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C65137" w:rsidP="00C65137">
      <w:pPr>
        <w:tabs>
          <w:tab w:val="center" w:pos="4514"/>
          <w:tab w:val="left" w:pos="7189"/>
        </w:tabs>
        <w:jc w:val="left"/>
        <w:rPr>
          <w:rFonts w:cs="Arial"/>
          <w:b/>
        </w:rPr>
      </w:pPr>
      <w:bookmarkStart w:id="0" w:name="_Toc441215596"/>
      <w:bookmarkStart w:id="1" w:name="_Toc441651535"/>
      <w:bookmarkStart w:id="2" w:name="_Toc442559872"/>
      <w:r>
        <w:rPr>
          <w:rFonts w:cs="Arial"/>
          <w:b/>
        </w:rPr>
        <w:tab/>
      </w:r>
      <w:r w:rsidR="00210557" w:rsidRPr="00E47C2E">
        <w:rPr>
          <w:rFonts w:cs="Arial"/>
          <w:b/>
        </w:rPr>
        <w:t>КОНКУРСНА ДОКУМЕНТАЦИЈА</w:t>
      </w:r>
      <w:bookmarkEnd w:id="0"/>
      <w:bookmarkEnd w:id="1"/>
      <w:bookmarkEnd w:id="2"/>
      <w:r>
        <w:rPr>
          <w:rFonts w:cs="Arial"/>
          <w:b/>
        </w:rPr>
        <w:tab/>
      </w:r>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C85CAD">
        <w:rPr>
          <w:rFonts w:cs="Arial"/>
          <w:b/>
        </w:rPr>
        <w:t>1953</w:t>
      </w:r>
      <w:r w:rsidR="00BA18C3">
        <w:rPr>
          <w:rFonts w:cs="Arial"/>
          <w:b/>
          <w:lang w:val="sr-Cyrl-RS"/>
        </w:rPr>
        <w:t>/201</w:t>
      </w:r>
      <w:r w:rsidR="00BA18C3">
        <w:rPr>
          <w:rFonts w:cs="Arial"/>
          <w:b/>
        </w:rPr>
        <w:t>7</w:t>
      </w:r>
      <w:r w:rsidR="00BA18C3">
        <w:rPr>
          <w:rFonts w:cs="Arial"/>
          <w:b/>
          <w:lang w:val="sr-Cyrl-RS"/>
        </w:rPr>
        <w:t>(</w:t>
      </w:r>
      <w:r w:rsidR="002101D5">
        <w:rPr>
          <w:rFonts w:cs="Arial"/>
          <w:b/>
        </w:rPr>
        <w:t>1</w:t>
      </w:r>
      <w:r w:rsidR="00C85CAD">
        <w:rPr>
          <w:rFonts w:cs="Arial"/>
          <w:b/>
        </w:rPr>
        <w:t>472</w:t>
      </w:r>
      <w:r w:rsidR="00BA18C3">
        <w:rPr>
          <w:rFonts w:cs="Arial"/>
          <w:b/>
          <w:lang w:val="sr-Cyrl-RS"/>
        </w:rPr>
        <w:t>/201</w:t>
      </w:r>
      <w:r w:rsidR="00BA18C3">
        <w:rPr>
          <w:rFonts w:cs="Arial"/>
          <w:b/>
        </w:rPr>
        <w:t>7</w:t>
      </w:r>
      <w:r w:rsidR="00777B5F">
        <w:rPr>
          <w:rFonts w:cs="Arial"/>
          <w:b/>
          <w:lang w:val="sr-Cyrl-RS"/>
        </w:rPr>
        <w:t>)</w:t>
      </w:r>
    </w:p>
    <w:p w:rsidR="00210557" w:rsidRPr="00E47C2E" w:rsidRDefault="00210557" w:rsidP="00781B02">
      <w:pPr>
        <w:rPr>
          <w:rFonts w:cs="Arial"/>
        </w:rPr>
      </w:pPr>
    </w:p>
    <w:p w:rsidR="004A14E4" w:rsidRDefault="004A14E4" w:rsidP="004A14E4">
      <w:pPr>
        <w:jc w:val="center"/>
        <w:rPr>
          <w:rFonts w:cs="Arial"/>
          <w:b/>
          <w:lang w:val="ru-RU"/>
        </w:rPr>
      </w:pPr>
      <w:r w:rsidRPr="004A14E4">
        <w:rPr>
          <w:rFonts w:cs="Arial"/>
          <w:b/>
          <w:bCs/>
          <w:lang w:val="sr-Cyrl-RS"/>
        </w:rPr>
        <w:t>Наваривање лопатица ротора ТНП ТЕНТ-А</w:t>
      </w:r>
    </w:p>
    <w:p w:rsidR="008C16E8" w:rsidRDefault="008C16E8" w:rsidP="008C16E8">
      <w:pPr>
        <w:tabs>
          <w:tab w:val="left" w:pos="2935"/>
        </w:tabs>
        <w:rPr>
          <w:rFonts w:eastAsia="Arial Unicode MS" w:cs="Arial"/>
          <w:kern w:val="2"/>
        </w:rPr>
      </w:pPr>
    </w:p>
    <w:p w:rsidR="00BB1278" w:rsidRDefault="00BB1278" w:rsidP="008C16E8">
      <w:pPr>
        <w:tabs>
          <w:tab w:val="left" w:pos="2935"/>
        </w:tabs>
        <w:rPr>
          <w:rFonts w:eastAsia="Arial Unicode MS" w:cs="Arial"/>
          <w:kern w:val="2"/>
        </w:rPr>
      </w:pPr>
    </w:p>
    <w:p w:rsidR="00BB1278" w:rsidRDefault="00BB1278" w:rsidP="008C16E8">
      <w:pPr>
        <w:tabs>
          <w:tab w:val="left" w:pos="2935"/>
        </w:tabs>
        <w:rPr>
          <w:rFonts w:eastAsia="Arial Unicode MS" w:cs="Arial"/>
          <w:kern w:val="2"/>
        </w:rPr>
      </w:pPr>
    </w:p>
    <w:p w:rsidR="00BB1278" w:rsidRDefault="00BB1278" w:rsidP="008C16E8">
      <w:pPr>
        <w:tabs>
          <w:tab w:val="left" w:pos="2935"/>
        </w:tabs>
        <w:rPr>
          <w:rFonts w:eastAsia="Arial Unicode MS" w:cs="Arial"/>
          <w:kern w:val="2"/>
        </w:rPr>
      </w:pPr>
    </w:p>
    <w:p w:rsidR="00BB1278" w:rsidRDefault="00BB1278" w:rsidP="008C16E8">
      <w:pPr>
        <w:tabs>
          <w:tab w:val="left" w:pos="2935"/>
        </w:tabs>
        <w:rPr>
          <w:rFonts w:eastAsia="Arial Unicode MS" w:cs="Arial"/>
          <w:kern w:val="2"/>
        </w:rPr>
      </w:pPr>
    </w:p>
    <w:p w:rsidR="00BB1278" w:rsidRDefault="00BB1278" w:rsidP="008C16E8">
      <w:pPr>
        <w:tabs>
          <w:tab w:val="left" w:pos="2935"/>
        </w:tabs>
        <w:rPr>
          <w:rFonts w:eastAsia="Arial Unicode MS" w:cs="Arial"/>
          <w:kern w:val="2"/>
        </w:rPr>
      </w:pPr>
    </w:p>
    <w:p w:rsidR="00BB1278" w:rsidRDefault="00BB1278" w:rsidP="008C16E8">
      <w:pPr>
        <w:tabs>
          <w:tab w:val="left" w:pos="2935"/>
        </w:tabs>
        <w:rPr>
          <w:rFonts w:eastAsia="Arial Unicode MS" w:cs="Arial"/>
          <w:kern w:val="2"/>
        </w:rPr>
      </w:pPr>
    </w:p>
    <w:p w:rsidR="00BB1278" w:rsidRDefault="00BB1278" w:rsidP="008C16E8">
      <w:pPr>
        <w:tabs>
          <w:tab w:val="left" w:pos="2935"/>
        </w:tabs>
        <w:rPr>
          <w:rFonts w:eastAsia="Arial Unicode MS" w:cs="Arial"/>
          <w:kern w:val="2"/>
        </w:rPr>
      </w:pPr>
    </w:p>
    <w:p w:rsidR="00BB1278" w:rsidRDefault="00BB1278" w:rsidP="008C16E8">
      <w:pPr>
        <w:tabs>
          <w:tab w:val="left" w:pos="2935"/>
        </w:tabs>
        <w:rPr>
          <w:rFonts w:eastAsia="Arial Unicode MS" w:cs="Arial"/>
          <w:kern w:val="2"/>
        </w:rPr>
      </w:pPr>
    </w:p>
    <w:p w:rsidR="00BB1278" w:rsidRDefault="00BB1278" w:rsidP="008C16E8">
      <w:pPr>
        <w:tabs>
          <w:tab w:val="left" w:pos="2935"/>
        </w:tabs>
        <w:rPr>
          <w:rFonts w:eastAsia="Arial Unicode MS" w:cs="Arial"/>
          <w:kern w:val="2"/>
        </w:rPr>
      </w:pPr>
    </w:p>
    <w:p w:rsidR="00BB1278" w:rsidRDefault="00BB1278" w:rsidP="008C16E8">
      <w:pPr>
        <w:tabs>
          <w:tab w:val="left" w:pos="2935"/>
        </w:tabs>
        <w:rPr>
          <w:rFonts w:eastAsia="Arial Unicode MS" w:cs="Arial"/>
          <w:kern w:val="2"/>
        </w:rPr>
      </w:pPr>
    </w:p>
    <w:p w:rsidR="00BB1278" w:rsidRDefault="00BB1278" w:rsidP="008C16E8">
      <w:pPr>
        <w:tabs>
          <w:tab w:val="left" w:pos="2935"/>
        </w:tabs>
        <w:rPr>
          <w:rFonts w:eastAsia="Arial Unicode MS" w:cs="Arial"/>
          <w:kern w:val="2"/>
        </w:rPr>
      </w:pPr>
    </w:p>
    <w:p w:rsidR="00BB1278" w:rsidRPr="00BB1278" w:rsidRDefault="00BB1278" w:rsidP="008C16E8">
      <w:pPr>
        <w:tabs>
          <w:tab w:val="left" w:pos="2935"/>
        </w:tabs>
        <w:rPr>
          <w:rFonts w:eastAsia="Arial Unicode MS" w:cs="Arial"/>
          <w:kern w:val="2"/>
        </w:rPr>
      </w:pPr>
    </w:p>
    <w:p w:rsidR="00E13FFC" w:rsidRPr="008C16E8" w:rsidRDefault="00E13FFC" w:rsidP="00315CAB">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BA18C3">
        <w:rPr>
          <w:rFonts w:eastAsia="Arial Unicode MS" w:cs="Arial"/>
          <w:kern w:val="2"/>
        </w:rPr>
        <w:t>105-E.03.01-</w:t>
      </w:r>
      <w:r w:rsidR="00D92DA4">
        <w:rPr>
          <w:rFonts w:eastAsia="Arial Unicode MS" w:cs="Arial"/>
          <w:kern w:val="2"/>
          <w:lang w:val="sr-Cyrl-RS"/>
        </w:rPr>
        <w:t>4</w:t>
      </w:r>
      <w:r w:rsidR="00C85CAD">
        <w:rPr>
          <w:rFonts w:eastAsia="Arial Unicode MS" w:cs="Arial"/>
          <w:kern w:val="2"/>
        </w:rPr>
        <w:t>91214</w:t>
      </w:r>
      <w:r w:rsidR="00BA18C3">
        <w:rPr>
          <w:rFonts w:eastAsia="Arial Unicode MS" w:cs="Arial"/>
          <w:kern w:val="2"/>
          <w:lang w:val="ru-RU"/>
        </w:rPr>
        <w:t>/</w:t>
      </w:r>
      <w:r w:rsidR="00BB1278">
        <w:rPr>
          <w:rFonts w:eastAsia="Arial Unicode MS" w:cs="Arial"/>
          <w:kern w:val="2"/>
        </w:rPr>
        <w:t>5</w:t>
      </w:r>
      <w:r w:rsidR="00C85CAD">
        <w:rPr>
          <w:rFonts w:eastAsia="Arial Unicode MS" w:cs="Arial"/>
          <w:kern w:val="2"/>
          <w:lang w:val="ru-RU"/>
        </w:rPr>
        <w:t>-</w:t>
      </w:r>
      <w:r w:rsidR="00C85CAD">
        <w:rPr>
          <w:rFonts w:eastAsia="Arial Unicode MS" w:cs="Arial"/>
          <w:kern w:val="2"/>
        </w:rPr>
        <w:t>20174</w:t>
      </w:r>
      <w:r w:rsidR="00B27FEA">
        <w:rPr>
          <w:rFonts w:eastAsia="Arial Unicode MS" w:cs="Arial"/>
          <w:kern w:val="2"/>
          <w:lang w:val="ru-RU"/>
        </w:rPr>
        <w:t xml:space="preserve"> од</w:t>
      </w:r>
      <w:r w:rsidR="00BB1278">
        <w:rPr>
          <w:rFonts w:eastAsia="Arial Unicode MS" w:cs="Arial"/>
          <w:kern w:val="2"/>
        </w:rPr>
        <w:t xml:space="preserve"> </w:t>
      </w:r>
      <w:bookmarkStart w:id="6" w:name="_GoBack"/>
      <w:bookmarkEnd w:id="6"/>
      <w:r w:rsidR="00BB1278">
        <w:rPr>
          <w:rFonts w:eastAsia="Arial Unicode MS" w:cs="Arial"/>
          <w:kern w:val="2"/>
        </w:rPr>
        <w:t>12</w:t>
      </w:r>
      <w:r w:rsidR="00B27FEA">
        <w:rPr>
          <w:rFonts w:eastAsia="Arial Unicode MS" w:cs="Arial"/>
          <w:kern w:val="2"/>
          <w:lang w:val="ru-RU"/>
        </w:rPr>
        <w:t>.</w:t>
      </w:r>
      <w:r w:rsidR="00BB1278">
        <w:rPr>
          <w:rFonts w:eastAsia="Arial Unicode MS" w:cs="Arial"/>
          <w:kern w:val="2"/>
        </w:rPr>
        <w:t>12</w:t>
      </w:r>
      <w:r w:rsidR="00BA18C3">
        <w:rPr>
          <w:rFonts w:eastAsia="Arial Unicode MS" w:cs="Arial"/>
          <w:kern w:val="2"/>
          <w:lang w:val="ru-RU"/>
        </w:rPr>
        <w:t>.201</w:t>
      </w:r>
      <w:r w:rsidR="00BA18C3">
        <w:rPr>
          <w:rFonts w:eastAsia="Arial Unicode MS" w:cs="Arial"/>
          <w:kern w:val="2"/>
        </w:rPr>
        <w:t>7</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BA18C3">
        <w:rPr>
          <w:rFonts w:cs="Arial"/>
        </w:rPr>
        <w:t>7</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C85CAD" w:rsidRPr="00C85CAD">
        <w:rPr>
          <w:rFonts w:cs="Arial"/>
          <w:lang w:val="sr-Cyrl-RS"/>
        </w:rPr>
        <w:t>4</w:t>
      </w:r>
      <w:r w:rsidR="00C85CAD" w:rsidRPr="00C85CAD">
        <w:rPr>
          <w:rFonts w:cs="Arial"/>
        </w:rPr>
        <w:t>91214</w:t>
      </w:r>
      <w:r w:rsidR="00C85CAD">
        <w:rPr>
          <w:rFonts w:cs="Arial"/>
        </w:rPr>
        <w:t>/2</w:t>
      </w:r>
      <w:r w:rsidR="00BA18C3">
        <w:rPr>
          <w:rFonts w:cs="Arial"/>
        </w:rPr>
        <w:t>-2017</w:t>
      </w:r>
      <w:r w:rsidR="00E72583" w:rsidRPr="00F56999">
        <w:rPr>
          <w:rFonts w:cs="Arial"/>
          <w:lang w:val="sr-Cyrl-CS"/>
        </w:rPr>
        <w:t xml:space="preserve"> од </w:t>
      </w:r>
      <w:r w:rsidR="00032B98">
        <w:rPr>
          <w:rFonts w:cs="Arial"/>
          <w:lang w:val="sr-Cyrl-RS"/>
        </w:rPr>
        <w:t>20</w:t>
      </w:r>
      <w:r w:rsidR="00DA38A5">
        <w:rPr>
          <w:rFonts w:cs="Arial"/>
        </w:rPr>
        <w:t>.</w:t>
      </w:r>
      <w:r w:rsidR="00032B98">
        <w:rPr>
          <w:rFonts w:cs="Arial"/>
          <w:lang w:val="sr-Cyrl-RS"/>
        </w:rPr>
        <w:t>10</w:t>
      </w:r>
      <w:r w:rsidR="00BA18C3">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6B0247">
        <w:rPr>
          <w:rFonts w:cs="Arial"/>
        </w:rPr>
        <w:t>105-E.03.01.-</w:t>
      </w:r>
      <w:r w:rsidR="00D92DA4">
        <w:rPr>
          <w:rFonts w:cs="Arial"/>
          <w:lang w:val="sr-Cyrl-RS"/>
        </w:rPr>
        <w:t>4</w:t>
      </w:r>
      <w:r w:rsidR="00C85CAD">
        <w:rPr>
          <w:rFonts w:cs="Arial"/>
        </w:rPr>
        <w:t>91214</w:t>
      </w:r>
      <w:r w:rsidR="00BA18C3">
        <w:rPr>
          <w:rFonts w:cs="Arial"/>
        </w:rPr>
        <w:t>/3</w:t>
      </w:r>
      <w:r w:rsidR="00BA18C3" w:rsidRPr="00BA18C3">
        <w:rPr>
          <w:rFonts w:cs="Arial"/>
        </w:rPr>
        <w:t>-2017</w:t>
      </w:r>
      <w:r w:rsidR="00BA18C3" w:rsidRPr="00BA18C3">
        <w:rPr>
          <w:rFonts w:cs="Arial"/>
          <w:lang w:val="sr-Cyrl-CS"/>
        </w:rPr>
        <w:t xml:space="preserve"> </w:t>
      </w:r>
      <w:r w:rsidR="00E72583" w:rsidRPr="00F56999">
        <w:rPr>
          <w:rFonts w:cs="Arial"/>
          <w:lang w:val="sr-Cyrl-CS"/>
        </w:rPr>
        <w:t xml:space="preserve">од </w:t>
      </w:r>
      <w:r w:rsidR="00032B98">
        <w:rPr>
          <w:rFonts w:cs="Arial"/>
          <w:lang w:val="sr-Cyrl-RS"/>
        </w:rPr>
        <w:t>20</w:t>
      </w:r>
      <w:r w:rsidR="00DA38A5">
        <w:rPr>
          <w:rFonts w:cs="Arial"/>
        </w:rPr>
        <w:t>.</w:t>
      </w:r>
      <w:r w:rsidR="00032B98">
        <w:rPr>
          <w:rFonts w:cs="Arial"/>
          <w:lang w:val="sr-Cyrl-RS"/>
        </w:rPr>
        <w:t>10</w:t>
      </w:r>
      <w:r w:rsidR="00B27FEA">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2101D5" w:rsidRPr="002101D5">
        <w:rPr>
          <w:rFonts w:cs="Arial"/>
          <w:b/>
        </w:rPr>
        <w:t>J</w:t>
      </w:r>
      <w:r w:rsidR="00DA38A5">
        <w:rPr>
          <w:rFonts w:cs="Arial"/>
          <w:b/>
          <w:lang w:val="sr-Cyrl-RS"/>
        </w:rPr>
        <w:t>Н/3000/</w:t>
      </w:r>
      <w:r w:rsidR="00C85CAD">
        <w:rPr>
          <w:rFonts w:cs="Arial"/>
          <w:b/>
        </w:rPr>
        <w:t>1953</w:t>
      </w:r>
      <w:r w:rsidR="002101D5" w:rsidRPr="002101D5">
        <w:rPr>
          <w:rFonts w:cs="Arial"/>
          <w:b/>
          <w:lang w:val="sr-Cyrl-RS"/>
        </w:rPr>
        <w:t>/201</w:t>
      </w:r>
      <w:r w:rsidR="002101D5" w:rsidRPr="002101D5">
        <w:rPr>
          <w:rFonts w:cs="Arial"/>
          <w:b/>
        </w:rPr>
        <w:t>7</w:t>
      </w:r>
      <w:r w:rsidR="002101D5" w:rsidRPr="002101D5">
        <w:rPr>
          <w:rFonts w:cs="Arial"/>
          <w:b/>
          <w:lang w:val="sr-Cyrl-RS"/>
        </w:rPr>
        <w:t>(</w:t>
      </w:r>
      <w:r w:rsidR="00D92DA4">
        <w:rPr>
          <w:rFonts w:cs="Arial"/>
          <w:b/>
        </w:rPr>
        <w:t>1</w:t>
      </w:r>
      <w:r w:rsidR="00C85CAD">
        <w:rPr>
          <w:rFonts w:cs="Arial"/>
          <w:b/>
          <w:lang w:val="sr-Cyrl-RS"/>
        </w:rPr>
        <w:t>4</w:t>
      </w:r>
      <w:r w:rsidR="00C85CAD">
        <w:rPr>
          <w:rFonts w:cs="Arial"/>
          <w:b/>
        </w:rPr>
        <w:t>72</w:t>
      </w:r>
      <w:r w:rsidR="002101D5" w:rsidRPr="002101D5">
        <w:rPr>
          <w:rFonts w:cs="Arial"/>
          <w:b/>
          <w:lang w:val="sr-Cyrl-RS"/>
        </w:rPr>
        <w:t>/201</w:t>
      </w:r>
      <w:r w:rsidR="002101D5" w:rsidRPr="002101D5">
        <w:rPr>
          <w:rFonts w:cs="Arial"/>
          <w:b/>
        </w:rPr>
        <w:t>7</w:t>
      </w:r>
      <w:r w:rsidR="002101D5" w:rsidRPr="002101D5">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315CAB" w:rsidRDefault="0090290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315CAB" w:rsidRDefault="0090290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315CAB" w:rsidRDefault="0090290E" w:rsidP="004C3B38">
            <w:pPr>
              <w:tabs>
                <w:tab w:val="left" w:pos="360"/>
                <w:tab w:val="left" w:pos="567"/>
                <w:tab w:val="right" w:leader="dot" w:pos="9639"/>
              </w:tabs>
              <w:jc w:val="center"/>
              <w:rPr>
                <w:rFonts w:cs="Arial"/>
                <w:lang w:val="sr-Cyrl-RS"/>
              </w:rPr>
            </w:pPr>
            <w:r>
              <w:rPr>
                <w:rFonts w:cs="Arial"/>
                <w:lang w:val="sr-Cyrl-RS"/>
              </w:rPr>
              <w:t>4-7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315CAB" w:rsidRDefault="0090290E" w:rsidP="004C3B38">
            <w:pPr>
              <w:tabs>
                <w:tab w:val="left" w:pos="360"/>
                <w:tab w:val="left" w:pos="567"/>
                <w:tab w:val="right" w:leader="dot" w:pos="9639"/>
              </w:tabs>
              <w:jc w:val="center"/>
              <w:rPr>
                <w:rFonts w:cs="Arial"/>
                <w:lang w:val="sr-Cyrl-RS"/>
              </w:rPr>
            </w:pPr>
            <w:r>
              <w:rPr>
                <w:rFonts w:cs="Arial"/>
                <w:lang w:val="sr-Cyrl-RS"/>
              </w:rPr>
              <w:t>8-12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315CAB" w:rsidRDefault="0090290E" w:rsidP="004C3B38">
            <w:pPr>
              <w:tabs>
                <w:tab w:val="left" w:pos="360"/>
                <w:tab w:val="left" w:pos="567"/>
                <w:tab w:val="right" w:leader="dot" w:pos="9639"/>
              </w:tabs>
              <w:jc w:val="center"/>
              <w:rPr>
                <w:rFonts w:cs="Arial"/>
                <w:lang w:val="sr-Cyrl-RS"/>
              </w:rPr>
            </w:pPr>
            <w:r>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315CAB" w:rsidRDefault="0090290E" w:rsidP="004C3B38">
            <w:pPr>
              <w:tabs>
                <w:tab w:val="left" w:pos="360"/>
                <w:tab w:val="left" w:pos="567"/>
                <w:tab w:val="right" w:leader="dot" w:pos="9639"/>
              </w:tabs>
              <w:jc w:val="center"/>
              <w:rPr>
                <w:rFonts w:cs="Arial"/>
                <w:lang w:val="sr-Cyrl-RS"/>
              </w:rPr>
            </w:pPr>
            <w:r>
              <w:rPr>
                <w:rFonts w:cs="Arial"/>
                <w:lang w:val="sr-Cyrl-RS"/>
              </w:rPr>
              <w:t>13-29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315CAB" w:rsidRDefault="0090290E" w:rsidP="004C3B38">
            <w:pPr>
              <w:tabs>
                <w:tab w:val="left" w:pos="360"/>
                <w:tab w:val="left" w:pos="567"/>
                <w:tab w:val="right" w:leader="dot" w:pos="9639"/>
              </w:tabs>
              <w:jc w:val="center"/>
              <w:rPr>
                <w:rFonts w:cs="Arial"/>
                <w:lang w:val="sr-Cyrl-RS"/>
              </w:rPr>
            </w:pPr>
            <w:r>
              <w:rPr>
                <w:rFonts w:cs="Arial"/>
                <w:lang w:val="sr-Cyrl-RS"/>
              </w:rPr>
              <w:t>30-50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315CAB" w:rsidRDefault="0090290E" w:rsidP="004C3B38">
            <w:pPr>
              <w:tabs>
                <w:tab w:val="left" w:pos="360"/>
                <w:tab w:val="left" w:pos="567"/>
                <w:tab w:val="right" w:leader="dot" w:pos="9639"/>
              </w:tabs>
              <w:jc w:val="center"/>
              <w:rPr>
                <w:rFonts w:cs="Arial"/>
                <w:lang w:val="sr-Cyrl-RS"/>
              </w:rPr>
            </w:pPr>
            <w:r>
              <w:rPr>
                <w:rFonts w:cs="Arial"/>
                <w:lang w:val="sr-Cyrl-RS"/>
              </w:rPr>
              <w:t>51-64</w:t>
            </w:r>
          </w:p>
        </w:tc>
      </w:tr>
    </w:tbl>
    <w:p w:rsidR="009D3699" w:rsidRPr="00E47C2E" w:rsidRDefault="009D3699" w:rsidP="000C50A0">
      <w:pPr>
        <w:pStyle w:val="BodyText"/>
        <w:spacing w:before="0"/>
        <w:rPr>
          <w:rFonts w:cs="Arial"/>
          <w:b/>
          <w:spacing w:val="80"/>
          <w:sz w:val="22"/>
          <w:szCs w:val="22"/>
          <w:highlight w:val="yellow"/>
        </w:rPr>
      </w:pPr>
    </w:p>
    <w:p w:rsidR="00F5264D" w:rsidRPr="00C85CAD"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90290E">
        <w:rPr>
          <w:rFonts w:cs="Arial"/>
          <w:bCs/>
          <w:noProof/>
          <w:lang w:val="sr-Cyrl-CS"/>
        </w:rPr>
        <w:t>64</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A6BCA"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C85CAD" w:rsidRDefault="004276AD" w:rsidP="00C85CAD">
            <w:pPr>
              <w:pStyle w:val="Heading10"/>
              <w:ind w:left="0" w:firstLine="0"/>
              <w:jc w:val="both"/>
              <w:rPr>
                <w:rFonts w:cs="Arial"/>
                <w:bCs/>
                <w:lang w:val="sr-Cyrl-RS"/>
              </w:rPr>
            </w:pPr>
            <w:bookmarkStart w:id="16" w:name="_Toc442559877"/>
            <w:r w:rsidRPr="00514EB0">
              <w:rPr>
                <w:rFonts w:cs="Arial"/>
                <w:b w:val="0"/>
              </w:rPr>
              <w:t xml:space="preserve">Набавка </w:t>
            </w:r>
            <w:r w:rsidR="00A63575" w:rsidRPr="00514EB0">
              <w:rPr>
                <w:rFonts w:cs="Arial"/>
                <w:b w:val="0"/>
              </w:rPr>
              <w:t>услуга</w:t>
            </w:r>
            <w:r w:rsidR="00C85CAD">
              <w:rPr>
                <w:rFonts w:cs="Arial"/>
                <w:b w:val="0"/>
                <w:lang w:val="sr-Cyrl-RS"/>
              </w:rPr>
              <w:t xml:space="preserve"> </w:t>
            </w:r>
            <w:r w:rsidRPr="00514EB0">
              <w:rPr>
                <w:rFonts w:cs="Arial"/>
                <w:b w:val="0"/>
              </w:rPr>
              <w:t>:</w:t>
            </w:r>
            <w:bookmarkEnd w:id="16"/>
            <w:r w:rsidR="00C85CAD">
              <w:rPr>
                <w:rFonts w:cs="Arial"/>
                <w:b w:val="0"/>
                <w:lang w:val="sr-Cyrl-RS"/>
              </w:rPr>
              <w:t xml:space="preserve"> </w:t>
            </w:r>
            <w:r w:rsidR="00C85CAD">
              <w:rPr>
                <w:rFonts w:cs="Arial"/>
                <w:b w:val="0"/>
                <w:bCs/>
                <w:lang w:val="sr-Cyrl-RS"/>
              </w:rPr>
              <w:t>Наваривање лопатица ротора ТНП ТЕНТ-А</w:t>
            </w:r>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Опис предмета јавне набавке</w:t>
      </w:r>
      <w:r w:rsidRPr="00DA38A5">
        <w:rPr>
          <w:rFonts w:cs="Arial"/>
          <w:lang w:eastAsia="zh-CN"/>
        </w:rPr>
        <w:t xml:space="preserve">: </w:t>
      </w:r>
      <w:r w:rsidR="00C85CAD" w:rsidRPr="00C85CAD">
        <w:rPr>
          <w:rFonts w:cs="Arial"/>
          <w:bCs/>
          <w:lang w:val="sr-Cyrl-RS"/>
        </w:rPr>
        <w:t>Наваривање лопатица ротора ТНП ТЕНТ-А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proofErr w:type="gramStart"/>
      <w:r w:rsidRPr="00E47C2E">
        <w:rPr>
          <w:rFonts w:cs="Arial"/>
          <w:lang w:eastAsia="zh-CN"/>
        </w:rPr>
        <w:t>:</w:t>
      </w:r>
      <w:r w:rsidR="004A14E4" w:rsidRPr="004A14E4">
        <w:rPr>
          <w:rFonts w:cs="Arial"/>
          <w:lang w:val="ru-RU"/>
        </w:rPr>
        <w:t>Услуге</w:t>
      </w:r>
      <w:proofErr w:type="gramEnd"/>
      <w:r w:rsidR="004A14E4" w:rsidRPr="004A14E4">
        <w:rPr>
          <w:rFonts w:cs="Arial"/>
          <w:lang w:val="ru-RU"/>
        </w:rPr>
        <w:t xml:space="preserve"> одржавања и поправки</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C85CAD">
        <w:rPr>
          <w:rFonts w:cs="Arial"/>
          <w:lang w:val="ru-RU"/>
        </w:rPr>
        <w:t xml:space="preserve">50000000 </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Cyrl-RS"/>
        </w:rPr>
      </w:pPr>
    </w:p>
    <w:p w:rsidR="00DA38A5" w:rsidRDefault="00DA38A5" w:rsidP="002E12CC">
      <w:pPr>
        <w:tabs>
          <w:tab w:val="left" w:pos="1134"/>
        </w:tabs>
        <w:rPr>
          <w:rFonts w:cs="Arial"/>
          <w:lang w:val="sr-Cyrl-RS"/>
        </w:rPr>
      </w:pPr>
    </w:p>
    <w:p w:rsidR="00DA38A5" w:rsidRPr="002101D5" w:rsidRDefault="00DA38A5"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880218" w:rsidRPr="0040084E" w:rsidRDefault="0032186E" w:rsidP="0040084E">
      <w:pPr>
        <w:rPr>
          <w:rFonts w:cs="Arial"/>
          <w:lang w:val="sr-Cyrl-RS"/>
        </w:rPr>
      </w:pPr>
      <w:proofErr w:type="gramStart"/>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r w:rsidR="003F3516">
        <w:rPr>
          <w:rFonts w:cs="Arial"/>
          <w:lang w:val="sr-Cyrl-RS"/>
        </w:rPr>
        <w:t xml:space="preserve"> </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bookmarkStart w:id="19" w:name="_Toc441651541"/>
      <w:bookmarkStart w:id="20" w:name="_Toc442559879"/>
      <w:proofErr w:type="gramEnd"/>
    </w:p>
    <w:p w:rsidR="00053C40" w:rsidRDefault="00053C40" w:rsidP="00053C40">
      <w:pPr>
        <w:spacing w:before="0"/>
        <w:jc w:val="left"/>
        <w:rPr>
          <w:b/>
        </w:rPr>
      </w:pPr>
    </w:p>
    <w:p w:rsidR="00053C40" w:rsidRPr="00053C40" w:rsidRDefault="00053C40" w:rsidP="00053C40">
      <w:pPr>
        <w:spacing w:before="0"/>
        <w:jc w:val="left"/>
        <w:rPr>
          <w:b/>
          <w:lang w:val="sr-Cyrl-RS"/>
        </w:rPr>
      </w:pPr>
      <w:r w:rsidRPr="00053C40">
        <w:rPr>
          <w:b/>
          <w:lang w:val="sr-Cyrl-CS"/>
        </w:rPr>
        <w:t>3.1 Врста и обим</w:t>
      </w:r>
      <w:r w:rsidRPr="00053C40">
        <w:rPr>
          <w:b/>
        </w:rPr>
        <w:t xml:space="preserve"> </w:t>
      </w:r>
      <w:r w:rsidRPr="00053C40">
        <w:rPr>
          <w:b/>
          <w:lang w:val="sr-Cyrl-CS"/>
        </w:rPr>
        <w:t>услуга</w:t>
      </w:r>
      <w:r w:rsidRPr="00053C40">
        <w:rPr>
          <w:b/>
          <w:lang w:val="sr-Cyrl-RS"/>
        </w:rPr>
        <w:t xml:space="preserve"> : према техничкој спецификацији и структури цене.</w:t>
      </w:r>
    </w:p>
    <w:p w:rsidR="00A41EE2" w:rsidRDefault="00A41EE2" w:rsidP="00A30E85">
      <w:pPr>
        <w:spacing w:before="0"/>
        <w:jc w:val="left"/>
        <w:rPr>
          <w:b/>
          <w:lang w:val="sr-Cyrl-RS"/>
        </w:rPr>
      </w:pPr>
    </w:p>
    <w:p w:rsidR="00032B98" w:rsidRPr="00032B98" w:rsidRDefault="00032B98" w:rsidP="00032B98">
      <w:pPr>
        <w:spacing w:before="0"/>
        <w:jc w:val="center"/>
        <w:rPr>
          <w:rFonts w:cs="Arial"/>
          <w:b/>
          <w:noProof/>
          <w:sz w:val="24"/>
          <w:szCs w:val="24"/>
          <w:lang w:val="sr-Cyrl-RS"/>
        </w:rPr>
      </w:pPr>
      <w:r w:rsidRPr="00032B98">
        <w:rPr>
          <w:rFonts w:cs="Arial"/>
          <w:b/>
          <w:noProof/>
          <w:sz w:val="24"/>
          <w:szCs w:val="24"/>
          <w:lang w:val="sr-Cyrl-RS"/>
        </w:rPr>
        <w:t>САНАЦИЈА ЛОПАТИЦА РОТОРА ТУРБИНЕ НИСКОГ ПРИТИСКА</w:t>
      </w:r>
    </w:p>
    <w:p w:rsidR="00032B98" w:rsidRPr="00032B98" w:rsidRDefault="00032B98" w:rsidP="00032B98">
      <w:pPr>
        <w:spacing w:before="0"/>
        <w:rPr>
          <w:rFonts w:cs="Arial"/>
          <w:noProof/>
          <w:sz w:val="24"/>
          <w:szCs w:val="24"/>
          <w:lang w:val="sr-Cyrl-RS"/>
        </w:rPr>
      </w:pPr>
    </w:p>
    <w:p w:rsidR="00032B98" w:rsidRPr="00032B98" w:rsidRDefault="00032B98" w:rsidP="00032B98">
      <w:pPr>
        <w:spacing w:before="0"/>
        <w:rPr>
          <w:rFonts w:cs="Arial"/>
          <w:noProof/>
          <w:sz w:val="24"/>
          <w:szCs w:val="24"/>
          <w:lang w:val="sr-Cyrl-RS"/>
        </w:rPr>
      </w:pPr>
    </w:p>
    <w:p w:rsidR="00032B98" w:rsidRPr="00032B98" w:rsidRDefault="00032B98" w:rsidP="00032B98">
      <w:pPr>
        <w:autoSpaceDE w:val="0"/>
        <w:autoSpaceDN w:val="0"/>
        <w:adjustRightInd w:val="0"/>
        <w:spacing w:before="0"/>
        <w:rPr>
          <w:rFonts w:cs="Arial"/>
          <w:noProof/>
          <w:sz w:val="24"/>
          <w:szCs w:val="24"/>
          <w:lang w:val="sr-Cyrl-RS"/>
        </w:rPr>
      </w:pPr>
      <w:r w:rsidRPr="00032B98">
        <w:rPr>
          <w:rFonts w:cs="Arial"/>
          <w:noProof/>
          <w:sz w:val="24"/>
          <w:szCs w:val="24"/>
          <w:lang w:val="sr-Cyrl-RS"/>
        </w:rPr>
        <w:t>Због велике ерозије улазних и излазних ивица потребна је санација лопатичног апарата турбине ниског притиска. Карактеристике турбоагрегата су приказане у Табели 1. На слици 1 је дат меридијански пресек ротора турбине ниског притиска.</w:t>
      </w:r>
    </w:p>
    <w:p w:rsidR="00514EB0" w:rsidRDefault="00514EB0" w:rsidP="00A30E85">
      <w:pPr>
        <w:spacing w:before="0"/>
        <w:jc w:val="left"/>
        <w:rPr>
          <w:b/>
          <w:lang w:val="sr-Cyrl-RS"/>
        </w:rPr>
      </w:pPr>
    </w:p>
    <w:p w:rsidR="00811BA5" w:rsidRDefault="00811BA5" w:rsidP="004C4E15">
      <w:pPr>
        <w:autoSpaceDE w:val="0"/>
        <w:autoSpaceDN w:val="0"/>
        <w:adjustRightInd w:val="0"/>
        <w:spacing w:before="0"/>
        <w:jc w:val="left"/>
        <w:rPr>
          <w:rFonts w:asciiTheme="minorHAnsi" w:eastAsia="ArialMT" w:hAnsiTheme="minorHAnsi" w:cs="ArialMT"/>
          <w:sz w:val="24"/>
          <w:szCs w:val="24"/>
          <w:lang w:val="sr-Cyrl-RS" w:eastAsia="sr-Latn-CS"/>
        </w:rPr>
      </w:pPr>
    </w:p>
    <w:p w:rsidR="00933A2F" w:rsidRDefault="00032B98" w:rsidP="00811BA5">
      <w:pPr>
        <w:spacing w:before="0"/>
        <w:jc w:val="left"/>
        <w:rPr>
          <w:rFonts w:eastAsia="ArialMT" w:cs="Arial"/>
          <w:lang w:val="sr-Cyrl-RS" w:eastAsia="sr-Latn-CS"/>
        </w:rPr>
      </w:pPr>
      <w:r>
        <w:rPr>
          <w:noProof/>
        </w:rPr>
        <w:drawing>
          <wp:inline distT="0" distB="0" distL="0" distR="0" wp14:anchorId="0A826969" wp14:editId="48128C01">
            <wp:extent cx="5733415" cy="2416487"/>
            <wp:effectExtent l="0" t="0" r="635" b="3175"/>
            <wp:docPr id="3" name="Picture 3" descr="D:\Milivoj Nesic\001 LMZ\04 NZN ZSU\NZN ZSU 2015 Rebalans\ZSU Sanacija rotora TNP A1\Slika 1 meridijanski presek TN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livoj Nesic\001 LMZ\04 NZN ZSU\NZN ZSU 2015 Rebalans\ZSU Sanacija rotora TNP A1\Slika 1 meridijanski presek TNP.t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2416487"/>
                    </a:xfrm>
                    <a:prstGeom prst="rect">
                      <a:avLst/>
                    </a:prstGeom>
                    <a:noFill/>
                    <a:ln>
                      <a:noFill/>
                    </a:ln>
                  </pic:spPr>
                </pic:pic>
              </a:graphicData>
            </a:graphic>
          </wp:inline>
        </w:drawing>
      </w:r>
    </w:p>
    <w:p w:rsidR="004C4E15" w:rsidRDefault="004C4E15" w:rsidP="004C4E15">
      <w:pPr>
        <w:spacing w:before="0"/>
        <w:jc w:val="left"/>
        <w:rPr>
          <w:rFonts w:asciiTheme="minorHAnsi" w:eastAsia="ArialMT" w:hAnsiTheme="minorHAnsi" w:cs="ArialMT"/>
          <w:sz w:val="24"/>
          <w:szCs w:val="24"/>
          <w:lang w:val="sr-Cyrl-RS" w:eastAsia="sr-Latn-CS"/>
        </w:rPr>
      </w:pPr>
    </w:p>
    <w:p w:rsidR="004C4E15" w:rsidRDefault="004C4E15" w:rsidP="004C4E15">
      <w:pPr>
        <w:spacing w:before="0"/>
        <w:jc w:val="left"/>
        <w:rPr>
          <w:rFonts w:asciiTheme="minorHAnsi" w:eastAsia="ArialMT" w:hAnsiTheme="minorHAnsi" w:cs="ArialMT"/>
          <w:sz w:val="24"/>
          <w:szCs w:val="24"/>
          <w:lang w:val="sr-Cyrl-RS" w:eastAsia="sr-Latn-CS"/>
        </w:rPr>
      </w:pPr>
    </w:p>
    <w:p w:rsidR="00032B98" w:rsidRPr="00032B98" w:rsidRDefault="00032B98" w:rsidP="00032B98">
      <w:pPr>
        <w:autoSpaceDE w:val="0"/>
        <w:autoSpaceDN w:val="0"/>
        <w:adjustRightInd w:val="0"/>
        <w:spacing w:before="0"/>
        <w:jc w:val="center"/>
        <w:rPr>
          <w:rFonts w:cs="Arial"/>
          <w:noProof/>
          <w:sz w:val="24"/>
          <w:szCs w:val="24"/>
          <w:lang w:val="sr-Cyrl-RS"/>
        </w:rPr>
      </w:pPr>
      <w:r w:rsidRPr="00032B98">
        <w:rPr>
          <w:rFonts w:cs="Arial"/>
          <w:noProof/>
          <w:sz w:val="24"/>
          <w:szCs w:val="24"/>
          <w:lang w:val="sr-Cyrl-RS"/>
        </w:rPr>
        <w:t>Слика</w:t>
      </w:r>
      <w:r w:rsidRPr="00032B98">
        <w:rPr>
          <w:rFonts w:cs="Arial"/>
          <w:noProof/>
          <w:sz w:val="24"/>
          <w:szCs w:val="24"/>
          <w:lang w:val="sr-Cyrl-CS"/>
        </w:rPr>
        <w:t xml:space="preserve"> 1 – </w:t>
      </w:r>
      <w:r w:rsidRPr="00032B98">
        <w:rPr>
          <w:rFonts w:cs="Arial"/>
          <w:noProof/>
          <w:sz w:val="24"/>
          <w:szCs w:val="24"/>
          <w:lang w:val="sr-Cyrl-RS"/>
        </w:rPr>
        <w:t>Меридијански пресек ротора турбине ниског притиска</w:t>
      </w:r>
    </w:p>
    <w:p w:rsidR="00032B98" w:rsidRPr="00032B98" w:rsidRDefault="00032B98" w:rsidP="00032B98">
      <w:pPr>
        <w:autoSpaceDE w:val="0"/>
        <w:autoSpaceDN w:val="0"/>
        <w:adjustRightInd w:val="0"/>
        <w:spacing w:before="0"/>
        <w:rPr>
          <w:rFonts w:cs="Arial"/>
          <w:noProof/>
          <w:sz w:val="24"/>
          <w:szCs w:val="24"/>
          <w:lang w:val="sr-Cyrl-RS"/>
        </w:rPr>
      </w:pPr>
    </w:p>
    <w:p w:rsidR="00032B98" w:rsidRPr="00032B98" w:rsidRDefault="00032B98" w:rsidP="00032B98">
      <w:pPr>
        <w:autoSpaceDE w:val="0"/>
        <w:autoSpaceDN w:val="0"/>
        <w:adjustRightInd w:val="0"/>
        <w:spacing w:before="0"/>
        <w:rPr>
          <w:rFonts w:cs="Arial"/>
          <w:noProof/>
          <w:sz w:val="24"/>
          <w:szCs w:val="24"/>
          <w:lang w:val="sr-Cyrl-RS"/>
        </w:rPr>
      </w:pPr>
      <w:r w:rsidRPr="00032B98">
        <w:rPr>
          <w:rFonts w:cs="Arial"/>
          <w:noProof/>
          <w:sz w:val="24"/>
          <w:szCs w:val="24"/>
          <w:lang w:val="sr-Cyrl-RS"/>
        </w:rPr>
        <w:t>Турбина ниског притиска је двопроточна са навученим дисковима. Турбина има 8 ступњева (ступњеви 24-ог реда до 31 реда). На слици 2 су дате основне димензије лопатица једног флукса. Ступњеви 24 и 28 имају по 124 лопатице, ступњеви 25 и 29 имају по 120 лопатица, ступњеви 26 и 30 имају по 92 лопатица, ступњеви 27 и 31 имају по 94 лопатица. Укупан број лопатица на свих 8 ступњева је 860. Ступњеви број 26 и 30 су Бауманове изведбе.</w:t>
      </w:r>
    </w:p>
    <w:p w:rsidR="00032B98" w:rsidRPr="00032B98" w:rsidRDefault="00032B98" w:rsidP="00032B98">
      <w:pPr>
        <w:autoSpaceDE w:val="0"/>
        <w:autoSpaceDN w:val="0"/>
        <w:adjustRightInd w:val="0"/>
        <w:spacing w:before="0"/>
        <w:rPr>
          <w:rFonts w:cs="Arial"/>
          <w:noProof/>
          <w:sz w:val="24"/>
          <w:szCs w:val="24"/>
          <w:lang w:val="sr-Cyrl-RS"/>
        </w:rPr>
      </w:pPr>
      <w:r w:rsidRPr="00032B98">
        <w:rPr>
          <w:rFonts w:cs="Arial"/>
          <w:noProof/>
          <w:sz w:val="24"/>
          <w:szCs w:val="24"/>
          <w:lang w:val="sr-Cyrl-CS"/>
        </w:rPr>
        <w:t>У току ремонта блока A</w:t>
      </w:r>
      <w:r w:rsidRPr="00032B98">
        <w:rPr>
          <w:rFonts w:cs="Arial"/>
          <w:noProof/>
          <w:sz w:val="24"/>
          <w:szCs w:val="24"/>
          <w:lang w:val="sr-Latn-RS"/>
        </w:rPr>
        <w:t>1</w:t>
      </w:r>
      <w:r w:rsidRPr="00032B98">
        <w:rPr>
          <w:rFonts w:cs="Arial"/>
          <w:noProof/>
          <w:sz w:val="24"/>
          <w:szCs w:val="24"/>
          <w:lang w:val="sr-Cyrl-CS"/>
        </w:rPr>
        <w:t xml:space="preserve">, извршена је </w:t>
      </w:r>
      <w:r w:rsidRPr="00032B98">
        <w:rPr>
          <w:rFonts w:cs="Arial"/>
          <w:noProof/>
          <w:sz w:val="24"/>
          <w:szCs w:val="24"/>
          <w:lang w:val="sr-Cyrl-RS"/>
        </w:rPr>
        <w:t>преглед доступних лопатица турбине</w:t>
      </w:r>
      <w:r w:rsidRPr="00032B98">
        <w:rPr>
          <w:rFonts w:cs="Arial"/>
          <w:noProof/>
          <w:sz w:val="24"/>
          <w:szCs w:val="24"/>
          <w:lang w:val="sr-Cyrl-CS"/>
        </w:rPr>
        <w:t xml:space="preserve"> </w:t>
      </w:r>
      <w:r w:rsidRPr="00032B98">
        <w:rPr>
          <w:rFonts w:cs="Arial"/>
          <w:noProof/>
          <w:sz w:val="24"/>
          <w:szCs w:val="24"/>
          <w:lang w:val="sr-Cyrl-RS"/>
        </w:rPr>
        <w:t>ниског</w:t>
      </w:r>
      <w:r w:rsidRPr="00032B98">
        <w:rPr>
          <w:rFonts w:cs="Arial"/>
          <w:noProof/>
          <w:sz w:val="24"/>
          <w:szCs w:val="24"/>
          <w:lang w:val="sr-Cyrl-CS"/>
        </w:rPr>
        <w:t xml:space="preserve"> притиска турбине K-200-130-1 LMZ. </w:t>
      </w:r>
      <w:r w:rsidRPr="00032B98">
        <w:rPr>
          <w:rFonts w:cs="Arial"/>
          <w:noProof/>
          <w:sz w:val="24"/>
          <w:szCs w:val="24"/>
          <w:lang w:val="sr-Cyrl-RS"/>
        </w:rPr>
        <w:t xml:space="preserve">При томе су утврђена оштећења услед ерозије лопатичног апарата на претпоследњим и последњим ступњевима оба флукса турбине. </w:t>
      </w:r>
      <w:r w:rsidRPr="00032B98">
        <w:rPr>
          <w:rFonts w:cs="Arial"/>
          <w:noProof/>
          <w:sz w:val="24"/>
          <w:szCs w:val="24"/>
          <w:lang w:val="sr-Cyrl-CS"/>
        </w:rPr>
        <w:t xml:space="preserve">С обзиром </w:t>
      </w:r>
      <w:r w:rsidRPr="00032B98">
        <w:rPr>
          <w:rFonts w:cs="Arial"/>
          <w:noProof/>
          <w:sz w:val="24"/>
          <w:szCs w:val="24"/>
          <w:lang w:val="sr-Cyrl-RS"/>
        </w:rPr>
        <w:t>на лоше</w:t>
      </w:r>
      <w:r w:rsidRPr="00032B98">
        <w:rPr>
          <w:rFonts w:cs="Arial"/>
          <w:noProof/>
          <w:sz w:val="24"/>
          <w:szCs w:val="24"/>
          <w:lang w:val="sr-Cyrl-CS"/>
        </w:rPr>
        <w:t xml:space="preserve"> стање лопатица ротора турбине </w:t>
      </w:r>
      <w:r w:rsidRPr="00032B98">
        <w:rPr>
          <w:rFonts w:cs="Arial"/>
          <w:noProof/>
          <w:sz w:val="24"/>
          <w:szCs w:val="24"/>
          <w:lang w:val="sr-Cyrl-RS"/>
        </w:rPr>
        <w:t xml:space="preserve">ниског </w:t>
      </w:r>
      <w:r w:rsidRPr="00032B98">
        <w:rPr>
          <w:rFonts w:cs="Arial"/>
          <w:noProof/>
          <w:sz w:val="24"/>
          <w:szCs w:val="24"/>
          <w:lang w:val="sr-Cyrl-CS"/>
        </w:rPr>
        <w:t xml:space="preserve">притиска и да свако оштећење лопатица, па и оно које незнатно, мења карактеристику вибрација, чврстоћу лопатица, може да доведе до лома лопатица и хаварије турбине, потребно је извршити санацију проточног дела турбине </w:t>
      </w:r>
      <w:r w:rsidRPr="00032B98">
        <w:rPr>
          <w:rFonts w:cs="Arial"/>
          <w:noProof/>
          <w:sz w:val="24"/>
          <w:szCs w:val="24"/>
          <w:lang w:val="sr-Cyrl-RS"/>
        </w:rPr>
        <w:t xml:space="preserve">ниског </w:t>
      </w:r>
      <w:r w:rsidRPr="00032B98">
        <w:rPr>
          <w:rFonts w:cs="Arial"/>
          <w:noProof/>
          <w:sz w:val="24"/>
          <w:szCs w:val="24"/>
          <w:lang w:val="sr-Cyrl-CS"/>
        </w:rPr>
        <w:t>притиска.</w:t>
      </w:r>
    </w:p>
    <w:p w:rsidR="00032B98" w:rsidRPr="00032B98" w:rsidRDefault="00032B98" w:rsidP="00032B98">
      <w:pPr>
        <w:autoSpaceDE w:val="0"/>
        <w:autoSpaceDN w:val="0"/>
        <w:adjustRightInd w:val="0"/>
        <w:spacing w:before="0"/>
        <w:rPr>
          <w:rFonts w:cs="Arial"/>
          <w:noProof/>
          <w:sz w:val="24"/>
          <w:szCs w:val="24"/>
          <w:lang w:val="sr-Cyrl-RS"/>
        </w:rPr>
      </w:pPr>
      <w:r w:rsidRPr="00032B98">
        <w:rPr>
          <w:rFonts w:cs="Arial"/>
          <w:noProof/>
          <w:sz w:val="24"/>
          <w:szCs w:val="24"/>
          <w:lang w:val="sr-Cyrl-RS"/>
        </w:rPr>
        <w:lastRenderedPageBreak/>
        <w:t>Потребно је извршити преглед лопатица и извршити санацију према наведеном опису радова и то на лицу места, без потребе за накнадним балансирањем након радова санације.</w:t>
      </w:r>
    </w:p>
    <w:p w:rsidR="00032B98" w:rsidRPr="00032B98" w:rsidRDefault="00032B98" w:rsidP="00032B98">
      <w:pPr>
        <w:spacing w:before="0"/>
        <w:rPr>
          <w:rFonts w:cs="Arial"/>
          <w:noProof/>
          <w:sz w:val="24"/>
          <w:szCs w:val="24"/>
          <w:lang w:val="sr-Cyrl-CS"/>
        </w:rPr>
      </w:pPr>
      <w:r w:rsidRPr="00032B98">
        <w:rPr>
          <w:rFonts w:cs="Arial"/>
          <w:b/>
          <w:noProof/>
          <w:sz w:val="24"/>
          <w:szCs w:val="24"/>
          <w:lang w:val="sr-Cyrl-CS"/>
        </w:rPr>
        <w:t>НАПОМЕНА:</w:t>
      </w:r>
      <w:r w:rsidRPr="00032B98">
        <w:rPr>
          <w:rFonts w:cs="Arial"/>
          <w:noProof/>
          <w:sz w:val="24"/>
          <w:szCs w:val="24"/>
          <w:lang w:val="sr-Cyrl-CS"/>
        </w:rPr>
        <w:t xml:space="preserve"> Све </w:t>
      </w:r>
      <w:r>
        <w:rPr>
          <w:rFonts w:cs="Arial"/>
          <w:noProof/>
          <w:sz w:val="24"/>
          <w:szCs w:val="24"/>
          <w:lang w:val="sr-Cyrl-CS"/>
        </w:rPr>
        <w:t>услуге</w:t>
      </w:r>
      <w:r w:rsidRPr="00032B98">
        <w:rPr>
          <w:rFonts w:cs="Arial"/>
          <w:noProof/>
          <w:sz w:val="24"/>
          <w:szCs w:val="24"/>
          <w:lang w:val="sr-Cyrl-CS"/>
        </w:rPr>
        <w:t xml:space="preserve"> на санацији лопатица Т</w:t>
      </w:r>
      <w:r w:rsidRPr="00032B98">
        <w:rPr>
          <w:rFonts w:cs="Arial"/>
          <w:noProof/>
          <w:sz w:val="24"/>
          <w:szCs w:val="24"/>
          <w:lang w:val="sr-Cyrl-RS"/>
        </w:rPr>
        <w:t>Н</w:t>
      </w:r>
      <w:r w:rsidRPr="00032B98">
        <w:rPr>
          <w:rFonts w:cs="Arial"/>
          <w:noProof/>
          <w:sz w:val="24"/>
          <w:szCs w:val="24"/>
          <w:lang w:val="sr-Cyrl-CS"/>
        </w:rPr>
        <w:t>П извршити на лицу места (на локацији ТЕНТ „А“) без вађења лопатица из диска ротора. При томе, лопатице не смеју бити деформисане и измењене структуре материјала након примењене технологије санације. Такође, датом технологијом санације не сме се утицати на балансно стање ротора.</w:t>
      </w:r>
    </w:p>
    <w:p w:rsidR="00032B98" w:rsidRDefault="00032B98" w:rsidP="00032B98">
      <w:pPr>
        <w:spacing w:before="0"/>
        <w:rPr>
          <w:rFonts w:cs="Arial"/>
          <w:noProof/>
          <w:sz w:val="24"/>
          <w:szCs w:val="24"/>
          <w:lang w:val="ru-RU"/>
        </w:rPr>
      </w:pPr>
      <w:r w:rsidRPr="00032B98">
        <w:rPr>
          <w:rFonts w:cs="Arial"/>
          <w:noProof/>
          <w:sz w:val="24"/>
          <w:szCs w:val="24"/>
          <w:lang w:val="sr-Cyrl-CS"/>
        </w:rPr>
        <w:t xml:space="preserve">Термин </w:t>
      </w:r>
      <w:r>
        <w:rPr>
          <w:rFonts w:cs="Arial"/>
          <w:noProof/>
          <w:sz w:val="24"/>
          <w:szCs w:val="24"/>
          <w:lang w:val="sr-Cyrl-CS"/>
        </w:rPr>
        <w:t>извршења услуга</w:t>
      </w:r>
      <w:r w:rsidRPr="00032B98">
        <w:rPr>
          <w:rFonts w:cs="Arial"/>
          <w:noProof/>
          <w:sz w:val="24"/>
          <w:szCs w:val="24"/>
          <w:lang w:val="sr-Cyrl-CS"/>
        </w:rPr>
        <w:t xml:space="preserve"> мора бити усклађен према потребама Наручиоца. </w:t>
      </w:r>
      <w:r>
        <w:rPr>
          <w:rFonts w:cs="Arial"/>
          <w:noProof/>
          <w:sz w:val="24"/>
          <w:szCs w:val="24"/>
          <w:lang w:val="sr-Cyrl-CS"/>
        </w:rPr>
        <w:t>Извршење услуга не сме</w:t>
      </w:r>
      <w:r w:rsidRPr="00032B98">
        <w:rPr>
          <w:rFonts w:cs="Arial"/>
          <w:noProof/>
          <w:sz w:val="24"/>
          <w:szCs w:val="24"/>
          <w:lang w:val="sr-Cyrl-CS"/>
        </w:rPr>
        <w:t xml:space="preserve"> трајати дуже од </w:t>
      </w:r>
      <w:r w:rsidR="001C6A5F">
        <w:rPr>
          <w:rFonts w:cs="Arial"/>
          <w:noProof/>
          <w:sz w:val="24"/>
          <w:szCs w:val="24"/>
          <w:lang w:val="sr-Latn-RS"/>
        </w:rPr>
        <w:t xml:space="preserve">20 </w:t>
      </w:r>
      <w:r w:rsidR="001C6A5F">
        <w:rPr>
          <w:rFonts w:cs="Arial"/>
          <w:noProof/>
          <w:sz w:val="24"/>
          <w:szCs w:val="24"/>
          <w:lang w:val="sr-Cyrl-RS"/>
        </w:rPr>
        <w:t>дана</w:t>
      </w:r>
      <w:r w:rsidRPr="00032B98">
        <w:rPr>
          <w:rFonts w:cs="Arial"/>
          <w:noProof/>
          <w:sz w:val="24"/>
          <w:szCs w:val="24"/>
          <w:lang w:val="sr-Cyrl-CS"/>
        </w:rPr>
        <w:t>. Пре примопредаје ротора на којима је извршена санација лопатица неопходно је извршити контролу методама без разарања (испитивање магнетним честицама – обавеза Наручиоца). Уколико се констатују грешке типа прслина, Из</w:t>
      </w:r>
      <w:r>
        <w:rPr>
          <w:rFonts w:cs="Arial"/>
          <w:noProof/>
          <w:sz w:val="24"/>
          <w:szCs w:val="24"/>
          <w:lang w:val="sr-Cyrl-CS"/>
        </w:rPr>
        <w:t>абрани понуђач</w:t>
      </w:r>
      <w:r w:rsidRPr="00032B98">
        <w:rPr>
          <w:rFonts w:cs="Arial"/>
          <w:noProof/>
          <w:sz w:val="24"/>
          <w:szCs w:val="24"/>
          <w:lang w:val="sr-Cyrl-CS"/>
        </w:rPr>
        <w:t xml:space="preserve"> је дужан да о свом трошку изврши потребне поправке. Гарантни рок за извршене </w:t>
      </w:r>
      <w:r>
        <w:rPr>
          <w:rFonts w:cs="Arial"/>
          <w:noProof/>
          <w:sz w:val="24"/>
          <w:szCs w:val="24"/>
          <w:lang w:val="sr-Cyrl-CS"/>
        </w:rPr>
        <w:t>услуге</w:t>
      </w:r>
      <w:r w:rsidRPr="00032B98">
        <w:rPr>
          <w:rFonts w:cs="Arial"/>
          <w:noProof/>
          <w:sz w:val="24"/>
          <w:szCs w:val="24"/>
          <w:lang w:val="sr-Cyrl-CS"/>
        </w:rPr>
        <w:t xml:space="preserve"> је минимум 4 године.</w:t>
      </w:r>
      <w:r w:rsidRPr="00032B98">
        <w:rPr>
          <w:rFonts w:cs="Arial"/>
          <w:noProof/>
          <w:sz w:val="24"/>
          <w:szCs w:val="24"/>
          <w:lang w:val="sr-Cyrl-RS"/>
        </w:rPr>
        <w:t xml:space="preserve"> За ове </w:t>
      </w:r>
      <w:r>
        <w:rPr>
          <w:rFonts w:cs="Arial"/>
          <w:noProof/>
          <w:sz w:val="24"/>
          <w:szCs w:val="24"/>
          <w:lang w:val="sr-Cyrl-RS"/>
        </w:rPr>
        <w:t>услуге</w:t>
      </w:r>
      <w:r w:rsidRPr="00032B98">
        <w:rPr>
          <w:rFonts w:cs="Arial"/>
          <w:noProof/>
          <w:sz w:val="24"/>
          <w:szCs w:val="24"/>
          <w:lang w:val="sr-Cyrl-RS"/>
        </w:rPr>
        <w:t xml:space="preserve"> је </w:t>
      </w:r>
      <w:r>
        <w:rPr>
          <w:rFonts w:cs="Arial"/>
          <w:noProof/>
          <w:sz w:val="24"/>
          <w:szCs w:val="24"/>
          <w:lang w:val="sr-Cyrl-RS"/>
        </w:rPr>
        <w:t>могућа</w:t>
      </w:r>
      <w:r w:rsidRPr="00032B98">
        <w:rPr>
          <w:rFonts w:cs="Arial"/>
          <w:noProof/>
          <w:sz w:val="24"/>
          <w:szCs w:val="24"/>
          <w:lang w:val="sr-Cyrl-RS"/>
        </w:rPr>
        <w:t xml:space="preserve"> посета објекту</w:t>
      </w:r>
      <w:r w:rsidRPr="00032B98">
        <w:rPr>
          <w:rFonts w:cs="Arial"/>
          <w:noProof/>
          <w:sz w:val="24"/>
          <w:szCs w:val="24"/>
          <w:lang w:val="ru-RU"/>
        </w:rPr>
        <w:t xml:space="preserve">. </w:t>
      </w:r>
    </w:p>
    <w:p w:rsidR="00032B98" w:rsidRPr="00032B98" w:rsidRDefault="00032B98" w:rsidP="00032B98">
      <w:pPr>
        <w:spacing w:before="0"/>
        <w:rPr>
          <w:rFonts w:cs="Arial"/>
          <w:noProof/>
          <w:sz w:val="24"/>
          <w:szCs w:val="24"/>
          <w:lang w:val="ru-RU"/>
        </w:rPr>
      </w:pPr>
    </w:p>
    <w:p w:rsidR="00032B98" w:rsidRPr="00032B98" w:rsidRDefault="00032B98" w:rsidP="00032B98">
      <w:pPr>
        <w:spacing w:before="0"/>
        <w:rPr>
          <w:rFonts w:cs="Arial"/>
          <w:noProof/>
          <w:sz w:val="24"/>
          <w:szCs w:val="24"/>
          <w:lang w:val="ru-RU"/>
        </w:rPr>
      </w:pPr>
    </w:p>
    <w:p w:rsidR="00032B98" w:rsidRPr="00032B98" w:rsidRDefault="00032B98" w:rsidP="00032B98">
      <w:pPr>
        <w:autoSpaceDE w:val="0"/>
        <w:autoSpaceDN w:val="0"/>
        <w:adjustRightInd w:val="0"/>
        <w:spacing w:before="0"/>
        <w:rPr>
          <w:rFonts w:cs="Arial"/>
          <w:noProof/>
          <w:sz w:val="24"/>
          <w:szCs w:val="24"/>
          <w:lang w:val="sr-Cyrl-RS"/>
        </w:rPr>
      </w:pPr>
      <w:r w:rsidRPr="00032B98">
        <w:rPr>
          <w:rFonts w:cs="Arial"/>
          <w:noProof/>
          <w:sz w:val="24"/>
          <w:szCs w:val="24"/>
          <w:lang w:val="sr-Cyrl-RS"/>
        </w:rPr>
        <w:t xml:space="preserve">На слици 2 су дате основне димензије лопатица. </w:t>
      </w:r>
    </w:p>
    <w:p w:rsidR="004C4E15" w:rsidRDefault="004C4E15" w:rsidP="004C4E15">
      <w:pPr>
        <w:spacing w:before="0"/>
        <w:jc w:val="left"/>
        <w:rPr>
          <w:rFonts w:asciiTheme="minorHAnsi" w:eastAsia="ArialMT" w:hAnsiTheme="minorHAnsi" w:cs="ArialMT"/>
          <w:sz w:val="24"/>
          <w:szCs w:val="24"/>
          <w:lang w:val="sr-Cyrl-RS" w:eastAsia="sr-Latn-CS"/>
        </w:rPr>
      </w:pPr>
    </w:p>
    <w:p w:rsidR="004C4E15" w:rsidRDefault="00032B98" w:rsidP="004C4E15">
      <w:pPr>
        <w:spacing w:before="0"/>
        <w:jc w:val="left"/>
        <w:rPr>
          <w:rFonts w:asciiTheme="minorHAnsi" w:eastAsia="ArialMT" w:hAnsiTheme="minorHAnsi" w:cs="ArialMT"/>
          <w:sz w:val="24"/>
          <w:szCs w:val="24"/>
          <w:lang w:val="sr-Cyrl-RS" w:eastAsia="sr-Latn-CS"/>
        </w:rPr>
      </w:pPr>
      <w:r>
        <w:rPr>
          <w:noProof/>
        </w:rPr>
        <w:drawing>
          <wp:inline distT="0" distB="0" distL="0" distR="0" wp14:anchorId="0A91D84F" wp14:editId="18240F4A">
            <wp:extent cx="5733415" cy="4989174"/>
            <wp:effectExtent l="0" t="0" r="635" b="2540"/>
            <wp:docPr id="4" name="Picture 4" descr="D:\Milivoj Nesic\001 LMZ\04 NZN ZSU\NZN ZSU 2015 Rebalans\ZSU Sanacija rotora TNP A1\Slika 2 Osnovne dimenzije lopati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livoj Nesic\001 LMZ\04 NZN ZSU\NZN ZSU 2015 Rebalans\ZSU Sanacija rotora TNP A1\Slika 2 Osnovne dimenzije lopatica.t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4989174"/>
                    </a:xfrm>
                    <a:prstGeom prst="rect">
                      <a:avLst/>
                    </a:prstGeom>
                    <a:noFill/>
                    <a:ln>
                      <a:noFill/>
                    </a:ln>
                  </pic:spPr>
                </pic:pic>
              </a:graphicData>
            </a:graphic>
          </wp:inline>
        </w:drawing>
      </w:r>
    </w:p>
    <w:p w:rsidR="004C4E15" w:rsidRDefault="004C4E15" w:rsidP="004C4E15">
      <w:pPr>
        <w:spacing w:before="0"/>
        <w:jc w:val="left"/>
        <w:rPr>
          <w:rFonts w:asciiTheme="minorHAnsi" w:eastAsia="ArialMT" w:hAnsiTheme="minorHAnsi" w:cs="ArialMT"/>
          <w:sz w:val="24"/>
          <w:szCs w:val="24"/>
          <w:lang w:val="sr-Cyrl-RS" w:eastAsia="sr-Latn-CS"/>
        </w:rPr>
      </w:pPr>
    </w:p>
    <w:p w:rsidR="004C4E15" w:rsidRDefault="004C4E15" w:rsidP="004C4E15">
      <w:pPr>
        <w:spacing w:before="0"/>
        <w:jc w:val="left"/>
        <w:rPr>
          <w:rFonts w:asciiTheme="minorHAnsi" w:eastAsia="ArialMT" w:hAnsiTheme="minorHAnsi" w:cs="ArialMT"/>
          <w:sz w:val="24"/>
          <w:szCs w:val="24"/>
          <w:lang w:val="sr-Cyrl-RS" w:eastAsia="sr-Latn-CS"/>
        </w:rPr>
      </w:pPr>
    </w:p>
    <w:p w:rsidR="004C4E15" w:rsidRDefault="004C4E15" w:rsidP="004C4E15">
      <w:pPr>
        <w:spacing w:before="0"/>
        <w:jc w:val="left"/>
        <w:rPr>
          <w:rFonts w:asciiTheme="minorHAnsi" w:eastAsia="ArialMT" w:hAnsiTheme="minorHAnsi" w:cs="ArialMT"/>
          <w:sz w:val="24"/>
          <w:szCs w:val="24"/>
          <w:lang w:val="sr-Cyrl-RS" w:eastAsia="sr-Latn-CS"/>
        </w:rPr>
      </w:pPr>
    </w:p>
    <w:p w:rsidR="00032B98" w:rsidRPr="00032B98" w:rsidRDefault="00032B98" w:rsidP="00032B98">
      <w:pPr>
        <w:autoSpaceDE w:val="0"/>
        <w:autoSpaceDN w:val="0"/>
        <w:adjustRightInd w:val="0"/>
        <w:spacing w:before="0"/>
        <w:jc w:val="center"/>
        <w:rPr>
          <w:rFonts w:cs="Arial"/>
          <w:noProof/>
          <w:sz w:val="24"/>
          <w:szCs w:val="24"/>
          <w:lang w:val="sr-Cyrl-RS"/>
        </w:rPr>
      </w:pPr>
      <w:r w:rsidRPr="00032B98">
        <w:rPr>
          <w:rFonts w:cs="Arial"/>
          <w:noProof/>
          <w:sz w:val="24"/>
          <w:szCs w:val="24"/>
          <w:lang w:val="sr-Cyrl-RS"/>
        </w:rPr>
        <w:t>Слика</w:t>
      </w:r>
      <w:r w:rsidRPr="00032B98">
        <w:rPr>
          <w:rFonts w:cs="Arial"/>
          <w:noProof/>
          <w:sz w:val="24"/>
          <w:szCs w:val="24"/>
          <w:lang w:val="sr-Cyrl-CS"/>
        </w:rPr>
        <w:t xml:space="preserve"> </w:t>
      </w:r>
      <w:r w:rsidRPr="00032B98">
        <w:rPr>
          <w:rFonts w:cs="Arial"/>
          <w:noProof/>
          <w:sz w:val="24"/>
          <w:szCs w:val="24"/>
          <w:lang w:val="sr-Cyrl-RS"/>
        </w:rPr>
        <w:t>2</w:t>
      </w:r>
      <w:r w:rsidRPr="00032B98">
        <w:rPr>
          <w:rFonts w:cs="Arial"/>
          <w:noProof/>
          <w:sz w:val="24"/>
          <w:szCs w:val="24"/>
          <w:lang w:val="sr-Cyrl-CS"/>
        </w:rPr>
        <w:t xml:space="preserve"> – </w:t>
      </w:r>
      <w:r w:rsidRPr="00032B98">
        <w:rPr>
          <w:rFonts w:cs="Arial"/>
          <w:noProof/>
          <w:sz w:val="24"/>
          <w:szCs w:val="24"/>
          <w:lang w:val="sr-Cyrl-RS"/>
        </w:rPr>
        <w:t>Основне димензије лопатица ротора турбине ниског притиска</w:t>
      </w:r>
    </w:p>
    <w:p w:rsidR="00032B98" w:rsidRDefault="00032B98" w:rsidP="00032B98">
      <w:pPr>
        <w:autoSpaceDE w:val="0"/>
        <w:autoSpaceDN w:val="0"/>
        <w:adjustRightInd w:val="0"/>
        <w:spacing w:before="0"/>
        <w:rPr>
          <w:rFonts w:cs="Arial"/>
          <w:noProof/>
          <w:sz w:val="24"/>
          <w:szCs w:val="24"/>
          <w:lang w:val="sr-Cyrl-RS"/>
        </w:rPr>
      </w:pPr>
    </w:p>
    <w:p w:rsidR="00032B98" w:rsidRPr="00032B98" w:rsidRDefault="00032B98" w:rsidP="00032B98">
      <w:pPr>
        <w:autoSpaceDE w:val="0"/>
        <w:autoSpaceDN w:val="0"/>
        <w:adjustRightInd w:val="0"/>
        <w:spacing w:before="0"/>
        <w:rPr>
          <w:rFonts w:cs="Arial"/>
          <w:noProof/>
          <w:sz w:val="24"/>
          <w:szCs w:val="24"/>
          <w:lang w:val="sr-Cyrl-RS"/>
        </w:rPr>
      </w:pPr>
      <w:r w:rsidRPr="00032B98">
        <w:rPr>
          <w:rFonts w:cs="Arial"/>
          <w:noProof/>
          <w:sz w:val="24"/>
          <w:szCs w:val="24"/>
          <w:lang w:val="sr-Cyrl-RS"/>
        </w:rPr>
        <w:t>Неопходна је санација лопатичног апарата турбине ниског притиска, а то значи:</w:t>
      </w:r>
    </w:p>
    <w:p w:rsidR="00032B98" w:rsidRPr="00032B98" w:rsidRDefault="00032B98" w:rsidP="00032B98">
      <w:pPr>
        <w:numPr>
          <w:ilvl w:val="0"/>
          <w:numId w:val="44"/>
        </w:numPr>
        <w:autoSpaceDE w:val="0"/>
        <w:autoSpaceDN w:val="0"/>
        <w:adjustRightInd w:val="0"/>
        <w:spacing w:before="0" w:after="200" w:line="276" w:lineRule="auto"/>
        <w:contextualSpacing/>
        <w:jc w:val="left"/>
        <w:rPr>
          <w:rFonts w:eastAsia="Calibri" w:cs="Arial"/>
          <w:sz w:val="24"/>
          <w:lang w:val="sr-Cyrl-RS"/>
        </w:rPr>
      </w:pPr>
      <w:r w:rsidRPr="00032B98">
        <w:rPr>
          <w:rFonts w:eastAsia="Calibri" w:cs="Arial"/>
          <w:sz w:val="24"/>
          <w:lang w:val="sr-Cyrl-RS"/>
        </w:rPr>
        <w:t>Преглед и дефектажа роторских лопатица турбине ниског притиска – израда дефектажног записника;</w:t>
      </w:r>
    </w:p>
    <w:p w:rsidR="00032B98" w:rsidRPr="00032B98" w:rsidRDefault="00032B98" w:rsidP="00032B98">
      <w:pPr>
        <w:numPr>
          <w:ilvl w:val="0"/>
          <w:numId w:val="44"/>
        </w:numPr>
        <w:autoSpaceDE w:val="0"/>
        <w:autoSpaceDN w:val="0"/>
        <w:adjustRightInd w:val="0"/>
        <w:spacing w:before="0" w:after="200" w:line="276" w:lineRule="auto"/>
        <w:contextualSpacing/>
        <w:jc w:val="left"/>
        <w:rPr>
          <w:rFonts w:eastAsia="Calibri" w:cs="Arial"/>
          <w:sz w:val="24"/>
          <w:lang w:val="sr-Cyrl-RS"/>
        </w:rPr>
      </w:pPr>
      <w:r w:rsidRPr="00032B98">
        <w:rPr>
          <w:rFonts w:eastAsia="Calibri" w:cs="Arial"/>
          <w:sz w:val="24"/>
          <w:lang w:val="sr-Cyrl-RS"/>
        </w:rPr>
        <w:t>Санација улазних и излазних ивица ступњева 26, 27, 30 и 31 (свих 372 лопатица на поменутим ступњевима);</w:t>
      </w:r>
    </w:p>
    <w:p w:rsidR="00032B98" w:rsidRPr="00032B98" w:rsidRDefault="00032B98" w:rsidP="00032B98">
      <w:pPr>
        <w:numPr>
          <w:ilvl w:val="0"/>
          <w:numId w:val="44"/>
        </w:numPr>
        <w:autoSpaceDE w:val="0"/>
        <w:autoSpaceDN w:val="0"/>
        <w:adjustRightInd w:val="0"/>
        <w:spacing w:before="0" w:after="200" w:line="276" w:lineRule="auto"/>
        <w:contextualSpacing/>
        <w:jc w:val="left"/>
        <w:rPr>
          <w:rFonts w:eastAsia="Calibri" w:cs="Arial"/>
          <w:sz w:val="24"/>
          <w:lang w:val="sr-Cyrl-RS"/>
        </w:rPr>
      </w:pPr>
      <w:r w:rsidRPr="00032B98">
        <w:rPr>
          <w:rFonts w:eastAsia="Calibri" w:cs="Arial"/>
          <w:sz w:val="24"/>
          <w:lang w:val="sr-Cyrl-RS"/>
        </w:rPr>
        <w:t>Израда запи</w:t>
      </w:r>
      <w:r>
        <w:rPr>
          <w:rFonts w:eastAsia="Calibri" w:cs="Arial"/>
          <w:sz w:val="24"/>
          <w:lang w:val="sr-Cyrl-RS"/>
        </w:rPr>
        <w:t>с</w:t>
      </w:r>
      <w:r w:rsidRPr="00032B98">
        <w:rPr>
          <w:rFonts w:eastAsia="Calibri" w:cs="Arial"/>
          <w:sz w:val="24"/>
          <w:lang w:val="sr-Cyrl-RS"/>
        </w:rPr>
        <w:t xml:space="preserve">ника и атеста о извршеним </w:t>
      </w:r>
      <w:r w:rsidR="001C6A5F">
        <w:rPr>
          <w:rFonts w:eastAsia="Calibri" w:cs="Arial"/>
          <w:sz w:val="24"/>
          <w:lang w:val="sr-Cyrl-RS"/>
        </w:rPr>
        <w:t>услугама</w:t>
      </w:r>
    </w:p>
    <w:p w:rsidR="00032B98" w:rsidRPr="00032B98" w:rsidRDefault="00032B98" w:rsidP="00032B98">
      <w:pPr>
        <w:autoSpaceDE w:val="0"/>
        <w:autoSpaceDN w:val="0"/>
        <w:adjustRightInd w:val="0"/>
        <w:spacing w:before="0"/>
        <w:rPr>
          <w:rFonts w:cs="Arial"/>
          <w:noProof/>
          <w:sz w:val="24"/>
          <w:szCs w:val="24"/>
          <w:lang w:val="sr-Cyrl-RS"/>
        </w:rPr>
      </w:pPr>
    </w:p>
    <w:p w:rsidR="00032B98" w:rsidRPr="00032B98" w:rsidRDefault="00032B98" w:rsidP="00032B98">
      <w:pPr>
        <w:autoSpaceDE w:val="0"/>
        <w:autoSpaceDN w:val="0"/>
        <w:adjustRightInd w:val="0"/>
        <w:spacing w:before="0"/>
        <w:rPr>
          <w:rFonts w:cs="Arial"/>
          <w:noProof/>
          <w:sz w:val="24"/>
          <w:szCs w:val="24"/>
          <w:lang w:val="sr-Cyrl-RS"/>
        </w:rPr>
      </w:pPr>
      <w:r w:rsidRPr="00032B98">
        <w:rPr>
          <w:rFonts w:cs="Arial"/>
          <w:noProof/>
          <w:sz w:val="24"/>
          <w:szCs w:val="24"/>
          <w:lang w:val="sr-Cyrl-CS"/>
        </w:rPr>
        <w:t>Карактеристике турбопостројења су дате у Табели 1.</w:t>
      </w:r>
    </w:p>
    <w:p w:rsidR="00032B98" w:rsidRPr="00032B98" w:rsidRDefault="00032B98" w:rsidP="00032B98">
      <w:pPr>
        <w:autoSpaceDE w:val="0"/>
        <w:autoSpaceDN w:val="0"/>
        <w:adjustRightInd w:val="0"/>
        <w:spacing w:before="0"/>
        <w:rPr>
          <w:rFonts w:cs="Arial"/>
          <w:noProof/>
          <w:sz w:val="24"/>
          <w:szCs w:val="24"/>
          <w:lang w:val="sr-Cyrl-RS"/>
        </w:rPr>
      </w:pPr>
    </w:p>
    <w:tbl>
      <w:tblPr>
        <w:tblW w:w="9955" w:type="dxa"/>
        <w:tblInd w:w="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145"/>
        <w:gridCol w:w="6193"/>
        <w:gridCol w:w="2617"/>
      </w:tblGrid>
      <w:tr w:rsidR="00032B98" w:rsidRPr="00032B98" w:rsidTr="00032B98">
        <w:trPr>
          <w:trHeight w:val="285"/>
        </w:trPr>
        <w:tc>
          <w:tcPr>
            <w:tcW w:w="9955" w:type="dxa"/>
            <w:gridSpan w:val="3"/>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Основни подаци турбопостројења</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1.</w:t>
            </w:r>
          </w:p>
        </w:tc>
        <w:tc>
          <w:tcPr>
            <w:tcW w:w="6193" w:type="dxa"/>
            <w:shd w:val="clear" w:color="auto" w:fill="auto"/>
            <w:noWrap/>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Произвођач турбине</w:t>
            </w:r>
          </w:p>
        </w:tc>
        <w:tc>
          <w:tcPr>
            <w:tcW w:w="2617" w:type="dxa"/>
            <w:shd w:val="clear" w:color="auto" w:fill="auto"/>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ЛМЗ</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2.</w:t>
            </w:r>
          </w:p>
        </w:tc>
        <w:tc>
          <w:tcPr>
            <w:tcW w:w="6193" w:type="dxa"/>
            <w:shd w:val="clear" w:color="auto" w:fill="auto"/>
            <w:noWrap/>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Тип турбине</w:t>
            </w:r>
          </w:p>
        </w:tc>
        <w:tc>
          <w:tcPr>
            <w:tcW w:w="2617" w:type="dxa"/>
            <w:shd w:val="clear" w:color="auto" w:fill="auto"/>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К-200-130-1</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3.</w:t>
            </w:r>
          </w:p>
        </w:tc>
        <w:tc>
          <w:tcPr>
            <w:tcW w:w="6193" w:type="dxa"/>
            <w:shd w:val="clear" w:color="auto" w:fill="auto"/>
            <w:noWrap/>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Година производње</w:t>
            </w:r>
          </w:p>
        </w:tc>
        <w:tc>
          <w:tcPr>
            <w:tcW w:w="2617" w:type="dxa"/>
            <w:shd w:val="clear" w:color="auto" w:fill="auto"/>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1968. год.</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4.</w:t>
            </w:r>
          </w:p>
        </w:tc>
        <w:tc>
          <w:tcPr>
            <w:tcW w:w="6193" w:type="dxa"/>
            <w:shd w:val="clear" w:color="auto" w:fill="auto"/>
            <w:noWrap/>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Година пуштања у рад турбине</w:t>
            </w:r>
          </w:p>
        </w:tc>
        <w:tc>
          <w:tcPr>
            <w:tcW w:w="2617" w:type="dxa"/>
            <w:shd w:val="clear" w:color="auto" w:fill="auto"/>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1970. год.</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5.</w:t>
            </w:r>
          </w:p>
        </w:tc>
        <w:tc>
          <w:tcPr>
            <w:tcW w:w="6193" w:type="dxa"/>
            <w:shd w:val="clear" w:color="auto" w:fill="auto"/>
            <w:noWrap/>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Број ступњева ТВП</w:t>
            </w:r>
          </w:p>
        </w:tc>
        <w:tc>
          <w:tcPr>
            <w:tcW w:w="2617" w:type="dxa"/>
            <w:shd w:val="clear" w:color="auto" w:fill="auto"/>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12 ступњева</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6.</w:t>
            </w:r>
          </w:p>
        </w:tc>
        <w:tc>
          <w:tcPr>
            <w:tcW w:w="6193" w:type="dxa"/>
            <w:shd w:val="clear" w:color="auto" w:fill="auto"/>
            <w:noWrap/>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Број ступњева ТСП</w:t>
            </w:r>
          </w:p>
        </w:tc>
        <w:tc>
          <w:tcPr>
            <w:tcW w:w="2617" w:type="dxa"/>
            <w:shd w:val="clear" w:color="auto" w:fill="auto"/>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11 ступњева</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7.</w:t>
            </w:r>
          </w:p>
        </w:tc>
        <w:tc>
          <w:tcPr>
            <w:tcW w:w="6193" w:type="dxa"/>
            <w:shd w:val="clear" w:color="auto" w:fill="auto"/>
            <w:noWrap/>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Број ступњева ТНП</w:t>
            </w:r>
          </w:p>
        </w:tc>
        <w:tc>
          <w:tcPr>
            <w:tcW w:w="2617" w:type="dxa"/>
            <w:shd w:val="clear" w:color="auto" w:fill="auto"/>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8 ступњева</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8.</w:t>
            </w:r>
          </w:p>
        </w:tc>
        <w:tc>
          <w:tcPr>
            <w:tcW w:w="6193" w:type="dxa"/>
            <w:shd w:val="clear" w:color="auto" w:fill="auto"/>
            <w:noWrap/>
            <w:vAlign w:val="center"/>
          </w:tcPr>
          <w:p w:rsidR="00032B98" w:rsidRPr="00032B98" w:rsidRDefault="00032B98" w:rsidP="00032B98">
            <w:pPr>
              <w:spacing w:before="0"/>
              <w:jc w:val="left"/>
              <w:rPr>
                <w:rFonts w:cs="Arial"/>
                <w:noProof/>
                <w:sz w:val="24"/>
                <w:szCs w:val="24"/>
                <w:lang w:val="sr-Cyrl-CS"/>
              </w:rPr>
            </w:pPr>
            <w:r w:rsidRPr="00032B98">
              <w:rPr>
                <w:rFonts w:cs="Arial"/>
                <w:noProof/>
                <w:sz w:val="24"/>
                <w:szCs w:val="24"/>
                <w:lang w:val="sr-Cyrl-CS"/>
              </w:rPr>
              <w:t>Номинална снага</w:t>
            </w:r>
          </w:p>
        </w:tc>
        <w:tc>
          <w:tcPr>
            <w:tcW w:w="2617" w:type="dxa"/>
            <w:shd w:val="clear" w:color="auto" w:fill="auto"/>
            <w:vAlign w:val="center"/>
          </w:tcPr>
          <w:p w:rsidR="00032B98" w:rsidRPr="00032B98" w:rsidRDefault="00032B98" w:rsidP="00032B98">
            <w:pPr>
              <w:spacing w:before="0"/>
              <w:jc w:val="left"/>
              <w:rPr>
                <w:rFonts w:cs="Arial"/>
                <w:noProof/>
                <w:sz w:val="24"/>
                <w:szCs w:val="24"/>
                <w:lang w:val="sr-Latn-RS"/>
              </w:rPr>
            </w:pPr>
            <w:r w:rsidRPr="00032B98">
              <w:rPr>
                <w:rFonts w:cs="Arial"/>
                <w:noProof/>
                <w:sz w:val="24"/>
                <w:szCs w:val="24"/>
                <w:lang w:val="sr-Cyrl-CS"/>
              </w:rPr>
              <w:t xml:space="preserve">210 </w:t>
            </w:r>
            <w:r w:rsidRPr="00032B98">
              <w:rPr>
                <w:rFonts w:cs="Arial"/>
                <w:noProof/>
                <w:sz w:val="24"/>
                <w:szCs w:val="24"/>
                <w:lang w:val="sr-Latn-RS"/>
              </w:rPr>
              <w:t>MW</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1.</w:t>
            </w:r>
          </w:p>
        </w:tc>
        <w:tc>
          <w:tcPr>
            <w:tcW w:w="6193" w:type="dxa"/>
            <w:shd w:val="clear" w:color="auto" w:fill="auto"/>
            <w:noWrap/>
            <w:vAlign w:val="center"/>
          </w:tcPr>
          <w:p w:rsidR="00032B98" w:rsidRPr="00032B98" w:rsidRDefault="00032B98" w:rsidP="00032B98">
            <w:pPr>
              <w:spacing w:before="0"/>
              <w:rPr>
                <w:rFonts w:cs="Arial"/>
                <w:noProof/>
                <w:sz w:val="24"/>
                <w:szCs w:val="24"/>
                <w:lang w:val="sr-Cyrl-RS"/>
              </w:rPr>
            </w:pPr>
            <w:r w:rsidRPr="00032B98">
              <w:rPr>
                <w:rFonts w:cs="Arial"/>
                <w:noProof/>
                <w:sz w:val="24"/>
                <w:szCs w:val="24"/>
                <w:lang w:val="sr-Cyrl-RS"/>
              </w:rPr>
              <w:t>Број обртаја</w:t>
            </w:r>
          </w:p>
        </w:tc>
        <w:tc>
          <w:tcPr>
            <w:tcW w:w="2617" w:type="dxa"/>
            <w:shd w:val="clear" w:color="auto" w:fill="auto"/>
            <w:vAlign w:val="center"/>
          </w:tcPr>
          <w:p w:rsidR="00032B98" w:rsidRPr="00032B98" w:rsidRDefault="00032B98" w:rsidP="00032B98">
            <w:pPr>
              <w:spacing w:before="0"/>
              <w:rPr>
                <w:rFonts w:cs="Arial"/>
                <w:noProof/>
                <w:sz w:val="24"/>
                <w:szCs w:val="24"/>
                <w:lang w:val="ru-RU"/>
              </w:rPr>
            </w:pPr>
            <w:r w:rsidRPr="00032B98">
              <w:rPr>
                <w:rFonts w:cs="Arial"/>
                <w:noProof/>
                <w:sz w:val="24"/>
                <w:szCs w:val="24"/>
                <w:lang w:val="ru-RU"/>
              </w:rPr>
              <w:t>3000 о/мин</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CS"/>
              </w:rPr>
            </w:pPr>
            <w:r w:rsidRPr="00032B98">
              <w:rPr>
                <w:rFonts w:cs="Arial"/>
                <w:noProof/>
                <w:sz w:val="24"/>
                <w:szCs w:val="24"/>
                <w:lang w:val="sr-Cyrl-CS"/>
              </w:rPr>
              <w:t>2.</w:t>
            </w:r>
          </w:p>
        </w:tc>
        <w:tc>
          <w:tcPr>
            <w:tcW w:w="6193" w:type="dxa"/>
            <w:shd w:val="clear" w:color="auto" w:fill="auto"/>
            <w:noWrap/>
            <w:vAlign w:val="center"/>
          </w:tcPr>
          <w:p w:rsidR="00032B98" w:rsidRPr="00032B98" w:rsidRDefault="00032B98" w:rsidP="00032B98">
            <w:pPr>
              <w:spacing w:before="0"/>
              <w:rPr>
                <w:rFonts w:cs="Arial"/>
                <w:noProof/>
                <w:sz w:val="24"/>
                <w:szCs w:val="24"/>
                <w:lang w:val="ru-RU"/>
              </w:rPr>
            </w:pPr>
            <w:r w:rsidRPr="00032B98">
              <w:rPr>
                <w:rFonts w:cs="Arial"/>
                <w:noProof/>
                <w:sz w:val="24"/>
                <w:szCs w:val="24"/>
                <w:lang w:val="ru-RU"/>
              </w:rPr>
              <w:t>Притисак свеже паре</w:t>
            </w:r>
          </w:p>
        </w:tc>
        <w:tc>
          <w:tcPr>
            <w:tcW w:w="2617" w:type="dxa"/>
            <w:shd w:val="clear" w:color="auto" w:fill="auto"/>
            <w:vAlign w:val="center"/>
          </w:tcPr>
          <w:p w:rsidR="00032B98" w:rsidRPr="00032B98" w:rsidRDefault="00032B98" w:rsidP="00032B98">
            <w:pPr>
              <w:spacing w:before="0"/>
              <w:rPr>
                <w:rFonts w:cs="Arial"/>
                <w:noProof/>
                <w:sz w:val="24"/>
                <w:szCs w:val="24"/>
                <w:lang w:val="sr-Latn-RS"/>
              </w:rPr>
            </w:pPr>
            <w:r w:rsidRPr="00032B98">
              <w:rPr>
                <w:rFonts w:cs="Arial"/>
                <w:noProof/>
                <w:sz w:val="24"/>
                <w:szCs w:val="24"/>
                <w:lang w:val="sr-Latn-RS"/>
              </w:rPr>
              <w:t>127,5 bara aps.</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3.</w:t>
            </w:r>
          </w:p>
        </w:tc>
        <w:tc>
          <w:tcPr>
            <w:tcW w:w="6193" w:type="dxa"/>
            <w:shd w:val="clear" w:color="auto" w:fill="auto"/>
            <w:noWrap/>
            <w:vAlign w:val="center"/>
          </w:tcPr>
          <w:p w:rsidR="00032B98" w:rsidRPr="00032B98" w:rsidRDefault="00032B98" w:rsidP="00032B98">
            <w:pPr>
              <w:spacing w:before="0"/>
              <w:rPr>
                <w:rFonts w:cs="Arial"/>
                <w:noProof/>
                <w:sz w:val="24"/>
                <w:szCs w:val="24"/>
                <w:lang w:val="ru-RU"/>
              </w:rPr>
            </w:pPr>
            <w:r w:rsidRPr="00032B98">
              <w:rPr>
                <w:rFonts w:cs="Arial"/>
                <w:noProof/>
                <w:sz w:val="24"/>
                <w:szCs w:val="24"/>
                <w:lang w:val="ru-RU"/>
              </w:rPr>
              <w:t>Темпертура свеже паре</w:t>
            </w:r>
          </w:p>
        </w:tc>
        <w:tc>
          <w:tcPr>
            <w:tcW w:w="2617" w:type="dxa"/>
            <w:shd w:val="clear" w:color="auto" w:fill="auto"/>
            <w:vAlign w:val="center"/>
          </w:tcPr>
          <w:p w:rsidR="00032B98" w:rsidRPr="00032B98" w:rsidRDefault="00032B98" w:rsidP="00032B98">
            <w:pPr>
              <w:spacing w:before="0"/>
              <w:rPr>
                <w:rFonts w:cs="Arial"/>
                <w:noProof/>
                <w:sz w:val="24"/>
                <w:szCs w:val="24"/>
                <w:lang w:val="sr-Latn-RS"/>
              </w:rPr>
            </w:pPr>
            <w:r w:rsidRPr="00032B98">
              <w:rPr>
                <w:rFonts w:cs="Arial"/>
                <w:noProof/>
                <w:sz w:val="24"/>
                <w:szCs w:val="24"/>
                <w:lang w:val="sr-Latn-RS"/>
              </w:rPr>
              <w:t>535°C</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4.</w:t>
            </w:r>
          </w:p>
        </w:tc>
        <w:tc>
          <w:tcPr>
            <w:tcW w:w="6193" w:type="dxa"/>
            <w:shd w:val="clear" w:color="auto" w:fill="auto"/>
            <w:noWrap/>
            <w:vAlign w:val="center"/>
          </w:tcPr>
          <w:p w:rsidR="00032B98" w:rsidRPr="00032B98" w:rsidRDefault="00032B98" w:rsidP="00032B98">
            <w:pPr>
              <w:spacing w:before="0"/>
              <w:rPr>
                <w:rFonts w:cs="Arial"/>
                <w:noProof/>
                <w:sz w:val="24"/>
                <w:szCs w:val="24"/>
                <w:lang w:val="ru-RU"/>
              </w:rPr>
            </w:pPr>
            <w:r w:rsidRPr="00032B98">
              <w:rPr>
                <w:rFonts w:cs="Arial"/>
                <w:noProof/>
                <w:sz w:val="24"/>
                <w:szCs w:val="24"/>
                <w:lang w:val="ru-RU"/>
              </w:rPr>
              <w:t>Притисак паре иза ТВП</w:t>
            </w:r>
          </w:p>
        </w:tc>
        <w:tc>
          <w:tcPr>
            <w:tcW w:w="2617" w:type="dxa"/>
            <w:shd w:val="clear" w:color="auto" w:fill="auto"/>
            <w:vAlign w:val="center"/>
          </w:tcPr>
          <w:p w:rsidR="00032B98" w:rsidRPr="00032B98" w:rsidRDefault="00032B98" w:rsidP="00032B98">
            <w:pPr>
              <w:spacing w:before="0"/>
              <w:rPr>
                <w:rFonts w:cs="Arial"/>
                <w:noProof/>
                <w:sz w:val="24"/>
                <w:szCs w:val="24"/>
                <w:lang w:val="sr-Latn-RS"/>
              </w:rPr>
            </w:pPr>
            <w:r w:rsidRPr="00032B98">
              <w:rPr>
                <w:rFonts w:cs="Arial"/>
                <w:noProof/>
                <w:sz w:val="24"/>
                <w:szCs w:val="24"/>
                <w:lang w:val="sr-Latn-RS"/>
              </w:rPr>
              <w:t>25,9 bara aps.</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5.</w:t>
            </w:r>
          </w:p>
        </w:tc>
        <w:tc>
          <w:tcPr>
            <w:tcW w:w="6193" w:type="dxa"/>
            <w:shd w:val="clear" w:color="auto" w:fill="auto"/>
            <w:noWrap/>
            <w:vAlign w:val="center"/>
          </w:tcPr>
          <w:p w:rsidR="00032B98" w:rsidRPr="00032B98" w:rsidRDefault="00032B98" w:rsidP="00032B98">
            <w:pPr>
              <w:spacing w:before="0"/>
              <w:rPr>
                <w:rFonts w:cs="Arial"/>
                <w:noProof/>
                <w:sz w:val="24"/>
                <w:szCs w:val="24"/>
                <w:lang w:val="ru-RU"/>
              </w:rPr>
            </w:pPr>
            <w:r w:rsidRPr="00032B98">
              <w:rPr>
                <w:rFonts w:cs="Arial"/>
                <w:noProof/>
                <w:sz w:val="24"/>
                <w:szCs w:val="24"/>
                <w:lang w:val="ru-RU"/>
              </w:rPr>
              <w:t>Температуре паре иза ТВП</w:t>
            </w:r>
          </w:p>
        </w:tc>
        <w:tc>
          <w:tcPr>
            <w:tcW w:w="2617" w:type="dxa"/>
            <w:shd w:val="clear" w:color="auto" w:fill="auto"/>
            <w:vAlign w:val="center"/>
          </w:tcPr>
          <w:p w:rsidR="00032B98" w:rsidRPr="00032B98" w:rsidRDefault="00032B98" w:rsidP="00032B98">
            <w:pPr>
              <w:spacing w:before="0"/>
              <w:rPr>
                <w:rFonts w:cs="Arial"/>
                <w:noProof/>
                <w:sz w:val="24"/>
                <w:szCs w:val="24"/>
                <w:lang w:val="ru-RU"/>
              </w:rPr>
            </w:pPr>
            <w:r w:rsidRPr="00032B98">
              <w:rPr>
                <w:rFonts w:cs="Arial"/>
                <w:noProof/>
                <w:sz w:val="24"/>
                <w:szCs w:val="24"/>
                <w:lang w:val="sr-Latn-RS"/>
              </w:rPr>
              <w:t>330</w:t>
            </w:r>
            <w:r w:rsidRPr="00032B98">
              <w:rPr>
                <w:rFonts w:cs="Arial"/>
                <w:noProof/>
                <w:sz w:val="24"/>
                <w:szCs w:val="24"/>
                <w:lang w:val="ru-RU"/>
              </w:rPr>
              <w:t>°C</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6.</w:t>
            </w:r>
          </w:p>
        </w:tc>
        <w:tc>
          <w:tcPr>
            <w:tcW w:w="6193" w:type="dxa"/>
            <w:shd w:val="clear" w:color="auto" w:fill="auto"/>
            <w:noWrap/>
            <w:vAlign w:val="center"/>
          </w:tcPr>
          <w:p w:rsidR="00032B98" w:rsidRPr="00032B98" w:rsidRDefault="00032B98" w:rsidP="00032B98">
            <w:pPr>
              <w:spacing w:before="0"/>
              <w:rPr>
                <w:rFonts w:cs="Arial"/>
                <w:noProof/>
                <w:sz w:val="24"/>
                <w:szCs w:val="24"/>
                <w:lang w:val="ru-RU"/>
              </w:rPr>
            </w:pPr>
            <w:r w:rsidRPr="00032B98">
              <w:rPr>
                <w:rFonts w:cs="Arial"/>
                <w:noProof/>
                <w:sz w:val="24"/>
                <w:szCs w:val="24"/>
                <w:lang w:val="ru-RU"/>
              </w:rPr>
              <w:t>Притисак паре испред ТСП</w:t>
            </w:r>
          </w:p>
        </w:tc>
        <w:tc>
          <w:tcPr>
            <w:tcW w:w="2617" w:type="dxa"/>
            <w:shd w:val="clear" w:color="auto" w:fill="auto"/>
            <w:vAlign w:val="center"/>
          </w:tcPr>
          <w:p w:rsidR="00032B98" w:rsidRPr="00032B98" w:rsidRDefault="00032B98" w:rsidP="00032B98">
            <w:pPr>
              <w:spacing w:before="0"/>
              <w:rPr>
                <w:rFonts w:cs="Arial"/>
                <w:noProof/>
                <w:sz w:val="24"/>
                <w:szCs w:val="24"/>
                <w:lang w:val="sr-Latn-RS"/>
              </w:rPr>
            </w:pPr>
            <w:r w:rsidRPr="00032B98">
              <w:rPr>
                <w:rFonts w:cs="Arial"/>
                <w:noProof/>
                <w:sz w:val="24"/>
                <w:szCs w:val="24"/>
                <w:lang w:val="sr-Latn-RS"/>
              </w:rPr>
              <w:t>23,7</w:t>
            </w:r>
            <w:r w:rsidRPr="00032B98">
              <w:rPr>
                <w:rFonts w:cs="Arial"/>
                <w:noProof/>
                <w:sz w:val="24"/>
                <w:szCs w:val="24"/>
                <w:lang w:val="sr-Cyrl-CS"/>
              </w:rPr>
              <w:t xml:space="preserve"> </w:t>
            </w:r>
            <w:r w:rsidRPr="00032B98">
              <w:rPr>
                <w:rFonts w:cs="Arial"/>
                <w:noProof/>
                <w:sz w:val="24"/>
                <w:szCs w:val="24"/>
                <w:lang w:val="sr-Latn-RS"/>
              </w:rPr>
              <w:t>bara aps.</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7.</w:t>
            </w:r>
          </w:p>
        </w:tc>
        <w:tc>
          <w:tcPr>
            <w:tcW w:w="6193" w:type="dxa"/>
            <w:shd w:val="clear" w:color="auto" w:fill="auto"/>
            <w:noWrap/>
            <w:vAlign w:val="center"/>
          </w:tcPr>
          <w:p w:rsidR="00032B98" w:rsidRPr="00032B98" w:rsidRDefault="00032B98" w:rsidP="00032B98">
            <w:pPr>
              <w:spacing w:before="0"/>
              <w:rPr>
                <w:rFonts w:cs="Arial"/>
                <w:noProof/>
                <w:sz w:val="24"/>
                <w:szCs w:val="24"/>
                <w:lang w:val="ru-RU"/>
              </w:rPr>
            </w:pPr>
            <w:r w:rsidRPr="00032B98">
              <w:rPr>
                <w:rFonts w:cs="Arial"/>
                <w:noProof/>
                <w:sz w:val="24"/>
                <w:szCs w:val="24"/>
                <w:lang w:val="ru-RU"/>
              </w:rPr>
              <w:t>Температура паре испред ТСП</w:t>
            </w:r>
          </w:p>
        </w:tc>
        <w:tc>
          <w:tcPr>
            <w:tcW w:w="2617" w:type="dxa"/>
            <w:shd w:val="clear" w:color="auto" w:fill="auto"/>
            <w:vAlign w:val="center"/>
          </w:tcPr>
          <w:p w:rsidR="00032B98" w:rsidRPr="00032B98" w:rsidRDefault="00032B98" w:rsidP="00032B98">
            <w:pPr>
              <w:spacing w:before="0"/>
              <w:rPr>
                <w:rFonts w:cs="Arial"/>
                <w:noProof/>
                <w:sz w:val="24"/>
                <w:szCs w:val="24"/>
                <w:lang w:val="ru-RU"/>
              </w:rPr>
            </w:pPr>
            <w:r w:rsidRPr="00032B98">
              <w:rPr>
                <w:rFonts w:cs="Arial"/>
                <w:noProof/>
                <w:sz w:val="24"/>
                <w:szCs w:val="24"/>
                <w:lang w:val="ru-RU"/>
              </w:rPr>
              <w:t>535°C</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8.</w:t>
            </w:r>
          </w:p>
        </w:tc>
        <w:tc>
          <w:tcPr>
            <w:tcW w:w="6193" w:type="dxa"/>
            <w:shd w:val="clear" w:color="auto" w:fill="auto"/>
            <w:noWrap/>
            <w:vAlign w:val="center"/>
          </w:tcPr>
          <w:p w:rsidR="00032B98" w:rsidRPr="00032B98" w:rsidRDefault="00032B98" w:rsidP="00032B98">
            <w:pPr>
              <w:spacing w:before="0"/>
              <w:rPr>
                <w:rFonts w:cs="Arial"/>
                <w:noProof/>
                <w:sz w:val="24"/>
                <w:szCs w:val="24"/>
                <w:lang w:val="ru-RU"/>
              </w:rPr>
            </w:pPr>
            <w:r w:rsidRPr="00032B98">
              <w:rPr>
                <w:rFonts w:cs="Arial"/>
                <w:noProof/>
                <w:sz w:val="24"/>
                <w:szCs w:val="24"/>
                <w:lang w:val="ru-RU"/>
              </w:rPr>
              <w:t>Притисак у кондензатору код прорачунских параметара</w:t>
            </w:r>
          </w:p>
        </w:tc>
        <w:tc>
          <w:tcPr>
            <w:tcW w:w="2617" w:type="dxa"/>
            <w:shd w:val="clear" w:color="auto" w:fill="auto"/>
            <w:vAlign w:val="center"/>
          </w:tcPr>
          <w:p w:rsidR="00032B98" w:rsidRPr="00032B98" w:rsidRDefault="00032B98" w:rsidP="00032B98">
            <w:pPr>
              <w:spacing w:before="0"/>
              <w:rPr>
                <w:rFonts w:cs="Arial"/>
                <w:noProof/>
                <w:sz w:val="24"/>
                <w:szCs w:val="24"/>
                <w:lang w:val="sr-Latn-RS"/>
              </w:rPr>
            </w:pPr>
            <w:r w:rsidRPr="00032B98">
              <w:rPr>
                <w:rFonts w:cs="Arial"/>
                <w:noProof/>
                <w:sz w:val="24"/>
                <w:szCs w:val="24"/>
                <w:lang w:val="sr-Latn-RS"/>
              </w:rPr>
              <w:t>0,049 bara aps.</w:t>
            </w:r>
          </w:p>
        </w:tc>
      </w:tr>
      <w:tr w:rsidR="00032B98" w:rsidRPr="00032B98" w:rsidTr="00032B98">
        <w:trPr>
          <w:trHeight w:val="285"/>
        </w:trPr>
        <w:tc>
          <w:tcPr>
            <w:tcW w:w="1145" w:type="dxa"/>
            <w:shd w:val="clear" w:color="auto" w:fill="auto"/>
            <w:noWrap/>
            <w:vAlign w:val="center"/>
          </w:tcPr>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9.</w:t>
            </w:r>
          </w:p>
        </w:tc>
        <w:tc>
          <w:tcPr>
            <w:tcW w:w="6193" w:type="dxa"/>
            <w:shd w:val="clear" w:color="auto" w:fill="auto"/>
            <w:noWrap/>
            <w:vAlign w:val="center"/>
          </w:tcPr>
          <w:p w:rsidR="00032B98" w:rsidRPr="00032B98" w:rsidRDefault="00032B98" w:rsidP="00032B98">
            <w:pPr>
              <w:spacing w:before="0"/>
              <w:rPr>
                <w:rFonts w:cs="Arial"/>
                <w:noProof/>
                <w:sz w:val="24"/>
                <w:szCs w:val="24"/>
                <w:lang w:val="ru-RU"/>
              </w:rPr>
            </w:pPr>
            <w:r w:rsidRPr="00032B98">
              <w:rPr>
                <w:rFonts w:cs="Arial"/>
                <w:noProof/>
                <w:sz w:val="24"/>
                <w:szCs w:val="24"/>
                <w:lang w:val="ru-RU"/>
              </w:rPr>
              <w:t>Максимална потрошња паре турбине</w:t>
            </w:r>
          </w:p>
        </w:tc>
        <w:tc>
          <w:tcPr>
            <w:tcW w:w="2617" w:type="dxa"/>
            <w:shd w:val="clear" w:color="auto" w:fill="auto"/>
            <w:vAlign w:val="center"/>
          </w:tcPr>
          <w:p w:rsidR="00032B98" w:rsidRPr="00032B98" w:rsidRDefault="00032B98" w:rsidP="00032B98">
            <w:pPr>
              <w:spacing w:before="0"/>
              <w:rPr>
                <w:rFonts w:cs="Arial"/>
                <w:noProof/>
                <w:sz w:val="24"/>
                <w:szCs w:val="24"/>
                <w:lang w:val="sr-Latn-RS"/>
              </w:rPr>
            </w:pPr>
            <w:r w:rsidRPr="00032B98">
              <w:rPr>
                <w:rFonts w:cs="Arial"/>
                <w:noProof/>
                <w:sz w:val="24"/>
                <w:szCs w:val="24"/>
                <w:lang w:val="sr-Latn-RS"/>
              </w:rPr>
              <w:t>645 t/h</w:t>
            </w:r>
          </w:p>
        </w:tc>
      </w:tr>
    </w:tbl>
    <w:p w:rsidR="00032B98" w:rsidRPr="00032B98" w:rsidRDefault="00032B98" w:rsidP="00032B98">
      <w:pPr>
        <w:tabs>
          <w:tab w:val="left" w:pos="1530"/>
        </w:tabs>
        <w:spacing w:before="0"/>
        <w:jc w:val="center"/>
        <w:rPr>
          <w:rFonts w:cs="Arial"/>
          <w:noProof/>
          <w:sz w:val="16"/>
          <w:szCs w:val="24"/>
          <w:lang w:val="sr-Cyrl-RS"/>
        </w:rPr>
      </w:pPr>
    </w:p>
    <w:p w:rsidR="00032B98" w:rsidRPr="00032B98" w:rsidRDefault="00032B98" w:rsidP="00032B98">
      <w:pPr>
        <w:spacing w:before="0"/>
        <w:jc w:val="center"/>
        <w:rPr>
          <w:rFonts w:cs="Arial"/>
          <w:noProof/>
          <w:sz w:val="24"/>
          <w:szCs w:val="24"/>
          <w:lang w:val="sr-Cyrl-RS"/>
        </w:rPr>
      </w:pPr>
      <w:r w:rsidRPr="00032B98">
        <w:rPr>
          <w:rFonts w:cs="Arial"/>
          <w:noProof/>
          <w:sz w:val="24"/>
          <w:szCs w:val="24"/>
          <w:lang w:val="sr-Cyrl-RS"/>
        </w:rPr>
        <w:t>Табела 1 – Карактеристике турбопостројења</w:t>
      </w:r>
    </w:p>
    <w:p w:rsidR="00B53DCF" w:rsidRPr="00032B98" w:rsidRDefault="00B53DCF" w:rsidP="00032B98">
      <w:pPr>
        <w:spacing w:before="0"/>
        <w:jc w:val="left"/>
        <w:rPr>
          <w:rFonts w:cs="Arial"/>
          <w:noProof/>
          <w:sz w:val="24"/>
          <w:szCs w:val="24"/>
          <w:lang w:val="sr-Cyrl-RS"/>
        </w:rPr>
      </w:pPr>
    </w:p>
    <w:bookmarkEnd w:id="19"/>
    <w:bookmarkEnd w:id="20"/>
    <w:p w:rsidR="00C541D8" w:rsidRPr="00C541D8" w:rsidRDefault="00C541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50515B" w:rsidRPr="0040084E" w:rsidRDefault="0050515B" w:rsidP="0050515B">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r w:rsidRPr="00BB57EA">
        <w:rPr>
          <w:rFonts w:ascii="Arial" w:hAnsi="Arial" w:cs="Arial"/>
        </w:rPr>
        <w:t xml:space="preserve">Изабрани понуђач је обавезан да услугу </w:t>
      </w:r>
      <w:r>
        <w:rPr>
          <w:rFonts w:ascii="Arial" w:hAnsi="Arial" w:cs="Arial"/>
          <w:lang w:val="sr-Cyrl-RS"/>
        </w:rPr>
        <w:t>из</w:t>
      </w:r>
      <w:r>
        <w:rPr>
          <w:rFonts w:ascii="Arial" w:hAnsi="Arial" w:cs="Arial"/>
        </w:rPr>
        <w:t xml:space="preserve">врши у </w:t>
      </w:r>
      <w:r>
        <w:rPr>
          <w:rFonts w:ascii="Arial" w:hAnsi="Arial" w:cs="Arial"/>
          <w:lang w:val="sr-Cyrl-RS"/>
        </w:rPr>
        <w:t xml:space="preserve">року од 20 дана од дана увођења у посао – у току ремонта блока А1, 2018.године према динамици </w:t>
      </w:r>
      <w:r w:rsidRPr="00A53E33">
        <w:rPr>
          <w:rFonts w:ascii="Arial" w:hAnsi="Arial" w:cs="Arial"/>
          <w:lang w:val="sr-Cyrl-RS"/>
        </w:rPr>
        <w:t>Наручиоца</w:t>
      </w:r>
      <w:r>
        <w:rPr>
          <w:rFonts w:ascii="Arial" w:hAnsi="Arial" w:cs="Arial"/>
          <w:lang w:val="sr-Cyrl-RS"/>
        </w:rPr>
        <w:t>.</w:t>
      </w:r>
      <w:r w:rsidR="00C95754" w:rsidRPr="00C95754">
        <w:rPr>
          <w:rFonts w:ascii="Arial" w:hAnsi="Arial" w:cs="Arial"/>
          <w:lang w:val="sr-Cyrl-RS"/>
        </w:rPr>
        <w:t xml:space="preserve"> </w:t>
      </w:r>
      <w:r w:rsidR="00C95754">
        <w:rPr>
          <w:rFonts w:ascii="Arial" w:hAnsi="Arial" w:cs="Arial"/>
          <w:lang w:val="sr-Cyrl-RS"/>
        </w:rPr>
        <w:t xml:space="preserve">Изабрани понуђач ће бити обавештен о дану увођења у посао, писаним путем, 15 дана раније. </w:t>
      </w:r>
      <w:r w:rsidR="000B63FD">
        <w:rPr>
          <w:rFonts w:ascii="Arial" w:hAnsi="Arial" w:cs="Arial"/>
          <w:lang w:val="sr-Cyrl-RS"/>
        </w:rPr>
        <w:t xml:space="preserve">Наручилац задржава право да </w:t>
      </w:r>
      <w:r w:rsidR="00C95754">
        <w:rPr>
          <w:rFonts w:ascii="Arial" w:hAnsi="Arial" w:cs="Arial"/>
          <w:lang w:val="sr-Cyrl-RS"/>
        </w:rPr>
        <w:t>промени термин почетка ремонтних услуга, без додатних трошкова Наручиоца.</w:t>
      </w:r>
    </w:p>
    <w:p w:rsidR="00DB369C" w:rsidRPr="00E47C2E" w:rsidRDefault="00781B02" w:rsidP="00781B02">
      <w:pPr>
        <w:pStyle w:val="Heading10"/>
        <w:rPr>
          <w:rFonts w:cs="Arial"/>
        </w:rPr>
      </w:pPr>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6B0247" w:rsidRPr="002B6779" w:rsidRDefault="006B0247" w:rsidP="006B0247">
      <w:pPr>
        <w:spacing w:before="0"/>
        <w:rPr>
          <w:rFonts w:cs="Arial"/>
          <w:lang w:val="sr-Cyrl-RS" w:eastAsia="zh-CN"/>
        </w:rPr>
      </w:pPr>
      <w:r w:rsidRPr="006B0247">
        <w:rPr>
          <w:rFonts w:cs="Arial"/>
          <w:lang w:val="sr-Cyrl-CS" w:eastAsia="zh-CN"/>
        </w:rPr>
        <w:t>М</w:t>
      </w:r>
      <w:r w:rsidRPr="006B0247">
        <w:rPr>
          <w:rFonts w:cs="Arial"/>
          <w:lang w:eastAsia="zh-CN"/>
        </w:rPr>
        <w:t>есто извршења</w:t>
      </w:r>
      <w:r w:rsidRPr="006B0247">
        <w:rPr>
          <w:rFonts w:cs="Arial"/>
          <w:lang w:val="sr-Cyrl-RS" w:eastAsia="zh-CN"/>
        </w:rPr>
        <w:t xml:space="preserve"> је </w:t>
      </w:r>
      <w:r w:rsidR="002B6779">
        <w:rPr>
          <w:rFonts w:cs="Arial"/>
          <w:lang w:val="sr-Cyrl-RS" w:eastAsia="zh-CN"/>
        </w:rPr>
        <w:t>: Огранак  ТЕНТ, 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053C40" w:rsidRPr="003E40DD" w:rsidRDefault="00053C40" w:rsidP="00053C40">
      <w:pPr>
        <w:rPr>
          <w:rFonts w:cs="Arial"/>
          <w:lang w:val="sr-Cyrl-RS"/>
        </w:rPr>
      </w:pPr>
      <w:proofErr w:type="gramStart"/>
      <w:r>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proofErr w:type="gramEnd"/>
    </w:p>
    <w:p w:rsidR="00053C40" w:rsidRDefault="00053C40" w:rsidP="00053C40">
      <w:pPr>
        <w:rPr>
          <w:rFonts w:cs="Arial"/>
        </w:rPr>
      </w:pPr>
      <w:r>
        <w:rPr>
          <w:rFonts w:cs="Arial"/>
        </w:rPr>
        <w:lastRenderedPageBreak/>
        <w:t xml:space="preserve">У случају да се приликом пријема Услуге утврди да стварно стање не одговара обиму и квалитету, </w:t>
      </w:r>
      <w:r>
        <w:rPr>
          <w:rFonts w:cs="Arial"/>
          <w:lang w:val="sr-Cyrl-RS"/>
        </w:rPr>
        <w:t>Наручилац</w:t>
      </w:r>
      <w:r>
        <w:rPr>
          <w:rFonts w:cs="Arial"/>
        </w:rPr>
        <w:t xml:space="preserve"> је дужан да рекламацију записнички констатује и исту одмах достави Пружаоцу услуге у року од </w:t>
      </w:r>
      <w:r>
        <w:rPr>
          <w:rFonts w:cs="Arial"/>
          <w:lang w:val="sr-Cyrl-RS"/>
        </w:rPr>
        <w:t>3</w:t>
      </w:r>
      <w:r>
        <w:rPr>
          <w:rFonts w:cs="Arial"/>
        </w:rPr>
        <w:t xml:space="preserve"> (словима</w:t>
      </w:r>
      <w:proofErr w:type="gramStart"/>
      <w:r>
        <w:rPr>
          <w:rFonts w:cs="Arial"/>
        </w:rPr>
        <w:t>:</w:t>
      </w:r>
      <w:r>
        <w:rPr>
          <w:rFonts w:cs="Arial"/>
          <w:lang w:val="sr-Cyrl-RS"/>
        </w:rPr>
        <w:t>три</w:t>
      </w:r>
      <w:proofErr w:type="gramEnd"/>
      <w:r>
        <w:rPr>
          <w:rFonts w:cs="Arial"/>
        </w:rPr>
        <w:t>) дана.</w:t>
      </w:r>
    </w:p>
    <w:p w:rsidR="00053C40" w:rsidRDefault="00053C40" w:rsidP="00053C40">
      <w:pPr>
        <w:rPr>
          <w:rFonts w:cs="Arial"/>
        </w:rPr>
      </w:pPr>
      <w:r>
        <w:rPr>
          <w:rFonts w:cs="Arial"/>
          <w:lang w:val="sr-Cyrl-RS"/>
        </w:rPr>
        <w:t>Изабрани понуђач</w:t>
      </w:r>
      <w:r>
        <w:rPr>
          <w:rFonts w:cs="Arial"/>
        </w:rPr>
        <w:t xml:space="preserve">  се обавезује да недостатке установљене од стране </w:t>
      </w:r>
      <w:r>
        <w:rPr>
          <w:rFonts w:cs="Arial"/>
          <w:lang w:val="sr-Cyrl-RS"/>
        </w:rPr>
        <w:t xml:space="preserve">Наручиоца </w:t>
      </w:r>
      <w:r>
        <w:rPr>
          <w:rFonts w:cs="Arial"/>
        </w:rPr>
        <w:t xml:space="preserve">приликом квантитативног и квалитативног пријема отклони у року од </w:t>
      </w:r>
      <w:r>
        <w:rPr>
          <w:rFonts w:cs="Arial"/>
          <w:lang w:val="sr-Cyrl-RS"/>
        </w:rPr>
        <w:t>5</w:t>
      </w:r>
      <w:r>
        <w:rPr>
          <w:rFonts w:cs="Arial"/>
        </w:rPr>
        <w:t xml:space="preserve"> (словима: </w:t>
      </w:r>
      <w:r>
        <w:rPr>
          <w:rFonts w:cs="Arial"/>
          <w:lang w:val="sr-Cyrl-RS"/>
        </w:rPr>
        <w:t>пет</w:t>
      </w:r>
      <w:r w:rsidRPr="003E40DD">
        <w:rPr>
          <w:rFonts w:cs="Arial"/>
        </w:rPr>
        <w:t>)</w:t>
      </w:r>
      <w:r>
        <w:rPr>
          <w:rFonts w:cs="Arial"/>
          <w:lang w:val="sr-Cyrl-RS"/>
        </w:rPr>
        <w:t xml:space="preserve"> </w:t>
      </w:r>
      <w:r>
        <w:rPr>
          <w:rFonts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781B02" w:rsidP="00781B02">
      <w:pPr>
        <w:pStyle w:val="Heading10"/>
        <w:rPr>
          <w:rFonts w:cs="Arial"/>
        </w:rPr>
      </w:pPr>
      <w:bookmarkStart w:id="23" w:name="_Toc441651543"/>
      <w:bookmarkStart w:id="24" w:name="_Toc442559881"/>
      <w:r w:rsidRPr="00C541D8">
        <w:rPr>
          <w:rFonts w:cs="Arial"/>
          <w:lang w:val="en-US"/>
        </w:rPr>
        <w:t xml:space="preserve">3.6. </w:t>
      </w:r>
      <w:r w:rsidR="004D14FC" w:rsidRPr="00C541D8">
        <w:rPr>
          <w:rFonts w:cs="Arial"/>
        </w:rPr>
        <w:t>Гарантни рок</w:t>
      </w:r>
      <w:bookmarkEnd w:id="23"/>
      <w:bookmarkEnd w:id="24"/>
    </w:p>
    <w:p w:rsidR="001806DF" w:rsidRPr="002B6779" w:rsidRDefault="006B0247" w:rsidP="008112A2">
      <w:pPr>
        <w:spacing w:before="0"/>
        <w:rPr>
          <w:rFonts w:cs="Arial"/>
          <w:lang w:eastAsia="zh-CN"/>
        </w:rPr>
      </w:pPr>
      <w:proofErr w:type="gramStart"/>
      <w:r w:rsidRPr="002B6779">
        <w:rPr>
          <w:rFonts w:cs="Arial"/>
          <w:lang w:eastAsia="zh-CN"/>
        </w:rPr>
        <w:t xml:space="preserve">Гарантни рок за предмет набавке је минимум </w:t>
      </w:r>
      <w:r w:rsidR="00032B98" w:rsidRPr="002B6779">
        <w:rPr>
          <w:rFonts w:cs="Arial"/>
          <w:lang w:val="sr-Cyrl-RS" w:eastAsia="zh-CN"/>
        </w:rPr>
        <w:t>48</w:t>
      </w:r>
      <w:r w:rsidRPr="002B6779">
        <w:rPr>
          <w:rFonts w:cs="Arial"/>
          <w:lang w:val="sr-Cyrl-RS" w:eastAsia="zh-CN"/>
        </w:rPr>
        <w:t xml:space="preserve"> месеци</w:t>
      </w:r>
      <w:r w:rsidRPr="002B6779">
        <w:rPr>
          <w:rFonts w:cs="Arial"/>
          <w:lang w:eastAsia="zh-CN"/>
        </w:rPr>
        <w:t xml:space="preserve"> од дана </w:t>
      </w:r>
      <w:r w:rsidR="0040084E" w:rsidRPr="002B6779">
        <w:rPr>
          <w:rFonts w:cs="Arial"/>
          <w:lang w:val="sr-Cyrl-RS" w:eastAsia="zh-CN"/>
        </w:rPr>
        <w:t>потпис</w:t>
      </w:r>
      <w:r w:rsidR="00EB1548" w:rsidRPr="002B6779">
        <w:rPr>
          <w:rFonts w:cs="Arial"/>
          <w:lang w:val="sr-Cyrl-RS" w:eastAsia="zh-CN"/>
        </w:rPr>
        <w:t>ивања заједничког записника о из</w:t>
      </w:r>
      <w:r w:rsidR="0040084E" w:rsidRPr="002B6779">
        <w:rPr>
          <w:rFonts w:cs="Arial"/>
          <w:lang w:val="sr-Cyrl-RS" w:eastAsia="zh-CN"/>
        </w:rPr>
        <w:t>вршено</w:t>
      </w:r>
      <w:r w:rsidR="00EB1548" w:rsidRPr="002B6779">
        <w:rPr>
          <w:rFonts w:cs="Arial"/>
          <w:lang w:val="sr-Cyrl-RS" w:eastAsia="zh-CN"/>
        </w:rPr>
        <w:t xml:space="preserve">ј </w:t>
      </w:r>
      <w:r w:rsidR="00032B98" w:rsidRPr="002B6779">
        <w:rPr>
          <w:rFonts w:cs="Arial"/>
          <w:lang w:val="sr-Cyrl-RS" w:eastAsia="zh-CN"/>
        </w:rPr>
        <w:t>услузи</w:t>
      </w:r>
      <w:r w:rsidRPr="002B6779">
        <w:rPr>
          <w:rFonts w:cs="Arial"/>
          <w:lang w:eastAsia="zh-CN"/>
        </w:rPr>
        <w:t>.</w:t>
      </w:r>
      <w:r w:rsidRPr="002B6779">
        <w:rPr>
          <w:rFonts w:cs="Arial"/>
          <w:lang w:val="sr-Cyrl-CS" w:eastAsia="zh-CN"/>
        </w:rPr>
        <w:t xml:space="preserve">Изабрани </w:t>
      </w:r>
      <w:r w:rsidRPr="002B6779">
        <w:rPr>
          <w:rFonts w:cs="Arial"/>
          <w:lang w:eastAsia="zh-CN"/>
        </w:rPr>
        <w:t>Понуђач је дужан да о свом трошку отклони све евентуалне недостатке у току трајања гарантног рока.</w:t>
      </w:r>
      <w:proofErr w:type="gramEnd"/>
      <w:r w:rsidRPr="002B6779">
        <w:rPr>
          <w:rFonts w:cs="Arial"/>
          <w:lang w:eastAsia="zh-CN"/>
        </w:rPr>
        <w:t xml:space="preserve"> </w:t>
      </w:r>
    </w:p>
    <w:p w:rsidR="00053C40" w:rsidRDefault="00053C40" w:rsidP="008112A2">
      <w:pPr>
        <w:spacing w:before="0"/>
        <w:rPr>
          <w:rFonts w:cs="Arial"/>
          <w:b/>
          <w:lang w:eastAsia="zh-CN"/>
        </w:rPr>
      </w:pPr>
    </w:p>
    <w:p w:rsidR="00053C40" w:rsidRPr="00053C40" w:rsidRDefault="00053C40" w:rsidP="00053C40">
      <w:pPr>
        <w:spacing w:before="0"/>
        <w:rPr>
          <w:rFonts w:cs="Arial"/>
          <w:b/>
          <w:lang w:val="sr-Cyrl-CS" w:eastAsia="zh-CN"/>
        </w:rPr>
      </w:pPr>
      <w:r w:rsidRPr="00053C40">
        <w:rPr>
          <w:rFonts w:cs="Arial"/>
          <w:b/>
          <w:lang w:eastAsia="zh-CN"/>
        </w:rPr>
        <w:t xml:space="preserve">3.7. </w:t>
      </w:r>
      <w:r w:rsidRPr="00053C40">
        <w:rPr>
          <w:rFonts w:cs="Arial"/>
          <w:b/>
          <w:lang w:val="sr-Cyrl-CS" w:eastAsia="zh-CN"/>
        </w:rPr>
        <w:t>ТЕХНИЧКА ДОКУМЕНТАЦИЈА И ПЛАНОВИ</w:t>
      </w:r>
    </w:p>
    <w:p w:rsidR="00053C40" w:rsidRDefault="00053C40" w:rsidP="00053C40">
      <w:pPr>
        <w:spacing w:before="0"/>
        <w:rPr>
          <w:rFonts w:cs="Arial"/>
          <w:b/>
          <w:lang w:eastAsia="zh-CN"/>
        </w:rPr>
      </w:pPr>
      <w:r w:rsidRPr="00053C40">
        <w:rPr>
          <w:rFonts w:cs="Arial"/>
          <w:b/>
          <w:lang w:val="sr-Cyrl-CS" w:eastAsia="zh-CN"/>
        </w:rPr>
        <w:t>Прилози уз понуду</w:t>
      </w:r>
      <w:r w:rsidRPr="00053C40">
        <w:rPr>
          <w:rFonts w:cs="Arial"/>
          <w:b/>
          <w:lang w:val="ru-RU" w:eastAsia="zh-CN"/>
        </w:rPr>
        <w:t xml:space="preserve"> </w:t>
      </w:r>
      <w:r w:rsidRPr="00053C40">
        <w:rPr>
          <w:rFonts w:cs="Arial"/>
          <w:b/>
          <w:lang w:val="sr-Cyrl-RS" w:eastAsia="zh-CN"/>
        </w:rPr>
        <w:t>које понуђач треба да достави уз понуду :</w:t>
      </w:r>
      <w:r w:rsidRPr="00053C40">
        <w:rPr>
          <w:rFonts w:cs="Arial"/>
          <w:b/>
          <w:lang w:val="sr-Cyrl-CS" w:eastAsia="zh-CN"/>
        </w:rPr>
        <w:t xml:space="preserve">                                        </w:t>
      </w:r>
    </w:p>
    <w:tbl>
      <w:tblPr>
        <w:tblW w:w="0" w:type="auto"/>
        <w:tblLook w:val="04A0" w:firstRow="1" w:lastRow="0" w:firstColumn="1" w:lastColumn="0" w:noHBand="0" w:noVBand="1"/>
      </w:tblPr>
      <w:tblGrid>
        <w:gridCol w:w="9245"/>
      </w:tblGrid>
      <w:tr w:rsidR="00053C40" w:rsidRPr="00053C40" w:rsidTr="002B6779">
        <w:tc>
          <w:tcPr>
            <w:tcW w:w="9245" w:type="dxa"/>
          </w:tcPr>
          <w:p w:rsidR="00053C40" w:rsidRPr="00053C40" w:rsidRDefault="00053C40" w:rsidP="00053C40">
            <w:pPr>
              <w:spacing w:before="0"/>
              <w:jc w:val="left"/>
              <w:rPr>
                <w:rFonts w:cs="Arial"/>
                <w:b/>
                <w:lang w:val="sr-Cyrl-CS" w:eastAsia="zh-CN"/>
              </w:rPr>
            </w:pPr>
          </w:p>
          <w:p w:rsidR="00053C40" w:rsidRPr="002B6779" w:rsidRDefault="00053C40" w:rsidP="00053C40">
            <w:pPr>
              <w:numPr>
                <w:ilvl w:val="0"/>
                <w:numId w:val="45"/>
              </w:numPr>
              <w:spacing w:before="0"/>
              <w:jc w:val="left"/>
              <w:rPr>
                <w:rFonts w:cs="Arial"/>
                <w:b/>
                <w:lang w:val="sr-Latn-RS" w:eastAsia="zh-CN"/>
              </w:rPr>
            </w:pPr>
            <w:r w:rsidRPr="00053C40">
              <w:rPr>
                <w:rFonts w:cs="Arial"/>
                <w:b/>
                <w:lang w:val="sr-Latn-RS" w:eastAsia="zh-CN"/>
              </w:rPr>
              <w:t>A</w:t>
            </w:r>
            <w:r w:rsidRPr="00053C40">
              <w:rPr>
                <w:rFonts w:cs="Arial"/>
                <w:b/>
                <w:lang w:val="sr-Cyrl-RS" w:eastAsia="zh-CN"/>
              </w:rPr>
              <w:t>тести за опрему за извођење радова (уређај за наношење заштитних покривки) и</w:t>
            </w:r>
            <w:r w:rsidR="000B63FD">
              <w:rPr>
                <w:rFonts w:cs="Arial"/>
                <w:b/>
                <w:lang w:val="sr-Cyrl-RS" w:eastAsia="zh-CN"/>
              </w:rPr>
              <w:t>ли</w:t>
            </w:r>
            <w:r w:rsidRPr="00053C40">
              <w:rPr>
                <w:rFonts w:cs="Arial"/>
                <w:b/>
                <w:lang w:val="sr-Cyrl-RS" w:eastAsia="zh-CN"/>
              </w:rPr>
              <w:t xml:space="preserve"> патент за уређај издат од стране овлашћене акредитоване институције</w:t>
            </w:r>
          </w:p>
        </w:tc>
      </w:tr>
      <w:tr w:rsidR="00053C40" w:rsidRPr="00053C40" w:rsidTr="002B6779">
        <w:tc>
          <w:tcPr>
            <w:tcW w:w="9245" w:type="dxa"/>
          </w:tcPr>
          <w:p w:rsidR="00053C40" w:rsidRPr="002B6779" w:rsidRDefault="00053C40" w:rsidP="00053C40">
            <w:pPr>
              <w:spacing w:before="0"/>
              <w:jc w:val="left"/>
              <w:rPr>
                <w:rFonts w:cs="Arial"/>
                <w:b/>
                <w:i/>
                <w:lang w:eastAsia="zh-CN"/>
              </w:rPr>
            </w:pPr>
          </w:p>
          <w:p w:rsidR="00053C40" w:rsidRPr="002B6779" w:rsidRDefault="00053C40" w:rsidP="00053C40">
            <w:pPr>
              <w:numPr>
                <w:ilvl w:val="0"/>
                <w:numId w:val="45"/>
              </w:numPr>
              <w:spacing w:before="0"/>
              <w:jc w:val="left"/>
              <w:rPr>
                <w:rFonts w:cs="Arial"/>
                <w:b/>
                <w:lang w:val="sr-Cyrl-CS" w:eastAsia="zh-CN"/>
              </w:rPr>
            </w:pPr>
            <w:r w:rsidRPr="00053C40">
              <w:rPr>
                <w:rFonts w:cs="Arial"/>
                <w:b/>
                <w:lang w:val="sr-Cyrl-CS" w:eastAsia="zh-CN"/>
              </w:rPr>
              <w:t>Атести за додатни материјал за санацију</w:t>
            </w:r>
          </w:p>
        </w:tc>
      </w:tr>
      <w:tr w:rsidR="00053C40" w:rsidRPr="00053C40" w:rsidTr="002B6779">
        <w:tc>
          <w:tcPr>
            <w:tcW w:w="9245" w:type="dxa"/>
          </w:tcPr>
          <w:p w:rsidR="00053C40" w:rsidRPr="00045E1C" w:rsidRDefault="00053C40" w:rsidP="00045E1C">
            <w:pPr>
              <w:spacing w:before="0"/>
              <w:jc w:val="left"/>
              <w:rPr>
                <w:rFonts w:cs="Arial"/>
                <w:b/>
                <w:lang w:val="sr-Cyrl-RS" w:eastAsia="zh-CN"/>
              </w:rPr>
            </w:pPr>
          </w:p>
        </w:tc>
      </w:tr>
      <w:tr w:rsidR="00053C40" w:rsidRPr="00053C40" w:rsidTr="002B6779">
        <w:tc>
          <w:tcPr>
            <w:tcW w:w="9245" w:type="dxa"/>
          </w:tcPr>
          <w:p w:rsidR="00053C40" w:rsidRPr="00045E1C" w:rsidRDefault="00053C40" w:rsidP="00053C40">
            <w:pPr>
              <w:spacing w:before="0"/>
              <w:jc w:val="left"/>
              <w:rPr>
                <w:rFonts w:cs="Arial"/>
                <w:b/>
                <w:lang w:val="sr-Cyrl-RS" w:eastAsia="zh-CN"/>
              </w:rPr>
            </w:pPr>
          </w:p>
          <w:p w:rsidR="00053C40" w:rsidRPr="00053C40" w:rsidRDefault="00053C40" w:rsidP="00053C40">
            <w:pPr>
              <w:numPr>
                <w:ilvl w:val="0"/>
                <w:numId w:val="45"/>
              </w:numPr>
              <w:spacing w:before="0"/>
              <w:jc w:val="left"/>
              <w:rPr>
                <w:rFonts w:cs="Arial"/>
                <w:b/>
                <w:lang w:val="sr-Cyrl-CS" w:eastAsia="zh-CN"/>
              </w:rPr>
            </w:pPr>
            <w:r w:rsidRPr="00053C40">
              <w:rPr>
                <w:rFonts w:cs="Arial"/>
                <w:b/>
                <w:lang w:val="sr-Cyrl-CS" w:eastAsia="zh-CN"/>
              </w:rPr>
              <w:t xml:space="preserve">Сертификат или патент о технологији санације лопатица парних турбина наношењем  заштитних покривки издат од стране овлашћене акредитоване институције </w:t>
            </w:r>
          </w:p>
          <w:p w:rsidR="00053C40" w:rsidRPr="00053C40" w:rsidRDefault="00053C40" w:rsidP="00053C40">
            <w:pPr>
              <w:spacing w:before="0"/>
              <w:jc w:val="left"/>
              <w:rPr>
                <w:rFonts w:cs="Arial"/>
                <w:b/>
                <w:lang w:val="sr-Cyrl-CS" w:eastAsia="zh-CN"/>
              </w:rPr>
            </w:pPr>
          </w:p>
        </w:tc>
      </w:tr>
    </w:tbl>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053C40" w:rsidRDefault="00053C40" w:rsidP="008112A2">
      <w:pPr>
        <w:spacing w:before="0"/>
        <w:rPr>
          <w:rFonts w:cs="Arial"/>
          <w:b/>
          <w:lang w:eastAsia="zh-CN"/>
        </w:rPr>
      </w:pPr>
    </w:p>
    <w:p w:rsidR="002B6779" w:rsidRDefault="002B6779" w:rsidP="008112A2">
      <w:pPr>
        <w:spacing w:before="0"/>
        <w:rPr>
          <w:rFonts w:cs="Arial"/>
          <w:b/>
          <w:lang w:eastAsia="zh-CN"/>
        </w:rPr>
      </w:pPr>
    </w:p>
    <w:p w:rsidR="002B6779" w:rsidRDefault="002B6779" w:rsidP="008112A2">
      <w:pPr>
        <w:spacing w:before="0"/>
        <w:rPr>
          <w:rFonts w:cs="Arial"/>
          <w:b/>
          <w:lang w:val="sr-Cyrl-RS" w:eastAsia="zh-CN"/>
        </w:rPr>
      </w:pPr>
    </w:p>
    <w:p w:rsidR="00045E1C" w:rsidRDefault="00045E1C" w:rsidP="008112A2">
      <w:pPr>
        <w:spacing w:before="0"/>
        <w:rPr>
          <w:rFonts w:cs="Arial"/>
          <w:b/>
          <w:lang w:val="sr-Cyrl-RS" w:eastAsia="zh-CN"/>
        </w:rPr>
      </w:pPr>
    </w:p>
    <w:p w:rsidR="00045E1C" w:rsidRPr="00045E1C" w:rsidRDefault="00045E1C" w:rsidP="008112A2">
      <w:pPr>
        <w:spacing w:before="0"/>
        <w:rPr>
          <w:rFonts w:cs="Arial"/>
          <w:b/>
          <w:lang w:val="sr-Cyrl-RS" w:eastAsia="zh-CN"/>
        </w:rPr>
      </w:pPr>
    </w:p>
    <w:p w:rsidR="00756A02" w:rsidRPr="00E47C2E" w:rsidRDefault="00756A02" w:rsidP="0090691C">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B75E43">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B75E4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B75E43">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B75E43">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B75E43">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B75E43">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B75E43">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B75E43">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B75E43">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75E43">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75E43">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75E43">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75E43">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B75E43">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B0247" w:rsidRPr="006B0247"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8112A2">
        <w:trPr>
          <w:jc w:val="center"/>
        </w:trPr>
        <w:tc>
          <w:tcPr>
            <w:tcW w:w="729" w:type="dxa"/>
            <w:vAlign w:val="center"/>
          </w:tcPr>
          <w:p w:rsidR="00175774" w:rsidRPr="00E47C2E" w:rsidRDefault="006B0247" w:rsidP="003A4822">
            <w:pPr>
              <w:jc w:val="center"/>
              <w:rPr>
                <w:rFonts w:cs="Arial"/>
                <w:color w:val="00B0F0"/>
              </w:rPr>
            </w:pPr>
            <w:r>
              <w:rPr>
                <w:rFonts w:cs="Arial"/>
                <w:lang w:val="sr-Cyrl-RS"/>
              </w:rPr>
              <w:t>5</w:t>
            </w:r>
            <w:r w:rsidR="00175774" w:rsidRPr="00C541D8">
              <w:rPr>
                <w:rFonts w:cs="Arial"/>
              </w:rPr>
              <w:t>.</w:t>
            </w:r>
          </w:p>
        </w:tc>
        <w:tc>
          <w:tcPr>
            <w:tcW w:w="8430" w:type="dxa"/>
          </w:tcPr>
          <w:p w:rsidR="00856BE0" w:rsidRPr="00856BE0" w:rsidRDefault="00856BE0" w:rsidP="00856BE0">
            <w:pPr>
              <w:spacing w:before="0"/>
              <w:rPr>
                <w:rFonts w:cs="Arial"/>
                <w:lang w:val="sr-Cyrl-RS" w:eastAsia="zh-CN"/>
              </w:rPr>
            </w:pPr>
            <w:r w:rsidRPr="00856BE0">
              <w:rPr>
                <w:rFonts w:cs="Arial"/>
                <w:lang w:val="sr-Cyrl-RS" w:eastAsia="zh-CN"/>
              </w:rPr>
              <w:t>Услов:</w:t>
            </w:r>
          </w:p>
          <w:p w:rsidR="00856BE0" w:rsidRPr="00856BE0" w:rsidRDefault="00856BE0" w:rsidP="00856BE0">
            <w:pPr>
              <w:spacing w:before="0"/>
              <w:rPr>
                <w:rFonts w:cs="Arial"/>
                <w:lang w:val="sr-Cyrl-RS" w:eastAsia="zh-CN"/>
              </w:rPr>
            </w:pPr>
            <w:r w:rsidRPr="00856BE0">
              <w:rPr>
                <w:rFonts w:cs="Arial"/>
                <w:lang w:val="sr-Cyrl-RS" w:eastAsia="zh-CN"/>
              </w:rPr>
              <w:t xml:space="preserve">Пословни капацитет </w:t>
            </w:r>
          </w:p>
          <w:p w:rsidR="00856BE0" w:rsidRPr="00FB53EC" w:rsidRDefault="001806DF" w:rsidP="00045E1C">
            <w:pPr>
              <w:rPr>
                <w:rFonts w:cs="Arial"/>
                <w:lang w:val="sr-Cyrl-RS"/>
              </w:rPr>
            </w:pPr>
            <w:r w:rsidRPr="00FB53EC">
              <w:rPr>
                <w:rFonts w:cs="Arial"/>
                <w:lang w:val="sr-Cyrl-RS" w:eastAsia="zh-CN"/>
              </w:rPr>
              <w:t xml:space="preserve">5.1. </w:t>
            </w:r>
            <w:r w:rsidR="00856BE0" w:rsidRPr="00FB53EC">
              <w:rPr>
                <w:rFonts w:cs="Arial"/>
                <w:lang w:val="sr-Cyrl-RS" w:eastAsia="zh-CN"/>
              </w:rPr>
              <w:t xml:space="preserve">Понуђач испуњава </w:t>
            </w:r>
            <w:r w:rsidR="0040084E" w:rsidRPr="00FB53EC">
              <w:rPr>
                <w:rFonts w:cs="Arial"/>
                <w:lang w:val="sr-Cyrl-RS" w:eastAsia="zh-CN"/>
              </w:rPr>
              <w:t xml:space="preserve">минимални </w:t>
            </w:r>
            <w:r w:rsidR="00856BE0" w:rsidRPr="00FB53EC">
              <w:rPr>
                <w:rFonts w:cs="Arial"/>
                <w:lang w:val="sr-Cyrl-RS" w:eastAsia="zh-CN"/>
              </w:rPr>
              <w:t>услов пословног капацитета уколико је</w:t>
            </w:r>
            <w:r w:rsidR="00EB1548" w:rsidRPr="00FB53EC">
              <w:rPr>
                <w:rFonts w:cs="Arial"/>
                <w:lang w:val="sr-Cyrl-RS"/>
              </w:rPr>
              <w:t xml:space="preserve"> у току</w:t>
            </w:r>
            <w:r w:rsidR="0034706E">
              <w:rPr>
                <w:rFonts w:cs="Arial"/>
                <w:lang w:val="sr-Latn-RS"/>
              </w:rPr>
              <w:t xml:space="preserve"> 201</w:t>
            </w:r>
            <w:r w:rsidR="0034706E">
              <w:rPr>
                <w:rFonts w:cs="Arial"/>
                <w:lang w:val="sr-Cyrl-RS"/>
              </w:rPr>
              <w:t>2</w:t>
            </w:r>
            <w:r w:rsidR="002448F6" w:rsidRPr="00FB53EC">
              <w:rPr>
                <w:rFonts w:cs="Arial"/>
                <w:lang w:val="sr-Cyrl-RS"/>
              </w:rPr>
              <w:t>.</w:t>
            </w:r>
            <w:r w:rsidR="00EB1548" w:rsidRPr="00FB53EC">
              <w:rPr>
                <w:rFonts w:cs="Arial"/>
                <w:lang w:val="sr-Latn-RS"/>
              </w:rPr>
              <w:t xml:space="preserve">, </w:t>
            </w:r>
            <w:r w:rsidR="0034706E">
              <w:rPr>
                <w:rFonts w:cs="Arial"/>
                <w:lang w:val="sr-Cyrl-RS"/>
              </w:rPr>
              <w:t xml:space="preserve">2013., 2014., 2015. и </w:t>
            </w:r>
            <w:r w:rsidR="00045E1C">
              <w:rPr>
                <w:rFonts w:cs="Arial"/>
                <w:lang w:val="sr-Cyrl-RS"/>
              </w:rPr>
              <w:t>2016. године извршио</w:t>
            </w:r>
            <w:r w:rsidR="00EB1548" w:rsidRPr="00FB53EC">
              <w:rPr>
                <w:rFonts w:cs="Arial"/>
                <w:lang w:val="sr-Cyrl-RS"/>
              </w:rPr>
              <w:t xml:space="preserve"> </w:t>
            </w:r>
            <w:r w:rsidR="00045E1C">
              <w:rPr>
                <w:rFonts w:cs="Arial"/>
                <w:lang w:val="sr-Cyrl-RS"/>
              </w:rPr>
              <w:t>две или више услуге</w:t>
            </w:r>
            <w:r w:rsidR="00EB1548" w:rsidRPr="00FB53EC">
              <w:rPr>
                <w:rFonts w:cs="Arial"/>
                <w:lang w:val="sr-Cyrl-RS"/>
              </w:rPr>
              <w:t xml:space="preserve"> </w:t>
            </w:r>
            <w:r w:rsidR="00EB1548" w:rsidRPr="00FB53EC">
              <w:rPr>
                <w:rFonts w:cs="Arial"/>
                <w:lang w:val="sr-Cyrl-CS"/>
              </w:rPr>
              <w:t>које се односе</w:t>
            </w:r>
            <w:r w:rsidR="00EB1548" w:rsidRPr="00FB53EC">
              <w:rPr>
                <w:rFonts w:cs="Arial"/>
                <w:lang w:val="sr-Latn-RS"/>
              </w:rPr>
              <w:t xml:space="preserve"> </w:t>
            </w:r>
            <w:r w:rsidR="00EB1548" w:rsidRPr="00FB53EC">
              <w:rPr>
                <w:rFonts w:cs="Arial"/>
                <w:b/>
                <w:lang w:val="sr-Cyrl-RS"/>
              </w:rPr>
              <w:t>искључиво</w:t>
            </w:r>
            <w:r w:rsidR="00EB1548" w:rsidRPr="00FB53EC">
              <w:rPr>
                <w:rFonts w:cs="Arial"/>
                <w:lang w:val="sr-Cyrl-RS"/>
              </w:rPr>
              <w:t xml:space="preserve"> </w:t>
            </w:r>
            <w:r w:rsidR="00EB1548" w:rsidRPr="00FB53EC">
              <w:rPr>
                <w:rFonts w:cs="Arial"/>
                <w:b/>
                <w:lang w:val="sr-Cyrl-RS"/>
              </w:rPr>
              <w:t xml:space="preserve">на </w:t>
            </w:r>
            <w:r w:rsidR="0034706E">
              <w:rPr>
                <w:rFonts w:cs="Arial"/>
                <w:b/>
                <w:lang w:val="sr-Cyrl-RS"/>
              </w:rPr>
              <w:t>санацију лопатица турбина на термоенергетским објектима снаге 100MW и веће</w:t>
            </w:r>
            <w:r w:rsidR="00045E1C">
              <w:rPr>
                <w:rFonts w:cs="Arial"/>
                <w:b/>
              </w:rPr>
              <w:t>.</w:t>
            </w:r>
          </w:p>
          <w:p w:rsidR="00FB53EC" w:rsidRPr="00053C40" w:rsidRDefault="0034706E" w:rsidP="00856BE0">
            <w:pPr>
              <w:spacing w:before="0"/>
              <w:rPr>
                <w:rFonts w:cs="Arial"/>
                <w:lang w:eastAsia="zh-CN"/>
              </w:rPr>
            </w:pPr>
            <w:r>
              <w:rPr>
                <w:rFonts w:cs="Arial"/>
                <w:lang w:val="sr-Cyrl-RS" w:eastAsia="zh-CN"/>
              </w:rPr>
              <w:t>5.2</w:t>
            </w:r>
            <w:r w:rsidR="00FB53EC">
              <w:rPr>
                <w:rFonts w:cs="Arial"/>
                <w:lang w:val="sr-Cyrl-RS" w:eastAsia="zh-CN"/>
              </w:rPr>
              <w:t>.</w:t>
            </w:r>
            <w:r w:rsidR="00FB53EC" w:rsidRPr="00FB53EC">
              <w:rPr>
                <w:rFonts w:cs="Arial"/>
                <w:sz w:val="24"/>
                <w:szCs w:val="24"/>
                <w:lang w:val="sr-Cyrl-CS"/>
              </w:rPr>
              <w:t xml:space="preserve"> </w:t>
            </w:r>
            <w:r w:rsidR="00FB53EC" w:rsidRPr="00FB53EC">
              <w:rPr>
                <w:rFonts w:cs="Arial"/>
                <w:lang w:val="sr-Cyrl-CS" w:eastAsia="zh-CN"/>
              </w:rPr>
              <w:t>Да по</w:t>
            </w:r>
            <w:r w:rsidR="00053C40">
              <w:rPr>
                <w:rFonts w:cs="Arial"/>
                <w:lang w:val="sr-Cyrl-CS" w:eastAsia="zh-CN"/>
              </w:rPr>
              <w:t>нуђач има сертификат  ISO 9001</w:t>
            </w:r>
          </w:p>
          <w:p w:rsidR="00FB53EC" w:rsidRDefault="00FB53EC" w:rsidP="00856BE0">
            <w:pPr>
              <w:spacing w:before="0"/>
              <w:rPr>
                <w:rFonts w:cs="Arial"/>
                <w:lang w:val="sr-Cyrl-RS" w:eastAsia="zh-CN"/>
              </w:rPr>
            </w:pPr>
          </w:p>
          <w:p w:rsidR="00856BE0" w:rsidRPr="00856BE0" w:rsidRDefault="00856BE0" w:rsidP="00856BE0">
            <w:pPr>
              <w:spacing w:before="0"/>
              <w:rPr>
                <w:rFonts w:cs="Arial"/>
                <w:lang w:val="sr-Cyrl-RS" w:eastAsia="zh-CN"/>
              </w:rPr>
            </w:pPr>
            <w:r w:rsidRPr="00856BE0">
              <w:rPr>
                <w:rFonts w:cs="Arial"/>
                <w:lang w:val="sr-Cyrl-RS" w:eastAsia="zh-CN"/>
              </w:rPr>
              <w:t xml:space="preserve">Доказ: </w:t>
            </w:r>
          </w:p>
          <w:p w:rsidR="00856BE0" w:rsidRPr="00856BE0" w:rsidRDefault="00856BE0" w:rsidP="00856BE0">
            <w:pPr>
              <w:spacing w:before="0"/>
              <w:rPr>
                <w:rFonts w:cs="Arial"/>
                <w:lang w:val="sr-Cyrl-RS" w:eastAsia="zh-CN"/>
              </w:rPr>
            </w:pPr>
            <w:r w:rsidRPr="00856BE0">
              <w:rPr>
                <w:rFonts w:cs="Arial"/>
                <w:lang w:val="sr-Cyrl-RS" w:eastAsia="zh-CN"/>
              </w:rPr>
              <w:t>-Списак извршених услуга – стручне референце</w:t>
            </w:r>
          </w:p>
          <w:p w:rsidR="00856BE0" w:rsidRPr="00856BE0" w:rsidRDefault="00856BE0" w:rsidP="00856BE0">
            <w:pPr>
              <w:spacing w:before="0"/>
              <w:rPr>
                <w:rFonts w:cs="Arial"/>
                <w:lang w:val="sr-Cyrl-RS" w:eastAsia="zh-CN"/>
              </w:rPr>
            </w:pPr>
            <w:r w:rsidRPr="00856BE0">
              <w:rPr>
                <w:rFonts w:cs="Arial"/>
                <w:lang w:val="sr-Cyrl-RS" w:eastAsia="zh-CN"/>
              </w:rPr>
              <w:t>-Потврда о референтним набавкама</w:t>
            </w:r>
          </w:p>
          <w:p w:rsidR="001806DF" w:rsidRPr="00856BE0" w:rsidRDefault="0034706E" w:rsidP="00856BE0">
            <w:pPr>
              <w:spacing w:before="0"/>
              <w:rPr>
                <w:rFonts w:cs="Arial"/>
                <w:lang w:val="sr-Cyrl-RS" w:eastAsia="zh-CN"/>
              </w:rPr>
            </w:pPr>
            <w:r>
              <w:rPr>
                <w:rFonts w:cs="Arial"/>
                <w:lang w:val="sr-Cyrl-RS" w:eastAsia="zh-CN"/>
              </w:rPr>
              <w:t>-Фотокопија сертифи</w:t>
            </w:r>
            <w:r w:rsidR="001806DF">
              <w:rPr>
                <w:rFonts w:cs="Arial"/>
                <w:lang w:val="sr-Cyrl-RS" w:eastAsia="zh-CN"/>
              </w:rPr>
              <w:t>к</w:t>
            </w:r>
            <w:r>
              <w:rPr>
                <w:rFonts w:cs="Arial"/>
                <w:lang w:val="sr-Cyrl-RS" w:eastAsia="zh-CN"/>
              </w:rPr>
              <w:t>а</w:t>
            </w:r>
            <w:r w:rsidR="001806DF">
              <w:rPr>
                <w:rFonts w:cs="Arial"/>
                <w:lang w:val="sr-Cyrl-RS" w:eastAsia="zh-CN"/>
              </w:rPr>
              <w:t>та</w:t>
            </w:r>
          </w:p>
          <w:p w:rsidR="00856BE0" w:rsidRDefault="00856BE0" w:rsidP="00856BE0">
            <w:pPr>
              <w:spacing w:before="0"/>
              <w:rPr>
                <w:rFonts w:cs="Arial"/>
                <w:lang w:val="sr-Cyrl-RS" w:eastAsia="zh-CN"/>
              </w:rPr>
            </w:pPr>
          </w:p>
          <w:p w:rsidR="00856BE0" w:rsidRPr="00856BE0" w:rsidRDefault="00856BE0" w:rsidP="00856BE0">
            <w:pPr>
              <w:spacing w:before="0"/>
              <w:rPr>
                <w:rFonts w:cs="Arial"/>
                <w:lang w:val="sr-Cyrl-RS" w:eastAsia="zh-CN"/>
              </w:rPr>
            </w:pPr>
            <w:r w:rsidRPr="00856BE0">
              <w:rPr>
                <w:rFonts w:cs="Arial"/>
                <w:lang w:val="sr-Cyrl-RS" w:eastAsia="zh-CN"/>
              </w:rPr>
              <w:t>Напомена:</w:t>
            </w:r>
          </w:p>
          <w:p w:rsidR="00856BE0" w:rsidRPr="00856BE0" w:rsidRDefault="00856BE0" w:rsidP="00856BE0">
            <w:pPr>
              <w:spacing w:before="0"/>
              <w:rPr>
                <w:rFonts w:cs="Arial"/>
                <w:lang w:val="sr-Cyrl-RS" w:eastAsia="zh-CN"/>
              </w:rPr>
            </w:pPr>
            <w:r w:rsidRPr="00856BE0">
              <w:rPr>
                <w:rFonts w:cs="Arial"/>
                <w:lang w:val="sr-Cyrl-RS" w:eastAsia="zh-CN"/>
              </w:rPr>
              <w:t>У случају да понуду подноси група понуђача, доказе доставити за оног члана групе који испуњава тражени услов, а уколико више њих заједно испуњавају услов, овај доказ доставити за те чланове.</w:t>
            </w:r>
          </w:p>
          <w:p w:rsidR="00175774" w:rsidRPr="001806DF" w:rsidRDefault="00856BE0" w:rsidP="001806DF">
            <w:pPr>
              <w:spacing w:before="0"/>
              <w:rPr>
                <w:rFonts w:cs="Arial"/>
                <w:lang w:val="sr-Cyrl-RS" w:eastAsia="zh-CN"/>
              </w:rPr>
            </w:pPr>
            <w:r w:rsidRPr="00856BE0">
              <w:rPr>
                <w:rFonts w:cs="Arial"/>
                <w:lang w:val="sr-Cyrl-R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56BE0" w:rsidRPr="00E47C2E" w:rsidTr="008112A2">
        <w:trPr>
          <w:jc w:val="center"/>
        </w:trPr>
        <w:tc>
          <w:tcPr>
            <w:tcW w:w="729" w:type="dxa"/>
            <w:vAlign w:val="center"/>
          </w:tcPr>
          <w:p w:rsidR="00856BE0" w:rsidRPr="00E95A19" w:rsidRDefault="00856BE0" w:rsidP="003A4822">
            <w:pPr>
              <w:jc w:val="center"/>
              <w:rPr>
                <w:rFonts w:cs="Arial"/>
              </w:rPr>
            </w:pPr>
            <w:r>
              <w:rPr>
                <w:rFonts w:cs="Arial"/>
                <w:lang w:val="sr-Cyrl-RS"/>
              </w:rPr>
              <w:t>6</w:t>
            </w:r>
            <w:r w:rsidRPr="00E95A19">
              <w:rPr>
                <w:rFonts w:cs="Arial"/>
              </w:rPr>
              <w:t>.</w:t>
            </w:r>
          </w:p>
        </w:tc>
        <w:tc>
          <w:tcPr>
            <w:tcW w:w="8430" w:type="dxa"/>
          </w:tcPr>
          <w:p w:rsidR="00856BE0" w:rsidRPr="003D1929" w:rsidRDefault="00856BE0" w:rsidP="00856BE0">
            <w:pPr>
              <w:autoSpaceDE w:val="0"/>
              <w:autoSpaceDN w:val="0"/>
              <w:adjustRightInd w:val="0"/>
              <w:rPr>
                <w:rFonts w:cs="Arial"/>
                <w:b/>
                <w:u w:val="single"/>
                <w:lang w:val="sr-Latn-CS" w:eastAsia="sr-Latn-CS"/>
              </w:rPr>
            </w:pPr>
            <w:r w:rsidRPr="003D1929">
              <w:rPr>
                <w:rFonts w:cs="Arial"/>
                <w:b/>
                <w:u w:val="single"/>
                <w:lang w:val="sr-Latn-CS" w:eastAsia="sr-Latn-CS"/>
              </w:rPr>
              <w:t>Услов:</w:t>
            </w:r>
          </w:p>
          <w:p w:rsidR="00434FBC" w:rsidRPr="00434FBC" w:rsidRDefault="00434FBC" w:rsidP="00434FBC">
            <w:pPr>
              <w:autoSpaceDE w:val="0"/>
              <w:autoSpaceDN w:val="0"/>
              <w:adjustRightInd w:val="0"/>
              <w:rPr>
                <w:rFonts w:cs="Arial"/>
                <w:lang w:val="sr-Latn-CS" w:eastAsia="sr-Latn-CS"/>
              </w:rPr>
            </w:pPr>
            <w:r w:rsidRPr="00434FBC">
              <w:rPr>
                <w:rFonts w:cs="Arial"/>
                <w:lang w:val="sr-Latn-CS" w:eastAsia="sr-Latn-CS"/>
              </w:rPr>
              <w:t>Кадровски капацитет</w:t>
            </w:r>
          </w:p>
          <w:p w:rsidR="00434FBC" w:rsidRPr="00434FBC" w:rsidRDefault="00434FBC" w:rsidP="00434FBC">
            <w:pPr>
              <w:autoSpaceDE w:val="0"/>
              <w:autoSpaceDN w:val="0"/>
              <w:adjustRightInd w:val="0"/>
              <w:rPr>
                <w:rFonts w:cs="Arial"/>
                <w:lang w:val="sr-Cyrl-RS" w:eastAsia="sr-Latn-CS"/>
              </w:rPr>
            </w:pPr>
            <w:r w:rsidRPr="00434FBC">
              <w:rPr>
                <w:rFonts w:cs="Arial"/>
                <w:lang w:val="sr-Latn-CS" w:eastAsia="sr-Latn-CS"/>
              </w:rPr>
              <w:t xml:space="preserve">Понуђач располаже </w:t>
            </w:r>
            <w:r w:rsidR="001806DF">
              <w:rPr>
                <w:rFonts w:cs="Arial"/>
                <w:lang w:val="sr-Cyrl-RS" w:eastAsia="sr-Latn-CS"/>
              </w:rPr>
              <w:t>минималним</w:t>
            </w:r>
            <w:r w:rsidRPr="00434FBC">
              <w:rPr>
                <w:rFonts w:cs="Arial"/>
                <w:lang w:val="sr-Latn-CS" w:eastAsia="sr-Latn-CS"/>
              </w:rPr>
              <w:t xml:space="preserve"> кадровским капацитетом ако има </w:t>
            </w:r>
            <w:r w:rsidRPr="00434FBC">
              <w:rPr>
                <w:rFonts w:cs="Arial"/>
                <w:lang w:val="sr-Cyrl-RS" w:eastAsia="sr-Latn-CS"/>
              </w:rPr>
              <w:t>:</w:t>
            </w:r>
          </w:p>
          <w:p w:rsidR="00053C40" w:rsidRPr="00053C40" w:rsidRDefault="00053C40" w:rsidP="00053C40">
            <w:pPr>
              <w:autoSpaceDE w:val="0"/>
              <w:autoSpaceDN w:val="0"/>
              <w:adjustRightInd w:val="0"/>
              <w:rPr>
                <w:rFonts w:cs="Arial"/>
                <w:lang w:val="sr-Cyrl-CS" w:eastAsia="sr-Latn-CS"/>
              </w:rPr>
            </w:pPr>
            <w:r w:rsidRPr="00053C40">
              <w:rPr>
                <w:rFonts w:cs="Arial"/>
                <w:lang w:val="sr-Cyrl-CS" w:eastAsia="sr-Latn-CS"/>
              </w:rPr>
              <w:t xml:space="preserve">-минимум 1 стручно лице високе стручне спреме машинске струке – </w:t>
            </w:r>
            <w:r w:rsidRPr="00053C40">
              <w:rPr>
                <w:rFonts w:cs="Arial"/>
                <w:lang w:val="sr-Cyrl-RS" w:eastAsia="sr-Latn-CS"/>
              </w:rPr>
              <w:t xml:space="preserve">дипл. </w:t>
            </w:r>
            <w:r w:rsidRPr="00053C40">
              <w:rPr>
                <w:rFonts w:cs="Arial"/>
                <w:lang w:val="sr-Cyrl-CS" w:eastAsia="sr-Latn-CS"/>
              </w:rPr>
              <w:t>инжењер машинства</w:t>
            </w:r>
          </w:p>
          <w:p w:rsidR="00053C40" w:rsidRPr="00053C40" w:rsidRDefault="00053C40" w:rsidP="00053C40">
            <w:pPr>
              <w:autoSpaceDE w:val="0"/>
              <w:autoSpaceDN w:val="0"/>
              <w:adjustRightInd w:val="0"/>
              <w:rPr>
                <w:rFonts w:cs="Arial"/>
                <w:lang w:val="sr-Cyrl-RS" w:eastAsia="sr-Latn-CS"/>
              </w:rPr>
            </w:pPr>
            <w:r w:rsidRPr="00053C40">
              <w:rPr>
                <w:rFonts w:cs="Arial"/>
                <w:lang w:val="sr-Latn-RS" w:eastAsia="sr-Latn-CS"/>
              </w:rPr>
              <w:t>-</w:t>
            </w:r>
            <w:r w:rsidRPr="00053C40">
              <w:rPr>
                <w:rFonts w:cs="Arial"/>
                <w:lang w:val="sr-Cyrl-RS" w:eastAsia="sr-Latn-CS"/>
              </w:rPr>
              <w:t>минимум 1 стр</w:t>
            </w:r>
            <w:r>
              <w:rPr>
                <w:rFonts w:cs="Arial"/>
                <w:lang w:val="sr-Cyrl-RS" w:eastAsia="sr-Latn-CS"/>
              </w:rPr>
              <w:t>учно лице високе стручне спреме</w:t>
            </w:r>
            <w:r w:rsidRPr="00053C40">
              <w:rPr>
                <w:rFonts w:cs="Arial"/>
                <w:lang w:val="sr-Cyrl-RS" w:eastAsia="sr-Latn-CS"/>
              </w:rPr>
              <w:t>–дипл. инжењер металург,</w:t>
            </w:r>
          </w:p>
          <w:p w:rsidR="00053C40" w:rsidRDefault="00053C40" w:rsidP="00053C40">
            <w:pPr>
              <w:autoSpaceDE w:val="0"/>
              <w:autoSpaceDN w:val="0"/>
              <w:adjustRightInd w:val="0"/>
              <w:rPr>
                <w:rFonts w:cs="Arial"/>
                <w:lang w:eastAsia="sr-Latn-CS"/>
              </w:rPr>
            </w:pPr>
            <w:r w:rsidRPr="00053C40">
              <w:rPr>
                <w:rFonts w:cs="Arial"/>
                <w:lang w:val="sr-Cyrl-CS" w:eastAsia="sr-Latn-CS"/>
              </w:rPr>
              <w:t>-минимум 8</w:t>
            </w:r>
            <w:r w:rsidR="00045E1C">
              <w:rPr>
                <w:rFonts w:cs="Arial"/>
                <w:lang w:val="sr-Cyrl-CS" w:eastAsia="sr-Latn-CS"/>
              </w:rPr>
              <w:t xml:space="preserve"> оспособљених</w:t>
            </w:r>
            <w:r w:rsidRPr="00053C40">
              <w:rPr>
                <w:rFonts w:cs="Arial"/>
                <w:lang w:val="sr-Cyrl-CS" w:eastAsia="sr-Latn-CS"/>
              </w:rPr>
              <w:t xml:space="preserve"> радника за обављање послова с</w:t>
            </w:r>
            <w:r>
              <w:rPr>
                <w:rFonts w:cs="Arial"/>
                <w:lang w:val="sr-Cyrl-CS" w:eastAsia="sr-Latn-CS"/>
              </w:rPr>
              <w:t>анације лопатица парних турбина</w:t>
            </w:r>
            <w:r>
              <w:rPr>
                <w:rFonts w:cs="Arial"/>
                <w:lang w:eastAsia="sr-Latn-CS"/>
              </w:rPr>
              <w:t>,</w:t>
            </w:r>
          </w:p>
          <w:p w:rsidR="00434FBC" w:rsidRPr="00434FBC" w:rsidRDefault="00434FBC" w:rsidP="00053C40">
            <w:pPr>
              <w:autoSpaceDE w:val="0"/>
              <w:autoSpaceDN w:val="0"/>
              <w:adjustRightInd w:val="0"/>
              <w:rPr>
                <w:rFonts w:cs="Arial"/>
                <w:lang w:val="sr-Latn-CS" w:eastAsia="sr-Latn-CS"/>
              </w:rPr>
            </w:pPr>
            <w:r w:rsidRPr="00434FBC">
              <w:rPr>
                <w:rFonts w:cs="Arial"/>
                <w:lang w:val="sr-Latn-CS" w:eastAsia="sr-Latn-CS"/>
              </w:rPr>
              <w:t xml:space="preserve">односно </w:t>
            </w:r>
            <w:r w:rsidRPr="00434FBC">
              <w:rPr>
                <w:rFonts w:cs="Arial"/>
                <w:lang w:val="sr-Cyrl-CS" w:eastAsia="sr-Latn-CS"/>
              </w:rPr>
              <w:t>има радно ангажоване наведене извршиоце</w:t>
            </w:r>
            <w:r w:rsidRPr="00434FBC">
              <w:rPr>
                <w:rFonts w:cs="Arial"/>
                <w:lang w:val="sr-Latn-CS" w:eastAsia="sr-Latn-CS"/>
              </w:rPr>
              <w:t xml:space="preserve"> (по основу другог облика ангажовања ван радног односа, предвиђеног члановима 197-202. Закона о </w:t>
            </w:r>
            <w:r w:rsidRPr="00434FBC">
              <w:rPr>
                <w:rFonts w:cs="Arial"/>
                <w:lang w:val="sr-Latn-CS" w:eastAsia="sr-Latn-CS"/>
              </w:rPr>
              <w:lastRenderedPageBreak/>
              <w:t xml:space="preserve">раду) </w:t>
            </w:r>
          </w:p>
          <w:p w:rsidR="00434FBC" w:rsidRPr="00434FBC" w:rsidRDefault="00434FBC" w:rsidP="00434FBC">
            <w:pPr>
              <w:autoSpaceDE w:val="0"/>
              <w:autoSpaceDN w:val="0"/>
              <w:adjustRightInd w:val="0"/>
              <w:rPr>
                <w:rFonts w:cs="Arial"/>
                <w:b/>
                <w:u w:val="single"/>
                <w:lang w:val="sr-Latn-CS" w:eastAsia="sr-Latn-CS"/>
              </w:rPr>
            </w:pPr>
            <w:r w:rsidRPr="00434FBC">
              <w:rPr>
                <w:rFonts w:cs="Arial"/>
                <w:b/>
                <w:u w:val="single"/>
                <w:lang w:val="sr-Latn-CS" w:eastAsia="sr-Latn-CS"/>
              </w:rPr>
              <w:t xml:space="preserve">Доказ: </w:t>
            </w:r>
          </w:p>
          <w:p w:rsidR="00434FBC" w:rsidRPr="00E164EB" w:rsidRDefault="00434FBC" w:rsidP="00434FBC">
            <w:pPr>
              <w:numPr>
                <w:ilvl w:val="0"/>
                <w:numId w:val="25"/>
              </w:numPr>
              <w:autoSpaceDE w:val="0"/>
              <w:autoSpaceDN w:val="0"/>
              <w:adjustRightInd w:val="0"/>
              <w:rPr>
                <w:rFonts w:cs="Arial"/>
                <w:lang w:val="sr-Latn-CS" w:eastAsia="sr-Latn-CS"/>
              </w:rPr>
            </w:pPr>
            <w:r w:rsidRPr="00434FBC">
              <w:rPr>
                <w:rFonts w:cs="Arial"/>
                <w:lang w:val="sr-Latn-CS" w:eastAsia="sr-Latn-CS"/>
              </w:rPr>
              <w:t>Фотокопија М образаца пријаве на обавезно со</w:t>
            </w:r>
            <w:r w:rsidR="00E164EB">
              <w:rPr>
                <w:rFonts w:cs="Arial"/>
                <w:lang w:val="sr-Latn-CS" w:eastAsia="sr-Latn-CS"/>
              </w:rPr>
              <w:t xml:space="preserve">цијално осигурање запослених </w:t>
            </w:r>
          </w:p>
          <w:p w:rsidR="00070F43" w:rsidRPr="00045E1C" w:rsidRDefault="00070F43" w:rsidP="00070F43">
            <w:pPr>
              <w:pStyle w:val="ListParagraph"/>
              <w:numPr>
                <w:ilvl w:val="0"/>
                <w:numId w:val="25"/>
              </w:numPr>
              <w:tabs>
                <w:tab w:val="left" w:pos="122"/>
                <w:tab w:val="left" w:pos="287"/>
              </w:tabs>
              <w:spacing w:before="0" w:after="0" w:line="240" w:lineRule="auto"/>
              <w:rPr>
                <w:rFonts w:ascii="Arial" w:hAnsi="Arial" w:cs="Arial"/>
                <w:b/>
                <w:lang w:val="sr-Latn-CS" w:eastAsia="sr-Latn-CS"/>
              </w:rPr>
            </w:pPr>
            <w:r w:rsidRPr="00FE1DB9">
              <w:rPr>
                <w:rFonts w:ascii="Arial" w:hAnsi="Arial" w:cs="Arial"/>
                <w:lang w:val="sr-Latn-CS" w:eastAsia="sr-Latn-CS"/>
              </w:rPr>
              <w:t xml:space="preserve">Фотокопија </w:t>
            </w:r>
            <w:r w:rsidRPr="00FE1DB9">
              <w:rPr>
                <w:rFonts w:ascii="Arial" w:hAnsi="Arial" w:cs="Arial"/>
                <w:lang w:val="sr-Cyrl-CS" w:eastAsia="sr-Latn-CS"/>
              </w:rPr>
              <w:t xml:space="preserve">важећег </w:t>
            </w:r>
            <w:r w:rsidRPr="00FE1DB9">
              <w:rPr>
                <w:rFonts w:ascii="Arial" w:hAnsi="Arial" w:cs="Arial"/>
                <w:lang w:val="sr-Latn-CS" w:eastAsia="sr-Latn-CS"/>
              </w:rPr>
              <w:t>уговора о ангажовању (за лица ангажована ван радног односа)</w:t>
            </w:r>
          </w:p>
          <w:p w:rsidR="00FB53EC" w:rsidRPr="00045E1C" w:rsidRDefault="00045E1C" w:rsidP="00FB53EC">
            <w:pPr>
              <w:pStyle w:val="ListParagraph"/>
              <w:numPr>
                <w:ilvl w:val="0"/>
                <w:numId w:val="25"/>
              </w:numPr>
              <w:tabs>
                <w:tab w:val="left" w:pos="122"/>
                <w:tab w:val="left" w:pos="287"/>
              </w:tabs>
              <w:spacing w:before="0" w:after="0" w:line="240" w:lineRule="auto"/>
              <w:rPr>
                <w:rFonts w:ascii="Arial" w:hAnsi="Arial" w:cs="Arial"/>
                <w:lang w:val="sr-Latn-CS" w:eastAsia="sr-Latn-CS"/>
              </w:rPr>
            </w:pPr>
            <w:r w:rsidRPr="00045E1C">
              <w:rPr>
                <w:rFonts w:ascii="Arial" w:hAnsi="Arial" w:cs="Arial"/>
                <w:lang w:val="sr-Cyrl-CS" w:eastAsia="sr-Latn-CS"/>
              </w:rPr>
              <w:t>Потврде о оспособљености радника за послове обаваљања санације лопатица парних турбина наношењем заштитних покривки и контроле квалитета заштитних покривки</w:t>
            </w:r>
            <w:r w:rsidR="000B63FD">
              <w:rPr>
                <w:rFonts w:ascii="Arial" w:hAnsi="Arial" w:cs="Arial"/>
                <w:lang w:val="sr-Cyrl-CS" w:eastAsia="sr-Latn-CS"/>
              </w:rPr>
              <w:t xml:space="preserve"> за најмање једно лице високе стручне спреме(дипл.инж.машинства или дипл.инж.металургије) и три радника</w:t>
            </w:r>
          </w:p>
          <w:p w:rsidR="00856BE0" w:rsidRPr="00045E1C" w:rsidRDefault="00434FBC" w:rsidP="00045E1C">
            <w:pPr>
              <w:autoSpaceDE w:val="0"/>
              <w:autoSpaceDN w:val="0"/>
              <w:adjustRightInd w:val="0"/>
              <w:rPr>
                <w:rFonts w:cs="Arial"/>
                <w:lang w:val="sr-Latn-CS" w:eastAsia="sr-Latn-CS"/>
              </w:rPr>
            </w:pPr>
            <w:r w:rsidRPr="00434FB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434FBC">
              <w:rPr>
                <w:rFonts w:cs="Arial"/>
                <w:lang w:eastAsia="sr-Latn-CS"/>
              </w:rPr>
              <w:t xml:space="preserve"> испуни тражени услов)</w:t>
            </w:r>
            <w:r w:rsidRPr="00434FBC">
              <w:rPr>
                <w:rFonts w:cs="Arial"/>
                <w:lang w:val="sr-Latn-CS" w:eastAsia="sr-Latn-CS"/>
              </w:rPr>
              <w:t>, а уколико више њих заједно испуњавају услов</w:t>
            </w:r>
            <w:r w:rsidRPr="00434FBC">
              <w:rPr>
                <w:rFonts w:cs="Arial"/>
                <w:lang w:val="sr-Cyrl-RS" w:eastAsia="sr-Latn-CS"/>
              </w:rPr>
              <w:t>,</w:t>
            </w:r>
            <w:r w:rsidRPr="00434FBC">
              <w:rPr>
                <w:rFonts w:cs="Arial"/>
                <w:lang w:val="sr-Latn-CS" w:eastAsia="sr-Latn-CS"/>
              </w:rPr>
              <w:t xml:space="preserve"> овај доказ доставити за те чланове.</w:t>
            </w:r>
            <w:r w:rsidRPr="001806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1806DF">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053C40">
        <w:rPr>
          <w:rFonts w:cs="Arial"/>
          <w:lang w:eastAsia="zh-CN"/>
        </w:rPr>
        <w:t>6</w:t>
      </w:r>
      <w:r w:rsidR="00541945">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541945" w:rsidRDefault="00BE2596" w:rsidP="001806DF">
      <w:pPr>
        <w:spacing w:before="0"/>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541945"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541945"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164EB" w:rsidRDefault="00BE2596" w:rsidP="00E164EB">
      <w:pPr>
        <w:spacing w:before="0"/>
        <w:ind w:firstLine="720"/>
        <w:rPr>
          <w:lang w:val="sr-Cyrl-RS"/>
        </w:rPr>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340AEB" w:rsidRDefault="00BE2596" w:rsidP="00BE2596">
      <w:pPr>
        <w:spacing w:before="0"/>
        <w:rPr>
          <w:rFonts w:cs="Arial"/>
          <w:lang w:val="sr-Cyrl-RS" w:eastAsia="zh-CN"/>
        </w:rPr>
      </w:pPr>
      <w:r w:rsidRPr="00E47C2E">
        <w:rPr>
          <w:rFonts w:cs="Arial"/>
          <w:lang w:val="sr-Cyrl-CS" w:eastAsia="zh-CN"/>
        </w:rPr>
        <w:lastRenderedPageBreak/>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340AE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01DBA"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340AEB"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817A3F" w:rsidRDefault="00BE2596" w:rsidP="007E505A">
      <w:pPr>
        <w:pStyle w:val="KDParagraf"/>
        <w:spacing w:before="0"/>
        <w:rPr>
          <w:rFonts w:cs="Arial"/>
          <w:lang w:val="sr-Cyrl-RS"/>
        </w:rPr>
      </w:pPr>
      <w:proofErr w:type="gramStart"/>
      <w:r w:rsidRPr="00817A3F">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817A3F" w:rsidRPr="00070F43" w:rsidRDefault="00BE2596" w:rsidP="00070F43">
      <w:pPr>
        <w:spacing w:before="0"/>
        <w:rPr>
          <w:rFonts w:cs="Arial"/>
        </w:rPr>
      </w:pPr>
      <w:r w:rsidRPr="00817A3F">
        <w:rPr>
          <w:rFonts w:cs="Arial"/>
          <w:lang w:val="ru-RU"/>
        </w:rPr>
        <w:t xml:space="preserve">Услове у вези са капацитетима из члана 76. </w:t>
      </w:r>
      <w:proofErr w:type="gramStart"/>
      <w:r w:rsidRPr="00817A3F">
        <w:rPr>
          <w:rFonts w:cs="Arial"/>
        </w:rPr>
        <w:t>Закона понуђачи из групе испуњавају заједно, на основу достављених доказа</w:t>
      </w:r>
      <w:r w:rsidR="00817A3F" w:rsidRPr="00817A3F">
        <w:rPr>
          <w:rFonts w:cs="Arial"/>
          <w:lang w:val="sr-Cyrl-CS"/>
        </w:rPr>
        <w:t>.</w:t>
      </w: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roofErr w:type="gramEnd"/>
    </w:p>
    <w:p w:rsidR="00D5764D" w:rsidRDefault="00D5764D" w:rsidP="007E505A">
      <w:pPr>
        <w:pStyle w:val="KDPodnaslov1"/>
        <w:spacing w:before="0"/>
        <w:rPr>
          <w:rFonts w:cs="Arial"/>
          <w:lang w:val="sr-Cyrl-RS"/>
        </w:rPr>
      </w:pPr>
    </w:p>
    <w:p w:rsidR="00D5764D" w:rsidRPr="00053C40" w:rsidRDefault="00D5764D" w:rsidP="007E505A">
      <w:pPr>
        <w:pStyle w:val="KDPodnaslov1"/>
        <w:spacing w:before="0"/>
        <w:rPr>
          <w:rFonts w:cs="Arial"/>
        </w:rPr>
      </w:pPr>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4"/>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7E505A" w:rsidP="007E505A">
      <w:pPr>
        <w:pStyle w:val="KDParagraf"/>
        <w:spacing w:before="0"/>
        <w:rPr>
          <w:rFonts w:cs="Arial"/>
        </w:rPr>
      </w:pPr>
      <w:proofErr w:type="gramStart"/>
      <w:r w:rsidRPr="00082233">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roofErr w:type="gramEnd"/>
    </w:p>
    <w:p w:rsidR="00BE2596" w:rsidRPr="007E505A" w:rsidRDefault="00BE2596" w:rsidP="007E505A">
      <w:pPr>
        <w:pStyle w:val="KDParagraf"/>
        <w:spacing w:before="0"/>
        <w:rPr>
          <w:rFonts w:cs="Arial"/>
        </w:rPr>
      </w:pPr>
      <w:proofErr w:type="gramStart"/>
      <w:r w:rsidRPr="007E505A">
        <w:rPr>
          <w:rFonts w:cs="Arial"/>
        </w:rPr>
        <w:t>У понуђену цену страног понуђача урачунавају се и царинске дажбине.</w:t>
      </w:r>
      <w:proofErr w:type="gramEnd"/>
    </w:p>
    <w:p w:rsidR="00BE2596" w:rsidRPr="007E505A" w:rsidRDefault="00BE2596" w:rsidP="007E505A">
      <w:pPr>
        <w:pStyle w:val="KDParagraf"/>
        <w:spacing w:before="0"/>
        <w:rPr>
          <w:rFonts w:cs="Arial"/>
        </w:rPr>
      </w:pPr>
      <w:proofErr w:type="gramStart"/>
      <w:r w:rsidRPr="007E505A">
        <w:rPr>
          <w:rFonts w:cs="Arial"/>
        </w:rPr>
        <w:t>Предност дата за домаће понуђаче и добра домаћег порекла (члан 86.став 1. до 4.</w:t>
      </w:r>
      <w:proofErr w:type="gramEnd"/>
      <w:r w:rsidRPr="007E505A">
        <w:rPr>
          <w:rFonts w:cs="Arial"/>
        </w:rPr>
        <w:t xml:space="preserve"> </w:t>
      </w:r>
      <w:proofErr w:type="gramStart"/>
      <w:r w:rsidRPr="007E505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A477F6" w:rsidRDefault="00BE2596" w:rsidP="007E505A">
      <w:pPr>
        <w:pStyle w:val="KDParagraf"/>
        <w:spacing w:before="0"/>
        <w:rPr>
          <w:rFonts w:cs="Arial"/>
          <w:lang w:val="sr-Cyrl-RS"/>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5764D" w:rsidRDefault="00D5764D" w:rsidP="007E505A">
      <w:pPr>
        <w:pStyle w:val="KDParagraf"/>
        <w:spacing w:before="0"/>
        <w:rPr>
          <w:rFonts w:cs="Arial"/>
          <w:lang w:val="sr-Cyrl-RS"/>
        </w:rPr>
      </w:pPr>
    </w:p>
    <w:p w:rsidR="00D5764D" w:rsidRPr="00053C40" w:rsidRDefault="00D5764D" w:rsidP="007E505A">
      <w:pPr>
        <w:pStyle w:val="KDParagraf"/>
        <w:spacing w:before="0"/>
        <w:rPr>
          <w:rFonts w:cs="Arial"/>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E2596" w:rsidRPr="00AB26C9" w:rsidRDefault="00AC7DE1" w:rsidP="007E505A">
      <w:pPr>
        <w:spacing w:before="0"/>
        <w:rPr>
          <w:rFonts w:cs="Arial"/>
          <w:lang w:val="sr-Cyrl-RS"/>
        </w:rPr>
      </w:pPr>
      <w:proofErr w:type="gramStart"/>
      <w:r w:rsidRPr="00AC7DE1">
        <w:rPr>
          <w:rFonts w:cs="Arial"/>
        </w:rPr>
        <w:t xml:space="preserve">Уколико две или више понуда имају исту понуђену цену, као повољнија биће изабрана понуда оног понуђача </w:t>
      </w:r>
      <w:r w:rsidRPr="00AC7DE1">
        <w:rPr>
          <w:rFonts w:cs="Arial"/>
          <w:lang w:val="sr-Cyrl-RS"/>
        </w:rPr>
        <w:t>чији</w:t>
      </w:r>
      <w:r w:rsidRPr="00AC7DE1">
        <w:rPr>
          <w:rFonts w:cs="Arial"/>
        </w:rPr>
        <w:t xml:space="preserve"> </w:t>
      </w:r>
      <w:r w:rsidR="00AB26C9">
        <w:rPr>
          <w:rFonts w:cs="Arial"/>
        </w:rPr>
        <w:t>дужи гарантни рок</w:t>
      </w:r>
      <w:r w:rsidR="00AB26C9">
        <w:rPr>
          <w:rFonts w:cs="Arial"/>
          <w:lang w:val="sr-Cyrl-RS"/>
        </w:rPr>
        <w:t>.</w:t>
      </w:r>
      <w:proofErr w:type="gramEnd"/>
    </w:p>
    <w:p w:rsidR="00AC7DE1" w:rsidRPr="00E47C2E" w:rsidRDefault="00AC7DE1" w:rsidP="00AC7DE1">
      <w:pPr>
        <w:spacing w:before="0"/>
        <w:rPr>
          <w:rFonts w:cs="Arial"/>
        </w:rPr>
      </w:pPr>
      <w:proofErr w:type="gramStart"/>
      <w:r w:rsidRPr="00E47C2E">
        <w:rPr>
          <w:rFonts w:cs="Arial"/>
        </w:rPr>
        <w:t>Ук</w:t>
      </w:r>
      <w:r>
        <w:rPr>
          <w:rFonts w:cs="Arial"/>
        </w:rPr>
        <w:t>олико ни после примене резервн</w:t>
      </w:r>
      <w:r>
        <w:rPr>
          <w:rFonts w:cs="Arial"/>
          <w:lang w:val="sr-Cyrl-RS"/>
        </w:rPr>
        <w:t>ог</w:t>
      </w:r>
      <w:r w:rsidR="006B4564">
        <w:rPr>
          <w:rFonts w:cs="Arial"/>
        </w:rPr>
        <w:t xml:space="preserve"> критеријума не буде </w:t>
      </w:r>
      <w:r w:rsidRPr="00E47C2E">
        <w:rPr>
          <w:rFonts w:cs="Arial"/>
        </w:rPr>
        <w:t xml:space="preserve">могуће </w:t>
      </w:r>
      <w:r>
        <w:rPr>
          <w:rFonts w:cs="Arial"/>
          <w:lang w:val="sr-Cyrl-RS"/>
        </w:rPr>
        <w:t>извршити рангирање понуда</w:t>
      </w:r>
      <w:r w:rsidRPr="00E47C2E">
        <w:rPr>
          <w:rFonts w:cs="Arial"/>
        </w:rPr>
        <w:t>, повољнија понуда биће изабрана путем жреба.</w:t>
      </w:r>
      <w:proofErr w:type="gramEnd"/>
    </w:p>
    <w:p w:rsidR="00E164EB" w:rsidRPr="00053C40" w:rsidRDefault="00AC7DE1" w:rsidP="00053C40">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w:t>
      </w:r>
      <w:r w:rsidR="00053C40">
        <w:rPr>
          <w:rFonts w:cs="Arial"/>
          <w:lang w:val="sr-Cyrl-RS"/>
        </w:rPr>
        <w:t xml:space="preserve"> наручиоца и присутних понуђача</w:t>
      </w:r>
      <w:r w:rsidR="00053C40">
        <w:rPr>
          <w:rFonts w:cs="Arial"/>
        </w:rPr>
        <w:t>.</w:t>
      </w:r>
    </w:p>
    <w:p w:rsidR="008D2B23" w:rsidRPr="00E47C2E" w:rsidRDefault="008D2B23" w:rsidP="0090691C">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1C6A5F" w:rsidRDefault="008D2B23" w:rsidP="008D2B23">
      <w:pPr>
        <w:pStyle w:val="KDParagraf"/>
        <w:spacing w:before="0"/>
        <w:rPr>
          <w:rFonts w:cs="Arial"/>
          <w:lang w:val="sr-Cyrl-RS"/>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90691C">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1C6A5F" w:rsidRDefault="008D2B23" w:rsidP="008D2B23">
      <w:pPr>
        <w:pStyle w:val="KDParagraf"/>
        <w:spacing w:before="0"/>
        <w:rPr>
          <w:rFonts w:cs="Arial"/>
          <w:lang w:val="sr-Cyrl-RS"/>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90691C">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070F43" w:rsidRDefault="008D2B23" w:rsidP="008D2B23">
      <w:pPr>
        <w:pStyle w:val="KDParagraf"/>
        <w:spacing w:before="0"/>
        <w:rPr>
          <w:rFonts w:cs="Arial"/>
          <w:b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340AEB">
        <w:rPr>
          <w:rFonts w:cs="Arial"/>
          <w:lang w:val="ru-RU"/>
        </w:rPr>
        <w:t xml:space="preserve">: </w:t>
      </w:r>
      <w:r w:rsidR="002B6779" w:rsidRPr="002B6779">
        <w:rPr>
          <w:rFonts w:cs="Arial"/>
          <w:bCs/>
          <w:lang w:val="sr-Cyrl-RS"/>
        </w:rPr>
        <w:t>Наваривање лопатица ротора ТНП ТЕНТ-А</w:t>
      </w:r>
      <w:r w:rsidR="006F53BB" w:rsidRPr="006F53BB">
        <w:rPr>
          <w:rFonts w:cs="Arial"/>
          <w:bCs/>
          <w:lang w:val="ru-RU"/>
        </w:rPr>
        <w:t xml:space="preserve"> </w:t>
      </w:r>
      <w:r w:rsidR="007E505A" w:rsidRPr="007E505A">
        <w:rPr>
          <w:rFonts w:cs="Arial"/>
          <w:lang w:val="ru-RU"/>
        </w:rPr>
        <w:t>-</w:t>
      </w:r>
      <w:r w:rsidR="00272574">
        <w:rPr>
          <w:rFonts w:cs="Arial"/>
        </w:rPr>
        <w:t xml:space="preserve"> </w:t>
      </w:r>
      <w:r w:rsidRPr="007E505A">
        <w:rPr>
          <w:rFonts w:cs="Arial"/>
          <w:lang w:val="ru-RU"/>
        </w:rPr>
        <w:t xml:space="preserve">Јавна набавка број </w:t>
      </w:r>
      <w:r w:rsidR="007E505A" w:rsidRPr="007E505A">
        <w:rPr>
          <w:rFonts w:cs="Arial"/>
        </w:rPr>
        <w:t>J</w:t>
      </w:r>
      <w:r w:rsidR="00272574">
        <w:rPr>
          <w:rFonts w:cs="Arial"/>
          <w:lang w:val="sr-Cyrl-RS"/>
        </w:rPr>
        <w:t>Н/3000/</w:t>
      </w:r>
      <w:r w:rsidR="002B6779">
        <w:rPr>
          <w:rFonts w:cs="Arial"/>
          <w:lang w:val="sr-Cyrl-RS"/>
        </w:rPr>
        <w:t>1953</w:t>
      </w:r>
      <w:r w:rsidR="007E505A" w:rsidRPr="007E505A">
        <w:rPr>
          <w:rFonts w:cs="Arial"/>
          <w:lang w:val="sr-Cyrl-RS"/>
        </w:rPr>
        <w:t>/20</w:t>
      </w:r>
      <w:r w:rsidR="00272574">
        <w:rPr>
          <w:rFonts w:cs="Arial"/>
          <w:lang w:val="sr-Cyrl-RS"/>
        </w:rPr>
        <w:t>17 (1</w:t>
      </w:r>
      <w:r w:rsidR="002B6779">
        <w:rPr>
          <w:rFonts w:cs="Arial"/>
          <w:lang w:val="sr-Cyrl-RS"/>
        </w:rPr>
        <w:t>472</w:t>
      </w:r>
      <w:r w:rsidR="009846F9">
        <w:rPr>
          <w:rFonts w:cs="Arial"/>
          <w:lang w:val="sr-Cyrl-RS"/>
        </w:rPr>
        <w:t>/2017</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B75E43" w:rsidRDefault="00613B13" w:rsidP="00B75E43">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w:t>
      </w:r>
      <w:r w:rsidR="001C6A5F">
        <w:rPr>
          <w:rFonts w:cs="Arial"/>
          <w:lang w:val="sr-Cyrl-RS"/>
        </w:rPr>
        <w:t xml:space="preserve"> </w:t>
      </w:r>
      <w:r w:rsidRPr="00E47C2E">
        <w:rPr>
          <w:rFonts w:cs="Arial"/>
        </w:rPr>
        <w:lastRenderedPageBreak/>
        <w:t>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90691C">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2B6779" w:rsidRPr="002B6779" w:rsidRDefault="002B6779" w:rsidP="002B6779">
      <w:pPr>
        <w:pStyle w:val="KDNabrajanje"/>
        <w:rPr>
          <w:rFonts w:cs="Arial"/>
        </w:rPr>
      </w:pPr>
      <w:r w:rsidRPr="002B6779">
        <w:rPr>
          <w:rFonts w:cs="Arial"/>
        </w:rPr>
        <w:t>Споразум о заједничком извршењу (уколико понуду подноси група понуђача)</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272574">
      <w:pPr>
        <w:pStyle w:val="KDNabrajanje"/>
        <w:spacing w:before="0"/>
        <w:ind w:left="714" w:hanging="357"/>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27257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27257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1C6A5F" w:rsidRDefault="002A4077" w:rsidP="00272574">
      <w:pPr>
        <w:pStyle w:val="KDNabrajanje"/>
        <w:spacing w:before="0"/>
        <w:ind w:left="714" w:hanging="357"/>
      </w:pPr>
      <w:r w:rsidRPr="00E47C2E">
        <w:t>Овлашћење за потписника (ако не потписује заступник)</w:t>
      </w:r>
    </w:p>
    <w:p w:rsidR="001C6A5F" w:rsidRPr="001C6A5F" w:rsidRDefault="001C6A5F" w:rsidP="00272574">
      <w:pPr>
        <w:pStyle w:val="KDNabrajanje"/>
        <w:spacing w:before="0"/>
        <w:ind w:left="714" w:hanging="357"/>
      </w:pPr>
      <w:r w:rsidRPr="001C6A5F">
        <w:rPr>
          <w:rFonts w:cs="Arial"/>
          <w:lang w:val="sr-Latn-RS" w:eastAsia="zh-CN"/>
        </w:rPr>
        <w:t>A</w:t>
      </w:r>
      <w:r w:rsidRPr="001C6A5F">
        <w:rPr>
          <w:rFonts w:cs="Arial"/>
          <w:lang w:val="sr-Cyrl-RS" w:eastAsia="zh-CN"/>
        </w:rPr>
        <w:t>тести за опрему за извођење радова (уређај за наношење заштитних покривки) и</w:t>
      </w:r>
      <w:r w:rsidR="000B63FD">
        <w:rPr>
          <w:rFonts w:cs="Arial"/>
          <w:lang w:val="sr-Cyrl-RS" w:eastAsia="zh-CN"/>
        </w:rPr>
        <w:t>ли</w:t>
      </w:r>
      <w:r w:rsidRPr="001C6A5F">
        <w:rPr>
          <w:rFonts w:cs="Arial"/>
          <w:lang w:val="sr-Cyrl-RS" w:eastAsia="zh-CN"/>
        </w:rPr>
        <w:t xml:space="preserve"> патент за уређај издат од стране овлашћене акредитоване институције</w:t>
      </w:r>
    </w:p>
    <w:p w:rsidR="001C6A5F" w:rsidRPr="001C6A5F" w:rsidRDefault="001C6A5F" w:rsidP="00272574">
      <w:pPr>
        <w:pStyle w:val="KDNabrajanje"/>
        <w:spacing w:before="0"/>
        <w:ind w:left="714" w:hanging="357"/>
      </w:pPr>
      <w:r w:rsidRPr="001C6A5F">
        <w:rPr>
          <w:rFonts w:cs="Arial"/>
          <w:lang w:val="sr-Cyrl-CS" w:eastAsia="zh-CN"/>
        </w:rPr>
        <w:t>Атести за додатни материјал за санацију</w:t>
      </w:r>
    </w:p>
    <w:p w:rsidR="001C6A5F" w:rsidRPr="001C6A5F" w:rsidRDefault="001C6A5F" w:rsidP="001C6A5F">
      <w:pPr>
        <w:pStyle w:val="KDNabrajanje"/>
        <w:rPr>
          <w:lang w:eastAsia="zh-CN"/>
        </w:rPr>
      </w:pPr>
      <w:r w:rsidRPr="00053C40">
        <w:rPr>
          <w:lang w:eastAsia="zh-CN"/>
        </w:rPr>
        <w:t xml:space="preserve">Сертификат или патент о технологији санације лопатица парних турбина наношењем  заштитних покривки издат од стране овлашћене акредитоване институције </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045E1C" w:rsidRPr="00E47C2E" w:rsidRDefault="00045E1C"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070F43" w:rsidRDefault="008D2B23" w:rsidP="008D2B23">
      <w:pPr>
        <w:pStyle w:val="KDParagraf"/>
        <w:spacing w:before="0"/>
        <w:rPr>
          <w:rFonts w:cs="Arial"/>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2B6779" w:rsidRPr="002B6779">
        <w:rPr>
          <w:rFonts w:cs="Arial"/>
          <w:lang w:val="sr-Cyrl-RS"/>
        </w:rPr>
        <w:t>Наваривање лопатица ротора ТНП ТЕНТ-А</w:t>
      </w:r>
      <w:r w:rsidR="006F53BB" w:rsidRPr="006F53BB">
        <w:rPr>
          <w:rFonts w:cs="Arial"/>
          <w:lang w:val="ru-RU"/>
        </w:rPr>
        <w:t xml:space="preserve"> </w:t>
      </w:r>
      <w:r w:rsidRPr="00E47C2E">
        <w:rPr>
          <w:rFonts w:cs="Arial"/>
          <w:lang w:val="ru-RU"/>
        </w:rPr>
        <w:t xml:space="preserve">- Јавна набавка број </w:t>
      </w:r>
      <w:r w:rsidR="007E505A">
        <w:rPr>
          <w:rFonts w:cs="Arial"/>
          <w:b/>
        </w:rPr>
        <w:t>J</w:t>
      </w:r>
      <w:r w:rsidR="00272574">
        <w:rPr>
          <w:rFonts w:cs="Arial"/>
          <w:b/>
          <w:lang w:val="sr-Cyrl-RS"/>
        </w:rPr>
        <w:t>Н/3000/</w:t>
      </w:r>
      <w:r w:rsidR="002B6779">
        <w:rPr>
          <w:rFonts w:cs="Arial"/>
          <w:b/>
          <w:lang w:val="sr-Cyrl-RS"/>
        </w:rPr>
        <w:t>1953</w:t>
      </w:r>
      <w:r w:rsidR="00272574">
        <w:rPr>
          <w:rFonts w:cs="Arial"/>
          <w:b/>
          <w:lang w:val="sr-Cyrl-RS"/>
        </w:rPr>
        <w:t>/2017(1</w:t>
      </w:r>
      <w:r w:rsidR="002B6779">
        <w:rPr>
          <w:rFonts w:cs="Arial"/>
          <w:b/>
          <w:lang w:val="sr-Cyrl-RS"/>
        </w:rPr>
        <w:t>472</w:t>
      </w:r>
      <w:r w:rsidR="009846F9">
        <w:rPr>
          <w:rFonts w:cs="Arial"/>
          <w:b/>
          <w:lang w:val="sr-Cyrl-RS"/>
        </w:rPr>
        <w:t>/2017</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070F43" w:rsidRDefault="008D2B23" w:rsidP="008D2B23">
      <w:pPr>
        <w:pStyle w:val="KDParagraf"/>
        <w:spacing w:before="0"/>
        <w:rPr>
          <w:rFonts w:cs="Arial"/>
          <w:bC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E47C2E">
        <w:rPr>
          <w:rFonts w:cs="Arial"/>
        </w:rPr>
        <w:t xml:space="preserve">набавку </w:t>
      </w:r>
      <w:r w:rsidR="00340AEB">
        <w:rPr>
          <w:rFonts w:cs="Arial"/>
          <w:lang w:val="sr-Cyrl-RS"/>
        </w:rPr>
        <w:t>:</w:t>
      </w:r>
      <w:proofErr w:type="gramEnd"/>
      <w:r w:rsidR="00340AEB">
        <w:rPr>
          <w:rFonts w:cs="Arial"/>
          <w:lang w:val="sr-Cyrl-RS"/>
        </w:rPr>
        <w:t xml:space="preserve"> </w:t>
      </w:r>
      <w:r w:rsidR="002B6779" w:rsidRPr="002B6779">
        <w:rPr>
          <w:rFonts w:cs="Arial"/>
          <w:bCs/>
          <w:lang w:val="sr-Cyrl-RS"/>
        </w:rPr>
        <w:t>Наваривање лопатица ротора ТНП ТЕНТ-А</w:t>
      </w:r>
      <w:r w:rsidR="002B6779" w:rsidRPr="002B6779">
        <w:rPr>
          <w:rFonts w:cs="Arial"/>
          <w:bCs/>
        </w:rPr>
        <w:t xml:space="preserve"> </w:t>
      </w:r>
      <w:r w:rsidRPr="00E47C2E">
        <w:rPr>
          <w:rFonts w:cs="Arial"/>
        </w:rPr>
        <w:t xml:space="preserve">- Јавна набавка број </w:t>
      </w:r>
      <w:r w:rsidR="007E505A">
        <w:rPr>
          <w:rFonts w:cs="Arial"/>
          <w:b/>
        </w:rPr>
        <w:t>J</w:t>
      </w:r>
      <w:r w:rsidR="00272574">
        <w:rPr>
          <w:rFonts w:cs="Arial"/>
          <w:b/>
          <w:lang w:val="sr-Cyrl-RS"/>
        </w:rPr>
        <w:t>Н/3000/</w:t>
      </w:r>
      <w:r w:rsidR="002B6779">
        <w:rPr>
          <w:rFonts w:cs="Arial"/>
          <w:b/>
          <w:lang w:val="sr-Cyrl-RS"/>
        </w:rPr>
        <w:t>1953</w:t>
      </w:r>
      <w:r w:rsidR="00272574">
        <w:rPr>
          <w:rFonts w:cs="Arial"/>
          <w:b/>
          <w:lang w:val="sr-Cyrl-RS"/>
        </w:rPr>
        <w:t>/2017(1</w:t>
      </w:r>
      <w:r w:rsidR="002B6779">
        <w:rPr>
          <w:rFonts w:cs="Arial"/>
          <w:b/>
          <w:lang w:val="sr-Cyrl-RS"/>
        </w:rPr>
        <w:t>472</w:t>
      </w:r>
      <w:r w:rsidR="009846F9">
        <w:rPr>
          <w:rFonts w:cs="Arial"/>
          <w:b/>
          <w:lang w:val="sr-Cyrl-RS"/>
        </w:rPr>
        <w:t>/2017</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E505A">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7E505A" w:rsidRDefault="0066644E" w:rsidP="0066644E">
      <w:pPr>
        <w:pStyle w:val="KDParagraf"/>
        <w:spacing w:before="0"/>
        <w:rPr>
          <w:rFonts w:cs="Arial"/>
          <w:lang w:bidi="en-US"/>
        </w:rPr>
      </w:pPr>
      <w:proofErr w:type="gramStart"/>
      <w:r w:rsidRPr="007E505A">
        <w:rPr>
          <w:rFonts w:cs="Arial"/>
        </w:rPr>
        <w:t>Наручилац</w:t>
      </w:r>
      <w:r w:rsidRPr="007E505A">
        <w:rPr>
          <w:rFonts w:cs="Arial"/>
          <w:lang w:bidi="en-US"/>
        </w:rPr>
        <w:t xml:space="preserve"> у овом поступку не предвиђа примену одредби става 9.и 10.</w:t>
      </w:r>
      <w:proofErr w:type="gramEnd"/>
      <w:r w:rsidRPr="007E505A">
        <w:rPr>
          <w:rFonts w:cs="Arial"/>
          <w:lang w:bidi="en-US"/>
        </w:rPr>
        <w:t xml:space="preserve"> </w:t>
      </w:r>
      <w:proofErr w:type="gramStart"/>
      <w:r w:rsidRPr="007E505A">
        <w:rPr>
          <w:rFonts w:cs="Arial"/>
          <w:lang w:bidi="en-US"/>
        </w:rPr>
        <w:t>члана</w:t>
      </w:r>
      <w:proofErr w:type="gramEnd"/>
      <w:r w:rsidRPr="007E505A">
        <w:rPr>
          <w:rFonts w:cs="Arial"/>
          <w:lang w:bidi="en-US"/>
        </w:rPr>
        <w:t xml:space="preserve"> 80. </w:t>
      </w:r>
      <w:proofErr w:type="gramStart"/>
      <w:r w:rsidRPr="007E505A">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B75E43" w:rsidRDefault="0066644E" w:rsidP="00B75E43">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90691C">
      <w:pPr>
        <w:pStyle w:val="KDPodnaslov2"/>
        <w:numPr>
          <w:ilvl w:val="1"/>
          <w:numId w:val="20"/>
        </w:numPr>
        <w:spacing w:before="0"/>
        <w:jc w:val="both"/>
        <w:rPr>
          <w:rFonts w:cs="Arial"/>
        </w:rPr>
      </w:pPr>
      <w:r w:rsidRPr="00E47C2E">
        <w:rPr>
          <w:rFonts w:cs="Arial"/>
        </w:rPr>
        <w:lastRenderedPageBreak/>
        <w:t>Понуђена цена</w:t>
      </w:r>
      <w:bookmarkEnd w:id="227"/>
      <w:bookmarkEnd w:id="228"/>
    </w:p>
    <w:p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A53E33" w:rsidRPr="00A53E33" w:rsidRDefault="00A53E33" w:rsidP="0054056C">
      <w:pPr>
        <w:pStyle w:val="KDParagraf"/>
        <w:spacing w:before="0"/>
        <w:rPr>
          <w:rFonts w:eastAsia="Calibri" w:cs="Arial"/>
          <w:color w:val="00B0F0"/>
          <w:lang w:val="sr-Cyrl-RS"/>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Pr="00146F3F" w:rsidRDefault="00C95754"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C95754">
        <w:rPr>
          <w:rFonts w:ascii="Arial" w:hAnsi="Arial" w:cs="Arial"/>
        </w:rPr>
        <w:t xml:space="preserve">Изабрани понуђач је обавезан да услугу изврши у року од 20 дана од дана увођења у посао – у току ремонта блока А1, 2018.године према динамици Наручиоца. Изабрани понуђач ће бити обавештен о дану увођења у посао, писаним путем, 15 дана раније. </w:t>
      </w:r>
      <w:proofErr w:type="gramStart"/>
      <w:r w:rsidRPr="00C95754">
        <w:rPr>
          <w:rFonts w:ascii="Arial" w:hAnsi="Arial" w:cs="Arial"/>
        </w:rPr>
        <w:t xml:space="preserve">Наручилац задржава право да промени термин почетка ремонтних услуга, </w:t>
      </w:r>
      <w:r>
        <w:rPr>
          <w:rFonts w:ascii="Arial" w:hAnsi="Arial" w:cs="Arial"/>
        </w:rPr>
        <w:t>без додатних трошкова Наручиоца</w:t>
      </w:r>
      <w:r w:rsidR="00985684" w:rsidRPr="00985684">
        <w:rPr>
          <w:rFonts w:ascii="Arial" w:hAnsi="Arial" w:cs="Arial"/>
        </w:rPr>
        <w:t>.</w:t>
      </w:r>
      <w:proofErr w:type="gramEnd"/>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041FE3" w:rsidRPr="002B6779" w:rsidRDefault="00146F3F" w:rsidP="00041FE3">
      <w:pPr>
        <w:spacing w:before="0"/>
        <w:rPr>
          <w:rFonts w:cs="Arial"/>
          <w:lang w:val="sr-Cyrl-RS" w:eastAsia="zh-CN"/>
        </w:rPr>
      </w:pPr>
      <w:proofErr w:type="gramStart"/>
      <w:r w:rsidRPr="00146F3F">
        <w:rPr>
          <w:rFonts w:cs="Arial"/>
          <w:lang w:eastAsia="zh-CN"/>
        </w:rPr>
        <w:t xml:space="preserve">Гарантни рок за предмет набавке је минимум </w:t>
      </w:r>
      <w:r w:rsidR="002B6779">
        <w:rPr>
          <w:rFonts w:cs="Arial"/>
          <w:lang w:val="sr-Cyrl-RS" w:eastAsia="zh-CN"/>
        </w:rPr>
        <w:t>48</w:t>
      </w:r>
      <w:r w:rsidRPr="00146F3F">
        <w:rPr>
          <w:rFonts w:cs="Arial"/>
          <w:lang w:val="sr-Cyrl-RS" w:eastAsia="zh-CN"/>
        </w:rPr>
        <w:t xml:space="preserve"> месеци</w:t>
      </w:r>
      <w:r w:rsidRPr="00146F3F">
        <w:rPr>
          <w:rFonts w:cs="Arial"/>
          <w:lang w:eastAsia="zh-CN"/>
        </w:rPr>
        <w:t xml:space="preserve"> од дана </w:t>
      </w:r>
      <w:r w:rsidRPr="00146F3F">
        <w:rPr>
          <w:rFonts w:cs="Arial"/>
          <w:lang w:val="sr-Cyrl-RS" w:eastAsia="zh-CN"/>
        </w:rPr>
        <w:t>потписивања заједничког записника о завршеном ремонту</w:t>
      </w:r>
      <w:r w:rsidRPr="00146F3F">
        <w:rPr>
          <w:rFonts w:cs="Arial"/>
          <w:lang w:eastAsia="zh-CN"/>
        </w:rPr>
        <w:t>.</w:t>
      </w:r>
      <w:r w:rsidRPr="00146F3F">
        <w:rPr>
          <w:rFonts w:cs="Arial"/>
          <w:lang w:val="sr-Cyrl-CS" w:eastAsia="zh-CN"/>
        </w:rPr>
        <w:t xml:space="preserve">Изабрани </w:t>
      </w:r>
      <w:r w:rsidRPr="00146F3F">
        <w:rPr>
          <w:rFonts w:cs="Arial"/>
          <w:lang w:eastAsia="zh-CN"/>
        </w:rPr>
        <w:t>Понуђач је дужан да о свом трошку отклони све евентуалне недостатке у току трајања гарантног рока.</w:t>
      </w:r>
      <w:proofErr w:type="gramEnd"/>
      <w:r w:rsidRPr="00146F3F">
        <w:rPr>
          <w:rFonts w:cs="Arial"/>
          <w:lang w:eastAsia="zh-CN"/>
        </w:rPr>
        <w:t xml:space="preserve"> </w:t>
      </w:r>
    </w:p>
    <w:p w:rsidR="00041FE3" w:rsidRPr="00C626E6" w:rsidRDefault="002B6779" w:rsidP="00041FE3">
      <w:pPr>
        <w:spacing w:before="0"/>
        <w:rPr>
          <w:rFonts w:cs="Arial"/>
          <w:lang w:eastAsia="zh-CN"/>
        </w:rPr>
      </w:pPr>
      <w:proofErr w:type="gramStart"/>
      <w:r w:rsidRPr="002B6779">
        <w:rPr>
          <w:rFonts w:cs="Arial"/>
          <w:lang w:eastAsia="zh-CN"/>
        </w:rPr>
        <w:t xml:space="preserve">Изабрани понуђач </w:t>
      </w:r>
      <w:r w:rsidR="00041FE3" w:rsidRPr="00C626E6">
        <w:rPr>
          <w:rFonts w:cs="Arial"/>
          <w:lang w:eastAsia="zh-CN"/>
        </w:rPr>
        <w:t>се обав</w:t>
      </w:r>
      <w:r w:rsidR="00C626E6" w:rsidRPr="00C626E6">
        <w:rPr>
          <w:rFonts w:cs="Arial"/>
          <w:lang w:eastAsia="zh-CN"/>
        </w:rPr>
        <w:t xml:space="preserve">езује да најкасније у року од </w:t>
      </w:r>
      <w:r w:rsidR="00C626E6" w:rsidRPr="00C626E6">
        <w:rPr>
          <w:rFonts w:cs="Arial"/>
          <w:lang w:val="sr-Cyrl-RS" w:eastAsia="zh-CN"/>
        </w:rPr>
        <w:t>3</w:t>
      </w:r>
      <w:r w:rsidR="00041FE3" w:rsidRPr="00C626E6">
        <w:rPr>
          <w:rFonts w:cs="Arial"/>
          <w:lang w:eastAsia="zh-CN"/>
        </w:rPr>
        <w:t xml:space="preserve"> дана од дана пријема рекламације отклони утврђене недостатке о свом трошку.</w:t>
      </w:r>
      <w:proofErr w:type="gramEnd"/>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C626E6" w:rsidRPr="00C626E6" w:rsidRDefault="002B6779"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rPr>
        <w:t>Изабран</w:t>
      </w:r>
      <w:r>
        <w:rPr>
          <w:rFonts w:eastAsia="Calibri" w:cs="Arial"/>
          <w:lang w:val="sr-Cyrl-RS"/>
        </w:rPr>
        <w:t xml:space="preserve">ом </w:t>
      </w:r>
      <w:r w:rsidRPr="002B6779">
        <w:rPr>
          <w:rFonts w:eastAsia="Calibri" w:cs="Arial"/>
        </w:rPr>
        <w:t>понуђач</w:t>
      </w:r>
      <w:r>
        <w:rPr>
          <w:rFonts w:eastAsia="Calibri" w:cs="Arial"/>
          <w:lang w:val="sr-Cyrl-RS"/>
        </w:rPr>
        <w:t>у</w:t>
      </w:r>
      <w:r w:rsidRPr="002B6779">
        <w:rPr>
          <w:rFonts w:eastAsia="Calibri" w:cs="Arial"/>
        </w:rPr>
        <w:t xml:space="preserve"> </w:t>
      </w:r>
      <w:r w:rsidR="00C626E6" w:rsidRPr="00C626E6">
        <w:rPr>
          <w:rFonts w:eastAsia="Calibri" w:cs="Arial"/>
        </w:rPr>
        <w:t>плати извршене услуге на следећи начин:сукцесивно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2B6779" w:rsidRDefault="00C626E6" w:rsidP="00C626E6">
      <w:pPr>
        <w:autoSpaceDE w:val="0"/>
        <w:autoSpaceDN w:val="0"/>
        <w:adjustRightInd w:val="0"/>
        <w:spacing w:before="0"/>
        <w:ind w:right="-426"/>
        <w:rPr>
          <w:rFonts w:eastAsia="Calibri" w:cs="Arial"/>
          <w:lang w:val="sr-Cyrl-RS"/>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w:t>
      </w:r>
      <w:r w:rsidR="002B6779">
        <w:rPr>
          <w:rFonts w:eastAsia="Calibri" w:cs="Arial"/>
          <w:lang w:val="sr-Cyrl-RS"/>
        </w:rPr>
        <w:t>Наручиоца</w:t>
      </w:r>
      <w:r w:rsidRPr="00C626E6">
        <w:rPr>
          <w:rFonts w:eastAsia="Calibri" w:cs="Arial"/>
        </w:rPr>
        <w:t xml:space="preserve">. </w:t>
      </w:r>
      <w:r w:rsidR="002B6779" w:rsidRPr="002B6779">
        <w:rPr>
          <w:rFonts w:eastAsia="Calibri" w:cs="Arial"/>
        </w:rPr>
        <w:t>Изабран</w:t>
      </w:r>
      <w:r w:rsidR="002B6779">
        <w:rPr>
          <w:rFonts w:eastAsia="Calibri" w:cs="Arial"/>
          <w:lang w:val="sr-Cyrl-RS"/>
        </w:rPr>
        <w:t>и</w:t>
      </w:r>
      <w:r w:rsidR="002B6779" w:rsidRPr="002B6779">
        <w:rPr>
          <w:rFonts w:eastAsia="Calibri" w:cs="Arial"/>
          <w:lang w:val="sr-Cyrl-RS"/>
        </w:rPr>
        <w:t xml:space="preserve"> </w:t>
      </w:r>
      <w:r w:rsidR="002B6779" w:rsidRPr="002B6779">
        <w:rPr>
          <w:rFonts w:eastAsia="Calibri" w:cs="Arial"/>
        </w:rPr>
        <w:t xml:space="preserve">понуђач </w:t>
      </w:r>
      <w:r w:rsidRPr="00C626E6">
        <w:rPr>
          <w:rFonts w:eastAsia="Calibri" w:cs="Arial"/>
        </w:rPr>
        <w:t>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626E6" w:rsidRDefault="00C626E6" w:rsidP="00C626E6">
      <w:pPr>
        <w:autoSpaceDE w:val="0"/>
        <w:autoSpaceDN w:val="0"/>
        <w:adjustRightInd w:val="0"/>
        <w:spacing w:before="0"/>
        <w:ind w:right="-426"/>
        <w:rPr>
          <w:rFonts w:eastAsia="Calibri" w:cs="Arial"/>
          <w:lang w:val="sr-Cyrl-RS"/>
        </w:rPr>
      </w:pPr>
      <w:r w:rsidRPr="00C626E6">
        <w:rPr>
          <w:rFonts w:eastAsia="Calibri" w:cs="Arial"/>
        </w:rPr>
        <w:t xml:space="preserve">Рачун који није издат у складу са уговреним условима, неће бити исправан и биће враћен </w:t>
      </w:r>
      <w:r w:rsidR="0022354F" w:rsidRPr="0022354F">
        <w:rPr>
          <w:rFonts w:eastAsia="Calibri" w:cs="Arial"/>
        </w:rPr>
        <w:t>Изабран</w:t>
      </w:r>
      <w:r w:rsidR="0022354F" w:rsidRPr="0022354F">
        <w:rPr>
          <w:rFonts w:eastAsia="Calibri" w:cs="Arial"/>
          <w:lang w:val="sr-Cyrl-RS"/>
        </w:rPr>
        <w:t xml:space="preserve">ом </w:t>
      </w:r>
      <w:r w:rsidR="0022354F" w:rsidRPr="0022354F">
        <w:rPr>
          <w:rFonts w:eastAsia="Calibri" w:cs="Arial"/>
        </w:rPr>
        <w:t>понуђач</w:t>
      </w:r>
      <w:r w:rsidR="0022354F" w:rsidRPr="0022354F">
        <w:rPr>
          <w:rFonts w:eastAsia="Calibri" w:cs="Arial"/>
          <w:lang w:val="sr-Cyrl-RS"/>
        </w:rPr>
        <w:t>у</w:t>
      </w:r>
    </w:p>
    <w:p w:rsidR="0022354F" w:rsidRPr="0022354F" w:rsidRDefault="0022354F" w:rsidP="00C626E6">
      <w:pPr>
        <w:autoSpaceDE w:val="0"/>
        <w:autoSpaceDN w:val="0"/>
        <w:adjustRightInd w:val="0"/>
        <w:spacing w:before="0"/>
        <w:ind w:right="-426"/>
        <w:rPr>
          <w:rFonts w:eastAsia="Calibri" w:cs="Arial"/>
          <w:lang w:val="sr-Cyrl-RS"/>
        </w:rPr>
      </w:pPr>
    </w:p>
    <w:p w:rsidR="008D2B23" w:rsidRPr="00E47C2E" w:rsidRDefault="008D2B23" w:rsidP="0090691C">
      <w:pPr>
        <w:pStyle w:val="KDPodnaslov2"/>
        <w:numPr>
          <w:ilvl w:val="1"/>
          <w:numId w:val="20"/>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lastRenderedPageBreak/>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C626E6" w:rsidRDefault="008D2B23" w:rsidP="0090691C">
      <w:pPr>
        <w:pStyle w:val="KDPodnaslov2"/>
        <w:numPr>
          <w:ilvl w:val="1"/>
          <w:numId w:val="20"/>
        </w:numPr>
        <w:spacing w:before="0"/>
        <w:jc w:val="both"/>
        <w:rPr>
          <w:rFonts w:cs="Arial"/>
        </w:rPr>
      </w:pPr>
      <w:bookmarkStart w:id="233" w:name="_Toc441651593"/>
      <w:bookmarkStart w:id="234" w:name="_Toc442559904"/>
      <w:r w:rsidRPr="00C626E6">
        <w:rPr>
          <w:rFonts w:cs="Arial"/>
        </w:rPr>
        <w:t>Средства финансијског обезбеђења</w:t>
      </w:r>
      <w:bookmarkEnd w:id="233"/>
      <w:bookmarkEnd w:id="234"/>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6F53BB" w:rsidRDefault="006F53BB" w:rsidP="00C626E6">
      <w:pPr>
        <w:spacing w:before="0"/>
        <w:rPr>
          <w:rFonts w:cs="Arial"/>
          <w:color w:val="000000" w:themeColor="text1"/>
          <w:lang w:val="ru-RU"/>
        </w:rPr>
      </w:pPr>
    </w:p>
    <w:p w:rsidR="006F53BB" w:rsidRDefault="006F53BB" w:rsidP="00C626E6">
      <w:pPr>
        <w:spacing w:before="0"/>
        <w:rPr>
          <w:rFonts w:cs="Arial"/>
          <w:color w:val="000000" w:themeColor="text1"/>
          <w:lang w:val="ru-RU"/>
        </w:rPr>
      </w:pPr>
    </w:p>
    <w:p w:rsidR="006F53BB" w:rsidRDefault="006F53BB" w:rsidP="00C626E6">
      <w:pPr>
        <w:spacing w:before="0"/>
        <w:rPr>
          <w:rFonts w:cs="Arial"/>
          <w:color w:val="000000" w:themeColor="text1"/>
          <w:lang w:val="ru-RU"/>
        </w:rPr>
      </w:pPr>
    </w:p>
    <w:p w:rsidR="006F53BB" w:rsidRDefault="006F53BB" w:rsidP="00C626E6">
      <w:pPr>
        <w:spacing w:before="0"/>
        <w:rPr>
          <w:rFonts w:cs="Arial"/>
          <w:color w:val="000000" w:themeColor="text1"/>
          <w:lang w:val="ru-RU"/>
        </w:rPr>
      </w:pPr>
    </w:p>
    <w:p w:rsidR="006F53BB" w:rsidRDefault="006F53BB" w:rsidP="00C626E6">
      <w:pPr>
        <w:spacing w:before="0"/>
        <w:rPr>
          <w:rFonts w:cs="Arial"/>
          <w:color w:val="000000" w:themeColor="text1"/>
          <w:lang w:val="ru-RU"/>
        </w:rPr>
      </w:pPr>
    </w:p>
    <w:p w:rsidR="006F53BB" w:rsidRDefault="006F53BB" w:rsidP="00C626E6">
      <w:pPr>
        <w:spacing w:before="0"/>
        <w:rPr>
          <w:rFonts w:cs="Arial"/>
          <w:color w:val="000000" w:themeColor="text1"/>
          <w:lang w:val="ru-RU"/>
        </w:rPr>
      </w:pPr>
    </w:p>
    <w:p w:rsidR="006F53BB" w:rsidRDefault="006F53BB" w:rsidP="00C626E6">
      <w:pPr>
        <w:spacing w:before="0"/>
        <w:rPr>
          <w:rFonts w:cs="Arial"/>
          <w:color w:val="000000" w:themeColor="text1"/>
          <w:lang w:val="ru-RU"/>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235" w:name="_Toc441651595"/>
      <w:bookmarkStart w:id="236" w:name="_Toc442559906"/>
      <w:r w:rsidRPr="00627E17">
        <w:rPr>
          <w:rFonts w:cs="Arial"/>
          <w:b/>
          <w:color w:val="000000" w:themeColor="text1"/>
        </w:rPr>
        <w:t>Меница за озбиљност понуде</w:t>
      </w:r>
      <w:bookmarkEnd w:id="235"/>
      <w:bookmarkEnd w:id="236"/>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C626E6" w:rsidRPr="00627E17" w:rsidRDefault="00C626E6" w:rsidP="00C626E6">
      <w:pPr>
        <w:rPr>
          <w:rFonts w:cs="Arial"/>
          <w:color w:val="000000" w:themeColor="text1"/>
        </w:rPr>
      </w:pPr>
      <w:r w:rsidRPr="00627E17">
        <w:rPr>
          <w:rFonts w:cs="Arial"/>
          <w:color w:val="000000" w:themeColor="text1"/>
        </w:rPr>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237" w:name="_Toc441651599"/>
      <w:bookmarkStart w:id="238" w:name="_Toc442559910"/>
      <w:r w:rsidRPr="000608C8">
        <w:rPr>
          <w:rFonts w:cs="Arial"/>
          <w:b/>
          <w:color w:val="000000" w:themeColor="text1"/>
        </w:rPr>
        <w:t>Меница за добро извршење посла</w:t>
      </w:r>
      <w:bookmarkEnd w:id="237"/>
      <w:bookmarkEnd w:id="238"/>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239" w:name="_Toc441651601"/>
      <w:bookmarkStart w:id="240"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239"/>
      <w:bookmarkEnd w:id="240"/>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lastRenderedPageBreak/>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C626E6" w:rsidRPr="000608C8" w:rsidRDefault="00C626E6" w:rsidP="00C626E6">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proofErr w:type="gramStart"/>
      <w:r w:rsidR="008D749B">
        <w:rPr>
          <w:rFonts w:cs="Arial"/>
          <w:b/>
        </w:rPr>
        <w:t>3000/</w:t>
      </w:r>
      <w:r w:rsidR="0022354F">
        <w:rPr>
          <w:rFonts w:cs="Arial"/>
          <w:b/>
          <w:lang w:val="sr-Cyrl-RS"/>
        </w:rPr>
        <w:t>1953</w:t>
      </w:r>
      <w:r w:rsidR="009846F9">
        <w:rPr>
          <w:rFonts w:cs="Arial"/>
          <w:b/>
        </w:rPr>
        <w:t>/201</w:t>
      </w:r>
      <w:r w:rsidR="009846F9">
        <w:rPr>
          <w:rFonts w:cs="Arial"/>
          <w:b/>
          <w:lang w:val="sr-Cyrl-RS"/>
        </w:rPr>
        <w:t>7</w:t>
      </w:r>
      <w:r>
        <w:rPr>
          <w:rFonts w:cs="Arial"/>
          <w:b/>
        </w:rPr>
        <w:t xml:space="preserve"> (</w:t>
      </w:r>
      <w:r w:rsidR="00272574">
        <w:rPr>
          <w:rFonts w:cs="Arial"/>
          <w:b/>
          <w:lang w:val="sr-Cyrl-RS"/>
        </w:rPr>
        <w:t>1</w:t>
      </w:r>
      <w:r w:rsidR="0022354F">
        <w:rPr>
          <w:rFonts w:cs="Arial"/>
          <w:b/>
          <w:lang w:val="sr-Cyrl-RS"/>
        </w:rPr>
        <w:t>472</w:t>
      </w:r>
      <w:r w:rsidR="009846F9">
        <w:rPr>
          <w:rFonts w:cs="Arial"/>
          <w:b/>
        </w:rPr>
        <w:t>/201</w:t>
      </w:r>
      <w:r w:rsidR="009846F9">
        <w:rPr>
          <w:rFonts w:cs="Arial"/>
          <w:b/>
          <w:lang w:val="sr-Cyrl-RS"/>
        </w:rPr>
        <w:t>7</w:t>
      </w:r>
      <w:r>
        <w:rPr>
          <w:rFonts w:cs="Arial"/>
          <w:b/>
        </w:rPr>
        <w:t>)</w:t>
      </w:r>
      <w:r>
        <w:rPr>
          <w:rFonts w:cs="Arial"/>
          <w:b/>
          <w:lang w:val="sr-Cyrl-RS"/>
        </w:rPr>
        <w:t>.</w:t>
      </w:r>
      <w:proofErr w:type="gramEnd"/>
    </w:p>
    <w:p w:rsidR="00C626E6" w:rsidRPr="009846F9" w:rsidRDefault="00C626E6" w:rsidP="00C626E6">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proofErr w:type="gramStart"/>
      <w:r w:rsidR="00394BAD" w:rsidRPr="00394BAD">
        <w:rPr>
          <w:rFonts w:cs="Arial"/>
          <w:b/>
        </w:rPr>
        <w:t>3000/</w:t>
      </w:r>
      <w:r w:rsidR="0022354F">
        <w:rPr>
          <w:rFonts w:cs="Arial"/>
          <w:b/>
          <w:lang w:val="sr-Cyrl-RS"/>
        </w:rPr>
        <w:t>1953</w:t>
      </w:r>
      <w:r w:rsidR="00394BAD" w:rsidRPr="00394BAD">
        <w:rPr>
          <w:rFonts w:cs="Arial"/>
          <w:b/>
        </w:rPr>
        <w:t>/201</w:t>
      </w:r>
      <w:r w:rsidR="00394BAD" w:rsidRPr="00394BAD">
        <w:rPr>
          <w:rFonts w:cs="Arial"/>
          <w:b/>
          <w:lang w:val="sr-Cyrl-RS"/>
        </w:rPr>
        <w:t>7</w:t>
      </w:r>
      <w:r w:rsidR="00394BAD" w:rsidRPr="00394BAD">
        <w:rPr>
          <w:rFonts w:cs="Arial"/>
          <w:b/>
        </w:rPr>
        <w:t xml:space="preserve"> (</w:t>
      </w:r>
      <w:r w:rsidR="00146F3F">
        <w:rPr>
          <w:rFonts w:cs="Arial"/>
          <w:b/>
          <w:lang w:val="sr-Cyrl-RS"/>
        </w:rPr>
        <w:t>1</w:t>
      </w:r>
      <w:r w:rsidR="0022354F">
        <w:rPr>
          <w:rFonts w:cs="Arial"/>
          <w:b/>
          <w:lang w:val="sr-Cyrl-RS"/>
        </w:rPr>
        <w:t>472</w:t>
      </w:r>
      <w:r w:rsidR="00394BAD" w:rsidRPr="00394BAD">
        <w:rPr>
          <w:rFonts w:cs="Arial"/>
          <w:b/>
        </w:rPr>
        <w:t>/201</w:t>
      </w:r>
      <w:r w:rsidR="00394BAD" w:rsidRPr="00394BAD">
        <w:rPr>
          <w:rFonts w:cs="Arial"/>
          <w:b/>
          <w:lang w:val="sr-Cyrl-RS"/>
        </w:rPr>
        <w:t>7</w:t>
      </w:r>
      <w:r w:rsidR="00394BAD" w:rsidRPr="00394BAD">
        <w:rPr>
          <w:rFonts w:cs="Arial"/>
          <w:b/>
        </w:rPr>
        <w:t>)</w:t>
      </w:r>
      <w:r w:rsidR="00394BAD" w:rsidRPr="00394BAD">
        <w:rPr>
          <w:rFonts w:cs="Arial"/>
          <w:b/>
          <w:lang w:val="sr-Cyrl-RS"/>
        </w:rPr>
        <w:t>.</w:t>
      </w:r>
      <w:proofErr w:type="gramEnd"/>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lastRenderedPageBreak/>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265AC">
        <w:rPr>
          <w:rFonts w:cs="Arial"/>
          <w:b/>
          <w:bCs/>
          <w:lang w:val="sr-Cyrl-CS"/>
        </w:rPr>
        <w:t>JН/3000/</w:t>
      </w:r>
      <w:r w:rsidR="0022354F">
        <w:rPr>
          <w:rFonts w:cs="Arial"/>
          <w:b/>
          <w:bCs/>
          <w:lang w:val="sr-Cyrl-RS"/>
        </w:rPr>
        <w:t>1953</w:t>
      </w:r>
      <w:r w:rsidR="004265AC">
        <w:rPr>
          <w:rFonts w:cs="Arial"/>
          <w:b/>
          <w:bCs/>
          <w:lang w:val="sr-Cyrl-CS"/>
        </w:rPr>
        <w:t>/2017(1</w:t>
      </w:r>
      <w:r w:rsidR="0022354F">
        <w:rPr>
          <w:rFonts w:cs="Arial"/>
          <w:b/>
          <w:bCs/>
          <w:lang w:val="sr-Cyrl-RS"/>
        </w:rPr>
        <w:t>472</w:t>
      </w:r>
      <w:r w:rsidR="009846F9">
        <w:rPr>
          <w:rFonts w:cs="Arial"/>
          <w:b/>
          <w:bCs/>
          <w:lang w:val="sr-Cyrl-CS"/>
        </w:rPr>
        <w:t>/2017</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3"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243" w:name="_Toc441651603"/>
      <w:bookmarkStart w:id="244" w:name="_Toc442559914"/>
      <w:r w:rsidRPr="00E47C2E">
        <w:rPr>
          <w:rFonts w:cs="Arial"/>
        </w:rPr>
        <w:lastRenderedPageBreak/>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B75E43"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75E43" w:rsidRPr="00B75E43" w:rsidRDefault="00B75E43" w:rsidP="00B75E43">
      <w:pPr>
        <w:pStyle w:val="KDNabrajanje"/>
        <w:numPr>
          <w:ilvl w:val="0"/>
          <w:numId w:val="18"/>
        </w:numPr>
        <w:ind w:left="714" w:hanging="357"/>
        <w:rPr>
          <w:rFonts w:eastAsia="TimesNewRomanPSMT" w:cs="Arial"/>
          <w:bCs/>
          <w:iCs/>
          <w:lang w:val="sr-Cyrl-CS"/>
        </w:rPr>
      </w:pPr>
      <w:r w:rsidRPr="00B75E43">
        <w:rPr>
          <w:rFonts w:eastAsia="TimesNewRomanPSMT" w:cs="Arial"/>
          <w:bCs/>
          <w:iCs/>
          <w:lang w:val="sr-Cyrl-RS"/>
        </w:rPr>
        <w:t xml:space="preserve">Понуђач не достави : </w:t>
      </w:r>
      <w:r w:rsidRPr="00B75E43">
        <w:rPr>
          <w:rFonts w:eastAsia="TimesNewRomanPSMT" w:cs="Arial"/>
          <w:bCs/>
          <w:iCs/>
          <w:lang w:val="sr-Latn-RS"/>
        </w:rPr>
        <w:t>A</w:t>
      </w:r>
      <w:r w:rsidRPr="00B75E43">
        <w:rPr>
          <w:rFonts w:eastAsia="TimesNewRomanPSMT" w:cs="Arial"/>
          <w:bCs/>
          <w:iCs/>
          <w:lang w:val="sr-Cyrl-RS"/>
        </w:rPr>
        <w:t xml:space="preserve">тесте за опрему за извођење радова (уређај за наношење заштитних покривки) или патент за уређај издат од стране овлашћене акредитоване институције, </w:t>
      </w:r>
      <w:r w:rsidRPr="00B75E43">
        <w:rPr>
          <w:rFonts w:eastAsia="TimesNewRomanPSMT" w:cs="Arial"/>
          <w:bCs/>
          <w:iCs/>
          <w:lang w:val="sr-Cyrl-CS"/>
        </w:rPr>
        <w:t xml:space="preserve">Атесте за додатни материјал за санацију и Сертификат или патент о технологији санације лопатица парних турбина наношењем  заштитних покривки издат од стране овлашћене акредитоване институције </w:t>
      </w:r>
    </w:p>
    <w:p w:rsidR="00B75E43" w:rsidRPr="00E47C2E" w:rsidRDefault="00B75E43" w:rsidP="00B75E43">
      <w:pPr>
        <w:pStyle w:val="KDNabrajanje"/>
        <w:numPr>
          <w:ilvl w:val="0"/>
          <w:numId w:val="0"/>
        </w:numPr>
        <w:spacing w:before="0"/>
        <w:ind w:left="714"/>
        <w:rPr>
          <w:rFonts w:cs="Arial"/>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247" w:name="_Toc441651607"/>
      <w:bookmarkStart w:id="248" w:name="_Toc442559918"/>
      <w:r w:rsidRPr="00E47C2E">
        <w:rPr>
          <w:rFonts w:cs="Arial"/>
          <w:lang w:val="ru-RU"/>
        </w:rPr>
        <w:lastRenderedPageBreak/>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394BAD">
        <w:rPr>
          <w:rFonts w:cs="Arial"/>
          <w:lang w:val="sr-Cyrl-CS"/>
        </w:rPr>
        <w:t>Богољуба Урошевића-</w:t>
      </w:r>
      <w:r w:rsidR="00422EB2" w:rsidRPr="00970532">
        <w:rPr>
          <w:rFonts w:cs="Arial"/>
          <w:lang w:val="sr-Cyrl-CS"/>
        </w:rPr>
        <w:t>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464276">
        <w:rPr>
          <w:rFonts w:cs="Arial"/>
          <w:lang w:val="sr-Cyrl-RS"/>
        </w:rPr>
        <w:t xml:space="preserve">: </w:t>
      </w:r>
      <w:r w:rsidR="0022354F" w:rsidRPr="0022354F">
        <w:rPr>
          <w:rFonts w:cs="Arial"/>
          <w:lang w:val="sr-Cyrl-RS"/>
        </w:rPr>
        <w:t xml:space="preserve">Наваривање лопатица ротора </w:t>
      </w:r>
      <w:r w:rsidR="0022354F" w:rsidRPr="0022354F">
        <w:rPr>
          <w:rFonts w:cs="Arial"/>
          <w:lang w:val="sr-Cyrl-RS"/>
        </w:rPr>
        <w:lastRenderedPageBreak/>
        <w:t>ТНП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4265AC">
        <w:rPr>
          <w:rFonts w:cs="Arial"/>
          <w:b/>
          <w:bCs/>
          <w:lang w:val="sr-Cyrl-CS"/>
        </w:rPr>
        <w:t>JН/3000/</w:t>
      </w:r>
      <w:r w:rsidR="0022354F">
        <w:rPr>
          <w:rFonts w:cs="Arial"/>
          <w:b/>
          <w:bCs/>
          <w:lang w:val="sr-Cyrl-RS"/>
        </w:rPr>
        <w:t>1953</w:t>
      </w:r>
      <w:r w:rsidR="004265AC">
        <w:rPr>
          <w:rFonts w:cs="Arial"/>
          <w:b/>
          <w:bCs/>
          <w:lang w:val="sr-Cyrl-CS"/>
        </w:rPr>
        <w:t>/2017(1</w:t>
      </w:r>
      <w:r w:rsidR="0022354F">
        <w:rPr>
          <w:rFonts w:cs="Arial"/>
          <w:b/>
          <w:bCs/>
          <w:lang w:val="sr-Cyrl-RS"/>
        </w:rPr>
        <w:t>472</w:t>
      </w:r>
      <w:r w:rsidR="009846F9">
        <w:rPr>
          <w:rFonts w:cs="Arial"/>
          <w:b/>
          <w:bCs/>
          <w:lang w:val="sr-Cyrl-CS"/>
        </w:rPr>
        <w:t>/2017</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22354F">
        <w:rPr>
          <w:rFonts w:cs="Arial"/>
          <w:lang w:val="sr-Cyrl-RS"/>
        </w:rPr>
        <w:t>1953</w:t>
      </w:r>
      <w:r w:rsidR="00422EB2">
        <w:rPr>
          <w:rFonts w:cs="Arial"/>
          <w:lang w:val="sr-Cyrl-RS"/>
        </w:rPr>
        <w:t xml:space="preserve"> </w:t>
      </w:r>
      <w:r w:rsidR="009846F9">
        <w:rPr>
          <w:rFonts w:cs="Arial"/>
        </w:rPr>
        <w:t>201</w:t>
      </w:r>
      <w:r w:rsidR="009846F9">
        <w:rPr>
          <w:rFonts w:cs="Arial"/>
          <w:lang w:val="sr-Cyrl-RS"/>
        </w:rPr>
        <w:t>7</w:t>
      </w:r>
      <w:r w:rsidR="00422EB2">
        <w:rPr>
          <w:rFonts w:cs="Arial"/>
          <w:lang w:val="sr-Cyrl-RS"/>
        </w:rPr>
        <w:t xml:space="preserve"> </w:t>
      </w:r>
      <w:r w:rsidR="009846F9">
        <w:rPr>
          <w:rFonts w:cs="Arial"/>
        </w:rPr>
        <w:t>(</w:t>
      </w:r>
      <w:r w:rsidR="0022354F">
        <w:rPr>
          <w:rFonts w:cs="Arial"/>
          <w:lang w:val="sr-Cyrl-RS"/>
        </w:rPr>
        <w:t>1472</w:t>
      </w:r>
      <w:r w:rsidR="00422EB2">
        <w:rPr>
          <w:rFonts w:cs="Arial"/>
          <w:lang w:val="sr-Cyrl-RS"/>
        </w:rPr>
        <w:t xml:space="preserve"> </w:t>
      </w:r>
      <w:r w:rsidR="009846F9">
        <w:rPr>
          <w:rFonts w:cs="Arial"/>
        </w:rPr>
        <w:t>201</w:t>
      </w:r>
      <w:r w:rsidR="009846F9">
        <w:rPr>
          <w:rFonts w:cs="Arial"/>
          <w:lang w:val="sr-Cyrl-RS"/>
        </w:rPr>
        <w:t>7</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w:t>
      </w:r>
      <w:r w:rsidR="00377FE7" w:rsidRPr="00E47C2E">
        <w:rPr>
          <w:rFonts w:cs="Arial"/>
          <w:lang w:val="sr-Cyrl-CS"/>
        </w:rPr>
        <w:lastRenderedPageBreak/>
        <w:t>Обреновац</w:t>
      </w:r>
      <w:r w:rsidRPr="00E47C2E">
        <w:rPr>
          <w:rFonts w:cs="Arial"/>
        </w:rPr>
        <w:t xml:space="preserve">, јн. бр. </w:t>
      </w:r>
      <w:r w:rsidR="004265AC">
        <w:rPr>
          <w:rFonts w:cs="Arial"/>
          <w:b/>
          <w:bCs/>
          <w:lang w:val="sr-Cyrl-CS"/>
        </w:rPr>
        <w:t>JН/3000/</w:t>
      </w:r>
      <w:r w:rsidR="0022354F">
        <w:rPr>
          <w:rFonts w:cs="Arial"/>
          <w:b/>
          <w:bCs/>
          <w:lang w:val="sr-Cyrl-RS"/>
        </w:rPr>
        <w:t>1953</w:t>
      </w:r>
      <w:r w:rsidR="004265AC">
        <w:rPr>
          <w:rFonts w:cs="Arial"/>
          <w:b/>
          <w:bCs/>
          <w:lang w:val="sr-Cyrl-CS"/>
        </w:rPr>
        <w:t>/2017(1</w:t>
      </w:r>
      <w:r w:rsidR="0022354F">
        <w:rPr>
          <w:rFonts w:cs="Arial"/>
          <w:b/>
          <w:bCs/>
          <w:lang w:val="sr-Cyrl-RS"/>
        </w:rPr>
        <w:t>472</w:t>
      </w:r>
      <w:r w:rsidR="009846F9">
        <w:rPr>
          <w:rFonts w:cs="Arial"/>
          <w:b/>
          <w:bCs/>
          <w:lang w:val="sr-Cyrl-CS"/>
        </w:rPr>
        <w:t>/2017</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22354F" w:rsidRDefault="0022354F"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lastRenderedPageBreak/>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lastRenderedPageBreak/>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422EB2" w:rsidRDefault="007E3AF6" w:rsidP="007E3AF6">
      <w:pPr>
        <w:spacing w:before="0"/>
        <w:rPr>
          <w:rFonts w:cs="Arial"/>
          <w:lang w:val="sr-Cyrl-RS"/>
        </w:rPr>
      </w:pPr>
      <w:proofErr w:type="gramStart"/>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lastRenderedPageBreak/>
        <w:t xml:space="preserve">Уколико у року за подношење понуда пристигне само једна понуда и та понуда буде </w:t>
      </w:r>
      <w:r w:rsidR="00437EE2">
        <w:rPr>
          <w:rFonts w:cs="Arial"/>
          <w:lang w:val="ru-RU"/>
        </w:rPr>
        <w:t>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1A744C" w:rsidRPr="001A744C" w:rsidRDefault="001A744C" w:rsidP="001A744C">
      <w:pPr>
        <w:rPr>
          <w:rFonts w:cs="Arial"/>
          <w:lang w:eastAsia="sr-Latn-CS"/>
        </w:rPr>
      </w:pPr>
      <w:r w:rsidRPr="001A744C">
        <w:rPr>
          <w:rFonts w:cs="Arial"/>
          <w:lang w:val="sr-Latn-RS" w:eastAsia="sr-Latn-CS"/>
        </w:rPr>
        <w:t xml:space="preserve">Наручилац може након закључења уговора о јавној набавци без спровођења поступка јавне набавке </w:t>
      </w:r>
      <w:r w:rsidRPr="001A744C">
        <w:rPr>
          <w:rFonts w:cs="Arial"/>
          <w:lang w:val="sr-Cyrl-RS" w:eastAsia="sr-Latn-CS"/>
        </w:rPr>
        <w:t>извршити измене на начин који је</w:t>
      </w:r>
      <w:r w:rsidRPr="001A744C">
        <w:rPr>
          <w:rFonts w:cs="Arial"/>
          <w:lang w:val="sr-Latn-RS" w:eastAsia="sr-Latn-CS"/>
        </w:rPr>
        <w:t xml:space="preserve"> прописан чланом 115. Закона о јавним набавкама.</w:t>
      </w:r>
    </w:p>
    <w:p w:rsidR="001A744C" w:rsidRPr="001A744C" w:rsidRDefault="001A744C" w:rsidP="001A744C">
      <w:pPr>
        <w:pStyle w:val="KDParagraf"/>
        <w:spacing w:before="0"/>
        <w:rPr>
          <w:rFonts w:cs="Arial"/>
        </w:rPr>
      </w:pPr>
      <w:r w:rsidRPr="001A744C">
        <w:t>Уговорне стране током трајања овог Уговора</w:t>
      </w:r>
      <w:proofErr w:type="gramStart"/>
      <w:r w:rsidRPr="001A744C">
        <w:t>  због</w:t>
      </w:r>
      <w:proofErr w:type="gramEnd"/>
      <w:r w:rsidRPr="001A744C">
        <w:t xml:space="preserve"> промењених околности ближе одређених у члану 115. </w:t>
      </w:r>
      <w:proofErr w:type="gramStart"/>
      <w:r w:rsidRPr="001A744C">
        <w:t>Закона, могу у писменој форми путем Анекса извршити измене и допуне овог Уговора.</w:t>
      </w:r>
      <w:proofErr w:type="gramEnd"/>
    </w:p>
    <w:p w:rsidR="001A744C" w:rsidRPr="001A744C" w:rsidRDefault="001A744C" w:rsidP="001A744C">
      <w:pPr>
        <w:rPr>
          <w:rFonts w:cs="Arial"/>
          <w:color w:val="1F497D"/>
          <w:lang w:val="sr-Cyrl-RS"/>
        </w:rPr>
      </w:pPr>
      <w:r w:rsidRPr="001A744C">
        <w:rPr>
          <w:rFonts w:cs="Arial"/>
          <w:lang w:val="sr-Latn-RS" w:eastAsia="sr-Latn-CS"/>
        </w:rPr>
        <w:t xml:space="preserve">У </w:t>
      </w:r>
      <w:r w:rsidRPr="001A744C">
        <w:rPr>
          <w:rFonts w:cs="Arial"/>
          <w:lang w:val="sr-Cyrl-CS" w:eastAsia="sr-Latn-CS"/>
        </w:rPr>
        <w:t>свим наведеним случајевима, Наручилац</w:t>
      </w:r>
      <w:r w:rsidRPr="001A744C">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AC7DE1" w:rsidRDefault="00AC7DE1" w:rsidP="008D2B23">
      <w:pPr>
        <w:spacing w:before="0"/>
        <w:rPr>
          <w:rFonts w:cs="Arial"/>
          <w:lang w:val="sr-Cyrl-RS" w:eastAsia="sr-Latn-CS"/>
        </w:rPr>
      </w:pP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422EB2" w:rsidP="00B043D1">
      <w:pPr>
        <w:pStyle w:val="KDObrazac"/>
        <w:spacing w:before="0"/>
        <w:rPr>
          <w:noProof/>
        </w:rPr>
      </w:pPr>
      <w:bookmarkStart w:id="257" w:name="_Toc442559924"/>
      <w:proofErr w:type="gramStart"/>
      <w:r>
        <w:lastRenderedPageBreak/>
        <w:t xml:space="preserve">ОБРАЗАЦ </w:t>
      </w:r>
      <w:r>
        <w:rPr>
          <w:lang w:val="sr-Cyrl-RS"/>
        </w:rPr>
        <w:t>1</w:t>
      </w:r>
      <w:r w:rsidR="00B043D1" w:rsidRPr="00E47C2E">
        <w:rPr>
          <w:noProof/>
        </w:rPr>
        <w:t>.</w:t>
      </w:r>
      <w:bookmarkEnd w:id="257"/>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260877">
        <w:rPr>
          <w:rFonts w:eastAsia="TimesNewRomanPS-BoldMT" w:cs="Arial"/>
          <w:bCs/>
          <w:color w:val="000000" w:themeColor="text1"/>
          <w:lang w:val="ru-RU"/>
        </w:rPr>
        <w:t xml:space="preserve">: </w:t>
      </w:r>
      <w:r w:rsidR="0022354F" w:rsidRPr="0022354F">
        <w:rPr>
          <w:rFonts w:cs="Arial"/>
          <w:lang w:val="sr-Cyrl-RS"/>
        </w:rPr>
        <w:t>Наваривање лопатица ротора ТНП ТЕНТ-А</w:t>
      </w:r>
      <w:r w:rsidR="001A744C">
        <w:rPr>
          <w:rFonts w:eastAsia="TimesNewRomanPS-BoldMT" w:cs="Arial"/>
          <w:bCs/>
          <w:color w:val="000000" w:themeColor="text1"/>
          <w:lang w:val="ru-RU"/>
        </w:rPr>
        <w:t xml:space="preserve">, </w:t>
      </w:r>
      <w:r w:rsidRPr="00E47C2E">
        <w:rPr>
          <w:rFonts w:eastAsia="TimesNewRomanPS-BoldMT" w:cs="Arial"/>
          <w:bCs/>
          <w:color w:val="000000" w:themeColor="text1"/>
        </w:rPr>
        <w:t>ЈН бр.</w:t>
      </w:r>
      <w:r w:rsidR="001A744C" w:rsidRPr="001A744C">
        <w:rPr>
          <w:rFonts w:eastAsia="TimesNewRomanPS-BoldMT" w:cs="Arial"/>
          <w:b/>
          <w:bCs/>
          <w:color w:val="000000" w:themeColor="text1"/>
        </w:rPr>
        <w:t>J</w:t>
      </w:r>
      <w:r w:rsidR="0022354F">
        <w:rPr>
          <w:rFonts w:eastAsia="TimesNewRomanPS-BoldMT" w:cs="Arial"/>
          <w:b/>
          <w:bCs/>
          <w:color w:val="000000" w:themeColor="text1"/>
          <w:lang w:val="sr-Cyrl-RS"/>
        </w:rPr>
        <w:t>Н/3000/1953</w:t>
      </w:r>
      <w:r w:rsidR="001A744C" w:rsidRPr="001A744C">
        <w:rPr>
          <w:rFonts w:eastAsia="TimesNewRomanPS-BoldMT" w:cs="Arial"/>
          <w:b/>
          <w:bCs/>
          <w:color w:val="000000" w:themeColor="text1"/>
          <w:lang w:val="sr-Cyrl-RS"/>
        </w:rPr>
        <w:t>/2017 (</w:t>
      </w:r>
      <w:r w:rsidR="007A6E91">
        <w:rPr>
          <w:rFonts w:eastAsia="TimesNewRomanPS-BoldMT" w:cs="Arial"/>
          <w:b/>
          <w:bCs/>
          <w:color w:val="000000" w:themeColor="text1"/>
          <w:lang w:val="sr-Latn-RS"/>
        </w:rPr>
        <w:t>1</w:t>
      </w:r>
      <w:r w:rsidR="0022354F">
        <w:rPr>
          <w:rFonts w:eastAsia="TimesNewRomanPS-BoldMT" w:cs="Arial"/>
          <w:b/>
          <w:bCs/>
          <w:color w:val="000000" w:themeColor="text1"/>
          <w:lang w:val="sr-Cyrl-RS"/>
        </w:rPr>
        <w:t>472</w:t>
      </w:r>
      <w:r w:rsidR="001A744C" w:rsidRPr="001A744C">
        <w:rPr>
          <w:rFonts w:eastAsia="TimesNewRomanPS-BoldMT" w:cs="Arial"/>
          <w:b/>
          <w:bCs/>
          <w:color w:val="000000" w:themeColor="text1"/>
          <w:lang w:val="sr-Cyrl-RS"/>
        </w:rPr>
        <w:t>/2017)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3795"/>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CD3260" w:rsidRDefault="0022354F" w:rsidP="008D749B">
            <w:pPr>
              <w:spacing w:before="0"/>
              <w:rPr>
                <w:rFonts w:cs="Arial"/>
                <w:b/>
                <w:bCs/>
              </w:rPr>
            </w:pPr>
            <w:r w:rsidRPr="0022354F">
              <w:rPr>
                <w:rFonts w:cs="Arial"/>
                <w:b/>
                <w:bCs/>
                <w:lang w:val="sr-Cyrl-RS"/>
              </w:rPr>
              <w:t>Наваривање лопатица ротора ТНП ТЕНТ-А</w:t>
            </w:r>
            <w:r w:rsidRPr="0022354F">
              <w:rPr>
                <w:rFonts w:cs="Arial"/>
                <w:b/>
                <w:bCs/>
                <w:lang w:val="ru-RU"/>
              </w:rPr>
              <w:t xml:space="preserve"> </w:t>
            </w:r>
            <w:r w:rsidR="00422EB2">
              <w:rPr>
                <w:rFonts w:cs="Arial"/>
                <w:b/>
                <w:lang w:val="ru-RU"/>
              </w:rPr>
              <w:t xml:space="preserve">по </w:t>
            </w:r>
            <w:r w:rsidR="004265AC">
              <w:rPr>
                <w:rFonts w:cs="Arial"/>
                <w:b/>
                <w:bCs/>
                <w:lang w:val="sr-Cyrl-CS"/>
              </w:rPr>
              <w:t>JН/3000/</w:t>
            </w:r>
            <w:r>
              <w:rPr>
                <w:rFonts w:cs="Arial"/>
                <w:b/>
                <w:bCs/>
                <w:lang w:val="sr-Cyrl-RS"/>
              </w:rPr>
              <w:t>1953</w:t>
            </w:r>
            <w:r w:rsidR="004265AC">
              <w:rPr>
                <w:rFonts w:cs="Arial"/>
                <w:b/>
                <w:bCs/>
                <w:lang w:val="sr-Cyrl-CS"/>
              </w:rPr>
              <w:t>/2017(1</w:t>
            </w:r>
            <w:r>
              <w:rPr>
                <w:rFonts w:cs="Arial"/>
                <w:b/>
                <w:bCs/>
                <w:lang w:val="sr-Cyrl-RS"/>
              </w:rPr>
              <w:t>472</w:t>
            </w:r>
            <w:r w:rsidR="009846F9">
              <w:rPr>
                <w:rFonts w:cs="Arial"/>
                <w:b/>
                <w:bCs/>
                <w:lang w:val="sr-Cyrl-CS"/>
              </w:rPr>
              <w:t>/2017</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1A744C" w:rsidRDefault="00CA0EE8" w:rsidP="0022354F">
            <w:pPr>
              <w:rPr>
                <w:rFonts w:cs="Arial"/>
                <w:lang w:val="sr-Cyrl-RS"/>
              </w:rPr>
            </w:pPr>
            <w:r w:rsidRPr="00CA0EE8">
              <w:rPr>
                <w:rFonts w:cs="Arial"/>
              </w:rPr>
              <w:t xml:space="preserve">Изабрани понуђач је обавезан да услугу </w:t>
            </w:r>
            <w:r w:rsidRPr="00CA0EE8">
              <w:rPr>
                <w:rFonts w:cs="Arial"/>
                <w:lang w:val="sr-Cyrl-RS"/>
              </w:rPr>
              <w:t>из</w:t>
            </w:r>
            <w:r w:rsidRPr="00CA0EE8">
              <w:rPr>
                <w:rFonts w:cs="Arial"/>
              </w:rPr>
              <w:t xml:space="preserve">врши у </w:t>
            </w:r>
            <w:r w:rsidRPr="00CA0EE8">
              <w:rPr>
                <w:rFonts w:cs="Arial"/>
                <w:lang w:val="sr-Cyrl-RS"/>
              </w:rPr>
              <w:t>року од 20 дана од дана увођења у посао – у току ремонта блока А1, 2018.године према динамици Наручиоца. Изабрани понуђач ће бити обавештен о дану увођења у посао, писаним путем, 15 дана раније. Наручилац задржава право да промени термин почетка ремонтних услуга, без додатних трошкова Наручиоца.</w:t>
            </w:r>
          </w:p>
        </w:tc>
        <w:tc>
          <w:tcPr>
            <w:tcW w:w="4003" w:type="dxa"/>
            <w:vAlign w:val="center"/>
          </w:tcPr>
          <w:p w:rsidR="00422EB2" w:rsidRPr="00E47C2E" w:rsidRDefault="00422EB2" w:rsidP="0008267A">
            <w:pPr>
              <w:spacing w:before="0"/>
              <w:jc w:val="center"/>
              <w:rPr>
                <w:rFonts w:cs="Arial"/>
                <w:b/>
                <w:bCs/>
                <w:iCs/>
                <w:lang w:val="sr-Cyrl-CS"/>
              </w:rPr>
            </w:pPr>
          </w:p>
          <w:p w:rsidR="0050515B" w:rsidRPr="0050515B" w:rsidRDefault="0050515B" w:rsidP="0050515B">
            <w:pPr>
              <w:spacing w:before="0"/>
              <w:jc w:val="center"/>
              <w:rPr>
                <w:rFonts w:cs="Arial"/>
                <w:bCs/>
                <w:iCs/>
                <w:lang w:val="sr-Cyrl-CS"/>
              </w:rPr>
            </w:pPr>
            <w:r w:rsidRPr="0050515B">
              <w:rPr>
                <w:rFonts w:cs="Arial"/>
                <w:bCs/>
                <w:iCs/>
                <w:lang w:val="sr-Cyrl-CS"/>
              </w:rPr>
              <w:t>Сагласан за захтевом наручиоца</w:t>
            </w:r>
          </w:p>
          <w:p w:rsidR="00422EB2" w:rsidRPr="00C54A8E" w:rsidRDefault="0050515B" w:rsidP="0050515B">
            <w:pPr>
              <w:spacing w:before="0"/>
              <w:jc w:val="center"/>
              <w:rPr>
                <w:rFonts w:cs="Arial"/>
                <w:bCs/>
                <w:iCs/>
                <w:color w:val="00B0F0"/>
              </w:rPr>
            </w:pPr>
            <w:r w:rsidRPr="0050515B">
              <w:rPr>
                <w:rFonts w:cs="Arial"/>
                <w:bCs/>
                <w:iCs/>
                <w:lang w:val="sr-Cyrl-CS"/>
              </w:rPr>
              <w:t>ДА/НЕ (заокружити)</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22EB2" w:rsidRPr="00CA0EE8" w:rsidRDefault="00464276" w:rsidP="00CA0EE8">
            <w:pPr>
              <w:spacing w:before="0"/>
              <w:rPr>
                <w:rFonts w:cs="Arial"/>
                <w:lang w:val="sr-Cyrl-RS" w:eastAsia="zh-CN"/>
              </w:rPr>
            </w:pPr>
            <w:r w:rsidRPr="001A744C">
              <w:rPr>
                <w:rFonts w:cs="Arial"/>
                <w:lang w:eastAsia="zh-CN"/>
              </w:rPr>
              <w:t xml:space="preserve">Гарантни рок за предмет набавке </w:t>
            </w:r>
            <w:r w:rsidR="001A744C" w:rsidRPr="001A744C">
              <w:rPr>
                <w:rFonts w:cs="Arial"/>
                <w:lang w:val="sr-Cyrl-RS" w:eastAsia="zh-CN"/>
              </w:rPr>
              <w:t xml:space="preserve">је </w:t>
            </w:r>
            <w:r w:rsidR="001A744C" w:rsidRPr="001A744C">
              <w:rPr>
                <w:rFonts w:cs="Arial"/>
                <w:lang w:eastAsia="zh-CN"/>
              </w:rPr>
              <w:t xml:space="preserve">минимум </w:t>
            </w:r>
            <w:r w:rsidR="0022354F">
              <w:rPr>
                <w:rFonts w:cs="Arial"/>
                <w:lang w:val="sr-Cyrl-RS" w:eastAsia="zh-CN"/>
              </w:rPr>
              <w:t>48</w:t>
            </w:r>
            <w:r w:rsidR="001A744C" w:rsidRPr="001A744C">
              <w:rPr>
                <w:rFonts w:cs="Arial"/>
                <w:lang w:val="sr-Cyrl-RS" w:eastAsia="zh-CN"/>
              </w:rPr>
              <w:t xml:space="preserve"> месеци</w:t>
            </w:r>
            <w:r w:rsidR="001A744C" w:rsidRPr="001A744C">
              <w:rPr>
                <w:rFonts w:cs="Arial"/>
                <w:lang w:eastAsia="zh-CN"/>
              </w:rPr>
              <w:t xml:space="preserve"> од дана </w:t>
            </w:r>
            <w:r w:rsidR="0022354F">
              <w:rPr>
                <w:rFonts w:cs="Arial"/>
                <w:lang w:val="sr-Cyrl-RS" w:eastAsia="zh-CN"/>
              </w:rPr>
              <w:t>извршења услуге</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2354F" w:rsidP="0008267A">
            <w:pPr>
              <w:spacing w:before="0"/>
              <w:jc w:val="center"/>
              <w:rPr>
                <w:rFonts w:cs="Arial"/>
                <w:b/>
                <w:bCs/>
                <w:iCs/>
                <w:color w:val="00B0F0"/>
                <w:lang w:val="sr-Cyrl-CS"/>
              </w:rPr>
            </w:pPr>
            <w:r>
              <w:rPr>
                <w:rFonts w:cs="Arial"/>
                <w:lang w:val="sr-Cyrl-RS" w:eastAsia="zh-CN"/>
              </w:rPr>
              <w:t>___</w:t>
            </w:r>
            <w:r w:rsidRPr="001A744C">
              <w:rPr>
                <w:rFonts w:cs="Arial"/>
                <w:lang w:val="sr-Cyrl-RS" w:eastAsia="zh-CN"/>
              </w:rPr>
              <w:t xml:space="preserve"> месеци</w:t>
            </w:r>
            <w:r w:rsidRPr="001A744C">
              <w:rPr>
                <w:rFonts w:cs="Arial"/>
                <w:lang w:eastAsia="zh-CN"/>
              </w:rPr>
              <w:t xml:space="preserve"> од дана </w:t>
            </w:r>
            <w:r>
              <w:rPr>
                <w:rFonts w:cs="Arial"/>
                <w:lang w:val="sr-Cyrl-RS" w:eastAsia="zh-CN"/>
              </w:rPr>
              <w:t>извршења услуге</w:t>
            </w:r>
            <w:r w:rsidRPr="00E47C2E">
              <w:rPr>
                <w:rFonts w:cs="Arial"/>
                <w:b/>
                <w:bCs/>
                <w:iCs/>
                <w:color w:val="00B0F0"/>
                <w:lang w:val="sr-Cyrl-CS"/>
              </w:rPr>
              <w:t xml:space="preserve"> </w:t>
            </w:r>
          </w:p>
        </w:tc>
      </w:tr>
      <w:tr w:rsidR="00422EB2" w:rsidRPr="00E47C2E" w:rsidTr="00422EB2">
        <w:trPr>
          <w:trHeight w:val="818"/>
        </w:trPr>
        <w:tc>
          <w:tcPr>
            <w:tcW w:w="5242" w:type="dxa"/>
            <w:vAlign w:val="center"/>
          </w:tcPr>
          <w:p w:rsidR="00422EB2" w:rsidRPr="001A744C" w:rsidRDefault="00422EB2" w:rsidP="0008267A">
            <w:pPr>
              <w:spacing w:before="0"/>
              <w:jc w:val="left"/>
              <w:rPr>
                <w:rFonts w:cs="Arial"/>
                <w:bCs/>
                <w:iCs/>
                <w:color w:val="000000" w:themeColor="text1"/>
                <w:lang w:val="sr-Cyrl-RS"/>
              </w:rPr>
            </w:pPr>
            <w:r w:rsidRPr="000608C8">
              <w:rPr>
                <w:rFonts w:cs="Arial"/>
                <w:b/>
                <w:bCs/>
                <w:iCs/>
                <w:color w:val="000000" w:themeColor="text1"/>
                <w:lang w:val="sr-Cyrl-CS"/>
              </w:rPr>
              <w:t xml:space="preserve">МЕСТО ИЗВРШЕЊА: </w:t>
            </w:r>
            <w:r w:rsidR="0022354F">
              <w:rPr>
                <w:rFonts w:cs="Arial"/>
                <w:lang w:val="sr-Cyrl-RS" w:eastAsia="zh-CN"/>
              </w:rPr>
              <w:t>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2687E" w:rsidRPr="00374288" w:rsidRDefault="0042687E" w:rsidP="00781B02">
      <w:pPr>
        <w:rPr>
          <w:rFonts w:cs="Arial"/>
          <w:lang w:val="sr-Cyrl-RS"/>
        </w:rPr>
      </w:pPr>
      <w:bookmarkStart w:id="258" w:name="_Toc442559925"/>
    </w:p>
    <w:p w:rsidR="00365327" w:rsidRDefault="00365327"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422EB2">
        <w:rPr>
          <w:lang w:val="sr-Cyrl-RS"/>
        </w:rPr>
        <w:t>2</w:t>
      </w:r>
      <w:r w:rsidRPr="00E47C2E">
        <w:t>.</w:t>
      </w:r>
      <w:bookmarkEnd w:id="258"/>
      <w:proofErr w:type="gramEnd"/>
    </w:p>
    <w:p w:rsidR="00343A18" w:rsidRPr="00365327" w:rsidRDefault="00343A18" w:rsidP="00365327">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791"/>
        <w:gridCol w:w="966"/>
        <w:gridCol w:w="1375"/>
        <w:gridCol w:w="1529"/>
        <w:gridCol w:w="1351"/>
        <w:gridCol w:w="1529"/>
      </w:tblGrid>
      <w:tr w:rsidR="002D5D85" w:rsidRPr="00E47C2E" w:rsidTr="00260877">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9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260877">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374288" w:rsidRPr="00E47C2E" w:rsidTr="00260877">
        <w:tc>
          <w:tcPr>
            <w:tcW w:w="336" w:type="pct"/>
            <w:shd w:val="clear" w:color="auto" w:fill="auto"/>
            <w:vAlign w:val="center"/>
          </w:tcPr>
          <w:p w:rsidR="00374288" w:rsidRPr="00E47C2E" w:rsidRDefault="00374288" w:rsidP="00BC01DC">
            <w:pPr>
              <w:spacing w:before="0"/>
              <w:jc w:val="center"/>
              <w:rPr>
                <w:rFonts w:cs="Arial"/>
                <w:b/>
                <w:bCs/>
                <w:iCs/>
                <w:lang w:val="sr-Cyrl-CS"/>
              </w:rPr>
            </w:pPr>
            <w:r>
              <w:rPr>
                <w:rFonts w:cs="Arial"/>
                <w:b/>
                <w:bCs/>
                <w:iCs/>
                <w:lang w:val="sr-Cyrl-CS"/>
              </w:rPr>
              <w:t>1.</w:t>
            </w:r>
          </w:p>
        </w:tc>
        <w:tc>
          <w:tcPr>
            <w:tcW w:w="862" w:type="pct"/>
            <w:shd w:val="clear" w:color="auto" w:fill="auto"/>
          </w:tcPr>
          <w:p w:rsidR="00374288" w:rsidRPr="00F47103" w:rsidRDefault="00F47103" w:rsidP="00274165">
            <w:pPr>
              <w:rPr>
                <w:lang w:val="ru-RU"/>
              </w:rPr>
            </w:pPr>
            <w:r w:rsidRPr="00F47103">
              <w:rPr>
                <w:bCs/>
                <w:lang w:val="sr-Cyrl-RS"/>
              </w:rPr>
              <w:t>Наваривање лопатица ротора ТНП ТЕНТ-А</w:t>
            </w:r>
          </w:p>
        </w:tc>
        <w:tc>
          <w:tcPr>
            <w:tcW w:w="399" w:type="pct"/>
            <w:shd w:val="clear" w:color="auto" w:fill="auto"/>
            <w:vAlign w:val="center"/>
          </w:tcPr>
          <w:p w:rsidR="00374288" w:rsidRPr="00F47103" w:rsidRDefault="00F47103" w:rsidP="00374288">
            <w:pPr>
              <w:jc w:val="center"/>
              <w:rPr>
                <w:lang w:val="sr-Cyrl-RS"/>
              </w:rPr>
            </w:pPr>
            <w:r w:rsidRPr="00F47103">
              <w:rPr>
                <w:lang w:val="sr-Cyrl-RS"/>
              </w:rPr>
              <w:t>ком</w:t>
            </w:r>
          </w:p>
        </w:tc>
        <w:tc>
          <w:tcPr>
            <w:tcW w:w="487" w:type="pct"/>
            <w:shd w:val="clear" w:color="auto" w:fill="auto"/>
            <w:vAlign w:val="center"/>
          </w:tcPr>
          <w:p w:rsidR="00374288" w:rsidRPr="00F47103" w:rsidRDefault="00F47103" w:rsidP="00374288">
            <w:pPr>
              <w:jc w:val="center"/>
              <w:rPr>
                <w:lang w:val="sr-Cyrl-RS"/>
              </w:rPr>
            </w:pPr>
            <w:r w:rsidRPr="00F47103">
              <w:rPr>
                <w:lang w:val="sr-Cyrl-RS"/>
              </w:rPr>
              <w:t>1</w:t>
            </w:r>
          </w:p>
        </w:tc>
        <w:tc>
          <w:tcPr>
            <w:tcW w:w="693" w:type="pct"/>
            <w:shd w:val="clear" w:color="auto" w:fill="auto"/>
            <w:vAlign w:val="center"/>
          </w:tcPr>
          <w:p w:rsidR="00374288" w:rsidRPr="00E47C2E" w:rsidRDefault="00374288" w:rsidP="00BC01DC">
            <w:pPr>
              <w:spacing w:before="0"/>
              <w:jc w:val="center"/>
              <w:rPr>
                <w:rFonts w:cs="Arial"/>
                <w:b/>
                <w:bCs/>
                <w:iCs/>
              </w:rPr>
            </w:pPr>
          </w:p>
        </w:tc>
        <w:tc>
          <w:tcPr>
            <w:tcW w:w="771" w:type="pct"/>
            <w:shd w:val="clear" w:color="auto" w:fill="auto"/>
            <w:vAlign w:val="center"/>
          </w:tcPr>
          <w:p w:rsidR="00374288" w:rsidRPr="00E47C2E" w:rsidRDefault="00374288" w:rsidP="00BC01DC">
            <w:pPr>
              <w:spacing w:before="0"/>
              <w:jc w:val="center"/>
              <w:rPr>
                <w:rFonts w:cs="Arial"/>
                <w:b/>
                <w:bCs/>
                <w:iCs/>
              </w:rPr>
            </w:pPr>
          </w:p>
        </w:tc>
        <w:tc>
          <w:tcPr>
            <w:tcW w:w="681" w:type="pct"/>
            <w:shd w:val="clear" w:color="auto" w:fill="auto"/>
            <w:vAlign w:val="center"/>
          </w:tcPr>
          <w:p w:rsidR="00374288" w:rsidRPr="00E47C2E" w:rsidRDefault="00374288" w:rsidP="00BC01DC">
            <w:pPr>
              <w:spacing w:before="0"/>
              <w:jc w:val="center"/>
              <w:rPr>
                <w:rFonts w:cs="Arial"/>
                <w:b/>
                <w:bCs/>
                <w:iCs/>
              </w:rPr>
            </w:pPr>
          </w:p>
        </w:tc>
        <w:tc>
          <w:tcPr>
            <w:tcW w:w="771" w:type="pct"/>
            <w:shd w:val="clear" w:color="auto" w:fill="auto"/>
            <w:vAlign w:val="center"/>
          </w:tcPr>
          <w:p w:rsidR="00374288" w:rsidRPr="00E47C2E" w:rsidRDefault="00374288"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C7D55" w:rsidTr="006C7D55">
        <w:trPr>
          <w:trHeight w:val="892"/>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C7D55" w:rsidRPr="001E51F4" w:rsidRDefault="006C7D55">
            <w:pPr>
              <w:spacing w:before="0"/>
              <w:rPr>
                <w:rFonts w:cs="Arial"/>
                <w:lang w:val="sr-Latn-CS" w:eastAsia="sr-Latn-CS"/>
              </w:rPr>
            </w:pPr>
            <w:r w:rsidRPr="001E51F4">
              <w:rPr>
                <w:rFonts w:cs="Arial"/>
                <w:lang w:val="sr-Latn-CS" w:eastAsia="sr-Latn-CS"/>
              </w:rPr>
              <w:t>Посебно исказани трошкови у дин</w:t>
            </w:r>
            <w:r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6C7D55" w:rsidRPr="001E51F4" w:rsidRDefault="006C7D55">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6C7D55" w:rsidRPr="001E51F4" w:rsidRDefault="006C7D55" w:rsidP="005C1930">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6C7D55" w:rsidRDefault="006C7D55" w:rsidP="001E51F4">
            <w:pPr>
              <w:spacing w:before="0"/>
              <w:jc w:val="center"/>
              <w:rPr>
                <w:rFonts w:cs="Arial"/>
                <w:lang w:val="sr-Cyrl-RS" w:eastAsia="sr-Latn-CS"/>
              </w:rPr>
            </w:pPr>
          </w:p>
          <w:p w:rsidR="006C7D55" w:rsidRPr="001E51F4" w:rsidRDefault="006C7D55"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C7D55" w:rsidRDefault="006C7D55" w:rsidP="001E51F4">
            <w:pPr>
              <w:spacing w:before="0"/>
              <w:jc w:val="center"/>
              <w:rPr>
                <w:rFonts w:cs="Arial"/>
                <w:lang w:val="sr-Cyrl-RS" w:eastAsia="sr-Latn-CS"/>
              </w:rPr>
            </w:pPr>
          </w:p>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color w:val="00B0F0"/>
          <w:lang w:val="sr-Cyrl-RS"/>
        </w:rPr>
      </w:pPr>
    </w:p>
    <w:p w:rsidR="00374288" w:rsidRDefault="00374288" w:rsidP="00343A18">
      <w:pPr>
        <w:widowControl w:val="0"/>
        <w:spacing w:before="0"/>
        <w:rPr>
          <w:rFonts w:eastAsia="Arial Unicode MS" w:cs="Arial"/>
          <w:color w:val="00B0F0"/>
          <w:lang w:val="sr-Cyrl-RS"/>
        </w:rPr>
      </w:pPr>
    </w:p>
    <w:p w:rsidR="00374288" w:rsidRDefault="00374288" w:rsidP="00343A18">
      <w:pPr>
        <w:widowControl w:val="0"/>
        <w:spacing w:before="0"/>
        <w:rPr>
          <w:rFonts w:eastAsia="Arial Unicode MS" w:cs="Arial"/>
          <w:color w:val="00B0F0"/>
          <w:lang w:val="sr-Cyrl-RS"/>
        </w:rPr>
      </w:pPr>
    </w:p>
    <w:p w:rsidR="00374288" w:rsidRPr="00374288" w:rsidRDefault="00374288"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74288" w:rsidRPr="00374288" w:rsidRDefault="00374288" w:rsidP="00374288">
      <w:pPr>
        <w:spacing w:before="0"/>
        <w:rPr>
          <w:rFonts w:cs="Arial"/>
          <w:lang w:val="sr-Cyrl-RS"/>
        </w:rPr>
      </w:pPr>
    </w:p>
    <w:p w:rsidR="00374288" w:rsidRDefault="00374288" w:rsidP="00343A18">
      <w:pPr>
        <w:spacing w:before="0"/>
        <w:rPr>
          <w:rFonts w:cs="Arial"/>
          <w:lang w:val="sr-Cyrl-RS"/>
        </w:rPr>
      </w:pPr>
    </w:p>
    <w:p w:rsidR="00374288" w:rsidRDefault="00374288" w:rsidP="00343A18">
      <w:pPr>
        <w:spacing w:before="0"/>
        <w:rPr>
          <w:rFonts w:cs="Arial"/>
          <w:lang w:val="sr-Cyrl-RS"/>
        </w:rPr>
      </w:pPr>
    </w:p>
    <w:p w:rsidR="00374288" w:rsidRDefault="00374288" w:rsidP="00343A18">
      <w:pPr>
        <w:spacing w:before="0"/>
        <w:rPr>
          <w:rFonts w:cs="Arial"/>
          <w:lang w:val="sr-Cyrl-RS"/>
        </w:rPr>
      </w:pPr>
    </w:p>
    <w:p w:rsidR="00374288" w:rsidRDefault="00374288" w:rsidP="00343A18">
      <w:pPr>
        <w:spacing w:before="0"/>
        <w:rPr>
          <w:rFonts w:cs="Arial"/>
          <w:lang w:val="sr-Cyrl-RS"/>
        </w:rPr>
      </w:pPr>
    </w:p>
    <w:p w:rsidR="00374288" w:rsidRDefault="00374288" w:rsidP="00343A18">
      <w:pPr>
        <w:spacing w:before="0"/>
        <w:rPr>
          <w:rFonts w:cs="Arial"/>
          <w:lang w:val="sr-Cyrl-RS"/>
        </w:rPr>
      </w:pPr>
    </w:p>
    <w:p w:rsidR="00F47103" w:rsidRDefault="00F47103" w:rsidP="00343A18">
      <w:pPr>
        <w:spacing w:before="0"/>
        <w:rPr>
          <w:rFonts w:cs="Arial"/>
          <w:b/>
          <w:lang w:val="sr-Cyrl-RS"/>
        </w:rPr>
      </w:pPr>
    </w:p>
    <w:p w:rsidR="00F47103" w:rsidRDefault="00F47103"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374288" w:rsidRDefault="001E51F4" w:rsidP="00537552">
      <w:pPr>
        <w:rPr>
          <w:rFonts w:eastAsia="TimesNewRomanPS-BoldMT" w:cs="Arial"/>
          <w:lang w:val="sr-Cyrl-RS"/>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970061" w:rsidRDefault="00970061" w:rsidP="00343A18">
      <w:pPr>
        <w:pStyle w:val="KDObrazac"/>
        <w:spacing w:before="0"/>
        <w:rPr>
          <w:lang w:val="sr-Cyrl-RS"/>
        </w:rPr>
      </w:pPr>
      <w:bookmarkStart w:id="259" w:name="_Toc442559926"/>
    </w:p>
    <w:p w:rsidR="00970061" w:rsidRDefault="00970061" w:rsidP="00343A18">
      <w:pPr>
        <w:pStyle w:val="KDObrazac"/>
        <w:spacing w:before="0"/>
        <w:rPr>
          <w:lang w:val="sr-Cyrl-RS"/>
        </w:rPr>
      </w:pPr>
    </w:p>
    <w:p w:rsidR="00970061" w:rsidRDefault="00970061" w:rsidP="00343A18">
      <w:pPr>
        <w:pStyle w:val="KDObrazac"/>
        <w:spacing w:before="0"/>
        <w:rPr>
          <w:lang w:val="sr-Cyrl-RS"/>
        </w:rPr>
      </w:pPr>
    </w:p>
    <w:p w:rsidR="00970061" w:rsidRDefault="00970061" w:rsidP="00343A18">
      <w:pPr>
        <w:pStyle w:val="KDObrazac"/>
        <w:spacing w:before="0"/>
        <w:rPr>
          <w:lang w:val="sr-Cyrl-RS"/>
        </w:rPr>
      </w:pPr>
    </w:p>
    <w:p w:rsidR="00970061" w:rsidRDefault="00970061" w:rsidP="00343A18">
      <w:pPr>
        <w:pStyle w:val="KDObrazac"/>
        <w:spacing w:before="0"/>
        <w:rPr>
          <w:lang w:val="sr-Cyrl-RS"/>
        </w:rPr>
      </w:pPr>
    </w:p>
    <w:p w:rsidR="00970061" w:rsidRDefault="00970061" w:rsidP="00343A18">
      <w:pPr>
        <w:pStyle w:val="KDObrazac"/>
        <w:spacing w:before="0"/>
        <w:rPr>
          <w:lang w:val="sr-Cyrl-RS"/>
        </w:rPr>
      </w:pPr>
    </w:p>
    <w:p w:rsidR="00970061" w:rsidRDefault="00970061" w:rsidP="00343A18">
      <w:pPr>
        <w:pStyle w:val="KDObrazac"/>
        <w:spacing w:before="0"/>
        <w:rPr>
          <w:lang w:val="sr-Cyrl-RS"/>
        </w:rPr>
      </w:pPr>
    </w:p>
    <w:p w:rsidR="00970061" w:rsidRDefault="00970061" w:rsidP="00343A18">
      <w:pPr>
        <w:pStyle w:val="KDObrazac"/>
        <w:spacing w:before="0"/>
        <w:rPr>
          <w:lang w:val="sr-Cyrl-RS"/>
        </w:rPr>
      </w:pPr>
    </w:p>
    <w:p w:rsidR="00970061" w:rsidRDefault="00970061" w:rsidP="00343A18">
      <w:pPr>
        <w:pStyle w:val="KDObrazac"/>
        <w:spacing w:before="0"/>
        <w:rPr>
          <w:lang w:val="sr-Cyrl-RS"/>
        </w:rPr>
      </w:pPr>
    </w:p>
    <w:p w:rsidR="00970061" w:rsidRDefault="00970061" w:rsidP="00343A18">
      <w:pPr>
        <w:pStyle w:val="KDObrazac"/>
        <w:spacing w:before="0"/>
        <w:rPr>
          <w:lang w:val="sr-Cyrl-RS"/>
        </w:rPr>
      </w:pPr>
    </w:p>
    <w:p w:rsidR="00970061" w:rsidRDefault="00970061" w:rsidP="00343A18">
      <w:pPr>
        <w:pStyle w:val="KDObrazac"/>
        <w:spacing w:before="0"/>
        <w:rPr>
          <w:lang w:val="sr-Cyrl-RS"/>
        </w:rPr>
      </w:pPr>
    </w:p>
    <w:p w:rsidR="00970061" w:rsidRDefault="00970061" w:rsidP="00343A18">
      <w:pPr>
        <w:pStyle w:val="KDObrazac"/>
        <w:spacing w:before="0"/>
        <w:rPr>
          <w:lang w:val="sr-Cyrl-RS"/>
        </w:rPr>
      </w:pPr>
    </w:p>
    <w:p w:rsidR="00970061" w:rsidRDefault="00970061" w:rsidP="00343A18">
      <w:pPr>
        <w:pStyle w:val="KDObrazac"/>
        <w:spacing w:before="0"/>
        <w:rPr>
          <w:lang w:val="sr-Cyrl-RS"/>
        </w:rPr>
      </w:pPr>
    </w:p>
    <w:p w:rsidR="00970061" w:rsidRDefault="00970061"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1E51F4">
        <w:rPr>
          <w:lang w:val="sr-Cyrl-RS"/>
        </w:rPr>
        <w:t>3</w:t>
      </w:r>
      <w:r w:rsidRPr="00E47C2E">
        <w:t>.</w:t>
      </w:r>
      <w:bookmarkEnd w:id="25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1A744C">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F47103" w:rsidRDefault="00343A18" w:rsidP="00343A18">
      <w:pPr>
        <w:rPr>
          <w:rFonts w:cs="Arial"/>
          <w:b/>
          <w:lang w:val="ru-RU"/>
        </w:rPr>
      </w:pPr>
      <w:r w:rsidRPr="001A744C">
        <w:rPr>
          <w:rFonts w:cs="Arial"/>
          <w:lang w:val="ru-RU"/>
        </w:rPr>
        <w:t xml:space="preserve">и под пуном материјалном и кривичном одговорношћу потврђује да је Понуду број:________ за јавну набавку </w:t>
      </w:r>
      <w:r w:rsidR="00FD6BCE" w:rsidRPr="001A744C">
        <w:rPr>
          <w:rFonts w:cs="Arial"/>
          <w:lang w:val="ru-RU"/>
        </w:rPr>
        <w:t>услуга</w:t>
      </w:r>
      <w:r w:rsidR="001A744C" w:rsidRPr="001A744C">
        <w:rPr>
          <w:rFonts w:cs="Arial"/>
          <w:lang w:val="ru-RU"/>
        </w:rPr>
        <w:t xml:space="preserve"> </w:t>
      </w:r>
      <w:r w:rsidR="00970061">
        <w:rPr>
          <w:rFonts w:cs="Arial"/>
          <w:lang w:val="ru-RU"/>
        </w:rPr>
        <w:t xml:space="preserve">: </w:t>
      </w:r>
      <w:r w:rsidR="00F47103" w:rsidRPr="00F47103">
        <w:rPr>
          <w:rFonts w:cs="Arial"/>
          <w:bCs/>
          <w:lang w:val="sr-Cyrl-RS"/>
        </w:rPr>
        <w:t>Наваривање лопатица ротора ТНП ТЕНТ-А</w:t>
      </w:r>
      <w:r w:rsidR="001A744C" w:rsidRPr="001A744C">
        <w:rPr>
          <w:rFonts w:cs="Arial"/>
          <w:bCs/>
          <w:lang w:val="ru-RU"/>
        </w:rPr>
        <w:t>,</w:t>
      </w:r>
      <w:r w:rsidR="001A744C" w:rsidRPr="001A744C">
        <w:rPr>
          <w:rFonts w:cs="Arial"/>
          <w:lang w:val="ru-RU"/>
        </w:rPr>
        <w:t xml:space="preserve"> </w:t>
      </w:r>
      <w:r w:rsidR="00873133" w:rsidRPr="001A744C">
        <w:rPr>
          <w:rFonts w:cs="Arial"/>
          <w:lang w:val="ru-RU"/>
        </w:rPr>
        <w:t xml:space="preserve">у отвореном поступку јавне набавке </w:t>
      </w:r>
      <w:r w:rsidR="002D6B31" w:rsidRPr="001A744C">
        <w:rPr>
          <w:rFonts w:cs="Arial"/>
          <w:lang w:val="ru-RU"/>
        </w:rPr>
        <w:t>ЈН</w:t>
      </w:r>
      <w:r w:rsidRPr="001A744C">
        <w:rPr>
          <w:rFonts w:cs="Arial"/>
          <w:lang w:val="ru-RU"/>
        </w:rPr>
        <w:t xml:space="preserve"> бр.</w:t>
      </w:r>
      <w:r w:rsidR="001A744C" w:rsidRPr="001A744C">
        <w:rPr>
          <w:rFonts w:cs="Arial"/>
        </w:rPr>
        <w:t xml:space="preserve"> J</w:t>
      </w:r>
      <w:r w:rsidR="00F47103">
        <w:rPr>
          <w:rFonts w:cs="Arial"/>
          <w:lang w:val="sr-Cyrl-RS"/>
        </w:rPr>
        <w:t>Н/3000/1953</w:t>
      </w:r>
      <w:r w:rsidR="001A744C" w:rsidRPr="001A744C">
        <w:rPr>
          <w:rFonts w:cs="Arial"/>
          <w:lang w:val="sr-Cyrl-RS"/>
        </w:rPr>
        <w:t>/2017 (</w:t>
      </w:r>
      <w:r w:rsidR="00374288">
        <w:rPr>
          <w:rFonts w:cs="Arial"/>
          <w:lang w:val="sr-Latn-RS"/>
        </w:rPr>
        <w:t>1</w:t>
      </w:r>
      <w:r w:rsidR="00F47103">
        <w:rPr>
          <w:rFonts w:cs="Arial"/>
          <w:lang w:val="sr-Cyrl-RS"/>
        </w:rPr>
        <w:t>472</w:t>
      </w:r>
      <w:r w:rsidR="001A744C" w:rsidRPr="001A744C">
        <w:rPr>
          <w:rFonts w:cs="Arial"/>
          <w:lang w:val="sr-Cyrl-RS"/>
        </w:rPr>
        <w:t xml:space="preserve">/2017), </w:t>
      </w:r>
      <w:r w:rsidRPr="001A744C">
        <w:rPr>
          <w:rFonts w:cs="Arial"/>
          <w:lang w:val="ru-RU"/>
        </w:rPr>
        <w:t xml:space="preserve">Наручиоца </w:t>
      </w:r>
      <w:r w:rsidRPr="001A744C">
        <w:rPr>
          <w:rFonts w:eastAsia="Arial Unicode MS" w:cs="Arial"/>
          <w:color w:val="000000"/>
          <w:kern w:val="1"/>
          <w:lang w:eastAsia="ar-SA"/>
        </w:rPr>
        <w:t>Јавно предузеће „Електропривреда Србије</w:t>
      </w:r>
      <w:proofErr w:type="gramStart"/>
      <w:r w:rsidRPr="001A744C">
        <w:rPr>
          <w:rFonts w:eastAsia="Arial Unicode MS" w:cs="Arial"/>
          <w:color w:val="000000"/>
          <w:kern w:val="1"/>
          <w:lang w:eastAsia="ar-SA"/>
        </w:rPr>
        <w:t>“ Београд</w:t>
      </w:r>
      <w:r w:rsidRPr="001A744C">
        <w:rPr>
          <w:rFonts w:cs="Arial"/>
          <w:lang w:val="ru-RU"/>
        </w:rPr>
        <w:t>по</w:t>
      </w:r>
      <w:proofErr w:type="gramEnd"/>
      <w:r w:rsidRPr="001A744C">
        <w:rPr>
          <w:rFonts w:cs="Arial"/>
          <w:lang w:val="ru-RU"/>
        </w:rPr>
        <w:t xml:space="preserve"> Позиву за подношење понуда објављеном на</w:t>
      </w:r>
      <w:r w:rsidR="00970061">
        <w:rPr>
          <w:rFonts w:cs="Arial"/>
          <w:lang w:val="ru-RU"/>
        </w:rPr>
        <w:t xml:space="preserve"> </w:t>
      </w:r>
      <w:r w:rsidRPr="001A744C">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1A744C" w:rsidRDefault="00343A18" w:rsidP="00343A18">
      <w:pPr>
        <w:tabs>
          <w:tab w:val="left" w:pos="0"/>
        </w:tabs>
        <w:rPr>
          <w:rFonts w:cs="Arial"/>
          <w:lang w:val="ru-RU"/>
        </w:rPr>
      </w:pPr>
      <w:r w:rsidRPr="001A744C">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proofErr w:type="gramStart"/>
      <w:r w:rsidRPr="00E47C2E">
        <w:t xml:space="preserve">ОБРАЗАЦ </w:t>
      </w:r>
      <w:r w:rsidR="001E51F4">
        <w:rPr>
          <w:lang w:val="sr-Cyrl-RS"/>
        </w:rPr>
        <w:t>4</w:t>
      </w:r>
      <w:r w:rsidRPr="00E47C2E">
        <w:t>.</w:t>
      </w:r>
      <w:bookmarkEnd w:id="26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1A744C" w:rsidRDefault="00343A18" w:rsidP="00343A18">
      <w:pPr>
        <w:rPr>
          <w:rFonts w:cs="Arial"/>
          <w:lang w:val="ru-RU"/>
        </w:rPr>
      </w:pPr>
      <w:r w:rsidRPr="001A744C">
        <w:rPr>
          <w:rFonts w:cs="Arial"/>
          <w:lang w:val="ru-RU"/>
        </w:rPr>
        <w:t xml:space="preserve">којом изричито наводимо да </w:t>
      </w:r>
      <w:r w:rsidRPr="001A744C">
        <w:rPr>
          <w:rFonts w:cs="Arial"/>
        </w:rPr>
        <w:t>смо у свом досадашњем раду и</w:t>
      </w:r>
      <w:r w:rsidRPr="001A744C">
        <w:rPr>
          <w:rFonts w:cs="Arial"/>
          <w:lang w:val="ru-RU"/>
        </w:rPr>
        <w:t xml:space="preserve"> при састављању Понуде </w:t>
      </w:r>
      <w:r w:rsidRPr="001A744C">
        <w:rPr>
          <w:rFonts w:cs="Arial"/>
        </w:rPr>
        <w:t xml:space="preserve"> број: </w:t>
      </w:r>
      <w:r w:rsidR="007E7BB8" w:rsidRPr="001A744C">
        <w:rPr>
          <w:rFonts w:cs="Arial"/>
        </w:rPr>
        <w:t>______________</w:t>
      </w:r>
      <w:r w:rsidRPr="001A744C">
        <w:rPr>
          <w:rFonts w:cs="Arial"/>
          <w:lang w:val="ru-RU"/>
        </w:rPr>
        <w:t xml:space="preserve">за јавну набавку </w:t>
      </w:r>
      <w:r w:rsidR="00FD6BCE" w:rsidRPr="001A744C">
        <w:rPr>
          <w:rFonts w:cs="Arial"/>
          <w:lang w:val="ru-RU"/>
        </w:rPr>
        <w:t>услуга</w:t>
      </w:r>
      <w:r w:rsidR="001A744C" w:rsidRPr="001A744C">
        <w:rPr>
          <w:rFonts w:cs="Arial"/>
          <w:lang w:val="sr-Cyrl-RS"/>
        </w:rPr>
        <w:t xml:space="preserve"> : </w:t>
      </w:r>
      <w:r w:rsidR="00F47103" w:rsidRPr="00F47103">
        <w:rPr>
          <w:rFonts w:cs="Arial"/>
          <w:bCs/>
          <w:lang w:val="sr-Cyrl-RS"/>
        </w:rPr>
        <w:t>Наваривање лопатица ротора ТНП ТЕНТ-А</w:t>
      </w:r>
      <w:r w:rsidR="00374288">
        <w:rPr>
          <w:rFonts w:cs="Arial"/>
          <w:lang w:val="ru-RU"/>
        </w:rPr>
        <w:t xml:space="preserve"> </w:t>
      </w:r>
      <w:r w:rsidRPr="001A744C">
        <w:rPr>
          <w:rFonts w:cs="Arial"/>
        </w:rPr>
        <w:t xml:space="preserve">у </w:t>
      </w:r>
      <w:r w:rsidR="006825F2" w:rsidRPr="001A744C">
        <w:rPr>
          <w:rFonts w:cs="Arial"/>
        </w:rPr>
        <w:t xml:space="preserve">отвореном </w:t>
      </w:r>
      <w:r w:rsidRPr="001A744C">
        <w:rPr>
          <w:rFonts w:cs="Arial"/>
        </w:rPr>
        <w:t>поступку</w:t>
      </w:r>
      <w:r w:rsidR="006825F2" w:rsidRPr="001A744C">
        <w:rPr>
          <w:rFonts w:cs="Arial"/>
          <w:lang w:val="ru-RU"/>
        </w:rPr>
        <w:t xml:space="preserve">јавне набавке </w:t>
      </w:r>
      <w:r w:rsidRPr="001A744C">
        <w:rPr>
          <w:rFonts w:cs="Arial"/>
          <w:lang w:val="ru-RU"/>
        </w:rPr>
        <w:t>ЈН бр.</w:t>
      </w:r>
      <w:r w:rsidR="001A744C" w:rsidRPr="001A744C">
        <w:rPr>
          <w:rFonts w:cs="Arial"/>
        </w:rPr>
        <w:t>J</w:t>
      </w:r>
      <w:r w:rsidR="00F47103">
        <w:rPr>
          <w:rFonts w:cs="Arial"/>
          <w:lang w:val="sr-Cyrl-RS"/>
        </w:rPr>
        <w:t>Н/3000/1953</w:t>
      </w:r>
      <w:r w:rsidR="001A744C" w:rsidRPr="001A744C">
        <w:rPr>
          <w:rFonts w:cs="Arial"/>
          <w:lang w:val="sr-Cyrl-RS"/>
        </w:rPr>
        <w:t>/2017 (</w:t>
      </w:r>
      <w:r w:rsidR="00374288">
        <w:rPr>
          <w:rFonts w:cs="Arial"/>
          <w:lang w:val="sr-Latn-RS"/>
        </w:rPr>
        <w:t>1</w:t>
      </w:r>
      <w:r w:rsidR="00F47103">
        <w:rPr>
          <w:rFonts w:cs="Arial"/>
          <w:lang w:val="sr-Cyrl-RS"/>
        </w:rPr>
        <w:t>472</w:t>
      </w:r>
      <w:r w:rsidR="001A744C" w:rsidRPr="001A744C">
        <w:rPr>
          <w:rFonts w:cs="Arial"/>
          <w:lang w:val="sr-Cyrl-RS"/>
        </w:rPr>
        <w:t>/2017)</w:t>
      </w:r>
      <w:r w:rsidRPr="001A744C">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A744C">
        <w:rPr>
          <w:rFonts w:cs="Arial"/>
        </w:rPr>
        <w:t>,</w:t>
      </w:r>
      <w:r w:rsidRPr="001A744C">
        <w:rPr>
          <w:rFonts w:cs="Arial"/>
          <w:lang w:val="ru-RU"/>
        </w:rPr>
        <w:t xml:space="preserve"> као и да </w:t>
      </w:r>
      <w:r w:rsidRPr="001A744C">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7154A0" w:rsidRPr="00BB30D4" w:rsidRDefault="007154A0" w:rsidP="007154A0">
      <w:pPr>
        <w:pStyle w:val="KDObrazac"/>
        <w:rPr>
          <w:lang w:val="sr-Cyrl-RS"/>
        </w:rPr>
      </w:pPr>
      <w:bookmarkStart w:id="262" w:name="_Toc442559940"/>
      <w:r w:rsidRPr="00BB30D4">
        <w:t xml:space="preserve">ОБРАЗАЦ </w:t>
      </w:r>
      <w:bookmarkEnd w:id="262"/>
      <w:r w:rsidRPr="00BB30D4">
        <w:rPr>
          <w:lang w:val="sr-Cyrl-RS"/>
        </w:rPr>
        <w:t>5</w:t>
      </w:r>
    </w:p>
    <w:p w:rsidR="007154A0" w:rsidRPr="00BB30D4" w:rsidRDefault="007154A0" w:rsidP="007154A0">
      <w:pPr>
        <w:spacing w:before="0"/>
        <w:rPr>
          <w:rFonts w:cs="Arial"/>
        </w:rPr>
      </w:pPr>
    </w:p>
    <w:p w:rsidR="007154A0" w:rsidRPr="00BB30D4" w:rsidRDefault="007154A0" w:rsidP="007154A0">
      <w:pPr>
        <w:spacing w:before="0"/>
        <w:jc w:val="center"/>
        <w:rPr>
          <w:rFonts w:cs="Arial"/>
          <w:b/>
        </w:rPr>
      </w:pPr>
    </w:p>
    <w:p w:rsidR="007154A0" w:rsidRPr="00BB30D4" w:rsidRDefault="001A744C" w:rsidP="007154A0">
      <w:pPr>
        <w:spacing w:before="0"/>
        <w:jc w:val="center"/>
        <w:rPr>
          <w:rFonts w:cs="Arial"/>
          <w:b/>
        </w:rPr>
      </w:pPr>
      <w:r>
        <w:rPr>
          <w:rFonts w:cs="Arial"/>
          <w:b/>
        </w:rPr>
        <w:t>СПИСАК ИЗВРШЕНИХ УСЛУГА–</w:t>
      </w:r>
      <w:r w:rsidR="007154A0" w:rsidRPr="00BB30D4">
        <w:rPr>
          <w:rFonts w:cs="Arial"/>
          <w:b/>
        </w:rPr>
        <w:t>СТРУЧНЕ РЕФЕРЕНЦЕ</w:t>
      </w:r>
    </w:p>
    <w:p w:rsidR="007154A0" w:rsidRPr="00BB30D4" w:rsidRDefault="007154A0" w:rsidP="007154A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7154A0" w:rsidRPr="00BB30D4" w:rsidTr="00DA38A5">
        <w:tc>
          <w:tcPr>
            <w:tcW w:w="213" w:type="pct"/>
            <w:shd w:val="clear" w:color="auto" w:fill="auto"/>
          </w:tcPr>
          <w:p w:rsidR="007154A0" w:rsidRPr="00BB30D4" w:rsidRDefault="007154A0" w:rsidP="00DA38A5">
            <w:pPr>
              <w:spacing w:before="0"/>
              <w:jc w:val="center"/>
              <w:rPr>
                <w:rFonts w:eastAsia="Calibri" w:cs="Arial"/>
                <w:b/>
                <w:bCs/>
                <w:iCs/>
              </w:rPr>
            </w:pPr>
          </w:p>
        </w:tc>
        <w:tc>
          <w:tcPr>
            <w:tcW w:w="951"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Референтни наручилац односно корисник услуга</w:t>
            </w:r>
          </w:p>
        </w:tc>
        <w:tc>
          <w:tcPr>
            <w:tcW w:w="908"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
                <w:bCs/>
                <w:iCs/>
              </w:rPr>
            </w:pPr>
            <w:r w:rsidRPr="00BB30D4">
              <w:rPr>
                <w:rFonts w:eastAsia="Calibri" w:cs="Arial"/>
                <w:bCs/>
                <w:iCs/>
                <w:lang w:val="ru-RU"/>
              </w:rPr>
              <w:t>Лице за контакт</w:t>
            </w:r>
            <w:r w:rsidRPr="00BB30D4">
              <w:rPr>
                <w:rFonts w:eastAsia="Calibri" w:cs="Arial"/>
                <w:bCs/>
                <w:iCs/>
              </w:rPr>
              <w:t xml:space="preserve"> и број телефона</w:t>
            </w:r>
          </w:p>
        </w:tc>
        <w:tc>
          <w:tcPr>
            <w:tcW w:w="92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
                <w:bCs/>
                <w:iCs/>
              </w:rPr>
            </w:pPr>
            <w:r w:rsidRPr="00BB30D4">
              <w:rPr>
                <w:rFonts w:eastAsia="Calibri" w:cs="Arial"/>
                <w:bCs/>
                <w:iCs/>
              </w:rPr>
              <w:t>Број и датум закључења уговора</w:t>
            </w:r>
          </w:p>
        </w:tc>
        <w:tc>
          <w:tcPr>
            <w:tcW w:w="859" w:type="pct"/>
            <w:shd w:val="clear" w:color="auto" w:fill="auto"/>
            <w:vAlign w:val="center"/>
          </w:tcPr>
          <w:p w:rsidR="007154A0" w:rsidRPr="00BB30D4" w:rsidRDefault="007154A0" w:rsidP="00DA38A5">
            <w:pPr>
              <w:spacing w:before="0"/>
              <w:jc w:val="center"/>
              <w:rPr>
                <w:rFonts w:eastAsia="Calibri" w:cs="Arial"/>
                <w:bCs/>
                <w:iCs/>
                <w:lang w:val="sr-Cyrl-CS"/>
              </w:rPr>
            </w:pPr>
          </w:p>
          <w:p w:rsidR="007154A0" w:rsidRPr="00BB30D4" w:rsidRDefault="007154A0" w:rsidP="00DA38A5">
            <w:pPr>
              <w:spacing w:before="0"/>
              <w:jc w:val="center"/>
              <w:rPr>
                <w:rFonts w:eastAsia="Calibri" w:cs="Arial"/>
                <w:bCs/>
                <w:iCs/>
              </w:rPr>
            </w:pPr>
            <w:r w:rsidRPr="00BB30D4">
              <w:rPr>
                <w:rFonts w:eastAsia="Calibri" w:cs="Arial"/>
                <w:bCs/>
                <w:iCs/>
                <w:lang w:val="sr-Cyrl-CS"/>
              </w:rPr>
              <w:t xml:space="preserve">Датум </w:t>
            </w:r>
            <w:r w:rsidRPr="00BB30D4">
              <w:rPr>
                <w:rFonts w:eastAsia="Calibri" w:cs="Arial"/>
                <w:bCs/>
                <w:iCs/>
              </w:rPr>
              <w:t>реализације уговора</w:t>
            </w:r>
          </w:p>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Вредност извршених услуга без ПДВ</w:t>
            </w:r>
          </w:p>
          <w:p w:rsidR="007154A0" w:rsidRPr="00BB30D4" w:rsidRDefault="007154A0" w:rsidP="00DA38A5">
            <w:pPr>
              <w:spacing w:before="0"/>
              <w:jc w:val="center"/>
              <w:rPr>
                <w:rFonts w:eastAsia="Calibri" w:cs="Arial"/>
                <w:bCs/>
                <w:iCs/>
              </w:rPr>
            </w:pPr>
            <w:r w:rsidRPr="00BB30D4">
              <w:rPr>
                <w:rFonts w:eastAsia="Calibri" w:cs="Arial"/>
                <w:bCs/>
                <w:iCs/>
              </w:rPr>
              <w:t>Дин/ЕUR</w:t>
            </w: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1.</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2.</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3.</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4.</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5.</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r w:rsidRPr="00BB30D4">
              <w:rPr>
                <w:rFonts w:eastAsia="Calibri" w:cs="Arial"/>
                <w:b/>
                <w:bCs/>
                <w:iCs/>
              </w:rPr>
              <w:t>Укупна вредност</w:t>
            </w:r>
          </w:p>
          <w:p w:rsidR="007154A0" w:rsidRPr="00BB30D4" w:rsidRDefault="007154A0" w:rsidP="00DA38A5">
            <w:pPr>
              <w:spacing w:before="0"/>
              <w:jc w:val="center"/>
              <w:rPr>
                <w:rFonts w:eastAsia="Calibri" w:cs="Arial"/>
                <w:b/>
                <w:bCs/>
                <w:iCs/>
              </w:rPr>
            </w:pPr>
            <w:r w:rsidRPr="00BB30D4">
              <w:rPr>
                <w:rFonts w:eastAsia="Calibri" w:cs="Arial"/>
                <w:b/>
                <w:bCs/>
                <w:iCs/>
              </w:rPr>
              <w:t>извршених услуга без</w:t>
            </w:r>
          </w:p>
          <w:p w:rsidR="007154A0" w:rsidRPr="00BB30D4" w:rsidRDefault="007154A0" w:rsidP="00DA38A5">
            <w:pPr>
              <w:spacing w:before="0"/>
              <w:jc w:val="center"/>
              <w:rPr>
                <w:rFonts w:eastAsia="Calibri" w:cs="Arial"/>
                <w:b/>
                <w:bCs/>
                <w:iCs/>
              </w:rPr>
            </w:pPr>
            <w:r w:rsidRPr="00BB30D4">
              <w:rPr>
                <w:rFonts w:eastAsia="Calibri" w:cs="Arial"/>
                <w:b/>
                <w:bCs/>
                <w:iCs/>
              </w:rPr>
              <w:t>ПДВ</w:t>
            </w:r>
          </w:p>
          <w:p w:rsidR="007154A0" w:rsidRPr="00BB30D4" w:rsidRDefault="007154A0" w:rsidP="00DA38A5">
            <w:pPr>
              <w:spacing w:before="0"/>
              <w:rPr>
                <w:rFonts w:eastAsia="Calibri" w:cs="Arial"/>
                <w:b/>
                <w:bCs/>
                <w:iCs/>
              </w:rPr>
            </w:pPr>
            <w:r w:rsidRPr="00BB30D4">
              <w:rPr>
                <w:rFonts w:eastAsia="Calibri" w:cs="Arial"/>
                <w:b/>
                <w:bCs/>
                <w:iCs/>
              </w:rPr>
              <w:t xml:space="preserve">     Дин/ЕUR</w:t>
            </w:r>
          </w:p>
        </w:tc>
        <w:tc>
          <w:tcPr>
            <w:tcW w:w="1145" w:type="pct"/>
          </w:tcPr>
          <w:p w:rsidR="007154A0" w:rsidRPr="00BB30D4" w:rsidRDefault="007154A0" w:rsidP="00DA38A5">
            <w:pPr>
              <w:spacing w:before="0"/>
              <w:ind w:left="720"/>
              <w:jc w:val="center"/>
              <w:rPr>
                <w:rFonts w:eastAsia="Calibri" w:cs="Arial"/>
                <w:b/>
                <w:bCs/>
                <w:iCs/>
              </w:rPr>
            </w:pPr>
          </w:p>
        </w:tc>
      </w:tr>
    </w:tbl>
    <w:p w:rsidR="007154A0" w:rsidRPr="00BB30D4" w:rsidRDefault="007154A0" w:rsidP="007154A0">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154A0" w:rsidRPr="00BB30D4" w:rsidTr="00DA38A5">
        <w:trPr>
          <w:jc w:val="center"/>
        </w:trPr>
        <w:tc>
          <w:tcPr>
            <w:tcW w:w="3882" w:type="dxa"/>
          </w:tcPr>
          <w:p w:rsidR="007154A0" w:rsidRPr="00BB30D4" w:rsidRDefault="007154A0" w:rsidP="00DA38A5">
            <w:pPr>
              <w:spacing w:before="0"/>
              <w:jc w:val="center"/>
              <w:rPr>
                <w:rFonts w:cs="Arial"/>
              </w:rPr>
            </w:pPr>
            <w:r w:rsidRPr="00BB30D4">
              <w:rPr>
                <w:rFonts w:cs="Arial"/>
              </w:rPr>
              <w:t>Датум:</w:t>
            </w:r>
          </w:p>
        </w:tc>
        <w:tc>
          <w:tcPr>
            <w:tcW w:w="2127" w:type="dxa"/>
          </w:tcPr>
          <w:p w:rsidR="007154A0" w:rsidRPr="00BB30D4" w:rsidRDefault="007154A0" w:rsidP="00DA38A5">
            <w:pPr>
              <w:spacing w:before="0"/>
              <w:jc w:val="center"/>
              <w:rPr>
                <w:rFonts w:cs="Arial"/>
                <w:lang w:val="ru-RU"/>
              </w:rPr>
            </w:pPr>
          </w:p>
        </w:tc>
        <w:tc>
          <w:tcPr>
            <w:tcW w:w="4022" w:type="dxa"/>
          </w:tcPr>
          <w:p w:rsidR="007154A0" w:rsidRPr="00BB30D4" w:rsidRDefault="007154A0" w:rsidP="00DA38A5">
            <w:pPr>
              <w:spacing w:before="0"/>
              <w:jc w:val="center"/>
              <w:rPr>
                <w:rFonts w:cs="Arial"/>
                <w:lang w:val="ru-RU"/>
              </w:rPr>
            </w:pPr>
            <w:r w:rsidRPr="00BB30D4">
              <w:rPr>
                <w:rFonts w:cs="Arial"/>
                <w:lang w:val="sr-Cyrl-CS"/>
              </w:rPr>
              <w:t>П</w:t>
            </w:r>
            <w:r w:rsidRPr="00BB30D4">
              <w:rPr>
                <w:rFonts w:cs="Arial"/>
              </w:rPr>
              <w:t>онуђач</w:t>
            </w:r>
            <w:r w:rsidRPr="00BB30D4">
              <w:rPr>
                <w:rFonts w:cs="Arial"/>
                <w:lang w:val="ru-RU"/>
              </w:rPr>
              <w:t>:</w:t>
            </w:r>
          </w:p>
        </w:tc>
      </w:tr>
      <w:tr w:rsidR="007154A0" w:rsidRPr="00BB30D4" w:rsidTr="00DA38A5">
        <w:trPr>
          <w:jc w:val="center"/>
        </w:trPr>
        <w:tc>
          <w:tcPr>
            <w:tcW w:w="3882" w:type="dxa"/>
          </w:tcPr>
          <w:p w:rsidR="007154A0" w:rsidRPr="00BB30D4" w:rsidRDefault="007154A0" w:rsidP="00DA38A5">
            <w:pPr>
              <w:spacing w:before="0"/>
              <w:jc w:val="center"/>
              <w:rPr>
                <w:rFonts w:cs="Arial"/>
              </w:rPr>
            </w:pPr>
          </w:p>
        </w:tc>
        <w:tc>
          <w:tcPr>
            <w:tcW w:w="2127" w:type="dxa"/>
          </w:tcPr>
          <w:p w:rsidR="007154A0" w:rsidRPr="00BB30D4" w:rsidRDefault="007154A0" w:rsidP="00DA38A5">
            <w:pPr>
              <w:spacing w:before="0"/>
              <w:jc w:val="center"/>
              <w:rPr>
                <w:rFonts w:cs="Arial"/>
              </w:rPr>
            </w:pPr>
            <w:r w:rsidRPr="00BB30D4">
              <w:rPr>
                <w:rFonts w:cs="Arial"/>
              </w:rPr>
              <w:t>М.П.</w:t>
            </w:r>
          </w:p>
        </w:tc>
        <w:tc>
          <w:tcPr>
            <w:tcW w:w="4022" w:type="dxa"/>
          </w:tcPr>
          <w:p w:rsidR="007154A0" w:rsidRPr="00BB30D4" w:rsidRDefault="007154A0" w:rsidP="00DA38A5">
            <w:pPr>
              <w:spacing w:before="0"/>
              <w:jc w:val="center"/>
              <w:rPr>
                <w:rFonts w:cs="Arial"/>
                <w:lang w:val="ru-RU"/>
              </w:rPr>
            </w:pPr>
          </w:p>
        </w:tc>
      </w:tr>
      <w:tr w:rsidR="007154A0" w:rsidRPr="00BB30D4" w:rsidTr="00DA38A5">
        <w:trPr>
          <w:jc w:val="center"/>
        </w:trPr>
        <w:tc>
          <w:tcPr>
            <w:tcW w:w="3882" w:type="dxa"/>
            <w:tcBorders>
              <w:bottom w:val="single" w:sz="4" w:space="0" w:color="auto"/>
            </w:tcBorders>
          </w:tcPr>
          <w:p w:rsidR="007154A0" w:rsidRPr="00BB30D4" w:rsidRDefault="007154A0" w:rsidP="00DA38A5">
            <w:pPr>
              <w:spacing w:before="0"/>
              <w:jc w:val="center"/>
              <w:rPr>
                <w:rFonts w:cs="Arial"/>
              </w:rPr>
            </w:pPr>
          </w:p>
        </w:tc>
        <w:tc>
          <w:tcPr>
            <w:tcW w:w="2127" w:type="dxa"/>
          </w:tcPr>
          <w:p w:rsidR="007154A0" w:rsidRPr="00BB30D4" w:rsidRDefault="007154A0" w:rsidP="00DA38A5">
            <w:pPr>
              <w:spacing w:before="0"/>
              <w:jc w:val="center"/>
              <w:rPr>
                <w:rFonts w:cs="Arial"/>
                <w:lang w:val="ru-RU"/>
              </w:rPr>
            </w:pPr>
          </w:p>
        </w:tc>
        <w:tc>
          <w:tcPr>
            <w:tcW w:w="4022" w:type="dxa"/>
            <w:tcBorders>
              <w:bottom w:val="single" w:sz="4" w:space="0" w:color="auto"/>
            </w:tcBorders>
          </w:tcPr>
          <w:p w:rsidR="007154A0" w:rsidRPr="00BB30D4" w:rsidRDefault="007154A0" w:rsidP="00DA38A5">
            <w:pPr>
              <w:spacing w:before="0"/>
              <w:jc w:val="center"/>
              <w:rPr>
                <w:rFonts w:cs="Arial"/>
                <w:lang w:val="ru-RU"/>
              </w:rPr>
            </w:pPr>
          </w:p>
        </w:tc>
      </w:tr>
      <w:tr w:rsidR="007154A0" w:rsidRPr="00BB30D4" w:rsidTr="00DA38A5">
        <w:trPr>
          <w:trHeight w:val="389"/>
          <w:jc w:val="center"/>
        </w:trPr>
        <w:tc>
          <w:tcPr>
            <w:tcW w:w="3882" w:type="dxa"/>
            <w:tcBorders>
              <w:top w:val="single" w:sz="4" w:space="0" w:color="auto"/>
            </w:tcBorders>
          </w:tcPr>
          <w:p w:rsidR="007154A0" w:rsidRPr="00BB30D4" w:rsidRDefault="007154A0" w:rsidP="00DA38A5">
            <w:pPr>
              <w:spacing w:before="0"/>
              <w:jc w:val="center"/>
              <w:rPr>
                <w:rFonts w:cs="Arial"/>
              </w:rPr>
            </w:pPr>
          </w:p>
        </w:tc>
        <w:tc>
          <w:tcPr>
            <w:tcW w:w="2127" w:type="dxa"/>
          </w:tcPr>
          <w:p w:rsidR="007154A0" w:rsidRPr="00BB30D4" w:rsidRDefault="007154A0" w:rsidP="00DA38A5">
            <w:pPr>
              <w:spacing w:before="0"/>
              <w:jc w:val="center"/>
              <w:rPr>
                <w:rFonts w:cs="Arial"/>
                <w:lang w:val="ru-RU"/>
              </w:rPr>
            </w:pPr>
          </w:p>
        </w:tc>
        <w:tc>
          <w:tcPr>
            <w:tcW w:w="4022" w:type="dxa"/>
            <w:tcBorders>
              <w:top w:val="single" w:sz="4" w:space="0" w:color="auto"/>
            </w:tcBorders>
          </w:tcPr>
          <w:p w:rsidR="007154A0" w:rsidRPr="00BB30D4" w:rsidRDefault="007154A0" w:rsidP="00DA38A5">
            <w:pPr>
              <w:spacing w:before="0"/>
              <w:jc w:val="center"/>
              <w:rPr>
                <w:rFonts w:cs="Arial"/>
                <w:lang w:val="ru-RU"/>
              </w:rPr>
            </w:pPr>
          </w:p>
        </w:tc>
      </w:tr>
    </w:tbl>
    <w:p w:rsidR="007154A0" w:rsidRPr="00BB30D4" w:rsidRDefault="007154A0" w:rsidP="007154A0">
      <w:pPr>
        <w:rPr>
          <w:rFonts w:eastAsia="Symbol" w:cs="Arial"/>
          <w:b/>
          <w:bCs/>
          <w:kern w:val="28"/>
        </w:rPr>
      </w:pPr>
      <w:r w:rsidRPr="00BB30D4">
        <w:rPr>
          <w:rFonts w:eastAsia="Symbol" w:cs="Arial"/>
          <w:b/>
          <w:bCs/>
          <w:kern w:val="28"/>
        </w:rPr>
        <w:t xml:space="preserve">Напомена: </w:t>
      </w:r>
    </w:p>
    <w:p w:rsidR="007154A0" w:rsidRPr="00BB30D4" w:rsidRDefault="007154A0" w:rsidP="007154A0">
      <w:pPr>
        <w:rPr>
          <w:rFonts w:eastAsia="TimesNewRomanPS-BoldMT" w:cs="Arial"/>
          <w:lang w:val="sr-Cyrl-CS"/>
        </w:rPr>
      </w:pPr>
      <w:proofErr w:type="gramStart"/>
      <w:r w:rsidRPr="00BB30D4">
        <w:rPr>
          <w:rFonts w:eastAsia="TimesNewRomanPS-BoldMT" w:cs="Arial"/>
        </w:rPr>
        <w:t xml:space="preserve">Уколико </w:t>
      </w:r>
      <w:r w:rsidRPr="00BB30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30D4">
        <w:rPr>
          <w:rFonts w:eastAsia="TimesNewRomanPS-BoldMT" w:cs="Arial"/>
        </w:rPr>
        <w:t>.</w:t>
      </w:r>
      <w:proofErr w:type="gramEnd"/>
    </w:p>
    <w:p w:rsidR="007154A0" w:rsidRPr="00BB30D4" w:rsidRDefault="007154A0" w:rsidP="007154A0">
      <w:pPr>
        <w:rPr>
          <w:rFonts w:cs="Arial"/>
          <w:lang w:val="sr-Cyrl-CS"/>
        </w:rPr>
      </w:pPr>
      <w:bookmarkStart w:id="263" w:name="_Toc442559941"/>
      <w:proofErr w:type="gramStart"/>
      <w:r w:rsidRPr="00BB30D4">
        <w:rPr>
          <w:rFonts w:cs="Arial"/>
        </w:rPr>
        <w:t>Приликом подношења понуде овај образац копирати у потребном броју примерака.</w:t>
      </w:r>
      <w:proofErr w:type="gramEnd"/>
    </w:p>
    <w:p w:rsidR="007154A0" w:rsidRPr="00C54A8E" w:rsidRDefault="007154A0" w:rsidP="007154A0">
      <w:pPr>
        <w:rPr>
          <w:rFonts w:cs="Arial"/>
          <w:b/>
          <w:bCs/>
          <w:kern w:val="28"/>
          <w:lang w:eastAsia="ar-SA"/>
        </w:rPr>
      </w:pPr>
      <w:proofErr w:type="gramStart"/>
      <w:r w:rsidRPr="00BB30D4">
        <w:rPr>
          <w:rFonts w:eastAsia="TimesNewRomanPS-BoldMT" w:cs="Arial"/>
        </w:rPr>
        <w:t>Понуђач који даје нетачне податке у погледу стручних референци, чини прекршај по члану 170.</w:t>
      </w:r>
      <w:proofErr w:type="gramEnd"/>
      <w:r w:rsidRPr="00BB30D4">
        <w:rPr>
          <w:rFonts w:eastAsia="TimesNewRomanPS-BoldMT" w:cs="Arial"/>
        </w:rPr>
        <w:t xml:space="preserve"> </w:t>
      </w:r>
      <w:proofErr w:type="gramStart"/>
      <w:r w:rsidRPr="00BB30D4">
        <w:rPr>
          <w:rFonts w:eastAsia="TimesNewRomanPS-BoldMT" w:cs="Arial"/>
        </w:rPr>
        <w:t>став</w:t>
      </w:r>
      <w:proofErr w:type="gramEnd"/>
      <w:r w:rsidRPr="00BB30D4">
        <w:rPr>
          <w:rFonts w:eastAsia="TimesNewRomanPS-BoldMT" w:cs="Arial"/>
        </w:rPr>
        <w:t xml:space="preserve"> 1. </w:t>
      </w:r>
      <w:proofErr w:type="gramStart"/>
      <w:r w:rsidRPr="00BB30D4">
        <w:rPr>
          <w:rFonts w:eastAsia="TimesNewRomanPS-BoldMT" w:cs="Arial"/>
        </w:rPr>
        <w:t>тачка</w:t>
      </w:r>
      <w:proofErr w:type="gramEnd"/>
      <w:r w:rsidRPr="00BB30D4">
        <w:rPr>
          <w:rFonts w:eastAsia="TimesNewRomanPS-BoldMT" w:cs="Arial"/>
        </w:rPr>
        <w:t xml:space="preserve"> 3. </w:t>
      </w:r>
      <w:proofErr w:type="gramStart"/>
      <w:r w:rsidRPr="00BB30D4">
        <w:rPr>
          <w:rFonts w:eastAsia="TimesNewRomanPS-BoldMT" w:cs="Arial"/>
        </w:rPr>
        <w:t>Закона о јавним набавкама.</w:t>
      </w:r>
      <w:proofErr w:type="gramEnd"/>
      <w:r w:rsidRPr="00BB30D4">
        <w:rPr>
          <w:rFonts w:eastAsia="TimesNewRomanPS-BoldMT" w:cs="Arial"/>
        </w:rPr>
        <w:t xml:space="preserve"> </w:t>
      </w:r>
      <w:proofErr w:type="gramStart"/>
      <w:r w:rsidRPr="00BB30D4">
        <w:rPr>
          <w:rFonts w:eastAsia="TimesNewRomanPS-BoldMT" w:cs="Arial"/>
        </w:rPr>
        <w:t>Давање неистинитих података у понуди је основ за негативну референцу у смислу члана 82.</w:t>
      </w:r>
      <w:proofErr w:type="gramEnd"/>
      <w:r w:rsidRPr="00BB30D4">
        <w:rPr>
          <w:rFonts w:eastAsia="TimesNewRomanPS-BoldMT" w:cs="Arial"/>
        </w:rPr>
        <w:t xml:space="preserve"> </w:t>
      </w:r>
      <w:proofErr w:type="gramStart"/>
      <w:r w:rsidRPr="00BB30D4">
        <w:rPr>
          <w:rFonts w:eastAsia="TimesNewRomanPS-BoldMT" w:cs="Arial"/>
        </w:rPr>
        <w:t>став</w:t>
      </w:r>
      <w:proofErr w:type="gramEnd"/>
      <w:r w:rsidRPr="00BB30D4">
        <w:rPr>
          <w:rFonts w:eastAsia="TimesNewRomanPS-BoldMT" w:cs="Arial"/>
        </w:rPr>
        <w:t xml:space="preserve"> 1. </w:t>
      </w:r>
      <w:proofErr w:type="gramStart"/>
      <w:r w:rsidRPr="00BB30D4">
        <w:rPr>
          <w:rFonts w:eastAsia="TimesNewRomanPS-BoldMT" w:cs="Arial"/>
        </w:rPr>
        <w:t>тачка</w:t>
      </w:r>
      <w:proofErr w:type="gramEnd"/>
      <w:r w:rsidRPr="00BB30D4">
        <w:rPr>
          <w:rFonts w:eastAsia="TimesNewRomanPS-BoldMT" w:cs="Arial"/>
        </w:rPr>
        <w:t xml:space="preserve"> 3) Закона</w:t>
      </w:r>
    </w:p>
    <w:p w:rsidR="007154A0" w:rsidRPr="00316C50" w:rsidRDefault="007154A0" w:rsidP="007154A0">
      <w:pPr>
        <w:rPr>
          <w:rFonts w:cs="Arial"/>
        </w:rPr>
      </w:pPr>
    </w:p>
    <w:p w:rsidR="007154A0" w:rsidRPr="00E47C2E" w:rsidRDefault="007154A0" w:rsidP="007154A0">
      <w:pPr>
        <w:rPr>
          <w:rFonts w:cs="Arial"/>
        </w:rPr>
      </w:pPr>
    </w:p>
    <w:p w:rsidR="00D123FD" w:rsidRDefault="00D123FD" w:rsidP="007154A0">
      <w:pPr>
        <w:pStyle w:val="KDObrazac"/>
        <w:rPr>
          <w:lang w:val="sr-Cyrl-RS"/>
        </w:rPr>
      </w:pPr>
    </w:p>
    <w:p w:rsidR="00D123FD" w:rsidRDefault="00D123FD" w:rsidP="007154A0">
      <w:pPr>
        <w:pStyle w:val="KDObrazac"/>
        <w:rPr>
          <w:lang w:val="sr-Cyrl-RS"/>
        </w:rPr>
      </w:pPr>
    </w:p>
    <w:p w:rsidR="00D123FD" w:rsidRDefault="00D123FD" w:rsidP="007154A0">
      <w:pPr>
        <w:pStyle w:val="KDObrazac"/>
        <w:rPr>
          <w:lang w:val="sr-Cyrl-RS"/>
        </w:rPr>
      </w:pPr>
    </w:p>
    <w:p w:rsidR="007154A0" w:rsidRPr="00AC2884" w:rsidRDefault="007154A0" w:rsidP="007154A0">
      <w:pPr>
        <w:pStyle w:val="KDObrazac"/>
        <w:rPr>
          <w:lang w:val="sr-Cyrl-RS"/>
        </w:rPr>
      </w:pPr>
      <w:r w:rsidRPr="00AC2884">
        <w:t xml:space="preserve">ОБРАЗАЦ </w:t>
      </w:r>
      <w:bookmarkEnd w:id="263"/>
      <w:r w:rsidRPr="00AC2884">
        <w:rPr>
          <w:lang w:val="sr-Cyrl-RS"/>
        </w:rPr>
        <w:t>6</w:t>
      </w:r>
    </w:p>
    <w:p w:rsidR="007154A0" w:rsidRPr="00AC2884" w:rsidRDefault="007154A0" w:rsidP="007154A0">
      <w:pPr>
        <w:jc w:val="center"/>
        <w:rPr>
          <w:rFonts w:cs="Arial"/>
          <w:b/>
        </w:rPr>
      </w:pPr>
      <w:r w:rsidRPr="00AC2884">
        <w:rPr>
          <w:rFonts w:cs="Arial"/>
          <w:b/>
        </w:rPr>
        <w:t>ПОТВРДА О РЕФЕРЕНТНИМ НАБАВКАМА</w:t>
      </w:r>
    </w:p>
    <w:p w:rsidR="007154A0" w:rsidRPr="00AC2884" w:rsidRDefault="007154A0" w:rsidP="007154A0">
      <w:pPr>
        <w:jc w:val="center"/>
        <w:rPr>
          <w:rFonts w:cs="Arial"/>
        </w:rPr>
      </w:pPr>
    </w:p>
    <w:p w:rsidR="007154A0" w:rsidRPr="00AC2884" w:rsidRDefault="007154A0" w:rsidP="007154A0">
      <w:pPr>
        <w:tabs>
          <w:tab w:val="left" w:pos="0"/>
          <w:tab w:val="left" w:pos="330"/>
          <w:tab w:val="left" w:pos="540"/>
        </w:tabs>
        <w:spacing w:before="0"/>
        <w:jc w:val="left"/>
        <w:rPr>
          <w:rFonts w:eastAsia="Calibri" w:cs="Arial"/>
        </w:rPr>
      </w:pPr>
      <w:r w:rsidRPr="00AC2884">
        <w:rPr>
          <w:rFonts w:eastAsia="Calibri" w:cs="Arial"/>
          <w:lang w:val="ru-RU"/>
        </w:rPr>
        <w:t xml:space="preserve">Наручилац односно корисник предметних услуга: </w:t>
      </w:r>
    </w:p>
    <w:p w:rsidR="007154A0" w:rsidRPr="00AC2884" w:rsidRDefault="007154A0" w:rsidP="007154A0">
      <w:pPr>
        <w:tabs>
          <w:tab w:val="left" w:pos="0"/>
          <w:tab w:val="left" w:pos="330"/>
          <w:tab w:val="left" w:pos="540"/>
        </w:tabs>
        <w:spacing w:before="0"/>
        <w:ind w:left="6"/>
        <w:rPr>
          <w:rFonts w:eastAsia="Calibri" w:cs="Arial"/>
        </w:rPr>
      </w:pPr>
      <w:r w:rsidRPr="00AC2884">
        <w:rPr>
          <w:rFonts w:eastAsia="Calibri" w:cs="Arial"/>
        </w:rPr>
        <w:t xml:space="preserve">                                                  __________________________________________________________________</w:t>
      </w:r>
    </w:p>
    <w:p w:rsidR="007154A0" w:rsidRPr="00AC2884" w:rsidRDefault="007154A0" w:rsidP="007154A0">
      <w:pPr>
        <w:tabs>
          <w:tab w:val="left" w:pos="0"/>
          <w:tab w:val="left" w:pos="330"/>
          <w:tab w:val="left" w:pos="540"/>
        </w:tabs>
        <w:spacing w:before="0"/>
        <w:ind w:left="6"/>
        <w:jc w:val="center"/>
        <w:rPr>
          <w:rFonts w:eastAsia="Calibri" w:cs="Arial"/>
        </w:rPr>
      </w:pPr>
      <w:r w:rsidRPr="00AC2884">
        <w:rPr>
          <w:rFonts w:cs="Arial"/>
          <w:bCs/>
          <w:kern w:val="28"/>
        </w:rPr>
        <w:t>(</w:t>
      </w:r>
      <w:proofErr w:type="gramStart"/>
      <w:r w:rsidRPr="00AC2884">
        <w:rPr>
          <w:rFonts w:cs="Arial"/>
          <w:bCs/>
          <w:kern w:val="28"/>
        </w:rPr>
        <w:t>назив</w:t>
      </w:r>
      <w:proofErr w:type="gramEnd"/>
      <w:r w:rsidRPr="00AC2884">
        <w:rPr>
          <w:rFonts w:cs="Arial"/>
          <w:bCs/>
          <w:kern w:val="28"/>
        </w:rPr>
        <w:t xml:space="preserve"> и седиште наручиоца)</w:t>
      </w:r>
    </w:p>
    <w:p w:rsidR="007154A0" w:rsidRPr="00AC2884" w:rsidRDefault="007154A0" w:rsidP="007154A0">
      <w:pPr>
        <w:jc w:val="left"/>
        <w:rPr>
          <w:rFonts w:cs="Arial"/>
        </w:rPr>
      </w:pPr>
      <w:r w:rsidRPr="00AC2884">
        <w:rPr>
          <w:rFonts w:cs="Arial"/>
        </w:rPr>
        <w:t>Лице за контакт:      ___________________________________________________________________</w:t>
      </w:r>
    </w:p>
    <w:p w:rsidR="007154A0" w:rsidRPr="00AC2884" w:rsidRDefault="007154A0" w:rsidP="007154A0">
      <w:pPr>
        <w:jc w:val="center"/>
        <w:rPr>
          <w:rFonts w:cs="Arial"/>
        </w:rPr>
      </w:pPr>
      <w:r w:rsidRPr="00AC2884">
        <w:rPr>
          <w:rFonts w:cs="Arial"/>
        </w:rPr>
        <w:t>(</w:t>
      </w:r>
      <w:proofErr w:type="gramStart"/>
      <w:r w:rsidRPr="00AC2884">
        <w:rPr>
          <w:rFonts w:cs="Arial"/>
        </w:rPr>
        <w:t>име</w:t>
      </w:r>
      <w:proofErr w:type="gramEnd"/>
      <w:r w:rsidRPr="00AC2884">
        <w:rPr>
          <w:rFonts w:cs="Arial"/>
        </w:rPr>
        <w:t>, презиме,  контакт телефон)</w:t>
      </w:r>
    </w:p>
    <w:p w:rsidR="007154A0" w:rsidRPr="00AC2884" w:rsidRDefault="007154A0" w:rsidP="007154A0">
      <w:pPr>
        <w:jc w:val="left"/>
        <w:rPr>
          <w:rFonts w:cs="Arial"/>
        </w:rPr>
      </w:pPr>
      <w:r w:rsidRPr="00AC2884">
        <w:rPr>
          <w:rFonts w:cs="Arial"/>
        </w:rPr>
        <w:t>Овим путем потврђујем да је __________________________________________________________________</w:t>
      </w:r>
    </w:p>
    <w:p w:rsidR="007154A0" w:rsidRPr="00AC2884" w:rsidRDefault="007154A0" w:rsidP="007154A0">
      <w:pPr>
        <w:jc w:val="center"/>
        <w:rPr>
          <w:rFonts w:cs="Arial"/>
        </w:rPr>
      </w:pPr>
      <w:r w:rsidRPr="00AC2884">
        <w:rPr>
          <w:rFonts w:cs="Arial"/>
        </w:rPr>
        <w:t>(</w:t>
      </w:r>
      <w:proofErr w:type="gramStart"/>
      <w:r w:rsidRPr="00AC2884">
        <w:rPr>
          <w:rFonts w:cs="Arial"/>
        </w:rPr>
        <w:t>навести</w:t>
      </w:r>
      <w:proofErr w:type="gramEnd"/>
      <w:r w:rsidRPr="00AC2884">
        <w:rPr>
          <w:rFonts w:cs="Arial"/>
        </w:rPr>
        <w:t xml:space="preserve"> назив седиште  понуђача)</w:t>
      </w:r>
    </w:p>
    <w:p w:rsidR="007154A0" w:rsidRPr="00AC2884" w:rsidRDefault="007154A0" w:rsidP="007154A0">
      <w:pPr>
        <w:rPr>
          <w:rFonts w:cs="Arial"/>
        </w:rPr>
      </w:pPr>
      <w:proofErr w:type="gramStart"/>
      <w:r w:rsidRPr="00AC2884">
        <w:rPr>
          <w:rFonts w:cs="Arial"/>
        </w:rPr>
        <w:t>за</w:t>
      </w:r>
      <w:proofErr w:type="gramEnd"/>
      <w:r w:rsidRPr="00AC2884">
        <w:rPr>
          <w:rFonts w:cs="Arial"/>
        </w:rPr>
        <w:t xml:space="preserve"> наше потребе извршио: </w:t>
      </w:r>
    </w:p>
    <w:p w:rsidR="007154A0" w:rsidRPr="00AC2884" w:rsidRDefault="007154A0" w:rsidP="007154A0">
      <w:pPr>
        <w:rPr>
          <w:rFonts w:cs="Arial"/>
        </w:rPr>
      </w:pPr>
      <w:r w:rsidRPr="00AC2884">
        <w:rPr>
          <w:rFonts w:cs="Arial"/>
        </w:rPr>
        <w:t>__________________________________________________________________</w:t>
      </w:r>
    </w:p>
    <w:p w:rsidR="007154A0" w:rsidRPr="00AC2884" w:rsidRDefault="007154A0" w:rsidP="007154A0">
      <w:pPr>
        <w:rPr>
          <w:rFonts w:cs="Arial"/>
        </w:rPr>
      </w:pPr>
      <w:r w:rsidRPr="00AC2884">
        <w:rPr>
          <w:rFonts w:cs="Arial"/>
        </w:rPr>
        <w:t xml:space="preserve">                                                  (</w:t>
      </w:r>
      <w:proofErr w:type="gramStart"/>
      <w:r w:rsidRPr="00AC2884">
        <w:rPr>
          <w:rFonts w:cs="Arial"/>
        </w:rPr>
        <w:t>навести</w:t>
      </w:r>
      <w:proofErr w:type="gramEnd"/>
      <w:r w:rsidRPr="00AC2884">
        <w:rPr>
          <w:rFonts w:cs="Arial"/>
        </w:rPr>
        <w:t xml:space="preserve">) </w:t>
      </w:r>
    </w:p>
    <w:p w:rsidR="007154A0" w:rsidRPr="00AC2884" w:rsidRDefault="007154A0" w:rsidP="007154A0">
      <w:pPr>
        <w:rPr>
          <w:rFonts w:cs="Arial"/>
        </w:rPr>
      </w:pPr>
      <w:proofErr w:type="gramStart"/>
      <w:r w:rsidRPr="00AC2884">
        <w:rPr>
          <w:rFonts w:cs="Arial"/>
        </w:rPr>
        <w:t>у</w:t>
      </w:r>
      <w:proofErr w:type="gramEnd"/>
      <w:r w:rsidRPr="00AC2884">
        <w:rPr>
          <w:rFonts w:cs="Arial"/>
        </w:rPr>
        <w:t xml:space="preserve"> уговореном року, обиму и квалитету и да у гарантном року</w:t>
      </w:r>
      <w:r w:rsidR="007F727F">
        <w:rPr>
          <w:rFonts w:cs="Arial"/>
          <w:lang w:val="sr-Cyrl-RS"/>
        </w:rPr>
        <w:t xml:space="preserve"> до дана издавања ове потврде</w:t>
      </w:r>
      <w:r w:rsidRPr="00AC2884">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7154A0" w:rsidRPr="00AC2884" w:rsidTr="00DA38A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7154A0" w:rsidRPr="00AC2884" w:rsidRDefault="007154A0" w:rsidP="00DA38A5">
            <w:pPr>
              <w:jc w:val="center"/>
              <w:rPr>
                <w:rFonts w:eastAsia="Calibri" w:cs="Arial"/>
              </w:rPr>
            </w:pPr>
            <w:r w:rsidRPr="00AC288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7154A0" w:rsidRPr="00AC2884" w:rsidRDefault="007154A0" w:rsidP="00DA38A5">
            <w:pPr>
              <w:jc w:val="center"/>
              <w:rPr>
                <w:rFonts w:eastAsia="Calibri" w:cs="Arial"/>
              </w:rPr>
            </w:pPr>
            <w:r w:rsidRPr="00AC288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7154A0" w:rsidRPr="00AC2884" w:rsidRDefault="007154A0" w:rsidP="00DA38A5">
            <w:pPr>
              <w:jc w:val="center"/>
              <w:rPr>
                <w:rFonts w:eastAsia="Calibri" w:cs="Arial"/>
              </w:rPr>
            </w:pPr>
            <w:r w:rsidRPr="00AC288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7154A0" w:rsidRPr="00AC2884" w:rsidRDefault="007154A0" w:rsidP="00DA38A5">
            <w:pPr>
              <w:jc w:val="center"/>
              <w:rPr>
                <w:rFonts w:eastAsia="Calibri" w:cs="Arial"/>
              </w:rPr>
            </w:pPr>
            <w:r w:rsidRPr="00AC2884">
              <w:rPr>
                <w:rFonts w:eastAsia="Calibri" w:cs="Arial"/>
              </w:rPr>
              <w:t>Вредност извршених услуга без ПДВ</w:t>
            </w:r>
          </w:p>
          <w:p w:rsidR="007154A0" w:rsidRPr="00AC2884" w:rsidRDefault="007154A0" w:rsidP="00DA38A5">
            <w:pPr>
              <w:jc w:val="center"/>
              <w:rPr>
                <w:rFonts w:eastAsia="Calibri" w:cs="Arial"/>
              </w:rPr>
            </w:pPr>
            <w:r w:rsidRPr="00AC2884">
              <w:rPr>
                <w:rFonts w:eastAsia="Calibri" w:cs="Arial"/>
              </w:rPr>
              <w:t>Дин/EUR</w:t>
            </w:r>
          </w:p>
        </w:tc>
      </w:tr>
      <w:tr w:rsidR="007154A0" w:rsidRPr="00AC2884" w:rsidTr="00DA38A5">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A38A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r>
      <w:tr w:rsidR="007154A0" w:rsidRPr="00AC2884" w:rsidTr="00DA38A5">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A38A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r>
      <w:tr w:rsidR="007154A0" w:rsidRPr="00AC2884" w:rsidTr="00DA38A5">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A38A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r>
      <w:tr w:rsidR="007154A0" w:rsidRPr="00AC2884" w:rsidTr="00DA38A5">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A38A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r>
    </w:tbl>
    <w:p w:rsidR="007154A0" w:rsidRPr="00AC2884" w:rsidRDefault="007154A0" w:rsidP="007154A0">
      <w:pPr>
        <w:rPr>
          <w:rFonts w:eastAsia="TimesNewRomanPS-BoldMT" w:cs="Arial"/>
          <w:b/>
          <w:bCs/>
          <w:iCs/>
        </w:rPr>
      </w:pPr>
      <w:r w:rsidRPr="00AC288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7154A0" w:rsidRPr="00AC2884" w:rsidTr="00DA38A5">
        <w:trPr>
          <w:jc w:val="center"/>
        </w:trPr>
        <w:tc>
          <w:tcPr>
            <w:tcW w:w="3882" w:type="dxa"/>
          </w:tcPr>
          <w:p w:rsidR="007154A0" w:rsidRPr="00AC2884" w:rsidRDefault="007154A0" w:rsidP="00DA38A5">
            <w:pPr>
              <w:spacing w:before="0"/>
              <w:jc w:val="center"/>
              <w:rPr>
                <w:rFonts w:cs="Arial"/>
              </w:rPr>
            </w:pPr>
            <w:r w:rsidRPr="00AC2884">
              <w:rPr>
                <w:rFonts w:cs="Arial"/>
              </w:rPr>
              <w:t>Датум:</w:t>
            </w:r>
          </w:p>
        </w:tc>
        <w:tc>
          <w:tcPr>
            <w:tcW w:w="2127" w:type="dxa"/>
          </w:tcPr>
          <w:p w:rsidR="007154A0" w:rsidRPr="00AC2884" w:rsidRDefault="007154A0" w:rsidP="00DA38A5">
            <w:pPr>
              <w:spacing w:before="0"/>
              <w:jc w:val="center"/>
              <w:rPr>
                <w:rFonts w:cs="Arial"/>
                <w:lang w:val="ru-RU"/>
              </w:rPr>
            </w:pPr>
          </w:p>
        </w:tc>
        <w:tc>
          <w:tcPr>
            <w:tcW w:w="4022" w:type="dxa"/>
          </w:tcPr>
          <w:p w:rsidR="007154A0" w:rsidRPr="00AC2884" w:rsidRDefault="007154A0" w:rsidP="00DA38A5">
            <w:pPr>
              <w:spacing w:before="0"/>
              <w:jc w:val="center"/>
              <w:rPr>
                <w:rFonts w:cs="Arial"/>
                <w:lang w:val="ru-RU"/>
              </w:rPr>
            </w:pPr>
            <w:r w:rsidRPr="00AC2884">
              <w:rPr>
                <w:rFonts w:cs="Arial"/>
                <w:lang w:val="sr-Cyrl-CS"/>
              </w:rPr>
              <w:t>Наручилац/корисник услуга:</w:t>
            </w:r>
          </w:p>
        </w:tc>
      </w:tr>
      <w:tr w:rsidR="007154A0" w:rsidRPr="00AC2884" w:rsidTr="00DA38A5">
        <w:trPr>
          <w:jc w:val="center"/>
        </w:trPr>
        <w:tc>
          <w:tcPr>
            <w:tcW w:w="3882" w:type="dxa"/>
          </w:tcPr>
          <w:p w:rsidR="007154A0" w:rsidRPr="00AC2884" w:rsidRDefault="007154A0" w:rsidP="00DA38A5">
            <w:pPr>
              <w:spacing w:before="0"/>
              <w:jc w:val="center"/>
              <w:rPr>
                <w:rFonts w:cs="Arial"/>
              </w:rPr>
            </w:pPr>
          </w:p>
        </w:tc>
        <w:tc>
          <w:tcPr>
            <w:tcW w:w="2127" w:type="dxa"/>
          </w:tcPr>
          <w:p w:rsidR="007154A0" w:rsidRPr="00AC2884" w:rsidRDefault="007154A0" w:rsidP="00DA38A5">
            <w:pPr>
              <w:spacing w:before="0"/>
              <w:jc w:val="center"/>
              <w:rPr>
                <w:rFonts w:cs="Arial"/>
              </w:rPr>
            </w:pPr>
            <w:r w:rsidRPr="00AC2884">
              <w:rPr>
                <w:rFonts w:cs="Arial"/>
              </w:rPr>
              <w:t>М.П.</w:t>
            </w:r>
          </w:p>
        </w:tc>
        <w:tc>
          <w:tcPr>
            <w:tcW w:w="4022" w:type="dxa"/>
          </w:tcPr>
          <w:p w:rsidR="007154A0" w:rsidRPr="00AC2884" w:rsidRDefault="007154A0" w:rsidP="00DA38A5">
            <w:pPr>
              <w:spacing w:before="0"/>
              <w:jc w:val="center"/>
              <w:rPr>
                <w:rFonts w:cs="Arial"/>
                <w:lang w:val="ru-RU"/>
              </w:rPr>
            </w:pPr>
          </w:p>
        </w:tc>
      </w:tr>
      <w:tr w:rsidR="007154A0" w:rsidRPr="00AC2884" w:rsidTr="00DA38A5">
        <w:trPr>
          <w:jc w:val="center"/>
        </w:trPr>
        <w:tc>
          <w:tcPr>
            <w:tcW w:w="3882" w:type="dxa"/>
            <w:tcBorders>
              <w:bottom w:val="single" w:sz="4" w:space="0" w:color="auto"/>
            </w:tcBorders>
          </w:tcPr>
          <w:p w:rsidR="007154A0" w:rsidRPr="00AC2884" w:rsidRDefault="007154A0" w:rsidP="00DA38A5">
            <w:pPr>
              <w:spacing w:before="0"/>
              <w:jc w:val="center"/>
              <w:rPr>
                <w:rFonts w:cs="Arial"/>
              </w:rPr>
            </w:pPr>
          </w:p>
        </w:tc>
        <w:tc>
          <w:tcPr>
            <w:tcW w:w="2127" w:type="dxa"/>
          </w:tcPr>
          <w:p w:rsidR="007154A0" w:rsidRPr="00AC2884" w:rsidRDefault="007154A0" w:rsidP="00DA38A5">
            <w:pPr>
              <w:spacing w:before="0"/>
              <w:jc w:val="center"/>
              <w:rPr>
                <w:rFonts w:cs="Arial"/>
                <w:lang w:val="ru-RU"/>
              </w:rPr>
            </w:pPr>
          </w:p>
        </w:tc>
        <w:tc>
          <w:tcPr>
            <w:tcW w:w="4022" w:type="dxa"/>
            <w:tcBorders>
              <w:bottom w:val="single" w:sz="4" w:space="0" w:color="auto"/>
            </w:tcBorders>
          </w:tcPr>
          <w:p w:rsidR="007154A0" w:rsidRPr="00AC2884" w:rsidRDefault="007154A0" w:rsidP="00DA38A5">
            <w:pPr>
              <w:spacing w:before="0"/>
              <w:jc w:val="center"/>
              <w:rPr>
                <w:rFonts w:cs="Arial"/>
                <w:lang w:val="ru-RU"/>
              </w:rPr>
            </w:pPr>
          </w:p>
        </w:tc>
      </w:tr>
      <w:tr w:rsidR="007154A0" w:rsidRPr="00AC2884" w:rsidTr="00DA38A5">
        <w:trPr>
          <w:trHeight w:val="389"/>
          <w:jc w:val="center"/>
        </w:trPr>
        <w:tc>
          <w:tcPr>
            <w:tcW w:w="3882" w:type="dxa"/>
            <w:tcBorders>
              <w:top w:val="single" w:sz="4" w:space="0" w:color="auto"/>
            </w:tcBorders>
          </w:tcPr>
          <w:p w:rsidR="007154A0" w:rsidRPr="00AC2884" w:rsidRDefault="007154A0" w:rsidP="00DA38A5">
            <w:pPr>
              <w:spacing w:before="0"/>
              <w:jc w:val="center"/>
              <w:rPr>
                <w:rFonts w:cs="Arial"/>
              </w:rPr>
            </w:pPr>
          </w:p>
        </w:tc>
        <w:tc>
          <w:tcPr>
            <w:tcW w:w="2127" w:type="dxa"/>
          </w:tcPr>
          <w:p w:rsidR="007154A0" w:rsidRPr="00AC2884" w:rsidRDefault="007154A0" w:rsidP="00DA38A5">
            <w:pPr>
              <w:spacing w:before="0"/>
              <w:jc w:val="center"/>
              <w:rPr>
                <w:rFonts w:cs="Arial"/>
                <w:lang w:val="ru-RU"/>
              </w:rPr>
            </w:pPr>
          </w:p>
        </w:tc>
        <w:tc>
          <w:tcPr>
            <w:tcW w:w="4022" w:type="dxa"/>
            <w:tcBorders>
              <w:top w:val="single" w:sz="4" w:space="0" w:color="auto"/>
            </w:tcBorders>
          </w:tcPr>
          <w:p w:rsidR="007154A0" w:rsidRPr="00AC2884" w:rsidRDefault="007154A0" w:rsidP="00DA38A5">
            <w:pPr>
              <w:spacing w:before="0"/>
              <w:jc w:val="center"/>
              <w:rPr>
                <w:rFonts w:cs="Arial"/>
                <w:lang w:val="ru-RU"/>
              </w:rPr>
            </w:pPr>
          </w:p>
        </w:tc>
      </w:tr>
    </w:tbl>
    <w:p w:rsidR="007154A0" w:rsidRPr="00AC2884" w:rsidRDefault="007154A0" w:rsidP="007154A0">
      <w:pPr>
        <w:tabs>
          <w:tab w:val="left" w:pos="4999"/>
        </w:tabs>
        <w:spacing w:before="0"/>
        <w:rPr>
          <w:rFonts w:eastAsia="TimesNewRomanPS-BoldMT" w:cs="Arial"/>
          <w:b/>
          <w:bCs/>
          <w:iCs/>
        </w:rPr>
      </w:pPr>
    </w:p>
    <w:p w:rsidR="007154A0" w:rsidRPr="00AC2884" w:rsidRDefault="007154A0" w:rsidP="007154A0">
      <w:pPr>
        <w:rPr>
          <w:rFonts w:cs="Arial"/>
          <w:b/>
        </w:rPr>
      </w:pPr>
      <w:r w:rsidRPr="00AC2884">
        <w:rPr>
          <w:rFonts w:cs="Arial"/>
          <w:b/>
        </w:rPr>
        <w:t>НАПОМЕНА:</w:t>
      </w:r>
    </w:p>
    <w:p w:rsidR="007154A0" w:rsidRPr="00AC2884" w:rsidRDefault="007154A0" w:rsidP="007154A0">
      <w:pPr>
        <w:rPr>
          <w:rFonts w:cs="Arial"/>
        </w:rPr>
      </w:pPr>
      <w:proofErr w:type="gramStart"/>
      <w:r w:rsidRPr="00AC2884">
        <w:rPr>
          <w:rFonts w:cs="Arial"/>
        </w:rPr>
        <w:t>Приликом подношења понуде овај образац копирати у потребном броју примерака.</w:t>
      </w:r>
      <w:proofErr w:type="gramEnd"/>
    </w:p>
    <w:p w:rsidR="007154A0" w:rsidRPr="00AC2884" w:rsidRDefault="007154A0" w:rsidP="007154A0">
      <w:pPr>
        <w:spacing w:before="0"/>
        <w:rPr>
          <w:rFonts w:cs="Arial"/>
        </w:rPr>
      </w:pPr>
      <w:proofErr w:type="gramStart"/>
      <w:r w:rsidRPr="00AC2884">
        <w:rPr>
          <w:rFonts w:cs="Arial"/>
        </w:rPr>
        <w:t>Понуђач који даје нетачне податке у погледу стручних референци, чини прекршај по члану 170.</w:t>
      </w:r>
      <w:proofErr w:type="gramEnd"/>
      <w:r w:rsidRPr="00AC2884">
        <w:rPr>
          <w:rFonts w:cs="Arial"/>
        </w:rPr>
        <w:t xml:space="preserve"> </w:t>
      </w:r>
      <w:proofErr w:type="gramStart"/>
      <w:r w:rsidRPr="00AC2884">
        <w:rPr>
          <w:rFonts w:cs="Arial"/>
        </w:rPr>
        <w:t>став</w:t>
      </w:r>
      <w:proofErr w:type="gramEnd"/>
      <w:r w:rsidRPr="00AC2884">
        <w:rPr>
          <w:rFonts w:cs="Arial"/>
        </w:rPr>
        <w:t xml:space="preserve"> 1. </w:t>
      </w:r>
      <w:proofErr w:type="gramStart"/>
      <w:r w:rsidRPr="00AC2884">
        <w:rPr>
          <w:rFonts w:cs="Arial"/>
        </w:rPr>
        <w:t>тачка</w:t>
      </w:r>
      <w:proofErr w:type="gramEnd"/>
      <w:r w:rsidRPr="00AC2884">
        <w:rPr>
          <w:rFonts w:cs="Arial"/>
        </w:rPr>
        <w:t xml:space="preserve"> 3. </w:t>
      </w:r>
      <w:proofErr w:type="gramStart"/>
      <w:r w:rsidRPr="00AC2884">
        <w:rPr>
          <w:rFonts w:cs="Arial"/>
        </w:rPr>
        <w:t>Закона о јавним набавкама.</w:t>
      </w:r>
      <w:proofErr w:type="gramEnd"/>
      <w:r w:rsidRPr="00AC2884">
        <w:rPr>
          <w:rFonts w:cs="Arial"/>
        </w:rPr>
        <w:t xml:space="preserve"> </w:t>
      </w:r>
      <w:proofErr w:type="gramStart"/>
      <w:r w:rsidRPr="00AC2884">
        <w:rPr>
          <w:rFonts w:cs="Arial"/>
        </w:rPr>
        <w:t>Давање неистинитих података у понуди је основ за негативну референцу у смислу члана 82.</w:t>
      </w:r>
      <w:proofErr w:type="gramEnd"/>
      <w:r w:rsidRPr="00AC2884">
        <w:rPr>
          <w:rFonts w:cs="Arial"/>
        </w:rPr>
        <w:t xml:space="preserve"> </w:t>
      </w:r>
      <w:proofErr w:type="gramStart"/>
      <w:r w:rsidRPr="00AC2884">
        <w:rPr>
          <w:rFonts w:cs="Arial"/>
        </w:rPr>
        <w:t>став</w:t>
      </w:r>
      <w:proofErr w:type="gramEnd"/>
      <w:r w:rsidRPr="00AC2884">
        <w:rPr>
          <w:rFonts w:cs="Arial"/>
        </w:rPr>
        <w:t xml:space="preserve"> 1. </w:t>
      </w:r>
      <w:proofErr w:type="gramStart"/>
      <w:r w:rsidRPr="00AC2884">
        <w:rPr>
          <w:rFonts w:cs="Arial"/>
        </w:rPr>
        <w:t>тачка</w:t>
      </w:r>
      <w:proofErr w:type="gramEnd"/>
      <w:r w:rsidRPr="00AC2884">
        <w:rPr>
          <w:rFonts w:cs="Arial"/>
        </w:rPr>
        <w:t xml:space="preserve"> 3) Закона</w:t>
      </w:r>
    </w:p>
    <w:p w:rsidR="007E7BB8" w:rsidRPr="0036213A" w:rsidRDefault="007154A0" w:rsidP="007154A0">
      <w:pPr>
        <w:pStyle w:val="KDObrazac"/>
        <w:jc w:val="both"/>
        <w:rPr>
          <w:b w:val="0"/>
          <w:lang w:val="sr-Cyrl-RS"/>
        </w:rPr>
      </w:pPr>
      <w:proofErr w:type="gramStart"/>
      <w:r w:rsidRPr="0036213A">
        <w:rPr>
          <w:b w:val="0"/>
        </w:rPr>
        <w:t>Уколико је референтни уговор закључен у страној валути, у поступку стручне оцене понуда наручилац ће извршити прерачун (</w:t>
      </w:r>
      <w:r w:rsidRPr="0036213A">
        <w:rPr>
          <w:rFonts w:eastAsia="Calibri"/>
          <w:b w:val="0"/>
        </w:rPr>
        <w:t xml:space="preserve">вредности </w:t>
      </w:r>
      <w:r w:rsidR="00A53E33" w:rsidRPr="0036213A">
        <w:rPr>
          <w:rFonts w:eastAsia="Calibri"/>
          <w:b w:val="0"/>
          <w:lang w:val="sr-Cyrl-RS"/>
        </w:rPr>
        <w:t>извршених услуга</w:t>
      </w:r>
      <w:r w:rsidRPr="0036213A">
        <w:rPr>
          <w:rFonts w:eastAsia="Calibri"/>
          <w:b w:val="0"/>
        </w:rPr>
        <w:t>)</w:t>
      </w:r>
      <w:r w:rsidRPr="0036213A">
        <w:rPr>
          <w:b w:val="0"/>
        </w:rPr>
        <w:t xml:space="preserve"> у динаре по средњем курсу Народне Банке Србије на дан закључења референтног уговора.</w:t>
      </w:r>
      <w:proofErr w:type="gramEnd"/>
    </w:p>
    <w:p w:rsidR="007154A0" w:rsidRDefault="007154A0" w:rsidP="007154A0">
      <w:pPr>
        <w:spacing w:before="0"/>
        <w:rPr>
          <w:rFonts w:cs="Arial"/>
          <w:b/>
        </w:rPr>
      </w:pPr>
    </w:p>
    <w:p w:rsidR="007154A0" w:rsidRDefault="007154A0" w:rsidP="007E7BB8">
      <w:pPr>
        <w:spacing w:before="0"/>
        <w:jc w:val="center"/>
        <w:rPr>
          <w:rFonts w:cs="Arial"/>
          <w:b/>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36011E">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proofErr w:type="gramStart"/>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1B0370" w:rsidRPr="0008267A" w:rsidRDefault="001B0370" w:rsidP="001B0370">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08267A">
        <w:rPr>
          <w:rFonts w:cs="Arial"/>
          <w:b w:val="0"/>
          <w:sz w:val="22"/>
          <w:szCs w:val="22"/>
        </w:rPr>
        <w:t>тек</w:t>
      </w:r>
      <w:proofErr w:type="gramEnd"/>
      <w:r w:rsidR="00316C50" w:rsidRPr="0008267A">
        <w:rPr>
          <w:rFonts w:cs="Arial"/>
          <w:b w:val="0"/>
          <w:sz w:val="22"/>
          <w:szCs w:val="22"/>
        </w:rPr>
        <w:t xml:space="preserve">. </w:t>
      </w:r>
      <w:proofErr w:type="gramStart"/>
      <w:r w:rsidR="00316C50" w:rsidRPr="0008267A">
        <w:rPr>
          <w:rFonts w:cs="Arial"/>
          <w:b w:val="0"/>
          <w:sz w:val="22"/>
          <w:szCs w:val="22"/>
        </w:rPr>
        <w:t>рачуна</w:t>
      </w:r>
      <w:proofErr w:type="gramEnd"/>
      <w:r w:rsidR="00316C50" w:rsidRPr="0008267A">
        <w:rPr>
          <w:rFonts w:cs="Arial"/>
          <w:b w:val="0"/>
          <w:sz w:val="22"/>
          <w:szCs w:val="22"/>
        </w:rPr>
        <w:t xml:space="preserve">: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proofErr w:type="gramStart"/>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roofErr w:type="gramEnd"/>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w:t>
      </w:r>
      <w:proofErr w:type="gramEnd"/>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proofErr w:type="gramStart"/>
      <w:r w:rsidRPr="0008267A">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proofErr w:type="gramStart"/>
      <w:r w:rsidRPr="0008267A">
        <w:rPr>
          <w:rFonts w:cs="Arial"/>
          <w:b/>
        </w:rPr>
        <w:t>менице</w:t>
      </w:r>
      <w:proofErr w:type="gramEnd"/>
      <w:r w:rsidRPr="0008267A">
        <w:rPr>
          <w:rFonts w:cs="Arial"/>
          <w:b/>
        </w:rPr>
        <w:t xml:space="preserve">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w:t>
      </w:r>
      <w:proofErr w:type="gramStart"/>
      <w:r w:rsidRPr="0008267A">
        <w:rPr>
          <w:rFonts w:cs="Arial"/>
          <w:b/>
        </w:rPr>
        <w:t>напомена</w:t>
      </w:r>
      <w:proofErr w:type="gramEnd"/>
      <w:r w:rsidRPr="0008267A">
        <w:rPr>
          <w:rFonts w:cs="Arial"/>
          <w:b/>
        </w:rPr>
        <w:t>: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4E0FFC" w:rsidRPr="0008267A" w:rsidRDefault="004E0FFC" w:rsidP="004E0FFC">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08267A">
        <w:rPr>
          <w:rFonts w:cs="Arial"/>
          <w:b w:val="0"/>
        </w:rPr>
        <w:t>тек</w:t>
      </w:r>
      <w:proofErr w:type="gramEnd"/>
      <w:r w:rsidR="00316C50" w:rsidRPr="0008267A">
        <w:rPr>
          <w:rFonts w:cs="Arial"/>
          <w:b w:val="0"/>
        </w:rPr>
        <w:t xml:space="preserve">. </w:t>
      </w:r>
      <w:proofErr w:type="gramStart"/>
      <w:r w:rsidR="00316C50" w:rsidRPr="0008267A">
        <w:rPr>
          <w:rFonts w:cs="Arial"/>
          <w:b w:val="0"/>
        </w:rPr>
        <w:t>рачуна</w:t>
      </w:r>
      <w:proofErr w:type="gramEnd"/>
      <w:r w:rsidR="00316C50" w:rsidRPr="0008267A">
        <w:rPr>
          <w:rFonts w:cs="Arial"/>
          <w:b w:val="0"/>
        </w:rPr>
        <w:t>: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Јавно предузеће „Електропривреда Србије“ Београд, Улица царице Милице број 2,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 xml:space="preserve">(уписати серијски број) може се поднети на наплату у року </w:t>
      </w:r>
      <w:proofErr w:type="gramStart"/>
      <w:r w:rsidR="001B0370" w:rsidRPr="0008267A">
        <w:rPr>
          <w:rFonts w:cs="Arial"/>
        </w:rPr>
        <w:t>доспећа  утврђеном</w:t>
      </w:r>
      <w:proofErr w:type="gramEnd"/>
      <w:r w:rsidR="001B0370" w:rsidRPr="0008267A">
        <w:rPr>
          <w:rFonts w:cs="Arial"/>
        </w:rPr>
        <w:t xml:space="preserve">  Уговором бр. ___________</w:t>
      </w:r>
      <w:r w:rsidR="003C5F9C" w:rsidRPr="0008267A">
        <w:rPr>
          <w:rFonts w:cs="Arial"/>
        </w:rPr>
        <w:t>___</w:t>
      </w:r>
      <w:r w:rsidR="001B0370" w:rsidRPr="0008267A">
        <w:rPr>
          <w:rFonts w:cs="Arial"/>
        </w:rPr>
        <w:t xml:space="preserve"> </w:t>
      </w:r>
      <w:proofErr w:type="gramStart"/>
      <w:r w:rsidR="001B0370" w:rsidRPr="0008267A">
        <w:rPr>
          <w:rFonts w:cs="Arial"/>
        </w:rPr>
        <w:t>од</w:t>
      </w:r>
      <w:proofErr w:type="gramEnd"/>
      <w:r w:rsidR="001B0370" w:rsidRPr="0008267A">
        <w:rPr>
          <w:rFonts w:cs="Arial"/>
        </w:rPr>
        <w:t xml:space="preserve"> ________</w:t>
      </w:r>
      <w:r w:rsidR="003C5F9C" w:rsidRPr="0008267A">
        <w:rPr>
          <w:rFonts w:cs="Arial"/>
        </w:rPr>
        <w:t>_______</w:t>
      </w:r>
      <w:r w:rsidR="001B0370" w:rsidRPr="0008267A">
        <w:rPr>
          <w:rFonts w:cs="Arial"/>
        </w:rPr>
        <w:t xml:space="preserve">_ године (заведен код Корисника-Повериоца)  и бр. _____________ </w:t>
      </w:r>
      <w:proofErr w:type="gramStart"/>
      <w:r w:rsidR="001B0370" w:rsidRPr="0008267A">
        <w:rPr>
          <w:rFonts w:cs="Arial"/>
        </w:rPr>
        <w:t>од</w:t>
      </w:r>
      <w:proofErr w:type="gramEnd"/>
      <w:r w:rsidR="001B0370" w:rsidRPr="0008267A">
        <w:rPr>
          <w:rFonts w:cs="Arial"/>
        </w:rPr>
        <w:t xml:space="preserve">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proofErr w:type="gramStart"/>
      <w:r w:rsidRPr="0008267A">
        <w:rPr>
          <w:rFonts w:cs="Arial"/>
          <w:b/>
        </w:rPr>
        <w:t>менице</w:t>
      </w:r>
      <w:proofErr w:type="gramEnd"/>
      <w:r w:rsidRPr="0008267A">
        <w:rPr>
          <w:rFonts w:cs="Arial"/>
          <w:b/>
        </w:rPr>
        <w:t xml:space="preserve">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w:t>
      </w:r>
      <w:proofErr w:type="gramStart"/>
      <w:r w:rsidRPr="0008267A">
        <w:rPr>
          <w:rFonts w:cs="Arial"/>
        </w:rPr>
        <w:t>напомена</w:t>
      </w:r>
      <w:proofErr w:type="gramEnd"/>
      <w:r w:rsidRPr="0008267A">
        <w:rPr>
          <w:rFonts w:cs="Arial"/>
        </w:rPr>
        <w:t>: не доставља се у понуди)</w:t>
      </w:r>
    </w:p>
    <w:p w:rsidR="000365C7" w:rsidRPr="0008267A" w:rsidRDefault="000365C7" w:rsidP="000365C7">
      <w:pPr>
        <w:spacing w:before="0"/>
        <w:rPr>
          <w:rFonts w:cs="Arial"/>
        </w:rPr>
      </w:pPr>
    </w:p>
    <w:p w:rsidR="000365C7" w:rsidRPr="0008267A" w:rsidRDefault="000365C7" w:rsidP="000365C7">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0365C7" w:rsidRPr="0008267A" w:rsidRDefault="000365C7" w:rsidP="000365C7">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08267A">
        <w:rPr>
          <w:rFonts w:cs="Arial"/>
          <w:b w:val="0"/>
        </w:rPr>
        <w:t>тек</w:t>
      </w:r>
      <w:proofErr w:type="gramEnd"/>
      <w:r w:rsidR="00414CFF" w:rsidRPr="0008267A">
        <w:rPr>
          <w:rFonts w:cs="Arial"/>
          <w:b w:val="0"/>
        </w:rPr>
        <w:t xml:space="preserve">. </w:t>
      </w:r>
      <w:proofErr w:type="gramStart"/>
      <w:r w:rsidR="00414CFF" w:rsidRPr="0008267A">
        <w:rPr>
          <w:rFonts w:cs="Arial"/>
          <w:b w:val="0"/>
        </w:rPr>
        <w:t>рачуна</w:t>
      </w:r>
      <w:proofErr w:type="gramEnd"/>
      <w:r w:rsidR="00414CFF" w:rsidRPr="0008267A">
        <w:rPr>
          <w:rFonts w:cs="Arial"/>
          <w:b w:val="0"/>
        </w:rPr>
        <w:t>: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w:t>
      </w:r>
      <w:proofErr w:type="gramStart"/>
      <w:r w:rsidRPr="0008267A">
        <w:rPr>
          <w:rFonts w:cs="Arial"/>
        </w:rPr>
        <w:t>доспећа  утврђеном</w:t>
      </w:r>
      <w:proofErr w:type="gramEnd"/>
      <w:r w:rsidRPr="0008267A">
        <w:rPr>
          <w:rFonts w:cs="Arial"/>
        </w:rPr>
        <w:t xml:space="preserve">  Уговором бр. ___________ </w:t>
      </w:r>
      <w:proofErr w:type="gramStart"/>
      <w:r w:rsidRPr="0008267A">
        <w:rPr>
          <w:rFonts w:cs="Arial"/>
        </w:rPr>
        <w:t>од</w:t>
      </w:r>
      <w:proofErr w:type="gramEnd"/>
      <w:r w:rsidRPr="0008267A">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64"/>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r w:rsidR="00394BAD">
        <w:rPr>
          <w:rFonts w:cs="Arial"/>
          <w:lang w:val="sr-Cyrl-RS"/>
        </w:rPr>
        <w:t xml:space="preserve"> </w:t>
      </w:r>
      <w:r w:rsidRPr="0008267A">
        <w:rPr>
          <w:rFonts w:cs="Arial"/>
        </w:rPr>
        <w:t>банка _____________</w:t>
      </w:r>
      <w:proofErr w:type="gramStart"/>
      <w:r w:rsidRPr="0008267A">
        <w:rPr>
          <w:rFonts w:cs="Arial"/>
        </w:rPr>
        <w:t>_ ,</w:t>
      </w:r>
      <w:r w:rsidRPr="0008267A">
        <w:rPr>
          <w:rFonts w:eastAsia="Calibri" w:cs="Arial"/>
        </w:rPr>
        <w:t>кога</w:t>
      </w:r>
      <w:proofErr w:type="gramEnd"/>
      <w:r w:rsidRPr="0008267A">
        <w:rPr>
          <w:rFonts w:eastAsia="Calibri" w:cs="Arial"/>
        </w:rPr>
        <w:t xml:space="preserve">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36011E">
      <w:pPr>
        <w:pStyle w:val="KDParagraf"/>
        <w:numPr>
          <w:ilvl w:val="0"/>
          <w:numId w:val="27"/>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w:t>
      </w:r>
      <w:r w:rsidR="00394BAD">
        <w:rPr>
          <w:rFonts w:cs="Arial"/>
          <w:lang w:val="sr-Cyrl-RS"/>
        </w:rPr>
        <w:t xml:space="preserve">: </w:t>
      </w:r>
      <w:r w:rsidR="0036213A" w:rsidRPr="0036213A">
        <w:rPr>
          <w:rFonts w:cs="Arial"/>
          <w:bCs/>
          <w:lang w:val="sr-Cyrl-RS"/>
        </w:rPr>
        <w:t>Наваривање лопатица ротора ТНП ТЕНТ-А</w:t>
      </w:r>
      <w:r w:rsidR="00D123FD" w:rsidRPr="00D123FD">
        <w:rPr>
          <w:rFonts w:cs="Arial"/>
        </w:rPr>
        <w:t xml:space="preserve"> </w:t>
      </w:r>
      <w:r w:rsidR="00EE793E" w:rsidRPr="00B16DCF">
        <w:rPr>
          <w:rFonts w:cs="Arial"/>
        </w:rPr>
        <w:t xml:space="preserve">(у даљем тексту: Услуга), </w:t>
      </w:r>
      <w:r w:rsidRPr="00B16DCF">
        <w:rPr>
          <w:rFonts w:cs="Arial"/>
        </w:rPr>
        <w:t>бр.</w:t>
      </w:r>
      <w:r w:rsidR="00394BAD" w:rsidRPr="00394BAD">
        <w:rPr>
          <w:rFonts w:cs="Arial"/>
          <w:b/>
        </w:rPr>
        <w:t>J</w:t>
      </w:r>
      <w:r w:rsidR="0036213A">
        <w:rPr>
          <w:rFonts w:cs="Arial"/>
          <w:b/>
          <w:lang w:val="sr-Cyrl-RS"/>
        </w:rPr>
        <w:t>Н/3000/1953</w:t>
      </w:r>
      <w:r w:rsidR="00394BAD" w:rsidRPr="00394BAD">
        <w:rPr>
          <w:rFonts w:cs="Arial"/>
          <w:b/>
          <w:lang w:val="sr-Cyrl-RS"/>
        </w:rPr>
        <w:t>/2017 (</w:t>
      </w:r>
      <w:r w:rsidR="0036213A">
        <w:rPr>
          <w:rFonts w:cs="Arial"/>
          <w:b/>
          <w:lang w:val="sr-Cyrl-RS"/>
        </w:rPr>
        <w:t>1472</w:t>
      </w:r>
      <w:r w:rsidR="00394BAD" w:rsidRPr="00394BAD">
        <w:rPr>
          <w:rFonts w:cs="Arial"/>
          <w:b/>
          <w:lang w:val="sr-Cyrl-RS"/>
        </w:rPr>
        <w:t>/2017)</w:t>
      </w:r>
      <w:r w:rsidR="00394BAD">
        <w:rPr>
          <w:rFonts w:cs="Arial"/>
          <w:b/>
          <w:lang w:val="sr-Cyrl-RS"/>
        </w:rPr>
        <w:t>.</w:t>
      </w:r>
    </w:p>
    <w:p w:rsidR="00B16DCF" w:rsidRDefault="00EE793E" w:rsidP="0046499D">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4265AC" w:rsidRDefault="00EE793E" w:rsidP="0046499D">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94BAD" w:rsidRPr="00394BAD">
        <w:rPr>
          <w:rFonts w:cs="Arial"/>
          <w:b/>
          <w:lang w:val="en-US"/>
        </w:rPr>
        <w:t>J</w:t>
      </w:r>
      <w:r w:rsidR="0036011E">
        <w:rPr>
          <w:rFonts w:cs="Arial"/>
          <w:b/>
          <w:lang w:val="sr-Cyrl-RS"/>
        </w:rPr>
        <w:t>Н/3000/</w:t>
      </w:r>
      <w:r w:rsidR="0036213A">
        <w:rPr>
          <w:rFonts w:cs="Arial"/>
          <w:b/>
          <w:lang w:val="sr-Cyrl-RS"/>
        </w:rPr>
        <w:t>1953</w:t>
      </w:r>
      <w:r w:rsidR="00394BAD" w:rsidRPr="00394BAD">
        <w:rPr>
          <w:rFonts w:cs="Arial"/>
          <w:b/>
          <w:lang w:val="sr-Cyrl-RS"/>
        </w:rPr>
        <w:t>/2017 (</w:t>
      </w:r>
      <w:r w:rsidR="0036213A">
        <w:rPr>
          <w:rFonts w:cs="Arial"/>
          <w:b/>
          <w:lang w:val="sr-Cyrl-RS"/>
        </w:rPr>
        <w:t>1472</w:t>
      </w:r>
      <w:r w:rsidR="00394BAD" w:rsidRPr="00394BAD">
        <w:rPr>
          <w:rFonts w:cs="Arial"/>
          <w:b/>
          <w:lang w:val="sr-Cyrl-RS"/>
        </w:rPr>
        <w:t>/2017)</w:t>
      </w:r>
      <w:r w:rsidRPr="00E47C2E">
        <w:rPr>
          <w:rFonts w:cs="Arial"/>
        </w:rPr>
        <w:t>, која је заведена код Корисника услуге под   бројем ______</w:t>
      </w:r>
      <w:r w:rsidR="009846F9">
        <w:rPr>
          <w:rFonts w:cs="Arial"/>
        </w:rPr>
        <w:t xml:space="preserve"> од _____.201</w:t>
      </w:r>
      <w:r w:rsidR="009846F9">
        <w:rPr>
          <w:rFonts w:cs="Arial"/>
          <w:lang w:val="sr-Cyrl-RS"/>
        </w:rPr>
        <w:t>7</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Pr="004265AC" w:rsidRDefault="00EE793E" w:rsidP="00EE793E">
      <w:pPr>
        <w:pStyle w:val="KDNabrajanje"/>
        <w:numPr>
          <w:ilvl w:val="0"/>
          <w:numId w:val="26"/>
        </w:numPr>
        <w:tabs>
          <w:tab w:val="num" w:pos="567"/>
        </w:tabs>
        <w:spacing w:before="0"/>
        <w:ind w:left="568" w:hanging="284"/>
        <w:rPr>
          <w:rFonts w:cs="Arial"/>
        </w:rPr>
      </w:pPr>
      <w:r w:rsidRPr="004265AC">
        <w:rPr>
          <w:rFonts w:cs="Arial"/>
        </w:rPr>
        <w:t>да је Корисник услуге, на основу Понуде Пружаоца услуге  и Одлуке о додели Уговора, изабрао Пружао</w:t>
      </w:r>
      <w:r w:rsidR="000350BD" w:rsidRPr="004265AC">
        <w:rPr>
          <w:rFonts w:cs="Arial"/>
        </w:rPr>
        <w:t>ца услуге за реализацију услуге</w:t>
      </w:r>
      <w:r w:rsidRPr="004265AC">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proofErr w:type="gramStart"/>
      <w:r w:rsidRPr="00E47C2E">
        <w:rPr>
          <w:rFonts w:cs="Arial"/>
          <w:b/>
        </w:rPr>
        <w:t>Члан 1</w:t>
      </w:r>
      <w:r w:rsidRPr="00E47C2E">
        <w:rPr>
          <w:rFonts w:cs="Arial"/>
        </w:rPr>
        <w:t>.</w:t>
      </w:r>
      <w:proofErr w:type="gramEnd"/>
    </w:p>
    <w:p w:rsidR="0008267A" w:rsidRPr="00E47C2E" w:rsidRDefault="0008267A" w:rsidP="0008267A">
      <w:pPr>
        <w:pStyle w:val="KDParagraf"/>
        <w:spacing w:before="0"/>
        <w:rPr>
          <w:rFonts w:cs="Arial"/>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36213A" w:rsidRPr="0036213A">
        <w:rPr>
          <w:rFonts w:cs="Arial"/>
          <w:bCs/>
          <w:lang w:val="sr-Cyrl-RS"/>
        </w:rPr>
        <w:t>Наваривање лопатица ротора ТНП ТЕНТ-А</w:t>
      </w:r>
      <w:r w:rsidR="00374288" w:rsidRPr="00374288">
        <w:rPr>
          <w:rFonts w:cs="Arial"/>
        </w:rPr>
        <w:t xml:space="preserve"> </w:t>
      </w:r>
      <w:r w:rsidRPr="00E47C2E">
        <w:rPr>
          <w:rFonts w:cs="Arial"/>
        </w:rPr>
        <w:t>(у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r w:rsidR="0036213A" w:rsidRPr="0036213A">
        <w:rPr>
          <w:rFonts w:cs="Arial"/>
          <w:lang w:val="sr-Cyrl-RS"/>
        </w:rPr>
        <w:t xml:space="preserve"> Корисник услуге се обавезује да плати уговорену вредност за извршене услуге Пружаоцу услуге.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proofErr w:type="gramStart"/>
      <w:r w:rsidRPr="00E47C2E">
        <w:rPr>
          <w:rFonts w:cs="Arial"/>
          <w:b/>
        </w:rPr>
        <w:t>Члан 2</w:t>
      </w:r>
      <w:r w:rsidRPr="00E47C2E">
        <w:rPr>
          <w:rFonts w:cs="Arial"/>
        </w:rPr>
        <w:t>.</w:t>
      </w:r>
      <w:proofErr w:type="gramEnd"/>
    </w:p>
    <w:p w:rsidR="0008267A" w:rsidRPr="0036213A" w:rsidRDefault="0008267A" w:rsidP="0008267A">
      <w:pPr>
        <w:pStyle w:val="KDParagraf"/>
        <w:spacing w:before="0"/>
        <w:rPr>
          <w:rFonts w:cs="Arial"/>
          <w:lang w:val="sr-Cyrl-RS"/>
        </w:rPr>
      </w:pP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08267A" w:rsidRPr="00D123FD" w:rsidRDefault="0008267A" w:rsidP="0008267A">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08267A" w:rsidRPr="00D123FD" w:rsidRDefault="0008267A" w:rsidP="0008267A">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08267A" w:rsidRPr="006522BC" w:rsidRDefault="0008267A" w:rsidP="0008267A">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08267A" w:rsidRPr="009846F9" w:rsidRDefault="0008267A" w:rsidP="0008267A">
      <w:pPr>
        <w:tabs>
          <w:tab w:val="left" w:pos="567"/>
        </w:tabs>
        <w:spacing w:before="0"/>
        <w:rPr>
          <w:rFonts w:cs="Arial"/>
          <w:lang w:val="sr-Cyrl-RS"/>
        </w:rPr>
      </w:pPr>
      <w:r w:rsidRPr="00A92793">
        <w:rPr>
          <w:rFonts w:cs="Arial"/>
        </w:rPr>
        <w:t>Корисник услуге се обавезује да Пружаоцу услуга плати изв</w:t>
      </w:r>
      <w:r w:rsidR="00F73EE4">
        <w:rPr>
          <w:rFonts w:cs="Arial"/>
        </w:rPr>
        <w:t>ршену Услугу динарском дознаком</w:t>
      </w:r>
      <w:r w:rsidRPr="00A92793">
        <w:rPr>
          <w:rFonts w:cs="Arial"/>
        </w:rPr>
        <w:t>, на следећи начин</w:t>
      </w:r>
      <w:proofErr w:type="gramStart"/>
      <w:r w:rsidRPr="00A92793">
        <w:rPr>
          <w:rFonts w:cs="Arial"/>
        </w:rPr>
        <w:t>:</w:t>
      </w:r>
      <w:r w:rsidRPr="00A92793">
        <w:rPr>
          <w:rFonts w:eastAsia="Calibri" w:cs="Arial"/>
        </w:rPr>
        <w:t>Сукцесивно</w:t>
      </w:r>
      <w:proofErr w:type="gramEnd"/>
      <w:r w:rsidRPr="00A92793">
        <w:rPr>
          <w:rFonts w:eastAsia="Calibri" w:cs="Arial"/>
        </w:rPr>
        <w:t xml:space="preserve">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CA0EE8"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9846F9">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08267A" w:rsidRPr="006522BC" w:rsidRDefault="0008267A" w:rsidP="0008267A">
      <w:pPr>
        <w:tabs>
          <w:tab w:val="left" w:pos="567"/>
        </w:tabs>
        <w:spacing w:before="0"/>
        <w:rPr>
          <w:rFonts w:cs="Arial"/>
          <w:b/>
          <w:lang w:val="sr-Cyrl-RS"/>
        </w:rPr>
      </w:pPr>
      <w:proofErr w:type="gramStart"/>
      <w:r w:rsidRPr="00A92793">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A92793">
        <w:rPr>
          <w:rFonts w:cs="Arial"/>
          <w:b/>
        </w:rPr>
        <w:t>Рачун који није издат у складу са уговреним условима, неће бити исправан и биће враћен Пружаоцу услуге.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CA0EE8" w:rsidRPr="00CA0EE8" w:rsidRDefault="00CA0EE8" w:rsidP="00CA0EE8">
      <w:pPr>
        <w:tabs>
          <w:tab w:val="left" w:pos="567"/>
        </w:tabs>
        <w:spacing w:before="0"/>
        <w:rPr>
          <w:rFonts w:cs="Arial"/>
          <w:lang w:val="sr-Cyrl-RS"/>
        </w:rPr>
      </w:pPr>
      <w:r w:rsidRPr="00CA0EE8">
        <w:rPr>
          <w:rFonts w:cs="Arial"/>
        </w:rPr>
        <w:t xml:space="preserve">Изабрани понуђач је обавезан да услугу </w:t>
      </w:r>
      <w:r w:rsidRPr="00CA0EE8">
        <w:rPr>
          <w:rFonts w:cs="Arial"/>
          <w:lang w:val="sr-Cyrl-RS"/>
        </w:rPr>
        <w:t>из</w:t>
      </w:r>
      <w:r w:rsidRPr="00CA0EE8">
        <w:rPr>
          <w:rFonts w:cs="Arial"/>
        </w:rPr>
        <w:t xml:space="preserve">врши у </w:t>
      </w:r>
      <w:r w:rsidRPr="00CA0EE8">
        <w:rPr>
          <w:rFonts w:cs="Arial"/>
          <w:lang w:val="sr-Cyrl-RS"/>
        </w:rPr>
        <w:t>року од 20 дана од дана увођења у посао – у току ремонта блока А1, 2018.године према динамици Наручиоца. Изабрани понуђач ће бити обавештен о дану увођења у посао, писаним путем, 15 дана раније. Наручилац задржава право да промени термин почетка ремонтних услуга, без додатних трошкова Наручиоца.</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672783" w:rsidRDefault="009846F9" w:rsidP="009846F9">
      <w:pPr>
        <w:tabs>
          <w:tab w:val="left" w:pos="567"/>
        </w:tabs>
        <w:spacing w:before="0"/>
        <w:rPr>
          <w:rFonts w:cs="Arial"/>
          <w:lang w:val="sr-Cyrl-RS"/>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proofErr w:type="gramStart"/>
      <w:r w:rsidRPr="009846F9">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846F9">
        <w:rPr>
          <w:rFonts w:cs="Arial"/>
        </w:rPr>
        <w:t xml:space="preserve"> </w:t>
      </w:r>
      <w:proofErr w:type="gramStart"/>
      <w:r w:rsidRPr="009846F9">
        <w:rPr>
          <w:rFonts w:cs="Arial"/>
        </w:rPr>
        <w:t>овог</w:t>
      </w:r>
      <w:proofErr w:type="gramEnd"/>
      <w:r w:rsidRPr="009846F9">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w:t>
      </w:r>
      <w:r w:rsidRPr="009846F9">
        <w:rPr>
          <w:rFonts w:cs="Arial"/>
        </w:rPr>
        <w:lastRenderedPageBreak/>
        <w:t xml:space="preserve">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08267A"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08267A" w:rsidRPr="00C44445" w:rsidRDefault="0008267A" w:rsidP="0008267A">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Pr>
          <w:rFonts w:cs="Arial"/>
        </w:rPr>
        <w:t>овог Уговора)</w:t>
      </w:r>
      <w:r>
        <w:rPr>
          <w:rFonts w:cs="Arial"/>
          <w:lang w:val="sr-Cyrl-RS"/>
        </w:rPr>
        <w:t>.</w:t>
      </w:r>
    </w:p>
    <w:p w:rsidR="00D123FD" w:rsidRDefault="00D123FD" w:rsidP="00D123FD">
      <w:pPr>
        <w:tabs>
          <w:tab w:val="left" w:pos="567"/>
        </w:tabs>
        <w:spacing w:before="0"/>
        <w:rPr>
          <w:rFonts w:cs="Arial"/>
          <w:b/>
          <w:lang w:val="sr-Cyrl-RS"/>
        </w:rPr>
      </w:pPr>
    </w:p>
    <w:p w:rsidR="00D123FD" w:rsidRPr="007F0946" w:rsidRDefault="00D123FD" w:rsidP="00D123FD">
      <w:pPr>
        <w:tabs>
          <w:tab w:val="left" w:pos="567"/>
        </w:tabs>
        <w:spacing w:before="0"/>
        <w:rPr>
          <w:rFonts w:cs="Arial"/>
          <w:b/>
        </w:rPr>
      </w:pPr>
      <w:r w:rsidRPr="007F0946">
        <w:rPr>
          <w:rFonts w:cs="Arial"/>
          <w:b/>
        </w:rPr>
        <w:t>ОВЛАШЋЕНИ ПРЕДСТАВНИЦИ ЗА ПРАЋЕЊЕ УГОВОРА</w:t>
      </w:r>
    </w:p>
    <w:p w:rsidR="00D123FD" w:rsidRPr="007F0946" w:rsidRDefault="00D123FD" w:rsidP="00D123FD">
      <w:pPr>
        <w:tabs>
          <w:tab w:val="left" w:pos="567"/>
        </w:tabs>
        <w:spacing w:before="0"/>
        <w:jc w:val="center"/>
        <w:rPr>
          <w:rFonts w:cs="Arial"/>
          <w:b/>
        </w:rPr>
      </w:pPr>
      <w:proofErr w:type="gramStart"/>
      <w:r>
        <w:rPr>
          <w:rFonts w:cs="Arial"/>
          <w:b/>
        </w:rPr>
        <w:t xml:space="preserve">Члан </w:t>
      </w:r>
      <w:r>
        <w:rPr>
          <w:rFonts w:cs="Arial"/>
          <w:b/>
          <w:lang w:val="sr-Cyrl-RS"/>
        </w:rPr>
        <w:t>8</w:t>
      </w:r>
      <w:r w:rsidRPr="007F0946">
        <w:rPr>
          <w:rFonts w:cs="Arial"/>
          <w:b/>
        </w:rPr>
        <w:t>.</w:t>
      </w:r>
      <w:proofErr w:type="gramEnd"/>
    </w:p>
    <w:p w:rsidR="00D123FD" w:rsidRPr="007F0946" w:rsidRDefault="00D123FD" w:rsidP="00D123FD">
      <w:pPr>
        <w:tabs>
          <w:tab w:val="left" w:pos="567"/>
        </w:tabs>
        <w:spacing w:before="0"/>
        <w:rPr>
          <w:rFonts w:cs="Arial"/>
        </w:rPr>
      </w:pPr>
      <w:proofErr w:type="gramStart"/>
      <w:r w:rsidRPr="007F0946">
        <w:rPr>
          <w:rFonts w:cs="Arial"/>
        </w:rPr>
        <w:t>Овлашћени представници за праћење реализације Услуге из члана 1.</w:t>
      </w:r>
      <w:proofErr w:type="gramEnd"/>
      <w:r w:rsidRPr="007F0946">
        <w:rPr>
          <w:rFonts w:cs="Arial"/>
        </w:rPr>
        <w:t xml:space="preserve"> </w:t>
      </w:r>
      <w:proofErr w:type="gramStart"/>
      <w:r w:rsidRPr="007F0946">
        <w:rPr>
          <w:rFonts w:cs="Arial"/>
        </w:rPr>
        <w:t>овог</w:t>
      </w:r>
      <w:proofErr w:type="gramEnd"/>
      <w:r w:rsidRPr="007F0946">
        <w:rPr>
          <w:rFonts w:cs="Arial"/>
        </w:rPr>
        <w:t xml:space="preserve"> Уговора су: </w:t>
      </w:r>
    </w:p>
    <w:p w:rsidR="00D123FD" w:rsidRPr="007F0946" w:rsidRDefault="00D123FD" w:rsidP="00D123FD">
      <w:pPr>
        <w:tabs>
          <w:tab w:val="left" w:pos="567"/>
        </w:tabs>
        <w:spacing w:before="0"/>
        <w:rPr>
          <w:rFonts w:cs="Arial"/>
        </w:rPr>
      </w:pPr>
      <w:r w:rsidRPr="007F0946">
        <w:rPr>
          <w:rFonts w:cs="Arial"/>
        </w:rPr>
        <w:tab/>
        <w:t xml:space="preserve">- </w:t>
      </w:r>
      <w:proofErr w:type="gramStart"/>
      <w:r w:rsidRPr="007F0946">
        <w:rPr>
          <w:rFonts w:cs="Arial"/>
        </w:rPr>
        <w:t>за</w:t>
      </w:r>
      <w:proofErr w:type="gramEnd"/>
      <w:r w:rsidRPr="007F0946">
        <w:rPr>
          <w:rFonts w:cs="Arial"/>
        </w:rPr>
        <w:t xml:space="preserve"> Корисника услуге: ________________________________</w:t>
      </w:r>
    </w:p>
    <w:p w:rsidR="00D123FD" w:rsidRPr="007F0946" w:rsidRDefault="00D123FD" w:rsidP="00D123FD">
      <w:pPr>
        <w:tabs>
          <w:tab w:val="left" w:pos="567"/>
        </w:tabs>
        <w:spacing w:before="0"/>
        <w:rPr>
          <w:rFonts w:cs="Arial"/>
        </w:rPr>
      </w:pPr>
      <w:r w:rsidRPr="007F0946">
        <w:rPr>
          <w:rFonts w:cs="Arial"/>
        </w:rPr>
        <w:tab/>
        <w:t xml:space="preserve">- </w:t>
      </w:r>
      <w:proofErr w:type="gramStart"/>
      <w:r w:rsidRPr="007F0946">
        <w:rPr>
          <w:rFonts w:cs="Arial"/>
        </w:rPr>
        <w:t>за</w:t>
      </w:r>
      <w:proofErr w:type="gramEnd"/>
      <w:r w:rsidRPr="007F0946">
        <w:rPr>
          <w:rFonts w:cs="Arial"/>
        </w:rPr>
        <w:t xml:space="preserve"> Пружаоца услуге: </w:t>
      </w:r>
      <w:r w:rsidRPr="007F0946">
        <w:rPr>
          <w:rFonts w:cs="Arial"/>
        </w:rPr>
        <w:tab/>
        <w:t>________________________________</w:t>
      </w:r>
    </w:p>
    <w:p w:rsidR="00D123FD" w:rsidRPr="007F0946" w:rsidRDefault="00D123FD" w:rsidP="00D123FD">
      <w:pPr>
        <w:tabs>
          <w:tab w:val="left" w:pos="567"/>
        </w:tabs>
        <w:spacing w:before="0"/>
        <w:rPr>
          <w:rFonts w:cs="Arial"/>
        </w:rPr>
      </w:pPr>
      <w:r w:rsidRPr="007F0946">
        <w:rPr>
          <w:rFonts w:cs="Arial"/>
        </w:rPr>
        <w:t xml:space="preserve">Овлашћења и дужности овлашћених </w:t>
      </w:r>
      <w:proofErr w:type="gramStart"/>
      <w:r w:rsidRPr="007F0946">
        <w:rPr>
          <w:rFonts w:cs="Arial"/>
        </w:rPr>
        <w:t>представника  за</w:t>
      </w:r>
      <w:proofErr w:type="gramEnd"/>
      <w:r w:rsidRPr="007F0946">
        <w:rPr>
          <w:rFonts w:cs="Arial"/>
        </w:rPr>
        <w:t xml:space="preserve"> праћење реализације овог Уговора су да:</w:t>
      </w:r>
    </w:p>
    <w:p w:rsidR="00D123FD" w:rsidRPr="007F0946" w:rsidRDefault="00D123FD" w:rsidP="00D123FD">
      <w:pPr>
        <w:tabs>
          <w:tab w:val="left" w:pos="567"/>
        </w:tabs>
        <w:spacing w:before="0"/>
        <w:rPr>
          <w:rFonts w:cs="Arial"/>
        </w:rPr>
      </w:pPr>
      <w:r w:rsidRPr="007F0946">
        <w:rPr>
          <w:rFonts w:cs="Arial"/>
        </w:rPr>
        <w:t xml:space="preserve">-примају месечне извештаје и изјашњавају се поводом истих </w:t>
      </w:r>
      <w:proofErr w:type="gramStart"/>
      <w:r w:rsidRPr="007F0946">
        <w:rPr>
          <w:rFonts w:cs="Arial"/>
        </w:rPr>
        <w:t>( сагласност</w:t>
      </w:r>
      <w:proofErr w:type="gramEnd"/>
      <w:r w:rsidRPr="007F0946">
        <w:rPr>
          <w:rFonts w:cs="Arial"/>
        </w:rPr>
        <w:t xml:space="preserve"> односно примедбе на извештај );</w:t>
      </w:r>
    </w:p>
    <w:p w:rsidR="00D123FD" w:rsidRPr="007F0946" w:rsidRDefault="00D123FD" w:rsidP="00D123FD">
      <w:pPr>
        <w:tabs>
          <w:tab w:val="left" w:pos="567"/>
        </w:tabs>
        <w:spacing w:before="0"/>
        <w:rPr>
          <w:rFonts w:cs="Arial"/>
        </w:rPr>
      </w:pPr>
      <w:r w:rsidRPr="007F0946">
        <w:rPr>
          <w:rFonts w:cs="Arial"/>
        </w:rPr>
        <w:t xml:space="preserve">-исти доставе другој Уговорној страни и да прате поступање по примедбама; </w:t>
      </w:r>
    </w:p>
    <w:p w:rsidR="00D123FD" w:rsidRPr="007F0946" w:rsidRDefault="00D123FD" w:rsidP="00D123FD">
      <w:pPr>
        <w:tabs>
          <w:tab w:val="left" w:pos="567"/>
        </w:tabs>
        <w:spacing w:before="0"/>
        <w:rPr>
          <w:rFonts w:cs="Arial"/>
          <w:lang w:val="sr-Cyrl-RS"/>
        </w:rPr>
      </w:pPr>
      <w:r w:rsidRPr="007F0946">
        <w:rPr>
          <w:rFonts w:cs="Arial"/>
        </w:rPr>
        <w:t>-</w:t>
      </w:r>
      <w:r w:rsidRPr="007F0946">
        <w:rPr>
          <w:rFonts w:cs="Arial"/>
          <w:lang w:val="sr-Cyrl-RS"/>
        </w:rPr>
        <w:t>д</w:t>
      </w:r>
      <w:r w:rsidRPr="007F0946">
        <w:rPr>
          <w:rFonts w:cs="Arial"/>
        </w:rPr>
        <w:t>а сачине, потпишу и верификују Записник о квалитативном пријему услуга (без примедби);</w:t>
      </w:r>
    </w:p>
    <w:p w:rsidR="00D123FD" w:rsidRPr="007F0946" w:rsidRDefault="00D123FD" w:rsidP="00D123FD">
      <w:pPr>
        <w:tabs>
          <w:tab w:val="left" w:pos="567"/>
        </w:tabs>
        <w:spacing w:before="0"/>
        <w:rPr>
          <w:rFonts w:cs="Arial"/>
        </w:rPr>
      </w:pPr>
      <w:r w:rsidRPr="007F0946">
        <w:rPr>
          <w:rFonts w:cs="Arial"/>
        </w:rPr>
        <w:t xml:space="preserve">-благовремено приме Коначан </w:t>
      </w:r>
      <w:proofErr w:type="gramStart"/>
      <w:r w:rsidRPr="007F0946">
        <w:rPr>
          <w:rFonts w:cs="Arial"/>
        </w:rPr>
        <w:t>извештај  о</w:t>
      </w:r>
      <w:proofErr w:type="gramEnd"/>
      <w:r w:rsidRPr="007F0946">
        <w:rPr>
          <w:rFonts w:cs="Arial"/>
        </w:rPr>
        <w:t xml:space="preserve"> извршеној услузи и изјасне се поводом истог у писменој форми;</w:t>
      </w:r>
    </w:p>
    <w:p w:rsidR="0008267A" w:rsidRPr="00F73EE4" w:rsidRDefault="00D123FD" w:rsidP="0008267A">
      <w:pPr>
        <w:tabs>
          <w:tab w:val="left" w:pos="567"/>
        </w:tabs>
        <w:spacing w:before="0"/>
        <w:rPr>
          <w:rFonts w:cs="Arial"/>
          <w:lang w:val="sr-Cyrl-RS"/>
        </w:rPr>
      </w:pPr>
      <w:proofErr w:type="gramStart"/>
      <w:r w:rsidRPr="007F0946">
        <w:rPr>
          <w:rFonts w:cs="Arial"/>
        </w:rPr>
        <w:t>-извршавају и друге дужности везане за реализацију предмета овог Уговора, по потреби.</w:t>
      </w:r>
      <w:proofErr w:type="gramEnd"/>
    </w:p>
    <w:p w:rsidR="00F73EE4" w:rsidRPr="00F73EE4" w:rsidRDefault="00F73EE4" w:rsidP="00F73EE4">
      <w:pPr>
        <w:spacing w:before="0"/>
        <w:rPr>
          <w:rFonts w:eastAsia="Calibri" w:cs="Arial"/>
          <w:b/>
          <w:bCs/>
        </w:rPr>
      </w:pPr>
      <w:r w:rsidRPr="00F73EE4">
        <w:rPr>
          <w:rFonts w:eastAsia="Calibri" w:cs="Arial"/>
          <w:b/>
          <w:bCs/>
        </w:rPr>
        <w:t xml:space="preserve">КВАЛИТАТИВНИ И КВАНТИТАТИВНИ ПРИЈЕМ </w:t>
      </w:r>
    </w:p>
    <w:p w:rsidR="00F73EE4" w:rsidRPr="00F73EE4" w:rsidRDefault="00F73EE4" w:rsidP="00F73EE4">
      <w:pPr>
        <w:spacing w:before="0"/>
        <w:jc w:val="center"/>
        <w:rPr>
          <w:rFonts w:eastAsia="Calibri" w:cs="Arial"/>
        </w:rPr>
      </w:pPr>
      <w:proofErr w:type="gramStart"/>
      <w:r w:rsidRPr="00F73EE4">
        <w:rPr>
          <w:rFonts w:eastAsia="Calibri" w:cs="Arial"/>
          <w:b/>
          <w:bCs/>
        </w:rPr>
        <w:t xml:space="preserve">Члан </w:t>
      </w:r>
      <w:r>
        <w:rPr>
          <w:rFonts w:eastAsia="Calibri" w:cs="Arial"/>
          <w:b/>
          <w:bCs/>
          <w:lang w:val="sr-Cyrl-RS"/>
        </w:rPr>
        <w:t>9</w:t>
      </w:r>
      <w:r w:rsidRPr="00F73EE4">
        <w:rPr>
          <w:rFonts w:eastAsia="Calibri" w:cs="Arial"/>
        </w:rPr>
        <w:t>.</w:t>
      </w:r>
      <w:proofErr w:type="gramEnd"/>
    </w:p>
    <w:p w:rsidR="00F73EE4" w:rsidRPr="00F73EE4" w:rsidRDefault="00F73EE4" w:rsidP="00F73EE4">
      <w:pPr>
        <w:spacing w:before="0"/>
        <w:rPr>
          <w:rFonts w:eastAsia="Calibri" w:cs="Arial"/>
        </w:rPr>
      </w:pPr>
      <w:proofErr w:type="gramStart"/>
      <w:r w:rsidRPr="00F73EE4">
        <w:rPr>
          <w:rFonts w:eastAsia="Calibri"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rsidR="00F73EE4" w:rsidRPr="00F73EE4" w:rsidRDefault="00F73EE4" w:rsidP="00F73EE4">
      <w:pPr>
        <w:spacing w:before="0"/>
        <w:rPr>
          <w:rFonts w:eastAsia="Calibri" w:cs="Arial"/>
        </w:rPr>
      </w:pPr>
      <w:r w:rsidRPr="00F73EE4">
        <w:rPr>
          <w:rFonts w:eastAsia="Calibri"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F73EE4">
        <w:rPr>
          <w:rFonts w:eastAsia="Calibri" w:cs="Arial"/>
        </w:rPr>
        <w:t>словима:</w:t>
      </w:r>
      <w:proofErr w:type="gramEnd"/>
      <w:r w:rsidRPr="00F73EE4">
        <w:rPr>
          <w:rFonts w:eastAsia="Calibri" w:cs="Arial"/>
        </w:rPr>
        <w:t>____) дана.</w:t>
      </w:r>
    </w:p>
    <w:p w:rsidR="00F73EE4" w:rsidRPr="00F73EE4" w:rsidRDefault="00F73EE4" w:rsidP="00F73EE4">
      <w:pPr>
        <w:spacing w:before="0"/>
        <w:rPr>
          <w:rFonts w:eastAsia="Calibri" w:cs="Arial"/>
          <w:lang w:val="sr-Cyrl-RS"/>
        </w:rPr>
      </w:pPr>
      <w:r w:rsidRPr="00F73EE4">
        <w:rPr>
          <w:rFonts w:eastAsia="Calibri" w:cs="Arial"/>
        </w:rPr>
        <w:t>Пружалац услуге</w:t>
      </w:r>
      <w:proofErr w:type="gramStart"/>
      <w:r w:rsidRPr="00F73EE4">
        <w:rPr>
          <w:rFonts w:eastAsia="Calibri" w:cs="Arial"/>
        </w:rPr>
        <w:t>  се</w:t>
      </w:r>
      <w:proofErr w:type="gramEnd"/>
      <w:r w:rsidRPr="00F73EE4">
        <w:rPr>
          <w:rFonts w:eastAsia="Calibri"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08267A" w:rsidRPr="00F73EE4" w:rsidRDefault="00266174" w:rsidP="0008267A">
      <w:pPr>
        <w:tabs>
          <w:tab w:val="left" w:pos="567"/>
        </w:tabs>
        <w:spacing w:before="0"/>
        <w:rPr>
          <w:rFonts w:cs="Arial"/>
          <w:lang w:val="sr-Cyrl-RS"/>
        </w:rPr>
      </w:pPr>
      <w:proofErr w:type="gramStart"/>
      <w:r w:rsidRPr="00266174">
        <w:rPr>
          <w:rFonts w:cs="Arial"/>
        </w:rPr>
        <w:t>O</w:t>
      </w:r>
      <w:r w:rsidRPr="00266174">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66174">
        <w:rPr>
          <w:rFonts w:cs="Arial"/>
          <w:lang w:val="ru-RU"/>
        </w:rPr>
        <w:t xml:space="preserve">програму пословања ЈП ЕПС </w:t>
      </w:r>
      <w:r w:rsidRPr="00266174">
        <w:rPr>
          <w:rFonts w:cs="Arial"/>
          <w:lang w:val="sr-Cyrl-RS"/>
        </w:rPr>
        <w:t>за године у којима ће се плаћати уговорене обавезе.</w:t>
      </w:r>
      <w:proofErr w:type="gramEnd"/>
    </w:p>
    <w:p w:rsidR="00F73EE4" w:rsidRDefault="00F73EE4" w:rsidP="00F73EE4">
      <w:pPr>
        <w:tabs>
          <w:tab w:val="left" w:pos="567"/>
        </w:tabs>
        <w:spacing w:before="0"/>
        <w:rPr>
          <w:rFonts w:cs="Arial"/>
          <w:b/>
          <w:lang w:val="sr-Cyrl-RS"/>
        </w:rPr>
      </w:pPr>
    </w:p>
    <w:p w:rsidR="00F73EE4" w:rsidRPr="00F73EE4" w:rsidRDefault="00F73EE4" w:rsidP="00F73EE4">
      <w:pPr>
        <w:tabs>
          <w:tab w:val="left" w:pos="567"/>
        </w:tabs>
        <w:spacing w:before="0"/>
        <w:rPr>
          <w:rFonts w:cs="Arial"/>
          <w:b/>
        </w:rPr>
      </w:pPr>
      <w:r w:rsidRPr="00F73EE4">
        <w:rPr>
          <w:rFonts w:cs="Arial"/>
          <w:b/>
        </w:rPr>
        <w:t xml:space="preserve">ЗАКЉУЧИВАЊЕ И СТУПАЊЕ НА СНАГУ </w:t>
      </w:r>
    </w:p>
    <w:p w:rsidR="00F73EE4" w:rsidRPr="00F73EE4" w:rsidRDefault="00F73EE4" w:rsidP="00F73EE4">
      <w:pPr>
        <w:tabs>
          <w:tab w:val="left" w:pos="567"/>
        </w:tabs>
        <w:spacing w:before="0"/>
        <w:jc w:val="center"/>
        <w:rPr>
          <w:rFonts w:cs="Arial"/>
        </w:rPr>
      </w:pPr>
      <w:proofErr w:type="gramStart"/>
      <w:r w:rsidRPr="00F73EE4">
        <w:rPr>
          <w:rFonts w:cs="Arial"/>
          <w:b/>
        </w:rPr>
        <w:t xml:space="preserve">Члан </w:t>
      </w:r>
      <w:r w:rsidRPr="00F73EE4">
        <w:rPr>
          <w:rFonts w:cs="Arial"/>
          <w:b/>
          <w:lang w:val="sr-Cyrl-RS"/>
        </w:rPr>
        <w:t>10</w:t>
      </w:r>
      <w:r w:rsidRPr="00F73EE4">
        <w:rPr>
          <w:rFonts w:cs="Arial"/>
        </w:rPr>
        <w:t>.</w:t>
      </w:r>
      <w:proofErr w:type="gramEnd"/>
    </w:p>
    <w:p w:rsidR="00F73EE4" w:rsidRPr="00F73EE4" w:rsidRDefault="00F73EE4" w:rsidP="00F73EE4">
      <w:pPr>
        <w:tabs>
          <w:tab w:val="left" w:pos="567"/>
        </w:tabs>
        <w:spacing w:before="0"/>
        <w:rPr>
          <w:rFonts w:cs="Arial"/>
          <w:lang w:val="sr-Cyrl-RS"/>
        </w:rPr>
      </w:pPr>
      <w:proofErr w:type="gramStart"/>
      <w:r w:rsidRPr="00F73EE4">
        <w:rPr>
          <w:rFonts w:cs="Arial"/>
        </w:rPr>
        <w:t>Овај Уговор сматра се закљученим</w:t>
      </w:r>
      <w:r w:rsidRPr="00F73EE4">
        <w:rPr>
          <w:rFonts w:cs="Arial"/>
          <w:lang w:val="sr-Cyrl-RS"/>
        </w:rPr>
        <w:t xml:space="preserve"> </w:t>
      </w:r>
      <w:r w:rsidRPr="00F73EE4">
        <w:rPr>
          <w:rFonts w:cs="Arial"/>
        </w:rPr>
        <w:t>када га потпишу овлашћени представници Уговорних страна</w:t>
      </w:r>
      <w:r w:rsidRPr="00F73EE4">
        <w:rPr>
          <w:rFonts w:cs="Arial"/>
          <w:lang w:val="sr-Cyrl-RS"/>
        </w:rPr>
        <w:t>.</w:t>
      </w:r>
      <w:proofErr w:type="gramEnd"/>
    </w:p>
    <w:p w:rsidR="00F73EE4" w:rsidRPr="00F73EE4" w:rsidRDefault="00F73EE4" w:rsidP="00F73EE4">
      <w:pPr>
        <w:tabs>
          <w:tab w:val="left" w:pos="567"/>
        </w:tabs>
        <w:spacing w:before="0"/>
        <w:rPr>
          <w:rFonts w:cs="Arial"/>
          <w:lang w:val="sr-Cyrl-RS"/>
        </w:rPr>
      </w:pPr>
      <w:proofErr w:type="gramStart"/>
      <w:r w:rsidRPr="00F73EE4">
        <w:rPr>
          <w:rFonts w:cs="Arial"/>
        </w:rPr>
        <w:t xml:space="preserve">Овај Уговор се закључује </w:t>
      </w:r>
      <w:r w:rsidR="0050515B">
        <w:rPr>
          <w:rFonts w:cs="Arial"/>
          <w:lang w:val="sr-Cyrl-RS"/>
        </w:rPr>
        <w:t>за период од 18</w:t>
      </w:r>
      <w:r w:rsidR="007F727F">
        <w:rPr>
          <w:rFonts w:cs="Arial"/>
          <w:lang w:val="sr-Cyrl-RS"/>
        </w:rPr>
        <w:t xml:space="preserve"> месеци.</w:t>
      </w:r>
      <w:proofErr w:type="gramEnd"/>
      <w:r w:rsidRPr="00F73EE4">
        <w:rPr>
          <w:rFonts w:cs="Arial"/>
        </w:rPr>
        <w:t xml:space="preserve"> </w:t>
      </w:r>
    </w:p>
    <w:p w:rsidR="00F73EE4" w:rsidRPr="00F73EE4" w:rsidRDefault="00F73EE4" w:rsidP="00F73EE4">
      <w:pPr>
        <w:tabs>
          <w:tab w:val="left" w:pos="567"/>
        </w:tabs>
        <w:spacing w:before="0"/>
        <w:rPr>
          <w:rFonts w:cs="Arial"/>
          <w:lang w:val="sr-Cyrl-RS"/>
        </w:rPr>
      </w:pPr>
      <w:proofErr w:type="gramStart"/>
      <w:r w:rsidRPr="00F73EE4">
        <w:rPr>
          <w:rFonts w:cs="Arial"/>
        </w:rPr>
        <w:t>O</w:t>
      </w:r>
      <w:r w:rsidRPr="00F73EE4">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73EE4">
        <w:rPr>
          <w:rFonts w:cs="Arial"/>
          <w:lang w:val="ru-RU"/>
        </w:rPr>
        <w:t xml:space="preserve">програму пословања ЈП ЕПС </w:t>
      </w:r>
      <w:r w:rsidRPr="00F73EE4">
        <w:rPr>
          <w:rFonts w:cs="Arial"/>
          <w:lang w:val="sr-Cyrl-RS"/>
        </w:rPr>
        <w:t>за године у којима ће се плаћати уговорене обавезе.</w:t>
      </w:r>
      <w:proofErr w:type="gramEnd"/>
    </w:p>
    <w:p w:rsidR="00F73EE4" w:rsidRDefault="00F73EE4" w:rsidP="00F73EE4">
      <w:pPr>
        <w:tabs>
          <w:tab w:val="left" w:pos="567"/>
        </w:tabs>
        <w:spacing w:before="0"/>
        <w:jc w:val="center"/>
        <w:rPr>
          <w:rFonts w:cs="Arial"/>
          <w:b/>
          <w:lang w:val="sr-Cyrl-RS"/>
        </w:rPr>
      </w:pPr>
    </w:p>
    <w:p w:rsidR="00F73EE4" w:rsidRDefault="00F73EE4" w:rsidP="00F73EE4">
      <w:pPr>
        <w:tabs>
          <w:tab w:val="left" w:pos="567"/>
        </w:tabs>
        <w:spacing w:before="0"/>
        <w:jc w:val="center"/>
        <w:rPr>
          <w:rFonts w:cs="Arial"/>
          <w:b/>
          <w:lang w:val="sr-Cyrl-RS"/>
        </w:rPr>
      </w:pPr>
    </w:p>
    <w:p w:rsidR="00F73EE4" w:rsidRDefault="00F73EE4" w:rsidP="00F73EE4">
      <w:pPr>
        <w:tabs>
          <w:tab w:val="left" w:pos="567"/>
        </w:tabs>
        <w:spacing w:before="0"/>
        <w:jc w:val="center"/>
        <w:rPr>
          <w:rFonts w:cs="Arial"/>
          <w:b/>
          <w:lang w:val="sr-Cyrl-RS"/>
        </w:rPr>
      </w:pPr>
    </w:p>
    <w:p w:rsidR="00F73EE4" w:rsidRPr="00F73EE4" w:rsidRDefault="00F73EE4" w:rsidP="00F73EE4">
      <w:pPr>
        <w:tabs>
          <w:tab w:val="left" w:pos="567"/>
        </w:tabs>
        <w:spacing w:before="0"/>
        <w:jc w:val="center"/>
        <w:rPr>
          <w:rFonts w:cs="Arial"/>
          <w:lang w:val="sr-Cyrl-RS"/>
        </w:rPr>
      </w:pPr>
      <w:proofErr w:type="gramStart"/>
      <w:r w:rsidRPr="00A92793">
        <w:rPr>
          <w:rFonts w:cs="Arial"/>
          <w:b/>
        </w:rPr>
        <w:t>Члан 1</w:t>
      </w:r>
      <w:r>
        <w:rPr>
          <w:rFonts w:cs="Arial"/>
          <w:b/>
          <w:lang w:val="sr-Cyrl-RS"/>
        </w:rPr>
        <w:t>1</w:t>
      </w:r>
      <w:r w:rsidRPr="00A92793">
        <w:rPr>
          <w:rFonts w:cs="Arial"/>
        </w:rPr>
        <w:t>.</w:t>
      </w:r>
      <w:proofErr w:type="gramEnd"/>
    </w:p>
    <w:p w:rsidR="0008267A" w:rsidRPr="00A92793" w:rsidRDefault="0008267A" w:rsidP="0008267A">
      <w:pPr>
        <w:tabs>
          <w:tab w:val="left" w:pos="567"/>
        </w:tabs>
        <w:spacing w:before="0"/>
        <w:rPr>
          <w:rFonts w:cs="Arial"/>
        </w:rPr>
      </w:pPr>
      <w:r w:rsidRPr="00B57E1D">
        <w:rPr>
          <w:rFonts w:cs="Arial"/>
        </w:rPr>
        <w:t xml:space="preserve">Овај Уговор и његови </w:t>
      </w:r>
      <w:proofErr w:type="gramStart"/>
      <w:r w:rsidRPr="00B57E1D">
        <w:rPr>
          <w:rFonts w:cs="Arial"/>
        </w:rPr>
        <w:t>Прилози  од</w:t>
      </w:r>
      <w:proofErr w:type="gramEnd"/>
      <w:r w:rsidRPr="00B57E1D">
        <w:rPr>
          <w:rFonts w:cs="Arial"/>
        </w:rPr>
        <w:t xml:space="preserve"> 1 до </w:t>
      </w:r>
      <w:r w:rsidRPr="00B57E1D">
        <w:rPr>
          <w:rFonts w:cs="Arial"/>
          <w:lang w:val="sr-Cyrl-RS"/>
        </w:rPr>
        <w:t>5</w:t>
      </w:r>
      <w:r w:rsidRPr="00B57E1D">
        <w:rPr>
          <w:rFonts w:cs="Arial"/>
        </w:rPr>
        <w:t xml:space="preserve">  из члана </w:t>
      </w:r>
      <w:r w:rsidR="00F73EE4">
        <w:rPr>
          <w:rFonts w:cs="Arial"/>
          <w:lang w:val="sr-Cyrl-RS"/>
        </w:rPr>
        <w:t>21</w:t>
      </w:r>
      <w:r w:rsidRPr="00B57E1D">
        <w:rPr>
          <w:rFonts w:cs="Arial"/>
        </w:rPr>
        <w:t>.овог Уговора, сачињени су на српском језику.</w:t>
      </w:r>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08267A" w:rsidRPr="00A92793" w:rsidRDefault="0008267A" w:rsidP="0008267A">
      <w:pPr>
        <w:tabs>
          <w:tab w:val="left" w:pos="567"/>
        </w:tabs>
        <w:spacing w:before="0"/>
        <w:rPr>
          <w:rFonts w:cs="Arial"/>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 xml:space="preserve">ГАРАНТНИ РОК </w:t>
      </w:r>
    </w:p>
    <w:p w:rsidR="0008267A" w:rsidRPr="00A92793" w:rsidRDefault="0008267A" w:rsidP="0008267A">
      <w:pPr>
        <w:tabs>
          <w:tab w:val="left" w:pos="567"/>
        </w:tabs>
        <w:spacing w:before="0"/>
        <w:jc w:val="center"/>
        <w:rPr>
          <w:rFonts w:cs="Arial"/>
        </w:rPr>
      </w:pPr>
      <w:proofErr w:type="gramStart"/>
      <w:r w:rsidRPr="00A92793">
        <w:rPr>
          <w:rFonts w:cs="Arial"/>
          <w:b/>
        </w:rPr>
        <w:t>Члан 1</w:t>
      </w:r>
      <w:r w:rsidR="00F73EE4">
        <w:rPr>
          <w:rFonts w:cs="Arial"/>
          <w:b/>
          <w:lang w:val="sr-Cyrl-RS"/>
        </w:rPr>
        <w:t>2</w:t>
      </w:r>
      <w:r w:rsidRPr="00A92793">
        <w:rPr>
          <w:rFonts w:cs="Arial"/>
        </w:rPr>
        <w:t>.</w:t>
      </w:r>
      <w:proofErr w:type="gramEnd"/>
    </w:p>
    <w:p w:rsidR="004C3A48" w:rsidRPr="004C3A48" w:rsidRDefault="004C3A48" w:rsidP="004C3A48">
      <w:pPr>
        <w:tabs>
          <w:tab w:val="left" w:pos="567"/>
        </w:tabs>
        <w:spacing w:before="0"/>
        <w:rPr>
          <w:rFonts w:cs="Arial"/>
          <w:lang w:val="sr-Cyrl-RS"/>
        </w:rPr>
      </w:pPr>
      <w:proofErr w:type="gramStart"/>
      <w:r w:rsidRPr="004C3A48">
        <w:rPr>
          <w:rFonts w:cs="Arial"/>
        </w:rPr>
        <w:t xml:space="preserve">Гарантни рок за предмет набавке је минимум </w:t>
      </w:r>
      <w:r w:rsidRPr="004C3A48">
        <w:rPr>
          <w:rFonts w:cs="Arial"/>
          <w:lang w:val="sr-Cyrl-CS"/>
        </w:rPr>
        <w:t xml:space="preserve">__ месеци од </w:t>
      </w:r>
      <w:r w:rsidR="00464276">
        <w:rPr>
          <w:rFonts w:cs="Arial"/>
          <w:lang w:val="sr-Cyrl-CS"/>
        </w:rPr>
        <w:t>дана извршења услуге.</w:t>
      </w:r>
      <w:proofErr w:type="gramEnd"/>
    </w:p>
    <w:p w:rsidR="0008267A" w:rsidRPr="00A92793" w:rsidRDefault="0008267A" w:rsidP="0008267A">
      <w:pPr>
        <w:tabs>
          <w:tab w:val="left" w:pos="567"/>
        </w:tabs>
        <w:spacing w:before="0"/>
        <w:rPr>
          <w:rFonts w:cs="Arial"/>
        </w:rPr>
      </w:pPr>
    </w:p>
    <w:p w:rsidR="00F73EE4" w:rsidRDefault="00F73EE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F73EE4">
        <w:rPr>
          <w:rFonts w:cs="Arial"/>
          <w:b/>
          <w:lang w:val="sr-Cyrl-RS"/>
        </w:rPr>
        <w:t>3</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08267A" w:rsidRPr="00A92793" w:rsidRDefault="0008267A" w:rsidP="0008267A">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F73EE4">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F73EE4">
        <w:rPr>
          <w:rFonts w:cs="Arial"/>
          <w:b/>
          <w:lang w:val="sr-Cyrl-RS"/>
        </w:rPr>
        <w:t>5</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w:t>
      </w:r>
      <w:r w:rsidRPr="00A92793">
        <w:rPr>
          <w:rFonts w:cs="Arial"/>
        </w:rPr>
        <w:lastRenderedPageBreak/>
        <w:t xml:space="preserve">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F73EE4">
        <w:rPr>
          <w:rFonts w:cs="Arial"/>
          <w:b/>
          <w:lang w:val="sr-Cyrl-RS"/>
        </w:rPr>
        <w:t>6</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F73EE4">
        <w:rPr>
          <w:rFonts w:cs="Arial"/>
          <w:lang w:val="sr-Cyrl-RS"/>
        </w:rPr>
        <w:t>15</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F73EE4">
        <w:rPr>
          <w:rFonts w:cs="Arial"/>
          <w:b/>
          <w:lang w:val="sr-Cyrl-RS"/>
        </w:rPr>
        <w:t>7</w:t>
      </w:r>
      <w:r w:rsidRPr="00A92793">
        <w:rPr>
          <w:rFonts w:cs="Arial"/>
        </w:rPr>
        <w:t>.</w:t>
      </w:r>
      <w:proofErr w:type="gramEnd"/>
    </w:p>
    <w:p w:rsidR="00014444" w:rsidRPr="00D123FD" w:rsidRDefault="0008267A" w:rsidP="00266174">
      <w:pPr>
        <w:tabs>
          <w:tab w:val="left" w:pos="567"/>
        </w:tabs>
        <w:spacing w:before="0"/>
        <w:rPr>
          <w:rFonts w:cs="Arial"/>
          <w:lang w:val="sr-Cyrl-RS"/>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73EE4" w:rsidRDefault="00F73EE4"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F73EE4">
        <w:rPr>
          <w:rFonts w:cs="Arial"/>
          <w:b/>
          <w:lang w:val="sr-Cyrl-RS"/>
        </w:rPr>
        <w:t>8</w:t>
      </w:r>
      <w:r w:rsidRPr="00A92793">
        <w:rPr>
          <w:rFonts w:cs="Arial"/>
        </w:rPr>
        <w:t>.</w:t>
      </w:r>
      <w:proofErr w:type="gramEnd"/>
    </w:p>
    <w:p w:rsidR="00315CAB" w:rsidRPr="00315CAB" w:rsidRDefault="00315CAB" w:rsidP="00315CAB">
      <w:pPr>
        <w:tabs>
          <w:tab w:val="left" w:pos="567"/>
        </w:tabs>
        <w:spacing w:before="0"/>
        <w:rPr>
          <w:rFonts w:cs="Arial"/>
        </w:rPr>
      </w:pPr>
      <w:r w:rsidRPr="00315CAB">
        <w:rPr>
          <w:rFonts w:cs="Arial"/>
          <w:lang w:val="sr-Latn-RS"/>
        </w:rPr>
        <w:t xml:space="preserve">Наручилац може након закључења уговора о јавној набавци без спровођења поступка јавне набавке </w:t>
      </w:r>
      <w:r w:rsidRPr="00315CAB">
        <w:rPr>
          <w:rFonts w:cs="Arial"/>
          <w:lang w:val="sr-Cyrl-RS"/>
        </w:rPr>
        <w:t>извршити измене на начин који је</w:t>
      </w:r>
      <w:r w:rsidRPr="00315CAB">
        <w:rPr>
          <w:rFonts w:cs="Arial"/>
          <w:lang w:val="sr-Latn-RS"/>
        </w:rPr>
        <w:t xml:space="preserve"> прописан чланом 115. Закона о јавним набавкама.</w:t>
      </w:r>
    </w:p>
    <w:p w:rsidR="00315CAB" w:rsidRPr="00315CAB" w:rsidRDefault="00315CAB" w:rsidP="00315CAB">
      <w:pPr>
        <w:tabs>
          <w:tab w:val="left" w:pos="567"/>
        </w:tabs>
        <w:spacing w:before="0"/>
        <w:rPr>
          <w:rFonts w:cs="Arial"/>
        </w:rPr>
      </w:pPr>
      <w:r w:rsidRPr="00315CAB">
        <w:rPr>
          <w:rFonts w:cs="Arial"/>
        </w:rPr>
        <w:t>Уговорне стране током трајања овог Уговора</w:t>
      </w:r>
      <w:proofErr w:type="gramStart"/>
      <w:r w:rsidRPr="00315CAB">
        <w:rPr>
          <w:rFonts w:cs="Arial"/>
        </w:rPr>
        <w:t>  због</w:t>
      </w:r>
      <w:proofErr w:type="gramEnd"/>
      <w:r w:rsidRPr="00315CAB">
        <w:rPr>
          <w:rFonts w:cs="Arial"/>
        </w:rPr>
        <w:t xml:space="preserve"> промењених околности ближе одређених у члану 115. </w:t>
      </w:r>
      <w:proofErr w:type="gramStart"/>
      <w:r w:rsidRPr="00315CAB">
        <w:rPr>
          <w:rFonts w:cs="Arial"/>
        </w:rPr>
        <w:t>Закона, могу у писменој форми путем Анекса извршити измене и допуне овог Уговора.</w:t>
      </w:r>
      <w:proofErr w:type="gramEnd"/>
    </w:p>
    <w:p w:rsidR="00394BAD" w:rsidRPr="00D123FD" w:rsidRDefault="00315CAB" w:rsidP="00315CAB">
      <w:pPr>
        <w:tabs>
          <w:tab w:val="left" w:pos="567"/>
        </w:tabs>
        <w:spacing w:before="0"/>
        <w:rPr>
          <w:rFonts w:cs="Arial"/>
          <w:lang w:val="sr-Cyrl-RS"/>
        </w:rPr>
      </w:pPr>
      <w:r w:rsidRPr="00315CAB">
        <w:rPr>
          <w:rFonts w:cs="Arial"/>
          <w:lang w:val="sr-Latn-RS"/>
        </w:rPr>
        <w:t xml:space="preserve">У </w:t>
      </w:r>
      <w:r w:rsidRPr="00315CAB">
        <w:rPr>
          <w:rFonts w:cs="Arial"/>
          <w:lang w:val="sr-Cyrl-CS"/>
        </w:rPr>
        <w:t>свим наведеним случајевима, Наручилац</w:t>
      </w:r>
      <w:r w:rsidRPr="00315CAB">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73EE4" w:rsidRDefault="00F73EE4"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F73EE4">
        <w:rPr>
          <w:rFonts w:cs="Arial"/>
          <w:b/>
          <w:lang w:val="sr-Cyrl-RS"/>
        </w:rPr>
        <w:t>9</w:t>
      </w:r>
      <w:r w:rsidRPr="00A92793">
        <w:rPr>
          <w:rFonts w:cs="Arial"/>
        </w:rPr>
        <w:t>.</w:t>
      </w:r>
      <w:proofErr w:type="gramEnd"/>
    </w:p>
    <w:p w:rsidR="0008267A" w:rsidRPr="0080279B" w:rsidRDefault="0008267A" w:rsidP="0008267A">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F73EE4" w:rsidRDefault="00F73EE4" w:rsidP="0008267A">
      <w:pPr>
        <w:tabs>
          <w:tab w:val="left" w:pos="567"/>
        </w:tabs>
        <w:spacing w:before="0"/>
        <w:jc w:val="center"/>
        <w:rPr>
          <w:rFonts w:cs="Arial"/>
          <w:b/>
          <w:lang w:val="sr-Cyrl-RS"/>
        </w:rPr>
      </w:pPr>
    </w:p>
    <w:p w:rsidR="0008267A" w:rsidRPr="0080279B" w:rsidRDefault="0008267A" w:rsidP="0008267A">
      <w:pPr>
        <w:tabs>
          <w:tab w:val="left" w:pos="567"/>
        </w:tabs>
        <w:spacing w:before="0"/>
        <w:jc w:val="center"/>
        <w:rPr>
          <w:rFonts w:cs="Arial"/>
          <w:lang w:val="sr-Cyrl-RS"/>
        </w:rPr>
      </w:pPr>
      <w:proofErr w:type="gramStart"/>
      <w:r w:rsidRPr="00A92793">
        <w:rPr>
          <w:rFonts w:cs="Arial"/>
          <w:b/>
        </w:rPr>
        <w:t xml:space="preserve">Члан </w:t>
      </w:r>
      <w:r w:rsidR="00F73EE4">
        <w:rPr>
          <w:rFonts w:cs="Arial"/>
          <w:b/>
          <w:lang w:val="sr-Cyrl-RS"/>
        </w:rPr>
        <w:t>20</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73EE4" w:rsidRDefault="00F73EE4"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00D123FD">
        <w:rPr>
          <w:rFonts w:cs="Arial"/>
          <w:b/>
          <w:lang w:val="sr-Cyrl-RS"/>
        </w:rPr>
        <w:t>2</w:t>
      </w:r>
      <w:r w:rsidR="00F73EE4">
        <w:rPr>
          <w:rFonts w:cs="Arial"/>
          <w:b/>
          <w:lang w:val="sr-Cyrl-RS"/>
        </w:rPr>
        <w:t>1</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Pr>
          <w:rFonts w:cs="Arial"/>
          <w:lang w:val="sr-Cyrl-RS"/>
        </w:rPr>
        <w:t>5</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Pr>
          <w:rFonts w:cs="Arial"/>
          <w:lang w:val="sr-Cyrl-RS"/>
        </w:rPr>
        <w:t>6</w:t>
      </w:r>
      <w:r w:rsidRPr="00A92793">
        <w:rPr>
          <w:rFonts w:cs="Arial"/>
          <w:lang w:val="sr-Cyrl-RS"/>
        </w:rPr>
        <w:t xml:space="preserve"> </w:t>
      </w:r>
      <w:r w:rsidRPr="00A92793">
        <w:rPr>
          <w:rFonts w:cs="Arial"/>
        </w:rPr>
        <w:t>Понуда;</w:t>
      </w:r>
    </w:p>
    <w:p w:rsidR="0008267A" w:rsidRDefault="0008267A" w:rsidP="0008267A">
      <w:pPr>
        <w:tabs>
          <w:tab w:val="left" w:pos="567"/>
        </w:tabs>
        <w:spacing w:before="0"/>
        <w:rPr>
          <w:rFonts w:cs="Arial"/>
          <w:lang w:val="sr-Cyrl-RS"/>
        </w:rPr>
      </w:pPr>
      <w:r>
        <w:rPr>
          <w:rFonts w:cs="Arial"/>
          <w:lang w:val="sr-Cyrl-RS"/>
        </w:rPr>
        <w:t>Прилог број 7</w:t>
      </w:r>
      <w:r w:rsidRPr="00A92793">
        <w:rPr>
          <w:rFonts w:cs="Arial"/>
          <w:lang w:val="sr-Cyrl-RS"/>
        </w:rPr>
        <w:t xml:space="preserve"> </w:t>
      </w:r>
      <w:r w:rsidRPr="00A92793">
        <w:rPr>
          <w:rFonts w:cs="Arial"/>
        </w:rPr>
        <w:t xml:space="preserve">Структура цене из Понуде </w:t>
      </w:r>
    </w:p>
    <w:p w:rsidR="0008267A" w:rsidRDefault="0008267A" w:rsidP="0008267A">
      <w:pPr>
        <w:tabs>
          <w:tab w:val="left" w:pos="567"/>
        </w:tabs>
        <w:spacing w:before="0"/>
        <w:rPr>
          <w:rFonts w:cs="Arial"/>
          <w:lang w:val="sr-Cyrl-RS"/>
        </w:rPr>
      </w:pPr>
      <w:r>
        <w:rPr>
          <w:rFonts w:cs="Arial"/>
          <w:lang w:val="sr-Cyrl-RS"/>
        </w:rPr>
        <w:t>Прилог број 8</w:t>
      </w:r>
      <w:r w:rsidRPr="00BD48F4">
        <w:rPr>
          <w:rFonts w:cs="Arial"/>
        </w:rPr>
        <w:t xml:space="preserve"> </w:t>
      </w:r>
      <w:r w:rsidRPr="00A92793">
        <w:rPr>
          <w:rFonts w:cs="Arial"/>
        </w:rPr>
        <w:t>Опис и врста услуге</w:t>
      </w:r>
    </w:p>
    <w:p w:rsidR="00F73EE4" w:rsidRDefault="00F73EE4" w:rsidP="00F73EE4">
      <w:pPr>
        <w:tabs>
          <w:tab w:val="left" w:pos="567"/>
        </w:tabs>
        <w:spacing w:before="0"/>
        <w:rPr>
          <w:rFonts w:cs="Arial"/>
          <w:b/>
          <w:lang w:val="sr-Cyrl-RS"/>
        </w:rPr>
      </w:pPr>
    </w:p>
    <w:p w:rsidR="00F73EE4" w:rsidRDefault="00F73EE4"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00D123FD">
        <w:rPr>
          <w:rFonts w:cs="Arial"/>
          <w:b/>
          <w:lang w:val="sr-Cyrl-RS"/>
        </w:rPr>
        <w:t>2</w:t>
      </w:r>
      <w:r w:rsidR="00F73EE4">
        <w:rPr>
          <w:rFonts w:cs="Arial"/>
          <w:b/>
          <w:lang w:val="sr-Cyrl-RS"/>
        </w:rPr>
        <w:t>2</w:t>
      </w:r>
      <w:r w:rsidRPr="00A92793">
        <w:rPr>
          <w:rFonts w:cs="Arial"/>
        </w:rPr>
        <w:t>.</w:t>
      </w:r>
      <w:proofErr w:type="gramEnd"/>
    </w:p>
    <w:p w:rsidR="0008267A" w:rsidRPr="00A92793" w:rsidRDefault="0008267A" w:rsidP="0008267A">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F73EE4" w:rsidRDefault="00F73EE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proofErr w:type="gramStart"/>
      <w:r w:rsidR="0008267A" w:rsidRPr="00A92793">
        <w:rPr>
          <w:rFonts w:cs="Arial"/>
          <w:b/>
        </w:rPr>
        <w:t>М.П.</w:t>
      </w:r>
      <w:proofErr w:type="gramEnd"/>
    </w:p>
    <w:p w:rsidR="0008267A" w:rsidRPr="00A92793" w:rsidRDefault="0008267A" w:rsidP="0008267A">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p>
    <w:p w:rsidR="0008267A" w:rsidRDefault="0008267A"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08267A">
      <w:pPr>
        <w:tabs>
          <w:tab w:val="left" w:pos="567"/>
        </w:tabs>
        <w:spacing w:before="0"/>
        <w:rPr>
          <w:rFonts w:cs="Arial"/>
          <w:b/>
          <w:lang w:val="sr-Cyrl-RS"/>
        </w:rPr>
      </w:pPr>
    </w:p>
    <w:p w:rsidR="00F73EE4" w:rsidRDefault="00F73EE4" w:rsidP="00D123FD">
      <w:pPr>
        <w:tabs>
          <w:tab w:val="left" w:pos="567"/>
        </w:tabs>
        <w:spacing w:before="0"/>
        <w:rPr>
          <w:rFonts w:cs="Arial"/>
          <w:b/>
          <w:lang w:val="sr-Cyrl-RS"/>
        </w:rPr>
      </w:pPr>
      <w:r>
        <w:rPr>
          <w:noProof/>
        </w:rPr>
        <w:lastRenderedPageBreak/>
        <w:drawing>
          <wp:inline distT="0" distB="0" distL="0" distR="0" wp14:anchorId="12BDD5B3" wp14:editId="17BBF15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73EE4" w:rsidRDefault="00F73EE4" w:rsidP="00F73EE4">
      <w:pPr>
        <w:rPr>
          <w:rFonts w:cs="Arial"/>
          <w:lang w:val="sr-Cyrl-RS"/>
        </w:rPr>
      </w:pPr>
    </w:p>
    <w:p w:rsidR="00F73EE4" w:rsidRPr="003F6910" w:rsidRDefault="00F73EE4" w:rsidP="00F73EE4">
      <w:pPr>
        <w:spacing w:after="40"/>
        <w:rPr>
          <w:b/>
          <w:sz w:val="20"/>
          <w:lang w:val="sr-Latn-CS"/>
        </w:rPr>
      </w:pPr>
      <w:r w:rsidRPr="003F6910">
        <w:rPr>
          <w:b/>
          <w:sz w:val="20"/>
          <w:lang w:val="sr-Cyrl-RS"/>
        </w:rPr>
        <w:t xml:space="preserve">Огранак </w:t>
      </w:r>
      <w:r w:rsidRPr="003F6910">
        <w:rPr>
          <w:b/>
          <w:sz w:val="20"/>
          <w:lang w:val="sr-Latn-CS"/>
        </w:rPr>
        <w:t>ТЕНТ</w:t>
      </w:r>
    </w:p>
    <w:p w:rsidR="00F73EE4" w:rsidRPr="003F6910" w:rsidRDefault="00F73EE4" w:rsidP="00F73EE4">
      <w:pPr>
        <w:spacing w:after="20"/>
        <w:rPr>
          <w:b/>
          <w:sz w:val="20"/>
        </w:rPr>
      </w:pPr>
      <w:r w:rsidRPr="003F6910">
        <w:rPr>
          <w:b/>
          <w:sz w:val="20"/>
        </w:rPr>
        <w:t>Сектор за управљање ризицима</w:t>
      </w:r>
    </w:p>
    <w:p w:rsidR="00F73EE4" w:rsidRPr="003F6910" w:rsidRDefault="00F73EE4" w:rsidP="00F73EE4">
      <w:pPr>
        <w:rPr>
          <w:b/>
          <w:sz w:val="20"/>
        </w:rPr>
      </w:pPr>
      <w:r w:rsidRPr="003F6910">
        <w:rPr>
          <w:b/>
          <w:sz w:val="20"/>
          <w:lang w:val="sr-Cyrl-RS"/>
        </w:rPr>
        <w:t>Датум ________________</w:t>
      </w:r>
    </w:p>
    <w:p w:rsidR="00F73EE4" w:rsidRPr="003F6910" w:rsidRDefault="00F73EE4" w:rsidP="00F73EE4">
      <w:pPr>
        <w:jc w:val="center"/>
        <w:rPr>
          <w:b/>
          <w:sz w:val="32"/>
          <w:szCs w:val="32"/>
          <w:lang w:val="ru-RU"/>
        </w:rPr>
      </w:pPr>
      <w:r w:rsidRPr="003F6910">
        <w:rPr>
          <w:b/>
          <w:sz w:val="32"/>
          <w:szCs w:val="32"/>
          <w:lang w:val="ru-RU"/>
        </w:rPr>
        <w:t>ПРАВИЛА</w:t>
      </w:r>
    </w:p>
    <w:p w:rsidR="00F73EE4" w:rsidRPr="003F6910" w:rsidRDefault="00F73EE4" w:rsidP="00F73EE4">
      <w:pPr>
        <w:jc w:val="center"/>
        <w:rPr>
          <w:b/>
          <w:sz w:val="32"/>
          <w:szCs w:val="32"/>
          <w:lang w:val="ru-RU"/>
        </w:rPr>
      </w:pPr>
      <w:r w:rsidRPr="003F6910">
        <w:rPr>
          <w:b/>
          <w:sz w:val="32"/>
          <w:szCs w:val="32"/>
          <w:lang w:val="ru-RU"/>
        </w:rPr>
        <w:t>БЕЗБЕДНОСТИ НА РАДУ У ТЕНТ</w:t>
      </w:r>
    </w:p>
    <w:p w:rsidR="00F73EE4" w:rsidRPr="003F6910" w:rsidRDefault="00F73EE4" w:rsidP="00F73EE4">
      <w:pPr>
        <w:rPr>
          <w:lang w:val="sr-Latn-CS"/>
        </w:rPr>
      </w:pPr>
    </w:p>
    <w:p w:rsidR="00F73EE4" w:rsidRPr="003F6910" w:rsidRDefault="00F73EE4" w:rsidP="00F73EE4">
      <w:proofErr w:type="gramStart"/>
      <w:r w:rsidRPr="003F6910">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3F6910">
        <w:t xml:space="preserve"> </w:t>
      </w:r>
    </w:p>
    <w:p w:rsidR="00F73EE4" w:rsidRPr="003F6910" w:rsidRDefault="00F73EE4" w:rsidP="00F73EE4">
      <w:proofErr w:type="gramStart"/>
      <w:r w:rsidRPr="003F6910">
        <w:t>У зависности од врсте и обима радова/услуга примењују се одређене тачке ових правила.</w:t>
      </w:r>
      <w:proofErr w:type="gramEnd"/>
    </w:p>
    <w:p w:rsidR="00F73EE4" w:rsidRPr="003F6910" w:rsidRDefault="00F73EE4" w:rsidP="00F73EE4">
      <w:proofErr w:type="gramStart"/>
      <w:r w:rsidRPr="003F6910">
        <w:t>Правила су саставни део уговора о извршењу послова од стране извођача радова/ извршиоца услуга.</w:t>
      </w:r>
      <w:proofErr w:type="gramEnd"/>
    </w:p>
    <w:p w:rsidR="00F73EE4" w:rsidRPr="003F6910" w:rsidRDefault="00F73EE4" w:rsidP="00F73EE4">
      <w:proofErr w:type="gramStart"/>
      <w:r w:rsidRPr="003F6910">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F73EE4" w:rsidRPr="003F6910" w:rsidRDefault="00F73EE4" w:rsidP="00F73EE4">
      <w:proofErr w:type="gramStart"/>
      <w:r w:rsidRPr="003F6910">
        <w:t>Поштовање правила од стране извођача радова биће стриктно контролисано и свако непоштовање биће санкционисано.</w:t>
      </w:r>
      <w:proofErr w:type="gramEnd"/>
    </w:p>
    <w:p w:rsidR="00F73EE4" w:rsidRPr="003F6910" w:rsidRDefault="00F73EE4" w:rsidP="00F73EE4">
      <w:r w:rsidRPr="003F6910">
        <w:t xml:space="preserve">У случају да два </w:t>
      </w:r>
      <w:proofErr w:type="gramStart"/>
      <w:r w:rsidRPr="003F6910">
        <w:t>или  више</w:t>
      </w:r>
      <w:proofErr w:type="gramEnd"/>
      <w:r w:rsidRPr="003F6910">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73EE4" w:rsidRPr="003F6910" w:rsidRDefault="00F73EE4" w:rsidP="00F73EE4">
      <w:proofErr w:type="gramStart"/>
      <w:r w:rsidRPr="003F6910">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F73EE4" w:rsidRPr="003F6910" w:rsidRDefault="00F73EE4" w:rsidP="00F73EE4">
      <w:proofErr w:type="gramStart"/>
      <w:r w:rsidRPr="003F6910">
        <w:t>Лице за коодинацију у сарадњи са представницима извођача радова и надзорног органа израђује План заједничких мера.</w:t>
      </w:r>
      <w:proofErr w:type="gramEnd"/>
    </w:p>
    <w:p w:rsidR="00F73EE4" w:rsidRPr="003F6910" w:rsidRDefault="00F73EE4" w:rsidP="00F73EE4">
      <w:pPr>
        <w:spacing w:after="40"/>
        <w:rPr>
          <w:b/>
          <w:u w:val="single"/>
        </w:rPr>
      </w:pPr>
      <w:r w:rsidRPr="003F6910">
        <w:rPr>
          <w:b/>
          <w:u w:val="single"/>
          <w:lang w:val="sr-Latn-CS"/>
        </w:rPr>
        <w:t xml:space="preserve">I  ОБАВЕЗЕ ИЗВОЂАЧА РАДОВА </w:t>
      </w:r>
    </w:p>
    <w:p w:rsidR="00F73EE4" w:rsidRPr="003F6910" w:rsidRDefault="00F73EE4" w:rsidP="00F73EE4">
      <w:r w:rsidRPr="003F6910">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73EE4" w:rsidRPr="003F6910" w:rsidRDefault="00F73EE4" w:rsidP="00F73EE4">
      <w:r w:rsidRPr="003F6910">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3F6910">
        <w:lastRenderedPageBreak/>
        <w:t>лица која ангажује за извођење радова који су предмет Уговора, суседних објеката, пролазника или учесника у саобраћају.</w:t>
      </w:r>
    </w:p>
    <w:p w:rsidR="00F73EE4" w:rsidRPr="003F6910" w:rsidRDefault="00F73EE4" w:rsidP="00F73EE4">
      <w:proofErr w:type="gramStart"/>
      <w:r w:rsidRPr="003F6910">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F73EE4" w:rsidRPr="003F6910" w:rsidRDefault="00F73EE4" w:rsidP="00F73EE4">
      <w:r w:rsidRPr="003F6910">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73EE4" w:rsidRPr="003F6910" w:rsidRDefault="00F73EE4" w:rsidP="00F73EE4">
      <w:pPr>
        <w:numPr>
          <w:ilvl w:val="0"/>
          <w:numId w:val="28"/>
        </w:numPr>
        <w:spacing w:before="0" w:after="80" w:line="216" w:lineRule="auto"/>
      </w:pPr>
      <w:r w:rsidRPr="003F6910">
        <w:rPr>
          <w:lang w:val="ru-RU"/>
        </w:rPr>
        <w:t>Забрањено је избегавање примене и/или ометање спровођења мера БЗР</w:t>
      </w:r>
    </w:p>
    <w:p w:rsidR="00F73EE4" w:rsidRPr="003F6910" w:rsidRDefault="00F73EE4" w:rsidP="00F73EE4">
      <w:pPr>
        <w:numPr>
          <w:ilvl w:val="0"/>
          <w:numId w:val="28"/>
        </w:numPr>
        <w:spacing w:before="0" w:after="80" w:line="216" w:lineRule="auto"/>
      </w:pPr>
      <w:r w:rsidRPr="003F6910">
        <w:rPr>
          <w:lang w:val="ru-RU"/>
        </w:rPr>
        <w:t xml:space="preserve">За радове за које је Законом о БЗР обавезан да изради Елаборат о уређењу градилишта </w:t>
      </w:r>
      <w:r w:rsidRPr="003F6910">
        <w:rPr>
          <w:lang w:val="sr-Cyrl-RS"/>
        </w:rPr>
        <w:t>(сходно Правилнику о садржају елабората о уређењу градилишта „Сл.гласник РС“ бр.121/12)</w:t>
      </w:r>
      <w:r w:rsidRPr="003F6910">
        <w:rPr>
          <w:lang w:val="ru-RU"/>
        </w:rPr>
        <w:t xml:space="preserve">, најмање три дан пре почетка радова </w:t>
      </w:r>
      <w:r w:rsidRPr="003F6910">
        <w:rPr>
          <w:lang w:val="sr-Latn-CS"/>
        </w:rPr>
        <w:t>Служби БЗР и ЗОП</w:t>
      </w:r>
      <w:r w:rsidRPr="003F6910">
        <w:t xml:space="preserve"> достави:</w:t>
      </w:r>
    </w:p>
    <w:p w:rsidR="00F73EE4" w:rsidRPr="003F6910" w:rsidRDefault="00F73EE4" w:rsidP="00F73EE4">
      <w:pPr>
        <w:numPr>
          <w:ilvl w:val="1"/>
          <w:numId w:val="29"/>
        </w:numPr>
        <w:tabs>
          <w:tab w:val="num" w:pos="1134"/>
        </w:tabs>
        <w:spacing w:before="0" w:after="80" w:line="216" w:lineRule="auto"/>
        <w:ind w:left="1134"/>
      </w:pPr>
      <w:r w:rsidRPr="003F6910">
        <w:t>Елаборат о уређењу градилишта,</w:t>
      </w:r>
    </w:p>
    <w:p w:rsidR="00F73EE4" w:rsidRPr="003F6910" w:rsidRDefault="00F73EE4" w:rsidP="00F73EE4">
      <w:pPr>
        <w:numPr>
          <w:ilvl w:val="1"/>
          <w:numId w:val="29"/>
        </w:numPr>
        <w:tabs>
          <w:tab w:val="num" w:pos="1134"/>
        </w:tabs>
        <w:spacing w:before="0" w:after="80" w:line="216" w:lineRule="auto"/>
        <w:ind w:left="1134"/>
      </w:pPr>
      <w:r w:rsidRPr="003F6910">
        <w:t>оверену копију Пријаве о почетку радова коју је предао надлежној инспекцији рада,</w:t>
      </w:r>
    </w:p>
    <w:p w:rsidR="00F73EE4" w:rsidRPr="003F6910" w:rsidRDefault="00F73EE4" w:rsidP="00F73EE4">
      <w:pPr>
        <w:numPr>
          <w:ilvl w:val="1"/>
          <w:numId w:val="29"/>
        </w:numPr>
        <w:tabs>
          <w:tab w:val="num" w:pos="1134"/>
        </w:tabs>
        <w:spacing w:before="0" w:after="80" w:line="216" w:lineRule="auto"/>
        <w:ind w:left="1134"/>
      </w:pPr>
      <w:r w:rsidRPr="003F6910">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73EE4" w:rsidRPr="003F6910" w:rsidRDefault="00F73EE4" w:rsidP="00F73EE4">
      <w:pPr>
        <w:numPr>
          <w:ilvl w:val="1"/>
          <w:numId w:val="29"/>
        </w:numPr>
        <w:tabs>
          <w:tab w:val="num" w:pos="1134"/>
        </w:tabs>
        <w:spacing w:before="0" w:after="80" w:line="216" w:lineRule="auto"/>
        <w:ind w:left="1134"/>
      </w:pPr>
      <w:r w:rsidRPr="003F6910">
        <w:t>доказ да су запослени упознати са садржином Елабората и предвиђеним мерама за безбедан и здрав рад,</w:t>
      </w:r>
    </w:p>
    <w:p w:rsidR="00F73EE4" w:rsidRPr="003F6910" w:rsidRDefault="00F73EE4" w:rsidP="00F73EE4">
      <w:pPr>
        <w:numPr>
          <w:ilvl w:val="1"/>
          <w:numId w:val="29"/>
        </w:numPr>
        <w:tabs>
          <w:tab w:val="num" w:pos="1134"/>
        </w:tabs>
        <w:spacing w:before="0" w:after="80" w:line="216" w:lineRule="auto"/>
        <w:ind w:left="1134"/>
      </w:pPr>
      <w:r w:rsidRPr="003F6910">
        <w:t>oсигуравајућу полису за запослене,</w:t>
      </w:r>
    </w:p>
    <w:p w:rsidR="00F73EE4" w:rsidRPr="003F6910" w:rsidRDefault="00F73EE4" w:rsidP="00F73EE4">
      <w:pPr>
        <w:numPr>
          <w:ilvl w:val="1"/>
          <w:numId w:val="29"/>
        </w:numPr>
        <w:tabs>
          <w:tab w:val="num" w:pos="1134"/>
        </w:tabs>
        <w:spacing w:before="0" w:after="80" w:line="216" w:lineRule="auto"/>
        <w:ind w:left="1134"/>
      </w:pPr>
      <w:r w:rsidRPr="003F6910">
        <w:rPr>
          <w:lang w:val="sr-Cyrl-RS"/>
        </w:rPr>
        <w:t>с</w:t>
      </w:r>
      <w:r w:rsidRPr="003F6910">
        <w:t>писак оруђа за рад, уређаја, алата и опреме и њихове атесте и сертификате,</w:t>
      </w:r>
    </w:p>
    <w:p w:rsidR="00F73EE4" w:rsidRPr="003F6910" w:rsidRDefault="00F73EE4" w:rsidP="00F73EE4">
      <w:pPr>
        <w:numPr>
          <w:ilvl w:val="1"/>
          <w:numId w:val="29"/>
        </w:numPr>
        <w:tabs>
          <w:tab w:val="num" w:pos="1134"/>
        </w:tabs>
        <w:spacing w:before="0" w:after="80" w:line="216" w:lineRule="auto"/>
        <w:ind w:left="1134"/>
      </w:pPr>
      <w:proofErr w:type="gramStart"/>
      <w:r w:rsidRPr="003F6910">
        <w:t>доказ</w:t>
      </w:r>
      <w:proofErr w:type="gramEnd"/>
      <w:r w:rsidRPr="003F6910">
        <w:t xml:space="preserve"> о стручној оспособљености запослених сходно послу који обављају (дизаличар, виљушкариста, руковалац грађевинским машинама и др.),</w:t>
      </w:r>
    </w:p>
    <w:p w:rsidR="00F73EE4" w:rsidRPr="003F6910" w:rsidRDefault="00F73EE4" w:rsidP="00F73EE4">
      <w:pPr>
        <w:numPr>
          <w:ilvl w:val="1"/>
          <w:numId w:val="29"/>
        </w:numPr>
        <w:tabs>
          <w:tab w:val="num" w:pos="1134"/>
        </w:tabs>
        <w:spacing w:before="0" w:after="80" w:line="216" w:lineRule="auto"/>
        <w:ind w:left="1134"/>
      </w:pPr>
      <w:r w:rsidRPr="003F6910">
        <w:t>доказ да су запослени упознати са овим Правилима (списак лица са њиховим својеручним потписаним изјавама),</w:t>
      </w:r>
    </w:p>
    <w:p w:rsidR="00F73EE4" w:rsidRPr="003F6910" w:rsidRDefault="00F73EE4" w:rsidP="00F73EE4">
      <w:pPr>
        <w:numPr>
          <w:ilvl w:val="1"/>
          <w:numId w:val="29"/>
        </w:numPr>
        <w:tabs>
          <w:tab w:val="num" w:pos="1134"/>
        </w:tabs>
        <w:spacing w:before="0" w:after="80" w:line="216" w:lineRule="auto"/>
        <w:ind w:left="1134"/>
      </w:pPr>
      <w:proofErr w:type="gramStart"/>
      <w:r w:rsidRPr="003F6910">
        <w:t>име</w:t>
      </w:r>
      <w:proofErr w:type="gramEnd"/>
      <w:r w:rsidRPr="003F6910">
        <w:t xml:space="preserve"> одговорног лица на градилишту, његовог заменика (у одсуству одговорног лица у другој и/или трећој смени, празником и сл.).</w:t>
      </w:r>
    </w:p>
    <w:p w:rsidR="00F73EE4" w:rsidRPr="003F6910" w:rsidRDefault="00F73EE4" w:rsidP="00F73EE4">
      <w:pPr>
        <w:rPr>
          <w:lang w:val="ru-RU"/>
        </w:rPr>
      </w:pPr>
      <w:r w:rsidRPr="003F691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73EE4" w:rsidRPr="003F6910" w:rsidRDefault="00F73EE4" w:rsidP="00F73EE4">
      <w:pPr>
        <w:spacing w:after="240"/>
        <w:rPr>
          <w:lang w:val="ru-RU"/>
        </w:rPr>
      </w:pPr>
      <w:r w:rsidRPr="003F691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F6910">
        <w:t xml:space="preserve"> </w:t>
      </w:r>
      <w:r w:rsidRPr="003F6910">
        <w:rPr>
          <w:lang w:val="ru-RU"/>
        </w:rPr>
        <w:t xml:space="preserve"> дозволе о извршеним прегледима и испитивањима, уношење истих на локације ТЕНТ неће бити дозвољено.</w:t>
      </w:r>
    </w:p>
    <w:p w:rsidR="00F73EE4" w:rsidRPr="003F6910" w:rsidRDefault="00F73EE4" w:rsidP="00F73EE4">
      <w:pPr>
        <w:numPr>
          <w:ilvl w:val="0"/>
          <w:numId w:val="28"/>
        </w:numPr>
        <w:spacing w:before="0" w:after="80" w:line="216" w:lineRule="auto"/>
        <w:rPr>
          <w:lang w:val="ru-RU"/>
        </w:rPr>
      </w:pPr>
      <w:r w:rsidRPr="003F691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F6910">
        <w:t>(у одсуству лица за БЗР у другој и/или трећој смени, празником и сл.)</w:t>
      </w:r>
      <w:r w:rsidRPr="003F6910">
        <w:rPr>
          <w:lang w:val="ru-RU"/>
        </w:rPr>
        <w:t xml:space="preserve">. </w:t>
      </w:r>
    </w:p>
    <w:p w:rsidR="00F73EE4" w:rsidRPr="003F6910" w:rsidRDefault="00F73EE4" w:rsidP="00F73EE4">
      <w:pPr>
        <w:numPr>
          <w:ilvl w:val="0"/>
          <w:numId w:val="28"/>
        </w:numPr>
        <w:spacing w:before="0" w:after="80" w:line="216" w:lineRule="auto"/>
        <w:rPr>
          <w:lang w:val="ru-RU"/>
        </w:rPr>
      </w:pPr>
      <w:r w:rsidRPr="003F6910">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3F6910">
        <w:rPr>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F6910">
        <w:rPr>
          <w:lang w:val="sr-Cyrl-RS"/>
        </w:rPr>
        <w:t xml:space="preserve"> Служби обезбеђења и одбране</w:t>
      </w:r>
      <w:r w:rsidRPr="003F6910">
        <w:rPr>
          <w:lang w:val="ru-RU"/>
        </w:rPr>
        <w:t xml:space="preserve"> (образац </w:t>
      </w:r>
      <w:r w:rsidRPr="003F6910">
        <w:t xml:space="preserve">QO.0.14.66, </w:t>
      </w:r>
      <w:r w:rsidRPr="003F6910">
        <w:rPr>
          <w:lang w:val="sr-Cyrl-RS"/>
        </w:rPr>
        <w:t>приказан у прилогу 2).</w:t>
      </w:r>
      <w:r w:rsidRPr="003F691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73EE4" w:rsidRPr="003F6910" w:rsidRDefault="00F73EE4" w:rsidP="00F73EE4">
      <w:pPr>
        <w:numPr>
          <w:ilvl w:val="0"/>
          <w:numId w:val="28"/>
        </w:numPr>
        <w:spacing w:before="0" w:after="80" w:line="216" w:lineRule="auto"/>
        <w:rPr>
          <w:lang w:val="ru-RU"/>
        </w:rPr>
      </w:pPr>
      <w:r w:rsidRPr="003F691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73EE4" w:rsidRPr="003F6910" w:rsidRDefault="00F73EE4" w:rsidP="00F73EE4">
      <w:pPr>
        <w:numPr>
          <w:ilvl w:val="0"/>
          <w:numId w:val="28"/>
        </w:numPr>
        <w:tabs>
          <w:tab w:val="left" w:pos="-425"/>
          <w:tab w:val="num" w:pos="960"/>
          <w:tab w:val="left" w:pos="1191"/>
        </w:tabs>
        <w:spacing w:before="0" w:after="80" w:line="216" w:lineRule="auto"/>
      </w:pPr>
      <w:r w:rsidRPr="003F6910">
        <w:t xml:space="preserve">Служби обезбеђења и одбране достави захтев </w:t>
      </w:r>
      <w:r w:rsidRPr="003F6910">
        <w:rPr>
          <w:lang w:val="ru-RU"/>
        </w:rPr>
        <w:t xml:space="preserve">Списак возила и радних машина за улазак у објекте ТЕНТ (образац </w:t>
      </w:r>
      <w:r w:rsidRPr="003F6910">
        <w:t>QO</w:t>
      </w:r>
      <w:r w:rsidRPr="003F6910">
        <w:rPr>
          <w:lang w:val="ru-RU"/>
        </w:rPr>
        <w:t>.0.14.4</w:t>
      </w:r>
      <w:r w:rsidRPr="003F6910">
        <w:rPr>
          <w:lang w:val="sr-Latn-CS"/>
        </w:rPr>
        <w:t xml:space="preserve">4 </w:t>
      </w:r>
      <w:r w:rsidRPr="003F6910">
        <w:rPr>
          <w:lang w:val="ru-RU"/>
        </w:rPr>
        <w:t>приказан у прилогу 2)</w:t>
      </w:r>
      <w:r w:rsidRPr="003F6910">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F6910">
        <w:rPr>
          <w:lang w:val="ru-RU"/>
        </w:rPr>
        <w:t xml:space="preserve">(образац </w:t>
      </w:r>
      <w:r w:rsidRPr="003F6910">
        <w:t>QO</w:t>
      </w:r>
      <w:r w:rsidRPr="003F6910">
        <w:rPr>
          <w:lang w:val="ru-RU"/>
        </w:rPr>
        <w:t>.0.14.4</w:t>
      </w:r>
      <w:r w:rsidRPr="003F6910">
        <w:t>3</w:t>
      </w:r>
      <w:r w:rsidRPr="003F6910">
        <w:rPr>
          <w:lang w:val="sr-Latn-CS"/>
        </w:rPr>
        <w:t xml:space="preserve"> </w:t>
      </w:r>
      <w:r w:rsidRPr="003F6910">
        <w:rPr>
          <w:lang w:val="ru-RU"/>
        </w:rPr>
        <w:t>приказан у прилогу 2).</w:t>
      </w:r>
    </w:p>
    <w:p w:rsidR="00F73EE4" w:rsidRPr="003F6910" w:rsidRDefault="00F73EE4" w:rsidP="00F73EE4">
      <w:pPr>
        <w:numPr>
          <w:ilvl w:val="0"/>
          <w:numId w:val="28"/>
        </w:numPr>
        <w:tabs>
          <w:tab w:val="left" w:pos="-425"/>
          <w:tab w:val="num" w:pos="1401"/>
        </w:tabs>
        <w:spacing w:before="0" w:after="80" w:line="216" w:lineRule="auto"/>
      </w:pPr>
      <w:r w:rsidRPr="003F6910">
        <w:t>Захтевом - Списак запослених за рад ван редовног радног времена (образац QO.0.14.38</w:t>
      </w:r>
      <w:r w:rsidRPr="003F6910">
        <w:rPr>
          <w:lang w:val="ru-RU"/>
        </w:rPr>
        <w:t xml:space="preserve"> </w:t>
      </w:r>
      <w:r w:rsidRPr="003F6910">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73EE4" w:rsidRPr="003F6910" w:rsidRDefault="00F73EE4" w:rsidP="00F73EE4">
      <w:pPr>
        <w:numPr>
          <w:ilvl w:val="0"/>
          <w:numId w:val="28"/>
        </w:numPr>
        <w:tabs>
          <w:tab w:val="left" w:pos="-425"/>
          <w:tab w:val="num" w:pos="1401"/>
        </w:tabs>
        <w:spacing w:before="0" w:after="80" w:line="216" w:lineRule="auto"/>
      </w:pPr>
      <w:r w:rsidRPr="003F6910">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73EE4" w:rsidRPr="003F6910" w:rsidRDefault="00F73EE4" w:rsidP="00F73EE4">
      <w:pPr>
        <w:numPr>
          <w:ilvl w:val="0"/>
          <w:numId w:val="28"/>
        </w:numPr>
        <w:tabs>
          <w:tab w:val="left" w:pos="-425"/>
          <w:tab w:val="num" w:pos="1401"/>
        </w:tabs>
        <w:spacing w:before="0" w:after="80" w:line="216" w:lineRule="auto"/>
      </w:pPr>
      <w:r w:rsidRPr="003F6910">
        <w:t xml:space="preserve">Приликом уношења сопственог алата, опреме и материјала, сачини спецификацију истог </w:t>
      </w:r>
      <w:r w:rsidRPr="003F6910">
        <w:rPr>
          <w:lang w:val="sr-Cyrl-RS"/>
        </w:rPr>
        <w:t>на обрасцу</w:t>
      </w:r>
      <w:r w:rsidRPr="003F6910">
        <w:t xml:space="preserve"> QO.0.14.12 </w:t>
      </w:r>
      <w:r w:rsidRPr="003F6910">
        <w:rPr>
          <w:rFonts w:cs="Arial"/>
        </w:rPr>
        <w:t>–</w:t>
      </w:r>
      <w:r w:rsidRPr="003F6910">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73EE4" w:rsidRPr="003F6910" w:rsidRDefault="00F73EE4" w:rsidP="00F73EE4">
      <w:pPr>
        <w:numPr>
          <w:ilvl w:val="0"/>
          <w:numId w:val="28"/>
        </w:numPr>
        <w:tabs>
          <w:tab w:val="left" w:pos="-425"/>
          <w:tab w:val="num" w:pos="1401"/>
        </w:tabs>
        <w:spacing w:before="0" w:after="80" w:line="216" w:lineRule="auto"/>
      </w:pPr>
      <w:r w:rsidRPr="003F6910">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3F6910">
        <w:rPr>
          <w:rFonts w:cs="Arial"/>
        </w:rPr>
        <w:t>–</w:t>
      </w:r>
      <w:r w:rsidRPr="003F6910">
        <w:t xml:space="preserve"> </w:t>
      </w:r>
      <w:r w:rsidRPr="003F6910">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73EE4" w:rsidRPr="003F6910" w:rsidRDefault="00F73EE4" w:rsidP="00F73EE4">
      <w:pPr>
        <w:numPr>
          <w:ilvl w:val="0"/>
          <w:numId w:val="28"/>
        </w:numPr>
        <w:spacing w:before="0" w:after="80" w:line="216" w:lineRule="auto"/>
        <w:rPr>
          <w:lang w:val="ru-RU"/>
        </w:rPr>
      </w:pPr>
      <w:r w:rsidRPr="003F6910">
        <w:rPr>
          <w:lang w:val="sr-Latn-CS"/>
        </w:rPr>
        <w:lastRenderedPageBreak/>
        <w:t xml:space="preserve">Приликом извођења радова придржава </w:t>
      </w:r>
      <w:r w:rsidRPr="003F6910">
        <w:t xml:space="preserve">се </w:t>
      </w:r>
      <w:r w:rsidRPr="003F6910">
        <w:rPr>
          <w:lang w:val="sr-Latn-CS"/>
        </w:rPr>
        <w:t>свих законских, техничких и интерних прописа из</w:t>
      </w:r>
      <w:r w:rsidRPr="003F6910">
        <w:rPr>
          <w:lang w:val="ru-RU"/>
        </w:rPr>
        <w:t xml:space="preserve"> безбедности и здравља </w:t>
      </w:r>
      <w:r w:rsidRPr="003F6910">
        <w:rPr>
          <w:lang w:val="sr-Latn-CS"/>
        </w:rPr>
        <w:t>на раду и противпожарне заштите,</w:t>
      </w:r>
      <w:r w:rsidRPr="003F6910">
        <w:rPr>
          <w:lang w:val="ru-RU"/>
        </w:rPr>
        <w:t xml:space="preserve"> </w:t>
      </w:r>
      <w:r w:rsidRPr="003F6910">
        <w:rPr>
          <w:lang w:val="sr-Latn-CS"/>
        </w:rPr>
        <w:t>а</w:t>
      </w:r>
      <w:r w:rsidRPr="003F6910">
        <w:rPr>
          <w:lang w:val="ru-RU"/>
        </w:rPr>
        <w:t xml:space="preserve"> </w:t>
      </w:r>
      <w:r w:rsidRPr="003F6910">
        <w:rPr>
          <w:lang w:val="sr-Latn-CS"/>
        </w:rPr>
        <w:t>посебно спроводи Уредбу о мерама заштите од пожара при извођењу радова заваривања, резања и лемљења у постројењима</w:t>
      </w:r>
      <w:r w:rsidRPr="003F6910">
        <w:t xml:space="preserve"> (</w:t>
      </w:r>
      <w:r w:rsidRPr="003F6910">
        <w:rPr>
          <w:lang w:val="sr-Latn-CS"/>
        </w:rPr>
        <w:t xml:space="preserve">уз претходно подношење </w:t>
      </w:r>
      <w:r w:rsidRPr="003F6910">
        <w:t>З</w:t>
      </w:r>
      <w:r w:rsidRPr="003F6910">
        <w:rPr>
          <w:lang w:val="sr-Latn-CS"/>
        </w:rPr>
        <w:t>ахтева</w:t>
      </w:r>
      <w:r w:rsidRPr="003F6910">
        <w:t xml:space="preserve"> за издавање одобрења за заваривање</w:t>
      </w:r>
      <w:r w:rsidRPr="003F6910">
        <w:rPr>
          <w:lang w:val="sr-Latn-CS"/>
        </w:rPr>
        <w:t xml:space="preserve"> Служб</w:t>
      </w:r>
      <w:r w:rsidRPr="003F6910">
        <w:t>и</w:t>
      </w:r>
      <w:r w:rsidRPr="003F6910">
        <w:rPr>
          <w:lang w:val="sr-Latn-CS"/>
        </w:rPr>
        <w:t xml:space="preserve"> БЗР и ЗОП</w:t>
      </w:r>
      <w:r w:rsidRPr="003F6910">
        <w:t>, образац QO.0.08.13, приказан у прилогу 2</w:t>
      </w:r>
      <w:r w:rsidRPr="003F6910">
        <w:rPr>
          <w:lang w:val="sr-Latn-CS"/>
        </w:rPr>
        <w:t>)</w:t>
      </w:r>
      <w:r w:rsidRPr="003F6910">
        <w:rPr>
          <w:lang w:val="ru-RU"/>
        </w:rPr>
        <w:t xml:space="preserve">, Упутство о обезбеђењу спровођења мера заштите од зрачења при радиографском испитивању </w:t>
      </w:r>
      <w:r w:rsidRPr="003F6910">
        <w:t>(</w:t>
      </w:r>
      <w:r w:rsidRPr="003F6910">
        <w:rPr>
          <w:lang w:val="sr-Latn-CS"/>
        </w:rPr>
        <w:t xml:space="preserve">уз претходно подношење </w:t>
      </w:r>
      <w:r w:rsidRPr="003F6910">
        <w:t>З</w:t>
      </w:r>
      <w:r w:rsidRPr="003F6910">
        <w:rPr>
          <w:lang w:val="sr-Latn-CS"/>
        </w:rPr>
        <w:t xml:space="preserve">ахтева </w:t>
      </w:r>
      <w:r w:rsidRPr="003F6910">
        <w:t>за издавање</w:t>
      </w:r>
      <w:r w:rsidRPr="003F6910">
        <w:rPr>
          <w:lang w:val="sr-Latn-CS"/>
        </w:rPr>
        <w:t xml:space="preserve"> одобрења </w:t>
      </w:r>
      <w:r w:rsidRPr="003F6910">
        <w:t>за радиографско испитивање</w:t>
      </w:r>
      <w:r w:rsidRPr="003F6910">
        <w:rPr>
          <w:lang w:val="sr-Latn-CS"/>
        </w:rPr>
        <w:t xml:space="preserve"> Служб</w:t>
      </w:r>
      <w:r w:rsidRPr="003F6910">
        <w:t>и</w:t>
      </w:r>
      <w:r w:rsidRPr="003F6910">
        <w:rPr>
          <w:lang w:val="sr-Latn-CS"/>
        </w:rPr>
        <w:t xml:space="preserve"> БЗР и ЗОП</w:t>
      </w:r>
      <w:r w:rsidRPr="003F6910">
        <w:t>, образац QO.0.14.</w:t>
      </w:r>
      <w:r w:rsidRPr="003F6910">
        <w:rPr>
          <w:lang w:val="sr-Latn-CS"/>
        </w:rPr>
        <w:t>34</w:t>
      </w:r>
      <w:r w:rsidRPr="003F6910">
        <w:t>, приказан у прилогу 2</w:t>
      </w:r>
      <w:r w:rsidRPr="003F6910">
        <w:rPr>
          <w:lang w:val="sr-Latn-CS"/>
        </w:rPr>
        <w:t>)</w:t>
      </w:r>
      <w:r w:rsidRPr="003F6910">
        <w:rPr>
          <w:lang w:val="ru-RU"/>
        </w:rPr>
        <w:t>.</w:t>
      </w:r>
    </w:p>
    <w:p w:rsidR="00F73EE4" w:rsidRPr="003F6910" w:rsidRDefault="00F73EE4" w:rsidP="00F73EE4">
      <w:pPr>
        <w:numPr>
          <w:ilvl w:val="0"/>
          <w:numId w:val="28"/>
        </w:numPr>
        <w:spacing w:before="0" w:after="80" w:line="216" w:lineRule="auto"/>
        <w:rPr>
          <w:lang w:val="sr-Cyrl-RS"/>
        </w:rPr>
      </w:pPr>
      <w:r w:rsidRPr="003F691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73EE4" w:rsidRPr="003F6910" w:rsidRDefault="00F73EE4" w:rsidP="00F73EE4">
      <w:pPr>
        <w:numPr>
          <w:ilvl w:val="0"/>
          <w:numId w:val="28"/>
        </w:numPr>
        <w:spacing w:before="0" w:after="80" w:line="216" w:lineRule="auto"/>
        <w:rPr>
          <w:lang w:val="ru-RU"/>
        </w:rPr>
      </w:pPr>
      <w:r w:rsidRPr="003F6910">
        <w:rPr>
          <w:lang w:val="ru-RU"/>
        </w:rPr>
        <w:t>П</w:t>
      </w:r>
      <w:r w:rsidRPr="003F6910">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3F6910">
        <w:t>односно</w:t>
      </w:r>
      <w:proofErr w:type="gramEnd"/>
      <w:r w:rsidRPr="003F6910">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73EE4" w:rsidRPr="003F6910" w:rsidRDefault="00F73EE4" w:rsidP="00F73EE4">
      <w:pPr>
        <w:numPr>
          <w:ilvl w:val="0"/>
          <w:numId w:val="28"/>
        </w:numPr>
        <w:spacing w:before="0" w:after="80" w:line="216" w:lineRule="auto"/>
        <w:rPr>
          <w:lang w:val="ru-RU"/>
        </w:rPr>
      </w:pPr>
      <w:r w:rsidRPr="003F6910">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3F6910">
        <w:t>енергијом</w:t>
      </w:r>
      <w:proofErr w:type="gramEnd"/>
      <w:r w:rsidRPr="003F6910">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73EE4" w:rsidRPr="003F6910" w:rsidRDefault="00F73EE4" w:rsidP="00F73EE4">
      <w:pPr>
        <w:numPr>
          <w:ilvl w:val="0"/>
          <w:numId w:val="28"/>
        </w:numPr>
        <w:spacing w:before="0" w:after="80" w:line="216" w:lineRule="auto"/>
        <w:rPr>
          <w:lang w:val="ru-RU"/>
        </w:rPr>
      </w:pPr>
      <w:r w:rsidRPr="003F6910">
        <w:t xml:space="preserve">Своје запослене упозна да, без посебне дозволе овлашћеног лица наручиоца, не смеју да користе средства за рад наручиоца </w:t>
      </w:r>
      <w:r w:rsidRPr="003F6910">
        <w:rPr>
          <w:lang w:val="sr-Latn-CS"/>
        </w:rPr>
        <w:t>(</w:t>
      </w:r>
      <w:r w:rsidRPr="003F6910">
        <w:t>алатне машине у радионици одржавања, погонске уређаје и машине, вучна средства ЖТ, као и транспортн</w:t>
      </w:r>
      <w:r w:rsidRPr="003F6910">
        <w:rPr>
          <w:lang w:val="en-GB"/>
        </w:rPr>
        <w:t>e</w:t>
      </w:r>
      <w:r w:rsidRPr="003F6910">
        <w:t xml:space="preserve"> машин</w:t>
      </w:r>
      <w:r w:rsidRPr="003F6910">
        <w:rPr>
          <w:lang w:val="en-GB"/>
        </w:rPr>
        <w:t>e</w:t>
      </w:r>
      <w:r w:rsidRPr="003F6910">
        <w:t xml:space="preserve"> (дизалице, кранове, виљушкаре и остала моторна возила), независно од тога да ли су обучени за наведене послове.</w:t>
      </w:r>
    </w:p>
    <w:p w:rsidR="00F73EE4" w:rsidRPr="003F6910" w:rsidRDefault="00F73EE4" w:rsidP="00F73EE4">
      <w:pPr>
        <w:numPr>
          <w:ilvl w:val="0"/>
          <w:numId w:val="28"/>
        </w:numPr>
        <w:spacing w:before="0" w:after="80" w:line="216" w:lineRule="auto"/>
        <w:rPr>
          <w:lang w:val="ru-RU"/>
        </w:rPr>
      </w:pPr>
      <w:r w:rsidRPr="003F6910">
        <w:rPr>
          <w:lang w:val="ru-RU"/>
        </w:rPr>
        <w:t>З</w:t>
      </w:r>
      <w:r w:rsidRPr="003F6910">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73EE4" w:rsidRPr="003F6910" w:rsidRDefault="00F73EE4" w:rsidP="00F73EE4">
      <w:pPr>
        <w:numPr>
          <w:ilvl w:val="0"/>
          <w:numId w:val="28"/>
        </w:numPr>
        <w:spacing w:before="0" w:after="80" w:line="216" w:lineRule="auto"/>
        <w:rPr>
          <w:lang w:val="ru-RU"/>
        </w:rPr>
      </w:pPr>
      <w:r w:rsidRPr="003F6910">
        <w:rPr>
          <w:lang w:val="ru-RU"/>
        </w:rPr>
        <w:t>З</w:t>
      </w:r>
      <w:r w:rsidRPr="003F6910">
        <w:rPr>
          <w:lang w:val="sr-Latn-CS"/>
        </w:rPr>
        <w:t xml:space="preserve">а своје </w:t>
      </w:r>
      <w:r w:rsidRPr="003F6910">
        <w:rPr>
          <w:lang w:val="ru-RU"/>
        </w:rPr>
        <w:t>запослене</w:t>
      </w:r>
      <w:r w:rsidRPr="003F6910">
        <w:rPr>
          <w:lang w:val="sr-Latn-CS"/>
        </w:rPr>
        <w:t xml:space="preserve"> обезбеди лична</w:t>
      </w:r>
      <w:r w:rsidRPr="003F6910">
        <w:rPr>
          <w:lang w:val="ru-RU"/>
        </w:rPr>
        <w:t xml:space="preserve"> и колективна</w:t>
      </w:r>
      <w:r w:rsidRPr="003F6910">
        <w:rPr>
          <w:lang w:val="sr-Latn-CS"/>
        </w:rPr>
        <w:t xml:space="preserve"> заштитна средства и сноси одговорност о њиховој</w:t>
      </w:r>
      <w:r w:rsidRPr="003F6910">
        <w:rPr>
          <w:lang w:val="ru-RU"/>
        </w:rPr>
        <w:t xml:space="preserve"> правилној</w:t>
      </w:r>
      <w:r w:rsidRPr="003F6910">
        <w:rPr>
          <w:lang w:val="sr-Latn-CS"/>
        </w:rPr>
        <w:t xml:space="preserve"> употреби.</w:t>
      </w:r>
    </w:p>
    <w:p w:rsidR="00F73EE4" w:rsidRPr="003F6910" w:rsidRDefault="00F73EE4" w:rsidP="00F73EE4">
      <w:pPr>
        <w:numPr>
          <w:ilvl w:val="0"/>
          <w:numId w:val="28"/>
        </w:numPr>
        <w:spacing w:before="0" w:after="80" w:line="216" w:lineRule="auto"/>
        <w:rPr>
          <w:lang w:val="ru-RU"/>
        </w:rPr>
      </w:pPr>
      <w:r w:rsidRPr="003F6910">
        <w:t>Запослени на радном оделу имају видно обележен назив фирме у којој раде.</w:t>
      </w:r>
    </w:p>
    <w:p w:rsidR="00F73EE4" w:rsidRPr="003F6910" w:rsidRDefault="00F73EE4" w:rsidP="00F73EE4">
      <w:pPr>
        <w:numPr>
          <w:ilvl w:val="0"/>
          <w:numId w:val="28"/>
        </w:numPr>
        <w:spacing w:before="0" w:after="80" w:line="216" w:lineRule="auto"/>
        <w:rPr>
          <w:lang w:val="ru-RU"/>
        </w:rPr>
      </w:pPr>
      <w:r w:rsidRPr="003F6910">
        <w:rPr>
          <w:lang w:val="ru-RU"/>
        </w:rPr>
        <w:t>С</w:t>
      </w:r>
      <w:r w:rsidRPr="003F6910">
        <w:rPr>
          <w:lang w:val="sr-Latn-CS"/>
        </w:rPr>
        <w:t xml:space="preserve">носи пуну одговорност за безбедност и здравље својих </w:t>
      </w:r>
      <w:r w:rsidRPr="003F6910">
        <w:rPr>
          <w:lang w:val="ru-RU"/>
        </w:rPr>
        <w:t>запослених</w:t>
      </w:r>
      <w:r w:rsidRPr="003F6910">
        <w:rPr>
          <w:lang w:val="sr-Latn-CS"/>
        </w:rPr>
        <w:t xml:space="preserve">, </w:t>
      </w:r>
      <w:r w:rsidRPr="003F6910">
        <w:rPr>
          <w:lang w:val="ru-RU"/>
        </w:rPr>
        <w:t>запослених</w:t>
      </w:r>
      <w:r w:rsidRPr="003F6910">
        <w:rPr>
          <w:lang w:val="sr-Latn-CS"/>
        </w:rPr>
        <w:t xml:space="preserve"> подизвођача и </w:t>
      </w:r>
      <w:r w:rsidRPr="003F6910">
        <w:rPr>
          <w:lang w:val="ru-RU"/>
        </w:rPr>
        <w:t>другог</w:t>
      </w:r>
      <w:r w:rsidRPr="003F6910">
        <w:rPr>
          <w:lang w:val="sr-Latn-CS"/>
        </w:rPr>
        <w:t xml:space="preserve"> особ</w:t>
      </w:r>
      <w:r w:rsidRPr="003F6910">
        <w:rPr>
          <w:lang w:val="ru-RU"/>
        </w:rPr>
        <w:t>ља</w:t>
      </w:r>
      <w:r w:rsidRPr="003F6910">
        <w:rPr>
          <w:lang w:val="sr-Latn-CS"/>
        </w:rPr>
        <w:t xml:space="preserve"> које </w:t>
      </w:r>
      <w:r w:rsidRPr="003F6910">
        <w:rPr>
          <w:lang w:val="ru-RU"/>
        </w:rPr>
        <w:t>је</w:t>
      </w:r>
      <w:r w:rsidRPr="003F6910">
        <w:rPr>
          <w:lang w:val="sr-Latn-CS"/>
        </w:rPr>
        <w:t xml:space="preserve"> укључен</w:t>
      </w:r>
      <w:r w:rsidRPr="003F6910">
        <w:rPr>
          <w:lang w:val="ru-RU"/>
        </w:rPr>
        <w:t>о</w:t>
      </w:r>
      <w:r w:rsidRPr="003F6910">
        <w:rPr>
          <w:lang w:val="sr-Latn-CS"/>
        </w:rPr>
        <w:t xml:space="preserve"> у радове извођача.</w:t>
      </w:r>
      <w:r w:rsidRPr="003F6910">
        <w:t xml:space="preserve"> </w:t>
      </w:r>
    </w:p>
    <w:p w:rsidR="00F73EE4" w:rsidRPr="003F6910" w:rsidRDefault="00F73EE4" w:rsidP="00F73EE4">
      <w:pPr>
        <w:numPr>
          <w:ilvl w:val="0"/>
          <w:numId w:val="28"/>
        </w:numPr>
        <w:spacing w:before="0" w:after="80" w:line="216" w:lineRule="auto"/>
        <w:rPr>
          <w:lang w:val="ru-RU"/>
        </w:rPr>
      </w:pPr>
      <w:r w:rsidRPr="003F6910">
        <w:t>Виљушкари и грађевинске машине морају бити снабдевени са ротационим светлом и звучном сиреном за вожњу уназад.</w:t>
      </w:r>
    </w:p>
    <w:p w:rsidR="00F73EE4" w:rsidRPr="003F6910" w:rsidRDefault="00F73EE4" w:rsidP="00F73EE4">
      <w:pPr>
        <w:numPr>
          <w:ilvl w:val="0"/>
          <w:numId w:val="28"/>
        </w:numPr>
        <w:spacing w:before="0" w:after="80" w:line="216" w:lineRule="auto"/>
        <w:rPr>
          <w:lang w:val="ru-RU"/>
        </w:rPr>
      </w:pPr>
      <w:r w:rsidRPr="003F6910">
        <w:rPr>
          <w:lang w:val="ru-RU"/>
        </w:rPr>
        <w:t>П</w:t>
      </w:r>
      <w:r w:rsidRPr="003F6910">
        <w:rPr>
          <w:lang w:val="sr-Latn-CS"/>
        </w:rPr>
        <w:t>оштуј</w:t>
      </w:r>
      <w:r w:rsidRPr="003F6910">
        <w:rPr>
          <w:lang w:val="ru-RU"/>
        </w:rPr>
        <w:t>е</w:t>
      </w:r>
      <w:r w:rsidRPr="003F691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73EE4" w:rsidRPr="003F6910" w:rsidRDefault="00F73EE4" w:rsidP="00F73EE4">
      <w:pPr>
        <w:numPr>
          <w:ilvl w:val="0"/>
          <w:numId w:val="28"/>
        </w:numPr>
        <w:spacing w:before="0" w:after="80" w:line="216" w:lineRule="auto"/>
        <w:rPr>
          <w:lang w:val="ru-RU"/>
        </w:rPr>
      </w:pPr>
      <w:r w:rsidRPr="003F6910">
        <w:rPr>
          <w:lang w:val="ru-RU"/>
        </w:rPr>
        <w:t>О</w:t>
      </w:r>
      <w:r w:rsidRPr="003F6910">
        <w:rPr>
          <w:lang w:val="sr-Latn-CS"/>
        </w:rPr>
        <w:t>безбеди сопствени надзор над спровођењем мера безбедности на раду и обезбеди прву  помоћ.</w:t>
      </w:r>
    </w:p>
    <w:p w:rsidR="00F73EE4" w:rsidRPr="003F6910" w:rsidRDefault="00F73EE4" w:rsidP="00F73EE4">
      <w:pPr>
        <w:numPr>
          <w:ilvl w:val="0"/>
          <w:numId w:val="28"/>
        </w:numPr>
        <w:spacing w:before="0" w:after="80" w:line="216" w:lineRule="auto"/>
        <w:rPr>
          <w:lang w:val="ru-RU"/>
        </w:rPr>
      </w:pPr>
      <w:r w:rsidRPr="003F6910">
        <w:rPr>
          <w:lang w:val="ru-RU"/>
        </w:rPr>
        <w:t>О</w:t>
      </w:r>
      <w:r w:rsidRPr="003F691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73EE4" w:rsidRPr="003F6910" w:rsidRDefault="00F73EE4" w:rsidP="00F73EE4">
      <w:pPr>
        <w:numPr>
          <w:ilvl w:val="0"/>
          <w:numId w:val="28"/>
        </w:numPr>
        <w:spacing w:before="0" w:after="80" w:line="216" w:lineRule="auto"/>
        <w:rPr>
          <w:lang w:val="ru-RU"/>
        </w:rPr>
      </w:pPr>
      <w:r w:rsidRPr="003F6910">
        <w:rPr>
          <w:lang w:val="ru-RU"/>
        </w:rPr>
        <w:t>Поштује забрану</w:t>
      </w:r>
      <w:r w:rsidRPr="003F6910">
        <w:rPr>
          <w:lang w:val="sr-Latn-CS"/>
        </w:rPr>
        <w:t xml:space="preserve"> спаљивањ</w:t>
      </w:r>
      <w:r w:rsidRPr="003F6910">
        <w:rPr>
          <w:lang w:val="ru-RU"/>
        </w:rPr>
        <w:t>а</w:t>
      </w:r>
      <w:r w:rsidRPr="003F6910">
        <w:rPr>
          <w:lang w:val="sr-Latn-CS"/>
        </w:rPr>
        <w:t xml:space="preserve"> смећа и отпадног материјала као и коришћења ватре на отвореном простору за грејање </w:t>
      </w:r>
      <w:r w:rsidRPr="003F6910">
        <w:rPr>
          <w:lang w:val="ru-RU"/>
        </w:rPr>
        <w:t>запослених</w:t>
      </w:r>
      <w:r w:rsidRPr="003F6910">
        <w:rPr>
          <w:lang w:val="sr-Latn-CS"/>
        </w:rPr>
        <w:t>.</w:t>
      </w:r>
    </w:p>
    <w:p w:rsidR="00F73EE4" w:rsidRPr="003F6910" w:rsidRDefault="00F73EE4" w:rsidP="00F73EE4">
      <w:pPr>
        <w:numPr>
          <w:ilvl w:val="0"/>
          <w:numId w:val="28"/>
        </w:numPr>
        <w:spacing w:before="0" w:after="80" w:line="216" w:lineRule="auto"/>
        <w:rPr>
          <w:lang w:val="ru-RU"/>
        </w:rPr>
      </w:pPr>
      <w:r w:rsidRPr="003F6910">
        <w:rPr>
          <w:lang w:val="ru-RU"/>
        </w:rPr>
        <w:t xml:space="preserve">У потпуности преузима </w:t>
      </w:r>
      <w:r w:rsidRPr="003F6910">
        <w:t>с</w:t>
      </w:r>
      <w:r w:rsidRPr="003F691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F6910">
        <w:t>.</w:t>
      </w:r>
    </w:p>
    <w:p w:rsidR="00F73EE4" w:rsidRPr="003F6910" w:rsidRDefault="00F73EE4" w:rsidP="00F73EE4">
      <w:pPr>
        <w:numPr>
          <w:ilvl w:val="0"/>
          <w:numId w:val="28"/>
        </w:numPr>
        <w:spacing w:before="0" w:after="80" w:line="216" w:lineRule="auto"/>
        <w:rPr>
          <w:lang w:val="ru-RU"/>
        </w:rPr>
      </w:pPr>
      <w:r w:rsidRPr="003F6910">
        <w:rPr>
          <w:lang w:val="ru-RU"/>
        </w:rPr>
        <w:t xml:space="preserve">Благовремено извештава </w:t>
      </w:r>
      <w:r w:rsidRPr="003F6910">
        <w:rPr>
          <w:lang w:val="sr-Latn-CS"/>
        </w:rPr>
        <w:t>Служб</w:t>
      </w:r>
      <w:r w:rsidRPr="003F6910">
        <w:rPr>
          <w:lang w:val="sr-Cyrl-RS"/>
        </w:rPr>
        <w:t>у</w:t>
      </w:r>
      <w:r w:rsidRPr="003F6910">
        <w:rPr>
          <w:lang w:val="sr-Latn-CS"/>
        </w:rPr>
        <w:t xml:space="preserve"> БЗР и ЗОП </w:t>
      </w:r>
      <w:r w:rsidRPr="003F6910">
        <w:rPr>
          <w:lang w:val="sr-Cyrl-RS"/>
        </w:rPr>
        <w:t xml:space="preserve">о свим догађајима из области БЗР који су настали приликом извођења радова/пружања услуга, истог дана или </w:t>
      </w:r>
      <w:r w:rsidRPr="003F6910">
        <w:rPr>
          <w:lang w:val="sr-Cyrl-RS"/>
        </w:rPr>
        <w:lastRenderedPageBreak/>
        <w:t xml:space="preserve">следећег радног дана пријави </w:t>
      </w:r>
      <w:r w:rsidRPr="003F6910">
        <w:rPr>
          <w:lang w:val="sr-Latn-CS"/>
        </w:rPr>
        <w:t xml:space="preserve">сваку повреду на раду својих </w:t>
      </w:r>
      <w:r w:rsidRPr="003F6910">
        <w:rPr>
          <w:lang w:val="ru-RU"/>
        </w:rPr>
        <w:t>запослених</w:t>
      </w:r>
      <w:r w:rsidRPr="003F6910">
        <w:rPr>
          <w:lang w:val="sr-Cyrl-RS"/>
        </w:rPr>
        <w:t>, акцидент или инцидент.</w:t>
      </w:r>
    </w:p>
    <w:p w:rsidR="00F73EE4" w:rsidRPr="003F6910" w:rsidRDefault="00F73EE4" w:rsidP="00F73EE4">
      <w:pPr>
        <w:numPr>
          <w:ilvl w:val="0"/>
          <w:numId w:val="28"/>
        </w:numPr>
        <w:spacing w:before="0" w:after="80" w:line="216" w:lineRule="auto"/>
        <w:rPr>
          <w:lang w:val="ru-RU"/>
        </w:rPr>
      </w:pPr>
      <w:r w:rsidRPr="003F691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73EE4" w:rsidRPr="003F6910" w:rsidRDefault="00F73EE4" w:rsidP="00F73EE4">
      <w:pPr>
        <w:numPr>
          <w:ilvl w:val="0"/>
          <w:numId w:val="28"/>
        </w:numPr>
        <w:spacing w:before="0" w:after="80" w:line="216" w:lineRule="auto"/>
        <w:ind w:left="357" w:hanging="357"/>
        <w:rPr>
          <w:lang w:val="ru-RU"/>
        </w:rPr>
      </w:pPr>
      <w:r w:rsidRPr="003F6910">
        <w:rPr>
          <w:lang w:val="ru-RU"/>
        </w:rPr>
        <w:t>Р</w:t>
      </w:r>
      <w:r w:rsidRPr="003F6910">
        <w:rPr>
          <w:lang w:val="sr-Latn-CS"/>
        </w:rPr>
        <w:t>адни простор одржава уредан</w:t>
      </w:r>
      <w:r w:rsidRPr="003F6910">
        <w:rPr>
          <w:lang w:val="ru-RU"/>
        </w:rPr>
        <w:t xml:space="preserve">, </w:t>
      </w:r>
      <w:r w:rsidRPr="003F6910">
        <w:rPr>
          <w:lang w:val="sr-Latn-CS"/>
        </w:rPr>
        <w:t>чист, сигуран за кретање радника и транспорт.</w:t>
      </w:r>
    </w:p>
    <w:p w:rsidR="00F73EE4" w:rsidRPr="003F6910" w:rsidRDefault="00F73EE4" w:rsidP="00F73EE4">
      <w:pPr>
        <w:numPr>
          <w:ilvl w:val="0"/>
          <w:numId w:val="28"/>
        </w:numPr>
        <w:spacing w:before="0" w:after="80" w:line="216" w:lineRule="auto"/>
        <w:rPr>
          <w:lang w:val="ru-RU"/>
        </w:rPr>
      </w:pPr>
      <w:r w:rsidRPr="003F6910">
        <w:rPr>
          <w:lang w:val="sr-Latn-CS"/>
        </w:rPr>
        <w:t xml:space="preserve">Свакодневно, уз сагласност  </w:t>
      </w:r>
      <w:r w:rsidRPr="003F6910">
        <w:rPr>
          <w:lang w:val="ru-RU"/>
        </w:rPr>
        <w:t>н</w:t>
      </w:r>
      <w:r w:rsidRPr="003F6910">
        <w:rPr>
          <w:lang w:val="sr-Latn-CS"/>
        </w:rPr>
        <w:t>аручиоц</w:t>
      </w:r>
      <w:r w:rsidRPr="003F6910">
        <w:rPr>
          <w:lang w:val="ru-RU"/>
        </w:rPr>
        <w:t>а</w:t>
      </w:r>
      <w:r w:rsidRPr="003F691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73EE4" w:rsidRPr="003F6910" w:rsidRDefault="00F73EE4" w:rsidP="00F73EE4">
      <w:pPr>
        <w:numPr>
          <w:ilvl w:val="0"/>
          <w:numId w:val="28"/>
        </w:numPr>
        <w:spacing w:before="0" w:after="80" w:line="216" w:lineRule="auto"/>
        <w:rPr>
          <w:lang w:val="ru-RU"/>
        </w:rPr>
      </w:pPr>
      <w:r w:rsidRPr="003F6910">
        <w:rPr>
          <w:lang w:val="sr-Latn-CS"/>
        </w:rPr>
        <w:t xml:space="preserve">Монтажни материјал </w:t>
      </w:r>
      <w:r w:rsidRPr="003F6910">
        <w:rPr>
          <w:lang w:val="ru-RU"/>
        </w:rPr>
        <w:t>прописно складишти</w:t>
      </w:r>
      <w:r w:rsidRPr="003F6910">
        <w:rPr>
          <w:lang w:val="sr-Latn-CS"/>
        </w:rPr>
        <w:t>.</w:t>
      </w:r>
    </w:p>
    <w:p w:rsidR="00F73EE4" w:rsidRPr="003F6910" w:rsidRDefault="00F73EE4" w:rsidP="00F73EE4">
      <w:pPr>
        <w:numPr>
          <w:ilvl w:val="0"/>
          <w:numId w:val="28"/>
        </w:numPr>
        <w:spacing w:before="0" w:after="80" w:line="216" w:lineRule="auto"/>
        <w:rPr>
          <w:lang w:val="ru-RU"/>
        </w:rPr>
      </w:pPr>
      <w:r w:rsidRPr="003F6910">
        <w:rPr>
          <w:lang w:val="sr-Latn-CS"/>
        </w:rPr>
        <w:t>Сва опасна места (опасност од пада са висин</w:t>
      </w:r>
      <w:r w:rsidRPr="003F6910">
        <w:rPr>
          <w:lang w:val="ru-RU"/>
        </w:rPr>
        <w:t>е и друго</w:t>
      </w:r>
      <w:r w:rsidRPr="003F6910">
        <w:rPr>
          <w:lang w:val="sr-Latn-CS"/>
        </w:rPr>
        <w:t>) обезбеди траком</w:t>
      </w:r>
      <w:r w:rsidRPr="003F6910">
        <w:rPr>
          <w:lang w:val="ru-RU"/>
        </w:rPr>
        <w:t xml:space="preserve">, </w:t>
      </w:r>
      <w:r w:rsidRPr="003F6910">
        <w:rPr>
          <w:lang w:val="sr-Latn-CS"/>
        </w:rPr>
        <w:t>оградом</w:t>
      </w:r>
      <w:r w:rsidRPr="003F6910">
        <w:rPr>
          <w:lang w:val="ru-RU"/>
        </w:rPr>
        <w:t xml:space="preserve"> и таблама упозорења</w:t>
      </w:r>
      <w:r w:rsidRPr="003F6910">
        <w:rPr>
          <w:lang w:val="sr-Latn-CS"/>
        </w:rPr>
        <w:t>.</w:t>
      </w:r>
    </w:p>
    <w:p w:rsidR="00F73EE4" w:rsidRPr="003F6910" w:rsidRDefault="00F73EE4" w:rsidP="00F73EE4">
      <w:pPr>
        <w:numPr>
          <w:ilvl w:val="0"/>
          <w:numId w:val="28"/>
        </w:numPr>
        <w:spacing w:before="0" w:after="80" w:line="216" w:lineRule="auto"/>
        <w:rPr>
          <w:lang w:val="ru-RU"/>
        </w:rPr>
      </w:pPr>
      <w:r w:rsidRPr="003F691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73EE4" w:rsidRPr="003F6910" w:rsidRDefault="00F73EE4" w:rsidP="00F73EE4">
      <w:pPr>
        <w:numPr>
          <w:ilvl w:val="0"/>
          <w:numId w:val="28"/>
        </w:numPr>
        <w:spacing w:before="0" w:after="80" w:line="216" w:lineRule="auto"/>
        <w:rPr>
          <w:lang w:val="ru-RU"/>
        </w:rPr>
      </w:pPr>
      <w:r w:rsidRPr="003F6910">
        <w:rPr>
          <w:lang w:val="sr-Latn-CS"/>
        </w:rPr>
        <w:t xml:space="preserve">Све грађевинске скеле </w:t>
      </w:r>
      <w:r w:rsidRPr="003F6910">
        <w:t>буду</w:t>
      </w:r>
      <w:r w:rsidRPr="003F6910">
        <w:rPr>
          <w:lang w:val="sr-Latn-CS"/>
        </w:rPr>
        <w:t xml:space="preserve"> монтиране од стране специјализованих фирми</w:t>
      </w:r>
      <w:r w:rsidRPr="003F6910">
        <w:rPr>
          <w:lang w:val="ru-RU"/>
        </w:rPr>
        <w:t>,</w:t>
      </w:r>
      <w:r w:rsidRPr="003F6910">
        <w:rPr>
          <w:lang w:val="sr-Latn-CS"/>
        </w:rPr>
        <w:t xml:space="preserve"> по урађеном пројекту</w:t>
      </w:r>
      <w:r w:rsidRPr="003F6910">
        <w:rPr>
          <w:lang w:val="ru-RU"/>
        </w:rPr>
        <w:t xml:space="preserve"> и </w:t>
      </w:r>
      <w:r w:rsidRPr="003F6910">
        <w:rPr>
          <w:lang w:val="sr-Latn-CS"/>
        </w:rPr>
        <w:t>прегледане пре употребе од стране корисника.</w:t>
      </w:r>
    </w:p>
    <w:p w:rsidR="00F73EE4" w:rsidRPr="003F6910" w:rsidRDefault="00F73EE4" w:rsidP="00F73EE4">
      <w:pPr>
        <w:numPr>
          <w:ilvl w:val="0"/>
          <w:numId w:val="28"/>
        </w:numPr>
        <w:spacing w:before="0" w:after="80" w:line="216" w:lineRule="auto"/>
        <w:rPr>
          <w:lang w:val="ru-RU"/>
        </w:rPr>
      </w:pPr>
      <w:r w:rsidRPr="003F6910">
        <w:rPr>
          <w:lang w:val="ru-RU"/>
        </w:rPr>
        <w:t>На захтев надзорног органа н</w:t>
      </w:r>
      <w:r w:rsidRPr="003F6910">
        <w:rPr>
          <w:lang w:val="sr-Latn-CS"/>
        </w:rPr>
        <w:t>а градилишту обезбеди довољан број мобилних тоалета.</w:t>
      </w:r>
    </w:p>
    <w:p w:rsidR="00F73EE4" w:rsidRPr="003F6910" w:rsidRDefault="00F73EE4" w:rsidP="00F73EE4">
      <w:pPr>
        <w:numPr>
          <w:ilvl w:val="0"/>
          <w:numId w:val="28"/>
        </w:numPr>
        <w:spacing w:before="0" w:after="80" w:line="216" w:lineRule="auto"/>
        <w:rPr>
          <w:lang w:val="ru-RU"/>
        </w:rPr>
      </w:pPr>
      <w:r w:rsidRPr="003F6910">
        <w:rPr>
          <w:lang w:val="sr-Latn-CS"/>
        </w:rPr>
        <w:t xml:space="preserve">Наручиоцу радова не ремети редован процес производње и рад </w:t>
      </w:r>
      <w:r w:rsidRPr="003F6910">
        <w:rPr>
          <w:lang w:val="ru-RU"/>
        </w:rPr>
        <w:t>запослених</w:t>
      </w:r>
      <w:r w:rsidRPr="003F6910">
        <w:rPr>
          <w:lang w:val="sr-Latn-CS"/>
        </w:rPr>
        <w:t>.</w:t>
      </w:r>
    </w:p>
    <w:p w:rsidR="00F73EE4" w:rsidRPr="003F6910" w:rsidRDefault="00F73EE4" w:rsidP="00F73EE4">
      <w:pPr>
        <w:numPr>
          <w:ilvl w:val="0"/>
          <w:numId w:val="28"/>
        </w:numPr>
        <w:spacing w:before="0" w:after="80" w:line="216" w:lineRule="auto"/>
        <w:rPr>
          <w:lang w:val="ru-RU"/>
        </w:rPr>
      </w:pPr>
      <w:r w:rsidRPr="003F6910">
        <w:rPr>
          <w:lang w:val="sr-Latn-CS"/>
        </w:rPr>
        <w:t>Поштује радну и технолошку дисциплину установљену код наручиоца радова.</w:t>
      </w:r>
    </w:p>
    <w:p w:rsidR="00F73EE4" w:rsidRPr="003F6910" w:rsidRDefault="00F73EE4" w:rsidP="00F73EE4">
      <w:pPr>
        <w:numPr>
          <w:ilvl w:val="0"/>
          <w:numId w:val="28"/>
        </w:numPr>
        <w:spacing w:before="0" w:after="80" w:line="216" w:lineRule="auto"/>
        <w:rPr>
          <w:lang w:val="ru-RU"/>
        </w:rPr>
      </w:pPr>
      <w:r w:rsidRPr="003F6910">
        <w:rPr>
          <w:lang w:val="ru-RU"/>
        </w:rPr>
        <w:t>Обавеже своје</w:t>
      </w:r>
      <w:r w:rsidRPr="003F6910">
        <w:rPr>
          <w:lang w:val="sr-Latn-CS"/>
        </w:rPr>
        <w:t xml:space="preserve"> </w:t>
      </w:r>
      <w:r w:rsidRPr="003F6910">
        <w:rPr>
          <w:lang w:val="ru-RU"/>
        </w:rPr>
        <w:t xml:space="preserve">запослене </w:t>
      </w:r>
      <w:r w:rsidRPr="003F6910">
        <w:rPr>
          <w:lang w:val="sr-Latn-CS"/>
        </w:rPr>
        <w:t xml:space="preserve">да стално носе </w:t>
      </w:r>
      <w:r w:rsidRPr="003F6910">
        <w:t xml:space="preserve">лична </w:t>
      </w:r>
      <w:r w:rsidRPr="003F6910">
        <w:rPr>
          <w:lang w:val="sr-Latn-CS"/>
        </w:rPr>
        <w:t>док</w:t>
      </w:r>
      <w:r w:rsidRPr="003F6910">
        <w:rPr>
          <w:lang w:val="ru-RU"/>
        </w:rPr>
        <w:t>у</w:t>
      </w:r>
      <w:r w:rsidRPr="003F6910">
        <w:rPr>
          <w:lang w:val="sr-Latn-CS"/>
        </w:rPr>
        <w:t>мента и покажу их на захтев овлашћених лица за безбедност.</w:t>
      </w:r>
    </w:p>
    <w:p w:rsidR="00F73EE4" w:rsidRPr="003F6910" w:rsidRDefault="00F73EE4" w:rsidP="00F73EE4">
      <w:pPr>
        <w:numPr>
          <w:ilvl w:val="0"/>
          <w:numId w:val="28"/>
        </w:numPr>
        <w:spacing w:before="0" w:after="80" w:line="216" w:lineRule="auto"/>
        <w:rPr>
          <w:lang w:val="ru-RU"/>
        </w:rPr>
      </w:pPr>
      <w:r w:rsidRPr="003F691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73EE4" w:rsidRPr="003F6910" w:rsidRDefault="00F73EE4" w:rsidP="00F73EE4">
      <w:pPr>
        <w:numPr>
          <w:ilvl w:val="0"/>
          <w:numId w:val="28"/>
        </w:numPr>
        <w:spacing w:before="0" w:after="80" w:line="216" w:lineRule="auto"/>
        <w:rPr>
          <w:lang w:val="ru-RU"/>
        </w:rPr>
      </w:pPr>
      <w:r w:rsidRPr="003F6910">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73EE4" w:rsidRPr="003F6910" w:rsidRDefault="00F73EE4" w:rsidP="00F73EE4">
      <w:pPr>
        <w:numPr>
          <w:ilvl w:val="0"/>
          <w:numId w:val="28"/>
        </w:numPr>
        <w:spacing w:before="0" w:after="80" w:line="216" w:lineRule="auto"/>
        <w:rPr>
          <w:lang w:val="ru-RU"/>
        </w:rPr>
      </w:pPr>
      <w:r w:rsidRPr="003F6910">
        <w:rPr>
          <w:lang w:val="ru-RU"/>
        </w:rPr>
        <w:t>Запослени</w:t>
      </w:r>
      <w:r w:rsidRPr="003F6910">
        <w:rPr>
          <w:lang w:val="sr-Latn-CS"/>
        </w:rPr>
        <w:t xml:space="preserve"> извођача и подизвођача радова бораве и крећу се само у објектима ТЕНТ на којима изводе радове.</w:t>
      </w:r>
    </w:p>
    <w:p w:rsidR="00F73EE4" w:rsidRPr="003F6910" w:rsidRDefault="00F73EE4" w:rsidP="00F73EE4">
      <w:pPr>
        <w:numPr>
          <w:ilvl w:val="0"/>
          <w:numId w:val="28"/>
        </w:numPr>
        <w:spacing w:before="0" w:after="80" w:line="216" w:lineRule="auto"/>
        <w:rPr>
          <w:lang w:val="ru-RU"/>
        </w:rPr>
      </w:pPr>
      <w:r w:rsidRPr="003F6910">
        <w:rPr>
          <w:lang w:val="ru-RU"/>
        </w:rPr>
        <w:t>Забрањено је уношење оружја унутар локација Огранка ТЕНТ, као и неовлашћено фотографисање.</w:t>
      </w:r>
    </w:p>
    <w:p w:rsidR="00F73EE4" w:rsidRPr="003F6910" w:rsidRDefault="00F73EE4" w:rsidP="00F73EE4">
      <w:pPr>
        <w:numPr>
          <w:ilvl w:val="0"/>
          <w:numId w:val="28"/>
        </w:numPr>
        <w:spacing w:before="0" w:after="80" w:line="216" w:lineRule="auto"/>
        <w:rPr>
          <w:lang w:val="ru-RU"/>
        </w:rPr>
      </w:pPr>
      <w:r w:rsidRPr="003F6910">
        <w:rPr>
          <w:lang w:val="ru-RU"/>
        </w:rPr>
        <w:t>Обавезно је придржавање правила и сигнализације безбедности у саобраћају.</w:t>
      </w:r>
    </w:p>
    <w:p w:rsidR="00F73EE4" w:rsidRPr="003F6910" w:rsidRDefault="00F73EE4" w:rsidP="00F73EE4">
      <w:pPr>
        <w:numPr>
          <w:ilvl w:val="0"/>
          <w:numId w:val="28"/>
        </w:numPr>
        <w:spacing w:before="0" w:after="80" w:line="216" w:lineRule="auto"/>
        <w:rPr>
          <w:lang w:val="ru-RU"/>
        </w:rPr>
      </w:pPr>
      <w:r w:rsidRPr="003F6910">
        <w:t>На захтев надзорног органа, удаљи запосленог са градилишта, када се утврди да је неподобан за даљи рад на градилишту.</w:t>
      </w:r>
    </w:p>
    <w:p w:rsidR="00F73EE4" w:rsidRPr="003F6910" w:rsidRDefault="00F73EE4" w:rsidP="00F73EE4">
      <w:pPr>
        <w:numPr>
          <w:ilvl w:val="0"/>
          <w:numId w:val="28"/>
        </w:numPr>
        <w:spacing w:before="0" w:after="80" w:line="216" w:lineRule="auto"/>
        <w:rPr>
          <w:lang w:val="ru-RU"/>
        </w:rPr>
      </w:pPr>
      <w:r w:rsidRPr="003F6910">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73EE4" w:rsidRPr="003F6910" w:rsidRDefault="00F73EE4" w:rsidP="00F73EE4">
      <w:pPr>
        <w:rPr>
          <w:b/>
          <w:u w:val="single"/>
        </w:rPr>
      </w:pPr>
      <w:r w:rsidRPr="003F6910">
        <w:rPr>
          <w:b/>
          <w:u w:val="single"/>
        </w:rPr>
        <w:t>II ОБАВЕЗЕ ИЗВОЂАЧА РАДОВА ЧИЈИ СУ ЗАПОСЛЕНИ АНГАЖОВАНИ</w:t>
      </w:r>
    </w:p>
    <w:p w:rsidR="00F73EE4" w:rsidRPr="003F6910" w:rsidRDefault="00F73EE4" w:rsidP="00F73EE4">
      <w:pPr>
        <w:rPr>
          <w:b/>
          <w:u w:val="single"/>
        </w:rPr>
      </w:pPr>
      <w:r w:rsidRPr="003F6910">
        <w:rPr>
          <w:b/>
          <w:u w:val="single"/>
        </w:rPr>
        <w:t>ПО „НОРМА ЧАС“</w:t>
      </w:r>
    </w:p>
    <w:p w:rsidR="00F73EE4" w:rsidRPr="003F6910" w:rsidRDefault="00F73EE4" w:rsidP="00F73EE4">
      <w:pPr>
        <w:autoSpaceDE w:val="0"/>
        <w:autoSpaceDN w:val="0"/>
        <w:adjustRightInd w:val="0"/>
        <w:rPr>
          <w:rFonts w:cs="Arial"/>
        </w:rPr>
      </w:pPr>
      <w:r w:rsidRPr="003F6910">
        <w:rPr>
          <w:rFonts w:cs="Arial"/>
          <w:color w:val="000000"/>
          <w:lang w:val="sr-Cyrl-RS"/>
        </w:rPr>
        <w:t>И</w:t>
      </w:r>
      <w:r w:rsidRPr="003F6910">
        <w:rPr>
          <w:rFonts w:cs="Arial"/>
          <w:color w:val="000000"/>
          <w:lang w:val="sr-Latn-CS"/>
        </w:rPr>
        <w:t>звођач радова</w:t>
      </w:r>
      <w:r w:rsidRPr="003F6910">
        <w:rPr>
          <w:rFonts w:cs="Arial"/>
          <w:color w:val="000000"/>
          <w:lang w:val="sr-Cyrl-RS"/>
        </w:rPr>
        <w:t xml:space="preserve"> који своје запослене ангажују по „норма часу“, у организацији ТЕНТ, обавезан је </w:t>
      </w:r>
      <w:r w:rsidRPr="003F6910">
        <w:rPr>
          <w:rFonts w:cs="Arial"/>
          <w:lang w:val="sr-Cyrl-RS"/>
        </w:rPr>
        <w:t>да:</w:t>
      </w:r>
    </w:p>
    <w:p w:rsidR="00F73EE4" w:rsidRPr="003F6910" w:rsidRDefault="00F73EE4" w:rsidP="00F73EE4">
      <w:pPr>
        <w:numPr>
          <w:ilvl w:val="0"/>
          <w:numId w:val="30"/>
        </w:numPr>
        <w:tabs>
          <w:tab w:val="num" w:pos="360"/>
        </w:tabs>
        <w:spacing w:before="0" w:after="80" w:line="216" w:lineRule="auto"/>
        <w:rPr>
          <w:lang w:val="ru-RU"/>
        </w:rPr>
      </w:pPr>
      <w:r w:rsidRPr="003F691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73EE4" w:rsidRPr="003F6910" w:rsidRDefault="00F73EE4" w:rsidP="00F73EE4">
      <w:pPr>
        <w:numPr>
          <w:ilvl w:val="0"/>
          <w:numId w:val="30"/>
        </w:numPr>
        <w:tabs>
          <w:tab w:val="num" w:pos="360"/>
        </w:tabs>
        <w:spacing w:before="0" w:after="80" w:line="216" w:lineRule="auto"/>
        <w:rPr>
          <w:lang w:val="ru-RU"/>
        </w:rPr>
      </w:pPr>
      <w:r w:rsidRPr="003F691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73EE4" w:rsidRPr="003F6910" w:rsidRDefault="00F73EE4" w:rsidP="00F73EE4">
      <w:pPr>
        <w:numPr>
          <w:ilvl w:val="0"/>
          <w:numId w:val="30"/>
        </w:numPr>
        <w:tabs>
          <w:tab w:val="num" w:pos="360"/>
        </w:tabs>
        <w:spacing w:before="0" w:after="80" w:line="216" w:lineRule="auto"/>
        <w:rPr>
          <w:lang w:val="ru-RU"/>
        </w:rPr>
      </w:pPr>
      <w:r w:rsidRPr="003F6910">
        <w:rPr>
          <w:lang w:val="ru-RU"/>
        </w:rPr>
        <w:t>За извођење радова (обављање посла) ангажује здравствено способне запослене,</w:t>
      </w:r>
    </w:p>
    <w:p w:rsidR="00F73EE4" w:rsidRPr="003F6910" w:rsidRDefault="00F73EE4" w:rsidP="00F73EE4">
      <w:pPr>
        <w:numPr>
          <w:ilvl w:val="0"/>
          <w:numId w:val="30"/>
        </w:numPr>
        <w:tabs>
          <w:tab w:val="num" w:pos="360"/>
        </w:tabs>
        <w:spacing w:before="0" w:after="80" w:line="216" w:lineRule="auto"/>
        <w:rPr>
          <w:lang w:val="ru-RU"/>
        </w:rPr>
      </w:pPr>
      <w:r w:rsidRPr="003F6910">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3F6910">
        <w:rPr>
          <w:lang w:val="ru-RU"/>
        </w:rPr>
        <w:lastRenderedPageBreak/>
        <w:t>за рад на радним местима са повећаним ризиком, а по поступку и у роковима утврђеним Актом о процени ризика.</w:t>
      </w:r>
    </w:p>
    <w:p w:rsidR="00F73EE4" w:rsidRPr="003F6910" w:rsidRDefault="00F73EE4" w:rsidP="00F73EE4">
      <w:pPr>
        <w:numPr>
          <w:ilvl w:val="0"/>
          <w:numId w:val="30"/>
        </w:numPr>
        <w:spacing w:before="0" w:after="80" w:line="216" w:lineRule="auto"/>
        <w:rPr>
          <w:lang w:val="ru-RU"/>
        </w:rPr>
      </w:pPr>
      <w:r w:rsidRPr="003F691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73EE4" w:rsidRPr="003F6910" w:rsidRDefault="00F73EE4" w:rsidP="00F73EE4">
      <w:pPr>
        <w:numPr>
          <w:ilvl w:val="0"/>
          <w:numId w:val="30"/>
        </w:numPr>
        <w:spacing w:before="0" w:after="80" w:line="216" w:lineRule="auto"/>
        <w:rPr>
          <w:lang w:val="ru-RU"/>
        </w:rPr>
      </w:pPr>
      <w:r w:rsidRPr="003F691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73EE4" w:rsidRPr="003F6910" w:rsidRDefault="00F73EE4" w:rsidP="00F73EE4">
      <w:pPr>
        <w:numPr>
          <w:ilvl w:val="0"/>
          <w:numId w:val="30"/>
        </w:numPr>
        <w:spacing w:before="0" w:after="80" w:line="216" w:lineRule="auto"/>
        <w:rPr>
          <w:lang w:val="ru-RU"/>
        </w:rPr>
      </w:pPr>
      <w:r w:rsidRPr="003F691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73EE4" w:rsidRPr="003F6910" w:rsidRDefault="00F73EE4" w:rsidP="00F73EE4">
      <w:pPr>
        <w:numPr>
          <w:ilvl w:val="0"/>
          <w:numId w:val="30"/>
        </w:numPr>
        <w:spacing w:before="0" w:after="80" w:line="216" w:lineRule="auto"/>
        <w:rPr>
          <w:lang w:val="ru-RU"/>
        </w:rPr>
      </w:pPr>
      <w:r w:rsidRPr="003F691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73EE4" w:rsidRPr="003F6910" w:rsidRDefault="00F73EE4" w:rsidP="00F73EE4">
      <w:pPr>
        <w:numPr>
          <w:ilvl w:val="0"/>
          <w:numId w:val="30"/>
        </w:numPr>
        <w:spacing w:before="0" w:after="80" w:line="216" w:lineRule="auto"/>
        <w:rPr>
          <w:lang w:val="ru-RU"/>
        </w:rPr>
      </w:pPr>
      <w:r w:rsidRPr="003F691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73EE4" w:rsidRPr="003F6910" w:rsidRDefault="00F73EE4" w:rsidP="00F73EE4">
      <w:pPr>
        <w:numPr>
          <w:ilvl w:val="0"/>
          <w:numId w:val="30"/>
        </w:numPr>
        <w:spacing w:before="0" w:after="80" w:line="216" w:lineRule="auto"/>
        <w:rPr>
          <w:lang w:val="ru-RU"/>
        </w:rPr>
      </w:pPr>
      <w:r w:rsidRPr="003F691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73EE4" w:rsidRPr="003F6910" w:rsidRDefault="00F73EE4" w:rsidP="00F73EE4">
      <w:pPr>
        <w:numPr>
          <w:ilvl w:val="0"/>
          <w:numId w:val="30"/>
        </w:numPr>
        <w:spacing w:before="0" w:after="80" w:line="216" w:lineRule="auto"/>
        <w:rPr>
          <w:lang w:val="ru-RU"/>
        </w:rPr>
      </w:pPr>
      <w:r w:rsidRPr="003F691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73EE4" w:rsidRPr="003F6910" w:rsidRDefault="00F73EE4" w:rsidP="00F73EE4">
      <w:pPr>
        <w:numPr>
          <w:ilvl w:val="0"/>
          <w:numId w:val="30"/>
        </w:numPr>
        <w:spacing w:before="0" w:after="80" w:line="216" w:lineRule="auto"/>
        <w:rPr>
          <w:lang w:val="ru-RU"/>
        </w:rPr>
      </w:pPr>
      <w:r w:rsidRPr="003F691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73EE4" w:rsidRPr="003F6910" w:rsidRDefault="00F73EE4" w:rsidP="00F73EE4">
      <w:pPr>
        <w:numPr>
          <w:ilvl w:val="0"/>
          <w:numId w:val="30"/>
        </w:numPr>
        <w:spacing w:before="0" w:after="80" w:line="216" w:lineRule="auto"/>
        <w:rPr>
          <w:lang w:val="ru-RU"/>
        </w:rPr>
      </w:pPr>
      <w:r w:rsidRPr="003F6910">
        <w:rPr>
          <w:lang w:val="ru-RU"/>
        </w:rPr>
        <w:t>Служби БЗР и ЗОП ТЕНТ достави копију извештаја о повреди на раду запосленог који пружа услуге ТЕНТ.</w:t>
      </w:r>
    </w:p>
    <w:p w:rsidR="00F73EE4" w:rsidRPr="003F6910" w:rsidRDefault="00F73EE4" w:rsidP="00F73EE4">
      <w:pPr>
        <w:spacing w:before="300" w:after="360"/>
        <w:rPr>
          <w:b/>
          <w:u w:val="single"/>
          <w:lang w:val="sr-Latn-CS"/>
        </w:rPr>
      </w:pPr>
      <w:r w:rsidRPr="003F6910">
        <w:rPr>
          <w:b/>
          <w:u w:val="single"/>
          <w:lang w:val="sr-Latn-CS"/>
        </w:rPr>
        <w:t xml:space="preserve">III ОБАВЕЗЕ ТЕНТ ЗА ЗАПОСЛЕНЕ АНГАЖОВАНЕ ПО „НОРМА ЧАС“  </w:t>
      </w:r>
    </w:p>
    <w:p w:rsidR="00F73EE4" w:rsidRPr="003F6910" w:rsidRDefault="00F73EE4" w:rsidP="00F73EE4">
      <w:pPr>
        <w:spacing w:after="240"/>
      </w:pPr>
      <w:r w:rsidRPr="003F6910">
        <w:t>ТЕНТ, односно руководиоци организационих целина у оквиру којих су ангажовани запослени Извођача радова обавезни су да:</w:t>
      </w:r>
    </w:p>
    <w:p w:rsidR="00F73EE4" w:rsidRPr="003F6910" w:rsidRDefault="00F73EE4" w:rsidP="00F73EE4">
      <w:pPr>
        <w:numPr>
          <w:ilvl w:val="0"/>
          <w:numId w:val="31"/>
        </w:numPr>
        <w:tabs>
          <w:tab w:val="num" w:pos="360"/>
        </w:tabs>
        <w:spacing w:before="0" w:after="80" w:line="216" w:lineRule="auto"/>
        <w:ind w:left="357" w:hanging="357"/>
        <w:rPr>
          <w:lang w:val="ru-RU"/>
        </w:rPr>
      </w:pPr>
      <w:r w:rsidRPr="003F691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73EE4" w:rsidRPr="003F6910" w:rsidRDefault="00F73EE4" w:rsidP="00F73EE4">
      <w:pPr>
        <w:numPr>
          <w:ilvl w:val="0"/>
          <w:numId w:val="31"/>
        </w:numPr>
        <w:tabs>
          <w:tab w:val="num" w:pos="360"/>
        </w:tabs>
        <w:spacing w:before="0" w:after="80" w:line="216" w:lineRule="auto"/>
        <w:ind w:left="357" w:hanging="357"/>
        <w:rPr>
          <w:lang w:val="ru-RU"/>
        </w:rPr>
      </w:pPr>
      <w:r w:rsidRPr="003F691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73EE4" w:rsidRPr="003F6910" w:rsidRDefault="00F73EE4" w:rsidP="00F73EE4">
      <w:pPr>
        <w:numPr>
          <w:ilvl w:val="0"/>
          <w:numId w:val="31"/>
        </w:numPr>
        <w:tabs>
          <w:tab w:val="num" w:pos="360"/>
        </w:tabs>
        <w:spacing w:before="0" w:after="80" w:line="216" w:lineRule="auto"/>
        <w:ind w:left="357" w:hanging="357"/>
        <w:rPr>
          <w:lang w:val="ru-RU"/>
        </w:rPr>
      </w:pPr>
      <w:r w:rsidRPr="003F691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73EE4" w:rsidRPr="003F6910" w:rsidRDefault="00F73EE4" w:rsidP="00F73EE4">
      <w:pPr>
        <w:numPr>
          <w:ilvl w:val="0"/>
          <w:numId w:val="31"/>
        </w:numPr>
        <w:tabs>
          <w:tab w:val="num" w:pos="360"/>
        </w:tabs>
        <w:spacing w:before="0" w:after="80" w:line="216" w:lineRule="auto"/>
        <w:ind w:left="357" w:hanging="357"/>
        <w:rPr>
          <w:lang w:val="ru-RU"/>
        </w:rPr>
      </w:pPr>
      <w:r w:rsidRPr="003F691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73EE4" w:rsidRPr="003F6910" w:rsidRDefault="00F73EE4" w:rsidP="00F73EE4">
      <w:pPr>
        <w:rPr>
          <w:b/>
          <w:u w:val="single"/>
        </w:rPr>
      </w:pPr>
      <w:r w:rsidRPr="003F6910">
        <w:rPr>
          <w:b/>
          <w:u w:val="single"/>
          <w:lang w:val="sr-Cyrl-RS"/>
        </w:rPr>
        <w:t>IV НЕПОШТОВАЊЕ ПРАВИЛА</w:t>
      </w:r>
    </w:p>
    <w:p w:rsidR="00F73EE4" w:rsidRPr="003F6910" w:rsidRDefault="00F73EE4" w:rsidP="00F73EE4">
      <w:pPr>
        <w:rPr>
          <w:b/>
          <w:u w:val="single"/>
          <w:lang w:val="sr-Cyrl-RS"/>
        </w:rPr>
      </w:pPr>
      <w:proofErr w:type="gramStart"/>
      <w:r w:rsidRPr="003F6910">
        <w:t>Служба БЗР и ЗОП ТЕНТ, док траје извођење уговорених радова, врши контролу примене ових правила.</w:t>
      </w:r>
      <w:proofErr w:type="gramEnd"/>
    </w:p>
    <w:p w:rsidR="00F73EE4" w:rsidRPr="003F6910" w:rsidRDefault="00F73EE4" w:rsidP="00F73EE4">
      <w:proofErr w:type="gramStart"/>
      <w:r w:rsidRPr="003F6910">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F73EE4" w:rsidRPr="003F6910" w:rsidRDefault="00F73EE4" w:rsidP="00F73EE4">
      <w:proofErr w:type="gramStart"/>
      <w:r w:rsidRPr="003F6910">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F73EE4" w:rsidRPr="003F6910" w:rsidRDefault="00F73EE4" w:rsidP="00F73EE4">
      <w:proofErr w:type="gramStart"/>
      <w:r w:rsidRPr="003F6910">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F73EE4" w:rsidRPr="003F6910" w:rsidRDefault="00F73EE4" w:rsidP="00F73EE4">
      <w:r w:rsidRPr="003F6910">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73EE4" w:rsidRPr="003F6910" w:rsidRDefault="00F73EE4" w:rsidP="00F73EE4">
      <w:proofErr w:type="gramStart"/>
      <w:r w:rsidRPr="003F6910">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3F6910">
        <w:t xml:space="preserve"> </w:t>
      </w:r>
    </w:p>
    <w:p w:rsidR="00F73EE4" w:rsidRPr="003F6910" w:rsidRDefault="00F73EE4" w:rsidP="00F73EE4">
      <w:proofErr w:type="gramStart"/>
      <w:r w:rsidRPr="003F6910">
        <w:t>Руководилац одељења обезбеђења и одбране води евиденцију запослених извођача којима је забрањен приступ у објекте ТЕНТ.</w:t>
      </w:r>
      <w:proofErr w:type="gramEnd"/>
    </w:p>
    <w:p w:rsidR="00F73EE4" w:rsidRPr="003F6910" w:rsidRDefault="00F73EE4" w:rsidP="00F73EE4">
      <w:pPr>
        <w:spacing w:before="0"/>
        <w:rPr>
          <w:b/>
          <w:u w:val="single"/>
          <w:lang w:val="sr-Cyrl-RS"/>
        </w:rPr>
      </w:pPr>
    </w:p>
    <w:p w:rsidR="00F73EE4" w:rsidRPr="003F6910" w:rsidRDefault="00F73EE4" w:rsidP="00F73EE4">
      <w:pPr>
        <w:spacing w:before="0"/>
        <w:rPr>
          <w:b/>
          <w:u w:val="single"/>
          <w:lang w:val="sr-Cyrl-RS"/>
        </w:rPr>
      </w:pPr>
      <w:r w:rsidRPr="003F6910">
        <w:rPr>
          <w:b/>
          <w:u w:val="single"/>
          <w:lang w:val="sr-Latn-CS"/>
        </w:rPr>
        <w:t>V  САСТАНЦИ У ВЕЗИ БЕЗБЕДНОСТИ И ЗДРАВЉА НА РАДУ</w:t>
      </w:r>
    </w:p>
    <w:p w:rsidR="00F73EE4" w:rsidRPr="003F6910" w:rsidRDefault="00F73EE4" w:rsidP="00F73EE4">
      <w:pPr>
        <w:spacing w:before="0"/>
        <w:rPr>
          <w:b/>
          <w:u w:val="single"/>
          <w:lang w:val="sr-Latn-CS"/>
        </w:rPr>
      </w:pPr>
      <w:r w:rsidRPr="003F6910">
        <w:rPr>
          <w:lang w:val="sr-Latn-CS"/>
        </w:rPr>
        <w:t>Прв</w:t>
      </w:r>
      <w:r w:rsidRPr="003F6910">
        <w:t>ом састанку за безбедност присуствују:</w:t>
      </w:r>
    </w:p>
    <w:p w:rsidR="00F73EE4" w:rsidRPr="003F6910" w:rsidRDefault="00F73EE4" w:rsidP="00F73EE4">
      <w:pPr>
        <w:numPr>
          <w:ilvl w:val="1"/>
          <w:numId w:val="29"/>
        </w:numPr>
        <w:tabs>
          <w:tab w:val="num" w:pos="1134"/>
        </w:tabs>
        <w:spacing w:before="0" w:line="216" w:lineRule="auto"/>
        <w:ind w:left="1134"/>
      </w:pPr>
      <w:r w:rsidRPr="003F6910">
        <w:t>лице за безбедност и здравље у ТЕНТ,</w:t>
      </w:r>
    </w:p>
    <w:p w:rsidR="00F73EE4" w:rsidRPr="003F6910" w:rsidRDefault="00F73EE4" w:rsidP="00F73EE4">
      <w:pPr>
        <w:numPr>
          <w:ilvl w:val="1"/>
          <w:numId w:val="29"/>
        </w:numPr>
        <w:tabs>
          <w:tab w:val="num" w:pos="1134"/>
        </w:tabs>
        <w:spacing w:before="0" w:line="216" w:lineRule="auto"/>
        <w:ind w:left="1134"/>
      </w:pPr>
      <w:proofErr w:type="gramStart"/>
      <w:r w:rsidRPr="003F6910">
        <w:t>инструктор</w:t>
      </w:r>
      <w:proofErr w:type="gramEnd"/>
      <w:r w:rsidRPr="003F6910">
        <w:t xml:space="preserve"> БЗР и ЗОП из Службе за обуку кадрова. </w:t>
      </w:r>
    </w:p>
    <w:p w:rsidR="00F73EE4" w:rsidRPr="003F6910" w:rsidRDefault="00F73EE4" w:rsidP="00F73EE4">
      <w:pPr>
        <w:numPr>
          <w:ilvl w:val="1"/>
          <w:numId w:val="29"/>
        </w:numPr>
        <w:tabs>
          <w:tab w:val="num" w:pos="1134"/>
        </w:tabs>
        <w:spacing w:before="0" w:line="216" w:lineRule="auto"/>
        <w:ind w:left="1134"/>
      </w:pPr>
      <w:r w:rsidRPr="003F6910">
        <w:t>надзорни орган,</w:t>
      </w:r>
    </w:p>
    <w:p w:rsidR="00F73EE4" w:rsidRPr="003F6910" w:rsidRDefault="00F73EE4" w:rsidP="00F73EE4">
      <w:pPr>
        <w:numPr>
          <w:ilvl w:val="1"/>
          <w:numId w:val="29"/>
        </w:numPr>
        <w:tabs>
          <w:tab w:val="num" w:pos="1134"/>
        </w:tabs>
        <w:spacing w:before="0" w:line="216" w:lineRule="auto"/>
        <w:ind w:left="1134"/>
      </w:pPr>
      <w:r w:rsidRPr="003F6910">
        <w:t>одговорно лице извођача радова на градилишту и</w:t>
      </w:r>
    </w:p>
    <w:p w:rsidR="00F73EE4" w:rsidRPr="003F6910" w:rsidRDefault="00F73EE4" w:rsidP="00F73EE4">
      <w:pPr>
        <w:numPr>
          <w:ilvl w:val="1"/>
          <w:numId w:val="29"/>
        </w:numPr>
        <w:tabs>
          <w:tab w:val="num" w:pos="1134"/>
        </w:tabs>
        <w:spacing w:before="0" w:line="216" w:lineRule="auto"/>
        <w:ind w:left="1134"/>
      </w:pPr>
      <w:proofErr w:type="gramStart"/>
      <w:r w:rsidRPr="003F6910">
        <w:t>одговорно</w:t>
      </w:r>
      <w:proofErr w:type="gramEnd"/>
      <w:r w:rsidRPr="003F6910">
        <w:t xml:space="preserve"> лице за безбедност и здравље извођача радова.</w:t>
      </w:r>
      <w:r w:rsidRPr="003F6910">
        <w:rPr>
          <w:lang w:val="sr-Latn-CS"/>
        </w:rPr>
        <w:t xml:space="preserve"> </w:t>
      </w:r>
    </w:p>
    <w:p w:rsidR="00F73EE4" w:rsidRPr="003F6910" w:rsidRDefault="00F73EE4" w:rsidP="00F73EE4">
      <w:pPr>
        <w:rPr>
          <w:lang w:val="sr-Latn-CS"/>
        </w:rPr>
      </w:pPr>
      <w:r w:rsidRPr="003F6910">
        <w:rPr>
          <w:lang w:val="sr-Latn-CS"/>
        </w:rPr>
        <w:t xml:space="preserve">Садржај </w:t>
      </w:r>
      <w:r w:rsidRPr="003F6910">
        <w:rPr>
          <w:lang w:val="ru-RU"/>
        </w:rPr>
        <w:t>првог</w:t>
      </w:r>
      <w:r w:rsidRPr="003F6910">
        <w:rPr>
          <w:lang w:val="sr-Latn-CS"/>
        </w:rPr>
        <w:t xml:space="preserve"> састанка:</w:t>
      </w:r>
    </w:p>
    <w:p w:rsidR="00F73EE4" w:rsidRPr="003F6910" w:rsidRDefault="00F73EE4" w:rsidP="00F73EE4">
      <w:pPr>
        <w:numPr>
          <w:ilvl w:val="1"/>
          <w:numId w:val="29"/>
        </w:numPr>
        <w:tabs>
          <w:tab w:val="num" w:pos="1134"/>
        </w:tabs>
        <w:spacing w:before="0" w:line="216" w:lineRule="auto"/>
        <w:ind w:left="1134"/>
        <w:rPr>
          <w:lang w:val="ru-RU"/>
        </w:rPr>
      </w:pPr>
      <w:r w:rsidRPr="003F6910">
        <w:rPr>
          <w:lang w:val="sr-Latn-CS"/>
        </w:rPr>
        <w:t>Одређивање радног простора (контејнери за смештај радника, материјала, санитарни чворови, и др.)</w:t>
      </w:r>
      <w:r w:rsidRPr="003F6910">
        <w:rPr>
          <w:lang w:val="ru-RU"/>
        </w:rPr>
        <w:t>;</w:t>
      </w:r>
    </w:p>
    <w:p w:rsidR="00F73EE4" w:rsidRPr="003F6910" w:rsidRDefault="00F73EE4" w:rsidP="00F73EE4">
      <w:pPr>
        <w:numPr>
          <w:ilvl w:val="1"/>
          <w:numId w:val="29"/>
        </w:numPr>
        <w:tabs>
          <w:tab w:val="num" w:pos="1134"/>
        </w:tabs>
        <w:spacing w:before="0" w:line="216" w:lineRule="auto"/>
        <w:ind w:left="1134"/>
        <w:rPr>
          <w:lang w:val="ru-RU"/>
        </w:rPr>
      </w:pPr>
      <w:r w:rsidRPr="003F6910">
        <w:rPr>
          <w:lang w:val="ru-RU"/>
        </w:rPr>
        <w:t xml:space="preserve">Упознавање са </w:t>
      </w:r>
      <w:r w:rsidRPr="003F6910">
        <w:t>опасностима и штетностима у термоенергетским постројењима и железничком саобраћају</w:t>
      </w:r>
      <w:r w:rsidRPr="003F6910">
        <w:rPr>
          <w:b/>
          <w:i/>
        </w:rPr>
        <w:t>;</w:t>
      </w:r>
    </w:p>
    <w:p w:rsidR="00F73EE4" w:rsidRPr="003F6910" w:rsidRDefault="00F73EE4" w:rsidP="00F73EE4">
      <w:pPr>
        <w:numPr>
          <w:ilvl w:val="1"/>
          <w:numId w:val="29"/>
        </w:numPr>
        <w:tabs>
          <w:tab w:val="num" w:pos="1134"/>
        </w:tabs>
        <w:spacing w:before="0" w:line="216" w:lineRule="auto"/>
        <w:ind w:left="1134"/>
        <w:rPr>
          <w:lang w:val="ru-RU"/>
        </w:rPr>
      </w:pPr>
      <w:r w:rsidRPr="003F6910">
        <w:rPr>
          <w:lang w:val="sr-Latn-CS"/>
        </w:rPr>
        <w:t>Прва помоћ (телефонски бројеви, процедуре, и др.)</w:t>
      </w:r>
      <w:r w:rsidRPr="003F6910">
        <w:rPr>
          <w:lang w:val="ru-RU"/>
        </w:rPr>
        <w:t>;</w:t>
      </w:r>
    </w:p>
    <w:p w:rsidR="00F73EE4" w:rsidRPr="003F6910" w:rsidRDefault="00F73EE4" w:rsidP="00F73EE4">
      <w:pPr>
        <w:numPr>
          <w:ilvl w:val="1"/>
          <w:numId w:val="29"/>
        </w:numPr>
        <w:tabs>
          <w:tab w:val="num" w:pos="1134"/>
        </w:tabs>
        <w:spacing w:before="0" w:line="216" w:lineRule="auto"/>
        <w:ind w:left="1134"/>
        <w:rPr>
          <w:lang w:val="ru-RU"/>
        </w:rPr>
      </w:pPr>
      <w:r w:rsidRPr="003F6910">
        <w:rPr>
          <w:lang w:val="sr-Latn-CS"/>
        </w:rPr>
        <w:t>Противпожарна заштита (телефонски бројеви, процедуре, дозволе и др.), опасне материје (хемикалије, гас и горива)</w:t>
      </w:r>
      <w:r w:rsidRPr="003F6910">
        <w:t>, заштита животне средине</w:t>
      </w:r>
      <w:r w:rsidRPr="003F6910">
        <w:rPr>
          <w:lang w:val="ru-RU"/>
        </w:rPr>
        <w:t>;</w:t>
      </w:r>
    </w:p>
    <w:p w:rsidR="00F73EE4" w:rsidRPr="003F6910" w:rsidRDefault="00F73EE4" w:rsidP="00F73EE4">
      <w:pPr>
        <w:numPr>
          <w:ilvl w:val="1"/>
          <w:numId w:val="29"/>
        </w:numPr>
        <w:tabs>
          <w:tab w:val="num" w:pos="1134"/>
        </w:tabs>
        <w:spacing w:before="0" w:line="216" w:lineRule="auto"/>
        <w:ind w:left="1134"/>
        <w:rPr>
          <w:lang w:val="ru-RU"/>
        </w:rPr>
      </w:pPr>
      <w:r w:rsidRPr="003F6910">
        <w:rPr>
          <w:lang w:val="sr-Latn-CS"/>
        </w:rPr>
        <w:t>Лична</w:t>
      </w:r>
      <w:r w:rsidRPr="003F6910">
        <w:rPr>
          <w:lang w:val="ru-RU"/>
        </w:rPr>
        <w:t xml:space="preserve"> и колективна</w:t>
      </w:r>
      <w:r w:rsidRPr="003F6910">
        <w:rPr>
          <w:lang w:val="sr-Latn-CS"/>
        </w:rPr>
        <w:t xml:space="preserve"> заштитна опрема</w:t>
      </w:r>
      <w:r w:rsidRPr="003F6910">
        <w:rPr>
          <w:lang w:val="ru-RU"/>
        </w:rPr>
        <w:t>;</w:t>
      </w:r>
    </w:p>
    <w:p w:rsidR="00F73EE4" w:rsidRPr="003F6910" w:rsidRDefault="00F73EE4" w:rsidP="00F73EE4">
      <w:pPr>
        <w:numPr>
          <w:ilvl w:val="1"/>
          <w:numId w:val="29"/>
        </w:numPr>
        <w:tabs>
          <w:tab w:val="num" w:pos="1134"/>
        </w:tabs>
        <w:spacing w:before="0" w:line="216" w:lineRule="auto"/>
        <w:ind w:left="1134"/>
        <w:rPr>
          <w:lang w:val="ru-RU"/>
        </w:rPr>
      </w:pPr>
      <w:r w:rsidRPr="003F6910">
        <w:rPr>
          <w:lang w:val="sr-Latn-CS"/>
        </w:rPr>
        <w:t>Правила саобраћаја</w:t>
      </w:r>
      <w:r w:rsidRPr="003F6910">
        <w:rPr>
          <w:lang w:val="ru-RU"/>
        </w:rPr>
        <w:t>;</w:t>
      </w:r>
    </w:p>
    <w:p w:rsidR="00F73EE4" w:rsidRPr="003F6910" w:rsidRDefault="00F73EE4" w:rsidP="00F73EE4">
      <w:pPr>
        <w:numPr>
          <w:ilvl w:val="1"/>
          <w:numId w:val="29"/>
        </w:numPr>
        <w:tabs>
          <w:tab w:val="num" w:pos="1134"/>
        </w:tabs>
        <w:spacing w:before="0" w:line="216" w:lineRule="auto"/>
        <w:ind w:left="1134"/>
        <w:rPr>
          <w:lang w:val="ru-RU"/>
        </w:rPr>
      </w:pPr>
      <w:r w:rsidRPr="003F6910">
        <w:rPr>
          <w:lang w:val="ru-RU"/>
        </w:rPr>
        <w:t>Одржавање</w:t>
      </w:r>
      <w:r w:rsidRPr="003F6910">
        <w:rPr>
          <w:lang w:val="sr-Latn-CS"/>
        </w:rPr>
        <w:t xml:space="preserve"> и чишћење </w:t>
      </w:r>
      <w:r w:rsidRPr="003F6910">
        <w:rPr>
          <w:lang w:val="ru-RU"/>
        </w:rPr>
        <w:t>радног простора;</w:t>
      </w:r>
    </w:p>
    <w:p w:rsidR="00F73EE4" w:rsidRPr="003F6910" w:rsidRDefault="00F73EE4" w:rsidP="00F73EE4">
      <w:pPr>
        <w:numPr>
          <w:ilvl w:val="1"/>
          <w:numId w:val="29"/>
        </w:numPr>
        <w:tabs>
          <w:tab w:val="num" w:pos="1134"/>
        </w:tabs>
        <w:spacing w:before="0" w:line="216" w:lineRule="auto"/>
        <w:ind w:left="1134"/>
        <w:rPr>
          <w:lang w:val="ru-RU"/>
        </w:rPr>
      </w:pPr>
      <w:r w:rsidRPr="003F6910">
        <w:rPr>
          <w:lang w:val="sr-Latn-CS"/>
        </w:rPr>
        <w:t>Имен</w:t>
      </w:r>
      <w:r w:rsidRPr="003F6910">
        <w:rPr>
          <w:lang w:val="ru-RU"/>
        </w:rPr>
        <w:t xml:space="preserve">овање </w:t>
      </w:r>
      <w:r w:rsidRPr="003F6910">
        <w:rPr>
          <w:lang w:val="sr-Latn-CS"/>
        </w:rPr>
        <w:t>одговор</w:t>
      </w:r>
      <w:r w:rsidRPr="003F6910">
        <w:rPr>
          <w:lang w:val="ru-RU"/>
        </w:rPr>
        <w:t>них</w:t>
      </w:r>
      <w:r w:rsidRPr="003F6910">
        <w:rPr>
          <w:lang w:val="sr-Latn-CS"/>
        </w:rPr>
        <w:t xml:space="preserve"> лица</w:t>
      </w:r>
      <w:r w:rsidRPr="003F6910">
        <w:rPr>
          <w:lang w:val="ru-RU"/>
        </w:rPr>
        <w:t>;</w:t>
      </w:r>
    </w:p>
    <w:p w:rsidR="00F73EE4" w:rsidRPr="003F6910" w:rsidRDefault="00F73EE4" w:rsidP="00F73EE4">
      <w:pPr>
        <w:numPr>
          <w:ilvl w:val="1"/>
          <w:numId w:val="29"/>
        </w:numPr>
        <w:tabs>
          <w:tab w:val="num" w:pos="1134"/>
        </w:tabs>
        <w:spacing w:before="0" w:line="216" w:lineRule="auto"/>
        <w:ind w:left="1134"/>
        <w:rPr>
          <w:lang w:val="ru-RU"/>
        </w:rPr>
      </w:pPr>
      <w:r w:rsidRPr="003F6910">
        <w:rPr>
          <w:lang w:val="ru-RU"/>
        </w:rPr>
        <w:t>Поступак у случају п</w:t>
      </w:r>
      <w:r w:rsidRPr="003F6910">
        <w:rPr>
          <w:lang w:val="sr-Latn-CS"/>
        </w:rPr>
        <w:t>овреде на раду</w:t>
      </w:r>
      <w:r w:rsidRPr="003F6910">
        <w:rPr>
          <w:lang w:val="ru-RU"/>
        </w:rPr>
        <w:t>;</w:t>
      </w:r>
    </w:p>
    <w:p w:rsidR="00F73EE4" w:rsidRPr="003F6910" w:rsidRDefault="00F73EE4" w:rsidP="00F73EE4">
      <w:pPr>
        <w:numPr>
          <w:ilvl w:val="1"/>
          <w:numId w:val="29"/>
        </w:numPr>
        <w:tabs>
          <w:tab w:val="num" w:pos="1134"/>
        </w:tabs>
        <w:spacing w:before="0" w:line="216" w:lineRule="auto"/>
        <w:ind w:left="1134"/>
        <w:rPr>
          <w:lang w:val="sr-Latn-CS"/>
        </w:rPr>
      </w:pPr>
      <w:r w:rsidRPr="003F6910">
        <w:rPr>
          <w:lang w:val="sr-Latn-CS"/>
        </w:rPr>
        <w:t xml:space="preserve">Последице </w:t>
      </w:r>
      <w:r w:rsidRPr="003F6910">
        <w:rPr>
          <w:lang w:val="ru-RU"/>
        </w:rPr>
        <w:t>непоштовања Правила безбедности на раду ТЕНТ и</w:t>
      </w:r>
    </w:p>
    <w:p w:rsidR="00F73EE4" w:rsidRPr="003F6910" w:rsidRDefault="00F73EE4" w:rsidP="00F73EE4">
      <w:pPr>
        <w:numPr>
          <w:ilvl w:val="1"/>
          <w:numId w:val="29"/>
        </w:numPr>
        <w:tabs>
          <w:tab w:val="num" w:pos="1134"/>
        </w:tabs>
        <w:spacing w:before="0" w:line="216" w:lineRule="auto"/>
        <w:ind w:left="1134"/>
        <w:rPr>
          <w:lang w:val="sr-Latn-CS"/>
        </w:rPr>
      </w:pPr>
      <w:r w:rsidRPr="003F6910">
        <w:rPr>
          <w:lang w:val="ru-RU"/>
        </w:rPr>
        <w:t>План заједничких мера</w:t>
      </w:r>
    </w:p>
    <w:p w:rsidR="00F73EE4" w:rsidRPr="003F6910" w:rsidRDefault="00F73EE4" w:rsidP="00F73EE4">
      <w:pPr>
        <w:rPr>
          <w:lang w:val="sr-Latn-CS"/>
        </w:rPr>
      </w:pPr>
      <w:r w:rsidRPr="003F6910">
        <w:rPr>
          <w:lang w:val="ru-RU"/>
        </w:rPr>
        <w:t xml:space="preserve">   </w:t>
      </w:r>
      <w:r w:rsidRPr="003F6910">
        <w:rPr>
          <w:lang w:val="sr-Latn-CS"/>
        </w:rPr>
        <w:t>Редовни састанци (једном недељно) одржава</w:t>
      </w:r>
      <w:r w:rsidRPr="003F6910">
        <w:t>ју</w:t>
      </w:r>
      <w:r w:rsidRPr="003F6910">
        <w:rPr>
          <w:lang w:val="sr-Latn-CS"/>
        </w:rPr>
        <w:t xml:space="preserve"> се са сваким извођачем посебно или са свим извођачима заједно. Састанак води </w:t>
      </w:r>
      <w:r w:rsidRPr="003F6910">
        <w:t>надзорни орган -</w:t>
      </w:r>
      <w:r w:rsidRPr="003F6910">
        <w:rPr>
          <w:lang w:val="sr-Latn-CS"/>
        </w:rPr>
        <w:t xml:space="preserve"> вођа пројекта и одговорно лице за безбедност </w:t>
      </w:r>
      <w:r w:rsidRPr="003F6910">
        <w:t>ТЕНТ.</w:t>
      </w:r>
    </w:p>
    <w:p w:rsidR="00F73EE4" w:rsidRPr="003F6910" w:rsidRDefault="00F73EE4" w:rsidP="00F73EE4">
      <w:pPr>
        <w:rPr>
          <w:lang w:val="sr-Latn-CS"/>
        </w:rPr>
      </w:pPr>
      <w:r w:rsidRPr="003F6910">
        <w:rPr>
          <w:lang w:val="sr-Latn-CS"/>
        </w:rPr>
        <w:t>Садржај</w:t>
      </w:r>
      <w:r w:rsidRPr="003F6910">
        <w:rPr>
          <w:lang w:val="ru-RU"/>
        </w:rPr>
        <w:t xml:space="preserve"> редовног</w:t>
      </w:r>
      <w:r w:rsidRPr="003F6910">
        <w:rPr>
          <w:lang w:val="sr-Latn-CS"/>
        </w:rPr>
        <w:t xml:space="preserve"> састанка:</w:t>
      </w:r>
    </w:p>
    <w:p w:rsidR="00F73EE4" w:rsidRPr="003F6910" w:rsidRDefault="00F73EE4" w:rsidP="00F73EE4">
      <w:pPr>
        <w:numPr>
          <w:ilvl w:val="1"/>
          <w:numId w:val="29"/>
        </w:numPr>
        <w:tabs>
          <w:tab w:val="num" w:pos="1134"/>
          <w:tab w:val="left" w:pos="7005"/>
        </w:tabs>
        <w:spacing w:before="0" w:line="216" w:lineRule="auto"/>
        <w:ind w:left="1134"/>
        <w:rPr>
          <w:lang w:val="ru-RU"/>
        </w:rPr>
      </w:pPr>
      <w:r w:rsidRPr="003F6910">
        <w:rPr>
          <w:lang w:val="ru-RU"/>
        </w:rPr>
        <w:t xml:space="preserve">Стање </w:t>
      </w:r>
      <w:r w:rsidRPr="003F6910">
        <w:rPr>
          <w:lang w:val="sr-Latn-CS"/>
        </w:rPr>
        <w:t>радног и складишног простора</w:t>
      </w:r>
      <w:r w:rsidRPr="003F6910">
        <w:rPr>
          <w:lang w:val="ru-RU"/>
        </w:rPr>
        <w:t>;</w:t>
      </w:r>
    </w:p>
    <w:p w:rsidR="00F73EE4" w:rsidRPr="003F6910" w:rsidRDefault="00F73EE4" w:rsidP="00F73EE4">
      <w:pPr>
        <w:numPr>
          <w:ilvl w:val="1"/>
          <w:numId w:val="29"/>
        </w:numPr>
        <w:tabs>
          <w:tab w:val="num" w:pos="1134"/>
          <w:tab w:val="left" w:pos="7005"/>
        </w:tabs>
        <w:spacing w:before="0" w:line="216" w:lineRule="auto"/>
        <w:ind w:left="1134"/>
        <w:rPr>
          <w:lang w:val="ru-RU"/>
        </w:rPr>
      </w:pPr>
      <w:r w:rsidRPr="003F6910">
        <w:rPr>
          <w:lang w:val="ru-RU"/>
        </w:rPr>
        <w:t>Стање</w:t>
      </w:r>
      <w:r w:rsidRPr="003F6910">
        <w:rPr>
          <w:lang w:val="sr-Latn-CS"/>
        </w:rPr>
        <w:t xml:space="preserve"> противпожаре заштите, опасних материја (хемикалије, гас, горива)</w:t>
      </w:r>
      <w:r w:rsidRPr="003F6910">
        <w:rPr>
          <w:lang w:val="ru-RU"/>
        </w:rPr>
        <w:t>;</w:t>
      </w:r>
    </w:p>
    <w:p w:rsidR="00F73EE4" w:rsidRPr="003F6910" w:rsidRDefault="00F73EE4" w:rsidP="00F73EE4">
      <w:pPr>
        <w:numPr>
          <w:ilvl w:val="1"/>
          <w:numId w:val="29"/>
        </w:numPr>
        <w:tabs>
          <w:tab w:val="num" w:pos="1134"/>
          <w:tab w:val="left" w:pos="7005"/>
        </w:tabs>
        <w:spacing w:before="0" w:line="216" w:lineRule="auto"/>
        <w:ind w:left="1134"/>
        <w:rPr>
          <w:lang w:val="ru-RU"/>
        </w:rPr>
      </w:pPr>
      <w:r w:rsidRPr="003F6910">
        <w:rPr>
          <w:lang w:val="ru-RU"/>
        </w:rPr>
        <w:t>Коришћење л</w:t>
      </w:r>
      <w:r w:rsidRPr="003F6910">
        <w:rPr>
          <w:lang w:val="sr-Latn-CS"/>
        </w:rPr>
        <w:t xml:space="preserve">ичне </w:t>
      </w:r>
      <w:r w:rsidRPr="003F6910">
        <w:rPr>
          <w:lang w:val="ru-RU"/>
        </w:rPr>
        <w:t>и колективне</w:t>
      </w:r>
      <w:r w:rsidRPr="003F6910">
        <w:rPr>
          <w:lang w:val="sr-Latn-CS"/>
        </w:rPr>
        <w:t xml:space="preserve"> заштитне опреме</w:t>
      </w:r>
      <w:r w:rsidRPr="003F6910">
        <w:rPr>
          <w:lang w:val="ru-RU"/>
        </w:rPr>
        <w:t>;</w:t>
      </w:r>
    </w:p>
    <w:p w:rsidR="00F73EE4" w:rsidRPr="003F6910" w:rsidRDefault="00F73EE4" w:rsidP="00F73EE4">
      <w:pPr>
        <w:numPr>
          <w:ilvl w:val="1"/>
          <w:numId w:val="29"/>
        </w:numPr>
        <w:tabs>
          <w:tab w:val="num" w:pos="1134"/>
          <w:tab w:val="left" w:pos="7005"/>
        </w:tabs>
        <w:spacing w:before="0" w:line="216" w:lineRule="auto"/>
        <w:ind w:left="1134"/>
        <w:rPr>
          <w:lang w:val="ru-RU"/>
        </w:rPr>
      </w:pPr>
      <w:r w:rsidRPr="003F6910">
        <w:rPr>
          <w:lang w:val="ru-RU"/>
        </w:rPr>
        <w:t>Поштовање п</w:t>
      </w:r>
      <w:r w:rsidRPr="003F6910">
        <w:rPr>
          <w:lang w:val="sr-Latn-CS"/>
        </w:rPr>
        <w:t>равила саобраћаја</w:t>
      </w:r>
      <w:r w:rsidRPr="003F6910">
        <w:rPr>
          <w:lang w:val="ru-RU"/>
        </w:rPr>
        <w:t>;</w:t>
      </w:r>
    </w:p>
    <w:p w:rsidR="00F73EE4" w:rsidRDefault="00F73EE4" w:rsidP="00F73EE4">
      <w:pPr>
        <w:numPr>
          <w:ilvl w:val="1"/>
          <w:numId w:val="29"/>
        </w:numPr>
        <w:tabs>
          <w:tab w:val="num" w:pos="1134"/>
          <w:tab w:val="left" w:pos="7005"/>
        </w:tabs>
        <w:spacing w:before="0" w:line="216" w:lineRule="auto"/>
        <w:ind w:left="1134"/>
        <w:rPr>
          <w:lang w:val="ru-RU"/>
        </w:rPr>
      </w:pPr>
      <w:r w:rsidRPr="003F6910">
        <w:rPr>
          <w:lang w:val="sr-Latn-CS"/>
        </w:rPr>
        <w:t>Процене ризика од повреда</w:t>
      </w:r>
    </w:p>
    <w:p w:rsidR="00F73EE4" w:rsidRPr="00F73EE4" w:rsidRDefault="00F73EE4" w:rsidP="00F73EE4">
      <w:pPr>
        <w:numPr>
          <w:ilvl w:val="1"/>
          <w:numId w:val="29"/>
        </w:numPr>
        <w:tabs>
          <w:tab w:val="num" w:pos="1134"/>
          <w:tab w:val="left" w:pos="7005"/>
        </w:tabs>
        <w:spacing w:before="0" w:line="216" w:lineRule="auto"/>
        <w:ind w:left="1134"/>
        <w:rPr>
          <w:lang w:val="ru-RU"/>
        </w:rPr>
      </w:pPr>
      <w:r w:rsidRPr="00F73EE4">
        <w:rPr>
          <w:lang w:val="sr-Latn-CS"/>
        </w:rPr>
        <w:t>Могућност побољшања безбедности</w:t>
      </w:r>
      <w:r w:rsidRPr="00F73EE4">
        <w:rPr>
          <w:lang w:val="ru-RU"/>
        </w:rPr>
        <w:t xml:space="preserve"> и здравља на</w:t>
      </w:r>
      <w:r w:rsidRPr="00F73EE4">
        <w:rPr>
          <w:lang w:val="sr-Latn-CS"/>
        </w:rPr>
        <w:t xml:space="preserve"> ра</w:t>
      </w:r>
    </w:p>
    <w:p w:rsidR="00014444" w:rsidRPr="00F73EE4" w:rsidRDefault="00014444" w:rsidP="00F73EE4">
      <w:pPr>
        <w:rPr>
          <w:rFonts w:cs="Arial"/>
          <w:lang w:val="sr-Cyrl-RS"/>
        </w:rPr>
      </w:pPr>
    </w:p>
    <w:sectPr w:rsidR="00014444" w:rsidRPr="00F73EE4"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BCA" w:rsidRDefault="004A6BCA">
      <w:r>
        <w:separator/>
      </w:r>
    </w:p>
    <w:p w:rsidR="004A6BCA" w:rsidRDefault="004A6BCA"/>
  </w:endnote>
  <w:endnote w:type="continuationSeparator" w:id="0">
    <w:p w:rsidR="004A6BCA" w:rsidRDefault="004A6BCA">
      <w:r>
        <w:continuationSeparator/>
      </w:r>
    </w:p>
    <w:p w:rsidR="004A6BCA" w:rsidRDefault="004A6B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754" w:rsidRDefault="00C9575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95754" w:rsidRDefault="00C95754" w:rsidP="00841BE7">
    <w:pPr>
      <w:pStyle w:val="Footer"/>
      <w:ind w:right="360"/>
    </w:pPr>
  </w:p>
  <w:p w:rsidR="00C95754" w:rsidRDefault="00C9575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754" w:rsidRPr="00EC5BB4" w:rsidRDefault="00C9575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B127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B1278">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754" w:rsidRPr="00EC5BB4" w:rsidRDefault="00C9575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B127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B1278">
      <w:rPr>
        <w:rStyle w:val="PageNumber"/>
        <w:rFonts w:cs="Arial"/>
        <w:b/>
        <w:noProof/>
        <w:szCs w:val="24"/>
      </w:rPr>
      <w:t>64</w:t>
    </w:r>
    <w:r w:rsidRPr="00EC5BB4">
      <w:rPr>
        <w:rStyle w:val="PageNumber"/>
        <w:rFonts w:cs="Arial"/>
        <w:b/>
        <w:szCs w:val="24"/>
      </w:rPr>
      <w:fldChar w:fldCharType="end"/>
    </w:r>
  </w:p>
  <w:p w:rsidR="00C95754" w:rsidRDefault="00C957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BCA" w:rsidRDefault="004A6BCA">
      <w:r>
        <w:separator/>
      </w:r>
    </w:p>
    <w:p w:rsidR="004A6BCA" w:rsidRDefault="004A6BCA"/>
  </w:footnote>
  <w:footnote w:type="continuationSeparator" w:id="0">
    <w:p w:rsidR="004A6BCA" w:rsidRDefault="004A6BCA">
      <w:r>
        <w:continuationSeparator/>
      </w:r>
    </w:p>
    <w:p w:rsidR="004A6BCA" w:rsidRDefault="004A6B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754" w:rsidRDefault="00C95754" w:rsidP="004276AD">
    <w:pPr>
      <w:pStyle w:val="Header"/>
      <w:rPr>
        <w:sz w:val="20"/>
      </w:rPr>
    </w:pPr>
  </w:p>
  <w:p w:rsidR="00C95754" w:rsidRDefault="00C95754"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C95754" w:rsidRPr="00EC5BB4" w:rsidRDefault="00C95754"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1953</w:t>
    </w:r>
    <w:r>
      <w:rPr>
        <w:rFonts w:cs="Arial"/>
        <w:b/>
        <w:sz w:val="22"/>
        <w:szCs w:val="22"/>
        <w:lang w:val="sr-Cyrl-RS"/>
      </w:rPr>
      <w:t>/201</w:t>
    </w:r>
    <w:r>
      <w:rPr>
        <w:rFonts w:cs="Arial"/>
        <w:b/>
        <w:sz w:val="22"/>
        <w:szCs w:val="22"/>
      </w:rPr>
      <w:t>7</w:t>
    </w:r>
    <w:r>
      <w:rPr>
        <w:rFonts w:cs="Arial"/>
        <w:b/>
        <w:sz w:val="22"/>
        <w:szCs w:val="22"/>
        <w:lang w:val="sr-Cyrl-RS"/>
      </w:rPr>
      <w:t>(</w:t>
    </w:r>
    <w:r>
      <w:rPr>
        <w:rFonts w:cs="Arial"/>
        <w:b/>
        <w:sz w:val="22"/>
        <w:szCs w:val="22"/>
      </w:rPr>
      <w:t>1</w:t>
    </w:r>
    <w:r>
      <w:rPr>
        <w:rFonts w:cs="Arial"/>
        <w:b/>
        <w:sz w:val="22"/>
        <w:szCs w:val="22"/>
        <w:lang w:val="sr-Cyrl-RS"/>
      </w:rPr>
      <w:t>4</w:t>
    </w:r>
    <w:r>
      <w:rPr>
        <w:rFonts w:cs="Arial"/>
        <w:b/>
        <w:sz w:val="22"/>
        <w:szCs w:val="22"/>
      </w:rPr>
      <w:t>72</w:t>
    </w:r>
    <w:r>
      <w:rPr>
        <w:rFonts w:cs="Arial"/>
        <w:b/>
        <w:sz w:val="22"/>
        <w:szCs w:val="22"/>
        <w:lang w:val="sr-Cyrl-RS"/>
      </w:rPr>
      <w:t>/201</w:t>
    </w:r>
    <w:r>
      <w:rPr>
        <w:rFonts w:cs="Arial"/>
        <w:b/>
        <w:sz w:val="22"/>
        <w:szCs w:val="22"/>
      </w:rPr>
      <w:t>7</w:t>
    </w:r>
    <w:r>
      <w:rPr>
        <w:rFonts w:cs="Arial"/>
        <w:b/>
        <w:sz w:val="22"/>
        <w:szCs w:val="22"/>
        <w:lang w:val="sr-Cyrl-RS"/>
      </w:rPr>
      <w:t>)</w:t>
    </w:r>
  </w:p>
  <w:p w:rsidR="00C95754" w:rsidRPr="004276AD" w:rsidRDefault="00C9575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754" w:rsidRDefault="00C95754" w:rsidP="004276AD">
    <w:pPr>
      <w:pStyle w:val="Header"/>
    </w:pPr>
  </w:p>
  <w:p w:rsidR="00C95754" w:rsidRDefault="00C95754"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C95754" w:rsidRPr="00113B84" w:rsidRDefault="00C95754"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1953</w:t>
    </w:r>
    <w:r>
      <w:rPr>
        <w:rFonts w:cs="Arial"/>
        <w:b/>
        <w:sz w:val="22"/>
        <w:szCs w:val="22"/>
        <w:lang w:val="sr-Cyrl-RS"/>
      </w:rPr>
      <w:t>/201</w:t>
    </w:r>
    <w:r>
      <w:rPr>
        <w:rFonts w:cs="Arial"/>
        <w:b/>
        <w:sz w:val="22"/>
        <w:szCs w:val="22"/>
      </w:rPr>
      <w:t>7</w:t>
    </w:r>
    <w:r>
      <w:rPr>
        <w:rFonts w:cs="Arial"/>
        <w:b/>
        <w:sz w:val="22"/>
        <w:szCs w:val="22"/>
        <w:lang w:val="sr-Cyrl-RS"/>
      </w:rPr>
      <w:t>(</w:t>
    </w:r>
    <w:r>
      <w:rPr>
        <w:rFonts w:cs="Arial"/>
        <w:b/>
        <w:sz w:val="22"/>
        <w:szCs w:val="22"/>
      </w:rPr>
      <w:t>1472</w:t>
    </w:r>
    <w:r>
      <w:rPr>
        <w:rFonts w:cs="Arial"/>
        <w:b/>
        <w:sz w:val="22"/>
        <w:szCs w:val="22"/>
        <w:lang w:val="sr-Cyrl-RS"/>
      </w:rPr>
      <w:t>/201</w:t>
    </w:r>
    <w:r>
      <w:rPr>
        <w:rFonts w:cs="Arial"/>
        <w:b/>
        <w:sz w:val="22"/>
        <w:szCs w:val="22"/>
      </w:rPr>
      <w:t>7</w:t>
    </w:r>
    <w:r>
      <w:rPr>
        <w:rFonts w:cs="Arial"/>
        <w:b/>
        <w:sz w:val="22"/>
        <w:szCs w:val="22"/>
        <w:lang w:val="sr-Cyrl-RS"/>
      </w:rPr>
      <w:t>)</w:t>
    </w:r>
  </w:p>
  <w:p w:rsidR="00C95754" w:rsidRPr="00210557" w:rsidRDefault="00C9575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C6A6568"/>
    <w:multiLevelType w:val="hybridMultilevel"/>
    <w:tmpl w:val="F350DFA0"/>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E785344"/>
    <w:multiLevelType w:val="hybridMultilevel"/>
    <w:tmpl w:val="377E5B04"/>
    <w:lvl w:ilvl="0" w:tplc="8E92F1E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413733"/>
    <w:multiLevelType w:val="hybridMultilevel"/>
    <w:tmpl w:val="4B4649BA"/>
    <w:lvl w:ilvl="0" w:tplc="5CCA2906">
      <w:start w:val="6"/>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6E4339"/>
    <w:multiLevelType w:val="hybridMultilevel"/>
    <w:tmpl w:val="0B60D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7A0631"/>
    <w:multiLevelType w:val="hybridMultilevel"/>
    <w:tmpl w:val="5568E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1A00F51"/>
    <w:multiLevelType w:val="hybridMultilevel"/>
    <w:tmpl w:val="DE98279E"/>
    <w:lvl w:ilvl="0" w:tplc="29E6DEC2">
      <w:start w:val="1"/>
      <w:numFmt w:val="decimal"/>
      <w:lvlText w:val="%1."/>
      <w:lvlJc w:val="left"/>
      <w:pPr>
        <w:ind w:left="720" w:hanging="360"/>
      </w:pPr>
      <w:rPr>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00E16D3"/>
    <w:multiLevelType w:val="hybridMultilevel"/>
    <w:tmpl w:val="ACC0D5E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3D20577"/>
    <w:multiLevelType w:val="hybridMultilevel"/>
    <w:tmpl w:val="377E5B04"/>
    <w:lvl w:ilvl="0" w:tplc="8E92F1E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EAA248A"/>
    <w:multiLevelType w:val="hybridMultilevel"/>
    <w:tmpl w:val="776AA8C2"/>
    <w:lvl w:ilvl="0" w:tplc="71F8A04E">
      <w:numFmt w:val="bullet"/>
      <w:lvlText w:val=""/>
      <w:lvlJc w:val="left"/>
      <w:pPr>
        <w:ind w:left="720" w:hanging="360"/>
      </w:pPr>
      <w:rPr>
        <w:rFonts w:ascii="Symbol" w:eastAsia="Times New Roman" w:hAnsi="Symbol" w:cs="Arial"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nsid w:val="4F3C7D88"/>
    <w:multiLevelType w:val="hybridMultilevel"/>
    <w:tmpl w:val="585643A2"/>
    <w:lvl w:ilvl="0" w:tplc="533CA220">
      <w:start w:val="1"/>
      <w:numFmt w:val="decimal"/>
      <w:lvlText w:val="%1."/>
      <w:lvlJc w:val="left"/>
      <w:pPr>
        <w:ind w:left="1440" w:hanging="360"/>
      </w:pPr>
      <w:rPr>
        <w:b/>
      </w:rPr>
    </w:lvl>
    <w:lvl w:ilvl="1" w:tplc="241A0005">
      <w:start w:val="1"/>
      <w:numFmt w:val="bullet"/>
      <w:lvlText w:val=""/>
      <w:lvlJc w:val="left"/>
      <w:pPr>
        <w:ind w:left="2160" w:hanging="360"/>
      </w:pPr>
      <w:rPr>
        <w:rFonts w:ascii="Wingdings" w:hAnsi="Wingdings" w:hint="default"/>
      </w:r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0EC3A27"/>
    <w:multiLevelType w:val="hybridMultilevel"/>
    <w:tmpl w:val="69FAF5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574078CA"/>
    <w:multiLevelType w:val="hybridMultilevel"/>
    <w:tmpl w:val="377E5B04"/>
    <w:lvl w:ilvl="0" w:tplc="8E92F1E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B5229A8"/>
    <w:multiLevelType w:val="hybridMultilevel"/>
    <w:tmpl w:val="AC0CE7F4"/>
    <w:lvl w:ilvl="0" w:tplc="443E84BC">
      <w:start w:val="1"/>
      <w:numFmt w:val="decimal"/>
      <w:lvlText w:val="%1."/>
      <w:lvlJc w:val="left"/>
      <w:pPr>
        <w:tabs>
          <w:tab w:val="num" w:pos="720"/>
        </w:tabs>
        <w:ind w:left="720" w:hanging="360"/>
      </w:pPr>
      <w:rPr>
        <w:rFonts w:hint="default"/>
        <w:b/>
      </w:rPr>
    </w:lvl>
    <w:lvl w:ilvl="1" w:tplc="241A000F">
      <w:start w:val="1"/>
      <w:numFmt w:val="decimal"/>
      <w:lvlText w:val="%2."/>
      <w:lvlJc w:val="left"/>
      <w:pPr>
        <w:tabs>
          <w:tab w:val="num" w:pos="1440"/>
        </w:tabs>
        <w:ind w:left="1440" w:hanging="360"/>
      </w:pPr>
      <w:rPr>
        <w:rFonts w:hint="default"/>
        <w:b/>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4C51C70"/>
    <w:multiLevelType w:val="hybridMultilevel"/>
    <w:tmpl w:val="6374E544"/>
    <w:lvl w:ilvl="0" w:tplc="D7020E2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7"/>
  </w:num>
  <w:num w:numId="3">
    <w:abstractNumId w:val="93"/>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3"/>
  </w:num>
  <w:num w:numId="8">
    <w:abstractNumId w:val="75"/>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7"/>
  </w:num>
  <w:num w:numId="12">
    <w:abstractNumId w:val="70"/>
  </w:num>
  <w:num w:numId="13">
    <w:abstractNumId w:val="62"/>
  </w:num>
  <w:num w:numId="14">
    <w:abstractNumId w:val="57"/>
  </w:num>
  <w:num w:numId="15">
    <w:abstractNumId w:val="72"/>
  </w:num>
  <w:num w:numId="16">
    <w:abstractNumId w:val="66"/>
  </w:num>
  <w:num w:numId="17">
    <w:abstractNumId w:val="95"/>
  </w:num>
  <w:num w:numId="18">
    <w:abstractNumId w:val="85"/>
  </w:num>
  <w:num w:numId="19">
    <w:abstractNumId w:val="97"/>
  </w:num>
  <w:num w:numId="20">
    <w:abstractNumId w:val="69"/>
  </w:num>
  <w:num w:numId="2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2"/>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2"/>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3"/>
  </w:num>
  <w:num w:numId="32">
    <w:abstractNumId w:val="90"/>
  </w:num>
  <w:num w:numId="33">
    <w:abstractNumId w:val="84"/>
  </w:num>
  <w:num w:numId="34">
    <w:abstractNumId w:val="74"/>
  </w:num>
  <w:num w:numId="35">
    <w:abstractNumId w:val="58"/>
  </w:num>
  <w:num w:numId="36">
    <w:abstractNumId w:val="83"/>
  </w:num>
  <w:num w:numId="37">
    <w:abstractNumId w:val="94"/>
  </w:num>
  <w:num w:numId="38">
    <w:abstractNumId w:val="68"/>
  </w:num>
  <w:num w:numId="39">
    <w:abstractNumId w:val="50"/>
  </w:num>
  <w:num w:numId="40">
    <w:abstractNumId w:val="61"/>
  </w:num>
  <w:num w:numId="41">
    <w:abstractNumId w:val="52"/>
  </w:num>
  <w:num w:numId="42">
    <w:abstractNumId w:val="86"/>
  </w:num>
  <w:num w:numId="43">
    <w:abstractNumId w:val="71"/>
  </w:num>
  <w:num w:numId="44">
    <w:abstractNumId w:val="78"/>
  </w:num>
  <w:num w:numId="45">
    <w:abstractNumId w:val="51"/>
  </w:num>
  <w:num w:numId="46">
    <w:abstractNumId w:val="87"/>
  </w:num>
  <w:num w:numId="47">
    <w:abstractNumId w:val="7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42DA"/>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B98"/>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8CE"/>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E1C"/>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C40"/>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0F43"/>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2FF"/>
    <w:rsid w:val="00086EED"/>
    <w:rsid w:val="00086F03"/>
    <w:rsid w:val="0008707A"/>
    <w:rsid w:val="000870AF"/>
    <w:rsid w:val="0008737F"/>
    <w:rsid w:val="000875AB"/>
    <w:rsid w:val="00087C93"/>
    <w:rsid w:val="00087D31"/>
    <w:rsid w:val="00090246"/>
    <w:rsid w:val="00090362"/>
    <w:rsid w:val="000905C6"/>
    <w:rsid w:val="00090A5C"/>
    <w:rsid w:val="00090DD5"/>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3FD"/>
    <w:rsid w:val="000B67DA"/>
    <w:rsid w:val="000B6C6F"/>
    <w:rsid w:val="000B6E4A"/>
    <w:rsid w:val="000B70AF"/>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F3F"/>
    <w:rsid w:val="001474B6"/>
    <w:rsid w:val="001508B7"/>
    <w:rsid w:val="00150FCE"/>
    <w:rsid w:val="00151012"/>
    <w:rsid w:val="001510F7"/>
    <w:rsid w:val="0015110F"/>
    <w:rsid w:val="00151402"/>
    <w:rsid w:val="001515D2"/>
    <w:rsid w:val="00151D13"/>
    <w:rsid w:val="00151F32"/>
    <w:rsid w:val="0015257F"/>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6DF"/>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E23"/>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44C"/>
    <w:rsid w:val="001A7C5E"/>
    <w:rsid w:val="001A7FCA"/>
    <w:rsid w:val="001B0314"/>
    <w:rsid w:val="001B0370"/>
    <w:rsid w:val="001B048E"/>
    <w:rsid w:val="001B04D2"/>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7ED"/>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A5F"/>
    <w:rsid w:val="001C6B5D"/>
    <w:rsid w:val="001C73B1"/>
    <w:rsid w:val="001C74FB"/>
    <w:rsid w:val="001C777A"/>
    <w:rsid w:val="001C7790"/>
    <w:rsid w:val="001C7972"/>
    <w:rsid w:val="001C7B29"/>
    <w:rsid w:val="001C7B8E"/>
    <w:rsid w:val="001D04CF"/>
    <w:rsid w:val="001D09B2"/>
    <w:rsid w:val="001D1027"/>
    <w:rsid w:val="001D1509"/>
    <w:rsid w:val="001D1EB2"/>
    <w:rsid w:val="001D2A69"/>
    <w:rsid w:val="001D2CFD"/>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1D5"/>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54F"/>
    <w:rsid w:val="00223749"/>
    <w:rsid w:val="00223A5B"/>
    <w:rsid w:val="00223A6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8F6"/>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7F3"/>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877"/>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574"/>
    <w:rsid w:val="002726E9"/>
    <w:rsid w:val="00272DDC"/>
    <w:rsid w:val="002731BE"/>
    <w:rsid w:val="0027363F"/>
    <w:rsid w:val="00273823"/>
    <w:rsid w:val="00273AC6"/>
    <w:rsid w:val="00274100"/>
    <w:rsid w:val="00274165"/>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779"/>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CAB"/>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AEB"/>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7A"/>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06E"/>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11E"/>
    <w:rsid w:val="003602D1"/>
    <w:rsid w:val="0036050C"/>
    <w:rsid w:val="0036054A"/>
    <w:rsid w:val="00360709"/>
    <w:rsid w:val="00360962"/>
    <w:rsid w:val="003613B7"/>
    <w:rsid w:val="00361491"/>
    <w:rsid w:val="00361E40"/>
    <w:rsid w:val="0036213A"/>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27"/>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288"/>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AD"/>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3AD"/>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BB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51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84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D4F"/>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E1B"/>
    <w:rsid w:val="00423F85"/>
    <w:rsid w:val="00424296"/>
    <w:rsid w:val="00424A23"/>
    <w:rsid w:val="00424ACE"/>
    <w:rsid w:val="00424B12"/>
    <w:rsid w:val="00424B48"/>
    <w:rsid w:val="00424E8C"/>
    <w:rsid w:val="00425062"/>
    <w:rsid w:val="004252C7"/>
    <w:rsid w:val="0042539F"/>
    <w:rsid w:val="004259BE"/>
    <w:rsid w:val="00425A77"/>
    <w:rsid w:val="00425BA1"/>
    <w:rsid w:val="004265AC"/>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4FBC"/>
    <w:rsid w:val="004354FC"/>
    <w:rsid w:val="00435A98"/>
    <w:rsid w:val="00435C5B"/>
    <w:rsid w:val="00436336"/>
    <w:rsid w:val="004363D8"/>
    <w:rsid w:val="0043654E"/>
    <w:rsid w:val="0043679B"/>
    <w:rsid w:val="00436DA9"/>
    <w:rsid w:val="00436EE1"/>
    <w:rsid w:val="00437049"/>
    <w:rsid w:val="00437A68"/>
    <w:rsid w:val="00437B87"/>
    <w:rsid w:val="00437EE2"/>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276"/>
    <w:rsid w:val="0046469C"/>
    <w:rsid w:val="00464918"/>
    <w:rsid w:val="0046499D"/>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4E4"/>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BCA"/>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C7"/>
    <w:rsid w:val="004C40FA"/>
    <w:rsid w:val="004C45AC"/>
    <w:rsid w:val="004C4877"/>
    <w:rsid w:val="004C4B2E"/>
    <w:rsid w:val="004C4B92"/>
    <w:rsid w:val="004C4E15"/>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BD4"/>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2B57"/>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29A"/>
    <w:rsid w:val="005033F0"/>
    <w:rsid w:val="0050381D"/>
    <w:rsid w:val="00503CAC"/>
    <w:rsid w:val="005040B8"/>
    <w:rsid w:val="00504358"/>
    <w:rsid w:val="005046A9"/>
    <w:rsid w:val="005047AE"/>
    <w:rsid w:val="00504863"/>
    <w:rsid w:val="005048EC"/>
    <w:rsid w:val="0050515B"/>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B0"/>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B65"/>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DC5"/>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4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6CF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C8"/>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30"/>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62A"/>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859"/>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783"/>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247"/>
    <w:rsid w:val="006B05AC"/>
    <w:rsid w:val="006B0968"/>
    <w:rsid w:val="006B09F0"/>
    <w:rsid w:val="006B0AB4"/>
    <w:rsid w:val="006B0B88"/>
    <w:rsid w:val="006B0C04"/>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564"/>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D55"/>
    <w:rsid w:val="006D00E6"/>
    <w:rsid w:val="006D01C7"/>
    <w:rsid w:val="006D089A"/>
    <w:rsid w:val="006D0B88"/>
    <w:rsid w:val="006D1969"/>
    <w:rsid w:val="006D1E79"/>
    <w:rsid w:val="006D2017"/>
    <w:rsid w:val="006D2DDB"/>
    <w:rsid w:val="006D2E32"/>
    <w:rsid w:val="006D319A"/>
    <w:rsid w:val="006D37D1"/>
    <w:rsid w:val="006D3A32"/>
    <w:rsid w:val="006D3ADF"/>
    <w:rsid w:val="006D3DC3"/>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3BB"/>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A0"/>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1D"/>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893"/>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2F"/>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91"/>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35"/>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27F"/>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BA5"/>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22"/>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C31"/>
    <w:rsid w:val="00855F92"/>
    <w:rsid w:val="00856228"/>
    <w:rsid w:val="00856260"/>
    <w:rsid w:val="008564A4"/>
    <w:rsid w:val="008567F1"/>
    <w:rsid w:val="008568C8"/>
    <w:rsid w:val="00856933"/>
    <w:rsid w:val="00856BE0"/>
    <w:rsid w:val="00856D51"/>
    <w:rsid w:val="008576CB"/>
    <w:rsid w:val="00857BCE"/>
    <w:rsid w:val="00857FB0"/>
    <w:rsid w:val="00860691"/>
    <w:rsid w:val="008607A7"/>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C17"/>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6E8"/>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90E"/>
    <w:rsid w:val="00902C40"/>
    <w:rsid w:val="00902C8F"/>
    <w:rsid w:val="00903326"/>
    <w:rsid w:val="00903921"/>
    <w:rsid w:val="0090442B"/>
    <w:rsid w:val="009047C1"/>
    <w:rsid w:val="00904AD9"/>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B"/>
    <w:rsid w:val="00932DEC"/>
    <w:rsid w:val="00932FBF"/>
    <w:rsid w:val="009331EB"/>
    <w:rsid w:val="009333C3"/>
    <w:rsid w:val="009339B1"/>
    <w:rsid w:val="00933A2F"/>
    <w:rsid w:val="00933BA9"/>
    <w:rsid w:val="00933EBC"/>
    <w:rsid w:val="00933F8C"/>
    <w:rsid w:val="00933FDA"/>
    <w:rsid w:val="00934C61"/>
    <w:rsid w:val="0093512C"/>
    <w:rsid w:val="009355E8"/>
    <w:rsid w:val="009356DD"/>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F7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61"/>
    <w:rsid w:val="00970083"/>
    <w:rsid w:val="00970781"/>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684"/>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74F"/>
    <w:rsid w:val="009A5C24"/>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08"/>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1"/>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E2"/>
    <w:rsid w:val="00A42020"/>
    <w:rsid w:val="00A4250B"/>
    <w:rsid w:val="00A42768"/>
    <w:rsid w:val="00A4277D"/>
    <w:rsid w:val="00A42845"/>
    <w:rsid w:val="00A42CD1"/>
    <w:rsid w:val="00A43292"/>
    <w:rsid w:val="00A43519"/>
    <w:rsid w:val="00A43CF4"/>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410"/>
    <w:rsid w:val="00AC7DE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6B"/>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82"/>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D95"/>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BA"/>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E8"/>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DCF"/>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E43"/>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231"/>
    <w:rsid w:val="00BA75B0"/>
    <w:rsid w:val="00BA7992"/>
    <w:rsid w:val="00BA7AEE"/>
    <w:rsid w:val="00BB0152"/>
    <w:rsid w:val="00BB0282"/>
    <w:rsid w:val="00BB09CA"/>
    <w:rsid w:val="00BB0BD9"/>
    <w:rsid w:val="00BB0F68"/>
    <w:rsid w:val="00BB11CF"/>
    <w:rsid w:val="00BB1278"/>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E86"/>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A8E"/>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1F9"/>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137"/>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0C3"/>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AD"/>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754"/>
    <w:rsid w:val="00C959FF"/>
    <w:rsid w:val="00C95E86"/>
    <w:rsid w:val="00C96A2B"/>
    <w:rsid w:val="00C97891"/>
    <w:rsid w:val="00C978BE"/>
    <w:rsid w:val="00CA028F"/>
    <w:rsid w:val="00CA0951"/>
    <w:rsid w:val="00CA0CE9"/>
    <w:rsid w:val="00CA0EE8"/>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4FA9"/>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260"/>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3F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64D"/>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869"/>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DA4"/>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8A5"/>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65D"/>
    <w:rsid w:val="00DC48DE"/>
    <w:rsid w:val="00DC4C36"/>
    <w:rsid w:val="00DC4E95"/>
    <w:rsid w:val="00DC52A3"/>
    <w:rsid w:val="00DC55A5"/>
    <w:rsid w:val="00DC569E"/>
    <w:rsid w:val="00DC5EF4"/>
    <w:rsid w:val="00DC67B0"/>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4EB"/>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7A9"/>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B1E"/>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52F"/>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548"/>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7F8"/>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69"/>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9F7"/>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103"/>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3EE4"/>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3EC"/>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B53E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C741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B53E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C741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6208">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8632229">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840304">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434542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276456">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336457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5701749">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image" Target="media/image4.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jov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tif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7F630D8-CCE7-43F2-985C-BE023BDDE6AE}">
  <ds:schemaRefs>
    <ds:schemaRef ds:uri="http://schemas.openxmlformats.org/officeDocument/2006/bibliography"/>
  </ds:schemaRefs>
</ds:datastoreItem>
</file>

<file path=customXml/itemProps100.xml><?xml version="1.0" encoding="utf-8"?>
<ds:datastoreItem xmlns:ds="http://schemas.openxmlformats.org/officeDocument/2006/customXml" ds:itemID="{BDB97098-EAC3-46AF-8CFD-7FEC8363FAE5}">
  <ds:schemaRefs>
    <ds:schemaRef ds:uri="http://schemas.openxmlformats.org/officeDocument/2006/bibliography"/>
  </ds:schemaRefs>
</ds:datastoreItem>
</file>

<file path=customXml/itemProps101.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102.xml><?xml version="1.0" encoding="utf-8"?>
<ds:datastoreItem xmlns:ds="http://schemas.openxmlformats.org/officeDocument/2006/customXml" ds:itemID="{73ADB01E-56EC-4C34-9A8C-4FBB22485DAD}">
  <ds:schemaRefs>
    <ds:schemaRef ds:uri="http://schemas.openxmlformats.org/officeDocument/2006/bibliography"/>
  </ds:schemaRefs>
</ds:datastoreItem>
</file>

<file path=customXml/itemProps103.xml><?xml version="1.0" encoding="utf-8"?>
<ds:datastoreItem xmlns:ds="http://schemas.openxmlformats.org/officeDocument/2006/customXml" ds:itemID="{9460EE83-C34D-4E4D-9D57-56C0CE2AC930}">
  <ds:schemaRefs>
    <ds:schemaRef ds:uri="http://schemas.openxmlformats.org/officeDocument/2006/bibliography"/>
  </ds:schemaRefs>
</ds:datastoreItem>
</file>

<file path=customXml/itemProps104.xml><?xml version="1.0" encoding="utf-8"?>
<ds:datastoreItem xmlns:ds="http://schemas.openxmlformats.org/officeDocument/2006/customXml" ds:itemID="{8CA5A93B-B584-45F0-A984-D740B4B06867}">
  <ds:schemaRefs>
    <ds:schemaRef ds:uri="http://schemas.openxmlformats.org/officeDocument/2006/bibliography"/>
  </ds:schemaRefs>
</ds:datastoreItem>
</file>

<file path=customXml/itemProps105.xml><?xml version="1.0" encoding="utf-8"?>
<ds:datastoreItem xmlns:ds="http://schemas.openxmlformats.org/officeDocument/2006/customXml" ds:itemID="{BFF7C8BD-8D18-4CE0-9386-CE039353C245}">
  <ds:schemaRefs>
    <ds:schemaRef ds:uri="http://schemas.openxmlformats.org/officeDocument/2006/bibliography"/>
  </ds:schemaRefs>
</ds:datastoreItem>
</file>

<file path=customXml/itemProps106.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107.xml><?xml version="1.0" encoding="utf-8"?>
<ds:datastoreItem xmlns:ds="http://schemas.openxmlformats.org/officeDocument/2006/customXml" ds:itemID="{D94ACE0D-28BC-49DC-AFF7-F9006F32913D}">
  <ds:schemaRefs>
    <ds:schemaRef ds:uri="http://schemas.openxmlformats.org/officeDocument/2006/bibliography"/>
  </ds:schemaRefs>
</ds:datastoreItem>
</file>

<file path=customXml/itemProps108.xml><?xml version="1.0" encoding="utf-8"?>
<ds:datastoreItem xmlns:ds="http://schemas.openxmlformats.org/officeDocument/2006/customXml" ds:itemID="{E7E8726C-A49B-4105-8426-524FF9BA823A}">
  <ds:schemaRefs>
    <ds:schemaRef ds:uri="http://schemas.openxmlformats.org/officeDocument/2006/bibliography"/>
  </ds:schemaRefs>
</ds:datastoreItem>
</file>

<file path=customXml/itemProps109.xml><?xml version="1.0" encoding="utf-8"?>
<ds:datastoreItem xmlns:ds="http://schemas.openxmlformats.org/officeDocument/2006/customXml" ds:itemID="{24C697A6-6023-46FA-9F22-70BDDEA16E2F}">
  <ds:schemaRefs>
    <ds:schemaRef ds:uri="http://schemas.openxmlformats.org/officeDocument/2006/bibliography"/>
  </ds:schemaRefs>
</ds:datastoreItem>
</file>

<file path=customXml/itemProps11.xml><?xml version="1.0" encoding="utf-8"?>
<ds:datastoreItem xmlns:ds="http://schemas.openxmlformats.org/officeDocument/2006/customXml" ds:itemID="{4B452AC5-C2A4-49E2-8BF3-BC1A1024239B}">
  <ds:schemaRefs>
    <ds:schemaRef ds:uri="http://schemas.openxmlformats.org/officeDocument/2006/bibliography"/>
  </ds:schemaRefs>
</ds:datastoreItem>
</file>

<file path=customXml/itemProps110.xml><?xml version="1.0" encoding="utf-8"?>
<ds:datastoreItem xmlns:ds="http://schemas.openxmlformats.org/officeDocument/2006/customXml" ds:itemID="{AE8A7C47-B780-4E25-A913-55E56694B750}">
  <ds:schemaRefs>
    <ds:schemaRef ds:uri="http://schemas.openxmlformats.org/officeDocument/2006/bibliography"/>
  </ds:schemaRefs>
</ds:datastoreItem>
</file>

<file path=customXml/itemProps111.xml><?xml version="1.0" encoding="utf-8"?>
<ds:datastoreItem xmlns:ds="http://schemas.openxmlformats.org/officeDocument/2006/customXml" ds:itemID="{93CC60AD-441E-47BB-A8BA-D8BB558A9050}">
  <ds:schemaRefs>
    <ds:schemaRef ds:uri="http://schemas.openxmlformats.org/officeDocument/2006/bibliography"/>
  </ds:schemaRefs>
</ds:datastoreItem>
</file>

<file path=customXml/itemProps112.xml><?xml version="1.0" encoding="utf-8"?>
<ds:datastoreItem xmlns:ds="http://schemas.openxmlformats.org/officeDocument/2006/customXml" ds:itemID="{893A17FF-7E1B-44AF-9805-3B63BAF287BC}">
  <ds:schemaRefs>
    <ds:schemaRef ds:uri="http://schemas.openxmlformats.org/officeDocument/2006/bibliography"/>
  </ds:schemaRefs>
</ds:datastoreItem>
</file>

<file path=customXml/itemProps113.xml><?xml version="1.0" encoding="utf-8"?>
<ds:datastoreItem xmlns:ds="http://schemas.openxmlformats.org/officeDocument/2006/customXml" ds:itemID="{18BABDEA-E56B-4E20-8A95-4FE9DF3CE870}">
  <ds:schemaRefs>
    <ds:schemaRef ds:uri="http://schemas.openxmlformats.org/officeDocument/2006/bibliography"/>
  </ds:schemaRefs>
</ds:datastoreItem>
</file>

<file path=customXml/itemProps114.xml><?xml version="1.0" encoding="utf-8"?>
<ds:datastoreItem xmlns:ds="http://schemas.openxmlformats.org/officeDocument/2006/customXml" ds:itemID="{EA7DE28F-9711-4D1E-BCF4-078AB95AD60A}">
  <ds:schemaRefs>
    <ds:schemaRef ds:uri="http://schemas.openxmlformats.org/officeDocument/2006/bibliography"/>
  </ds:schemaRefs>
</ds:datastoreItem>
</file>

<file path=customXml/itemProps115.xml><?xml version="1.0" encoding="utf-8"?>
<ds:datastoreItem xmlns:ds="http://schemas.openxmlformats.org/officeDocument/2006/customXml" ds:itemID="{00DF427C-7364-49EC-9249-6767FB8A66A5}">
  <ds:schemaRefs>
    <ds:schemaRef ds:uri="http://schemas.openxmlformats.org/officeDocument/2006/bibliography"/>
  </ds:schemaRefs>
</ds:datastoreItem>
</file>

<file path=customXml/itemProps116.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17.xml><?xml version="1.0" encoding="utf-8"?>
<ds:datastoreItem xmlns:ds="http://schemas.openxmlformats.org/officeDocument/2006/customXml" ds:itemID="{2F8C52C0-7CB0-42CD-B1F6-3B0A0A5F5E78}">
  <ds:schemaRefs>
    <ds:schemaRef ds:uri="http://schemas.openxmlformats.org/officeDocument/2006/bibliography"/>
  </ds:schemaRefs>
</ds:datastoreItem>
</file>

<file path=customXml/itemProps118.xml><?xml version="1.0" encoding="utf-8"?>
<ds:datastoreItem xmlns:ds="http://schemas.openxmlformats.org/officeDocument/2006/customXml" ds:itemID="{9F1C3BB4-D65E-474E-AF11-B50A3A075FFD}">
  <ds:schemaRefs>
    <ds:schemaRef ds:uri="http://schemas.openxmlformats.org/officeDocument/2006/bibliography"/>
  </ds:schemaRefs>
</ds:datastoreItem>
</file>

<file path=customXml/itemProps119.xml><?xml version="1.0" encoding="utf-8"?>
<ds:datastoreItem xmlns:ds="http://schemas.openxmlformats.org/officeDocument/2006/customXml" ds:itemID="{3EBE8494-4D7E-4A36-9856-D07271AFA259}">
  <ds:schemaRefs>
    <ds:schemaRef ds:uri="http://schemas.openxmlformats.org/officeDocument/2006/bibliography"/>
  </ds:schemaRefs>
</ds:datastoreItem>
</file>

<file path=customXml/itemProps12.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120.xml><?xml version="1.0" encoding="utf-8"?>
<ds:datastoreItem xmlns:ds="http://schemas.openxmlformats.org/officeDocument/2006/customXml" ds:itemID="{D643A641-975C-4337-80BF-46E671603E13}">
  <ds:schemaRefs>
    <ds:schemaRef ds:uri="http://schemas.openxmlformats.org/officeDocument/2006/bibliography"/>
  </ds:schemaRefs>
</ds:datastoreItem>
</file>

<file path=customXml/itemProps121.xml><?xml version="1.0" encoding="utf-8"?>
<ds:datastoreItem xmlns:ds="http://schemas.openxmlformats.org/officeDocument/2006/customXml" ds:itemID="{1CF0EF11-346A-4D25-A8E5-CC2785DEBF55}">
  <ds:schemaRefs>
    <ds:schemaRef ds:uri="http://schemas.openxmlformats.org/officeDocument/2006/bibliography"/>
  </ds:schemaRefs>
</ds:datastoreItem>
</file>

<file path=customXml/itemProps122.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23.xml><?xml version="1.0" encoding="utf-8"?>
<ds:datastoreItem xmlns:ds="http://schemas.openxmlformats.org/officeDocument/2006/customXml" ds:itemID="{1229D401-3339-43BB-B1BF-930068A690E5}">
  <ds:schemaRefs>
    <ds:schemaRef ds:uri="http://schemas.openxmlformats.org/officeDocument/2006/bibliography"/>
  </ds:schemaRefs>
</ds:datastoreItem>
</file>

<file path=customXml/itemProps124.xml><?xml version="1.0" encoding="utf-8"?>
<ds:datastoreItem xmlns:ds="http://schemas.openxmlformats.org/officeDocument/2006/customXml" ds:itemID="{6F6A7CCD-9B03-4EDE-B2CA-3259699B01C6}">
  <ds:schemaRefs>
    <ds:schemaRef ds:uri="http://schemas.openxmlformats.org/officeDocument/2006/bibliography"/>
  </ds:schemaRefs>
</ds:datastoreItem>
</file>

<file path=customXml/itemProps125.xml><?xml version="1.0" encoding="utf-8"?>
<ds:datastoreItem xmlns:ds="http://schemas.openxmlformats.org/officeDocument/2006/customXml" ds:itemID="{693EAD6E-52E4-4500-B934-670BB23BD413}">
  <ds:schemaRefs>
    <ds:schemaRef ds:uri="http://schemas.openxmlformats.org/officeDocument/2006/bibliography"/>
  </ds:schemaRefs>
</ds:datastoreItem>
</file>

<file path=customXml/itemProps126.xml><?xml version="1.0" encoding="utf-8"?>
<ds:datastoreItem xmlns:ds="http://schemas.openxmlformats.org/officeDocument/2006/customXml" ds:itemID="{4F62554F-75D3-4CF0-8117-ABB6D5D5AA91}">
  <ds:schemaRefs>
    <ds:schemaRef ds:uri="http://schemas.openxmlformats.org/officeDocument/2006/bibliography"/>
  </ds:schemaRefs>
</ds:datastoreItem>
</file>

<file path=customXml/itemProps127.xml><?xml version="1.0" encoding="utf-8"?>
<ds:datastoreItem xmlns:ds="http://schemas.openxmlformats.org/officeDocument/2006/customXml" ds:itemID="{1003A43B-9C72-461E-BCC5-78AEF5C6B7A1}">
  <ds:schemaRefs>
    <ds:schemaRef ds:uri="http://schemas.openxmlformats.org/officeDocument/2006/bibliography"/>
  </ds:schemaRefs>
</ds:datastoreItem>
</file>

<file path=customXml/itemProps128.xml><?xml version="1.0" encoding="utf-8"?>
<ds:datastoreItem xmlns:ds="http://schemas.openxmlformats.org/officeDocument/2006/customXml" ds:itemID="{985E0E33-9133-4DE1-905B-F5F590179392}">
  <ds:schemaRefs>
    <ds:schemaRef ds:uri="http://schemas.openxmlformats.org/officeDocument/2006/bibliography"/>
  </ds:schemaRefs>
</ds:datastoreItem>
</file>

<file path=customXml/itemProps129.xml><?xml version="1.0" encoding="utf-8"?>
<ds:datastoreItem xmlns:ds="http://schemas.openxmlformats.org/officeDocument/2006/customXml" ds:itemID="{5A496088-2345-453B-B984-D849DACCA977}">
  <ds:schemaRefs>
    <ds:schemaRef ds:uri="http://schemas.openxmlformats.org/officeDocument/2006/bibliography"/>
  </ds:schemaRefs>
</ds:datastoreItem>
</file>

<file path=customXml/itemProps13.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30.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31.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32.xml><?xml version="1.0" encoding="utf-8"?>
<ds:datastoreItem xmlns:ds="http://schemas.openxmlformats.org/officeDocument/2006/customXml" ds:itemID="{3ABF47B3-2037-455E-883A-A2C54B0FCB53}">
  <ds:schemaRefs>
    <ds:schemaRef ds:uri="http://schemas.openxmlformats.org/officeDocument/2006/bibliography"/>
  </ds:schemaRefs>
</ds:datastoreItem>
</file>

<file path=customXml/itemProps133.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34.xml><?xml version="1.0" encoding="utf-8"?>
<ds:datastoreItem xmlns:ds="http://schemas.openxmlformats.org/officeDocument/2006/customXml" ds:itemID="{C5AB6991-75A3-4788-B37F-FABFD5ADEF76}">
  <ds:schemaRefs>
    <ds:schemaRef ds:uri="http://schemas.openxmlformats.org/officeDocument/2006/bibliography"/>
  </ds:schemaRefs>
</ds:datastoreItem>
</file>

<file path=customXml/itemProps135.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136.xml><?xml version="1.0" encoding="utf-8"?>
<ds:datastoreItem xmlns:ds="http://schemas.openxmlformats.org/officeDocument/2006/customXml" ds:itemID="{9B0247E0-95C1-4DF8-8BDA-FACEF11AD5E6}">
  <ds:schemaRefs>
    <ds:schemaRef ds:uri="http://schemas.openxmlformats.org/officeDocument/2006/bibliography"/>
  </ds:schemaRefs>
</ds:datastoreItem>
</file>

<file path=customXml/itemProps137.xml><?xml version="1.0" encoding="utf-8"?>
<ds:datastoreItem xmlns:ds="http://schemas.openxmlformats.org/officeDocument/2006/customXml" ds:itemID="{414E4F42-D5DA-4154-A4DB-E87BD1727DFE}">
  <ds:schemaRefs>
    <ds:schemaRef ds:uri="http://schemas.openxmlformats.org/officeDocument/2006/bibliography"/>
  </ds:schemaRefs>
</ds:datastoreItem>
</file>

<file path=customXml/itemProps138.xml><?xml version="1.0" encoding="utf-8"?>
<ds:datastoreItem xmlns:ds="http://schemas.openxmlformats.org/officeDocument/2006/customXml" ds:itemID="{69F63854-D10B-48FC-93AC-10039D1E000B}">
  <ds:schemaRefs>
    <ds:schemaRef ds:uri="http://schemas.openxmlformats.org/officeDocument/2006/bibliography"/>
  </ds:schemaRefs>
</ds:datastoreItem>
</file>

<file path=customXml/itemProps139.xml><?xml version="1.0" encoding="utf-8"?>
<ds:datastoreItem xmlns:ds="http://schemas.openxmlformats.org/officeDocument/2006/customXml" ds:itemID="{750D3D22-C581-4E59-9DA4-7F7684D59688}">
  <ds:schemaRefs>
    <ds:schemaRef ds:uri="http://schemas.openxmlformats.org/officeDocument/2006/bibliography"/>
  </ds:schemaRefs>
</ds:datastoreItem>
</file>

<file path=customXml/itemProps14.xml><?xml version="1.0" encoding="utf-8"?>
<ds:datastoreItem xmlns:ds="http://schemas.openxmlformats.org/officeDocument/2006/customXml" ds:itemID="{7225CF7A-1FA0-4D1A-8949-70DE353AB1F3}">
  <ds:schemaRefs>
    <ds:schemaRef ds:uri="http://schemas.openxmlformats.org/officeDocument/2006/bibliography"/>
  </ds:schemaRefs>
</ds:datastoreItem>
</file>

<file path=customXml/itemProps140.xml><?xml version="1.0" encoding="utf-8"?>
<ds:datastoreItem xmlns:ds="http://schemas.openxmlformats.org/officeDocument/2006/customXml" ds:itemID="{6E65F567-6526-47DB-96EB-D97A31A89237}">
  <ds:schemaRefs>
    <ds:schemaRef ds:uri="http://schemas.openxmlformats.org/officeDocument/2006/bibliography"/>
  </ds:schemaRefs>
</ds:datastoreItem>
</file>

<file path=customXml/itemProps141.xml><?xml version="1.0" encoding="utf-8"?>
<ds:datastoreItem xmlns:ds="http://schemas.openxmlformats.org/officeDocument/2006/customXml" ds:itemID="{E3E5B842-B401-48E5-861E-D4BAA58F8F87}">
  <ds:schemaRefs>
    <ds:schemaRef ds:uri="http://schemas.openxmlformats.org/officeDocument/2006/bibliography"/>
  </ds:schemaRefs>
</ds:datastoreItem>
</file>

<file path=customXml/itemProps142.xml><?xml version="1.0" encoding="utf-8"?>
<ds:datastoreItem xmlns:ds="http://schemas.openxmlformats.org/officeDocument/2006/customXml" ds:itemID="{0262B561-F9C1-4D8E-B9AA-6C0BD2206862}">
  <ds:schemaRefs>
    <ds:schemaRef ds:uri="http://schemas.openxmlformats.org/officeDocument/2006/bibliography"/>
  </ds:schemaRefs>
</ds:datastoreItem>
</file>

<file path=customXml/itemProps143.xml><?xml version="1.0" encoding="utf-8"?>
<ds:datastoreItem xmlns:ds="http://schemas.openxmlformats.org/officeDocument/2006/customXml" ds:itemID="{1FC22BC7-E4EA-46D5-BBFF-142A29F56A0B}">
  <ds:schemaRefs>
    <ds:schemaRef ds:uri="http://schemas.openxmlformats.org/officeDocument/2006/bibliography"/>
  </ds:schemaRefs>
</ds:datastoreItem>
</file>

<file path=customXml/itemProps144.xml><?xml version="1.0" encoding="utf-8"?>
<ds:datastoreItem xmlns:ds="http://schemas.openxmlformats.org/officeDocument/2006/customXml" ds:itemID="{A16C7DD5-2CDF-4E4F-AE33-61946B0E069C}">
  <ds:schemaRefs>
    <ds:schemaRef ds:uri="http://schemas.openxmlformats.org/officeDocument/2006/bibliography"/>
  </ds:schemaRefs>
</ds:datastoreItem>
</file>

<file path=customXml/itemProps145.xml><?xml version="1.0" encoding="utf-8"?>
<ds:datastoreItem xmlns:ds="http://schemas.openxmlformats.org/officeDocument/2006/customXml" ds:itemID="{D0DC0D8A-4F81-4E53-B7C6-3543F24CC8C0}">
  <ds:schemaRefs>
    <ds:schemaRef ds:uri="http://schemas.openxmlformats.org/officeDocument/2006/bibliography"/>
  </ds:schemaRefs>
</ds:datastoreItem>
</file>

<file path=customXml/itemProps146.xml><?xml version="1.0" encoding="utf-8"?>
<ds:datastoreItem xmlns:ds="http://schemas.openxmlformats.org/officeDocument/2006/customXml" ds:itemID="{033C5897-771C-4598-8F81-E8DF6980FE03}">
  <ds:schemaRefs>
    <ds:schemaRef ds:uri="http://schemas.openxmlformats.org/officeDocument/2006/bibliography"/>
  </ds:schemaRefs>
</ds:datastoreItem>
</file>

<file path=customXml/itemProps147.xml><?xml version="1.0" encoding="utf-8"?>
<ds:datastoreItem xmlns:ds="http://schemas.openxmlformats.org/officeDocument/2006/customXml" ds:itemID="{A028702F-2F99-4F52-AAF9-AF08510E5F06}">
  <ds:schemaRefs>
    <ds:schemaRef ds:uri="http://schemas.openxmlformats.org/officeDocument/2006/bibliography"/>
  </ds:schemaRefs>
</ds:datastoreItem>
</file>

<file path=customXml/itemProps148.xml><?xml version="1.0" encoding="utf-8"?>
<ds:datastoreItem xmlns:ds="http://schemas.openxmlformats.org/officeDocument/2006/customXml" ds:itemID="{26E5EA26-17D8-4D05-8952-6DC583863647}">
  <ds:schemaRefs>
    <ds:schemaRef ds:uri="http://schemas.openxmlformats.org/officeDocument/2006/bibliography"/>
  </ds:schemaRefs>
</ds:datastoreItem>
</file>

<file path=customXml/itemProps149.xml><?xml version="1.0" encoding="utf-8"?>
<ds:datastoreItem xmlns:ds="http://schemas.openxmlformats.org/officeDocument/2006/customXml" ds:itemID="{5F49F514-2C0D-4F17-B7FB-782BA2E7AC6C}">
  <ds:schemaRefs>
    <ds:schemaRef ds:uri="http://schemas.openxmlformats.org/officeDocument/2006/bibliography"/>
  </ds:schemaRefs>
</ds:datastoreItem>
</file>

<file path=customXml/itemProps15.xml><?xml version="1.0" encoding="utf-8"?>
<ds:datastoreItem xmlns:ds="http://schemas.openxmlformats.org/officeDocument/2006/customXml" ds:itemID="{E5652DAE-AD30-4157-95BF-4198B502EDDC}">
  <ds:schemaRefs>
    <ds:schemaRef ds:uri="http://schemas.openxmlformats.org/officeDocument/2006/bibliography"/>
  </ds:schemaRefs>
</ds:datastoreItem>
</file>

<file path=customXml/itemProps150.xml><?xml version="1.0" encoding="utf-8"?>
<ds:datastoreItem xmlns:ds="http://schemas.openxmlformats.org/officeDocument/2006/customXml" ds:itemID="{6DE70F73-8BD3-4FB1-A954-2373A5B23FC9}">
  <ds:schemaRefs>
    <ds:schemaRef ds:uri="http://schemas.openxmlformats.org/officeDocument/2006/bibliography"/>
  </ds:schemaRefs>
</ds:datastoreItem>
</file>

<file path=customXml/itemProps151.xml><?xml version="1.0" encoding="utf-8"?>
<ds:datastoreItem xmlns:ds="http://schemas.openxmlformats.org/officeDocument/2006/customXml" ds:itemID="{6A77A078-9033-48E2-A7F2-E1BA3DF7B295}">
  <ds:schemaRefs>
    <ds:schemaRef ds:uri="http://schemas.openxmlformats.org/officeDocument/2006/bibliography"/>
  </ds:schemaRefs>
</ds:datastoreItem>
</file>

<file path=customXml/itemProps152.xml><?xml version="1.0" encoding="utf-8"?>
<ds:datastoreItem xmlns:ds="http://schemas.openxmlformats.org/officeDocument/2006/customXml" ds:itemID="{4CBE0EFA-C82F-4939-B987-0966D1A8D101}">
  <ds:schemaRefs>
    <ds:schemaRef ds:uri="http://schemas.openxmlformats.org/officeDocument/2006/bibliography"/>
  </ds:schemaRefs>
</ds:datastoreItem>
</file>

<file path=customXml/itemProps153.xml><?xml version="1.0" encoding="utf-8"?>
<ds:datastoreItem xmlns:ds="http://schemas.openxmlformats.org/officeDocument/2006/customXml" ds:itemID="{D502FC64-7827-4580-9F34-A405D307DE1F}">
  <ds:schemaRefs>
    <ds:schemaRef ds:uri="http://schemas.openxmlformats.org/officeDocument/2006/bibliography"/>
  </ds:schemaRefs>
</ds:datastoreItem>
</file>

<file path=customXml/itemProps154.xml><?xml version="1.0" encoding="utf-8"?>
<ds:datastoreItem xmlns:ds="http://schemas.openxmlformats.org/officeDocument/2006/customXml" ds:itemID="{5C332F67-3EEF-483D-A181-F1A86CFF9425}">
  <ds:schemaRefs>
    <ds:schemaRef ds:uri="http://schemas.openxmlformats.org/officeDocument/2006/bibliography"/>
  </ds:schemaRefs>
</ds:datastoreItem>
</file>

<file path=customXml/itemProps155.xml><?xml version="1.0" encoding="utf-8"?>
<ds:datastoreItem xmlns:ds="http://schemas.openxmlformats.org/officeDocument/2006/customXml" ds:itemID="{A6A5DFD4-D0A1-48EB-9DD3-094559D3AF16}">
  <ds:schemaRefs>
    <ds:schemaRef ds:uri="http://schemas.openxmlformats.org/officeDocument/2006/bibliography"/>
  </ds:schemaRefs>
</ds:datastoreItem>
</file>

<file path=customXml/itemProps156.xml><?xml version="1.0" encoding="utf-8"?>
<ds:datastoreItem xmlns:ds="http://schemas.openxmlformats.org/officeDocument/2006/customXml" ds:itemID="{D92B956D-F4C7-4BF0-B385-4B941492B27D}">
  <ds:schemaRefs>
    <ds:schemaRef ds:uri="http://schemas.openxmlformats.org/officeDocument/2006/bibliography"/>
  </ds:schemaRefs>
</ds:datastoreItem>
</file>

<file path=customXml/itemProps157.xml><?xml version="1.0" encoding="utf-8"?>
<ds:datastoreItem xmlns:ds="http://schemas.openxmlformats.org/officeDocument/2006/customXml" ds:itemID="{B807AB15-F7C4-4487-87A3-D524C7736261}">
  <ds:schemaRefs>
    <ds:schemaRef ds:uri="http://schemas.openxmlformats.org/officeDocument/2006/bibliography"/>
  </ds:schemaRefs>
</ds:datastoreItem>
</file>

<file path=customXml/itemProps16.xml><?xml version="1.0" encoding="utf-8"?>
<ds:datastoreItem xmlns:ds="http://schemas.openxmlformats.org/officeDocument/2006/customXml" ds:itemID="{6F046523-9076-471C-88BD-1FECCE1AE715}">
  <ds:schemaRefs>
    <ds:schemaRef ds:uri="http://schemas.openxmlformats.org/officeDocument/2006/bibliography"/>
  </ds:schemaRefs>
</ds:datastoreItem>
</file>

<file path=customXml/itemProps17.xml><?xml version="1.0" encoding="utf-8"?>
<ds:datastoreItem xmlns:ds="http://schemas.openxmlformats.org/officeDocument/2006/customXml" ds:itemID="{4F96DCAF-F129-4A65-850A-38342875F1BD}">
  <ds:schemaRefs>
    <ds:schemaRef ds:uri="http://schemas.openxmlformats.org/officeDocument/2006/bibliography"/>
  </ds:schemaRefs>
</ds:datastoreItem>
</file>

<file path=customXml/itemProps18.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9.xml><?xml version="1.0" encoding="utf-8"?>
<ds:datastoreItem xmlns:ds="http://schemas.openxmlformats.org/officeDocument/2006/customXml" ds:itemID="{F1AB58DA-712B-4B6A-8979-A86B2A95B89F}">
  <ds:schemaRefs>
    <ds:schemaRef ds:uri="http://schemas.openxmlformats.org/officeDocument/2006/bibliography"/>
  </ds:schemaRefs>
</ds:datastoreItem>
</file>

<file path=customXml/itemProps2.xml><?xml version="1.0" encoding="utf-8"?>
<ds:datastoreItem xmlns:ds="http://schemas.openxmlformats.org/officeDocument/2006/customXml" ds:itemID="{A8DB9BDB-1FAA-4D55-823B-7EC4BE40E84D}">
  <ds:schemaRefs>
    <ds:schemaRef ds:uri="http://schemas.openxmlformats.org/officeDocument/2006/bibliography"/>
  </ds:schemaRefs>
</ds:datastoreItem>
</file>

<file path=customXml/itemProps20.xml><?xml version="1.0" encoding="utf-8"?>
<ds:datastoreItem xmlns:ds="http://schemas.openxmlformats.org/officeDocument/2006/customXml" ds:itemID="{51718A09-9ACB-4122-94BA-FDF8B79F0469}">
  <ds:schemaRefs>
    <ds:schemaRef ds:uri="http://schemas.openxmlformats.org/officeDocument/2006/bibliography"/>
  </ds:schemaRefs>
</ds:datastoreItem>
</file>

<file path=customXml/itemProps21.xml><?xml version="1.0" encoding="utf-8"?>
<ds:datastoreItem xmlns:ds="http://schemas.openxmlformats.org/officeDocument/2006/customXml" ds:itemID="{9EBBCE9D-E8BA-4004-A49C-E9149F4D9AF7}">
  <ds:schemaRefs>
    <ds:schemaRef ds:uri="http://schemas.openxmlformats.org/officeDocument/2006/bibliography"/>
  </ds:schemaRefs>
</ds:datastoreItem>
</file>

<file path=customXml/itemProps22.xml><?xml version="1.0" encoding="utf-8"?>
<ds:datastoreItem xmlns:ds="http://schemas.openxmlformats.org/officeDocument/2006/customXml" ds:itemID="{D70F81BA-F2CE-466B-999D-177F13373058}">
  <ds:schemaRefs>
    <ds:schemaRef ds:uri="http://schemas.openxmlformats.org/officeDocument/2006/bibliography"/>
  </ds:schemaRefs>
</ds:datastoreItem>
</file>

<file path=customXml/itemProps23.xml><?xml version="1.0" encoding="utf-8"?>
<ds:datastoreItem xmlns:ds="http://schemas.openxmlformats.org/officeDocument/2006/customXml" ds:itemID="{4C3D3AB7-1A82-4458-A2FC-4B501940E48C}">
  <ds:schemaRefs>
    <ds:schemaRef ds:uri="http://schemas.openxmlformats.org/officeDocument/2006/bibliography"/>
  </ds:schemaRefs>
</ds:datastoreItem>
</file>

<file path=customXml/itemProps24.xml><?xml version="1.0" encoding="utf-8"?>
<ds:datastoreItem xmlns:ds="http://schemas.openxmlformats.org/officeDocument/2006/customXml" ds:itemID="{F7E37F47-26DF-45C1-9494-595B6B8BAAA4}">
  <ds:schemaRefs>
    <ds:schemaRef ds:uri="http://schemas.openxmlformats.org/officeDocument/2006/bibliography"/>
  </ds:schemaRefs>
</ds:datastoreItem>
</file>

<file path=customXml/itemProps25.xml><?xml version="1.0" encoding="utf-8"?>
<ds:datastoreItem xmlns:ds="http://schemas.openxmlformats.org/officeDocument/2006/customXml" ds:itemID="{926068CD-59E7-4FB6-8466-98E6F0D56C93}">
  <ds:schemaRefs>
    <ds:schemaRef ds:uri="http://schemas.openxmlformats.org/officeDocument/2006/bibliography"/>
  </ds:schemaRefs>
</ds:datastoreItem>
</file>

<file path=customXml/itemProps26.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2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28.xml><?xml version="1.0" encoding="utf-8"?>
<ds:datastoreItem xmlns:ds="http://schemas.openxmlformats.org/officeDocument/2006/customXml" ds:itemID="{B2296297-668A-411C-AB40-235E267CB442}">
  <ds:schemaRefs>
    <ds:schemaRef ds:uri="http://schemas.openxmlformats.org/officeDocument/2006/bibliography"/>
  </ds:schemaRefs>
</ds:datastoreItem>
</file>

<file path=customXml/itemProps29.xml><?xml version="1.0" encoding="utf-8"?>
<ds:datastoreItem xmlns:ds="http://schemas.openxmlformats.org/officeDocument/2006/customXml" ds:itemID="{F9C84589-6185-4B6A-B8C1-8BA051549BC5}">
  <ds:schemaRefs>
    <ds:schemaRef ds:uri="http://schemas.openxmlformats.org/officeDocument/2006/bibliography"/>
  </ds:schemaRefs>
</ds:datastoreItem>
</file>

<file path=customXml/itemProps3.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30.xml><?xml version="1.0" encoding="utf-8"?>
<ds:datastoreItem xmlns:ds="http://schemas.openxmlformats.org/officeDocument/2006/customXml" ds:itemID="{81F66CB0-A1AE-4816-9637-51AA40D241B4}">
  <ds:schemaRefs>
    <ds:schemaRef ds:uri="http://schemas.openxmlformats.org/officeDocument/2006/bibliography"/>
  </ds:schemaRefs>
</ds:datastoreItem>
</file>

<file path=customXml/itemProps31.xml><?xml version="1.0" encoding="utf-8"?>
<ds:datastoreItem xmlns:ds="http://schemas.openxmlformats.org/officeDocument/2006/customXml" ds:itemID="{931953B8-A1C9-4355-99C5-F08EFD8728C4}">
  <ds:schemaRefs>
    <ds:schemaRef ds:uri="http://schemas.openxmlformats.org/officeDocument/2006/bibliography"/>
  </ds:schemaRefs>
</ds:datastoreItem>
</file>

<file path=customXml/itemProps32.xml><?xml version="1.0" encoding="utf-8"?>
<ds:datastoreItem xmlns:ds="http://schemas.openxmlformats.org/officeDocument/2006/customXml" ds:itemID="{671077CA-0759-4676-A55F-A06D0FC2C949}">
  <ds:schemaRefs>
    <ds:schemaRef ds:uri="http://schemas.openxmlformats.org/officeDocument/2006/bibliography"/>
  </ds:schemaRefs>
</ds:datastoreItem>
</file>

<file path=customXml/itemProps33.xml><?xml version="1.0" encoding="utf-8"?>
<ds:datastoreItem xmlns:ds="http://schemas.openxmlformats.org/officeDocument/2006/customXml" ds:itemID="{6956A893-E8E6-4333-B750-E4C80715D6D0}">
  <ds:schemaRefs>
    <ds:schemaRef ds:uri="http://schemas.openxmlformats.org/officeDocument/2006/bibliography"/>
  </ds:schemaRefs>
</ds:datastoreItem>
</file>

<file path=customXml/itemProps34.xml><?xml version="1.0" encoding="utf-8"?>
<ds:datastoreItem xmlns:ds="http://schemas.openxmlformats.org/officeDocument/2006/customXml" ds:itemID="{53A95EFD-F75A-40A7-B450-9EDD9EE87143}">
  <ds:schemaRefs>
    <ds:schemaRef ds:uri="http://schemas.openxmlformats.org/officeDocument/2006/bibliography"/>
  </ds:schemaRefs>
</ds:datastoreItem>
</file>

<file path=customXml/itemProps35.xml><?xml version="1.0" encoding="utf-8"?>
<ds:datastoreItem xmlns:ds="http://schemas.openxmlformats.org/officeDocument/2006/customXml" ds:itemID="{B2EEDC75-B1E2-410A-9BBF-171E1E5EBF71}">
  <ds:schemaRefs>
    <ds:schemaRef ds:uri="http://schemas.openxmlformats.org/officeDocument/2006/bibliography"/>
  </ds:schemaRefs>
</ds:datastoreItem>
</file>

<file path=customXml/itemProps36.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37.xml><?xml version="1.0" encoding="utf-8"?>
<ds:datastoreItem xmlns:ds="http://schemas.openxmlformats.org/officeDocument/2006/customXml" ds:itemID="{153E851C-35E8-4045-866D-365A06CA39AB}">
  <ds:schemaRefs>
    <ds:schemaRef ds:uri="http://schemas.openxmlformats.org/officeDocument/2006/bibliography"/>
  </ds:schemaRefs>
</ds:datastoreItem>
</file>

<file path=customXml/itemProps38.xml><?xml version="1.0" encoding="utf-8"?>
<ds:datastoreItem xmlns:ds="http://schemas.openxmlformats.org/officeDocument/2006/customXml" ds:itemID="{056C9A0F-2840-4B13-9A1F-B35515B09362}">
  <ds:schemaRefs>
    <ds:schemaRef ds:uri="http://schemas.openxmlformats.org/officeDocument/2006/bibliography"/>
  </ds:schemaRefs>
</ds:datastoreItem>
</file>

<file path=customXml/itemProps39.xml><?xml version="1.0" encoding="utf-8"?>
<ds:datastoreItem xmlns:ds="http://schemas.openxmlformats.org/officeDocument/2006/customXml" ds:itemID="{7AF59934-A416-41DC-9F51-D52032269463}">
  <ds:schemaRefs>
    <ds:schemaRef ds:uri="http://schemas.openxmlformats.org/officeDocument/2006/bibliography"/>
  </ds:schemaRefs>
</ds:datastoreItem>
</file>

<file path=customXml/itemProps4.xml><?xml version="1.0" encoding="utf-8"?>
<ds:datastoreItem xmlns:ds="http://schemas.openxmlformats.org/officeDocument/2006/customXml" ds:itemID="{82337272-491D-4A6A-BF30-43618CAD306B}">
  <ds:schemaRefs>
    <ds:schemaRef ds:uri="http://schemas.openxmlformats.org/officeDocument/2006/bibliography"/>
  </ds:schemaRefs>
</ds:datastoreItem>
</file>

<file path=customXml/itemProps40.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41.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42.xml><?xml version="1.0" encoding="utf-8"?>
<ds:datastoreItem xmlns:ds="http://schemas.openxmlformats.org/officeDocument/2006/customXml" ds:itemID="{354A252D-080D-4E4E-991B-A3B704FA404E}">
  <ds:schemaRefs>
    <ds:schemaRef ds:uri="http://schemas.openxmlformats.org/officeDocument/2006/bibliography"/>
  </ds:schemaRefs>
</ds:datastoreItem>
</file>

<file path=customXml/itemProps43.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44.xml><?xml version="1.0" encoding="utf-8"?>
<ds:datastoreItem xmlns:ds="http://schemas.openxmlformats.org/officeDocument/2006/customXml" ds:itemID="{7C518CED-4C03-4509-9D31-EEB0A7A3DD6F}">
  <ds:schemaRefs>
    <ds:schemaRef ds:uri="http://schemas.openxmlformats.org/officeDocument/2006/bibliography"/>
  </ds:schemaRefs>
</ds:datastoreItem>
</file>

<file path=customXml/itemProps45.xml><?xml version="1.0" encoding="utf-8"?>
<ds:datastoreItem xmlns:ds="http://schemas.openxmlformats.org/officeDocument/2006/customXml" ds:itemID="{03EC9734-C9E5-4B00-8C12-4C416787B3D4}">
  <ds:schemaRefs>
    <ds:schemaRef ds:uri="http://schemas.openxmlformats.org/officeDocument/2006/bibliography"/>
  </ds:schemaRefs>
</ds:datastoreItem>
</file>

<file path=customXml/itemProps46.xml><?xml version="1.0" encoding="utf-8"?>
<ds:datastoreItem xmlns:ds="http://schemas.openxmlformats.org/officeDocument/2006/customXml" ds:itemID="{AEC0F815-BD1A-40F8-818E-24B224BC80CA}">
  <ds:schemaRefs>
    <ds:schemaRef ds:uri="http://schemas.openxmlformats.org/officeDocument/2006/bibliography"/>
  </ds:schemaRefs>
</ds:datastoreItem>
</file>

<file path=customXml/itemProps47.xml><?xml version="1.0" encoding="utf-8"?>
<ds:datastoreItem xmlns:ds="http://schemas.openxmlformats.org/officeDocument/2006/customXml" ds:itemID="{C882EB7A-7EC2-4991-A2A8-A2CD5E22A31D}">
  <ds:schemaRefs>
    <ds:schemaRef ds:uri="http://schemas.openxmlformats.org/officeDocument/2006/bibliography"/>
  </ds:schemaRefs>
</ds:datastoreItem>
</file>

<file path=customXml/itemProps48.xml><?xml version="1.0" encoding="utf-8"?>
<ds:datastoreItem xmlns:ds="http://schemas.openxmlformats.org/officeDocument/2006/customXml" ds:itemID="{4A3A0677-3647-4F81-84DF-1D67A5CE5043}">
  <ds:schemaRefs>
    <ds:schemaRef ds:uri="http://schemas.openxmlformats.org/officeDocument/2006/bibliography"/>
  </ds:schemaRefs>
</ds:datastoreItem>
</file>

<file path=customXml/itemProps49.xml><?xml version="1.0" encoding="utf-8"?>
<ds:datastoreItem xmlns:ds="http://schemas.openxmlformats.org/officeDocument/2006/customXml" ds:itemID="{4290D0D1-6F40-4D1D-92B8-C4E42A7237A3}">
  <ds:schemaRefs>
    <ds:schemaRef ds:uri="http://schemas.openxmlformats.org/officeDocument/2006/bibliography"/>
  </ds:schemaRefs>
</ds:datastoreItem>
</file>

<file path=customXml/itemProps5.xml><?xml version="1.0" encoding="utf-8"?>
<ds:datastoreItem xmlns:ds="http://schemas.openxmlformats.org/officeDocument/2006/customXml" ds:itemID="{29AAD11F-222C-42C7-9A46-4A56BF176F48}">
  <ds:schemaRefs>
    <ds:schemaRef ds:uri="http://schemas.openxmlformats.org/officeDocument/2006/bibliography"/>
  </ds:schemaRefs>
</ds:datastoreItem>
</file>

<file path=customXml/itemProps50.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51.xml><?xml version="1.0" encoding="utf-8"?>
<ds:datastoreItem xmlns:ds="http://schemas.openxmlformats.org/officeDocument/2006/customXml" ds:itemID="{EA2C8592-666B-4A4F-9599-0A0C80090A65}">
  <ds:schemaRefs>
    <ds:schemaRef ds:uri="http://schemas.openxmlformats.org/officeDocument/2006/bibliography"/>
  </ds:schemaRefs>
</ds:datastoreItem>
</file>

<file path=customXml/itemProps52.xml><?xml version="1.0" encoding="utf-8"?>
<ds:datastoreItem xmlns:ds="http://schemas.openxmlformats.org/officeDocument/2006/customXml" ds:itemID="{CA4983EB-66B2-4B42-9D06-D44C88E63DC3}">
  <ds:schemaRefs>
    <ds:schemaRef ds:uri="http://schemas.openxmlformats.org/officeDocument/2006/bibliography"/>
  </ds:schemaRefs>
</ds:datastoreItem>
</file>

<file path=customXml/itemProps53.xml><?xml version="1.0" encoding="utf-8"?>
<ds:datastoreItem xmlns:ds="http://schemas.openxmlformats.org/officeDocument/2006/customXml" ds:itemID="{3F1B66D2-1DED-473E-9002-4CB0B83D42D9}">
  <ds:schemaRefs>
    <ds:schemaRef ds:uri="http://schemas.openxmlformats.org/officeDocument/2006/bibliography"/>
  </ds:schemaRefs>
</ds:datastoreItem>
</file>

<file path=customXml/itemProps54.xml><?xml version="1.0" encoding="utf-8"?>
<ds:datastoreItem xmlns:ds="http://schemas.openxmlformats.org/officeDocument/2006/customXml" ds:itemID="{495889C6-D72C-477B-977A-C1402C2BB652}">
  <ds:schemaRefs>
    <ds:schemaRef ds:uri="http://schemas.openxmlformats.org/officeDocument/2006/bibliography"/>
  </ds:schemaRefs>
</ds:datastoreItem>
</file>

<file path=customXml/itemProps55.xml><?xml version="1.0" encoding="utf-8"?>
<ds:datastoreItem xmlns:ds="http://schemas.openxmlformats.org/officeDocument/2006/customXml" ds:itemID="{931C8BD7-A5BF-40F6-833E-281C343AB1AD}">
  <ds:schemaRefs>
    <ds:schemaRef ds:uri="http://schemas.openxmlformats.org/officeDocument/2006/bibliography"/>
  </ds:schemaRefs>
</ds:datastoreItem>
</file>

<file path=customXml/itemProps56.xml><?xml version="1.0" encoding="utf-8"?>
<ds:datastoreItem xmlns:ds="http://schemas.openxmlformats.org/officeDocument/2006/customXml" ds:itemID="{DAF39CB3-76DE-4A03-BB31-5283C916ADED}">
  <ds:schemaRefs>
    <ds:schemaRef ds:uri="http://schemas.openxmlformats.org/officeDocument/2006/bibliography"/>
  </ds:schemaRefs>
</ds:datastoreItem>
</file>

<file path=customXml/itemProps57.xml><?xml version="1.0" encoding="utf-8"?>
<ds:datastoreItem xmlns:ds="http://schemas.openxmlformats.org/officeDocument/2006/customXml" ds:itemID="{83584B4B-C4C9-4949-82F1-34023FA2BA2A}">
  <ds:schemaRefs>
    <ds:schemaRef ds:uri="http://schemas.openxmlformats.org/officeDocument/2006/bibliography"/>
  </ds:schemaRefs>
</ds:datastoreItem>
</file>

<file path=customXml/itemProps58.xml><?xml version="1.0" encoding="utf-8"?>
<ds:datastoreItem xmlns:ds="http://schemas.openxmlformats.org/officeDocument/2006/customXml" ds:itemID="{B55187F5-F576-4A91-BB0A-515BD51AEC34}">
  <ds:schemaRefs>
    <ds:schemaRef ds:uri="http://schemas.openxmlformats.org/officeDocument/2006/bibliography"/>
  </ds:schemaRefs>
</ds:datastoreItem>
</file>

<file path=customXml/itemProps59.xml><?xml version="1.0" encoding="utf-8"?>
<ds:datastoreItem xmlns:ds="http://schemas.openxmlformats.org/officeDocument/2006/customXml" ds:itemID="{A8D6A6F4-49E8-4C8E-BC0F-96463FB2F6F0}">
  <ds:schemaRefs>
    <ds:schemaRef ds:uri="http://schemas.openxmlformats.org/officeDocument/2006/bibliography"/>
  </ds:schemaRefs>
</ds:datastoreItem>
</file>

<file path=customXml/itemProps6.xml><?xml version="1.0" encoding="utf-8"?>
<ds:datastoreItem xmlns:ds="http://schemas.openxmlformats.org/officeDocument/2006/customXml" ds:itemID="{DBD0CC5F-EAC9-443B-9F3F-10C438CBFCAB}">
  <ds:schemaRefs>
    <ds:schemaRef ds:uri="http://schemas.openxmlformats.org/officeDocument/2006/bibliography"/>
  </ds:schemaRefs>
</ds:datastoreItem>
</file>

<file path=customXml/itemProps60.xml><?xml version="1.0" encoding="utf-8"?>
<ds:datastoreItem xmlns:ds="http://schemas.openxmlformats.org/officeDocument/2006/customXml" ds:itemID="{5519D0A1-DE96-4FA3-AA5F-3838088DC75E}">
  <ds:schemaRefs>
    <ds:schemaRef ds:uri="http://schemas.openxmlformats.org/officeDocument/2006/bibliography"/>
  </ds:schemaRefs>
</ds:datastoreItem>
</file>

<file path=customXml/itemProps61.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62.xml><?xml version="1.0" encoding="utf-8"?>
<ds:datastoreItem xmlns:ds="http://schemas.openxmlformats.org/officeDocument/2006/customXml" ds:itemID="{87DB7C7C-FAAF-48C4-9B5A-3A3941FC55BF}">
  <ds:schemaRefs>
    <ds:schemaRef ds:uri="http://schemas.openxmlformats.org/officeDocument/2006/bibliography"/>
  </ds:schemaRefs>
</ds:datastoreItem>
</file>

<file path=customXml/itemProps63.xml><?xml version="1.0" encoding="utf-8"?>
<ds:datastoreItem xmlns:ds="http://schemas.openxmlformats.org/officeDocument/2006/customXml" ds:itemID="{3A4272FB-A9D9-412C-ABED-6CAFC5175D42}">
  <ds:schemaRefs>
    <ds:schemaRef ds:uri="http://schemas.openxmlformats.org/officeDocument/2006/bibliography"/>
  </ds:schemaRefs>
</ds:datastoreItem>
</file>

<file path=customXml/itemProps64.xml><?xml version="1.0" encoding="utf-8"?>
<ds:datastoreItem xmlns:ds="http://schemas.openxmlformats.org/officeDocument/2006/customXml" ds:itemID="{F6EB20A7-6640-4F48-9F92-121207EC3601}">
  <ds:schemaRefs>
    <ds:schemaRef ds:uri="http://schemas.openxmlformats.org/officeDocument/2006/bibliography"/>
  </ds:schemaRefs>
</ds:datastoreItem>
</file>

<file path=customXml/itemProps65.xml><?xml version="1.0" encoding="utf-8"?>
<ds:datastoreItem xmlns:ds="http://schemas.openxmlformats.org/officeDocument/2006/customXml" ds:itemID="{42D7A8FD-52B6-4955-9D78-896E40EA00DE}">
  <ds:schemaRefs>
    <ds:schemaRef ds:uri="http://schemas.openxmlformats.org/officeDocument/2006/bibliography"/>
  </ds:schemaRefs>
</ds:datastoreItem>
</file>

<file path=customXml/itemProps66.xml><?xml version="1.0" encoding="utf-8"?>
<ds:datastoreItem xmlns:ds="http://schemas.openxmlformats.org/officeDocument/2006/customXml" ds:itemID="{646F8B68-59BC-4B60-8269-D24D31795409}">
  <ds:schemaRefs>
    <ds:schemaRef ds:uri="http://schemas.openxmlformats.org/officeDocument/2006/bibliography"/>
  </ds:schemaRefs>
</ds:datastoreItem>
</file>

<file path=customXml/itemProps67.xml><?xml version="1.0" encoding="utf-8"?>
<ds:datastoreItem xmlns:ds="http://schemas.openxmlformats.org/officeDocument/2006/customXml" ds:itemID="{ED64DC7E-309C-4D75-B247-21D3608CF4D6}">
  <ds:schemaRefs>
    <ds:schemaRef ds:uri="http://schemas.openxmlformats.org/officeDocument/2006/bibliography"/>
  </ds:schemaRefs>
</ds:datastoreItem>
</file>

<file path=customXml/itemProps68.xml><?xml version="1.0" encoding="utf-8"?>
<ds:datastoreItem xmlns:ds="http://schemas.openxmlformats.org/officeDocument/2006/customXml" ds:itemID="{83FF016F-3A19-4F56-A6CE-B805601BDC9B}">
  <ds:schemaRefs>
    <ds:schemaRef ds:uri="http://schemas.openxmlformats.org/officeDocument/2006/bibliography"/>
  </ds:schemaRefs>
</ds:datastoreItem>
</file>

<file path=customXml/itemProps69.xml><?xml version="1.0" encoding="utf-8"?>
<ds:datastoreItem xmlns:ds="http://schemas.openxmlformats.org/officeDocument/2006/customXml" ds:itemID="{F7301B86-5632-40C9-917A-E8A5FF5BA32A}">
  <ds:schemaRefs>
    <ds:schemaRef ds:uri="http://schemas.openxmlformats.org/officeDocument/2006/bibliography"/>
  </ds:schemaRefs>
</ds:datastoreItem>
</file>

<file path=customXml/itemProps7.xml><?xml version="1.0" encoding="utf-8"?>
<ds:datastoreItem xmlns:ds="http://schemas.openxmlformats.org/officeDocument/2006/customXml" ds:itemID="{A7E4E060-D4A1-40A2-8096-706106A62AA1}">
  <ds:schemaRefs>
    <ds:schemaRef ds:uri="http://schemas.openxmlformats.org/officeDocument/2006/bibliography"/>
  </ds:schemaRefs>
</ds:datastoreItem>
</file>

<file path=customXml/itemProps70.xml><?xml version="1.0" encoding="utf-8"?>
<ds:datastoreItem xmlns:ds="http://schemas.openxmlformats.org/officeDocument/2006/customXml" ds:itemID="{B47F2A7F-554B-4584-8F57-52B65F7CE870}">
  <ds:schemaRefs>
    <ds:schemaRef ds:uri="http://schemas.openxmlformats.org/officeDocument/2006/bibliography"/>
  </ds:schemaRefs>
</ds:datastoreItem>
</file>

<file path=customXml/itemProps71.xml><?xml version="1.0" encoding="utf-8"?>
<ds:datastoreItem xmlns:ds="http://schemas.openxmlformats.org/officeDocument/2006/customXml" ds:itemID="{993067A7-98C9-4E2B-97A9-3DC47ACD4B81}">
  <ds:schemaRefs>
    <ds:schemaRef ds:uri="http://schemas.openxmlformats.org/officeDocument/2006/bibliography"/>
  </ds:schemaRefs>
</ds:datastoreItem>
</file>

<file path=customXml/itemProps72.xml><?xml version="1.0" encoding="utf-8"?>
<ds:datastoreItem xmlns:ds="http://schemas.openxmlformats.org/officeDocument/2006/customXml" ds:itemID="{8991DAE1-94C1-49B7-BD36-65B1C6B314FF}">
  <ds:schemaRefs>
    <ds:schemaRef ds:uri="http://schemas.openxmlformats.org/officeDocument/2006/bibliography"/>
  </ds:schemaRefs>
</ds:datastoreItem>
</file>

<file path=customXml/itemProps73.xml><?xml version="1.0" encoding="utf-8"?>
<ds:datastoreItem xmlns:ds="http://schemas.openxmlformats.org/officeDocument/2006/customXml" ds:itemID="{7C603657-9CC2-4806-8DCB-5AA56CE52443}">
  <ds:schemaRefs>
    <ds:schemaRef ds:uri="http://schemas.openxmlformats.org/officeDocument/2006/bibliography"/>
  </ds:schemaRefs>
</ds:datastoreItem>
</file>

<file path=customXml/itemProps74.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75.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76.xml><?xml version="1.0" encoding="utf-8"?>
<ds:datastoreItem xmlns:ds="http://schemas.openxmlformats.org/officeDocument/2006/customXml" ds:itemID="{5E6609D7-541A-47E9-888D-D865BA890F92}">
  <ds:schemaRefs>
    <ds:schemaRef ds:uri="http://schemas.openxmlformats.org/officeDocument/2006/bibliography"/>
  </ds:schemaRefs>
</ds:datastoreItem>
</file>

<file path=customXml/itemProps77.xml><?xml version="1.0" encoding="utf-8"?>
<ds:datastoreItem xmlns:ds="http://schemas.openxmlformats.org/officeDocument/2006/customXml" ds:itemID="{96AC8553-F86D-45AD-8411-5E61DD33AD5A}">
  <ds:schemaRefs>
    <ds:schemaRef ds:uri="http://schemas.openxmlformats.org/officeDocument/2006/bibliography"/>
  </ds:schemaRefs>
</ds:datastoreItem>
</file>

<file path=customXml/itemProps78.xml><?xml version="1.0" encoding="utf-8"?>
<ds:datastoreItem xmlns:ds="http://schemas.openxmlformats.org/officeDocument/2006/customXml" ds:itemID="{5B389D80-F7D9-42EA-AE09-4CC0ADE77CFD}">
  <ds:schemaRefs>
    <ds:schemaRef ds:uri="http://schemas.openxmlformats.org/officeDocument/2006/bibliography"/>
  </ds:schemaRefs>
</ds:datastoreItem>
</file>

<file path=customXml/itemProps79.xml><?xml version="1.0" encoding="utf-8"?>
<ds:datastoreItem xmlns:ds="http://schemas.openxmlformats.org/officeDocument/2006/customXml" ds:itemID="{1B1A4455-D942-4023-902F-D4DD7F9F0FA6}">
  <ds:schemaRefs>
    <ds:schemaRef ds:uri="http://schemas.openxmlformats.org/officeDocument/2006/bibliography"/>
  </ds:schemaRefs>
</ds:datastoreItem>
</file>

<file path=customXml/itemProps8.xml><?xml version="1.0" encoding="utf-8"?>
<ds:datastoreItem xmlns:ds="http://schemas.openxmlformats.org/officeDocument/2006/customXml" ds:itemID="{FB2944AE-9C64-46D0-B8BC-CCF2DF43ED07}">
  <ds:schemaRefs>
    <ds:schemaRef ds:uri="http://schemas.openxmlformats.org/officeDocument/2006/bibliography"/>
  </ds:schemaRefs>
</ds:datastoreItem>
</file>

<file path=customXml/itemProps80.xml><?xml version="1.0" encoding="utf-8"?>
<ds:datastoreItem xmlns:ds="http://schemas.openxmlformats.org/officeDocument/2006/customXml" ds:itemID="{5ABF1C5F-3CEF-42D1-9A1A-4805795B7F43}">
  <ds:schemaRefs>
    <ds:schemaRef ds:uri="http://schemas.openxmlformats.org/officeDocument/2006/bibliography"/>
  </ds:schemaRefs>
</ds:datastoreItem>
</file>

<file path=customXml/itemProps81.xml><?xml version="1.0" encoding="utf-8"?>
<ds:datastoreItem xmlns:ds="http://schemas.openxmlformats.org/officeDocument/2006/customXml" ds:itemID="{1182884E-EF00-4D32-8FCA-933B5B218074}">
  <ds:schemaRefs>
    <ds:schemaRef ds:uri="http://schemas.openxmlformats.org/officeDocument/2006/bibliography"/>
  </ds:schemaRefs>
</ds:datastoreItem>
</file>

<file path=customXml/itemProps82.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83.xml><?xml version="1.0" encoding="utf-8"?>
<ds:datastoreItem xmlns:ds="http://schemas.openxmlformats.org/officeDocument/2006/customXml" ds:itemID="{0572EF53-B7F6-4050-9E88-9BE946FF96B5}">
  <ds:schemaRefs>
    <ds:schemaRef ds:uri="http://schemas.openxmlformats.org/officeDocument/2006/bibliography"/>
  </ds:schemaRefs>
</ds:datastoreItem>
</file>

<file path=customXml/itemProps84.xml><?xml version="1.0" encoding="utf-8"?>
<ds:datastoreItem xmlns:ds="http://schemas.openxmlformats.org/officeDocument/2006/customXml" ds:itemID="{C2658513-2527-439C-9431-E5FA748AE218}">
  <ds:schemaRefs>
    <ds:schemaRef ds:uri="http://schemas.openxmlformats.org/officeDocument/2006/bibliography"/>
  </ds:schemaRefs>
</ds:datastoreItem>
</file>

<file path=customXml/itemProps85.xml><?xml version="1.0" encoding="utf-8"?>
<ds:datastoreItem xmlns:ds="http://schemas.openxmlformats.org/officeDocument/2006/customXml" ds:itemID="{E4F87316-E8DD-4269-948B-EA8D24E32F85}">
  <ds:schemaRefs>
    <ds:schemaRef ds:uri="http://schemas.openxmlformats.org/officeDocument/2006/bibliography"/>
  </ds:schemaRefs>
</ds:datastoreItem>
</file>

<file path=customXml/itemProps86.xml><?xml version="1.0" encoding="utf-8"?>
<ds:datastoreItem xmlns:ds="http://schemas.openxmlformats.org/officeDocument/2006/customXml" ds:itemID="{D9F7CAC2-2B7A-444C-B907-2E4134F0AD69}">
  <ds:schemaRefs>
    <ds:schemaRef ds:uri="http://schemas.openxmlformats.org/officeDocument/2006/bibliography"/>
  </ds:schemaRefs>
</ds:datastoreItem>
</file>

<file path=customXml/itemProps87.xml><?xml version="1.0" encoding="utf-8"?>
<ds:datastoreItem xmlns:ds="http://schemas.openxmlformats.org/officeDocument/2006/customXml" ds:itemID="{6BB482FC-0B00-4918-828C-82CA2DA04E40}">
  <ds:schemaRefs>
    <ds:schemaRef ds:uri="http://schemas.openxmlformats.org/officeDocument/2006/bibliography"/>
  </ds:schemaRefs>
</ds:datastoreItem>
</file>

<file path=customXml/itemProps88.xml><?xml version="1.0" encoding="utf-8"?>
<ds:datastoreItem xmlns:ds="http://schemas.openxmlformats.org/officeDocument/2006/customXml" ds:itemID="{2E33CA9D-629D-4AE1-B61C-B25C62926CED}">
  <ds:schemaRefs>
    <ds:schemaRef ds:uri="http://schemas.openxmlformats.org/officeDocument/2006/bibliography"/>
  </ds:schemaRefs>
</ds:datastoreItem>
</file>

<file path=customXml/itemProps89.xml><?xml version="1.0" encoding="utf-8"?>
<ds:datastoreItem xmlns:ds="http://schemas.openxmlformats.org/officeDocument/2006/customXml" ds:itemID="{FD62161C-5F81-4C8B-B9A2-21AFC704D9E7}">
  <ds:schemaRefs>
    <ds:schemaRef ds:uri="http://schemas.openxmlformats.org/officeDocument/2006/bibliography"/>
  </ds:schemaRefs>
</ds:datastoreItem>
</file>

<file path=customXml/itemProps9.xml><?xml version="1.0" encoding="utf-8"?>
<ds:datastoreItem xmlns:ds="http://schemas.openxmlformats.org/officeDocument/2006/customXml" ds:itemID="{402F96CD-A82B-4BA0-BB94-8DAEF0933B28}">
  <ds:schemaRefs>
    <ds:schemaRef ds:uri="http://schemas.openxmlformats.org/officeDocument/2006/bibliography"/>
  </ds:schemaRefs>
</ds:datastoreItem>
</file>

<file path=customXml/itemProps90.xml><?xml version="1.0" encoding="utf-8"?>
<ds:datastoreItem xmlns:ds="http://schemas.openxmlformats.org/officeDocument/2006/customXml" ds:itemID="{FA864C62-555E-4C2D-8659-573013881E99}">
  <ds:schemaRefs>
    <ds:schemaRef ds:uri="http://schemas.openxmlformats.org/officeDocument/2006/bibliography"/>
  </ds:schemaRefs>
</ds:datastoreItem>
</file>

<file path=customXml/itemProps91.xml><?xml version="1.0" encoding="utf-8"?>
<ds:datastoreItem xmlns:ds="http://schemas.openxmlformats.org/officeDocument/2006/customXml" ds:itemID="{AC41769E-154C-4A0C-AA27-BC05DC6470B7}">
  <ds:schemaRefs>
    <ds:schemaRef ds:uri="http://schemas.openxmlformats.org/officeDocument/2006/bibliography"/>
  </ds:schemaRefs>
</ds:datastoreItem>
</file>

<file path=customXml/itemProps92.xml><?xml version="1.0" encoding="utf-8"?>
<ds:datastoreItem xmlns:ds="http://schemas.openxmlformats.org/officeDocument/2006/customXml" ds:itemID="{A0CB9FAD-560A-4D59-850C-F48AA06CD677}">
  <ds:schemaRefs>
    <ds:schemaRef ds:uri="http://schemas.openxmlformats.org/officeDocument/2006/bibliography"/>
  </ds:schemaRefs>
</ds:datastoreItem>
</file>

<file path=customXml/itemProps93.xml><?xml version="1.0" encoding="utf-8"?>
<ds:datastoreItem xmlns:ds="http://schemas.openxmlformats.org/officeDocument/2006/customXml" ds:itemID="{42F2D95D-4236-492D-A870-C54402A450F7}">
  <ds:schemaRefs>
    <ds:schemaRef ds:uri="http://schemas.openxmlformats.org/officeDocument/2006/bibliography"/>
  </ds:schemaRefs>
</ds:datastoreItem>
</file>

<file path=customXml/itemProps94.xml><?xml version="1.0" encoding="utf-8"?>
<ds:datastoreItem xmlns:ds="http://schemas.openxmlformats.org/officeDocument/2006/customXml" ds:itemID="{CDC25C9C-1E8E-445D-857F-F980043AA45E}">
  <ds:schemaRefs>
    <ds:schemaRef ds:uri="http://schemas.openxmlformats.org/officeDocument/2006/bibliography"/>
  </ds:schemaRefs>
</ds:datastoreItem>
</file>

<file path=customXml/itemProps95.xml><?xml version="1.0" encoding="utf-8"?>
<ds:datastoreItem xmlns:ds="http://schemas.openxmlformats.org/officeDocument/2006/customXml" ds:itemID="{B1C95905-450B-46BE-90E9-6A4B6CF7DA8B}">
  <ds:schemaRefs>
    <ds:schemaRef ds:uri="http://schemas.openxmlformats.org/officeDocument/2006/bibliography"/>
  </ds:schemaRefs>
</ds:datastoreItem>
</file>

<file path=customXml/itemProps96.xml><?xml version="1.0" encoding="utf-8"?>
<ds:datastoreItem xmlns:ds="http://schemas.openxmlformats.org/officeDocument/2006/customXml" ds:itemID="{C59A281B-B7E4-48B3-BFFF-C591CD49CEA3}">
  <ds:schemaRefs>
    <ds:schemaRef ds:uri="http://schemas.openxmlformats.org/officeDocument/2006/bibliography"/>
  </ds:schemaRefs>
</ds:datastoreItem>
</file>

<file path=customXml/itemProps97.xml><?xml version="1.0" encoding="utf-8"?>
<ds:datastoreItem xmlns:ds="http://schemas.openxmlformats.org/officeDocument/2006/customXml" ds:itemID="{FFD6119C-3251-4959-8863-FC9F5CBE1992}">
  <ds:schemaRefs>
    <ds:schemaRef ds:uri="http://schemas.openxmlformats.org/officeDocument/2006/bibliography"/>
  </ds:schemaRefs>
</ds:datastoreItem>
</file>

<file path=customXml/itemProps98.xml><?xml version="1.0" encoding="utf-8"?>
<ds:datastoreItem xmlns:ds="http://schemas.openxmlformats.org/officeDocument/2006/customXml" ds:itemID="{5F1FF7F5-1461-4EEF-A888-B6648709A739}">
  <ds:schemaRefs>
    <ds:schemaRef ds:uri="http://schemas.openxmlformats.org/officeDocument/2006/bibliography"/>
  </ds:schemaRefs>
</ds:datastoreItem>
</file>

<file path=customXml/itemProps99.xml><?xml version="1.0" encoding="utf-8"?>
<ds:datastoreItem xmlns:ds="http://schemas.openxmlformats.org/officeDocument/2006/customXml" ds:itemID="{1581B151-B236-4F6A-B457-9F0610EA3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64</Pages>
  <Words>20850</Words>
  <Characters>118846</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139418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8</cp:revision>
  <cp:lastPrinted>2017-12-05T12:41:00Z</cp:lastPrinted>
  <dcterms:created xsi:type="dcterms:W3CDTF">2017-11-29T11:05:00Z</dcterms:created>
  <dcterms:modified xsi:type="dcterms:W3CDTF">2017-12-12T11:29:00Z</dcterms:modified>
</cp:coreProperties>
</file>