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A328AC" w:rsidRDefault="00210557" w:rsidP="00781B02">
      <w:pPr>
        <w:jc w:val="center"/>
        <w:rPr>
          <w:rFonts w:cs="Arial"/>
          <w:b/>
          <w:lang w:val="sr-Latn-CS"/>
        </w:rPr>
      </w:pPr>
      <w:bookmarkStart w:id="0" w:name="_Toc441215596"/>
      <w:bookmarkStart w:id="1" w:name="_Toc441651535"/>
      <w:bookmarkStart w:id="2" w:name="_Toc442559872"/>
      <w:r w:rsidRPr="00A328AC">
        <w:rPr>
          <w:rFonts w:cs="Arial"/>
          <w:b/>
          <w:lang w:val="sr-Latn-CS"/>
        </w:rPr>
        <w:t>КОНКУРСНА ДОКУМЕНТАЦИЈА</w:t>
      </w:r>
      <w:bookmarkEnd w:id="0"/>
      <w:bookmarkEnd w:id="1"/>
      <w:bookmarkEnd w:id="2"/>
    </w:p>
    <w:p w:rsidR="00210557" w:rsidRPr="00A328AC" w:rsidRDefault="00D516F7" w:rsidP="00210557">
      <w:pPr>
        <w:jc w:val="center"/>
        <w:rPr>
          <w:rFonts w:cs="Arial"/>
          <w:lang w:val="sr-Latn-CS"/>
        </w:rPr>
      </w:pPr>
      <w:r w:rsidRPr="00E47C2E">
        <w:rPr>
          <w:rFonts w:cs="Arial"/>
          <w:lang w:val="sr-Cyrl-CS"/>
        </w:rPr>
        <w:t xml:space="preserve">за подношење понуда </w:t>
      </w:r>
      <w:r w:rsidR="00210557" w:rsidRPr="00A328AC">
        <w:rPr>
          <w:rFonts w:cs="Arial"/>
          <w:lang w:val="sr-Latn-CS"/>
        </w:rPr>
        <w:t xml:space="preserve">у </w:t>
      </w:r>
      <w:r w:rsidR="00B7166F" w:rsidRPr="00A328AC">
        <w:rPr>
          <w:rFonts w:cs="Arial"/>
          <w:lang w:val="sr-Latn-CS"/>
        </w:rPr>
        <w:t xml:space="preserve">отвореном </w:t>
      </w:r>
      <w:r w:rsidR="00210557" w:rsidRPr="00A328AC">
        <w:rPr>
          <w:rFonts w:cs="Arial"/>
          <w:lang w:val="sr-Latn-CS"/>
        </w:rPr>
        <w:t xml:space="preserve">поступку </w:t>
      </w:r>
    </w:p>
    <w:p w:rsidR="00210557" w:rsidRPr="00A328AC" w:rsidRDefault="00210557" w:rsidP="00781B02">
      <w:pPr>
        <w:jc w:val="center"/>
        <w:rPr>
          <w:rFonts w:cs="Arial"/>
          <w:lang w:val="sr-Latn-CS"/>
        </w:rPr>
      </w:pPr>
      <w:bookmarkStart w:id="3" w:name="_Toc441215597"/>
      <w:bookmarkStart w:id="4" w:name="_Toc441651536"/>
      <w:bookmarkStart w:id="5" w:name="_Toc442559873"/>
      <w:r w:rsidRPr="00A328AC">
        <w:rPr>
          <w:rFonts w:cs="Arial"/>
          <w:lang w:val="sr-Latn-CS"/>
        </w:rPr>
        <w:t xml:space="preserve">за јавну набавку </w:t>
      </w:r>
      <w:r w:rsidR="00A63575" w:rsidRPr="00A328AC">
        <w:rPr>
          <w:rFonts w:cs="Arial"/>
          <w:lang w:val="sr-Latn-CS"/>
        </w:rPr>
        <w:t xml:space="preserve">услуга </w:t>
      </w:r>
      <w:r w:rsidRPr="00A328AC">
        <w:rPr>
          <w:rFonts w:cs="Arial"/>
          <w:lang w:val="sr-Latn-CS"/>
        </w:rPr>
        <w:t>бр</w:t>
      </w:r>
      <w:bookmarkEnd w:id="3"/>
      <w:bookmarkEnd w:id="4"/>
      <w:bookmarkEnd w:id="5"/>
      <w:r w:rsidR="00113B84" w:rsidRPr="00A328AC">
        <w:rPr>
          <w:rFonts w:cs="Arial"/>
          <w:lang w:val="sr-Latn-CS"/>
        </w:rPr>
        <w:t>.</w:t>
      </w:r>
      <w:r w:rsidR="00A328AC">
        <w:rPr>
          <w:rFonts w:cs="Arial"/>
          <w:lang w:val="sr-Cyrl-RS"/>
        </w:rPr>
        <w:t xml:space="preserve"> </w:t>
      </w:r>
      <w:r w:rsidR="003F73CB">
        <w:rPr>
          <w:rFonts w:cs="Arial"/>
          <w:b/>
          <w:lang w:val="sr-Cyrl-CS"/>
        </w:rPr>
        <w:t>3000/1526/2017 (1418/2017)</w:t>
      </w:r>
    </w:p>
    <w:p w:rsidR="00210557" w:rsidRPr="00A328AC" w:rsidRDefault="00210557" w:rsidP="00781B02">
      <w:pPr>
        <w:rPr>
          <w:rFonts w:cs="Arial"/>
          <w:lang w:val="sr-Latn-CS"/>
        </w:rPr>
      </w:pPr>
    </w:p>
    <w:p w:rsidR="00F16226" w:rsidRPr="003F73CB" w:rsidRDefault="00E26A04" w:rsidP="00412EFD">
      <w:pPr>
        <w:jc w:val="center"/>
        <w:rPr>
          <w:rFonts w:eastAsia="Arial Unicode MS" w:cs="Arial"/>
          <w:b/>
          <w:kern w:val="2"/>
          <w:lang w:val="sr-Latn-CS"/>
        </w:rPr>
      </w:pPr>
      <w:r>
        <w:rPr>
          <w:rFonts w:cs="Arial"/>
          <w:b/>
          <w:lang w:val="ru-RU"/>
        </w:rPr>
        <w:t>Испорука и уградња опреме на систему хемијских мерења вода-пара-ваздух у ТЕ Колубара</w:t>
      </w:r>
    </w:p>
    <w:p w:rsidR="00C6752E" w:rsidRDefault="00C6752E" w:rsidP="00412EFD">
      <w:pPr>
        <w:jc w:val="center"/>
        <w:rPr>
          <w:rFonts w:eastAsia="Arial Unicode MS" w:cs="Arial"/>
          <w:b/>
          <w:kern w:val="2"/>
          <w:lang w:val="sr-Cyrl-RS"/>
        </w:rPr>
      </w:pPr>
    </w:p>
    <w:p w:rsidR="00412EFD" w:rsidRDefault="00412EFD" w:rsidP="00412EFD">
      <w:pPr>
        <w:jc w:val="center"/>
        <w:rPr>
          <w:rFonts w:eastAsia="Arial Unicode MS" w:cs="Arial"/>
          <w:b/>
          <w:kern w:val="2"/>
          <w:lang w:val="sr-Cyrl-RS"/>
        </w:rPr>
      </w:pPr>
    </w:p>
    <w:p w:rsidR="00412EFD" w:rsidRDefault="00412EFD" w:rsidP="00412EFD">
      <w:pPr>
        <w:jc w:val="center"/>
        <w:rPr>
          <w:rFonts w:eastAsia="Arial Unicode MS" w:cs="Arial"/>
          <w:b/>
          <w:kern w:val="2"/>
          <w:lang w:val="sr-Cyrl-RS"/>
        </w:rPr>
      </w:pPr>
    </w:p>
    <w:p w:rsidR="00412EFD" w:rsidRDefault="00412EFD" w:rsidP="00412EFD">
      <w:pPr>
        <w:jc w:val="center"/>
        <w:rPr>
          <w:rFonts w:eastAsia="Arial Unicode MS" w:cs="Arial"/>
          <w:b/>
          <w:kern w:val="2"/>
          <w:lang w:val="sr-Cyrl-RS"/>
        </w:rPr>
      </w:pPr>
    </w:p>
    <w:p w:rsidR="00412EFD" w:rsidRPr="00412EFD" w:rsidRDefault="00412EFD" w:rsidP="00412EFD">
      <w:pPr>
        <w:jc w:val="center"/>
        <w:rPr>
          <w:rFonts w:eastAsia="Arial Unicode MS" w:cs="Arial"/>
          <w:b/>
          <w:kern w:val="2"/>
          <w:lang w:val="sr-Cyrl-RS"/>
        </w:rPr>
      </w:pPr>
    </w:p>
    <w:p w:rsidR="00A328AC" w:rsidRPr="00A328AC" w:rsidRDefault="00A328AC" w:rsidP="00A328AC">
      <w:pPr>
        <w:jc w:val="right"/>
        <w:rPr>
          <w:rFonts w:eastAsia="Arial Unicode MS" w:cs="Arial"/>
          <w:kern w:val="2"/>
          <w:lang w:val="sr-Latn-CS"/>
        </w:rPr>
      </w:pPr>
      <w:r w:rsidRPr="00E47C2E">
        <w:rPr>
          <w:rFonts w:eastAsia="Arial Unicode MS" w:cs="Arial"/>
          <w:kern w:val="2"/>
          <w:lang w:val="ru-RU"/>
        </w:rPr>
        <w:t>за спровођење ЈН</w:t>
      </w:r>
      <w:r>
        <w:rPr>
          <w:rFonts w:eastAsia="Arial Unicode MS" w:cs="Arial"/>
          <w:kern w:val="2"/>
          <w:lang w:val="ru-RU"/>
        </w:rPr>
        <w:t xml:space="preserve"> </w:t>
      </w:r>
      <w:r w:rsidR="003F73CB">
        <w:rPr>
          <w:rFonts w:cs="Arial"/>
          <w:b/>
          <w:lang w:val="sr-Cyrl-CS"/>
        </w:rPr>
        <w:t>3000/1526/2017 (1418/2017)</w:t>
      </w:r>
    </w:p>
    <w:p w:rsidR="00A328AC" w:rsidRPr="00E47C2E" w:rsidRDefault="00A328AC" w:rsidP="00A328AC">
      <w:pPr>
        <w:jc w:val="right"/>
        <w:rPr>
          <w:rFonts w:eastAsia="Arial Unicode MS" w:cs="Arial"/>
          <w:kern w:val="2"/>
          <w:lang w:val="ru-RU"/>
        </w:rPr>
      </w:pPr>
      <w:r w:rsidRPr="00E47C2E">
        <w:rPr>
          <w:rFonts w:eastAsia="Arial Unicode MS" w:cs="Arial"/>
          <w:kern w:val="2"/>
          <w:lang w:val="ru-RU"/>
        </w:rPr>
        <w:t>формирана Решењем бр.</w:t>
      </w:r>
      <w:r w:rsidRPr="00A328AC">
        <w:rPr>
          <w:rFonts w:cs="Arial"/>
          <w:lang w:val="sr-Cyrl-CS"/>
        </w:rPr>
        <w:t xml:space="preserve"> 105-Е.03.01-</w:t>
      </w:r>
      <w:r w:rsidR="00D75366">
        <w:rPr>
          <w:rFonts w:cs="Arial"/>
          <w:lang w:val="sr-Cyrl-CS"/>
        </w:rPr>
        <w:t>491261/3-2017</w:t>
      </w:r>
    </w:p>
    <w:p w:rsidR="00A328AC" w:rsidRDefault="00A328AC" w:rsidP="00A328AC">
      <w:pPr>
        <w:autoSpaceDE w:val="0"/>
        <w:autoSpaceDN w:val="0"/>
        <w:adjustRightInd w:val="0"/>
        <w:spacing w:before="0"/>
        <w:ind w:left="720"/>
        <w:contextualSpacing/>
        <w:rPr>
          <w:rFonts w:eastAsia="TimesNewRomanPS-BoldMT" w:cs="Arial"/>
          <w:bCs/>
          <w:lang w:val="ru-RU" w:eastAsia="sr-Latn-CS"/>
        </w:rPr>
      </w:pPr>
    </w:p>
    <w:p w:rsidR="00E13FFC" w:rsidRDefault="00E13FFC"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Default="00D75366" w:rsidP="000C50A0">
      <w:pPr>
        <w:pStyle w:val="BodyText"/>
        <w:spacing w:before="0"/>
        <w:jc w:val="center"/>
        <w:rPr>
          <w:rFonts w:cs="Arial"/>
          <w:sz w:val="22"/>
          <w:szCs w:val="22"/>
          <w:lang w:val="sr-Cyrl-RS"/>
        </w:rPr>
      </w:pPr>
    </w:p>
    <w:p w:rsidR="00D75366" w:rsidRPr="00D75366" w:rsidRDefault="00D75366" w:rsidP="000C50A0">
      <w:pPr>
        <w:pStyle w:val="BodyText"/>
        <w:spacing w:before="0"/>
        <w:jc w:val="center"/>
        <w:rPr>
          <w:rFonts w:cs="Arial"/>
          <w:sz w:val="22"/>
          <w:szCs w:val="22"/>
          <w:lang w:val="sr-Cyrl-RS"/>
        </w:rPr>
      </w:pPr>
    </w:p>
    <w:p w:rsidR="00E13FFC" w:rsidRPr="00A328AC" w:rsidRDefault="00E13FFC" w:rsidP="000C50A0">
      <w:pPr>
        <w:pStyle w:val="BodyText"/>
        <w:spacing w:before="0"/>
        <w:jc w:val="center"/>
        <w:rPr>
          <w:rFonts w:cs="Arial"/>
          <w:sz w:val="22"/>
          <w:szCs w:val="22"/>
          <w:lang w:val="sr-Latn-CS"/>
        </w:rPr>
      </w:pPr>
    </w:p>
    <w:p w:rsidR="00E13FFC" w:rsidRPr="00A328AC" w:rsidRDefault="00E13FFC" w:rsidP="000C50A0">
      <w:pPr>
        <w:pStyle w:val="BodyText"/>
        <w:spacing w:before="0"/>
        <w:jc w:val="center"/>
        <w:rPr>
          <w:rFonts w:cs="Arial"/>
          <w:sz w:val="22"/>
          <w:szCs w:val="22"/>
          <w:lang w:val="sr-Latn-C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328AC" w:rsidRPr="00A328AC">
        <w:rPr>
          <w:rFonts w:cs="Arial"/>
          <w:lang w:val="sr-Cyrl-CS"/>
        </w:rPr>
        <w:t>105-Е.03.01</w:t>
      </w:r>
      <w:r w:rsidR="00D75366">
        <w:rPr>
          <w:rFonts w:cs="Arial"/>
          <w:lang w:val="sr-Cyrl-CS"/>
        </w:rPr>
        <w:t>491261/</w:t>
      </w:r>
      <w:r w:rsidR="00D75366">
        <w:rPr>
          <w:rFonts w:cs="Arial"/>
          <w:lang w:val="sr-Cyrl-CS"/>
        </w:rPr>
        <w:t>5</w:t>
      </w:r>
      <w:r w:rsidR="00D75366">
        <w:rPr>
          <w:rFonts w:cs="Arial"/>
          <w:lang w:val="sr-Cyrl-CS"/>
        </w:rPr>
        <w:t>-2017</w:t>
      </w:r>
      <w:r w:rsidRPr="00E47C2E">
        <w:rPr>
          <w:rFonts w:eastAsia="Arial Unicode MS" w:cs="Arial"/>
          <w:kern w:val="2"/>
          <w:lang w:val="ru-RU"/>
        </w:rPr>
        <w:t xml:space="preserve">од </w:t>
      </w:r>
      <w:r w:rsidR="00D75366">
        <w:rPr>
          <w:rFonts w:eastAsia="Arial Unicode MS" w:cs="Arial"/>
          <w:kern w:val="2"/>
          <w:lang w:val="ru-RU"/>
        </w:rPr>
        <w:t>12.12.</w:t>
      </w:r>
      <w:r w:rsidRPr="00E47C2E">
        <w:rPr>
          <w:rFonts w:eastAsia="Arial Unicode MS" w:cs="Arial"/>
          <w:kern w:val="2"/>
          <w:lang w:val="ru-RU"/>
        </w:rPr>
        <w:t>201</w:t>
      </w:r>
      <w:r w:rsidR="00A328AC">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328AC" w:rsidP="00E13FFC">
      <w:pPr>
        <w:spacing w:before="0"/>
        <w:jc w:val="center"/>
        <w:rPr>
          <w:rFonts w:cs="Arial"/>
          <w:lang w:val="ru-RU"/>
        </w:rPr>
      </w:pPr>
      <w:r>
        <w:rPr>
          <w:rFonts w:cs="Arial"/>
          <w:lang w:val="ru-RU"/>
        </w:rPr>
        <w:t xml:space="preserve">Обреновац, </w:t>
      </w:r>
      <w:r w:rsidR="00D75366">
        <w:rPr>
          <w:rFonts w:cs="Arial"/>
          <w:lang w:val="ru-RU"/>
        </w:rPr>
        <w:t>децембар,</w:t>
      </w:r>
      <w:bookmarkStart w:id="6" w:name="_GoBack"/>
      <w:bookmarkEnd w:id="6"/>
      <w:r>
        <w:rPr>
          <w:rFonts w:cs="Arial"/>
          <w:lang w:val="ru-RU"/>
        </w:rPr>
        <w:t xml:space="preserve"> </w:t>
      </w:r>
      <w:r w:rsidR="00E13FFC" w:rsidRPr="00E47C2E">
        <w:rPr>
          <w:rFonts w:cs="Arial"/>
          <w:lang w:val="ru-RU"/>
        </w:rPr>
        <w:t>201</w:t>
      </w:r>
      <w:r>
        <w:rPr>
          <w:rFonts w:cs="Arial"/>
          <w:lang w:val="ru-RU"/>
        </w:rPr>
        <w:t>7</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A328AC">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5F5CE9">
        <w:rPr>
          <w:rFonts w:eastAsia="TimesNewRomanPSMT" w:cs="Arial"/>
          <w:color w:val="000000"/>
          <w:kern w:val="2"/>
          <w:lang w:val="ru-RU"/>
        </w:rPr>
        <w:t xml:space="preserve"> </w:t>
      </w:r>
      <w:r w:rsidR="00BA1E63" w:rsidRPr="00A328AC">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5F5CE9">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A328AC">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3B05E4" w:rsidRPr="00A328AC">
        <w:rPr>
          <w:rFonts w:cs="Arial"/>
          <w:lang w:val="sr-Cyrl-CS"/>
        </w:rPr>
        <w:t>105-Е.03.01-</w:t>
      </w:r>
      <w:r w:rsidR="00B02F7E">
        <w:rPr>
          <w:rFonts w:cs="Arial"/>
          <w:lang w:val="sr-Cyrl-CS"/>
        </w:rPr>
        <w:t>____________</w:t>
      </w:r>
      <w:r w:rsidR="003B05E4" w:rsidRPr="00A328AC">
        <w:rPr>
          <w:rFonts w:cs="Arial"/>
          <w:lang w:val="sr-Cyrl-CS"/>
        </w:rPr>
        <w:t>/___-2017</w:t>
      </w:r>
      <w:r w:rsidR="003B05E4">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B05E4">
        <w:rPr>
          <w:rFonts w:eastAsia="Arial Unicode MS" w:cs="Arial"/>
          <w:color w:val="000000"/>
          <w:kern w:val="2"/>
          <w:lang w:val="ru-RU"/>
        </w:rPr>
        <w:t xml:space="preserve"> </w:t>
      </w:r>
      <w:r w:rsidR="005C6920" w:rsidRPr="00E47C2E">
        <w:rPr>
          <w:rFonts w:eastAsia="Arial Unicode MS" w:cs="Arial"/>
          <w:color w:val="000000"/>
          <w:kern w:val="2"/>
          <w:lang w:val="ru-RU"/>
        </w:rPr>
        <w:t>___</w:t>
      </w:r>
      <w:r w:rsidR="003B05E4">
        <w:rPr>
          <w:rFonts w:eastAsia="Arial Unicode MS" w:cs="Arial"/>
          <w:color w:val="000000"/>
          <w:kern w:val="2"/>
          <w:lang w:val="ru-RU"/>
        </w:rPr>
        <w:t>.</w:t>
      </w:r>
      <w:r w:rsidR="005C6920" w:rsidRPr="00E47C2E">
        <w:rPr>
          <w:rFonts w:eastAsia="Arial Unicode MS" w:cs="Arial"/>
          <w:color w:val="000000"/>
          <w:kern w:val="2"/>
          <w:lang w:val="ru-RU"/>
        </w:rPr>
        <w:t>___</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3B05E4">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B54D5D" w:rsidRPr="00A328AC">
        <w:rPr>
          <w:rFonts w:cs="Arial"/>
          <w:lang w:val="sr-Cyrl-CS"/>
        </w:rPr>
        <w:t>105-Е.03.01-</w:t>
      </w:r>
      <w:r w:rsidR="00B02F7E">
        <w:rPr>
          <w:rFonts w:cs="Arial"/>
          <w:lang w:val="sr-Cyrl-CS"/>
        </w:rPr>
        <w:t>___________</w:t>
      </w:r>
      <w:r w:rsidR="00B54D5D" w:rsidRPr="00A328AC">
        <w:rPr>
          <w:rFonts w:cs="Arial"/>
          <w:lang w:val="sr-Cyrl-CS"/>
        </w:rPr>
        <w:t>/___-2017</w:t>
      </w:r>
      <w:r w:rsidR="00B54D5D">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5C6920" w:rsidRPr="00E47C2E">
        <w:rPr>
          <w:rFonts w:eastAsia="Arial Unicode MS" w:cs="Arial"/>
          <w:color w:val="000000"/>
          <w:kern w:val="2"/>
          <w:lang w:val="ru-RU"/>
        </w:rPr>
        <w:t>___</w:t>
      </w:r>
      <w:r w:rsidR="00B54D5D">
        <w:rPr>
          <w:rFonts w:eastAsia="Arial Unicode MS" w:cs="Arial"/>
          <w:color w:val="000000"/>
          <w:kern w:val="2"/>
          <w:lang w:val="ru-RU"/>
        </w:rPr>
        <w:t>.</w:t>
      </w:r>
      <w:r w:rsidR="005C6920" w:rsidRPr="00E47C2E">
        <w:rPr>
          <w:rFonts w:eastAsia="Arial Unicode MS" w:cs="Arial"/>
          <w:color w:val="000000"/>
          <w:kern w:val="2"/>
          <w:lang w:val="ru-RU"/>
        </w:rPr>
        <w:t>___</w:t>
      </w:r>
      <w:r w:rsidR="00005800" w:rsidRPr="00E47C2E">
        <w:rPr>
          <w:rFonts w:eastAsia="Arial Unicode MS" w:cs="Arial"/>
          <w:color w:val="000000"/>
          <w:kern w:val="2"/>
          <w:lang w:val="ru-RU"/>
        </w:rPr>
        <w:t>.201</w:t>
      </w:r>
      <w:r w:rsidR="00B54D5D">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A328AC" w:rsidRDefault="00210557" w:rsidP="00781B02">
      <w:pPr>
        <w:jc w:val="center"/>
        <w:rPr>
          <w:rFonts w:cs="Arial"/>
          <w:b/>
          <w:lang w:val="ru-RU"/>
        </w:rPr>
      </w:pPr>
      <w:bookmarkStart w:id="7" w:name="_Toc441215598"/>
      <w:bookmarkStart w:id="8" w:name="_Toc441651537"/>
      <w:bookmarkStart w:id="9" w:name="_Toc442559874"/>
      <w:r w:rsidRPr="00A328AC">
        <w:rPr>
          <w:rFonts w:cs="Arial"/>
          <w:b/>
          <w:lang w:val="ru-RU"/>
        </w:rPr>
        <w:t>КОНКУРСНА ДОКУМЕНТАЦИЈА</w:t>
      </w:r>
      <w:bookmarkEnd w:id="7"/>
      <w:bookmarkEnd w:id="8"/>
      <w:bookmarkEnd w:id="9"/>
    </w:p>
    <w:p w:rsidR="00210557" w:rsidRPr="00A328AC" w:rsidRDefault="00D516F7" w:rsidP="00210557">
      <w:pPr>
        <w:jc w:val="center"/>
        <w:rPr>
          <w:rFonts w:cs="Arial"/>
          <w:lang w:val="ru-RU"/>
        </w:rPr>
      </w:pPr>
      <w:r w:rsidRPr="00E47C2E">
        <w:rPr>
          <w:rFonts w:cs="Arial"/>
          <w:lang w:val="sr-Cyrl-CS"/>
        </w:rPr>
        <w:t xml:space="preserve">за подношење понуда </w:t>
      </w:r>
      <w:r w:rsidR="00210557" w:rsidRPr="00A328AC">
        <w:rPr>
          <w:rFonts w:cs="Arial"/>
          <w:lang w:val="ru-RU"/>
        </w:rPr>
        <w:t xml:space="preserve">у </w:t>
      </w:r>
      <w:r w:rsidR="00010E49" w:rsidRPr="00A328AC">
        <w:rPr>
          <w:rFonts w:cs="Arial"/>
          <w:lang w:val="ru-RU"/>
        </w:rPr>
        <w:t xml:space="preserve">отвореном </w:t>
      </w:r>
      <w:r w:rsidR="00210557" w:rsidRPr="00A328AC">
        <w:rPr>
          <w:rFonts w:cs="Arial"/>
          <w:lang w:val="ru-RU"/>
        </w:rPr>
        <w:t xml:space="preserve">поступку </w:t>
      </w:r>
    </w:p>
    <w:p w:rsidR="00210557" w:rsidRPr="00A328AC" w:rsidRDefault="00210557" w:rsidP="00781B02">
      <w:pPr>
        <w:jc w:val="center"/>
        <w:rPr>
          <w:rFonts w:cs="Arial"/>
          <w:b/>
          <w:lang w:val="ru-RU"/>
        </w:rPr>
      </w:pPr>
      <w:bookmarkStart w:id="10" w:name="_Toc441215599"/>
      <w:bookmarkStart w:id="11" w:name="_Toc441651538"/>
      <w:bookmarkStart w:id="12" w:name="_Toc442559875"/>
      <w:r w:rsidRPr="00A328AC">
        <w:rPr>
          <w:rFonts w:cs="Arial"/>
          <w:b/>
          <w:lang w:val="ru-RU"/>
        </w:rPr>
        <w:t xml:space="preserve">за јавну набавку </w:t>
      </w:r>
      <w:r w:rsidR="00A63575" w:rsidRPr="00A328AC">
        <w:rPr>
          <w:rFonts w:cs="Arial"/>
          <w:b/>
          <w:lang w:val="ru-RU"/>
        </w:rPr>
        <w:t xml:space="preserve">услуга </w:t>
      </w:r>
      <w:r w:rsidRPr="00A328AC">
        <w:rPr>
          <w:rFonts w:cs="Arial"/>
          <w:b/>
          <w:lang w:val="ru-RU"/>
        </w:rPr>
        <w:t>бр.</w:t>
      </w:r>
      <w:r w:rsidR="00A328AC">
        <w:rPr>
          <w:rFonts w:cs="Arial"/>
          <w:b/>
          <w:lang w:val="ru-RU"/>
        </w:rPr>
        <w:t xml:space="preserve"> </w:t>
      </w:r>
      <w:bookmarkEnd w:id="10"/>
      <w:bookmarkEnd w:id="11"/>
      <w:bookmarkEnd w:id="12"/>
      <w:r w:rsidR="003F73CB">
        <w:rPr>
          <w:rFonts w:cs="Arial"/>
          <w:b/>
          <w:lang w:val="sr-Cyrl-CS"/>
        </w:rPr>
        <w:t>3000/1526/2017 (1418/2017)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C34359" w:rsidTr="00C62AA7">
        <w:tc>
          <w:tcPr>
            <w:tcW w:w="564" w:type="dxa"/>
          </w:tcPr>
          <w:p w:rsidR="00C62AA7" w:rsidRPr="00C34359" w:rsidRDefault="00C62AA7" w:rsidP="004C3B38">
            <w:pPr>
              <w:tabs>
                <w:tab w:val="left" w:pos="360"/>
                <w:tab w:val="left" w:pos="567"/>
                <w:tab w:val="right" w:leader="dot" w:pos="9639"/>
              </w:tabs>
              <w:jc w:val="center"/>
              <w:rPr>
                <w:rFonts w:cs="Arial"/>
              </w:rPr>
            </w:pPr>
            <w:r w:rsidRPr="00C34359">
              <w:rPr>
                <w:rFonts w:cs="Arial"/>
              </w:rPr>
              <w:t>1.</w:t>
            </w:r>
          </w:p>
        </w:tc>
        <w:tc>
          <w:tcPr>
            <w:tcW w:w="7574" w:type="dxa"/>
          </w:tcPr>
          <w:p w:rsidR="00C62AA7" w:rsidRPr="00C34359" w:rsidRDefault="00C62AA7" w:rsidP="004C3B38">
            <w:pPr>
              <w:tabs>
                <w:tab w:val="left" w:pos="360"/>
                <w:tab w:val="left" w:pos="567"/>
                <w:tab w:val="right" w:leader="dot" w:pos="9639"/>
              </w:tabs>
              <w:rPr>
                <w:rFonts w:cs="Arial"/>
              </w:rPr>
            </w:pPr>
            <w:r w:rsidRPr="00C34359">
              <w:rPr>
                <w:rFonts w:cs="Arial"/>
              </w:rPr>
              <w:t>Општи подаци о јавној набавци</w:t>
            </w:r>
          </w:p>
        </w:tc>
        <w:tc>
          <w:tcPr>
            <w:tcW w:w="810" w:type="dxa"/>
          </w:tcPr>
          <w:p w:rsidR="00C62AA7" w:rsidRPr="00C34359" w:rsidRDefault="00C273C2" w:rsidP="004C3B38">
            <w:pPr>
              <w:tabs>
                <w:tab w:val="left" w:pos="360"/>
                <w:tab w:val="left" w:pos="567"/>
                <w:tab w:val="right" w:leader="dot" w:pos="9639"/>
              </w:tabs>
              <w:jc w:val="center"/>
              <w:rPr>
                <w:rFonts w:cs="Arial"/>
                <w:lang w:val="sr-Cyrl-RS"/>
              </w:rPr>
            </w:pPr>
            <w:r w:rsidRPr="00C34359">
              <w:rPr>
                <w:rFonts w:cs="Arial"/>
                <w:lang w:val="sr-Cyrl-RS"/>
              </w:rPr>
              <w:t>3</w:t>
            </w:r>
          </w:p>
        </w:tc>
      </w:tr>
      <w:tr w:rsidR="00C62AA7" w:rsidRPr="00C34359" w:rsidTr="00C62AA7">
        <w:tc>
          <w:tcPr>
            <w:tcW w:w="564" w:type="dxa"/>
          </w:tcPr>
          <w:p w:rsidR="00C62AA7" w:rsidRPr="00C34359" w:rsidRDefault="00C62AA7" w:rsidP="004C3B38">
            <w:pPr>
              <w:tabs>
                <w:tab w:val="left" w:pos="360"/>
                <w:tab w:val="left" w:pos="567"/>
                <w:tab w:val="right" w:leader="dot" w:pos="9639"/>
              </w:tabs>
              <w:jc w:val="center"/>
              <w:rPr>
                <w:rFonts w:cs="Arial"/>
              </w:rPr>
            </w:pPr>
            <w:r w:rsidRPr="00C34359">
              <w:rPr>
                <w:rFonts w:cs="Arial"/>
              </w:rPr>
              <w:t>2.</w:t>
            </w:r>
          </w:p>
        </w:tc>
        <w:tc>
          <w:tcPr>
            <w:tcW w:w="7574" w:type="dxa"/>
          </w:tcPr>
          <w:p w:rsidR="00C62AA7" w:rsidRPr="00C34359" w:rsidRDefault="00C62AA7" w:rsidP="004C3B38">
            <w:pPr>
              <w:tabs>
                <w:tab w:val="left" w:pos="317"/>
                <w:tab w:val="left" w:pos="360"/>
                <w:tab w:val="right" w:leader="dot" w:pos="9639"/>
              </w:tabs>
              <w:rPr>
                <w:rFonts w:cs="Arial"/>
              </w:rPr>
            </w:pPr>
            <w:r w:rsidRPr="00C34359">
              <w:rPr>
                <w:rFonts w:cs="Arial"/>
              </w:rPr>
              <w:t>Подаци о предмету набавке</w:t>
            </w:r>
          </w:p>
        </w:tc>
        <w:tc>
          <w:tcPr>
            <w:tcW w:w="810" w:type="dxa"/>
          </w:tcPr>
          <w:p w:rsidR="00C62AA7" w:rsidRPr="00C34359" w:rsidRDefault="00C273C2" w:rsidP="00C273C2">
            <w:pPr>
              <w:tabs>
                <w:tab w:val="left" w:pos="360"/>
                <w:tab w:val="left" w:pos="567"/>
                <w:tab w:val="right" w:leader="dot" w:pos="9639"/>
              </w:tabs>
              <w:jc w:val="center"/>
              <w:rPr>
                <w:rFonts w:cs="Arial"/>
                <w:lang w:val="sr-Cyrl-RS"/>
              </w:rPr>
            </w:pPr>
            <w:r w:rsidRPr="00C34359">
              <w:rPr>
                <w:rFonts w:cs="Arial"/>
                <w:lang w:val="sr-Cyrl-RS"/>
              </w:rPr>
              <w:t>4</w:t>
            </w:r>
          </w:p>
        </w:tc>
      </w:tr>
      <w:tr w:rsidR="00C62AA7" w:rsidRPr="00C34359" w:rsidTr="00C62AA7">
        <w:tc>
          <w:tcPr>
            <w:tcW w:w="564" w:type="dxa"/>
          </w:tcPr>
          <w:p w:rsidR="00C62AA7" w:rsidRPr="00C34359" w:rsidRDefault="00C62AA7" w:rsidP="004C3B38">
            <w:pPr>
              <w:tabs>
                <w:tab w:val="left" w:pos="360"/>
                <w:tab w:val="left" w:pos="567"/>
                <w:tab w:val="right" w:leader="dot" w:pos="9639"/>
              </w:tabs>
              <w:jc w:val="center"/>
              <w:rPr>
                <w:rFonts w:cs="Arial"/>
              </w:rPr>
            </w:pPr>
            <w:r w:rsidRPr="00C34359">
              <w:rPr>
                <w:rFonts w:cs="Arial"/>
              </w:rPr>
              <w:t>3.</w:t>
            </w:r>
          </w:p>
        </w:tc>
        <w:tc>
          <w:tcPr>
            <w:tcW w:w="7574" w:type="dxa"/>
          </w:tcPr>
          <w:p w:rsidR="00C62AA7" w:rsidRPr="00C34359" w:rsidRDefault="00C62AA7" w:rsidP="006F517A">
            <w:pPr>
              <w:tabs>
                <w:tab w:val="left" w:pos="317"/>
                <w:tab w:val="left" w:pos="360"/>
                <w:tab w:val="right" w:leader="dot" w:pos="9639"/>
              </w:tabs>
              <w:rPr>
                <w:rFonts w:cs="Arial"/>
              </w:rPr>
            </w:pPr>
            <w:r w:rsidRPr="00C34359">
              <w:rPr>
                <w:rFonts w:cs="Arial"/>
              </w:rPr>
              <w:t xml:space="preserve">Техничка спецификација (врста, техничке карактеристике, квалитет, </w:t>
            </w:r>
            <w:r w:rsidR="006F517A" w:rsidRPr="00C34359">
              <w:rPr>
                <w:rFonts w:cs="Arial"/>
              </w:rPr>
              <w:t>обим</w:t>
            </w:r>
            <w:r w:rsidRPr="00C34359">
              <w:rPr>
                <w:rFonts w:cs="Arial"/>
              </w:rPr>
              <w:t xml:space="preserve"> и опис </w:t>
            </w:r>
            <w:r w:rsidR="00A63575" w:rsidRPr="00C34359">
              <w:rPr>
                <w:rFonts w:cs="Arial"/>
              </w:rPr>
              <w:t>услуга</w:t>
            </w:r>
            <w:r w:rsidRPr="00C34359">
              <w:rPr>
                <w:rFonts w:cs="Arial"/>
              </w:rPr>
              <w:t>...)</w:t>
            </w:r>
          </w:p>
        </w:tc>
        <w:tc>
          <w:tcPr>
            <w:tcW w:w="810" w:type="dxa"/>
          </w:tcPr>
          <w:p w:rsidR="00C62AA7" w:rsidRPr="00C34359" w:rsidRDefault="00C273C2" w:rsidP="004C3B38">
            <w:pPr>
              <w:tabs>
                <w:tab w:val="left" w:pos="360"/>
                <w:tab w:val="left" w:pos="567"/>
                <w:tab w:val="right" w:leader="dot" w:pos="9639"/>
              </w:tabs>
              <w:jc w:val="center"/>
              <w:rPr>
                <w:rFonts w:cs="Arial"/>
                <w:lang w:val="sr-Cyrl-RS"/>
              </w:rPr>
            </w:pPr>
            <w:r w:rsidRPr="00C34359">
              <w:rPr>
                <w:rFonts w:cs="Arial"/>
                <w:lang w:val="sr-Cyrl-RS"/>
              </w:rPr>
              <w:t>5</w:t>
            </w:r>
          </w:p>
        </w:tc>
      </w:tr>
      <w:tr w:rsidR="00C62AA7" w:rsidRPr="00C34359" w:rsidTr="00C62AA7">
        <w:tc>
          <w:tcPr>
            <w:tcW w:w="564" w:type="dxa"/>
          </w:tcPr>
          <w:p w:rsidR="00C62AA7" w:rsidRPr="00C34359" w:rsidRDefault="00C62AA7" w:rsidP="004C3B38">
            <w:pPr>
              <w:tabs>
                <w:tab w:val="left" w:pos="360"/>
                <w:tab w:val="left" w:pos="567"/>
                <w:tab w:val="right" w:leader="dot" w:pos="9639"/>
              </w:tabs>
              <w:jc w:val="center"/>
              <w:rPr>
                <w:rFonts w:cs="Arial"/>
              </w:rPr>
            </w:pPr>
            <w:r w:rsidRPr="00C34359">
              <w:rPr>
                <w:rFonts w:cs="Arial"/>
              </w:rPr>
              <w:t>4.</w:t>
            </w:r>
          </w:p>
        </w:tc>
        <w:tc>
          <w:tcPr>
            <w:tcW w:w="7574" w:type="dxa"/>
          </w:tcPr>
          <w:p w:rsidR="00C62AA7" w:rsidRPr="00C34359" w:rsidRDefault="00C62AA7" w:rsidP="004C3B38">
            <w:pPr>
              <w:tabs>
                <w:tab w:val="left" w:pos="317"/>
                <w:tab w:val="left" w:pos="360"/>
                <w:tab w:val="right" w:leader="dot" w:pos="9639"/>
              </w:tabs>
              <w:rPr>
                <w:rFonts w:cs="Arial"/>
              </w:rPr>
            </w:pPr>
            <w:r w:rsidRPr="00C34359">
              <w:rPr>
                <w:rFonts w:cs="Arial"/>
              </w:rPr>
              <w:t>Услови за учешће у поступку ЈН и упутство како се доказује испуњеност услова</w:t>
            </w:r>
          </w:p>
        </w:tc>
        <w:tc>
          <w:tcPr>
            <w:tcW w:w="810" w:type="dxa"/>
          </w:tcPr>
          <w:p w:rsidR="00C62AA7" w:rsidRPr="00C34359" w:rsidRDefault="00221029" w:rsidP="00221029">
            <w:pPr>
              <w:tabs>
                <w:tab w:val="left" w:pos="360"/>
                <w:tab w:val="left" w:pos="567"/>
                <w:tab w:val="right" w:leader="dot" w:pos="9639"/>
              </w:tabs>
              <w:jc w:val="center"/>
              <w:rPr>
                <w:rFonts w:cs="Arial"/>
              </w:rPr>
            </w:pPr>
            <w:r w:rsidRPr="00C34359">
              <w:rPr>
                <w:rFonts w:cs="Arial"/>
                <w:lang w:val="sr-Cyrl-RS"/>
              </w:rPr>
              <w:t>9</w:t>
            </w:r>
          </w:p>
        </w:tc>
      </w:tr>
      <w:tr w:rsidR="00C62AA7" w:rsidRPr="00723107" w:rsidTr="00C62AA7">
        <w:tc>
          <w:tcPr>
            <w:tcW w:w="564" w:type="dxa"/>
          </w:tcPr>
          <w:p w:rsidR="00C62AA7" w:rsidRPr="00723107" w:rsidRDefault="00C62AA7" w:rsidP="004C3B38">
            <w:pPr>
              <w:tabs>
                <w:tab w:val="left" w:pos="360"/>
                <w:tab w:val="left" w:pos="567"/>
                <w:tab w:val="right" w:leader="dot" w:pos="9639"/>
              </w:tabs>
              <w:jc w:val="center"/>
              <w:rPr>
                <w:rFonts w:cs="Arial"/>
              </w:rPr>
            </w:pPr>
            <w:r w:rsidRPr="00723107">
              <w:rPr>
                <w:rFonts w:cs="Arial"/>
              </w:rPr>
              <w:t>5.</w:t>
            </w:r>
          </w:p>
        </w:tc>
        <w:tc>
          <w:tcPr>
            <w:tcW w:w="7574" w:type="dxa"/>
          </w:tcPr>
          <w:p w:rsidR="00C62AA7" w:rsidRPr="00723107" w:rsidRDefault="00C62AA7" w:rsidP="004C3B38">
            <w:pPr>
              <w:tabs>
                <w:tab w:val="left" w:pos="317"/>
                <w:tab w:val="left" w:pos="360"/>
                <w:tab w:val="right" w:leader="dot" w:pos="9639"/>
              </w:tabs>
              <w:rPr>
                <w:rFonts w:cs="Arial"/>
              </w:rPr>
            </w:pPr>
            <w:r w:rsidRPr="00723107">
              <w:rPr>
                <w:rFonts w:cs="Arial"/>
              </w:rPr>
              <w:t>Критеријум за доделу уговора</w:t>
            </w:r>
          </w:p>
        </w:tc>
        <w:tc>
          <w:tcPr>
            <w:tcW w:w="810" w:type="dxa"/>
          </w:tcPr>
          <w:p w:rsidR="00C62AA7" w:rsidRPr="00723107" w:rsidRDefault="00C273C2" w:rsidP="00723107">
            <w:pPr>
              <w:tabs>
                <w:tab w:val="left" w:pos="360"/>
                <w:tab w:val="left" w:pos="567"/>
                <w:tab w:val="right" w:leader="dot" w:pos="9639"/>
              </w:tabs>
              <w:jc w:val="center"/>
              <w:rPr>
                <w:rFonts w:cs="Arial"/>
                <w:lang w:val="sr-Cyrl-RS"/>
              </w:rPr>
            </w:pPr>
            <w:r w:rsidRPr="00723107">
              <w:rPr>
                <w:rFonts w:cs="Arial"/>
                <w:lang w:val="sr-Cyrl-RS"/>
              </w:rPr>
              <w:t>1</w:t>
            </w:r>
            <w:r w:rsidR="00723107" w:rsidRPr="00723107">
              <w:rPr>
                <w:rFonts w:cs="Arial"/>
                <w:lang w:val="sr-Cyrl-RS"/>
              </w:rPr>
              <w:t>4</w:t>
            </w:r>
          </w:p>
        </w:tc>
      </w:tr>
      <w:tr w:rsidR="00C62AA7" w:rsidRPr="00723107" w:rsidTr="00C62AA7">
        <w:tc>
          <w:tcPr>
            <w:tcW w:w="564" w:type="dxa"/>
          </w:tcPr>
          <w:p w:rsidR="00C62AA7" w:rsidRPr="00723107" w:rsidRDefault="00C62AA7" w:rsidP="004C3B38">
            <w:pPr>
              <w:tabs>
                <w:tab w:val="left" w:pos="360"/>
                <w:tab w:val="left" w:pos="567"/>
                <w:tab w:val="right" w:leader="dot" w:pos="9639"/>
              </w:tabs>
              <w:jc w:val="center"/>
              <w:rPr>
                <w:rFonts w:cs="Arial"/>
              </w:rPr>
            </w:pPr>
            <w:r w:rsidRPr="00723107">
              <w:rPr>
                <w:rFonts w:cs="Arial"/>
              </w:rPr>
              <w:t>6.</w:t>
            </w:r>
          </w:p>
        </w:tc>
        <w:tc>
          <w:tcPr>
            <w:tcW w:w="7574" w:type="dxa"/>
          </w:tcPr>
          <w:p w:rsidR="00C62AA7" w:rsidRPr="00723107" w:rsidRDefault="00C62AA7" w:rsidP="004C3B38">
            <w:pPr>
              <w:tabs>
                <w:tab w:val="left" w:pos="360"/>
                <w:tab w:val="left" w:pos="567"/>
                <w:tab w:val="right" w:leader="dot" w:pos="9639"/>
              </w:tabs>
              <w:rPr>
                <w:rFonts w:cs="Arial"/>
              </w:rPr>
            </w:pPr>
            <w:r w:rsidRPr="00723107">
              <w:rPr>
                <w:rFonts w:cs="Arial"/>
              </w:rPr>
              <w:t>Упутство понуђачима како да сачине понуду</w:t>
            </w:r>
          </w:p>
        </w:tc>
        <w:tc>
          <w:tcPr>
            <w:tcW w:w="810" w:type="dxa"/>
          </w:tcPr>
          <w:p w:rsidR="00C62AA7" w:rsidRPr="00723107" w:rsidRDefault="00C273C2" w:rsidP="00723107">
            <w:pPr>
              <w:tabs>
                <w:tab w:val="left" w:pos="360"/>
                <w:tab w:val="left" w:pos="567"/>
                <w:tab w:val="right" w:leader="dot" w:pos="9639"/>
              </w:tabs>
              <w:jc w:val="center"/>
              <w:rPr>
                <w:rFonts w:cs="Arial"/>
              </w:rPr>
            </w:pPr>
            <w:r w:rsidRPr="00723107">
              <w:rPr>
                <w:rFonts w:cs="Arial"/>
                <w:lang w:val="sr-Cyrl-RS"/>
              </w:rPr>
              <w:t>1</w:t>
            </w:r>
            <w:r w:rsidR="00723107" w:rsidRPr="00723107">
              <w:rPr>
                <w:rFonts w:cs="Arial"/>
                <w:lang w:val="sr-Cyrl-RS"/>
              </w:rPr>
              <w:t>5</w:t>
            </w:r>
          </w:p>
        </w:tc>
      </w:tr>
      <w:tr w:rsidR="00C62AA7" w:rsidRPr="00723107" w:rsidTr="00C62AA7">
        <w:tc>
          <w:tcPr>
            <w:tcW w:w="564" w:type="dxa"/>
          </w:tcPr>
          <w:p w:rsidR="00C62AA7" w:rsidRPr="00723107" w:rsidRDefault="00C62AA7" w:rsidP="004C3B38">
            <w:pPr>
              <w:tabs>
                <w:tab w:val="left" w:pos="360"/>
                <w:tab w:val="left" w:pos="567"/>
                <w:tab w:val="right" w:leader="dot" w:pos="9639"/>
              </w:tabs>
              <w:jc w:val="center"/>
              <w:rPr>
                <w:rFonts w:cs="Arial"/>
              </w:rPr>
            </w:pPr>
            <w:r w:rsidRPr="00723107">
              <w:rPr>
                <w:rFonts w:cs="Arial"/>
              </w:rPr>
              <w:t>7.</w:t>
            </w:r>
          </w:p>
        </w:tc>
        <w:tc>
          <w:tcPr>
            <w:tcW w:w="7574" w:type="dxa"/>
          </w:tcPr>
          <w:p w:rsidR="00C62AA7" w:rsidRPr="00723107" w:rsidRDefault="002A5741" w:rsidP="00B26966">
            <w:pPr>
              <w:tabs>
                <w:tab w:val="left" w:pos="360"/>
                <w:tab w:val="left" w:pos="567"/>
                <w:tab w:val="right" w:leader="dot" w:pos="9639"/>
              </w:tabs>
              <w:rPr>
                <w:rFonts w:cs="Arial"/>
                <w:lang w:val="sr-Cyrl-RS"/>
              </w:rPr>
            </w:pPr>
            <w:r w:rsidRPr="00723107">
              <w:rPr>
                <w:rFonts w:cs="Arial"/>
              </w:rPr>
              <w:t>Обрасци (</w:t>
            </w:r>
            <w:r w:rsidR="00C62AA7" w:rsidRPr="00723107">
              <w:rPr>
                <w:rFonts w:cs="Arial"/>
              </w:rPr>
              <w:t>1-</w:t>
            </w:r>
            <w:r w:rsidR="00B26966">
              <w:rPr>
                <w:rFonts w:cs="Arial"/>
                <w:lang w:val="sr-Cyrl-RS"/>
              </w:rPr>
              <w:t>4</w:t>
            </w:r>
            <w:r w:rsidR="00C62AA7" w:rsidRPr="00723107">
              <w:rPr>
                <w:rFonts w:cs="Arial"/>
              </w:rPr>
              <w:t>)</w:t>
            </w:r>
            <w:r w:rsidRPr="00723107">
              <w:rPr>
                <w:rFonts w:cs="Arial"/>
                <w:lang w:val="sr-Cyrl-RS"/>
              </w:rPr>
              <w:t xml:space="preserve"> и прилози (1 и 2)</w:t>
            </w:r>
          </w:p>
        </w:tc>
        <w:tc>
          <w:tcPr>
            <w:tcW w:w="810" w:type="dxa"/>
          </w:tcPr>
          <w:p w:rsidR="00C62AA7" w:rsidRPr="00723107" w:rsidRDefault="00C273C2" w:rsidP="00723107">
            <w:pPr>
              <w:tabs>
                <w:tab w:val="left" w:pos="360"/>
                <w:tab w:val="left" w:pos="567"/>
                <w:tab w:val="right" w:leader="dot" w:pos="9639"/>
              </w:tabs>
              <w:jc w:val="center"/>
              <w:rPr>
                <w:rFonts w:cs="Arial"/>
                <w:lang w:val="sr-Cyrl-RS"/>
              </w:rPr>
            </w:pPr>
            <w:r w:rsidRPr="00723107">
              <w:rPr>
                <w:rFonts w:cs="Arial"/>
                <w:lang w:val="sr-Cyrl-RS"/>
              </w:rPr>
              <w:t>3</w:t>
            </w:r>
            <w:r w:rsidR="00723107" w:rsidRPr="00723107">
              <w:rPr>
                <w:rFonts w:cs="Arial"/>
                <w:lang w:val="sr-Cyrl-RS"/>
              </w:rPr>
              <w:t>2</w:t>
            </w:r>
          </w:p>
        </w:tc>
      </w:tr>
      <w:tr w:rsidR="00C62AA7" w:rsidRPr="00723107" w:rsidTr="00C62AA7">
        <w:tc>
          <w:tcPr>
            <w:tcW w:w="564" w:type="dxa"/>
          </w:tcPr>
          <w:p w:rsidR="00C62AA7" w:rsidRPr="00723107" w:rsidRDefault="00C62AA7" w:rsidP="004C3B38">
            <w:pPr>
              <w:tabs>
                <w:tab w:val="left" w:pos="360"/>
                <w:tab w:val="left" w:pos="567"/>
                <w:tab w:val="right" w:leader="dot" w:pos="9639"/>
              </w:tabs>
              <w:jc w:val="center"/>
              <w:rPr>
                <w:rFonts w:cs="Arial"/>
              </w:rPr>
            </w:pPr>
            <w:r w:rsidRPr="00723107">
              <w:rPr>
                <w:rFonts w:cs="Arial"/>
              </w:rPr>
              <w:t>8.</w:t>
            </w:r>
          </w:p>
        </w:tc>
        <w:tc>
          <w:tcPr>
            <w:tcW w:w="7574" w:type="dxa"/>
          </w:tcPr>
          <w:p w:rsidR="00C62AA7" w:rsidRPr="00723107" w:rsidRDefault="00C62AA7" w:rsidP="004C3B38">
            <w:pPr>
              <w:tabs>
                <w:tab w:val="left" w:pos="360"/>
                <w:tab w:val="left" w:pos="567"/>
                <w:tab w:val="right" w:leader="dot" w:pos="9639"/>
              </w:tabs>
              <w:rPr>
                <w:rFonts w:cs="Arial"/>
              </w:rPr>
            </w:pPr>
            <w:r w:rsidRPr="00723107">
              <w:rPr>
                <w:rFonts w:cs="Arial"/>
              </w:rPr>
              <w:t>Модел уговора</w:t>
            </w:r>
          </w:p>
        </w:tc>
        <w:tc>
          <w:tcPr>
            <w:tcW w:w="810" w:type="dxa"/>
          </w:tcPr>
          <w:p w:rsidR="00C62AA7" w:rsidRPr="00723107" w:rsidRDefault="00723107" w:rsidP="000D2A29">
            <w:pPr>
              <w:tabs>
                <w:tab w:val="left" w:pos="360"/>
                <w:tab w:val="left" w:pos="567"/>
                <w:tab w:val="right" w:leader="dot" w:pos="9639"/>
              </w:tabs>
              <w:jc w:val="center"/>
              <w:rPr>
                <w:rFonts w:cs="Arial"/>
                <w:lang w:val="sr-Cyrl-RS"/>
              </w:rPr>
            </w:pPr>
            <w:r w:rsidRPr="00723107">
              <w:rPr>
                <w:rFonts w:cs="Arial"/>
                <w:lang w:val="sr-Cyrl-RS"/>
              </w:rPr>
              <w:t>5</w:t>
            </w:r>
            <w:r w:rsidR="000D2A29">
              <w:rPr>
                <w:rFonts w:cs="Arial"/>
                <w:lang w:val="sr-Cyrl-RS"/>
              </w:rPr>
              <w:t>1</w:t>
            </w:r>
          </w:p>
        </w:tc>
      </w:tr>
    </w:tbl>
    <w:p w:rsidR="009D3699" w:rsidRPr="00723107" w:rsidRDefault="009D3699" w:rsidP="000C50A0">
      <w:pPr>
        <w:pStyle w:val="BodyText"/>
        <w:spacing w:before="0"/>
        <w:rPr>
          <w:rFonts w:cs="Arial"/>
          <w:b/>
          <w:spacing w:val="80"/>
          <w:sz w:val="22"/>
          <w:szCs w:val="22"/>
        </w:rPr>
      </w:pPr>
    </w:p>
    <w:p w:rsidR="00F5264D" w:rsidRPr="00E47C2E" w:rsidRDefault="00C53AC6" w:rsidP="00C53AC6">
      <w:pPr>
        <w:jc w:val="right"/>
        <w:rPr>
          <w:rFonts w:cs="Arial"/>
          <w:color w:val="548DD4" w:themeColor="text2" w:themeTint="99"/>
          <w:lang w:val="sr-Cyrl-CS"/>
        </w:rPr>
      </w:pPr>
      <w:r w:rsidRPr="00723107">
        <w:rPr>
          <w:rFonts w:cs="Arial"/>
          <w:bCs/>
          <w:noProof/>
          <w:lang w:val="sr-Cyrl-CS"/>
        </w:rPr>
        <w:t xml:space="preserve">Укупан број страна документације: </w:t>
      </w:r>
      <w:r w:rsidR="000D2A29">
        <w:rPr>
          <w:rFonts w:cs="Arial"/>
          <w:bCs/>
          <w:noProof/>
          <w:lang w:val="sr-Cyrl-CS"/>
        </w:rPr>
        <w:t>68</w:t>
      </w:r>
    </w:p>
    <w:p w:rsidR="001853E1" w:rsidRPr="00E47C2E" w:rsidRDefault="001853E1" w:rsidP="000C50A0">
      <w:pPr>
        <w:pStyle w:val="BodyText"/>
        <w:spacing w:before="0"/>
        <w:rPr>
          <w:rFonts w:cs="Arial"/>
          <w:sz w:val="22"/>
          <w:szCs w:val="22"/>
        </w:rPr>
      </w:pPr>
    </w:p>
    <w:p w:rsidR="00FA0E61" w:rsidRPr="00E47C2E" w:rsidRDefault="00473AD5" w:rsidP="003C6091">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412EFD">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vAlign w:val="center"/>
          </w:tcPr>
          <w:p w:rsidR="004276AD" w:rsidRPr="00E47C2E" w:rsidRDefault="004276AD" w:rsidP="00412EF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12EF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412EFD">
            <w:pPr>
              <w:suppressAutoHyphens/>
              <w:spacing w:line="100" w:lineRule="atLeast"/>
              <w:jc w:val="center"/>
              <w:rPr>
                <w:rFonts w:cs="Arial"/>
              </w:rPr>
            </w:pPr>
            <w:r w:rsidRPr="00E47C2E">
              <w:rPr>
                <w:rFonts w:cs="Arial"/>
              </w:rPr>
              <w:t>Огранак ТЕНТ, Богољуба Урошевића Црног бр.44.,</w:t>
            </w:r>
          </w:p>
          <w:p w:rsidR="002E12CC" w:rsidRPr="00E47C2E" w:rsidRDefault="00C6752E" w:rsidP="00412EFD">
            <w:pPr>
              <w:suppressAutoHyphens/>
              <w:spacing w:line="100" w:lineRule="atLeast"/>
              <w:jc w:val="center"/>
              <w:rPr>
                <w:rFonts w:cs="Arial"/>
              </w:rPr>
            </w:pPr>
            <w:r w:rsidRPr="00E47C2E">
              <w:rPr>
                <w:rFonts w:cs="Arial"/>
              </w:rPr>
              <w:t>11500 Обреновац</w:t>
            </w:r>
          </w:p>
        </w:tc>
      </w:tr>
      <w:tr w:rsidR="004276AD" w:rsidRPr="00E47C2E" w:rsidTr="00412EFD">
        <w:trPr>
          <w:trHeight w:val="998"/>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vAlign w:val="center"/>
          </w:tcPr>
          <w:p w:rsidR="002E12CC" w:rsidRPr="004C5326" w:rsidRDefault="00193DAD" w:rsidP="00412EFD">
            <w:pPr>
              <w:autoSpaceDE w:val="0"/>
              <w:autoSpaceDN w:val="0"/>
              <w:adjustRightInd w:val="0"/>
              <w:jc w:val="center"/>
              <w:rPr>
                <w:rFonts w:eastAsia="Arial Unicode MS" w:cs="Arial"/>
                <w:kern w:val="1"/>
                <w:u w:val="single"/>
                <w:lang w:val="sr-Cyrl-RS" w:eastAsia="ar-SA"/>
              </w:rPr>
            </w:pPr>
            <w:hyperlink r:id="rId166" w:history="1">
              <w:r w:rsidR="004276AD" w:rsidRPr="00E47C2E">
                <w:rPr>
                  <w:rStyle w:val="Hyperlink"/>
                  <w:rFonts w:eastAsia="Arial Unicode MS" w:cs="Arial"/>
                  <w:color w:val="auto"/>
                  <w:kern w:val="1"/>
                  <w:lang w:eastAsia="ar-SA"/>
                </w:rPr>
                <w:t>www.eps.rs</w:t>
              </w:r>
            </w:hyperlink>
            <w:r w:rsidR="004C5326">
              <w:rPr>
                <w:rStyle w:val="Hyperlink"/>
                <w:rFonts w:eastAsia="Arial Unicode MS" w:cs="Arial"/>
                <w:color w:val="auto"/>
                <w:kern w:val="1"/>
                <w:lang w:val="sr-Cyrl-RS" w:eastAsia="ar-SA"/>
              </w:rPr>
              <w:t xml:space="preserve"> </w:t>
            </w:r>
          </w:p>
        </w:tc>
      </w:tr>
      <w:tr w:rsidR="004276AD" w:rsidRPr="00E47C2E" w:rsidTr="00412EFD">
        <w:trPr>
          <w:trHeight w:val="872"/>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12EF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412EFD">
        <w:trPr>
          <w:trHeight w:val="908"/>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vAlign w:val="center"/>
          </w:tcPr>
          <w:p w:rsidR="004276AD" w:rsidRPr="00412EFD" w:rsidRDefault="004276AD" w:rsidP="00412EFD">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E26A04">
              <w:rPr>
                <w:rFonts w:cs="Arial"/>
                <w:lang w:val="ru-RU"/>
              </w:rPr>
              <w:t>Испорука и уградња опреме на систему хемијских мерења вода-пара-ваздух у ТЕ Колубара</w:t>
            </w:r>
            <w:bookmarkEnd w:id="16"/>
          </w:p>
        </w:tc>
      </w:tr>
      <w:tr w:rsidR="002E12CC" w:rsidRPr="00E47C2E" w:rsidTr="00412EFD">
        <w:trPr>
          <w:trHeight w:val="995"/>
        </w:trPr>
        <w:tc>
          <w:tcPr>
            <w:tcW w:w="3032" w:type="dxa"/>
            <w:shd w:val="clear" w:color="auto" w:fill="auto"/>
            <w:vAlign w:val="center"/>
          </w:tcPr>
          <w:p w:rsidR="002E12CC" w:rsidRPr="00E47C2E" w:rsidRDefault="002E12CC" w:rsidP="00412EFD">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12EFD" w:rsidRDefault="002E12CC" w:rsidP="00412EFD">
            <w:pPr>
              <w:pStyle w:val="ListParagraph"/>
              <w:widowControl w:val="0"/>
              <w:ind w:left="0"/>
              <w:jc w:val="center"/>
              <w:rPr>
                <w:rFonts w:ascii="Arial" w:hAnsi="Arial" w:cs="Arial"/>
                <w:lang w:val="sr-Cyrl-RS"/>
              </w:rPr>
            </w:pPr>
            <w:r w:rsidRPr="00412EFD">
              <w:rPr>
                <w:rFonts w:ascii="Arial" w:hAnsi="Arial" w:cs="Arial"/>
              </w:rPr>
              <w:t>Jавна набавка није обликована по партијама</w:t>
            </w:r>
          </w:p>
        </w:tc>
      </w:tr>
      <w:tr w:rsidR="004276AD" w:rsidRPr="00E47C2E" w:rsidTr="00412EFD">
        <w:trPr>
          <w:trHeight w:val="863"/>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vAlign w:val="center"/>
          </w:tcPr>
          <w:p w:rsidR="002E12CC" w:rsidRPr="00412EFD" w:rsidRDefault="004276AD" w:rsidP="00412EFD">
            <w:pPr>
              <w:autoSpaceDE w:val="0"/>
              <w:autoSpaceDN w:val="0"/>
              <w:adjustRightInd w:val="0"/>
              <w:jc w:val="center"/>
              <w:rPr>
                <w:rFonts w:eastAsia="TimesNewRomanPSMT" w:cs="Arial"/>
                <w:bCs/>
              </w:rPr>
            </w:pPr>
            <w:r w:rsidRPr="00E47C2E">
              <w:rPr>
                <w:rFonts w:eastAsia="TimesNewRomanPSMT" w:cs="Arial"/>
                <w:bCs/>
              </w:rPr>
              <w:t>Закључење Уговора о јавној набавци</w:t>
            </w:r>
          </w:p>
        </w:tc>
      </w:tr>
      <w:tr w:rsidR="004276AD" w:rsidRPr="00A328AC" w:rsidTr="00412EFD">
        <w:trPr>
          <w:trHeight w:val="1057"/>
        </w:trPr>
        <w:tc>
          <w:tcPr>
            <w:tcW w:w="3032" w:type="dxa"/>
            <w:shd w:val="clear" w:color="auto" w:fill="auto"/>
            <w:vAlign w:val="center"/>
          </w:tcPr>
          <w:p w:rsidR="004276AD" w:rsidRPr="00E47C2E" w:rsidRDefault="004276AD" w:rsidP="00412EF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412EFD" w:rsidRPr="00B01183" w:rsidRDefault="00412EFD" w:rsidP="00412EFD">
            <w:pPr>
              <w:jc w:val="center"/>
              <w:rPr>
                <w:rFonts w:cs="Arial"/>
                <w:color w:val="00B0F0"/>
              </w:rPr>
            </w:pPr>
            <w:r w:rsidRPr="00B01183">
              <w:rPr>
                <w:rFonts w:cs="Arial"/>
                <w:lang w:val="sr-Cyrl-RS"/>
              </w:rPr>
              <w:t>Снежана Котлајић</w:t>
            </w:r>
          </w:p>
          <w:p w:rsidR="004276AD" w:rsidRPr="00E35621" w:rsidRDefault="00412EFD" w:rsidP="00412EFD">
            <w:pPr>
              <w:jc w:val="center"/>
              <w:rPr>
                <w:rFonts w:cs="Arial"/>
              </w:rPr>
            </w:pPr>
            <w:r w:rsidRPr="00E35621">
              <w:rPr>
                <w:rFonts w:cs="Arial"/>
              </w:rPr>
              <w:t xml:space="preserve">e-mail: </w:t>
            </w:r>
            <w:hyperlink r:id="rId167" w:history="1">
              <w:r w:rsidRPr="00B01183">
                <w:rPr>
                  <w:rFonts w:cs="Arial"/>
                  <w:color w:val="0000FF"/>
                  <w:u w:val="single"/>
                  <w:lang w:val="sr-Latn-RS"/>
                </w:rPr>
                <w:t>snezana.kotlajic@eps.rs</w:t>
              </w:r>
            </w:hyperlink>
          </w:p>
        </w:tc>
      </w:tr>
    </w:tbl>
    <w:p w:rsidR="00FA0E61" w:rsidRPr="00E35621" w:rsidRDefault="00FA0E61" w:rsidP="000C50A0">
      <w:pPr>
        <w:spacing w:before="0"/>
        <w:rPr>
          <w:rFonts w:cs="Arial"/>
        </w:rPr>
      </w:pPr>
    </w:p>
    <w:p w:rsidR="002E12CC" w:rsidRPr="00E35621" w:rsidRDefault="002E12CC" w:rsidP="000C50A0">
      <w:pPr>
        <w:spacing w:before="0"/>
        <w:rPr>
          <w:rFonts w:cs="Arial"/>
        </w:rPr>
      </w:pPr>
    </w:p>
    <w:p w:rsidR="002E12CC" w:rsidRDefault="002E12CC"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Default="00C273C2" w:rsidP="000C50A0">
      <w:pPr>
        <w:spacing w:before="0"/>
        <w:rPr>
          <w:rFonts w:cs="Arial"/>
          <w:lang w:val="sr-Cyrl-RS"/>
        </w:rPr>
      </w:pPr>
    </w:p>
    <w:p w:rsidR="00C273C2" w:rsidRPr="00C273C2" w:rsidRDefault="00C273C2" w:rsidP="000C50A0">
      <w:pPr>
        <w:spacing w:before="0"/>
        <w:rPr>
          <w:rFonts w:cs="Arial"/>
          <w:lang w:val="sr-Cyrl-RS"/>
        </w:rPr>
      </w:pPr>
    </w:p>
    <w:p w:rsidR="002E12CC" w:rsidRPr="00E47C2E" w:rsidRDefault="002E12CC" w:rsidP="003C6091">
      <w:pPr>
        <w:pStyle w:val="Heading10"/>
        <w:numPr>
          <w:ilvl w:val="0"/>
          <w:numId w:val="13"/>
        </w:numPr>
        <w:jc w:val="both"/>
        <w:rPr>
          <w:rFonts w:cs="Arial"/>
        </w:rPr>
      </w:pPr>
      <w:bookmarkStart w:id="17" w:name="_Toc442559878"/>
      <w:bookmarkStart w:id="18" w:name="_Toc427817448"/>
      <w:r w:rsidRPr="00E47C2E">
        <w:rPr>
          <w:rFonts w:cs="Arial"/>
        </w:rPr>
        <w:lastRenderedPageBreak/>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A328AC" w:rsidRDefault="002E12CC" w:rsidP="0032186E">
      <w:pPr>
        <w:spacing w:before="0"/>
        <w:rPr>
          <w:rFonts w:cs="Arial"/>
          <w:lang w:val="sr-Cyrl-CS" w:eastAsia="zh-CN"/>
        </w:rPr>
      </w:pPr>
      <w:r w:rsidRPr="00A328AC">
        <w:rPr>
          <w:rFonts w:cs="Arial"/>
          <w:lang w:val="sr-Cyrl-CS" w:eastAsia="zh-CN"/>
        </w:rPr>
        <w:t xml:space="preserve">Опис предмета јавне набавке: </w:t>
      </w:r>
      <w:r w:rsidR="00E26A04">
        <w:rPr>
          <w:rFonts w:cs="Arial"/>
          <w:lang w:val="ru-RU"/>
        </w:rPr>
        <w:t>Испорука и уградња опреме на систему хемијских мерења вода-пара-ваздух у ТЕ Колубара</w:t>
      </w:r>
    </w:p>
    <w:p w:rsidR="003F73CB" w:rsidRDefault="003F73CB" w:rsidP="0032186E">
      <w:pPr>
        <w:spacing w:before="0"/>
        <w:rPr>
          <w:rFonts w:cs="Arial"/>
          <w:lang w:val="sr-Cyrl-CS" w:eastAsia="zh-CN"/>
        </w:rPr>
      </w:pPr>
    </w:p>
    <w:p w:rsidR="002E12CC" w:rsidRPr="00A328AC" w:rsidRDefault="002E12CC" w:rsidP="0032186E">
      <w:pPr>
        <w:spacing w:before="0"/>
        <w:rPr>
          <w:rFonts w:cs="Arial"/>
          <w:lang w:val="sr-Cyrl-CS" w:eastAsia="zh-CN"/>
        </w:rPr>
      </w:pPr>
      <w:r w:rsidRPr="00A328AC">
        <w:rPr>
          <w:rFonts w:cs="Arial"/>
          <w:lang w:val="sr-Cyrl-CS" w:eastAsia="zh-CN"/>
        </w:rPr>
        <w:t>Назив из општег речника набавке:</w:t>
      </w:r>
      <w:r w:rsidR="00286D9E">
        <w:rPr>
          <w:rFonts w:cs="Arial"/>
          <w:lang w:val="sr-Cyrl-CS" w:eastAsia="zh-CN"/>
        </w:rPr>
        <w:t xml:space="preserve"> </w:t>
      </w:r>
      <w:r w:rsidR="00B02F7E">
        <w:rPr>
          <w:rFonts w:cs="Arial"/>
          <w:lang w:val="ru-RU"/>
        </w:rPr>
        <w:t>Услуге поправке и одржавања електричних уређаја, апарата и припадајуће опреме</w:t>
      </w:r>
    </w:p>
    <w:p w:rsidR="003F73CB" w:rsidRDefault="003F73CB" w:rsidP="0032186E">
      <w:pPr>
        <w:spacing w:before="0"/>
        <w:rPr>
          <w:rFonts w:cs="Arial"/>
          <w:lang w:val="sr-Cyrl-CS" w:eastAsia="zh-CN"/>
        </w:rPr>
      </w:pPr>
    </w:p>
    <w:p w:rsidR="002E12CC" w:rsidRPr="00A328AC" w:rsidRDefault="002E12CC" w:rsidP="0032186E">
      <w:pPr>
        <w:spacing w:before="0"/>
        <w:rPr>
          <w:rFonts w:cs="Arial"/>
          <w:lang w:val="sr-Cyrl-CS" w:eastAsia="zh-CN"/>
        </w:rPr>
      </w:pPr>
      <w:r w:rsidRPr="00A328AC">
        <w:rPr>
          <w:rFonts w:cs="Arial"/>
          <w:lang w:val="sr-Cyrl-CS" w:eastAsia="zh-CN"/>
        </w:rPr>
        <w:t xml:space="preserve">Ознака из општег речника набавке: </w:t>
      </w:r>
      <w:r w:rsidR="00B02F7E">
        <w:rPr>
          <w:rFonts w:cs="Arial"/>
          <w:lang w:val="ru-RU"/>
        </w:rPr>
        <w:t>50532000</w:t>
      </w:r>
    </w:p>
    <w:p w:rsidR="00286D9E" w:rsidRDefault="00286D9E" w:rsidP="0032186E">
      <w:pPr>
        <w:spacing w:before="0"/>
        <w:rPr>
          <w:rFonts w:cs="Arial"/>
          <w:lang w:val="sr-Cyrl-CS" w:eastAsia="zh-CN"/>
        </w:rPr>
      </w:pPr>
    </w:p>
    <w:p w:rsidR="002E12CC" w:rsidRPr="00286D9E" w:rsidRDefault="002E12CC" w:rsidP="0032186E">
      <w:pPr>
        <w:spacing w:before="0"/>
        <w:rPr>
          <w:rFonts w:cs="Arial"/>
          <w:lang w:val="sr-Cyrl-CS" w:eastAsia="zh-CN"/>
        </w:rPr>
      </w:pPr>
      <w:r w:rsidRPr="00A328AC">
        <w:rPr>
          <w:rFonts w:cs="Arial"/>
          <w:lang w:val="sr-Cyrl-CS" w:eastAsia="zh-CN"/>
        </w:rPr>
        <w:t xml:space="preserve">Детаљани подаци о предмету набавке наведени су у техничкој спецификацији (поглавље 3. </w:t>
      </w:r>
      <w:r w:rsidRPr="00286D9E">
        <w:rPr>
          <w:rFonts w:cs="Arial"/>
          <w:lang w:val="sr-Cyrl-CS" w:eastAsia="zh-CN"/>
        </w:rPr>
        <w:t>Конкурсне документације)</w:t>
      </w:r>
    </w:p>
    <w:p w:rsidR="00C6752E" w:rsidRDefault="00C6752E"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412EFD" w:rsidRDefault="00412EFD" w:rsidP="002E12CC">
      <w:pPr>
        <w:tabs>
          <w:tab w:val="left" w:pos="1134"/>
        </w:tabs>
        <w:rPr>
          <w:rFonts w:cs="Arial"/>
          <w:lang w:val="sr-Cyrl-RS"/>
        </w:rPr>
      </w:pPr>
    </w:p>
    <w:p w:rsidR="00286D9E" w:rsidRDefault="00286D9E"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C273C2" w:rsidRDefault="00C273C2" w:rsidP="002E12CC">
      <w:pPr>
        <w:tabs>
          <w:tab w:val="left" w:pos="1134"/>
        </w:tabs>
        <w:rPr>
          <w:rFonts w:cs="Arial"/>
          <w:lang w:val="sr-Cyrl-RS"/>
        </w:rPr>
      </w:pPr>
    </w:p>
    <w:p w:rsidR="0032186E" w:rsidRPr="00E47C2E" w:rsidRDefault="00DB369C" w:rsidP="003C6091">
      <w:pPr>
        <w:pStyle w:val="Heading10"/>
        <w:numPr>
          <w:ilvl w:val="0"/>
          <w:numId w:val="13"/>
        </w:numPr>
        <w:jc w:val="both"/>
        <w:rPr>
          <w:rFonts w:cs="Arial"/>
        </w:rPr>
      </w:pPr>
      <w:r w:rsidRPr="00E47C2E">
        <w:rPr>
          <w:rFonts w:cs="Arial"/>
        </w:rPr>
        <w:lastRenderedPageBreak/>
        <w:t>ТЕХНИЧК</w:t>
      </w:r>
      <w:r w:rsidR="0032186E" w:rsidRPr="00E47C2E">
        <w:rPr>
          <w:rFonts w:cs="Arial"/>
        </w:rPr>
        <w:t>А</w:t>
      </w:r>
      <w:r w:rsidR="00E020E1">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A328AC">
        <w:rPr>
          <w:rFonts w:cs="Arial"/>
        </w:rPr>
        <w:t xml:space="preserve"> </w:t>
      </w:r>
      <w:r w:rsidR="00A63575" w:rsidRPr="00E47C2E">
        <w:rPr>
          <w:rFonts w:cs="Arial"/>
        </w:rPr>
        <w:t>услуга</w:t>
      </w:r>
    </w:p>
    <w:p w:rsidR="003F73CB" w:rsidRPr="003F73CB" w:rsidRDefault="003F73CB" w:rsidP="003F73CB">
      <w:pPr>
        <w:shd w:val="clear" w:color="auto" w:fill="FFFFFF"/>
        <w:spacing w:before="0"/>
        <w:ind w:right="10"/>
        <w:rPr>
          <w:rFonts w:cs="Arial"/>
          <w:lang w:val="sr-Cyrl-RS"/>
        </w:rPr>
      </w:pPr>
      <w:r w:rsidRPr="003F73CB">
        <w:rPr>
          <w:rFonts w:cs="Arial"/>
          <w:lang w:val="sr-Cyrl-RS"/>
        </w:rPr>
        <w:t>Потребно је извршити испоруку, уградњу и пуштање у рад опреме како је дефинисано позицијама техничке спецификације.</w:t>
      </w:r>
    </w:p>
    <w:p w:rsidR="003F73CB" w:rsidRPr="003F73CB" w:rsidRDefault="003F73CB" w:rsidP="003F73CB">
      <w:pPr>
        <w:shd w:val="clear" w:color="auto" w:fill="FFFFFF"/>
        <w:spacing w:before="0"/>
        <w:ind w:right="10"/>
        <w:rPr>
          <w:rFonts w:cs="Arial"/>
          <w:lang w:val="sr-Cyrl-RS"/>
        </w:rPr>
      </w:pPr>
      <w:r w:rsidRPr="003F73CB">
        <w:rPr>
          <w:rFonts w:cs="Arial"/>
          <w:lang w:val="sr-Cyrl-RS"/>
        </w:rPr>
        <w:t xml:space="preserve">Уколико приликом уградње опреме постоји потреба за адаптацијом процесних прикључења и адаптације арматуре за причвршћење опреме, </w:t>
      </w:r>
      <w:r w:rsidR="006D0B35">
        <w:rPr>
          <w:rFonts w:cs="Arial"/>
          <w:lang w:val="sr-Cyrl-RS"/>
        </w:rPr>
        <w:t>Понуђач</w:t>
      </w:r>
      <w:r w:rsidRPr="003F73CB">
        <w:rPr>
          <w:rFonts w:cs="Arial"/>
          <w:lang w:val="sr-Cyrl-RS"/>
        </w:rPr>
        <w:t xml:space="preserve"> је у обавези да изврши исте.</w:t>
      </w:r>
    </w:p>
    <w:p w:rsidR="003F73CB" w:rsidRDefault="003F73CB" w:rsidP="003F73CB">
      <w:pPr>
        <w:shd w:val="clear" w:color="auto" w:fill="FFFFFF"/>
        <w:spacing w:before="0"/>
        <w:ind w:right="10"/>
        <w:rPr>
          <w:rFonts w:cs="Arial"/>
          <w:lang w:val="sr-Cyrl-RS"/>
        </w:rPr>
      </w:pPr>
      <w:r w:rsidRPr="003F73CB">
        <w:rPr>
          <w:rFonts w:cs="Arial"/>
          <w:lang w:val="sr-Cyrl-RS"/>
        </w:rPr>
        <w:t>Потребно је да понуђач поседује атестираног заваривача аргонским апаратом за беле метале.</w:t>
      </w:r>
    </w:p>
    <w:p w:rsidR="003F73CB" w:rsidRPr="003F73CB" w:rsidRDefault="003F73CB" w:rsidP="003F73CB">
      <w:pPr>
        <w:shd w:val="clear" w:color="auto" w:fill="FFFFFF"/>
        <w:spacing w:before="0"/>
        <w:ind w:right="10"/>
        <w:rPr>
          <w:rFonts w:cs="Arial"/>
          <w:lang w:val="sr-Cyrl-RS"/>
        </w:rPr>
      </w:pPr>
      <w:r w:rsidRPr="003F73CB">
        <w:rPr>
          <w:rFonts w:cs="Arial"/>
          <w:lang w:val="sr-Cyrl-RS"/>
        </w:rPr>
        <w:t>Потребно је мерну опрему повезати без измене на постојеће ожичење ка систему управљања.</w:t>
      </w:r>
    </w:p>
    <w:p w:rsidR="003F73CB" w:rsidRPr="003F73CB" w:rsidRDefault="003F73CB" w:rsidP="003F73CB">
      <w:pPr>
        <w:shd w:val="clear" w:color="auto" w:fill="FFFFFF"/>
        <w:spacing w:before="0"/>
        <w:ind w:right="10"/>
        <w:rPr>
          <w:rFonts w:cs="Arial"/>
          <w:lang w:val="sr-Cyrl-RS"/>
        </w:rPr>
      </w:pPr>
      <w:r w:rsidRPr="003F73CB">
        <w:rPr>
          <w:rFonts w:cs="Arial"/>
          <w:lang w:val="sr-Cyrl-RS"/>
        </w:rPr>
        <w:t xml:space="preserve">Трансмитери </w:t>
      </w:r>
      <w:r w:rsidRPr="003F73CB">
        <w:rPr>
          <w:rFonts w:cs="Arial"/>
        </w:rPr>
        <w:t>PH</w:t>
      </w:r>
      <w:r w:rsidRPr="003F73CB">
        <w:rPr>
          <w:rFonts w:cs="Arial"/>
          <w:lang w:val="sr-Cyrl-RS"/>
        </w:rPr>
        <w:t xml:space="preserve">, </w:t>
      </w:r>
      <w:r w:rsidRPr="003F73CB">
        <w:rPr>
          <w:rFonts w:cs="Arial"/>
        </w:rPr>
        <w:t>DO</w:t>
      </w:r>
      <w:r w:rsidRPr="003F73CB">
        <w:rPr>
          <w:rFonts w:cs="Arial"/>
          <w:lang w:val="sr-Cyrl-RS"/>
        </w:rPr>
        <w:t xml:space="preserve">, </w:t>
      </w:r>
      <w:r w:rsidRPr="003F73CB">
        <w:rPr>
          <w:rFonts w:cs="Arial"/>
        </w:rPr>
        <w:t>SC</w:t>
      </w:r>
      <w:r w:rsidRPr="003F73CB">
        <w:rPr>
          <w:rFonts w:cs="Arial"/>
          <w:lang w:val="sr-Cyrl-RS"/>
        </w:rPr>
        <w:t xml:space="preserve"> за мерна места дефинисана у техничкој спецификацији морају бити:</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 xml:space="preserve">2-жични трансмитер са </w:t>
      </w:r>
      <w:r w:rsidRPr="003F73CB">
        <w:rPr>
          <w:rFonts w:cs="Arial"/>
        </w:rPr>
        <w:t xml:space="preserve">HART </w:t>
      </w:r>
      <w:r w:rsidRPr="003F73CB">
        <w:rPr>
          <w:rFonts w:cs="Arial"/>
          <w:lang w:val="sr-Cyrl-RS"/>
        </w:rPr>
        <w:t>комуникацијом</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класа тачности ±2% или боље</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могућност додавања додатног сензорског модула</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rPr>
        <w:t xml:space="preserve">Pt1000 </w:t>
      </w:r>
      <w:r w:rsidRPr="003F73CB">
        <w:rPr>
          <w:rFonts w:cs="Arial"/>
          <w:lang w:val="sr-Cyrl-RS"/>
        </w:rPr>
        <w:t>температурни сензор</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rPr>
        <w:t>LCD</w:t>
      </w:r>
      <w:r w:rsidRPr="003F73CB">
        <w:rPr>
          <w:rFonts w:cs="Arial"/>
          <w:lang w:val="sr-Cyrl-RS"/>
        </w:rPr>
        <w:t xml:space="preserve"> индуктивни екран осетљив на додир</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приказ тренда мерења</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дијагностика сензора са приказом стања сензора у 5 нивоа</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приказ предлога предиктивног одржавања</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пројекција наредне калибрације</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rPr>
        <w:t>pH</w:t>
      </w:r>
      <w:r w:rsidRPr="003F73CB">
        <w:rPr>
          <w:rFonts w:cs="Arial"/>
          <w:lang w:val="sr-Latn-RS"/>
        </w:rPr>
        <w:t xml:space="preserve">: </w:t>
      </w:r>
      <w:r w:rsidRPr="003F73CB">
        <w:rPr>
          <w:rFonts w:cs="Arial"/>
          <w:lang w:val="sr-Cyrl-RS"/>
        </w:rPr>
        <w:t xml:space="preserve">од </w:t>
      </w:r>
      <w:r w:rsidRPr="003F73CB">
        <w:rPr>
          <w:rFonts w:cs="Arial"/>
          <w:lang w:val="sr-Latn-RS"/>
        </w:rPr>
        <w:t xml:space="preserve">-2 </w:t>
      </w:r>
      <w:r w:rsidRPr="003F73CB">
        <w:rPr>
          <w:rFonts w:cs="Arial"/>
          <w:lang w:val="sr-Cyrl-RS"/>
        </w:rPr>
        <w:t>до 16</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rPr>
        <w:t xml:space="preserve">SC: </w:t>
      </w:r>
      <w:r w:rsidRPr="003F73CB">
        <w:rPr>
          <w:rFonts w:cs="Arial"/>
          <w:lang w:val="sr-Cyrl-RS"/>
        </w:rPr>
        <w:t>од 0.1μ</w:t>
      </w:r>
      <w:r w:rsidRPr="003F73CB">
        <w:rPr>
          <w:rFonts w:cs="Arial"/>
        </w:rPr>
        <w:t xml:space="preserve">S </w:t>
      </w:r>
      <w:r w:rsidRPr="003F73CB">
        <w:rPr>
          <w:rFonts w:cs="Arial"/>
          <w:lang w:val="sr-Cyrl-RS"/>
        </w:rPr>
        <w:t xml:space="preserve">до </w:t>
      </w:r>
      <w:r w:rsidRPr="003F73CB">
        <w:rPr>
          <w:rFonts w:cs="Arial"/>
          <w:lang w:val="sr-Latn-RS"/>
        </w:rPr>
        <w:t>1.5S</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Latn-RS"/>
        </w:rPr>
        <w:t xml:space="preserve">DO: </w:t>
      </w:r>
      <w:r w:rsidRPr="003F73CB">
        <w:rPr>
          <w:rFonts w:cs="Arial"/>
          <w:lang w:val="sr-Cyrl-RS"/>
        </w:rPr>
        <w:t>од 0 до 100</w:t>
      </w:r>
      <w:r w:rsidRPr="003F73CB">
        <w:rPr>
          <w:rFonts w:cs="Arial"/>
        </w:rPr>
        <w:t>mg/l</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амбијентална температура од -20°C до +55°C</w:t>
      </w:r>
    </w:p>
    <w:p w:rsidR="003F73CB" w:rsidRPr="003F73CB" w:rsidRDefault="003F73CB" w:rsidP="003F73CB">
      <w:pPr>
        <w:numPr>
          <w:ilvl w:val="0"/>
          <w:numId w:val="41"/>
        </w:numPr>
        <w:shd w:val="clear" w:color="auto" w:fill="FFFFFF"/>
        <w:spacing w:before="0"/>
        <w:ind w:left="0" w:right="10" w:firstLine="0"/>
        <w:jc w:val="left"/>
        <w:rPr>
          <w:rFonts w:cs="Arial"/>
          <w:lang w:val="sr-Cyrl-RS"/>
        </w:rPr>
      </w:pPr>
      <w:r w:rsidRPr="003F73CB">
        <w:rPr>
          <w:rFonts w:cs="Arial"/>
          <w:lang w:val="sr-Cyrl-RS"/>
        </w:rPr>
        <w:t xml:space="preserve">заштита </w:t>
      </w:r>
      <w:r w:rsidRPr="003F73CB">
        <w:rPr>
          <w:rFonts w:cs="Arial"/>
        </w:rPr>
        <w:t>IP66</w:t>
      </w:r>
    </w:p>
    <w:p w:rsidR="003F73CB" w:rsidRPr="003F73CB" w:rsidRDefault="006D0B35" w:rsidP="003F73CB">
      <w:pPr>
        <w:shd w:val="clear" w:color="auto" w:fill="FFFFFF"/>
        <w:spacing w:before="0"/>
        <w:ind w:right="10"/>
        <w:rPr>
          <w:rFonts w:cs="Arial"/>
          <w:lang w:val="sr-Cyrl-RS"/>
        </w:rPr>
      </w:pPr>
      <w:r>
        <w:rPr>
          <w:rFonts w:cs="Arial"/>
          <w:lang w:val="sr-Cyrl-RS"/>
        </w:rPr>
        <w:t>Понуђач</w:t>
      </w:r>
      <w:r w:rsidR="003F73CB" w:rsidRPr="003F73CB">
        <w:rPr>
          <w:rFonts w:cs="Arial"/>
          <w:lang w:val="sr-Cyrl-RS"/>
        </w:rPr>
        <w:t xml:space="preserve"> мора задржати постојећи принцип мерења, тј. једно мерење један канал.</w:t>
      </w:r>
    </w:p>
    <w:p w:rsidR="003F73CB" w:rsidRPr="003F73CB" w:rsidRDefault="003F73CB" w:rsidP="003F73CB">
      <w:pPr>
        <w:rPr>
          <w:rFonts w:cs="Arial"/>
          <w:lang w:val="sr-Cyrl-RS"/>
        </w:rPr>
      </w:pPr>
      <w:r w:rsidRPr="003F73CB">
        <w:rPr>
          <w:rFonts w:cs="Arial"/>
          <w:lang w:val="sr-Cyrl-RS"/>
        </w:rPr>
        <w:t>Мерења дефинисана позицијама 3 и 4 техничке спецификације такође извести као једно мерење један канал, тј. раздвојити постојећи систем за та два мерење где су оба давача постављена у исти измењивач.</w:t>
      </w:r>
    </w:p>
    <w:p w:rsidR="00375D47" w:rsidRDefault="00375D47" w:rsidP="00CD2D00">
      <w:pPr>
        <w:rPr>
          <w:rFonts w:cs="Arial"/>
          <w:lang w:val="sr-Cyrl-RS"/>
        </w:rPr>
      </w:pPr>
    </w:p>
    <w:tbl>
      <w:tblPr>
        <w:tblW w:w="9159" w:type="dxa"/>
        <w:jc w:val="center"/>
        <w:tblInd w:w="-17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5968"/>
        <w:gridCol w:w="1262"/>
        <w:gridCol w:w="1080"/>
      </w:tblGrid>
      <w:tr w:rsidR="00CD2D00" w:rsidRPr="00CD2D00" w:rsidTr="009D7CEE">
        <w:trPr>
          <w:trHeight w:val="628"/>
          <w:jc w:val="center"/>
        </w:trPr>
        <w:tc>
          <w:tcPr>
            <w:tcW w:w="849" w:type="dxa"/>
            <w:shd w:val="clear" w:color="auto" w:fill="E0E0E0"/>
            <w:vAlign w:val="center"/>
          </w:tcPr>
          <w:p w:rsidR="00CD2D00" w:rsidRPr="00CD2D00" w:rsidRDefault="00CD2D00" w:rsidP="00CD2D00">
            <w:pPr>
              <w:spacing w:before="0"/>
              <w:jc w:val="left"/>
              <w:rPr>
                <w:rFonts w:cs="Arial"/>
                <w:lang w:val="sr-Cyrl-CS" w:eastAsia="hr-HR"/>
              </w:rPr>
            </w:pPr>
            <w:r w:rsidRPr="00CD2D00">
              <w:rPr>
                <w:rFonts w:cs="Arial"/>
                <w:lang w:val="sr-Cyrl-CS" w:eastAsia="hr-HR"/>
              </w:rPr>
              <w:t>Р. бр.</w:t>
            </w:r>
          </w:p>
        </w:tc>
        <w:tc>
          <w:tcPr>
            <w:tcW w:w="5968" w:type="dxa"/>
            <w:shd w:val="clear" w:color="auto" w:fill="E0E0E0"/>
            <w:vAlign w:val="center"/>
          </w:tcPr>
          <w:p w:rsidR="00CD2D00" w:rsidRPr="00CD2D00" w:rsidRDefault="00CD2D00" w:rsidP="00CD2D00">
            <w:pPr>
              <w:spacing w:before="0"/>
              <w:ind w:left="-44"/>
              <w:jc w:val="center"/>
              <w:rPr>
                <w:rFonts w:cs="Arial"/>
                <w:lang w:eastAsia="hr-HR"/>
              </w:rPr>
            </w:pPr>
            <w:r w:rsidRPr="00CD2D00">
              <w:rPr>
                <w:rFonts w:cs="Arial"/>
                <w:lang w:val="sr-Cyrl-CS" w:eastAsia="hr-HR"/>
              </w:rPr>
              <w:t>Предмет набавке услуге</w:t>
            </w:r>
          </w:p>
        </w:tc>
        <w:tc>
          <w:tcPr>
            <w:tcW w:w="1262" w:type="dxa"/>
            <w:shd w:val="clear" w:color="auto" w:fill="E0E0E0"/>
            <w:vAlign w:val="center"/>
          </w:tcPr>
          <w:p w:rsidR="00CD2D00" w:rsidRPr="00CD2D00" w:rsidRDefault="00CD2D00" w:rsidP="00CD2D00">
            <w:pPr>
              <w:spacing w:before="0"/>
              <w:jc w:val="center"/>
              <w:rPr>
                <w:rFonts w:cs="Arial"/>
                <w:lang w:val="sr-Cyrl-CS" w:eastAsia="hr-HR"/>
              </w:rPr>
            </w:pPr>
            <w:r w:rsidRPr="00CD2D00">
              <w:rPr>
                <w:rFonts w:cs="Arial"/>
                <w:lang w:val="sr-Cyrl-CS" w:eastAsia="hr-HR"/>
              </w:rPr>
              <w:t>Јед.</w:t>
            </w:r>
          </w:p>
          <w:p w:rsidR="00CD2D00" w:rsidRPr="00CD2D00" w:rsidRDefault="00CD2D00" w:rsidP="00CD2D00">
            <w:pPr>
              <w:spacing w:before="0"/>
              <w:jc w:val="center"/>
              <w:rPr>
                <w:rFonts w:cs="Arial"/>
                <w:lang w:val="sr-Cyrl-CS" w:eastAsia="hr-HR"/>
              </w:rPr>
            </w:pPr>
            <w:r w:rsidRPr="00CD2D00">
              <w:rPr>
                <w:rFonts w:cs="Arial"/>
                <w:lang w:val="sr-Cyrl-CS" w:eastAsia="hr-HR"/>
              </w:rPr>
              <w:t>мере</w:t>
            </w:r>
          </w:p>
        </w:tc>
        <w:tc>
          <w:tcPr>
            <w:tcW w:w="1080" w:type="dxa"/>
            <w:shd w:val="clear" w:color="auto" w:fill="E0E0E0"/>
            <w:vAlign w:val="center"/>
          </w:tcPr>
          <w:p w:rsidR="00CD2D00" w:rsidRPr="00CD2D00" w:rsidRDefault="00CD2D00" w:rsidP="00CD2D00">
            <w:pPr>
              <w:spacing w:before="0"/>
              <w:ind w:left="44"/>
              <w:jc w:val="left"/>
              <w:rPr>
                <w:rFonts w:cs="Arial"/>
                <w:lang w:val="sr-Cyrl-CS" w:eastAsia="hr-HR"/>
              </w:rPr>
            </w:pPr>
            <w:r w:rsidRPr="00CD2D00">
              <w:rPr>
                <w:rFonts w:cs="Arial"/>
                <w:lang w:val="sr-Cyrl-CS" w:eastAsia="hr-HR"/>
              </w:rPr>
              <w:t>Кол.</w:t>
            </w:r>
          </w:p>
        </w:tc>
      </w:tr>
      <w:tr w:rsidR="003F73CB" w:rsidRPr="00CD2D00" w:rsidTr="009D7CEE">
        <w:trPr>
          <w:trHeight w:val="419"/>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Latn-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 xml:space="preserve">Извршити испоруку и замену мерног круга 0404 </w:t>
            </w:r>
            <w:r w:rsidRPr="003F73CB">
              <w:rPr>
                <w:rFonts w:cs="Arial"/>
              </w:rPr>
              <w:t>G</w:t>
            </w:r>
            <w:r w:rsidRPr="003F73CB">
              <w:rPr>
                <w:rFonts w:cs="Arial"/>
                <w:lang w:val="sr-Latn-CS"/>
              </w:rPr>
              <w:t xml:space="preserve">01 – </w:t>
            </w:r>
            <w:r w:rsidRPr="003F73CB">
              <w:rPr>
                <w:rFonts w:cs="Arial"/>
                <w:lang w:val="sr-Cyrl-RS"/>
              </w:rPr>
              <w:t xml:space="preserve">проводљивост одсољавања, са мерењем температуре (трансмитер+давач+каблови за међусобно повезивање). Константа давача </w:t>
            </w:r>
            <w:r w:rsidRPr="003F73CB">
              <w:rPr>
                <w:rFonts w:cs="Arial"/>
              </w:rPr>
              <w:t>k</w:t>
            </w:r>
            <w:r w:rsidRPr="003F73CB">
              <w:rPr>
                <w:rFonts w:cs="Arial"/>
                <w:lang w:val="sr-Cyrl-RS"/>
              </w:rPr>
              <w:t>=0,058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0-100</w:t>
            </w:r>
            <w:r w:rsidRPr="003F73CB">
              <w:rPr>
                <w:rFonts w:cs="Arial"/>
              </w:rPr>
              <w:t>μS</w:t>
            </w:r>
            <w:r w:rsidRPr="003F73CB">
              <w:rPr>
                <w:rFonts w:cs="Arial"/>
                <w:lang w:val="sr-Cyrl-RS"/>
              </w:rPr>
              <w:t>/</w:t>
            </w:r>
            <w:r w:rsidRPr="003F73CB">
              <w:rPr>
                <w:rFonts w:cs="Arial"/>
              </w:rPr>
              <w:t>cm</w:t>
            </w:r>
            <w:r w:rsidRPr="003F73CB">
              <w:rPr>
                <w:rFonts w:cs="Arial"/>
                <w:lang w:val="sr-Cyrl-RS"/>
              </w:rPr>
              <w:t>.</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24"/>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Latn-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 xml:space="preserve">Извршити испоруку и замену мерног круга 0403 </w:t>
            </w:r>
            <w:r w:rsidRPr="003F73CB">
              <w:rPr>
                <w:rFonts w:cs="Arial"/>
              </w:rPr>
              <w:t>G</w:t>
            </w:r>
            <w:r w:rsidRPr="003F73CB">
              <w:rPr>
                <w:rFonts w:cs="Arial"/>
                <w:lang w:val="sr-Latn-CS"/>
              </w:rPr>
              <w:t>0</w:t>
            </w:r>
            <w:r w:rsidRPr="003F73CB">
              <w:rPr>
                <w:rFonts w:cs="Arial"/>
                <w:lang w:val="sr-Cyrl-RS"/>
              </w:rPr>
              <w:t>5</w:t>
            </w:r>
            <w:r w:rsidRPr="003F73CB">
              <w:rPr>
                <w:rFonts w:cs="Arial"/>
                <w:lang w:val="sr-Latn-CS"/>
              </w:rPr>
              <w:t xml:space="preserve"> – </w:t>
            </w:r>
            <w:r w:rsidRPr="003F73CB">
              <w:rPr>
                <w:rFonts w:cs="Arial"/>
                <w:lang w:val="sr-Cyrl-RS"/>
              </w:rPr>
              <w:t xml:space="preserve">проводљивост котловске воде, са мерењем температуре (трансмитер+давач+каблови за међусобно повезивање) . Константа давача </w:t>
            </w:r>
            <w:r w:rsidRPr="003F73CB">
              <w:rPr>
                <w:rFonts w:cs="Arial"/>
              </w:rPr>
              <w:t>k</w:t>
            </w:r>
            <w:r w:rsidRPr="003F73CB">
              <w:rPr>
                <w:rFonts w:cs="Arial"/>
                <w:lang w:val="sr-Cyrl-RS"/>
              </w:rPr>
              <w:t>=0,058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0-200</w:t>
            </w:r>
            <w:r w:rsidRPr="003F73CB">
              <w:rPr>
                <w:rFonts w:cs="Arial"/>
              </w:rPr>
              <w:t>μS</w:t>
            </w:r>
            <w:r w:rsidRPr="003F73CB">
              <w:rPr>
                <w:rFonts w:cs="Arial"/>
                <w:lang w:val="sr-Cyrl-RS"/>
              </w:rPr>
              <w:t>/</w:t>
            </w:r>
            <w:r w:rsidRPr="003F73CB">
              <w:rPr>
                <w:rFonts w:cs="Arial"/>
              </w:rPr>
              <w:t>cm</w:t>
            </w:r>
            <w:r w:rsidRPr="003F73CB">
              <w:rPr>
                <w:rFonts w:cs="Arial"/>
                <w:lang w:val="sr-Cyrl-RS"/>
              </w:rPr>
              <w:t>.</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Latn-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 xml:space="preserve">Извршити испоруку и замену мерног круга проводљивости 0401 </w:t>
            </w:r>
            <w:r w:rsidRPr="003F73CB">
              <w:rPr>
                <w:rFonts w:cs="Arial"/>
              </w:rPr>
              <w:t>G</w:t>
            </w:r>
            <w:r w:rsidRPr="003F73CB">
              <w:rPr>
                <w:rFonts w:cs="Arial"/>
                <w:lang w:val="sr-Latn-CS"/>
              </w:rPr>
              <w:t>0</w:t>
            </w:r>
            <w:r w:rsidRPr="003F73CB">
              <w:rPr>
                <w:rFonts w:cs="Arial"/>
                <w:lang w:val="sr-Cyrl-RS"/>
              </w:rPr>
              <w:t>4А</w:t>
            </w:r>
            <w:r w:rsidRPr="003F73CB">
              <w:rPr>
                <w:rFonts w:cs="Arial"/>
                <w:lang w:val="sr-Latn-CS"/>
              </w:rPr>
              <w:t xml:space="preserve"> – </w:t>
            </w:r>
            <w:r w:rsidRPr="003F73CB">
              <w:rPr>
                <w:rFonts w:cs="Arial"/>
                <w:lang w:val="sr-Cyrl-RS"/>
              </w:rPr>
              <w:t xml:space="preserve">проводљивост напојне воде иза загрејача ВП са филтером, са мерењем температуре (трансмитер+давач+каблови за </w:t>
            </w:r>
            <w:r w:rsidRPr="003F73CB">
              <w:rPr>
                <w:rFonts w:cs="Arial"/>
                <w:lang w:val="sr-Cyrl-RS"/>
              </w:rPr>
              <w:lastRenderedPageBreak/>
              <w:t xml:space="preserve">међусобно повезивање) . Константа давача </w:t>
            </w:r>
            <w:r w:rsidRPr="003F73CB">
              <w:rPr>
                <w:rFonts w:cs="Arial"/>
              </w:rPr>
              <w:t>k</w:t>
            </w:r>
            <w:r w:rsidRPr="003F73CB">
              <w:rPr>
                <w:rFonts w:cs="Arial"/>
                <w:lang w:val="sr-Cyrl-RS"/>
              </w:rPr>
              <w:t>=0,058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0-3</w:t>
            </w:r>
            <w:r w:rsidRPr="003F73CB">
              <w:rPr>
                <w:rFonts w:cs="Arial"/>
              </w:rPr>
              <w:t>μS</w:t>
            </w:r>
            <w:r w:rsidRPr="003F73CB">
              <w:rPr>
                <w:rFonts w:cs="Arial"/>
                <w:lang w:val="sr-Cyrl-RS"/>
              </w:rPr>
              <w:t>/</w:t>
            </w:r>
            <w:r w:rsidRPr="003F73CB">
              <w:rPr>
                <w:rFonts w:cs="Arial"/>
              </w:rPr>
              <w:t>l</w:t>
            </w:r>
            <w:r w:rsidRPr="003F73CB">
              <w:rPr>
                <w:rFonts w:cs="Arial"/>
                <w:lang w:val="sr-Cyrl-RS"/>
              </w:rPr>
              <w:t>.</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lastRenderedPageBreak/>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Latn-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 xml:space="preserve">Извршити испоруку и замену мерног круга проводљивости 0401 </w:t>
            </w:r>
            <w:r w:rsidRPr="003F73CB">
              <w:rPr>
                <w:rFonts w:cs="Arial"/>
              </w:rPr>
              <w:t>G</w:t>
            </w:r>
            <w:r w:rsidRPr="003F73CB">
              <w:rPr>
                <w:rFonts w:cs="Arial"/>
                <w:lang w:val="sr-Latn-CS"/>
              </w:rPr>
              <w:t>0</w:t>
            </w:r>
            <w:r w:rsidRPr="003F73CB">
              <w:rPr>
                <w:rFonts w:cs="Arial"/>
                <w:lang w:val="sr-Cyrl-RS"/>
              </w:rPr>
              <w:t>4</w:t>
            </w:r>
            <w:r w:rsidRPr="003F73CB">
              <w:rPr>
                <w:rFonts w:cs="Arial"/>
              </w:rPr>
              <w:t>B</w:t>
            </w:r>
            <w:r w:rsidRPr="003F73CB">
              <w:rPr>
                <w:rFonts w:cs="Arial"/>
                <w:lang w:val="sr-Latn-CS"/>
              </w:rPr>
              <w:t xml:space="preserve"> – </w:t>
            </w:r>
            <w:r w:rsidRPr="003F73CB">
              <w:rPr>
                <w:rFonts w:cs="Arial"/>
                <w:lang w:val="sr-Cyrl-RS"/>
              </w:rPr>
              <w:t>проводљивост напојне воде иза загрејача ВП без филтера, са мерењем температуре (трансмитер+давач+к</w:t>
            </w:r>
            <w:r w:rsidR="00E91BCA">
              <w:rPr>
                <w:rFonts w:cs="Arial"/>
                <w:lang w:val="sr-Cyrl-RS"/>
              </w:rPr>
              <w:t>аблови за међусобно повезивање)</w:t>
            </w:r>
            <w:r w:rsidRPr="003F73CB">
              <w:rPr>
                <w:rFonts w:cs="Arial"/>
                <w:lang w:val="sr-Cyrl-RS"/>
              </w:rPr>
              <w:t xml:space="preserve">. Константа давача </w:t>
            </w:r>
            <w:r w:rsidRPr="003F73CB">
              <w:rPr>
                <w:rFonts w:cs="Arial"/>
              </w:rPr>
              <w:t>k</w:t>
            </w:r>
            <w:r w:rsidRPr="003F73CB">
              <w:rPr>
                <w:rFonts w:cs="Arial"/>
                <w:lang w:val="sr-Cyrl-RS"/>
              </w:rPr>
              <w:t>=0,1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0-4</w:t>
            </w:r>
            <w:r w:rsidRPr="003F73CB">
              <w:rPr>
                <w:rFonts w:cs="Arial"/>
              </w:rPr>
              <w:t>μS</w:t>
            </w:r>
            <w:r w:rsidRPr="003F73CB">
              <w:rPr>
                <w:rFonts w:cs="Arial"/>
                <w:lang w:val="sr-Cyrl-RS"/>
              </w:rPr>
              <w:t>/</w:t>
            </w:r>
            <w:r w:rsidRPr="003F73CB">
              <w:rPr>
                <w:rFonts w:cs="Arial"/>
              </w:rPr>
              <w:t>l</w:t>
            </w:r>
            <w:r w:rsidRPr="003F73CB">
              <w:rPr>
                <w:rFonts w:cs="Arial"/>
                <w:lang w:val="sr-Cyrl-RS"/>
              </w:rPr>
              <w:t>.</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Latn-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 xml:space="preserve">Извршити испоруку мерног круга за мерење </w:t>
            </w:r>
            <w:r w:rsidRPr="003F73CB">
              <w:rPr>
                <w:rFonts w:cs="Arial"/>
              </w:rPr>
              <w:t>pH</w:t>
            </w:r>
            <w:r w:rsidRPr="003F73CB">
              <w:rPr>
                <w:rFonts w:cs="Arial"/>
                <w:lang w:val="sr-Cyrl-RS"/>
              </w:rPr>
              <w:t>, са мерењем температуре</w:t>
            </w:r>
            <w:r w:rsidRPr="003F73CB">
              <w:rPr>
                <w:rFonts w:cs="Arial"/>
                <w:lang w:val="sr-Latn-CS"/>
              </w:rPr>
              <w:t xml:space="preserve"> </w:t>
            </w:r>
            <w:r w:rsidRPr="003F73CB">
              <w:rPr>
                <w:rFonts w:cs="Arial"/>
                <w:lang w:val="sr-Cyrl-RS"/>
              </w:rPr>
              <w:t>(трансмитер+сензор+каблови за међусобно повезивање)</w:t>
            </w:r>
            <w:r w:rsidRPr="003F73CB">
              <w:rPr>
                <w:rFonts w:cs="Arial"/>
                <w:lang w:val="sr-Latn-CS"/>
              </w:rPr>
              <w:t xml:space="preserve">. </w:t>
            </w:r>
            <w:r w:rsidRPr="003F73CB">
              <w:rPr>
                <w:rFonts w:cs="Arial"/>
              </w:rPr>
              <w:t xml:space="preserve">Напајање </w:t>
            </w:r>
            <w:r w:rsidRPr="003F73CB">
              <w:rPr>
                <w:rFonts w:cs="Arial"/>
                <w:lang w:val="sr-Cyrl-RS"/>
              </w:rPr>
              <w:t xml:space="preserve">за трансмитер је </w:t>
            </w:r>
            <w:r w:rsidRPr="003F73CB">
              <w:rPr>
                <w:rFonts w:cs="Arial"/>
              </w:rPr>
              <w:t>24VDC</w:t>
            </w:r>
            <w:r w:rsidRPr="003F73CB">
              <w:rPr>
                <w:rFonts w:cs="Arial"/>
                <w:lang w:val="sr-Cyrl-RS"/>
              </w:rPr>
              <w:t>.</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Cyrl-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испоруку мерног круга за мерење раствореног кисоника</w:t>
            </w:r>
            <w:r w:rsidRPr="003F73CB">
              <w:rPr>
                <w:rFonts w:cs="Arial"/>
                <w:lang w:val="sr-Cyrl-CS"/>
              </w:rPr>
              <w:t xml:space="preserve"> </w:t>
            </w:r>
            <w:r w:rsidRPr="003F73CB">
              <w:rPr>
                <w:rFonts w:cs="Arial"/>
                <w:lang w:val="sr-Cyrl-RS"/>
              </w:rPr>
              <w:t>(трансмитер+сензор+каблови за међусобно повезивање)</w:t>
            </w:r>
            <w:r w:rsidRPr="003F73CB">
              <w:rPr>
                <w:rFonts w:cs="Arial"/>
                <w:lang w:val="sr-Cyrl-CS"/>
              </w:rPr>
              <w:t xml:space="preserve">. </w:t>
            </w:r>
            <w:r w:rsidRPr="003F73CB">
              <w:rPr>
                <w:rFonts w:cs="Arial"/>
              </w:rPr>
              <w:t xml:space="preserve">Напајање </w:t>
            </w:r>
            <w:r w:rsidRPr="003F73CB">
              <w:rPr>
                <w:rFonts w:cs="Arial"/>
                <w:lang w:val="sr-Cyrl-RS"/>
              </w:rPr>
              <w:t xml:space="preserve">за трансмитер је </w:t>
            </w:r>
            <w:r w:rsidRPr="003F73CB">
              <w:rPr>
                <w:rFonts w:cs="Arial"/>
              </w:rPr>
              <w:t>24VDC</w:t>
            </w:r>
            <w:r w:rsidRPr="003F73CB">
              <w:rPr>
                <w:rFonts w:cs="Arial"/>
                <w:lang w:val="sr-Cyrl-RS"/>
              </w:rPr>
              <w:t>.</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испоруку мерног круга за мерење проводљивости, са мерењем температуре</w:t>
            </w:r>
            <w:r w:rsidRPr="003F73CB">
              <w:rPr>
                <w:rFonts w:cs="Arial"/>
              </w:rPr>
              <w:t xml:space="preserve"> </w:t>
            </w:r>
            <w:r w:rsidRPr="003F73CB">
              <w:rPr>
                <w:rFonts w:cs="Arial"/>
                <w:lang w:val="sr-Cyrl-RS"/>
              </w:rPr>
              <w:t>(трансмитер+сензор+каблови за међусобно повезивање)</w:t>
            </w:r>
            <w:r w:rsidRPr="003F73CB">
              <w:rPr>
                <w:rFonts w:cs="Arial"/>
              </w:rPr>
              <w:t xml:space="preserve">. Напајање </w:t>
            </w:r>
            <w:r w:rsidRPr="003F73CB">
              <w:rPr>
                <w:rFonts w:cs="Arial"/>
                <w:lang w:val="sr-Cyrl-RS"/>
              </w:rPr>
              <w:t xml:space="preserve">за трансмитер је </w:t>
            </w:r>
            <w:r w:rsidRPr="003F73CB">
              <w:rPr>
                <w:rFonts w:cs="Arial"/>
              </w:rPr>
              <w:t>24VDC</w:t>
            </w:r>
            <w:r w:rsidRPr="003F73CB">
              <w:rPr>
                <w:rFonts w:cs="Arial"/>
                <w:lang w:val="sr-Cyrl-RS"/>
              </w:rPr>
              <w:t>.</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Cyrl-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испоруку и замену измењивача са припадајућим цревима, брзо раставним спојницама и игличастим вентилима за растерећење (1</w:t>
            </w:r>
            <w:r w:rsidRPr="003F73CB">
              <w:rPr>
                <w:rFonts w:cs="Arial"/>
              </w:rPr>
              <w:t>bar</w:t>
            </w:r>
            <w:r w:rsidRPr="003F73CB">
              <w:rPr>
                <w:rFonts w:cs="Arial"/>
                <w:lang w:val="sr-Cyrl-RS"/>
              </w:rPr>
              <w:t xml:space="preserve">) на линији узорковања. </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9</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испоруку измењивача са припадајућим цревима, брзо раставним спојницама и игличастим вентилима за растерећење (1</w:t>
            </w:r>
            <w:r w:rsidRPr="003F73CB">
              <w:rPr>
                <w:rFonts w:cs="Arial"/>
              </w:rPr>
              <w:t>bar</w:t>
            </w:r>
            <w:r w:rsidRPr="003F73CB">
              <w:rPr>
                <w:rFonts w:cs="Arial"/>
                <w:lang w:val="sr-Cyrl-RS"/>
              </w:rPr>
              <w:t xml:space="preserve">) на линији узорковања. </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2</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испоруку и замену неисправних електромагнетних вентила на линији узорковања карактеристика:</w:t>
            </w:r>
          </w:p>
          <w:p w:rsidR="003F73CB" w:rsidRPr="003F73CB" w:rsidRDefault="003F73CB" w:rsidP="003F73CB">
            <w:pPr>
              <w:pStyle w:val="ListParagraph"/>
              <w:numPr>
                <w:ilvl w:val="0"/>
                <w:numId w:val="42"/>
              </w:numPr>
              <w:spacing w:before="0" w:after="0" w:line="240" w:lineRule="auto"/>
              <w:jc w:val="left"/>
              <w:rPr>
                <w:rFonts w:ascii="Arial" w:hAnsi="Arial" w:cs="Arial"/>
                <w:lang w:val="sr-Cyrl-RS"/>
              </w:rPr>
            </w:pPr>
            <w:r w:rsidRPr="003F73CB">
              <w:rPr>
                <w:rFonts w:ascii="Arial" w:hAnsi="Arial" w:cs="Arial"/>
                <w:lang w:val="sr-Cyrl-RS"/>
              </w:rPr>
              <w:t>Прикључак:</w:t>
            </w:r>
            <w:r w:rsidRPr="003F73CB">
              <w:rPr>
                <w:rFonts w:ascii="Arial" w:hAnsi="Arial" w:cs="Arial"/>
              </w:rPr>
              <w:t xml:space="preserve"> G1/4</w:t>
            </w:r>
          </w:p>
          <w:p w:rsidR="003F73CB" w:rsidRPr="003F73CB" w:rsidRDefault="003F73CB" w:rsidP="003F73CB">
            <w:pPr>
              <w:pStyle w:val="ListParagraph"/>
              <w:numPr>
                <w:ilvl w:val="0"/>
                <w:numId w:val="42"/>
              </w:numPr>
              <w:spacing w:before="0" w:after="0" w:line="240" w:lineRule="auto"/>
              <w:jc w:val="left"/>
              <w:rPr>
                <w:rFonts w:ascii="Arial" w:hAnsi="Arial" w:cs="Arial"/>
                <w:lang w:val="sr-Cyrl-RS"/>
              </w:rPr>
            </w:pPr>
            <w:r w:rsidRPr="003F73CB">
              <w:rPr>
                <w:rFonts w:ascii="Arial" w:hAnsi="Arial" w:cs="Arial"/>
                <w:lang w:val="sr-Cyrl-RS"/>
              </w:rPr>
              <w:t>Називни пречник</w:t>
            </w:r>
            <w:r w:rsidRPr="003F73CB">
              <w:rPr>
                <w:rFonts w:ascii="Arial" w:hAnsi="Arial" w:cs="Arial"/>
              </w:rPr>
              <w:t>DN</w:t>
            </w:r>
            <w:r w:rsidRPr="003F73CB">
              <w:rPr>
                <w:rFonts w:ascii="Arial" w:hAnsi="Arial" w:cs="Arial"/>
                <w:lang w:val="sr-Cyrl-RS"/>
              </w:rPr>
              <w:t>:</w:t>
            </w:r>
            <w:r w:rsidRPr="003F73CB">
              <w:rPr>
                <w:rFonts w:ascii="Arial" w:hAnsi="Arial" w:cs="Arial"/>
              </w:rPr>
              <w:t xml:space="preserve"> 2</w:t>
            </w:r>
          </w:p>
          <w:p w:rsidR="003F73CB" w:rsidRPr="003F73CB" w:rsidRDefault="003F73CB" w:rsidP="003F73CB">
            <w:pPr>
              <w:pStyle w:val="ListParagraph"/>
              <w:numPr>
                <w:ilvl w:val="0"/>
                <w:numId w:val="42"/>
              </w:numPr>
              <w:spacing w:before="0" w:after="0" w:line="240" w:lineRule="auto"/>
              <w:jc w:val="left"/>
              <w:rPr>
                <w:rFonts w:ascii="Arial" w:hAnsi="Arial" w:cs="Arial"/>
                <w:lang w:val="sr-Cyrl-RS"/>
              </w:rPr>
            </w:pPr>
            <w:r w:rsidRPr="003F73CB">
              <w:rPr>
                <w:rFonts w:ascii="Arial" w:hAnsi="Arial" w:cs="Arial"/>
                <w:lang w:val="sr-Cyrl-RS"/>
              </w:rPr>
              <w:t>Називни притисак</w:t>
            </w:r>
            <w:r w:rsidRPr="003F73CB">
              <w:rPr>
                <w:rFonts w:ascii="Arial" w:hAnsi="Arial" w:cs="Arial"/>
              </w:rPr>
              <w:t xml:space="preserve"> PN:0-40bar</w:t>
            </w:r>
          </w:p>
          <w:p w:rsidR="003F73CB" w:rsidRPr="003F73CB" w:rsidRDefault="003F73CB" w:rsidP="003F73CB">
            <w:pPr>
              <w:pStyle w:val="ListParagraph"/>
              <w:numPr>
                <w:ilvl w:val="0"/>
                <w:numId w:val="42"/>
              </w:numPr>
              <w:spacing w:before="0" w:after="0" w:line="240" w:lineRule="auto"/>
              <w:jc w:val="left"/>
              <w:rPr>
                <w:rFonts w:ascii="Arial" w:hAnsi="Arial" w:cs="Arial"/>
                <w:lang w:val="sr-Cyrl-RS"/>
              </w:rPr>
            </w:pPr>
            <w:r w:rsidRPr="003F73CB">
              <w:rPr>
                <w:rFonts w:ascii="Arial" w:hAnsi="Arial" w:cs="Arial"/>
                <w:lang w:val="sr-Cyrl-RS"/>
              </w:rPr>
              <w:t>Напон напајања шпулне:</w:t>
            </w:r>
            <w:r w:rsidRPr="003F73CB">
              <w:rPr>
                <w:rFonts w:ascii="Arial" w:hAnsi="Arial" w:cs="Arial"/>
              </w:rPr>
              <w:t xml:space="preserve"> 230VAC</w:t>
            </w:r>
          </w:p>
          <w:p w:rsidR="003F73CB" w:rsidRPr="003F73CB" w:rsidRDefault="003F73CB" w:rsidP="003F73CB">
            <w:pPr>
              <w:pStyle w:val="ListParagraph"/>
              <w:numPr>
                <w:ilvl w:val="0"/>
                <w:numId w:val="42"/>
              </w:numPr>
              <w:spacing w:before="0" w:after="0" w:line="240" w:lineRule="auto"/>
              <w:jc w:val="left"/>
              <w:rPr>
                <w:rFonts w:ascii="Arial" w:hAnsi="Arial" w:cs="Arial"/>
                <w:lang w:val="sr-Cyrl-RS"/>
              </w:rPr>
            </w:pPr>
            <w:r w:rsidRPr="003F73CB">
              <w:rPr>
                <w:rFonts w:ascii="Arial" w:hAnsi="Arial" w:cs="Arial"/>
                <w:lang w:val="sr-Cyrl-RS"/>
              </w:rPr>
              <w:t>Потрошња:</w:t>
            </w:r>
            <w:r w:rsidRPr="003F73CB">
              <w:rPr>
                <w:rFonts w:ascii="Arial" w:hAnsi="Arial" w:cs="Arial"/>
              </w:rPr>
              <w:t xml:space="preserve"> 10W</w:t>
            </w:r>
          </w:p>
          <w:p w:rsidR="003F73CB" w:rsidRPr="003F73CB" w:rsidRDefault="003F73CB" w:rsidP="003F73CB">
            <w:pPr>
              <w:pStyle w:val="ListParagraph"/>
              <w:numPr>
                <w:ilvl w:val="0"/>
                <w:numId w:val="42"/>
              </w:numPr>
              <w:spacing w:before="0" w:after="0" w:line="240" w:lineRule="auto"/>
              <w:jc w:val="left"/>
              <w:rPr>
                <w:rFonts w:ascii="Arial" w:hAnsi="Arial" w:cs="Arial"/>
                <w:lang w:val="sr-Cyrl-RS"/>
              </w:rPr>
            </w:pPr>
            <w:r w:rsidRPr="003F73CB">
              <w:rPr>
                <w:rFonts w:ascii="Arial" w:hAnsi="Arial" w:cs="Arial"/>
                <w:lang w:val="sr-Cyrl-RS"/>
              </w:rPr>
              <w:t xml:space="preserve">Материјал: </w:t>
            </w:r>
            <w:r w:rsidRPr="003F73CB">
              <w:rPr>
                <w:rFonts w:ascii="Arial" w:hAnsi="Arial" w:cs="Arial"/>
              </w:rPr>
              <w:t>INOX</w:t>
            </w:r>
          </w:p>
          <w:p w:rsidR="003F73CB" w:rsidRPr="003F73CB" w:rsidRDefault="003F73CB" w:rsidP="003F73CB">
            <w:pPr>
              <w:pStyle w:val="ListParagraph"/>
              <w:numPr>
                <w:ilvl w:val="0"/>
                <w:numId w:val="42"/>
              </w:numPr>
              <w:spacing w:before="0" w:after="0" w:line="240" w:lineRule="auto"/>
              <w:jc w:val="left"/>
              <w:rPr>
                <w:rFonts w:ascii="Arial" w:hAnsi="Arial" w:cs="Arial"/>
                <w:lang w:val="sr-Cyrl-RS"/>
              </w:rPr>
            </w:pPr>
            <w:r w:rsidRPr="003F73CB">
              <w:rPr>
                <w:rFonts w:ascii="Arial" w:hAnsi="Arial" w:cs="Arial"/>
                <w:lang w:val="sr-Cyrl-RS"/>
              </w:rPr>
              <w:t xml:space="preserve">Тип: </w:t>
            </w:r>
            <w:r w:rsidRPr="003F73CB">
              <w:rPr>
                <w:rFonts w:ascii="Arial" w:hAnsi="Arial" w:cs="Arial"/>
              </w:rPr>
              <w:t>D</w:t>
            </w:r>
            <w:r w:rsidRPr="003F73CB">
              <w:rPr>
                <w:rFonts w:ascii="Arial" w:hAnsi="Arial" w:cs="Arial"/>
                <w:lang w:val="sr-Cyrl-RS"/>
              </w:rPr>
              <w:t xml:space="preserve">221 </w:t>
            </w:r>
            <w:r w:rsidRPr="003F73CB">
              <w:rPr>
                <w:rFonts w:ascii="Arial" w:hAnsi="Arial" w:cs="Arial"/>
              </w:rPr>
              <w:t>Jak</w:t>
            </w:r>
            <w:r w:rsidRPr="003F73CB">
              <w:rPr>
                <w:rFonts w:ascii="Arial" w:hAnsi="Arial" w:cs="Arial"/>
                <w:lang w:val="sr-Latn-RS"/>
              </w:rPr>
              <w:t>ša 320480</w:t>
            </w:r>
            <w:r w:rsidRPr="003F73CB">
              <w:rPr>
                <w:rFonts w:ascii="Arial" w:hAnsi="Arial" w:cs="Arial"/>
                <w:lang w:val="sr-Cyrl-RS"/>
              </w:rPr>
              <w:t xml:space="preserve"> или одговарајуће.</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4</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испоруку и замену високопритисних вентила на мерним местима 0404</w:t>
            </w:r>
            <w:r w:rsidRPr="003F73CB">
              <w:rPr>
                <w:rFonts w:cs="Arial"/>
              </w:rPr>
              <w:t xml:space="preserve"> G01, </w:t>
            </w:r>
            <w:r w:rsidRPr="003F73CB">
              <w:rPr>
                <w:rFonts w:cs="Arial"/>
                <w:lang w:val="sr-Cyrl-RS"/>
              </w:rPr>
              <w:t>0505</w:t>
            </w:r>
            <w:r w:rsidRPr="003F73CB">
              <w:rPr>
                <w:rFonts w:cs="Arial"/>
              </w:rPr>
              <w:t xml:space="preserve"> G09, 0505 G10</w:t>
            </w:r>
            <w:r w:rsidRPr="003F73CB">
              <w:rPr>
                <w:rFonts w:cs="Arial"/>
                <w:lang w:val="sr-Cyrl-RS"/>
              </w:rPr>
              <w:t xml:space="preserve"> пре и после хладњака узорка</w:t>
            </w:r>
            <w:r w:rsidRPr="003F73CB">
              <w:rPr>
                <w:rFonts w:cs="Arial"/>
              </w:rPr>
              <w:t xml:space="preserve">. </w:t>
            </w:r>
            <w:r w:rsidRPr="003F73CB">
              <w:rPr>
                <w:rFonts w:cs="Arial"/>
                <w:lang w:val="sr-Cyrl-RS"/>
              </w:rPr>
              <w:t xml:space="preserve">Карактеристике вентила </w:t>
            </w:r>
            <w:r w:rsidRPr="003F73CB">
              <w:rPr>
                <w:rFonts w:cs="Arial"/>
                <w:lang w:val="sr-Latn-RS"/>
              </w:rPr>
              <w:t xml:space="preserve">PN 500, DN 6, </w:t>
            </w:r>
            <w:r w:rsidRPr="003F73CB">
              <w:rPr>
                <w:rFonts w:cs="Arial"/>
                <w:lang w:val="sr-Cyrl-RS"/>
              </w:rPr>
              <w:t>материјал 1.4571.</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3</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проверу сица и седишта регулационих игличастих вентила узорака према мерном месту. На основу детаљне дијагностике по потреби извршити замену истих.</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14</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Cyrl-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детаљно чишћење и уклањање каменца хладњака узорака.</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14</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оспособљавање силикометра на мерном кругу 0403 А15 опсега 0 – 1</w:t>
            </w:r>
            <w:r w:rsidRPr="003F73CB">
              <w:rPr>
                <w:rFonts w:cs="Arial"/>
              </w:rPr>
              <w:t xml:space="preserve">mg/l, </w:t>
            </w:r>
            <w:r w:rsidRPr="003F73CB">
              <w:rPr>
                <w:rFonts w:cs="Arial"/>
                <w:lang w:val="sr-Cyrl-RS"/>
              </w:rPr>
              <w:t>за правилан рад.</w:t>
            </w:r>
            <w:r w:rsidRPr="003F73CB">
              <w:rPr>
                <w:rFonts w:cs="Arial"/>
              </w:rPr>
              <w:t xml:space="preserve"> </w:t>
            </w:r>
            <w:r w:rsidRPr="003F73CB">
              <w:rPr>
                <w:rFonts w:cs="Arial"/>
                <w:lang w:val="sr-Cyrl-RS"/>
              </w:rPr>
              <w:t>Потребно је:</w:t>
            </w:r>
          </w:p>
          <w:p w:rsidR="003F73CB" w:rsidRPr="003F73CB" w:rsidRDefault="003F73CB" w:rsidP="009D7CEE">
            <w:pPr>
              <w:pStyle w:val="ListParagraph"/>
              <w:numPr>
                <w:ilvl w:val="0"/>
                <w:numId w:val="43"/>
              </w:numPr>
              <w:spacing w:before="0" w:after="0" w:line="240" w:lineRule="auto"/>
              <w:ind w:left="190" w:hanging="270"/>
              <w:jc w:val="left"/>
              <w:rPr>
                <w:rFonts w:ascii="Arial" w:hAnsi="Arial" w:cs="Arial"/>
                <w:lang w:val="sr-Cyrl-RS"/>
              </w:rPr>
            </w:pPr>
            <w:r w:rsidRPr="003F73CB">
              <w:rPr>
                <w:rFonts w:ascii="Arial" w:hAnsi="Arial" w:cs="Arial"/>
                <w:lang w:val="sr-Cyrl-RS"/>
              </w:rPr>
              <w:t>Испоручити и уградити уређај за аутоматску дренажу са одводњавањем и пречишћавањем ваздуха за силикометар</w:t>
            </w:r>
          </w:p>
          <w:p w:rsidR="003F73CB" w:rsidRPr="003F73CB" w:rsidRDefault="003F73CB" w:rsidP="009D7CEE">
            <w:pPr>
              <w:pStyle w:val="ListParagraph"/>
              <w:numPr>
                <w:ilvl w:val="0"/>
                <w:numId w:val="43"/>
              </w:numPr>
              <w:spacing w:before="0" w:after="0" w:line="240" w:lineRule="auto"/>
              <w:ind w:left="190" w:hanging="270"/>
              <w:jc w:val="left"/>
              <w:rPr>
                <w:rFonts w:ascii="Arial" w:hAnsi="Arial" w:cs="Arial"/>
                <w:lang w:val="sr-Cyrl-RS"/>
              </w:rPr>
            </w:pPr>
            <w:r w:rsidRPr="003F73CB">
              <w:rPr>
                <w:rFonts w:ascii="Arial" w:hAnsi="Arial" w:cs="Arial"/>
                <w:lang w:val="sr-Cyrl-RS"/>
              </w:rPr>
              <w:t>Испоручити потребну количину реагенса за несметани једногодишњи рад уређаја</w:t>
            </w:r>
          </w:p>
          <w:p w:rsidR="003F73CB" w:rsidRPr="003F73CB" w:rsidRDefault="003F73CB" w:rsidP="009D7CEE">
            <w:pPr>
              <w:pStyle w:val="ListParagraph"/>
              <w:numPr>
                <w:ilvl w:val="0"/>
                <w:numId w:val="43"/>
              </w:numPr>
              <w:spacing w:before="0" w:after="0" w:line="240" w:lineRule="auto"/>
              <w:ind w:left="190" w:hanging="270"/>
              <w:jc w:val="left"/>
              <w:rPr>
                <w:rFonts w:ascii="Arial" w:hAnsi="Arial" w:cs="Arial"/>
                <w:lang w:val="sr-Cyrl-RS"/>
              </w:rPr>
            </w:pPr>
            <w:r w:rsidRPr="003F73CB">
              <w:rPr>
                <w:rFonts w:ascii="Arial" w:hAnsi="Arial" w:cs="Arial"/>
                <w:lang w:val="sr-Cyrl-RS"/>
              </w:rPr>
              <w:t>Извршити замену свих осталих потебних елемената који су неопходни за правилан рад силикометра.</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 xml:space="preserve">Извршити испоруку и замену </w:t>
            </w:r>
            <w:r w:rsidRPr="003F73CB">
              <w:rPr>
                <w:rFonts w:cs="Arial"/>
              </w:rPr>
              <w:t xml:space="preserve">pH </w:t>
            </w:r>
            <w:r w:rsidRPr="003F73CB">
              <w:rPr>
                <w:rFonts w:cs="Arial"/>
                <w:lang w:val="sr-Cyrl-RS"/>
              </w:rPr>
              <w:t>електрода два мерна круга (2000 А05, 0401 А09) и испоручити две резервне.</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 xml:space="preserve">Испоручити посуду за калијум хлорид са цревом до електроде </w:t>
            </w:r>
            <w:r w:rsidRPr="003F73CB">
              <w:rPr>
                <w:rFonts w:cs="Arial"/>
              </w:rPr>
              <w:t>pH-</w:t>
            </w:r>
            <w:r w:rsidRPr="003F73CB">
              <w:rPr>
                <w:rFonts w:cs="Arial"/>
                <w:lang w:val="sr-Cyrl-RS"/>
              </w:rPr>
              <w:t>метра.</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w:t>
            </w:r>
          </w:p>
        </w:tc>
        <w:tc>
          <w:tcPr>
            <w:tcW w:w="1080" w:type="dxa"/>
            <w:shd w:val="clear" w:color="auto" w:fill="auto"/>
            <w:vAlign w:val="center"/>
          </w:tcPr>
          <w:p w:rsidR="003F73CB" w:rsidRPr="003F73CB" w:rsidRDefault="003F73CB" w:rsidP="003C185E">
            <w:pPr>
              <w:snapToGrid w:val="0"/>
              <w:jc w:val="center"/>
              <w:rPr>
                <w:rFonts w:cs="Arial"/>
                <w:sz w:val="24"/>
                <w:szCs w:val="24"/>
              </w:rPr>
            </w:pPr>
            <w:r w:rsidRPr="003F73CB">
              <w:rPr>
                <w:rFonts w:cs="Arial"/>
                <w:sz w:val="24"/>
                <w:szCs w:val="24"/>
              </w:rPr>
              <w:t>2</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проверу неповратних вентила на линији расхладне воде и на основу детаљне дијагностике по потреби извршити замену истих.</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rPr>
            </w:pPr>
            <w:r w:rsidRPr="003F73CB">
              <w:rPr>
                <w:rFonts w:cs="Arial"/>
                <w:sz w:val="24"/>
                <w:szCs w:val="24"/>
                <w:lang w:val="sr-Cyrl-RS"/>
              </w:rPr>
              <w:t>1</w:t>
            </w:r>
            <w:r w:rsidRPr="003F73CB">
              <w:rPr>
                <w:rFonts w:cs="Arial"/>
                <w:sz w:val="24"/>
                <w:szCs w:val="24"/>
              </w:rPr>
              <w:t>4</w:t>
            </w:r>
          </w:p>
        </w:tc>
      </w:tr>
      <w:tr w:rsidR="003F73CB" w:rsidRPr="00CD2D00" w:rsidTr="009D7CEE">
        <w:trPr>
          <w:trHeight w:val="863"/>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изолацију импулсних цеви узорака до хладњака узорка.</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14</w:t>
            </w:r>
          </w:p>
        </w:tc>
      </w:tr>
      <w:tr w:rsidR="003F73CB" w:rsidRPr="00CD2D00" w:rsidTr="009D7CEE">
        <w:trPr>
          <w:trHeight w:val="1232"/>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Cyrl-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испоруку и уградњу клима уређаја за одржавање оптималних амбијенталних услова просторије (аналитичке собе) количине енергије 24000</w:t>
            </w:r>
            <w:r w:rsidRPr="003F73CB">
              <w:rPr>
                <w:rFonts w:cs="Arial"/>
                <w:lang w:val="sr-Cyrl-CS"/>
              </w:rPr>
              <w:t xml:space="preserve"> </w:t>
            </w:r>
            <w:r w:rsidRPr="003F73CB">
              <w:rPr>
                <w:rFonts w:cs="Arial"/>
              </w:rPr>
              <w:t>BTU</w:t>
            </w:r>
            <w:r w:rsidRPr="003F73CB">
              <w:rPr>
                <w:rFonts w:cs="Arial"/>
                <w:lang w:val="sr-Cyrl-CS"/>
              </w:rPr>
              <w:t xml:space="preserve">, </w:t>
            </w:r>
            <w:r w:rsidRPr="003F73CB">
              <w:rPr>
                <w:rFonts w:cs="Arial"/>
                <w:lang w:val="sr-Cyrl-RS"/>
              </w:rPr>
              <w:t>а стару демонтирати.</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Након монтаже опреме извршити проверу заптивености у мерном кругу и проверу заварених спојева.</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14</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Cyrl-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пуштање у рад мерног круга.</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14</w:t>
            </w:r>
          </w:p>
        </w:tc>
      </w:tr>
      <w:tr w:rsidR="003F73CB" w:rsidRPr="00CD2D00" w:rsidTr="009D7CEE">
        <w:trPr>
          <w:trHeight w:val="417"/>
          <w:jc w:val="center"/>
        </w:trPr>
        <w:tc>
          <w:tcPr>
            <w:tcW w:w="849" w:type="dxa"/>
            <w:shd w:val="clear" w:color="auto" w:fill="auto"/>
            <w:vAlign w:val="center"/>
          </w:tcPr>
          <w:p w:rsidR="003F73CB" w:rsidRPr="00CD2D00" w:rsidRDefault="003F73CB" w:rsidP="00CD2D00">
            <w:pPr>
              <w:numPr>
                <w:ilvl w:val="0"/>
                <w:numId w:val="40"/>
              </w:numPr>
              <w:spacing w:before="0" w:after="200" w:line="276" w:lineRule="auto"/>
              <w:contextualSpacing/>
              <w:jc w:val="left"/>
              <w:rPr>
                <w:rFonts w:eastAsia="Calibri" w:cs="Arial"/>
                <w:lang w:val="sr-Cyrl-CS"/>
              </w:rPr>
            </w:pPr>
          </w:p>
        </w:tc>
        <w:tc>
          <w:tcPr>
            <w:tcW w:w="5968" w:type="dxa"/>
            <w:shd w:val="clear" w:color="auto" w:fill="auto"/>
            <w:vAlign w:val="center"/>
          </w:tcPr>
          <w:p w:rsidR="003F73CB" w:rsidRPr="003F73CB" w:rsidRDefault="003F73CB" w:rsidP="003F73CB">
            <w:pPr>
              <w:rPr>
                <w:rFonts w:cs="Arial"/>
                <w:lang w:val="sr-Cyrl-RS"/>
              </w:rPr>
            </w:pPr>
            <w:r w:rsidRPr="003F73CB">
              <w:rPr>
                <w:rFonts w:cs="Arial"/>
                <w:lang w:val="sr-Cyrl-RS"/>
              </w:rPr>
              <w:t>Извршити обуку особља за одржавање мерне опреме у гарантном и вангарантном периоду.</w:t>
            </w:r>
          </w:p>
        </w:tc>
        <w:tc>
          <w:tcPr>
            <w:tcW w:w="1262" w:type="dxa"/>
            <w:shd w:val="clear" w:color="auto" w:fill="auto"/>
            <w:vAlign w:val="center"/>
          </w:tcPr>
          <w:p w:rsidR="003F73CB" w:rsidRPr="003F73CB" w:rsidRDefault="003F73CB" w:rsidP="003C185E">
            <w:pPr>
              <w:snapToGrid w:val="0"/>
              <w:ind w:right="-7"/>
              <w:jc w:val="center"/>
              <w:rPr>
                <w:rFonts w:cs="Arial"/>
                <w:sz w:val="24"/>
                <w:szCs w:val="24"/>
                <w:lang w:val="sr-Cyrl-RS"/>
              </w:rPr>
            </w:pPr>
            <w:r w:rsidRPr="003F73CB">
              <w:rPr>
                <w:rFonts w:cs="Arial"/>
                <w:sz w:val="24"/>
                <w:szCs w:val="24"/>
                <w:lang w:val="sr-Cyrl-RS"/>
              </w:rPr>
              <w:t>комплет</w:t>
            </w:r>
          </w:p>
        </w:tc>
        <w:tc>
          <w:tcPr>
            <w:tcW w:w="1080" w:type="dxa"/>
            <w:shd w:val="clear" w:color="auto" w:fill="auto"/>
            <w:vAlign w:val="center"/>
          </w:tcPr>
          <w:p w:rsidR="003F73CB" w:rsidRPr="003F73CB" w:rsidRDefault="003F73CB" w:rsidP="003C185E">
            <w:pPr>
              <w:snapToGrid w:val="0"/>
              <w:jc w:val="center"/>
              <w:rPr>
                <w:rFonts w:cs="Arial"/>
                <w:sz w:val="24"/>
                <w:szCs w:val="24"/>
                <w:lang w:val="sr-Cyrl-RS"/>
              </w:rPr>
            </w:pPr>
            <w:r w:rsidRPr="003F73CB">
              <w:rPr>
                <w:rFonts w:cs="Arial"/>
                <w:sz w:val="24"/>
                <w:szCs w:val="24"/>
                <w:lang w:val="sr-Cyrl-RS"/>
              </w:rPr>
              <w:t>1</w:t>
            </w:r>
          </w:p>
        </w:tc>
      </w:tr>
    </w:tbl>
    <w:p w:rsidR="00DB369C" w:rsidRPr="00183EE1" w:rsidRDefault="000628D0" w:rsidP="000628D0">
      <w:pPr>
        <w:pStyle w:val="Heading10"/>
        <w:ind w:left="0" w:firstLine="0"/>
        <w:jc w:val="both"/>
        <w:rPr>
          <w:rFonts w:cs="Arial"/>
        </w:rPr>
      </w:pPr>
      <w:r w:rsidRPr="00E47C2E">
        <w:rPr>
          <w:rFonts w:cs="Arial"/>
        </w:rPr>
        <w:t>3.</w:t>
      </w:r>
      <w:r w:rsidR="00B13A0C">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 xml:space="preserve">извршења </w:t>
      </w:r>
      <w:r w:rsidR="00A63575" w:rsidRPr="00183EE1">
        <w:rPr>
          <w:rFonts w:cs="Arial"/>
        </w:rPr>
        <w:t>услуга</w:t>
      </w:r>
    </w:p>
    <w:p w:rsidR="00744FB6" w:rsidRPr="00375D47" w:rsidRDefault="00A26619" w:rsidP="00744FB6">
      <w:pPr>
        <w:pStyle w:val="ListParagraph"/>
        <w:autoSpaceDE w:val="0"/>
        <w:autoSpaceDN w:val="0"/>
        <w:adjustRightInd w:val="0"/>
        <w:spacing w:before="0" w:after="0" w:line="240" w:lineRule="auto"/>
        <w:ind w:left="0"/>
        <w:contextualSpacing w:val="0"/>
        <w:rPr>
          <w:rFonts w:ascii="Arial" w:hAnsi="Arial" w:cs="Arial"/>
          <w:lang w:val="sr-Cyrl-RS"/>
        </w:rPr>
      </w:pPr>
      <w:r w:rsidRPr="00375D47">
        <w:rPr>
          <w:rFonts w:ascii="Arial" w:hAnsi="Arial" w:cs="Arial"/>
          <w:lang w:val="sr-Cyrl-CS"/>
        </w:rPr>
        <w:t>Изабрани понуђач је обавезан да услугу изврши у року у периоду од 90 календарских дана од дана увођења у посао,</w:t>
      </w:r>
      <w:r w:rsidR="0078306D">
        <w:rPr>
          <w:rFonts w:ascii="Arial" w:hAnsi="Arial" w:cs="Arial"/>
          <w:lang w:val="sr-Cyrl-CS"/>
        </w:rPr>
        <w:t xml:space="preserve"> према усаглашеном термин плану,</w:t>
      </w:r>
      <w:r w:rsidRPr="00375D47">
        <w:rPr>
          <w:rFonts w:ascii="Arial" w:hAnsi="Arial" w:cs="Arial"/>
          <w:lang w:val="sr-Cyrl-CS"/>
        </w:rPr>
        <w:t xml:space="preserve"> </w:t>
      </w:r>
      <w:r w:rsidR="009D7CEE">
        <w:rPr>
          <w:rFonts w:ascii="Arial" w:hAnsi="Arial" w:cs="Arial"/>
          <w:lang w:val="sr-Cyrl-CS"/>
        </w:rPr>
        <w:t>у току ремонта блока А5 ТЕК у 2018. години. Очекивани термин ремонта је</w:t>
      </w:r>
      <w:r w:rsidRPr="00375D47">
        <w:rPr>
          <w:rFonts w:ascii="Arial" w:hAnsi="Arial" w:cs="Arial"/>
          <w:lang w:val="sr-Cyrl-CS"/>
        </w:rPr>
        <w:t xml:space="preserve"> од 01.07.-15.10.2018. године.</w:t>
      </w:r>
    </w:p>
    <w:p w:rsidR="00744FB6" w:rsidRPr="00375D47" w:rsidRDefault="009D7CEE" w:rsidP="00744FB6">
      <w:pPr>
        <w:tabs>
          <w:tab w:val="left" w:pos="567"/>
        </w:tabs>
        <w:spacing w:before="0"/>
        <w:rPr>
          <w:rFonts w:cs="Arial"/>
          <w:lang w:val="sr-Cyrl-RS"/>
        </w:rPr>
      </w:pPr>
      <w:r>
        <w:rPr>
          <w:rFonts w:cs="Arial"/>
          <w:lang w:val="sr-Cyrl-RS"/>
        </w:rPr>
        <w:t xml:space="preserve">Наручилац </w:t>
      </w:r>
      <w:r w:rsidR="00744FB6" w:rsidRPr="00375D47">
        <w:rPr>
          <w:rFonts w:cs="Arial"/>
          <w:lang w:val="sr-Cyrl-RS"/>
        </w:rPr>
        <w:t xml:space="preserve">ће писаним путем обавестити </w:t>
      </w:r>
      <w:r>
        <w:rPr>
          <w:rFonts w:cs="Arial"/>
          <w:lang w:val="sr-Cyrl-RS"/>
        </w:rPr>
        <w:t>Изабраног понуђача</w:t>
      </w:r>
      <w:r w:rsidR="00744FB6" w:rsidRPr="00375D47">
        <w:rPr>
          <w:rFonts w:cs="Arial"/>
          <w:lang w:val="sr-Cyrl-RS"/>
        </w:rPr>
        <w:t xml:space="preserve"> најмање 5 дана пре увођења у посао.</w:t>
      </w:r>
    </w:p>
    <w:p w:rsidR="00744FB6" w:rsidRPr="00375D47" w:rsidRDefault="009D7CEE" w:rsidP="00744FB6">
      <w:pPr>
        <w:autoSpaceDE w:val="0"/>
        <w:autoSpaceDN w:val="0"/>
        <w:adjustRightInd w:val="0"/>
        <w:spacing w:before="0"/>
        <w:rPr>
          <w:rFonts w:eastAsia="Calibri" w:cs="Arial"/>
          <w:lang w:val="sr-Cyrl-CS"/>
        </w:rPr>
      </w:pPr>
      <w:r>
        <w:rPr>
          <w:rFonts w:cs="Arial"/>
          <w:lang w:val="sr-Cyrl-RS"/>
        </w:rPr>
        <w:t xml:space="preserve">Наручилац </w:t>
      </w:r>
      <w:r>
        <w:rPr>
          <w:rFonts w:eastAsia="Calibri" w:cs="Arial"/>
          <w:lang w:val="sr-Cyrl-RS"/>
        </w:rPr>
        <w:t>задржава право промене т</w:t>
      </w:r>
      <w:r w:rsidR="00744FB6" w:rsidRPr="00375D47">
        <w:rPr>
          <w:rFonts w:eastAsia="Calibri" w:cs="Arial"/>
          <w:lang w:val="sr-Cyrl-RS"/>
        </w:rPr>
        <w:t>ермин план</w:t>
      </w:r>
      <w:r>
        <w:rPr>
          <w:rFonts w:eastAsia="Calibri" w:cs="Arial"/>
          <w:lang w:val="sr-Cyrl-RS"/>
        </w:rPr>
        <w:t>а</w:t>
      </w:r>
      <w:r w:rsidR="00744FB6" w:rsidRPr="00375D47">
        <w:rPr>
          <w:rFonts w:eastAsia="Calibri" w:cs="Arial"/>
          <w:lang w:val="sr-Cyrl-RS"/>
        </w:rPr>
        <w:t xml:space="preserve"> извршења услуге</w:t>
      </w:r>
      <w:r>
        <w:rPr>
          <w:rFonts w:eastAsia="Calibri" w:cs="Arial"/>
          <w:lang w:val="sr-Cyrl-RS"/>
        </w:rPr>
        <w:t xml:space="preserve"> без додатних трошкова по Наручиоца</w:t>
      </w:r>
      <w:r w:rsidR="00744FB6" w:rsidRPr="00375D47">
        <w:rPr>
          <w:rFonts w:eastAsia="Calibri" w:cs="Arial"/>
          <w:lang w:val="sr-Cyrl-RS"/>
        </w:rPr>
        <w:t>.</w:t>
      </w:r>
    </w:p>
    <w:p w:rsidR="00DB369C" w:rsidRPr="00183EE1" w:rsidRDefault="00781B02" w:rsidP="00781B02">
      <w:pPr>
        <w:pStyle w:val="Heading10"/>
        <w:rPr>
          <w:rFonts w:cs="Arial"/>
        </w:rPr>
      </w:pPr>
      <w:bookmarkStart w:id="21" w:name="_Toc441651542"/>
      <w:bookmarkStart w:id="22" w:name="_Toc442559880"/>
      <w:r w:rsidRPr="00375D47">
        <w:rPr>
          <w:rFonts w:cs="Arial"/>
        </w:rPr>
        <w:t>3.</w:t>
      </w:r>
      <w:r w:rsidR="00B13A0C" w:rsidRPr="00375D47">
        <w:rPr>
          <w:rFonts w:cs="Arial"/>
          <w:lang w:val="sr-Cyrl-RS"/>
        </w:rPr>
        <w:t>3</w:t>
      </w:r>
      <w:r w:rsidRPr="00375D47">
        <w:rPr>
          <w:rFonts w:cs="Arial"/>
        </w:rPr>
        <w:t>.</w:t>
      </w:r>
      <w:r w:rsidR="00DB369C" w:rsidRPr="00375D47">
        <w:rPr>
          <w:rFonts w:cs="Arial"/>
        </w:rPr>
        <w:t xml:space="preserve">Место </w:t>
      </w:r>
      <w:bookmarkEnd w:id="21"/>
      <w:bookmarkEnd w:id="22"/>
      <w:r w:rsidR="00A63575" w:rsidRPr="00375D47">
        <w:rPr>
          <w:rFonts w:cs="Arial"/>
        </w:rPr>
        <w:t>извршења услуга</w:t>
      </w:r>
    </w:p>
    <w:p w:rsidR="00C85DAB" w:rsidRPr="00183EE1" w:rsidRDefault="00C85DAB" w:rsidP="00C85DAB">
      <w:pPr>
        <w:spacing w:before="0"/>
        <w:rPr>
          <w:rFonts w:cs="Arial"/>
          <w:lang w:val="sr-Cyrl-CS" w:eastAsia="zh-CN"/>
        </w:rPr>
      </w:pPr>
      <w:r w:rsidRPr="00183EE1">
        <w:rPr>
          <w:rFonts w:cs="Arial"/>
          <w:lang w:val="sr-Cyrl-CS" w:eastAsia="zh-CN"/>
        </w:rPr>
        <w:t xml:space="preserve">Место извршења </w:t>
      </w:r>
      <w:r w:rsidRPr="00183EE1">
        <w:rPr>
          <w:rFonts w:cs="Arial"/>
          <w:lang w:val="sr-Cyrl-CS"/>
        </w:rPr>
        <w:t xml:space="preserve">Огранак </w:t>
      </w:r>
      <w:r w:rsidRPr="00183EE1">
        <w:rPr>
          <w:rFonts w:cs="Arial"/>
          <w:lang w:val="sr-Cyrl-RS"/>
        </w:rPr>
        <w:t xml:space="preserve">ТЕНТ Београд-Обреновац, локација </w:t>
      </w:r>
      <w:r w:rsidRPr="00183EE1">
        <w:rPr>
          <w:rFonts w:cs="Arial"/>
          <w:lang w:val="sr-Cyrl-CS"/>
        </w:rPr>
        <w:t xml:space="preserve">ТЕ </w:t>
      </w:r>
      <w:r w:rsidR="00CD2D00">
        <w:rPr>
          <w:rFonts w:cs="Arial"/>
          <w:lang w:val="sr-Cyrl-CS"/>
        </w:rPr>
        <w:t>Колубара, Велики Црљени, 3. Октобра 146, 11563 Велики Црљени</w:t>
      </w:r>
      <w:r w:rsidRPr="00183EE1">
        <w:rPr>
          <w:rFonts w:cs="Arial"/>
          <w:lang w:val="sr-Cyrl-CS"/>
        </w:rPr>
        <w:t>.</w:t>
      </w:r>
    </w:p>
    <w:p w:rsidR="00C85DAB" w:rsidRPr="00CD2D00" w:rsidRDefault="00C85DAB" w:rsidP="00CD2D00">
      <w:pPr>
        <w:pStyle w:val="Heading10"/>
        <w:ind w:left="0" w:firstLine="0"/>
        <w:rPr>
          <w:rFonts w:eastAsia="Calibri" w:cs="Arial"/>
          <w:b w:val="0"/>
          <w:lang w:val="sr-Cyrl-RS"/>
        </w:rPr>
      </w:pPr>
      <w:r w:rsidRPr="003A2115">
        <w:rPr>
          <w:rFonts w:eastAsia="TimesNewRomanPSMT" w:cs="Arial"/>
          <w:b w:val="0"/>
          <w:bCs/>
          <w:lang w:val="sr-Cyrl-RS"/>
        </w:rPr>
        <w:t>Понуда се даје на парите</w:t>
      </w:r>
      <w:r w:rsidRPr="003A2115">
        <w:rPr>
          <w:rFonts w:eastAsia="TimesNewRomanPSMT" w:cs="Arial"/>
          <w:b w:val="0"/>
          <w:bCs/>
        </w:rPr>
        <w:t>т</w:t>
      </w:r>
      <w:r w:rsidRPr="003A2115">
        <w:rPr>
          <w:rFonts w:eastAsia="TimesNewRomanPSMT" w:cs="Arial"/>
          <w:b w:val="0"/>
          <w:bCs/>
          <w:lang w:val="sr-Cyrl-RS"/>
        </w:rPr>
        <w:t xml:space="preserve">у: Франко </w:t>
      </w:r>
      <w:r w:rsidRPr="003A2115">
        <w:rPr>
          <w:rFonts w:eastAsia="Calibri" w:cs="Arial"/>
          <w:b w:val="0"/>
        </w:rPr>
        <w:t>Огранак</w:t>
      </w:r>
      <w:r w:rsidRPr="003A2115">
        <w:rPr>
          <w:rFonts w:eastAsia="Calibri" w:cs="Arial"/>
          <w:b w:val="0"/>
          <w:lang w:val="sr-Cyrl-RS"/>
        </w:rPr>
        <w:t xml:space="preserve"> </w:t>
      </w:r>
      <w:r w:rsidRPr="003A2115">
        <w:rPr>
          <w:rFonts w:eastAsia="Calibri" w:cs="Arial"/>
          <w:b w:val="0"/>
        </w:rPr>
        <w:t>ТЕНТ Б</w:t>
      </w:r>
      <w:r w:rsidRPr="003A2115">
        <w:rPr>
          <w:rFonts w:eastAsia="Calibri" w:cs="Arial"/>
          <w:b w:val="0"/>
          <w:lang w:val="sr-Cyrl-RS"/>
        </w:rPr>
        <w:t xml:space="preserve">еоград – Обреновац, </w:t>
      </w:r>
      <w:r w:rsidRPr="003A2115">
        <w:rPr>
          <w:rFonts w:eastAsia="Calibri" w:cs="Arial"/>
          <w:b w:val="0"/>
        </w:rPr>
        <w:t>локација</w:t>
      </w:r>
      <w:r w:rsidRPr="003A2115">
        <w:rPr>
          <w:rFonts w:eastAsia="Calibri" w:cs="Arial"/>
          <w:b w:val="0"/>
          <w:lang w:val="sr-Cyrl-RS"/>
        </w:rPr>
        <w:t xml:space="preserve"> </w:t>
      </w:r>
      <w:r w:rsidR="00CD2D00" w:rsidRPr="00CD2D00">
        <w:rPr>
          <w:rFonts w:cs="Arial"/>
          <w:b w:val="0"/>
        </w:rPr>
        <w:t>ТЕ Колубара, Велики Црљени</w:t>
      </w:r>
    </w:p>
    <w:p w:rsidR="008112A2" w:rsidRPr="00E47C2E" w:rsidRDefault="00781B02" w:rsidP="00C85DAB">
      <w:pPr>
        <w:pStyle w:val="Heading10"/>
        <w:rPr>
          <w:rFonts w:cs="Arial"/>
        </w:rPr>
      </w:pPr>
      <w:r w:rsidRPr="00A328AC">
        <w:rPr>
          <w:rFonts w:cs="Arial"/>
        </w:rPr>
        <w:lastRenderedPageBreak/>
        <w:t>3.</w:t>
      </w:r>
      <w:r w:rsidR="00B13A0C">
        <w:rPr>
          <w:rFonts w:cs="Arial"/>
          <w:lang w:val="sr-Cyrl-RS"/>
        </w:rPr>
        <w:t>4</w:t>
      </w:r>
      <w:r w:rsidRPr="00A328AC">
        <w:rPr>
          <w:rFonts w:cs="Arial"/>
        </w:rPr>
        <w:t xml:space="preserve">. </w:t>
      </w:r>
      <w:r w:rsidR="008112A2" w:rsidRPr="00E47C2E">
        <w:rPr>
          <w:rFonts w:cs="Arial"/>
        </w:rPr>
        <w:t>Квалитативни и квантитативни пријем</w:t>
      </w:r>
    </w:p>
    <w:p w:rsidR="004C5326" w:rsidRPr="00970A7E" w:rsidRDefault="004C5326" w:rsidP="004C5326">
      <w:pPr>
        <w:pStyle w:val="KDParagraf"/>
        <w:spacing w:before="0"/>
        <w:rPr>
          <w:rFonts w:cs="Arial"/>
          <w:lang w:val="sr-Cyrl-RS"/>
        </w:rPr>
      </w:pPr>
      <w:r w:rsidRPr="00970A7E">
        <w:rPr>
          <w:rFonts w:cs="Arial"/>
          <w:lang w:val="sr-Cyrl-R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Pr>
          <w:rFonts w:cs="Arial"/>
          <w:lang w:val="sr-Cyrl-RS"/>
        </w:rPr>
        <w:t xml:space="preserve"> </w:t>
      </w:r>
      <w:r w:rsidRPr="00183EE1">
        <w:rPr>
          <w:rFonts w:cs="Arial"/>
          <w:lang w:val="sr-Cyrl-CS"/>
        </w:rPr>
        <w:t xml:space="preserve">Огранак </w:t>
      </w:r>
      <w:r w:rsidRPr="00183EE1">
        <w:rPr>
          <w:rFonts w:cs="Arial"/>
          <w:lang w:val="sr-Cyrl-RS"/>
        </w:rPr>
        <w:t xml:space="preserve">ТЕНТ Београд-Обреновац, локација </w:t>
      </w:r>
      <w:r w:rsidRPr="00183EE1">
        <w:rPr>
          <w:rFonts w:cs="Arial"/>
          <w:lang w:val="sr-Cyrl-CS"/>
        </w:rPr>
        <w:t xml:space="preserve">ТЕ </w:t>
      </w:r>
      <w:r>
        <w:rPr>
          <w:rFonts w:cs="Arial"/>
          <w:lang w:val="sr-Cyrl-CS"/>
        </w:rPr>
        <w:t>Колубара Велики Црљени</w:t>
      </w:r>
      <w:r w:rsidRPr="00183EE1">
        <w:rPr>
          <w:rFonts w:cs="Arial"/>
          <w:lang w:val="sr-Cyrl-CS"/>
        </w:rPr>
        <w:t xml:space="preserve">, </w:t>
      </w:r>
      <w:r>
        <w:rPr>
          <w:rFonts w:cs="Arial"/>
          <w:lang w:val="sr-Cyrl-CS"/>
        </w:rPr>
        <w:t>3. Октобра 146, 11563 Велики Црљени</w:t>
      </w:r>
      <w:r w:rsidRPr="00970A7E">
        <w:rPr>
          <w:rFonts w:cs="Arial"/>
          <w:lang w:val="sr-Cyrl-RS"/>
        </w:rPr>
        <w:t>.</w:t>
      </w:r>
    </w:p>
    <w:p w:rsidR="00DA0A34" w:rsidRDefault="00DA0A34" w:rsidP="004C5326">
      <w:pPr>
        <w:pStyle w:val="KDParagraf"/>
        <w:spacing w:before="0"/>
        <w:rPr>
          <w:rFonts w:cs="Arial"/>
          <w:lang w:val="sr-Cyrl-RS"/>
        </w:rPr>
      </w:pPr>
    </w:p>
    <w:p w:rsidR="004C5326" w:rsidRDefault="004C5326" w:rsidP="004C5326">
      <w:pPr>
        <w:pStyle w:val="KDParagraf"/>
        <w:spacing w:before="0"/>
        <w:rPr>
          <w:rFonts w:cs="Arial"/>
          <w:lang w:val="sr-Cyrl-RS"/>
        </w:rPr>
      </w:pPr>
      <w:r w:rsidRPr="00970A7E">
        <w:rPr>
          <w:rFonts w:cs="Arial"/>
          <w:lang w:val="sr-Cyrl-RS"/>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970A7E">
        <w:rPr>
          <w:rFonts w:cs="Arial"/>
          <w:lang w:val="sr-Cyrl-RS"/>
        </w:rPr>
        <w:t xml:space="preserve"> је дужан да рекламацију записнички констатује и исту одмах достави </w:t>
      </w:r>
      <w:r>
        <w:rPr>
          <w:rFonts w:cs="Arial"/>
          <w:lang w:val="sr-Cyrl-RS"/>
        </w:rPr>
        <w:t>Изабраном понуђачу</w:t>
      </w:r>
      <w:r w:rsidRPr="00970A7E">
        <w:rPr>
          <w:rFonts w:cs="Arial"/>
          <w:lang w:val="sr-Cyrl-RS"/>
        </w:rPr>
        <w:t xml:space="preserve"> у року од 3 (словима: </w:t>
      </w:r>
      <w:r>
        <w:rPr>
          <w:rFonts w:cs="Arial"/>
          <w:lang w:val="sr-Cyrl-RS"/>
        </w:rPr>
        <w:t>три</w:t>
      </w:r>
      <w:r w:rsidRPr="00970A7E">
        <w:rPr>
          <w:rFonts w:cs="Arial"/>
          <w:lang w:val="sr-Cyrl-RS"/>
        </w:rPr>
        <w:t>) дана.</w:t>
      </w:r>
    </w:p>
    <w:p w:rsidR="004C5326" w:rsidRPr="00970A7E" w:rsidRDefault="004C5326" w:rsidP="004C5326">
      <w:pPr>
        <w:pStyle w:val="KDParagraf"/>
        <w:spacing w:before="0"/>
        <w:rPr>
          <w:rFonts w:cs="Arial"/>
          <w:lang w:val="sr-Cyrl-RS"/>
        </w:rPr>
      </w:pPr>
      <w:r>
        <w:rPr>
          <w:rFonts w:cs="Arial"/>
          <w:lang w:val="sr-Cyrl-RS"/>
        </w:rPr>
        <w:t>Изабрани понуђач</w:t>
      </w:r>
      <w:r w:rsidRPr="00970A7E">
        <w:rPr>
          <w:rFonts w:cs="Arial"/>
          <w:lang w:val="sr-Cyrl-RS"/>
        </w:rPr>
        <w:t xml:space="preserve"> се обавезује да недостатке установљене од стране </w:t>
      </w:r>
      <w:r>
        <w:rPr>
          <w:rFonts w:cs="Arial"/>
          <w:lang w:val="sr-Cyrl-RS"/>
        </w:rPr>
        <w:t>Наручиоца</w:t>
      </w:r>
      <w:r w:rsidRPr="00970A7E">
        <w:rPr>
          <w:rFonts w:cs="Arial"/>
          <w:lang w:val="sr-Cyrl-RS"/>
        </w:rPr>
        <w:t xml:space="preserve"> приликом квантитативног и квалитативног пријема отклони у року од </w:t>
      </w:r>
      <w:r>
        <w:rPr>
          <w:rFonts w:cs="Arial"/>
          <w:lang w:val="sr-Cyrl-RS"/>
        </w:rPr>
        <w:t>8</w:t>
      </w:r>
      <w:r w:rsidRPr="00970A7E">
        <w:rPr>
          <w:rFonts w:cs="Arial"/>
          <w:lang w:val="sr-Cyrl-RS"/>
        </w:rPr>
        <w:t xml:space="preserve"> (словима: </w:t>
      </w:r>
      <w:r>
        <w:rPr>
          <w:rFonts w:cs="Arial"/>
          <w:lang w:val="sr-Cyrl-RS"/>
        </w:rPr>
        <w:t xml:space="preserve">осам) </w:t>
      </w:r>
      <w:r w:rsidRPr="00970A7E">
        <w:rPr>
          <w:rFonts w:cs="Arial"/>
          <w:lang w:val="sr-Cyrl-RS"/>
        </w:rPr>
        <w:t>дана од момента пријема рекламације о свом трошку.</w:t>
      </w:r>
    </w:p>
    <w:p w:rsidR="00DA0A34" w:rsidRDefault="00DA0A34" w:rsidP="004C5326">
      <w:pPr>
        <w:spacing w:before="0"/>
        <w:rPr>
          <w:rFonts w:cs="Arial"/>
          <w:lang w:val="sr-Cyrl-RS"/>
        </w:rPr>
      </w:pPr>
    </w:p>
    <w:p w:rsidR="004C5326" w:rsidRPr="006C287F" w:rsidRDefault="004C5326" w:rsidP="004C5326">
      <w:pPr>
        <w:spacing w:before="0"/>
        <w:rPr>
          <w:rFonts w:cs="Arial"/>
          <w:color w:val="000000"/>
          <w:lang w:val="sr-Cyrl-RS"/>
        </w:rPr>
      </w:pPr>
      <w:r w:rsidRPr="006C287F">
        <w:rPr>
          <w:rFonts w:cs="Arial"/>
          <w:lang w:val="sr-Cyrl-RS"/>
        </w:rPr>
        <w:t>Контролу</w:t>
      </w:r>
      <w:r w:rsidRPr="006C287F">
        <w:rPr>
          <w:rFonts w:cs="Arial"/>
          <w:color w:val="000000"/>
          <w:lang w:val="sr-Cyrl-RS"/>
        </w:rPr>
        <w:t xml:space="preserve"> </w:t>
      </w:r>
      <w:r w:rsidRPr="004C5326">
        <w:rPr>
          <w:rFonts w:cs="Arial"/>
          <w:color w:val="000000"/>
          <w:lang w:val="sr-Cyrl-RS"/>
        </w:rPr>
        <w:t>поштовања термин планова, квалитета</w:t>
      </w:r>
      <w:r w:rsidRPr="006C287F">
        <w:rPr>
          <w:rFonts w:cs="Arial"/>
          <w:color w:val="000000"/>
          <w:lang w:val="sr-Cyrl-RS"/>
        </w:rPr>
        <w:t>, обима услуга и рокова, поштовања наведених мера и правила понашања у ТЕ</w:t>
      </w:r>
      <w:r>
        <w:rPr>
          <w:rFonts w:cs="Arial"/>
          <w:color w:val="000000"/>
          <w:lang w:val="sr-Cyrl-RS"/>
        </w:rPr>
        <w:t xml:space="preserve"> Колубара</w:t>
      </w:r>
      <w:r w:rsidRPr="006C287F">
        <w:rPr>
          <w:rFonts w:cs="Arial"/>
          <w:color w:val="000000"/>
          <w:lang w:val="sr-Cyrl-RS"/>
        </w:rPr>
        <w:t xml:space="preserve">, вршиће </w:t>
      </w:r>
      <w:r w:rsidRPr="006C287F">
        <w:rPr>
          <w:rFonts w:cs="Arial"/>
          <w:lang w:val="sr-Cyrl-RS"/>
        </w:rPr>
        <w:t xml:space="preserve">лице </w:t>
      </w:r>
      <w:r w:rsidRPr="006C287F">
        <w:rPr>
          <w:rFonts w:cs="Arial"/>
          <w:color w:val="000000"/>
          <w:lang w:val="sr-Cyrl-RS"/>
        </w:rPr>
        <w:t>именовано решењем</w:t>
      </w:r>
      <w:r w:rsidRPr="006C287F">
        <w:rPr>
          <w:rFonts w:cs="Arial"/>
          <w:lang w:val="sr-Cyrl-RS"/>
        </w:rPr>
        <w:t xml:space="preserve"> задужено за праћење уговора</w:t>
      </w:r>
      <w:r w:rsidRPr="006C287F">
        <w:rPr>
          <w:rFonts w:cs="Arial"/>
          <w:color w:val="000000"/>
          <w:lang w:val="sr-Cyrl-RS"/>
        </w:rPr>
        <w:t>.</w:t>
      </w:r>
    </w:p>
    <w:p w:rsidR="00DA0A34" w:rsidRDefault="00DA0A34" w:rsidP="004C5326">
      <w:pPr>
        <w:spacing w:before="0"/>
        <w:rPr>
          <w:rFonts w:cs="Arial"/>
          <w:lang w:val="sr-Cyrl-RS"/>
        </w:rPr>
      </w:pPr>
    </w:p>
    <w:p w:rsidR="004C5326" w:rsidRDefault="004C5326" w:rsidP="004C5326">
      <w:pPr>
        <w:spacing w:before="0"/>
        <w:rPr>
          <w:rFonts w:cs="Arial"/>
          <w:lang w:val="sr-Cyrl-RS"/>
        </w:rPr>
      </w:pPr>
      <w:r w:rsidRPr="006C287F">
        <w:rPr>
          <w:rFonts w:cs="Arial"/>
          <w:lang w:val="sr-Cyrl-RS"/>
        </w:rPr>
        <w:t xml:space="preserve">По обављеном послу, </w:t>
      </w:r>
      <w:r>
        <w:rPr>
          <w:rFonts w:cs="Arial"/>
          <w:lang w:val="sr-Cyrl-RS"/>
        </w:rPr>
        <w:t xml:space="preserve">Изабрани понуђач </w:t>
      </w:r>
      <w:r w:rsidRPr="006C287F">
        <w:rPr>
          <w:rFonts w:cs="Arial"/>
          <w:lang w:val="sr-Cyrl-RS"/>
        </w:rPr>
        <w:t xml:space="preserve">сукцесивно (након извршења сваког појединачног посла из </w:t>
      </w:r>
      <w:r>
        <w:rPr>
          <w:rFonts w:cs="Arial"/>
          <w:lang w:val="sr-Cyrl-RS"/>
        </w:rPr>
        <w:t>Техничке спецификације</w:t>
      </w:r>
      <w:r w:rsidRPr="006C287F">
        <w:rPr>
          <w:rFonts w:cs="Arial"/>
          <w:lang w:val="sr-Cyrl-RS"/>
        </w:rPr>
        <w:t xml:space="preserve">) или у целости (након извршења свих послова из </w:t>
      </w:r>
      <w:r>
        <w:rPr>
          <w:rFonts w:cs="Arial"/>
          <w:lang w:val="sr-Cyrl-RS"/>
        </w:rPr>
        <w:t>Техничке спецификације</w:t>
      </w:r>
      <w:r w:rsidRPr="006C287F">
        <w:rPr>
          <w:rFonts w:cs="Arial"/>
          <w:lang w:val="sr-Cyrl-RS"/>
        </w:rPr>
        <w:t>) доставља Записник о пруженим услугама (Прилог бр. 4).</w:t>
      </w:r>
    </w:p>
    <w:p w:rsidR="003C185E" w:rsidRPr="006C287F" w:rsidRDefault="003C185E" w:rsidP="004C5326">
      <w:pPr>
        <w:spacing w:before="0"/>
        <w:rPr>
          <w:rFonts w:cs="Arial"/>
          <w:lang w:val="sr-Cyrl-RS"/>
        </w:rPr>
      </w:pPr>
    </w:p>
    <w:p w:rsidR="004C5326" w:rsidRPr="005E6D2D" w:rsidRDefault="004C5326" w:rsidP="004C5326">
      <w:pPr>
        <w:spacing w:before="0"/>
        <w:rPr>
          <w:rFonts w:cs="Arial"/>
          <w:lang w:val="sr-Cyrl-RS" w:eastAsia="sr-Latn-CS"/>
        </w:rPr>
      </w:pPr>
      <w:r w:rsidRPr="005E6D2D">
        <w:rPr>
          <w:rFonts w:cs="Arial"/>
          <w:lang w:val="sr-Cyrl-RS" w:eastAsia="sr-Latn-CS"/>
        </w:rPr>
        <w:t>Обрачун стварних количина материјала ће се вршити према количини испорученог и уграђеног материјала по завршетку вршења усл</w:t>
      </w:r>
      <w:r>
        <w:rPr>
          <w:rFonts w:cs="Arial"/>
          <w:lang w:val="sr-Cyrl-RS" w:eastAsia="sr-Latn-CS"/>
        </w:rPr>
        <w:t>у</w:t>
      </w:r>
      <w:r w:rsidRPr="005E6D2D">
        <w:rPr>
          <w:rFonts w:cs="Arial"/>
          <w:lang w:val="sr-Cyrl-RS" w:eastAsia="sr-Latn-CS"/>
        </w:rPr>
        <w:t>га.</w:t>
      </w:r>
    </w:p>
    <w:p w:rsidR="004C5326" w:rsidRPr="005E6D2D" w:rsidRDefault="004C5326" w:rsidP="004C5326">
      <w:pPr>
        <w:spacing w:before="0"/>
        <w:rPr>
          <w:rFonts w:cs="Arial"/>
          <w:highlight w:val="yellow"/>
          <w:lang w:val="sr-Cyrl-RS"/>
        </w:rPr>
      </w:pPr>
    </w:p>
    <w:p w:rsidR="004C5326" w:rsidRPr="005425E4" w:rsidRDefault="004C5326" w:rsidP="004C5326">
      <w:pPr>
        <w:spacing w:before="0"/>
        <w:rPr>
          <w:rFonts w:cs="Arial"/>
          <w:lang w:val="sr-Cyrl-RS"/>
        </w:rPr>
      </w:pPr>
      <w:r w:rsidRPr="006C287F">
        <w:rPr>
          <w:rFonts w:cs="Arial"/>
          <w:lang w:val="sr-Cyrl-RS"/>
        </w:rPr>
        <w:t xml:space="preserve">Записник о пруженим услугама се доставља лицу задуженом за праћење уговора који се </w:t>
      </w:r>
      <w:r w:rsidRPr="005425E4">
        <w:rPr>
          <w:rFonts w:cs="Arial"/>
          <w:lang w:val="sr-Cyrl-RS"/>
        </w:rPr>
        <w:t>даље доставља шефу службе и директору локације ТЕ</w:t>
      </w:r>
      <w:r>
        <w:rPr>
          <w:rFonts w:cs="Arial"/>
          <w:lang w:val="sr-Cyrl-RS"/>
        </w:rPr>
        <w:t xml:space="preserve"> Колубара</w:t>
      </w:r>
      <w:r w:rsidRPr="005425E4">
        <w:rPr>
          <w:rFonts w:cs="Arial"/>
          <w:lang w:val="sr-Cyrl-RS"/>
        </w:rPr>
        <w:t xml:space="preserve"> на оверу.</w:t>
      </w:r>
    </w:p>
    <w:p w:rsidR="004C5326" w:rsidRDefault="004C5326" w:rsidP="004C5326">
      <w:pPr>
        <w:spacing w:before="0"/>
        <w:rPr>
          <w:rFonts w:cs="Arial"/>
          <w:lang w:val="sr-Cyrl-RS"/>
        </w:rPr>
      </w:pPr>
    </w:p>
    <w:p w:rsidR="004C5326" w:rsidRPr="005425E4" w:rsidRDefault="004C5326" w:rsidP="004C5326">
      <w:pPr>
        <w:spacing w:before="0"/>
        <w:rPr>
          <w:rFonts w:cs="Arial"/>
          <w:lang w:val="sr-Cyrl-CS"/>
        </w:rPr>
      </w:pPr>
      <w:r>
        <w:rPr>
          <w:rFonts w:cs="Arial"/>
          <w:lang w:val="sr-Cyrl-RS"/>
        </w:rPr>
        <w:t>Наручилац</w:t>
      </w:r>
      <w:r w:rsidRPr="005425E4">
        <w:rPr>
          <w:rFonts w:cs="Arial"/>
          <w:lang w:val="sr-Cyrl-CS"/>
        </w:rPr>
        <w:t xml:space="preserve"> ће извршити контролу, односно проверити да ли су предметне услуге у складу са карактеристикама захтеваним у техничкој спецификацији, у погледу квалитета и обима потписивањем записника о извршеној услузи.</w:t>
      </w:r>
    </w:p>
    <w:p w:rsidR="003F73CB" w:rsidRDefault="003F73CB" w:rsidP="004C5326">
      <w:pPr>
        <w:spacing w:before="0"/>
        <w:rPr>
          <w:rFonts w:cs="Arial"/>
          <w:lang w:val="sr-Cyrl-RS"/>
        </w:rPr>
      </w:pPr>
    </w:p>
    <w:p w:rsidR="004C5326" w:rsidRDefault="004C5326" w:rsidP="004C5326">
      <w:pPr>
        <w:spacing w:before="0"/>
        <w:rPr>
          <w:rFonts w:cs="Arial"/>
          <w:lang w:val="sr-Cyrl-RS"/>
        </w:rPr>
      </w:pPr>
      <w:r w:rsidRPr="005425E4">
        <w:rPr>
          <w:rFonts w:cs="Arial"/>
          <w:lang w:val="sr-Cyrl-RS"/>
        </w:rPr>
        <w:t xml:space="preserve">Након овере </w:t>
      </w:r>
      <w:r w:rsidRPr="00183EE1">
        <w:rPr>
          <w:rFonts w:cs="Arial"/>
          <w:lang w:val="sr-Cyrl-CS"/>
        </w:rPr>
        <w:t>Изабрани понуђач</w:t>
      </w:r>
      <w:r w:rsidRPr="005425E4">
        <w:rPr>
          <w:rFonts w:cs="Arial"/>
          <w:lang w:val="sr-Cyrl-RS"/>
        </w:rPr>
        <w:t xml:space="preserve"> узима један примерак записника. </w:t>
      </w:r>
    </w:p>
    <w:p w:rsidR="00DA0A34" w:rsidRPr="005425E4" w:rsidRDefault="00DA0A34" w:rsidP="004C5326">
      <w:pPr>
        <w:spacing w:before="0"/>
        <w:rPr>
          <w:rFonts w:cs="Arial"/>
          <w:b/>
          <w:lang w:val="sr-Cyrl-RS"/>
        </w:rPr>
      </w:pPr>
    </w:p>
    <w:p w:rsidR="004C5326" w:rsidRDefault="00DA0A34" w:rsidP="000D119E">
      <w:pPr>
        <w:tabs>
          <w:tab w:val="left" w:pos="567"/>
        </w:tabs>
        <w:spacing w:before="0"/>
        <w:rPr>
          <w:rFonts w:cs="Arial"/>
          <w:b/>
          <w:lang w:val="sr-Cyrl-RS"/>
        </w:rPr>
      </w:pPr>
      <w:r w:rsidRPr="00DA0A34">
        <w:rPr>
          <w:rFonts w:cs="Arial"/>
          <w:b/>
          <w:lang w:val="sr-Cyrl-RS"/>
        </w:rPr>
        <w:t>3.</w:t>
      </w:r>
      <w:r>
        <w:rPr>
          <w:rFonts w:cs="Arial"/>
          <w:b/>
          <w:lang w:val="sr-Cyrl-RS"/>
        </w:rPr>
        <w:t>5</w:t>
      </w:r>
      <w:r w:rsidRPr="00DA0A34">
        <w:rPr>
          <w:rFonts w:cs="Arial"/>
          <w:b/>
          <w:lang w:val="sr-Cyrl-RS"/>
        </w:rPr>
        <w:t xml:space="preserve">. </w:t>
      </w:r>
      <w:r>
        <w:rPr>
          <w:rFonts w:cs="Arial"/>
          <w:b/>
          <w:lang w:val="sr-Cyrl-RS"/>
        </w:rPr>
        <w:t>Техничка документација која се доставља као саставни део понуде</w:t>
      </w:r>
    </w:p>
    <w:p w:rsidR="00DA0A34" w:rsidRDefault="00DA0A34" w:rsidP="000D119E">
      <w:pPr>
        <w:tabs>
          <w:tab w:val="left" w:pos="567"/>
        </w:tabs>
        <w:spacing w:before="0"/>
        <w:rPr>
          <w:rFonts w:cs="Arial"/>
          <w:lang w:val="sr-Cyrl-CS"/>
        </w:rPr>
      </w:pPr>
      <w:r w:rsidRPr="008B28CD">
        <w:rPr>
          <w:rFonts w:cs="Arial"/>
          <w:lang w:val="sr-Cyrl-CS"/>
        </w:rPr>
        <w:t>Каталог понуђене опреме где се једнозначно види да понуђена опрема задовољава захтеване каратеристике.</w:t>
      </w:r>
    </w:p>
    <w:p w:rsidR="00DA0A34" w:rsidRPr="00DA0A34" w:rsidRDefault="00DA0A34" w:rsidP="000D119E">
      <w:pPr>
        <w:tabs>
          <w:tab w:val="left" w:pos="567"/>
        </w:tabs>
        <w:spacing w:before="0"/>
        <w:rPr>
          <w:rFonts w:cs="Arial"/>
          <w:lang w:val="sr-Cyrl-RS"/>
        </w:rPr>
      </w:pPr>
    </w:p>
    <w:p w:rsidR="004D14FC" w:rsidRPr="00375D47" w:rsidRDefault="00781B02" w:rsidP="00781B02">
      <w:pPr>
        <w:pStyle w:val="Heading10"/>
        <w:rPr>
          <w:rFonts w:cs="Arial"/>
        </w:rPr>
      </w:pPr>
      <w:bookmarkStart w:id="23" w:name="_Toc441651543"/>
      <w:bookmarkStart w:id="24" w:name="_Toc442559881"/>
      <w:r w:rsidRPr="00375D47">
        <w:rPr>
          <w:rFonts w:cs="Arial"/>
        </w:rPr>
        <w:t>3.</w:t>
      </w:r>
      <w:r w:rsidR="00DA0A34">
        <w:rPr>
          <w:rFonts w:cs="Arial"/>
          <w:lang w:val="sr-Cyrl-RS"/>
        </w:rPr>
        <w:t>6</w:t>
      </w:r>
      <w:r w:rsidRPr="00375D47">
        <w:rPr>
          <w:rFonts w:cs="Arial"/>
        </w:rPr>
        <w:t xml:space="preserve">. </w:t>
      </w:r>
      <w:r w:rsidR="004D14FC" w:rsidRPr="00375D47">
        <w:rPr>
          <w:rFonts w:cs="Arial"/>
        </w:rPr>
        <w:t>Гарантни рок</w:t>
      </w:r>
      <w:bookmarkEnd w:id="23"/>
      <w:bookmarkEnd w:id="24"/>
    </w:p>
    <w:p w:rsidR="004D14FC" w:rsidRPr="004C5326" w:rsidRDefault="004D14FC" w:rsidP="00280127">
      <w:pPr>
        <w:spacing w:before="0"/>
        <w:rPr>
          <w:rFonts w:cs="Arial"/>
          <w:lang w:val="sr-Cyrl-CS" w:eastAsia="zh-CN"/>
        </w:rPr>
      </w:pPr>
      <w:r w:rsidRPr="00375D47">
        <w:rPr>
          <w:rFonts w:cs="Arial"/>
          <w:lang w:val="sr-Cyrl-CS" w:eastAsia="zh-CN"/>
        </w:rPr>
        <w:t xml:space="preserve">Гарантни рок за предмет набавке је </w:t>
      </w:r>
      <w:r w:rsidR="00BF39C7" w:rsidRPr="00375D47">
        <w:rPr>
          <w:rFonts w:cs="Arial"/>
          <w:lang w:val="sr-Cyrl-CS" w:eastAsia="zh-CN"/>
        </w:rPr>
        <w:t xml:space="preserve">минимум </w:t>
      </w:r>
      <w:r w:rsidR="00DE1047" w:rsidRPr="00375D47">
        <w:rPr>
          <w:rFonts w:cs="Arial"/>
          <w:lang w:val="sr-Cyrl-CS" w:eastAsia="zh-CN"/>
        </w:rPr>
        <w:t>24</w:t>
      </w:r>
      <w:r w:rsidRPr="00375D47">
        <w:rPr>
          <w:rFonts w:cs="Arial"/>
          <w:lang w:val="sr-Cyrl-CS" w:eastAsia="zh-CN"/>
        </w:rPr>
        <w:t xml:space="preserve"> месец</w:t>
      </w:r>
      <w:r w:rsidR="00DE1047" w:rsidRPr="00375D47">
        <w:rPr>
          <w:rFonts w:cs="Arial"/>
          <w:lang w:val="sr-Cyrl-CS" w:eastAsia="zh-CN"/>
        </w:rPr>
        <w:t>а</w:t>
      </w:r>
      <w:r w:rsidR="00F2064D" w:rsidRPr="00375D47">
        <w:rPr>
          <w:rFonts w:cs="Arial"/>
          <w:lang w:val="sr-Cyrl-CS" w:eastAsia="zh-CN"/>
        </w:rPr>
        <w:t xml:space="preserve"> </w:t>
      </w:r>
      <w:r w:rsidR="00744FB6" w:rsidRPr="00375D47">
        <w:rPr>
          <w:rFonts w:cs="Arial"/>
          <w:lang w:val="sr-Cyrl-CS"/>
        </w:rPr>
        <w:t xml:space="preserve">од дана </w:t>
      </w:r>
      <w:r w:rsidR="003F73CB">
        <w:rPr>
          <w:rFonts w:cs="Arial"/>
          <w:lang w:val="sr-Cyrl-CS"/>
        </w:rPr>
        <w:t xml:space="preserve">извршења услуге и </w:t>
      </w:r>
      <w:r w:rsidR="00744FB6" w:rsidRPr="00375D47">
        <w:rPr>
          <w:rFonts w:cs="Arial"/>
          <w:lang w:val="sr-Cyrl-CS"/>
        </w:rPr>
        <w:t xml:space="preserve">пуштања опреме у </w:t>
      </w:r>
      <w:r w:rsidR="00CD2D00" w:rsidRPr="00375D47">
        <w:rPr>
          <w:rFonts w:cs="Arial"/>
          <w:lang w:val="sr-Cyrl-CS"/>
        </w:rPr>
        <w:t xml:space="preserve">рад </w:t>
      </w:r>
      <w:r w:rsidR="003F73CB">
        <w:rPr>
          <w:rFonts w:cs="Arial"/>
          <w:lang w:val="sr-Cyrl-CS"/>
        </w:rPr>
        <w:t xml:space="preserve">и </w:t>
      </w:r>
      <w:r w:rsidR="00824CAF" w:rsidRPr="00375D47">
        <w:rPr>
          <w:rFonts w:cs="Arial"/>
          <w:lang w:val="sr-Cyrl-CS" w:eastAsia="zh-CN"/>
        </w:rPr>
        <w:t>дана сачињавања, потписивања и верификовања Записника о квалитативном пријему услуга (без примедби)</w:t>
      </w:r>
      <w:r w:rsidR="00F2064D" w:rsidRPr="00375D47">
        <w:rPr>
          <w:rFonts w:cs="Arial"/>
          <w:lang w:val="sr-Cyrl-CS" w:eastAsia="zh-CN"/>
        </w:rPr>
        <w:t>.</w:t>
      </w:r>
    </w:p>
    <w:p w:rsidR="004C5326" w:rsidRPr="004C5326" w:rsidRDefault="004C5326" w:rsidP="00431B03">
      <w:pPr>
        <w:spacing w:before="0"/>
        <w:rPr>
          <w:rFonts w:cs="Arial"/>
          <w:lang w:val="sr-Cyrl-CS" w:eastAsia="zh-CN"/>
        </w:rPr>
      </w:pPr>
    </w:p>
    <w:p w:rsidR="00431B03" w:rsidRPr="004C5326" w:rsidRDefault="00431B03" w:rsidP="00431B03">
      <w:pPr>
        <w:spacing w:before="0"/>
        <w:rPr>
          <w:rFonts w:cs="Arial"/>
          <w:lang w:val="sr-Cyrl-CS" w:eastAsia="zh-CN"/>
        </w:rPr>
      </w:pPr>
      <w:r w:rsidRPr="004C5326">
        <w:rPr>
          <w:rFonts w:cs="Arial"/>
          <w:lang w:val="sr-Cyrl-C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6149BC" w:rsidRPr="004C5326">
        <w:rPr>
          <w:rFonts w:cs="Arial"/>
          <w:lang w:val="sr-Cyrl-CS" w:eastAsia="zh-CN"/>
        </w:rPr>
        <w:t>Наручилац</w:t>
      </w:r>
      <w:r w:rsidRPr="004C5326">
        <w:rPr>
          <w:rFonts w:cs="Arial"/>
          <w:lang w:val="sr-Cyrl-CS" w:eastAsia="zh-CN"/>
        </w:rPr>
        <w:t xml:space="preserve"> услуге ће рекламацију о недостацима доставити </w:t>
      </w:r>
      <w:r w:rsidR="006149BC" w:rsidRPr="004C5326">
        <w:rPr>
          <w:rFonts w:cs="Arial"/>
          <w:lang w:val="sr-Cyrl-CS" w:eastAsia="zh-CN"/>
        </w:rPr>
        <w:t>Изабраном понуђачу</w:t>
      </w:r>
      <w:r w:rsidRPr="004C5326">
        <w:rPr>
          <w:rFonts w:cs="Arial"/>
          <w:lang w:val="sr-Cyrl-CS" w:eastAsia="zh-CN"/>
        </w:rPr>
        <w:t xml:space="preserve"> одмах а најкасније у року од </w:t>
      </w:r>
      <w:r w:rsidRPr="004C5326">
        <w:rPr>
          <w:rFonts w:cs="Arial"/>
          <w:lang w:val="sr-Cyrl-RS" w:eastAsia="zh-CN"/>
        </w:rPr>
        <w:t>3</w:t>
      </w:r>
      <w:r w:rsidRPr="004C5326">
        <w:rPr>
          <w:rFonts w:cs="Arial"/>
          <w:lang w:val="sr-Cyrl-CS" w:eastAsia="zh-CN"/>
        </w:rPr>
        <w:t xml:space="preserve"> (словима:</w:t>
      </w:r>
      <w:r w:rsidRPr="004C5326">
        <w:rPr>
          <w:rFonts w:cs="Arial"/>
          <w:lang w:val="sr-Cyrl-RS" w:eastAsia="zh-CN"/>
        </w:rPr>
        <w:t xml:space="preserve"> три</w:t>
      </w:r>
      <w:r w:rsidRPr="004C5326">
        <w:rPr>
          <w:rFonts w:cs="Arial"/>
          <w:lang w:val="sr-Cyrl-CS" w:eastAsia="zh-CN"/>
        </w:rPr>
        <w:t xml:space="preserve">) дана по утврђивању недостатка. </w:t>
      </w:r>
    </w:p>
    <w:p w:rsidR="00431B03" w:rsidRPr="004C5326" w:rsidRDefault="00431B03" w:rsidP="00431B03">
      <w:pPr>
        <w:spacing w:before="0"/>
        <w:rPr>
          <w:rFonts w:cs="Arial"/>
          <w:lang w:val="sr-Cyrl-CS" w:eastAsia="zh-CN"/>
        </w:rPr>
      </w:pPr>
    </w:p>
    <w:p w:rsidR="00431B03" w:rsidRPr="004C5326" w:rsidRDefault="006149BC" w:rsidP="00431B03">
      <w:pPr>
        <w:spacing w:before="0"/>
        <w:rPr>
          <w:rFonts w:cs="Arial"/>
          <w:lang w:val="sr-Cyrl-RS" w:eastAsia="zh-CN"/>
        </w:rPr>
      </w:pPr>
      <w:r w:rsidRPr="004C5326">
        <w:rPr>
          <w:rFonts w:cs="Arial"/>
          <w:lang w:val="sr-Cyrl-CS"/>
        </w:rPr>
        <w:t>Изабрани понуђач</w:t>
      </w:r>
      <w:r w:rsidRPr="004C5326">
        <w:rPr>
          <w:rFonts w:cs="Arial"/>
          <w:lang w:val="sr-Cyrl-RS"/>
        </w:rPr>
        <w:t xml:space="preserve"> </w:t>
      </w:r>
      <w:r w:rsidR="00431B03" w:rsidRPr="004C5326">
        <w:rPr>
          <w:rFonts w:cs="Arial"/>
          <w:lang w:val="sr-Cyrl-CS" w:eastAsia="zh-CN"/>
        </w:rPr>
        <w:t xml:space="preserve">се обавезује да најкасније у року од </w:t>
      </w:r>
      <w:r w:rsidR="00431B03" w:rsidRPr="004C5326">
        <w:rPr>
          <w:rFonts w:cs="Arial"/>
          <w:lang w:val="sr-Cyrl-RS" w:eastAsia="zh-CN"/>
        </w:rPr>
        <w:t>8</w:t>
      </w:r>
      <w:r w:rsidR="00431B03" w:rsidRPr="004C5326">
        <w:rPr>
          <w:rFonts w:cs="Arial"/>
          <w:lang w:val="sr-Cyrl-CS" w:eastAsia="zh-CN"/>
        </w:rPr>
        <w:t xml:space="preserve"> (словима:</w:t>
      </w:r>
      <w:r w:rsidR="00431B03" w:rsidRPr="004C5326">
        <w:rPr>
          <w:rFonts w:cs="Arial"/>
          <w:lang w:val="sr-Cyrl-RS" w:eastAsia="zh-CN"/>
        </w:rPr>
        <w:t xml:space="preserve"> осам</w:t>
      </w:r>
      <w:r w:rsidR="00431B03" w:rsidRPr="004C5326">
        <w:rPr>
          <w:rFonts w:cs="Arial"/>
          <w:lang w:val="sr-Cyrl-CS" w:eastAsia="zh-CN"/>
        </w:rPr>
        <w:t>) дана од дана пријема рекламације отклони утврђене недостатке о свом трошку.</w:t>
      </w:r>
    </w:p>
    <w:p w:rsidR="00E13FFC" w:rsidRPr="004C5326" w:rsidRDefault="00E13FFC" w:rsidP="00280127">
      <w:pPr>
        <w:spacing w:before="0"/>
        <w:rPr>
          <w:rFonts w:cs="Arial"/>
          <w:lang w:val="sr-Cyrl-CS" w:eastAsia="zh-CN"/>
        </w:rPr>
      </w:pPr>
    </w:p>
    <w:p w:rsidR="00DA0A34" w:rsidRPr="007078DB" w:rsidRDefault="004C5326" w:rsidP="004C5326">
      <w:pPr>
        <w:spacing w:before="0"/>
        <w:rPr>
          <w:rFonts w:cs="Arial"/>
          <w:lang w:val="sr-Cyrl-RS" w:eastAsia="zh-CN"/>
        </w:rPr>
      </w:pPr>
      <w:r w:rsidRPr="004C5326">
        <w:rPr>
          <w:rFonts w:cs="Arial"/>
          <w:lang w:val="sr-Cyrl-CS"/>
        </w:rPr>
        <w:t>Изабрани понуђач</w:t>
      </w:r>
      <w:r w:rsidRPr="004C5326">
        <w:rPr>
          <w:rFonts w:cs="Arial"/>
          <w:lang w:val="sr-Cyrl-RS"/>
        </w:rPr>
        <w:t xml:space="preserve"> </w:t>
      </w:r>
      <w:r w:rsidRPr="004C5326">
        <w:rPr>
          <w:rFonts w:cs="Arial"/>
          <w:lang w:val="sr-Cyrl-RS" w:eastAsia="zh-CN"/>
        </w:rPr>
        <w:t>је дужан да о свом трошку отклони све евентуалне недостатке у току трајања гарантног рока.</w:t>
      </w:r>
    </w:p>
    <w:p w:rsidR="00756A02" w:rsidRPr="00E47C2E" w:rsidRDefault="00756A02" w:rsidP="003C6091">
      <w:pPr>
        <w:pStyle w:val="Heading10"/>
        <w:numPr>
          <w:ilvl w:val="0"/>
          <w:numId w:val="13"/>
        </w:numPr>
        <w:jc w:val="both"/>
        <w:rPr>
          <w:rFonts w:cs="Arial"/>
        </w:rPr>
      </w:pPr>
      <w:bookmarkStart w:id="25" w:name="_Toc442559884"/>
      <w:r w:rsidRPr="005425E4">
        <w:rPr>
          <w:rFonts w:cs="Arial"/>
        </w:rPr>
        <w:lastRenderedPageBreak/>
        <w:t xml:space="preserve">УСЛОВИ ЗА УЧЕШЋЕ У ПОСТУПКУ ЈАВНЕ НАБАВКЕ ИЗ ЧЛ. 75. И 76. ЗАКОНА О ЈАВНИМ </w:t>
      </w:r>
      <w:r w:rsidRPr="00E47C2E">
        <w:rPr>
          <w:rFonts w:cs="Arial"/>
        </w:rPr>
        <w:t>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060AB"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 xml:space="preserve">Ред. </w:t>
            </w:r>
            <w:r w:rsidR="00543B7D" w:rsidRPr="00E47C2E">
              <w:rPr>
                <w:rFonts w:cs="Arial"/>
                <w:b/>
              </w:rPr>
              <w:t>Б</w:t>
            </w:r>
            <w:r w:rsidRPr="00E47C2E">
              <w:rPr>
                <w:rFonts w:cs="Arial"/>
                <w:b/>
              </w:rPr>
              <w:t>р.</w:t>
            </w:r>
          </w:p>
        </w:tc>
        <w:tc>
          <w:tcPr>
            <w:tcW w:w="8430" w:type="dxa"/>
            <w:vAlign w:val="center"/>
          </w:tcPr>
          <w:p w:rsidR="00175774" w:rsidRPr="007A514D" w:rsidRDefault="007A514D" w:rsidP="003C6091">
            <w:pPr>
              <w:pStyle w:val="ListParagraph"/>
              <w:numPr>
                <w:ilvl w:val="1"/>
                <w:numId w:val="13"/>
              </w:numPr>
              <w:ind w:right="-180"/>
              <w:jc w:val="center"/>
              <w:rPr>
                <w:rFonts w:ascii="Arial" w:hAnsi="Arial" w:cs="Arial"/>
                <w:b/>
              </w:rPr>
            </w:pPr>
            <w:r>
              <w:rPr>
                <w:rFonts w:ascii="Arial" w:hAnsi="Arial" w:cs="Arial"/>
                <w:b/>
                <w:lang w:val="sr-Cyrl-RS"/>
              </w:rPr>
              <w:t xml:space="preserve"> </w:t>
            </w:r>
            <w:r w:rsidR="00175774" w:rsidRPr="007A514D">
              <w:rPr>
                <w:rFonts w:ascii="Arial" w:hAnsi="Arial" w:cs="Arial"/>
                <w:b/>
              </w:rPr>
              <w:t>ОБАВЕЗНИ УСЛОВИ</w:t>
            </w:r>
          </w:p>
          <w:p w:rsidR="00175774" w:rsidRPr="00E060AB" w:rsidRDefault="00175774" w:rsidP="00A44AA6">
            <w:pPr>
              <w:jc w:val="center"/>
              <w:rPr>
                <w:rFonts w:cs="Arial"/>
                <w:b/>
              </w:rPr>
            </w:pPr>
            <w:r w:rsidRPr="00E060AB">
              <w:rPr>
                <w:rFonts w:cs="Arial"/>
                <w:b/>
              </w:rPr>
              <w:t>ЗА УЧЕШЋЕ У ПОСТУПКУ ЈАВНЕ НАБАВКЕ ИЗ ЧЛАНА 75. З</w:t>
            </w:r>
            <w:r w:rsidR="005C7CDE" w:rsidRPr="00E060AB">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5E6D2D">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C6091">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C6091">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D75366"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3556C">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3556C">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3556C">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03556C">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3556C">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3556C">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03556C">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3556C">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03556C">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3556C">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3556C">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3556C">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3556C">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3556C">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3556C">
            <w:pPr>
              <w:numPr>
                <w:ilvl w:val="0"/>
                <w:numId w:val="18"/>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A328AC" w:rsidRDefault="00E13FFC" w:rsidP="0003556C">
            <w:pPr>
              <w:tabs>
                <w:tab w:val="left" w:pos="680"/>
              </w:tabs>
              <w:snapToGrid w:val="0"/>
              <w:spacing w:before="0"/>
              <w:contextualSpacing/>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75366"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C6091">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C6091">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C6091">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C6091">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328AC" w:rsidRDefault="00562AED" w:rsidP="00562AE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D75366"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w:t>
            </w:r>
            <w:r w:rsidR="00543B7D" w:rsidRPr="00E47C2E">
              <w:rPr>
                <w:rFonts w:cs="Arial"/>
                <w:lang w:val="sr-Latn-CS" w:eastAsia="sr-Latn-CS"/>
              </w:rPr>
              <w:t>С</w:t>
            </w:r>
            <w:r w:rsidRPr="00E47C2E">
              <w:rPr>
                <w:rFonts w:cs="Arial"/>
                <w:lang w:val="sr-Latn-CS" w:eastAsia="sr-Latn-CS"/>
              </w:rPr>
              <w:t>тав 2. ЗЈН(Образац бр.</w:t>
            </w:r>
            <w:r w:rsidR="0040391F">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C6091">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C6091">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C6091">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E35621" w:rsidRPr="00E35621" w:rsidTr="00F157CF">
        <w:trPr>
          <w:trHeight w:val="683"/>
          <w:jc w:val="center"/>
        </w:trPr>
        <w:tc>
          <w:tcPr>
            <w:tcW w:w="729" w:type="dxa"/>
            <w:vAlign w:val="center"/>
          </w:tcPr>
          <w:p w:rsidR="00175774" w:rsidRPr="00E35621" w:rsidRDefault="00175774" w:rsidP="003A4822">
            <w:pPr>
              <w:jc w:val="center"/>
              <w:rPr>
                <w:rFonts w:cs="Arial"/>
                <w:lang w:val="ru-RU"/>
              </w:rPr>
            </w:pPr>
          </w:p>
        </w:tc>
        <w:tc>
          <w:tcPr>
            <w:tcW w:w="8430" w:type="dxa"/>
          </w:tcPr>
          <w:p w:rsidR="00562AED" w:rsidRPr="007A514D" w:rsidRDefault="00562AED" w:rsidP="003C6091">
            <w:pPr>
              <w:pStyle w:val="ListParagraph"/>
              <w:numPr>
                <w:ilvl w:val="1"/>
                <w:numId w:val="13"/>
              </w:numPr>
              <w:ind w:right="256"/>
              <w:jc w:val="center"/>
              <w:rPr>
                <w:rFonts w:ascii="Arial" w:hAnsi="Arial" w:cs="Arial"/>
                <w:b/>
                <w:lang w:val="sr-Latn-CS" w:eastAsia="sr-Latn-CS"/>
              </w:rPr>
            </w:pPr>
            <w:r w:rsidRPr="007A514D">
              <w:rPr>
                <w:rFonts w:ascii="Arial" w:hAnsi="Arial" w:cs="Arial"/>
                <w:b/>
                <w:lang w:val="sr-Latn-CS" w:eastAsia="sr-Latn-CS"/>
              </w:rPr>
              <w:t>ДОДАТНИ УСЛОВИ</w:t>
            </w:r>
          </w:p>
          <w:p w:rsidR="00175774" w:rsidRPr="00E35621" w:rsidRDefault="00562AED" w:rsidP="007A12E7">
            <w:pPr>
              <w:snapToGrid w:val="0"/>
              <w:jc w:val="center"/>
              <w:rPr>
                <w:rFonts w:cs="Arial"/>
                <w:b/>
                <w:lang w:val="sr-Cyrl-RS" w:eastAsia="sr-Latn-CS"/>
              </w:rPr>
            </w:pPr>
            <w:r w:rsidRPr="00E35621">
              <w:rPr>
                <w:rFonts w:cs="Arial"/>
                <w:b/>
                <w:lang w:val="sr-Latn-CS" w:eastAsia="sr-Latn-CS"/>
              </w:rPr>
              <w:t>ЗА УЧЕШЋЕ У ПОСТУПКУ ЈАВНЕ НАБАВКЕ ИЗ ЧЛАНА 76. ЗАКОНА</w:t>
            </w:r>
          </w:p>
        </w:tc>
      </w:tr>
      <w:tr w:rsidR="007A12E7" w:rsidRPr="00D75366" w:rsidTr="00926B08">
        <w:trPr>
          <w:trHeight w:val="1160"/>
          <w:jc w:val="center"/>
        </w:trPr>
        <w:tc>
          <w:tcPr>
            <w:tcW w:w="729" w:type="dxa"/>
            <w:vAlign w:val="center"/>
          </w:tcPr>
          <w:p w:rsidR="00175774" w:rsidRPr="007A12E7" w:rsidRDefault="00DF3FE8" w:rsidP="00DF3FE8">
            <w:pPr>
              <w:jc w:val="center"/>
              <w:rPr>
                <w:rFonts w:cs="Arial"/>
              </w:rPr>
            </w:pPr>
            <w:r>
              <w:rPr>
                <w:rFonts w:cs="Arial"/>
                <w:lang w:val="sr-Cyrl-RS"/>
              </w:rPr>
              <w:t>5</w:t>
            </w:r>
            <w:r w:rsidR="00175774" w:rsidRPr="007A12E7">
              <w:rPr>
                <w:rFonts w:cs="Arial"/>
              </w:rPr>
              <w:t>.</w:t>
            </w:r>
          </w:p>
        </w:tc>
        <w:tc>
          <w:tcPr>
            <w:tcW w:w="8430" w:type="dxa"/>
          </w:tcPr>
          <w:p w:rsidR="00926B08" w:rsidRPr="00F157CF" w:rsidRDefault="00926B08" w:rsidP="00F157CF">
            <w:pPr>
              <w:autoSpaceDE w:val="0"/>
              <w:autoSpaceDN w:val="0"/>
              <w:adjustRightInd w:val="0"/>
              <w:rPr>
                <w:rFonts w:cs="Arial"/>
                <w:b/>
                <w:lang w:val="sr-Latn-CS" w:eastAsia="sr-Latn-CS"/>
              </w:rPr>
            </w:pPr>
            <w:r w:rsidRPr="00F157CF">
              <w:rPr>
                <w:rFonts w:cs="Arial"/>
                <w:b/>
                <w:u w:val="single"/>
                <w:lang w:val="sr-Latn-CS" w:eastAsia="sr-Latn-CS"/>
              </w:rPr>
              <w:t>Услов:</w:t>
            </w:r>
          </w:p>
          <w:p w:rsidR="00926B08" w:rsidRPr="00F157CF" w:rsidRDefault="00926B08" w:rsidP="00F157CF">
            <w:pPr>
              <w:autoSpaceDE w:val="0"/>
              <w:autoSpaceDN w:val="0"/>
              <w:adjustRightInd w:val="0"/>
              <w:rPr>
                <w:rFonts w:cs="Arial"/>
                <w:lang w:val="sr-Latn-CS" w:eastAsia="sr-Latn-CS"/>
              </w:rPr>
            </w:pPr>
            <w:r w:rsidRPr="00F157CF">
              <w:rPr>
                <w:rFonts w:cs="Arial"/>
                <w:lang w:val="sr-Latn-CS" w:eastAsia="sr-Latn-CS"/>
              </w:rPr>
              <w:t xml:space="preserve">Пословни капацитет </w:t>
            </w:r>
          </w:p>
          <w:p w:rsidR="00926B08" w:rsidRPr="00F157CF" w:rsidRDefault="00926B08" w:rsidP="00F157CF">
            <w:pPr>
              <w:autoSpaceDE w:val="0"/>
              <w:autoSpaceDN w:val="0"/>
              <w:adjustRightInd w:val="0"/>
              <w:spacing w:before="0"/>
              <w:rPr>
                <w:rFonts w:cs="Arial"/>
                <w:lang w:val="sr-Latn-CS" w:eastAsia="sr-Latn-CS"/>
              </w:rPr>
            </w:pPr>
            <w:r w:rsidRPr="00F157CF">
              <w:rPr>
                <w:rFonts w:cs="Arial"/>
                <w:lang w:val="sr-Latn-CS" w:eastAsia="sr-Latn-CS"/>
              </w:rPr>
              <w:t xml:space="preserve">Понуђач располаже неопходним </w:t>
            </w:r>
            <w:r w:rsidRPr="00F157CF">
              <w:rPr>
                <w:rFonts w:cs="Arial"/>
                <w:b/>
                <w:lang w:val="sr-Latn-CS" w:eastAsia="sr-Latn-CS"/>
              </w:rPr>
              <w:t>пословним капацитетом</w:t>
            </w:r>
            <w:r w:rsidRPr="00F157CF">
              <w:rPr>
                <w:rFonts w:cs="Arial"/>
                <w:lang w:val="sr-Latn-CS" w:eastAsia="sr-Latn-CS"/>
              </w:rPr>
              <w:t xml:space="preserve"> ако:</w:t>
            </w:r>
          </w:p>
          <w:p w:rsidR="00CF26AC" w:rsidRPr="00F157CF" w:rsidRDefault="00926B08" w:rsidP="00F157CF">
            <w:pPr>
              <w:pStyle w:val="ListParagraph"/>
              <w:autoSpaceDE w:val="0"/>
              <w:autoSpaceDN w:val="0"/>
              <w:adjustRightInd w:val="0"/>
              <w:spacing w:before="0" w:after="0" w:line="240" w:lineRule="auto"/>
              <w:ind w:left="-108"/>
              <w:rPr>
                <w:rFonts w:ascii="Arial" w:hAnsi="Arial" w:cs="Arial"/>
                <w:sz w:val="24"/>
                <w:szCs w:val="24"/>
                <w:lang w:val="sr-Cyrl-RS"/>
              </w:rPr>
            </w:pPr>
            <w:r w:rsidRPr="00F157CF">
              <w:rPr>
                <w:rFonts w:ascii="Arial" w:hAnsi="Arial" w:cs="Arial"/>
                <w:lang w:val="sr-Latn-CS" w:eastAsia="sr-Latn-CS"/>
              </w:rPr>
              <w:t>-</w:t>
            </w:r>
            <w:r w:rsidR="00CF26AC" w:rsidRPr="00F157CF">
              <w:rPr>
                <w:rFonts w:ascii="Arial" w:hAnsi="Arial" w:cs="Arial"/>
                <w:sz w:val="24"/>
                <w:szCs w:val="24"/>
                <w:lang w:val="sr-Cyrl-RS"/>
              </w:rPr>
              <w:t xml:space="preserve"> има Сертификат за сервисирање опреме</w:t>
            </w:r>
            <w:r w:rsidR="00F157CF" w:rsidRPr="00F157CF">
              <w:rPr>
                <w:rFonts w:ascii="Arial" w:hAnsi="Arial" w:cs="Arial"/>
                <w:sz w:val="24"/>
                <w:szCs w:val="24"/>
                <w:lang w:val="sr-Cyrl-RS"/>
              </w:rPr>
              <w:t xml:space="preserve"> произвођача</w:t>
            </w:r>
            <w:r w:rsidR="00CF26AC" w:rsidRPr="00F157CF">
              <w:rPr>
                <w:rFonts w:ascii="Arial" w:hAnsi="Arial" w:cs="Arial"/>
                <w:sz w:val="24"/>
                <w:szCs w:val="24"/>
                <w:lang w:val="sr-Cyrl-RS"/>
              </w:rPr>
              <w:t xml:space="preserve"> </w:t>
            </w:r>
            <w:r w:rsidR="00E91BCA" w:rsidRPr="00F157CF">
              <w:rPr>
                <w:rFonts w:ascii="Arial" w:hAnsi="Arial" w:cs="Arial"/>
                <w:sz w:val="24"/>
                <w:szCs w:val="24"/>
              </w:rPr>
              <w:t>Siemens</w:t>
            </w:r>
            <w:r w:rsidR="00CF26AC" w:rsidRPr="00F157CF">
              <w:rPr>
                <w:rFonts w:ascii="Arial" w:hAnsi="Arial" w:cs="Arial"/>
                <w:sz w:val="24"/>
                <w:szCs w:val="24"/>
                <w:lang w:val="sr-Cyrl-RS"/>
              </w:rPr>
              <w:t xml:space="preserve"> </w:t>
            </w:r>
          </w:p>
          <w:p w:rsidR="00926B08" w:rsidRPr="00F157CF" w:rsidRDefault="00926B08" w:rsidP="00F157CF">
            <w:pPr>
              <w:autoSpaceDE w:val="0"/>
              <w:autoSpaceDN w:val="0"/>
              <w:adjustRightInd w:val="0"/>
              <w:rPr>
                <w:rFonts w:cs="Arial"/>
                <w:b/>
                <w:u w:val="single"/>
                <w:lang w:val="sr-Latn-CS" w:eastAsia="sr-Latn-CS"/>
              </w:rPr>
            </w:pPr>
            <w:r w:rsidRPr="00F157CF">
              <w:rPr>
                <w:rFonts w:cs="Arial"/>
                <w:b/>
                <w:u w:val="single"/>
                <w:lang w:val="sr-Latn-CS" w:eastAsia="sr-Latn-CS"/>
              </w:rPr>
              <w:t xml:space="preserve">Доказ: </w:t>
            </w:r>
          </w:p>
          <w:p w:rsidR="00926B08" w:rsidRPr="00F157CF" w:rsidRDefault="00926B08" w:rsidP="00F157CF">
            <w:pPr>
              <w:autoSpaceDE w:val="0"/>
              <w:autoSpaceDN w:val="0"/>
              <w:adjustRightInd w:val="0"/>
              <w:spacing w:before="0"/>
              <w:ind w:left="279" w:hanging="220"/>
              <w:rPr>
                <w:rFonts w:cs="Arial"/>
                <w:sz w:val="24"/>
                <w:szCs w:val="24"/>
                <w:lang w:val="sr-Cyrl-RS"/>
              </w:rPr>
            </w:pPr>
            <w:r w:rsidRPr="00F157CF">
              <w:rPr>
                <w:rFonts w:cs="Arial"/>
                <w:lang w:val="sr-Latn-CS" w:eastAsia="sr-Latn-CS"/>
              </w:rPr>
              <w:t xml:space="preserve">- Копија </w:t>
            </w:r>
            <w:r w:rsidR="00CF26AC" w:rsidRPr="00F157CF">
              <w:rPr>
                <w:rFonts w:cs="Arial"/>
                <w:sz w:val="24"/>
                <w:szCs w:val="24"/>
                <w:lang w:val="sr-Cyrl-RS"/>
              </w:rPr>
              <w:t xml:space="preserve">Сертификата издатог од компаније </w:t>
            </w:r>
            <w:r w:rsidR="00E91BCA" w:rsidRPr="00F157CF">
              <w:rPr>
                <w:rFonts w:cs="Arial"/>
                <w:sz w:val="24"/>
                <w:szCs w:val="24"/>
              </w:rPr>
              <w:t>Siemens</w:t>
            </w:r>
            <w:r w:rsidR="00CF26AC" w:rsidRPr="00F157CF">
              <w:rPr>
                <w:rFonts w:cs="Arial"/>
                <w:sz w:val="24"/>
                <w:szCs w:val="24"/>
                <w:lang w:val="sr-Cyrl-RS"/>
              </w:rPr>
              <w:t xml:space="preserve"> за сервисирање опреме</w:t>
            </w:r>
          </w:p>
          <w:p w:rsidR="00F157CF" w:rsidRPr="00F157CF" w:rsidRDefault="00F157CF" w:rsidP="00F157CF">
            <w:pPr>
              <w:spacing w:before="0"/>
              <w:rPr>
                <w:rFonts w:eastAsia="Calibri" w:cs="Arial"/>
                <w:lang w:val="sr-Cyrl-RS"/>
              </w:rPr>
            </w:pPr>
            <w:r w:rsidRPr="00F157CF">
              <w:rPr>
                <w:rFonts w:eastAsia="Calibri" w:cs="Arial"/>
                <w:lang w:val="sr-Cyrl-RS"/>
              </w:rPr>
              <w:t>Предметном набавком предвиђена је испорука и уградња опреме на систему хемијских мерења аналитике К6 блока 110 MW у ТЕ Колубара.</w:t>
            </w:r>
          </w:p>
          <w:p w:rsidR="00F157CF" w:rsidRPr="00F157CF" w:rsidRDefault="00F157CF" w:rsidP="00F157CF">
            <w:pPr>
              <w:spacing w:before="0"/>
              <w:rPr>
                <w:rFonts w:eastAsia="Calibri" w:cs="Arial"/>
                <w:lang w:val="sr-Cyrl-RS"/>
              </w:rPr>
            </w:pPr>
            <w:r w:rsidRPr="00F157CF">
              <w:rPr>
                <w:rFonts w:eastAsia="Calibri" w:cs="Arial"/>
                <w:lang w:val="sr-Cyrl-RS"/>
              </w:rPr>
              <w:t>Набавком је предвиђена потпуна замена једног броја мерних кругова али и замена опреме дела мерних кругова.</w:t>
            </w:r>
          </w:p>
          <w:p w:rsidR="00F157CF" w:rsidRPr="00F157CF" w:rsidRDefault="00F157CF" w:rsidP="00F157CF">
            <w:pPr>
              <w:spacing w:before="0"/>
              <w:rPr>
                <w:rFonts w:eastAsia="Calibri" w:cs="Arial"/>
                <w:lang w:val="sr-Cyrl-RS"/>
              </w:rPr>
            </w:pPr>
            <w:r w:rsidRPr="00F157CF">
              <w:rPr>
                <w:rFonts w:eastAsia="Calibri" w:cs="Arial"/>
                <w:lang w:val="sr-Cyrl-RS"/>
              </w:rPr>
              <w:t>Како је постојећа опрема фабрикације SIEMENS, то је потребно да потенцијални понуђач буде овлашћени сервисер од компаније SIEMENS за сервисирање истоимене опреме.</w:t>
            </w:r>
          </w:p>
          <w:p w:rsidR="00F157CF" w:rsidRPr="00F157CF" w:rsidRDefault="00F157CF" w:rsidP="00F157CF">
            <w:pPr>
              <w:spacing w:before="0"/>
              <w:rPr>
                <w:rFonts w:eastAsia="Calibri" w:cs="Arial"/>
                <w:lang w:val="sr-Cyrl-RS"/>
              </w:rPr>
            </w:pPr>
            <w:r w:rsidRPr="00F157CF">
              <w:rPr>
                <w:rFonts w:eastAsia="Calibri" w:cs="Arial"/>
                <w:lang w:val="sr-Cyrl-RS"/>
              </w:rPr>
              <w:t>У циљу поузданог и безбедног рада овог дела постројења, обзиром да у овом постројењу постоје супстанце које неправилним руковањем могу изазвати опасност по безбедност и здравље људи, неопходно је да радове врше стручно оспособљена лица, тј. фирма која има овлашћени сервис.</w:t>
            </w:r>
          </w:p>
          <w:p w:rsidR="00F157CF" w:rsidRPr="00F157CF" w:rsidRDefault="00F157CF" w:rsidP="00F157CF">
            <w:pPr>
              <w:spacing w:before="0"/>
              <w:rPr>
                <w:rFonts w:eastAsia="Calibri" w:cs="Arial"/>
                <w:lang w:val="sr-Cyrl-RS"/>
              </w:rPr>
            </w:pPr>
            <w:r w:rsidRPr="00F157CF">
              <w:rPr>
                <w:rFonts w:eastAsia="Calibri" w:cs="Arial"/>
                <w:lang w:val="sr-Cyrl-RS"/>
              </w:rPr>
              <w:t>Када кажемо да је фирма овлашћени сервис од стране произвођача, то подразумева да је та фирма прошла одређени вид акредитације код произвођача предметне опреме те да је својим пословним, техничким и кадровским капацитетом доказала да спроводи исту праксу као произвођач. Такође овлашћени сервис има техничку подршку произвођача која је неопходна како у инсталацији нове опреме, тако и у ремонту постојеће.</w:t>
            </w:r>
          </w:p>
          <w:p w:rsidR="00926B08" w:rsidRPr="00F157CF" w:rsidRDefault="00926B08" w:rsidP="00F157CF">
            <w:pPr>
              <w:rPr>
                <w:rFonts w:cs="Arial"/>
                <w:b/>
                <w:u w:val="single"/>
                <w:lang w:val="sr-Latn-CS" w:eastAsia="sr-Latn-CS"/>
              </w:rPr>
            </w:pPr>
            <w:r w:rsidRPr="00F157CF">
              <w:rPr>
                <w:rFonts w:cs="Arial"/>
                <w:b/>
                <w:u w:val="single"/>
                <w:lang w:val="sr-Latn-CS" w:eastAsia="sr-Latn-CS"/>
              </w:rPr>
              <w:t>Напомена:</w:t>
            </w:r>
          </w:p>
          <w:p w:rsidR="00926B08" w:rsidRPr="00F157CF" w:rsidRDefault="00926B08" w:rsidP="00F157CF">
            <w:pPr>
              <w:numPr>
                <w:ilvl w:val="0"/>
                <w:numId w:val="21"/>
              </w:numPr>
              <w:snapToGrid w:val="0"/>
              <w:rPr>
                <w:rFonts w:cs="Arial"/>
                <w:lang w:val="sr-Latn-CS" w:eastAsia="sr-Latn-CS"/>
              </w:rPr>
            </w:pPr>
            <w:r w:rsidRPr="00F157CF">
              <w:rPr>
                <w:rFonts w:cs="Arial"/>
                <w:lang w:val="sr-Latn-CS" w:eastAsia="sr-Latn-CS"/>
              </w:rPr>
              <w:t xml:space="preserve">У случају да понуду подноси група понуђача, доказ из тачке </w:t>
            </w:r>
            <w:r w:rsidR="00DF3FE8" w:rsidRPr="00F157CF">
              <w:rPr>
                <w:rFonts w:cs="Arial"/>
                <w:lang w:val="sr-Cyrl-RS" w:eastAsia="sr-Latn-CS"/>
              </w:rPr>
              <w:t>5</w:t>
            </w:r>
            <w:r w:rsidRPr="00F157CF">
              <w:rPr>
                <w:rFonts w:cs="Arial"/>
                <w:lang w:val="sr-Latn-CS" w:eastAsia="sr-Latn-CS"/>
              </w:rPr>
              <w:t xml:space="preserve"> доставити за оног члана групе који испуњава тражени услов (</w:t>
            </w:r>
            <w:r w:rsidR="007A12E7" w:rsidRPr="00F157CF">
              <w:rPr>
                <w:rFonts w:cs="Arial"/>
                <w:lang w:val="sr-Latn-CS" w:eastAsia="sr-Latn-CS"/>
              </w:rPr>
              <w:t xml:space="preserve">довољно је да 1 члан групе достави </w:t>
            </w:r>
            <w:r w:rsidR="007A12E7" w:rsidRPr="00F157CF">
              <w:rPr>
                <w:rFonts w:cs="Arial"/>
                <w:lang w:val="sr-Cyrl-RS"/>
              </w:rPr>
              <w:t>доказ</w:t>
            </w:r>
            <w:r w:rsidRPr="00F157CF">
              <w:rPr>
                <w:rFonts w:cs="Arial"/>
                <w:lang w:val="sr-Latn-CS" w:eastAsia="sr-Latn-CS"/>
              </w:rPr>
              <w:t xml:space="preserve">), а уколико више њих заједно испуњавају услов из тачке </w:t>
            </w:r>
            <w:r w:rsidR="00DF3FE8" w:rsidRPr="00F157CF">
              <w:rPr>
                <w:rFonts w:cs="Arial"/>
                <w:lang w:val="sr-Cyrl-RS" w:eastAsia="sr-Latn-CS"/>
              </w:rPr>
              <w:t>5</w:t>
            </w:r>
            <w:r w:rsidR="007A12E7" w:rsidRPr="00F157CF">
              <w:rPr>
                <w:rFonts w:cs="Arial"/>
                <w:lang w:val="sr-Cyrl-RS" w:eastAsia="sr-Latn-CS"/>
              </w:rPr>
              <w:t xml:space="preserve"> </w:t>
            </w:r>
            <w:r w:rsidR="00543B7D" w:rsidRPr="00F157CF">
              <w:rPr>
                <w:rFonts w:cs="Arial"/>
                <w:lang w:val="sr-Latn-CS" w:eastAsia="sr-Latn-CS"/>
              </w:rPr>
              <w:t>–</w:t>
            </w:r>
            <w:r w:rsidRPr="00F157CF">
              <w:rPr>
                <w:rFonts w:cs="Arial"/>
                <w:lang w:val="sr-Latn-CS" w:eastAsia="sr-Latn-CS"/>
              </w:rPr>
              <w:t xml:space="preserve"> овај доказ доставити за те чланове.</w:t>
            </w:r>
          </w:p>
          <w:p w:rsidR="00175774" w:rsidRPr="00F157CF" w:rsidRDefault="00926B08" w:rsidP="00F157CF">
            <w:pPr>
              <w:numPr>
                <w:ilvl w:val="0"/>
                <w:numId w:val="21"/>
              </w:numPr>
              <w:snapToGrid w:val="0"/>
              <w:rPr>
                <w:rFonts w:cs="Arial"/>
                <w:lang w:val="sr-Latn-CS" w:eastAsia="sr-Latn-CS"/>
              </w:rPr>
            </w:pPr>
            <w:r w:rsidRPr="00F157CF">
              <w:rPr>
                <w:rFonts w:cs="Arial"/>
                <w:lang w:val="sr-Latn-CS" w:eastAsia="sr-Latn-CS"/>
              </w:rPr>
              <w:t xml:space="preserve">У случају да понуђач подноси понуду са подизвођачем, а како се </w:t>
            </w:r>
            <w:r w:rsidRPr="00F157CF">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r w:rsidR="00E91BCA" w:rsidRPr="00D75366" w:rsidTr="00926B08">
        <w:trPr>
          <w:trHeight w:val="1160"/>
          <w:jc w:val="center"/>
        </w:trPr>
        <w:tc>
          <w:tcPr>
            <w:tcW w:w="729" w:type="dxa"/>
            <w:vAlign w:val="center"/>
          </w:tcPr>
          <w:p w:rsidR="00E91BCA" w:rsidRDefault="00E91BCA" w:rsidP="00DF3FE8">
            <w:pPr>
              <w:jc w:val="center"/>
              <w:rPr>
                <w:rFonts w:cs="Arial"/>
                <w:lang w:val="sr-Cyrl-RS"/>
              </w:rPr>
            </w:pPr>
            <w:r>
              <w:rPr>
                <w:rFonts w:cs="Arial"/>
                <w:lang w:val="sr-Cyrl-RS"/>
              </w:rPr>
              <w:lastRenderedPageBreak/>
              <w:t>6.</w:t>
            </w:r>
          </w:p>
        </w:tc>
        <w:tc>
          <w:tcPr>
            <w:tcW w:w="8430" w:type="dxa"/>
          </w:tcPr>
          <w:p w:rsidR="00E91BCA" w:rsidRPr="00E91BCA" w:rsidRDefault="00E91BCA" w:rsidP="00E91BCA">
            <w:pPr>
              <w:autoSpaceDE w:val="0"/>
              <w:autoSpaceDN w:val="0"/>
              <w:adjustRightInd w:val="0"/>
              <w:rPr>
                <w:rFonts w:cs="Arial"/>
                <w:b/>
                <w:u w:val="single"/>
                <w:lang w:val="sr-Latn-CS" w:eastAsia="sr-Latn-CS"/>
              </w:rPr>
            </w:pPr>
            <w:r w:rsidRPr="00E91BCA">
              <w:rPr>
                <w:rFonts w:cs="Arial"/>
                <w:b/>
                <w:u w:val="single"/>
                <w:lang w:val="sr-Latn-CS" w:eastAsia="sr-Latn-CS"/>
              </w:rPr>
              <w:t>Услов:</w:t>
            </w:r>
          </w:p>
          <w:p w:rsidR="00E91BCA" w:rsidRDefault="00E91BCA" w:rsidP="00E91BCA">
            <w:pPr>
              <w:autoSpaceDE w:val="0"/>
              <w:autoSpaceDN w:val="0"/>
              <w:adjustRightInd w:val="0"/>
              <w:rPr>
                <w:rFonts w:cs="Arial"/>
                <w:lang w:val="sr-Cyrl-RS" w:eastAsia="sr-Latn-CS"/>
              </w:rPr>
            </w:pPr>
            <w:r w:rsidRPr="00E91BCA">
              <w:rPr>
                <w:rFonts w:cs="Arial"/>
                <w:lang w:val="sr-Latn-CS" w:eastAsia="sr-Latn-CS"/>
              </w:rPr>
              <w:t>Кадровски капацитет</w:t>
            </w:r>
          </w:p>
          <w:p w:rsidR="00E91BCA" w:rsidRPr="00E91BCA" w:rsidRDefault="00E91BCA" w:rsidP="00E91BCA">
            <w:pPr>
              <w:autoSpaceDE w:val="0"/>
              <w:autoSpaceDN w:val="0"/>
              <w:adjustRightInd w:val="0"/>
              <w:spacing w:before="0"/>
              <w:rPr>
                <w:rFonts w:cs="Arial"/>
                <w:lang w:val="sr-Cyrl-RS" w:eastAsia="sr-Latn-CS"/>
              </w:rPr>
            </w:pPr>
            <w:r w:rsidRPr="00E91BCA">
              <w:rPr>
                <w:rFonts w:cs="Arial"/>
                <w:lang w:val="sr-Latn-CS" w:eastAsia="sr-Latn-CS"/>
              </w:rPr>
              <w:t xml:space="preserve">Понуђач располаже довољним кадровским капацитетом </w:t>
            </w:r>
            <w:r w:rsidRPr="00E91BCA">
              <w:rPr>
                <w:rFonts w:cs="Arial"/>
                <w:lang w:val="sr-Latn-CS"/>
              </w:rPr>
              <w:t xml:space="preserve">ако има </w:t>
            </w:r>
            <w:r w:rsidRPr="00E91BCA">
              <w:rPr>
                <w:rFonts w:cs="Arial"/>
                <w:lang w:val="sr-Cyrl-CS"/>
              </w:rPr>
              <w:t>следеће извршиоце</w:t>
            </w:r>
            <w:r w:rsidRPr="00E91BCA">
              <w:rPr>
                <w:rFonts w:cs="Arial"/>
                <w:lang w:val="sr-Latn-CS"/>
              </w:rPr>
              <w:t xml:space="preserve"> (</w:t>
            </w:r>
            <w:r w:rsidRPr="00E91BCA">
              <w:rPr>
                <w:rFonts w:cs="Arial"/>
                <w:lang w:val="sr-Cyrl-RS"/>
              </w:rPr>
              <w:t xml:space="preserve">запослене или ангажоване </w:t>
            </w:r>
            <w:r w:rsidRPr="00E91BCA">
              <w:rPr>
                <w:rFonts w:cs="Arial"/>
                <w:lang w:val="sr-Latn-CS"/>
              </w:rPr>
              <w:t>по основу другог облика ангажовања ван радног односа, предвиђеног члановима 197</w:t>
            </w:r>
            <w:r w:rsidRPr="00E91BCA">
              <w:rPr>
                <w:rFonts w:cs="Arial"/>
                <w:lang w:val="sr-Latn-CS" w:eastAsia="hr-HR"/>
              </w:rPr>
              <w:t>–</w:t>
            </w:r>
            <w:r w:rsidRPr="00E91BCA">
              <w:rPr>
                <w:rFonts w:cs="Arial"/>
                <w:lang w:val="sr-Latn-CS"/>
              </w:rPr>
              <w:t xml:space="preserve">202. </w:t>
            </w:r>
            <w:r w:rsidRPr="0078306D">
              <w:rPr>
                <w:rFonts w:cs="Arial"/>
                <w:lang w:val="sr-Cyrl-RS"/>
              </w:rPr>
              <w:t>Закона о раду)</w:t>
            </w:r>
            <w:r w:rsidR="000D2A29">
              <w:rPr>
                <w:rFonts w:cs="Arial"/>
                <w:lang w:val="sr-Cyrl-RS"/>
              </w:rPr>
              <w:t xml:space="preserve"> и то најмање</w:t>
            </w:r>
            <w:r w:rsidRPr="00E91BCA">
              <w:rPr>
                <w:rFonts w:cs="Arial"/>
                <w:lang w:val="sr-Cyrl-RS" w:eastAsia="sr-Latn-CS"/>
              </w:rPr>
              <w:t>:</w:t>
            </w:r>
          </w:p>
          <w:p w:rsidR="00E91BCA" w:rsidRPr="00E91BCA" w:rsidRDefault="00E91BCA" w:rsidP="00E91BCA">
            <w:pPr>
              <w:numPr>
                <w:ilvl w:val="0"/>
                <w:numId w:val="29"/>
              </w:numPr>
              <w:spacing w:before="0" w:after="200" w:line="276" w:lineRule="auto"/>
              <w:ind w:left="709" w:hanging="283"/>
              <w:contextualSpacing/>
              <w:jc w:val="left"/>
              <w:rPr>
                <w:rFonts w:cs="Arial"/>
                <w:lang w:val="sr-Latn-RS" w:eastAsia="hr-HR"/>
              </w:rPr>
            </w:pPr>
            <w:r w:rsidRPr="00E91BCA">
              <w:rPr>
                <w:lang w:val="sr-Cyrl-RS"/>
              </w:rPr>
              <w:t>атестираног заваривача за варење аргонским апаратом белих метала</w:t>
            </w:r>
          </w:p>
          <w:p w:rsidR="00E91BCA" w:rsidRPr="00E91BCA" w:rsidRDefault="00E91BCA" w:rsidP="00E91BCA">
            <w:pPr>
              <w:autoSpaceDE w:val="0"/>
              <w:autoSpaceDN w:val="0"/>
              <w:adjustRightInd w:val="0"/>
              <w:rPr>
                <w:rFonts w:cs="Arial"/>
                <w:b/>
                <w:u w:val="single"/>
                <w:lang w:val="sr-Cyrl-RS" w:eastAsia="sr-Latn-CS"/>
              </w:rPr>
            </w:pPr>
            <w:r w:rsidRPr="00E91BCA">
              <w:rPr>
                <w:rFonts w:cs="Arial"/>
                <w:b/>
                <w:u w:val="single"/>
                <w:lang w:val="sr-Latn-CS" w:eastAsia="sr-Latn-CS"/>
              </w:rPr>
              <w:t xml:space="preserve">Доказ: </w:t>
            </w:r>
          </w:p>
          <w:p w:rsidR="00E91BCA" w:rsidRPr="00E91BCA" w:rsidRDefault="00E91BCA" w:rsidP="00E91BCA">
            <w:pPr>
              <w:numPr>
                <w:ilvl w:val="0"/>
                <w:numId w:val="23"/>
              </w:numPr>
              <w:autoSpaceDE w:val="0"/>
              <w:autoSpaceDN w:val="0"/>
              <w:adjustRightInd w:val="0"/>
              <w:spacing w:before="0"/>
              <w:rPr>
                <w:rFonts w:cs="Arial"/>
                <w:lang w:val="sr-Latn-CS" w:eastAsia="sr-Latn-CS"/>
              </w:rPr>
            </w:pPr>
            <w:r w:rsidRPr="00E91BC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w:t>
            </w:r>
          </w:p>
          <w:p w:rsidR="00E91BCA" w:rsidRPr="0078306D" w:rsidRDefault="00E91BCA" w:rsidP="00E91BCA">
            <w:pPr>
              <w:numPr>
                <w:ilvl w:val="0"/>
                <w:numId w:val="23"/>
              </w:numPr>
              <w:tabs>
                <w:tab w:val="left" w:pos="122"/>
                <w:tab w:val="left" w:pos="287"/>
              </w:tabs>
              <w:spacing w:before="0"/>
              <w:contextualSpacing/>
              <w:rPr>
                <w:rFonts w:eastAsia="Calibri" w:cs="Arial"/>
                <w:b/>
                <w:lang w:val="sr-Latn-CS" w:eastAsia="sr-Latn-CS"/>
              </w:rPr>
            </w:pPr>
            <w:r w:rsidRPr="0078306D">
              <w:rPr>
                <w:rFonts w:eastAsia="Calibri" w:cs="Arial"/>
                <w:lang w:val="sr-Latn-CS" w:eastAsia="sr-Latn-CS"/>
              </w:rPr>
              <w:t xml:space="preserve">Фотокопија </w:t>
            </w:r>
            <w:r w:rsidRPr="0078306D">
              <w:rPr>
                <w:rFonts w:eastAsia="Calibri" w:cs="Arial"/>
                <w:lang w:val="sr-Cyrl-CS" w:eastAsia="sr-Latn-CS"/>
              </w:rPr>
              <w:t xml:space="preserve">важећег </w:t>
            </w:r>
            <w:r w:rsidRPr="0078306D">
              <w:rPr>
                <w:rFonts w:eastAsia="Calibri" w:cs="Arial"/>
                <w:lang w:val="sr-Latn-CS" w:eastAsia="sr-Latn-CS"/>
              </w:rPr>
              <w:t>уговора о ангажовању (за лица ангажована ван радног односа)</w:t>
            </w:r>
            <w:r w:rsidRPr="0078306D">
              <w:rPr>
                <w:rFonts w:eastAsia="Calibri" w:cs="Arial"/>
                <w:lang w:val="sr-Cyrl-RS" w:eastAsia="sr-Latn-CS"/>
              </w:rPr>
              <w:t xml:space="preserve"> и</w:t>
            </w:r>
          </w:p>
          <w:p w:rsidR="00E91BCA" w:rsidRPr="0078306D" w:rsidRDefault="00E91BCA" w:rsidP="0078306D">
            <w:pPr>
              <w:pStyle w:val="ListParagraph"/>
              <w:numPr>
                <w:ilvl w:val="0"/>
                <w:numId w:val="23"/>
              </w:numPr>
              <w:rPr>
                <w:rFonts w:ascii="Arial" w:hAnsi="Arial" w:cs="Arial"/>
                <w:lang w:val="sr-Cyrl-RS"/>
              </w:rPr>
            </w:pPr>
            <w:r w:rsidRPr="0078306D">
              <w:rPr>
                <w:rFonts w:ascii="Arial" w:hAnsi="Arial" w:cs="Arial"/>
                <w:lang w:val="sr-Cyrl-RS"/>
              </w:rPr>
              <w:t>Копија атеста заваривача за варење аргонским апаратом белих метала</w:t>
            </w:r>
          </w:p>
          <w:p w:rsidR="00E91BCA" w:rsidRPr="00E91BCA" w:rsidRDefault="00E91BCA" w:rsidP="00E91BCA">
            <w:pPr>
              <w:rPr>
                <w:rFonts w:cs="Arial"/>
                <w:b/>
                <w:u w:val="single"/>
                <w:lang w:val="sr-Cyrl-RS" w:eastAsia="sr-Latn-CS"/>
              </w:rPr>
            </w:pPr>
            <w:r w:rsidRPr="00E91BCA">
              <w:rPr>
                <w:rFonts w:cs="Arial"/>
                <w:b/>
                <w:u w:val="single"/>
                <w:lang w:val="sr-Latn-CS" w:eastAsia="sr-Latn-CS"/>
              </w:rPr>
              <w:t>Напомена:</w:t>
            </w:r>
          </w:p>
          <w:p w:rsidR="00E91BCA" w:rsidRPr="00E91BCA" w:rsidRDefault="00E91BCA" w:rsidP="00E91BCA">
            <w:pPr>
              <w:numPr>
                <w:ilvl w:val="0"/>
                <w:numId w:val="30"/>
              </w:numPr>
              <w:spacing w:before="0" w:after="200" w:line="276" w:lineRule="auto"/>
              <w:contextualSpacing/>
              <w:rPr>
                <w:rFonts w:eastAsiaTheme="minorEastAsia" w:cs="Arial"/>
                <w:b/>
                <w:lang w:val="sr-Latn-RS"/>
              </w:rPr>
            </w:pPr>
            <w:r w:rsidRPr="00E91BCA">
              <w:rPr>
                <w:rFonts w:eastAsiaTheme="minorEastAsia" w:cs="Arial"/>
                <w:lang w:val="sr-Latn-RS"/>
              </w:rPr>
              <w:t>У случају да понуду подноси група понуђача, те уколико више њих заједно испуњавају тражени услов ове доказе доставити за те чланове.</w:t>
            </w:r>
          </w:p>
          <w:p w:rsidR="00E91BCA" w:rsidRPr="007A12E7" w:rsidRDefault="00E91BCA" w:rsidP="00E91BCA">
            <w:pPr>
              <w:autoSpaceDE w:val="0"/>
              <w:autoSpaceDN w:val="0"/>
              <w:adjustRightInd w:val="0"/>
              <w:rPr>
                <w:rFonts w:cs="Arial"/>
                <w:b/>
                <w:u w:val="single"/>
                <w:lang w:val="sr-Latn-CS" w:eastAsia="sr-Latn-CS"/>
              </w:rPr>
            </w:pPr>
            <w:r w:rsidRPr="00E91BCA">
              <w:rPr>
                <w:rFonts w:eastAsiaTheme="minorEastAsia" w:cs="Arial"/>
                <w:lang w:val="sr-Latn-RS"/>
              </w:rPr>
              <w:t>У случају да понуђач подноси понуду са подизвођачем, ове доказе не треба доставити за подизвођача</w:t>
            </w:r>
            <w:r w:rsidRPr="00E91BCA">
              <w:rPr>
                <w:rFonts w:eastAsiaTheme="minorEastAsia" w:cs="Arial"/>
                <w:lang w:val="sr-Cyrl-RS"/>
              </w:rPr>
              <w:t>.</w:t>
            </w:r>
          </w:p>
        </w:tc>
      </w:tr>
    </w:tbl>
    <w:p w:rsidR="00BE2596" w:rsidRPr="00A328AC" w:rsidRDefault="00BE2596" w:rsidP="00BE2596">
      <w:pPr>
        <w:spacing w:before="0"/>
        <w:rPr>
          <w:rFonts w:cs="Arial"/>
          <w:lang w:val="sr-Latn-CS" w:eastAsia="zh-CN"/>
        </w:rPr>
      </w:pPr>
      <w:r w:rsidRPr="00A328AC">
        <w:rPr>
          <w:rFonts w:cs="Arial"/>
          <w:lang w:val="sr-Latn-CS" w:eastAsia="zh-CN"/>
        </w:rPr>
        <w:t xml:space="preserve">Понуда понуђача који не докаже да испуњава наведене обавезне и додатне услове из тачака </w:t>
      </w:r>
      <w:r w:rsidRPr="00CB2D30">
        <w:rPr>
          <w:rFonts w:cs="Arial"/>
          <w:lang w:val="sr-Latn-CS" w:eastAsia="zh-CN"/>
        </w:rPr>
        <w:t xml:space="preserve">1.до </w:t>
      </w:r>
      <w:r w:rsidR="003C185E">
        <w:rPr>
          <w:rFonts w:cs="Arial"/>
          <w:lang w:val="sr-Cyrl-RS" w:eastAsia="zh-CN"/>
        </w:rPr>
        <w:t>6</w:t>
      </w:r>
      <w:r w:rsidRPr="00CB2D30">
        <w:rPr>
          <w:rFonts w:cs="Arial"/>
          <w:lang w:val="sr-Latn-CS" w:eastAsia="zh-CN"/>
        </w:rPr>
        <w:t xml:space="preserve"> овог обрасца</w:t>
      </w:r>
      <w:r w:rsidRPr="00A328AC">
        <w:rPr>
          <w:rFonts w:cs="Arial"/>
          <w:lang w:val="sr-Latn-CS" w:eastAsia="zh-CN"/>
        </w:rPr>
        <w:t>, биће одбијена као неприхватљива.</w:t>
      </w:r>
    </w:p>
    <w:p w:rsidR="00BE2596" w:rsidRPr="0078306D" w:rsidRDefault="00543B7D" w:rsidP="0078306D">
      <w:pPr>
        <w:pStyle w:val="ListParagraph"/>
        <w:ind w:left="0"/>
        <w:rPr>
          <w:rFonts w:ascii="Arial" w:hAnsi="Arial" w:cs="Arial"/>
          <w:lang w:val="sr-Latn-CS"/>
        </w:rPr>
      </w:pPr>
      <w:r>
        <w:rPr>
          <w:rFonts w:ascii="Arial" w:hAnsi="Arial" w:cs="Arial"/>
          <w:lang w:val="sr-Cyrl-RS"/>
        </w:rPr>
        <w:t xml:space="preserve">1. </w:t>
      </w:r>
      <w:r w:rsidR="00BE2596" w:rsidRPr="00543B7D">
        <w:rPr>
          <w:rFonts w:ascii="Arial" w:hAnsi="Arial" w:cs="Arial"/>
          <w:lang w:val="sr-Latn-CS"/>
        </w:rPr>
        <w:t xml:space="preserve">Сваки подизвођач мора да испуњава услове из члана 75.став 1. </w:t>
      </w:r>
      <w:r w:rsidRPr="00543B7D">
        <w:rPr>
          <w:rFonts w:ascii="Arial" w:hAnsi="Arial" w:cs="Arial"/>
          <w:lang w:val="sr-Latn-CS"/>
        </w:rPr>
        <w:t>Т</w:t>
      </w:r>
      <w:r w:rsidR="00BE2596" w:rsidRPr="00543B7D">
        <w:rPr>
          <w:rFonts w:ascii="Arial" w:hAnsi="Arial" w:cs="Arial"/>
          <w:lang w:val="sr-Latn-CS"/>
        </w:rPr>
        <w:t xml:space="preserve">ачка 1), 2) и 4) и члана 75. </w:t>
      </w:r>
      <w:r w:rsidRPr="00543B7D">
        <w:rPr>
          <w:rFonts w:ascii="Arial" w:hAnsi="Arial" w:cs="Arial"/>
          <w:lang w:val="sr-Latn-CS"/>
        </w:rPr>
        <w:t>С</w:t>
      </w:r>
      <w:r w:rsidR="00BE2596" w:rsidRPr="00543B7D">
        <w:rPr>
          <w:rFonts w:ascii="Arial" w:hAnsi="Arial" w:cs="Arial"/>
          <w:lang w:val="sr-Latn-CS"/>
        </w:rPr>
        <w:t>тав 2. Закона, што доказује достављањем доказа наведених у овом одељку. Услов у вези са капацитет</w:t>
      </w:r>
      <w:r w:rsidR="001B3977">
        <w:rPr>
          <w:rFonts w:ascii="Arial" w:hAnsi="Arial" w:cs="Arial"/>
          <w:lang w:val="sr-Cyrl-RS"/>
        </w:rPr>
        <w:t>ом</w:t>
      </w:r>
      <w:r w:rsidR="00BE2596" w:rsidRPr="00543B7D">
        <w:rPr>
          <w:rFonts w:ascii="Arial" w:hAnsi="Arial" w:cs="Arial"/>
          <w:lang w:val="sr-Latn-CS"/>
        </w:rPr>
        <w:t xml:space="preserve"> из члана 76.Закона, понуђач испуњава самостално без обзира на ангажовање подизвођача.</w:t>
      </w:r>
    </w:p>
    <w:p w:rsidR="00BE2596" w:rsidRPr="00A328AC" w:rsidRDefault="00BE2596" w:rsidP="00BE2596">
      <w:pPr>
        <w:spacing w:before="0"/>
        <w:rPr>
          <w:rFonts w:cs="Arial"/>
          <w:lang w:val="sr-Latn-CS" w:eastAsia="zh-CN"/>
        </w:rPr>
      </w:pPr>
      <w:r w:rsidRPr="00A328AC">
        <w:rPr>
          <w:rFonts w:cs="Arial"/>
          <w:lang w:val="sr-Latn-CS" w:eastAsia="zh-CN"/>
        </w:rPr>
        <w:t xml:space="preserve">2. Сваки понуђач из групе понуђача која подноси заједничку понуду мора да испуњава услове из члана 75. </w:t>
      </w:r>
      <w:r w:rsidR="00543B7D" w:rsidRPr="00A328AC">
        <w:rPr>
          <w:rFonts w:cs="Arial"/>
          <w:lang w:val="sr-Latn-CS" w:eastAsia="zh-CN"/>
        </w:rPr>
        <w:t>С</w:t>
      </w:r>
      <w:r w:rsidRPr="00A328AC">
        <w:rPr>
          <w:rFonts w:cs="Arial"/>
          <w:lang w:val="sr-Latn-CS" w:eastAsia="zh-CN"/>
        </w:rPr>
        <w:t xml:space="preserve">тав 1. </w:t>
      </w:r>
      <w:r w:rsidR="00543B7D" w:rsidRPr="00A328AC">
        <w:rPr>
          <w:rFonts w:cs="Arial"/>
          <w:lang w:val="sr-Latn-CS" w:eastAsia="zh-CN"/>
        </w:rPr>
        <w:t>Т</w:t>
      </w:r>
      <w:r w:rsidRPr="00A328AC">
        <w:rPr>
          <w:rFonts w:cs="Arial"/>
          <w:lang w:val="sr-Latn-CS" w:eastAsia="zh-CN"/>
        </w:rPr>
        <w:t xml:space="preserve">ачка 1), 2) и 4) </w:t>
      </w:r>
      <w:r w:rsidRPr="00A328AC">
        <w:rPr>
          <w:rFonts w:cs="Arial"/>
          <w:lang w:val="sr-Latn-CS"/>
        </w:rPr>
        <w:t xml:space="preserve">и члана 75. </w:t>
      </w:r>
      <w:r w:rsidR="00543B7D" w:rsidRPr="00A328AC">
        <w:rPr>
          <w:rFonts w:cs="Arial"/>
          <w:lang w:val="sr-Latn-CS"/>
        </w:rPr>
        <w:t>С</w:t>
      </w:r>
      <w:r w:rsidRPr="00A328AC">
        <w:rPr>
          <w:rFonts w:cs="Arial"/>
          <w:lang w:val="sr-Latn-CS"/>
        </w:rPr>
        <w:t xml:space="preserve">тав 2. </w:t>
      </w:r>
      <w:r w:rsidRPr="00A328AC">
        <w:rPr>
          <w:rFonts w:cs="Arial"/>
          <w:lang w:val="sr-Latn-CS" w:eastAsia="zh-CN"/>
        </w:rPr>
        <w:t>Закона, што доказује достављањем доказа наведених у овом одељку. Услов у вези са капацитет</w:t>
      </w:r>
      <w:r w:rsidR="001B3977">
        <w:rPr>
          <w:rFonts w:cs="Arial"/>
          <w:lang w:val="sr-Cyrl-RS" w:eastAsia="zh-CN"/>
        </w:rPr>
        <w:t>ом</w:t>
      </w:r>
      <w:r w:rsidRPr="00A328AC">
        <w:rPr>
          <w:rFonts w:cs="Arial"/>
          <w:lang w:val="sr-Latn-CS" w:eastAsia="zh-CN"/>
        </w:rPr>
        <w:t xml:space="preserve">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A328AC" w:rsidRDefault="00BE2596" w:rsidP="00BE2596">
      <w:pPr>
        <w:spacing w:before="0"/>
        <w:rPr>
          <w:rFonts w:cs="Arial"/>
          <w:lang w:val="sr-Latn-CS" w:eastAsia="zh-CN"/>
        </w:rPr>
      </w:pPr>
    </w:p>
    <w:p w:rsidR="00BE2596" w:rsidRDefault="00BE2596" w:rsidP="00BE2596">
      <w:pPr>
        <w:spacing w:before="0"/>
        <w:rPr>
          <w:rFonts w:cs="Arial"/>
          <w:lang w:val="sr-Cyrl-RS" w:eastAsia="zh-CN"/>
        </w:rPr>
      </w:pPr>
      <w:r w:rsidRPr="00A328AC">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C185E" w:rsidRPr="003C185E" w:rsidRDefault="003C185E" w:rsidP="00BE2596">
      <w:pPr>
        <w:spacing w:before="0"/>
        <w:rPr>
          <w:rFonts w:cs="Arial"/>
          <w:lang w:val="sr-Cyrl-RS" w:eastAsia="zh-CN"/>
        </w:rPr>
      </w:pPr>
    </w:p>
    <w:p w:rsidR="00BE2596" w:rsidRPr="00A328AC" w:rsidRDefault="00BE2596" w:rsidP="00BE2596">
      <w:pPr>
        <w:spacing w:before="0"/>
        <w:rPr>
          <w:rFonts w:cs="Arial"/>
          <w:lang w:val="sr-Latn-CS" w:eastAsia="zh-CN"/>
        </w:rPr>
      </w:pPr>
      <w:r w:rsidRPr="00A328AC">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A328AC" w:rsidRDefault="00BE2596" w:rsidP="00BE2596">
      <w:pPr>
        <w:spacing w:before="0"/>
        <w:rPr>
          <w:rFonts w:cs="Arial"/>
          <w:lang w:val="sr-Latn-CS" w:eastAsia="zh-CN"/>
        </w:rPr>
      </w:pPr>
    </w:p>
    <w:p w:rsidR="00BE2596" w:rsidRPr="001B3977" w:rsidRDefault="00BE2596" w:rsidP="00BE2596">
      <w:pPr>
        <w:spacing w:before="0"/>
        <w:rPr>
          <w:rFonts w:cs="Arial"/>
          <w:lang w:val="sr-Cyrl-RS" w:eastAsia="zh-CN"/>
        </w:rPr>
      </w:pPr>
      <w:r w:rsidRPr="00A328AC">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A328AC">
        <w:rPr>
          <w:rFonts w:cs="Arial"/>
          <w:lang w:val="sr-Latn-CS" w:eastAsia="zh-CN"/>
        </w:rPr>
        <w:lastRenderedPageBreak/>
        <w:t>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w:t>
      </w:r>
      <w:r w:rsidR="001B3977">
        <w:rPr>
          <w:rFonts w:cs="Arial"/>
          <w:lang w:val="sr-Latn-CS" w:eastAsia="zh-CN"/>
        </w:rPr>
        <w:t xml:space="preserve"> понуђача у Регистар понуђача.</w:t>
      </w:r>
    </w:p>
    <w:p w:rsidR="00BE2596" w:rsidRPr="00A328AC" w:rsidRDefault="00BE2596" w:rsidP="00BE2596">
      <w:pPr>
        <w:spacing w:before="0"/>
        <w:rPr>
          <w:rFonts w:cs="Arial"/>
          <w:lang w:val="sr-Latn-CS" w:eastAsia="zh-CN"/>
        </w:rPr>
      </w:pPr>
      <w:r w:rsidRPr="00A328AC">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A328AC" w:rsidRDefault="00BE2596" w:rsidP="00BE2596">
      <w:pPr>
        <w:spacing w:before="0"/>
        <w:ind w:firstLine="720"/>
        <w:rPr>
          <w:rFonts w:cs="Arial"/>
          <w:lang w:val="sr-Latn-CS" w:eastAsia="zh-CN"/>
        </w:rPr>
      </w:pPr>
      <w:r w:rsidRPr="00A328AC">
        <w:rPr>
          <w:rFonts w:cs="Arial"/>
          <w:lang w:val="sr-Latn-CS" w:eastAsia="zh-CN"/>
        </w:rPr>
        <w:t>1)извод из регистра надлежног органа:</w:t>
      </w:r>
    </w:p>
    <w:p w:rsidR="00BE2596" w:rsidRPr="00A328AC" w:rsidRDefault="00BE2596" w:rsidP="00BE2596">
      <w:pPr>
        <w:spacing w:before="0"/>
        <w:ind w:firstLine="720"/>
        <w:rPr>
          <w:rFonts w:cs="Arial"/>
          <w:lang w:val="sr-Latn-CS" w:eastAsia="zh-CN"/>
        </w:rPr>
      </w:pPr>
      <w:r w:rsidRPr="00A328AC">
        <w:rPr>
          <w:rFonts w:cs="Arial"/>
          <w:lang w:val="sr-Latn-CS" w:eastAsia="zh-CN"/>
        </w:rPr>
        <w:t xml:space="preserve">-извод из регистра АПР: </w:t>
      </w:r>
      <w:hyperlink r:id="rId169" w:history="1">
        <w:r w:rsidRPr="00E47C2E">
          <w:rPr>
            <w:rStyle w:val="Hyperlink"/>
            <w:rFonts w:cs="Arial"/>
            <w:lang w:eastAsia="zh-CN"/>
          </w:rPr>
          <w:t>www</w:t>
        </w:r>
        <w:r w:rsidRPr="00A328AC">
          <w:rPr>
            <w:rStyle w:val="Hyperlink"/>
            <w:rFonts w:cs="Arial"/>
            <w:lang w:val="sr-Latn-CS" w:eastAsia="zh-CN"/>
          </w:rPr>
          <w:t>.</w:t>
        </w:r>
        <w:r w:rsidRPr="00E47C2E">
          <w:rPr>
            <w:rStyle w:val="Hyperlink"/>
            <w:rFonts w:cs="Arial"/>
            <w:lang w:eastAsia="zh-CN"/>
          </w:rPr>
          <w:t>apr</w:t>
        </w:r>
        <w:r w:rsidRPr="00A328AC">
          <w:rPr>
            <w:rStyle w:val="Hyperlink"/>
            <w:rFonts w:cs="Arial"/>
            <w:lang w:val="sr-Latn-CS" w:eastAsia="zh-CN"/>
          </w:rPr>
          <w:t>.</w:t>
        </w:r>
        <w:r w:rsidRPr="00E47C2E">
          <w:rPr>
            <w:rStyle w:val="Hyperlink"/>
            <w:rFonts w:cs="Arial"/>
            <w:lang w:eastAsia="zh-CN"/>
          </w:rPr>
          <w:t>gov</w:t>
        </w:r>
        <w:r w:rsidRPr="00A328AC">
          <w:rPr>
            <w:rStyle w:val="Hyperlink"/>
            <w:rFonts w:cs="Arial"/>
            <w:lang w:val="sr-Latn-CS" w:eastAsia="zh-CN"/>
          </w:rPr>
          <w:t>.</w:t>
        </w:r>
        <w:r w:rsidRPr="00E47C2E">
          <w:rPr>
            <w:rStyle w:val="Hyperlink"/>
            <w:rFonts w:cs="Arial"/>
            <w:lang w:eastAsia="zh-CN"/>
          </w:rPr>
          <w:t>rs</w:t>
        </w:r>
      </w:hyperlink>
    </w:p>
    <w:p w:rsidR="00BE2596" w:rsidRPr="00A328AC" w:rsidRDefault="00BE2596" w:rsidP="00BE2596">
      <w:pPr>
        <w:spacing w:before="0"/>
        <w:ind w:firstLine="720"/>
        <w:rPr>
          <w:rFonts w:cs="Arial"/>
          <w:lang w:val="sr-Latn-CS" w:eastAsia="zh-CN"/>
        </w:rPr>
      </w:pPr>
      <w:r w:rsidRPr="00A328AC">
        <w:rPr>
          <w:rFonts w:cs="Arial"/>
          <w:lang w:val="sr-Latn-CS" w:eastAsia="zh-CN"/>
        </w:rPr>
        <w:t xml:space="preserve">2)докази из члана 75. </w:t>
      </w:r>
      <w:r w:rsidR="00543B7D" w:rsidRPr="00A328AC">
        <w:rPr>
          <w:rFonts w:cs="Arial"/>
          <w:lang w:val="sr-Latn-CS" w:eastAsia="zh-CN"/>
        </w:rPr>
        <w:t>С</w:t>
      </w:r>
      <w:r w:rsidRPr="00A328AC">
        <w:rPr>
          <w:rFonts w:cs="Arial"/>
          <w:lang w:val="sr-Latn-CS" w:eastAsia="zh-CN"/>
        </w:rPr>
        <w:t xml:space="preserve">тав 1. </w:t>
      </w:r>
      <w:r w:rsidR="00543B7D" w:rsidRPr="00A328AC">
        <w:rPr>
          <w:rFonts w:cs="Arial"/>
          <w:lang w:val="sr-Latn-CS" w:eastAsia="zh-CN"/>
        </w:rPr>
        <w:t>Т</w:t>
      </w:r>
      <w:r w:rsidRPr="00A328AC">
        <w:rPr>
          <w:rFonts w:cs="Arial"/>
          <w:lang w:val="sr-Latn-CS" w:eastAsia="zh-CN"/>
        </w:rPr>
        <w:t>ачка 1) ,2) и 4) Закона</w:t>
      </w:r>
    </w:p>
    <w:p w:rsidR="00BE2596" w:rsidRPr="0078306D" w:rsidRDefault="00BE2596" w:rsidP="0078306D">
      <w:pPr>
        <w:spacing w:before="0"/>
        <w:ind w:firstLine="720"/>
        <w:rPr>
          <w:lang w:val="sr-Cyrl-RS"/>
        </w:rPr>
      </w:pPr>
      <w:r w:rsidRPr="00A328AC">
        <w:rPr>
          <w:rFonts w:cs="Arial"/>
          <w:lang w:val="sr-Latn-CS" w:eastAsia="zh-CN"/>
        </w:rPr>
        <w:t xml:space="preserve">-регистар понуђача: </w:t>
      </w:r>
      <w:hyperlink r:id="rId170" w:history="1">
        <w:r w:rsidRPr="00E47C2E">
          <w:rPr>
            <w:rStyle w:val="Hyperlink"/>
            <w:rFonts w:cs="Arial"/>
            <w:lang w:eastAsia="zh-CN"/>
          </w:rPr>
          <w:t>www</w:t>
        </w:r>
        <w:r w:rsidRPr="00A328AC">
          <w:rPr>
            <w:rStyle w:val="Hyperlink"/>
            <w:rFonts w:cs="Arial"/>
            <w:lang w:val="sr-Latn-CS" w:eastAsia="zh-CN"/>
          </w:rPr>
          <w:t>.</w:t>
        </w:r>
        <w:r w:rsidRPr="00E47C2E">
          <w:rPr>
            <w:rStyle w:val="Hyperlink"/>
            <w:rFonts w:cs="Arial"/>
            <w:lang w:eastAsia="zh-CN"/>
          </w:rPr>
          <w:t>apr</w:t>
        </w:r>
        <w:r w:rsidRPr="00A328AC">
          <w:rPr>
            <w:rStyle w:val="Hyperlink"/>
            <w:rFonts w:cs="Arial"/>
            <w:lang w:val="sr-Latn-CS" w:eastAsia="zh-CN"/>
          </w:rPr>
          <w:t>.</w:t>
        </w:r>
        <w:r w:rsidRPr="00E47C2E">
          <w:rPr>
            <w:rStyle w:val="Hyperlink"/>
            <w:rFonts w:cs="Arial"/>
            <w:lang w:eastAsia="zh-CN"/>
          </w:rPr>
          <w:t>gov</w:t>
        </w:r>
        <w:r w:rsidRPr="00A328AC">
          <w:rPr>
            <w:rStyle w:val="Hyperlink"/>
            <w:rFonts w:cs="Arial"/>
            <w:lang w:val="sr-Latn-CS" w:eastAsia="zh-CN"/>
          </w:rPr>
          <w:t>.</w:t>
        </w:r>
        <w:r w:rsidRPr="00E47C2E">
          <w:rPr>
            <w:rStyle w:val="Hyperlink"/>
            <w:rFonts w:cs="Arial"/>
            <w:lang w:eastAsia="zh-CN"/>
          </w:rPr>
          <w:t>rs</w:t>
        </w:r>
      </w:hyperlink>
    </w:p>
    <w:p w:rsidR="00CB74AC" w:rsidRPr="00CB74AC" w:rsidRDefault="00CB74AC" w:rsidP="00CB74AC">
      <w:pPr>
        <w:spacing w:before="0"/>
        <w:rPr>
          <w:rFonts w:cs="Arial"/>
          <w:lang w:val="sr-Cyrl-CS" w:eastAsia="zh-CN"/>
        </w:rPr>
      </w:pPr>
      <w:r w:rsidRPr="00CB74AC">
        <w:rPr>
          <w:rFonts w:cs="Arial"/>
          <w:lang w:val="sr-Cyrl-CS" w:eastAsia="zh-CN"/>
        </w:rPr>
        <w:t>5</w:t>
      </w:r>
      <w:r w:rsidRPr="00CB74AC">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B74AC">
        <w:rPr>
          <w:rFonts w:cs="Arial"/>
          <w:lang w:val="sr-Cyrl-CS" w:eastAsia="zh-CN"/>
        </w:rPr>
        <w:t>.</w:t>
      </w:r>
    </w:p>
    <w:p w:rsidR="00CB74AC" w:rsidRPr="00CB74AC" w:rsidRDefault="00CB74AC" w:rsidP="00CB74AC">
      <w:pPr>
        <w:spacing w:before="0"/>
        <w:rPr>
          <w:rFonts w:cs="Arial"/>
          <w:lang w:val="sr-Cyrl-CS" w:eastAsia="zh-CN"/>
        </w:rPr>
      </w:pPr>
      <w:r w:rsidRPr="00CB74AC">
        <w:rPr>
          <w:rFonts w:cs="Arial"/>
          <w:lang w:val="sr-Cyrl-CS"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B74AC" w:rsidRPr="00CB74AC" w:rsidRDefault="00CB74AC" w:rsidP="00CB74AC">
      <w:pPr>
        <w:spacing w:before="0"/>
        <w:rPr>
          <w:rFonts w:cs="Arial"/>
          <w:lang w:val="sr-Cyrl-CS" w:eastAsia="zh-CN"/>
        </w:rPr>
      </w:pPr>
    </w:p>
    <w:p w:rsidR="00CB74AC" w:rsidRPr="00CB74AC" w:rsidRDefault="00CB74AC" w:rsidP="00CB74AC">
      <w:pPr>
        <w:spacing w:before="0"/>
        <w:rPr>
          <w:rFonts w:cs="Arial"/>
          <w:lang w:val="sr-Cyrl-CS" w:eastAsia="zh-CN"/>
        </w:rPr>
      </w:pPr>
      <w:r w:rsidRPr="00CB74AC">
        <w:rPr>
          <w:rFonts w:cs="Arial"/>
          <w:lang w:val="sr-Cyrl-CS"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B74AC" w:rsidRPr="00CB74AC" w:rsidRDefault="00CB74AC" w:rsidP="00CB74AC">
      <w:pPr>
        <w:spacing w:before="0"/>
        <w:rPr>
          <w:rFonts w:cs="Arial"/>
          <w:lang w:val="sr-Cyrl-CS" w:eastAsia="zh-CN"/>
        </w:rPr>
      </w:pPr>
    </w:p>
    <w:p w:rsidR="00CB74AC" w:rsidRPr="00CB74AC" w:rsidRDefault="00CB74AC" w:rsidP="00CB74AC">
      <w:pPr>
        <w:spacing w:before="0"/>
        <w:rPr>
          <w:rFonts w:cs="Arial"/>
          <w:lang w:val="sr-Cyrl-CS" w:eastAsia="zh-CN"/>
        </w:rPr>
      </w:pPr>
      <w:r w:rsidRPr="00CB74AC">
        <w:rPr>
          <w:rFonts w:cs="Arial"/>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B74AC" w:rsidRPr="00CB74AC" w:rsidRDefault="00CB74AC" w:rsidP="00CB74AC">
      <w:pPr>
        <w:spacing w:before="0"/>
        <w:rPr>
          <w:rFonts w:cs="Arial"/>
          <w:lang w:val="sr-Cyrl-CS" w:eastAsia="zh-CN"/>
        </w:rPr>
      </w:pPr>
    </w:p>
    <w:p w:rsidR="00CB74AC" w:rsidRPr="00CB74AC" w:rsidRDefault="00CB74AC" w:rsidP="00CB74AC">
      <w:pPr>
        <w:spacing w:before="0"/>
        <w:rPr>
          <w:rFonts w:cs="Arial"/>
          <w:lang w:val="sr-Cyrl-CS" w:eastAsia="zh-CN"/>
        </w:rPr>
      </w:pPr>
      <w:r w:rsidRPr="00CB74AC">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7A0C" w:rsidRDefault="00BE2596" w:rsidP="00BE2596">
      <w:pPr>
        <w:spacing w:before="0"/>
        <w:rPr>
          <w:rFonts w:cs="Arial"/>
          <w:lang w:val="sr-Cyrl-CS" w:eastAsia="zh-CN"/>
        </w:rPr>
      </w:pPr>
    </w:p>
    <w:p w:rsidR="003C185E" w:rsidRDefault="003C185E" w:rsidP="00BE2596">
      <w:pPr>
        <w:pStyle w:val="KDKomentar"/>
        <w:spacing w:before="0"/>
        <w:rPr>
          <w:rFonts w:cs="Arial"/>
          <w:i w:val="0"/>
          <w:color w:val="auto"/>
          <w:sz w:val="22"/>
          <w:szCs w:val="22"/>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BE2596">
      <w:pPr>
        <w:pStyle w:val="KDKomentar"/>
        <w:spacing w:before="0"/>
        <w:rPr>
          <w:rFonts w:cs="Arial"/>
          <w:i w:val="0"/>
          <w:color w:val="auto"/>
          <w:sz w:val="22"/>
          <w:szCs w:val="22"/>
          <w:lang w:val="sr-Cyrl-RS"/>
        </w:rPr>
      </w:pPr>
    </w:p>
    <w:p w:rsidR="003C185E" w:rsidRDefault="003C185E" w:rsidP="003C185E">
      <w:pPr>
        <w:pStyle w:val="KDPodnaslov1"/>
        <w:spacing w:before="0"/>
        <w:ind w:left="720"/>
        <w:rPr>
          <w:rFonts w:cs="Arial"/>
          <w:lang w:val="ru-RU"/>
        </w:rPr>
      </w:pPr>
      <w:r>
        <w:rPr>
          <w:rFonts w:cs="Arial"/>
          <w:lang w:val="ru-RU"/>
        </w:rPr>
        <w:lastRenderedPageBreak/>
        <w:t>5.</w:t>
      </w:r>
      <w:r w:rsidRPr="00A328AC">
        <w:rPr>
          <w:rFonts w:cs="Arial"/>
          <w:lang w:val="ru-RU"/>
        </w:rPr>
        <w:t>КРИТЕРИЈУМ ЗА ДОДЕЛУ УГОВОРА</w:t>
      </w:r>
    </w:p>
    <w:p w:rsidR="003C185E" w:rsidRDefault="003C185E" w:rsidP="00BE2596">
      <w:pPr>
        <w:pStyle w:val="KDKomentar"/>
        <w:spacing w:before="0"/>
        <w:rPr>
          <w:rFonts w:cs="Arial"/>
          <w:i w:val="0"/>
          <w:color w:val="auto"/>
          <w:sz w:val="22"/>
          <w:szCs w:val="22"/>
          <w:lang w:val="sr-Cyrl-RS"/>
        </w:rPr>
      </w:pPr>
    </w:p>
    <w:p w:rsidR="00BE2596" w:rsidRPr="00816D19" w:rsidRDefault="00BE2596" w:rsidP="00BE2596">
      <w:pPr>
        <w:pStyle w:val="KDKomentar"/>
        <w:spacing w:before="0"/>
        <w:rPr>
          <w:rFonts w:cs="Arial"/>
          <w:b/>
          <w:i w:val="0"/>
          <w:color w:val="auto"/>
          <w:sz w:val="22"/>
          <w:szCs w:val="22"/>
        </w:rPr>
      </w:pPr>
      <w:r w:rsidRPr="00816D19">
        <w:rPr>
          <w:rFonts w:cs="Arial"/>
          <w:i w:val="0"/>
          <w:color w:val="auto"/>
          <w:sz w:val="22"/>
          <w:szCs w:val="22"/>
        </w:rPr>
        <w:t xml:space="preserve">Избор најповољније понуде ће се извршити применом критеријума </w:t>
      </w:r>
      <w:r w:rsidRPr="00816D19">
        <w:rPr>
          <w:rFonts w:cs="Arial"/>
          <w:b/>
          <w:i w:val="0"/>
          <w:color w:val="auto"/>
          <w:sz w:val="22"/>
          <w:szCs w:val="22"/>
        </w:rPr>
        <w:t>„Најнижа понуђена цена“.</w:t>
      </w:r>
    </w:p>
    <w:p w:rsidR="00BE2596" w:rsidRDefault="00BE2596" w:rsidP="00BE2596">
      <w:pPr>
        <w:pStyle w:val="KDKomentar"/>
        <w:spacing w:before="0"/>
        <w:rPr>
          <w:rFonts w:cs="Arial"/>
          <w:i w:val="0"/>
          <w:color w:val="auto"/>
          <w:sz w:val="22"/>
          <w:szCs w:val="22"/>
          <w:lang w:val="sr-Cyrl-RS"/>
        </w:rPr>
      </w:pPr>
      <w:r w:rsidRPr="00816D19">
        <w:rPr>
          <w:rFonts w:cs="Arial"/>
          <w:i w:val="0"/>
          <w:color w:val="auto"/>
          <w:sz w:val="22"/>
          <w:szCs w:val="22"/>
        </w:rPr>
        <w:t>Критеријум за оцењивање понуда</w:t>
      </w:r>
      <w:r w:rsidRPr="00816D19">
        <w:rPr>
          <w:rFonts w:cs="Arial"/>
          <w:b/>
          <w:i w:val="0"/>
          <w:color w:val="auto"/>
          <w:sz w:val="22"/>
          <w:szCs w:val="22"/>
        </w:rPr>
        <w:t xml:space="preserve"> Најнижа понуђена цена, </w:t>
      </w:r>
      <w:r w:rsidRPr="00816D19">
        <w:rPr>
          <w:rFonts w:cs="Arial"/>
          <w:i w:val="0"/>
          <w:color w:val="auto"/>
          <w:sz w:val="22"/>
          <w:szCs w:val="22"/>
        </w:rPr>
        <w:t>заснива се на понуђеној цени</w:t>
      </w:r>
      <w:r w:rsidRPr="00816D19">
        <w:rPr>
          <w:rFonts w:cs="Arial"/>
          <w:i w:val="0"/>
          <w:color w:val="auto"/>
          <w:sz w:val="22"/>
          <w:szCs w:val="22"/>
          <w:lang w:val="sr-Cyrl-CS"/>
        </w:rPr>
        <w:t xml:space="preserve"> као једином критеријуму</w:t>
      </w:r>
      <w:r w:rsidRPr="00816D19">
        <w:rPr>
          <w:rFonts w:cs="Arial"/>
          <w:i w:val="0"/>
          <w:color w:val="auto"/>
          <w:sz w:val="22"/>
          <w:szCs w:val="22"/>
        </w:rPr>
        <w:t>.</w:t>
      </w:r>
    </w:p>
    <w:p w:rsidR="00816D19" w:rsidRPr="00816D19" w:rsidRDefault="00816D19" w:rsidP="00BE2596">
      <w:pPr>
        <w:pStyle w:val="KDKomentar"/>
        <w:spacing w:before="0"/>
        <w:rPr>
          <w:rFonts w:cs="Arial"/>
          <w:i w:val="0"/>
          <w:color w:val="auto"/>
          <w:sz w:val="22"/>
          <w:szCs w:val="22"/>
          <w:lang w:val="sr-Cyrl-RS"/>
        </w:rPr>
      </w:pPr>
    </w:p>
    <w:p w:rsidR="00816D19" w:rsidRPr="00316A0D" w:rsidRDefault="00816D19" w:rsidP="00816D19">
      <w:pPr>
        <w:pStyle w:val="KDParagraf"/>
        <w:spacing w:before="0"/>
        <w:rPr>
          <w:rFonts w:cs="Arial"/>
          <w:lang w:val="ru-RU"/>
        </w:rPr>
      </w:pPr>
      <w:r w:rsidRPr="00316A0D">
        <w:rPr>
          <w:rFonts w:cs="Arial"/>
          <w:lang w:val="ru-RU"/>
        </w:rPr>
        <w:t>У понуђену цену страног понуђача урачунавају се и царинске дажбине.</w:t>
      </w:r>
    </w:p>
    <w:p w:rsidR="00816D19" w:rsidRDefault="00816D19" w:rsidP="00816D19">
      <w:pPr>
        <w:pStyle w:val="KDParagraf"/>
        <w:spacing w:before="0"/>
        <w:rPr>
          <w:rFonts w:cs="Arial"/>
          <w:lang w:val="ru-RU"/>
        </w:rPr>
      </w:pPr>
    </w:p>
    <w:p w:rsidR="00816D19" w:rsidRPr="004C5326" w:rsidRDefault="004C5326" w:rsidP="004C5326">
      <w:pPr>
        <w:spacing w:before="0" w:after="200" w:line="288" w:lineRule="auto"/>
        <w:rPr>
          <w:rFonts w:cs="Arial"/>
          <w:color w:val="1F497D"/>
          <w:lang w:val="sr-Cyrl-RS" w:eastAsia="sr-Latn-RS"/>
        </w:rPr>
      </w:pPr>
      <w:r w:rsidRPr="004C5326">
        <w:rPr>
          <w:rFonts w:cs="Arial"/>
          <w:lang w:val="sr-Cyrl-RS" w:eastAsia="sr-Latn-RS"/>
        </w:rPr>
        <w:t xml:space="preserve">У </w:t>
      </w:r>
      <w:r w:rsidRPr="004C5326">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w:t>
      </w:r>
      <w:r>
        <w:rPr>
          <w:rFonts w:cs="Arial"/>
          <w:lang w:val="sr-Latn-RS" w:eastAsia="sr-Latn-RS"/>
        </w:rPr>
        <w:t xml:space="preserve">оји нуди добра домаћег порекла </w:t>
      </w:r>
      <w:r w:rsidRPr="004C5326">
        <w:rPr>
          <w:rFonts w:cs="Arial"/>
          <w:lang w:val="sr-Latn-RS" w:eastAsia="sr-Latn-RS"/>
        </w:rPr>
        <w:t>под условом да његова понуђ</w:t>
      </w:r>
      <w:r>
        <w:rPr>
          <w:rFonts w:cs="Arial"/>
          <w:lang w:val="sr-Latn-RS" w:eastAsia="sr-Latn-RS"/>
        </w:rPr>
        <w:t>ена цена није већа од</w:t>
      </w:r>
      <w:r>
        <w:rPr>
          <w:rFonts w:cs="Arial"/>
          <w:lang w:val="sr-Cyrl-RS" w:eastAsia="sr-Latn-RS"/>
        </w:rPr>
        <w:t xml:space="preserve"> </w:t>
      </w:r>
      <w:r w:rsidRPr="004C5326">
        <w:rPr>
          <w:rFonts w:cs="Arial"/>
          <w:b/>
          <w:bCs/>
          <w:lang w:val="sr-Latn-RS" w:eastAsia="sr-Latn-RS"/>
        </w:rPr>
        <w:t>5%</w:t>
      </w:r>
      <w:r>
        <w:rPr>
          <w:rFonts w:cs="Arial"/>
          <w:b/>
          <w:bCs/>
          <w:lang w:val="sr-Cyrl-RS" w:eastAsia="sr-Latn-RS"/>
        </w:rPr>
        <w:t xml:space="preserve"> </w:t>
      </w:r>
      <w:r w:rsidRPr="004C5326">
        <w:rPr>
          <w:rFonts w:cs="Arial"/>
          <w:lang w:val="sr-Latn-RS" w:eastAsia="sr-Latn-RS"/>
        </w:rPr>
        <w:t xml:space="preserve">у односу на нaјнижу понуђену цену понуђача који нуди добра </w:t>
      </w:r>
      <w:r w:rsidRPr="004C5326">
        <w:rPr>
          <w:rFonts w:cs="Arial"/>
          <w:lang w:val="sr-Cyrl-RS" w:eastAsia="sr-Latn-RS"/>
        </w:rPr>
        <w:t>страног</w:t>
      </w:r>
      <w:r w:rsidRPr="004C5326">
        <w:rPr>
          <w:rFonts w:cs="Arial"/>
          <w:lang w:val="sr-Latn-RS" w:eastAsia="sr-Latn-RS"/>
        </w:rPr>
        <w:t xml:space="preserve"> порекла.</w:t>
      </w:r>
    </w:p>
    <w:p w:rsidR="00816D19" w:rsidRPr="00714F8C" w:rsidRDefault="00816D19" w:rsidP="00816D19">
      <w:pPr>
        <w:tabs>
          <w:tab w:val="left" w:pos="567"/>
        </w:tabs>
        <w:rPr>
          <w:rFonts w:cs="Arial"/>
          <w:lang w:val="sr-Cyrl-CS"/>
        </w:rPr>
      </w:pPr>
      <w:r w:rsidRPr="00714F8C">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16D19" w:rsidRPr="00714F8C" w:rsidRDefault="00816D19" w:rsidP="00816D19">
      <w:pPr>
        <w:tabs>
          <w:tab w:val="left" w:pos="567"/>
        </w:tabs>
        <w:rPr>
          <w:rFonts w:cs="Arial"/>
          <w:lang w:val="sr-Cyrl-CS"/>
        </w:rPr>
      </w:pPr>
      <w:r w:rsidRPr="00714F8C">
        <w:rPr>
          <w:rFonts w:cs="Arial"/>
          <w:lang w:val="sr-Cyrl-CS"/>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w:t>
      </w:r>
      <w:r w:rsidR="00543B7D" w:rsidRPr="00714F8C">
        <w:rPr>
          <w:rFonts w:cs="Arial"/>
          <w:lang w:val="sr-Cyrl-CS"/>
        </w:rPr>
        <w:t>С</w:t>
      </w:r>
      <w:r w:rsidRPr="00714F8C">
        <w:rPr>
          <w:rFonts w:cs="Arial"/>
          <w:lang w:val="sr-Cyrl-CS"/>
        </w:rPr>
        <w:t>тава 6.ЗЈН).</w:t>
      </w:r>
    </w:p>
    <w:p w:rsidR="00816D19" w:rsidRDefault="00816D19" w:rsidP="00816D19">
      <w:pPr>
        <w:tabs>
          <w:tab w:val="left" w:pos="567"/>
        </w:tabs>
        <w:spacing w:before="0"/>
        <w:rPr>
          <w:rFonts w:cs="Arial"/>
          <w:lang w:val="sr-Cyrl-CS"/>
        </w:rPr>
      </w:pPr>
    </w:p>
    <w:p w:rsidR="00816D19" w:rsidRPr="00714F8C" w:rsidRDefault="00816D19" w:rsidP="00816D19">
      <w:pPr>
        <w:tabs>
          <w:tab w:val="left" w:pos="567"/>
        </w:tabs>
        <w:spacing w:before="0"/>
        <w:rPr>
          <w:rFonts w:cs="Arial"/>
          <w:lang w:val="sr-Cyrl-CS"/>
        </w:rPr>
      </w:pPr>
      <w:r w:rsidRPr="000B0871">
        <w:rPr>
          <w:rFonts w:cs="Arial"/>
          <w:lang w:val="sr-Cyrl-CS"/>
        </w:rPr>
        <w:t xml:space="preserve">Предност дата за домаће понуђаче (члан 86. </w:t>
      </w:r>
      <w:r w:rsidR="00543B7D" w:rsidRPr="000B0871">
        <w:rPr>
          <w:rFonts w:cs="Arial"/>
          <w:lang w:val="sr-Cyrl-CS"/>
        </w:rPr>
        <w:t>С</w:t>
      </w:r>
      <w:r w:rsidRPr="000B0871">
        <w:rPr>
          <w:rFonts w:cs="Arial"/>
          <w:lang w:val="sr-Cyrl-CS"/>
        </w:rPr>
        <w:t xml:space="preserve">тав 1. </w:t>
      </w:r>
      <w:r w:rsidR="00543B7D" w:rsidRPr="000B0871">
        <w:rPr>
          <w:rFonts w:cs="Arial"/>
          <w:lang w:val="sr-Cyrl-CS"/>
        </w:rPr>
        <w:t>Д</w:t>
      </w:r>
      <w:r w:rsidRPr="000B0871">
        <w:rPr>
          <w:rFonts w:cs="Arial"/>
          <w:lang w:val="sr-Cyrl-CS"/>
        </w:rPr>
        <w:t>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CB2D30" w:rsidRDefault="00A477F6" w:rsidP="00621752">
      <w:pPr>
        <w:pStyle w:val="KDParagraf"/>
        <w:spacing w:before="0"/>
        <w:rPr>
          <w:rFonts w:cs="Arial"/>
          <w:lang w:val="sr-Cyrl-CS"/>
        </w:rPr>
      </w:pPr>
    </w:p>
    <w:p w:rsidR="00BE2596" w:rsidRPr="00A328AC" w:rsidRDefault="00BE2596" w:rsidP="003C6091">
      <w:pPr>
        <w:pStyle w:val="KDPodnaslov2"/>
        <w:numPr>
          <w:ilvl w:val="1"/>
          <w:numId w:val="16"/>
        </w:numPr>
        <w:spacing w:before="0"/>
        <w:jc w:val="both"/>
        <w:rPr>
          <w:lang w:val="sr-Cyrl-CS"/>
        </w:rPr>
      </w:pPr>
      <w:r w:rsidRPr="00CB2D30">
        <w:rPr>
          <w:rFonts w:eastAsia="TimesNewRomanPSMT" w:cs="Arial"/>
          <w:bCs/>
          <w:iCs/>
          <w:lang w:val="sr-Cyrl-CS"/>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816D19" w:rsidRPr="00CB2D30">
        <w:rPr>
          <w:rFonts w:eastAsia="TimesNewRomanPSMT" w:cs="Arial"/>
          <w:bCs/>
          <w:iCs/>
          <w:lang w:val="sr-Cyrl-CS"/>
        </w:rPr>
        <w:t xml:space="preserve">истом </w:t>
      </w:r>
      <w:r w:rsidR="00816D19">
        <w:rPr>
          <w:rFonts w:eastAsia="TimesNewRomanPSMT" w:cs="Arial"/>
          <w:bCs/>
          <w:iCs/>
          <w:lang w:val="sr-Cyrl-CS"/>
        </w:rPr>
        <w:t>понуђеном ценом</w:t>
      </w:r>
      <w:r w:rsidRPr="00A328AC">
        <w:rPr>
          <w:rFonts w:eastAsia="TimesNewRomanPSMT" w:cs="Arial"/>
          <w:bCs/>
          <w:iCs/>
          <w:color w:val="000000"/>
          <w:lang w:val="sr-Cyrl-CS"/>
        </w:rPr>
        <w:t>:</w:t>
      </w:r>
    </w:p>
    <w:p w:rsidR="001B3977" w:rsidRDefault="001B3977" w:rsidP="005547D5">
      <w:pPr>
        <w:spacing w:before="0"/>
        <w:rPr>
          <w:rFonts w:cs="Arial"/>
          <w:lang w:val="sr-Cyrl-CS"/>
        </w:rPr>
      </w:pPr>
    </w:p>
    <w:p w:rsidR="005547D5" w:rsidRDefault="005547D5" w:rsidP="005547D5">
      <w:pPr>
        <w:spacing w:before="0"/>
        <w:rPr>
          <w:rFonts w:cs="Arial"/>
          <w:lang w:val="sr-Cyrl-CS"/>
        </w:rPr>
      </w:pPr>
      <w:r w:rsidRPr="005547D5">
        <w:rPr>
          <w:rFonts w:cs="Arial"/>
          <w:lang w:val="sr-Cyrl-CS"/>
        </w:rPr>
        <w:t>Уколико две или више понуда имају исту понуђену цену, као повољнија биће изабрана понуда оног понуђача који је понудио дужи гарантни рок.</w:t>
      </w:r>
      <w:r>
        <w:rPr>
          <w:rFonts w:cs="Arial"/>
          <w:lang w:val="sr-Cyrl-CS"/>
        </w:rPr>
        <w:t xml:space="preserve"> </w:t>
      </w:r>
    </w:p>
    <w:p w:rsidR="00C505A4" w:rsidRPr="005547D5" w:rsidRDefault="00C505A4" w:rsidP="005547D5">
      <w:pPr>
        <w:spacing w:before="0"/>
        <w:rPr>
          <w:rFonts w:cs="Arial"/>
          <w:lang w:val="sr-Cyrl-CS"/>
        </w:rPr>
      </w:pPr>
    </w:p>
    <w:p w:rsidR="005547D5" w:rsidRDefault="005547D5" w:rsidP="005547D5">
      <w:pPr>
        <w:spacing w:before="0"/>
        <w:rPr>
          <w:rFonts w:cs="Arial"/>
          <w:lang w:val="sr-Cyrl-CS"/>
        </w:rPr>
      </w:pPr>
      <w:r w:rsidRPr="005547D5">
        <w:rPr>
          <w:rFonts w:cs="Arial"/>
          <w:lang w:val="sr-Cyrl-CS"/>
        </w:rPr>
        <w:t>Уколико ни после примене резервн</w:t>
      </w:r>
      <w:r w:rsidR="00C505A4">
        <w:rPr>
          <w:rFonts w:cs="Arial"/>
          <w:lang w:val="sr-Cyrl-CS"/>
        </w:rPr>
        <w:t>ог</w:t>
      </w:r>
      <w:r w:rsidRPr="005547D5">
        <w:rPr>
          <w:rFonts w:cs="Arial"/>
          <w:lang w:val="sr-Cyrl-CS"/>
        </w:rPr>
        <w:t xml:space="preserve"> критеријума не буде могуће извршити рангирање, повољнија понуда биће изабрана путем жреба.</w:t>
      </w:r>
    </w:p>
    <w:p w:rsidR="005547D5" w:rsidRPr="005547D5" w:rsidRDefault="005547D5" w:rsidP="005547D5">
      <w:pPr>
        <w:spacing w:before="0"/>
        <w:rPr>
          <w:rFonts w:cs="Arial"/>
          <w:lang w:val="sr-Cyrl-CS"/>
        </w:rPr>
      </w:pPr>
    </w:p>
    <w:p w:rsidR="005547D5" w:rsidRDefault="005547D5" w:rsidP="005547D5">
      <w:pPr>
        <w:spacing w:before="0"/>
        <w:rPr>
          <w:rFonts w:cs="Arial"/>
          <w:lang w:val="sr-Cyrl-CS"/>
        </w:rPr>
      </w:pPr>
      <w:r w:rsidRPr="005547D5">
        <w:rPr>
          <w:rFonts w:cs="Arial"/>
          <w:lang w:val="sr-Cyrl-CS"/>
        </w:rPr>
        <w:t>Извлачење путем жреба Наручилац ће извршити јавно, у присуству понуђача који имају исту најнижу понуђену цену.</w:t>
      </w:r>
      <w:r w:rsidR="001279F3">
        <w:rPr>
          <w:rFonts w:cs="Arial"/>
          <w:lang w:val="sr-Cyrl-CS"/>
        </w:rPr>
        <w:t xml:space="preserve"> </w:t>
      </w:r>
      <w:r w:rsidRPr="005547D5">
        <w:rPr>
          <w:rFonts w:cs="Arial"/>
          <w:lang w:val="sr-Cyrl-C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Pr>
          <w:rFonts w:cs="Arial"/>
          <w:lang w:val="sr-Cyrl-CS"/>
        </w:rPr>
        <w:t xml:space="preserve"> </w:t>
      </w:r>
      <w:r w:rsidRPr="005547D5">
        <w:rPr>
          <w:rFonts w:cs="Arial"/>
          <w:lang w:val="sr-Cyrl-CS"/>
        </w:rPr>
        <w:t>Понуди понуђача чији назив буде на извученом папиру биће додељен повољнији ранг.</w:t>
      </w:r>
    </w:p>
    <w:p w:rsidR="005547D5" w:rsidRDefault="00AC6E9D" w:rsidP="005547D5">
      <w:pPr>
        <w:spacing w:before="0"/>
        <w:rPr>
          <w:rFonts w:cs="Arial"/>
          <w:lang w:val="sr-Cyrl-CS"/>
        </w:rPr>
      </w:pPr>
      <w:r w:rsidRPr="00C32259">
        <w:rPr>
          <w:rFonts w:cs="Arial"/>
          <w:lang w:val="sr-Cyrl-CS"/>
        </w:rPr>
        <w:t>О извршеном жребању сачињава се записник који потписују представници наручиоца и присутних понуђача</w:t>
      </w:r>
    </w:p>
    <w:p w:rsidR="005547D5" w:rsidRDefault="005547D5" w:rsidP="005547D5">
      <w:pPr>
        <w:spacing w:before="0"/>
        <w:rPr>
          <w:rFonts w:cs="Arial"/>
          <w:lang w:val="sr-Cyrl-CS"/>
        </w:rPr>
      </w:pPr>
    </w:p>
    <w:p w:rsidR="00C6752E" w:rsidRPr="00B57A0C" w:rsidRDefault="00C6752E" w:rsidP="00C6752E">
      <w:pPr>
        <w:rPr>
          <w:rFonts w:eastAsia="Arial Unicode MS" w:cs="Arial"/>
          <w:b/>
          <w:kern w:val="2"/>
          <w:lang w:val="sr-Cyrl-RS"/>
        </w:rPr>
      </w:pPr>
    </w:p>
    <w:p w:rsidR="00BE7496" w:rsidRPr="00B57A0C" w:rsidRDefault="008512C6" w:rsidP="0069089B">
      <w:pPr>
        <w:autoSpaceDE w:val="0"/>
        <w:autoSpaceDN w:val="0"/>
        <w:adjustRightInd w:val="0"/>
        <w:spacing w:before="0"/>
        <w:rPr>
          <w:rFonts w:eastAsia="TimesNewRomanPSMT" w:cs="Arial"/>
          <w:bCs/>
          <w:lang w:val="ru-RU"/>
        </w:rPr>
      </w:pPr>
      <w:r w:rsidRPr="00B57A0C">
        <w:rPr>
          <w:rFonts w:eastAsia="TimesNewRomanPSMT" w:cs="Arial"/>
          <w:bCs/>
          <w:lang w:val="ru-RU"/>
        </w:rPr>
        <w:br w:type="page"/>
      </w:r>
    </w:p>
    <w:p w:rsidR="008D2B23" w:rsidRPr="00A328AC" w:rsidRDefault="00E35621" w:rsidP="00E35621">
      <w:pPr>
        <w:pStyle w:val="KDPodnaslov1"/>
        <w:spacing w:before="0"/>
        <w:ind w:left="360"/>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35621">
        <w:rPr>
          <w:rFonts w:cs="Arial"/>
          <w:lang w:val="ru-RU"/>
        </w:rPr>
        <w:lastRenderedPageBreak/>
        <w:t>6.</w:t>
      </w:r>
      <w:r w:rsidR="008D2B23" w:rsidRPr="00A328AC">
        <w:rPr>
          <w:rFonts w:cs="Arial"/>
          <w:lang w:val="ru-RU"/>
        </w:rPr>
        <w:t>УПУТСТВО ПОНУЂАЧИМА КАКО ДА САЧИНЕ ПОНУДУ</w:t>
      </w:r>
      <w:bookmarkEnd w:id="205"/>
    </w:p>
    <w:p w:rsidR="008D2B23"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C185E" w:rsidRPr="00E47C2E" w:rsidRDefault="003C185E" w:rsidP="008D2B23">
      <w:pPr>
        <w:pStyle w:val="KDParagraf"/>
        <w:spacing w:before="0"/>
        <w:rPr>
          <w:rFonts w:cs="Arial"/>
          <w:lang w:val="ru-RU"/>
        </w:rPr>
      </w:pPr>
    </w:p>
    <w:p w:rsidR="008D2B23" w:rsidRPr="00A328AC" w:rsidRDefault="008D2B23" w:rsidP="008D2B23">
      <w:pPr>
        <w:pStyle w:val="KDParagraf"/>
        <w:spacing w:before="0"/>
        <w:rPr>
          <w:rFonts w:cs="Arial"/>
          <w:lang w:val="ru-RU"/>
        </w:rPr>
      </w:pPr>
      <w:r w:rsidRPr="00A328AC">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A328AC" w:rsidRDefault="008D2B23" w:rsidP="008D2B23">
      <w:pPr>
        <w:pStyle w:val="KDParagraf"/>
        <w:spacing w:before="0"/>
        <w:rPr>
          <w:rFonts w:cs="Arial"/>
          <w:lang w:val="ru-RU"/>
        </w:rPr>
      </w:pPr>
    </w:p>
    <w:p w:rsidR="008D2B23" w:rsidRPr="00A328AC" w:rsidRDefault="008D2B23" w:rsidP="003C6091">
      <w:pPr>
        <w:pStyle w:val="KDPodnaslov2"/>
        <w:numPr>
          <w:ilvl w:val="1"/>
          <w:numId w:val="17"/>
        </w:numPr>
        <w:spacing w:before="0"/>
        <w:jc w:val="both"/>
        <w:rPr>
          <w:rFonts w:cs="Arial"/>
          <w:lang w:val="ru-RU"/>
        </w:rPr>
      </w:pPr>
      <w:bookmarkStart w:id="206" w:name="_Toc441651577"/>
      <w:bookmarkStart w:id="207" w:name="_Toc442559888"/>
      <w:r w:rsidRPr="00A328AC">
        <w:rPr>
          <w:rFonts w:cs="Arial"/>
          <w:lang w:val="ru-RU"/>
        </w:rPr>
        <w:t>Језик на којем понуда мора бити састављена</w:t>
      </w:r>
      <w:bookmarkEnd w:id="206"/>
      <w:bookmarkEnd w:id="207"/>
    </w:p>
    <w:p w:rsidR="008D2B23" w:rsidRPr="00A328AC" w:rsidRDefault="008D2B23" w:rsidP="008D2B23">
      <w:pPr>
        <w:pStyle w:val="KDParagraf"/>
        <w:spacing w:before="0"/>
        <w:rPr>
          <w:rFonts w:cs="Arial"/>
          <w:lang w:val="ru-RU"/>
        </w:rPr>
      </w:pPr>
      <w:r w:rsidRPr="00A328AC">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5F712A" w:rsidRPr="00416815" w:rsidRDefault="005F712A" w:rsidP="005F712A">
      <w:pPr>
        <w:pStyle w:val="KDKomentar"/>
        <w:spacing w:before="0"/>
        <w:rPr>
          <w:rFonts w:cs="Arial"/>
          <w:i w:val="0"/>
          <w:color w:val="auto"/>
          <w:sz w:val="22"/>
          <w:szCs w:val="22"/>
        </w:rPr>
      </w:pPr>
      <w:r w:rsidRPr="00416815">
        <w:rPr>
          <w:rFonts w:cs="Arial"/>
          <w:i w:val="0"/>
          <w:color w:val="auto"/>
          <w:sz w:val="22"/>
          <w:szCs w:val="22"/>
        </w:rPr>
        <w:t>Понуда са свим прилозима мора бити сачињена на српском језику.</w:t>
      </w:r>
    </w:p>
    <w:p w:rsidR="005F712A" w:rsidRDefault="005F712A" w:rsidP="005F712A">
      <w:pPr>
        <w:pStyle w:val="KDKomentar"/>
        <w:spacing w:before="0"/>
        <w:rPr>
          <w:rStyle w:val="StyleArial"/>
          <w:rFonts w:cs="Arial"/>
          <w:i w:val="0"/>
          <w:color w:val="auto"/>
          <w:sz w:val="22"/>
          <w:szCs w:val="22"/>
          <w:lang w:val="sr-Cyrl-RS"/>
        </w:rPr>
      </w:pPr>
    </w:p>
    <w:p w:rsidR="005F712A" w:rsidRDefault="005F712A" w:rsidP="005F712A">
      <w:pPr>
        <w:pStyle w:val="KDKomentar"/>
        <w:spacing w:before="0"/>
        <w:rPr>
          <w:rStyle w:val="StyleArial"/>
          <w:rFonts w:cs="Arial"/>
          <w:i w:val="0"/>
          <w:color w:val="auto"/>
          <w:sz w:val="22"/>
          <w:szCs w:val="22"/>
          <w:lang w:val="sr-Cyrl-RS"/>
        </w:rPr>
      </w:pPr>
      <w:r w:rsidRPr="0041681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5F712A" w:rsidRDefault="008D2B23" w:rsidP="008D2B23">
      <w:pPr>
        <w:pStyle w:val="KDParagraf"/>
        <w:spacing w:before="0"/>
        <w:rPr>
          <w:rFonts w:cs="Arial"/>
          <w:lang w:val="sr-Cyrl-RS" w:eastAsia="sr-Latn-CS"/>
        </w:rPr>
      </w:pPr>
    </w:p>
    <w:p w:rsidR="008D2B23" w:rsidRPr="00E47C2E" w:rsidRDefault="008D2B23" w:rsidP="003C6091">
      <w:pPr>
        <w:pStyle w:val="KDPodnaslov2"/>
        <w:numPr>
          <w:ilvl w:val="1"/>
          <w:numId w:val="17"/>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9B4585" w:rsidRDefault="009B4585" w:rsidP="008D2B23">
      <w:pPr>
        <w:pStyle w:val="KDParagraf"/>
        <w:spacing w:before="0"/>
        <w:rPr>
          <w:rFonts w:cs="Arial"/>
          <w:lang w:val="ru-RU"/>
        </w:rPr>
      </w:pPr>
    </w:p>
    <w:p w:rsidR="008D2B23" w:rsidRPr="00A328AC" w:rsidRDefault="008D2B23" w:rsidP="008D2B23">
      <w:pPr>
        <w:pStyle w:val="KDParagraf"/>
        <w:spacing w:before="0"/>
        <w:rPr>
          <w:rFonts w:cs="Arial"/>
          <w:lang w:val="ru-RU"/>
        </w:rPr>
      </w:pPr>
      <w:r w:rsidRPr="00A328AC">
        <w:rPr>
          <w:rFonts w:cs="Arial"/>
          <w:lang w:val="ru-RU"/>
        </w:rPr>
        <w:t>Препоручује се да сви документи поднети у понуди буду нумерисани</w:t>
      </w:r>
      <w:r w:rsidRPr="00E47C2E">
        <w:rPr>
          <w:rFonts w:cs="Arial"/>
          <w:lang w:val="sr-Latn-CS"/>
        </w:rPr>
        <w:t xml:space="preserve"> и</w:t>
      </w:r>
      <w:r w:rsidRPr="00A328AC">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A328AC">
        <w:rPr>
          <w:rFonts w:cs="Arial"/>
          <w:lang w:val="ru-RU"/>
        </w:rPr>
        <w:t>н</w:t>
      </w:r>
      <w:r w:rsidRPr="00E47C2E">
        <w:rPr>
          <w:rFonts w:cs="Arial"/>
          <w:lang w:val="ru-RU"/>
        </w:rPr>
        <w:t>“, „2 од н“ и тако све до „н од н“, с тим да „н“ представља укупан број страна понуде.</w:t>
      </w:r>
    </w:p>
    <w:p w:rsidR="009B4585" w:rsidRDefault="009B4585" w:rsidP="009B4585">
      <w:pPr>
        <w:pStyle w:val="KDKomentar"/>
        <w:spacing w:before="0"/>
        <w:rPr>
          <w:rFonts w:cs="Arial"/>
          <w:i w:val="0"/>
          <w:color w:val="auto"/>
          <w:sz w:val="22"/>
          <w:szCs w:val="22"/>
          <w:lang w:val="sr-Cyrl-RS"/>
        </w:rPr>
      </w:pPr>
    </w:p>
    <w:p w:rsidR="009B4585" w:rsidRPr="00416815" w:rsidRDefault="009B4585" w:rsidP="009B4585">
      <w:pPr>
        <w:pStyle w:val="KDKomentar"/>
        <w:spacing w:before="0"/>
        <w:rPr>
          <w:rFonts w:cs="Arial"/>
          <w:i w:val="0"/>
          <w:color w:val="auto"/>
          <w:sz w:val="22"/>
          <w:szCs w:val="22"/>
        </w:rPr>
      </w:pPr>
      <w:r w:rsidRPr="0041681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Komentar"/>
        <w:spacing w:before="0"/>
        <w:rPr>
          <w:rFonts w:cs="Arial"/>
          <w:i w:val="0"/>
          <w:sz w:val="22"/>
          <w:szCs w:val="22"/>
        </w:rPr>
      </w:pPr>
    </w:p>
    <w:p w:rsidR="008D2B23" w:rsidRPr="00E47C2E" w:rsidRDefault="009B4585"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1E6FA8">
        <w:rPr>
          <w:rFonts w:cs="Arial"/>
          <w:lang w:val="ru-RU"/>
        </w:rPr>
        <w:t>или кутији</w:t>
      </w:r>
      <w:r w:rsidRPr="00E47C2E">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E47C2E">
        <w:rPr>
          <w:rFonts w:cs="Arial"/>
          <w:color w:val="00B0F0"/>
          <w:lang w:val="ru-RU"/>
        </w:rPr>
        <w:t xml:space="preserve"> </w:t>
      </w:r>
      <w:r>
        <w:rPr>
          <w:rFonts w:cs="Arial"/>
          <w:lang w:val="ru-RU"/>
        </w:rPr>
        <w:t>Богољуба Урошевић Црног 44, 11500 Обреновац,</w:t>
      </w:r>
      <w:r w:rsidRPr="00E47C2E">
        <w:rPr>
          <w:rFonts w:cs="Arial"/>
          <w:color w:val="00B0F0"/>
          <w:lang w:val="ru-RU"/>
        </w:rPr>
        <w:t xml:space="preserve"> </w:t>
      </w:r>
      <w:r w:rsidRPr="00E47C2E">
        <w:rPr>
          <w:rFonts w:cs="Arial"/>
          <w:lang w:val="ru-RU"/>
        </w:rPr>
        <w:t xml:space="preserve">ПАК </w:t>
      </w:r>
      <w:r>
        <w:rPr>
          <w:rFonts w:cs="Arial"/>
          <w:lang w:val="ru-RU"/>
        </w:rPr>
        <w:t>ТЕНТ А Обреновац</w:t>
      </w:r>
      <w:r w:rsidRPr="00E47C2E">
        <w:rPr>
          <w:rFonts w:cs="Arial"/>
          <w:color w:val="00B0F0"/>
          <w:lang w:val="ru-RU"/>
        </w:rPr>
        <w:t xml:space="preserve"> </w:t>
      </w:r>
      <w:r w:rsidRPr="00E47C2E">
        <w:rPr>
          <w:rFonts w:cs="Arial"/>
          <w:lang w:val="ru-RU"/>
        </w:rPr>
        <w:t xml:space="preserve">писарница </w:t>
      </w:r>
      <w:r w:rsidR="00543B7D">
        <w:rPr>
          <w:rFonts w:cs="Arial"/>
          <w:lang w:val="ru-RU"/>
        </w:rPr>
        <w:t>–</w:t>
      </w:r>
      <w:r w:rsidRPr="00E47C2E">
        <w:rPr>
          <w:rFonts w:cs="Arial"/>
          <w:lang w:val="ru-RU"/>
        </w:rPr>
        <w:t xml:space="preserve"> са назнаком: „Понуда за јавну набавку</w:t>
      </w:r>
      <w:r>
        <w:rPr>
          <w:rFonts w:cs="Arial"/>
          <w:lang w:val="ru-RU"/>
        </w:rPr>
        <w:t xml:space="preserve">: </w:t>
      </w:r>
      <w:r w:rsidR="00E26A04">
        <w:rPr>
          <w:rFonts w:cs="Arial"/>
          <w:lang w:val="ru-RU"/>
        </w:rPr>
        <w:t>Испорука и уградња опреме на систему хемијских мерења вода-пара-ваздух у ТЕ Колубара</w:t>
      </w:r>
      <w:r w:rsidR="00543B7D">
        <w:rPr>
          <w:rFonts w:cs="Arial"/>
          <w:lang w:val="ru-RU"/>
        </w:rPr>
        <w:t>–</w:t>
      </w:r>
      <w:r w:rsidR="008D2B23" w:rsidRPr="00E47C2E">
        <w:rPr>
          <w:rFonts w:cs="Arial"/>
          <w:lang w:val="ru-RU"/>
        </w:rPr>
        <w:t xml:space="preserve"> Јавна набавка број </w:t>
      </w:r>
      <w:r w:rsidR="003F73CB">
        <w:rPr>
          <w:rFonts w:cs="Arial"/>
          <w:b/>
          <w:lang w:val="sr-Cyrl-CS"/>
        </w:rPr>
        <w:t>3000/1526/2017 (1418/2017)</w:t>
      </w:r>
      <w:r w:rsidR="00A328AC">
        <w:rPr>
          <w:rFonts w:cs="Arial"/>
          <w:b/>
          <w:lang w:val="sr-Cyrl-CS"/>
        </w:rPr>
        <w:t xml:space="preserve"> </w:t>
      </w:r>
      <w:r w:rsidR="00543B7D">
        <w:rPr>
          <w:rFonts w:cs="Arial"/>
          <w:lang w:val="ru-RU"/>
        </w:rPr>
        <w:t>–</w:t>
      </w:r>
      <w:r w:rsidR="008D2B23" w:rsidRPr="00E47C2E">
        <w:rPr>
          <w:rFonts w:cs="Arial"/>
          <w:lang w:val="ru-RU"/>
        </w:rPr>
        <w:t xml:space="preserve"> НЕ ОТВАРАТИ“. </w:t>
      </w:r>
    </w:p>
    <w:p w:rsidR="009B4585" w:rsidRDefault="009B4585" w:rsidP="008D2B23">
      <w:pPr>
        <w:pStyle w:val="KDParagraf"/>
        <w:spacing w:before="0"/>
        <w:rPr>
          <w:rFonts w:cs="Arial"/>
          <w:lang w:val="ru-RU"/>
        </w:rPr>
      </w:pPr>
    </w:p>
    <w:p w:rsidR="008D2B23" w:rsidRPr="00A328AC" w:rsidRDefault="008D2B23" w:rsidP="008D2B23">
      <w:pPr>
        <w:pStyle w:val="KDParagraf"/>
        <w:spacing w:before="0"/>
        <w:rPr>
          <w:rFonts w:cs="Arial"/>
          <w:lang w:val="ru-RU"/>
        </w:rPr>
      </w:pPr>
      <w:r w:rsidRPr="00A328AC">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9B4585" w:rsidRDefault="009B4585" w:rsidP="008D2B23">
      <w:pPr>
        <w:pStyle w:val="KDParagraf"/>
        <w:spacing w:before="0"/>
        <w:rPr>
          <w:rFonts w:eastAsia="TimesNewRomanPSMT" w:cs="Arial"/>
          <w:bCs/>
          <w:lang w:val="ru-RU"/>
        </w:rPr>
      </w:pPr>
    </w:p>
    <w:p w:rsidR="008D2B23" w:rsidRPr="00A328AC" w:rsidRDefault="008D2B23" w:rsidP="008D2B23">
      <w:pPr>
        <w:pStyle w:val="KDParagraf"/>
        <w:spacing w:before="0"/>
        <w:rPr>
          <w:rFonts w:cs="Arial"/>
          <w:lang w:val="ru-RU"/>
        </w:rPr>
      </w:pPr>
      <w:r w:rsidRPr="00A328AC">
        <w:rPr>
          <w:rFonts w:eastAsia="TimesNewRomanPSMT" w:cs="Arial"/>
          <w:bCs/>
          <w:lang w:val="ru-RU"/>
        </w:rPr>
        <w:lastRenderedPageBreak/>
        <w:t xml:space="preserve">У случају да понуду подноси група понуђача, на полеђини коверте је </w:t>
      </w:r>
      <w:r w:rsidR="00FE6030" w:rsidRPr="00A328AC">
        <w:rPr>
          <w:rFonts w:eastAsia="TimesNewRomanPSMT" w:cs="Arial"/>
          <w:bCs/>
          <w:lang w:val="ru-RU"/>
        </w:rPr>
        <w:t xml:space="preserve">пожељно </w:t>
      </w:r>
      <w:r w:rsidRPr="00A328AC">
        <w:rPr>
          <w:rFonts w:eastAsia="TimesNewRomanPSMT" w:cs="Arial"/>
          <w:bCs/>
          <w:lang w:val="ru-RU"/>
        </w:rPr>
        <w:t>назначити да се ради о групи понуђача и навести називе и адресу свих чланова групе понуђача</w:t>
      </w:r>
      <w:r w:rsidRPr="00A328AC">
        <w:rPr>
          <w:rFonts w:cs="Arial"/>
          <w:lang w:val="ru-RU"/>
        </w:rPr>
        <w:t>.</w:t>
      </w:r>
    </w:p>
    <w:p w:rsidR="00613B13" w:rsidRPr="00A328AC" w:rsidRDefault="00613B13" w:rsidP="00613B13">
      <w:pPr>
        <w:pStyle w:val="KDParagraf"/>
        <w:spacing w:before="0"/>
        <w:rPr>
          <w:rFonts w:cs="Arial"/>
          <w:lang w:val="ru-RU"/>
        </w:rPr>
      </w:pPr>
      <w:r w:rsidRPr="00A328AC">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B4585" w:rsidRDefault="009B4585" w:rsidP="00613B13">
      <w:pPr>
        <w:pStyle w:val="KDParagraf"/>
        <w:spacing w:before="0"/>
        <w:rPr>
          <w:rFonts w:cs="Arial"/>
          <w:lang w:val="ru-RU"/>
        </w:rPr>
      </w:pPr>
    </w:p>
    <w:p w:rsidR="00613B13" w:rsidRPr="00A328AC" w:rsidRDefault="00613B13" w:rsidP="00613B13">
      <w:pPr>
        <w:pStyle w:val="KDParagraf"/>
        <w:spacing w:before="0"/>
        <w:rPr>
          <w:rFonts w:cs="Arial"/>
          <w:lang w:val="ru-RU"/>
        </w:rPr>
      </w:pPr>
      <w:r w:rsidRPr="00A328AC">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B4585" w:rsidRDefault="009B4585" w:rsidP="00613B13">
      <w:pPr>
        <w:pStyle w:val="KDParagraf"/>
        <w:spacing w:before="0"/>
        <w:rPr>
          <w:rFonts w:cs="Arial"/>
          <w:lang w:val="ru-RU"/>
        </w:rPr>
      </w:pPr>
    </w:p>
    <w:p w:rsidR="00613B13" w:rsidRPr="00A328AC" w:rsidRDefault="00613B13" w:rsidP="00613B13">
      <w:pPr>
        <w:pStyle w:val="KDParagraf"/>
        <w:spacing w:before="0"/>
        <w:rPr>
          <w:rFonts w:cs="Arial"/>
          <w:lang w:val="ru-RU"/>
        </w:rPr>
      </w:pPr>
      <w:r w:rsidRPr="00A328AC">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A328AC" w:rsidRDefault="00613B13" w:rsidP="00613B13">
      <w:pPr>
        <w:tabs>
          <w:tab w:val="left" w:pos="284"/>
          <w:tab w:val="left" w:pos="330"/>
        </w:tabs>
        <w:ind w:left="284"/>
        <w:rPr>
          <w:rFonts w:eastAsia="TimesNewRomanPSMT" w:cs="Arial"/>
          <w:bCs/>
          <w:lang w:val="ru-RU"/>
        </w:rPr>
      </w:pPr>
    </w:p>
    <w:p w:rsidR="008D2B23" w:rsidRPr="00E47C2E" w:rsidRDefault="008D2B23" w:rsidP="003C6091">
      <w:pPr>
        <w:pStyle w:val="KDPodnaslov2"/>
        <w:numPr>
          <w:ilvl w:val="1"/>
          <w:numId w:val="17"/>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Default="008D2B23" w:rsidP="008D2B23">
      <w:pPr>
        <w:pStyle w:val="KDParagraf"/>
        <w:spacing w:before="0"/>
        <w:rPr>
          <w:rFonts w:cs="Arial"/>
          <w:lang w:val="ru-RU"/>
        </w:rPr>
      </w:pPr>
      <w:r w:rsidRPr="00E47C2E">
        <w:rPr>
          <w:rFonts w:cs="Arial"/>
          <w:lang w:val="ru-RU" w:bidi="en-US"/>
        </w:rPr>
        <w:t>Садржину понуде, поред Обрасца понуде, чине и сви остали докази из чл. 75</w:t>
      </w:r>
      <w:r w:rsidRPr="00660880">
        <w:rPr>
          <w:rFonts w:cs="Arial"/>
          <w:lang w:val="ru-RU" w:bidi="en-US"/>
        </w:rPr>
        <w:t>.</w:t>
      </w:r>
      <w:r w:rsidR="00660880" w:rsidRPr="00660880">
        <w:rPr>
          <w:rFonts w:cs="Arial"/>
          <w:lang w:val="ru-RU" w:bidi="en-US"/>
        </w:rPr>
        <w:t xml:space="preserve"> </w:t>
      </w:r>
      <w:r w:rsidR="00543B7D" w:rsidRPr="00660880">
        <w:rPr>
          <w:rFonts w:cs="Arial"/>
          <w:lang w:val="ru-RU" w:bidi="en-US"/>
        </w:rPr>
        <w:t>И</w:t>
      </w:r>
      <w:r w:rsidRPr="00660880">
        <w:rPr>
          <w:rFonts w:cs="Arial"/>
          <w:lang w:val="ru-RU" w:bidi="en-US"/>
        </w:rPr>
        <w:t xml:space="preserve"> 76.</w:t>
      </w:r>
      <w:r w:rsidR="00660880">
        <w:rPr>
          <w:rFonts w:cs="Arial"/>
          <w:lang w:val="ru-RU" w:bidi="en-US"/>
        </w:rPr>
        <w:t xml:space="preserve"> </w:t>
      </w:r>
      <w:r w:rsidRPr="00E35621">
        <w:rPr>
          <w:rFonts w:cs="Arial"/>
          <w:lang w:val="ru-RU"/>
        </w:rPr>
        <w:t>Закона о јавним</w:t>
      </w:r>
      <w:r w:rsidRPr="00E35621">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E35621">
        <w:rPr>
          <w:rFonts w:cs="Arial"/>
          <w:lang w:val="ru-RU" w:bidi="en-US"/>
        </w:rPr>
        <w:t xml:space="preserve"> (попуњени, потписани и печатом оверени)</w:t>
      </w:r>
      <w:r w:rsidRPr="00E35621">
        <w:rPr>
          <w:rFonts w:cs="Arial"/>
          <w:lang w:val="ru-RU" w:bidi="en-US"/>
        </w:rPr>
        <w:t xml:space="preserve"> на начин предвиђен следећим ставом ове тачке</w:t>
      </w:r>
      <w:r w:rsidRPr="00E35621">
        <w:rPr>
          <w:rFonts w:cs="Arial"/>
          <w:lang w:val="ru-RU"/>
        </w:rPr>
        <w:t>:</w:t>
      </w:r>
    </w:p>
    <w:p w:rsidR="0078306D" w:rsidRPr="00E35621" w:rsidRDefault="0078306D" w:rsidP="008D2B23">
      <w:pPr>
        <w:pStyle w:val="KDParagraf"/>
        <w:spacing w:before="0"/>
        <w:rPr>
          <w:rFonts w:cs="Arial"/>
          <w:lang w:val="ru-RU"/>
        </w:rPr>
      </w:pP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3A435B" w:rsidRDefault="00645F72" w:rsidP="00645F72">
      <w:pPr>
        <w:pStyle w:val="KDNabrajanje"/>
        <w:spacing w:before="0"/>
        <w:rPr>
          <w:rFonts w:cs="Arial"/>
        </w:rPr>
      </w:pPr>
      <w:r w:rsidRPr="008B28CD">
        <w:rPr>
          <w:rFonts w:cs="Arial"/>
        </w:rPr>
        <w:t>Изјав</w:t>
      </w:r>
      <w:r w:rsidR="001945FA" w:rsidRPr="008B28CD">
        <w:rPr>
          <w:rFonts w:cs="Arial"/>
        </w:rPr>
        <w:t>а</w:t>
      </w:r>
      <w:r w:rsidRPr="008B28CD">
        <w:rPr>
          <w:rFonts w:cs="Arial"/>
        </w:rPr>
        <w:t xml:space="preserve"> у складу са чланом 75. </w:t>
      </w:r>
      <w:r w:rsidR="00543B7D" w:rsidRPr="008B28CD">
        <w:rPr>
          <w:rFonts w:cs="Arial"/>
        </w:rPr>
        <w:t>С</w:t>
      </w:r>
      <w:r w:rsidRPr="008B28CD">
        <w:rPr>
          <w:rFonts w:cs="Arial"/>
        </w:rPr>
        <w:t xml:space="preserve">тав 2. Закона </w:t>
      </w:r>
    </w:p>
    <w:p w:rsidR="003A435B" w:rsidRPr="008B28CD" w:rsidRDefault="003A435B" w:rsidP="00645F72">
      <w:pPr>
        <w:pStyle w:val="KDNabrajanje"/>
        <w:spacing w:before="0"/>
        <w:rPr>
          <w:rFonts w:cs="Arial"/>
        </w:rPr>
      </w:pPr>
      <w:r>
        <w:rPr>
          <w:rFonts w:cs="Arial"/>
          <w:lang w:val="sr-Cyrl-RS"/>
        </w:rPr>
        <w:t>Техничка спецификација</w:t>
      </w:r>
    </w:p>
    <w:p w:rsidR="00645F72" w:rsidRPr="008B28CD" w:rsidRDefault="00F76D54" w:rsidP="00645F72">
      <w:pPr>
        <w:pStyle w:val="KDNabrajanje"/>
        <w:spacing w:before="0"/>
        <w:rPr>
          <w:rFonts w:cs="Arial"/>
        </w:rPr>
      </w:pPr>
      <w:r w:rsidRPr="008B28CD">
        <w:rPr>
          <w:rFonts w:cs="Arial"/>
        </w:rPr>
        <w:t>С</w:t>
      </w:r>
      <w:r w:rsidR="00645F72" w:rsidRPr="008B28CD">
        <w:rPr>
          <w:rFonts w:cs="Arial"/>
        </w:rPr>
        <w:t xml:space="preserve">редства финансијског обезбеђења </w:t>
      </w:r>
      <w:r w:rsidRPr="008B28CD">
        <w:rPr>
          <w:rFonts w:cs="Arial"/>
        </w:rPr>
        <w:t>за озбиљност понуде</w:t>
      </w:r>
    </w:p>
    <w:p w:rsidR="004C5326" w:rsidRPr="007837F5" w:rsidRDefault="004C5326" w:rsidP="00645F72">
      <w:pPr>
        <w:pStyle w:val="KDNabrajanje"/>
        <w:spacing w:before="0"/>
        <w:rPr>
          <w:rFonts w:cs="Arial"/>
        </w:rPr>
      </w:pPr>
      <w:r w:rsidRPr="008B28CD">
        <w:rPr>
          <w:rFonts w:cs="Arial"/>
          <w:lang w:val="sr-Cyrl-CS"/>
        </w:rPr>
        <w:t>Каталог понуђене опреме где се једнозначно види да понуђена опрема задовољава захтеване каратеристике.</w:t>
      </w:r>
    </w:p>
    <w:p w:rsidR="00EA6178" w:rsidRPr="00084AC2" w:rsidRDefault="002A4077" w:rsidP="00EA6178">
      <w:pPr>
        <w:pStyle w:val="KDNabrajanje"/>
        <w:spacing w:before="0"/>
        <w:rPr>
          <w:rFonts w:cs="Arial"/>
        </w:rPr>
      </w:pPr>
      <w:r w:rsidRPr="008B28CD">
        <w:rPr>
          <w:rFonts w:cs="Arial"/>
        </w:rPr>
        <w:t>О</w:t>
      </w:r>
      <w:r w:rsidR="007267FC" w:rsidRPr="008B28CD">
        <w:rPr>
          <w:rFonts w:cs="Arial"/>
        </w:rPr>
        <w:t>брасц</w:t>
      </w:r>
      <w:r w:rsidR="007267FC" w:rsidRPr="008B28CD">
        <w:rPr>
          <w:rFonts w:cs="Arial"/>
          <w:lang w:val="sr-Cyrl-CS"/>
        </w:rPr>
        <w:t>и</w:t>
      </w:r>
      <w:r w:rsidR="00EA6178" w:rsidRPr="008B28CD">
        <w:rPr>
          <w:rFonts w:cs="Arial"/>
        </w:rPr>
        <w:t>, изјаве и доказ</w:t>
      </w:r>
      <w:r w:rsidR="007267FC" w:rsidRPr="008B28CD">
        <w:rPr>
          <w:rFonts w:cs="Arial"/>
          <w:lang w:val="sr-Cyrl-CS"/>
        </w:rPr>
        <w:t>и</w:t>
      </w:r>
      <w:r w:rsidR="007267FC" w:rsidRPr="008B28CD">
        <w:rPr>
          <w:rFonts w:cs="Arial"/>
        </w:rPr>
        <w:t xml:space="preserve"> одређене тачком </w:t>
      </w:r>
      <w:r w:rsidR="003C4E60" w:rsidRPr="008B28CD">
        <w:rPr>
          <w:rFonts w:cs="Arial"/>
        </w:rPr>
        <w:t>6</w:t>
      </w:r>
      <w:r w:rsidR="007267FC" w:rsidRPr="008B28CD">
        <w:rPr>
          <w:rFonts w:cs="Arial"/>
        </w:rPr>
        <w:t>.</w:t>
      </w:r>
      <w:r w:rsidR="007267FC" w:rsidRPr="008B28CD">
        <w:rPr>
          <w:rFonts w:cs="Arial"/>
          <w:lang w:val="sr-Cyrl-CS"/>
        </w:rPr>
        <w:t>9</w:t>
      </w:r>
      <w:r w:rsidR="007267FC" w:rsidRPr="008B28CD">
        <w:rPr>
          <w:rFonts w:cs="Arial"/>
        </w:rPr>
        <w:t xml:space="preserve"> или </w:t>
      </w:r>
      <w:r w:rsidR="003C4E60" w:rsidRPr="008B28CD">
        <w:rPr>
          <w:rFonts w:cs="Arial"/>
        </w:rPr>
        <w:t>6</w:t>
      </w:r>
      <w:r w:rsidR="007267FC" w:rsidRPr="008B28CD">
        <w:rPr>
          <w:rFonts w:cs="Arial"/>
        </w:rPr>
        <w:t>.1</w:t>
      </w:r>
      <w:r w:rsidR="007267FC" w:rsidRPr="008B28CD">
        <w:rPr>
          <w:rFonts w:cs="Arial"/>
          <w:lang w:val="sr-Cyrl-CS"/>
        </w:rPr>
        <w:t>0</w:t>
      </w:r>
      <w:r w:rsidR="00EA6178" w:rsidRPr="008B28CD">
        <w:rPr>
          <w:rFonts w:cs="Arial"/>
        </w:rPr>
        <w:t xml:space="preserve"> овог упутства у случају да</w:t>
      </w:r>
      <w:r w:rsidR="00EA6178" w:rsidRPr="00084AC2">
        <w:rPr>
          <w:rFonts w:cs="Arial"/>
        </w:rPr>
        <w:t xml:space="preserve"> понуђач подноси понуду са подизвођачем или заједничку понуду подноси група понуђача</w:t>
      </w:r>
    </w:p>
    <w:p w:rsidR="008D2B23" w:rsidRPr="001E61FF"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 xml:space="preserve">(пожељно је да буде </w:t>
      </w:r>
      <w:r w:rsidR="003C4E60" w:rsidRPr="001E61FF">
        <w:rPr>
          <w:rFonts w:cs="Arial"/>
        </w:rPr>
        <w:t>попуњен)</w:t>
      </w:r>
    </w:p>
    <w:p w:rsidR="002A4077" w:rsidRPr="001E61FF" w:rsidRDefault="002A4077" w:rsidP="002A4077">
      <w:pPr>
        <w:pStyle w:val="KDNabrajanje"/>
      </w:pPr>
      <w:r w:rsidRPr="001E61FF">
        <w:t xml:space="preserve">докази о испуњености услова </w:t>
      </w:r>
      <w:r w:rsidRPr="001E61FF">
        <w:rPr>
          <w:lang w:bidi="en-US"/>
        </w:rPr>
        <w:t xml:space="preserve">из чл. 75. </w:t>
      </w:r>
      <w:r w:rsidR="00543B7D" w:rsidRPr="001E61FF">
        <w:rPr>
          <w:lang w:bidi="en-US"/>
        </w:rPr>
        <w:t>И</w:t>
      </w:r>
      <w:r w:rsidRPr="001E61FF">
        <w:rPr>
          <w:lang w:bidi="en-US"/>
        </w:rPr>
        <w:t xml:space="preserve"> 76.</w:t>
      </w:r>
      <w:r w:rsidRPr="001E61FF">
        <w:t xml:space="preserve"> Закона у складу са чланом 77. Закона и Одељком 4. </w:t>
      </w:r>
      <w:r w:rsidR="00543B7D" w:rsidRPr="001E61FF">
        <w:t>К</w:t>
      </w:r>
      <w:r w:rsidRPr="001E61FF">
        <w:t xml:space="preserve">онкурсне документације </w:t>
      </w:r>
    </w:p>
    <w:p w:rsidR="002A4077" w:rsidRPr="009F497D" w:rsidRDefault="002A4077" w:rsidP="002A4077">
      <w:pPr>
        <w:pStyle w:val="KDNabrajanje"/>
      </w:pPr>
      <w:r w:rsidRPr="009F497D">
        <w:t>Овлашћење за потписника (ако не потписује заступник)</w:t>
      </w:r>
    </w:p>
    <w:p w:rsidR="00073A88" w:rsidRPr="00643D9B" w:rsidRDefault="00073A88" w:rsidP="00073A88">
      <w:pPr>
        <w:pStyle w:val="KDNabrajanje"/>
      </w:pPr>
      <w:r w:rsidRPr="00643D9B">
        <w:t>Споразум о заједничком извршењу (уколико понуду подноси група понуђача)</w:t>
      </w:r>
    </w:p>
    <w:p w:rsidR="00EE070C" w:rsidRPr="00643D9B"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643D9B">
        <w:rPr>
          <w:rFonts w:cs="Arial"/>
          <w:lang w:val="ru-RU"/>
        </w:rPr>
        <w:t xml:space="preserve">Наручилац ће одбити као неприхватљиве све понуде које не испуњавају услове из позива </w:t>
      </w:r>
      <w:r w:rsidRPr="009F497D">
        <w:rPr>
          <w:rFonts w:cs="Arial"/>
          <w:lang w:val="ru-RU"/>
        </w:rPr>
        <w:t>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8D2B23" w:rsidRPr="00E47C2E" w:rsidRDefault="003C4E60" w:rsidP="003C6091">
      <w:pPr>
        <w:pStyle w:val="KDPodnaslov2"/>
        <w:numPr>
          <w:ilvl w:val="1"/>
          <w:numId w:val="17"/>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A328AC">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A328AC" w:rsidRDefault="001E61FF" w:rsidP="0066644E">
      <w:pPr>
        <w:pStyle w:val="KDParagraf"/>
        <w:spacing w:before="0"/>
        <w:rPr>
          <w:rFonts w:cs="Arial"/>
          <w:lang w:val="ru-RU"/>
        </w:rPr>
      </w:pPr>
      <w:r w:rsidRPr="001E6FA8">
        <w:rPr>
          <w:rFonts w:cs="Arial"/>
          <w:lang w:val="sr-Cyrl-C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1E6FA8">
        <w:rPr>
          <w:rFonts w:cs="Arial"/>
          <w:color w:val="00B0F0"/>
          <w:lang w:val="sr-Cyrl-CS"/>
        </w:rPr>
        <w:t xml:space="preserve"> </w:t>
      </w:r>
      <w:r w:rsidRPr="00E47C2E">
        <w:rPr>
          <w:rFonts w:cs="Arial"/>
          <w:lang w:val="ru-RU"/>
        </w:rPr>
        <w:t xml:space="preserve">ул. </w:t>
      </w:r>
      <w:r>
        <w:rPr>
          <w:rFonts w:cs="Arial"/>
          <w:lang w:val="ru-RU"/>
        </w:rPr>
        <w:t>Богољуба Урошевић Црног 44, 11500 Обреновац, локација ТЕНТ А</w:t>
      </w:r>
      <w:r w:rsidRPr="001E6FA8">
        <w:rPr>
          <w:rFonts w:cs="Arial"/>
          <w:lang w:val="ru-RU"/>
        </w:rPr>
        <w:t>.</w:t>
      </w:r>
    </w:p>
    <w:p w:rsidR="008D2B23" w:rsidRPr="00A328AC" w:rsidRDefault="008D2B23" w:rsidP="008D2B23">
      <w:pPr>
        <w:pStyle w:val="KDParagraf"/>
        <w:spacing w:before="0"/>
        <w:rPr>
          <w:rFonts w:cs="Arial"/>
          <w:lang w:val="ru-RU"/>
        </w:rPr>
      </w:pPr>
      <w:r w:rsidRPr="00A328AC">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A328AC">
        <w:rPr>
          <w:rFonts w:cs="Arial"/>
          <w:lang w:val="ru-RU"/>
        </w:rPr>
        <w:t xml:space="preserve">(пожељно је да буде </w:t>
      </w:r>
      <w:r w:rsidRPr="00A328AC">
        <w:rPr>
          <w:rFonts w:cs="Arial"/>
          <w:lang w:val="ru-RU"/>
        </w:rPr>
        <w:t>издато на м</w:t>
      </w:r>
      <w:r w:rsidR="00EF4665" w:rsidRPr="00A328AC">
        <w:rPr>
          <w:rFonts w:cs="Arial"/>
          <w:lang w:val="ru-RU"/>
        </w:rPr>
        <w:t xml:space="preserve">еморандуму понуђача), </w:t>
      </w:r>
      <w:r w:rsidR="009B6CFC" w:rsidRPr="00A328AC">
        <w:rPr>
          <w:rFonts w:cs="Arial"/>
          <w:lang w:val="ru-RU"/>
        </w:rPr>
        <w:t xml:space="preserve">заведено </w:t>
      </w:r>
      <w:r w:rsidRPr="00A328AC">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328AC" w:rsidRDefault="008D2B23" w:rsidP="008D2B23">
      <w:pPr>
        <w:pStyle w:val="KDParagraf"/>
        <w:spacing w:before="0"/>
        <w:rPr>
          <w:rFonts w:cs="Arial"/>
          <w:lang w:val="ru-RU"/>
        </w:rPr>
      </w:pPr>
      <w:r w:rsidRPr="00A328AC">
        <w:rPr>
          <w:rFonts w:cs="Arial"/>
          <w:lang w:val="ru-RU"/>
        </w:rPr>
        <w:t>Комисија за јавну набавку води записник о отварању понуда у који се уносе подаци у складу са Законом.</w:t>
      </w:r>
    </w:p>
    <w:p w:rsidR="008D2B23" w:rsidRPr="00A328AC" w:rsidRDefault="008D2B23" w:rsidP="008D2B23">
      <w:pPr>
        <w:pStyle w:val="KDParagraf"/>
        <w:spacing w:before="0"/>
        <w:rPr>
          <w:rFonts w:cs="Arial"/>
          <w:lang w:val="ru-RU"/>
        </w:rPr>
      </w:pPr>
      <w:r w:rsidRPr="00A328AC">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A328AC" w:rsidRDefault="008D2B23" w:rsidP="008D2B23">
      <w:pPr>
        <w:pStyle w:val="KDParagraf"/>
        <w:spacing w:before="0"/>
        <w:rPr>
          <w:rFonts w:cs="Arial"/>
          <w:lang w:val="ru-RU"/>
        </w:rPr>
      </w:pPr>
      <w:r w:rsidRPr="00A328AC">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A328AC" w:rsidRDefault="008D2B23" w:rsidP="008D2B23">
      <w:pPr>
        <w:pStyle w:val="KDParagraf"/>
        <w:spacing w:before="0"/>
        <w:rPr>
          <w:rFonts w:cs="Arial"/>
          <w:lang w:val="ru-RU"/>
        </w:rPr>
      </w:pPr>
    </w:p>
    <w:p w:rsidR="008D2B23" w:rsidRPr="00E47C2E" w:rsidRDefault="008D2B23" w:rsidP="003C6091">
      <w:pPr>
        <w:pStyle w:val="KDPodnaslov2"/>
        <w:numPr>
          <w:ilvl w:val="1"/>
          <w:numId w:val="17"/>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A328AC" w:rsidRDefault="008D2B23" w:rsidP="008D2B23">
      <w:pPr>
        <w:pStyle w:val="KDParagraf"/>
        <w:spacing w:before="0"/>
        <w:rPr>
          <w:rFonts w:cs="Arial"/>
          <w:lang w:val="ru-RU"/>
        </w:rPr>
      </w:pPr>
      <w:r w:rsidRPr="00A328AC">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A328AC" w:rsidRDefault="008D2B23" w:rsidP="008D2B23">
      <w:pPr>
        <w:pStyle w:val="KDParagraf"/>
        <w:spacing w:before="0"/>
        <w:rPr>
          <w:rFonts w:cs="Arial"/>
          <w:lang w:val="ru-RU"/>
        </w:rPr>
      </w:pPr>
      <w:r w:rsidRPr="00A328AC">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A328AC" w:rsidRDefault="008D2B23" w:rsidP="008D2B23">
      <w:pPr>
        <w:pStyle w:val="KDParagraf"/>
        <w:spacing w:before="0"/>
        <w:rPr>
          <w:rFonts w:cs="Arial"/>
          <w:lang w:val="ru-RU"/>
        </w:rPr>
      </w:pPr>
      <w:r w:rsidRPr="00A328AC">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A328AC" w:rsidRDefault="008D2B23" w:rsidP="008D2B23">
      <w:pPr>
        <w:pStyle w:val="KDParagraf"/>
        <w:spacing w:before="0"/>
        <w:rPr>
          <w:rFonts w:cs="Arial"/>
          <w:lang w:val="ru-RU"/>
        </w:rPr>
      </w:pPr>
    </w:p>
    <w:p w:rsidR="008D2B23" w:rsidRPr="00E47C2E" w:rsidRDefault="008D2B23" w:rsidP="003C6091">
      <w:pPr>
        <w:pStyle w:val="KDPodnaslov2"/>
        <w:numPr>
          <w:ilvl w:val="1"/>
          <w:numId w:val="17"/>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w:t>
      </w:r>
      <w:r w:rsidR="00543B7D">
        <w:rPr>
          <w:rFonts w:cs="Arial"/>
          <w:lang w:val="ru-RU"/>
        </w:rPr>
        <w:t>–</w:t>
      </w:r>
      <w:r w:rsidRPr="00E47C2E">
        <w:rPr>
          <w:rFonts w:cs="Arial"/>
          <w:lang w:val="ru-RU"/>
        </w:rPr>
        <w:t xml:space="preserve"> Понуде за јавну набавку </w:t>
      </w:r>
      <w:r w:rsidR="00E26A04">
        <w:rPr>
          <w:rFonts w:cs="Arial"/>
          <w:lang w:val="ru-RU"/>
        </w:rPr>
        <w:t>Испорука и уградња опреме на систему хемијских мерења вода-пара-ваздух у ТЕ Колубара</w:t>
      </w:r>
      <w:r w:rsidR="00543B7D">
        <w:rPr>
          <w:rFonts w:cs="Arial"/>
          <w:lang w:val="ru-RU"/>
        </w:rPr>
        <w:t>–</w:t>
      </w:r>
      <w:r w:rsidRPr="00E47C2E">
        <w:rPr>
          <w:rFonts w:cs="Arial"/>
          <w:lang w:val="ru-RU"/>
        </w:rPr>
        <w:t xml:space="preserve"> Јавна набавка број </w:t>
      </w:r>
      <w:r w:rsidR="003F73CB">
        <w:rPr>
          <w:rFonts w:cs="Arial"/>
          <w:b/>
          <w:lang w:val="sr-Cyrl-CS"/>
        </w:rPr>
        <w:t>3000/1526/2017 (1418/2017)</w:t>
      </w:r>
      <w:r w:rsidRPr="00E47C2E">
        <w:rPr>
          <w:rFonts w:cs="Arial"/>
          <w:lang w:val="ru-RU"/>
        </w:rPr>
        <w:t xml:space="preserve"> – НЕ ОТВАРАТИ“.</w:t>
      </w:r>
    </w:p>
    <w:p w:rsidR="00AB395D" w:rsidRPr="00E47C2E" w:rsidRDefault="00AB395D" w:rsidP="008D2B23">
      <w:pPr>
        <w:pStyle w:val="KDParagraf"/>
        <w:spacing w:before="0"/>
        <w:rPr>
          <w:rFonts w:cs="Arial"/>
          <w:lang w:val="ru-RU"/>
        </w:rPr>
      </w:pPr>
    </w:p>
    <w:p w:rsidR="008D2B23" w:rsidRDefault="008D2B23" w:rsidP="008D2B23">
      <w:pPr>
        <w:pStyle w:val="KDParagraf"/>
        <w:spacing w:before="0"/>
        <w:rPr>
          <w:rFonts w:cs="Arial"/>
          <w:lang w:val="ru-RU"/>
        </w:rPr>
      </w:pPr>
      <w:r w:rsidRPr="00A328AC">
        <w:rPr>
          <w:rFonts w:cs="Arial"/>
          <w:lang w:val="ru-RU"/>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B395D" w:rsidRPr="00A328AC" w:rsidRDefault="00AB395D" w:rsidP="008D2B23">
      <w:pPr>
        <w:pStyle w:val="KDParagraf"/>
        <w:spacing w:before="0"/>
        <w:rPr>
          <w:rFonts w:cs="Arial"/>
          <w:lang w:val="ru-RU"/>
        </w:rPr>
      </w:pPr>
    </w:p>
    <w:p w:rsidR="008D2B23" w:rsidRDefault="008D2B23" w:rsidP="008D2B23">
      <w:pPr>
        <w:pStyle w:val="KDParagraf"/>
        <w:spacing w:before="0"/>
        <w:rPr>
          <w:rFonts w:cs="Arial"/>
          <w:lang w:val="ru-RU"/>
        </w:rPr>
      </w:pPr>
      <w:r w:rsidRPr="00A328AC">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w:t>
      </w:r>
      <w:r w:rsidR="00543B7D">
        <w:rPr>
          <w:rFonts w:cs="Arial"/>
          <w:lang w:val="ru-RU"/>
        </w:rPr>
        <w:t>–</w:t>
      </w:r>
      <w:r w:rsidRPr="00A328AC">
        <w:rPr>
          <w:rFonts w:cs="Arial"/>
          <w:lang w:val="ru-RU"/>
        </w:rPr>
        <w:t xml:space="preserve"> Понуде за јавну набавку </w:t>
      </w:r>
      <w:r w:rsidR="00E26A04">
        <w:rPr>
          <w:rFonts w:cs="Arial"/>
          <w:lang w:val="ru-RU"/>
        </w:rPr>
        <w:t>Испорука и уградња опреме на систему хемијских мерења вода-пара-ваздух у ТЕ Колубара</w:t>
      </w:r>
      <w:r w:rsidR="00543B7D">
        <w:rPr>
          <w:rFonts w:cs="Arial"/>
          <w:lang w:val="ru-RU"/>
        </w:rPr>
        <w:t>–</w:t>
      </w:r>
      <w:r w:rsidRPr="00A328AC">
        <w:rPr>
          <w:rFonts w:cs="Arial"/>
          <w:lang w:val="ru-RU"/>
        </w:rPr>
        <w:t xml:space="preserve"> Јавна набавка број </w:t>
      </w:r>
      <w:r w:rsidR="003F73CB">
        <w:rPr>
          <w:rFonts w:cs="Arial"/>
          <w:b/>
          <w:lang w:val="sr-Cyrl-CS"/>
        </w:rPr>
        <w:t>3000/1526/2017 (1418/2017)</w:t>
      </w:r>
      <w:r w:rsidRPr="00A328AC">
        <w:rPr>
          <w:rFonts w:cs="Arial"/>
          <w:lang w:val="ru-RU"/>
        </w:rPr>
        <w:t xml:space="preserve"> – НЕ ОТВАРАТИ“.</w:t>
      </w:r>
    </w:p>
    <w:p w:rsidR="00AB395D" w:rsidRPr="00A328AC" w:rsidRDefault="00AB395D" w:rsidP="008D2B23">
      <w:pPr>
        <w:pStyle w:val="KDParagraf"/>
        <w:spacing w:before="0"/>
        <w:rPr>
          <w:rFonts w:cs="Arial"/>
          <w:lang w:val="ru-RU"/>
        </w:rPr>
      </w:pPr>
    </w:p>
    <w:p w:rsidR="008D2B23" w:rsidRPr="00A328AC" w:rsidRDefault="008D2B23" w:rsidP="008D2B23">
      <w:pPr>
        <w:pStyle w:val="KDParagraf"/>
        <w:spacing w:before="0"/>
        <w:rPr>
          <w:rFonts w:cs="Arial"/>
          <w:lang w:val="ru-RU"/>
        </w:rPr>
      </w:pPr>
      <w:r w:rsidRPr="00A328AC">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E61FF" w:rsidRDefault="008D2B23" w:rsidP="008D2B23">
      <w:pPr>
        <w:pStyle w:val="KDKomentar"/>
        <w:spacing w:before="0"/>
        <w:rPr>
          <w:rFonts w:cs="Arial"/>
          <w:i w:val="0"/>
          <w:color w:val="auto"/>
          <w:sz w:val="22"/>
          <w:szCs w:val="22"/>
        </w:rPr>
      </w:pPr>
      <w:r w:rsidRPr="001E61F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1E61FF" w:rsidRDefault="00EA6178" w:rsidP="008D2B23">
      <w:pPr>
        <w:pStyle w:val="KDKomentar"/>
        <w:spacing w:before="0"/>
        <w:rPr>
          <w:rFonts w:cs="Arial"/>
          <w:i w:val="0"/>
          <w:color w:val="auto"/>
          <w:sz w:val="22"/>
          <w:szCs w:val="22"/>
        </w:rPr>
      </w:pPr>
    </w:p>
    <w:p w:rsidR="008D2B23" w:rsidRPr="00E47C2E" w:rsidRDefault="008D2B23" w:rsidP="003C6091">
      <w:pPr>
        <w:pStyle w:val="KDPodnaslov2"/>
        <w:numPr>
          <w:ilvl w:val="1"/>
          <w:numId w:val="17"/>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1E61FF" w:rsidRDefault="0066644E" w:rsidP="0066644E">
      <w:pPr>
        <w:pStyle w:val="KDParagraf"/>
        <w:spacing w:before="0"/>
        <w:ind w:left="360"/>
        <w:rPr>
          <w:rFonts w:cs="Arial"/>
        </w:rPr>
      </w:pPr>
      <w:r w:rsidRPr="001E61FF">
        <w:rPr>
          <w:rFonts w:cs="Arial"/>
        </w:rPr>
        <w:t>Набавка није обликована по партијама.</w:t>
      </w:r>
    </w:p>
    <w:p w:rsidR="008D2B23" w:rsidRPr="001E61FF" w:rsidRDefault="008D2B23" w:rsidP="008D2B23">
      <w:pPr>
        <w:spacing w:before="0"/>
        <w:rPr>
          <w:rFonts w:cs="Arial"/>
        </w:rPr>
      </w:pPr>
    </w:p>
    <w:p w:rsidR="008D2B23" w:rsidRPr="001E61FF" w:rsidRDefault="008D2B23" w:rsidP="003C6091">
      <w:pPr>
        <w:pStyle w:val="KDPodnaslov2"/>
        <w:numPr>
          <w:ilvl w:val="1"/>
          <w:numId w:val="17"/>
        </w:numPr>
        <w:spacing w:before="0"/>
        <w:jc w:val="both"/>
        <w:rPr>
          <w:rFonts w:cs="Arial"/>
        </w:rPr>
      </w:pPr>
      <w:bookmarkStart w:id="220" w:name="_Toc441651584"/>
      <w:bookmarkStart w:id="221" w:name="_Toc442559895"/>
      <w:r w:rsidRPr="001E61FF">
        <w:rPr>
          <w:rFonts w:cs="Arial"/>
        </w:rPr>
        <w:t>Понуда са варијантама</w:t>
      </w:r>
      <w:bookmarkEnd w:id="220"/>
      <w:bookmarkEnd w:id="221"/>
    </w:p>
    <w:p w:rsidR="008D2B23" w:rsidRPr="001E61FF" w:rsidRDefault="008D2B23" w:rsidP="008D2B23">
      <w:pPr>
        <w:tabs>
          <w:tab w:val="num" w:pos="993"/>
        </w:tabs>
        <w:spacing w:before="0"/>
        <w:rPr>
          <w:rFonts w:cs="Arial"/>
          <w:lang w:val="ru-RU"/>
        </w:rPr>
      </w:pPr>
      <w:r w:rsidRPr="001E61FF">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3C6091">
      <w:pPr>
        <w:pStyle w:val="KDPodnaslov2"/>
        <w:numPr>
          <w:ilvl w:val="1"/>
          <w:numId w:val="17"/>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 xml:space="preserve">ачка 1), 2) и 4) и члана 75. </w:t>
      </w:r>
      <w:r w:rsidR="00543B7D" w:rsidRPr="00E47C2E">
        <w:rPr>
          <w:rFonts w:cs="Arial"/>
        </w:rPr>
        <w:t>С</w:t>
      </w:r>
      <w:r w:rsidRPr="00E47C2E">
        <w:rPr>
          <w:rFonts w:cs="Arial"/>
        </w:rPr>
        <w:t xml:space="preserve">тав 2. Закона наведених у одељку Услови за учешће из члана 75. </w:t>
      </w:r>
      <w:r w:rsidR="00543B7D" w:rsidRPr="00E47C2E">
        <w:rPr>
          <w:rFonts w:cs="Arial"/>
        </w:rPr>
        <w:t>И</w:t>
      </w:r>
      <w:r w:rsidRPr="00E47C2E">
        <w:rPr>
          <w:rFonts w:cs="Arial"/>
        </w:rPr>
        <w:t xml:space="preserve"> 76. Закона и Упутство како се доказује испуњеност тих услова</w:t>
      </w:r>
      <w:r w:rsidRPr="00E47C2E">
        <w:rPr>
          <w:rFonts w:cs="Arial"/>
          <w:color w:val="00B0F0"/>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w:t>
      </w:r>
      <w:r w:rsidRPr="00E47C2E">
        <w:rPr>
          <w:rFonts w:cs="Arial"/>
        </w:rPr>
        <w:lastRenderedPageBreak/>
        <w:t>поступка јавне набавке, односно за извршење уговорних обавеза , без обзира на број подизвођача.</w:t>
      </w:r>
    </w:p>
    <w:p w:rsidR="0066644E" w:rsidRPr="00824CAF" w:rsidRDefault="0066644E" w:rsidP="0066644E">
      <w:pPr>
        <w:pStyle w:val="KDParagraf"/>
        <w:spacing w:before="0"/>
        <w:rPr>
          <w:rFonts w:cs="Arial"/>
          <w:lang w:bidi="en-US"/>
        </w:rPr>
      </w:pPr>
      <w:r w:rsidRPr="00824CAF">
        <w:rPr>
          <w:rFonts w:cs="Arial"/>
        </w:rPr>
        <w:t>Наручилац</w:t>
      </w:r>
      <w:r w:rsidRPr="00824CAF">
        <w:rPr>
          <w:rFonts w:cs="Arial"/>
          <w:lang w:bidi="en-US"/>
        </w:rPr>
        <w:t xml:space="preserve"> у овом поступку не предвиђа примену одредби става 9.и 10. </w:t>
      </w:r>
      <w:r w:rsidR="00543B7D" w:rsidRPr="00824CAF">
        <w:rPr>
          <w:rFonts w:cs="Arial"/>
          <w:lang w:bidi="en-US"/>
        </w:rPr>
        <w:t>Ч</w:t>
      </w:r>
      <w:r w:rsidRPr="00824CAF">
        <w:rPr>
          <w:rFonts w:cs="Arial"/>
          <w:lang w:bidi="en-US"/>
        </w:rPr>
        <w:t>лана 80. Закона.</w:t>
      </w:r>
    </w:p>
    <w:p w:rsidR="008D2B23" w:rsidRPr="00824CAF" w:rsidRDefault="008D2B23" w:rsidP="008D2B23">
      <w:pPr>
        <w:pStyle w:val="KDParagraf"/>
        <w:spacing w:before="0"/>
        <w:rPr>
          <w:rFonts w:cs="Arial"/>
          <w:lang w:bidi="en-US"/>
        </w:rPr>
      </w:pPr>
    </w:p>
    <w:p w:rsidR="008D2B23" w:rsidRPr="00E47C2E" w:rsidRDefault="008D2B23" w:rsidP="003C6091">
      <w:pPr>
        <w:pStyle w:val="KDPodnaslov2"/>
        <w:numPr>
          <w:ilvl w:val="1"/>
          <w:numId w:val="17"/>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r w:rsidR="00543B7D" w:rsidRPr="00E47C2E">
        <w:rPr>
          <w:rFonts w:cs="Arial"/>
        </w:rPr>
        <w:t>С</w:t>
      </w:r>
      <w:r w:rsidRPr="00E47C2E">
        <w:rPr>
          <w:rFonts w:cs="Arial"/>
        </w:rPr>
        <w:t xml:space="preserve">тав 4. </w:t>
      </w:r>
      <w:r w:rsidR="00543B7D" w:rsidRPr="00E47C2E">
        <w:rPr>
          <w:rFonts w:cs="Arial"/>
        </w:rPr>
        <w:t>И</w:t>
      </w:r>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24CAF" w:rsidRDefault="0066644E" w:rsidP="0066644E">
      <w:pPr>
        <w:pStyle w:val="KDNabrajanje"/>
      </w:pPr>
      <w:bookmarkStart w:id="226" w:name="_Toc441651587"/>
      <w:bookmarkStart w:id="227" w:name="_Toc442559898"/>
      <w:r w:rsidRPr="00E47C2E">
        <w:t xml:space="preserve">Сваки понуђач из групе понуђача која подноси заједничку понуду мора да испуњава услове из члана 75. </w:t>
      </w:r>
      <w:r w:rsidR="00543B7D" w:rsidRPr="00E47C2E">
        <w:t>С</w:t>
      </w:r>
      <w:r w:rsidRPr="00E47C2E">
        <w:t xml:space="preserve">тав 1. </w:t>
      </w:r>
      <w:r w:rsidR="00543B7D" w:rsidRPr="00E47C2E">
        <w:t>Т</w:t>
      </w:r>
      <w:r w:rsidRPr="00E47C2E">
        <w:t xml:space="preserve">ачка 1), 2) и 4) и члана 75. </w:t>
      </w:r>
      <w:r w:rsidR="00543B7D" w:rsidRPr="00E47C2E">
        <w:t>С</w:t>
      </w:r>
      <w:r w:rsidRPr="00E47C2E">
        <w:t xml:space="preserve">тав 2. Закона, наведене у одељку Услови за учешће из члана 75. </w:t>
      </w:r>
      <w:r w:rsidR="00047D45">
        <w:rPr>
          <w:lang w:val="sr-Cyrl-RS"/>
        </w:rPr>
        <w:t>и</w:t>
      </w:r>
      <w:r w:rsidRPr="00E47C2E">
        <w:t xml:space="preserve"> 76. Закона и Упутство како се </w:t>
      </w:r>
      <w:r w:rsidR="00824CAF" w:rsidRPr="00824CAF">
        <w:t>доказује испуњеност тих услова</w:t>
      </w:r>
      <w:r w:rsidR="00824CAF" w:rsidRPr="00824CAF">
        <w:rPr>
          <w:lang w:val="sr-Cyrl-RS"/>
        </w:rPr>
        <w:t xml:space="preserve">. </w:t>
      </w:r>
      <w:r w:rsidRPr="00824CAF">
        <w:t>Услове у вези са капацитетима, у складу са чланом 76.</w:t>
      </w:r>
      <w:r w:rsidR="00047D45">
        <w:rPr>
          <w:lang w:val="sr-Cyrl-RS"/>
        </w:rPr>
        <w:t xml:space="preserve"> </w:t>
      </w:r>
      <w:r w:rsidRPr="00824CAF">
        <w:t>Закона, понуђачи из групе испуњавају заједно, на основу достављених доказа дефинисаних</w:t>
      </w:r>
      <w:r w:rsidR="00047D45">
        <w:rPr>
          <w:lang w:val="sr-Cyrl-RS"/>
        </w:rPr>
        <w:t xml:space="preserve"> </w:t>
      </w:r>
      <w:r w:rsidRPr="00824CAF">
        <w:t>конкурсном документацијом</w:t>
      </w:r>
      <w:r w:rsidR="00824CAF" w:rsidRPr="00824CAF">
        <w:rPr>
          <w:lang w:val="sr-Cyrl-RS"/>
        </w:rPr>
        <w:t>.</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Cyrl-RS" w:bidi="en-US"/>
        </w:rPr>
      </w:pPr>
    </w:p>
    <w:p w:rsidR="008D2B23" w:rsidRPr="00E47C2E" w:rsidRDefault="008D2B23" w:rsidP="003C6091">
      <w:pPr>
        <w:pStyle w:val="KDPodnaslov2"/>
        <w:numPr>
          <w:ilvl w:val="1"/>
          <w:numId w:val="17"/>
        </w:numPr>
        <w:spacing w:before="0"/>
        <w:jc w:val="both"/>
        <w:rPr>
          <w:rFonts w:cs="Arial"/>
        </w:rPr>
      </w:pPr>
      <w:r w:rsidRPr="00E47C2E">
        <w:rPr>
          <w:rFonts w:cs="Arial"/>
        </w:rPr>
        <w:t>Понуђена цена</w:t>
      </w:r>
      <w:bookmarkEnd w:id="226"/>
      <w:bookmarkEnd w:id="227"/>
    </w:p>
    <w:p w:rsidR="008D2B23" w:rsidRPr="00824CAF" w:rsidRDefault="008D2B23" w:rsidP="008D2B23">
      <w:pPr>
        <w:pStyle w:val="KDParagraf"/>
        <w:spacing w:before="0"/>
        <w:rPr>
          <w:rFonts w:cs="Arial"/>
        </w:rPr>
      </w:pPr>
      <w:r w:rsidRPr="00E47C2E">
        <w:rPr>
          <w:rFonts w:cs="Arial"/>
        </w:rPr>
        <w:t xml:space="preserve">Цена се </w:t>
      </w:r>
      <w:r w:rsidRPr="00824CAF">
        <w:rPr>
          <w:rFonts w:cs="Arial"/>
        </w:rPr>
        <w:t>исказује у динарима</w:t>
      </w:r>
      <w:r w:rsidR="00824CAF" w:rsidRPr="00824CAF">
        <w:rPr>
          <w:rFonts w:cs="Arial"/>
          <w:lang w:val="sr-Cyrl-RS"/>
        </w:rPr>
        <w:t xml:space="preserve"> </w:t>
      </w:r>
      <w:r w:rsidRPr="00824CAF">
        <w:rPr>
          <w:rFonts w:cs="Arial"/>
        </w:rPr>
        <w:t>без пореза на додату вредност.</w:t>
      </w:r>
    </w:p>
    <w:p w:rsidR="008D2B23" w:rsidRPr="00723107" w:rsidRDefault="008D2B23" w:rsidP="008D2B23">
      <w:pPr>
        <w:pStyle w:val="KDParagraf"/>
        <w:spacing w:before="0"/>
        <w:rPr>
          <w:rFonts w:cs="Arial"/>
          <w:lang w:val="sr-Cyrl-RS"/>
        </w:rPr>
      </w:pPr>
      <w:r w:rsidRPr="00824CAF">
        <w:rPr>
          <w:rFonts w:cs="Arial"/>
        </w:rPr>
        <w:t>У случају да у достављеној понуди није назначено да ли је понуђена</w:t>
      </w:r>
      <w:r w:rsidRPr="00E47C2E">
        <w:rPr>
          <w:rFonts w:cs="Arial"/>
        </w:rPr>
        <w:t xml:space="preserve">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00723107">
        <w:rPr>
          <w:rFonts w:cs="Arial"/>
        </w:rPr>
        <w:t>.</w:t>
      </w:r>
    </w:p>
    <w:p w:rsidR="00011DCA" w:rsidRPr="00690D32" w:rsidRDefault="00011DCA" w:rsidP="00011DCA">
      <w:pPr>
        <w:pStyle w:val="KDParagraf"/>
        <w:spacing w:before="0"/>
        <w:rPr>
          <w:rFonts w:cs="Arial"/>
          <w:lang w:val="sr-Cyrl-RS"/>
        </w:rPr>
      </w:pPr>
      <w:r w:rsidRPr="00690D32">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90D32" w:rsidRDefault="002E2F11" w:rsidP="002E2F11">
      <w:pPr>
        <w:pStyle w:val="KDParagraf"/>
        <w:spacing w:before="0"/>
        <w:rPr>
          <w:rFonts w:cs="Arial"/>
          <w:lang w:val="sr-Cyrl-RS"/>
        </w:rPr>
      </w:pPr>
      <w:r w:rsidRPr="00690D32">
        <w:rPr>
          <w:rFonts w:cs="Arial"/>
          <w:lang w:val="sr-Cyrl-RS"/>
        </w:rPr>
        <w:t>Понуда која је изражена у две валуте, сматраће се неприхватљивом.</w:t>
      </w:r>
    </w:p>
    <w:p w:rsidR="002E2F11" w:rsidRPr="00690D32" w:rsidRDefault="002E2F11" w:rsidP="002E2F11">
      <w:pPr>
        <w:pStyle w:val="KDParagraf"/>
        <w:spacing w:before="0"/>
        <w:rPr>
          <w:rFonts w:cs="Arial"/>
          <w:lang w:val="sr-Cyrl-RS"/>
        </w:rPr>
      </w:pPr>
      <w:r w:rsidRPr="00690D32">
        <w:rPr>
          <w:rFonts w:cs="Arial"/>
          <w:lang w:val="sr-Cyrl-RS"/>
        </w:rPr>
        <w:t xml:space="preserve">Понуђена цена укључује све трошкове </w:t>
      </w:r>
      <w:r w:rsidR="006F517A" w:rsidRPr="00690D32">
        <w:rPr>
          <w:rFonts w:cs="Arial"/>
          <w:lang w:val="sr-Cyrl-RS"/>
        </w:rPr>
        <w:t>везане за реализацију предметне услуге.</w:t>
      </w:r>
    </w:p>
    <w:p w:rsidR="009977EB" w:rsidRPr="00690D32" w:rsidRDefault="009977EB" w:rsidP="009977EB">
      <w:pPr>
        <w:pStyle w:val="KDParagraf"/>
        <w:spacing w:before="0"/>
        <w:rPr>
          <w:rFonts w:eastAsia="Calibri" w:cs="Arial"/>
          <w:lang w:val="sr-Cyrl-RS"/>
        </w:rPr>
      </w:pPr>
      <w:r w:rsidRPr="00690D32">
        <w:rPr>
          <w:rFonts w:eastAsia="Calibri" w:cs="Arial"/>
          <w:lang w:val="sr-Cyrl-RS"/>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AB395D">
        <w:rPr>
          <w:rFonts w:cs="Arial"/>
          <w:lang w:val="sr-Cyrl-RS"/>
        </w:rPr>
        <w:t>Ако је у понуди исказана неуобичајено ниска цена, Наручилац ће поступити у складу са чланом 92. З</w:t>
      </w:r>
      <w:r w:rsidR="00250031" w:rsidRPr="00AB395D">
        <w:rPr>
          <w:rFonts w:cs="Arial"/>
          <w:lang w:val="sr-Cyrl-RS"/>
        </w:rPr>
        <w:t>акона</w:t>
      </w:r>
      <w:r w:rsidRPr="00AB395D">
        <w:rPr>
          <w:rFonts w:cs="Arial"/>
          <w:lang w:val="sr-Cyrl-RS"/>
        </w:rPr>
        <w:t>.</w:t>
      </w:r>
    </w:p>
    <w:p w:rsidR="0066644E" w:rsidRDefault="0066644E" w:rsidP="002E2F11">
      <w:pPr>
        <w:pStyle w:val="KDParagraf"/>
        <w:spacing w:before="0"/>
        <w:rPr>
          <w:rFonts w:cs="Arial"/>
          <w:lang w:val="sr-Cyrl-RS"/>
        </w:rPr>
      </w:pPr>
    </w:p>
    <w:p w:rsidR="0056571E" w:rsidRPr="00E47C2E" w:rsidRDefault="002E2F11" w:rsidP="003C6091">
      <w:pPr>
        <w:pStyle w:val="KDPodnaslov2"/>
        <w:numPr>
          <w:ilvl w:val="1"/>
          <w:numId w:val="17"/>
        </w:numPr>
        <w:spacing w:before="0"/>
        <w:jc w:val="both"/>
        <w:rPr>
          <w:rFonts w:cs="Arial"/>
        </w:rPr>
      </w:pPr>
      <w:r w:rsidRPr="00E47C2E">
        <w:rPr>
          <w:rFonts w:cs="Arial"/>
        </w:rPr>
        <w:t>Корекција цене</w:t>
      </w:r>
    </w:p>
    <w:p w:rsidR="00824CAF" w:rsidRPr="00824CAF" w:rsidRDefault="00824CAF" w:rsidP="00824CAF">
      <w:pPr>
        <w:rPr>
          <w:rFonts w:cs="Arial"/>
        </w:rPr>
      </w:pPr>
      <w:r w:rsidRPr="00824CAF">
        <w:rPr>
          <w:rFonts w:cs="Arial"/>
        </w:rPr>
        <w:t>Цена је фиксна за цео уговорени период и не подлеже никаквој промени.</w:t>
      </w:r>
    </w:p>
    <w:p w:rsidR="001227A3" w:rsidRDefault="001227A3" w:rsidP="0054056C">
      <w:pPr>
        <w:pStyle w:val="KDParagraf"/>
        <w:spacing w:before="0"/>
        <w:rPr>
          <w:rFonts w:eastAsia="Calibri" w:cs="Arial"/>
          <w:lang w:val="sr-Cyrl-RS"/>
        </w:rPr>
      </w:pPr>
    </w:p>
    <w:p w:rsidR="006E6F46" w:rsidRPr="00E47C2E" w:rsidRDefault="006E6F46" w:rsidP="003C6091">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C2706" w:rsidRPr="00EC2706" w:rsidRDefault="00EC2706" w:rsidP="00EC2706">
      <w:pPr>
        <w:autoSpaceDE w:val="0"/>
        <w:autoSpaceDN w:val="0"/>
        <w:adjustRightInd w:val="0"/>
        <w:spacing w:before="0"/>
        <w:rPr>
          <w:rFonts w:eastAsia="Calibri" w:cs="Arial"/>
          <w:lang w:val="sr-Cyrl-CS"/>
        </w:rPr>
      </w:pPr>
      <w:r w:rsidRPr="00EC2706">
        <w:rPr>
          <w:rFonts w:eastAsia="Calibri" w:cs="Arial"/>
          <w:lang w:val="sr-Cyrl-CS"/>
        </w:rPr>
        <w:t>Изабрани понуђач је обавезан да услугу изврши у року у периоду од 90 календарских дана од дана увођења у посао, према усаглашеном термин плану, у току ремонта блока А5 ТЕК у 2018. години. Очекивани термин ремонта је од 01.07.-15.10.2018. године.</w:t>
      </w:r>
    </w:p>
    <w:p w:rsidR="00EC2706" w:rsidRPr="00EC2706" w:rsidRDefault="00EC2706" w:rsidP="00EC2706">
      <w:pPr>
        <w:autoSpaceDE w:val="0"/>
        <w:autoSpaceDN w:val="0"/>
        <w:adjustRightInd w:val="0"/>
        <w:spacing w:before="0"/>
        <w:rPr>
          <w:rFonts w:eastAsia="Calibri" w:cs="Arial"/>
          <w:lang w:val="sr-Cyrl-CS"/>
        </w:rPr>
      </w:pPr>
      <w:r w:rsidRPr="00EC2706">
        <w:rPr>
          <w:rFonts w:eastAsia="Calibri" w:cs="Arial"/>
          <w:lang w:val="sr-Cyrl-CS"/>
        </w:rPr>
        <w:t>Наручилац ће писаним путем обавестити Изабраног понуђача најмање 5 дана пре увођења у посао.</w:t>
      </w:r>
    </w:p>
    <w:p w:rsidR="00744FB6" w:rsidRPr="00375D47" w:rsidRDefault="00EC2706" w:rsidP="00EC2706">
      <w:pPr>
        <w:autoSpaceDE w:val="0"/>
        <w:autoSpaceDN w:val="0"/>
        <w:adjustRightInd w:val="0"/>
        <w:spacing w:before="0"/>
        <w:rPr>
          <w:rFonts w:eastAsia="Calibri" w:cs="Arial"/>
          <w:lang w:val="sr-Cyrl-CS"/>
        </w:rPr>
      </w:pPr>
      <w:r w:rsidRPr="00EC2706">
        <w:rPr>
          <w:rFonts w:eastAsia="Calibri" w:cs="Arial"/>
          <w:lang w:val="sr-Cyrl-CS"/>
        </w:rPr>
        <w:t>Наручилац задржава право промене термин плана извршења услуге без додатних трошкова по Наручиоца.</w:t>
      </w:r>
    </w:p>
    <w:p w:rsidR="00744FB6" w:rsidRPr="00375D47" w:rsidRDefault="00744FB6" w:rsidP="00744FB6">
      <w:pPr>
        <w:tabs>
          <w:tab w:val="left" w:pos="567"/>
        </w:tabs>
        <w:spacing w:before="0"/>
        <w:rPr>
          <w:rFonts w:cs="Arial"/>
          <w:lang w:val="sr-Cyrl-CS"/>
        </w:rPr>
      </w:pPr>
    </w:p>
    <w:p w:rsidR="0066644E" w:rsidRPr="00375D47" w:rsidRDefault="00744FB6" w:rsidP="00744FB6">
      <w:pPr>
        <w:pStyle w:val="ListParagraph"/>
        <w:autoSpaceDE w:val="0"/>
        <w:autoSpaceDN w:val="0"/>
        <w:adjustRightInd w:val="0"/>
        <w:spacing w:before="0" w:after="0" w:line="240" w:lineRule="auto"/>
        <w:ind w:left="0"/>
        <w:contextualSpacing w:val="0"/>
        <w:rPr>
          <w:rFonts w:ascii="Arial" w:hAnsi="Arial" w:cs="Arial"/>
          <w:lang w:val="sr-Cyrl-RS"/>
        </w:rPr>
      </w:pPr>
      <w:r w:rsidRPr="00375D47">
        <w:rPr>
          <w:rFonts w:ascii="Arial" w:eastAsia="Times New Roman" w:hAnsi="Arial" w:cs="Arial"/>
          <w:lang w:val="sr-Cyrl-RS"/>
        </w:rPr>
        <w:t>Приликом извођења услуге уградње дефинисане техничком спецификацијом обавезно је присуство овлашћеног сервисера за предметну опрему.</w:t>
      </w:r>
    </w:p>
    <w:p w:rsidR="006E6F46" w:rsidRPr="00375D47" w:rsidRDefault="006E6F46" w:rsidP="003C6091">
      <w:pPr>
        <w:pStyle w:val="KDPodnaslov2"/>
        <w:numPr>
          <w:ilvl w:val="1"/>
          <w:numId w:val="17"/>
        </w:numPr>
        <w:spacing w:before="0"/>
        <w:jc w:val="both"/>
        <w:rPr>
          <w:rFonts w:cs="Arial"/>
        </w:rPr>
      </w:pPr>
      <w:r w:rsidRPr="00375D47">
        <w:rPr>
          <w:rFonts w:cs="Arial"/>
        </w:rPr>
        <w:lastRenderedPageBreak/>
        <w:t>Га</w:t>
      </w:r>
      <w:r w:rsidR="006F517A" w:rsidRPr="00375D47">
        <w:rPr>
          <w:rFonts w:cs="Arial"/>
        </w:rPr>
        <w:t xml:space="preserve">рантни рок </w:t>
      </w:r>
    </w:p>
    <w:p w:rsidR="004C5326" w:rsidRPr="004C5326" w:rsidRDefault="004C5326" w:rsidP="004C5326">
      <w:pPr>
        <w:spacing w:before="0"/>
        <w:rPr>
          <w:rFonts w:cs="Arial"/>
          <w:lang w:val="sr-Cyrl-CS" w:eastAsia="zh-CN"/>
        </w:rPr>
      </w:pPr>
      <w:r w:rsidRPr="00375D47">
        <w:rPr>
          <w:rFonts w:cs="Arial"/>
          <w:lang w:val="sr-Cyrl-CS" w:eastAsia="zh-CN"/>
        </w:rPr>
        <w:t xml:space="preserve">Гарантни рок за предмет набавке је минимум </w:t>
      </w:r>
      <w:r w:rsidR="003F73CB">
        <w:rPr>
          <w:rFonts w:cs="Arial"/>
          <w:lang w:val="sr-Cyrl-CS" w:eastAsia="zh-CN"/>
        </w:rPr>
        <w:t>24 месеца од дана извршења услуге и пуштања опреме у рад и дана сачињавања, потписивања и верификовања Записника о квалитативном пријему услуга (без примедби)</w:t>
      </w:r>
      <w:r w:rsidRPr="00375D47">
        <w:rPr>
          <w:rFonts w:cs="Arial"/>
          <w:lang w:val="sr-Cyrl-CS" w:eastAsia="zh-CN"/>
        </w:rPr>
        <w:t>.</w:t>
      </w:r>
    </w:p>
    <w:p w:rsidR="004C5326" w:rsidRPr="004C5326" w:rsidRDefault="004C5326" w:rsidP="004C5326">
      <w:pPr>
        <w:spacing w:before="0"/>
        <w:rPr>
          <w:rFonts w:cs="Arial"/>
          <w:lang w:val="sr-Cyrl-CS" w:eastAsia="zh-CN"/>
        </w:rPr>
      </w:pPr>
    </w:p>
    <w:p w:rsidR="004C5326" w:rsidRPr="004C5326" w:rsidRDefault="004C5326" w:rsidP="004C5326">
      <w:pPr>
        <w:spacing w:before="0"/>
        <w:rPr>
          <w:rFonts w:cs="Arial"/>
          <w:lang w:val="sr-Cyrl-CS" w:eastAsia="zh-CN"/>
        </w:rPr>
      </w:pPr>
      <w:r w:rsidRPr="004C5326">
        <w:rPr>
          <w:rFonts w:cs="Arial"/>
          <w:lang w:val="sr-Cyrl-C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услуге ће рекламацију о недостацима доставити Изабраном понуђачу одмах а најкасније у року од 3 (словима: три) дана по утврђивању недостатка. </w:t>
      </w:r>
    </w:p>
    <w:p w:rsidR="004C5326" w:rsidRPr="004C5326" w:rsidRDefault="004C5326" w:rsidP="004C5326">
      <w:pPr>
        <w:spacing w:before="0"/>
        <w:rPr>
          <w:rFonts w:cs="Arial"/>
          <w:lang w:val="sr-Cyrl-CS" w:eastAsia="zh-CN"/>
        </w:rPr>
      </w:pPr>
    </w:p>
    <w:p w:rsidR="004C5326" w:rsidRPr="004C5326" w:rsidRDefault="004C5326" w:rsidP="004C5326">
      <w:pPr>
        <w:spacing w:before="0"/>
        <w:rPr>
          <w:rFonts w:cs="Arial"/>
          <w:lang w:val="sr-Cyrl-CS" w:eastAsia="zh-CN"/>
        </w:rPr>
      </w:pPr>
      <w:r w:rsidRPr="004C5326">
        <w:rPr>
          <w:rFonts w:cs="Arial"/>
          <w:lang w:val="sr-Cyrl-CS" w:eastAsia="zh-CN"/>
        </w:rPr>
        <w:t>Изабрани понуђач се обавезује да најкасније у року од 8 (словима: осам) дана од дана пријема рекламације отклони утврђене недостатке о свом трошку.</w:t>
      </w:r>
    </w:p>
    <w:p w:rsidR="004C5326" w:rsidRPr="004C5326" w:rsidRDefault="004C5326" w:rsidP="004C5326">
      <w:pPr>
        <w:spacing w:before="0"/>
        <w:rPr>
          <w:rFonts w:cs="Arial"/>
          <w:lang w:val="sr-Cyrl-CS" w:eastAsia="zh-CN"/>
        </w:rPr>
      </w:pPr>
    </w:p>
    <w:p w:rsidR="00431B03" w:rsidRDefault="004C5326" w:rsidP="004C5326">
      <w:pPr>
        <w:spacing w:before="0"/>
        <w:rPr>
          <w:rFonts w:cs="Arial"/>
          <w:lang w:val="sr-Cyrl-CS" w:eastAsia="zh-CN"/>
        </w:rPr>
      </w:pPr>
      <w:r w:rsidRPr="004C5326">
        <w:rPr>
          <w:rFonts w:cs="Arial"/>
          <w:lang w:val="sr-Cyrl-CS" w:eastAsia="zh-CN"/>
        </w:rPr>
        <w:t>Изабрани понуђач је дужан да о свом трошку отклони све евентуалне недостатке у току трајања гарантног рока.</w:t>
      </w:r>
    </w:p>
    <w:p w:rsidR="00375D47" w:rsidRPr="00431B03" w:rsidRDefault="00375D47" w:rsidP="004C5326">
      <w:pPr>
        <w:spacing w:before="0"/>
        <w:rPr>
          <w:rFonts w:cs="Arial"/>
          <w:lang w:val="sr-Cyrl-RS" w:eastAsia="zh-CN"/>
        </w:rPr>
      </w:pPr>
    </w:p>
    <w:p w:rsidR="008D2B23" w:rsidRPr="00375D47" w:rsidRDefault="008D2B23" w:rsidP="003C6091">
      <w:pPr>
        <w:pStyle w:val="KDPodnaslov2"/>
        <w:numPr>
          <w:ilvl w:val="1"/>
          <w:numId w:val="17"/>
        </w:numPr>
        <w:spacing w:before="0"/>
        <w:jc w:val="both"/>
        <w:rPr>
          <w:rFonts w:cs="Arial"/>
        </w:rPr>
      </w:pPr>
      <w:bookmarkStart w:id="228" w:name="_Toc441651588"/>
      <w:bookmarkStart w:id="229" w:name="_Toc442559899"/>
      <w:r w:rsidRPr="00375D47">
        <w:rPr>
          <w:rFonts w:cs="Arial"/>
        </w:rPr>
        <w:t>Начин и услови плаћања</w:t>
      </w:r>
      <w:bookmarkEnd w:id="228"/>
      <w:bookmarkEnd w:id="229"/>
    </w:p>
    <w:p w:rsidR="00082CDB" w:rsidRPr="00375D47" w:rsidRDefault="00082CDB" w:rsidP="00E72234">
      <w:pPr>
        <w:pStyle w:val="KDParagraf"/>
        <w:spacing w:before="0"/>
        <w:rPr>
          <w:rFonts w:eastAsia="Calibri" w:cs="Arial"/>
          <w:lang w:val="sr-Cyrl-CS"/>
        </w:rPr>
      </w:pPr>
      <w:r w:rsidRPr="00375D47">
        <w:rPr>
          <w:rFonts w:eastAsia="Calibri" w:cs="Arial"/>
        </w:rPr>
        <w:t>Корисник услуге се обавезује да Пружаоцу услуга плати извршен</w:t>
      </w:r>
      <w:r w:rsidR="00D108A5">
        <w:rPr>
          <w:rFonts w:eastAsia="Calibri" w:cs="Arial"/>
          <w:lang w:val="sr-Cyrl-RS"/>
        </w:rPr>
        <w:t>е</w:t>
      </w:r>
      <w:r w:rsidRPr="00375D47">
        <w:rPr>
          <w:rFonts w:eastAsia="Calibri" w:cs="Arial"/>
        </w:rPr>
        <w:t xml:space="preserve"> Услуг</w:t>
      </w:r>
      <w:r w:rsidR="00D108A5">
        <w:rPr>
          <w:rFonts w:eastAsia="Calibri" w:cs="Arial"/>
          <w:lang w:val="sr-Cyrl-RS"/>
        </w:rPr>
        <w:t>е</w:t>
      </w:r>
      <w:r w:rsidRPr="00375D47">
        <w:rPr>
          <w:rFonts w:eastAsia="Calibri" w:cs="Arial"/>
        </w:rPr>
        <w:t xml:space="preserve"> динарском дознаком, </w:t>
      </w:r>
      <w:r w:rsidR="00CB037F" w:rsidRPr="00375D47">
        <w:rPr>
          <w:rFonts w:eastAsia="Calibri" w:cs="Arial"/>
          <w:lang w:val="sr-Cyrl-RS"/>
        </w:rPr>
        <w:t>сукцесивно</w:t>
      </w:r>
      <w:r w:rsidR="00D108A5">
        <w:rPr>
          <w:rFonts w:eastAsia="Calibri" w:cs="Arial"/>
          <w:lang w:val="sr-Cyrl-RS"/>
        </w:rPr>
        <w:t xml:space="preserve"> по позицијама из обрасца структуре цене</w:t>
      </w:r>
    </w:p>
    <w:p w:rsidR="00082CDB" w:rsidRPr="00375D47" w:rsidRDefault="00082CDB" w:rsidP="00E72234">
      <w:pPr>
        <w:pStyle w:val="KDParagraf"/>
        <w:spacing w:before="0"/>
        <w:rPr>
          <w:rFonts w:eastAsia="Calibri" w:cs="Arial"/>
          <w:lang w:val="sr-Cyrl-CS"/>
        </w:rPr>
      </w:pPr>
    </w:p>
    <w:p w:rsidR="00082CDB" w:rsidRPr="004C5326" w:rsidRDefault="00CB037F" w:rsidP="00CB037F">
      <w:pPr>
        <w:pStyle w:val="KDParagraf"/>
        <w:spacing w:before="0"/>
        <w:rPr>
          <w:rFonts w:eastAsia="Calibri" w:cs="Arial"/>
          <w:lang w:val="sr-Cyrl-CS"/>
        </w:rPr>
      </w:pPr>
      <w:r w:rsidRPr="00375D47">
        <w:rPr>
          <w:rFonts w:eastAsia="Calibri" w:cs="Arial"/>
          <w:lang w:val="sr-Cyrl-CS"/>
        </w:rPr>
        <w:t xml:space="preserve">У законском року до 45 </w:t>
      </w:r>
      <w:r w:rsidR="00082CDB" w:rsidRPr="00375D47">
        <w:rPr>
          <w:rFonts w:eastAsia="Calibri" w:cs="Arial"/>
          <w:lang w:val="sr-Cyrl-CS"/>
        </w:rPr>
        <w:t xml:space="preserve">(словима: четрдесетпет) дана од дана пријема </w:t>
      </w:r>
      <w:r w:rsidR="00771CF5" w:rsidRPr="00375D47">
        <w:rPr>
          <w:rFonts w:eastAsia="Calibri" w:cs="Arial"/>
          <w:lang w:val="sr-Cyrl-CS"/>
        </w:rPr>
        <w:t xml:space="preserve">исправног рачуна од стране овлашћеног лица </w:t>
      </w:r>
      <w:r w:rsidR="00F02F5A" w:rsidRPr="00375D47">
        <w:rPr>
          <w:rFonts w:eastAsia="Calibri" w:cs="Arial"/>
          <w:lang w:val="sr-Cyrl-CS"/>
        </w:rPr>
        <w:t>Корисника</w:t>
      </w:r>
      <w:r w:rsidR="00771CF5" w:rsidRPr="00375D47">
        <w:rPr>
          <w:rFonts w:eastAsia="Calibri" w:cs="Arial"/>
          <w:lang w:val="sr-Cyrl-CS"/>
        </w:rPr>
        <w:t xml:space="preserve"> услуге издатог на основу</w:t>
      </w:r>
      <w:r w:rsidR="00C02C5B" w:rsidRPr="00375D47">
        <w:rPr>
          <w:rFonts w:eastAsia="Calibri" w:cs="Arial"/>
          <w:lang w:val="sr-Cyrl-CS"/>
        </w:rPr>
        <w:t xml:space="preserve"> </w:t>
      </w:r>
      <w:r w:rsidR="00F02F5A" w:rsidRPr="00375D47">
        <w:rPr>
          <w:rFonts w:eastAsia="Calibri" w:cs="Arial"/>
          <w:lang w:val="sr-Cyrl-CS"/>
        </w:rPr>
        <w:t>обострано потписаног</w:t>
      </w:r>
      <w:r w:rsidR="00771CF5" w:rsidRPr="00375D47">
        <w:rPr>
          <w:rFonts w:eastAsia="Calibri" w:cs="Arial"/>
          <w:lang w:val="sr-Cyrl-CS"/>
        </w:rPr>
        <w:t xml:space="preserve"> прихваћеног и одобреног Записника о извршеној услузи који </w:t>
      </w:r>
      <w:r w:rsidR="00F02F5A" w:rsidRPr="00375D47">
        <w:rPr>
          <w:rFonts w:eastAsia="Calibri" w:cs="Arial"/>
          <w:lang w:val="sr-Cyrl-CS"/>
        </w:rPr>
        <w:t xml:space="preserve">је </w:t>
      </w:r>
      <w:r w:rsidR="00771CF5" w:rsidRPr="00375D47">
        <w:rPr>
          <w:rFonts w:eastAsia="Calibri" w:cs="Arial"/>
          <w:lang w:val="sr-Cyrl-CS"/>
        </w:rPr>
        <w:t>прилог рачуну.</w:t>
      </w:r>
    </w:p>
    <w:p w:rsidR="00082CDB" w:rsidRPr="00820D1F" w:rsidRDefault="00082CDB" w:rsidP="00E72234">
      <w:pPr>
        <w:pStyle w:val="KDParagraf"/>
        <w:spacing w:before="0"/>
        <w:rPr>
          <w:rFonts w:eastAsia="Calibri" w:cs="Arial"/>
          <w:lang w:val="sr-Cyrl-CS"/>
        </w:rPr>
      </w:pPr>
    </w:p>
    <w:p w:rsidR="00820D1F" w:rsidRDefault="00820D1F" w:rsidP="00820D1F">
      <w:pPr>
        <w:rPr>
          <w:rFonts w:eastAsia="Arial Unicode MS"/>
          <w:lang w:val="sr-Cyrl-RS"/>
        </w:rPr>
      </w:pPr>
      <w:r>
        <w:rPr>
          <w:rFonts w:eastAsia="Arial Unicode MS"/>
          <w:lang w:val="sr-Cyrl-RS"/>
        </w:rPr>
        <w:t>Рачун</w:t>
      </w:r>
      <w:r w:rsidRPr="00310A33">
        <w:rPr>
          <w:rFonts w:eastAsia="Arial Unicode MS"/>
          <w:lang w:val="sr-Cyrl-RS"/>
        </w:rPr>
        <w:t xml:space="preserve"> морају да глас</w:t>
      </w:r>
      <w:r>
        <w:rPr>
          <w:rFonts w:eastAsia="Arial Unicode MS"/>
          <w:lang w:val="sr-Cyrl-RS"/>
        </w:rPr>
        <w:t>и</w:t>
      </w:r>
      <w:r w:rsidRPr="00310A33">
        <w:rPr>
          <w:rFonts w:eastAsia="Arial Unicode MS"/>
          <w:lang w:val="sr-Cyrl-RS"/>
        </w:rPr>
        <w:t xml:space="preserve"> на: Јавно предузеће „Електропривреда Србије“ Београд, царице Милице 2, ПИБ 103920327, Огранак ТЕНТ Београд-Обреновац, Богољуба Урошевића Црног 44.</w:t>
      </w:r>
    </w:p>
    <w:p w:rsidR="00820D1F" w:rsidRPr="00820D1F" w:rsidRDefault="00820D1F" w:rsidP="00820D1F">
      <w:pPr>
        <w:tabs>
          <w:tab w:val="left" w:pos="567"/>
        </w:tabs>
        <w:spacing w:before="0"/>
        <w:rPr>
          <w:rFonts w:eastAsia="Calibri" w:cs="Arial"/>
          <w:color w:val="00B0F0"/>
          <w:lang w:val="sr-Cyrl-RS"/>
        </w:rPr>
      </w:pPr>
    </w:p>
    <w:p w:rsidR="00820D1F" w:rsidRPr="004C5326" w:rsidRDefault="00820D1F" w:rsidP="00820D1F">
      <w:pPr>
        <w:tabs>
          <w:tab w:val="left" w:pos="567"/>
        </w:tabs>
        <w:spacing w:before="0"/>
        <w:rPr>
          <w:rFonts w:cs="Arial"/>
          <w:lang w:val="sr-Cyrl-CS"/>
        </w:rPr>
      </w:pPr>
      <w:r w:rsidRPr="00820D1F">
        <w:rPr>
          <w:rFonts w:cs="Arial"/>
          <w:lang w:val="sr-Cyrl-CS"/>
        </w:rPr>
        <w:t xml:space="preserve">Рачун мора бити достављен на адресу Корисника: </w:t>
      </w:r>
      <w:r w:rsidRPr="00310A33">
        <w:rPr>
          <w:rFonts w:eastAsia="Arial Unicode MS"/>
          <w:lang w:val="sr-Cyrl-RS"/>
        </w:rPr>
        <w:t>Јавно предузеће „Електропривреда Србије“ Београд, царице Милице 2, ПИБ 103920327, Огранак ТЕНТ Београд-</w:t>
      </w:r>
      <w:r w:rsidRPr="004C5326">
        <w:rPr>
          <w:rFonts w:eastAsia="Arial Unicode MS"/>
          <w:lang w:val="sr-Cyrl-RS"/>
        </w:rPr>
        <w:t>Обреновац, Богољуба Урошевића Црног 44</w:t>
      </w:r>
      <w:r w:rsidRPr="004C5326">
        <w:rPr>
          <w:rFonts w:cs="Arial"/>
          <w:lang w:val="sr-Cyrl-CS"/>
        </w:rPr>
        <w:t>, са обавезним прилозима-</w:t>
      </w:r>
      <w:r w:rsidRPr="004C5326">
        <w:rPr>
          <w:rFonts w:eastAsia="Arial Unicode MS"/>
          <w:lang w:val="sr-Cyrl-RS"/>
        </w:rPr>
        <w:t xml:space="preserve"> Записник о квалитативном</w:t>
      </w:r>
      <w:r w:rsidR="004C5326" w:rsidRPr="004C5326">
        <w:rPr>
          <w:rFonts w:eastAsia="Arial Unicode MS"/>
          <w:lang w:val="sr-Cyrl-RS"/>
        </w:rPr>
        <w:t xml:space="preserve"> </w:t>
      </w:r>
      <w:r w:rsidRPr="004C5326">
        <w:rPr>
          <w:rFonts w:eastAsia="Arial Unicode MS"/>
          <w:lang w:val="sr-Cyrl-RS"/>
        </w:rPr>
        <w:t xml:space="preserve">и квантитативном пријему извршених услуга, са читко написаним именом и презименом и потписом овлашћеног лица </w:t>
      </w:r>
      <w:r w:rsidRPr="004C5326">
        <w:rPr>
          <w:rFonts w:cs="Arial"/>
          <w:lang w:val="sr-Cyrl-CS"/>
        </w:rPr>
        <w:t>Корисника услуга.</w:t>
      </w:r>
    </w:p>
    <w:p w:rsidR="00820D1F" w:rsidRPr="004C5326" w:rsidRDefault="00820D1F" w:rsidP="00820D1F">
      <w:pPr>
        <w:tabs>
          <w:tab w:val="left" w:pos="567"/>
        </w:tabs>
        <w:spacing w:before="0"/>
        <w:rPr>
          <w:rFonts w:cs="Arial"/>
          <w:lang w:val="sr-Cyrl-CS"/>
        </w:rPr>
      </w:pPr>
    </w:p>
    <w:p w:rsidR="00820D1F" w:rsidRPr="00820D1F" w:rsidRDefault="00820D1F" w:rsidP="00820D1F">
      <w:pPr>
        <w:tabs>
          <w:tab w:val="left" w:pos="567"/>
        </w:tabs>
        <w:spacing w:before="0"/>
        <w:rPr>
          <w:rFonts w:cs="Arial"/>
          <w:lang w:val="sr-Cyrl-CS"/>
        </w:rPr>
      </w:pPr>
      <w:r w:rsidRPr="004C5326">
        <w:rPr>
          <w:rFonts w:cs="Arial"/>
          <w:lang w:val="sr-Cyrl-CS"/>
        </w:rPr>
        <w:t xml:space="preserve">У </w:t>
      </w:r>
      <w:r w:rsidRPr="00820D1F">
        <w:rPr>
          <w:rFonts w:cs="Arial"/>
          <w:lang w:val="sr-Cyrl-CS"/>
        </w:rPr>
        <w:t xml:space="preserve">испостављеном рачуну, изабрани </w:t>
      </w:r>
      <w:r>
        <w:rPr>
          <w:rFonts w:eastAsia="Calibri" w:cs="Arial"/>
          <w:lang w:val="sr-Cyrl-RS"/>
        </w:rPr>
        <w:t>Понуђач</w:t>
      </w:r>
      <w:r w:rsidRPr="00310A33">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w:t>
      </w:r>
      <w:r w:rsidRPr="00820D1F">
        <w:rPr>
          <w:rFonts w:cs="Arial"/>
          <w:lang w:val="sr-Cyrl-C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72234" w:rsidRPr="00CE5DB5" w:rsidRDefault="00E72234" w:rsidP="00E72234">
      <w:pPr>
        <w:pStyle w:val="KDParagraf"/>
        <w:spacing w:before="0"/>
        <w:rPr>
          <w:rFonts w:eastAsia="Calibri" w:cs="Arial"/>
          <w:lang w:val="sr-Cyrl-CS"/>
        </w:rPr>
      </w:pPr>
    </w:p>
    <w:p w:rsidR="00E72234" w:rsidRPr="00CE5DB5" w:rsidRDefault="00E72234" w:rsidP="00E72234">
      <w:pPr>
        <w:pStyle w:val="KDParagraf"/>
        <w:spacing w:before="0"/>
        <w:rPr>
          <w:rFonts w:eastAsia="Calibri" w:cs="Arial"/>
          <w:lang w:val="sr-Cyrl-CS"/>
        </w:rPr>
      </w:pPr>
      <w:r w:rsidRPr="00CE5DB5">
        <w:rPr>
          <w:rFonts w:eastAsia="Calibri" w:cs="Arial"/>
          <w:lang w:val="sr-Cyrl-CS"/>
        </w:rPr>
        <w:t>Плаћање ће се вршити у динарима.</w:t>
      </w:r>
    </w:p>
    <w:p w:rsidR="00375D47" w:rsidRDefault="00375D47" w:rsidP="00041FE3">
      <w:pPr>
        <w:pStyle w:val="KDParagraf"/>
        <w:spacing w:before="0"/>
        <w:rPr>
          <w:rFonts w:eastAsia="Calibri" w:cs="Arial"/>
          <w:lang w:val="sr-Cyrl-CS"/>
        </w:rPr>
      </w:pPr>
    </w:p>
    <w:p w:rsidR="008D2B23" w:rsidRPr="00E47C2E" w:rsidRDefault="008D2B23" w:rsidP="003C6091">
      <w:pPr>
        <w:pStyle w:val="KDPodnaslov2"/>
        <w:numPr>
          <w:ilvl w:val="1"/>
          <w:numId w:val="17"/>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BE679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F1A7F">
        <w:rPr>
          <w:rFonts w:ascii="Arial" w:hAnsi="Arial" w:cs="Arial"/>
          <w:lang w:val="ru-RU"/>
        </w:rPr>
        <w:t>60</w:t>
      </w:r>
      <w:r w:rsidRPr="00E47C2E">
        <w:rPr>
          <w:rFonts w:ascii="Arial" w:hAnsi="Arial" w:cs="Arial"/>
          <w:lang w:val="ru-RU"/>
        </w:rPr>
        <w:t xml:space="preserve"> (словима:</w:t>
      </w:r>
      <w:r w:rsidR="00FF1A7F">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66644E" w:rsidRDefault="0066644E" w:rsidP="00BE6790">
      <w:pPr>
        <w:pStyle w:val="ListParagraph"/>
        <w:spacing w:before="0"/>
        <w:ind w:left="0"/>
        <w:rPr>
          <w:rFonts w:ascii="Arial" w:hAnsi="Arial" w:cs="Arial"/>
          <w:lang w:val="ru-RU"/>
        </w:rPr>
      </w:pPr>
      <w:r w:rsidRPr="00A328AC">
        <w:rPr>
          <w:rFonts w:ascii="Arial" w:hAnsi="Arial" w:cs="Arial"/>
          <w:lang w:val="ru-RU"/>
        </w:rPr>
        <w:t xml:space="preserve">У случају да понуђач наведе краћи рок важења понуде, понуда ће бити одбијена, као неприхватљива. </w:t>
      </w:r>
    </w:p>
    <w:p w:rsidR="00375D47" w:rsidRPr="00A328AC" w:rsidRDefault="00375D47" w:rsidP="00BE6790">
      <w:pPr>
        <w:pStyle w:val="ListParagraph"/>
        <w:spacing w:before="0"/>
        <w:ind w:left="0"/>
        <w:rPr>
          <w:rFonts w:ascii="Arial" w:hAnsi="Arial" w:cs="Arial"/>
          <w:lang w:val="ru-RU"/>
        </w:rPr>
      </w:pPr>
    </w:p>
    <w:p w:rsidR="008D2B23" w:rsidRPr="00FF1A7F" w:rsidRDefault="008D2B23" w:rsidP="003C6091">
      <w:pPr>
        <w:pStyle w:val="KDPodnaslov2"/>
        <w:numPr>
          <w:ilvl w:val="1"/>
          <w:numId w:val="17"/>
        </w:numPr>
        <w:spacing w:before="0"/>
        <w:jc w:val="both"/>
        <w:rPr>
          <w:rFonts w:cs="Arial"/>
        </w:rPr>
      </w:pPr>
      <w:bookmarkStart w:id="232" w:name="_Toc441651593"/>
      <w:bookmarkStart w:id="233" w:name="_Toc442559904"/>
      <w:r w:rsidRPr="00FF1A7F">
        <w:rPr>
          <w:rFonts w:cs="Arial"/>
        </w:rPr>
        <w:lastRenderedPageBreak/>
        <w:t>Средства финансијског обезбеђења</w:t>
      </w:r>
      <w:bookmarkEnd w:id="232"/>
      <w:bookmarkEnd w:id="233"/>
    </w:p>
    <w:p w:rsidR="00541E19" w:rsidRPr="00FF1A7F" w:rsidRDefault="00541E19" w:rsidP="00541E19">
      <w:pPr>
        <w:rPr>
          <w:rFonts w:eastAsia="TimesNewRomanPSMT" w:cs="Arial"/>
          <w:bCs/>
          <w:iCs/>
        </w:rPr>
      </w:pPr>
      <w:r w:rsidRPr="00FF1A7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FF1A7F" w:rsidRDefault="001A72BF" w:rsidP="00541E19">
      <w:pPr>
        <w:rPr>
          <w:rFonts w:eastAsia="TimesNewRomanPSMT" w:cs="Arial"/>
          <w:bCs/>
          <w:iCs/>
        </w:rPr>
      </w:pPr>
      <w:r w:rsidRPr="00FF1A7F">
        <w:rPr>
          <w:rFonts w:eastAsia="TimesNewRomanPSMT" w:cs="Arial"/>
          <w:bCs/>
          <w:iCs/>
        </w:rPr>
        <w:t xml:space="preserve">Члан групе понуђача може бити налогодавац </w:t>
      </w:r>
      <w:r w:rsidR="002A0A12" w:rsidRPr="00FF1A7F">
        <w:rPr>
          <w:rFonts w:eastAsia="TimesNewRomanPSMT" w:cs="Arial"/>
          <w:bCs/>
          <w:iCs/>
        </w:rPr>
        <w:t>СФО</w:t>
      </w:r>
      <w:r w:rsidRPr="00FF1A7F">
        <w:rPr>
          <w:rFonts w:eastAsia="TimesNewRomanPSMT" w:cs="Arial"/>
          <w:bCs/>
          <w:iCs/>
        </w:rPr>
        <w:t>.</w:t>
      </w:r>
    </w:p>
    <w:p w:rsidR="00541E19" w:rsidRPr="00FF1A7F" w:rsidRDefault="002A0A12" w:rsidP="00541E19">
      <w:pPr>
        <w:rPr>
          <w:rFonts w:eastAsia="TimesNewRomanPSMT" w:cs="Arial"/>
          <w:bCs/>
          <w:iCs/>
        </w:rPr>
      </w:pPr>
      <w:r w:rsidRPr="00FF1A7F">
        <w:rPr>
          <w:rFonts w:eastAsia="TimesNewRomanPSMT" w:cs="Arial"/>
          <w:bCs/>
          <w:iCs/>
        </w:rPr>
        <w:t>СФО</w:t>
      </w:r>
      <w:r w:rsidR="001A72BF" w:rsidRPr="00FF1A7F">
        <w:rPr>
          <w:rFonts w:eastAsia="TimesNewRomanPSMT" w:cs="Arial"/>
          <w:bCs/>
          <w:iCs/>
        </w:rPr>
        <w:t xml:space="preserve"> морају да буду у валути у којој је и понуда.</w:t>
      </w:r>
    </w:p>
    <w:p w:rsidR="00541E19" w:rsidRPr="00FF1A7F" w:rsidRDefault="00541E19" w:rsidP="00541E19">
      <w:pPr>
        <w:rPr>
          <w:rFonts w:eastAsia="TimesNewRomanPSMT" w:cs="Arial"/>
          <w:bCs/>
          <w:iCs/>
        </w:rPr>
      </w:pPr>
      <w:r w:rsidRPr="00FF1A7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E47C2E" w:rsidRDefault="00541E19" w:rsidP="008D2B23">
      <w:pPr>
        <w:pStyle w:val="KDParagraf"/>
        <w:spacing w:before="0"/>
        <w:rPr>
          <w:rFonts w:cs="Arial"/>
          <w:color w:val="00B0F0"/>
        </w:rPr>
      </w:pPr>
    </w:p>
    <w:p w:rsidR="008D2B23" w:rsidRPr="00CF271B" w:rsidRDefault="008D2B23" w:rsidP="008D2B23">
      <w:pPr>
        <w:spacing w:before="0"/>
        <w:rPr>
          <w:rFonts w:cs="Arial"/>
          <w:lang w:val="ru-RU"/>
        </w:rPr>
      </w:pPr>
      <w:r w:rsidRPr="00CF271B">
        <w:rPr>
          <w:rFonts w:cs="Arial"/>
          <w:lang w:val="ru-RU"/>
        </w:rPr>
        <w:t>Понуђач је дужан да достави следећа средства финансијског обезбеђења:</w:t>
      </w:r>
    </w:p>
    <w:p w:rsidR="008D2B23" w:rsidRPr="00CF271B" w:rsidRDefault="008D2B23" w:rsidP="008D2B23">
      <w:pPr>
        <w:spacing w:before="0"/>
        <w:rPr>
          <w:rFonts w:cs="Arial"/>
          <w:lang w:val="ru-RU"/>
        </w:rPr>
      </w:pPr>
    </w:p>
    <w:p w:rsidR="008D2B23" w:rsidRDefault="008D2B23" w:rsidP="008D2B23">
      <w:pPr>
        <w:pStyle w:val="ListParagraph"/>
        <w:spacing w:before="0" w:after="0" w:line="240" w:lineRule="auto"/>
        <w:ind w:left="0"/>
        <w:rPr>
          <w:rFonts w:ascii="Arial" w:hAnsi="Arial" w:cs="Arial"/>
          <w:b/>
          <w:u w:val="single"/>
          <w:lang w:val="ru-RU"/>
        </w:rPr>
      </w:pPr>
      <w:r w:rsidRPr="00CF271B">
        <w:rPr>
          <w:rFonts w:ascii="Arial" w:hAnsi="Arial" w:cs="Arial"/>
          <w:b/>
          <w:u w:val="single"/>
          <w:lang w:val="ru-RU"/>
        </w:rPr>
        <w:t>У понуди:</w:t>
      </w:r>
    </w:p>
    <w:p w:rsidR="00684B4F" w:rsidRDefault="00684B4F" w:rsidP="008D2B23">
      <w:pPr>
        <w:pStyle w:val="ListParagraph"/>
        <w:spacing w:before="0" w:after="0" w:line="240" w:lineRule="auto"/>
        <w:ind w:left="0"/>
        <w:rPr>
          <w:rFonts w:ascii="Arial" w:hAnsi="Arial" w:cs="Arial"/>
          <w:b/>
          <w:u w:val="single"/>
          <w:lang w:val="ru-RU"/>
        </w:rPr>
      </w:pPr>
    </w:p>
    <w:p w:rsidR="008D2B23" w:rsidRPr="00CF271B" w:rsidRDefault="008D2B23" w:rsidP="007C0E7C">
      <w:pPr>
        <w:pStyle w:val="KDPodnaslov3"/>
        <w:keepNext w:val="0"/>
        <w:spacing w:before="0"/>
        <w:ind w:left="851"/>
        <w:rPr>
          <w:rFonts w:cs="Arial"/>
          <w:b/>
          <w:lang w:val="ru-RU"/>
        </w:rPr>
      </w:pPr>
      <w:bookmarkStart w:id="234" w:name="_Toc441651594"/>
      <w:bookmarkStart w:id="235" w:name="_Toc442559905"/>
      <w:r w:rsidRPr="00CF271B">
        <w:rPr>
          <w:rFonts w:cs="Arial"/>
          <w:b/>
          <w:lang w:val="ru-RU"/>
        </w:rPr>
        <w:t>Банкарска гаранција за озбиљност понуде</w:t>
      </w:r>
      <w:bookmarkEnd w:id="234"/>
      <w:bookmarkEnd w:id="235"/>
    </w:p>
    <w:p w:rsidR="008D2B23" w:rsidRPr="00CF271B" w:rsidRDefault="008D2B23" w:rsidP="00143DEB">
      <w:pPr>
        <w:rPr>
          <w:rFonts w:cs="Arial"/>
          <w:lang w:val="ru-RU"/>
        </w:rPr>
      </w:pPr>
      <w:r w:rsidRPr="00CF271B">
        <w:rPr>
          <w:rFonts w:cs="Arial"/>
          <w:lang w:val="ru-RU"/>
        </w:rPr>
        <w:t xml:space="preserve">Понуђач доставља оригинал банкарску гаранцију за озбиљност понуде у висини од </w:t>
      </w:r>
      <w:r w:rsidR="00543B7D">
        <w:rPr>
          <w:rFonts w:cs="Arial"/>
          <w:lang w:val="ru-RU"/>
        </w:rPr>
        <w:t>2</w:t>
      </w:r>
      <w:r w:rsidRPr="00CF271B">
        <w:rPr>
          <w:rFonts w:cs="Arial"/>
          <w:lang w:val="ru-RU"/>
        </w:rPr>
        <w:t>% вредности понуд</w:t>
      </w:r>
      <w:r w:rsidRPr="00CF271B">
        <w:rPr>
          <w:rFonts w:cs="Arial"/>
        </w:rPr>
        <w:t>e</w:t>
      </w:r>
      <w:r w:rsidRPr="00CF271B">
        <w:rPr>
          <w:rFonts w:cs="Arial"/>
          <w:lang w:val="ru-RU"/>
        </w:rPr>
        <w:t>, без ПДВ.</w:t>
      </w:r>
    </w:p>
    <w:p w:rsidR="008D2B23" w:rsidRPr="00CF271B" w:rsidRDefault="008D2B23" w:rsidP="00143DEB">
      <w:pPr>
        <w:rPr>
          <w:rFonts w:cs="Arial"/>
          <w:lang w:val="ru-RU"/>
        </w:rPr>
      </w:pPr>
      <w:r w:rsidRPr="00CF271B">
        <w:rPr>
          <w:rFonts w:cs="Arial"/>
          <w:lang w:val="ru-RU"/>
        </w:rPr>
        <w:t>Банкарск</w:t>
      </w:r>
      <w:r w:rsidRPr="00CF271B">
        <w:rPr>
          <w:rFonts w:cs="Arial"/>
        </w:rPr>
        <w:t>a</w:t>
      </w:r>
      <w:r w:rsidRPr="00CF271B">
        <w:rPr>
          <w:rFonts w:cs="Arial"/>
          <w:lang w:val="ru-RU"/>
        </w:rPr>
        <w:t xml:space="preserve"> гаранциј</w:t>
      </w:r>
      <w:r w:rsidRPr="00CF271B">
        <w:rPr>
          <w:rFonts w:cs="Arial"/>
        </w:rPr>
        <w:t>a</w:t>
      </w:r>
      <w:r w:rsidRPr="00CF271B">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009F3952" w:rsidRPr="00CF271B">
        <w:rPr>
          <w:rFonts w:cs="Arial"/>
          <w:lang w:val="ru-RU"/>
        </w:rPr>
        <w:t>30</w:t>
      </w:r>
      <w:r w:rsidRPr="00CF271B">
        <w:rPr>
          <w:rFonts w:cs="Arial"/>
          <w:lang w:val="ru-RU"/>
        </w:rPr>
        <w:t xml:space="preserve"> (словима: </w:t>
      </w:r>
      <w:r w:rsidR="009F3952" w:rsidRPr="00CF271B">
        <w:rPr>
          <w:rFonts w:cs="Arial"/>
          <w:lang w:val="ru-RU"/>
        </w:rPr>
        <w:t>три</w:t>
      </w:r>
      <w:r w:rsidRPr="00CF271B">
        <w:rPr>
          <w:rFonts w:cs="Arial"/>
          <w:lang w:val="ru-RU"/>
        </w:rPr>
        <w:t xml:space="preserve">десет) </w:t>
      </w:r>
      <w:r w:rsidR="007C0E7C" w:rsidRPr="00CF271B">
        <w:rPr>
          <w:rFonts w:cs="Arial"/>
          <w:lang w:val="ru-RU"/>
        </w:rPr>
        <w:t xml:space="preserve">календарских </w:t>
      </w:r>
      <w:r w:rsidRPr="00CF271B">
        <w:rPr>
          <w:rFonts w:cs="Arial"/>
          <w:lang w:val="ru-RU"/>
        </w:rPr>
        <w:t xml:space="preserve">дана </w:t>
      </w:r>
      <w:r w:rsidR="007C0E7C" w:rsidRPr="00CF271B">
        <w:rPr>
          <w:rFonts w:cs="Arial"/>
          <w:lang w:val="ru-RU"/>
        </w:rPr>
        <w:t>дужи од рока важења понуде.</w:t>
      </w:r>
    </w:p>
    <w:p w:rsidR="008D2B23" w:rsidRPr="00CF271B" w:rsidRDefault="008D2B23" w:rsidP="00143DEB">
      <w:pPr>
        <w:rPr>
          <w:rFonts w:cs="Arial"/>
          <w:lang w:val="ru-RU"/>
        </w:rPr>
      </w:pPr>
      <w:r w:rsidRPr="00CF271B">
        <w:rPr>
          <w:rFonts w:cs="Arial"/>
          <w:lang w:val="ru-RU"/>
        </w:rPr>
        <w:t xml:space="preserve">Наручилац ће уновчити гаранцију за озбиљност понуде дату уз понуду уколико: </w:t>
      </w:r>
    </w:p>
    <w:p w:rsidR="008D2B23" w:rsidRPr="00CF271B" w:rsidRDefault="008D2B23" w:rsidP="00CD414E">
      <w:pPr>
        <w:numPr>
          <w:ilvl w:val="0"/>
          <w:numId w:val="12"/>
        </w:numPr>
        <w:spacing w:before="0"/>
        <w:ind w:left="993" w:hanging="142"/>
        <w:rPr>
          <w:rFonts w:cs="Arial"/>
          <w:lang w:val="ru-RU"/>
        </w:rPr>
      </w:pPr>
      <w:r w:rsidRPr="00CF271B">
        <w:rPr>
          <w:rFonts w:cs="Arial"/>
          <w:lang w:val="ru-RU"/>
        </w:rPr>
        <w:t>понуђач након истека рока за подношење понуда повуче, опозове или измени своју понуду или</w:t>
      </w:r>
    </w:p>
    <w:p w:rsidR="008D2B23" w:rsidRPr="00CF271B" w:rsidRDefault="008D2B23" w:rsidP="00CD414E">
      <w:pPr>
        <w:numPr>
          <w:ilvl w:val="0"/>
          <w:numId w:val="12"/>
        </w:numPr>
        <w:spacing w:before="0"/>
        <w:ind w:left="993" w:hanging="142"/>
        <w:rPr>
          <w:rFonts w:cs="Arial"/>
          <w:lang w:val="ru-RU"/>
        </w:rPr>
      </w:pPr>
      <w:r w:rsidRPr="00CF271B">
        <w:rPr>
          <w:rFonts w:cs="Arial"/>
          <w:lang w:val="ru-RU"/>
        </w:rPr>
        <w:t xml:space="preserve">понуђач коме је додељен уговор благовремено не потпише уговор о јавној набавци или </w:t>
      </w:r>
    </w:p>
    <w:p w:rsidR="008D2B23" w:rsidRPr="00CF271B" w:rsidRDefault="007C0E7C" w:rsidP="00CD414E">
      <w:pPr>
        <w:numPr>
          <w:ilvl w:val="0"/>
          <w:numId w:val="12"/>
        </w:numPr>
        <w:spacing w:before="0"/>
        <w:ind w:left="993" w:hanging="142"/>
        <w:rPr>
          <w:rFonts w:cs="Arial"/>
          <w:lang w:val="ru-RU"/>
        </w:rPr>
      </w:pPr>
      <w:r w:rsidRPr="00CF271B">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CF271B">
        <w:rPr>
          <w:rFonts w:cs="Arial"/>
          <w:lang w:val="ru-RU"/>
        </w:rPr>
        <w:t>.</w:t>
      </w:r>
    </w:p>
    <w:p w:rsidR="008D2B23" w:rsidRPr="00CF271B" w:rsidRDefault="008D2B23" w:rsidP="00143DEB">
      <w:pPr>
        <w:rPr>
          <w:rFonts w:cs="Arial"/>
          <w:lang w:val="ru-RU"/>
        </w:rPr>
      </w:pPr>
      <w:r w:rsidRPr="00CF271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CF271B" w:rsidRDefault="008D2B23" w:rsidP="00143DEB">
      <w:pPr>
        <w:rPr>
          <w:rFonts w:cs="Arial"/>
          <w:lang w:val="ru-RU"/>
        </w:rPr>
      </w:pPr>
      <w:r w:rsidRPr="00CF271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CF271B" w:rsidRDefault="008D2B23" w:rsidP="00143DEB">
      <w:pPr>
        <w:rPr>
          <w:rFonts w:cs="Arial"/>
          <w:lang w:val="ru-RU"/>
        </w:rPr>
      </w:pPr>
      <w:r w:rsidRPr="00CF271B">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CF271B" w:rsidRDefault="008D2B23" w:rsidP="00143DEB">
      <w:pPr>
        <w:rPr>
          <w:rFonts w:cs="Arial"/>
          <w:lang w:val="ru-RU"/>
        </w:rPr>
      </w:pPr>
      <w:r w:rsidRPr="00CF271B">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7C0E7C" w:rsidRDefault="007C0E7C" w:rsidP="008D2B23">
      <w:pPr>
        <w:tabs>
          <w:tab w:val="left" w:pos="1786"/>
        </w:tabs>
        <w:spacing w:before="0"/>
        <w:ind w:left="1418" w:right="-6" w:hanging="567"/>
        <w:rPr>
          <w:rFonts w:cs="Arial"/>
          <w:lang w:val="ru-RU"/>
        </w:rPr>
      </w:pPr>
    </w:p>
    <w:p w:rsidR="008D2B23" w:rsidRDefault="00572146" w:rsidP="008D2B23">
      <w:pPr>
        <w:pStyle w:val="ListParagraph"/>
        <w:spacing w:before="0" w:after="0" w:line="240" w:lineRule="auto"/>
        <w:ind w:left="0"/>
        <w:rPr>
          <w:rFonts w:ascii="Arial" w:hAnsi="Arial" w:cs="Arial"/>
          <w:b/>
          <w:u w:val="single"/>
          <w:lang w:val="ru-RU"/>
        </w:rPr>
      </w:pPr>
      <w:r w:rsidRPr="00E35621">
        <w:rPr>
          <w:rFonts w:ascii="Arial" w:hAnsi="Arial" w:cs="Arial"/>
          <w:b/>
          <w:u w:val="single"/>
          <w:lang w:val="ru-RU"/>
        </w:rPr>
        <w:t>У</w:t>
      </w:r>
      <w:r w:rsidR="00FF1A7F" w:rsidRPr="00CF271B">
        <w:rPr>
          <w:rFonts w:ascii="Arial" w:hAnsi="Arial" w:cs="Arial"/>
          <w:b/>
          <w:u w:val="single"/>
          <w:lang w:val="sr-Cyrl-RS"/>
        </w:rPr>
        <w:t xml:space="preserve">з потписн </w:t>
      </w:r>
      <w:r w:rsidR="008D2B23" w:rsidRPr="00E35621">
        <w:rPr>
          <w:rFonts w:ascii="Arial" w:hAnsi="Arial" w:cs="Arial"/>
          <w:b/>
          <w:u w:val="single"/>
          <w:lang w:val="ru-RU"/>
        </w:rPr>
        <w:t>Уговор</w:t>
      </w:r>
    </w:p>
    <w:p w:rsidR="00684B4F" w:rsidRDefault="00684B4F" w:rsidP="008D2B23">
      <w:pPr>
        <w:pStyle w:val="ListParagraph"/>
        <w:spacing w:before="0" w:after="0" w:line="240" w:lineRule="auto"/>
        <w:ind w:left="0"/>
        <w:rPr>
          <w:rFonts w:ascii="Arial" w:hAnsi="Arial" w:cs="Arial"/>
          <w:b/>
          <w:u w:val="single"/>
          <w:lang w:val="ru-RU"/>
        </w:rPr>
      </w:pPr>
    </w:p>
    <w:p w:rsidR="00FD4A4E" w:rsidRPr="00E35621" w:rsidRDefault="00FD4A4E" w:rsidP="004C5326">
      <w:pPr>
        <w:ind w:firstLine="720"/>
        <w:rPr>
          <w:rFonts w:cs="Arial"/>
          <w:b/>
          <w:lang w:val="ru-RU"/>
        </w:rPr>
      </w:pPr>
      <w:r w:rsidRPr="00E35621">
        <w:rPr>
          <w:rFonts w:cs="Arial"/>
          <w:b/>
          <w:lang w:val="ru-RU"/>
        </w:rPr>
        <w:t>Банкарску гаранцију за добро извршење посла</w:t>
      </w:r>
    </w:p>
    <w:p w:rsidR="008D2B23" w:rsidRPr="00E35621" w:rsidRDefault="008D2B23" w:rsidP="004C5326">
      <w:pPr>
        <w:pStyle w:val="KDPodnaslov3"/>
        <w:keepNext w:val="0"/>
        <w:spacing w:before="0"/>
        <w:rPr>
          <w:rFonts w:cs="Arial"/>
          <w:b/>
          <w:lang w:val="ru-RU"/>
        </w:rPr>
      </w:pPr>
    </w:p>
    <w:p w:rsidR="004A01EA" w:rsidRPr="004A01EA" w:rsidRDefault="004A01EA" w:rsidP="004A01EA">
      <w:pPr>
        <w:tabs>
          <w:tab w:val="left" w:pos="567"/>
        </w:tabs>
        <w:spacing w:before="0"/>
        <w:rPr>
          <w:lang w:val="sr-Cyrl-RS"/>
        </w:rPr>
      </w:pPr>
      <w:r w:rsidRPr="004A01EA">
        <w:rPr>
          <w:rFonts w:cs="Arial"/>
          <w:lang w:val="ru-RU"/>
        </w:rPr>
        <w:t>Изабрани понуђач</w:t>
      </w:r>
      <w:r w:rsidRPr="004A01EA">
        <w:rPr>
          <w:lang w:val="ru-RU"/>
        </w:rPr>
        <w:t xml:space="preserve"> је обавезан да у тренутку потписивања Уговора, преда </w:t>
      </w:r>
      <w:r w:rsidRPr="004A01EA">
        <w:rPr>
          <w:lang w:val="sr-Cyrl-RS"/>
        </w:rPr>
        <w:t>Купцу</w:t>
      </w:r>
      <w:r w:rsidRPr="004A01EA">
        <w:rPr>
          <w:lang w:val="ru-RU"/>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w:t>
      </w:r>
      <w:r w:rsidRPr="004A01EA">
        <w:rPr>
          <w:lang w:val="ru-RU"/>
        </w:rPr>
        <w:lastRenderedPageBreak/>
        <w:t>на први позив наплативу банкарску гаранцију, која мора трајати најмање 30(словима:тридесет)</w:t>
      </w:r>
      <w:r w:rsidR="004C5326">
        <w:rPr>
          <w:lang w:val="ru-RU"/>
        </w:rPr>
        <w:t xml:space="preserve"> </w:t>
      </w:r>
      <w:r w:rsidRPr="004A01EA">
        <w:rPr>
          <w:lang w:val="ru-RU"/>
        </w:rPr>
        <w:t xml:space="preserve">дана дуже од уговореног рока </w:t>
      </w:r>
      <w:r w:rsidRPr="004A01EA">
        <w:rPr>
          <w:lang w:val="sr-Cyrl-RS"/>
        </w:rPr>
        <w:t>испоруке</w:t>
      </w:r>
      <w:r w:rsidRPr="004A01EA">
        <w:rPr>
          <w:lang w:val="ru-RU"/>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4A01EA" w:rsidRPr="004A01EA" w:rsidRDefault="004A01EA" w:rsidP="004A01EA">
      <w:pPr>
        <w:rPr>
          <w:rFonts w:cs="Arial"/>
          <w:lang w:val="ru-RU"/>
        </w:rPr>
      </w:pPr>
      <w:r w:rsidRPr="004A01EA">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4C5326">
        <w:rPr>
          <w:rFonts w:cs="Arial"/>
          <w:lang w:val="ru-RU"/>
        </w:rPr>
        <w:t xml:space="preserve"> </w:t>
      </w:r>
      <w:r w:rsidRPr="004A01EA">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A01EA" w:rsidRPr="004A01EA" w:rsidRDefault="004A01EA" w:rsidP="004A01EA">
      <w:pPr>
        <w:rPr>
          <w:rFonts w:cs="Arial"/>
          <w:lang w:val="ru-RU"/>
        </w:rPr>
      </w:pPr>
      <w:r w:rsidRPr="004A01EA">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A01EA" w:rsidRPr="004A01EA" w:rsidRDefault="004A01EA" w:rsidP="004A01EA">
      <w:pPr>
        <w:rPr>
          <w:rFonts w:cs="Arial"/>
          <w:lang w:val="ru-RU"/>
        </w:rPr>
      </w:pPr>
      <w:r w:rsidRPr="004A01EA">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A01EA" w:rsidRPr="004A01EA" w:rsidRDefault="004A01EA" w:rsidP="004A01EA">
      <w:pPr>
        <w:rPr>
          <w:rFonts w:cs="Arial"/>
          <w:lang w:val="ru-RU"/>
        </w:rPr>
      </w:pPr>
      <w:r w:rsidRPr="004A01EA">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E35621" w:rsidRDefault="008D2B23" w:rsidP="008D2B23">
      <w:pPr>
        <w:spacing w:before="0"/>
        <w:ind w:left="851"/>
        <w:rPr>
          <w:rFonts w:cs="Arial"/>
          <w:lang w:val="ru-RU"/>
        </w:rPr>
      </w:pPr>
    </w:p>
    <w:p w:rsidR="00EA1925" w:rsidRDefault="00EA1925" w:rsidP="00EA1925">
      <w:pPr>
        <w:pStyle w:val="ListParagraph"/>
        <w:spacing w:before="0" w:after="0" w:line="240" w:lineRule="auto"/>
        <w:ind w:left="0"/>
        <w:rPr>
          <w:rFonts w:ascii="Arial" w:hAnsi="Arial" w:cs="Arial"/>
          <w:b/>
          <w:u w:val="single"/>
          <w:lang w:val="ru-RU"/>
        </w:rPr>
      </w:pPr>
      <w:r w:rsidRPr="00E35621">
        <w:rPr>
          <w:rFonts w:ascii="Arial" w:hAnsi="Arial" w:cs="Arial"/>
          <w:b/>
          <w:u w:val="single"/>
          <w:lang w:val="ru-RU"/>
        </w:rPr>
        <w:t>По потписивању Записника о квалитативно-квантитативном пријему</w:t>
      </w:r>
    </w:p>
    <w:p w:rsidR="00684B4F" w:rsidRDefault="00684B4F" w:rsidP="00510945">
      <w:pPr>
        <w:pStyle w:val="KDPodnaslov3"/>
        <w:keepNext w:val="0"/>
        <w:spacing w:before="0"/>
        <w:ind w:left="851"/>
        <w:rPr>
          <w:rFonts w:eastAsia="TimesNewRomanPSMT" w:cs="Arial"/>
          <w:b/>
          <w:bCs/>
          <w:iCs/>
          <w:lang w:val="ru-RU"/>
        </w:rPr>
      </w:pPr>
      <w:bookmarkStart w:id="236" w:name="_Toc441651600"/>
      <w:bookmarkStart w:id="237" w:name="_Toc442559911"/>
    </w:p>
    <w:p w:rsidR="008D2B23" w:rsidRPr="00E35621" w:rsidRDefault="008D2B23" w:rsidP="00510945">
      <w:pPr>
        <w:pStyle w:val="KDPodnaslov3"/>
        <w:keepNext w:val="0"/>
        <w:spacing w:before="0"/>
        <w:ind w:left="851"/>
        <w:rPr>
          <w:rFonts w:eastAsia="TimesNewRomanPSMT" w:cs="Arial"/>
          <w:b/>
          <w:bCs/>
          <w:iCs/>
          <w:lang w:val="ru-RU"/>
        </w:rPr>
      </w:pPr>
      <w:r w:rsidRPr="00E35621">
        <w:rPr>
          <w:rFonts w:eastAsia="TimesNewRomanPSMT" w:cs="Arial"/>
          <w:b/>
          <w:bCs/>
          <w:iCs/>
          <w:lang w:val="ru-RU"/>
        </w:rPr>
        <w:t>Банкарску гаранцију за отклањање грешака у гарантном року</w:t>
      </w:r>
      <w:bookmarkEnd w:id="236"/>
      <w:bookmarkEnd w:id="237"/>
    </w:p>
    <w:p w:rsidR="00EA6A03" w:rsidRPr="00E35621" w:rsidRDefault="000E0FC1" w:rsidP="00EA6A03">
      <w:pPr>
        <w:rPr>
          <w:rFonts w:cs="Arial"/>
          <w:lang w:val="ru-RU"/>
        </w:rPr>
      </w:pPr>
      <w:bookmarkStart w:id="238" w:name="_Toc441651601"/>
      <w:bookmarkStart w:id="239" w:name="_Toc442559912"/>
      <w:r w:rsidRPr="00E35621">
        <w:rPr>
          <w:rFonts w:cs="Arial"/>
          <w:lang w:val="ru-RU"/>
        </w:rPr>
        <w:t>Понуђач се обавезује да преда Наручиоцу</w:t>
      </w:r>
      <w:r w:rsidR="00EA6A03" w:rsidRPr="00E35621">
        <w:rPr>
          <w:rFonts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E35621">
        <w:rPr>
          <w:rFonts w:cs="Arial"/>
          <w:lang w:val="ru-RU"/>
        </w:rPr>
        <w:t>не (без ПДВ) са роком важења 3</w:t>
      </w:r>
      <w:r w:rsidR="00EA6A03" w:rsidRPr="00E35621">
        <w:rPr>
          <w:rFonts w:cs="Arial"/>
          <w:lang w:val="ru-RU"/>
        </w:rPr>
        <w:t xml:space="preserve">0 дана дужим од гарантног рока </w:t>
      </w:r>
      <w:r w:rsidR="002C49AE" w:rsidRPr="00E35621">
        <w:rPr>
          <w:rFonts w:cs="Arial"/>
          <w:lang w:val="ru-RU"/>
        </w:rPr>
        <w:t>с тим да евентуални продужетак рока важења уговора има за последицу и продужење рока важења бакарске гаранције</w:t>
      </w:r>
      <w:r w:rsidR="00EA6A03" w:rsidRPr="00E35621">
        <w:rPr>
          <w:rFonts w:cs="Arial"/>
          <w:lang w:val="ru-RU"/>
        </w:rPr>
        <w:t>.</w:t>
      </w:r>
    </w:p>
    <w:p w:rsidR="00EA6A03" w:rsidRPr="00E35621" w:rsidRDefault="00EA6A03" w:rsidP="00EA6A03">
      <w:pPr>
        <w:rPr>
          <w:rFonts w:cs="Arial"/>
          <w:lang w:val="ru-RU"/>
        </w:rPr>
      </w:pPr>
      <w:r w:rsidRPr="00E35621">
        <w:rPr>
          <w:rFonts w:cs="Arial"/>
          <w:lang w:val="ru-RU"/>
        </w:rPr>
        <w:t>Банкарска гаранција за отклањање недостатака у гарантном року, доста</w:t>
      </w:r>
      <w:r w:rsidR="00684B4F">
        <w:rPr>
          <w:rFonts w:cs="Arial"/>
          <w:lang w:val="ru-RU"/>
        </w:rPr>
        <w:t>вља се  у тренутку примопредаје</w:t>
      </w:r>
      <w:r w:rsidRPr="00E35621">
        <w:rPr>
          <w:rFonts w:cs="Arial"/>
          <w:lang w:val="ru-RU"/>
        </w:rPr>
        <w:t xml:space="preserve"> предмета уговора</w:t>
      </w:r>
      <w:r w:rsidR="000E0FC1" w:rsidRPr="00E35621">
        <w:rPr>
          <w:rFonts w:cs="Arial"/>
          <w:lang w:val="ru-RU"/>
        </w:rPr>
        <w:t>. Уколико Понуђач</w:t>
      </w:r>
      <w:r w:rsidRPr="00E35621">
        <w:rPr>
          <w:rFonts w:cs="Arial"/>
          <w:lang w:val="ru-RU"/>
        </w:rPr>
        <w:t xml:space="preserve"> не достави банкарску гаранцију за отклањање нед</w:t>
      </w:r>
      <w:r w:rsidR="000E0FC1" w:rsidRPr="00E35621">
        <w:rPr>
          <w:rFonts w:cs="Arial"/>
          <w:lang w:val="ru-RU"/>
        </w:rPr>
        <w:t>остатака у гарантном року, Наручилац</w:t>
      </w:r>
      <w:r w:rsidR="00B02ADD" w:rsidRPr="00E35621">
        <w:rPr>
          <w:rFonts w:cs="Arial"/>
          <w:lang w:val="ru-RU"/>
        </w:rPr>
        <w:t xml:space="preserve"> има право да наплати банкарску гаранцију</w:t>
      </w:r>
      <w:r w:rsidRPr="00E35621">
        <w:rPr>
          <w:rFonts w:cs="Arial"/>
          <w:lang w:val="ru-RU"/>
        </w:rPr>
        <w:t xml:space="preserve"> за добро извршење посла.</w:t>
      </w:r>
    </w:p>
    <w:p w:rsidR="00EA6A03" w:rsidRPr="00E35621" w:rsidRDefault="00EA6A03" w:rsidP="00EA6A03">
      <w:pPr>
        <w:rPr>
          <w:rFonts w:cs="Arial"/>
          <w:lang w:val="ru-RU"/>
        </w:rPr>
      </w:pPr>
      <w:r w:rsidRPr="00E35621">
        <w:rPr>
          <w:rFonts w:cs="Arial"/>
          <w:lang w:val="ru-RU"/>
        </w:rPr>
        <w:t>Достављена банкарска гаранција  не може да садржи додатне услове за исплату, краћи рок и мањи износ.</w:t>
      </w:r>
    </w:p>
    <w:p w:rsidR="00EA6A03" w:rsidRPr="00E35621" w:rsidRDefault="000E0FC1" w:rsidP="00EA6A03">
      <w:pPr>
        <w:rPr>
          <w:rFonts w:cs="Arial"/>
          <w:lang w:val="ru-RU"/>
        </w:rPr>
      </w:pPr>
      <w:r w:rsidRPr="00E35621">
        <w:rPr>
          <w:rFonts w:cs="Arial"/>
          <w:lang w:val="ru-RU"/>
        </w:rPr>
        <w:t xml:space="preserve">Наручилац </w:t>
      </w:r>
      <w:r w:rsidR="00EA6A03" w:rsidRPr="00E35621">
        <w:rPr>
          <w:rFonts w:cs="Arial"/>
          <w:lang w:val="ru-RU"/>
        </w:rPr>
        <w:t xml:space="preserve">је овлашћен да наплати банкарску гаранцију за отклањање недостатака у  гарантном року у случају да </w:t>
      </w:r>
      <w:r w:rsidRPr="00E35621">
        <w:rPr>
          <w:rFonts w:cs="Arial"/>
          <w:lang w:val="ru-RU"/>
        </w:rPr>
        <w:t xml:space="preserve">Понуђач </w:t>
      </w:r>
      <w:r w:rsidR="00EA6A03" w:rsidRPr="00E35621">
        <w:rPr>
          <w:rFonts w:cs="Arial"/>
          <w:lang w:val="ru-RU"/>
        </w:rPr>
        <w:t>не испуни своје уговорне обавезе у погледу гарантног рока.</w:t>
      </w:r>
    </w:p>
    <w:bookmarkEnd w:id="238"/>
    <w:bookmarkEnd w:id="239"/>
    <w:p w:rsidR="00684B4F" w:rsidRPr="00684B4F" w:rsidRDefault="00684B4F" w:rsidP="00684B4F">
      <w:pPr>
        <w:rPr>
          <w:rFonts w:eastAsia="TimesNewRomanPSMT"/>
          <w:lang w:val="sr-Cyrl-RS"/>
        </w:rPr>
      </w:pPr>
    </w:p>
    <w:p w:rsidR="004C3B38" w:rsidRPr="00E35621" w:rsidRDefault="004C3B38" w:rsidP="004C3B38">
      <w:pPr>
        <w:pStyle w:val="KDPodnaslov3"/>
        <w:keepNext w:val="0"/>
        <w:spacing w:before="0"/>
        <w:ind w:left="851"/>
        <w:rPr>
          <w:rFonts w:eastAsia="TimesNewRomanPSMT" w:cs="Arial"/>
          <w:b/>
          <w:bCs/>
          <w:iCs/>
          <w:lang w:val="sr-Cyrl-RS"/>
        </w:rPr>
      </w:pPr>
      <w:r w:rsidRPr="00E35621">
        <w:rPr>
          <w:rFonts w:eastAsia="TimesNewRomanPSMT" w:cs="Arial"/>
          <w:b/>
          <w:bCs/>
          <w:iCs/>
          <w:lang w:val="sr-Cyrl-RS"/>
        </w:rPr>
        <w:t>Достављање средстава финансијског обезбеђења</w:t>
      </w:r>
    </w:p>
    <w:p w:rsidR="00F066DE" w:rsidRPr="00A516A6" w:rsidRDefault="00F066DE" w:rsidP="00F066DE">
      <w:pPr>
        <w:tabs>
          <w:tab w:val="left" w:pos="567"/>
          <w:tab w:val="left" w:pos="709"/>
        </w:tabs>
        <w:spacing w:after="120"/>
        <w:rPr>
          <w:rFonts w:eastAsia="TimesNewRomanPSMT" w:cs="Arial"/>
          <w:bCs/>
          <w:lang w:val="sr-Cyrl-RS"/>
        </w:rPr>
      </w:pPr>
      <w:r w:rsidRPr="00E35621">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E35621">
        <w:rPr>
          <w:rFonts w:eastAsia="TimesNewRomanPSMT" w:cs="Arial"/>
          <w:bCs/>
          <w:lang w:val="sr-Cyrl-RS"/>
        </w:rPr>
        <w:t>царице Милице 2., 11000</w:t>
      </w:r>
      <w:r w:rsidRPr="00E35621">
        <w:rPr>
          <w:rFonts w:eastAsia="TimesNewRomanPSMT" w:cs="Arial"/>
          <w:bCs/>
          <w:lang w:val="sr-Cyrl-RS"/>
        </w:rPr>
        <w:t xml:space="preserve"> Београд/</w:t>
      </w:r>
      <w:r w:rsidR="00A44AA6" w:rsidRPr="00E35621">
        <w:rPr>
          <w:rFonts w:cs="Arial"/>
          <w:lang w:val="sr-Cyrl-RS"/>
        </w:rPr>
        <w:t xml:space="preserve"> Огранак ТЕНТ, Богољуба Урошевића Црног бр.44., 11500 Обреновац</w:t>
      </w:r>
      <w:r w:rsidR="00A516A6">
        <w:rPr>
          <w:rFonts w:cs="Arial"/>
          <w:lang w:val="sr-Cyrl-RS"/>
        </w:rPr>
        <w:t xml:space="preserve"> </w:t>
      </w:r>
    </w:p>
    <w:p w:rsidR="00F066DE" w:rsidRDefault="00F066DE" w:rsidP="00F066DE">
      <w:pPr>
        <w:tabs>
          <w:tab w:val="left" w:pos="567"/>
          <w:tab w:val="left" w:pos="709"/>
        </w:tabs>
        <w:spacing w:after="120"/>
        <w:rPr>
          <w:rFonts w:cs="Arial"/>
          <w:lang w:val="sr-Cyrl-RS"/>
        </w:rPr>
      </w:pPr>
      <w:r w:rsidRPr="00E35621">
        <w:rPr>
          <w:rFonts w:eastAsia="TimesNewRomanPSMT" w:cs="Arial"/>
          <w:bCs/>
          <w:lang w:val="sr-Cyrl-RS"/>
        </w:rPr>
        <w:t xml:space="preserve">Средство финансијског обезбеђења за добро извршење посла гласи на </w:t>
      </w:r>
      <w:r w:rsidR="00A44AA6" w:rsidRPr="00E35621">
        <w:rPr>
          <w:rFonts w:eastAsia="TimesNewRomanPSMT" w:cs="Arial"/>
          <w:bCs/>
          <w:lang w:val="sr-Cyrl-RS"/>
        </w:rPr>
        <w:t>Јавно предузеће „Електропривреда Србије“ Београд,</w:t>
      </w:r>
      <w:r w:rsidR="00CF271B" w:rsidRPr="00CF271B">
        <w:rPr>
          <w:rFonts w:eastAsia="TimesNewRomanPSMT" w:cs="Arial"/>
          <w:bCs/>
          <w:lang w:val="sr-Cyrl-RS"/>
        </w:rPr>
        <w:t xml:space="preserve"> </w:t>
      </w:r>
      <w:r w:rsidR="00A44AA6" w:rsidRPr="00E35621">
        <w:rPr>
          <w:rFonts w:eastAsia="TimesNewRomanPSMT" w:cs="Arial"/>
          <w:bCs/>
          <w:lang w:val="sr-Cyrl-RS"/>
        </w:rPr>
        <w:t>Улица царице Милице 2., 11000 Београд/</w:t>
      </w:r>
      <w:r w:rsidR="00A44AA6" w:rsidRPr="00E35621">
        <w:rPr>
          <w:rFonts w:cs="Arial"/>
          <w:lang w:val="sr-Cyrl-RS"/>
        </w:rPr>
        <w:t xml:space="preserve"> Огранак ТЕНТ, Богољуба Урошевића Црног бр.44., 11500 Обреновац </w:t>
      </w:r>
      <w:r w:rsidRPr="00A516A6">
        <w:rPr>
          <w:rFonts w:cs="Arial"/>
          <w:lang w:val="sr-Cyrl-RS"/>
        </w:rPr>
        <w:t xml:space="preserve">и </w:t>
      </w:r>
      <w:r w:rsidR="00A516A6" w:rsidRPr="00A516A6">
        <w:rPr>
          <w:bCs/>
          <w:lang w:val="sr-Latn-RS"/>
        </w:rPr>
        <w:t>доставља се</w:t>
      </w:r>
      <w:r w:rsidR="00A516A6" w:rsidRPr="00A516A6">
        <w:rPr>
          <w:bCs/>
          <w:lang w:val="sr-Cyrl-RS"/>
        </w:rPr>
        <w:t xml:space="preserve"> уз потписан уговор </w:t>
      </w:r>
      <w:r w:rsidR="00A516A6" w:rsidRPr="00A516A6">
        <w:rPr>
          <w:bCs/>
          <w:lang w:val="sr-Latn-RS"/>
        </w:rPr>
        <w:t>лично или поштом на адресу</w:t>
      </w:r>
      <w:r w:rsidRPr="00A516A6">
        <w:rPr>
          <w:rFonts w:cs="Arial"/>
          <w:lang w:val="sr-Cyrl-RS"/>
        </w:rPr>
        <w:t xml:space="preserve">: </w:t>
      </w:r>
    </w:p>
    <w:p w:rsidR="00F31CF3" w:rsidRPr="00A516A6" w:rsidRDefault="00F31CF3" w:rsidP="00F066DE">
      <w:pPr>
        <w:tabs>
          <w:tab w:val="left" w:pos="567"/>
          <w:tab w:val="left" w:pos="709"/>
        </w:tabs>
        <w:spacing w:after="120"/>
        <w:rPr>
          <w:rFonts w:cs="Arial"/>
          <w:lang w:val="sr-Cyrl-RS"/>
        </w:rPr>
      </w:pPr>
    </w:p>
    <w:p w:rsidR="00CF271B" w:rsidRPr="00CF271B" w:rsidRDefault="00CF271B" w:rsidP="00CF271B">
      <w:pPr>
        <w:suppressAutoHyphens/>
        <w:spacing w:line="100" w:lineRule="atLeast"/>
        <w:jc w:val="center"/>
        <w:rPr>
          <w:rFonts w:cs="Arial"/>
          <w:b/>
          <w:lang w:val="sr-Cyrl-RS"/>
        </w:rPr>
      </w:pPr>
      <w:r w:rsidRPr="00CF271B">
        <w:rPr>
          <w:rFonts w:eastAsia="TimesNewRomanPSMT" w:cs="Arial"/>
          <w:bCs/>
          <w:lang w:val="sr-Cyrl-RS"/>
        </w:rPr>
        <w:t>Јавно предузеће „Електропривреда Србије, огранак ТЕНТ</w:t>
      </w:r>
    </w:p>
    <w:p w:rsidR="00CF271B" w:rsidRPr="00CF271B" w:rsidRDefault="00CF271B" w:rsidP="00CF271B">
      <w:pPr>
        <w:suppressAutoHyphens/>
        <w:spacing w:line="100" w:lineRule="atLeast"/>
        <w:jc w:val="center"/>
        <w:rPr>
          <w:rFonts w:eastAsia="Arial Unicode MS" w:cs="Arial"/>
          <w:b/>
          <w:kern w:val="2"/>
          <w:highlight w:val="yellow"/>
          <w:lang w:val="sr-Cyrl-RS" w:eastAsia="ar-SA"/>
        </w:rPr>
      </w:pPr>
      <w:r w:rsidRPr="00CF271B">
        <w:rPr>
          <w:rFonts w:eastAsia="TimesNewRomanPSMT" w:cs="Arial"/>
          <w:bCs/>
          <w:lang w:val="sr-Cyrl-RS"/>
        </w:rPr>
        <w:t>Улица Богољуба Урошевића Црног 44., 11500 Обреновац</w:t>
      </w:r>
    </w:p>
    <w:p w:rsidR="00F066DE" w:rsidRDefault="00F066DE" w:rsidP="00F066DE">
      <w:pPr>
        <w:tabs>
          <w:tab w:val="left" w:pos="1134"/>
        </w:tabs>
        <w:jc w:val="center"/>
        <w:rPr>
          <w:rFonts w:cs="Arial"/>
          <w:b/>
          <w:lang w:val="sr-Cyrl-CS"/>
        </w:rPr>
      </w:pPr>
      <w:r w:rsidRPr="00CF271B">
        <w:rPr>
          <w:rFonts w:cs="Arial"/>
          <w:lang w:val="sr-Cyrl-RS"/>
        </w:rPr>
        <w:lastRenderedPageBreak/>
        <w:t>са назнаком:</w:t>
      </w:r>
      <w:r w:rsidRPr="00CF271B">
        <w:rPr>
          <w:rFonts w:cs="Arial"/>
          <w:b/>
          <w:lang w:val="sr-Cyrl-RS"/>
        </w:rPr>
        <w:t xml:space="preserve"> Средство финансијског обезбеђења за ЈН бр.</w:t>
      </w:r>
      <w:r w:rsidR="00A328AC" w:rsidRPr="00CF271B">
        <w:rPr>
          <w:rFonts w:cs="Arial"/>
          <w:b/>
          <w:lang w:val="sr-Cyrl-RS"/>
        </w:rPr>
        <w:t xml:space="preserve"> </w:t>
      </w:r>
      <w:r w:rsidR="003F73CB">
        <w:rPr>
          <w:rFonts w:cs="Arial"/>
          <w:b/>
          <w:lang w:val="sr-Cyrl-CS"/>
        </w:rPr>
        <w:t>3000/1526/2017 (1418/2017)</w:t>
      </w:r>
    </w:p>
    <w:p w:rsidR="00A516A6" w:rsidRPr="00A516A6" w:rsidRDefault="00A516A6" w:rsidP="00A516A6">
      <w:pPr>
        <w:tabs>
          <w:tab w:val="left" w:pos="1134"/>
        </w:tabs>
        <w:rPr>
          <w:rFonts w:cs="Arial"/>
          <w:b/>
          <w:lang w:val="sr-Cyrl-RS"/>
        </w:rPr>
      </w:pPr>
    </w:p>
    <w:p w:rsidR="00F066DE" w:rsidRDefault="00F066DE" w:rsidP="00F066DE">
      <w:pPr>
        <w:tabs>
          <w:tab w:val="left" w:pos="567"/>
          <w:tab w:val="left" w:pos="709"/>
        </w:tabs>
        <w:spacing w:after="120"/>
        <w:rPr>
          <w:rFonts w:cs="Arial"/>
          <w:lang w:val="sr-Cyrl-RS"/>
        </w:rPr>
      </w:pPr>
      <w:r w:rsidRPr="00CF271B">
        <w:rPr>
          <w:rFonts w:eastAsia="TimesNewRomanPSMT" w:cs="Arial"/>
          <w:bCs/>
          <w:lang w:val="sr-Cyrl-RS"/>
        </w:rPr>
        <w:t>Средство финансијског обезбеђења за отклањањ</w:t>
      </w:r>
      <w:r w:rsidR="00CF271B" w:rsidRPr="00CF271B">
        <w:rPr>
          <w:rFonts w:eastAsia="TimesNewRomanPSMT" w:cs="Arial"/>
          <w:bCs/>
          <w:lang w:val="sr-Cyrl-RS"/>
        </w:rPr>
        <w:t xml:space="preserve">е недостатака у гарантном року </w:t>
      </w:r>
      <w:r w:rsidRPr="00CF271B">
        <w:rPr>
          <w:rFonts w:eastAsia="TimesNewRomanPSMT" w:cs="Arial"/>
          <w:bCs/>
          <w:lang w:val="sr-Cyrl-RS"/>
        </w:rPr>
        <w:t>гласи на</w:t>
      </w:r>
      <w:r w:rsidR="00A44AA6" w:rsidRPr="00CF271B">
        <w:rPr>
          <w:rFonts w:eastAsia="TimesNewRomanPSMT" w:cs="Arial"/>
          <w:bCs/>
          <w:lang w:val="sr-Cyrl-RS"/>
        </w:rPr>
        <w:t xml:space="preserve"> Јавно предузеће „Електропривреда Србије“ Београд,</w:t>
      </w:r>
      <w:r w:rsidR="004C5326">
        <w:rPr>
          <w:rFonts w:eastAsia="TimesNewRomanPSMT" w:cs="Arial"/>
          <w:bCs/>
          <w:lang w:val="sr-Cyrl-RS"/>
        </w:rPr>
        <w:t xml:space="preserve"> </w:t>
      </w:r>
      <w:r w:rsidR="00A44AA6" w:rsidRPr="00CF271B">
        <w:rPr>
          <w:rFonts w:eastAsia="TimesNewRomanPSMT" w:cs="Arial"/>
          <w:bCs/>
          <w:lang w:val="sr-Cyrl-RS"/>
        </w:rPr>
        <w:t>Улица царице Милице 2., 11000 Београд/</w:t>
      </w:r>
      <w:r w:rsidR="00A44AA6" w:rsidRPr="00CF271B">
        <w:rPr>
          <w:rFonts w:cs="Arial"/>
          <w:lang w:val="sr-Cyrl-RS"/>
        </w:rPr>
        <w:t xml:space="preserve"> Огранак ТЕНТ, Богољуба Урошевића Црног бр.44., 11500 Обреновац </w:t>
      </w:r>
      <w:r w:rsidRPr="00CF271B">
        <w:rPr>
          <w:rFonts w:cs="Arial"/>
          <w:lang w:val="sr-Cyrl-RS"/>
        </w:rPr>
        <w:t>и доставља се приликом примопредаје предмета уговора или поштом на адресу корисника уговора:</w:t>
      </w:r>
    </w:p>
    <w:p w:rsidR="00CF271B" w:rsidRPr="00CF271B" w:rsidRDefault="00CF271B" w:rsidP="00CF271B">
      <w:pPr>
        <w:suppressAutoHyphens/>
        <w:spacing w:line="100" w:lineRule="atLeast"/>
        <w:jc w:val="center"/>
        <w:rPr>
          <w:rFonts w:cs="Arial"/>
          <w:b/>
          <w:lang w:val="sr-Cyrl-RS"/>
        </w:rPr>
      </w:pPr>
      <w:r w:rsidRPr="00CF271B">
        <w:rPr>
          <w:rFonts w:eastAsia="TimesNewRomanPSMT" w:cs="Arial"/>
          <w:bCs/>
          <w:lang w:val="sr-Cyrl-RS"/>
        </w:rPr>
        <w:t>Јавно предузеће „Електропривреда Србије, огранак ТЕНТ</w:t>
      </w:r>
    </w:p>
    <w:p w:rsidR="00CF271B" w:rsidRPr="00CF271B" w:rsidRDefault="00CF271B" w:rsidP="00CF271B">
      <w:pPr>
        <w:suppressAutoHyphens/>
        <w:spacing w:line="100" w:lineRule="atLeast"/>
        <w:jc w:val="center"/>
        <w:rPr>
          <w:rFonts w:eastAsia="Arial Unicode MS" w:cs="Arial"/>
          <w:b/>
          <w:kern w:val="2"/>
          <w:highlight w:val="yellow"/>
          <w:lang w:val="sr-Cyrl-RS" w:eastAsia="ar-SA"/>
        </w:rPr>
      </w:pPr>
      <w:r w:rsidRPr="00CF271B">
        <w:rPr>
          <w:rFonts w:eastAsia="TimesNewRomanPSMT" w:cs="Arial"/>
          <w:bCs/>
          <w:lang w:val="sr-Cyrl-RS"/>
        </w:rPr>
        <w:t>Улица Богољуба Урошевића Црног 44., 11500 Обреновац</w:t>
      </w:r>
    </w:p>
    <w:p w:rsidR="00FD4A4E" w:rsidRDefault="00FD4A4E" w:rsidP="00FD4A4E">
      <w:pPr>
        <w:tabs>
          <w:tab w:val="left" w:pos="1134"/>
        </w:tabs>
        <w:jc w:val="center"/>
        <w:rPr>
          <w:rFonts w:cs="Arial"/>
          <w:b/>
          <w:lang w:val="sr-Cyrl-CS"/>
        </w:rPr>
      </w:pPr>
      <w:r w:rsidRPr="00CF271B">
        <w:rPr>
          <w:lang w:val="sr-Cyrl-RS"/>
        </w:rPr>
        <w:t>са назнаком:</w:t>
      </w:r>
      <w:r w:rsidRPr="00CF271B">
        <w:rPr>
          <w:b/>
          <w:lang w:val="sr-Cyrl-RS"/>
        </w:rPr>
        <w:t xml:space="preserve"> Средства финансијског обезбеђења за ЈН бр.</w:t>
      </w:r>
      <w:r w:rsidR="00A328AC" w:rsidRPr="00CF271B">
        <w:rPr>
          <w:b/>
          <w:lang w:val="sr-Cyrl-RS"/>
        </w:rPr>
        <w:t xml:space="preserve"> </w:t>
      </w:r>
      <w:r w:rsidR="003F73CB">
        <w:rPr>
          <w:rFonts w:cs="Arial"/>
          <w:b/>
          <w:lang w:val="sr-Cyrl-CS"/>
        </w:rPr>
        <w:t>3000/1526/2017 (1418/2017)</w:t>
      </w:r>
    </w:p>
    <w:p w:rsidR="00A516A6" w:rsidRPr="00CF271B" w:rsidRDefault="00A516A6" w:rsidP="00FD4A4E">
      <w:pPr>
        <w:tabs>
          <w:tab w:val="left" w:pos="1134"/>
        </w:tabs>
        <w:jc w:val="center"/>
        <w:rPr>
          <w:b/>
          <w:lang w:val="sr-Cyrl-RS"/>
        </w:rPr>
      </w:pPr>
    </w:p>
    <w:p w:rsidR="0085348E" w:rsidRPr="00E35621" w:rsidRDefault="0085348E" w:rsidP="003C6091">
      <w:pPr>
        <w:pStyle w:val="KDPodnaslov2"/>
        <w:numPr>
          <w:ilvl w:val="1"/>
          <w:numId w:val="17"/>
        </w:numPr>
        <w:spacing w:before="0"/>
        <w:jc w:val="both"/>
        <w:rPr>
          <w:rFonts w:cs="Arial"/>
          <w:lang w:val="sr-Cyrl-RS"/>
        </w:rPr>
      </w:pPr>
      <w:r w:rsidRPr="00E35621">
        <w:rPr>
          <w:rFonts w:cs="Arial"/>
          <w:lang w:val="sr-Cyrl-RS"/>
        </w:rPr>
        <w:t>Начин означавања поверљивих података у понуди</w:t>
      </w:r>
    </w:p>
    <w:p w:rsidR="0085348E" w:rsidRPr="00E35621" w:rsidRDefault="0085348E" w:rsidP="0085348E">
      <w:pPr>
        <w:pStyle w:val="KDParagraf"/>
        <w:spacing w:before="0"/>
        <w:rPr>
          <w:rFonts w:cs="Arial"/>
          <w:lang w:val="sr-Cyrl-RS"/>
        </w:rPr>
      </w:pPr>
      <w:r w:rsidRPr="00E35621">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35621" w:rsidRDefault="0085348E" w:rsidP="0085348E">
      <w:pPr>
        <w:pStyle w:val="KDParagraf"/>
        <w:spacing w:before="0"/>
        <w:rPr>
          <w:rFonts w:cs="Arial"/>
          <w:lang w:val="sr-Cyrl-RS"/>
        </w:rPr>
      </w:pPr>
      <w:r w:rsidRPr="00E35621">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E35621" w:rsidRDefault="0085348E" w:rsidP="0085348E">
      <w:pPr>
        <w:pStyle w:val="KDParagraf"/>
        <w:spacing w:before="0"/>
        <w:rPr>
          <w:rFonts w:cs="Arial"/>
          <w:lang w:val="sr-Cyrl-RS"/>
        </w:rPr>
      </w:pPr>
      <w:r w:rsidRPr="00E35621">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35621" w:rsidRDefault="0085348E" w:rsidP="0085348E">
      <w:pPr>
        <w:pStyle w:val="KDParagraf"/>
        <w:spacing w:before="0"/>
        <w:rPr>
          <w:rFonts w:cs="Arial"/>
          <w:lang w:val="sr-Cyrl-RS"/>
        </w:rPr>
      </w:pPr>
      <w:r w:rsidRPr="00E35621">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E35621" w:rsidRDefault="0085348E" w:rsidP="0085348E">
      <w:pPr>
        <w:pStyle w:val="KDParagraf"/>
        <w:spacing w:before="0"/>
        <w:rPr>
          <w:rFonts w:cs="Arial"/>
          <w:lang w:val="sr-Cyrl-RS"/>
        </w:rPr>
      </w:pPr>
      <w:r w:rsidRPr="00E35621">
        <w:rPr>
          <w:rFonts w:cs="Arial"/>
          <w:lang w:val="sr-Cyrl-RS"/>
        </w:rPr>
        <w:t>Наручилац не одговара за поверљивост података који нису означени на горе наведени начин.</w:t>
      </w:r>
    </w:p>
    <w:p w:rsidR="0085348E" w:rsidRPr="00E35621" w:rsidRDefault="0085348E" w:rsidP="0085348E">
      <w:pPr>
        <w:pStyle w:val="KDParagraf"/>
        <w:spacing w:before="0"/>
        <w:rPr>
          <w:rFonts w:cs="Arial"/>
          <w:lang w:val="sr-Cyrl-RS"/>
        </w:rPr>
      </w:pPr>
      <w:r w:rsidRPr="00E35621">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273C2" w:rsidRDefault="0085348E" w:rsidP="0085348E">
      <w:pPr>
        <w:pStyle w:val="KDParagraf"/>
        <w:spacing w:before="0"/>
        <w:rPr>
          <w:rFonts w:cs="Arial"/>
          <w:lang w:val="ru-RU"/>
        </w:rPr>
      </w:pPr>
      <w:r w:rsidRPr="00A328AC">
        <w:rPr>
          <w:rFonts w:cs="Arial"/>
          <w:lang w:val="ru-RU"/>
        </w:rPr>
        <w:t xml:space="preserve">Наручилац је дужан да доследно поштује законите интересе понуђача, штитећи </w:t>
      </w:r>
      <w:r w:rsidRPr="00C273C2">
        <w:rPr>
          <w:rFonts w:cs="Arial"/>
          <w:lang w:val="ru-RU"/>
        </w:rPr>
        <w:t>њихове техничке и пословне тајне у смислу закона којим се уређује заштита пословне тајне.</w:t>
      </w:r>
    </w:p>
    <w:p w:rsidR="0085348E" w:rsidRPr="00C273C2" w:rsidRDefault="0085348E" w:rsidP="0085348E">
      <w:pPr>
        <w:pStyle w:val="KDParagraf"/>
        <w:spacing w:before="0"/>
        <w:rPr>
          <w:rFonts w:cs="Arial"/>
          <w:lang w:val="ru-RU"/>
        </w:rPr>
      </w:pPr>
      <w:r w:rsidRPr="00C273C2">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C273C2" w:rsidRDefault="0085348E" w:rsidP="0085348E">
      <w:pPr>
        <w:autoSpaceDE w:val="0"/>
        <w:autoSpaceDN w:val="0"/>
        <w:adjustRightInd w:val="0"/>
        <w:spacing w:before="0"/>
        <w:rPr>
          <w:rFonts w:eastAsia="TimesNewRomanPSMT" w:cs="Arial"/>
          <w:bCs/>
          <w:lang w:val="ru-RU"/>
        </w:rPr>
      </w:pPr>
    </w:p>
    <w:p w:rsidR="0085348E" w:rsidRPr="00C273C2" w:rsidRDefault="0085348E" w:rsidP="003C6091">
      <w:pPr>
        <w:pStyle w:val="KDPodnaslov2"/>
        <w:numPr>
          <w:ilvl w:val="1"/>
          <w:numId w:val="17"/>
        </w:numPr>
        <w:spacing w:before="0"/>
        <w:jc w:val="both"/>
        <w:rPr>
          <w:rFonts w:cs="Arial"/>
          <w:lang w:val="ru-RU"/>
        </w:rPr>
      </w:pPr>
      <w:r w:rsidRPr="00C273C2">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C273C2">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F271B" w:rsidRPr="00C273C2">
        <w:rPr>
          <w:rFonts w:cs="Arial"/>
          <w:lang w:val="ru-RU"/>
        </w:rPr>
        <w:t>4</w:t>
      </w:r>
      <w:r w:rsidRPr="00C273C2">
        <w:rPr>
          <w:rFonts w:cs="Arial"/>
          <w:lang w:val="ru-RU"/>
        </w:rPr>
        <w:t xml:space="preserve"> из конкурсне документације).</w:t>
      </w:r>
    </w:p>
    <w:p w:rsidR="00684B4F" w:rsidRDefault="00684B4F" w:rsidP="0085348E">
      <w:pPr>
        <w:pStyle w:val="KDParagraf"/>
        <w:spacing w:before="0"/>
        <w:rPr>
          <w:rFonts w:cs="Arial"/>
          <w:lang w:val="ru-RU"/>
        </w:rPr>
      </w:pPr>
    </w:p>
    <w:p w:rsidR="00773E41" w:rsidRPr="00773E41" w:rsidRDefault="00773E41" w:rsidP="00773E41">
      <w:pPr>
        <w:pStyle w:val="KDParagraf"/>
        <w:spacing w:before="0"/>
        <w:ind w:firstLine="450"/>
        <w:rPr>
          <w:rFonts w:cs="Arial"/>
          <w:b/>
          <w:lang w:val="ru-RU"/>
        </w:rPr>
      </w:pPr>
      <w:r w:rsidRPr="00773E41">
        <w:rPr>
          <w:rFonts w:cs="Arial"/>
          <w:b/>
          <w:lang w:val="ru-RU"/>
        </w:rPr>
        <w:t>6.20</w:t>
      </w:r>
      <w:r w:rsidRPr="00773E41">
        <w:rPr>
          <w:rFonts w:cs="Arial"/>
          <w:b/>
          <w:lang w:val="ru-RU"/>
        </w:rPr>
        <w:tab/>
        <w:t>Накнада за коришћење патената</w:t>
      </w:r>
    </w:p>
    <w:p w:rsidR="00773E41" w:rsidRDefault="00773E41" w:rsidP="00773E41">
      <w:pPr>
        <w:pStyle w:val="KDParagraf"/>
        <w:spacing w:before="0"/>
        <w:rPr>
          <w:rFonts w:cs="Arial"/>
          <w:lang w:val="ru-RU"/>
        </w:rPr>
      </w:pPr>
      <w:r w:rsidRPr="00773E41">
        <w:rPr>
          <w:rFonts w:cs="Arial"/>
          <w:lang w:val="ru-RU"/>
        </w:rPr>
        <w:t>Накнаду за коришћење патената, као и одговорност за повреду заштићених права интелектуалне својине трећих лица сноси понуђач.</w:t>
      </w:r>
    </w:p>
    <w:p w:rsidR="00FB4FD3" w:rsidRPr="00773E41" w:rsidRDefault="00FB4FD3" w:rsidP="00773E41">
      <w:pPr>
        <w:pStyle w:val="KDParagraf"/>
        <w:spacing w:before="0"/>
        <w:rPr>
          <w:rFonts w:cs="Arial"/>
          <w:lang w:val="ru-RU"/>
        </w:rPr>
      </w:pPr>
    </w:p>
    <w:p w:rsidR="0085348E" w:rsidRPr="00C273C2" w:rsidRDefault="008F774C" w:rsidP="008B28CD">
      <w:pPr>
        <w:pStyle w:val="KDPodnaslov2"/>
        <w:numPr>
          <w:ilvl w:val="1"/>
          <w:numId w:val="39"/>
        </w:numPr>
        <w:spacing w:before="0"/>
        <w:ind w:hanging="780"/>
        <w:jc w:val="both"/>
        <w:rPr>
          <w:rFonts w:cs="Arial"/>
          <w:lang w:val="ru-RU"/>
        </w:rPr>
      </w:pPr>
      <w:r w:rsidRPr="00C273C2">
        <w:rPr>
          <w:rFonts w:cs="Arial"/>
          <w:lang w:val="ru-RU"/>
        </w:rPr>
        <w:lastRenderedPageBreak/>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C273C2">
        <w:rPr>
          <w:rFonts w:cs="Arial"/>
          <w:lang w:val="ru-RU" w:eastAsia="sr-Latn-CS"/>
        </w:rPr>
        <w:t xml:space="preserve">Наручилац је дужан да набавља </w:t>
      </w:r>
      <w:r w:rsidR="00041FE3" w:rsidRPr="00C273C2">
        <w:rPr>
          <w:rFonts w:cs="Arial"/>
          <w:lang w:val="ru-RU" w:eastAsia="sr-Latn-CS"/>
        </w:rPr>
        <w:t>услуге</w:t>
      </w:r>
      <w:r w:rsidRPr="00C273C2">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773E41">
      <w:pPr>
        <w:pStyle w:val="KDPodnaslov2"/>
        <w:numPr>
          <w:ilvl w:val="1"/>
          <w:numId w:val="39"/>
        </w:numPr>
        <w:spacing w:before="0"/>
        <w:jc w:val="both"/>
        <w:rPr>
          <w:rFonts w:cs="Arial"/>
        </w:rPr>
      </w:pPr>
      <w:r w:rsidRPr="00C273C2">
        <w:rPr>
          <w:rFonts w:cs="Arial"/>
        </w:rPr>
        <w:t>Додатне инф</w:t>
      </w:r>
      <w:r w:rsidRPr="00E47C2E">
        <w:rPr>
          <w:rFonts w:cs="Arial"/>
        </w:rPr>
        <w:t>ормације и објашњења</w:t>
      </w:r>
    </w:p>
    <w:p w:rsidR="008D2B23" w:rsidRPr="00A328AC"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F73CB">
        <w:rPr>
          <w:rFonts w:cs="Arial"/>
          <w:b/>
          <w:lang w:val="sr-Cyrl-CS"/>
        </w:rPr>
        <w:t>3000/1526/2017 (1418/2017)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F271B">
        <w:rPr>
          <w:rFonts w:cs="Arial"/>
          <w:lang w:val="ru-RU"/>
        </w:rPr>
        <w:t xml:space="preserve"> </w:t>
      </w:r>
      <w:hyperlink r:id="rId171" w:history="1">
        <w:r w:rsidR="00CF271B" w:rsidRPr="00DE05B3">
          <w:rPr>
            <w:rStyle w:val="Hyperlink"/>
            <w:rFonts w:cs="Arial"/>
          </w:rPr>
          <w:t>snezana.kotlajic</w:t>
        </w:r>
        <w:r w:rsidR="00CF271B" w:rsidRPr="00DE05B3">
          <w:rPr>
            <w:rStyle w:val="Hyperlink"/>
            <w:rFonts w:cs="Arial"/>
            <w:lang w:val="ru-RU"/>
          </w:rPr>
          <w:t>@</w:t>
        </w:r>
        <w:r w:rsidR="00CF271B" w:rsidRPr="00DE05B3">
          <w:rPr>
            <w:rStyle w:val="Hyperlink"/>
            <w:rFonts w:cs="Arial"/>
          </w:rPr>
          <w:t>eps.rs</w:t>
        </w:r>
      </w:hyperlink>
      <w:r w:rsidRPr="00E47C2E">
        <w:rPr>
          <w:rFonts w:cs="Arial"/>
          <w:lang w:val="ru-RU"/>
        </w:rPr>
        <w:t xml:space="preserve">,радним данима (понедељак – петак) у времену </w:t>
      </w:r>
      <w:r w:rsidRPr="00CF271B">
        <w:rPr>
          <w:rFonts w:cs="Arial"/>
          <w:lang w:val="ru-RU"/>
        </w:rPr>
        <w:t>од 0</w:t>
      </w:r>
      <w:r w:rsidR="00FD4A4E" w:rsidRPr="00CF271B">
        <w:rPr>
          <w:rFonts w:cs="Arial"/>
          <w:lang w:val="ru-RU"/>
        </w:rPr>
        <w:t>7,00</w:t>
      </w:r>
      <w:r w:rsidRPr="00CF271B">
        <w:rPr>
          <w:rFonts w:cs="Arial"/>
          <w:lang w:val="ru-RU"/>
        </w:rPr>
        <w:t xml:space="preserve"> до 1</w:t>
      </w:r>
      <w:r w:rsidR="00FD4A4E" w:rsidRPr="00CF271B">
        <w:rPr>
          <w:rFonts w:cs="Arial"/>
          <w:lang w:val="ru-RU"/>
        </w:rPr>
        <w:t>4,00</w:t>
      </w:r>
      <w:r w:rsidRPr="00CF271B">
        <w:rPr>
          <w:rFonts w:cs="Arial"/>
          <w:lang w:val="ru-RU"/>
        </w:rPr>
        <w:t xml:space="preserve"> часова. Захтев за појашњење примљен после наведеног времена или током викенда</w:t>
      </w:r>
      <w:r w:rsidRPr="00A328AC">
        <w:rPr>
          <w:rFonts w:cs="Arial"/>
          <w:lang w:val="ru-RU"/>
        </w:rPr>
        <w:t>/нерадног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A328AC">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543B7D"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A328AC">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A328AC">
          <w:rPr>
            <w:rStyle w:val="Hyperlink"/>
            <w:rFonts w:cs="Arial"/>
            <w:lang w:val="ru-RU"/>
          </w:rPr>
          <w:t>.</w:t>
        </w:r>
        <w:r w:rsidR="000B45FD" w:rsidRPr="00E47C2E">
          <w:rPr>
            <w:rStyle w:val="Hyperlink"/>
            <w:rFonts w:cs="Arial"/>
          </w:rPr>
          <w:t>gov</w:t>
        </w:r>
        <w:r w:rsidR="000B45FD" w:rsidRPr="00A328AC">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73E41">
      <w:pPr>
        <w:pStyle w:val="KDPodnaslov2"/>
        <w:numPr>
          <w:ilvl w:val="1"/>
          <w:numId w:val="39"/>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A328AC" w:rsidRDefault="008D2B23" w:rsidP="008D2B23">
      <w:pPr>
        <w:pStyle w:val="KDParagraf"/>
        <w:spacing w:before="0"/>
        <w:rPr>
          <w:rFonts w:cs="Arial"/>
          <w:lang w:val="ru-RU"/>
        </w:rPr>
      </w:pPr>
      <w:r w:rsidRPr="00A328AC">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ru-RU"/>
        </w:rPr>
      </w:pPr>
      <w:r w:rsidRPr="00A328AC">
        <w:rPr>
          <w:rFonts w:cs="Arial"/>
          <w:lang w:val="ru-RU"/>
        </w:rPr>
        <w:t>Ако је поступак јавне набавке обуставље</w:t>
      </w:r>
      <w:r w:rsidR="00B02ADD" w:rsidRPr="00A328AC">
        <w:rPr>
          <w:rFonts w:cs="Arial"/>
          <w:lang w:val="ru-RU"/>
        </w:rPr>
        <w:t>н из разлога који су на страни Наручиоца, Н</w:t>
      </w:r>
      <w:r w:rsidRPr="00A328AC">
        <w:rPr>
          <w:rFonts w:cs="Arial"/>
          <w:lang w:val="ru-RU"/>
        </w:rPr>
        <w:t>аручилац је дужан да понуђачу надокнади трошкове израде узорка или модела, ако су израђени у складу са технич</w:t>
      </w:r>
      <w:r w:rsidR="00B02ADD" w:rsidRPr="00A328AC">
        <w:rPr>
          <w:rFonts w:cs="Arial"/>
          <w:lang w:val="ru-RU"/>
        </w:rPr>
        <w:t>ким спецификацијама Н</w:t>
      </w:r>
      <w:r w:rsidRPr="00A328AC">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BE6790" w:rsidRPr="00A328AC" w:rsidRDefault="00BE6790" w:rsidP="008D2B23">
      <w:pPr>
        <w:pStyle w:val="KDParagraf"/>
        <w:spacing w:before="0"/>
        <w:rPr>
          <w:rFonts w:cs="Arial"/>
          <w:lang w:val="ru-RU"/>
        </w:rPr>
      </w:pPr>
    </w:p>
    <w:p w:rsidR="00C14152" w:rsidRPr="00A328AC" w:rsidRDefault="00C14152" w:rsidP="00773E41">
      <w:pPr>
        <w:pStyle w:val="KDPodnaslov2"/>
        <w:numPr>
          <w:ilvl w:val="1"/>
          <w:numId w:val="39"/>
        </w:numPr>
        <w:spacing w:before="0"/>
        <w:jc w:val="both"/>
        <w:rPr>
          <w:rFonts w:cs="Arial"/>
          <w:lang w:val="ru-RU"/>
        </w:rPr>
      </w:pPr>
      <w:r w:rsidRPr="00A328AC">
        <w:rPr>
          <w:rFonts w:cs="Arial"/>
          <w:lang w:val="ru-RU"/>
        </w:rPr>
        <w:t>Д</w:t>
      </w:r>
      <w:r w:rsidRPr="00E47C2E">
        <w:rPr>
          <w:rFonts w:cs="Arial"/>
          <w:lang w:val="sr-Latn-CS"/>
        </w:rPr>
        <w:t>одатн</w:t>
      </w:r>
      <w:r w:rsidRPr="00A328AC">
        <w:rPr>
          <w:rFonts w:cs="Arial"/>
          <w:lang w:val="ru-RU"/>
        </w:rPr>
        <w:t>а</w:t>
      </w:r>
      <w:r w:rsidRPr="00E47C2E">
        <w:rPr>
          <w:rFonts w:cs="Arial"/>
          <w:lang w:val="sr-Latn-CS"/>
        </w:rPr>
        <w:t xml:space="preserve"> објашњења</w:t>
      </w:r>
      <w:r w:rsidRPr="00A328AC">
        <w:rPr>
          <w:rFonts w:cs="Arial"/>
          <w:lang w:val="ru-RU"/>
        </w:rPr>
        <w:t>, контрола и допуштене исправке</w:t>
      </w:r>
    </w:p>
    <w:p w:rsidR="00C14152" w:rsidRPr="00A328AC" w:rsidRDefault="00C14152" w:rsidP="00C14152">
      <w:pPr>
        <w:pStyle w:val="KDParagraf"/>
        <w:spacing w:before="0"/>
        <w:rPr>
          <w:rFonts w:eastAsia="TimesNewRomanPSMT" w:cs="Arial"/>
          <w:lang w:val="ru-RU"/>
        </w:rPr>
      </w:pPr>
      <w:r w:rsidRPr="00A328AC">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A328AC" w:rsidRDefault="00C14152" w:rsidP="00C14152">
      <w:pPr>
        <w:pStyle w:val="KDParagraf"/>
        <w:spacing w:before="0"/>
        <w:rPr>
          <w:rFonts w:eastAsia="TimesNewRomanPSMT" w:cs="Arial"/>
          <w:lang w:val="ru-RU"/>
        </w:rPr>
      </w:pPr>
      <w:r w:rsidRPr="00A328AC">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ru-RU"/>
        </w:rPr>
      </w:pPr>
      <w:r w:rsidRPr="00A328AC">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B4F" w:rsidRDefault="00684B4F" w:rsidP="00C14152">
      <w:pPr>
        <w:pStyle w:val="KDParagraf"/>
        <w:spacing w:before="0"/>
        <w:rPr>
          <w:rFonts w:eastAsia="TimesNewRomanPSMT" w:cs="Arial"/>
          <w:lang w:val="ru-RU"/>
        </w:rPr>
      </w:pPr>
    </w:p>
    <w:p w:rsidR="006D0B35" w:rsidRPr="00A328AC" w:rsidRDefault="006D0B35" w:rsidP="00C14152">
      <w:pPr>
        <w:pStyle w:val="KDParagraf"/>
        <w:spacing w:before="0"/>
        <w:rPr>
          <w:rFonts w:eastAsia="TimesNewRomanPSMT" w:cs="Arial"/>
          <w:lang w:val="ru-RU"/>
        </w:rPr>
      </w:pPr>
    </w:p>
    <w:p w:rsidR="00B20A6C" w:rsidRPr="00E47C2E" w:rsidRDefault="00B20A6C" w:rsidP="00773E41">
      <w:pPr>
        <w:pStyle w:val="KDPodnaslov2"/>
        <w:numPr>
          <w:ilvl w:val="1"/>
          <w:numId w:val="39"/>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A328AC" w:rsidRDefault="00B20A6C"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A328AC">
        <w:rPr>
          <w:rFonts w:ascii="Arial" w:eastAsia="TimesNewRomanPSMT" w:hAnsi="Arial" w:cs="Arial"/>
          <w:bCs/>
          <w:iCs/>
          <w:lang w:val="ru-RU"/>
        </w:rPr>
        <w:t>је неблаговремена, неприхватљива или неодговарајућа;</w:t>
      </w:r>
    </w:p>
    <w:p w:rsidR="00B20A6C" w:rsidRPr="008B28CD" w:rsidRDefault="00B20A6C"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B28CD">
        <w:rPr>
          <w:rFonts w:ascii="Arial" w:eastAsia="TimesNewRomanPSMT" w:hAnsi="Arial" w:cs="Arial"/>
          <w:bCs/>
          <w:iCs/>
          <w:lang w:val="ru-RU"/>
        </w:rPr>
        <w:t>ако се понуђач не сагласи са исправком рачунских грешака;</w:t>
      </w:r>
    </w:p>
    <w:p w:rsidR="00B20A6C" w:rsidRPr="008B28CD" w:rsidRDefault="00B20A6C"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8B28CD">
        <w:rPr>
          <w:rFonts w:ascii="Arial" w:eastAsia="TimesNewRomanPSMT" w:hAnsi="Arial" w:cs="Arial"/>
          <w:bCs/>
          <w:iCs/>
          <w:lang w:val="ru-RU"/>
        </w:rPr>
        <w:t xml:space="preserve">ако има битне недостатке сходно члану 106. </w:t>
      </w:r>
      <w:r w:rsidRPr="008B28CD">
        <w:rPr>
          <w:rFonts w:ascii="Arial" w:eastAsia="TimesNewRomanPSMT" w:hAnsi="Arial" w:cs="Arial"/>
          <w:bCs/>
          <w:iCs/>
        </w:rPr>
        <w:t>ЗЈН</w:t>
      </w:r>
    </w:p>
    <w:p w:rsidR="004C5326" w:rsidRPr="007837F5" w:rsidRDefault="006D0B35" w:rsidP="00CD414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Pr>
          <w:rFonts w:ascii="Arial" w:hAnsi="Arial" w:cs="Arial"/>
          <w:lang w:val="sr-Cyrl-CS"/>
        </w:rPr>
        <w:t xml:space="preserve">ако </w:t>
      </w:r>
      <w:r w:rsidR="004C5326" w:rsidRPr="008B28CD">
        <w:rPr>
          <w:rFonts w:ascii="Arial" w:hAnsi="Arial" w:cs="Arial"/>
          <w:lang w:val="sr-Cyrl-CS"/>
        </w:rPr>
        <w:t>Понуђач н</w:t>
      </w:r>
      <w:r>
        <w:rPr>
          <w:rFonts w:ascii="Arial" w:hAnsi="Arial" w:cs="Arial"/>
          <w:lang w:val="sr-Cyrl-CS"/>
        </w:rPr>
        <w:t xml:space="preserve">ије </w:t>
      </w:r>
      <w:r w:rsidR="004C5326" w:rsidRPr="008B28CD">
        <w:rPr>
          <w:rFonts w:ascii="Arial" w:hAnsi="Arial" w:cs="Arial"/>
          <w:lang w:val="sr-Cyrl-CS"/>
        </w:rPr>
        <w:t>достави</w:t>
      </w:r>
      <w:r>
        <w:rPr>
          <w:rFonts w:ascii="Arial" w:hAnsi="Arial" w:cs="Arial"/>
          <w:lang w:val="sr-Cyrl-CS"/>
        </w:rPr>
        <w:t>о</w:t>
      </w:r>
      <w:r w:rsidR="004C5326" w:rsidRPr="008B28CD">
        <w:rPr>
          <w:rFonts w:ascii="Arial" w:hAnsi="Arial" w:cs="Arial"/>
          <w:lang w:val="sr-Cyrl-CS"/>
        </w:rPr>
        <w:t xml:space="preserve"> Каталог понуђене опреме где се једнозначно види да понуђена опрема задовољава захтеване каратеристике</w:t>
      </w:r>
    </w:p>
    <w:p w:rsidR="00E26A04" w:rsidRPr="00E26A04" w:rsidRDefault="00E26A04" w:rsidP="006D0B35">
      <w:pPr>
        <w:pStyle w:val="ListParagraph"/>
        <w:autoSpaceDE w:val="0"/>
        <w:autoSpaceDN w:val="0"/>
        <w:adjustRightInd w:val="0"/>
        <w:spacing w:before="0" w:after="0" w:line="240" w:lineRule="auto"/>
        <w:ind w:left="714"/>
        <w:rPr>
          <w:rFonts w:ascii="Arial" w:eastAsia="TimesNewRomanPSMT" w:hAnsi="Arial" w:cs="Arial"/>
          <w:bCs/>
          <w:iCs/>
        </w:rPr>
      </w:pPr>
    </w:p>
    <w:p w:rsidR="00B20A6C" w:rsidRPr="008B28C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B28CD">
        <w:rPr>
          <w:rFonts w:ascii="Arial" w:eastAsia="TimesNewRomanPSMT" w:hAnsi="Arial" w:cs="Arial"/>
          <w:bCs/>
          <w:iCs/>
        </w:rPr>
        <w:t>односно ако:</w:t>
      </w:r>
    </w:p>
    <w:p w:rsidR="00B20A6C" w:rsidRPr="00E47C2E" w:rsidRDefault="00B20A6C" w:rsidP="003C6091">
      <w:pPr>
        <w:pStyle w:val="KDNabrajanje"/>
        <w:numPr>
          <w:ilvl w:val="0"/>
          <w:numId w:val="15"/>
        </w:numPr>
        <w:spacing w:before="0"/>
        <w:ind w:left="714" w:hanging="357"/>
        <w:rPr>
          <w:rFonts w:cs="Arial"/>
        </w:rPr>
      </w:pPr>
      <w:r w:rsidRPr="008B28CD">
        <w:rPr>
          <w:rFonts w:cs="Arial"/>
        </w:rPr>
        <w:t xml:space="preserve">Понуђач не докаже да </w:t>
      </w:r>
      <w:r w:rsidRPr="008B28CD">
        <w:rPr>
          <w:rFonts w:eastAsia="TimesNewRomanPSMT" w:cs="Arial"/>
          <w:bCs/>
          <w:iCs/>
        </w:rPr>
        <w:t>испуњава обавезне</w:t>
      </w:r>
      <w:r w:rsidRPr="00E47C2E">
        <w:rPr>
          <w:rFonts w:eastAsia="TimesNewRomanPSMT" w:cs="Arial"/>
          <w:bCs/>
          <w:iCs/>
        </w:rPr>
        <w:t xml:space="preserve"> услове за учешће;</w:t>
      </w:r>
    </w:p>
    <w:p w:rsidR="00B20A6C" w:rsidRPr="00E47C2E" w:rsidRDefault="00B20A6C" w:rsidP="003C6091">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3C6091">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3C6091">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3C6091">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73E41" w:rsidRDefault="00B20A6C" w:rsidP="00B20A6C">
      <w:pPr>
        <w:spacing w:before="0"/>
        <w:rPr>
          <w:rFonts w:cs="Arial"/>
          <w:lang w:val="ru-RU"/>
        </w:rPr>
      </w:pPr>
      <w:r w:rsidRPr="00A328AC">
        <w:rPr>
          <w:rFonts w:cs="Arial"/>
          <w:lang w:val="sr-Cyrl-CS"/>
        </w:rPr>
        <w:t xml:space="preserve">Наручилац ће донети одлуку о обустави поступка јавне набавке у складу са чланом 109. </w:t>
      </w:r>
      <w:r w:rsidRPr="00773E41">
        <w:rPr>
          <w:rFonts w:cs="Arial"/>
          <w:lang w:val="ru-RU"/>
        </w:rPr>
        <w:t>Закона.</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6D0B35" w:rsidRPr="00773E41" w:rsidRDefault="006D0B35"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8D2B23" w:rsidRPr="00FB4FD3" w:rsidRDefault="00C14152" w:rsidP="00773E41">
      <w:pPr>
        <w:pStyle w:val="KDPodnaslov2"/>
        <w:numPr>
          <w:ilvl w:val="1"/>
          <w:numId w:val="39"/>
        </w:numPr>
        <w:spacing w:before="0"/>
        <w:jc w:val="both"/>
        <w:rPr>
          <w:rFonts w:cs="Arial"/>
          <w:lang w:val="ru-RU"/>
        </w:rPr>
      </w:pPr>
      <w:r w:rsidRPr="00FB4FD3">
        <w:rPr>
          <w:rFonts w:cs="Arial"/>
          <w:lang w:val="ru-RU"/>
        </w:rPr>
        <w:t>Рок за доношење Одлуке о додели уговора/обустави</w:t>
      </w:r>
      <w:r w:rsidR="00FD4A4E" w:rsidRPr="00FB4FD3">
        <w:rPr>
          <w:rFonts w:cs="Arial"/>
          <w:lang w:val="ru-RU"/>
        </w:rPr>
        <w:t xml:space="preserve"> поступка</w:t>
      </w:r>
    </w:p>
    <w:p w:rsidR="00C14152" w:rsidRPr="00FB4FD3" w:rsidRDefault="00C14152" w:rsidP="00C14152">
      <w:pPr>
        <w:pStyle w:val="KDParagraf"/>
        <w:spacing w:before="0"/>
        <w:rPr>
          <w:rFonts w:eastAsia="TimesNewRomanPSMT" w:cs="Arial"/>
          <w:lang w:val="ru-RU"/>
        </w:rPr>
      </w:pPr>
      <w:r w:rsidRPr="00FB4FD3">
        <w:rPr>
          <w:rFonts w:eastAsia="TimesNewRomanPSMT" w:cs="Arial"/>
          <w:lang w:val="ru-RU"/>
        </w:rPr>
        <w:t>Наручилац ће одлуку о додели уговора/обустави поступ</w:t>
      </w:r>
      <w:r w:rsidR="00F31CF3">
        <w:rPr>
          <w:rFonts w:eastAsia="TimesNewRomanPSMT" w:cs="Arial"/>
          <w:lang w:val="ru-RU"/>
        </w:rPr>
        <w:t>ка донети у року од максимално 25</w:t>
      </w:r>
      <w:r w:rsidRPr="00FB4FD3">
        <w:rPr>
          <w:rFonts w:eastAsia="TimesNewRomanPSMT" w:cs="Arial"/>
          <w:lang w:val="ru-RU"/>
        </w:rPr>
        <w:t xml:space="preserve"> (д</w:t>
      </w:r>
      <w:r w:rsidR="00F31CF3">
        <w:rPr>
          <w:rFonts w:eastAsia="TimesNewRomanPSMT" w:cs="Arial"/>
          <w:lang w:val="ru-RU"/>
        </w:rPr>
        <w:t>вадесетпет</w:t>
      </w:r>
      <w:r w:rsidRPr="00FB4FD3">
        <w:rPr>
          <w:rFonts w:eastAsia="TimesNewRomanPSMT" w:cs="Arial"/>
          <w:lang w:val="ru-RU"/>
        </w:rPr>
        <w:t>) дана од дана јавног отварања понуда.</w:t>
      </w:r>
    </w:p>
    <w:p w:rsidR="00C14152" w:rsidRPr="00FB4FD3" w:rsidRDefault="00C14152" w:rsidP="00C14152">
      <w:pPr>
        <w:pStyle w:val="KDParagraf"/>
        <w:spacing w:before="0"/>
        <w:rPr>
          <w:rFonts w:eastAsia="TimesNewRomanPSMT" w:cs="Arial"/>
          <w:lang w:val="ru-RU"/>
        </w:rPr>
      </w:pPr>
      <w:r w:rsidRPr="00FB4FD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ru-RU"/>
        </w:rPr>
      </w:pPr>
    </w:p>
    <w:p w:rsidR="006D0B35" w:rsidRPr="00FB4FD3" w:rsidRDefault="006D0B35" w:rsidP="008D2B23">
      <w:pPr>
        <w:pStyle w:val="KDParagraf"/>
        <w:spacing w:before="0"/>
        <w:rPr>
          <w:rFonts w:eastAsia="TimesNewRomanPSMT" w:cs="Arial"/>
          <w:lang w:val="ru-RU"/>
        </w:rPr>
      </w:pPr>
    </w:p>
    <w:p w:rsidR="008D2B23" w:rsidRPr="00E47C2E" w:rsidRDefault="008D2B23" w:rsidP="00773E41">
      <w:pPr>
        <w:pStyle w:val="KDPodnaslov2"/>
        <w:numPr>
          <w:ilvl w:val="1"/>
          <w:numId w:val="39"/>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0A0B97">
        <w:rPr>
          <w:rFonts w:cs="Arial"/>
          <w:lang w:val="sr-Cyrl-RS"/>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328AC"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w:t>
      </w:r>
      <w:r w:rsidR="00543B7D" w:rsidRPr="00E47C2E">
        <w:rPr>
          <w:rFonts w:cs="Arial"/>
          <w:lang w:val="ru-RU"/>
        </w:rPr>
        <w:t>Т</w:t>
      </w:r>
      <w:r w:rsidRPr="00E47C2E">
        <w:rPr>
          <w:rFonts w:cs="Arial"/>
          <w:lang w:val="ru-RU"/>
        </w:rPr>
        <w:t xml:space="preserve">ачка 1) члана 82. </w:t>
      </w:r>
      <w:r w:rsidRPr="00A328AC">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A328AC" w:rsidRDefault="008D2B23" w:rsidP="008D2B23">
      <w:pPr>
        <w:pStyle w:val="KDParagraf"/>
        <w:spacing w:before="0"/>
        <w:rPr>
          <w:rFonts w:cs="Arial"/>
          <w:lang w:val="ru-RU" w:bidi="en-US"/>
        </w:rPr>
      </w:pPr>
      <w:r w:rsidRPr="00A328AC">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A328AC" w:rsidRDefault="008D2B23" w:rsidP="008D2B23">
      <w:pPr>
        <w:pStyle w:val="KDParagraf"/>
        <w:spacing w:before="0"/>
        <w:rPr>
          <w:rFonts w:cs="Arial"/>
          <w:lang w:val="ru-RU" w:bidi="en-US"/>
        </w:rPr>
      </w:pPr>
    </w:p>
    <w:p w:rsidR="008D2B23" w:rsidRPr="00E47C2E" w:rsidRDefault="008D2B23" w:rsidP="00773E41">
      <w:pPr>
        <w:pStyle w:val="KDPodnaslov2"/>
        <w:numPr>
          <w:ilvl w:val="1"/>
          <w:numId w:val="39"/>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543B7D"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73E41">
      <w:pPr>
        <w:pStyle w:val="KDPodnaslov2"/>
        <w:numPr>
          <w:ilvl w:val="1"/>
          <w:numId w:val="39"/>
        </w:numPr>
        <w:spacing w:before="0"/>
        <w:ind w:left="0" w:firstLine="0"/>
        <w:jc w:val="both"/>
        <w:rPr>
          <w:rFonts w:cs="Arial"/>
        </w:rPr>
      </w:pPr>
      <w:bookmarkStart w:id="248" w:name="_Toc441651609"/>
      <w:bookmarkStart w:id="249" w:name="_Toc442559920"/>
      <w:r w:rsidRPr="00E47C2E">
        <w:rPr>
          <w:rFonts w:cs="Arial"/>
          <w:lang w:val="ru-RU"/>
        </w:rPr>
        <w:t>З</w:t>
      </w:r>
      <w:r w:rsidRPr="00E47C2E">
        <w:rPr>
          <w:rFonts w:cs="Arial"/>
        </w:rPr>
        <w:t>аштита права понуђача</w:t>
      </w:r>
      <w:bookmarkEnd w:id="248"/>
      <w:bookmarkEnd w:id="249"/>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 xml:space="preserve">ач. 1)–7) Закона, као и износом таксе из члана 156.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 xml:space="preserve">ач. 1)–3) Закона и детаљним упутством о потврди из члана 151. </w:t>
      </w:r>
      <w:r w:rsidR="00543B7D" w:rsidRPr="00E47C2E">
        <w:rPr>
          <w:rFonts w:cs="Arial"/>
        </w:rPr>
        <w:t>С</w:t>
      </w:r>
      <w:r w:rsidRPr="00E47C2E">
        <w:rPr>
          <w:rFonts w:cs="Arial"/>
        </w:rPr>
        <w:t xml:space="preserve">тав 1. </w:t>
      </w:r>
      <w:r w:rsidR="00543B7D"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Default="0031435B" w:rsidP="00643389">
      <w:pPr>
        <w:spacing w:before="0"/>
        <w:rPr>
          <w:rFonts w:cs="Arial"/>
          <w:lang w:val="sr-Cyrl-R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8008E5" w:rsidRPr="00602B9A">
        <w:rPr>
          <w:rFonts w:eastAsia="TimesNewRomanPSMT" w:cs="Arial"/>
          <w:bCs/>
        </w:rPr>
        <w:t>Улица Богољуба Урошевића Црног 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3B05E4">
        <w:rPr>
          <w:rFonts w:cs="Arial"/>
          <w:lang w:val="sr-Cyrl-RS"/>
        </w:rPr>
        <w:t xml:space="preserve"> </w:t>
      </w:r>
      <w:r w:rsidR="00E26A04">
        <w:rPr>
          <w:rFonts w:cs="Arial"/>
          <w:lang w:val="ru-RU"/>
        </w:rPr>
        <w:t>Испорука и уградња опреме на систему хемијских мерења вода-пара-ваздух у ТЕ Колубара</w:t>
      </w:r>
      <w:r w:rsidRPr="00E47C2E">
        <w:rPr>
          <w:rFonts w:cs="Arial"/>
        </w:rPr>
        <w:t>бр.ЈН</w:t>
      </w:r>
      <w:r w:rsidR="00A328AC">
        <w:rPr>
          <w:rFonts w:cs="Arial"/>
          <w:lang w:val="sr-Cyrl-RS"/>
        </w:rPr>
        <w:t xml:space="preserve"> </w:t>
      </w:r>
      <w:r w:rsidR="003F73CB">
        <w:rPr>
          <w:rFonts w:cs="Arial"/>
          <w:b/>
          <w:lang w:val="sr-Cyrl-CS"/>
        </w:rPr>
        <w:t>3000/1526/2017 (1418/2017)</w:t>
      </w:r>
      <w:r w:rsidRPr="00E47C2E">
        <w:rPr>
          <w:rFonts w:cs="Arial"/>
        </w:rPr>
        <w:t>, а копија се истовремено доставља Републичкој комисији.</w:t>
      </w:r>
    </w:p>
    <w:p w:rsidR="00AB395D" w:rsidRPr="00AB395D" w:rsidRDefault="00AB395D" w:rsidP="00643389">
      <w:pPr>
        <w:spacing w:before="0"/>
        <w:rPr>
          <w:rFonts w:cs="Arial"/>
          <w:lang w:val="sr-Cyrl-RS"/>
        </w:rPr>
      </w:pPr>
    </w:p>
    <w:p w:rsidR="0031435B" w:rsidRPr="00AB395D" w:rsidRDefault="0031435B" w:rsidP="00643389">
      <w:pPr>
        <w:spacing w:before="0"/>
        <w:rPr>
          <w:rFonts w:cs="Arial"/>
          <w:lang w:val="sr-Cyrl-RS"/>
        </w:rPr>
      </w:pPr>
      <w:r w:rsidRPr="00AB395D">
        <w:rPr>
          <w:rFonts w:cs="Arial"/>
          <w:lang w:val="sr-Cyrl-RS"/>
        </w:rPr>
        <w:t xml:space="preserve">Захтев за заштиту права се може доставити и путем електронске поште на </w:t>
      </w:r>
      <w:r w:rsidRPr="00E47C2E">
        <w:rPr>
          <w:rFonts w:cs="Arial"/>
        </w:rPr>
        <w:t>e</w:t>
      </w:r>
      <w:r w:rsidRPr="00AB395D">
        <w:rPr>
          <w:rFonts w:cs="Arial"/>
          <w:lang w:val="sr-Cyrl-RS"/>
        </w:rPr>
        <w:t>-</w:t>
      </w:r>
      <w:r w:rsidRPr="00E47C2E">
        <w:rPr>
          <w:rFonts w:cs="Arial"/>
        </w:rPr>
        <w:t>mail</w:t>
      </w:r>
      <w:r w:rsidRPr="00AB395D">
        <w:rPr>
          <w:rFonts w:cs="Arial"/>
          <w:lang w:val="sr-Cyrl-RS"/>
        </w:rPr>
        <w:t>:</w:t>
      </w:r>
      <w:r w:rsidR="0031470C">
        <w:rPr>
          <w:rFonts w:cs="Arial"/>
          <w:lang w:val="sr-Cyrl-RS"/>
        </w:rPr>
        <w:t xml:space="preserve"> </w:t>
      </w:r>
      <w:hyperlink r:id="rId173" w:history="1">
        <w:r w:rsidR="0031470C" w:rsidRPr="00DE05B3">
          <w:rPr>
            <w:rStyle w:val="Hyperlink"/>
            <w:rFonts w:cs="Arial"/>
          </w:rPr>
          <w:t>snezana</w:t>
        </w:r>
        <w:r w:rsidR="0031470C" w:rsidRPr="00FF2713">
          <w:rPr>
            <w:rStyle w:val="Hyperlink"/>
            <w:rFonts w:cs="Arial"/>
            <w:lang w:val="sr-Cyrl-RS"/>
          </w:rPr>
          <w:t>.</w:t>
        </w:r>
        <w:r w:rsidR="0031470C" w:rsidRPr="00DE05B3">
          <w:rPr>
            <w:rStyle w:val="Hyperlink"/>
            <w:rFonts w:cs="Arial"/>
          </w:rPr>
          <w:t>kotlajic</w:t>
        </w:r>
        <w:r w:rsidR="0031470C" w:rsidRPr="00DE05B3">
          <w:rPr>
            <w:rStyle w:val="Hyperlink"/>
            <w:rFonts w:cs="Arial"/>
            <w:lang w:val="ru-RU"/>
          </w:rPr>
          <w:t>@</w:t>
        </w:r>
        <w:r w:rsidR="0031470C" w:rsidRPr="00DE05B3">
          <w:rPr>
            <w:rStyle w:val="Hyperlink"/>
            <w:rFonts w:cs="Arial"/>
          </w:rPr>
          <w:t>eps</w:t>
        </w:r>
        <w:r w:rsidR="0031470C" w:rsidRPr="00FF2713">
          <w:rPr>
            <w:rStyle w:val="Hyperlink"/>
            <w:rFonts w:cs="Arial"/>
            <w:lang w:val="sr-Cyrl-RS"/>
          </w:rPr>
          <w:t>.</w:t>
        </w:r>
        <w:r w:rsidR="0031470C" w:rsidRPr="00DE05B3">
          <w:rPr>
            <w:rStyle w:val="Hyperlink"/>
            <w:rFonts w:cs="Arial"/>
          </w:rPr>
          <w:t>rs</w:t>
        </w:r>
      </w:hyperlink>
      <w:r w:rsidRPr="00AB395D">
        <w:rPr>
          <w:rFonts w:cs="Arial"/>
          <w:lang w:val="sr-Cyrl-RS"/>
        </w:rPr>
        <w:t xml:space="preserve"> радним данима (понедељак-петак) од </w:t>
      </w:r>
      <w:r w:rsidR="00643389" w:rsidRPr="00AB395D">
        <w:rPr>
          <w:rFonts w:cs="Arial"/>
          <w:lang w:val="sr-Cyrl-RS"/>
        </w:rPr>
        <w:t>7</w:t>
      </w:r>
      <w:r w:rsidRPr="00AB395D">
        <w:rPr>
          <w:rFonts w:cs="Arial"/>
          <w:lang w:val="sr-Cyrl-RS"/>
        </w:rPr>
        <w:t>,00 до 1</w:t>
      </w:r>
      <w:r w:rsidR="00643389" w:rsidRPr="00AB395D">
        <w:rPr>
          <w:rFonts w:cs="Arial"/>
          <w:lang w:val="sr-Cyrl-RS"/>
        </w:rPr>
        <w:t>4</w:t>
      </w:r>
      <w:r w:rsidRPr="00AB395D">
        <w:rPr>
          <w:rFonts w:cs="Arial"/>
          <w:lang w:val="sr-Cyrl-RS"/>
        </w:rPr>
        <w:t>,00 часова.</w:t>
      </w:r>
    </w:p>
    <w:p w:rsidR="0031435B" w:rsidRPr="00C10B1D" w:rsidRDefault="0031435B" w:rsidP="00643389">
      <w:pPr>
        <w:spacing w:before="0"/>
        <w:rPr>
          <w:rFonts w:cs="Arial"/>
          <w:lang w:val="sr-Cyrl-RS"/>
        </w:rPr>
      </w:pPr>
      <w:r w:rsidRPr="00C10B1D">
        <w:rPr>
          <w:rFonts w:cs="Arial"/>
          <w:lang w:val="sr-Cyrl-R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C10B1D" w:rsidRDefault="0031435B" w:rsidP="0031435B">
      <w:pPr>
        <w:rPr>
          <w:rFonts w:cs="Arial"/>
          <w:lang w:val="sr-Cyrl-RS"/>
        </w:rPr>
      </w:pPr>
      <w:r w:rsidRPr="00C10B1D">
        <w:rPr>
          <w:rFonts w:cs="Arial"/>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10B1D">
        <w:rPr>
          <w:rFonts w:cs="Arial"/>
          <w:b/>
          <w:lang w:val="sr-Cyrl-RS"/>
        </w:rPr>
        <w:t>7 (седам)</w:t>
      </w:r>
      <w:r w:rsidRPr="00C10B1D">
        <w:rPr>
          <w:rFonts w:cs="Arial"/>
          <w:lang w:val="sr-Cyrl-RS"/>
        </w:rPr>
        <w:t xml:space="preserve"> дана пре истека рока за подношење понуда, без обзира на начин достављања и уколико је подносилац захтева у складу са чланом 63. </w:t>
      </w:r>
      <w:r w:rsidR="00543B7D" w:rsidRPr="00C10B1D">
        <w:rPr>
          <w:rFonts w:cs="Arial"/>
          <w:lang w:val="sr-Cyrl-RS"/>
        </w:rPr>
        <w:t>С</w:t>
      </w:r>
      <w:r w:rsidRPr="00C10B1D">
        <w:rPr>
          <w:rFonts w:cs="Arial"/>
          <w:lang w:val="sr-Cyrl-RS"/>
        </w:rPr>
        <w:t xml:space="preserve">тав 2. </w:t>
      </w:r>
      <w:r w:rsidR="00543B7D" w:rsidRPr="00C10B1D">
        <w:rPr>
          <w:rFonts w:cs="Arial"/>
          <w:lang w:val="sr-Cyrl-RS"/>
        </w:rPr>
        <w:t>О</w:t>
      </w:r>
      <w:r w:rsidRPr="00C10B1D">
        <w:rPr>
          <w:rFonts w:cs="Arial"/>
          <w:lang w:val="sr-Cyrl-RS"/>
        </w:rPr>
        <w:t xml:space="preserve">вог закона указао наручиоцу на евентуалне недостатке и неправилности, а наручилац исте није отклонио. </w:t>
      </w:r>
    </w:p>
    <w:p w:rsidR="0031435B" w:rsidRPr="00C10B1D" w:rsidRDefault="0031435B" w:rsidP="0031435B">
      <w:pPr>
        <w:rPr>
          <w:rFonts w:cs="Arial"/>
          <w:lang w:val="sr-Cyrl-RS"/>
        </w:rPr>
      </w:pPr>
      <w:r w:rsidRPr="00C10B1D">
        <w:rPr>
          <w:rFonts w:cs="Arial"/>
          <w:lang w:val="sr-Cyrl-R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543B7D" w:rsidRPr="00C10B1D">
        <w:rPr>
          <w:rFonts w:cs="Arial"/>
          <w:lang w:val="sr-Cyrl-RS"/>
        </w:rPr>
        <w:t>О</w:t>
      </w:r>
      <w:r w:rsidRPr="00C10B1D">
        <w:rPr>
          <w:rFonts w:cs="Arial"/>
          <w:lang w:val="sr-Cyrl-RS"/>
        </w:rPr>
        <w:t xml:space="preserve">ве тачке, </w:t>
      </w:r>
      <w:r w:rsidRPr="00C10B1D">
        <w:rPr>
          <w:rFonts w:cs="Arial"/>
          <w:lang w:val="sr-Cyrl-RS"/>
        </w:rPr>
        <w:lastRenderedPageBreak/>
        <w:t xml:space="preserve">сматраће се благовременим уколико је поднет најкасније до истека рока за подношење понуда. </w:t>
      </w:r>
    </w:p>
    <w:p w:rsidR="0031435B" w:rsidRPr="00C10B1D" w:rsidRDefault="0031435B" w:rsidP="0031435B">
      <w:pPr>
        <w:rPr>
          <w:rFonts w:cs="Arial"/>
          <w:lang w:val="sr-Cyrl-RS"/>
        </w:rPr>
      </w:pPr>
      <w:r w:rsidRPr="00C10B1D">
        <w:rPr>
          <w:rFonts w:cs="Arial"/>
          <w:lang w:val="sr-Cyrl-RS"/>
        </w:rPr>
        <w:t xml:space="preserve">После доношења одлуке о додели уговора и одлуке о обустави поступка, рок за подношење захтева за заштиту права је </w:t>
      </w:r>
      <w:r w:rsidRPr="00C10B1D">
        <w:rPr>
          <w:rFonts w:cs="Arial"/>
          <w:b/>
          <w:lang w:val="sr-Cyrl-RS"/>
        </w:rPr>
        <w:t>10 (десет)</w:t>
      </w:r>
      <w:r w:rsidRPr="00C10B1D">
        <w:rPr>
          <w:rFonts w:cs="Arial"/>
          <w:lang w:val="sr-Cyrl-RS"/>
        </w:rPr>
        <w:t xml:space="preserve"> дана од дана објављивања одлуке на Порталу јавних набавки. </w:t>
      </w:r>
    </w:p>
    <w:p w:rsidR="0031435B" w:rsidRPr="00C10B1D" w:rsidRDefault="0031435B" w:rsidP="0031435B">
      <w:pPr>
        <w:rPr>
          <w:rFonts w:cs="Arial"/>
          <w:lang w:val="sr-Cyrl-RS"/>
        </w:rPr>
      </w:pPr>
      <w:r w:rsidRPr="00C10B1D">
        <w:rPr>
          <w:rFonts w:cs="Arial"/>
          <w:lang w:val="sr-Cyrl-RS"/>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C10B1D" w:rsidRDefault="0031435B" w:rsidP="0031435B">
      <w:pPr>
        <w:rPr>
          <w:rFonts w:cs="Arial"/>
          <w:lang w:val="sr-Cyrl-RS"/>
        </w:rPr>
      </w:pPr>
      <w:r w:rsidRPr="00C10B1D">
        <w:rPr>
          <w:rFonts w:cs="Arial"/>
          <w:lang w:val="sr-Cyrl-R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C10B1D" w:rsidRDefault="0031435B" w:rsidP="0031435B">
      <w:pPr>
        <w:rPr>
          <w:rFonts w:cs="Arial"/>
          <w:lang w:val="sr-Cyrl-RS"/>
        </w:rPr>
      </w:pPr>
      <w:r w:rsidRPr="00C10B1D">
        <w:rPr>
          <w:rFonts w:cs="Arial"/>
          <w:lang w:val="sr-Cyrl-R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C10B1D" w:rsidRDefault="00643389" w:rsidP="0031435B">
      <w:pPr>
        <w:rPr>
          <w:rFonts w:cs="Arial"/>
          <w:lang w:val="sr-Cyrl-RS"/>
        </w:rPr>
      </w:pPr>
    </w:p>
    <w:p w:rsidR="0031435B" w:rsidRPr="00C10B1D" w:rsidRDefault="0031435B" w:rsidP="00643389">
      <w:pPr>
        <w:spacing w:before="0"/>
        <w:rPr>
          <w:rFonts w:cs="Arial"/>
          <w:b/>
          <w:lang w:val="sr-Cyrl-RS"/>
        </w:rPr>
      </w:pPr>
      <w:r w:rsidRPr="00C10B1D">
        <w:rPr>
          <w:rFonts w:cs="Arial"/>
          <w:b/>
          <w:lang w:val="sr-Cyrl-RS"/>
        </w:rPr>
        <w:t xml:space="preserve">Детаљно упутство о садржини потпуног захтева за заштиту права у складу са чланом 151. </w:t>
      </w:r>
      <w:r w:rsidR="00543B7D" w:rsidRPr="00C10B1D">
        <w:rPr>
          <w:rFonts w:cs="Arial"/>
          <w:b/>
          <w:lang w:val="sr-Cyrl-RS"/>
        </w:rPr>
        <w:t>С</w:t>
      </w:r>
      <w:r w:rsidRPr="00C10B1D">
        <w:rPr>
          <w:rFonts w:cs="Arial"/>
          <w:b/>
          <w:lang w:val="sr-Cyrl-RS"/>
        </w:rPr>
        <w:t xml:space="preserve">тав 1. </w:t>
      </w:r>
      <w:r w:rsidR="00543B7D" w:rsidRPr="00C10B1D">
        <w:rPr>
          <w:rFonts w:cs="Arial"/>
          <w:b/>
          <w:lang w:val="sr-Cyrl-RS"/>
        </w:rPr>
        <w:t>Т</w:t>
      </w:r>
      <w:r w:rsidRPr="00C10B1D">
        <w:rPr>
          <w:rFonts w:cs="Arial"/>
          <w:b/>
          <w:lang w:val="sr-Cyrl-RS"/>
        </w:rPr>
        <w:t>ач. 1) – 7) ЗЈН:</w:t>
      </w:r>
    </w:p>
    <w:p w:rsidR="0031435B" w:rsidRPr="00C10B1D" w:rsidRDefault="0031435B" w:rsidP="00643389">
      <w:pPr>
        <w:spacing w:before="0"/>
        <w:rPr>
          <w:rFonts w:cs="Arial"/>
          <w:lang w:val="sr-Cyrl-RS"/>
        </w:rPr>
      </w:pPr>
      <w:r w:rsidRPr="00C10B1D">
        <w:rPr>
          <w:rFonts w:cs="Arial"/>
          <w:lang w:val="sr-Cyrl-RS"/>
        </w:rPr>
        <w:t>Захтев за заштиту права садржи:</w:t>
      </w:r>
    </w:p>
    <w:p w:rsidR="0031435B" w:rsidRPr="00C10B1D" w:rsidRDefault="0031435B" w:rsidP="00643389">
      <w:pPr>
        <w:spacing w:before="0"/>
        <w:rPr>
          <w:rFonts w:cs="Arial"/>
          <w:lang w:val="sr-Cyrl-RS"/>
        </w:rPr>
      </w:pPr>
      <w:r w:rsidRPr="00C10B1D">
        <w:rPr>
          <w:rFonts w:cs="Arial"/>
          <w:lang w:val="sr-Cyrl-RS"/>
        </w:rPr>
        <w:t>1) назив и адресу подносиоца захтева и лице за контакт</w:t>
      </w:r>
    </w:p>
    <w:p w:rsidR="0031435B" w:rsidRPr="00C10B1D" w:rsidRDefault="0031435B" w:rsidP="00643389">
      <w:pPr>
        <w:spacing w:before="0"/>
        <w:rPr>
          <w:rFonts w:cs="Arial"/>
          <w:lang w:val="sr-Cyrl-RS"/>
        </w:rPr>
      </w:pPr>
      <w:r w:rsidRPr="00C10B1D">
        <w:rPr>
          <w:rFonts w:cs="Arial"/>
          <w:lang w:val="sr-Cyrl-RS"/>
        </w:rPr>
        <w:t>2) назив и адресу наручиоца</w:t>
      </w:r>
    </w:p>
    <w:p w:rsidR="0031435B" w:rsidRPr="00C10B1D" w:rsidRDefault="0031435B" w:rsidP="00643389">
      <w:pPr>
        <w:spacing w:before="0"/>
        <w:rPr>
          <w:rFonts w:cs="Arial"/>
          <w:lang w:val="sr-Cyrl-RS"/>
        </w:rPr>
      </w:pPr>
      <w:r w:rsidRPr="00C10B1D">
        <w:rPr>
          <w:rFonts w:cs="Arial"/>
          <w:lang w:val="sr-Cyrl-RS"/>
        </w:rPr>
        <w:t>3) податке о јавној набавци која је предмет захтева, односно о одлуци наручиоца</w:t>
      </w:r>
    </w:p>
    <w:p w:rsidR="0031435B" w:rsidRPr="00C10B1D" w:rsidRDefault="0031435B" w:rsidP="00643389">
      <w:pPr>
        <w:spacing w:before="0"/>
        <w:rPr>
          <w:rFonts w:cs="Arial"/>
          <w:lang w:val="sr-Cyrl-RS"/>
        </w:rPr>
      </w:pPr>
      <w:r w:rsidRPr="00C10B1D">
        <w:rPr>
          <w:rFonts w:cs="Arial"/>
          <w:lang w:val="sr-Cyrl-RS"/>
        </w:rPr>
        <w:t>4) повреде прописа којима се уређује поступак јавне набавке</w:t>
      </w:r>
    </w:p>
    <w:p w:rsidR="0031435B" w:rsidRPr="00C10B1D" w:rsidRDefault="0031435B" w:rsidP="00643389">
      <w:pPr>
        <w:spacing w:before="0"/>
        <w:rPr>
          <w:rFonts w:cs="Arial"/>
          <w:lang w:val="sr-Cyrl-RS"/>
        </w:rPr>
      </w:pPr>
      <w:r w:rsidRPr="00C10B1D">
        <w:rPr>
          <w:rFonts w:cs="Arial"/>
          <w:lang w:val="sr-Cyrl-RS"/>
        </w:rPr>
        <w:t>5) чињенице и доказе којима се повреде доказују</w:t>
      </w:r>
    </w:p>
    <w:p w:rsidR="0031435B" w:rsidRPr="00C10B1D" w:rsidRDefault="0031435B" w:rsidP="00643389">
      <w:pPr>
        <w:spacing w:before="0"/>
        <w:rPr>
          <w:rFonts w:cs="Arial"/>
          <w:lang w:val="sr-Cyrl-RS"/>
        </w:rPr>
      </w:pPr>
      <w:r w:rsidRPr="00C10B1D">
        <w:rPr>
          <w:rFonts w:cs="Arial"/>
          <w:lang w:val="sr-Cyrl-RS"/>
        </w:rPr>
        <w:t>6) потврду о уплати таксе из члана 156. ЗЈН</w:t>
      </w:r>
    </w:p>
    <w:p w:rsidR="0031435B" w:rsidRPr="00C10B1D" w:rsidRDefault="0031435B" w:rsidP="00643389">
      <w:pPr>
        <w:spacing w:before="0"/>
        <w:rPr>
          <w:rFonts w:cs="Arial"/>
          <w:lang w:val="sr-Cyrl-RS"/>
        </w:rPr>
      </w:pPr>
      <w:r w:rsidRPr="00C10B1D">
        <w:rPr>
          <w:rFonts w:cs="Arial"/>
          <w:lang w:val="sr-Cyrl-RS"/>
        </w:rPr>
        <w:t>7) потпис подносиоца.</w:t>
      </w:r>
    </w:p>
    <w:p w:rsidR="00643389" w:rsidRPr="00C10B1D" w:rsidRDefault="00643389" w:rsidP="00643389">
      <w:pPr>
        <w:spacing w:before="0"/>
        <w:rPr>
          <w:rFonts w:cs="Arial"/>
          <w:lang w:val="sr-Cyrl-RS"/>
        </w:rPr>
      </w:pPr>
    </w:p>
    <w:p w:rsidR="0031435B" w:rsidRPr="00C10B1D" w:rsidRDefault="0031435B" w:rsidP="00643389">
      <w:pPr>
        <w:spacing w:before="0"/>
        <w:rPr>
          <w:rFonts w:cs="Arial"/>
          <w:b/>
          <w:lang w:val="sr-Cyrl-RS"/>
        </w:rPr>
      </w:pPr>
      <w:r w:rsidRPr="00C10B1D">
        <w:rPr>
          <w:rFonts w:cs="Arial"/>
          <w:b/>
          <w:lang w:val="sr-Cyrl-RS"/>
        </w:rPr>
        <w:t xml:space="preserve">Ако поднети захтев за заштиту права не садржи све обавезне елементе наручилац ће такав захтев одбацити закључком. </w:t>
      </w:r>
    </w:p>
    <w:p w:rsidR="0031435B" w:rsidRPr="00C10B1D" w:rsidRDefault="0031435B" w:rsidP="00643389">
      <w:pPr>
        <w:spacing w:before="0"/>
        <w:rPr>
          <w:rFonts w:cs="Arial"/>
          <w:lang w:val="sr-Cyrl-RS"/>
        </w:rPr>
      </w:pPr>
      <w:r w:rsidRPr="00C10B1D">
        <w:rPr>
          <w:rFonts w:cs="Arial"/>
          <w:lang w:val="sr-Cyrl-RS"/>
        </w:rPr>
        <w:t xml:space="preserve">Закључак наручилац доставља подносиоцу захтева и Републичкој комисији у року од три дана од дана доношења. </w:t>
      </w:r>
    </w:p>
    <w:p w:rsidR="0031435B" w:rsidRPr="00C10B1D" w:rsidRDefault="0031435B" w:rsidP="00643389">
      <w:pPr>
        <w:spacing w:before="0"/>
        <w:rPr>
          <w:rFonts w:cs="Arial"/>
          <w:lang w:val="sr-Cyrl-RS"/>
        </w:rPr>
      </w:pPr>
      <w:r w:rsidRPr="00C10B1D">
        <w:rPr>
          <w:rFonts w:cs="Arial"/>
          <w:lang w:val="sr-Cyrl-R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C10B1D" w:rsidRDefault="00643389" w:rsidP="00643389">
      <w:pPr>
        <w:spacing w:before="0"/>
        <w:rPr>
          <w:rFonts w:cs="Arial"/>
          <w:lang w:val="sr-Cyrl-RS"/>
        </w:rPr>
      </w:pPr>
    </w:p>
    <w:p w:rsidR="0031435B" w:rsidRPr="00C10B1D" w:rsidRDefault="0031435B" w:rsidP="00643389">
      <w:pPr>
        <w:spacing w:before="0"/>
        <w:rPr>
          <w:rFonts w:cs="Arial"/>
          <w:b/>
          <w:lang w:val="sr-Cyrl-RS"/>
        </w:rPr>
      </w:pPr>
      <w:r w:rsidRPr="00C10B1D">
        <w:rPr>
          <w:rFonts w:cs="Arial"/>
          <w:b/>
          <w:lang w:val="sr-Cyrl-RS"/>
        </w:rPr>
        <w:t xml:space="preserve">Износ таксе из члана 156. </w:t>
      </w:r>
      <w:r w:rsidR="00543B7D" w:rsidRPr="00C10B1D">
        <w:rPr>
          <w:rFonts w:cs="Arial"/>
          <w:b/>
          <w:lang w:val="sr-Cyrl-RS"/>
        </w:rPr>
        <w:t>С</w:t>
      </w:r>
      <w:r w:rsidRPr="00C10B1D">
        <w:rPr>
          <w:rFonts w:cs="Arial"/>
          <w:b/>
          <w:lang w:val="sr-Cyrl-RS"/>
        </w:rPr>
        <w:t xml:space="preserve">тав 1. </w:t>
      </w:r>
      <w:r w:rsidR="00543B7D" w:rsidRPr="00C10B1D">
        <w:rPr>
          <w:rFonts w:cs="Arial"/>
          <w:b/>
          <w:lang w:val="sr-Cyrl-RS"/>
        </w:rPr>
        <w:t>Т</w:t>
      </w:r>
      <w:r w:rsidRPr="00C10B1D">
        <w:rPr>
          <w:rFonts w:cs="Arial"/>
          <w:b/>
          <w:lang w:val="sr-Cyrl-RS"/>
        </w:rPr>
        <w:t>ач. 1)- 3) ЗЈН:</w:t>
      </w:r>
    </w:p>
    <w:p w:rsidR="0031435B" w:rsidRDefault="0031435B" w:rsidP="00377FE7">
      <w:pPr>
        <w:spacing w:before="0"/>
        <w:rPr>
          <w:rFonts w:cs="Arial"/>
          <w:lang w:val="sr-Cyrl-RS"/>
        </w:rPr>
      </w:pPr>
      <w:r w:rsidRPr="00C10B1D">
        <w:rPr>
          <w:rFonts w:cs="Arial"/>
          <w:lang w:val="sr-Cyrl-R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328AC">
        <w:rPr>
          <w:rFonts w:cs="Arial"/>
          <w:b/>
          <w:lang w:val="sr-Cyrl-CS"/>
        </w:rPr>
        <w:t>30001</w:t>
      </w:r>
      <w:r w:rsidR="004C5326">
        <w:rPr>
          <w:rFonts w:cs="Arial"/>
          <w:b/>
          <w:lang w:val="sr-Cyrl-CS"/>
        </w:rPr>
        <w:t>5</w:t>
      </w:r>
      <w:r w:rsidR="00E26A04">
        <w:rPr>
          <w:rFonts w:cs="Arial"/>
          <w:b/>
          <w:lang w:val="sr-Cyrl-CS"/>
        </w:rPr>
        <w:t>26</w:t>
      </w:r>
      <w:r w:rsidR="00A328AC">
        <w:rPr>
          <w:rFonts w:cs="Arial"/>
          <w:b/>
          <w:lang w:val="sr-Cyrl-CS"/>
        </w:rPr>
        <w:t>20171</w:t>
      </w:r>
      <w:r w:rsidR="004C5326">
        <w:rPr>
          <w:rFonts w:cs="Arial"/>
          <w:b/>
          <w:lang w:val="sr-Cyrl-CS"/>
        </w:rPr>
        <w:t>41</w:t>
      </w:r>
      <w:r w:rsidR="00E26A04">
        <w:rPr>
          <w:rFonts w:cs="Arial"/>
          <w:b/>
          <w:lang w:val="sr-Cyrl-CS"/>
        </w:rPr>
        <w:t>8</w:t>
      </w:r>
      <w:r w:rsidR="00A328AC">
        <w:rPr>
          <w:rFonts w:cs="Arial"/>
          <w:b/>
          <w:lang w:val="sr-Cyrl-CS"/>
        </w:rPr>
        <w:t>2017</w:t>
      </w:r>
      <w:r w:rsidRPr="00C10B1D">
        <w:rPr>
          <w:rFonts w:cs="Arial"/>
          <w:lang w:val="sr-Cyrl-RS"/>
        </w:rPr>
        <w:t xml:space="preserve">, сврха: ЗЗП, </w:t>
      </w:r>
      <w:r w:rsidR="00377FE7" w:rsidRPr="00C10B1D">
        <w:rPr>
          <w:rFonts w:cs="Arial"/>
          <w:lang w:val="sr-Cyrl-RS"/>
        </w:rPr>
        <w:t>ЈП ЕПС</w:t>
      </w:r>
      <w:r w:rsidR="00377FE7" w:rsidRPr="00E47C2E">
        <w:rPr>
          <w:rFonts w:cs="Arial"/>
          <w:lang w:val="sr-Cyrl-CS"/>
        </w:rPr>
        <w:t xml:space="preserve"> Београд-огранак ТЕНТ Београд-Обреновац</w:t>
      </w:r>
      <w:r w:rsidRPr="00C10B1D">
        <w:rPr>
          <w:rFonts w:cs="Arial"/>
          <w:lang w:val="sr-Cyrl-RS"/>
        </w:rPr>
        <w:t xml:space="preserve">, јн. </w:t>
      </w:r>
      <w:r w:rsidR="00543B7D" w:rsidRPr="00C10B1D">
        <w:rPr>
          <w:rFonts w:cs="Arial"/>
          <w:lang w:val="sr-Cyrl-RS"/>
        </w:rPr>
        <w:t>Б</w:t>
      </w:r>
      <w:r w:rsidRPr="00C10B1D">
        <w:rPr>
          <w:rFonts w:cs="Arial"/>
          <w:lang w:val="sr-Cyrl-RS"/>
        </w:rPr>
        <w:t xml:space="preserve">р. </w:t>
      </w:r>
      <w:r w:rsidR="003F73CB">
        <w:rPr>
          <w:rFonts w:cs="Arial"/>
          <w:b/>
          <w:lang w:val="sr-Cyrl-CS"/>
        </w:rPr>
        <w:t>3000/1526/2017 (1418/2017)</w:t>
      </w:r>
      <w:r w:rsidRPr="00C10B1D">
        <w:rPr>
          <w:rFonts w:cs="Arial"/>
          <w:lang w:val="sr-Cyrl-RS"/>
        </w:rPr>
        <w:t xml:space="preserve">, прималац уплате: буџет Републике Србије) уплати таксу од: </w:t>
      </w:r>
    </w:p>
    <w:p w:rsidR="00AB395D" w:rsidRPr="00AB395D" w:rsidRDefault="00AB395D" w:rsidP="00377FE7">
      <w:pPr>
        <w:spacing w:before="0"/>
        <w:rPr>
          <w:rFonts w:cs="Arial"/>
          <w:lang w:val="sr-Cyrl-RS"/>
        </w:rPr>
      </w:pPr>
    </w:p>
    <w:p w:rsidR="0031470C" w:rsidRPr="002E6C21" w:rsidRDefault="0031470C" w:rsidP="0031470C">
      <w:pPr>
        <w:spacing w:before="0"/>
        <w:rPr>
          <w:rFonts w:cs="Arial"/>
          <w:lang w:val="sr-Cyrl-RS"/>
        </w:rPr>
      </w:pPr>
      <w:r w:rsidRPr="002E6C21">
        <w:rPr>
          <w:rFonts w:cs="Arial"/>
          <w:lang w:val="sr-Cyrl-RS"/>
        </w:rPr>
        <w:t xml:space="preserve">1) 120.000,00 динара ако се захтев за заштиту права подноси пре отварања понуда и ако процењена вредност није већа од 120.000.000,00 динара </w:t>
      </w:r>
    </w:p>
    <w:p w:rsidR="0031470C" w:rsidRDefault="0031470C" w:rsidP="0031470C">
      <w:pPr>
        <w:spacing w:before="0"/>
        <w:rPr>
          <w:rFonts w:cs="Arial"/>
          <w:lang w:val="sr-Cyrl-RS"/>
        </w:rPr>
      </w:pPr>
      <w:r w:rsidRPr="002E6C21">
        <w:rPr>
          <w:rFonts w:cs="Arial"/>
          <w:lang w:val="sr-Cyrl-RS"/>
        </w:rPr>
        <w:t xml:space="preserve">2) </w:t>
      </w:r>
      <w:r>
        <w:rPr>
          <w:rFonts w:cs="Arial"/>
          <w:lang w:val="sr-Cyrl-RS"/>
        </w:rPr>
        <w:t>12</w:t>
      </w:r>
      <w:r w:rsidRPr="002E6C21">
        <w:rPr>
          <w:rFonts w:cs="Arial"/>
          <w:lang w:val="sr-Cyrl-RS"/>
        </w:rPr>
        <w:t xml:space="preserve">0.000,00 динара ако се захтев за заштиту права подноси пре отварања понуда и </w:t>
      </w:r>
      <w:r w:rsidRPr="0031470C">
        <w:rPr>
          <w:rFonts w:cs="Arial"/>
          <w:lang w:val="sr-Cyrl-RS"/>
        </w:rPr>
        <w:t xml:space="preserve">ако је процењена вредност није већа од 120.000.000,00 динара </w:t>
      </w:r>
    </w:p>
    <w:p w:rsidR="00AB395D" w:rsidRPr="0031470C" w:rsidRDefault="00AB395D" w:rsidP="0031470C">
      <w:pPr>
        <w:spacing w:before="0"/>
        <w:rPr>
          <w:rFonts w:cs="Arial"/>
          <w:lang w:val="sr-Cyrl-RS"/>
        </w:rPr>
      </w:pPr>
    </w:p>
    <w:p w:rsidR="0031435B" w:rsidRPr="00E35621" w:rsidRDefault="0031435B" w:rsidP="00377FE7">
      <w:pPr>
        <w:spacing w:before="0"/>
        <w:rPr>
          <w:rFonts w:cs="Arial"/>
          <w:lang w:val="sr-Cyrl-RS"/>
        </w:rPr>
      </w:pPr>
      <w:r w:rsidRPr="00E35621">
        <w:rPr>
          <w:rFonts w:cs="Arial"/>
          <w:lang w:val="sr-Cyrl-RS"/>
        </w:rPr>
        <w:t>Свака странка у поступку сноси трошкове које проузрокује својим радњама.</w:t>
      </w:r>
    </w:p>
    <w:p w:rsidR="0031435B" w:rsidRDefault="0031435B" w:rsidP="00377FE7">
      <w:pPr>
        <w:spacing w:before="0"/>
        <w:rPr>
          <w:rFonts w:cs="Arial"/>
          <w:lang w:val="sr-Cyrl-RS"/>
        </w:rPr>
      </w:pPr>
      <w:r w:rsidRPr="00E35621">
        <w:rPr>
          <w:rFonts w:cs="Arial"/>
          <w:lang w:val="sr-Cyrl-R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B395D" w:rsidRPr="00E35621" w:rsidRDefault="00AB395D" w:rsidP="00377FE7">
      <w:pPr>
        <w:spacing w:before="0"/>
        <w:rPr>
          <w:rFonts w:cs="Arial"/>
          <w:lang w:val="sr-Cyrl-RS"/>
        </w:rPr>
      </w:pPr>
    </w:p>
    <w:p w:rsidR="0031435B" w:rsidRPr="00E35621" w:rsidRDefault="0031435B" w:rsidP="00377FE7">
      <w:pPr>
        <w:spacing w:before="0"/>
        <w:rPr>
          <w:rFonts w:cs="Arial"/>
          <w:lang w:val="sr-Cyrl-RS"/>
        </w:rPr>
      </w:pPr>
      <w:r w:rsidRPr="00E35621">
        <w:rPr>
          <w:rFonts w:cs="Arial"/>
          <w:lang w:val="sr-Cyrl-R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35621" w:rsidRDefault="0031435B" w:rsidP="00377FE7">
      <w:pPr>
        <w:spacing w:before="0"/>
        <w:rPr>
          <w:rFonts w:cs="Arial"/>
          <w:lang w:val="sr-Cyrl-RS"/>
        </w:rPr>
      </w:pPr>
      <w:r w:rsidRPr="00E35621">
        <w:rPr>
          <w:rFonts w:cs="Arial"/>
          <w:lang w:val="sr-Cyrl-R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35621" w:rsidRDefault="0031435B" w:rsidP="00377FE7">
      <w:pPr>
        <w:spacing w:before="0"/>
        <w:rPr>
          <w:rFonts w:cs="Arial"/>
          <w:lang w:val="sr-Cyrl-RS"/>
        </w:rPr>
      </w:pPr>
      <w:r w:rsidRPr="00E35621">
        <w:rPr>
          <w:rFonts w:cs="Arial"/>
          <w:lang w:val="sr-Cyrl-RS"/>
        </w:rPr>
        <w:t>Странке у захтеву морају прецизно да наведу трошкове за које траже накнаду.</w:t>
      </w:r>
    </w:p>
    <w:p w:rsidR="0031435B" w:rsidRPr="00E35621" w:rsidRDefault="0031435B" w:rsidP="00377FE7">
      <w:pPr>
        <w:spacing w:before="0"/>
        <w:rPr>
          <w:rFonts w:cs="Arial"/>
          <w:lang w:val="sr-Cyrl-RS"/>
        </w:rPr>
      </w:pPr>
      <w:r w:rsidRPr="00E35621">
        <w:rPr>
          <w:rFonts w:cs="Arial"/>
          <w:lang w:val="sr-Cyrl-RS"/>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35621" w:rsidRDefault="0031435B" w:rsidP="00377FE7">
      <w:pPr>
        <w:spacing w:before="0"/>
        <w:rPr>
          <w:rFonts w:cs="Arial"/>
          <w:lang w:val="sr-Cyrl-RS"/>
        </w:rPr>
      </w:pPr>
      <w:r w:rsidRPr="00E35621">
        <w:rPr>
          <w:rFonts w:cs="Arial"/>
          <w:lang w:val="sr-Cyrl-RS"/>
        </w:rPr>
        <w:t>О трошковима одлучује Републичка комисија. Одлука Републичке комисије је извршни наслов.</w:t>
      </w:r>
    </w:p>
    <w:p w:rsidR="0031435B" w:rsidRPr="00E35621" w:rsidRDefault="0031435B" w:rsidP="0031435B">
      <w:pPr>
        <w:rPr>
          <w:rFonts w:cs="Arial"/>
          <w:b/>
          <w:lang w:val="sr-Cyrl-RS"/>
        </w:rPr>
      </w:pPr>
      <w:r w:rsidRPr="00E35621">
        <w:rPr>
          <w:rFonts w:cs="Arial"/>
          <w:b/>
          <w:lang w:val="sr-Cyrl-RS"/>
        </w:rPr>
        <w:t xml:space="preserve">Детаљно упутство о потврди из члана 151. </w:t>
      </w:r>
      <w:r w:rsidR="00543B7D" w:rsidRPr="00E35621">
        <w:rPr>
          <w:rFonts w:cs="Arial"/>
          <w:b/>
          <w:lang w:val="sr-Cyrl-RS"/>
        </w:rPr>
        <w:t>С</w:t>
      </w:r>
      <w:r w:rsidRPr="00E35621">
        <w:rPr>
          <w:rFonts w:cs="Arial"/>
          <w:b/>
          <w:lang w:val="sr-Cyrl-RS"/>
        </w:rPr>
        <w:t xml:space="preserve">тав 1. </w:t>
      </w:r>
      <w:r w:rsidR="00543B7D" w:rsidRPr="00E35621">
        <w:rPr>
          <w:rFonts w:cs="Arial"/>
          <w:b/>
          <w:lang w:val="sr-Cyrl-RS"/>
        </w:rPr>
        <w:t>Т</w:t>
      </w:r>
      <w:r w:rsidRPr="00E35621">
        <w:rPr>
          <w:rFonts w:cs="Arial"/>
          <w:b/>
          <w:lang w:val="sr-Cyrl-RS"/>
        </w:rPr>
        <w:t>ачка 6) ЗЈН</w:t>
      </w:r>
    </w:p>
    <w:p w:rsidR="0031435B" w:rsidRPr="00E35621" w:rsidRDefault="0031435B" w:rsidP="0031435B">
      <w:pPr>
        <w:rPr>
          <w:rFonts w:cs="Arial"/>
          <w:lang w:val="sr-Cyrl-RS"/>
        </w:rPr>
      </w:pPr>
      <w:r w:rsidRPr="00E35621">
        <w:rPr>
          <w:rFonts w:cs="Arial"/>
          <w:lang w:val="sr-Cyrl-R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35621" w:rsidRDefault="0031435B" w:rsidP="0031435B">
      <w:pPr>
        <w:rPr>
          <w:rFonts w:cs="Arial"/>
          <w:lang w:val="sr-Cyrl-RS"/>
        </w:rPr>
      </w:pPr>
      <w:r w:rsidRPr="00E35621">
        <w:rPr>
          <w:rFonts w:cs="Arial"/>
          <w:lang w:val="sr-Cyrl-RS"/>
        </w:rPr>
        <w:t>Чланом 151. Закона</w:t>
      </w:r>
      <w:r w:rsidR="00994462">
        <w:rPr>
          <w:rFonts w:cs="Arial"/>
          <w:lang w:val="sr-Cyrl-RS"/>
        </w:rPr>
        <w:t xml:space="preserve"> о јавним набавкама („Службени </w:t>
      </w:r>
      <w:r w:rsidRPr="00E35621">
        <w:rPr>
          <w:rFonts w:cs="Arial"/>
          <w:lang w:val="sr-Cyrl-RS"/>
        </w:rPr>
        <w:t>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35621" w:rsidRDefault="0031435B" w:rsidP="0031435B">
      <w:pPr>
        <w:rPr>
          <w:rFonts w:cs="Arial"/>
          <w:lang w:val="sr-Cyrl-RS"/>
        </w:rPr>
      </w:pPr>
      <w:r w:rsidRPr="00E35621">
        <w:rPr>
          <w:rFonts w:cs="Arial"/>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35621" w:rsidRDefault="0031435B" w:rsidP="0031435B">
      <w:pPr>
        <w:rPr>
          <w:rFonts w:cs="Arial"/>
          <w:lang w:val="sr-Cyrl-RS"/>
        </w:rPr>
      </w:pPr>
      <w:r w:rsidRPr="00E35621">
        <w:rPr>
          <w:rFonts w:cs="Arial"/>
          <w:lang w:val="sr-Cyrl-RS"/>
        </w:rPr>
        <w:t xml:space="preserve">Као доказ о уплати таксе, у смислу члана 151. </w:t>
      </w:r>
      <w:r w:rsidR="00543B7D" w:rsidRPr="00E35621">
        <w:rPr>
          <w:rFonts w:cs="Arial"/>
          <w:lang w:val="sr-Cyrl-RS"/>
        </w:rPr>
        <w:t>С</w:t>
      </w:r>
      <w:r w:rsidRPr="00E35621">
        <w:rPr>
          <w:rFonts w:cs="Arial"/>
          <w:lang w:val="sr-Cyrl-RS"/>
        </w:rPr>
        <w:t xml:space="preserve">тав 1. </w:t>
      </w:r>
      <w:r w:rsidR="00543B7D" w:rsidRPr="00E35621">
        <w:rPr>
          <w:rFonts w:cs="Arial"/>
          <w:lang w:val="sr-Cyrl-RS"/>
        </w:rPr>
        <w:t>Т</w:t>
      </w:r>
      <w:r w:rsidRPr="00E35621">
        <w:rPr>
          <w:rFonts w:cs="Arial"/>
          <w:lang w:val="sr-Cyrl-RS"/>
        </w:rPr>
        <w:t>ачка 6) ЗЈН, прихватиће се:</w:t>
      </w:r>
    </w:p>
    <w:p w:rsidR="0031435B" w:rsidRPr="00E35621" w:rsidRDefault="0031435B" w:rsidP="0031435B">
      <w:pPr>
        <w:rPr>
          <w:rFonts w:cs="Arial"/>
          <w:lang w:val="sr-Cyrl-RS"/>
        </w:rPr>
      </w:pPr>
      <w:r w:rsidRPr="00E35621">
        <w:rPr>
          <w:rFonts w:cs="Arial"/>
          <w:lang w:val="sr-Cyrl-RS"/>
        </w:rPr>
        <w:t>1. Потврда о извршеној уплати таксе из члана 156. ЗЈН која садржи следеће елементе:</w:t>
      </w:r>
    </w:p>
    <w:p w:rsidR="0031435B" w:rsidRPr="00E35621" w:rsidRDefault="0031435B" w:rsidP="0031435B">
      <w:pPr>
        <w:rPr>
          <w:rFonts w:cs="Arial"/>
          <w:lang w:val="sr-Cyrl-RS"/>
        </w:rPr>
      </w:pPr>
      <w:r w:rsidRPr="00E35621">
        <w:rPr>
          <w:rFonts w:cs="Arial"/>
          <w:lang w:val="sr-Cyrl-RS"/>
        </w:rPr>
        <w:t>(1) да буде издата од стране банке и да садржи печат банке;</w:t>
      </w:r>
    </w:p>
    <w:p w:rsidR="0031435B" w:rsidRPr="00E35621" w:rsidRDefault="0031435B" w:rsidP="0031435B">
      <w:pPr>
        <w:rPr>
          <w:rFonts w:cs="Arial"/>
          <w:lang w:val="sr-Cyrl-RS"/>
        </w:rPr>
      </w:pPr>
      <w:r w:rsidRPr="00E35621">
        <w:rPr>
          <w:rFonts w:cs="Arial"/>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35621" w:rsidRDefault="0031435B" w:rsidP="0031435B">
      <w:pPr>
        <w:rPr>
          <w:rFonts w:cs="Arial"/>
          <w:lang w:val="sr-Cyrl-RS"/>
        </w:rPr>
      </w:pPr>
      <w:r w:rsidRPr="00E35621">
        <w:rPr>
          <w:rFonts w:cs="Arial"/>
          <w:lang w:val="sr-Cyrl-RS"/>
        </w:rPr>
        <w:t>(3) износ таксе из члана 156. ЗЈН чија се уплата врши;</w:t>
      </w:r>
    </w:p>
    <w:p w:rsidR="0031435B" w:rsidRPr="00E35621" w:rsidRDefault="0031435B" w:rsidP="0031435B">
      <w:pPr>
        <w:rPr>
          <w:rFonts w:cs="Arial"/>
          <w:lang w:val="sr-Cyrl-RS"/>
        </w:rPr>
      </w:pPr>
      <w:r w:rsidRPr="00E35621">
        <w:rPr>
          <w:rFonts w:cs="Arial"/>
          <w:lang w:val="sr-Cyrl-RS"/>
        </w:rPr>
        <w:t>(4) број рачуна: 840-30678845-06;</w:t>
      </w:r>
    </w:p>
    <w:p w:rsidR="0031435B" w:rsidRPr="00E35621" w:rsidRDefault="0031435B" w:rsidP="0031435B">
      <w:pPr>
        <w:rPr>
          <w:rFonts w:cs="Arial"/>
          <w:lang w:val="sr-Cyrl-RS"/>
        </w:rPr>
      </w:pPr>
      <w:r w:rsidRPr="00E35621">
        <w:rPr>
          <w:rFonts w:cs="Arial"/>
          <w:lang w:val="sr-Cyrl-RS"/>
        </w:rPr>
        <w:t>(5) шифру плаћања: 153 или 253;</w:t>
      </w:r>
    </w:p>
    <w:p w:rsidR="0031435B" w:rsidRPr="00E35621" w:rsidRDefault="0031435B" w:rsidP="0031435B">
      <w:pPr>
        <w:rPr>
          <w:rFonts w:cs="Arial"/>
          <w:lang w:val="sr-Cyrl-RS"/>
        </w:rPr>
      </w:pPr>
      <w:r w:rsidRPr="00E35621">
        <w:rPr>
          <w:rFonts w:cs="Arial"/>
          <w:lang w:val="sr-Cyrl-RS"/>
        </w:rPr>
        <w:t>(6) позив на број: подаци о броју или ознаци јавне набавке поводом које се подноси захтев за заштиту права;</w:t>
      </w:r>
    </w:p>
    <w:p w:rsidR="0031435B" w:rsidRPr="00E35621" w:rsidRDefault="0031435B" w:rsidP="0031435B">
      <w:pPr>
        <w:rPr>
          <w:rFonts w:cs="Arial"/>
          <w:lang w:val="sr-Cyrl-RS"/>
        </w:rPr>
      </w:pPr>
      <w:r w:rsidRPr="00E35621">
        <w:rPr>
          <w:rFonts w:cs="Arial"/>
          <w:lang w:val="sr-Cyrl-RS"/>
        </w:rPr>
        <w:t>(7) сврха: ЗЗП; назив наручиоца; број или ознака јавне набавке поводом које се подноси захтев за заштиту права;</w:t>
      </w:r>
    </w:p>
    <w:p w:rsidR="0031435B" w:rsidRPr="00E35621" w:rsidRDefault="0031435B" w:rsidP="0031435B">
      <w:pPr>
        <w:rPr>
          <w:rFonts w:cs="Arial"/>
          <w:lang w:val="sr-Cyrl-RS"/>
        </w:rPr>
      </w:pPr>
      <w:r w:rsidRPr="00E35621">
        <w:rPr>
          <w:rFonts w:cs="Arial"/>
          <w:lang w:val="sr-Cyrl-RS"/>
        </w:rPr>
        <w:t>(8) корисник: буџет Републике Србије;</w:t>
      </w:r>
    </w:p>
    <w:p w:rsidR="0031435B" w:rsidRPr="00E35621" w:rsidRDefault="0031435B" w:rsidP="0031435B">
      <w:pPr>
        <w:rPr>
          <w:rFonts w:cs="Arial"/>
          <w:lang w:val="sr-Cyrl-RS"/>
        </w:rPr>
      </w:pPr>
      <w:r w:rsidRPr="00E35621">
        <w:rPr>
          <w:rFonts w:cs="Arial"/>
          <w:lang w:val="sr-Cyrl-RS"/>
        </w:rPr>
        <w:t>(9) назив уплатиоца, односно назив подносиоца захтева за заштиту права за којег је извршена уплата таксе;</w:t>
      </w:r>
    </w:p>
    <w:p w:rsidR="0031435B" w:rsidRPr="00E35621" w:rsidRDefault="0031435B" w:rsidP="0031435B">
      <w:pPr>
        <w:rPr>
          <w:rFonts w:cs="Arial"/>
          <w:lang w:val="sr-Cyrl-RS"/>
        </w:rPr>
      </w:pPr>
      <w:r w:rsidRPr="00E35621">
        <w:rPr>
          <w:rFonts w:cs="Arial"/>
          <w:lang w:val="sr-Cyrl-RS"/>
        </w:rPr>
        <w:t>(10) потпис овлашћеног лица банке.</w:t>
      </w:r>
    </w:p>
    <w:p w:rsidR="00D50D43" w:rsidRPr="00D50D43" w:rsidRDefault="00D50D43" w:rsidP="00D50D43">
      <w:pPr>
        <w:tabs>
          <w:tab w:val="left" w:pos="567"/>
        </w:tabs>
        <w:spacing w:before="0"/>
        <w:rPr>
          <w:rFonts w:cs="Arial"/>
          <w:lang w:val="sr-Cyrl-RS" w:bidi="en-US"/>
        </w:rPr>
      </w:pPr>
      <w:r w:rsidRPr="00D50D43">
        <w:rPr>
          <w:rFonts w:cs="Arial"/>
          <w:lang w:val="sr-Cyrl-R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D50D43" w:rsidRPr="00D50D43" w:rsidRDefault="00D50D43" w:rsidP="00D50D43">
      <w:pPr>
        <w:tabs>
          <w:tab w:val="left" w:pos="567"/>
        </w:tabs>
        <w:spacing w:before="0"/>
        <w:rPr>
          <w:rFonts w:cs="Arial"/>
          <w:lang w:val="sr-Cyrl-RS" w:bidi="en-US"/>
        </w:rPr>
      </w:pPr>
    </w:p>
    <w:p w:rsidR="00D50D43" w:rsidRPr="00D50D43" w:rsidRDefault="00D50D43" w:rsidP="00D50D43">
      <w:pPr>
        <w:tabs>
          <w:tab w:val="left" w:pos="567"/>
        </w:tabs>
        <w:spacing w:before="0"/>
        <w:rPr>
          <w:rFonts w:cs="Arial"/>
          <w:lang w:val="sr-Cyrl-RS" w:bidi="en-US"/>
        </w:rPr>
      </w:pPr>
      <w:r w:rsidRPr="00D50D43">
        <w:rPr>
          <w:rFonts w:cs="Arial"/>
          <w:lang w:val="sr-Cyrl-R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D50D43" w:rsidRPr="00D50D43" w:rsidRDefault="00D50D43" w:rsidP="00D50D43">
      <w:pPr>
        <w:tabs>
          <w:tab w:val="left" w:pos="567"/>
        </w:tabs>
        <w:spacing w:before="0"/>
        <w:rPr>
          <w:rFonts w:cs="Arial"/>
          <w:lang w:val="sr-Cyrl-RS" w:bidi="en-US"/>
        </w:rPr>
      </w:pPr>
      <w:r w:rsidRPr="00D50D43">
        <w:rPr>
          <w:rFonts w:cs="Arial"/>
          <w:lang w:val="sr-Cyrl-RS"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D50D43">
        <w:rPr>
          <w:rFonts w:cs="Arial"/>
          <w:lang w:val="sr-Cyrl-RS"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D50D43" w:rsidRPr="00D50D43" w:rsidRDefault="00D50D43" w:rsidP="00D50D43">
      <w:pPr>
        <w:tabs>
          <w:tab w:val="left" w:pos="567"/>
        </w:tabs>
        <w:spacing w:before="0"/>
        <w:rPr>
          <w:rFonts w:cs="Arial"/>
          <w:lang w:val="sr-Cyrl-RS" w:bidi="en-US"/>
        </w:rPr>
      </w:pPr>
    </w:p>
    <w:p w:rsidR="00D50D43" w:rsidRPr="00D50D43" w:rsidRDefault="00D50D43" w:rsidP="00D50D43">
      <w:pPr>
        <w:tabs>
          <w:tab w:val="left" w:pos="567"/>
        </w:tabs>
        <w:spacing w:before="0"/>
        <w:rPr>
          <w:rFonts w:cs="Arial"/>
          <w:lang w:val="sr-Cyrl-RS" w:bidi="en-US"/>
        </w:rPr>
      </w:pPr>
      <w:r w:rsidRPr="00D50D43">
        <w:rPr>
          <w:rFonts w:cs="Arial"/>
          <w:lang w:val="sr-Cyrl-R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F3CC2" w:rsidRDefault="0031435B" w:rsidP="0031435B">
      <w:pPr>
        <w:rPr>
          <w:rFonts w:cs="Arial"/>
          <w:lang w:val="sr-Cyrl-RS"/>
        </w:rPr>
      </w:pPr>
      <w:r w:rsidRPr="00E35621">
        <w:rPr>
          <w:rFonts w:cs="Arial"/>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00EF3CC2" w:rsidRPr="0059669B">
          <w:rPr>
            <w:rStyle w:val="Hyperlink"/>
            <w:rFonts w:cs="Arial"/>
          </w:rPr>
          <w:t>http</w:t>
        </w:r>
        <w:r w:rsidR="00EF3CC2" w:rsidRPr="00E35621">
          <w:rPr>
            <w:rStyle w:val="Hyperlink"/>
            <w:rFonts w:cs="Arial"/>
            <w:lang w:val="sr-Cyrl-RS"/>
          </w:rPr>
          <w:t>://</w:t>
        </w:r>
        <w:r w:rsidR="00EF3CC2" w:rsidRPr="0059669B">
          <w:rPr>
            <w:rStyle w:val="Hyperlink"/>
            <w:rFonts w:cs="Arial"/>
          </w:rPr>
          <w:t>www</w:t>
        </w:r>
        <w:r w:rsidR="00EF3CC2" w:rsidRPr="00E35621">
          <w:rPr>
            <w:rStyle w:val="Hyperlink"/>
            <w:rFonts w:cs="Arial"/>
            <w:lang w:val="sr-Cyrl-RS"/>
          </w:rPr>
          <w:t>.</w:t>
        </w:r>
        <w:r w:rsidR="00EF3CC2" w:rsidRPr="0059669B">
          <w:rPr>
            <w:rStyle w:val="Hyperlink"/>
            <w:rFonts w:cs="Arial"/>
          </w:rPr>
          <w:t>kjn</w:t>
        </w:r>
        <w:r w:rsidR="00EF3CC2" w:rsidRPr="00E35621">
          <w:rPr>
            <w:rStyle w:val="Hyperlink"/>
            <w:rFonts w:cs="Arial"/>
            <w:lang w:val="sr-Cyrl-RS"/>
          </w:rPr>
          <w:t>.</w:t>
        </w:r>
        <w:r w:rsidR="00EF3CC2" w:rsidRPr="0059669B">
          <w:rPr>
            <w:rStyle w:val="Hyperlink"/>
            <w:rFonts w:cs="Arial"/>
          </w:rPr>
          <w:t>gov</w:t>
        </w:r>
        <w:r w:rsidR="00EF3CC2" w:rsidRPr="00E35621">
          <w:rPr>
            <w:rStyle w:val="Hyperlink"/>
            <w:rFonts w:cs="Arial"/>
            <w:lang w:val="sr-Cyrl-RS"/>
          </w:rPr>
          <w:t>.</w:t>
        </w:r>
        <w:r w:rsidR="00EF3CC2" w:rsidRPr="0059669B">
          <w:rPr>
            <w:rStyle w:val="Hyperlink"/>
            <w:rFonts w:cs="Arial"/>
          </w:rPr>
          <w:t>rs</w:t>
        </w:r>
        <w:r w:rsidR="00EF3CC2" w:rsidRPr="00E35621">
          <w:rPr>
            <w:rStyle w:val="Hyperlink"/>
            <w:rFonts w:cs="Arial"/>
            <w:lang w:val="sr-Cyrl-RS"/>
          </w:rPr>
          <w:t>/</w:t>
        </w:r>
        <w:r w:rsidR="00EF3CC2" w:rsidRPr="0059669B">
          <w:rPr>
            <w:rStyle w:val="Hyperlink"/>
            <w:rFonts w:cs="Arial"/>
          </w:rPr>
          <w:t>ci</w:t>
        </w:r>
        <w:r w:rsidR="00EF3CC2" w:rsidRPr="00E35621">
          <w:rPr>
            <w:rStyle w:val="Hyperlink"/>
            <w:rFonts w:cs="Arial"/>
            <w:lang w:val="sr-Cyrl-RS"/>
          </w:rPr>
          <w:t>/</w:t>
        </w:r>
        <w:r w:rsidR="00EF3CC2" w:rsidRPr="0059669B">
          <w:rPr>
            <w:rStyle w:val="Hyperlink"/>
            <w:rFonts w:cs="Arial"/>
          </w:rPr>
          <w:t>uputstvo</w:t>
        </w:r>
        <w:r w:rsidR="00EF3CC2" w:rsidRPr="00E35621">
          <w:rPr>
            <w:rStyle w:val="Hyperlink"/>
            <w:rFonts w:cs="Arial"/>
            <w:lang w:val="sr-Cyrl-RS"/>
          </w:rPr>
          <w:t>-</w:t>
        </w:r>
        <w:r w:rsidR="00EF3CC2" w:rsidRPr="0059669B">
          <w:rPr>
            <w:rStyle w:val="Hyperlink"/>
            <w:rFonts w:cs="Arial"/>
          </w:rPr>
          <w:t>o</w:t>
        </w:r>
        <w:r w:rsidR="00EF3CC2" w:rsidRPr="00E35621">
          <w:rPr>
            <w:rStyle w:val="Hyperlink"/>
            <w:rFonts w:cs="Arial"/>
            <w:lang w:val="sr-Cyrl-RS"/>
          </w:rPr>
          <w:t>-</w:t>
        </w:r>
        <w:r w:rsidR="00EF3CC2" w:rsidRPr="0059669B">
          <w:rPr>
            <w:rStyle w:val="Hyperlink"/>
            <w:rFonts w:cs="Arial"/>
          </w:rPr>
          <w:t>uplati</w:t>
        </w:r>
        <w:r w:rsidR="00EF3CC2" w:rsidRPr="00E35621">
          <w:rPr>
            <w:rStyle w:val="Hyperlink"/>
            <w:rFonts w:cs="Arial"/>
            <w:lang w:val="sr-Cyrl-RS"/>
          </w:rPr>
          <w:t>-</w:t>
        </w:r>
        <w:r w:rsidR="00EF3CC2" w:rsidRPr="0059669B">
          <w:rPr>
            <w:rStyle w:val="Hyperlink"/>
            <w:rFonts w:cs="Arial"/>
          </w:rPr>
          <w:t>republicke</w:t>
        </w:r>
        <w:r w:rsidR="00EF3CC2" w:rsidRPr="00E35621">
          <w:rPr>
            <w:rStyle w:val="Hyperlink"/>
            <w:rFonts w:cs="Arial"/>
            <w:lang w:val="sr-Cyrl-RS"/>
          </w:rPr>
          <w:t>-</w:t>
        </w:r>
        <w:r w:rsidR="00EF3CC2" w:rsidRPr="0059669B">
          <w:rPr>
            <w:rStyle w:val="Hyperlink"/>
            <w:rFonts w:cs="Arial"/>
          </w:rPr>
          <w:t>administrativne</w:t>
        </w:r>
        <w:r w:rsidR="00EF3CC2" w:rsidRPr="00E35621">
          <w:rPr>
            <w:rStyle w:val="Hyperlink"/>
            <w:rFonts w:cs="Arial"/>
            <w:lang w:val="sr-Cyrl-RS"/>
          </w:rPr>
          <w:t>-</w:t>
        </w:r>
        <w:r w:rsidR="00EF3CC2" w:rsidRPr="0059669B">
          <w:rPr>
            <w:rStyle w:val="Hyperlink"/>
            <w:rFonts w:cs="Arial"/>
          </w:rPr>
          <w:t>takse</w:t>
        </w:r>
        <w:r w:rsidR="00EF3CC2" w:rsidRPr="00E35621">
          <w:rPr>
            <w:rStyle w:val="Hyperlink"/>
            <w:rFonts w:cs="Arial"/>
            <w:lang w:val="sr-Cyrl-RS"/>
          </w:rPr>
          <w:t>.</w:t>
        </w:r>
        <w:r w:rsidR="00EF3CC2" w:rsidRPr="0059669B">
          <w:rPr>
            <w:rStyle w:val="Hyperlink"/>
            <w:rFonts w:cs="Arial"/>
          </w:rPr>
          <w:t>html</w:t>
        </w:r>
      </w:hyperlink>
      <w:r w:rsidR="00EF3CC2">
        <w:rPr>
          <w:rFonts w:cs="Arial"/>
          <w:lang w:val="sr-Cyrl-RS"/>
        </w:rPr>
        <w:t xml:space="preserve"> </w:t>
      </w:r>
      <w:r w:rsidRPr="00E35621">
        <w:rPr>
          <w:rFonts w:cs="Arial"/>
          <w:lang w:val="sr-Cyrl-RS"/>
        </w:rPr>
        <w:t xml:space="preserve">и </w:t>
      </w:r>
      <w:hyperlink r:id="rId175" w:history="1">
        <w:r w:rsidR="00EF3CC2" w:rsidRPr="0059669B">
          <w:rPr>
            <w:rStyle w:val="Hyperlink"/>
            <w:rFonts w:cs="Arial"/>
          </w:rPr>
          <w:t>http</w:t>
        </w:r>
        <w:r w:rsidR="00EF3CC2" w:rsidRPr="00E35621">
          <w:rPr>
            <w:rStyle w:val="Hyperlink"/>
            <w:rFonts w:cs="Arial"/>
            <w:lang w:val="sr-Cyrl-RS"/>
          </w:rPr>
          <w:t>://</w:t>
        </w:r>
        <w:r w:rsidR="00EF3CC2" w:rsidRPr="0059669B">
          <w:rPr>
            <w:rStyle w:val="Hyperlink"/>
            <w:rFonts w:cs="Arial"/>
          </w:rPr>
          <w:t>www</w:t>
        </w:r>
        <w:r w:rsidR="00EF3CC2" w:rsidRPr="00E35621">
          <w:rPr>
            <w:rStyle w:val="Hyperlink"/>
            <w:rFonts w:cs="Arial"/>
            <w:lang w:val="sr-Cyrl-RS"/>
          </w:rPr>
          <w:t>.</w:t>
        </w:r>
        <w:r w:rsidR="00EF3CC2" w:rsidRPr="0059669B">
          <w:rPr>
            <w:rStyle w:val="Hyperlink"/>
            <w:rFonts w:cs="Arial"/>
          </w:rPr>
          <w:t>kjn</w:t>
        </w:r>
        <w:r w:rsidR="00EF3CC2" w:rsidRPr="00E35621">
          <w:rPr>
            <w:rStyle w:val="Hyperlink"/>
            <w:rFonts w:cs="Arial"/>
            <w:lang w:val="sr-Cyrl-RS"/>
          </w:rPr>
          <w:t>.</w:t>
        </w:r>
        <w:r w:rsidR="00EF3CC2" w:rsidRPr="0059669B">
          <w:rPr>
            <w:rStyle w:val="Hyperlink"/>
            <w:rFonts w:cs="Arial"/>
          </w:rPr>
          <w:t>gov</w:t>
        </w:r>
        <w:r w:rsidR="00EF3CC2" w:rsidRPr="00E35621">
          <w:rPr>
            <w:rStyle w:val="Hyperlink"/>
            <w:rFonts w:cs="Arial"/>
            <w:lang w:val="sr-Cyrl-RS"/>
          </w:rPr>
          <w:t>.</w:t>
        </w:r>
        <w:r w:rsidR="00EF3CC2" w:rsidRPr="0059669B">
          <w:rPr>
            <w:rStyle w:val="Hyperlink"/>
            <w:rFonts w:cs="Arial"/>
          </w:rPr>
          <w:t>rs</w:t>
        </w:r>
        <w:r w:rsidR="00EF3CC2" w:rsidRPr="00E35621">
          <w:rPr>
            <w:rStyle w:val="Hyperlink"/>
            <w:rFonts w:cs="Arial"/>
            <w:lang w:val="sr-Cyrl-RS"/>
          </w:rPr>
          <w:t>/</w:t>
        </w:r>
        <w:r w:rsidR="00EF3CC2" w:rsidRPr="0059669B">
          <w:rPr>
            <w:rStyle w:val="Hyperlink"/>
            <w:rFonts w:cs="Arial"/>
          </w:rPr>
          <w:t>download</w:t>
        </w:r>
        <w:r w:rsidR="00EF3CC2" w:rsidRPr="00E35621">
          <w:rPr>
            <w:rStyle w:val="Hyperlink"/>
            <w:rFonts w:cs="Arial"/>
            <w:lang w:val="sr-Cyrl-RS"/>
          </w:rPr>
          <w:t>/</w:t>
        </w:r>
        <w:r w:rsidR="00EF3CC2" w:rsidRPr="0059669B">
          <w:rPr>
            <w:rStyle w:val="Hyperlink"/>
            <w:rFonts w:cs="Arial"/>
          </w:rPr>
          <w:t>Taksa</w:t>
        </w:r>
        <w:r w:rsidR="00EF3CC2" w:rsidRPr="00E35621">
          <w:rPr>
            <w:rStyle w:val="Hyperlink"/>
            <w:rFonts w:cs="Arial"/>
            <w:lang w:val="sr-Cyrl-RS"/>
          </w:rPr>
          <w:t>-</w:t>
        </w:r>
        <w:r w:rsidR="00EF3CC2" w:rsidRPr="0059669B">
          <w:rPr>
            <w:rStyle w:val="Hyperlink"/>
            <w:rFonts w:cs="Arial"/>
          </w:rPr>
          <w:t>popunjeni</w:t>
        </w:r>
        <w:r w:rsidR="00EF3CC2" w:rsidRPr="00E35621">
          <w:rPr>
            <w:rStyle w:val="Hyperlink"/>
            <w:rFonts w:cs="Arial"/>
            <w:lang w:val="sr-Cyrl-RS"/>
          </w:rPr>
          <w:t>-</w:t>
        </w:r>
        <w:r w:rsidR="00EF3CC2" w:rsidRPr="0059669B">
          <w:rPr>
            <w:rStyle w:val="Hyperlink"/>
            <w:rFonts w:cs="Arial"/>
          </w:rPr>
          <w:t>nalozi</w:t>
        </w:r>
        <w:r w:rsidR="00EF3CC2" w:rsidRPr="00E35621">
          <w:rPr>
            <w:rStyle w:val="Hyperlink"/>
            <w:rFonts w:cs="Arial"/>
            <w:lang w:val="sr-Cyrl-RS"/>
          </w:rPr>
          <w:t>-</w:t>
        </w:r>
        <w:r w:rsidR="00EF3CC2" w:rsidRPr="0059669B">
          <w:rPr>
            <w:rStyle w:val="Hyperlink"/>
            <w:rFonts w:cs="Arial"/>
          </w:rPr>
          <w:t>ci</w:t>
        </w:r>
        <w:r w:rsidR="00EF3CC2" w:rsidRPr="00E35621">
          <w:rPr>
            <w:rStyle w:val="Hyperlink"/>
            <w:rFonts w:cs="Arial"/>
            <w:lang w:val="sr-Cyrl-RS"/>
          </w:rPr>
          <w:t>.</w:t>
        </w:r>
        <w:r w:rsidR="00EF3CC2" w:rsidRPr="0059669B">
          <w:rPr>
            <w:rStyle w:val="Hyperlink"/>
            <w:rFonts w:cs="Arial"/>
          </w:rPr>
          <w:t>pdf</w:t>
        </w:r>
      </w:hyperlink>
      <w:r w:rsidR="00EF3CC2">
        <w:rPr>
          <w:rFonts w:cs="Arial"/>
          <w:lang w:val="sr-Cyrl-RS"/>
        </w:rPr>
        <w:t xml:space="preserve"> </w:t>
      </w:r>
    </w:p>
    <w:p w:rsidR="00377FE7" w:rsidRPr="00E35621" w:rsidRDefault="00377FE7" w:rsidP="0031435B">
      <w:pPr>
        <w:rPr>
          <w:rFonts w:cs="Arial"/>
          <w:lang w:val="sr-Cyrl-RS"/>
        </w:rPr>
      </w:pPr>
    </w:p>
    <w:p w:rsidR="0031435B" w:rsidRPr="00E35621" w:rsidRDefault="0031435B" w:rsidP="0031435B">
      <w:pPr>
        <w:rPr>
          <w:rFonts w:cs="Arial"/>
          <w:lang w:val="sr-Cyrl-RS"/>
        </w:rPr>
      </w:pPr>
      <w:r w:rsidRPr="00E35621">
        <w:rPr>
          <w:rFonts w:cs="Arial"/>
          <w:lang w:val="sr-Cyrl-RS"/>
        </w:rPr>
        <w:t>УПЛАТА ИЗ ИНОСТРАНСТВА</w:t>
      </w:r>
    </w:p>
    <w:p w:rsidR="0031435B" w:rsidRPr="00E35621" w:rsidRDefault="0031435B" w:rsidP="0031435B">
      <w:pPr>
        <w:rPr>
          <w:rFonts w:cs="Arial"/>
          <w:lang w:val="sr-Cyrl-RS"/>
        </w:rPr>
      </w:pPr>
      <w:r w:rsidRPr="00E35621">
        <w:rPr>
          <w:rFonts w:cs="Arial"/>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35621" w:rsidRDefault="0031435B" w:rsidP="0031435B">
      <w:pPr>
        <w:rPr>
          <w:rFonts w:cs="Arial"/>
          <w:lang w:val="sr-Cyrl-RS"/>
        </w:rPr>
      </w:pPr>
    </w:p>
    <w:p w:rsidR="0031435B" w:rsidRPr="00E35621" w:rsidRDefault="0031435B" w:rsidP="0031435B">
      <w:pPr>
        <w:rPr>
          <w:rFonts w:cs="Arial"/>
          <w:lang w:val="sr-Cyrl-RS"/>
        </w:rPr>
      </w:pPr>
      <w:r w:rsidRPr="00E35621">
        <w:rPr>
          <w:rFonts w:cs="Arial"/>
          <w:lang w:val="sr-Cyrl-RS"/>
        </w:rPr>
        <w:t>НАЗИВ И АДРЕСА БАНКЕ:</w:t>
      </w:r>
    </w:p>
    <w:p w:rsidR="0031435B" w:rsidRPr="00E35621" w:rsidRDefault="0031435B" w:rsidP="0031435B">
      <w:pPr>
        <w:rPr>
          <w:rFonts w:cs="Arial"/>
          <w:lang w:val="sr-Cyrl-RS"/>
        </w:rPr>
      </w:pPr>
      <w:r w:rsidRPr="00E35621">
        <w:rPr>
          <w:rFonts w:cs="Arial"/>
          <w:lang w:val="sr-Cyrl-RS"/>
        </w:rPr>
        <w:t>Народна банка Србије (НБС)</w:t>
      </w:r>
    </w:p>
    <w:p w:rsidR="0031435B" w:rsidRPr="00E35621" w:rsidRDefault="0031435B" w:rsidP="0031435B">
      <w:pPr>
        <w:rPr>
          <w:rFonts w:cs="Arial"/>
          <w:lang w:val="sr-Cyrl-RS"/>
        </w:rPr>
      </w:pPr>
      <w:r w:rsidRPr="00E35621">
        <w:rPr>
          <w:rFonts w:cs="Arial"/>
          <w:lang w:val="sr-Cyrl-RS"/>
        </w:rPr>
        <w:t>11000 Београд, ул. Немањина бр. 17</w:t>
      </w:r>
    </w:p>
    <w:p w:rsidR="0031435B" w:rsidRPr="00E35621" w:rsidRDefault="0031435B" w:rsidP="0031435B">
      <w:pPr>
        <w:rPr>
          <w:rFonts w:cs="Arial"/>
          <w:lang w:val="sr-Cyrl-RS"/>
        </w:rPr>
      </w:pPr>
      <w:r w:rsidRPr="00E35621">
        <w:rPr>
          <w:rFonts w:cs="Arial"/>
          <w:lang w:val="sr-Cyrl-RS"/>
        </w:rPr>
        <w:t>Србија</w:t>
      </w:r>
    </w:p>
    <w:p w:rsidR="0031435B" w:rsidRPr="00E35621" w:rsidRDefault="0031435B" w:rsidP="0031435B">
      <w:pPr>
        <w:rPr>
          <w:rFonts w:cs="Arial"/>
          <w:lang w:val="sr-Cyrl-RS"/>
        </w:rPr>
      </w:pPr>
      <w:r w:rsidRPr="00E47C2E">
        <w:rPr>
          <w:rFonts w:cs="Arial"/>
        </w:rPr>
        <w:t>SWIFT</w:t>
      </w:r>
      <w:r w:rsidRPr="00E35621">
        <w:rPr>
          <w:rFonts w:cs="Arial"/>
          <w:lang w:val="sr-Cyrl-RS"/>
        </w:rPr>
        <w:t xml:space="preserve"> </w:t>
      </w:r>
      <w:r w:rsidRPr="00E47C2E">
        <w:rPr>
          <w:rFonts w:cs="Arial"/>
        </w:rPr>
        <w:t>CODE</w:t>
      </w:r>
      <w:r w:rsidRPr="00E35621">
        <w:rPr>
          <w:rFonts w:cs="Arial"/>
          <w:lang w:val="sr-Cyrl-RS"/>
        </w:rPr>
        <w:t xml:space="preserve">: </w:t>
      </w:r>
      <w:r w:rsidRPr="00E47C2E">
        <w:rPr>
          <w:rFonts w:cs="Arial"/>
        </w:rPr>
        <w:t>NBSRRSBGXXX</w:t>
      </w:r>
    </w:p>
    <w:p w:rsidR="0031435B" w:rsidRPr="00E35621" w:rsidRDefault="0031435B" w:rsidP="0031435B">
      <w:pPr>
        <w:rPr>
          <w:rFonts w:cs="Arial"/>
          <w:lang w:val="sr-Cyrl-RS"/>
        </w:rPr>
      </w:pPr>
    </w:p>
    <w:p w:rsidR="0031435B" w:rsidRPr="00E35621" w:rsidRDefault="0031435B" w:rsidP="0031435B">
      <w:pPr>
        <w:rPr>
          <w:rFonts w:cs="Arial"/>
          <w:lang w:val="sr-Cyrl-RS"/>
        </w:rPr>
      </w:pPr>
      <w:r w:rsidRPr="00E35621">
        <w:rPr>
          <w:rFonts w:cs="Arial"/>
          <w:lang w:val="sr-Cyrl-RS"/>
        </w:rPr>
        <w:t>НАЗИВ И АДРЕСА ИНСТИТУЦИЈЕ:</w:t>
      </w:r>
    </w:p>
    <w:p w:rsidR="0031435B" w:rsidRPr="00E35621" w:rsidRDefault="0031435B" w:rsidP="0031435B">
      <w:pPr>
        <w:rPr>
          <w:rFonts w:cs="Arial"/>
          <w:lang w:val="sr-Cyrl-RS"/>
        </w:rPr>
      </w:pPr>
      <w:r w:rsidRPr="00E35621">
        <w:rPr>
          <w:rFonts w:cs="Arial"/>
          <w:lang w:val="sr-Cyrl-RS"/>
        </w:rPr>
        <w:t>Министарство финансија</w:t>
      </w:r>
    </w:p>
    <w:p w:rsidR="0031435B" w:rsidRPr="00E35621" w:rsidRDefault="0031435B" w:rsidP="0031435B">
      <w:pPr>
        <w:rPr>
          <w:rFonts w:cs="Arial"/>
          <w:lang w:val="sr-Cyrl-RS"/>
        </w:rPr>
      </w:pPr>
      <w:r w:rsidRPr="00E35621">
        <w:rPr>
          <w:rFonts w:cs="Arial"/>
          <w:lang w:val="sr-Cyrl-RS"/>
        </w:rPr>
        <w:t>Управа за трезор</w:t>
      </w:r>
    </w:p>
    <w:p w:rsidR="0031435B" w:rsidRPr="00E35621" w:rsidRDefault="0031435B" w:rsidP="0031435B">
      <w:pPr>
        <w:rPr>
          <w:rFonts w:cs="Arial"/>
          <w:lang w:val="sr-Cyrl-RS"/>
        </w:rPr>
      </w:pPr>
      <w:r w:rsidRPr="00E35621">
        <w:rPr>
          <w:rFonts w:cs="Arial"/>
          <w:lang w:val="sr-Cyrl-RS"/>
        </w:rPr>
        <w:t>ул. Поп Лукина бр. 7-9</w:t>
      </w:r>
    </w:p>
    <w:p w:rsidR="0031435B" w:rsidRPr="00E35621" w:rsidRDefault="0031435B" w:rsidP="0031435B">
      <w:pPr>
        <w:rPr>
          <w:rFonts w:cs="Arial"/>
          <w:lang w:val="sr-Cyrl-RS"/>
        </w:rPr>
      </w:pPr>
      <w:r w:rsidRPr="00E35621">
        <w:rPr>
          <w:rFonts w:cs="Arial"/>
          <w:lang w:val="sr-Cyrl-RS"/>
        </w:rPr>
        <w:t>11000 Београд</w:t>
      </w:r>
    </w:p>
    <w:p w:rsidR="0031435B" w:rsidRPr="00E35621" w:rsidRDefault="0031435B" w:rsidP="0031435B">
      <w:pPr>
        <w:rPr>
          <w:rFonts w:cs="Arial"/>
          <w:lang w:val="sr-Cyrl-RS"/>
        </w:rPr>
      </w:pPr>
      <w:r w:rsidRPr="00E47C2E">
        <w:rPr>
          <w:rFonts w:cs="Arial"/>
        </w:rPr>
        <w:t>IBAN</w:t>
      </w:r>
      <w:r w:rsidRPr="00E35621">
        <w:rPr>
          <w:rFonts w:cs="Arial"/>
          <w:lang w:val="sr-Cyrl-RS"/>
        </w:rPr>
        <w:t xml:space="preserve">: </w:t>
      </w:r>
      <w:r w:rsidRPr="00E47C2E">
        <w:rPr>
          <w:rFonts w:cs="Arial"/>
        </w:rPr>
        <w:t>RS</w:t>
      </w:r>
      <w:r w:rsidRPr="00E35621">
        <w:rPr>
          <w:rFonts w:cs="Arial"/>
          <w:lang w:val="sr-Cyrl-RS"/>
        </w:rPr>
        <w:t xml:space="preserve"> 35908500103019323073</w:t>
      </w:r>
    </w:p>
    <w:p w:rsidR="0031435B" w:rsidRPr="00E35621" w:rsidRDefault="0031435B" w:rsidP="0031435B">
      <w:pPr>
        <w:rPr>
          <w:rFonts w:cs="Arial"/>
          <w:lang w:val="sr-Cyrl-RS"/>
        </w:rPr>
      </w:pPr>
    </w:p>
    <w:p w:rsidR="0031435B" w:rsidRPr="00E35621" w:rsidRDefault="0031435B" w:rsidP="0031435B">
      <w:pPr>
        <w:rPr>
          <w:rFonts w:cs="Arial"/>
          <w:lang w:val="sr-Cyrl-RS"/>
        </w:rPr>
      </w:pPr>
      <w:r w:rsidRPr="00E35621">
        <w:rPr>
          <w:rFonts w:cs="Arial"/>
          <w:lang w:val="sr-Cyrl-RS"/>
        </w:rPr>
        <w:t xml:space="preserve">НАПОМЕНА: Приликом уплата средстава потребно је навести следеће информације о плаћању </w:t>
      </w:r>
      <w:r w:rsidR="00543B7D">
        <w:rPr>
          <w:rFonts w:cs="Arial"/>
          <w:lang w:val="sr-Cyrl-RS"/>
        </w:rPr>
        <w:t>–</w:t>
      </w:r>
      <w:r w:rsidRPr="00E35621">
        <w:rPr>
          <w:rFonts w:cs="Arial"/>
          <w:lang w:val="sr-Cyrl-RS"/>
        </w:rPr>
        <w:t xml:space="preserve"> „детаљи плаћања“ (</w:t>
      </w:r>
      <w:r w:rsidRPr="00E47C2E">
        <w:rPr>
          <w:rFonts w:cs="Arial"/>
        </w:rPr>
        <w:t>FIELD</w:t>
      </w:r>
      <w:r w:rsidRPr="00E35621">
        <w:rPr>
          <w:rFonts w:cs="Arial"/>
          <w:lang w:val="sr-Cyrl-RS"/>
        </w:rPr>
        <w:t xml:space="preserve"> 70: </w:t>
      </w:r>
      <w:r w:rsidRPr="00E47C2E">
        <w:rPr>
          <w:rFonts w:cs="Arial"/>
        </w:rPr>
        <w:t>DETAILS</w:t>
      </w:r>
      <w:r w:rsidRPr="00E35621">
        <w:rPr>
          <w:rFonts w:cs="Arial"/>
          <w:lang w:val="sr-Cyrl-RS"/>
        </w:rPr>
        <w:t xml:space="preserve"> </w:t>
      </w:r>
      <w:r w:rsidRPr="00E47C2E">
        <w:rPr>
          <w:rFonts w:cs="Arial"/>
        </w:rPr>
        <w:t>OF</w:t>
      </w:r>
      <w:r w:rsidRPr="00E35621">
        <w:rPr>
          <w:rFonts w:cs="Arial"/>
          <w:lang w:val="sr-Cyrl-RS"/>
        </w:rPr>
        <w:t xml:space="preserve"> </w:t>
      </w:r>
      <w:r w:rsidRPr="00E47C2E">
        <w:rPr>
          <w:rFonts w:cs="Arial"/>
        </w:rPr>
        <w:t>PAYMENT</w:t>
      </w:r>
      <w:r w:rsidRPr="00E35621">
        <w:rPr>
          <w:rFonts w:cs="Arial"/>
          <w:lang w:val="sr-Cyrl-RS"/>
        </w:rPr>
        <w:t>):</w:t>
      </w:r>
    </w:p>
    <w:p w:rsidR="0031435B" w:rsidRPr="00E35621" w:rsidRDefault="0031435B" w:rsidP="0031435B">
      <w:pPr>
        <w:rPr>
          <w:rFonts w:cs="Arial"/>
          <w:lang w:val="sr-Cyrl-RS"/>
        </w:rPr>
      </w:pPr>
      <w:r w:rsidRPr="00E35621">
        <w:rPr>
          <w:rFonts w:cs="Arial"/>
          <w:lang w:val="sr-Cyrl-RS"/>
        </w:rPr>
        <w:t>– број у поступку јавне набавке на које се захтев за заштиту права односи и</w:t>
      </w:r>
    </w:p>
    <w:p w:rsidR="0031435B" w:rsidRPr="00E35621" w:rsidRDefault="0031435B" w:rsidP="0031435B">
      <w:pPr>
        <w:rPr>
          <w:rFonts w:cs="Arial"/>
          <w:lang w:val="sr-Cyrl-RS"/>
        </w:rPr>
      </w:pPr>
      <w:r w:rsidRPr="00E35621">
        <w:rPr>
          <w:rFonts w:cs="Arial"/>
          <w:lang w:val="sr-Cyrl-RS"/>
        </w:rPr>
        <w:t>назив наручиоца у поступку јавне набавке.</w:t>
      </w:r>
    </w:p>
    <w:p w:rsidR="0031435B" w:rsidRPr="00E35621" w:rsidRDefault="0031435B" w:rsidP="0031435B">
      <w:pPr>
        <w:rPr>
          <w:rFonts w:cs="Arial"/>
          <w:lang w:val="sr-Cyrl-RS"/>
        </w:rPr>
      </w:pPr>
      <w:r w:rsidRPr="00E35621">
        <w:rPr>
          <w:rFonts w:cs="Arial"/>
          <w:lang w:val="sr-Cyrl-RS"/>
        </w:rPr>
        <w:t xml:space="preserve">У прилогу су инструкције за уплате у валутама: </w:t>
      </w:r>
      <w:r w:rsidRPr="00E47C2E">
        <w:rPr>
          <w:rFonts w:cs="Arial"/>
        </w:rPr>
        <w:t>EUR</w:t>
      </w:r>
      <w:r w:rsidRPr="00E35621">
        <w:rPr>
          <w:rFonts w:cs="Arial"/>
          <w:lang w:val="sr-Cyrl-RS"/>
        </w:rPr>
        <w:t xml:space="preserve"> и </w:t>
      </w:r>
      <w:r w:rsidRPr="00E47C2E">
        <w:rPr>
          <w:rFonts w:cs="Arial"/>
        </w:rPr>
        <w:t>USD</w:t>
      </w:r>
      <w:r w:rsidRPr="00E35621">
        <w:rPr>
          <w:rFonts w:cs="Arial"/>
          <w:lang w:val="sr-Cyrl-RS"/>
        </w:rPr>
        <w:t>.</w:t>
      </w:r>
    </w:p>
    <w:p w:rsidR="00C273C2" w:rsidRDefault="00C273C2" w:rsidP="00886827">
      <w:pPr>
        <w:pStyle w:val="KDParagraf"/>
        <w:spacing w:before="0"/>
        <w:rPr>
          <w:rFonts w:cs="Arial"/>
          <w:lang w:val="sr-Cyrl-RS" w:bidi="en-US"/>
        </w:rPr>
      </w:pP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D50D43">
        <w:trPr>
          <w:trHeight w:val="30"/>
        </w:trPr>
        <w:tc>
          <w:tcPr>
            <w:tcW w:w="9245"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D50D43">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D50D43">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A328AC" w:rsidRDefault="00886827" w:rsidP="00886827">
            <w:pPr>
              <w:pStyle w:val="KDParagraf"/>
              <w:spacing w:before="0"/>
              <w:rPr>
                <w:rFonts w:cs="Arial"/>
                <w:lang w:val="pt-BR" w:bidi="en-US"/>
              </w:rPr>
            </w:pPr>
            <w:r w:rsidRPr="00A328AC">
              <w:rPr>
                <w:rFonts w:cs="Arial"/>
                <w:lang w:val="pt-BR" w:bidi="en-US"/>
              </w:rPr>
              <w:t>/DE20500700100935930800</w:t>
            </w:r>
          </w:p>
          <w:p w:rsidR="00886827" w:rsidRPr="00A328AC" w:rsidRDefault="00886827" w:rsidP="00886827">
            <w:pPr>
              <w:pStyle w:val="KDParagraf"/>
              <w:spacing w:before="0"/>
              <w:rPr>
                <w:rFonts w:cs="Arial"/>
                <w:lang w:val="pt-BR" w:bidi="en-US"/>
              </w:rPr>
            </w:pPr>
            <w:r w:rsidRPr="00A328AC">
              <w:rPr>
                <w:rFonts w:cs="Arial"/>
                <w:lang w:val="pt-BR" w:bidi="en-US"/>
              </w:rPr>
              <w:t>NBSRRSBGXXX</w:t>
            </w:r>
          </w:p>
          <w:p w:rsidR="00886827" w:rsidRPr="00A328AC" w:rsidRDefault="00886827" w:rsidP="00886827">
            <w:pPr>
              <w:pStyle w:val="KDParagraf"/>
              <w:spacing w:before="0"/>
              <w:rPr>
                <w:rFonts w:cs="Arial"/>
                <w:lang w:val="pt-BR" w:bidi="en-US"/>
              </w:rPr>
            </w:pPr>
            <w:r w:rsidRPr="00A328AC">
              <w:rPr>
                <w:rFonts w:cs="Arial"/>
                <w:lang w:val="pt-BR"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A328AC" w:rsidRDefault="00886827" w:rsidP="00886827">
            <w:pPr>
              <w:pStyle w:val="KDParagraf"/>
              <w:spacing w:before="0"/>
              <w:rPr>
                <w:rFonts w:cs="Arial"/>
                <w:lang w:val="pt-BR" w:bidi="en-US"/>
              </w:rPr>
            </w:pPr>
            <w:r w:rsidRPr="00A328AC">
              <w:rPr>
                <w:rFonts w:cs="Arial"/>
                <w:lang w:val="pt-BR" w:bidi="en-US"/>
              </w:rPr>
              <w:t>/RS35908500103019323073</w:t>
            </w:r>
          </w:p>
          <w:p w:rsidR="00886827" w:rsidRPr="00A328AC" w:rsidRDefault="00886827" w:rsidP="00886827">
            <w:pPr>
              <w:pStyle w:val="KDParagraf"/>
              <w:spacing w:before="0"/>
              <w:rPr>
                <w:rFonts w:cs="Arial"/>
                <w:lang w:val="pt-BR" w:bidi="en-US"/>
              </w:rPr>
            </w:pPr>
            <w:r w:rsidRPr="00A328AC">
              <w:rPr>
                <w:rFonts w:cs="Arial"/>
                <w:lang w:val="pt-BR" w:bidi="en-US"/>
              </w:rPr>
              <w:t>MINISTARSTVO FINANSIJA</w:t>
            </w:r>
          </w:p>
          <w:p w:rsidR="00886827" w:rsidRPr="00A328AC" w:rsidRDefault="00886827" w:rsidP="00886827">
            <w:pPr>
              <w:pStyle w:val="KDParagraf"/>
              <w:spacing w:before="0"/>
              <w:rPr>
                <w:rFonts w:cs="Arial"/>
                <w:lang w:val="pt-BR" w:bidi="en-US"/>
              </w:rPr>
            </w:pPr>
            <w:r w:rsidRPr="00A328AC">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D50D43">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A328AC" w:rsidRDefault="00886827" w:rsidP="00886827">
            <w:pPr>
              <w:pStyle w:val="KDParagraf"/>
              <w:spacing w:before="0"/>
              <w:rPr>
                <w:rFonts w:cs="Arial"/>
                <w:lang w:val="pt-BR" w:bidi="en-US"/>
              </w:rPr>
            </w:pPr>
            <w:r w:rsidRPr="00A328AC">
              <w:rPr>
                <w:rFonts w:cs="Arial"/>
                <w:lang w:val="pt-BR" w:bidi="en-US"/>
              </w:rPr>
              <w:t>/RS35908500103019323073</w:t>
            </w:r>
          </w:p>
          <w:p w:rsidR="00886827" w:rsidRPr="00A328AC" w:rsidRDefault="00886827" w:rsidP="00886827">
            <w:pPr>
              <w:pStyle w:val="KDParagraf"/>
              <w:spacing w:before="0"/>
              <w:rPr>
                <w:rFonts w:cs="Arial"/>
                <w:lang w:val="pt-BR" w:bidi="en-US"/>
              </w:rPr>
            </w:pPr>
            <w:r w:rsidRPr="00A328AC">
              <w:rPr>
                <w:rFonts w:cs="Arial"/>
                <w:lang w:val="pt-BR" w:bidi="en-US"/>
              </w:rPr>
              <w:t>MINISTARSTVO FINANSIJA</w:t>
            </w:r>
          </w:p>
          <w:p w:rsidR="00886827" w:rsidRPr="00A328AC" w:rsidRDefault="00886827" w:rsidP="00886827">
            <w:pPr>
              <w:pStyle w:val="KDParagraf"/>
              <w:spacing w:before="0"/>
              <w:rPr>
                <w:rFonts w:cs="Arial"/>
                <w:lang w:val="pt-BR" w:bidi="en-US"/>
              </w:rPr>
            </w:pPr>
            <w:r w:rsidRPr="00A328AC">
              <w:rPr>
                <w:rFonts w:cs="Arial"/>
                <w:lang w:val="pt-BR"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AB395D" w:rsidRDefault="00AB395D" w:rsidP="00AB395D">
      <w:pPr>
        <w:pStyle w:val="KDPodnaslov2"/>
        <w:spacing w:before="0"/>
        <w:ind w:left="1230"/>
        <w:jc w:val="both"/>
        <w:rPr>
          <w:rFonts w:cs="Arial"/>
          <w:lang w:val="sr-Cyrl-RS"/>
        </w:rPr>
      </w:pPr>
      <w:bookmarkStart w:id="250" w:name="_Toc441651610"/>
      <w:bookmarkStart w:id="251" w:name="_Toc442559921"/>
    </w:p>
    <w:p w:rsidR="008D2B23" w:rsidRPr="00F31CF3" w:rsidRDefault="008D2B23" w:rsidP="00773E41">
      <w:pPr>
        <w:pStyle w:val="KDPodnaslov2"/>
        <w:numPr>
          <w:ilvl w:val="1"/>
          <w:numId w:val="39"/>
        </w:numPr>
        <w:spacing w:before="0"/>
        <w:jc w:val="both"/>
        <w:rPr>
          <w:rFonts w:cs="Arial"/>
          <w:lang w:val="sr-Cyrl-RS"/>
        </w:rPr>
      </w:pPr>
      <w:r w:rsidRPr="00F31CF3">
        <w:rPr>
          <w:rFonts w:cs="Arial"/>
          <w:lang w:val="sr-Cyrl-RS"/>
        </w:rPr>
        <w:t xml:space="preserve">Закључивање </w:t>
      </w:r>
      <w:r w:rsidR="007E3AF6" w:rsidRPr="00F31CF3">
        <w:rPr>
          <w:rFonts w:cs="Arial"/>
          <w:lang w:val="sr-Cyrl-RS"/>
        </w:rPr>
        <w:t xml:space="preserve">и ступање на снагу </w:t>
      </w:r>
      <w:r w:rsidRPr="00F31CF3">
        <w:rPr>
          <w:rFonts w:cs="Arial"/>
          <w:lang w:val="sr-Cyrl-RS"/>
        </w:rPr>
        <w:t>уговора</w:t>
      </w:r>
      <w:bookmarkEnd w:id="250"/>
      <w:bookmarkEnd w:id="251"/>
    </w:p>
    <w:p w:rsidR="008D2B23" w:rsidRDefault="008D2B23" w:rsidP="008D2B23">
      <w:pPr>
        <w:spacing w:before="0"/>
        <w:rPr>
          <w:rFonts w:cs="Arial"/>
          <w:lang w:val="sr-Cyrl-RS"/>
        </w:rPr>
      </w:pPr>
      <w:r w:rsidRPr="00C10B1D">
        <w:rPr>
          <w:rFonts w:cs="Arial"/>
          <w:lang w:val="sr-Cyrl-RS"/>
        </w:rPr>
        <w:t xml:space="preserve">Наручилац ће доставити уговор о јавној набавци понуђачу којем је додељен уговор у року од </w:t>
      </w:r>
      <w:r w:rsidR="00B02ADD" w:rsidRPr="00C10B1D">
        <w:rPr>
          <w:rFonts w:cs="Arial"/>
          <w:lang w:val="sr-Cyrl-RS"/>
        </w:rPr>
        <w:t>8</w:t>
      </w:r>
      <w:r w:rsidR="00994462">
        <w:rPr>
          <w:rFonts w:cs="Arial"/>
          <w:lang w:val="sr-Cyrl-RS"/>
        </w:rPr>
        <w:t xml:space="preserve"> </w:t>
      </w:r>
      <w:r w:rsidR="00B02ADD" w:rsidRPr="00C10B1D">
        <w:rPr>
          <w:rFonts w:cs="Arial"/>
          <w:lang w:val="sr-Cyrl-RS"/>
        </w:rPr>
        <w:t>(</w:t>
      </w:r>
      <w:r w:rsidRPr="00C10B1D">
        <w:rPr>
          <w:rFonts w:cs="Arial"/>
          <w:lang w:val="sr-Cyrl-RS"/>
        </w:rPr>
        <w:t>осам</w:t>
      </w:r>
      <w:r w:rsidR="00B02ADD" w:rsidRPr="00C10B1D">
        <w:rPr>
          <w:rFonts w:cs="Arial"/>
          <w:lang w:val="sr-Cyrl-RS"/>
        </w:rPr>
        <w:t>)</w:t>
      </w:r>
      <w:r w:rsidRPr="00C10B1D">
        <w:rPr>
          <w:rFonts w:cs="Arial"/>
          <w:lang w:val="sr-Cyrl-RS"/>
        </w:rPr>
        <w:t xml:space="preserve"> дана од протека рока за под</w:t>
      </w:r>
      <w:r w:rsidR="007E3AF6" w:rsidRPr="00C10B1D">
        <w:rPr>
          <w:rFonts w:cs="Arial"/>
          <w:lang w:val="sr-Cyrl-RS"/>
        </w:rPr>
        <w:t>ношење захтева за заштиту права.</w:t>
      </w:r>
    </w:p>
    <w:p w:rsidR="00047D45" w:rsidRPr="00C10B1D" w:rsidRDefault="00047D45" w:rsidP="008D2B23">
      <w:pPr>
        <w:spacing w:before="0"/>
        <w:rPr>
          <w:rFonts w:cs="Arial"/>
          <w:lang w:val="sr-Cyrl-RS"/>
        </w:rPr>
      </w:pPr>
    </w:p>
    <w:p w:rsidR="007E3AF6" w:rsidRPr="00C10B1D" w:rsidRDefault="007E3AF6" w:rsidP="007E3AF6">
      <w:pPr>
        <w:spacing w:before="0"/>
        <w:rPr>
          <w:rFonts w:cs="Arial"/>
          <w:lang w:val="sr-Cyrl-RS"/>
        </w:rPr>
      </w:pPr>
      <w:r w:rsidRPr="00C10B1D">
        <w:rPr>
          <w:rFonts w:cs="Arial"/>
          <w:lang w:val="sr-Cyrl-RS"/>
        </w:rPr>
        <w:t>Понуђач ком буде д</w:t>
      </w:r>
      <w:r w:rsidR="0024437B" w:rsidRPr="00C10B1D">
        <w:rPr>
          <w:rFonts w:cs="Arial"/>
          <w:lang w:val="sr-Cyrl-RS"/>
        </w:rPr>
        <w:t>одељен уговор, обавезан је да у</w:t>
      </w:r>
      <w:r w:rsidR="0024437B" w:rsidRPr="00E35621">
        <w:rPr>
          <w:rFonts w:cs="Arial"/>
          <w:lang w:val="sr-Cyrl-RS"/>
        </w:rPr>
        <w:t xml:space="preserve">з потписан уговор достави </w:t>
      </w:r>
      <w:r w:rsidRPr="00C10B1D">
        <w:rPr>
          <w:rFonts w:cs="Arial"/>
          <w:lang w:val="sr-Cyrl-RS"/>
        </w:rPr>
        <w:t>банкарску гаранцију за добро извршење посла</w:t>
      </w:r>
      <w:r w:rsidR="0024437B" w:rsidRPr="00E35621">
        <w:rPr>
          <w:rFonts w:cs="Arial"/>
          <w:lang w:val="sr-Cyrl-RS"/>
        </w:rPr>
        <w:t>.</w:t>
      </w:r>
    </w:p>
    <w:p w:rsidR="0024437B" w:rsidRPr="00E35621" w:rsidRDefault="0024437B" w:rsidP="008D2B23">
      <w:pPr>
        <w:spacing w:before="0"/>
        <w:rPr>
          <w:rFonts w:cs="Arial"/>
          <w:lang w:val="ru-RU"/>
        </w:rPr>
      </w:pPr>
    </w:p>
    <w:p w:rsidR="008D2B23" w:rsidRDefault="008D2B23" w:rsidP="008D2B23">
      <w:pPr>
        <w:spacing w:before="0"/>
        <w:rPr>
          <w:rFonts w:cs="Arial"/>
          <w:lang w:val="ru-RU"/>
        </w:rPr>
      </w:pPr>
      <w:r w:rsidRPr="00E47C2E">
        <w:rPr>
          <w:rFonts w:cs="Arial"/>
          <w:lang w:val="ru-RU"/>
        </w:rPr>
        <w:t>Ако понуђач ком је додељен уговор одбије да потпише уговор или уговор не потпише у року</w:t>
      </w:r>
      <w:r w:rsidR="00F2311C" w:rsidRPr="00E47C2E">
        <w:rPr>
          <w:rFonts w:cs="Arial"/>
          <w:lang w:val="ru-RU"/>
        </w:rPr>
        <w:t xml:space="preserve"> од </w:t>
      </w:r>
      <w:r w:rsidR="00E35621" w:rsidRPr="00E35621">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047D45" w:rsidRPr="00E47C2E" w:rsidRDefault="00047D45" w:rsidP="008D2B23">
      <w:pPr>
        <w:spacing w:before="0"/>
        <w:rPr>
          <w:rFonts w:cs="Arial"/>
          <w:lang w:val="ru-RU"/>
        </w:rPr>
      </w:pPr>
    </w:p>
    <w:p w:rsidR="00B043D1"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F31CF3">
        <w:rPr>
          <w:rFonts w:cs="Arial"/>
          <w:lang w:val="ru-RU"/>
        </w:rPr>
        <w:t>може</w:t>
      </w:r>
      <w:r w:rsidRPr="00E47C2E">
        <w:rPr>
          <w:rFonts w:cs="Arial"/>
          <w:lang w:val="ru-RU"/>
        </w:rPr>
        <w:t xml:space="preserve"> сходно члану 112. </w:t>
      </w:r>
      <w:r w:rsidR="00543B7D" w:rsidRPr="00E47C2E">
        <w:rPr>
          <w:rFonts w:cs="Arial"/>
          <w:lang w:val="ru-RU"/>
        </w:rPr>
        <w:t>С</w:t>
      </w:r>
      <w:r w:rsidRPr="00E47C2E">
        <w:rPr>
          <w:rFonts w:cs="Arial"/>
          <w:lang w:val="ru-RU"/>
        </w:rPr>
        <w:t xml:space="preserve">тав 2. </w:t>
      </w:r>
      <w:r w:rsidR="00543B7D" w:rsidRPr="00E47C2E">
        <w:rPr>
          <w:rFonts w:cs="Arial"/>
          <w:lang w:val="ru-RU"/>
        </w:rPr>
        <w:t>Т</w:t>
      </w:r>
      <w:r w:rsidRPr="00E47C2E">
        <w:rPr>
          <w:rFonts w:cs="Arial"/>
          <w:lang w:val="ru-RU"/>
        </w:rPr>
        <w:t>ачка 5) ЗЈН-а закључити уговор са понуђачем и пре истека рока за подношење захтева за заштиту права.</w:t>
      </w:r>
    </w:p>
    <w:p w:rsidR="00AB395D" w:rsidRPr="00E47C2E" w:rsidRDefault="00AB395D" w:rsidP="007E3AF6">
      <w:pPr>
        <w:spacing w:before="0"/>
        <w:rPr>
          <w:rFonts w:cs="Arial"/>
          <w:lang w:val="ru-RU"/>
        </w:rPr>
      </w:pPr>
    </w:p>
    <w:p w:rsidR="008D2B23" w:rsidRPr="00E47C2E" w:rsidRDefault="008D2B23" w:rsidP="00773E41">
      <w:pPr>
        <w:pStyle w:val="KDPodnaslov2"/>
        <w:numPr>
          <w:ilvl w:val="1"/>
          <w:numId w:val="39"/>
        </w:numPr>
        <w:spacing w:before="0"/>
        <w:jc w:val="both"/>
        <w:rPr>
          <w:rFonts w:cs="Arial"/>
        </w:rPr>
      </w:pPr>
      <w:bookmarkStart w:id="252" w:name="_Toc441651611"/>
      <w:bookmarkStart w:id="253" w:name="_Toc442559922"/>
      <w:r w:rsidRPr="00E47C2E">
        <w:rPr>
          <w:rFonts w:cs="Arial"/>
        </w:rPr>
        <w:lastRenderedPageBreak/>
        <w:t>Измене током трајања уговора</w:t>
      </w:r>
      <w:bookmarkEnd w:id="252"/>
      <w:bookmarkEnd w:id="253"/>
    </w:p>
    <w:p w:rsidR="00F31CF3" w:rsidRPr="00F31CF3" w:rsidRDefault="00F31CF3" w:rsidP="00F31CF3">
      <w:pPr>
        <w:rPr>
          <w:rFonts w:cs="Arial"/>
          <w:bCs/>
          <w:lang w:val="sr-Latn-RS" w:eastAsia="sr-Latn-CS"/>
        </w:rPr>
      </w:pPr>
      <w:r w:rsidRPr="00F31CF3">
        <w:rPr>
          <w:rFonts w:cs="Arial"/>
          <w:bCs/>
          <w:lang w:val="sr-Latn-R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31CF3" w:rsidRPr="00F31CF3" w:rsidRDefault="00F31CF3" w:rsidP="00F31CF3">
      <w:pPr>
        <w:rPr>
          <w:rFonts w:cs="Arial"/>
          <w:bCs/>
          <w:lang w:val="sr-Latn-RS" w:eastAsia="sr-Latn-CS"/>
        </w:rPr>
      </w:pPr>
      <w:r w:rsidRPr="00F31CF3">
        <w:rPr>
          <w:rFonts w:cs="Arial"/>
          <w:bCs/>
          <w:lang w:val="sr-Latn-RS" w:eastAsia="sr-Latn-CS"/>
        </w:rPr>
        <w:t>Уговорне стране током трајања овог Уговора због промењених околности ближе одређених у члану 115. Закона, могу у пис</w:t>
      </w:r>
      <w:r w:rsidR="004C5326">
        <w:rPr>
          <w:rFonts w:cs="Arial"/>
          <w:bCs/>
          <w:lang w:val="sr-Cyrl-RS" w:eastAsia="sr-Latn-CS"/>
        </w:rPr>
        <w:t>аној</w:t>
      </w:r>
      <w:r w:rsidRPr="00F31CF3">
        <w:rPr>
          <w:rFonts w:cs="Arial"/>
          <w:bCs/>
          <w:lang w:val="sr-Latn-RS" w:eastAsia="sr-Latn-CS"/>
        </w:rPr>
        <w:t xml:space="preserve"> форми путем Анекса извршити измене и допуне овог Уговора.</w:t>
      </w:r>
    </w:p>
    <w:p w:rsidR="00D50D43" w:rsidRPr="00D50D43" w:rsidRDefault="00F31CF3" w:rsidP="00F31CF3">
      <w:pPr>
        <w:rPr>
          <w:rFonts w:cs="Arial"/>
          <w:bCs/>
          <w:lang w:val="sr-Latn-RS" w:eastAsia="sr-Latn-CS"/>
        </w:rPr>
      </w:pPr>
      <w:r w:rsidRPr="00F31CF3">
        <w:rPr>
          <w:rFonts w:cs="Arial"/>
          <w:bCs/>
          <w:lang w:val="sr-Latn-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D50D43" w:rsidRPr="00D50D43">
        <w:rPr>
          <w:rFonts w:cs="Arial"/>
          <w:bCs/>
          <w:lang w:val="sr-Latn-RS" w:eastAsia="sr-Latn-CS"/>
        </w:rPr>
        <w:t>.</w:t>
      </w:r>
    </w:p>
    <w:p w:rsidR="006E6F46" w:rsidRPr="00D50D43" w:rsidRDefault="006E6F46" w:rsidP="006E6F46">
      <w:pPr>
        <w:rPr>
          <w:rFonts w:cs="Arial"/>
          <w:lang w:val="sr-Latn-RS" w:eastAsia="sr-Latn-C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Default="00377FE7" w:rsidP="00377FE7">
      <w:pPr>
        <w:pStyle w:val="KDPodnaslov1"/>
        <w:spacing w:before="0"/>
        <w:ind w:left="360"/>
        <w:rPr>
          <w:rFonts w:cs="Arial"/>
          <w:lang w:val="sr-Cyrl-RS"/>
        </w:rPr>
      </w:pPr>
    </w:p>
    <w:p w:rsidR="008B28CD" w:rsidRDefault="008B28CD" w:rsidP="00377FE7">
      <w:pPr>
        <w:pStyle w:val="KDPodnaslov1"/>
        <w:spacing w:before="0"/>
        <w:ind w:left="360"/>
        <w:rPr>
          <w:rFonts w:cs="Arial"/>
          <w:lang w:val="sr-Cyrl-RS"/>
        </w:rPr>
      </w:pPr>
    </w:p>
    <w:p w:rsidR="008B28CD" w:rsidRDefault="008B28CD" w:rsidP="00377FE7">
      <w:pPr>
        <w:pStyle w:val="KDPodnaslov1"/>
        <w:spacing w:before="0"/>
        <w:ind w:left="360"/>
        <w:rPr>
          <w:rFonts w:cs="Arial"/>
          <w:lang w:val="sr-Cyrl-RS"/>
        </w:rPr>
      </w:pPr>
    </w:p>
    <w:p w:rsidR="008B28CD" w:rsidRDefault="008B28CD" w:rsidP="00377FE7">
      <w:pPr>
        <w:pStyle w:val="KDPodnaslov1"/>
        <w:spacing w:before="0"/>
        <w:ind w:left="360"/>
        <w:rPr>
          <w:rFonts w:cs="Arial"/>
          <w:lang w:val="sr-Cyrl-RS"/>
        </w:rPr>
      </w:pPr>
    </w:p>
    <w:p w:rsidR="008B28CD" w:rsidRPr="008B28CD" w:rsidRDefault="008B28CD" w:rsidP="00377FE7">
      <w:pPr>
        <w:pStyle w:val="KDPodnaslov1"/>
        <w:spacing w:before="0"/>
        <w:ind w:left="360"/>
        <w:rPr>
          <w:rFonts w:cs="Arial"/>
          <w:lang w:val="sr-Cyrl-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377FE7" w:rsidRPr="00D50D43" w:rsidRDefault="00377FE7" w:rsidP="00377FE7">
      <w:pPr>
        <w:pStyle w:val="KDPodnaslov1"/>
        <w:spacing w:before="0"/>
        <w:ind w:left="360"/>
        <w:rPr>
          <w:rFonts w:cs="Arial"/>
          <w:lang w:val="sr-Latn-RS"/>
        </w:rPr>
      </w:pPr>
    </w:p>
    <w:p w:rsidR="008C3986" w:rsidRPr="00E47C2E" w:rsidRDefault="008C3986" w:rsidP="00773E41">
      <w:pPr>
        <w:pStyle w:val="KDPodnaslov1"/>
        <w:numPr>
          <w:ilvl w:val="0"/>
          <w:numId w:val="3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8B28CD" w:rsidRDefault="008B28CD" w:rsidP="00B043D1">
      <w:pPr>
        <w:pStyle w:val="KDPodnaslov1"/>
        <w:spacing w:before="0"/>
        <w:jc w:val="center"/>
        <w:rPr>
          <w:rFonts w:cs="Arial"/>
          <w:lang w:val="sr-Cyrl-RS"/>
        </w:rPr>
      </w:pPr>
    </w:p>
    <w:p w:rsidR="008B28CD" w:rsidRDefault="008B28CD" w:rsidP="00B043D1">
      <w:pPr>
        <w:pStyle w:val="KDPodnaslov1"/>
        <w:spacing w:before="0"/>
        <w:jc w:val="center"/>
        <w:rPr>
          <w:rFonts w:cs="Arial"/>
          <w:lang w:val="sr-Cyrl-RS"/>
        </w:rPr>
      </w:pPr>
    </w:p>
    <w:p w:rsidR="008B28CD" w:rsidRPr="008B28CD" w:rsidRDefault="008B28C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4" w:name="_Toc442559924"/>
      <w:r w:rsidRPr="00E47C2E">
        <w:lastRenderedPageBreak/>
        <w:t xml:space="preserve">ОБРАЗАЦ </w:t>
      </w:r>
      <w:r w:rsidR="00E35621">
        <w:rPr>
          <w:lang w:val="sr-Cyrl-RS"/>
        </w:rPr>
        <w:t>1</w:t>
      </w:r>
      <w:bookmarkEnd w:id="254"/>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3B05E4">
        <w:rPr>
          <w:rFonts w:eastAsia="TimesNewRomanPS-BoldMT" w:cs="Arial"/>
          <w:bCs/>
          <w:color w:val="000000"/>
          <w:lang w:val="sr-Cyrl-RS"/>
        </w:rPr>
        <w:t xml:space="preserve"> </w:t>
      </w:r>
      <w:r w:rsidRPr="00E47C2E">
        <w:rPr>
          <w:rFonts w:eastAsia="TimesNewRomanPS-BoldMT" w:cs="Arial"/>
          <w:bCs/>
          <w:color w:val="000000"/>
        </w:rPr>
        <w:t xml:space="preserve">–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E26A04">
        <w:rPr>
          <w:rFonts w:cs="Arial"/>
          <w:lang w:val="ru-RU"/>
        </w:rPr>
        <w:t>Испорука и уградња опреме на систему хемијских мерења вода-пара-ваздух у ТЕ Колубара</w:t>
      </w:r>
      <w:r w:rsidR="000A0B97">
        <w:rPr>
          <w:rFonts w:cs="Arial"/>
          <w:lang w:val="ru-RU"/>
        </w:rPr>
        <w:t xml:space="preserve">- </w:t>
      </w:r>
      <w:r w:rsidRPr="00E47C2E">
        <w:rPr>
          <w:rFonts w:eastAsia="TimesNewRomanPS-BoldMT" w:cs="Arial"/>
          <w:bCs/>
          <w:color w:val="000000" w:themeColor="text1"/>
        </w:rPr>
        <w:t xml:space="preserve">ЈН бр. </w:t>
      </w:r>
      <w:r w:rsidR="003F73CB">
        <w:rPr>
          <w:rFonts w:cs="Arial"/>
          <w:b/>
          <w:lang w:val="sr-Cyrl-CS"/>
        </w:rPr>
        <w:t>3000/1526/2017 (1418/2017)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D565CC" w:rsidRPr="00E47C2E" w:rsidRDefault="00D565CC"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7536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75366"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C5326" w:rsidRDefault="004C5326" w:rsidP="00BA2C2D">
      <w:pPr>
        <w:spacing w:before="0"/>
        <w:rPr>
          <w:rFonts w:eastAsia="TimesNewRomanPSMT" w:cs="Arial"/>
          <w:b/>
          <w:bCs/>
          <w:lang w:val="sr-Cyrl-CS"/>
        </w:rPr>
      </w:pPr>
    </w:p>
    <w:p w:rsidR="004C5326" w:rsidRPr="00E47C2E" w:rsidRDefault="004C5326"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4C5326" w:rsidRDefault="004C5326" w:rsidP="00B043D1">
      <w:pPr>
        <w:spacing w:before="0"/>
        <w:jc w:val="center"/>
        <w:rPr>
          <w:rFonts w:cs="Arial"/>
          <w:b/>
          <w:bCs/>
          <w:iCs/>
          <w:u w:val="single"/>
          <w:lang w:val="sr-Cyrl-CS"/>
        </w:rPr>
      </w:pPr>
    </w:p>
    <w:p w:rsidR="00375D47" w:rsidRDefault="00375D47"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D75366" w:rsidTr="00D50D43">
        <w:trPr>
          <w:trHeight w:val="485"/>
        </w:trPr>
        <w:tc>
          <w:tcPr>
            <w:tcW w:w="532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19" w:type="dxa"/>
            <w:shd w:val="clear" w:color="auto" w:fill="C6D9F1" w:themeFill="text2" w:themeFillTint="33"/>
            <w:vAlign w:val="center"/>
          </w:tcPr>
          <w:p w:rsidR="000E75A0" w:rsidRPr="00E47C2E" w:rsidRDefault="000E75A0" w:rsidP="00E35621">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дин</w:t>
            </w:r>
            <w:r w:rsidR="00E35621">
              <w:rPr>
                <w:rFonts w:eastAsia="Arial Unicode MS" w:cs="Arial"/>
                <w:b/>
                <w:bCs/>
                <w:iCs/>
                <w:kern w:val="1"/>
                <w:lang w:val="sr-Cyrl-CS" w:eastAsia="ar-SA"/>
              </w:rPr>
              <w:t xml:space="preserve">. </w:t>
            </w:r>
            <w:r w:rsidR="00543B7D">
              <w:rPr>
                <w:rFonts w:eastAsia="Arial Unicode MS" w:cs="Arial"/>
                <w:b/>
                <w:bCs/>
                <w:iCs/>
                <w:kern w:val="1"/>
                <w:lang w:val="sr-Cyrl-CS" w:eastAsia="ar-SA"/>
              </w:rPr>
              <w:t>Б</w:t>
            </w:r>
            <w:r w:rsidRPr="00E47C2E">
              <w:rPr>
                <w:rFonts w:cs="Arial"/>
                <w:b/>
                <w:bCs/>
                <w:iCs/>
                <w:lang w:val="sr-Cyrl-CS"/>
              </w:rPr>
              <w:t>ез ПДВ-а</w:t>
            </w:r>
          </w:p>
        </w:tc>
      </w:tr>
      <w:tr w:rsidR="000E75A0" w:rsidRPr="00D75366" w:rsidTr="00D50D43">
        <w:trPr>
          <w:trHeight w:val="440"/>
        </w:trPr>
        <w:tc>
          <w:tcPr>
            <w:tcW w:w="5326" w:type="dxa"/>
            <w:vAlign w:val="center"/>
          </w:tcPr>
          <w:p w:rsidR="000E75A0" w:rsidRPr="00E47C2E" w:rsidRDefault="00E26A04" w:rsidP="003B05E4">
            <w:pPr>
              <w:spacing w:before="0"/>
              <w:jc w:val="center"/>
              <w:rPr>
                <w:rFonts w:cs="Arial"/>
                <w:b/>
                <w:lang w:val="sr-Cyrl-CS"/>
              </w:rPr>
            </w:pPr>
            <w:r>
              <w:rPr>
                <w:rFonts w:cs="Arial"/>
                <w:b/>
                <w:lang w:val="ru-RU"/>
              </w:rPr>
              <w:t>Испорука и уградња опреме на систему хемијских мерења вода-пара-ваздух у ТЕ Колубара</w:t>
            </w:r>
            <w:r w:rsidR="00543B7D">
              <w:rPr>
                <w:rFonts w:cs="Arial"/>
                <w:b/>
                <w:lang w:val="sr-Cyrl-CS"/>
              </w:rPr>
              <w:t>–</w:t>
            </w:r>
            <w:r w:rsidR="003B05E4" w:rsidRPr="003B05E4">
              <w:rPr>
                <w:rFonts w:cs="Arial"/>
                <w:b/>
                <w:lang w:val="sr-Cyrl-CS"/>
              </w:rPr>
              <w:t xml:space="preserve"> </w:t>
            </w:r>
            <w:r w:rsidR="003F73CB">
              <w:rPr>
                <w:rFonts w:cs="Arial"/>
                <w:b/>
                <w:lang w:val="sr-Cyrl-CS"/>
              </w:rPr>
              <w:t>3000/1526/2017 (1418/2017)</w:t>
            </w:r>
          </w:p>
        </w:tc>
        <w:tc>
          <w:tcPr>
            <w:tcW w:w="3919"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E35621" w:rsidRDefault="00E35621" w:rsidP="000E75A0">
      <w:pPr>
        <w:spacing w:before="0"/>
        <w:jc w:val="center"/>
        <w:rPr>
          <w:rFonts w:cs="Arial"/>
          <w:b/>
          <w:bCs/>
          <w:iCs/>
          <w:u w:val="single"/>
          <w:lang w:val="sr-Cyrl-CS"/>
        </w:rPr>
      </w:pPr>
    </w:p>
    <w:p w:rsidR="004C5326" w:rsidRPr="00E47C2E" w:rsidRDefault="004C5326"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4C5326" w:rsidRDefault="004C5326" w:rsidP="000E75A0">
      <w:pPr>
        <w:spacing w:before="0"/>
        <w:jc w:val="center"/>
        <w:rPr>
          <w:rFonts w:cs="Arial"/>
          <w:b/>
          <w:bCs/>
          <w:iCs/>
          <w:u w:val="single"/>
          <w:lang w:val="sr-Cyrl-CS"/>
        </w:rPr>
      </w:pPr>
    </w:p>
    <w:p w:rsidR="00375D47" w:rsidRDefault="00375D47"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35621" w:rsidTr="00375D47">
        <w:trPr>
          <w:trHeight w:val="647"/>
        </w:trPr>
        <w:tc>
          <w:tcPr>
            <w:tcW w:w="52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75366" w:rsidTr="00375D47">
        <w:trPr>
          <w:trHeight w:val="3356"/>
        </w:trPr>
        <w:tc>
          <w:tcPr>
            <w:tcW w:w="5265" w:type="dxa"/>
            <w:vAlign w:val="center"/>
          </w:tcPr>
          <w:p w:rsidR="00933E08" w:rsidRPr="00375D47" w:rsidRDefault="00933E08" w:rsidP="00933E08">
            <w:pPr>
              <w:pStyle w:val="KDParagraf"/>
              <w:spacing w:before="0"/>
              <w:rPr>
                <w:rFonts w:eastAsia="Calibri" w:cs="Arial"/>
                <w:lang w:val="sr-Cyrl-CS"/>
              </w:rPr>
            </w:pPr>
            <w:r w:rsidRPr="00375D47">
              <w:rPr>
                <w:rFonts w:eastAsia="Calibri" w:cs="Arial"/>
                <w:lang w:val="sr-Cyrl-RS"/>
              </w:rPr>
              <w:t>сукцесивно</w:t>
            </w:r>
            <w:r>
              <w:rPr>
                <w:rFonts w:eastAsia="Calibri" w:cs="Arial"/>
                <w:lang w:val="sr-Cyrl-RS"/>
              </w:rPr>
              <w:t xml:space="preserve"> по позицијама из обрасца структуре цене</w:t>
            </w:r>
          </w:p>
          <w:p w:rsidR="00933E08" w:rsidRPr="00375D47" w:rsidRDefault="00933E08" w:rsidP="00933E08">
            <w:pPr>
              <w:pStyle w:val="KDParagraf"/>
              <w:spacing w:before="0"/>
              <w:rPr>
                <w:rFonts w:eastAsia="Calibri" w:cs="Arial"/>
                <w:lang w:val="sr-Cyrl-CS"/>
              </w:rPr>
            </w:pPr>
          </w:p>
          <w:p w:rsidR="00933E08" w:rsidRPr="004C5326" w:rsidRDefault="00933E08" w:rsidP="00933E08">
            <w:pPr>
              <w:pStyle w:val="KDParagraf"/>
              <w:spacing w:before="0"/>
              <w:rPr>
                <w:rFonts w:eastAsia="Calibri" w:cs="Arial"/>
                <w:lang w:val="sr-Cyrl-CS"/>
              </w:rPr>
            </w:pPr>
            <w:r w:rsidRPr="00375D47">
              <w:rPr>
                <w:rFonts w:eastAsia="Calibri" w:cs="Arial"/>
                <w:lang w:val="sr-Cyrl-CS"/>
              </w:rPr>
              <w:t>У законском року до 45 (словима: четрдесетпет) дана од дана пријема исправног рачуна од стране овлашћеног лица Корисника услуге издатог на основу обострано потписаног прихваћеног и одобреног Записника о извршеној услузи који је прилог рачуну.</w:t>
            </w:r>
          </w:p>
          <w:p w:rsidR="00933E08" w:rsidRPr="00820D1F" w:rsidRDefault="00933E08" w:rsidP="00933E08">
            <w:pPr>
              <w:pStyle w:val="KDParagraf"/>
              <w:spacing w:before="0"/>
              <w:rPr>
                <w:rFonts w:eastAsia="Calibri" w:cs="Arial"/>
                <w:lang w:val="sr-Cyrl-CS"/>
              </w:rPr>
            </w:pPr>
          </w:p>
          <w:p w:rsidR="000E75A0" w:rsidRPr="0092226A" w:rsidRDefault="000E75A0" w:rsidP="00C02C5B">
            <w:pPr>
              <w:pStyle w:val="KDParagraf"/>
              <w:spacing w:before="0"/>
              <w:rPr>
                <w:rFonts w:eastAsia="Calibri" w:cs="Arial"/>
                <w:lang w:val="sr-Cyrl-CS"/>
              </w:rPr>
            </w:pPr>
          </w:p>
        </w:tc>
        <w:tc>
          <w:tcPr>
            <w:tcW w:w="3980" w:type="dxa"/>
            <w:vAlign w:val="center"/>
          </w:tcPr>
          <w:p w:rsidR="00E35621" w:rsidRPr="0092226A" w:rsidRDefault="00E35621" w:rsidP="00E35621">
            <w:pPr>
              <w:spacing w:before="0"/>
              <w:jc w:val="center"/>
              <w:rPr>
                <w:rFonts w:cs="Arial"/>
                <w:bCs/>
                <w:iCs/>
                <w:lang w:val="sr-Cyrl-CS"/>
              </w:rPr>
            </w:pPr>
            <w:r w:rsidRPr="0092226A">
              <w:rPr>
                <w:rFonts w:cs="Arial"/>
                <w:bCs/>
                <w:iCs/>
                <w:lang w:val="sr-Cyrl-CS"/>
              </w:rPr>
              <w:t>Сагласан за захтевом наручиоца</w:t>
            </w:r>
          </w:p>
          <w:p w:rsidR="000E75A0" w:rsidRPr="0092226A" w:rsidRDefault="00E35621" w:rsidP="00E35621">
            <w:pPr>
              <w:spacing w:before="0"/>
              <w:jc w:val="center"/>
              <w:rPr>
                <w:rFonts w:cs="Arial"/>
                <w:b/>
                <w:bCs/>
                <w:iCs/>
                <w:lang w:val="sr-Cyrl-CS"/>
              </w:rPr>
            </w:pPr>
            <w:r w:rsidRPr="0092226A">
              <w:rPr>
                <w:rFonts w:cs="Arial"/>
                <w:bCs/>
                <w:iCs/>
                <w:lang w:val="sr-Cyrl-CS"/>
              </w:rPr>
              <w:t>ДА/НЕ (заокружити)</w:t>
            </w:r>
          </w:p>
        </w:tc>
      </w:tr>
      <w:tr w:rsidR="000E75A0" w:rsidRPr="00D75366" w:rsidTr="00375D47">
        <w:trPr>
          <w:trHeight w:val="2051"/>
        </w:trPr>
        <w:tc>
          <w:tcPr>
            <w:tcW w:w="5265" w:type="dxa"/>
            <w:vAlign w:val="center"/>
          </w:tcPr>
          <w:p w:rsidR="000E75A0" w:rsidRPr="0092226A" w:rsidRDefault="000E75A0" w:rsidP="00AF3AF8">
            <w:pPr>
              <w:spacing w:before="0"/>
              <w:jc w:val="center"/>
              <w:rPr>
                <w:rFonts w:cs="Arial"/>
                <w:b/>
                <w:bCs/>
                <w:iCs/>
                <w:lang w:val="sr-Cyrl-CS"/>
              </w:rPr>
            </w:pPr>
            <w:r w:rsidRPr="0092226A">
              <w:rPr>
                <w:rFonts w:cs="Arial"/>
                <w:b/>
                <w:bCs/>
                <w:iCs/>
                <w:lang w:val="sr-Cyrl-CS"/>
              </w:rPr>
              <w:t>РОК И</w:t>
            </w:r>
            <w:r w:rsidR="00DF169D" w:rsidRPr="0092226A">
              <w:rPr>
                <w:rFonts w:cs="Arial"/>
                <w:b/>
                <w:bCs/>
                <w:iCs/>
                <w:lang w:val="sr-Cyrl-CS"/>
              </w:rPr>
              <w:t>ЗВРШЕЊА</w:t>
            </w:r>
            <w:r w:rsidRPr="0092226A">
              <w:rPr>
                <w:rFonts w:cs="Arial"/>
                <w:b/>
                <w:bCs/>
                <w:iCs/>
                <w:lang w:val="sr-Cyrl-CS"/>
              </w:rPr>
              <w:t>:</w:t>
            </w:r>
          </w:p>
          <w:p w:rsidR="005060F9" w:rsidRPr="00375D47" w:rsidRDefault="000E75A0" w:rsidP="005060F9">
            <w:pPr>
              <w:pStyle w:val="ListParagraph"/>
              <w:autoSpaceDE w:val="0"/>
              <w:autoSpaceDN w:val="0"/>
              <w:adjustRightInd w:val="0"/>
              <w:spacing w:before="0" w:after="0" w:line="240" w:lineRule="auto"/>
              <w:ind w:left="0"/>
              <w:contextualSpacing w:val="0"/>
              <w:rPr>
                <w:rFonts w:ascii="Arial" w:hAnsi="Arial" w:cs="Arial"/>
                <w:lang w:val="sr-Cyrl-RS"/>
              </w:rPr>
            </w:pPr>
            <w:r w:rsidRPr="0092226A">
              <w:rPr>
                <w:rFonts w:ascii="Arial" w:hAnsi="Arial" w:cs="Arial"/>
                <w:spacing w:val="4"/>
                <w:lang w:val="sr-Cyrl-CS"/>
              </w:rPr>
              <w:t xml:space="preserve">најдуже до </w:t>
            </w:r>
            <w:r w:rsidR="005060F9" w:rsidRPr="00375D47">
              <w:rPr>
                <w:rFonts w:ascii="Arial" w:hAnsi="Arial" w:cs="Arial"/>
                <w:lang w:val="sr-Cyrl-CS"/>
              </w:rPr>
              <w:t>90 календарских дана од дана увођења у посао,</w:t>
            </w:r>
            <w:r w:rsidR="005060F9">
              <w:rPr>
                <w:rFonts w:ascii="Arial" w:hAnsi="Arial" w:cs="Arial"/>
                <w:lang w:val="sr-Cyrl-CS"/>
              </w:rPr>
              <w:t xml:space="preserve"> према усаглашеном термин плану,</w:t>
            </w:r>
            <w:r w:rsidR="005060F9" w:rsidRPr="00375D47">
              <w:rPr>
                <w:rFonts w:ascii="Arial" w:hAnsi="Arial" w:cs="Arial"/>
                <w:lang w:val="sr-Cyrl-CS"/>
              </w:rPr>
              <w:t xml:space="preserve"> </w:t>
            </w:r>
            <w:r w:rsidR="005060F9">
              <w:rPr>
                <w:rFonts w:ascii="Arial" w:hAnsi="Arial" w:cs="Arial"/>
                <w:lang w:val="sr-Cyrl-CS"/>
              </w:rPr>
              <w:t>у току ремонта блока А5 ТЕК у 2018. години. Очекивани термин ремонта је</w:t>
            </w:r>
            <w:r w:rsidR="005060F9" w:rsidRPr="00375D47">
              <w:rPr>
                <w:rFonts w:ascii="Arial" w:hAnsi="Arial" w:cs="Arial"/>
                <w:lang w:val="sr-Cyrl-CS"/>
              </w:rPr>
              <w:t xml:space="preserve"> од 01.07.-15.10.2018. године.</w:t>
            </w:r>
          </w:p>
          <w:p w:rsidR="000E75A0" w:rsidRPr="005060F9" w:rsidRDefault="005060F9" w:rsidP="005060F9">
            <w:pPr>
              <w:pStyle w:val="ListParagraph"/>
              <w:autoSpaceDE w:val="0"/>
              <w:autoSpaceDN w:val="0"/>
              <w:adjustRightInd w:val="0"/>
              <w:spacing w:before="0" w:after="0" w:line="240" w:lineRule="auto"/>
              <w:ind w:left="0"/>
              <w:contextualSpacing w:val="0"/>
              <w:rPr>
                <w:rFonts w:ascii="Arial" w:hAnsi="Arial" w:cs="Arial"/>
                <w:lang w:val="sr-Cyrl-RS"/>
              </w:rPr>
            </w:pPr>
            <w:r w:rsidRPr="005060F9">
              <w:rPr>
                <w:rFonts w:ascii="Arial" w:hAnsi="Arial" w:cs="Arial"/>
                <w:lang w:val="sr-Cyrl-RS"/>
              </w:rPr>
              <w:t>Наручилац ће писаним путем обавестити Изабраног понуђача најмање 5 дана пре увођења у посао</w:t>
            </w:r>
          </w:p>
        </w:tc>
        <w:tc>
          <w:tcPr>
            <w:tcW w:w="3980" w:type="dxa"/>
            <w:vAlign w:val="center"/>
          </w:tcPr>
          <w:p w:rsidR="005060F9" w:rsidRPr="00375D47" w:rsidRDefault="000E75A0" w:rsidP="005060F9">
            <w:pPr>
              <w:pStyle w:val="ListParagraph"/>
              <w:autoSpaceDE w:val="0"/>
              <w:autoSpaceDN w:val="0"/>
              <w:adjustRightInd w:val="0"/>
              <w:spacing w:before="0" w:after="0" w:line="240" w:lineRule="auto"/>
              <w:ind w:left="0"/>
              <w:contextualSpacing w:val="0"/>
              <w:rPr>
                <w:rFonts w:ascii="Arial" w:hAnsi="Arial" w:cs="Arial"/>
                <w:lang w:val="sr-Cyrl-RS"/>
              </w:rPr>
            </w:pPr>
            <w:r w:rsidRPr="0092226A">
              <w:rPr>
                <w:rFonts w:ascii="Arial" w:hAnsi="Arial" w:cs="Arial"/>
                <w:bCs/>
                <w:iCs/>
                <w:lang w:val="sr-Cyrl-CS"/>
              </w:rPr>
              <w:t xml:space="preserve">____ </w:t>
            </w:r>
            <w:r w:rsidR="005060F9" w:rsidRPr="00375D47">
              <w:rPr>
                <w:rFonts w:ascii="Arial" w:hAnsi="Arial" w:cs="Arial"/>
                <w:lang w:val="sr-Cyrl-CS"/>
              </w:rPr>
              <w:t>календарских дана од дана увођења у посао,</w:t>
            </w:r>
            <w:r w:rsidR="005060F9">
              <w:rPr>
                <w:rFonts w:ascii="Arial" w:hAnsi="Arial" w:cs="Arial"/>
                <w:lang w:val="sr-Cyrl-CS"/>
              </w:rPr>
              <w:t xml:space="preserve"> према усаглашеном термин плану,</w:t>
            </w:r>
            <w:r w:rsidR="005060F9" w:rsidRPr="00375D47">
              <w:rPr>
                <w:rFonts w:ascii="Arial" w:hAnsi="Arial" w:cs="Arial"/>
                <w:lang w:val="sr-Cyrl-CS"/>
              </w:rPr>
              <w:t xml:space="preserve"> </w:t>
            </w:r>
            <w:r w:rsidR="005060F9">
              <w:rPr>
                <w:rFonts w:ascii="Arial" w:hAnsi="Arial" w:cs="Arial"/>
                <w:lang w:val="sr-Cyrl-CS"/>
              </w:rPr>
              <w:t>у току ремонта блока А5 ТЕК у 2018. години. Очекивани термин ремонта је</w:t>
            </w:r>
            <w:r w:rsidR="005060F9" w:rsidRPr="00375D47">
              <w:rPr>
                <w:rFonts w:ascii="Arial" w:hAnsi="Arial" w:cs="Arial"/>
                <w:lang w:val="sr-Cyrl-CS"/>
              </w:rPr>
              <w:t xml:space="preserve"> од 01.07.-15.10.2018. године.</w:t>
            </w:r>
          </w:p>
          <w:p w:rsidR="000E75A0" w:rsidRPr="0092226A" w:rsidRDefault="005060F9" w:rsidP="005060F9">
            <w:pPr>
              <w:pStyle w:val="ListParagraph"/>
              <w:autoSpaceDE w:val="0"/>
              <w:autoSpaceDN w:val="0"/>
              <w:adjustRightInd w:val="0"/>
              <w:spacing w:before="0" w:after="0" w:line="240" w:lineRule="auto"/>
              <w:ind w:left="0"/>
              <w:contextualSpacing w:val="0"/>
              <w:rPr>
                <w:rFonts w:ascii="Arial" w:hAnsi="Arial" w:cs="Arial"/>
                <w:lang w:val="sr-Cyrl-RS"/>
              </w:rPr>
            </w:pPr>
            <w:r w:rsidRPr="005060F9">
              <w:rPr>
                <w:rFonts w:ascii="Arial" w:hAnsi="Arial" w:cs="Arial"/>
                <w:lang w:val="sr-Cyrl-RS"/>
              </w:rPr>
              <w:t>Наручилац ће писаним путем обавестити Изабраног понуђача најмање 5 дана пре увођења у посао</w:t>
            </w:r>
          </w:p>
        </w:tc>
      </w:tr>
      <w:tr w:rsidR="000E75A0" w:rsidRPr="00D75366" w:rsidTr="00375D47">
        <w:trPr>
          <w:trHeight w:val="1529"/>
        </w:trPr>
        <w:tc>
          <w:tcPr>
            <w:tcW w:w="5265" w:type="dxa"/>
            <w:vAlign w:val="center"/>
          </w:tcPr>
          <w:p w:rsidR="000E75A0" w:rsidRPr="0092226A" w:rsidRDefault="000E75A0" w:rsidP="00AF3AF8">
            <w:pPr>
              <w:spacing w:before="0"/>
              <w:jc w:val="center"/>
              <w:rPr>
                <w:rFonts w:cs="Arial"/>
                <w:b/>
                <w:bCs/>
                <w:iCs/>
                <w:lang w:val="sr-Cyrl-CS"/>
              </w:rPr>
            </w:pPr>
            <w:r w:rsidRPr="0092226A">
              <w:rPr>
                <w:rFonts w:cs="Arial"/>
                <w:b/>
                <w:bCs/>
                <w:iCs/>
                <w:lang w:val="sr-Cyrl-CS"/>
              </w:rPr>
              <w:t>ГАРАНТНИ РОК:</w:t>
            </w:r>
          </w:p>
          <w:p w:rsidR="000E75A0" w:rsidRPr="0092226A" w:rsidRDefault="000E75A0" w:rsidP="00744FB6">
            <w:pPr>
              <w:spacing w:before="0"/>
              <w:jc w:val="center"/>
              <w:rPr>
                <w:rFonts w:cs="Arial"/>
                <w:b/>
                <w:bCs/>
                <w:iCs/>
                <w:color w:val="00B0F0"/>
                <w:lang w:val="sr-Cyrl-CS"/>
              </w:rPr>
            </w:pPr>
            <w:r w:rsidRPr="0092226A">
              <w:rPr>
                <w:rFonts w:cs="Arial"/>
                <w:bCs/>
                <w:iCs/>
                <w:lang w:val="sr-Cyrl-CS"/>
              </w:rPr>
              <w:t xml:space="preserve">не може бити краћи од </w:t>
            </w:r>
            <w:r w:rsidR="003F73CB">
              <w:rPr>
                <w:rFonts w:cs="Arial"/>
                <w:bCs/>
                <w:iCs/>
                <w:lang w:val="sr-Cyrl-CS"/>
              </w:rPr>
              <w:t>24 месеца од дана извршења услуге и пуштања опреме у рад и дана сачињавања, потписивања и верификовања Записника о квалитативном пријему услуга (без примедби)</w:t>
            </w:r>
          </w:p>
        </w:tc>
        <w:tc>
          <w:tcPr>
            <w:tcW w:w="3980" w:type="dxa"/>
            <w:vAlign w:val="center"/>
          </w:tcPr>
          <w:p w:rsidR="000E75A0" w:rsidRPr="0092226A" w:rsidRDefault="000E75A0" w:rsidP="00E35621">
            <w:pPr>
              <w:spacing w:before="0"/>
              <w:jc w:val="center"/>
              <w:rPr>
                <w:rFonts w:cs="Arial"/>
                <w:b/>
                <w:bCs/>
                <w:iCs/>
                <w:color w:val="00B0F0"/>
                <w:lang w:val="sr-Cyrl-CS"/>
              </w:rPr>
            </w:pPr>
            <w:r w:rsidRPr="0092226A">
              <w:rPr>
                <w:rFonts w:cs="Arial"/>
                <w:bCs/>
                <w:iCs/>
                <w:lang w:val="sr-Cyrl-CS"/>
              </w:rPr>
              <w:t xml:space="preserve">____ </w:t>
            </w:r>
            <w:r w:rsidR="00744FB6" w:rsidRPr="0092226A">
              <w:rPr>
                <w:rFonts w:cs="Arial"/>
                <w:lang w:val="sr-Cyrl-CS" w:eastAsia="zh-CN"/>
              </w:rPr>
              <w:t xml:space="preserve">месеца </w:t>
            </w:r>
            <w:r w:rsidR="00744FB6" w:rsidRPr="0092226A">
              <w:rPr>
                <w:rFonts w:cs="Arial"/>
                <w:lang w:val="sr-Cyrl-CS"/>
              </w:rPr>
              <w:t xml:space="preserve">од дана пуштања опреме у рад и </w:t>
            </w:r>
            <w:r w:rsidR="00744FB6" w:rsidRPr="0092226A">
              <w:rPr>
                <w:rFonts w:cs="Arial"/>
                <w:lang w:val="sr-Cyrl-CS" w:eastAsia="zh-CN"/>
              </w:rPr>
              <w:t>дана сачињавања, потписивања и верификовања Записника о квалитативном пријему услуга (без примедби)</w:t>
            </w:r>
          </w:p>
        </w:tc>
      </w:tr>
      <w:tr w:rsidR="000E75A0" w:rsidRPr="00D75366" w:rsidTr="00375D47">
        <w:trPr>
          <w:trHeight w:val="1250"/>
        </w:trPr>
        <w:tc>
          <w:tcPr>
            <w:tcW w:w="5265" w:type="dxa"/>
            <w:vAlign w:val="center"/>
          </w:tcPr>
          <w:p w:rsidR="00E35621" w:rsidRPr="0092226A" w:rsidRDefault="000E75A0" w:rsidP="00AF3AF8">
            <w:pPr>
              <w:spacing w:before="0"/>
              <w:jc w:val="center"/>
              <w:rPr>
                <w:rFonts w:cs="Arial"/>
                <w:b/>
                <w:bCs/>
                <w:iCs/>
                <w:lang w:val="sr-Cyrl-CS"/>
              </w:rPr>
            </w:pPr>
            <w:r w:rsidRPr="0092226A">
              <w:rPr>
                <w:rFonts w:cs="Arial"/>
                <w:b/>
                <w:bCs/>
                <w:iCs/>
                <w:lang w:val="sr-Cyrl-CS"/>
              </w:rPr>
              <w:t>МЕСТО И</w:t>
            </w:r>
            <w:r w:rsidR="00750A33" w:rsidRPr="0092226A">
              <w:rPr>
                <w:rFonts w:cs="Arial"/>
                <w:b/>
                <w:bCs/>
                <w:iCs/>
                <w:lang w:val="sr-Cyrl-CS"/>
              </w:rPr>
              <w:t>ЗВРШЕЊА</w:t>
            </w:r>
            <w:r w:rsidRPr="0092226A">
              <w:rPr>
                <w:rFonts w:cs="Arial"/>
                <w:b/>
                <w:bCs/>
                <w:iCs/>
                <w:lang w:val="sr-Cyrl-CS"/>
              </w:rPr>
              <w:t xml:space="preserve">: </w:t>
            </w:r>
          </w:p>
          <w:p w:rsidR="00E35621" w:rsidRPr="0092226A" w:rsidRDefault="00E35621" w:rsidP="00E35621">
            <w:pPr>
              <w:spacing w:before="0"/>
              <w:jc w:val="center"/>
              <w:rPr>
                <w:rFonts w:cs="Arial"/>
                <w:bCs/>
                <w:iCs/>
                <w:lang w:val="sr-Cyrl-CS"/>
              </w:rPr>
            </w:pPr>
            <w:r w:rsidRPr="0092226A">
              <w:rPr>
                <w:rFonts w:cs="Arial"/>
                <w:bCs/>
                <w:iCs/>
                <w:lang w:val="sr-Cyrl-CS"/>
              </w:rPr>
              <w:t>локација наручиоца и то:</w:t>
            </w:r>
          </w:p>
          <w:p w:rsidR="008B28CD" w:rsidRPr="0092226A" w:rsidRDefault="00E35621" w:rsidP="004C5326">
            <w:pPr>
              <w:spacing w:before="0"/>
              <w:jc w:val="left"/>
              <w:rPr>
                <w:rFonts w:cs="Arial"/>
                <w:lang w:val="sr-Cyrl-CS"/>
              </w:rPr>
            </w:pPr>
            <w:r w:rsidRPr="0092226A">
              <w:rPr>
                <w:rFonts w:cs="Arial"/>
                <w:lang w:val="sr-Cyrl-CS"/>
              </w:rPr>
              <w:t xml:space="preserve">Огранак ТЕ </w:t>
            </w:r>
            <w:r w:rsidR="004C5326" w:rsidRPr="0092226A">
              <w:rPr>
                <w:rFonts w:cs="Arial"/>
                <w:lang w:val="sr-Cyrl-CS"/>
              </w:rPr>
              <w:t>Колубара, Велики Црљени</w:t>
            </w:r>
            <w:r w:rsidRPr="0092226A">
              <w:rPr>
                <w:rFonts w:cs="Arial"/>
                <w:lang w:val="sr-Cyrl-CS"/>
              </w:rPr>
              <w:t xml:space="preserve">, </w:t>
            </w:r>
          </w:p>
          <w:p w:rsidR="000E75A0" w:rsidRPr="0092226A" w:rsidRDefault="004C5326" w:rsidP="004C5326">
            <w:pPr>
              <w:spacing w:before="0"/>
              <w:jc w:val="left"/>
              <w:rPr>
                <w:rFonts w:cs="Arial"/>
                <w:b/>
                <w:bCs/>
                <w:iCs/>
                <w:lang w:val="sr-Cyrl-CS"/>
              </w:rPr>
            </w:pPr>
            <w:r w:rsidRPr="0092226A">
              <w:rPr>
                <w:rFonts w:cs="Arial"/>
                <w:lang w:val="sr-Cyrl-CS"/>
              </w:rPr>
              <w:t>3. Октобра 146, 11563 Велики Црљени</w:t>
            </w:r>
          </w:p>
        </w:tc>
        <w:tc>
          <w:tcPr>
            <w:tcW w:w="3980" w:type="dxa"/>
            <w:vAlign w:val="center"/>
          </w:tcPr>
          <w:p w:rsidR="000E75A0" w:rsidRPr="0092226A" w:rsidRDefault="000E75A0" w:rsidP="00AF3AF8">
            <w:pPr>
              <w:spacing w:before="0"/>
              <w:jc w:val="center"/>
              <w:rPr>
                <w:rFonts w:cs="Arial"/>
                <w:bCs/>
                <w:iCs/>
                <w:lang w:val="sr-Cyrl-CS"/>
              </w:rPr>
            </w:pPr>
            <w:r w:rsidRPr="0092226A">
              <w:rPr>
                <w:rFonts w:cs="Arial"/>
                <w:bCs/>
                <w:iCs/>
                <w:lang w:val="sr-Cyrl-CS"/>
              </w:rPr>
              <w:t>Сагласан за захтевом наручиоца</w:t>
            </w:r>
          </w:p>
          <w:p w:rsidR="000E75A0" w:rsidRPr="0092226A" w:rsidRDefault="000E75A0" w:rsidP="00AF3AF8">
            <w:pPr>
              <w:spacing w:before="0"/>
              <w:jc w:val="center"/>
              <w:rPr>
                <w:rFonts w:cs="Arial"/>
                <w:b/>
                <w:bCs/>
                <w:iCs/>
                <w:lang w:val="sr-Cyrl-CS"/>
              </w:rPr>
            </w:pPr>
            <w:r w:rsidRPr="0092226A">
              <w:rPr>
                <w:rFonts w:cs="Arial"/>
                <w:bCs/>
                <w:iCs/>
                <w:lang w:val="sr-Cyrl-CS"/>
              </w:rPr>
              <w:t>ДА/НЕ (заокружити)</w:t>
            </w:r>
          </w:p>
        </w:tc>
      </w:tr>
      <w:tr w:rsidR="000E75A0" w:rsidRPr="00D75366" w:rsidTr="00375D47">
        <w:trPr>
          <w:trHeight w:val="1115"/>
        </w:trPr>
        <w:tc>
          <w:tcPr>
            <w:tcW w:w="5265" w:type="dxa"/>
            <w:vAlign w:val="center"/>
          </w:tcPr>
          <w:p w:rsidR="000E75A0" w:rsidRPr="0092226A" w:rsidRDefault="000E75A0" w:rsidP="00AF3AF8">
            <w:pPr>
              <w:spacing w:before="0"/>
              <w:jc w:val="center"/>
              <w:rPr>
                <w:rFonts w:cs="Arial"/>
                <w:b/>
                <w:bCs/>
                <w:iCs/>
                <w:lang w:val="sr-Cyrl-CS"/>
              </w:rPr>
            </w:pPr>
            <w:r w:rsidRPr="0092226A">
              <w:rPr>
                <w:rFonts w:cs="Arial"/>
                <w:b/>
                <w:bCs/>
                <w:iCs/>
                <w:lang w:val="sr-Cyrl-CS"/>
              </w:rPr>
              <w:lastRenderedPageBreak/>
              <w:t>РОК ВАЖЕЊА ПОНУДЕ:</w:t>
            </w:r>
          </w:p>
          <w:p w:rsidR="000E75A0" w:rsidRPr="0092226A" w:rsidRDefault="000E75A0" w:rsidP="00E35621">
            <w:pPr>
              <w:spacing w:before="0"/>
              <w:jc w:val="center"/>
              <w:rPr>
                <w:rFonts w:cs="Arial"/>
                <w:b/>
                <w:bCs/>
                <w:iCs/>
                <w:lang w:val="sr-Cyrl-CS"/>
              </w:rPr>
            </w:pPr>
            <w:r w:rsidRPr="0092226A">
              <w:rPr>
                <w:rFonts w:cs="Arial"/>
                <w:bCs/>
                <w:iCs/>
                <w:lang w:val="sr-Cyrl-CS"/>
              </w:rPr>
              <w:t>не може бити краћи од</w:t>
            </w:r>
            <w:r w:rsidR="00E35621" w:rsidRPr="0092226A">
              <w:rPr>
                <w:rFonts w:cs="Arial"/>
                <w:bCs/>
                <w:iCs/>
                <w:lang w:val="sr-Cyrl-CS"/>
              </w:rPr>
              <w:t xml:space="preserve"> 60</w:t>
            </w:r>
            <w:r w:rsidRPr="0092226A">
              <w:rPr>
                <w:rFonts w:cs="Arial"/>
                <w:bCs/>
                <w:iCs/>
                <w:lang w:val="sr-Cyrl-CS"/>
              </w:rPr>
              <w:t xml:space="preserve"> дана од дана отварања понуда</w:t>
            </w:r>
          </w:p>
        </w:tc>
        <w:tc>
          <w:tcPr>
            <w:tcW w:w="3980" w:type="dxa"/>
            <w:vAlign w:val="center"/>
          </w:tcPr>
          <w:p w:rsidR="000E75A0" w:rsidRPr="0092226A" w:rsidRDefault="000E75A0" w:rsidP="00AF3AF8">
            <w:pPr>
              <w:spacing w:before="0"/>
              <w:jc w:val="center"/>
              <w:rPr>
                <w:rFonts w:cs="Arial"/>
                <w:b/>
                <w:bCs/>
                <w:iCs/>
                <w:lang w:val="sr-Cyrl-CS"/>
              </w:rPr>
            </w:pPr>
            <w:r w:rsidRPr="0092226A">
              <w:rPr>
                <w:rFonts w:cs="Arial"/>
                <w:bCs/>
                <w:iCs/>
                <w:lang w:val="sr-Cyrl-CS"/>
              </w:rPr>
              <w:t>_____ дана од дана отварања понуда</w:t>
            </w:r>
          </w:p>
        </w:tc>
      </w:tr>
      <w:tr w:rsidR="000E75A0" w:rsidRPr="00D75366" w:rsidTr="00375D47">
        <w:tc>
          <w:tcPr>
            <w:tcW w:w="9245" w:type="dxa"/>
            <w:gridSpan w:val="2"/>
          </w:tcPr>
          <w:p w:rsidR="000E75A0" w:rsidRPr="0092226A" w:rsidRDefault="000E75A0" w:rsidP="00092A5F">
            <w:pPr>
              <w:spacing w:before="0"/>
              <w:rPr>
                <w:rFonts w:cs="Arial"/>
                <w:bCs/>
                <w:iCs/>
                <w:lang w:val="sr-Cyrl-CS"/>
              </w:rPr>
            </w:pPr>
            <w:r w:rsidRPr="0092226A">
              <w:rPr>
                <w:rFonts w:cs="Arial"/>
                <w:bCs/>
                <w:iCs/>
                <w:lang w:val="sr-Cyrl-CS"/>
              </w:rPr>
              <w:t xml:space="preserve">Понуда понуђача који не прихвата услове наручиоца за рок и начин плаћања, рок </w:t>
            </w:r>
            <w:r w:rsidR="00092A5F" w:rsidRPr="0092226A">
              <w:rPr>
                <w:rFonts w:cs="Arial"/>
                <w:bCs/>
                <w:iCs/>
                <w:lang w:val="sr-Cyrl-CS"/>
              </w:rPr>
              <w:t>извршења</w:t>
            </w:r>
            <w:r w:rsidRPr="0092226A">
              <w:rPr>
                <w:rFonts w:cs="Arial"/>
                <w:bCs/>
                <w:iCs/>
                <w:lang w:val="sr-Cyrl-CS"/>
              </w:rPr>
              <w:t>, гарантни рок, место и</w:t>
            </w:r>
            <w:r w:rsidR="00092A5F" w:rsidRPr="0092226A">
              <w:rPr>
                <w:rFonts w:cs="Arial"/>
                <w:bCs/>
                <w:iCs/>
                <w:lang w:val="sr-Cyrl-CS"/>
              </w:rPr>
              <w:t>звршења</w:t>
            </w:r>
            <w:r w:rsidRPr="0092226A">
              <w:rPr>
                <w:rFonts w:cs="Arial"/>
                <w:bCs/>
                <w:iCs/>
                <w:lang w:val="sr-Cyrl-CS"/>
              </w:rPr>
              <w:t xml:space="preserve"> и рок важења понуде сматраће се неприхватљивом.</w:t>
            </w:r>
          </w:p>
        </w:tc>
      </w:tr>
    </w:tbl>
    <w:p w:rsidR="00047D45" w:rsidRPr="00E47C2E" w:rsidRDefault="00047D45" w:rsidP="00BA2C2D">
      <w:pPr>
        <w:spacing w:before="0"/>
        <w:rPr>
          <w:rFonts w:cs="Arial"/>
          <w:b/>
          <w:bCs/>
          <w:iCs/>
          <w:lang w:val="sr-Cyrl-CS"/>
        </w:rPr>
      </w:pPr>
    </w:p>
    <w:p w:rsidR="000E75A0" w:rsidRDefault="000E75A0" w:rsidP="00BA2C2D">
      <w:pPr>
        <w:spacing w:before="0"/>
        <w:rPr>
          <w:rFonts w:eastAsia="TimesNewRomanPSMT" w:cs="Arial"/>
          <w:bCs/>
          <w:lang w:val="sr-Cyrl-CS"/>
        </w:rPr>
      </w:pPr>
      <w:r w:rsidRPr="00A328AC">
        <w:rPr>
          <w:rFonts w:eastAsia="TimesNewRomanPSMT" w:cs="Arial"/>
          <w:bCs/>
          <w:lang w:val="sr-Cyrl-CS"/>
        </w:rPr>
        <w:t xml:space="preserve">Датум </w:t>
      </w:r>
      <w:r w:rsidRPr="00A328AC">
        <w:rPr>
          <w:rFonts w:eastAsia="TimesNewRomanPSMT" w:cs="Arial"/>
          <w:bCs/>
          <w:lang w:val="sr-Cyrl-CS"/>
        </w:rPr>
        <w:tab/>
      </w:r>
      <w:r w:rsidRPr="00A328AC">
        <w:rPr>
          <w:rFonts w:eastAsia="TimesNewRomanPSMT" w:cs="Arial"/>
          <w:bCs/>
          <w:lang w:val="sr-Cyrl-CS"/>
        </w:rPr>
        <w:tab/>
      </w:r>
      <w:r w:rsidRPr="00A328AC">
        <w:rPr>
          <w:rFonts w:eastAsia="TimesNewRomanPSMT" w:cs="Arial"/>
          <w:bCs/>
          <w:lang w:val="sr-Cyrl-CS"/>
        </w:rPr>
        <w:tab/>
      </w:r>
      <w:r w:rsidRPr="00A328AC">
        <w:rPr>
          <w:rFonts w:eastAsia="TimesNewRomanPSMT" w:cs="Arial"/>
          <w:bCs/>
          <w:lang w:val="sr-Cyrl-CS"/>
        </w:rPr>
        <w:tab/>
      </w:r>
      <w:r w:rsidR="00A44AA6" w:rsidRPr="00A328AC">
        <w:rPr>
          <w:rFonts w:eastAsia="TimesNewRomanPSMT" w:cs="Arial"/>
          <w:bCs/>
          <w:lang w:val="sr-Cyrl-CS"/>
        </w:rPr>
        <w:t xml:space="preserve">                                   </w:t>
      </w:r>
      <w:r w:rsidRPr="00A328AC">
        <w:rPr>
          <w:rFonts w:eastAsia="TimesNewRomanPSMT" w:cs="Arial"/>
          <w:bCs/>
          <w:lang w:val="sr-Cyrl-CS"/>
        </w:rPr>
        <w:t>Понуђач</w:t>
      </w:r>
    </w:p>
    <w:p w:rsidR="00C02C5B" w:rsidRPr="00E47C2E" w:rsidRDefault="00C02C5B" w:rsidP="00BA2C2D">
      <w:pPr>
        <w:spacing w:before="0"/>
        <w:rPr>
          <w:rFonts w:eastAsia="TimesNewRomanPSMT" w:cs="Arial"/>
          <w:bCs/>
          <w:lang w:val="sr-Cyrl-CS"/>
        </w:rPr>
      </w:pPr>
    </w:p>
    <w:p w:rsidR="000E75A0" w:rsidRPr="00E47C2E" w:rsidRDefault="000E75A0" w:rsidP="000E75A0">
      <w:pPr>
        <w:spacing w:before="0"/>
        <w:rPr>
          <w:rFonts w:eastAsia="TimesNewRomanPS-BoldMT" w:cs="Arial"/>
          <w:b/>
          <w:bCs/>
          <w:iCs/>
          <w:lang w:val="sr-Cyrl-CS"/>
        </w:rPr>
      </w:pPr>
      <w:r w:rsidRPr="00A328AC">
        <w:rPr>
          <w:rFonts w:eastAsia="TimesNewRomanPS-BoldMT" w:cs="Arial"/>
          <w:b/>
          <w:bCs/>
          <w:iCs/>
          <w:lang w:val="sr-Cyrl-CS"/>
        </w:rPr>
        <w:t>________________________</w:t>
      </w:r>
      <w:r w:rsidRPr="00E47C2E">
        <w:rPr>
          <w:rFonts w:eastAsia="TimesNewRomanPS-BoldMT" w:cs="Arial"/>
          <w:b/>
          <w:bCs/>
          <w:iCs/>
          <w:lang w:val="sr-Cyrl-CS"/>
        </w:rPr>
        <w:t xml:space="preserve">        М.П.</w:t>
      </w:r>
      <w:r w:rsidRPr="00A328AC">
        <w:rPr>
          <w:rFonts w:eastAsia="TimesNewRomanPS-BoldMT" w:cs="Arial"/>
          <w:b/>
          <w:bCs/>
          <w:iCs/>
          <w:lang w:val="sr-Cyrl-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A328AC" w:rsidRDefault="000E75A0" w:rsidP="000E75A0">
      <w:pPr>
        <w:spacing w:before="0"/>
        <w:rPr>
          <w:rFonts w:cs="Arial"/>
          <w:b/>
          <w:bCs/>
          <w:iCs/>
          <w:u w:val="single"/>
          <w:lang w:val="sr-Cyrl-CS"/>
        </w:rPr>
      </w:pPr>
      <w:r w:rsidRPr="00A328AC">
        <w:rPr>
          <w:rFonts w:cs="Arial"/>
          <w:b/>
          <w:bCs/>
          <w:iCs/>
          <w:u w:val="single"/>
          <w:lang w:val="sr-Cyrl-CS"/>
        </w:rPr>
        <w:t>Напомене:</w:t>
      </w:r>
    </w:p>
    <w:p w:rsidR="00BA2C2D" w:rsidRPr="00A328AC" w:rsidRDefault="00BA2C2D" w:rsidP="00BA2C2D">
      <w:pPr>
        <w:autoSpaceDE w:val="0"/>
        <w:autoSpaceDN w:val="0"/>
        <w:adjustRightInd w:val="0"/>
        <w:rPr>
          <w:rFonts w:eastAsia="TimesNewRomanPS-BoldMT" w:cs="Arial"/>
          <w:bCs/>
          <w:iCs/>
          <w:lang w:val="sr-Cyrl-CS"/>
        </w:rPr>
      </w:pPr>
      <w:r w:rsidRPr="00A328AC">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A328AC" w:rsidRDefault="00BA2C2D" w:rsidP="00876242">
      <w:pPr>
        <w:autoSpaceDE w:val="0"/>
        <w:autoSpaceDN w:val="0"/>
        <w:adjustRightInd w:val="0"/>
        <w:rPr>
          <w:rFonts w:eastAsia="TimesNewRomanPS-BoldMT" w:cs="Arial"/>
          <w:bCs/>
          <w:iCs/>
          <w:lang w:val="sr-Cyrl-CS"/>
        </w:rPr>
      </w:pPr>
      <w:r w:rsidRPr="00A328AC">
        <w:rPr>
          <w:rFonts w:eastAsia="TimesNewRomanPS-BoldMT" w:cs="Arial"/>
          <w:bCs/>
          <w:iCs/>
          <w:lang w:val="sr-Cyrl-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A328AC">
        <w:rPr>
          <w:rFonts w:eastAsia="TimesNewRomanPS-BoldMT" w:cs="Arial"/>
          <w:bCs/>
          <w:iCs/>
          <w:lang w:val="sr-Cyrl-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A328AC" w:rsidRDefault="008C3986"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Pr="00A328AC"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D50D43" w:rsidRDefault="00D50D43"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C02C5B" w:rsidRDefault="00C02C5B"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343A18" w:rsidRPr="00A328AC" w:rsidRDefault="00343A18" w:rsidP="00343A18">
      <w:pPr>
        <w:pStyle w:val="KDObrazac"/>
        <w:spacing w:before="0"/>
        <w:rPr>
          <w:lang w:val="sr-Cyrl-CS"/>
        </w:rPr>
      </w:pPr>
      <w:bookmarkStart w:id="255" w:name="_Toc442559925"/>
      <w:r w:rsidRPr="00A328AC">
        <w:rPr>
          <w:lang w:val="sr-Cyrl-CS"/>
        </w:rPr>
        <w:lastRenderedPageBreak/>
        <w:t xml:space="preserve">ОБРАЗАЦ </w:t>
      </w:r>
      <w:r w:rsidR="00E35621">
        <w:rPr>
          <w:lang w:val="sr-Cyrl-CS"/>
        </w:rPr>
        <w:t>2</w:t>
      </w:r>
      <w:bookmarkEnd w:id="255"/>
    </w:p>
    <w:p w:rsidR="00343A18" w:rsidRPr="00A328AC" w:rsidRDefault="00343A18" w:rsidP="00343A18">
      <w:pPr>
        <w:spacing w:before="0"/>
        <w:jc w:val="center"/>
        <w:rPr>
          <w:rFonts w:cs="Arial"/>
          <w:b/>
          <w:lang w:val="sr-Cyrl-CS"/>
        </w:rPr>
      </w:pPr>
      <w:r w:rsidRPr="00A328AC">
        <w:rPr>
          <w:rFonts w:cs="Arial"/>
          <w:b/>
          <w:lang w:val="sr-Cyrl-CS"/>
        </w:rPr>
        <w:t>ОБРАЗАЦ СТРУКУТРЕ ЦЕНЕ</w:t>
      </w:r>
    </w:p>
    <w:p w:rsidR="00343A18" w:rsidRPr="00A328AC" w:rsidRDefault="00343A18" w:rsidP="00343A18">
      <w:pPr>
        <w:spacing w:before="0"/>
        <w:rPr>
          <w:rFonts w:cs="Arial"/>
          <w:lang w:val="sr-Cyrl-CS"/>
        </w:rPr>
      </w:pPr>
    </w:p>
    <w:p w:rsidR="00343A18" w:rsidRDefault="00343A18" w:rsidP="00343A18">
      <w:pPr>
        <w:spacing w:before="0"/>
        <w:rPr>
          <w:rFonts w:cs="Arial"/>
          <w:lang w:val="sr-Cyrl-CS"/>
        </w:rPr>
      </w:pPr>
      <w:r w:rsidRPr="00A328AC">
        <w:rPr>
          <w:rFonts w:cs="Arial"/>
          <w:lang w:val="sr-Cyrl-CS"/>
        </w:rPr>
        <w:t>Табела 1.</w:t>
      </w:r>
    </w:p>
    <w:tbl>
      <w:tblPr>
        <w:tblW w:w="5645"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2392"/>
        <w:gridCol w:w="1169"/>
        <w:gridCol w:w="1169"/>
        <w:gridCol w:w="900"/>
        <w:gridCol w:w="1167"/>
        <w:gridCol w:w="1440"/>
        <w:gridCol w:w="1532"/>
      </w:tblGrid>
      <w:tr w:rsidR="00F12D24" w:rsidRPr="00D75366" w:rsidTr="004C5326">
        <w:tc>
          <w:tcPr>
            <w:tcW w:w="32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6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543B7D"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56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543B7D" w:rsidP="00BC01DC">
            <w:pPr>
              <w:spacing w:before="0"/>
              <w:jc w:val="center"/>
              <w:rPr>
                <w:rFonts w:cs="Arial"/>
                <w:b/>
                <w:bCs/>
                <w:iCs/>
                <w:lang w:val="sr-Cyrl-CS"/>
              </w:rPr>
            </w:pPr>
            <w:r w:rsidRPr="00E47C2E">
              <w:rPr>
                <w:rFonts w:cs="Arial"/>
                <w:b/>
                <w:bCs/>
                <w:iCs/>
                <w:lang w:val="sr-Cyrl-CS"/>
              </w:rPr>
              <w:t>Ц</w:t>
            </w:r>
            <w:r w:rsidR="002D5D85" w:rsidRPr="00E47C2E">
              <w:rPr>
                <w:rFonts w:cs="Arial"/>
                <w:b/>
                <w:bCs/>
                <w:iCs/>
                <w:lang w:val="sr-Cyrl-CS"/>
              </w:rPr>
              <w:t>ена без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c>
          <w:tcPr>
            <w:tcW w:w="55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543B7D" w:rsidP="00BC01DC">
            <w:pPr>
              <w:spacing w:before="0"/>
              <w:jc w:val="center"/>
              <w:rPr>
                <w:rFonts w:cs="Arial"/>
                <w:b/>
                <w:bCs/>
                <w:iCs/>
                <w:lang w:val="sr-Cyrl-CS"/>
              </w:rPr>
            </w:pPr>
            <w:r w:rsidRPr="00E47C2E">
              <w:rPr>
                <w:rFonts w:cs="Arial"/>
                <w:b/>
                <w:bCs/>
                <w:iCs/>
                <w:lang w:val="sr-Cyrl-CS"/>
              </w:rPr>
              <w:t>Ц</w:t>
            </w:r>
            <w:r w:rsidR="002D5D85" w:rsidRPr="00E47C2E">
              <w:rPr>
                <w:rFonts w:cs="Arial"/>
                <w:b/>
                <w:bCs/>
                <w:iCs/>
                <w:lang w:val="sr-Cyrl-CS"/>
              </w:rPr>
              <w:t>ена са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c>
          <w:tcPr>
            <w:tcW w:w="69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c>
          <w:tcPr>
            <w:tcW w:w="73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E47C2E" w:rsidRDefault="002D5D85" w:rsidP="00E35621">
            <w:pPr>
              <w:spacing w:before="0"/>
              <w:jc w:val="center"/>
              <w:rPr>
                <w:rFonts w:cs="Arial"/>
                <w:b/>
                <w:bCs/>
                <w:iCs/>
                <w:lang w:val="sr-Cyrl-CS"/>
              </w:rPr>
            </w:pPr>
            <w:r w:rsidRPr="00E47C2E">
              <w:rPr>
                <w:rFonts w:cs="Arial"/>
                <w:b/>
                <w:bCs/>
                <w:iCs/>
                <w:lang w:val="sr-Cyrl-CS"/>
              </w:rPr>
              <w:t xml:space="preserve">дин. </w:t>
            </w:r>
          </w:p>
        </w:tc>
      </w:tr>
      <w:tr w:rsidR="00F12D24" w:rsidRPr="00E47C2E" w:rsidTr="004C5326">
        <w:tc>
          <w:tcPr>
            <w:tcW w:w="3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6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6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9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3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3C185E" w:rsidRPr="00E47C2E" w:rsidTr="008B28CD">
        <w:trPr>
          <w:trHeight w:val="674"/>
        </w:trPr>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 xml:space="preserve">Извршити испоруку и замену мерног круга 0404 </w:t>
            </w:r>
            <w:r w:rsidRPr="003F73CB">
              <w:rPr>
                <w:rFonts w:cs="Arial"/>
              </w:rPr>
              <w:t>G</w:t>
            </w:r>
            <w:r w:rsidRPr="003F73CB">
              <w:rPr>
                <w:rFonts w:cs="Arial"/>
                <w:lang w:val="sr-Latn-CS"/>
              </w:rPr>
              <w:t xml:space="preserve">01 – </w:t>
            </w:r>
            <w:r w:rsidRPr="003F73CB">
              <w:rPr>
                <w:rFonts w:cs="Arial"/>
                <w:lang w:val="sr-Cyrl-RS"/>
              </w:rPr>
              <w:t xml:space="preserve">проводљивост одсољавања, са мерењем температуре (трансмитер+давач+каблови за међусобно повезивање). Константа давача </w:t>
            </w:r>
            <w:r w:rsidRPr="003F73CB">
              <w:rPr>
                <w:rFonts w:cs="Arial"/>
              </w:rPr>
              <w:t>k</w:t>
            </w:r>
            <w:r w:rsidRPr="003F73CB">
              <w:rPr>
                <w:rFonts w:cs="Arial"/>
                <w:lang w:val="sr-Cyrl-RS"/>
              </w:rPr>
              <w:t>=0,058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0-100</w:t>
            </w:r>
            <w:r w:rsidRPr="003F73CB">
              <w:rPr>
                <w:rFonts w:cs="Arial"/>
              </w:rPr>
              <w:t>μS</w:t>
            </w:r>
            <w:r w:rsidRPr="003F73CB">
              <w:rPr>
                <w:rFonts w:cs="Arial"/>
                <w:lang w:val="sr-Cyrl-RS"/>
              </w:rPr>
              <w:t>/</w:t>
            </w:r>
            <w:r w:rsidRPr="003F73CB">
              <w:rPr>
                <w:rFonts w:cs="Arial"/>
              </w:rPr>
              <w:t>cm</w:t>
            </w:r>
            <w:r w:rsidRPr="003F73CB">
              <w:rPr>
                <w:rFonts w:cs="Arial"/>
                <w:lang w:val="sr-Cyrl-RS"/>
              </w:rPr>
              <w:t>.</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2.</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 xml:space="preserve">Извршити испоруку и замену мерног круга 0403 </w:t>
            </w:r>
            <w:r w:rsidRPr="003F73CB">
              <w:rPr>
                <w:rFonts w:cs="Arial"/>
              </w:rPr>
              <w:t>G</w:t>
            </w:r>
            <w:r w:rsidRPr="003F73CB">
              <w:rPr>
                <w:rFonts w:cs="Arial"/>
                <w:lang w:val="sr-Latn-CS"/>
              </w:rPr>
              <w:t>0</w:t>
            </w:r>
            <w:r w:rsidRPr="003F73CB">
              <w:rPr>
                <w:rFonts w:cs="Arial"/>
                <w:lang w:val="sr-Cyrl-RS"/>
              </w:rPr>
              <w:t>5</w:t>
            </w:r>
            <w:r w:rsidRPr="003F73CB">
              <w:rPr>
                <w:rFonts w:cs="Arial"/>
                <w:lang w:val="sr-Latn-CS"/>
              </w:rPr>
              <w:t xml:space="preserve"> – </w:t>
            </w:r>
            <w:r w:rsidRPr="003F73CB">
              <w:rPr>
                <w:rFonts w:cs="Arial"/>
                <w:lang w:val="sr-Cyrl-RS"/>
              </w:rPr>
              <w:t xml:space="preserve">проводљивост котловске воде, са мерењем температуре (трансмитер+давач+каблови за међусобно повезивање) . Константа давача </w:t>
            </w:r>
            <w:r w:rsidRPr="003F73CB">
              <w:rPr>
                <w:rFonts w:cs="Arial"/>
              </w:rPr>
              <w:t>k</w:t>
            </w:r>
            <w:r w:rsidRPr="003F73CB">
              <w:rPr>
                <w:rFonts w:cs="Arial"/>
                <w:lang w:val="sr-Cyrl-RS"/>
              </w:rPr>
              <w:t>=0,058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0-200</w:t>
            </w:r>
            <w:r w:rsidRPr="003F73CB">
              <w:rPr>
                <w:rFonts w:cs="Arial"/>
              </w:rPr>
              <w:t>μS</w:t>
            </w:r>
            <w:r w:rsidRPr="003F73CB">
              <w:rPr>
                <w:rFonts w:cs="Arial"/>
                <w:lang w:val="sr-Cyrl-RS"/>
              </w:rPr>
              <w:t>/</w:t>
            </w:r>
            <w:r w:rsidRPr="003F73CB">
              <w:rPr>
                <w:rFonts w:cs="Arial"/>
              </w:rPr>
              <w:t>cm</w:t>
            </w:r>
            <w:r w:rsidRPr="003F73CB">
              <w:rPr>
                <w:rFonts w:cs="Arial"/>
                <w:lang w:val="sr-Cyrl-RS"/>
              </w:rPr>
              <w:t>.</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3.</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 xml:space="preserve">Извршити испоруку и замену мерног круга проводљивости 0401 </w:t>
            </w:r>
            <w:r w:rsidRPr="003F73CB">
              <w:rPr>
                <w:rFonts w:cs="Arial"/>
              </w:rPr>
              <w:t>G</w:t>
            </w:r>
            <w:r w:rsidRPr="003F73CB">
              <w:rPr>
                <w:rFonts w:cs="Arial"/>
                <w:lang w:val="sr-Latn-CS"/>
              </w:rPr>
              <w:t>0</w:t>
            </w:r>
            <w:r w:rsidRPr="003F73CB">
              <w:rPr>
                <w:rFonts w:cs="Arial"/>
                <w:lang w:val="sr-Cyrl-RS"/>
              </w:rPr>
              <w:t>4А</w:t>
            </w:r>
            <w:r w:rsidRPr="003F73CB">
              <w:rPr>
                <w:rFonts w:cs="Arial"/>
                <w:lang w:val="sr-Latn-CS"/>
              </w:rPr>
              <w:t xml:space="preserve"> – </w:t>
            </w:r>
            <w:r w:rsidRPr="003F73CB">
              <w:rPr>
                <w:rFonts w:cs="Arial"/>
                <w:lang w:val="sr-Cyrl-RS"/>
              </w:rPr>
              <w:t xml:space="preserve">проводљивост напојне воде иза </w:t>
            </w:r>
            <w:r w:rsidRPr="003F73CB">
              <w:rPr>
                <w:rFonts w:cs="Arial"/>
                <w:lang w:val="sr-Cyrl-RS"/>
              </w:rPr>
              <w:lastRenderedPageBreak/>
              <w:t xml:space="preserve">загрејача ВП са филтером, са мерењем температуре (трансмитер+давач+каблови за међусобно повезивање) . Константа давача </w:t>
            </w:r>
            <w:r w:rsidRPr="003F73CB">
              <w:rPr>
                <w:rFonts w:cs="Arial"/>
              </w:rPr>
              <w:t>k</w:t>
            </w:r>
            <w:r w:rsidRPr="003F73CB">
              <w:rPr>
                <w:rFonts w:cs="Arial"/>
                <w:lang w:val="sr-Cyrl-RS"/>
              </w:rPr>
              <w:t>=0,058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0-3</w:t>
            </w:r>
            <w:r w:rsidRPr="003F73CB">
              <w:rPr>
                <w:rFonts w:cs="Arial"/>
              </w:rPr>
              <w:t>μS</w:t>
            </w:r>
            <w:r w:rsidRPr="003F73CB">
              <w:rPr>
                <w:rFonts w:cs="Arial"/>
                <w:lang w:val="sr-Cyrl-RS"/>
              </w:rPr>
              <w:t>/</w:t>
            </w:r>
            <w:r w:rsidRPr="003F73CB">
              <w:rPr>
                <w:rFonts w:cs="Arial"/>
              </w:rPr>
              <w:t>l</w:t>
            </w:r>
            <w:r w:rsidRPr="003F73CB">
              <w:rPr>
                <w:rFonts w:cs="Arial"/>
                <w:lang w:val="sr-Cyrl-RS"/>
              </w:rPr>
              <w:t>.</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lastRenderedPageBreak/>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lastRenderedPageBreak/>
              <w:t>4.</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 xml:space="preserve">Извршити испоруку и замену мерног круга проводљивости 0401 </w:t>
            </w:r>
            <w:r w:rsidRPr="003F73CB">
              <w:rPr>
                <w:rFonts w:cs="Arial"/>
              </w:rPr>
              <w:t>G</w:t>
            </w:r>
            <w:r w:rsidRPr="003F73CB">
              <w:rPr>
                <w:rFonts w:cs="Arial"/>
                <w:lang w:val="sr-Latn-CS"/>
              </w:rPr>
              <w:t>0</w:t>
            </w:r>
            <w:r w:rsidRPr="003F73CB">
              <w:rPr>
                <w:rFonts w:cs="Arial"/>
                <w:lang w:val="sr-Cyrl-RS"/>
              </w:rPr>
              <w:t>4</w:t>
            </w:r>
            <w:r w:rsidRPr="003F73CB">
              <w:rPr>
                <w:rFonts w:cs="Arial"/>
              </w:rPr>
              <w:t>B</w:t>
            </w:r>
            <w:r w:rsidRPr="003F73CB">
              <w:rPr>
                <w:rFonts w:cs="Arial"/>
                <w:lang w:val="sr-Latn-CS"/>
              </w:rPr>
              <w:t xml:space="preserve"> – </w:t>
            </w:r>
            <w:r w:rsidRPr="003F73CB">
              <w:rPr>
                <w:rFonts w:cs="Arial"/>
                <w:lang w:val="sr-Cyrl-RS"/>
              </w:rPr>
              <w:t>проводљивост напојне воде иза загрејача ВП без филтера, са мерењем температуре (трансмитер+давач+к</w:t>
            </w:r>
            <w:r>
              <w:rPr>
                <w:rFonts w:cs="Arial"/>
                <w:lang w:val="sr-Cyrl-RS"/>
              </w:rPr>
              <w:t>аблови за међусобно повезивање)</w:t>
            </w:r>
            <w:r w:rsidRPr="003F73CB">
              <w:rPr>
                <w:rFonts w:cs="Arial"/>
                <w:lang w:val="sr-Cyrl-RS"/>
              </w:rPr>
              <w:t xml:space="preserve">. Константа давача </w:t>
            </w:r>
            <w:r w:rsidRPr="003F73CB">
              <w:rPr>
                <w:rFonts w:cs="Arial"/>
              </w:rPr>
              <w:t>k</w:t>
            </w:r>
            <w:r w:rsidRPr="003F73CB">
              <w:rPr>
                <w:rFonts w:cs="Arial"/>
                <w:lang w:val="sr-Cyrl-RS"/>
              </w:rPr>
              <w:t>=0,1 [1/</w:t>
            </w:r>
            <w:r w:rsidRPr="003F73CB">
              <w:rPr>
                <w:rFonts w:cs="Arial"/>
              </w:rPr>
              <w:t>cm</w:t>
            </w:r>
            <w:r w:rsidRPr="003F73CB">
              <w:rPr>
                <w:rFonts w:cs="Arial"/>
                <w:lang w:val="sr-Cyrl-RS"/>
              </w:rPr>
              <w:t>]. Напајање за трансмитер је 24</w:t>
            </w:r>
            <w:r w:rsidRPr="003F73CB">
              <w:rPr>
                <w:rFonts w:cs="Arial"/>
              </w:rPr>
              <w:t>VDC</w:t>
            </w:r>
            <w:r w:rsidRPr="003F73CB">
              <w:rPr>
                <w:rFonts w:cs="Arial"/>
                <w:lang w:val="sr-Cyrl-RS"/>
              </w:rPr>
              <w:t>. Опсег мерења: 0-4</w:t>
            </w:r>
            <w:r w:rsidRPr="003F73CB">
              <w:rPr>
                <w:rFonts w:cs="Arial"/>
              </w:rPr>
              <w:t>μS</w:t>
            </w:r>
            <w:r w:rsidRPr="003F73CB">
              <w:rPr>
                <w:rFonts w:cs="Arial"/>
                <w:lang w:val="sr-Cyrl-RS"/>
              </w:rPr>
              <w:t>/</w:t>
            </w:r>
            <w:r w:rsidRPr="003F73CB">
              <w:rPr>
                <w:rFonts w:cs="Arial"/>
              </w:rPr>
              <w:t>l</w:t>
            </w:r>
            <w:r w:rsidRPr="003F73CB">
              <w:rPr>
                <w:rFonts w:cs="Arial"/>
                <w:lang w:val="sr-Cyrl-RS"/>
              </w:rPr>
              <w:t>.</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5.</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 xml:space="preserve">Извршити испоруку мерног круга за мерење </w:t>
            </w:r>
            <w:r w:rsidRPr="003F73CB">
              <w:rPr>
                <w:rFonts w:cs="Arial"/>
              </w:rPr>
              <w:t>pH</w:t>
            </w:r>
            <w:r w:rsidRPr="003F73CB">
              <w:rPr>
                <w:rFonts w:cs="Arial"/>
                <w:lang w:val="sr-Cyrl-RS"/>
              </w:rPr>
              <w:t>, са мерењем температуре</w:t>
            </w:r>
            <w:r w:rsidRPr="003F73CB">
              <w:rPr>
                <w:rFonts w:cs="Arial"/>
                <w:lang w:val="sr-Latn-CS"/>
              </w:rPr>
              <w:t xml:space="preserve"> </w:t>
            </w:r>
            <w:r w:rsidRPr="003F73CB">
              <w:rPr>
                <w:rFonts w:cs="Arial"/>
                <w:lang w:val="sr-Cyrl-RS"/>
              </w:rPr>
              <w:t>(трансмитер+сензор+каблови за међусобно повезивање)</w:t>
            </w:r>
            <w:r w:rsidRPr="003F73CB">
              <w:rPr>
                <w:rFonts w:cs="Arial"/>
                <w:lang w:val="sr-Latn-CS"/>
              </w:rPr>
              <w:t xml:space="preserve">. </w:t>
            </w:r>
            <w:r w:rsidRPr="003F73CB">
              <w:rPr>
                <w:rFonts w:cs="Arial"/>
              </w:rPr>
              <w:t xml:space="preserve">Напајање </w:t>
            </w:r>
            <w:r w:rsidRPr="003F73CB">
              <w:rPr>
                <w:rFonts w:cs="Arial"/>
                <w:lang w:val="sr-Cyrl-RS"/>
              </w:rPr>
              <w:t xml:space="preserve">за трансмитер је </w:t>
            </w:r>
            <w:r w:rsidRPr="003F73CB">
              <w:rPr>
                <w:rFonts w:cs="Arial"/>
              </w:rPr>
              <w:t>24VDC</w:t>
            </w:r>
            <w:r w:rsidRPr="003F73CB">
              <w:rPr>
                <w:rFonts w:cs="Arial"/>
                <w:lang w:val="sr-Cyrl-RS"/>
              </w:rPr>
              <w:t>.</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6.</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испоруку мерног круга за мерење раствореног кисоника</w:t>
            </w:r>
            <w:r w:rsidRPr="003F73CB">
              <w:rPr>
                <w:rFonts w:cs="Arial"/>
                <w:lang w:val="sr-Cyrl-CS"/>
              </w:rPr>
              <w:t xml:space="preserve"> </w:t>
            </w:r>
            <w:r w:rsidRPr="003F73CB">
              <w:rPr>
                <w:rFonts w:cs="Arial"/>
                <w:lang w:val="sr-Cyrl-RS"/>
              </w:rPr>
              <w:t xml:space="preserve">(трансмитер+сензор+каблови за </w:t>
            </w:r>
            <w:r w:rsidRPr="003F73CB">
              <w:rPr>
                <w:rFonts w:cs="Arial"/>
                <w:lang w:val="sr-Cyrl-RS"/>
              </w:rPr>
              <w:lastRenderedPageBreak/>
              <w:t>међусобно повезивање)</w:t>
            </w:r>
            <w:r w:rsidRPr="003F73CB">
              <w:rPr>
                <w:rFonts w:cs="Arial"/>
                <w:lang w:val="sr-Cyrl-CS"/>
              </w:rPr>
              <w:t xml:space="preserve">. </w:t>
            </w:r>
            <w:r w:rsidRPr="003F73CB">
              <w:rPr>
                <w:rFonts w:cs="Arial"/>
              </w:rPr>
              <w:t xml:space="preserve">Напајање </w:t>
            </w:r>
            <w:r w:rsidRPr="003F73CB">
              <w:rPr>
                <w:rFonts w:cs="Arial"/>
                <w:lang w:val="sr-Cyrl-RS"/>
              </w:rPr>
              <w:t xml:space="preserve">за трансмитер је </w:t>
            </w:r>
            <w:r w:rsidRPr="003F73CB">
              <w:rPr>
                <w:rFonts w:cs="Arial"/>
              </w:rPr>
              <w:t>24VDC</w:t>
            </w:r>
            <w:r w:rsidRPr="003F73CB">
              <w:rPr>
                <w:rFonts w:cs="Arial"/>
                <w:lang w:val="sr-Cyrl-RS"/>
              </w:rPr>
              <w:t>.</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lastRenderedPageBreak/>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lastRenderedPageBreak/>
              <w:t>7.</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испоруку мерног круга за мерење проводљивости, са мерењем температуре</w:t>
            </w:r>
            <w:r w:rsidRPr="003C185E">
              <w:rPr>
                <w:rFonts w:cs="Arial"/>
                <w:lang w:val="sr-Cyrl-CS"/>
              </w:rPr>
              <w:t xml:space="preserve"> </w:t>
            </w:r>
            <w:r w:rsidRPr="003F73CB">
              <w:rPr>
                <w:rFonts w:cs="Arial"/>
                <w:lang w:val="sr-Cyrl-RS"/>
              </w:rPr>
              <w:t>(трансмитер+сензор+каблови за међусобно повезивање)</w:t>
            </w:r>
            <w:r w:rsidRPr="003C185E">
              <w:rPr>
                <w:rFonts w:cs="Arial"/>
                <w:lang w:val="sr-Cyrl-CS"/>
              </w:rPr>
              <w:t xml:space="preserve">. </w:t>
            </w:r>
            <w:r w:rsidRPr="003F73CB">
              <w:rPr>
                <w:rFonts w:cs="Arial"/>
              </w:rPr>
              <w:t xml:space="preserve">Напајање </w:t>
            </w:r>
            <w:r w:rsidRPr="003F73CB">
              <w:rPr>
                <w:rFonts w:cs="Arial"/>
                <w:lang w:val="sr-Cyrl-RS"/>
              </w:rPr>
              <w:t xml:space="preserve">за трансмитер је </w:t>
            </w:r>
            <w:r w:rsidRPr="003F73CB">
              <w:rPr>
                <w:rFonts w:cs="Arial"/>
              </w:rPr>
              <w:t>24VDC</w:t>
            </w:r>
            <w:r w:rsidRPr="003F73CB">
              <w:rPr>
                <w:rFonts w:cs="Arial"/>
                <w:lang w:val="sr-Cyrl-RS"/>
              </w:rPr>
              <w:t>.</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8.</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испоруку и замену измењивача са припадајућим цревима, брзо раставним спојницама и игличастим вентилима за растерећење (1</w:t>
            </w:r>
            <w:r w:rsidRPr="003F73CB">
              <w:rPr>
                <w:rFonts w:cs="Arial"/>
              </w:rPr>
              <w:t>bar</w:t>
            </w:r>
            <w:r w:rsidRPr="003F73CB">
              <w:rPr>
                <w:rFonts w:cs="Arial"/>
                <w:lang w:val="sr-Cyrl-RS"/>
              </w:rPr>
              <w:t xml:space="preserve">) на линији узорковања. </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9</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9.</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испоруку измењивача са припадајућим цревима, брзо раставним спојницама и игличастим вентилима за растерећење (1</w:t>
            </w:r>
            <w:r w:rsidRPr="003F73CB">
              <w:rPr>
                <w:rFonts w:cs="Arial"/>
              </w:rPr>
              <w:t>bar</w:t>
            </w:r>
            <w:r w:rsidRPr="003F73CB">
              <w:rPr>
                <w:rFonts w:cs="Arial"/>
                <w:lang w:val="sr-Cyrl-RS"/>
              </w:rPr>
              <w:t xml:space="preserve">) на линији узорковања. </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2</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E26A04">
        <w:trPr>
          <w:trHeight w:val="2321"/>
        </w:trPr>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10.</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испоруку и замену неисправних електромагнетних вентила на линији узорковања карактеристика:</w:t>
            </w:r>
          </w:p>
          <w:p w:rsidR="003C185E" w:rsidRPr="003F73CB" w:rsidRDefault="003C185E" w:rsidP="00E26A04">
            <w:pPr>
              <w:pStyle w:val="ListParagraph"/>
              <w:numPr>
                <w:ilvl w:val="0"/>
                <w:numId w:val="42"/>
              </w:numPr>
              <w:spacing w:before="0" w:after="0" w:line="240" w:lineRule="auto"/>
              <w:ind w:left="213" w:hanging="180"/>
              <w:jc w:val="left"/>
              <w:rPr>
                <w:rFonts w:ascii="Arial" w:hAnsi="Arial" w:cs="Arial"/>
                <w:lang w:val="sr-Cyrl-RS"/>
              </w:rPr>
            </w:pPr>
            <w:r w:rsidRPr="003F73CB">
              <w:rPr>
                <w:rFonts w:ascii="Arial" w:hAnsi="Arial" w:cs="Arial"/>
                <w:lang w:val="sr-Cyrl-RS"/>
              </w:rPr>
              <w:t>Прикључак:</w:t>
            </w:r>
            <w:r w:rsidRPr="003F73CB">
              <w:rPr>
                <w:rFonts w:ascii="Arial" w:hAnsi="Arial" w:cs="Arial"/>
              </w:rPr>
              <w:t xml:space="preserve"> G1/4</w:t>
            </w:r>
          </w:p>
          <w:p w:rsidR="003C185E" w:rsidRPr="003F73CB" w:rsidRDefault="003C185E" w:rsidP="00E26A04">
            <w:pPr>
              <w:pStyle w:val="ListParagraph"/>
              <w:numPr>
                <w:ilvl w:val="0"/>
                <w:numId w:val="42"/>
              </w:numPr>
              <w:spacing w:before="0" w:after="0" w:line="240" w:lineRule="auto"/>
              <w:ind w:left="213" w:hanging="180"/>
              <w:jc w:val="left"/>
              <w:rPr>
                <w:rFonts w:ascii="Arial" w:hAnsi="Arial" w:cs="Arial"/>
                <w:lang w:val="sr-Cyrl-RS"/>
              </w:rPr>
            </w:pPr>
            <w:r w:rsidRPr="003F73CB">
              <w:rPr>
                <w:rFonts w:ascii="Arial" w:hAnsi="Arial" w:cs="Arial"/>
                <w:lang w:val="sr-Cyrl-RS"/>
              </w:rPr>
              <w:t>Називни пречник</w:t>
            </w:r>
            <w:r w:rsidRPr="003F73CB">
              <w:rPr>
                <w:rFonts w:ascii="Arial" w:hAnsi="Arial" w:cs="Arial"/>
              </w:rPr>
              <w:t>DN</w:t>
            </w:r>
            <w:r w:rsidRPr="003F73CB">
              <w:rPr>
                <w:rFonts w:ascii="Arial" w:hAnsi="Arial" w:cs="Arial"/>
                <w:lang w:val="sr-Cyrl-RS"/>
              </w:rPr>
              <w:t>:</w:t>
            </w:r>
            <w:r w:rsidRPr="003F73CB">
              <w:rPr>
                <w:rFonts w:ascii="Arial" w:hAnsi="Arial" w:cs="Arial"/>
              </w:rPr>
              <w:t xml:space="preserve"> 2</w:t>
            </w:r>
          </w:p>
          <w:p w:rsidR="003C185E" w:rsidRPr="003F73CB" w:rsidRDefault="003C185E" w:rsidP="00E26A04">
            <w:pPr>
              <w:pStyle w:val="ListParagraph"/>
              <w:numPr>
                <w:ilvl w:val="0"/>
                <w:numId w:val="42"/>
              </w:numPr>
              <w:spacing w:before="0" w:after="0" w:line="240" w:lineRule="auto"/>
              <w:ind w:left="213" w:hanging="180"/>
              <w:jc w:val="left"/>
              <w:rPr>
                <w:rFonts w:ascii="Arial" w:hAnsi="Arial" w:cs="Arial"/>
                <w:lang w:val="sr-Cyrl-RS"/>
              </w:rPr>
            </w:pPr>
            <w:r w:rsidRPr="003F73CB">
              <w:rPr>
                <w:rFonts w:ascii="Arial" w:hAnsi="Arial" w:cs="Arial"/>
                <w:lang w:val="sr-Cyrl-RS"/>
              </w:rPr>
              <w:t>Називни притисак</w:t>
            </w:r>
            <w:r w:rsidRPr="003F73CB">
              <w:rPr>
                <w:rFonts w:ascii="Arial" w:hAnsi="Arial" w:cs="Arial"/>
              </w:rPr>
              <w:t xml:space="preserve"> </w:t>
            </w:r>
            <w:r w:rsidRPr="003F73CB">
              <w:rPr>
                <w:rFonts w:ascii="Arial" w:hAnsi="Arial" w:cs="Arial"/>
              </w:rPr>
              <w:lastRenderedPageBreak/>
              <w:t>PN:0-40bar</w:t>
            </w:r>
          </w:p>
          <w:p w:rsidR="003C185E" w:rsidRPr="003F73CB" w:rsidRDefault="003C185E" w:rsidP="00E26A04">
            <w:pPr>
              <w:pStyle w:val="ListParagraph"/>
              <w:numPr>
                <w:ilvl w:val="0"/>
                <w:numId w:val="42"/>
              </w:numPr>
              <w:spacing w:before="0" w:after="0" w:line="240" w:lineRule="auto"/>
              <w:ind w:left="213" w:hanging="180"/>
              <w:jc w:val="left"/>
              <w:rPr>
                <w:rFonts w:ascii="Arial" w:hAnsi="Arial" w:cs="Arial"/>
                <w:lang w:val="sr-Cyrl-RS"/>
              </w:rPr>
            </w:pPr>
            <w:r w:rsidRPr="003F73CB">
              <w:rPr>
                <w:rFonts w:ascii="Arial" w:hAnsi="Arial" w:cs="Arial"/>
                <w:lang w:val="sr-Cyrl-RS"/>
              </w:rPr>
              <w:t>Напон напајања шпулне:</w:t>
            </w:r>
            <w:r w:rsidRPr="003F73CB">
              <w:rPr>
                <w:rFonts w:ascii="Arial" w:hAnsi="Arial" w:cs="Arial"/>
              </w:rPr>
              <w:t xml:space="preserve"> 230VAC</w:t>
            </w:r>
          </w:p>
          <w:p w:rsidR="003C185E" w:rsidRPr="003F73CB" w:rsidRDefault="003C185E" w:rsidP="00E26A04">
            <w:pPr>
              <w:pStyle w:val="ListParagraph"/>
              <w:numPr>
                <w:ilvl w:val="0"/>
                <w:numId w:val="42"/>
              </w:numPr>
              <w:spacing w:before="0" w:after="0" w:line="240" w:lineRule="auto"/>
              <w:ind w:left="213" w:hanging="180"/>
              <w:jc w:val="left"/>
              <w:rPr>
                <w:rFonts w:ascii="Arial" w:hAnsi="Arial" w:cs="Arial"/>
                <w:lang w:val="sr-Cyrl-RS"/>
              </w:rPr>
            </w:pPr>
            <w:r w:rsidRPr="003F73CB">
              <w:rPr>
                <w:rFonts w:ascii="Arial" w:hAnsi="Arial" w:cs="Arial"/>
                <w:lang w:val="sr-Cyrl-RS"/>
              </w:rPr>
              <w:t>Потрошња:</w:t>
            </w:r>
            <w:r w:rsidRPr="003F73CB">
              <w:rPr>
                <w:rFonts w:ascii="Arial" w:hAnsi="Arial" w:cs="Arial"/>
              </w:rPr>
              <w:t xml:space="preserve"> 10W</w:t>
            </w:r>
          </w:p>
          <w:p w:rsidR="003C185E" w:rsidRPr="003F73CB" w:rsidRDefault="003C185E" w:rsidP="00E26A04">
            <w:pPr>
              <w:pStyle w:val="ListParagraph"/>
              <w:numPr>
                <w:ilvl w:val="0"/>
                <w:numId w:val="42"/>
              </w:numPr>
              <w:spacing w:before="0" w:after="0" w:line="240" w:lineRule="auto"/>
              <w:ind w:left="213" w:hanging="180"/>
              <w:jc w:val="left"/>
              <w:rPr>
                <w:rFonts w:ascii="Arial" w:hAnsi="Arial" w:cs="Arial"/>
                <w:lang w:val="sr-Cyrl-RS"/>
              </w:rPr>
            </w:pPr>
            <w:r w:rsidRPr="003F73CB">
              <w:rPr>
                <w:rFonts w:ascii="Arial" w:hAnsi="Arial" w:cs="Arial"/>
                <w:lang w:val="sr-Cyrl-RS"/>
              </w:rPr>
              <w:t xml:space="preserve">Материјал: </w:t>
            </w:r>
            <w:r w:rsidRPr="003F73CB">
              <w:rPr>
                <w:rFonts w:ascii="Arial" w:hAnsi="Arial" w:cs="Arial"/>
              </w:rPr>
              <w:t>INOX</w:t>
            </w:r>
          </w:p>
          <w:p w:rsidR="003C185E" w:rsidRPr="003F73CB" w:rsidRDefault="003C185E" w:rsidP="00E26A04">
            <w:pPr>
              <w:pStyle w:val="ListParagraph"/>
              <w:numPr>
                <w:ilvl w:val="0"/>
                <w:numId w:val="42"/>
              </w:numPr>
              <w:spacing w:before="0" w:after="0" w:line="240" w:lineRule="auto"/>
              <w:ind w:left="213" w:hanging="180"/>
              <w:jc w:val="left"/>
              <w:rPr>
                <w:rFonts w:ascii="Arial" w:hAnsi="Arial" w:cs="Arial"/>
                <w:lang w:val="sr-Cyrl-RS"/>
              </w:rPr>
            </w:pPr>
            <w:r w:rsidRPr="003F73CB">
              <w:rPr>
                <w:rFonts w:ascii="Arial" w:hAnsi="Arial" w:cs="Arial"/>
                <w:lang w:val="sr-Cyrl-RS"/>
              </w:rPr>
              <w:t xml:space="preserve">Тип: </w:t>
            </w:r>
            <w:r w:rsidRPr="003F73CB">
              <w:rPr>
                <w:rFonts w:ascii="Arial" w:hAnsi="Arial" w:cs="Arial"/>
              </w:rPr>
              <w:t>D</w:t>
            </w:r>
            <w:r w:rsidRPr="003F73CB">
              <w:rPr>
                <w:rFonts w:ascii="Arial" w:hAnsi="Arial" w:cs="Arial"/>
                <w:lang w:val="sr-Cyrl-RS"/>
              </w:rPr>
              <w:t xml:space="preserve">221 </w:t>
            </w:r>
            <w:r w:rsidRPr="003F73CB">
              <w:rPr>
                <w:rFonts w:ascii="Arial" w:hAnsi="Arial" w:cs="Arial"/>
              </w:rPr>
              <w:t>Jak</w:t>
            </w:r>
            <w:r w:rsidRPr="003F73CB">
              <w:rPr>
                <w:rFonts w:ascii="Arial" w:hAnsi="Arial" w:cs="Arial"/>
                <w:lang w:val="sr-Latn-RS"/>
              </w:rPr>
              <w:t>ša 320480</w:t>
            </w:r>
            <w:r w:rsidRPr="003F73CB">
              <w:rPr>
                <w:rFonts w:ascii="Arial" w:hAnsi="Arial" w:cs="Arial"/>
                <w:lang w:val="sr-Cyrl-RS"/>
              </w:rPr>
              <w:t xml:space="preserve"> или одговарајуће.</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lastRenderedPageBreak/>
              <w:t>ком</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4</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lastRenderedPageBreak/>
              <w:t>11.</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испоруку и замену високопритисних вентила на мерним местима 0404</w:t>
            </w:r>
            <w:r w:rsidRPr="003C185E">
              <w:rPr>
                <w:rFonts w:cs="Arial"/>
                <w:lang w:val="sr-Cyrl-CS"/>
              </w:rPr>
              <w:t xml:space="preserve"> </w:t>
            </w:r>
            <w:r w:rsidRPr="003F73CB">
              <w:rPr>
                <w:rFonts w:cs="Arial"/>
              </w:rPr>
              <w:t>G</w:t>
            </w:r>
            <w:r w:rsidRPr="003C185E">
              <w:rPr>
                <w:rFonts w:cs="Arial"/>
                <w:lang w:val="sr-Cyrl-CS"/>
              </w:rPr>
              <w:t xml:space="preserve">01, </w:t>
            </w:r>
            <w:r w:rsidRPr="003F73CB">
              <w:rPr>
                <w:rFonts w:cs="Arial"/>
                <w:lang w:val="sr-Cyrl-RS"/>
              </w:rPr>
              <w:t>0505</w:t>
            </w:r>
            <w:r w:rsidRPr="003C185E">
              <w:rPr>
                <w:rFonts w:cs="Arial"/>
                <w:lang w:val="sr-Cyrl-CS"/>
              </w:rPr>
              <w:t xml:space="preserve"> </w:t>
            </w:r>
            <w:r w:rsidRPr="003F73CB">
              <w:rPr>
                <w:rFonts w:cs="Arial"/>
              </w:rPr>
              <w:t>G</w:t>
            </w:r>
            <w:r w:rsidRPr="003C185E">
              <w:rPr>
                <w:rFonts w:cs="Arial"/>
                <w:lang w:val="sr-Cyrl-CS"/>
              </w:rPr>
              <w:t xml:space="preserve">09, 0505 </w:t>
            </w:r>
            <w:r w:rsidRPr="003F73CB">
              <w:rPr>
                <w:rFonts w:cs="Arial"/>
              </w:rPr>
              <w:t>G</w:t>
            </w:r>
            <w:r w:rsidRPr="003C185E">
              <w:rPr>
                <w:rFonts w:cs="Arial"/>
                <w:lang w:val="sr-Cyrl-CS"/>
              </w:rPr>
              <w:t>10</w:t>
            </w:r>
            <w:r w:rsidRPr="003F73CB">
              <w:rPr>
                <w:rFonts w:cs="Arial"/>
                <w:lang w:val="sr-Cyrl-RS"/>
              </w:rPr>
              <w:t xml:space="preserve"> пре и после хладњака узорка</w:t>
            </w:r>
            <w:r w:rsidRPr="003C185E">
              <w:rPr>
                <w:rFonts w:cs="Arial"/>
                <w:lang w:val="sr-Cyrl-CS"/>
              </w:rPr>
              <w:t xml:space="preserve">. </w:t>
            </w:r>
            <w:r w:rsidRPr="003F73CB">
              <w:rPr>
                <w:rFonts w:cs="Arial"/>
                <w:lang w:val="sr-Cyrl-RS"/>
              </w:rPr>
              <w:t xml:space="preserve">Карактеристике вентила </w:t>
            </w:r>
            <w:r w:rsidRPr="003F73CB">
              <w:rPr>
                <w:rFonts w:cs="Arial"/>
                <w:lang w:val="sr-Latn-RS"/>
              </w:rPr>
              <w:t xml:space="preserve">PN 500, DN 6, </w:t>
            </w:r>
            <w:r w:rsidRPr="003F73CB">
              <w:rPr>
                <w:rFonts w:cs="Arial"/>
                <w:lang w:val="sr-Cyrl-RS"/>
              </w:rPr>
              <w:t>материјал 1.4571.</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3</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12.</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проверу сица и седишта регулационих игличастих вентила узорака према мерном месту. На основу детаљне дијагностике по потреби извршити замену истих.</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14</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13.</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детаљно чишћење и уклањање каменца хладњака узорака.</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14</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14.</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оспособљавање силикометра на мерном кругу 0403 А15 опсега 0 – 1</w:t>
            </w:r>
            <w:r w:rsidRPr="003F73CB">
              <w:rPr>
                <w:rFonts w:cs="Arial"/>
              </w:rPr>
              <w:t>mg</w:t>
            </w:r>
            <w:r w:rsidRPr="003C185E">
              <w:rPr>
                <w:rFonts w:cs="Arial"/>
                <w:lang w:val="sr-Cyrl-CS"/>
              </w:rPr>
              <w:t>/</w:t>
            </w:r>
            <w:r w:rsidRPr="003F73CB">
              <w:rPr>
                <w:rFonts w:cs="Arial"/>
              </w:rPr>
              <w:t>l</w:t>
            </w:r>
            <w:r w:rsidRPr="003C185E">
              <w:rPr>
                <w:rFonts w:cs="Arial"/>
                <w:lang w:val="sr-Cyrl-CS"/>
              </w:rPr>
              <w:t xml:space="preserve">, </w:t>
            </w:r>
            <w:r w:rsidRPr="003F73CB">
              <w:rPr>
                <w:rFonts w:cs="Arial"/>
                <w:lang w:val="sr-Cyrl-RS"/>
              </w:rPr>
              <w:t>за правилан рад.</w:t>
            </w:r>
            <w:r w:rsidRPr="003C185E">
              <w:rPr>
                <w:rFonts w:cs="Arial"/>
                <w:lang w:val="sr-Cyrl-CS"/>
              </w:rPr>
              <w:t xml:space="preserve"> </w:t>
            </w:r>
            <w:r w:rsidRPr="003F73CB">
              <w:rPr>
                <w:rFonts w:cs="Arial"/>
                <w:lang w:val="sr-Cyrl-RS"/>
              </w:rPr>
              <w:t>Потребно је:</w:t>
            </w:r>
          </w:p>
          <w:p w:rsidR="003C185E" w:rsidRPr="003F73CB" w:rsidRDefault="003C185E" w:rsidP="00E26A04">
            <w:pPr>
              <w:pStyle w:val="ListParagraph"/>
              <w:numPr>
                <w:ilvl w:val="0"/>
                <w:numId w:val="43"/>
              </w:numPr>
              <w:spacing w:before="0" w:after="0" w:line="240" w:lineRule="auto"/>
              <w:ind w:left="213" w:hanging="180"/>
              <w:jc w:val="left"/>
              <w:rPr>
                <w:rFonts w:ascii="Arial" w:hAnsi="Arial" w:cs="Arial"/>
                <w:lang w:val="sr-Cyrl-RS"/>
              </w:rPr>
            </w:pPr>
            <w:r w:rsidRPr="003F73CB">
              <w:rPr>
                <w:rFonts w:ascii="Arial" w:hAnsi="Arial" w:cs="Arial"/>
                <w:lang w:val="sr-Cyrl-RS"/>
              </w:rPr>
              <w:t>Испоручити и уградити уређај за аутоматску дренажу са одводњавањем и пречишћавањем ваздуха за силикометар</w:t>
            </w:r>
          </w:p>
          <w:p w:rsidR="003C185E" w:rsidRPr="003F73CB" w:rsidRDefault="003C185E" w:rsidP="00E26A04">
            <w:pPr>
              <w:pStyle w:val="ListParagraph"/>
              <w:numPr>
                <w:ilvl w:val="0"/>
                <w:numId w:val="43"/>
              </w:numPr>
              <w:spacing w:before="0" w:after="0" w:line="240" w:lineRule="auto"/>
              <w:ind w:left="213" w:hanging="180"/>
              <w:jc w:val="left"/>
              <w:rPr>
                <w:rFonts w:ascii="Arial" w:hAnsi="Arial" w:cs="Arial"/>
                <w:lang w:val="sr-Cyrl-RS"/>
              </w:rPr>
            </w:pPr>
            <w:r w:rsidRPr="003F73CB">
              <w:rPr>
                <w:rFonts w:ascii="Arial" w:hAnsi="Arial" w:cs="Arial"/>
                <w:lang w:val="sr-Cyrl-RS"/>
              </w:rPr>
              <w:t xml:space="preserve">Испоручити потребну количину реагенса за </w:t>
            </w:r>
            <w:r w:rsidRPr="003F73CB">
              <w:rPr>
                <w:rFonts w:ascii="Arial" w:hAnsi="Arial" w:cs="Arial"/>
                <w:lang w:val="sr-Cyrl-RS"/>
              </w:rPr>
              <w:lastRenderedPageBreak/>
              <w:t>несметани једногодишњи рад уређаја</w:t>
            </w:r>
          </w:p>
          <w:p w:rsidR="003C185E" w:rsidRPr="003F73CB" w:rsidRDefault="003C185E" w:rsidP="00E26A04">
            <w:pPr>
              <w:pStyle w:val="ListParagraph"/>
              <w:numPr>
                <w:ilvl w:val="0"/>
                <w:numId w:val="43"/>
              </w:numPr>
              <w:spacing w:before="0" w:after="0" w:line="240" w:lineRule="auto"/>
              <w:ind w:left="213" w:hanging="180"/>
              <w:jc w:val="left"/>
              <w:rPr>
                <w:rFonts w:ascii="Arial" w:hAnsi="Arial" w:cs="Arial"/>
                <w:lang w:val="sr-Cyrl-RS"/>
              </w:rPr>
            </w:pPr>
            <w:r w:rsidRPr="003F73CB">
              <w:rPr>
                <w:rFonts w:ascii="Arial" w:hAnsi="Arial" w:cs="Arial"/>
                <w:lang w:val="sr-Cyrl-RS"/>
              </w:rPr>
              <w:t>Извршити замену свих осталих потебних елемената који су неопходни за правилан рад силикометра.</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lastRenderedPageBreak/>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lastRenderedPageBreak/>
              <w:t>15.</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 xml:space="preserve">Извршити испоруку и замену </w:t>
            </w:r>
            <w:r w:rsidRPr="003F73CB">
              <w:rPr>
                <w:rFonts w:cs="Arial"/>
              </w:rPr>
              <w:t>pH</w:t>
            </w:r>
            <w:r w:rsidRPr="003C185E">
              <w:rPr>
                <w:rFonts w:cs="Arial"/>
                <w:lang w:val="sr-Cyrl-CS"/>
              </w:rPr>
              <w:t xml:space="preserve"> </w:t>
            </w:r>
            <w:r w:rsidRPr="003F73CB">
              <w:rPr>
                <w:rFonts w:cs="Arial"/>
                <w:lang w:val="sr-Cyrl-RS"/>
              </w:rPr>
              <w:t>електрода два мерна круга (2000 А05, 0401 А09) и испоручити две резервне.</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16.</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 xml:space="preserve">Испоручити посуду за калијум хлорид са цревом до електроде </w:t>
            </w:r>
            <w:r w:rsidRPr="003F73CB">
              <w:rPr>
                <w:rFonts w:cs="Arial"/>
              </w:rPr>
              <w:t>pH</w:t>
            </w:r>
            <w:r w:rsidRPr="003C185E">
              <w:rPr>
                <w:rFonts w:cs="Arial"/>
                <w:lang w:val="sr-Cyrl-CS"/>
              </w:rPr>
              <w:t>-</w:t>
            </w:r>
            <w:r w:rsidRPr="003F73CB">
              <w:rPr>
                <w:rFonts w:cs="Arial"/>
                <w:lang w:val="sr-Cyrl-RS"/>
              </w:rPr>
              <w:t>метра.</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w:t>
            </w:r>
          </w:p>
        </w:tc>
        <w:tc>
          <w:tcPr>
            <w:tcW w:w="560" w:type="pct"/>
            <w:shd w:val="clear" w:color="auto" w:fill="auto"/>
            <w:vAlign w:val="center"/>
          </w:tcPr>
          <w:p w:rsidR="003C185E" w:rsidRPr="003F73CB" w:rsidRDefault="003C185E" w:rsidP="0078306D">
            <w:pPr>
              <w:snapToGrid w:val="0"/>
              <w:jc w:val="center"/>
              <w:rPr>
                <w:rFonts w:cs="Arial"/>
                <w:sz w:val="24"/>
                <w:szCs w:val="24"/>
              </w:rPr>
            </w:pPr>
            <w:r w:rsidRPr="003F73CB">
              <w:rPr>
                <w:rFonts w:cs="Arial"/>
                <w:sz w:val="24"/>
                <w:szCs w:val="24"/>
              </w:rPr>
              <w:t>2</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17.</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проверу неповратних вентила на линији расхладне воде и на основу детаљне дијагностике по потреби извршити замену истих.</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rPr>
            </w:pPr>
            <w:r w:rsidRPr="003F73CB">
              <w:rPr>
                <w:rFonts w:cs="Arial"/>
                <w:sz w:val="24"/>
                <w:szCs w:val="24"/>
                <w:lang w:val="sr-Cyrl-RS"/>
              </w:rPr>
              <w:t>1</w:t>
            </w:r>
            <w:r w:rsidRPr="003F73CB">
              <w:rPr>
                <w:rFonts w:cs="Arial"/>
                <w:sz w:val="24"/>
                <w:szCs w:val="24"/>
              </w:rPr>
              <w:t>4</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18.</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изолацију импулсних цеви узорака до хладњака узорка.</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14</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19.</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испоруку и уградњу клима уређаја за одржавање оптималних амбијенталних услова просторије (аналитичке собе) количине енергије 24000</w:t>
            </w:r>
            <w:r w:rsidRPr="003F73CB">
              <w:rPr>
                <w:rFonts w:cs="Arial"/>
                <w:lang w:val="sr-Cyrl-CS"/>
              </w:rPr>
              <w:t xml:space="preserve"> </w:t>
            </w:r>
            <w:r w:rsidRPr="003F73CB">
              <w:rPr>
                <w:rFonts w:cs="Arial"/>
              </w:rPr>
              <w:t>BTU</w:t>
            </w:r>
            <w:r w:rsidRPr="003F73CB">
              <w:rPr>
                <w:rFonts w:cs="Arial"/>
                <w:lang w:val="sr-Cyrl-CS"/>
              </w:rPr>
              <w:t xml:space="preserve">, </w:t>
            </w:r>
            <w:r w:rsidRPr="003F73CB">
              <w:rPr>
                <w:rFonts w:cs="Arial"/>
                <w:lang w:val="sr-Cyrl-RS"/>
              </w:rPr>
              <w:t>а стару демонтирати.</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20.</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Након монтаже опреме извршити проверу заптивености у мерном кругу и проверу заварених спојева.</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14</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lastRenderedPageBreak/>
              <w:t>21.</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пуштање у рад мерног круга.</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14</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r w:rsidR="003C185E" w:rsidRPr="00E47C2E" w:rsidTr="008B28CD">
        <w:tc>
          <w:tcPr>
            <w:tcW w:w="320" w:type="pct"/>
            <w:shd w:val="clear" w:color="auto" w:fill="auto"/>
            <w:vAlign w:val="center"/>
          </w:tcPr>
          <w:p w:rsidR="003C185E" w:rsidRPr="00C21461" w:rsidRDefault="003C185E" w:rsidP="00970A7E">
            <w:pPr>
              <w:jc w:val="center"/>
              <w:rPr>
                <w:rFonts w:cs="Arial"/>
                <w:lang w:val="sr-Cyrl-CS"/>
              </w:rPr>
            </w:pPr>
            <w:r>
              <w:rPr>
                <w:rFonts w:cs="Arial"/>
                <w:lang w:val="sr-Cyrl-CS"/>
              </w:rPr>
              <w:t>22.</w:t>
            </w:r>
          </w:p>
        </w:tc>
        <w:tc>
          <w:tcPr>
            <w:tcW w:w="1146" w:type="pct"/>
            <w:shd w:val="clear" w:color="auto" w:fill="auto"/>
            <w:vAlign w:val="center"/>
          </w:tcPr>
          <w:p w:rsidR="003C185E" w:rsidRPr="003F73CB" w:rsidRDefault="003C185E" w:rsidP="00E26A04">
            <w:pPr>
              <w:jc w:val="left"/>
              <w:rPr>
                <w:rFonts w:cs="Arial"/>
                <w:lang w:val="sr-Cyrl-RS"/>
              </w:rPr>
            </w:pPr>
            <w:r w:rsidRPr="003F73CB">
              <w:rPr>
                <w:rFonts w:cs="Arial"/>
                <w:lang w:val="sr-Cyrl-RS"/>
              </w:rPr>
              <w:t>Извршити обуку особља за одржавање мерне опреме у гарантном и вангарантном периоду.</w:t>
            </w:r>
          </w:p>
        </w:tc>
        <w:tc>
          <w:tcPr>
            <w:tcW w:w="560" w:type="pct"/>
            <w:shd w:val="clear" w:color="auto" w:fill="auto"/>
            <w:vAlign w:val="center"/>
          </w:tcPr>
          <w:p w:rsidR="003C185E" w:rsidRPr="003F73CB" w:rsidRDefault="003C185E" w:rsidP="0078306D">
            <w:pPr>
              <w:snapToGrid w:val="0"/>
              <w:ind w:right="-7"/>
              <w:jc w:val="center"/>
              <w:rPr>
                <w:rFonts w:cs="Arial"/>
                <w:sz w:val="24"/>
                <w:szCs w:val="24"/>
                <w:lang w:val="sr-Cyrl-RS"/>
              </w:rPr>
            </w:pPr>
            <w:r w:rsidRPr="003F73CB">
              <w:rPr>
                <w:rFonts w:cs="Arial"/>
                <w:sz w:val="24"/>
                <w:szCs w:val="24"/>
                <w:lang w:val="sr-Cyrl-RS"/>
              </w:rPr>
              <w:t>комплет</w:t>
            </w:r>
          </w:p>
        </w:tc>
        <w:tc>
          <w:tcPr>
            <w:tcW w:w="560" w:type="pct"/>
            <w:shd w:val="clear" w:color="auto" w:fill="auto"/>
            <w:vAlign w:val="center"/>
          </w:tcPr>
          <w:p w:rsidR="003C185E" w:rsidRPr="003F73CB" w:rsidRDefault="003C185E" w:rsidP="0078306D">
            <w:pPr>
              <w:snapToGrid w:val="0"/>
              <w:jc w:val="center"/>
              <w:rPr>
                <w:rFonts w:cs="Arial"/>
                <w:sz w:val="24"/>
                <w:szCs w:val="24"/>
                <w:lang w:val="sr-Cyrl-RS"/>
              </w:rPr>
            </w:pPr>
            <w:r w:rsidRPr="003F73CB">
              <w:rPr>
                <w:rFonts w:cs="Arial"/>
                <w:sz w:val="24"/>
                <w:szCs w:val="24"/>
                <w:lang w:val="sr-Cyrl-RS"/>
              </w:rPr>
              <w:t>1</w:t>
            </w:r>
          </w:p>
        </w:tc>
        <w:tc>
          <w:tcPr>
            <w:tcW w:w="431" w:type="pct"/>
            <w:shd w:val="clear" w:color="auto" w:fill="auto"/>
            <w:vAlign w:val="center"/>
          </w:tcPr>
          <w:p w:rsidR="003C185E" w:rsidRPr="007E03CA" w:rsidRDefault="003C185E" w:rsidP="00BC01DC">
            <w:pPr>
              <w:spacing w:before="0"/>
              <w:jc w:val="center"/>
              <w:rPr>
                <w:rFonts w:cs="Arial"/>
                <w:bCs/>
                <w:iCs/>
              </w:rPr>
            </w:pPr>
          </w:p>
        </w:tc>
        <w:tc>
          <w:tcPr>
            <w:tcW w:w="559" w:type="pct"/>
            <w:shd w:val="clear" w:color="auto" w:fill="auto"/>
            <w:vAlign w:val="center"/>
          </w:tcPr>
          <w:p w:rsidR="003C185E" w:rsidRPr="007E03CA" w:rsidRDefault="003C185E" w:rsidP="00BC01DC">
            <w:pPr>
              <w:spacing w:before="0"/>
              <w:jc w:val="center"/>
              <w:rPr>
                <w:rFonts w:cs="Arial"/>
                <w:bCs/>
                <w:iCs/>
              </w:rPr>
            </w:pPr>
          </w:p>
        </w:tc>
        <w:tc>
          <w:tcPr>
            <w:tcW w:w="690" w:type="pct"/>
            <w:shd w:val="clear" w:color="auto" w:fill="auto"/>
            <w:vAlign w:val="center"/>
          </w:tcPr>
          <w:p w:rsidR="003C185E" w:rsidRPr="007E03CA" w:rsidRDefault="003C185E" w:rsidP="00BC01DC">
            <w:pPr>
              <w:spacing w:before="0"/>
              <w:jc w:val="center"/>
              <w:rPr>
                <w:rFonts w:cs="Arial"/>
                <w:bCs/>
                <w:iCs/>
              </w:rPr>
            </w:pPr>
          </w:p>
        </w:tc>
        <w:tc>
          <w:tcPr>
            <w:tcW w:w="734" w:type="pct"/>
            <w:shd w:val="clear" w:color="auto" w:fill="auto"/>
            <w:vAlign w:val="center"/>
          </w:tcPr>
          <w:p w:rsidR="003C185E" w:rsidRPr="007E03CA" w:rsidRDefault="003C185E" w:rsidP="00BC01DC">
            <w:pPr>
              <w:spacing w:before="0"/>
              <w:jc w:val="center"/>
              <w:rPr>
                <w:rFonts w:cs="Arial"/>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C09C5" w:rsidRPr="006C09C5" w:rsidTr="00BE2EA9">
        <w:trPr>
          <w:trHeight w:val="418"/>
        </w:trPr>
        <w:tc>
          <w:tcPr>
            <w:tcW w:w="568" w:type="dxa"/>
            <w:vAlign w:val="center"/>
          </w:tcPr>
          <w:p w:rsidR="007F7D7A" w:rsidRPr="006C09C5" w:rsidRDefault="007F7D7A" w:rsidP="00BE2EA9">
            <w:pPr>
              <w:spacing w:before="0"/>
              <w:jc w:val="center"/>
              <w:rPr>
                <w:rFonts w:cs="Arial"/>
                <w:b/>
                <w:lang w:val="sr-Latn-CS"/>
              </w:rPr>
            </w:pPr>
            <w:r w:rsidRPr="006C09C5">
              <w:rPr>
                <w:rFonts w:cs="Arial"/>
                <w:b/>
              </w:rPr>
              <w:t>I</w:t>
            </w:r>
          </w:p>
        </w:tc>
        <w:tc>
          <w:tcPr>
            <w:tcW w:w="6740" w:type="dxa"/>
          </w:tcPr>
          <w:p w:rsidR="007F7D7A" w:rsidRPr="006C09C5" w:rsidRDefault="007F7D7A" w:rsidP="00BE2EA9">
            <w:pPr>
              <w:spacing w:before="0"/>
              <w:jc w:val="center"/>
              <w:rPr>
                <w:rFonts w:cs="Arial"/>
                <w:b/>
                <w:lang w:val="sr-Latn-CS"/>
              </w:rPr>
            </w:pPr>
            <w:r w:rsidRPr="006C09C5">
              <w:rPr>
                <w:rFonts w:cs="Arial"/>
                <w:b/>
                <w:lang w:val="sr-Latn-CS"/>
              </w:rPr>
              <w:t>УКУПНО ПОНУЂЕНА ЦЕНА  без ПДВ динара</w:t>
            </w:r>
          </w:p>
          <w:p w:rsidR="007F7D7A" w:rsidRPr="006C09C5" w:rsidRDefault="007F7D7A" w:rsidP="00BE2EA9">
            <w:pPr>
              <w:spacing w:before="0"/>
              <w:jc w:val="center"/>
              <w:rPr>
                <w:rFonts w:cs="Arial"/>
                <w:b/>
              </w:rPr>
            </w:pPr>
            <w:r w:rsidRPr="006C09C5">
              <w:rPr>
                <w:rFonts w:cs="Arial"/>
                <w:b/>
              </w:rPr>
              <w:t xml:space="preserve">(збир колоне бр. </w:t>
            </w:r>
            <w:r w:rsidRPr="006C09C5">
              <w:rPr>
                <w:rFonts w:cs="Arial"/>
                <w:b/>
                <w:lang w:val="sr-Cyrl-CS"/>
              </w:rPr>
              <w:t>7</w:t>
            </w:r>
            <w:r w:rsidRPr="006C09C5">
              <w:rPr>
                <w:rFonts w:cs="Arial"/>
                <w:b/>
              </w:rPr>
              <w:t>)</w:t>
            </w:r>
          </w:p>
        </w:tc>
        <w:tc>
          <w:tcPr>
            <w:tcW w:w="2610" w:type="dxa"/>
          </w:tcPr>
          <w:p w:rsidR="007F7D7A" w:rsidRPr="006C09C5" w:rsidRDefault="007F7D7A" w:rsidP="00BE2EA9">
            <w:pPr>
              <w:spacing w:before="0"/>
              <w:rPr>
                <w:rFonts w:cs="Arial"/>
              </w:rPr>
            </w:pPr>
          </w:p>
        </w:tc>
      </w:tr>
      <w:tr w:rsidR="006C09C5" w:rsidRPr="006C09C5" w:rsidTr="00BE2EA9">
        <w:trPr>
          <w:trHeight w:val="610"/>
        </w:trPr>
        <w:tc>
          <w:tcPr>
            <w:tcW w:w="568" w:type="dxa"/>
            <w:tcBorders>
              <w:bottom w:val="single" w:sz="4" w:space="0" w:color="auto"/>
            </w:tcBorders>
            <w:vAlign w:val="center"/>
          </w:tcPr>
          <w:p w:rsidR="007F7D7A" w:rsidRPr="006C09C5" w:rsidRDefault="007F7D7A" w:rsidP="00BE2EA9">
            <w:pPr>
              <w:spacing w:before="0"/>
              <w:jc w:val="center"/>
              <w:rPr>
                <w:rFonts w:cs="Arial"/>
                <w:b/>
                <w:lang w:val="sr-Latn-CS"/>
              </w:rPr>
            </w:pPr>
            <w:r w:rsidRPr="006C09C5">
              <w:rPr>
                <w:rFonts w:cs="Arial"/>
                <w:b/>
                <w:lang w:val="sr-Latn-CS"/>
              </w:rPr>
              <w:t>II</w:t>
            </w:r>
          </w:p>
        </w:tc>
        <w:tc>
          <w:tcPr>
            <w:tcW w:w="6740" w:type="dxa"/>
            <w:tcBorders>
              <w:bottom w:val="single" w:sz="4" w:space="0" w:color="auto"/>
              <w:right w:val="single" w:sz="4" w:space="0" w:color="auto"/>
            </w:tcBorders>
          </w:tcPr>
          <w:p w:rsidR="007F7D7A" w:rsidRPr="006C09C5" w:rsidRDefault="007F7D7A" w:rsidP="00E35621">
            <w:pPr>
              <w:spacing w:before="0"/>
              <w:jc w:val="center"/>
              <w:rPr>
                <w:rFonts w:cs="Arial"/>
                <w:b/>
                <w:lang w:val="sr-Latn-CS"/>
              </w:rPr>
            </w:pPr>
            <w:r w:rsidRPr="006C09C5">
              <w:rPr>
                <w:rFonts w:cs="Arial"/>
                <w:b/>
                <w:lang w:val="sr-Latn-CS"/>
              </w:rPr>
              <w:t>УКУПАН ИЗНОС  ПДВ динара</w:t>
            </w:r>
          </w:p>
        </w:tc>
        <w:tc>
          <w:tcPr>
            <w:tcW w:w="2610" w:type="dxa"/>
            <w:tcBorders>
              <w:bottom w:val="single" w:sz="4" w:space="0" w:color="auto"/>
              <w:right w:val="single" w:sz="4" w:space="0" w:color="auto"/>
            </w:tcBorders>
          </w:tcPr>
          <w:p w:rsidR="007F7D7A" w:rsidRPr="006C09C5" w:rsidRDefault="007F7D7A" w:rsidP="00BE2EA9">
            <w:pPr>
              <w:spacing w:before="0"/>
              <w:rPr>
                <w:rFonts w:cs="Arial"/>
                <w:lang w:val="sr-Latn-CS"/>
              </w:rPr>
            </w:pPr>
          </w:p>
        </w:tc>
      </w:tr>
      <w:tr w:rsidR="006C09C5" w:rsidRPr="00D75366" w:rsidTr="00BE2EA9">
        <w:trPr>
          <w:trHeight w:val="562"/>
        </w:trPr>
        <w:tc>
          <w:tcPr>
            <w:tcW w:w="568" w:type="dxa"/>
            <w:tcBorders>
              <w:bottom w:val="single" w:sz="4" w:space="0" w:color="auto"/>
            </w:tcBorders>
            <w:vAlign w:val="center"/>
          </w:tcPr>
          <w:p w:rsidR="007F7D7A" w:rsidRPr="006C09C5" w:rsidRDefault="007F7D7A" w:rsidP="00BE2EA9">
            <w:pPr>
              <w:spacing w:before="0"/>
              <w:jc w:val="center"/>
              <w:rPr>
                <w:rFonts w:cs="Arial"/>
                <w:b/>
                <w:lang w:val="sr-Latn-CS"/>
              </w:rPr>
            </w:pPr>
            <w:r w:rsidRPr="006C09C5">
              <w:rPr>
                <w:rFonts w:cs="Arial"/>
                <w:b/>
                <w:lang w:val="sr-Latn-CS"/>
              </w:rPr>
              <w:t>III</w:t>
            </w:r>
          </w:p>
        </w:tc>
        <w:tc>
          <w:tcPr>
            <w:tcW w:w="6740" w:type="dxa"/>
            <w:tcBorders>
              <w:bottom w:val="single" w:sz="4" w:space="0" w:color="auto"/>
              <w:right w:val="single" w:sz="4" w:space="0" w:color="auto"/>
            </w:tcBorders>
          </w:tcPr>
          <w:p w:rsidR="007F7D7A" w:rsidRPr="006C09C5" w:rsidRDefault="007F7D7A" w:rsidP="00BE2EA9">
            <w:pPr>
              <w:spacing w:before="0"/>
              <w:jc w:val="center"/>
              <w:rPr>
                <w:rFonts w:cs="Arial"/>
                <w:b/>
                <w:lang w:val="sr-Latn-CS"/>
              </w:rPr>
            </w:pPr>
            <w:r w:rsidRPr="006C09C5">
              <w:rPr>
                <w:rFonts w:cs="Arial"/>
                <w:b/>
                <w:lang w:val="sr-Latn-CS"/>
              </w:rPr>
              <w:t>УКУПНО ПОНУЂЕНА ЦЕНА  са ПДВ</w:t>
            </w:r>
          </w:p>
          <w:p w:rsidR="007F7D7A" w:rsidRPr="006C09C5" w:rsidRDefault="007F7D7A" w:rsidP="00E35621">
            <w:pPr>
              <w:spacing w:before="0"/>
              <w:jc w:val="center"/>
              <w:rPr>
                <w:rFonts w:cs="Arial"/>
                <w:b/>
                <w:lang w:val="sr-Latn-CS"/>
              </w:rPr>
            </w:pPr>
            <w:r w:rsidRPr="006C09C5">
              <w:rPr>
                <w:rFonts w:cs="Arial"/>
                <w:b/>
                <w:lang w:val="sr-Latn-CS"/>
              </w:rPr>
              <w:t>(ред. бр.I+ред.бр.II) динара</w:t>
            </w:r>
          </w:p>
        </w:tc>
        <w:tc>
          <w:tcPr>
            <w:tcW w:w="2610" w:type="dxa"/>
            <w:tcBorders>
              <w:bottom w:val="single" w:sz="4" w:space="0" w:color="auto"/>
              <w:right w:val="single" w:sz="4" w:space="0" w:color="auto"/>
            </w:tcBorders>
          </w:tcPr>
          <w:p w:rsidR="007F7D7A" w:rsidRPr="006C09C5" w:rsidRDefault="007F7D7A" w:rsidP="00BE2EA9">
            <w:pPr>
              <w:spacing w:before="0"/>
              <w:rPr>
                <w:rFonts w:cs="Arial"/>
                <w:lang w:val="sr-Latn-CS"/>
              </w:rPr>
            </w:pPr>
          </w:p>
        </w:tc>
      </w:tr>
    </w:tbl>
    <w:p w:rsidR="00343A18" w:rsidRDefault="00343A18" w:rsidP="00343A18">
      <w:pPr>
        <w:spacing w:before="0"/>
        <w:rPr>
          <w:rFonts w:cs="Arial"/>
          <w:lang w:val="sr-Cyrl-RS"/>
        </w:rPr>
      </w:pPr>
    </w:p>
    <w:p w:rsidR="004C5326" w:rsidRPr="004C5326" w:rsidRDefault="004C5326" w:rsidP="00343A18">
      <w:pPr>
        <w:spacing w:before="0"/>
        <w:rPr>
          <w:rFonts w:cs="Arial"/>
          <w:lang w:val="sr-Cyrl-RS"/>
        </w:rPr>
      </w:pPr>
    </w:p>
    <w:p w:rsidR="00343A18" w:rsidRPr="006C09C5" w:rsidRDefault="00343A18" w:rsidP="00343A18">
      <w:pPr>
        <w:widowControl w:val="0"/>
        <w:spacing w:before="0"/>
        <w:rPr>
          <w:rFonts w:eastAsia="Arial Unicode MS" w:cs="Arial"/>
          <w:lang w:val="sr-Latn-C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22B59" w:rsidRPr="006C09C5" w:rsidTr="00E47C2E">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rsidP="0040391F">
            <w:pPr>
              <w:spacing w:before="0"/>
              <w:rPr>
                <w:rFonts w:cs="Arial"/>
                <w:lang w:val="sr-Latn-CS" w:eastAsia="sr-Latn-CS"/>
              </w:rPr>
            </w:pPr>
            <w:r w:rsidRPr="006C09C5">
              <w:rPr>
                <w:rFonts w:cs="Arial"/>
                <w:lang w:val="sr-Latn-CS" w:eastAsia="sr-Latn-CS"/>
              </w:rPr>
              <w:t>Посебно исказани трошкови у дин</w:t>
            </w:r>
            <w:r w:rsidRPr="006C09C5">
              <w:rPr>
                <w:rFonts w:cs="Arial"/>
                <w:lang w:val="sr-Cyrl-RS" w:eastAsia="sr-Latn-CS"/>
              </w:rPr>
              <w:t>/</w:t>
            </w:r>
            <w:r w:rsidRPr="006C09C5">
              <w:rPr>
                <w:rFonts w:cs="Arial"/>
                <w:lang w:val="sr-Latn-CS" w:eastAsia="sr-Latn-CS"/>
              </w:rPr>
              <w:t>процентима који су укључени у укупно понуђену цену без ПДВ-а</w:t>
            </w:r>
          </w:p>
          <w:p w:rsidR="00922B59" w:rsidRPr="006C09C5" w:rsidRDefault="00922B59" w:rsidP="0040391F">
            <w:pPr>
              <w:spacing w:before="0"/>
              <w:rPr>
                <w:rFonts w:cs="Arial"/>
                <w:lang w:val="sr-Latn-CS" w:eastAsia="sr-Latn-CS"/>
              </w:rPr>
            </w:pPr>
            <w:r w:rsidRPr="006C09C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pPr>
              <w:spacing w:before="0"/>
              <w:rPr>
                <w:rFonts w:cs="Arial"/>
                <w:lang w:val="sr-Latn-CS" w:eastAsia="sr-Latn-CS"/>
              </w:rPr>
            </w:pPr>
            <w:r w:rsidRPr="006C09C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922B59" w:rsidRPr="006C09C5" w:rsidRDefault="00922B59" w:rsidP="006C09C5">
            <w:pPr>
              <w:spacing w:before="0"/>
              <w:jc w:val="center"/>
              <w:rPr>
                <w:rFonts w:cs="Arial"/>
                <w:lang w:val="sr-Latn-CS" w:eastAsia="sr-Latn-CS"/>
              </w:rPr>
            </w:pPr>
            <w:r w:rsidRPr="006C09C5">
              <w:rPr>
                <w:rFonts w:cs="Arial"/>
                <w:lang w:val="sr-Latn-CS" w:eastAsia="sr-Latn-CS"/>
              </w:rPr>
              <w:t>_____динара односно ____%</w:t>
            </w:r>
          </w:p>
        </w:tc>
      </w:tr>
      <w:tr w:rsidR="00922B59" w:rsidRPr="006C09C5"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22B59" w:rsidRPr="006C09C5" w:rsidRDefault="00922B59">
            <w:pPr>
              <w:spacing w:before="0"/>
              <w:rPr>
                <w:rFonts w:cs="Arial"/>
                <w:lang w:val="sr-Cyrl-CS" w:eastAsia="sr-Latn-CS"/>
              </w:rPr>
            </w:pPr>
            <w:r w:rsidRPr="006C09C5">
              <w:rPr>
                <w:rFonts w:cs="Arial"/>
                <w:lang w:val="sr-Latn-CS" w:eastAsia="sr-Latn-CS"/>
              </w:rPr>
              <w:t>Остали трошкови</w:t>
            </w:r>
            <w:r w:rsidRPr="006C09C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922B59" w:rsidRPr="006C09C5" w:rsidRDefault="00922B59" w:rsidP="006C09C5">
            <w:pPr>
              <w:spacing w:before="0"/>
              <w:jc w:val="center"/>
              <w:rPr>
                <w:rFonts w:cs="Arial"/>
                <w:lang w:val="sr-Latn-CS" w:eastAsia="sr-Latn-CS"/>
              </w:rPr>
            </w:pPr>
            <w:r w:rsidRPr="006C09C5">
              <w:rPr>
                <w:rFonts w:cs="Arial"/>
                <w:lang w:val="sr-Latn-CS" w:eastAsia="sr-Latn-CS"/>
              </w:rPr>
              <w:t>_____динара односно ____%</w:t>
            </w:r>
          </w:p>
        </w:tc>
      </w:tr>
    </w:tbl>
    <w:p w:rsidR="00343A18" w:rsidRPr="006C09C5" w:rsidRDefault="00343A18" w:rsidP="00343A18">
      <w:pPr>
        <w:widowControl w:val="0"/>
        <w:spacing w:before="0"/>
        <w:rPr>
          <w:rFonts w:eastAsia="Arial Unicode MS" w:cs="Arial"/>
        </w:rPr>
      </w:pPr>
    </w:p>
    <w:p w:rsidR="00343A18" w:rsidRPr="006C09C5"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sidRPr="00A328AC">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A328AC" w:rsidRDefault="00343A18" w:rsidP="00343A18">
      <w:pPr>
        <w:spacing w:before="0"/>
        <w:rPr>
          <w:rFonts w:cs="Arial"/>
          <w:b/>
          <w:lang w:val="ru-RU"/>
        </w:rPr>
      </w:pPr>
    </w:p>
    <w:p w:rsidR="00343A18" w:rsidRPr="00A328AC" w:rsidRDefault="00343A18" w:rsidP="00343A18">
      <w:pPr>
        <w:pStyle w:val="ListParagraph"/>
        <w:tabs>
          <w:tab w:val="left" w:pos="90"/>
        </w:tabs>
        <w:spacing w:before="0" w:after="0" w:line="240" w:lineRule="auto"/>
        <w:ind w:left="0"/>
        <w:rPr>
          <w:rFonts w:ascii="Arial" w:hAnsi="Arial" w:cs="Arial"/>
          <w:bCs/>
          <w:iCs/>
          <w:lang w:val="ru-RU"/>
        </w:rPr>
      </w:pPr>
      <w:r w:rsidRPr="00A328AC">
        <w:rPr>
          <w:rFonts w:ascii="Arial" w:hAnsi="Arial" w:cs="Arial"/>
          <w:bCs/>
          <w:iCs/>
          <w:lang w:val="ru-RU"/>
        </w:rPr>
        <w:t>Понуђач треба да попун</w:t>
      </w:r>
      <w:r w:rsidRPr="00E47C2E">
        <w:rPr>
          <w:rFonts w:ascii="Arial" w:hAnsi="Arial" w:cs="Arial"/>
          <w:bCs/>
          <w:iCs/>
          <w:lang w:val="sr-Cyrl-CS"/>
        </w:rPr>
        <w:t>и</w:t>
      </w:r>
      <w:r w:rsidRPr="00A328AC">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A328AC">
        <w:rPr>
          <w:rFonts w:ascii="Arial" w:hAnsi="Arial" w:cs="Arial"/>
          <w:bCs/>
          <w:iCs/>
          <w:lang w:val="ru-RU"/>
        </w:rPr>
        <w:t>:</w:t>
      </w:r>
    </w:p>
    <w:p w:rsidR="000F683D" w:rsidRPr="00A328AC" w:rsidRDefault="000F683D" w:rsidP="00343A18">
      <w:pPr>
        <w:pStyle w:val="ListParagraph"/>
        <w:tabs>
          <w:tab w:val="left" w:pos="90"/>
        </w:tabs>
        <w:spacing w:before="0" w:after="0" w:line="240" w:lineRule="auto"/>
        <w:ind w:left="0"/>
        <w:rPr>
          <w:rFonts w:ascii="Arial" w:hAnsi="Arial" w:cs="Arial"/>
          <w:bCs/>
          <w:iCs/>
          <w:lang w:val="ru-RU"/>
        </w:rPr>
      </w:pPr>
    </w:p>
    <w:p w:rsidR="00343A18" w:rsidRPr="00A328A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A328AC">
        <w:rPr>
          <w:rFonts w:ascii="Arial" w:hAnsi="Arial" w:cs="Arial"/>
          <w:bCs/>
          <w:iCs/>
          <w:lang w:val="ru-RU"/>
        </w:rPr>
        <w:t xml:space="preserve">уписати колико износи јединична цена без ПДВ за </w:t>
      </w:r>
      <w:r w:rsidR="00FA439F" w:rsidRPr="00A328AC">
        <w:rPr>
          <w:rFonts w:ascii="Arial" w:hAnsi="Arial" w:cs="Arial"/>
          <w:bCs/>
          <w:iCs/>
          <w:lang w:val="ru-RU"/>
        </w:rPr>
        <w:t>извршену услугу</w:t>
      </w:r>
      <w:r w:rsidR="00343A18" w:rsidRPr="00A328AC">
        <w:rPr>
          <w:rFonts w:ascii="Arial" w:hAnsi="Arial" w:cs="Arial"/>
          <w:bCs/>
          <w:iCs/>
          <w:lang w:val="ru-RU"/>
        </w:rPr>
        <w:t>;</w:t>
      </w:r>
    </w:p>
    <w:p w:rsidR="00343A18" w:rsidRPr="00A328AC"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28AC">
        <w:rPr>
          <w:rFonts w:ascii="Arial" w:hAnsi="Arial" w:cs="Arial"/>
          <w:bCs/>
          <w:iCs/>
          <w:lang w:val="ru-RU"/>
        </w:rPr>
        <w:t>-</w:t>
      </w:r>
      <w:r w:rsidR="00343A18" w:rsidRPr="00A328AC">
        <w:rPr>
          <w:rFonts w:ascii="Arial" w:hAnsi="Arial" w:cs="Arial"/>
          <w:bCs/>
          <w:iCs/>
          <w:lang w:val="ru-RU"/>
        </w:rPr>
        <w:t xml:space="preserve">у колону </w:t>
      </w:r>
      <w:r w:rsidR="00343A18" w:rsidRPr="00E47C2E">
        <w:rPr>
          <w:rFonts w:ascii="Arial" w:hAnsi="Arial" w:cs="Arial"/>
          <w:bCs/>
          <w:iCs/>
          <w:lang w:val="sr-Cyrl-CS"/>
        </w:rPr>
        <w:t>6</w:t>
      </w:r>
      <w:r w:rsidR="00343A18" w:rsidRPr="00A328AC">
        <w:rPr>
          <w:rFonts w:ascii="Arial" w:hAnsi="Arial" w:cs="Arial"/>
          <w:bCs/>
          <w:iCs/>
          <w:lang w:val="ru-RU"/>
        </w:rPr>
        <w:t xml:space="preserve">. уписати колико износи јединична цена са ПДВ за </w:t>
      </w:r>
      <w:r w:rsidR="00FA439F" w:rsidRPr="00A328AC">
        <w:rPr>
          <w:rFonts w:ascii="Arial" w:hAnsi="Arial" w:cs="Arial"/>
          <w:bCs/>
          <w:iCs/>
          <w:lang w:val="ru-RU"/>
        </w:rPr>
        <w:t>извршену услугу</w:t>
      </w:r>
      <w:r w:rsidR="00343A18" w:rsidRPr="00A328AC">
        <w:rPr>
          <w:rFonts w:ascii="Arial" w:hAnsi="Arial" w:cs="Arial"/>
          <w:bCs/>
          <w:iCs/>
          <w:lang w:val="ru-RU"/>
        </w:rPr>
        <w:t>;</w:t>
      </w:r>
    </w:p>
    <w:p w:rsidR="00343A18" w:rsidRPr="008B28C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A328AC">
        <w:rPr>
          <w:rFonts w:ascii="Arial" w:hAnsi="Arial" w:cs="Arial"/>
          <w:bCs/>
          <w:iCs/>
          <w:lang w:val="ru-RU"/>
        </w:rPr>
        <w:t>-</w:t>
      </w:r>
      <w:r w:rsidR="00343A18" w:rsidRPr="00A328AC">
        <w:rPr>
          <w:rFonts w:ascii="Arial" w:hAnsi="Arial" w:cs="Arial"/>
          <w:bCs/>
          <w:iCs/>
          <w:lang w:val="ru-RU"/>
        </w:rPr>
        <w:t xml:space="preserve">у колону </w:t>
      </w:r>
      <w:r w:rsidR="00343A18" w:rsidRPr="00E47C2E">
        <w:rPr>
          <w:rFonts w:ascii="Arial" w:hAnsi="Arial" w:cs="Arial"/>
          <w:bCs/>
          <w:iCs/>
          <w:lang w:val="sr-Cyrl-CS"/>
        </w:rPr>
        <w:t>7</w:t>
      </w:r>
      <w:r w:rsidR="00343A18" w:rsidRPr="00A328AC">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A328AC">
        <w:rPr>
          <w:rFonts w:ascii="Arial" w:hAnsi="Arial" w:cs="Arial"/>
          <w:bCs/>
          <w:iCs/>
          <w:lang w:val="ru-RU"/>
        </w:rPr>
        <w:t>.) са тражени</w:t>
      </w:r>
      <w:r w:rsidR="00343A18" w:rsidRPr="00A328AC">
        <w:rPr>
          <w:rFonts w:ascii="Arial" w:hAnsi="Arial" w:cs="Arial"/>
          <w:bCs/>
          <w:iCs/>
          <w:lang w:val="ru-RU"/>
        </w:rPr>
        <w:t>м</w:t>
      </w:r>
      <w:r w:rsidR="00926D25" w:rsidRPr="00A328AC">
        <w:rPr>
          <w:rFonts w:ascii="Arial" w:hAnsi="Arial" w:cs="Arial"/>
          <w:bCs/>
          <w:iCs/>
          <w:lang w:val="ru-RU"/>
        </w:rPr>
        <w:t xml:space="preserve"> обимом-</w:t>
      </w:r>
      <w:r w:rsidR="00343A18" w:rsidRPr="00A328AC">
        <w:rPr>
          <w:rFonts w:ascii="Arial" w:hAnsi="Arial" w:cs="Arial"/>
          <w:bCs/>
          <w:iCs/>
          <w:lang w:val="ru-RU"/>
        </w:rPr>
        <w:t xml:space="preserve">количином (која је </w:t>
      </w:r>
      <w:r w:rsidR="00343A18" w:rsidRPr="008B28CD">
        <w:rPr>
          <w:rFonts w:ascii="Arial" w:hAnsi="Arial" w:cs="Arial"/>
          <w:bCs/>
          <w:iCs/>
          <w:lang w:val="ru-RU"/>
        </w:rPr>
        <w:t xml:space="preserve">наведена у колони </w:t>
      </w:r>
      <w:r w:rsidR="00343A18" w:rsidRPr="008B28CD">
        <w:rPr>
          <w:rFonts w:ascii="Arial" w:hAnsi="Arial" w:cs="Arial"/>
          <w:bCs/>
          <w:iCs/>
          <w:lang w:val="sr-Cyrl-CS"/>
        </w:rPr>
        <w:t>4</w:t>
      </w:r>
      <w:r w:rsidR="00343A18" w:rsidRPr="008B28CD">
        <w:rPr>
          <w:rFonts w:ascii="Arial" w:hAnsi="Arial" w:cs="Arial"/>
          <w:bCs/>
          <w:iCs/>
          <w:lang w:val="ru-RU"/>
        </w:rPr>
        <w:t xml:space="preserve">.); </w:t>
      </w:r>
    </w:p>
    <w:p w:rsidR="00343A18" w:rsidRPr="008B28CD"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8B28CD">
        <w:rPr>
          <w:rFonts w:ascii="Arial" w:hAnsi="Arial" w:cs="Arial"/>
          <w:bCs/>
          <w:iCs/>
          <w:lang w:val="sr-Cyrl-CS"/>
        </w:rPr>
        <w:t>-</w:t>
      </w:r>
      <w:r w:rsidR="00343A18" w:rsidRPr="008B28CD">
        <w:rPr>
          <w:rFonts w:ascii="Arial" w:hAnsi="Arial" w:cs="Arial"/>
          <w:bCs/>
          <w:iCs/>
          <w:lang w:val="sr-Cyrl-CS"/>
        </w:rPr>
        <w:t>у колону 8</w:t>
      </w:r>
      <w:r w:rsidR="00343A18" w:rsidRPr="008B28CD">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8B28CD">
        <w:rPr>
          <w:rFonts w:ascii="Arial" w:hAnsi="Arial" w:cs="Arial"/>
          <w:bCs/>
          <w:iCs/>
          <w:lang w:val="sr-Cyrl-CS"/>
        </w:rPr>
        <w:t>6</w:t>
      </w:r>
      <w:r w:rsidR="00926D25" w:rsidRPr="008B28CD">
        <w:rPr>
          <w:rFonts w:ascii="Arial" w:hAnsi="Arial" w:cs="Arial"/>
          <w:bCs/>
          <w:iCs/>
          <w:lang w:val="ru-RU"/>
        </w:rPr>
        <w:t>.) са тражени</w:t>
      </w:r>
      <w:r w:rsidR="00343A18" w:rsidRPr="008B28CD">
        <w:rPr>
          <w:rFonts w:ascii="Arial" w:hAnsi="Arial" w:cs="Arial"/>
          <w:bCs/>
          <w:iCs/>
          <w:lang w:val="ru-RU"/>
        </w:rPr>
        <w:t>м</w:t>
      </w:r>
      <w:r w:rsidR="00926D25" w:rsidRPr="008B28CD">
        <w:rPr>
          <w:rFonts w:ascii="Arial" w:hAnsi="Arial" w:cs="Arial"/>
          <w:bCs/>
          <w:iCs/>
          <w:lang w:val="ru-RU"/>
        </w:rPr>
        <w:t xml:space="preserve"> обимом-</w:t>
      </w:r>
      <w:r w:rsidR="00343A18" w:rsidRPr="008B28CD">
        <w:rPr>
          <w:rFonts w:ascii="Arial" w:hAnsi="Arial" w:cs="Arial"/>
          <w:bCs/>
          <w:iCs/>
          <w:lang w:val="ru-RU"/>
        </w:rPr>
        <w:t xml:space="preserve"> количином (која је наведена у колони </w:t>
      </w:r>
      <w:r w:rsidR="00343A18" w:rsidRPr="008B28CD">
        <w:rPr>
          <w:rFonts w:ascii="Arial" w:hAnsi="Arial" w:cs="Arial"/>
          <w:bCs/>
          <w:iCs/>
          <w:lang w:val="sr-Cyrl-CS"/>
        </w:rPr>
        <w:t>4</w:t>
      </w:r>
      <w:r w:rsidR="00343A18" w:rsidRPr="008B28CD">
        <w:rPr>
          <w:rFonts w:ascii="Arial" w:hAnsi="Arial" w:cs="Arial"/>
          <w:bCs/>
          <w:iCs/>
          <w:lang w:val="ru-RU"/>
        </w:rPr>
        <w:t>.).</w:t>
      </w:r>
    </w:p>
    <w:p w:rsidR="007E7BB8" w:rsidRPr="008B28CD"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rsidR="00E47C2E" w:rsidRPr="008B28CD" w:rsidRDefault="00E47C2E" w:rsidP="00E47C2E">
      <w:pPr>
        <w:tabs>
          <w:tab w:val="left" w:pos="992"/>
        </w:tabs>
        <w:spacing w:before="0"/>
        <w:rPr>
          <w:rFonts w:cs="Arial"/>
          <w:lang w:val="ru-RU"/>
        </w:rPr>
      </w:pPr>
      <w:r w:rsidRPr="008B28CD">
        <w:rPr>
          <w:rFonts w:cs="Arial"/>
          <w:lang w:val="ru-RU"/>
        </w:rPr>
        <w:t xml:space="preserve">-у ред бр. </w:t>
      </w:r>
      <w:r w:rsidRPr="008B28CD">
        <w:rPr>
          <w:rFonts w:cs="Arial"/>
        </w:rPr>
        <w:t>I</w:t>
      </w:r>
      <w:r w:rsidRPr="008B28CD">
        <w:rPr>
          <w:rFonts w:cs="Arial"/>
          <w:lang w:val="ru-RU"/>
        </w:rPr>
        <w:t xml:space="preserve"> – уписује се укупно понуђена цена за све позиције без ПДВ (збир колоне бр. 5)</w:t>
      </w:r>
    </w:p>
    <w:p w:rsidR="00E47C2E" w:rsidRPr="008B28CD" w:rsidRDefault="00E47C2E" w:rsidP="00E47C2E">
      <w:pPr>
        <w:tabs>
          <w:tab w:val="left" w:pos="992"/>
        </w:tabs>
        <w:spacing w:before="0"/>
        <w:rPr>
          <w:rFonts w:cs="Arial"/>
          <w:lang w:val="ru-RU"/>
        </w:rPr>
      </w:pPr>
      <w:r w:rsidRPr="008B28CD">
        <w:rPr>
          <w:rFonts w:cs="Arial"/>
          <w:lang w:val="ru-RU"/>
        </w:rPr>
        <w:t xml:space="preserve">-у ред бр. </w:t>
      </w:r>
      <w:r w:rsidRPr="008B28CD">
        <w:rPr>
          <w:rFonts w:cs="Arial"/>
        </w:rPr>
        <w:t>II</w:t>
      </w:r>
      <w:r w:rsidRPr="008B28CD">
        <w:rPr>
          <w:rFonts w:cs="Arial"/>
          <w:lang w:val="ru-RU"/>
        </w:rPr>
        <w:t xml:space="preserve"> – уписује се укупан износ ПДВ </w:t>
      </w:r>
    </w:p>
    <w:p w:rsidR="00E47C2E" w:rsidRPr="00A328AC" w:rsidRDefault="00E47C2E" w:rsidP="00E47C2E">
      <w:pPr>
        <w:tabs>
          <w:tab w:val="left" w:pos="992"/>
        </w:tabs>
        <w:spacing w:before="0"/>
        <w:rPr>
          <w:rFonts w:cs="Arial"/>
          <w:lang w:val="ru-RU"/>
        </w:rPr>
      </w:pPr>
      <w:r w:rsidRPr="008B28CD">
        <w:rPr>
          <w:rFonts w:cs="Arial"/>
          <w:lang w:val="ru-RU"/>
        </w:rPr>
        <w:t xml:space="preserve">-у </w:t>
      </w:r>
      <w:r w:rsidRPr="00A328AC">
        <w:rPr>
          <w:rFonts w:cs="Arial"/>
          <w:lang w:val="ru-RU"/>
        </w:rPr>
        <w:t xml:space="preserve">ред бр. </w:t>
      </w:r>
      <w:r w:rsidRPr="00E47C2E">
        <w:rPr>
          <w:rFonts w:cs="Arial"/>
        </w:rPr>
        <w:t>III</w:t>
      </w:r>
      <w:r w:rsidRPr="00A328AC">
        <w:rPr>
          <w:rFonts w:cs="Arial"/>
          <w:lang w:val="ru-RU"/>
        </w:rPr>
        <w:t xml:space="preserve"> – уписује се укупно понуђена цена са ПДВ (ред бр. </w:t>
      </w:r>
      <w:r w:rsidRPr="00E47C2E">
        <w:rPr>
          <w:rFonts w:cs="Arial"/>
        </w:rPr>
        <w:t>I</w:t>
      </w:r>
      <w:r w:rsidRPr="00A328AC">
        <w:rPr>
          <w:rFonts w:cs="Arial"/>
          <w:lang w:val="ru-RU"/>
        </w:rPr>
        <w:t xml:space="preserve"> + ред.бр. </w:t>
      </w:r>
      <w:r w:rsidRPr="00E47C2E">
        <w:rPr>
          <w:rFonts w:cs="Arial"/>
        </w:rPr>
        <w:t>II</w:t>
      </w:r>
      <w:r w:rsidRPr="00A328AC">
        <w:rPr>
          <w:rFonts w:cs="Arial"/>
          <w:lang w:val="ru-RU"/>
        </w:rPr>
        <w:t>)</w:t>
      </w:r>
    </w:p>
    <w:p w:rsidR="00E47C2E" w:rsidRPr="00A328AC" w:rsidRDefault="00E47C2E" w:rsidP="00E47C2E">
      <w:pPr>
        <w:tabs>
          <w:tab w:val="left" w:pos="992"/>
        </w:tabs>
        <w:spacing w:before="0"/>
        <w:rPr>
          <w:rFonts w:cs="Arial"/>
          <w:lang w:val="ru-RU"/>
        </w:rPr>
      </w:pPr>
    </w:p>
    <w:p w:rsidR="00E47C2E" w:rsidRPr="006C09C5" w:rsidRDefault="00E47C2E" w:rsidP="00E47C2E">
      <w:pPr>
        <w:tabs>
          <w:tab w:val="left" w:pos="992"/>
        </w:tabs>
        <w:spacing w:before="0"/>
        <w:rPr>
          <w:rFonts w:cs="Arial"/>
          <w:lang w:val="ru-RU"/>
        </w:rPr>
      </w:pPr>
      <w:r w:rsidRPr="006C09C5">
        <w:rPr>
          <w:rFonts w:cs="Arial"/>
          <w:lang w:val="ru-RU"/>
        </w:rPr>
        <w:t xml:space="preserve">- у Табелу 2. уписују се посебно исказани трошкови у дин који су укључени у укупно понуђену цену без ПДВ (ред бр. </w:t>
      </w:r>
      <w:r w:rsidRPr="006C09C5">
        <w:rPr>
          <w:rFonts w:cs="Arial"/>
        </w:rPr>
        <w:t>I</w:t>
      </w:r>
      <w:r w:rsidRPr="006C09C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6C09C5">
        <w:rPr>
          <w:rFonts w:cs="Arial"/>
        </w:rPr>
        <w:t>I</w:t>
      </w:r>
      <w:r w:rsidRPr="006C09C5">
        <w:rPr>
          <w:rFonts w:cs="Arial"/>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A328AC" w:rsidRDefault="00E47C2E" w:rsidP="00E47C2E">
      <w:pPr>
        <w:tabs>
          <w:tab w:val="left" w:pos="992"/>
        </w:tabs>
        <w:spacing w:before="0"/>
        <w:rPr>
          <w:rFonts w:cs="Arial"/>
          <w:lang w:val="ru-RU"/>
        </w:rPr>
      </w:pPr>
      <w:r w:rsidRPr="00A328AC">
        <w:rPr>
          <w:rFonts w:cs="Arial"/>
          <w:lang w:val="ru-RU"/>
        </w:rPr>
        <w:t>-</w:t>
      </w:r>
      <w:r w:rsidR="00343A18" w:rsidRPr="00A328AC">
        <w:rPr>
          <w:rFonts w:cs="Arial"/>
          <w:lang w:val="ru-RU"/>
        </w:rPr>
        <w:t>на место предвиђено за место и датум уписује се место и датум попуњавањаобрасца структуре цене.</w:t>
      </w:r>
    </w:p>
    <w:p w:rsidR="00343A18" w:rsidRPr="00A328AC" w:rsidRDefault="00E47C2E" w:rsidP="00E47C2E">
      <w:pPr>
        <w:tabs>
          <w:tab w:val="left" w:pos="992"/>
        </w:tabs>
        <w:spacing w:before="0"/>
        <w:rPr>
          <w:rFonts w:cs="Arial"/>
          <w:lang w:val="ru-RU"/>
        </w:rPr>
      </w:pPr>
      <w:r w:rsidRPr="00A328AC">
        <w:rPr>
          <w:rFonts w:cs="Arial"/>
          <w:lang w:val="ru-RU"/>
        </w:rPr>
        <w:t>-</w:t>
      </w:r>
      <w:r w:rsidR="00343A18" w:rsidRPr="00A328AC">
        <w:rPr>
          <w:rFonts w:cs="Arial"/>
          <w:lang w:val="ru-RU"/>
        </w:rPr>
        <w:t>на место предвиђено за печат и потпис понуђач печатом оверава и потписује образац структуре цене.</w:t>
      </w:r>
    </w:p>
    <w:p w:rsidR="00537552" w:rsidRDefault="00537552"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CB2D30" w:rsidRDefault="00CB2D30"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Default="006C09C5" w:rsidP="00537552">
      <w:pPr>
        <w:rPr>
          <w:rFonts w:eastAsia="TimesNewRomanPS-BoldMT" w:cs="Arial"/>
          <w:lang w:val="ru-RU"/>
        </w:rPr>
      </w:pPr>
    </w:p>
    <w:p w:rsidR="006C09C5" w:rsidRPr="00A328AC" w:rsidRDefault="006C09C5" w:rsidP="00537552">
      <w:pPr>
        <w:rPr>
          <w:rFonts w:eastAsia="TimesNewRomanPS-BoldMT" w:cs="Arial"/>
          <w:lang w:val="ru-RU"/>
        </w:rPr>
      </w:pPr>
    </w:p>
    <w:p w:rsidR="00AB395D" w:rsidRDefault="00AB395D" w:rsidP="00343A18">
      <w:pPr>
        <w:pStyle w:val="KDObrazac"/>
        <w:spacing w:before="0"/>
        <w:rPr>
          <w:lang w:val="ru-RU"/>
        </w:rPr>
      </w:pPr>
      <w:bookmarkStart w:id="256" w:name="_Toc442559926"/>
    </w:p>
    <w:p w:rsidR="00343A18" w:rsidRPr="00A328AC" w:rsidRDefault="00343A18" w:rsidP="00343A18">
      <w:pPr>
        <w:pStyle w:val="KDObrazac"/>
        <w:spacing w:before="0"/>
        <w:rPr>
          <w:lang w:val="ru-RU"/>
        </w:rPr>
      </w:pPr>
      <w:r w:rsidRPr="00A328AC">
        <w:rPr>
          <w:lang w:val="ru-RU"/>
        </w:rPr>
        <w:lastRenderedPageBreak/>
        <w:t xml:space="preserve">ОБРАЗАЦ </w:t>
      </w:r>
      <w:r w:rsidR="006C09C5">
        <w:rPr>
          <w:lang w:val="ru-RU"/>
        </w:rPr>
        <w:t>3</w:t>
      </w:r>
      <w:r w:rsidRPr="00A328AC">
        <w:rPr>
          <w:lang w:val="ru-RU"/>
        </w:rPr>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C532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w:t>
      </w:r>
      <w:r w:rsidR="00362FF4">
        <w:rPr>
          <w:rFonts w:cs="Arial"/>
          <w:lang w:val="ru-RU"/>
        </w:rPr>
        <w:t xml:space="preserve"> </w:t>
      </w:r>
      <w:r w:rsidRPr="00E47C2E">
        <w:rPr>
          <w:rFonts w:cs="Arial"/>
          <w:lang w:val="ru-RU"/>
        </w:rPr>
        <w:t>______</w:t>
      </w:r>
      <w:r w:rsidR="00994462">
        <w:rPr>
          <w:rFonts w:cs="Arial"/>
          <w:lang w:val="ru-RU"/>
        </w:rPr>
        <w:t>______</w:t>
      </w:r>
      <w:r w:rsidRPr="00E47C2E">
        <w:rPr>
          <w:rFonts w:cs="Arial"/>
          <w:lang w:val="ru-RU"/>
        </w:rPr>
        <w:t xml:space="preserve">__ за јавну набавку </w:t>
      </w:r>
      <w:r w:rsidR="00FD6BCE" w:rsidRPr="00E47C2E">
        <w:rPr>
          <w:rFonts w:cs="Arial"/>
          <w:lang w:val="ru-RU"/>
        </w:rPr>
        <w:t>услуга</w:t>
      </w:r>
      <w:r w:rsidR="003B05E4">
        <w:rPr>
          <w:rFonts w:cs="Arial"/>
          <w:lang w:val="ru-RU"/>
        </w:rPr>
        <w:t xml:space="preserve"> </w:t>
      </w:r>
      <w:r w:rsidR="00E26A04">
        <w:rPr>
          <w:rFonts w:cs="Arial"/>
          <w:lang w:val="ru-RU"/>
        </w:rPr>
        <w:t>Испорука и уградња опреме на систему хемијских мерења вода-пара-ваздух у ТЕ Колубара</w:t>
      </w:r>
      <w:r w:rsidR="003B05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328AC">
        <w:rPr>
          <w:rFonts w:cs="Arial"/>
          <w:lang w:val="ru-RU"/>
        </w:rPr>
        <w:t xml:space="preserve"> </w:t>
      </w:r>
      <w:r w:rsidR="003F73CB">
        <w:rPr>
          <w:rFonts w:cs="Arial"/>
          <w:b/>
          <w:lang w:val="sr-Cyrl-CS"/>
        </w:rPr>
        <w:t>3000/1526/2017 (1418/2017)</w:t>
      </w:r>
      <w:r w:rsidR="00A328AC">
        <w:rPr>
          <w:rFonts w:cs="Arial"/>
          <w:lang w:val="ru-RU"/>
        </w:rPr>
        <w:t xml:space="preserve"> </w:t>
      </w:r>
      <w:r w:rsidRPr="00E47C2E">
        <w:rPr>
          <w:rFonts w:cs="Arial"/>
          <w:lang w:val="ru-RU"/>
        </w:rPr>
        <w:t xml:space="preserve">Наручиоца </w:t>
      </w:r>
      <w:r w:rsidRPr="00A328AC">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w:t>
      </w:r>
      <w:r w:rsidR="00994462">
        <w:rPr>
          <w:rFonts w:cs="Arial"/>
          <w:lang w:val="ru-RU"/>
        </w:rPr>
        <w:t xml:space="preserve"> </w:t>
      </w:r>
      <w:r w:rsidRPr="00E47C2E">
        <w:rPr>
          <w:rFonts w:cs="Arial"/>
          <w:lang w:val="ru-RU"/>
        </w:rPr>
        <w:t>Порталу јавних набавки и интернет страници Наручиоца дана ___</w:t>
      </w:r>
      <w:r w:rsidR="00994462">
        <w:rPr>
          <w:rFonts w:cs="Arial"/>
          <w:lang w:val="ru-RU"/>
        </w:rPr>
        <w:t>.</w:t>
      </w:r>
      <w:r w:rsidRPr="00E47C2E">
        <w:rPr>
          <w:rFonts w:cs="Arial"/>
          <w:lang w:val="ru-RU"/>
        </w:rPr>
        <w:t>___</w:t>
      </w:r>
      <w:r w:rsidR="00994462">
        <w:rPr>
          <w:rFonts w:cs="Arial"/>
          <w:lang w:val="ru-RU"/>
        </w:rPr>
        <w:t>.20</w:t>
      </w:r>
      <w:r w:rsidRPr="00E47C2E">
        <w:rPr>
          <w:rFonts w:cs="Arial"/>
          <w:lang w:val="ru-RU"/>
        </w:rPr>
        <w:t>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A328AC">
        <w:rPr>
          <w:rFonts w:cs="Arial"/>
          <w:lang w:val="ru-RU"/>
        </w:rPr>
        <w:t xml:space="preserve">Уколико </w:t>
      </w:r>
      <w:r w:rsidRPr="00E47C2E">
        <w:rPr>
          <w:rFonts w:cs="Arial"/>
          <w:lang w:val="sr-Cyrl-CS"/>
        </w:rPr>
        <w:t xml:space="preserve">заједничку </w:t>
      </w:r>
      <w:r w:rsidRPr="00A328AC">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A328AC">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A328AC">
        <w:rPr>
          <w:rFonts w:cs="Arial"/>
          <w:lang w:val="sr-Cyrl-CS"/>
        </w:rPr>
        <w:t xml:space="preserve"> понуђача из групе понуђача и оверена печатом. </w:t>
      </w:r>
    </w:p>
    <w:p w:rsidR="00343A18" w:rsidRPr="00A328AC" w:rsidRDefault="00343A18" w:rsidP="00343A18">
      <w:pPr>
        <w:rPr>
          <w:rFonts w:cs="Arial"/>
          <w:lang w:val="sr-Cyrl-CS"/>
        </w:rPr>
      </w:pPr>
      <w:r w:rsidRPr="00A328AC">
        <w:rPr>
          <w:rFonts w:cs="Arial"/>
          <w:lang w:val="sr-Cyrl-CS"/>
        </w:rPr>
        <w:t>Приликом подношења понуде овај образац копирати у потребном броју примерака.</w:t>
      </w:r>
    </w:p>
    <w:p w:rsidR="00343A18" w:rsidRPr="00A328AC" w:rsidRDefault="00343A18" w:rsidP="00343A18">
      <w:pPr>
        <w:rPr>
          <w:rFonts w:cs="Arial"/>
          <w:lang w:val="sr-Cyrl-CS"/>
        </w:rPr>
      </w:pPr>
    </w:p>
    <w:p w:rsidR="00343A18" w:rsidRPr="00A328AC" w:rsidRDefault="00343A18" w:rsidP="00343A18">
      <w:pPr>
        <w:rPr>
          <w:rFonts w:cs="Arial"/>
          <w:lang w:val="sr-Cyrl-CS"/>
        </w:rPr>
      </w:pPr>
    </w:p>
    <w:p w:rsidR="00343A18" w:rsidRPr="00A328AC" w:rsidRDefault="00343A18" w:rsidP="00343A18">
      <w:pPr>
        <w:rPr>
          <w:rFonts w:cs="Arial"/>
          <w:lang w:val="sr-Cyrl-CS"/>
        </w:rPr>
      </w:pPr>
    </w:p>
    <w:p w:rsidR="00343A18" w:rsidRPr="00A328AC" w:rsidRDefault="00343A18" w:rsidP="00343A18">
      <w:pPr>
        <w:rPr>
          <w:rFonts w:cs="Arial"/>
          <w:lang w:val="sr-Cyrl-CS"/>
        </w:rPr>
      </w:pPr>
    </w:p>
    <w:p w:rsidR="00B043D1" w:rsidRPr="00A328AC" w:rsidRDefault="00B043D1" w:rsidP="00343A18">
      <w:pPr>
        <w:rPr>
          <w:rFonts w:cs="Arial"/>
          <w:lang w:val="sr-Cyrl-CS"/>
        </w:rPr>
      </w:pPr>
    </w:p>
    <w:p w:rsidR="00B043D1" w:rsidRDefault="00B043D1" w:rsidP="00343A18">
      <w:pPr>
        <w:rPr>
          <w:rFonts w:cs="Arial"/>
          <w:lang w:val="sr-Cyrl-CS"/>
        </w:rPr>
      </w:pPr>
    </w:p>
    <w:p w:rsidR="00343A18" w:rsidRPr="00A328AC" w:rsidRDefault="00343A18" w:rsidP="00343A18">
      <w:pPr>
        <w:pStyle w:val="KDObrazac"/>
        <w:spacing w:before="0"/>
        <w:rPr>
          <w:lang w:val="ru-RU"/>
        </w:rPr>
      </w:pPr>
      <w:bookmarkStart w:id="257" w:name="_Toc442559928"/>
      <w:r w:rsidRPr="00A328AC">
        <w:rPr>
          <w:lang w:val="ru-RU"/>
        </w:rPr>
        <w:lastRenderedPageBreak/>
        <w:t xml:space="preserve">ОБРАЗАЦ </w:t>
      </w:r>
      <w:r w:rsidR="00362FF4">
        <w:rPr>
          <w:lang w:val="ru-RU"/>
        </w:rPr>
        <w:t>4</w:t>
      </w:r>
      <w:bookmarkEnd w:id="257"/>
    </w:p>
    <w:p w:rsidR="00343A18" w:rsidRPr="00A328AC" w:rsidRDefault="00343A18" w:rsidP="00343A18">
      <w:pPr>
        <w:pStyle w:val="KDParagraf"/>
        <w:spacing w:before="0"/>
        <w:rPr>
          <w:rFonts w:cs="Arial"/>
          <w:lang w:val="ru-RU"/>
        </w:rPr>
      </w:pPr>
    </w:p>
    <w:p w:rsidR="00343A18" w:rsidRPr="00A328AC" w:rsidRDefault="00343A18" w:rsidP="00343A18">
      <w:pPr>
        <w:pStyle w:val="KDParagraf"/>
        <w:spacing w:before="0"/>
        <w:rPr>
          <w:rFonts w:cs="Arial"/>
          <w:lang w:val="ru-RU"/>
        </w:rPr>
      </w:pPr>
    </w:p>
    <w:p w:rsidR="00343A18" w:rsidRPr="00A328AC"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A328AC">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A328AC" w:rsidRDefault="00343A18" w:rsidP="00781B02">
      <w:pPr>
        <w:rPr>
          <w:rFonts w:cs="Arial"/>
          <w:lang w:val="ru-RU"/>
        </w:rPr>
      </w:pPr>
    </w:p>
    <w:p w:rsidR="00343A18" w:rsidRPr="00A328AC"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A328AC">
        <w:rPr>
          <w:rFonts w:cs="Arial"/>
          <w:lang w:val="ru-RU"/>
        </w:rPr>
        <w:t>смо у свом досадашњем раду и</w:t>
      </w:r>
      <w:r w:rsidRPr="00E47C2E">
        <w:rPr>
          <w:rFonts w:cs="Arial"/>
          <w:lang w:val="ru-RU"/>
        </w:rPr>
        <w:t xml:space="preserve"> при састављању Понуде </w:t>
      </w:r>
      <w:r w:rsidRPr="00A328AC">
        <w:rPr>
          <w:rFonts w:cs="Arial"/>
          <w:lang w:val="ru-RU"/>
        </w:rPr>
        <w:t xml:space="preserve">број: </w:t>
      </w:r>
      <w:r w:rsidR="007E7BB8" w:rsidRPr="00A328AC">
        <w:rPr>
          <w:rFonts w:cs="Arial"/>
          <w:lang w:val="ru-RU"/>
        </w:rPr>
        <w:t>______________</w:t>
      </w:r>
      <w:r w:rsidR="00994462">
        <w:rPr>
          <w:rFonts w:cs="Arial"/>
          <w:lang w:val="ru-RU"/>
        </w:rPr>
        <w:t xml:space="preserve"> </w:t>
      </w:r>
      <w:r w:rsidRPr="00E47C2E">
        <w:rPr>
          <w:rFonts w:cs="Arial"/>
          <w:lang w:val="ru-RU"/>
        </w:rPr>
        <w:t xml:space="preserve">за јавну набавку </w:t>
      </w:r>
      <w:r w:rsidR="00FD6BCE" w:rsidRPr="00E47C2E">
        <w:rPr>
          <w:rFonts w:cs="Arial"/>
          <w:lang w:val="ru-RU"/>
        </w:rPr>
        <w:t>услуга</w:t>
      </w:r>
      <w:r w:rsidR="003B05E4">
        <w:rPr>
          <w:rFonts w:cs="Arial"/>
          <w:lang w:val="ru-RU"/>
        </w:rPr>
        <w:t xml:space="preserve"> </w:t>
      </w:r>
      <w:r w:rsidR="00E26A04">
        <w:rPr>
          <w:rFonts w:cs="Arial"/>
          <w:lang w:val="ru-RU"/>
        </w:rPr>
        <w:t>Испорука и уградња опреме на систему хемијских мерења вода-пара-ваздух у ТЕ Колубара</w:t>
      </w:r>
      <w:r w:rsidRPr="00A328AC">
        <w:rPr>
          <w:rFonts w:cs="Arial"/>
          <w:lang w:val="ru-RU"/>
        </w:rPr>
        <w:t xml:space="preserve">. у </w:t>
      </w:r>
      <w:r w:rsidR="006825F2" w:rsidRPr="00A328AC">
        <w:rPr>
          <w:rFonts w:cs="Arial"/>
          <w:lang w:val="ru-RU"/>
        </w:rPr>
        <w:t xml:space="preserve">отвореном </w:t>
      </w:r>
      <w:r w:rsidRPr="00A328AC">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A328AC">
        <w:rPr>
          <w:rFonts w:cs="Arial"/>
          <w:lang w:val="ru-RU"/>
        </w:rPr>
        <w:t xml:space="preserve"> </w:t>
      </w:r>
      <w:r w:rsidR="003F73CB">
        <w:rPr>
          <w:rFonts w:cs="Arial"/>
          <w:b/>
          <w:lang w:val="sr-Cyrl-CS"/>
        </w:rPr>
        <w:t>3000/1526/2017 (1418/2017)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328AC">
        <w:rPr>
          <w:rFonts w:cs="Arial"/>
          <w:lang w:val="ru-RU"/>
        </w:rPr>
        <w:t>,</w:t>
      </w:r>
      <w:r w:rsidRPr="00E47C2E">
        <w:rPr>
          <w:rFonts w:cs="Arial"/>
          <w:lang w:val="ru-RU"/>
        </w:rPr>
        <w:t xml:space="preserve"> као и да </w:t>
      </w:r>
      <w:r w:rsidRPr="00A328AC">
        <w:rPr>
          <w:rFonts w:cs="Arial"/>
          <w:lang w:val="ru-RU"/>
        </w:rPr>
        <w:t>немамо забрану обављања делатности која је на снази у време подношења Понуде.</w:t>
      </w:r>
    </w:p>
    <w:p w:rsidR="00343A18" w:rsidRPr="00A328AC" w:rsidRDefault="00343A18" w:rsidP="00343A18">
      <w:pPr>
        <w:rPr>
          <w:rFonts w:cs="Arial"/>
          <w:lang w:val="ru-RU"/>
        </w:rPr>
      </w:pPr>
    </w:p>
    <w:p w:rsidR="00343A18" w:rsidRPr="00A328AC" w:rsidRDefault="00343A18" w:rsidP="00343A18">
      <w:pPr>
        <w:tabs>
          <w:tab w:val="left" w:pos="6028"/>
        </w:tabs>
        <w:autoSpaceDE w:val="0"/>
        <w:autoSpaceDN w:val="0"/>
        <w:adjustRightInd w:val="0"/>
        <w:ind w:left="360"/>
        <w:rPr>
          <w:rFonts w:eastAsia="Calibri" w:cs="Arial"/>
          <w:bCs/>
          <w:iCs/>
          <w:lang w:val="ru-RU"/>
        </w:rPr>
      </w:pPr>
    </w:p>
    <w:p w:rsidR="00343A18" w:rsidRPr="00A328AC" w:rsidRDefault="00343A18" w:rsidP="00343A18">
      <w:pPr>
        <w:tabs>
          <w:tab w:val="left" w:pos="6028"/>
        </w:tabs>
        <w:autoSpaceDE w:val="0"/>
        <w:autoSpaceDN w:val="0"/>
        <w:adjustRightInd w:val="0"/>
        <w:ind w:left="360"/>
        <w:rPr>
          <w:rFonts w:eastAsia="Calibri" w:cs="Arial"/>
          <w:bCs/>
          <w:iCs/>
          <w:lang w:val="ru-RU"/>
        </w:rPr>
      </w:pPr>
    </w:p>
    <w:p w:rsidR="00343A18" w:rsidRPr="00A328AC"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75366"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A328AC">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A328AC"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A328AC">
        <w:rPr>
          <w:rFonts w:cs="Arial"/>
          <w:lang w:val="sr-Cyrl-CS"/>
        </w:rPr>
        <w:t>мора бити попуњена, потписана од стране овлашћеног лица</w:t>
      </w:r>
      <w:r w:rsidRPr="00E47C2E">
        <w:rPr>
          <w:rFonts w:cs="Arial"/>
          <w:lang w:val="sr-Cyrl-CS"/>
        </w:rPr>
        <w:t xml:space="preserve"> за заступање</w:t>
      </w:r>
      <w:r w:rsidRPr="00A328AC">
        <w:rPr>
          <w:rFonts w:cs="Arial"/>
          <w:lang w:val="sr-Cyrl-CS"/>
        </w:rPr>
        <w:t xml:space="preserve"> понуђача из групе понуђача и оверена печатом. </w:t>
      </w:r>
    </w:p>
    <w:p w:rsidR="00343A18" w:rsidRPr="00A328AC" w:rsidRDefault="00343A18" w:rsidP="00343A18">
      <w:pPr>
        <w:rPr>
          <w:rFonts w:cs="Arial"/>
          <w:lang w:val="sr-Cyrl-CS"/>
        </w:rPr>
      </w:pPr>
      <w:r w:rsidRPr="00A328AC">
        <w:rPr>
          <w:rFonts w:eastAsia="Calibri" w:cs="Arial"/>
          <w:lang w:val="sr-Cyrl-CS"/>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A328AC">
        <w:rPr>
          <w:rFonts w:eastAsia="Calibri" w:cs="Arial"/>
          <w:lang w:val="sr-Cyrl-CS"/>
        </w:rPr>
        <w:t xml:space="preserve">мора бити </w:t>
      </w:r>
      <w:r w:rsidRPr="00E47C2E">
        <w:rPr>
          <w:rFonts w:eastAsia="Calibri" w:cs="Arial"/>
          <w:lang w:val="sr-Cyrl-CS"/>
        </w:rPr>
        <w:t>попуњена,</w:t>
      </w:r>
      <w:r w:rsidRPr="00A328AC">
        <w:rPr>
          <w:rFonts w:eastAsia="Calibri" w:cs="Arial"/>
          <w:lang w:val="sr-Cyrl-CS"/>
        </w:rPr>
        <w:t xml:space="preserve"> потписана</w:t>
      </w:r>
      <w:r w:rsidRPr="00E47C2E">
        <w:rPr>
          <w:rFonts w:eastAsia="Calibri" w:cs="Arial"/>
          <w:lang w:val="sr-Cyrl-CS"/>
        </w:rPr>
        <w:t xml:space="preserve"> и оверена</w:t>
      </w:r>
      <w:r w:rsidRPr="00A328AC">
        <w:rPr>
          <w:rFonts w:eastAsia="Calibri" w:cs="Arial"/>
          <w:lang w:val="sr-Cyrl-CS"/>
        </w:rPr>
        <w:t xml:space="preserve"> од стране овлашћеног лица за заступање </w:t>
      </w:r>
      <w:r w:rsidRPr="00E47C2E">
        <w:rPr>
          <w:rFonts w:eastAsia="Calibri" w:cs="Arial"/>
          <w:lang w:val="sr-Cyrl-CS"/>
        </w:rPr>
        <w:t>понуђача/подизво</w:t>
      </w:r>
      <w:r w:rsidRPr="00A328AC">
        <w:rPr>
          <w:rFonts w:eastAsia="Calibri" w:cs="Arial"/>
          <w:lang w:val="sr-Cyrl-CS"/>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A328AC">
        <w:rPr>
          <w:rFonts w:cs="Arial"/>
          <w:lang w:val="sr-Cyrl-CS"/>
        </w:rPr>
        <w:t>Приликом подношења понуде овај образац копирати у потребном броју примерака.</w:t>
      </w:r>
    </w:p>
    <w:p w:rsidR="00343A18" w:rsidRPr="00A328AC" w:rsidRDefault="00343A18" w:rsidP="00781B02">
      <w:pPr>
        <w:rPr>
          <w:rFonts w:cs="Arial"/>
          <w:lang w:val="sr-Cyrl-CS"/>
        </w:rPr>
      </w:pPr>
    </w:p>
    <w:p w:rsidR="000F683D" w:rsidRPr="00A328AC" w:rsidRDefault="000F683D" w:rsidP="00781B02">
      <w:pPr>
        <w:rPr>
          <w:rFonts w:cs="Arial"/>
          <w:lang w:val="sr-Cyrl-CS"/>
        </w:rPr>
      </w:pPr>
    </w:p>
    <w:p w:rsidR="0042687E" w:rsidRPr="00A328AC" w:rsidRDefault="0042687E" w:rsidP="00781B02">
      <w:pPr>
        <w:rPr>
          <w:rFonts w:cs="Arial"/>
          <w:lang w:val="sr-Cyrl-CS"/>
        </w:rPr>
      </w:pPr>
    </w:p>
    <w:p w:rsidR="0042687E" w:rsidRDefault="0042687E" w:rsidP="00781B02">
      <w:pPr>
        <w:rPr>
          <w:rFonts w:cs="Arial"/>
          <w:lang w:val="sr-Cyrl-CS"/>
        </w:rPr>
      </w:pPr>
    </w:p>
    <w:p w:rsidR="00362FF4" w:rsidRPr="00A328AC" w:rsidRDefault="00362FF4" w:rsidP="00781B02">
      <w:pPr>
        <w:rPr>
          <w:rFonts w:cs="Arial"/>
          <w:lang w:val="sr-Cyrl-CS"/>
        </w:rPr>
      </w:pPr>
    </w:p>
    <w:p w:rsidR="0042687E" w:rsidRPr="00A328AC" w:rsidRDefault="0042687E" w:rsidP="00781B02">
      <w:pPr>
        <w:rPr>
          <w:rFonts w:cs="Arial"/>
          <w:lang w:val="sr-Cyrl-CS"/>
        </w:rPr>
      </w:pPr>
    </w:p>
    <w:p w:rsidR="0042687E" w:rsidRDefault="0042687E" w:rsidP="00781B02">
      <w:pPr>
        <w:rPr>
          <w:rFonts w:cs="Arial"/>
          <w:lang w:val="sr-Cyrl-CS"/>
        </w:rPr>
      </w:pPr>
    </w:p>
    <w:p w:rsidR="000D2A29" w:rsidRPr="000D2A29" w:rsidRDefault="000D2A29" w:rsidP="000D2A29">
      <w:pPr>
        <w:spacing w:before="0"/>
        <w:jc w:val="right"/>
        <w:outlineLvl w:val="1"/>
        <w:rPr>
          <w:rFonts w:cs="Arial"/>
          <w:b/>
          <w:lang w:val="sr-Cyrl-CS"/>
        </w:rPr>
      </w:pPr>
      <w:r w:rsidRPr="000D2A29">
        <w:rPr>
          <w:rFonts w:cs="Arial"/>
          <w:b/>
          <w:lang w:val="sr-Cyrl-CS"/>
        </w:rPr>
        <w:lastRenderedPageBreak/>
        <w:t xml:space="preserve">ОБРАЗАЦ </w:t>
      </w:r>
      <w:r w:rsidRPr="000D2A29">
        <w:rPr>
          <w:rFonts w:cs="Arial"/>
          <w:b/>
          <w:lang w:val="sr-Cyrl-RS"/>
        </w:rPr>
        <w:t>5</w:t>
      </w:r>
    </w:p>
    <w:p w:rsidR="000D2A29" w:rsidRPr="000D2A29" w:rsidRDefault="000D2A29" w:rsidP="000D2A29">
      <w:pPr>
        <w:spacing w:before="0"/>
        <w:rPr>
          <w:rFonts w:cs="Arial"/>
          <w:lang w:val="sr-Cyrl-CS"/>
        </w:rPr>
      </w:pPr>
    </w:p>
    <w:p w:rsidR="000D2A29" w:rsidRPr="000D2A29" w:rsidRDefault="000D2A29" w:rsidP="000D2A29">
      <w:pPr>
        <w:spacing w:before="0"/>
        <w:jc w:val="center"/>
        <w:rPr>
          <w:rFonts w:cs="Arial"/>
          <w:b/>
          <w:lang w:val="sr-Cyrl-CS"/>
        </w:rPr>
      </w:pPr>
      <w:r w:rsidRPr="000D2A29">
        <w:rPr>
          <w:rFonts w:cs="Arial"/>
          <w:b/>
          <w:lang w:val="sr-Cyrl-CS"/>
        </w:rPr>
        <w:t>ОБРАЗАЦ ТРОШКОВА ПРИПРЕМЕ ПОНУДЕ</w:t>
      </w:r>
    </w:p>
    <w:p w:rsidR="000D2A29" w:rsidRDefault="000D2A29" w:rsidP="000D2A29">
      <w:pPr>
        <w:spacing w:after="120"/>
        <w:jc w:val="center"/>
        <w:rPr>
          <w:rFonts w:cs="Arial"/>
          <w:lang w:val="ru-RU"/>
        </w:rPr>
      </w:pPr>
      <w:r w:rsidRPr="000D2A29">
        <w:rPr>
          <w:rFonts w:cs="Arial"/>
          <w:lang w:val="sr-Cyrl-CS"/>
        </w:rPr>
        <w:t xml:space="preserve">за јавну набавку </w:t>
      </w:r>
      <w:r w:rsidRPr="000D2A29">
        <w:rPr>
          <w:rFonts w:cs="Arial"/>
          <w:lang w:val="ru-RU"/>
        </w:rPr>
        <w:t xml:space="preserve">услуга </w:t>
      </w:r>
      <w:r>
        <w:rPr>
          <w:rFonts w:cs="Arial"/>
          <w:b/>
          <w:lang w:val="ru-RU"/>
        </w:rPr>
        <w:t>Испорука и уградња опреме на систему хемијских мерења вода-пара-ваздух у ТЕ Колубара</w:t>
      </w:r>
      <w:r w:rsidRPr="000D2A29">
        <w:rPr>
          <w:rFonts w:cs="Arial"/>
          <w:lang w:val="ru-RU"/>
        </w:rPr>
        <w:t xml:space="preserve"> </w:t>
      </w:r>
    </w:p>
    <w:p w:rsidR="000D2A29" w:rsidRPr="000D2A29" w:rsidRDefault="000D2A29" w:rsidP="000D2A29">
      <w:pPr>
        <w:spacing w:after="120"/>
        <w:jc w:val="center"/>
        <w:rPr>
          <w:rFonts w:cs="Arial"/>
          <w:lang w:val="sr-Cyrl-CS"/>
        </w:rPr>
      </w:pPr>
      <w:r w:rsidRPr="000D2A29">
        <w:rPr>
          <w:rFonts w:cs="Arial"/>
          <w:lang w:val="ru-RU"/>
        </w:rPr>
        <w:t xml:space="preserve">ЈН бр. </w:t>
      </w:r>
      <w:r>
        <w:rPr>
          <w:rFonts w:cs="Arial"/>
          <w:b/>
          <w:lang w:val="sr-Cyrl-CS"/>
        </w:rPr>
        <w:t>3000/1526/2017 (1418/2017)</w:t>
      </w:r>
    </w:p>
    <w:p w:rsidR="000D2A29" w:rsidRPr="000D2A29" w:rsidRDefault="000D2A29" w:rsidP="000D2A29">
      <w:pPr>
        <w:tabs>
          <w:tab w:val="left" w:pos="0"/>
        </w:tabs>
        <w:rPr>
          <w:rFonts w:cs="Arial"/>
          <w:lang w:val="ru-RU"/>
        </w:rPr>
      </w:pPr>
      <w:r w:rsidRPr="000D2A29">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D2A29" w:rsidRPr="000D2A29" w:rsidRDefault="000D2A29" w:rsidP="000D2A29">
      <w:pPr>
        <w:tabs>
          <w:tab w:val="left" w:pos="0"/>
        </w:tabs>
        <w:jc w:val="center"/>
        <w:rPr>
          <w:rFonts w:cs="Arial"/>
          <w:lang w:val="ru-RU"/>
        </w:rPr>
      </w:pPr>
      <w:r w:rsidRPr="000D2A29">
        <w:rPr>
          <w:rFonts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0D2A29" w:rsidRPr="000D2A29" w:rsidTr="000D2A29">
        <w:trPr>
          <w:trHeight w:val="87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0D2A29" w:rsidRPr="000D2A29" w:rsidRDefault="000D2A29" w:rsidP="000D2A29">
            <w:pPr>
              <w:jc w:val="center"/>
              <w:rPr>
                <w:rFonts w:cs="Arial"/>
                <w:lang w:val="sr-Latn-CS" w:eastAsia="sr-Latn-CS"/>
              </w:rPr>
            </w:pPr>
            <w:r w:rsidRPr="000D2A29">
              <w:rPr>
                <w:rFonts w:cs="Arial"/>
                <w:lang w:val="sr-Latn-CS" w:eastAsia="sr-Latn-CS"/>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vAlign w:val="center"/>
            <w:hideMark/>
          </w:tcPr>
          <w:p w:rsidR="000D2A29" w:rsidRPr="000D2A29" w:rsidRDefault="000D2A29" w:rsidP="000D2A29">
            <w:pPr>
              <w:jc w:val="center"/>
              <w:rPr>
                <w:rFonts w:cs="Arial"/>
                <w:lang w:val="sr-Latn-CS" w:eastAsia="sr-Latn-CS"/>
              </w:rPr>
            </w:pPr>
            <w:r w:rsidRPr="000D2A29">
              <w:rPr>
                <w:rFonts w:cs="Arial"/>
                <w:lang w:val="sr-Latn-CS" w:eastAsia="sr-Latn-CS"/>
              </w:rPr>
              <w:t>__________ динара</w:t>
            </w:r>
          </w:p>
        </w:tc>
      </w:tr>
      <w:tr w:rsidR="000D2A29" w:rsidRPr="000D2A29" w:rsidTr="000D2A29">
        <w:trPr>
          <w:trHeight w:val="910"/>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0D2A29" w:rsidRPr="000D2A29" w:rsidRDefault="000D2A29" w:rsidP="000D2A29">
            <w:pPr>
              <w:autoSpaceDE w:val="0"/>
              <w:autoSpaceDN w:val="0"/>
              <w:adjustRightInd w:val="0"/>
              <w:jc w:val="center"/>
              <w:rPr>
                <w:rFonts w:cs="Arial"/>
                <w:lang w:val="sr-Latn-CS" w:eastAsia="sr-Latn-CS"/>
              </w:rPr>
            </w:pPr>
            <w:r w:rsidRPr="000D2A29">
              <w:rPr>
                <w:rFonts w:cs="Arial"/>
                <w:lang w:val="sr-Latn-CS" w:eastAsia="sr-Latn-CS"/>
              </w:rPr>
              <w:t>ПДВ</w:t>
            </w:r>
          </w:p>
        </w:tc>
        <w:tc>
          <w:tcPr>
            <w:tcW w:w="4260" w:type="dxa"/>
            <w:tcBorders>
              <w:top w:val="inset" w:sz="6" w:space="0" w:color="auto"/>
              <w:left w:val="inset" w:sz="6" w:space="0" w:color="auto"/>
              <w:bottom w:val="inset" w:sz="6" w:space="0" w:color="auto"/>
              <w:right w:val="inset" w:sz="6" w:space="0" w:color="auto"/>
            </w:tcBorders>
            <w:vAlign w:val="center"/>
            <w:hideMark/>
          </w:tcPr>
          <w:p w:rsidR="000D2A29" w:rsidRPr="000D2A29" w:rsidRDefault="000D2A29" w:rsidP="000D2A29">
            <w:pPr>
              <w:jc w:val="center"/>
              <w:rPr>
                <w:rFonts w:cs="Arial"/>
                <w:lang w:val="sr-Latn-CS" w:eastAsia="sr-Latn-CS"/>
              </w:rPr>
            </w:pPr>
            <w:r w:rsidRPr="000D2A29">
              <w:rPr>
                <w:rFonts w:cs="Arial"/>
                <w:lang w:val="sr-Latn-CS" w:eastAsia="sr-Latn-CS"/>
              </w:rPr>
              <w:t>__________ динара</w:t>
            </w:r>
          </w:p>
        </w:tc>
      </w:tr>
      <w:tr w:rsidR="000D2A29" w:rsidRPr="000D2A29" w:rsidTr="000D2A29">
        <w:trPr>
          <w:trHeight w:val="928"/>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0D2A29" w:rsidRPr="000D2A29" w:rsidRDefault="000D2A29" w:rsidP="000D2A29">
            <w:pPr>
              <w:jc w:val="center"/>
              <w:rPr>
                <w:rFonts w:cs="Arial"/>
                <w:lang w:val="sr-Latn-CS" w:eastAsia="sr-Latn-CS"/>
              </w:rPr>
            </w:pPr>
            <w:r w:rsidRPr="000D2A29">
              <w:rPr>
                <w:rFonts w:cs="Arial"/>
                <w:lang w:val="sr-Latn-CS" w:eastAsia="sr-Latn-CS"/>
              </w:rPr>
              <w:t>Укупни  трошкови са ПДВ</w:t>
            </w:r>
          </w:p>
        </w:tc>
        <w:tc>
          <w:tcPr>
            <w:tcW w:w="4260" w:type="dxa"/>
            <w:tcBorders>
              <w:top w:val="inset" w:sz="6" w:space="0" w:color="auto"/>
              <w:left w:val="inset" w:sz="6" w:space="0" w:color="auto"/>
              <w:bottom w:val="inset" w:sz="6" w:space="0" w:color="auto"/>
              <w:right w:val="inset" w:sz="6" w:space="0" w:color="auto"/>
            </w:tcBorders>
            <w:vAlign w:val="center"/>
            <w:hideMark/>
          </w:tcPr>
          <w:p w:rsidR="000D2A29" w:rsidRPr="000D2A29" w:rsidRDefault="000D2A29" w:rsidP="000D2A29">
            <w:pPr>
              <w:jc w:val="center"/>
              <w:rPr>
                <w:rFonts w:cs="Arial"/>
                <w:lang w:val="sr-Latn-CS" w:eastAsia="sr-Latn-CS"/>
              </w:rPr>
            </w:pPr>
            <w:r w:rsidRPr="000D2A29">
              <w:rPr>
                <w:rFonts w:cs="Arial"/>
                <w:lang w:val="sr-Latn-CS" w:eastAsia="sr-Latn-CS"/>
              </w:rPr>
              <w:t>__________ динара</w:t>
            </w:r>
          </w:p>
        </w:tc>
      </w:tr>
    </w:tbl>
    <w:p w:rsidR="000D2A29" w:rsidRPr="000D2A29" w:rsidRDefault="000D2A29" w:rsidP="000D2A29">
      <w:pPr>
        <w:tabs>
          <w:tab w:val="left" w:pos="0"/>
        </w:tabs>
        <w:rPr>
          <w:rFonts w:cs="Arial"/>
          <w:lang w:val="ru-RU"/>
        </w:rPr>
      </w:pPr>
      <w:r w:rsidRPr="000D2A2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0D2A29" w:rsidRPr="000D2A29" w:rsidRDefault="000D2A29" w:rsidP="000D2A29">
      <w:pPr>
        <w:tabs>
          <w:tab w:val="left" w:pos="0"/>
        </w:tabs>
        <w:rPr>
          <w:rFonts w:cs="Arial"/>
          <w:color w:val="FF0000"/>
          <w:lang w:val="ru-RU"/>
        </w:rPr>
      </w:pPr>
    </w:p>
    <w:tbl>
      <w:tblPr>
        <w:tblW w:w="10035" w:type="dxa"/>
        <w:jc w:val="center"/>
        <w:tblLayout w:type="fixed"/>
        <w:tblLook w:val="04A0" w:firstRow="1" w:lastRow="0" w:firstColumn="1" w:lastColumn="0" w:noHBand="0" w:noVBand="1"/>
      </w:tblPr>
      <w:tblGrid>
        <w:gridCol w:w="3883"/>
        <w:gridCol w:w="2128"/>
        <w:gridCol w:w="4024"/>
      </w:tblGrid>
      <w:tr w:rsidR="000D2A29" w:rsidRPr="000D2A29" w:rsidTr="000D2A29">
        <w:trPr>
          <w:jc w:val="center"/>
        </w:trPr>
        <w:tc>
          <w:tcPr>
            <w:tcW w:w="3882" w:type="dxa"/>
            <w:hideMark/>
          </w:tcPr>
          <w:p w:rsidR="000D2A29" w:rsidRPr="000D2A29" w:rsidRDefault="000D2A29" w:rsidP="000D2A29">
            <w:pPr>
              <w:spacing w:before="0"/>
              <w:jc w:val="center"/>
              <w:rPr>
                <w:rFonts w:cs="Arial"/>
                <w:lang w:val="sr-Latn-CS" w:eastAsia="sr-Latn-CS"/>
              </w:rPr>
            </w:pPr>
            <w:r w:rsidRPr="000D2A29">
              <w:rPr>
                <w:rFonts w:cs="Arial"/>
                <w:lang w:val="sr-Latn-CS" w:eastAsia="sr-Latn-CS"/>
              </w:rPr>
              <w:t>Датум:</w:t>
            </w:r>
          </w:p>
        </w:tc>
        <w:tc>
          <w:tcPr>
            <w:tcW w:w="2127" w:type="dxa"/>
          </w:tcPr>
          <w:p w:rsidR="000D2A29" w:rsidRPr="000D2A29" w:rsidRDefault="000D2A29" w:rsidP="000D2A29">
            <w:pPr>
              <w:spacing w:before="0"/>
              <w:jc w:val="center"/>
              <w:rPr>
                <w:rFonts w:cs="Arial"/>
                <w:lang w:val="ru-RU" w:eastAsia="sr-Latn-CS"/>
              </w:rPr>
            </w:pPr>
          </w:p>
        </w:tc>
        <w:tc>
          <w:tcPr>
            <w:tcW w:w="4022" w:type="dxa"/>
            <w:hideMark/>
          </w:tcPr>
          <w:p w:rsidR="000D2A29" w:rsidRPr="000D2A29" w:rsidRDefault="000D2A29" w:rsidP="000D2A29">
            <w:pPr>
              <w:spacing w:before="0"/>
              <w:jc w:val="center"/>
              <w:rPr>
                <w:rFonts w:cs="Arial"/>
                <w:lang w:val="sr-Cyrl-CS" w:eastAsia="sr-Latn-CS"/>
              </w:rPr>
            </w:pPr>
            <w:r w:rsidRPr="000D2A29">
              <w:rPr>
                <w:rFonts w:cs="Arial"/>
                <w:lang w:val="sr-Cyrl-CS" w:eastAsia="sr-Latn-CS"/>
              </w:rPr>
              <w:t>П</w:t>
            </w:r>
            <w:r w:rsidRPr="000D2A29">
              <w:rPr>
                <w:rFonts w:cs="Arial"/>
                <w:lang w:val="sr-Latn-CS" w:eastAsia="sr-Latn-CS"/>
              </w:rPr>
              <w:t>онуђач</w:t>
            </w:r>
          </w:p>
        </w:tc>
      </w:tr>
      <w:tr w:rsidR="000D2A29" w:rsidRPr="000D2A29" w:rsidTr="000D2A29">
        <w:trPr>
          <w:jc w:val="center"/>
        </w:trPr>
        <w:tc>
          <w:tcPr>
            <w:tcW w:w="3882" w:type="dxa"/>
          </w:tcPr>
          <w:p w:rsidR="000D2A29" w:rsidRPr="000D2A29" w:rsidRDefault="000D2A29" w:rsidP="000D2A29">
            <w:pPr>
              <w:spacing w:before="0"/>
              <w:jc w:val="center"/>
              <w:rPr>
                <w:rFonts w:cs="Arial"/>
                <w:lang w:val="sr-Latn-CS" w:eastAsia="sr-Latn-CS"/>
              </w:rPr>
            </w:pPr>
          </w:p>
        </w:tc>
        <w:tc>
          <w:tcPr>
            <w:tcW w:w="2127" w:type="dxa"/>
            <w:hideMark/>
          </w:tcPr>
          <w:p w:rsidR="000D2A29" w:rsidRPr="000D2A29" w:rsidRDefault="000D2A29" w:rsidP="000D2A29">
            <w:pPr>
              <w:spacing w:before="0"/>
              <w:jc w:val="center"/>
              <w:rPr>
                <w:rFonts w:cs="Arial"/>
                <w:lang w:val="sr-Latn-CS" w:eastAsia="sr-Latn-CS"/>
              </w:rPr>
            </w:pPr>
            <w:r w:rsidRPr="000D2A29">
              <w:rPr>
                <w:rFonts w:cs="Arial"/>
                <w:lang w:val="sr-Latn-CS" w:eastAsia="sr-Latn-CS"/>
              </w:rPr>
              <w:t>М.П.</w:t>
            </w:r>
          </w:p>
        </w:tc>
        <w:tc>
          <w:tcPr>
            <w:tcW w:w="4022" w:type="dxa"/>
          </w:tcPr>
          <w:p w:rsidR="000D2A29" w:rsidRPr="000D2A29" w:rsidRDefault="000D2A29" w:rsidP="000D2A29">
            <w:pPr>
              <w:spacing w:before="0"/>
              <w:jc w:val="center"/>
              <w:rPr>
                <w:rFonts w:cs="Arial"/>
                <w:lang w:val="ru-RU" w:eastAsia="sr-Latn-CS"/>
              </w:rPr>
            </w:pPr>
          </w:p>
        </w:tc>
      </w:tr>
      <w:tr w:rsidR="000D2A29" w:rsidRPr="000D2A29" w:rsidTr="000D2A29">
        <w:trPr>
          <w:jc w:val="center"/>
        </w:trPr>
        <w:tc>
          <w:tcPr>
            <w:tcW w:w="3882" w:type="dxa"/>
            <w:tcBorders>
              <w:top w:val="nil"/>
              <w:left w:val="nil"/>
              <w:bottom w:val="single" w:sz="4" w:space="0" w:color="auto"/>
              <w:right w:val="nil"/>
            </w:tcBorders>
          </w:tcPr>
          <w:p w:rsidR="000D2A29" w:rsidRPr="000D2A29" w:rsidRDefault="000D2A29" w:rsidP="000D2A29">
            <w:pPr>
              <w:spacing w:before="0"/>
              <w:jc w:val="center"/>
              <w:rPr>
                <w:rFonts w:cs="Arial"/>
                <w:lang w:val="sr-Latn-CS" w:eastAsia="sr-Latn-CS"/>
              </w:rPr>
            </w:pPr>
          </w:p>
        </w:tc>
        <w:tc>
          <w:tcPr>
            <w:tcW w:w="2127" w:type="dxa"/>
          </w:tcPr>
          <w:p w:rsidR="000D2A29" w:rsidRPr="000D2A29" w:rsidRDefault="000D2A29" w:rsidP="000D2A29">
            <w:pPr>
              <w:spacing w:before="0"/>
              <w:jc w:val="center"/>
              <w:rPr>
                <w:rFonts w:cs="Arial"/>
                <w:lang w:val="ru-RU" w:eastAsia="sr-Latn-CS"/>
              </w:rPr>
            </w:pPr>
          </w:p>
        </w:tc>
        <w:tc>
          <w:tcPr>
            <w:tcW w:w="4022" w:type="dxa"/>
            <w:tcBorders>
              <w:top w:val="nil"/>
              <w:left w:val="nil"/>
              <w:bottom w:val="single" w:sz="4" w:space="0" w:color="auto"/>
              <w:right w:val="nil"/>
            </w:tcBorders>
          </w:tcPr>
          <w:p w:rsidR="000D2A29" w:rsidRPr="000D2A29" w:rsidRDefault="000D2A29" w:rsidP="000D2A29">
            <w:pPr>
              <w:spacing w:before="0"/>
              <w:jc w:val="center"/>
              <w:rPr>
                <w:rFonts w:cs="Arial"/>
                <w:lang w:val="ru-RU" w:eastAsia="sr-Latn-CS"/>
              </w:rPr>
            </w:pPr>
          </w:p>
        </w:tc>
      </w:tr>
      <w:tr w:rsidR="000D2A29" w:rsidRPr="000D2A29" w:rsidTr="000D2A29">
        <w:trPr>
          <w:trHeight w:val="389"/>
          <w:jc w:val="center"/>
        </w:trPr>
        <w:tc>
          <w:tcPr>
            <w:tcW w:w="3882" w:type="dxa"/>
            <w:tcBorders>
              <w:top w:val="single" w:sz="4" w:space="0" w:color="auto"/>
              <w:left w:val="nil"/>
              <w:bottom w:val="nil"/>
              <w:right w:val="nil"/>
            </w:tcBorders>
          </w:tcPr>
          <w:p w:rsidR="000D2A29" w:rsidRPr="000D2A29" w:rsidRDefault="000D2A29" w:rsidP="000D2A29">
            <w:pPr>
              <w:spacing w:before="0"/>
              <w:jc w:val="center"/>
              <w:rPr>
                <w:rFonts w:cs="Arial"/>
                <w:lang w:val="sr-Latn-CS" w:eastAsia="sr-Latn-CS"/>
              </w:rPr>
            </w:pPr>
          </w:p>
        </w:tc>
        <w:tc>
          <w:tcPr>
            <w:tcW w:w="2127" w:type="dxa"/>
          </w:tcPr>
          <w:p w:rsidR="000D2A29" w:rsidRPr="000D2A29" w:rsidRDefault="000D2A29" w:rsidP="000D2A29">
            <w:pPr>
              <w:spacing w:before="0"/>
              <w:jc w:val="center"/>
              <w:rPr>
                <w:rFonts w:cs="Arial"/>
                <w:lang w:val="ru-RU" w:eastAsia="sr-Latn-CS"/>
              </w:rPr>
            </w:pPr>
          </w:p>
        </w:tc>
        <w:tc>
          <w:tcPr>
            <w:tcW w:w="4022" w:type="dxa"/>
            <w:tcBorders>
              <w:top w:val="single" w:sz="4" w:space="0" w:color="auto"/>
              <w:left w:val="nil"/>
              <w:bottom w:val="nil"/>
              <w:right w:val="nil"/>
            </w:tcBorders>
          </w:tcPr>
          <w:p w:rsidR="000D2A29" w:rsidRPr="000D2A29" w:rsidRDefault="000D2A29" w:rsidP="000D2A29">
            <w:pPr>
              <w:spacing w:before="0"/>
              <w:jc w:val="center"/>
              <w:rPr>
                <w:rFonts w:cs="Arial"/>
                <w:lang w:val="ru-RU" w:eastAsia="sr-Latn-CS"/>
              </w:rPr>
            </w:pPr>
          </w:p>
        </w:tc>
      </w:tr>
    </w:tbl>
    <w:p w:rsidR="000D2A29" w:rsidRPr="000D2A29" w:rsidRDefault="000D2A29" w:rsidP="000D2A29">
      <w:pPr>
        <w:tabs>
          <w:tab w:val="left" w:pos="0"/>
        </w:tabs>
        <w:spacing w:before="0"/>
        <w:rPr>
          <w:rFonts w:cs="Arial"/>
          <w:b/>
          <w:lang w:val="ru-RU"/>
        </w:rPr>
      </w:pPr>
      <w:r w:rsidRPr="000D2A29">
        <w:rPr>
          <w:rFonts w:cs="Arial"/>
          <w:b/>
          <w:lang w:val="ru-RU"/>
        </w:rPr>
        <w:t>Напомена:</w:t>
      </w:r>
    </w:p>
    <w:p w:rsidR="000D2A29" w:rsidRPr="000D2A29" w:rsidRDefault="000D2A29" w:rsidP="000D2A29">
      <w:pPr>
        <w:spacing w:before="0"/>
        <w:rPr>
          <w:rFonts w:cs="Arial"/>
          <w:lang w:val="ru-RU"/>
        </w:rPr>
      </w:pPr>
      <w:r w:rsidRPr="000D2A2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0D2A29" w:rsidRPr="000D2A29" w:rsidRDefault="000D2A29" w:rsidP="000D2A29">
      <w:pPr>
        <w:tabs>
          <w:tab w:val="left" w:pos="0"/>
        </w:tabs>
        <w:spacing w:before="0"/>
        <w:rPr>
          <w:rFonts w:cs="Arial"/>
          <w:lang w:val="ru-RU"/>
        </w:rPr>
      </w:pPr>
      <w:r w:rsidRPr="000D2A29">
        <w:rPr>
          <w:rFonts w:cs="Arial"/>
          <w:lang w:val="ru-RU"/>
        </w:rPr>
        <w:t>-</w:t>
      </w:r>
      <w:r w:rsidRPr="000D2A29">
        <w:rPr>
          <w:rFonts w:cs="Arial"/>
          <w:lang w:val="sr-Latn-CS"/>
        </w:rPr>
        <w:t>остале трошкове припреме и подношења понуде</w:t>
      </w:r>
      <w:r w:rsidRPr="000D2A2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0D2A29" w:rsidRPr="000D2A29" w:rsidRDefault="000D2A29" w:rsidP="000D2A29">
      <w:pPr>
        <w:spacing w:before="0"/>
        <w:rPr>
          <w:rFonts w:cs="Arial"/>
          <w:lang w:val="ru-RU"/>
        </w:rPr>
      </w:pPr>
      <w:r w:rsidRPr="000D2A2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0D2A29" w:rsidRPr="000D2A29" w:rsidRDefault="000D2A29" w:rsidP="000D2A29">
      <w:pPr>
        <w:tabs>
          <w:tab w:val="left" w:pos="1134"/>
        </w:tabs>
        <w:spacing w:before="0"/>
        <w:rPr>
          <w:rFonts w:eastAsia="TimesNewRomanPS-BoldMT" w:cs="Arial"/>
          <w:lang w:val="ru-RU"/>
        </w:rPr>
      </w:pPr>
      <w:r w:rsidRPr="000D2A29">
        <w:rPr>
          <w:rFonts w:eastAsia="TimesNewRomanPS-BoldMT" w:cs="Arial"/>
          <w:lang w:val="ru-RU"/>
        </w:rPr>
        <w:t xml:space="preserve">-Уколико </w:t>
      </w:r>
      <w:r w:rsidRPr="000D2A29">
        <w:rPr>
          <w:rFonts w:eastAsia="TimesNewRomanPS-BoldMT" w:cs="Arial"/>
          <w:lang w:val="sr-Cyrl-CS"/>
        </w:rPr>
        <w:t>група понуђача подноси заједничку понуду овај образац потписује и оверава Носилац посла</w:t>
      </w:r>
      <w:r w:rsidRPr="000D2A2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D2A29" w:rsidRPr="000D2A29" w:rsidRDefault="000D2A29" w:rsidP="00781B02">
      <w:pPr>
        <w:rPr>
          <w:rFonts w:cs="Arial"/>
          <w:lang w:val="ru-RU"/>
        </w:rPr>
      </w:pPr>
    </w:p>
    <w:p w:rsidR="000D2A29" w:rsidRDefault="000D2A29" w:rsidP="00781B02">
      <w:pPr>
        <w:rPr>
          <w:rFonts w:cs="Arial"/>
          <w:lang w:val="sr-Cyrl-CS"/>
        </w:rPr>
      </w:pPr>
    </w:p>
    <w:p w:rsidR="000D2A29" w:rsidRDefault="000D2A29" w:rsidP="00781B02">
      <w:pPr>
        <w:rPr>
          <w:rFonts w:cs="Arial"/>
          <w:lang w:val="sr-Cyrl-CS"/>
        </w:rPr>
      </w:pPr>
    </w:p>
    <w:p w:rsidR="000D2A29" w:rsidRPr="00A328AC" w:rsidRDefault="000D2A29" w:rsidP="00781B02">
      <w:pPr>
        <w:rPr>
          <w:rFonts w:cs="Arial"/>
          <w:lang w:val="sr-Cyrl-CS"/>
        </w:rPr>
      </w:pPr>
    </w:p>
    <w:p w:rsidR="00925E05" w:rsidRPr="00A328AC" w:rsidRDefault="00925E05" w:rsidP="00925E05">
      <w:pPr>
        <w:pStyle w:val="KDObrazac"/>
        <w:spacing w:before="0"/>
        <w:rPr>
          <w:lang w:val="ru-RU"/>
        </w:rPr>
      </w:pPr>
      <w:r w:rsidRPr="00A328AC">
        <w:rPr>
          <w:lang w:val="ru-RU"/>
        </w:rPr>
        <w:lastRenderedPageBreak/>
        <w:t xml:space="preserve">ПРИЛОГ </w:t>
      </w:r>
      <w:r w:rsidR="00B91797">
        <w:rPr>
          <w:lang w:val="ru-RU"/>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7536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7536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7536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A328AC" w:rsidRDefault="00994462" w:rsidP="00932668">
      <w:pPr>
        <w:spacing w:after="120"/>
        <w:rPr>
          <w:rFonts w:cs="Arial"/>
          <w:spacing w:val="4"/>
          <w:lang w:val="sr-Cyrl-CS"/>
        </w:rPr>
      </w:pPr>
      <w:r>
        <w:rPr>
          <w:rFonts w:cs="Arial"/>
          <w:spacing w:val="4"/>
          <w:lang w:val="sr-Cyrl-CS"/>
        </w:rPr>
        <w:t>Датум:</w:t>
      </w:r>
    </w:p>
    <w:p w:rsidR="00932668" w:rsidRPr="00A328AC" w:rsidRDefault="00932668" w:rsidP="00932668">
      <w:pPr>
        <w:tabs>
          <w:tab w:val="num" w:pos="360"/>
        </w:tabs>
        <w:rPr>
          <w:rFonts w:cs="Arial"/>
          <w:spacing w:val="2"/>
          <w:lang w:val="sr-Cyrl-CS"/>
        </w:rPr>
      </w:pPr>
      <w:r w:rsidRPr="00E47C2E">
        <w:rPr>
          <w:rFonts w:cs="Arial"/>
          <w:spacing w:val="2"/>
          <w:lang w:val="sr-Cyrl-CS"/>
        </w:rPr>
        <w:t>___________</w:t>
      </w:r>
    </w:p>
    <w:p w:rsidR="00932668" w:rsidRPr="00A328AC" w:rsidRDefault="00932668" w:rsidP="00781B02">
      <w:pPr>
        <w:rPr>
          <w:rFonts w:cs="Arial"/>
          <w:lang w:val="sr-Cyrl-CS"/>
        </w:rPr>
      </w:pPr>
    </w:p>
    <w:p w:rsidR="00B91797" w:rsidRDefault="00B91797" w:rsidP="00781B02">
      <w:pPr>
        <w:rPr>
          <w:rFonts w:cs="Arial"/>
          <w:lang w:val="sr-Cyrl-CS"/>
        </w:rPr>
      </w:pPr>
    </w:p>
    <w:p w:rsidR="008B28CD" w:rsidRDefault="008B28CD" w:rsidP="00781B02">
      <w:pPr>
        <w:rPr>
          <w:rFonts w:cs="Arial"/>
          <w:lang w:val="sr-Cyrl-CS"/>
        </w:rPr>
      </w:pPr>
    </w:p>
    <w:p w:rsidR="00AD1279" w:rsidRPr="00970A7E" w:rsidRDefault="00AD1279" w:rsidP="00B91797">
      <w:pPr>
        <w:spacing w:before="0"/>
        <w:jc w:val="right"/>
        <w:rPr>
          <w:rFonts w:cs="Arial"/>
          <w:b/>
          <w:lang w:val="sr-Cyrl-CS"/>
        </w:rPr>
      </w:pPr>
      <w:r w:rsidRPr="00970A7E">
        <w:rPr>
          <w:rFonts w:cs="Arial"/>
          <w:b/>
          <w:lang w:val="sr-Cyrl-CS"/>
        </w:rPr>
        <w:lastRenderedPageBreak/>
        <w:t>ПРИЛОГ бр.</w:t>
      </w:r>
      <w:r w:rsidR="00B91797" w:rsidRPr="00B91797">
        <w:rPr>
          <w:rFonts w:cs="Arial"/>
          <w:b/>
          <w:lang w:val="sr-Cyrl-RS"/>
        </w:rPr>
        <w:t xml:space="preserve"> 2</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p>
    <w:p w:rsidR="00AD1279" w:rsidRPr="00970A7E" w:rsidRDefault="00AD1279" w:rsidP="00414CFF">
      <w:pPr>
        <w:spacing w:before="0"/>
        <w:jc w:val="center"/>
        <w:rPr>
          <w:rFonts w:cs="Arial"/>
          <w:b/>
          <w:lang w:val="sr-Cyrl-CS"/>
        </w:rPr>
      </w:pPr>
      <w:r w:rsidRPr="00970A7E">
        <w:rPr>
          <w:rFonts w:cs="Arial"/>
          <w:b/>
          <w:lang w:val="sr-Cyrl-CS"/>
        </w:rPr>
        <w:t>ЗАПИСНИК О ПРУЖЕНИМ УСЛУГАМА</w:t>
      </w:r>
    </w:p>
    <w:p w:rsidR="00AD1279" w:rsidRPr="00970A7E" w:rsidRDefault="00AD1279" w:rsidP="00AD1279">
      <w:pPr>
        <w:spacing w:before="0"/>
        <w:rPr>
          <w:rFonts w:cs="Arial"/>
          <w:color w:val="00B0F0"/>
          <w:lang w:val="sr-Cyrl-CS"/>
        </w:rPr>
      </w:pPr>
    </w:p>
    <w:p w:rsidR="00642BB8" w:rsidRPr="00970A7E" w:rsidRDefault="00642BB8" w:rsidP="00AD1279">
      <w:pPr>
        <w:spacing w:before="0"/>
        <w:rPr>
          <w:rFonts w:cs="Arial"/>
          <w:color w:val="00B0F0"/>
          <w:lang w:val="sr-Cyrl-CS"/>
        </w:rPr>
      </w:pPr>
    </w:p>
    <w:p w:rsidR="00AD1279" w:rsidRPr="00970A7E" w:rsidRDefault="00AD1279" w:rsidP="00642BB8">
      <w:pPr>
        <w:spacing w:before="0"/>
        <w:jc w:val="left"/>
        <w:rPr>
          <w:rFonts w:cs="Arial"/>
          <w:lang w:val="sr-Cyrl-CS"/>
        </w:rPr>
      </w:pPr>
      <w:r w:rsidRPr="00970A7E">
        <w:rPr>
          <w:rFonts w:cs="Arial"/>
          <w:lang w:val="sr-Cyrl-CS"/>
        </w:rPr>
        <w:t>Датум ___________</w:t>
      </w:r>
    </w:p>
    <w:p w:rsidR="00AD1279" w:rsidRPr="00970A7E" w:rsidRDefault="00AD1279" w:rsidP="00AD1279">
      <w:pPr>
        <w:spacing w:before="0"/>
        <w:rPr>
          <w:rFonts w:cs="Arial"/>
          <w:lang w:val="sr-Cyrl-CS"/>
        </w:rPr>
      </w:pPr>
    </w:p>
    <w:p w:rsidR="00642BB8" w:rsidRPr="00970A7E" w:rsidRDefault="00642BB8" w:rsidP="00AD1279">
      <w:pPr>
        <w:spacing w:before="0"/>
        <w:rPr>
          <w:rFonts w:cs="Arial"/>
          <w:lang w:val="sr-Cyrl-CS"/>
        </w:rPr>
      </w:pPr>
    </w:p>
    <w:p w:rsidR="00642BB8" w:rsidRPr="00970A7E" w:rsidRDefault="00642BB8" w:rsidP="00AD1279">
      <w:pPr>
        <w:spacing w:before="0"/>
        <w:rPr>
          <w:rFonts w:cs="Arial"/>
          <w:lang w:val="sr-Cyrl-CS"/>
        </w:rPr>
      </w:pPr>
    </w:p>
    <w:p w:rsidR="00212A5F" w:rsidRPr="00970A7E" w:rsidRDefault="00AD1279" w:rsidP="00212A5F">
      <w:pPr>
        <w:tabs>
          <w:tab w:val="left" w:pos="720"/>
          <w:tab w:val="left" w:pos="1440"/>
          <w:tab w:val="left" w:pos="2160"/>
          <w:tab w:val="left" w:pos="2880"/>
          <w:tab w:val="left" w:pos="3600"/>
          <w:tab w:val="left" w:pos="5085"/>
        </w:tabs>
        <w:spacing w:before="0"/>
        <w:rPr>
          <w:rFonts w:cs="Arial"/>
          <w:lang w:val="sr-Cyrl-CS"/>
        </w:rPr>
      </w:pPr>
      <w:r w:rsidRPr="00970A7E">
        <w:rPr>
          <w:rFonts w:cs="Arial"/>
          <w:lang w:val="sr-Cyrl-CS"/>
        </w:rPr>
        <w:tab/>
        <w:t>ПР</w:t>
      </w:r>
      <w:r w:rsidR="00876242" w:rsidRPr="00970A7E">
        <w:rPr>
          <w:rFonts w:cs="Arial"/>
          <w:lang w:val="sr-Cyrl-CS"/>
        </w:rPr>
        <w:t>УЖАЛАЦ УСЛУГА</w:t>
      </w:r>
      <w:r w:rsidRPr="00970A7E">
        <w:rPr>
          <w:rFonts w:cs="Arial"/>
          <w:lang w:val="sr-Cyrl-CS"/>
        </w:rPr>
        <w:t>:</w:t>
      </w:r>
      <w:r w:rsidRPr="00970A7E">
        <w:rPr>
          <w:rFonts w:cs="Arial"/>
          <w:lang w:val="sr-Cyrl-CS"/>
        </w:rPr>
        <w:tab/>
      </w:r>
      <w:r w:rsidR="00212A5F" w:rsidRPr="00970A7E">
        <w:rPr>
          <w:rFonts w:cs="Arial"/>
          <w:lang w:val="sr-Cyrl-CS"/>
        </w:rPr>
        <w:tab/>
        <w:t xml:space="preserve">      КОРИСНИК УСЛУГА:</w:t>
      </w:r>
    </w:p>
    <w:p w:rsidR="00AD1279" w:rsidRPr="00970A7E" w:rsidRDefault="00212A5F" w:rsidP="00AD1279">
      <w:pPr>
        <w:spacing w:before="0"/>
        <w:rPr>
          <w:rFonts w:cs="Arial"/>
          <w:lang w:val="sr-Cyrl-CS"/>
        </w:rPr>
      </w:pPr>
      <w:r w:rsidRPr="00970A7E">
        <w:rPr>
          <w:rFonts w:cs="Arial"/>
          <w:lang w:val="sr-Cyrl-CS"/>
        </w:rPr>
        <w:t>_________________________</w:t>
      </w:r>
      <w:r w:rsidRPr="00970A7E">
        <w:rPr>
          <w:rFonts w:cs="Arial"/>
          <w:lang w:val="sr-Cyrl-CS"/>
        </w:rPr>
        <w:tab/>
      </w:r>
      <w:r w:rsidRPr="00970A7E">
        <w:rPr>
          <w:rFonts w:cs="Arial"/>
          <w:lang w:val="sr-Cyrl-CS"/>
        </w:rPr>
        <w:tab/>
      </w:r>
      <w:r w:rsidR="00414CFF" w:rsidRPr="00970A7E">
        <w:rPr>
          <w:rFonts w:cs="Arial"/>
          <w:lang w:val="sr-Cyrl-CS"/>
        </w:rPr>
        <w:t xml:space="preserve">     </w:t>
      </w:r>
      <w:r w:rsidRPr="00970A7E">
        <w:rPr>
          <w:rFonts w:cs="Arial"/>
          <w:lang w:val="sr-Cyrl-CS"/>
        </w:rPr>
        <w:t>___________________________</w:t>
      </w:r>
    </w:p>
    <w:p w:rsidR="00AD1279" w:rsidRPr="00970A7E" w:rsidRDefault="00AD1279" w:rsidP="00AD1279">
      <w:pPr>
        <w:spacing w:before="0"/>
        <w:rPr>
          <w:rFonts w:cs="Arial"/>
          <w:color w:val="FF0000"/>
          <w:lang w:val="sr-Cyrl-CS"/>
        </w:rPr>
      </w:pPr>
      <w:r w:rsidRPr="00970A7E">
        <w:rPr>
          <w:rFonts w:cs="Arial"/>
          <w:color w:val="FF0000"/>
          <w:lang w:val="sr-Cyrl-CS"/>
        </w:rPr>
        <w:t xml:space="preserve">    (Назив пра</w:t>
      </w:r>
      <w:r w:rsidR="00212A5F" w:rsidRPr="00970A7E">
        <w:rPr>
          <w:rFonts w:cs="Arial"/>
          <w:color w:val="FF0000"/>
          <w:lang w:val="sr-Cyrl-CS"/>
        </w:rPr>
        <w:t xml:space="preserve">вног  лица) </w:t>
      </w:r>
      <w:r w:rsidR="00212A5F" w:rsidRPr="00970A7E">
        <w:rPr>
          <w:rFonts w:cs="Arial"/>
          <w:color w:val="FF0000"/>
          <w:lang w:val="sr-Cyrl-CS"/>
        </w:rPr>
        <w:tab/>
      </w:r>
      <w:r w:rsidR="00212A5F" w:rsidRPr="00970A7E">
        <w:rPr>
          <w:rFonts w:cs="Arial"/>
          <w:color w:val="FF0000"/>
          <w:lang w:val="sr-Cyrl-CS"/>
        </w:rPr>
        <w:tab/>
      </w:r>
      <w:r w:rsidR="00212A5F" w:rsidRPr="00970A7E">
        <w:rPr>
          <w:rFonts w:cs="Arial"/>
          <w:color w:val="FF0000"/>
          <w:lang w:val="sr-Cyrl-CS"/>
        </w:rPr>
        <w:tab/>
        <w:t xml:space="preserve">(Назив организационог дела ЈП </w:t>
      </w:r>
      <w:r w:rsidRPr="00970A7E">
        <w:rPr>
          <w:rFonts w:cs="Arial"/>
          <w:color w:val="FF0000"/>
          <w:lang w:val="sr-Cyrl-CS"/>
        </w:rPr>
        <w:t>ЕПС)</w:t>
      </w:r>
    </w:p>
    <w:p w:rsidR="00212A5F" w:rsidRPr="00970A7E" w:rsidRDefault="00212A5F" w:rsidP="00AD1279">
      <w:pPr>
        <w:spacing w:before="0"/>
        <w:rPr>
          <w:rFonts w:cs="Arial"/>
          <w:color w:val="FF0000"/>
          <w:lang w:val="sr-Cyrl-CS"/>
        </w:rPr>
      </w:pPr>
    </w:p>
    <w:p w:rsidR="00212A5F" w:rsidRPr="00970A7E" w:rsidRDefault="00212A5F" w:rsidP="00AD1279">
      <w:pPr>
        <w:spacing w:before="0"/>
        <w:rPr>
          <w:rFonts w:cs="Arial"/>
          <w:color w:val="00B0F0"/>
          <w:lang w:val="sr-Cyrl-CS"/>
        </w:rPr>
      </w:pPr>
    </w:p>
    <w:p w:rsidR="00212A5F" w:rsidRPr="00970A7E" w:rsidRDefault="00212A5F" w:rsidP="00212A5F">
      <w:pPr>
        <w:tabs>
          <w:tab w:val="center" w:pos="4514"/>
        </w:tabs>
        <w:spacing w:before="0"/>
        <w:rPr>
          <w:rFonts w:cs="Arial"/>
          <w:lang w:val="sr-Cyrl-CS"/>
        </w:rPr>
      </w:pPr>
      <w:r w:rsidRPr="00970A7E">
        <w:rPr>
          <w:rFonts w:cs="Arial"/>
          <w:lang w:val="sr-Cyrl-CS"/>
        </w:rPr>
        <w:t>__________________________</w:t>
      </w:r>
      <w:r w:rsidRPr="00970A7E">
        <w:rPr>
          <w:rFonts w:cs="Arial"/>
          <w:lang w:val="sr-Cyrl-CS"/>
        </w:rPr>
        <w:tab/>
        <w:t xml:space="preserve">                      ______________________________</w:t>
      </w:r>
    </w:p>
    <w:p w:rsidR="00AD1279" w:rsidRPr="00970A7E" w:rsidRDefault="00AD1279" w:rsidP="00AD1279">
      <w:pPr>
        <w:spacing w:before="0"/>
        <w:rPr>
          <w:rFonts w:cs="Arial"/>
          <w:color w:val="FF0000"/>
          <w:lang w:val="sr-Cyrl-CS"/>
        </w:rPr>
      </w:pPr>
      <w:r w:rsidRPr="00970A7E">
        <w:rPr>
          <w:rFonts w:cs="Arial"/>
          <w:color w:val="FF0000"/>
          <w:lang w:val="sr-Cyrl-CS"/>
        </w:rPr>
        <w:t>(</w:t>
      </w:r>
      <w:r w:rsidR="00212A5F" w:rsidRPr="00970A7E">
        <w:rPr>
          <w:rFonts w:cs="Arial"/>
          <w:color w:val="FF0000"/>
          <w:lang w:val="sr-Cyrl-CS"/>
        </w:rPr>
        <w:t xml:space="preserve">Адреса правног  лица) </w:t>
      </w:r>
      <w:r w:rsidR="00212A5F" w:rsidRPr="00970A7E">
        <w:rPr>
          <w:rFonts w:cs="Arial"/>
          <w:color w:val="FF0000"/>
          <w:lang w:val="sr-Cyrl-CS"/>
        </w:rPr>
        <w:tab/>
      </w:r>
      <w:r w:rsidR="00212A5F" w:rsidRPr="00970A7E">
        <w:rPr>
          <w:rFonts w:cs="Arial"/>
          <w:color w:val="FF0000"/>
          <w:lang w:val="sr-Cyrl-CS"/>
        </w:rPr>
        <w:tab/>
      </w:r>
      <w:r w:rsidR="00212A5F" w:rsidRPr="00970A7E">
        <w:rPr>
          <w:rFonts w:cs="Arial"/>
          <w:color w:val="FF0000"/>
          <w:lang w:val="sr-Cyrl-CS"/>
        </w:rPr>
        <w:tab/>
      </w:r>
      <w:r w:rsidRPr="00970A7E">
        <w:rPr>
          <w:rFonts w:cs="Arial"/>
          <w:color w:val="FF0000"/>
          <w:lang w:val="sr-Cyrl-CS"/>
        </w:rPr>
        <w:t>(Адреса организационог дела ЈП ЕПС)</w:t>
      </w:r>
    </w:p>
    <w:p w:rsidR="00AD1279" w:rsidRPr="00970A7E" w:rsidRDefault="00AD1279" w:rsidP="00AD1279">
      <w:pPr>
        <w:spacing w:before="0"/>
        <w:rPr>
          <w:rFonts w:cs="Arial"/>
          <w:color w:val="FF0000"/>
          <w:lang w:val="sr-Cyrl-CS"/>
        </w:rPr>
      </w:pPr>
    </w:p>
    <w:p w:rsidR="00AD1279" w:rsidRPr="00970A7E" w:rsidRDefault="00AD1279" w:rsidP="00AD1279">
      <w:pPr>
        <w:spacing w:before="0"/>
        <w:rPr>
          <w:rFonts w:cs="Arial"/>
          <w:color w:val="FF0000"/>
          <w:lang w:val="sr-Cyrl-CS"/>
        </w:rPr>
      </w:pPr>
    </w:p>
    <w:p w:rsidR="00AD1279" w:rsidRPr="00970A7E" w:rsidRDefault="00AD1279" w:rsidP="00AD1279">
      <w:pPr>
        <w:spacing w:before="0"/>
        <w:rPr>
          <w:rFonts w:cs="Arial"/>
          <w:lang w:val="sr-Cyrl-CS"/>
        </w:rPr>
      </w:pPr>
      <w:r w:rsidRPr="00970A7E">
        <w:rPr>
          <w:rFonts w:cs="Arial"/>
          <w:lang w:val="sr-Cyrl-CS"/>
        </w:rPr>
        <w:t>Број Уговора/Датум:      __________________________________________</w:t>
      </w:r>
    </w:p>
    <w:p w:rsidR="00AD1279" w:rsidRPr="00970A7E" w:rsidRDefault="00AD1279" w:rsidP="00AD1279">
      <w:pPr>
        <w:spacing w:before="0"/>
        <w:rPr>
          <w:rFonts w:cs="Arial"/>
          <w:lang w:val="sr-Cyrl-CS"/>
        </w:rPr>
      </w:pPr>
      <w:r w:rsidRPr="00970A7E">
        <w:rPr>
          <w:rFonts w:cs="Arial"/>
          <w:lang w:val="sr-Cyrl-CS"/>
        </w:rPr>
        <w:t xml:space="preserve">Број налога за набавку (НЗН): </w:t>
      </w:r>
      <w:r w:rsidR="003F73CB">
        <w:rPr>
          <w:rFonts w:cs="Arial"/>
          <w:b/>
          <w:lang w:val="sr-Cyrl-CS"/>
        </w:rPr>
        <w:t>3000/1526/2017 (1418/2017)</w:t>
      </w:r>
    </w:p>
    <w:p w:rsidR="00AD1279" w:rsidRPr="00970A7E" w:rsidRDefault="00AD1279" w:rsidP="00AD1279">
      <w:pPr>
        <w:spacing w:before="0"/>
        <w:rPr>
          <w:rFonts w:cs="Arial"/>
          <w:lang w:val="sr-Cyrl-CS"/>
        </w:rPr>
      </w:pPr>
      <w:r w:rsidRPr="00970A7E">
        <w:rPr>
          <w:rFonts w:cs="Arial"/>
          <w:lang w:val="sr-Cyrl-CS"/>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970A7E">
        <w:rPr>
          <w:rFonts w:cs="Arial"/>
          <w:lang w:val="sr-Cyrl-CS"/>
        </w:rPr>
        <w:t>:  __________________________</w:t>
      </w:r>
    </w:p>
    <w:p w:rsidR="00AD1279" w:rsidRPr="00970A7E" w:rsidRDefault="00AD1279" w:rsidP="00AD1279">
      <w:pPr>
        <w:spacing w:before="0"/>
        <w:rPr>
          <w:rFonts w:cs="Arial"/>
          <w:lang w:val="sr-Cyrl-CS"/>
        </w:rPr>
      </w:pPr>
      <w:r w:rsidRPr="00970A7E">
        <w:rPr>
          <w:rFonts w:cs="Arial"/>
          <w:lang w:val="sr-Cyrl-CS"/>
        </w:rPr>
        <w:t>Објекат: ______________________________________________________</w:t>
      </w:r>
    </w:p>
    <w:p w:rsidR="00AD1279" w:rsidRPr="00970A7E" w:rsidRDefault="00AD1279" w:rsidP="00AD1279">
      <w:pPr>
        <w:spacing w:before="0"/>
        <w:rPr>
          <w:rFonts w:cs="Arial"/>
          <w:lang w:val="sr-Cyrl-CS"/>
        </w:rPr>
      </w:pPr>
    </w:p>
    <w:p w:rsidR="00AD1279" w:rsidRPr="00970A7E" w:rsidRDefault="00AD1279" w:rsidP="00AD1279">
      <w:pPr>
        <w:spacing w:before="0"/>
        <w:rPr>
          <w:rFonts w:cs="Arial"/>
          <w:color w:val="00B0F0"/>
          <w:lang w:val="sr-Cyrl-CS"/>
        </w:rPr>
      </w:pPr>
    </w:p>
    <w:p w:rsidR="00AD1279" w:rsidRPr="00970A7E" w:rsidRDefault="00AD1279" w:rsidP="00AD1279">
      <w:pPr>
        <w:spacing w:before="0"/>
        <w:rPr>
          <w:rFonts w:cs="Arial"/>
          <w:lang w:val="sr-Cyrl-CS"/>
        </w:rPr>
      </w:pPr>
      <w:r w:rsidRPr="00970A7E">
        <w:rPr>
          <w:rFonts w:cs="Arial"/>
          <w:lang w:val="sr-Cyrl-CS"/>
        </w:rPr>
        <w:t xml:space="preserve">А) ДЕТАЉНА СПЕЦИФИКАЦИЈА УСЛУГЕ: </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 xml:space="preserve">Укупна вредност извршених услуга по спецификацији (без ПДВ) </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970A7E" w:rsidRDefault="00AD1279" w:rsidP="00AD1279">
      <w:pPr>
        <w:spacing w:before="0"/>
        <w:rPr>
          <w:rFonts w:cs="Arial"/>
          <w:lang w:val="sr-Cyrl-CS"/>
        </w:rPr>
      </w:pPr>
      <w:r w:rsidRPr="00970A7E">
        <w:rPr>
          <w:rFonts w:cs="Arial"/>
          <w:lang w:val="sr-Cyrl-CS"/>
        </w:rPr>
        <w:t xml:space="preserve">Предмет уговора </w:t>
      </w:r>
      <w:r w:rsidR="00876242" w:rsidRPr="00970A7E">
        <w:rPr>
          <w:rFonts w:cs="Arial"/>
          <w:lang w:val="sr-Cyrl-CS"/>
        </w:rPr>
        <w:t>(</w:t>
      </w:r>
      <w:r w:rsidRPr="00970A7E">
        <w:rPr>
          <w:rFonts w:cs="Arial"/>
          <w:lang w:val="sr-Cyrl-CS"/>
        </w:rPr>
        <w:t>услуге) одговара траженим техничким карактеристикама.</w:t>
      </w:r>
      <w:r w:rsidRPr="00970A7E">
        <w:rPr>
          <w:rFonts w:cs="Arial"/>
          <w:lang w:val="sr-Cyrl-CS"/>
        </w:rPr>
        <w:tab/>
      </w:r>
    </w:p>
    <w:p w:rsidR="00AD1279" w:rsidRPr="00970A7E" w:rsidRDefault="00AD1279" w:rsidP="00AD1279">
      <w:pPr>
        <w:spacing w:before="0"/>
        <w:rPr>
          <w:rFonts w:cs="Arial"/>
          <w:lang w:val="sr-Cyrl-CS"/>
        </w:rPr>
      </w:pPr>
      <w:r w:rsidRPr="00970A7E">
        <w:rPr>
          <w:rFonts w:cs="Arial"/>
          <w:lang w:val="sr-Cyrl-CS"/>
        </w:rPr>
        <w:t>□ ДА</w:t>
      </w:r>
    </w:p>
    <w:p w:rsidR="00AD1279" w:rsidRPr="00970A7E" w:rsidRDefault="00AD1279" w:rsidP="00AD1279">
      <w:pPr>
        <w:spacing w:before="0"/>
        <w:rPr>
          <w:rFonts w:cs="Arial"/>
          <w:lang w:val="sr-Cyrl-CS"/>
        </w:rPr>
      </w:pPr>
      <w:r w:rsidRPr="00970A7E">
        <w:rPr>
          <w:rFonts w:cs="Arial"/>
          <w:lang w:val="sr-Cyrl-CS"/>
        </w:rPr>
        <w:t>□ НЕ</w:t>
      </w:r>
    </w:p>
    <w:p w:rsidR="00414CFF" w:rsidRPr="00970A7E" w:rsidRDefault="00414CFF" w:rsidP="00AD1279">
      <w:pPr>
        <w:spacing w:before="0"/>
        <w:rPr>
          <w:rFonts w:cs="Arial"/>
          <w:lang w:val="sr-Cyrl-CS"/>
        </w:rPr>
      </w:pPr>
    </w:p>
    <w:p w:rsidR="00414CFF" w:rsidRPr="00970A7E" w:rsidRDefault="00AD1279" w:rsidP="00AD1279">
      <w:pPr>
        <w:spacing w:before="0"/>
        <w:rPr>
          <w:rFonts w:cs="Arial"/>
          <w:lang w:val="sr-Cyrl-CS"/>
        </w:rPr>
      </w:pPr>
      <w:r w:rsidRPr="00970A7E">
        <w:rPr>
          <w:rFonts w:cs="Arial"/>
          <w:lang w:val="sr-Cyrl-CS"/>
        </w:rPr>
        <w:t xml:space="preserve">Предмет уговора нема видљивих оштећења </w:t>
      </w:r>
      <w:r w:rsidRPr="00970A7E">
        <w:rPr>
          <w:rFonts w:cs="Arial"/>
          <w:lang w:val="sr-Cyrl-CS"/>
        </w:rPr>
        <w:tab/>
      </w:r>
    </w:p>
    <w:p w:rsidR="00AD1279" w:rsidRPr="00970A7E" w:rsidRDefault="00AD1279" w:rsidP="00AD1279">
      <w:pPr>
        <w:spacing w:before="0"/>
        <w:rPr>
          <w:rFonts w:cs="Arial"/>
          <w:lang w:val="sr-Cyrl-CS"/>
        </w:rPr>
      </w:pPr>
      <w:r w:rsidRPr="00970A7E">
        <w:rPr>
          <w:rFonts w:cs="Arial"/>
          <w:lang w:val="sr-Cyrl-CS"/>
        </w:rPr>
        <w:t>□ ДА</w:t>
      </w:r>
    </w:p>
    <w:p w:rsidR="00AD1279" w:rsidRPr="00970A7E" w:rsidRDefault="00AD1279" w:rsidP="00AD1279">
      <w:pPr>
        <w:spacing w:before="0"/>
        <w:rPr>
          <w:rFonts w:cs="Arial"/>
          <w:lang w:val="sr-Cyrl-CS"/>
        </w:rPr>
      </w:pPr>
      <w:r w:rsidRPr="00970A7E">
        <w:rPr>
          <w:rFonts w:cs="Arial"/>
          <w:lang w:val="sr-Cyrl-CS"/>
        </w:rPr>
        <w:t>□ НЕ</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Укупан број позиција из спецификације:                            Број улаза:</w:t>
      </w:r>
    </w:p>
    <w:p w:rsidR="00AD1279" w:rsidRPr="00970A7E" w:rsidRDefault="00AD1279" w:rsidP="00AD1279">
      <w:pPr>
        <w:spacing w:before="0"/>
        <w:rPr>
          <w:rFonts w:cs="Arial"/>
          <w:lang w:val="sr-Cyrl-CS"/>
        </w:rPr>
      </w:pPr>
      <w:r w:rsidRPr="00970A7E">
        <w:rPr>
          <w:rFonts w:cs="Arial"/>
          <w:lang w:val="sr-Cyrl-CS"/>
        </w:rPr>
        <w:t>___________________________________________________________________</w:t>
      </w:r>
    </w:p>
    <w:p w:rsidR="00AD1279" w:rsidRPr="00970A7E" w:rsidRDefault="00AD1279" w:rsidP="00AD1279">
      <w:pPr>
        <w:spacing w:before="0"/>
        <w:rPr>
          <w:rFonts w:cs="Arial"/>
          <w:lang w:val="sr-Cyrl-CS"/>
        </w:rPr>
      </w:pPr>
    </w:p>
    <w:p w:rsidR="00AD1279" w:rsidRPr="00970A7E" w:rsidRDefault="00AD1279" w:rsidP="00AD1279">
      <w:pPr>
        <w:spacing w:before="0"/>
        <w:rPr>
          <w:rFonts w:cs="Arial"/>
          <w:lang w:val="sr-Cyrl-CS"/>
        </w:rPr>
      </w:pPr>
      <w:r w:rsidRPr="00970A7E">
        <w:rPr>
          <w:rFonts w:cs="Arial"/>
          <w:lang w:val="sr-Cyrl-CS"/>
        </w:rPr>
        <w:t>Навести позиције које имају евентуалне недостатке (попуњавати само у случају рекламације): ___________________________________________</w:t>
      </w:r>
      <w:r w:rsidR="00642BB8" w:rsidRPr="00970A7E">
        <w:rPr>
          <w:rFonts w:cs="Arial"/>
          <w:lang w:val="sr-Cyrl-CS"/>
        </w:rPr>
        <w:t>______________________________</w:t>
      </w:r>
    </w:p>
    <w:p w:rsidR="00642BB8" w:rsidRPr="00970A7E" w:rsidRDefault="00642BB8" w:rsidP="00AD1279">
      <w:pPr>
        <w:spacing w:before="0"/>
        <w:rPr>
          <w:rFonts w:cs="Arial"/>
          <w:color w:val="00B0F0"/>
          <w:lang w:val="sr-Cyrl-CS"/>
        </w:rPr>
      </w:pPr>
    </w:p>
    <w:p w:rsidR="00AD1279" w:rsidRPr="00970A7E" w:rsidRDefault="00AD1279" w:rsidP="00AD1279">
      <w:pPr>
        <w:spacing w:before="0"/>
        <w:rPr>
          <w:rFonts w:cs="Arial"/>
          <w:lang w:val="sr-Cyrl-CS"/>
        </w:rPr>
      </w:pPr>
      <w:r w:rsidRPr="00970A7E">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970A7E">
        <w:rPr>
          <w:rFonts w:cs="Arial"/>
          <w:lang w:val="sr-Cyrl-CS"/>
        </w:rPr>
        <w:t>____________________</w:t>
      </w:r>
    </w:p>
    <w:p w:rsidR="00AD1279" w:rsidRPr="00970A7E" w:rsidRDefault="00AD1279" w:rsidP="00AD1279">
      <w:pPr>
        <w:spacing w:before="0"/>
        <w:rPr>
          <w:rFonts w:cs="Arial"/>
          <w:color w:val="00B0F0"/>
          <w:lang w:val="sr-Cyrl-CS"/>
        </w:rPr>
      </w:pPr>
    </w:p>
    <w:p w:rsidR="00642BB8" w:rsidRPr="00970A7E" w:rsidRDefault="00642BB8" w:rsidP="00AD1279">
      <w:pPr>
        <w:spacing w:before="0"/>
        <w:rPr>
          <w:rFonts w:cs="Arial"/>
          <w:color w:val="00B0F0"/>
          <w:lang w:val="sr-Cyrl-CS"/>
        </w:rPr>
      </w:pPr>
    </w:p>
    <w:p w:rsidR="00642BB8" w:rsidRPr="00970A7E" w:rsidRDefault="00642BB8" w:rsidP="00AD1279">
      <w:pPr>
        <w:spacing w:before="0"/>
        <w:rPr>
          <w:rFonts w:cs="Arial"/>
          <w:color w:val="00B0F0"/>
          <w:lang w:val="sr-Cyrl-CS"/>
        </w:rPr>
      </w:pPr>
    </w:p>
    <w:p w:rsidR="00AD1279" w:rsidRPr="00970A7E" w:rsidRDefault="00AD1279" w:rsidP="00AD1279">
      <w:pPr>
        <w:spacing w:before="0"/>
        <w:rPr>
          <w:rFonts w:cs="Arial"/>
          <w:lang w:val="sr-Cyrl-CS"/>
        </w:rPr>
      </w:pPr>
      <w:r w:rsidRPr="00970A7E">
        <w:rPr>
          <w:rFonts w:cs="Arial"/>
          <w:lang w:val="sr-Cyrl-CS"/>
        </w:rPr>
        <w:lastRenderedPageBreak/>
        <w:t>Б) Да су услуга</w:t>
      </w:r>
      <w:r w:rsidR="00212A5F" w:rsidRPr="00970A7E">
        <w:rPr>
          <w:rFonts w:cs="Arial"/>
          <w:lang w:val="sr-Cyrl-CS"/>
        </w:rPr>
        <w:t>(е)</w:t>
      </w:r>
      <w:r w:rsidRPr="00970A7E">
        <w:rPr>
          <w:rFonts w:cs="Arial"/>
          <w:lang w:val="sr-Cyrl-CS"/>
        </w:rPr>
        <w:t xml:space="preserve"> извршени у обиму, квалитету, уговореном року и сагласно уговору потврђују:</w:t>
      </w:r>
    </w:p>
    <w:p w:rsidR="00AD1279" w:rsidRPr="00970A7E" w:rsidRDefault="00AD1279" w:rsidP="00AD1279">
      <w:pPr>
        <w:spacing w:before="0"/>
        <w:rPr>
          <w:rFonts w:cs="Arial"/>
          <w:color w:val="00B0F0"/>
          <w:lang w:val="sr-Cyrl-CS"/>
        </w:rPr>
      </w:pPr>
    </w:p>
    <w:p w:rsidR="00AD1279" w:rsidRPr="00970A7E" w:rsidRDefault="00AD1279" w:rsidP="00AD1279">
      <w:pPr>
        <w:spacing w:before="0"/>
        <w:rPr>
          <w:rFonts w:cs="Arial"/>
          <w:color w:val="00B0F0"/>
          <w:lang w:val="sr-Cyrl-CS"/>
        </w:rPr>
      </w:pPr>
      <w:r w:rsidRPr="00970A7E">
        <w:rPr>
          <w:rFonts w:cs="Arial"/>
          <w:color w:val="00B0F0"/>
          <w:lang w:val="sr-Cyrl-CS"/>
        </w:rPr>
        <w:t xml:space="preserve">    </w:t>
      </w:r>
      <w:r w:rsidRPr="00970A7E">
        <w:rPr>
          <w:rFonts w:cs="Arial"/>
          <w:lang w:val="sr-Cyrl-CS"/>
        </w:rPr>
        <w:t>ПР</w:t>
      </w:r>
      <w:r w:rsidR="00212A5F" w:rsidRPr="00970A7E">
        <w:rPr>
          <w:rFonts w:cs="Arial"/>
          <w:lang w:val="sr-Cyrl-CS"/>
        </w:rPr>
        <w:t>УЖАЛАЦ:</w:t>
      </w:r>
      <w:r w:rsidR="00212A5F" w:rsidRPr="00970A7E">
        <w:rPr>
          <w:rFonts w:cs="Arial"/>
          <w:lang w:val="sr-Cyrl-CS"/>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970A7E" w:rsidRDefault="00AD1279" w:rsidP="00AD1279">
      <w:pPr>
        <w:spacing w:before="0"/>
        <w:rPr>
          <w:rFonts w:cs="Arial"/>
          <w:color w:val="00B0F0"/>
          <w:lang w:val="sr-Cyrl-CS"/>
        </w:rPr>
      </w:pPr>
    </w:p>
    <w:p w:rsidR="00AD1279" w:rsidRPr="00970A7E" w:rsidRDefault="00212A5F" w:rsidP="00AD1279">
      <w:pPr>
        <w:spacing w:before="0"/>
        <w:rPr>
          <w:rFonts w:cs="Arial"/>
          <w:lang w:val="sr-Cyrl-CS"/>
        </w:rPr>
      </w:pPr>
      <w:r w:rsidRPr="00970A7E">
        <w:rPr>
          <w:rFonts w:cs="Arial"/>
          <w:lang w:val="sr-Cyrl-CS"/>
        </w:rPr>
        <w:t>_______________</w:t>
      </w:r>
      <w:r w:rsidR="00AD1279" w:rsidRPr="00970A7E">
        <w:rPr>
          <w:rFonts w:cs="Arial"/>
          <w:lang w:val="sr-Cyrl-CS"/>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A328AC" w:rsidRDefault="00AD1279" w:rsidP="00AD1279">
      <w:pPr>
        <w:spacing w:before="0"/>
        <w:rPr>
          <w:rFonts w:cs="Arial"/>
          <w:color w:val="00B0F0"/>
          <w:lang w:val="ru-RU"/>
        </w:rPr>
      </w:pPr>
    </w:p>
    <w:p w:rsidR="00AD1279" w:rsidRPr="00A328AC" w:rsidRDefault="00AD1279" w:rsidP="00AD1279">
      <w:pPr>
        <w:spacing w:before="0"/>
        <w:rPr>
          <w:rFonts w:cs="Arial"/>
          <w:color w:val="00B0F0"/>
          <w:lang w:val="ru-RU"/>
        </w:rPr>
      </w:pPr>
    </w:p>
    <w:p w:rsidR="00AD1279" w:rsidRPr="00A328AC" w:rsidRDefault="00AD1279" w:rsidP="00AD1279">
      <w:pPr>
        <w:spacing w:before="0"/>
        <w:rPr>
          <w:rFonts w:cs="Arial"/>
          <w:lang w:val="ru-RU"/>
        </w:rPr>
      </w:pPr>
      <w:r w:rsidRPr="00A328AC">
        <w:rPr>
          <w:rFonts w:cs="Arial"/>
          <w:lang w:val="ru-RU"/>
        </w:rPr>
        <w:t>______________</w:t>
      </w:r>
      <w:r w:rsidR="00414CFF" w:rsidRPr="00A328AC">
        <w:rPr>
          <w:rFonts w:cs="Arial"/>
          <w:lang w:val="ru-RU"/>
        </w:rPr>
        <w:t>______</w:t>
      </w:r>
      <w:r w:rsidR="00414CFF" w:rsidRPr="00A328AC">
        <w:rPr>
          <w:rFonts w:cs="Arial"/>
          <w:lang w:val="ru-RU"/>
        </w:rPr>
        <w:tab/>
        <w:t xml:space="preserve">_____________________  </w:t>
      </w:r>
      <w:r w:rsidRPr="00A328AC">
        <w:rPr>
          <w:rFonts w:cs="Arial"/>
          <w:lang w:val="ru-RU"/>
        </w:rPr>
        <w:t xml:space="preserve">    __________________________</w:t>
      </w:r>
    </w:p>
    <w:p w:rsidR="00AD1279" w:rsidRPr="00A328AC" w:rsidRDefault="00AD1279" w:rsidP="00AD1279">
      <w:pPr>
        <w:spacing w:before="0"/>
        <w:rPr>
          <w:rFonts w:cs="Arial"/>
          <w:color w:val="FF0000"/>
          <w:lang w:val="ru-RU"/>
        </w:rPr>
      </w:pPr>
      <w:r w:rsidRPr="00A328AC">
        <w:rPr>
          <w:rFonts w:cs="Arial"/>
          <w:color w:val="FF0000"/>
          <w:lang w:val="ru-RU"/>
        </w:rPr>
        <w:t xml:space="preserve">    (Потпис)</w:t>
      </w:r>
      <w:r w:rsidRPr="00A328AC">
        <w:rPr>
          <w:rFonts w:cs="Arial"/>
          <w:color w:val="FF0000"/>
          <w:lang w:val="ru-RU"/>
        </w:rPr>
        <w:tab/>
      </w:r>
      <w:r w:rsidRPr="00A328AC">
        <w:rPr>
          <w:rFonts w:cs="Arial"/>
          <w:color w:val="FF0000"/>
          <w:lang w:val="ru-RU"/>
        </w:rPr>
        <w:tab/>
      </w:r>
      <w:r w:rsidRPr="00A328AC">
        <w:rPr>
          <w:rFonts w:cs="Arial"/>
          <w:color w:val="FF0000"/>
          <w:lang w:val="ru-RU"/>
        </w:rPr>
        <w:tab/>
        <w:t xml:space="preserve">        (Потпис)                                (Потпис и лиценцни печат)</w:t>
      </w:r>
    </w:p>
    <w:p w:rsidR="00AD1279" w:rsidRPr="00A328AC" w:rsidRDefault="00AD1279" w:rsidP="00AD1279">
      <w:pPr>
        <w:spacing w:before="0"/>
        <w:rPr>
          <w:rFonts w:cs="Arial"/>
          <w:color w:val="FF0000"/>
          <w:lang w:val="ru-RU"/>
        </w:rPr>
      </w:pPr>
    </w:p>
    <w:p w:rsidR="00AD1279" w:rsidRPr="00A328AC" w:rsidRDefault="00AD1279" w:rsidP="00AD1279">
      <w:pPr>
        <w:spacing w:before="0"/>
        <w:rPr>
          <w:rFonts w:cs="Arial"/>
          <w:color w:val="00B0F0"/>
          <w:lang w:val="ru-RU"/>
        </w:rPr>
      </w:pPr>
    </w:p>
    <w:p w:rsidR="00AD1279" w:rsidRPr="00A328AC" w:rsidRDefault="00414CFF" w:rsidP="00AD1279">
      <w:pPr>
        <w:spacing w:before="0"/>
        <w:rPr>
          <w:rFonts w:cs="Arial"/>
          <w:color w:val="FF0000"/>
          <w:lang w:val="ru-RU"/>
        </w:rPr>
      </w:pPr>
      <w:r>
        <w:rPr>
          <w:rFonts w:cs="Arial"/>
          <w:color w:val="FF0000"/>
          <w:vertAlign w:val="superscript"/>
          <w:lang w:val="ru-RU"/>
        </w:rPr>
        <w:t>1)</w:t>
      </w:r>
      <w:r w:rsidR="00AD1279" w:rsidRPr="00A328AC">
        <w:rPr>
          <w:rFonts w:cs="Arial"/>
          <w:color w:val="FF0000"/>
          <w:lang w:val="ru-RU"/>
        </w:rPr>
        <w:t xml:space="preserve">  у случају да се услуга односи на већи број МТ, уз Записник приложити посебну спецификацију по МТ</w:t>
      </w:r>
    </w:p>
    <w:p w:rsidR="00AD1279" w:rsidRPr="00A328AC" w:rsidRDefault="00414CFF" w:rsidP="00AD1279">
      <w:pPr>
        <w:spacing w:before="0"/>
        <w:rPr>
          <w:rFonts w:cs="Arial"/>
          <w:color w:val="FF0000"/>
          <w:lang w:val="ru-RU"/>
        </w:rPr>
      </w:pPr>
      <w:r>
        <w:rPr>
          <w:rFonts w:cs="Arial"/>
          <w:color w:val="FF0000"/>
          <w:vertAlign w:val="superscript"/>
          <w:lang w:val="ru-RU"/>
        </w:rPr>
        <w:t>2)</w:t>
      </w:r>
      <w:r>
        <w:rPr>
          <w:rFonts w:cs="Arial"/>
          <w:color w:val="FF0000"/>
          <w:lang w:val="ru-RU"/>
        </w:rPr>
        <w:t xml:space="preserve">   </w:t>
      </w:r>
      <w:r w:rsidR="00AD1279" w:rsidRPr="00A328AC">
        <w:rPr>
          <w:rFonts w:cs="Arial"/>
          <w:color w:val="FF0000"/>
          <w:lang w:val="ru-RU"/>
        </w:rPr>
        <w:t>потписује и печатира Надзорни орган за услуге инвестиционих пројеката</w:t>
      </w:r>
    </w:p>
    <w:p w:rsidR="00AD1279" w:rsidRPr="00A328AC" w:rsidRDefault="00AD1279" w:rsidP="00AD1279">
      <w:pPr>
        <w:spacing w:before="0"/>
        <w:rPr>
          <w:rFonts w:cs="Arial"/>
          <w:color w:val="FF0000"/>
          <w:lang w:val="ru-RU"/>
        </w:rPr>
      </w:pPr>
    </w:p>
    <w:p w:rsidR="00AD1279" w:rsidRPr="00A328AC" w:rsidRDefault="00414CFF"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Појашњења:</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Сви добављачи биће дужни да уз фактуру доставе и обострано потписани Записник.</w:t>
      </w:r>
    </w:p>
    <w:p w:rsidR="00AD1279" w:rsidRPr="00A328AC" w:rsidRDefault="00642BB8" w:rsidP="00AD1279">
      <w:pPr>
        <w:spacing w:before="0"/>
        <w:rPr>
          <w:rFonts w:cs="Arial"/>
          <w:color w:val="FF0000"/>
          <w:lang w:val="ru-RU"/>
        </w:rPr>
      </w:pPr>
      <w:r w:rsidRPr="00A328AC">
        <w:rPr>
          <w:rFonts w:cs="Arial"/>
          <w:color w:val="FF0000"/>
          <w:lang w:val="ru-RU"/>
        </w:rPr>
        <w:t>-</w:t>
      </w:r>
      <w:r w:rsidR="00AD1279" w:rsidRPr="00A328AC">
        <w:rPr>
          <w:rFonts w:cs="Arial"/>
          <w:color w:val="FF0000"/>
          <w:lang w:val="ru-RU"/>
        </w:rPr>
        <w:t>Обавеза Наручиоца је издавање писменог Налога за набавк</w:t>
      </w:r>
      <w:r w:rsidR="00414CFF" w:rsidRPr="00A328AC">
        <w:rPr>
          <w:rFonts w:cs="Arial"/>
          <w:color w:val="FF0000"/>
          <w:lang w:val="ru-RU"/>
        </w:rPr>
        <w:t>у без обзира на предмет набавке</w:t>
      </w:r>
      <w:r w:rsidR="00AD1279" w:rsidRPr="00A328AC">
        <w:rPr>
          <w:rFonts w:cs="Arial"/>
          <w:color w:val="FF0000"/>
          <w:lang w:val="ru-RU"/>
        </w:rPr>
        <w:t xml:space="preserve"> </w:t>
      </w:r>
    </w:p>
    <w:p w:rsidR="00641324" w:rsidRPr="00A328AC" w:rsidRDefault="00641324" w:rsidP="00AD1279">
      <w:pPr>
        <w:spacing w:before="0"/>
        <w:rPr>
          <w:rFonts w:cs="Arial"/>
          <w:color w:val="FF0000"/>
          <w:lang w:val="ru-RU"/>
        </w:rPr>
      </w:pPr>
    </w:p>
    <w:p w:rsidR="00B16DCF" w:rsidRPr="00A328AC" w:rsidRDefault="00B16DCF" w:rsidP="00641324">
      <w:pPr>
        <w:pStyle w:val="KDPodnaslov1"/>
        <w:spacing w:before="0"/>
        <w:jc w:val="center"/>
        <w:rPr>
          <w:rFonts w:eastAsia="Arial Unicode MS" w:cs="Arial"/>
          <w:lang w:val="ru-RU"/>
        </w:rPr>
      </w:pPr>
      <w:bookmarkStart w:id="259" w:name="_Toc442559948"/>
    </w:p>
    <w:p w:rsidR="00B16DCF" w:rsidRPr="00A328AC" w:rsidRDefault="00B16DCF" w:rsidP="00641324">
      <w:pPr>
        <w:pStyle w:val="KDPodnaslov1"/>
        <w:spacing w:before="0"/>
        <w:jc w:val="center"/>
        <w:rPr>
          <w:rFonts w:eastAsia="Arial Unicode MS" w:cs="Arial"/>
          <w:lang w:val="ru-RU"/>
        </w:rPr>
      </w:pPr>
    </w:p>
    <w:p w:rsidR="00B16DCF" w:rsidRPr="00A328AC" w:rsidRDefault="00B16DCF" w:rsidP="00641324">
      <w:pPr>
        <w:pStyle w:val="KDPodnaslov1"/>
        <w:spacing w:before="0"/>
        <w:jc w:val="center"/>
        <w:rPr>
          <w:rFonts w:eastAsia="Arial Unicode MS" w:cs="Arial"/>
          <w:lang w:val="ru-RU"/>
        </w:rPr>
      </w:pPr>
    </w:p>
    <w:p w:rsidR="00B16DCF" w:rsidRPr="00A328AC" w:rsidRDefault="00B16DCF" w:rsidP="007C646E">
      <w:pPr>
        <w:pStyle w:val="KDPodnaslov1"/>
        <w:spacing w:before="0"/>
        <w:ind w:left="360"/>
        <w:jc w:val="center"/>
        <w:rPr>
          <w:rFonts w:cs="Arial"/>
          <w:lang w:val="ru-RU"/>
        </w:rPr>
        <w:sectPr w:rsidR="00B16DCF" w:rsidRPr="00A328AC"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p>
    <w:p w:rsidR="007C646E" w:rsidRDefault="007C646E" w:rsidP="00AB395D">
      <w:pPr>
        <w:pStyle w:val="KDPodnaslov1"/>
        <w:numPr>
          <w:ilvl w:val="0"/>
          <w:numId w:val="23"/>
        </w:numPr>
        <w:spacing w:before="0"/>
        <w:jc w:val="center"/>
        <w:rPr>
          <w:rFonts w:cs="Arial"/>
          <w:lang w:val="ru-RU"/>
        </w:rPr>
      </w:pPr>
      <w:r w:rsidRPr="00E35621">
        <w:rPr>
          <w:rFonts w:cs="Arial"/>
          <w:lang w:val="ru-RU"/>
        </w:rPr>
        <w:lastRenderedPageBreak/>
        <w:t>МОДЕЛ УГОВОРА</w:t>
      </w:r>
    </w:p>
    <w:p w:rsidR="00AB395D" w:rsidRDefault="00AB395D" w:rsidP="00AB395D">
      <w:pPr>
        <w:pStyle w:val="KDPodnaslov1"/>
        <w:spacing w:before="0"/>
        <w:jc w:val="center"/>
        <w:rPr>
          <w:rFonts w:cs="Arial"/>
          <w:lang w:val="ru-RU"/>
        </w:rPr>
      </w:pPr>
    </w:p>
    <w:p w:rsidR="00AB395D" w:rsidRDefault="00AB395D" w:rsidP="00AB395D">
      <w:pPr>
        <w:pStyle w:val="KDPodnaslov1"/>
        <w:spacing w:before="0"/>
        <w:jc w:val="center"/>
        <w:rPr>
          <w:rFonts w:cs="Arial"/>
          <w:lang w:val="ru-RU"/>
        </w:rPr>
      </w:pPr>
    </w:p>
    <w:p w:rsidR="00AB395D" w:rsidRPr="00E35621" w:rsidRDefault="00AB395D" w:rsidP="00AB395D">
      <w:pPr>
        <w:pStyle w:val="KDPodnaslov1"/>
        <w:spacing w:before="0"/>
        <w:jc w:val="center"/>
        <w:rPr>
          <w:rFonts w:cs="Arial"/>
          <w:lang w:val="ru-RU"/>
        </w:rPr>
      </w:pPr>
    </w:p>
    <w:bookmarkEnd w:id="259"/>
    <w:p w:rsidR="00EE793E" w:rsidRPr="00E35621" w:rsidRDefault="00EE793E" w:rsidP="00EE793E">
      <w:pPr>
        <w:pStyle w:val="KDParagraf"/>
        <w:spacing w:before="0"/>
        <w:rPr>
          <w:rFonts w:cs="Arial"/>
          <w:b/>
          <w:lang w:val="ru-RU"/>
        </w:rPr>
      </w:pPr>
      <w:r w:rsidRPr="00E35621">
        <w:rPr>
          <w:rFonts w:cs="Arial"/>
          <w:b/>
          <w:lang w:val="ru-RU"/>
        </w:rPr>
        <w:t>Уговорне стране:</w:t>
      </w:r>
    </w:p>
    <w:p w:rsidR="00EE793E" w:rsidRDefault="00EE793E" w:rsidP="00EE793E">
      <w:pPr>
        <w:pStyle w:val="KDParagraf"/>
        <w:spacing w:before="0"/>
        <w:rPr>
          <w:rFonts w:cs="Arial"/>
          <w:b/>
          <w:lang w:val="ru-RU"/>
        </w:rPr>
      </w:pPr>
    </w:p>
    <w:p w:rsidR="00EE793E" w:rsidRPr="00E35621" w:rsidRDefault="00EE793E" w:rsidP="00EE793E">
      <w:pPr>
        <w:pStyle w:val="KDParagraf"/>
        <w:spacing w:before="0"/>
        <w:rPr>
          <w:rFonts w:cs="Arial"/>
          <w:b/>
          <w:lang w:val="ru-RU"/>
        </w:rPr>
      </w:pPr>
    </w:p>
    <w:p w:rsidR="00EE793E" w:rsidRPr="00E35621" w:rsidRDefault="00EE793E" w:rsidP="00EE793E">
      <w:pPr>
        <w:pStyle w:val="KDParagraf"/>
        <w:spacing w:before="0"/>
        <w:rPr>
          <w:rFonts w:cs="Arial"/>
          <w:lang w:val="ru-RU"/>
        </w:rPr>
      </w:pPr>
      <w:r w:rsidRPr="00E35621">
        <w:rPr>
          <w:rFonts w:cs="Arial"/>
          <w:b/>
          <w:lang w:val="ru-RU"/>
        </w:rPr>
        <w:t>КОРИСНИК УСЛУГЕ</w:t>
      </w:r>
      <w:r w:rsidRPr="00E35621">
        <w:rPr>
          <w:rFonts w:cs="Arial"/>
          <w:lang w:val="ru-RU"/>
        </w:rPr>
        <w:t xml:space="preserve">: </w:t>
      </w:r>
    </w:p>
    <w:p w:rsidR="00EE793E" w:rsidRPr="00E35621" w:rsidRDefault="00EE793E" w:rsidP="00EE793E">
      <w:pPr>
        <w:pStyle w:val="KDParagraf"/>
        <w:spacing w:before="0"/>
        <w:rPr>
          <w:rFonts w:cs="Arial"/>
          <w:lang w:val="ru-RU"/>
        </w:rPr>
      </w:pPr>
    </w:p>
    <w:p w:rsidR="00EE793E" w:rsidRPr="00C87ACA" w:rsidRDefault="00B16DCF" w:rsidP="00EE793E">
      <w:pPr>
        <w:pStyle w:val="KDParagraf"/>
        <w:spacing w:before="0"/>
        <w:rPr>
          <w:rFonts w:cs="Arial"/>
          <w:lang w:val="ru-RU"/>
        </w:rPr>
      </w:pPr>
      <w:r w:rsidRPr="00E35621">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E35621">
        <w:rPr>
          <w:rFonts w:cs="Arial"/>
          <w:lang w:val="ru-RU"/>
        </w:rPr>
        <w:t xml:space="preserve"> </w:t>
      </w:r>
      <w:r>
        <w:rPr>
          <w:rFonts w:cs="Arial"/>
        </w:rPr>
        <w:t>Intes</w:t>
      </w:r>
      <w:r w:rsidRPr="00E35621">
        <w:rPr>
          <w:rFonts w:cs="Arial"/>
          <w:lang w:val="ru-RU"/>
        </w:rPr>
        <w:t xml:space="preserve">а ад Београд, које, у име и за рачун ЈП ЕПС, по пуномоћју бр. </w:t>
      </w:r>
      <w:r w:rsidR="00B91797" w:rsidRPr="006520EC">
        <w:rPr>
          <w:rFonts w:cs="Arial"/>
          <w:lang w:val="sr-Cyrl-CS"/>
        </w:rPr>
        <w:t>12.01.</w:t>
      </w:r>
      <w:r w:rsidR="00B91797">
        <w:rPr>
          <w:rFonts w:cs="Arial"/>
          <w:lang w:val="sr-Cyrl-CS"/>
        </w:rPr>
        <w:t>296992/1-17</w:t>
      </w:r>
      <w:r w:rsidR="00B91797" w:rsidRPr="006520EC">
        <w:rPr>
          <w:rFonts w:cs="Arial"/>
          <w:lang w:val="sr-Cyrl-CS"/>
        </w:rPr>
        <w:t xml:space="preserve"> од </w:t>
      </w:r>
      <w:r w:rsidR="00B91797">
        <w:rPr>
          <w:rFonts w:cs="Arial"/>
          <w:lang w:val="sr-Cyrl-CS"/>
        </w:rPr>
        <w:t>15.06.2017.</w:t>
      </w:r>
      <w:r w:rsidRPr="00E35621">
        <w:rPr>
          <w:rFonts w:cs="Arial"/>
          <w:lang w:val="ru-RU"/>
        </w:rPr>
        <w:t xml:space="preserve">, заступа </w:t>
      </w:r>
      <w:r w:rsidR="00B91797">
        <w:rPr>
          <w:rFonts w:cs="Arial"/>
          <w:lang w:val="sr-Cyrl-RS"/>
        </w:rPr>
        <w:t>финансијски директор</w:t>
      </w:r>
      <w:r w:rsidR="00B91797" w:rsidRPr="006520EC">
        <w:rPr>
          <w:rFonts w:cs="Arial"/>
          <w:lang w:val="sr-Cyrl-RS"/>
        </w:rPr>
        <w:t xml:space="preserve"> </w:t>
      </w:r>
      <w:r w:rsidR="00B91797" w:rsidRPr="006520EC">
        <w:rPr>
          <w:rFonts w:cs="Arial"/>
        </w:rPr>
        <w:t>O</w:t>
      </w:r>
      <w:r w:rsidR="00B91797" w:rsidRPr="006520EC">
        <w:rPr>
          <w:rFonts w:cs="Arial"/>
          <w:lang w:val="sr-Cyrl-RS"/>
        </w:rPr>
        <w:t>гранка</w:t>
      </w:r>
      <w:r w:rsidR="00B91797">
        <w:rPr>
          <w:rFonts w:cs="Arial"/>
          <w:lang w:val="sr-Cyrl-RS"/>
        </w:rPr>
        <w:t xml:space="preserve"> ТЕНТ</w:t>
      </w:r>
      <w:r w:rsidRPr="00E35621">
        <w:rPr>
          <w:rFonts w:cs="Arial"/>
          <w:lang w:val="ru-RU"/>
        </w:rPr>
        <w:t xml:space="preserve"> </w:t>
      </w:r>
      <w:r w:rsidR="00C87ACA">
        <w:rPr>
          <w:rFonts w:cs="Arial"/>
          <w:lang w:val="ru-RU"/>
        </w:rPr>
        <w:t>Жељко Вујиновић</w:t>
      </w:r>
      <w:r w:rsidRPr="00E35621">
        <w:rPr>
          <w:rFonts w:cs="Arial"/>
          <w:lang w:val="ru-RU"/>
        </w:rPr>
        <w:t>, дипл. екон</w:t>
      </w:r>
      <w:r w:rsidRPr="00C87ACA">
        <w:rPr>
          <w:rFonts w:cs="Arial"/>
          <w:lang w:val="ru-RU"/>
        </w:rPr>
        <w:t xml:space="preserve">. </w:t>
      </w:r>
      <w:r w:rsidR="00EE793E" w:rsidRPr="00C87ACA">
        <w:rPr>
          <w:rFonts w:cs="Arial"/>
          <w:lang w:val="ru-RU"/>
        </w:rPr>
        <w:t xml:space="preserve">(у </w:t>
      </w:r>
      <w:r w:rsidR="00C87ACA">
        <w:rPr>
          <w:rFonts w:cs="Arial"/>
          <w:lang w:val="ru-RU"/>
        </w:rPr>
        <w:t>даљем тексту: Корисник услуге)</w:t>
      </w:r>
    </w:p>
    <w:p w:rsidR="00EE793E" w:rsidRDefault="00EE793E" w:rsidP="00EE793E">
      <w:pPr>
        <w:pStyle w:val="KDParagraf"/>
        <w:spacing w:before="0"/>
        <w:rPr>
          <w:rFonts w:cs="Arial"/>
          <w:lang w:val="ru-RU"/>
        </w:rPr>
      </w:pPr>
    </w:p>
    <w:p w:rsidR="00EE793E" w:rsidRPr="00B91797" w:rsidRDefault="00EE793E" w:rsidP="00EE793E">
      <w:pPr>
        <w:pStyle w:val="KDParagraf"/>
        <w:spacing w:before="0"/>
        <w:rPr>
          <w:rFonts w:cs="Arial"/>
          <w:lang w:val="ru-RU"/>
        </w:rPr>
      </w:pPr>
      <w:r w:rsidRPr="00B91797">
        <w:rPr>
          <w:rFonts w:cs="Arial"/>
          <w:lang w:val="ru-RU"/>
        </w:rPr>
        <w:t>и</w:t>
      </w:r>
    </w:p>
    <w:p w:rsidR="00AB395D" w:rsidRPr="00B91797" w:rsidRDefault="00AB395D" w:rsidP="00EE793E">
      <w:pPr>
        <w:pStyle w:val="KDParagraf"/>
        <w:spacing w:before="0"/>
        <w:rPr>
          <w:rFonts w:cs="Arial"/>
          <w:lang w:val="ru-RU"/>
        </w:rPr>
      </w:pPr>
    </w:p>
    <w:p w:rsidR="00EE793E" w:rsidRPr="00B91797" w:rsidRDefault="00EE793E" w:rsidP="00EE793E">
      <w:pPr>
        <w:pStyle w:val="KDParagraf"/>
        <w:spacing w:before="0"/>
        <w:rPr>
          <w:rFonts w:cs="Arial"/>
          <w:lang w:val="ru-RU"/>
        </w:rPr>
      </w:pPr>
      <w:r w:rsidRPr="00B91797">
        <w:rPr>
          <w:rFonts w:cs="Arial"/>
          <w:b/>
          <w:lang w:val="ru-RU"/>
        </w:rPr>
        <w:t>ПРУЖАЛАЦ УСЛУГЕ</w:t>
      </w:r>
      <w:r w:rsidRPr="00B91797">
        <w:rPr>
          <w:rFonts w:cs="Arial"/>
          <w:lang w:val="ru-RU"/>
        </w:rPr>
        <w:t xml:space="preserve">:  </w:t>
      </w:r>
    </w:p>
    <w:p w:rsidR="00EE793E" w:rsidRPr="00B91797" w:rsidRDefault="00EE793E" w:rsidP="00EE793E">
      <w:pPr>
        <w:pStyle w:val="KDParagraf"/>
        <w:spacing w:before="0"/>
        <w:rPr>
          <w:rFonts w:cs="Arial"/>
          <w:lang w:val="ru-RU"/>
        </w:rPr>
      </w:pPr>
    </w:p>
    <w:p w:rsidR="00B16DCF" w:rsidRPr="00970A7E" w:rsidRDefault="00B16DCF" w:rsidP="00CD414E">
      <w:pPr>
        <w:pStyle w:val="ListParagraph"/>
        <w:numPr>
          <w:ilvl w:val="0"/>
          <w:numId w:val="7"/>
        </w:numPr>
        <w:spacing w:before="0" w:after="0" w:line="240" w:lineRule="auto"/>
        <w:ind w:left="0" w:firstLine="0"/>
        <w:rPr>
          <w:rFonts w:ascii="Arial" w:hAnsi="Arial" w:cs="Arial"/>
          <w:lang w:val="ru-RU"/>
        </w:rPr>
      </w:pPr>
      <w:r w:rsidRPr="00970A7E">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Pr="00970A7E">
        <w:rPr>
          <w:rFonts w:ascii="Arial" w:hAnsi="Arial" w:cs="Arial"/>
          <w:color w:val="00B0F0"/>
          <w:lang w:val="ru-RU"/>
        </w:rPr>
        <w:t>као лидер у име и за рачун групе понуђача)</w:t>
      </w:r>
      <w:r w:rsidRPr="00970A7E">
        <w:rPr>
          <w:rFonts w:ascii="Arial" w:hAnsi="Arial" w:cs="Arial"/>
          <w:lang w:val="ru-RU"/>
        </w:rPr>
        <w:t xml:space="preserve"> </w:t>
      </w:r>
    </w:p>
    <w:p w:rsidR="00B16DCF" w:rsidRPr="00970A7E"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970A7E">
        <w:rPr>
          <w:rFonts w:eastAsia="Calibri" w:cs="Arial"/>
          <w:lang w:val="ru-RU"/>
        </w:rPr>
        <w:t>2а)________________________________________из</w:t>
      </w:r>
      <w:r w:rsidRPr="00970A7E">
        <w:rPr>
          <w:rFonts w:eastAsia="Calibri" w:cs="Arial"/>
          <w:lang w:val="ru-RU"/>
        </w:rPr>
        <w:tab/>
        <w:t>_____________, улица</w:t>
      </w:r>
    </w:p>
    <w:p w:rsidR="00F84689" w:rsidRPr="00970A7E" w:rsidRDefault="00B16DCF" w:rsidP="00F84689">
      <w:pPr>
        <w:pStyle w:val="KDParagraf"/>
        <w:spacing w:before="0"/>
        <w:rPr>
          <w:rFonts w:cs="Arial"/>
          <w:lang w:val="ru-RU"/>
        </w:rPr>
      </w:pPr>
      <w:r w:rsidRPr="00970A7E">
        <w:rPr>
          <w:rFonts w:eastAsia="Calibri" w:cs="Arial"/>
          <w:lang w:val="ru-RU"/>
        </w:rPr>
        <w:t xml:space="preserve"> ___________________ бр. ___, ПИБ: _____________, матични број _____________, </w:t>
      </w:r>
      <w:r w:rsidRPr="00970A7E">
        <w:rPr>
          <w:rFonts w:cs="Arial"/>
          <w:lang w:val="ru-RU"/>
        </w:rPr>
        <w:t>текући рачун ____________,банка ______________ ,</w:t>
      </w:r>
      <w:r w:rsidRPr="00970A7E">
        <w:rPr>
          <w:rFonts w:eastAsia="Calibri" w:cs="Arial"/>
          <w:lang w:val="ru-RU"/>
        </w:rPr>
        <w:t>кога заступа __________________________, (</w:t>
      </w:r>
      <w:r w:rsidRPr="00970A7E">
        <w:rPr>
          <w:rFonts w:eastAsia="Calibri" w:cs="Arial"/>
          <w:color w:val="00B0F0"/>
          <w:lang w:val="ru-RU"/>
        </w:rPr>
        <w:t>члан групе понуђача или подизвођач</w:t>
      </w:r>
      <w:r w:rsidRPr="00970A7E">
        <w:rPr>
          <w:rFonts w:eastAsia="Calibri" w:cs="Arial"/>
          <w:lang w:val="ru-RU"/>
        </w:rPr>
        <w:t>)</w:t>
      </w:r>
      <w:r w:rsidR="00F84689" w:rsidRPr="00970A7E">
        <w:rPr>
          <w:rFonts w:cs="Arial"/>
          <w:lang w:val="ru-RU"/>
        </w:rPr>
        <w:t xml:space="preserve"> </w:t>
      </w:r>
    </w:p>
    <w:p w:rsidR="00F84689" w:rsidRPr="00970A7E" w:rsidRDefault="00F84689" w:rsidP="00F84689">
      <w:pPr>
        <w:pStyle w:val="KDParagraf"/>
        <w:spacing w:before="0"/>
        <w:rPr>
          <w:rFonts w:cs="Arial"/>
          <w:lang w:val="ru-RU"/>
        </w:rPr>
      </w:pPr>
      <w:r w:rsidRPr="00970A7E">
        <w:rPr>
          <w:rFonts w:cs="Arial"/>
          <w:lang w:val="ru-RU"/>
        </w:rPr>
        <w:t>(у даљем тексту заједно: Уговорне стране)</w:t>
      </w:r>
    </w:p>
    <w:p w:rsidR="00B16DCF" w:rsidRPr="00970A7E"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970A7E">
        <w:rPr>
          <w:rFonts w:eastAsia="Calibri" w:cs="Arial"/>
          <w:lang w:val="ru-RU"/>
        </w:rPr>
        <w:t>2б)_______________________________________из</w:t>
      </w:r>
      <w:r w:rsidRPr="00970A7E">
        <w:rPr>
          <w:rFonts w:eastAsia="Calibri" w:cs="Arial"/>
          <w:lang w:val="ru-RU"/>
        </w:rPr>
        <w:tab/>
        <w:t>_____________, улица</w:t>
      </w:r>
    </w:p>
    <w:p w:rsidR="00B16DCF" w:rsidRPr="00970A7E" w:rsidRDefault="00B16DCF" w:rsidP="00B16DCF">
      <w:pPr>
        <w:spacing w:before="0"/>
        <w:rPr>
          <w:rFonts w:eastAsia="Calibri" w:cs="Arial"/>
          <w:lang w:val="ru-RU"/>
        </w:rPr>
      </w:pPr>
      <w:r w:rsidRPr="00970A7E">
        <w:rPr>
          <w:rFonts w:eastAsia="Calibri" w:cs="Arial"/>
          <w:lang w:val="ru-RU"/>
        </w:rPr>
        <w:t xml:space="preserve"> ___________________ бр. ___, ПИБ: _____________, матични број _____________, </w:t>
      </w:r>
    </w:p>
    <w:p w:rsidR="00B16DCF" w:rsidRPr="00970A7E" w:rsidRDefault="00B16DCF" w:rsidP="00B16DCF">
      <w:pPr>
        <w:spacing w:before="0"/>
        <w:rPr>
          <w:rFonts w:eastAsia="Calibri" w:cs="Arial"/>
          <w:lang w:val="ru-RU"/>
        </w:rPr>
      </w:pPr>
      <w:r w:rsidRPr="00970A7E">
        <w:rPr>
          <w:rFonts w:cs="Arial"/>
          <w:lang w:val="ru-RU"/>
        </w:rPr>
        <w:t>текући рачун ____________,банка ______________ ,</w:t>
      </w:r>
      <w:r w:rsidRPr="00970A7E">
        <w:rPr>
          <w:rFonts w:eastAsia="Calibri" w:cs="Arial"/>
          <w:lang w:val="ru-RU"/>
        </w:rPr>
        <w:t>кога  заступа _______________________, (</w:t>
      </w:r>
      <w:r w:rsidRPr="00970A7E">
        <w:rPr>
          <w:rFonts w:eastAsia="Calibri" w:cs="Arial"/>
          <w:color w:val="00B0F0"/>
          <w:lang w:val="ru-RU"/>
        </w:rPr>
        <w:t>члан групе понуђача или подизвођач</w:t>
      </w:r>
      <w:r w:rsidRPr="00970A7E">
        <w:rPr>
          <w:rFonts w:eastAsia="Calibri" w:cs="Arial"/>
          <w:lang w:val="ru-RU"/>
        </w:rPr>
        <w:t>),</w:t>
      </w:r>
    </w:p>
    <w:p w:rsidR="00EE793E" w:rsidRPr="00970A7E" w:rsidRDefault="00EE793E" w:rsidP="00B16DCF">
      <w:pPr>
        <w:spacing w:before="0"/>
        <w:rPr>
          <w:rFonts w:eastAsia="Calibri" w:cs="Arial"/>
          <w:lang w:val="ru-RU"/>
        </w:rPr>
      </w:pPr>
      <w:r w:rsidRPr="00970A7E">
        <w:rPr>
          <w:rFonts w:cs="Arial"/>
          <w:lang w:val="ru-RU"/>
        </w:rPr>
        <w:t xml:space="preserve"> (у даљем тексту: Пружалац услуге) </w:t>
      </w:r>
    </w:p>
    <w:p w:rsidR="00EE793E" w:rsidRPr="00970A7E" w:rsidRDefault="00EE793E" w:rsidP="00EE793E">
      <w:pPr>
        <w:pStyle w:val="KDParagraf"/>
        <w:spacing w:before="0"/>
        <w:rPr>
          <w:rFonts w:cs="Arial"/>
          <w:lang w:val="ru-RU"/>
        </w:rPr>
      </w:pPr>
    </w:p>
    <w:p w:rsidR="00EE793E" w:rsidRPr="00970A7E" w:rsidRDefault="00EE793E" w:rsidP="00EE793E">
      <w:pPr>
        <w:pStyle w:val="KDParagraf"/>
        <w:spacing w:before="0"/>
        <w:rPr>
          <w:rFonts w:cs="Arial"/>
          <w:lang w:val="ru-RU"/>
        </w:rPr>
      </w:pPr>
    </w:p>
    <w:p w:rsidR="00343A18" w:rsidRPr="00970A7E" w:rsidRDefault="00EE793E" w:rsidP="00EE793E">
      <w:pPr>
        <w:pStyle w:val="KDParagraf"/>
        <w:spacing w:before="0"/>
        <w:rPr>
          <w:rFonts w:cs="Arial"/>
          <w:lang w:val="ru-RU"/>
        </w:rPr>
      </w:pPr>
      <w:r w:rsidRPr="00970A7E">
        <w:rPr>
          <w:rFonts w:cs="Arial"/>
          <w:lang w:val="ru-RU"/>
        </w:rPr>
        <w:t xml:space="preserve">закључиле су у </w:t>
      </w:r>
      <w:r w:rsidR="00B16DCF" w:rsidRPr="00970A7E">
        <w:rPr>
          <w:rFonts w:cs="Arial"/>
          <w:color w:val="00B0F0"/>
          <w:lang w:val="ru-RU"/>
        </w:rPr>
        <w:t>Обреновцу</w:t>
      </w:r>
      <w:r w:rsidRPr="00970A7E">
        <w:rPr>
          <w:rFonts w:cs="Arial"/>
          <w:lang w:val="ru-RU"/>
        </w:rPr>
        <w:t>,</w:t>
      </w:r>
      <w:r w:rsidR="00D920E5" w:rsidRPr="00970A7E">
        <w:rPr>
          <w:rFonts w:cs="Arial"/>
          <w:lang w:val="ru-RU"/>
        </w:rPr>
        <w:t xml:space="preserve"> дана __________.године следећи:</w:t>
      </w:r>
    </w:p>
    <w:p w:rsidR="00D920E5" w:rsidRPr="00970A7E" w:rsidRDefault="00D920E5" w:rsidP="00EE793E">
      <w:pPr>
        <w:pStyle w:val="KDParagraf"/>
        <w:spacing w:before="0"/>
        <w:rPr>
          <w:rFonts w:cs="Arial"/>
          <w:lang w:val="ru-RU"/>
        </w:rPr>
      </w:pPr>
    </w:p>
    <w:p w:rsidR="00EE793E" w:rsidRDefault="00EE793E" w:rsidP="00EE793E">
      <w:pPr>
        <w:pStyle w:val="KDParagraf"/>
        <w:spacing w:before="0"/>
        <w:rPr>
          <w:rFonts w:cs="Arial"/>
          <w:b/>
          <w:lang w:val="ru-RU"/>
        </w:rPr>
      </w:pPr>
    </w:p>
    <w:p w:rsidR="00AB395D" w:rsidRDefault="00AB395D" w:rsidP="00EE793E">
      <w:pPr>
        <w:pStyle w:val="KDParagraf"/>
        <w:spacing w:before="0"/>
        <w:rPr>
          <w:rFonts w:cs="Arial"/>
          <w:b/>
          <w:lang w:val="ru-RU"/>
        </w:rPr>
      </w:pPr>
    </w:p>
    <w:p w:rsidR="00AB395D" w:rsidRDefault="00AB395D" w:rsidP="00EE793E">
      <w:pPr>
        <w:pStyle w:val="KDParagraf"/>
        <w:spacing w:before="0"/>
        <w:rPr>
          <w:rFonts w:cs="Arial"/>
          <w:b/>
          <w:lang w:val="ru-RU"/>
        </w:rPr>
      </w:pPr>
    </w:p>
    <w:p w:rsidR="00AB395D" w:rsidRDefault="00AB395D" w:rsidP="00EE793E">
      <w:pPr>
        <w:pStyle w:val="KDParagraf"/>
        <w:spacing w:before="0"/>
        <w:rPr>
          <w:rFonts w:cs="Arial"/>
          <w:b/>
          <w:lang w:val="ru-RU"/>
        </w:rPr>
      </w:pPr>
    </w:p>
    <w:p w:rsidR="00AB395D" w:rsidRDefault="00AB395D" w:rsidP="00EE793E">
      <w:pPr>
        <w:pStyle w:val="KDParagraf"/>
        <w:spacing w:before="0"/>
        <w:rPr>
          <w:rFonts w:cs="Arial"/>
          <w:b/>
          <w:lang w:val="ru-RU"/>
        </w:rPr>
      </w:pPr>
    </w:p>
    <w:p w:rsidR="00AB395D" w:rsidRDefault="00AB395D" w:rsidP="00EE793E">
      <w:pPr>
        <w:pStyle w:val="KDParagraf"/>
        <w:spacing w:before="0"/>
        <w:rPr>
          <w:rFonts w:cs="Arial"/>
          <w:b/>
          <w:lang w:val="ru-RU"/>
        </w:rPr>
      </w:pPr>
    </w:p>
    <w:p w:rsidR="00AB395D" w:rsidRDefault="00AB395D" w:rsidP="00EE793E">
      <w:pPr>
        <w:pStyle w:val="KDParagraf"/>
        <w:spacing w:before="0"/>
        <w:rPr>
          <w:rFonts w:cs="Arial"/>
          <w:b/>
          <w:lang w:val="ru-RU"/>
        </w:rPr>
      </w:pPr>
    </w:p>
    <w:p w:rsidR="00047D45" w:rsidRDefault="00047D45" w:rsidP="00EE793E">
      <w:pPr>
        <w:pStyle w:val="KDParagraf"/>
        <w:spacing w:before="0"/>
        <w:rPr>
          <w:rFonts w:cs="Arial"/>
          <w:b/>
          <w:lang w:val="ru-RU"/>
        </w:rPr>
      </w:pPr>
    </w:p>
    <w:p w:rsidR="00047D45" w:rsidRDefault="00047D45" w:rsidP="00EE793E">
      <w:pPr>
        <w:pStyle w:val="KDParagraf"/>
        <w:spacing w:before="0"/>
        <w:rPr>
          <w:rFonts w:cs="Arial"/>
          <w:b/>
          <w:lang w:val="ru-RU"/>
        </w:rPr>
      </w:pPr>
    </w:p>
    <w:p w:rsidR="00047D45" w:rsidRDefault="00047D45" w:rsidP="00EE793E">
      <w:pPr>
        <w:pStyle w:val="KDParagraf"/>
        <w:spacing w:before="0"/>
        <w:rPr>
          <w:rFonts w:cs="Arial"/>
          <w:b/>
          <w:lang w:val="ru-RU"/>
        </w:rPr>
      </w:pPr>
    </w:p>
    <w:p w:rsidR="00047D45" w:rsidRDefault="00047D45" w:rsidP="00EE793E">
      <w:pPr>
        <w:pStyle w:val="KDParagraf"/>
        <w:spacing w:before="0"/>
        <w:rPr>
          <w:rFonts w:cs="Arial"/>
          <w:b/>
          <w:lang w:val="ru-RU"/>
        </w:rPr>
      </w:pPr>
    </w:p>
    <w:p w:rsidR="00AB395D" w:rsidRDefault="00AB395D" w:rsidP="00EE793E">
      <w:pPr>
        <w:pStyle w:val="KDParagraf"/>
        <w:spacing w:before="0"/>
        <w:rPr>
          <w:rFonts w:cs="Arial"/>
          <w:b/>
          <w:lang w:val="ru-RU"/>
        </w:rPr>
      </w:pPr>
    </w:p>
    <w:p w:rsidR="00AB395D" w:rsidRPr="00970A7E" w:rsidRDefault="00AB395D" w:rsidP="00EE793E">
      <w:pPr>
        <w:pStyle w:val="KDParagraf"/>
        <w:spacing w:before="0"/>
        <w:rPr>
          <w:rFonts w:cs="Arial"/>
          <w:b/>
          <w:lang w:val="ru-RU"/>
        </w:rPr>
      </w:pPr>
    </w:p>
    <w:p w:rsidR="00EE793E" w:rsidRPr="00970A7E" w:rsidRDefault="00EE793E" w:rsidP="00EE793E">
      <w:pPr>
        <w:pStyle w:val="KDParagraf"/>
        <w:spacing w:before="0"/>
        <w:rPr>
          <w:rFonts w:cs="Arial"/>
          <w:lang w:val="ru-RU"/>
        </w:rPr>
      </w:pPr>
    </w:p>
    <w:p w:rsidR="00EE793E" w:rsidRPr="00970A7E" w:rsidRDefault="00EE793E" w:rsidP="007C646E">
      <w:pPr>
        <w:pStyle w:val="KDParagraf"/>
        <w:spacing w:before="0"/>
        <w:jc w:val="center"/>
        <w:rPr>
          <w:rFonts w:cs="Arial"/>
          <w:b/>
          <w:lang w:val="ru-RU"/>
        </w:rPr>
      </w:pPr>
      <w:r w:rsidRPr="00970A7E">
        <w:rPr>
          <w:rFonts w:cs="Arial"/>
          <w:b/>
          <w:lang w:val="ru-RU"/>
        </w:rPr>
        <w:lastRenderedPageBreak/>
        <w:t>УГОВОР</w:t>
      </w:r>
      <w:r w:rsidR="007C646E" w:rsidRPr="00970A7E">
        <w:rPr>
          <w:rFonts w:cs="Arial"/>
          <w:b/>
          <w:lang w:val="ru-RU"/>
        </w:rPr>
        <w:t xml:space="preserve"> </w:t>
      </w:r>
      <w:r w:rsidRPr="00970A7E">
        <w:rPr>
          <w:rFonts w:cs="Arial"/>
          <w:b/>
          <w:lang w:val="ru-RU"/>
        </w:rPr>
        <w:t>О ПРУЖАЊУ УСЛУГЕ</w:t>
      </w:r>
    </w:p>
    <w:p w:rsidR="00EE793E" w:rsidRPr="009F497D" w:rsidRDefault="009F497D" w:rsidP="009F497D">
      <w:pPr>
        <w:pStyle w:val="KDParagraf"/>
        <w:spacing w:before="0"/>
        <w:jc w:val="center"/>
        <w:rPr>
          <w:rFonts w:cs="Arial"/>
          <w:b/>
          <w:lang w:val="ru-RU"/>
        </w:rPr>
      </w:pPr>
      <w:r w:rsidRPr="009F497D">
        <w:rPr>
          <w:rFonts w:cs="Arial"/>
          <w:b/>
          <w:lang w:val="ru-RU"/>
        </w:rPr>
        <w:t>ИНВ. 1.2.2595  РН 1582793</w:t>
      </w:r>
    </w:p>
    <w:p w:rsidR="00EE793E" w:rsidRPr="009F497D" w:rsidRDefault="00EE793E" w:rsidP="000350BD">
      <w:pPr>
        <w:pStyle w:val="KDParagraf"/>
        <w:spacing w:before="0"/>
        <w:jc w:val="center"/>
        <w:rPr>
          <w:rFonts w:cs="Arial"/>
          <w:b/>
          <w:lang w:val="ru-RU"/>
        </w:rPr>
      </w:pPr>
      <w:r w:rsidRPr="009F497D">
        <w:rPr>
          <w:rFonts w:cs="Arial"/>
          <w:b/>
          <w:lang w:val="ru-RU"/>
        </w:rPr>
        <w:t>УВОДНЕ ОДРЕДБЕ</w:t>
      </w:r>
    </w:p>
    <w:p w:rsidR="00EC2706" w:rsidRDefault="00EC2706" w:rsidP="00B16DCF">
      <w:pPr>
        <w:pStyle w:val="KDParagraf"/>
        <w:spacing w:before="0"/>
        <w:rPr>
          <w:rFonts w:cs="Arial"/>
          <w:lang w:val="ru-RU"/>
        </w:rPr>
      </w:pPr>
    </w:p>
    <w:p w:rsidR="00B16DCF" w:rsidRPr="009F497D" w:rsidRDefault="00B16DCF" w:rsidP="00B16DCF">
      <w:pPr>
        <w:pStyle w:val="KDParagraf"/>
        <w:spacing w:before="0"/>
        <w:rPr>
          <w:rFonts w:cs="Arial"/>
          <w:lang w:val="ru-RU"/>
        </w:rPr>
      </w:pPr>
      <w:r w:rsidRPr="009F497D">
        <w:rPr>
          <w:rFonts w:cs="Arial"/>
          <w:lang w:val="ru-RU"/>
        </w:rPr>
        <w:t>Уговорне стране констатују:</w:t>
      </w:r>
    </w:p>
    <w:p w:rsidR="00B16DCF" w:rsidRPr="00AC6E9D" w:rsidRDefault="00B16DCF" w:rsidP="003C6091">
      <w:pPr>
        <w:pStyle w:val="KDParagraf"/>
        <w:numPr>
          <w:ilvl w:val="0"/>
          <w:numId w:val="25"/>
        </w:numPr>
        <w:spacing w:before="0"/>
        <w:rPr>
          <w:rFonts w:cs="Arial"/>
          <w:lang w:val="ru-RU"/>
        </w:rPr>
      </w:pPr>
      <w:r w:rsidRPr="00AC6E9D">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C6E9D">
        <w:rPr>
          <w:rFonts w:cs="Arial"/>
          <w:lang w:val="ru-RU"/>
        </w:rPr>
        <w:t>за јавну набавку услуге</w:t>
      </w:r>
      <w:r w:rsidR="003B05E4" w:rsidRPr="009F497D">
        <w:rPr>
          <w:rFonts w:cs="Arial"/>
          <w:lang w:val="sr-Cyrl-RS"/>
        </w:rPr>
        <w:t xml:space="preserve"> </w:t>
      </w:r>
      <w:r w:rsidR="00E26A04">
        <w:rPr>
          <w:rFonts w:cs="Arial"/>
          <w:lang w:val="ru-RU"/>
        </w:rPr>
        <w:t>Испорука и уградња опреме на систему хемијских мерења вода-пара-ваздух у ТЕ Колубара</w:t>
      </w:r>
      <w:r w:rsidR="00EE793E" w:rsidRPr="00AC6E9D">
        <w:rPr>
          <w:rFonts w:cs="Arial"/>
          <w:lang w:val="ru-RU"/>
        </w:rPr>
        <w:t xml:space="preserve">(у даљем тексту: Услуга), </w:t>
      </w:r>
      <w:r w:rsidRPr="00AC6E9D">
        <w:rPr>
          <w:rFonts w:cs="Arial"/>
          <w:lang w:val="ru-RU"/>
        </w:rPr>
        <w:t>бр.ЈН</w:t>
      </w:r>
      <w:r w:rsidR="00412EFD" w:rsidRPr="009F497D">
        <w:rPr>
          <w:rFonts w:cs="Arial"/>
          <w:lang w:val="sr-Cyrl-RS"/>
        </w:rPr>
        <w:t xml:space="preserve"> </w:t>
      </w:r>
      <w:r w:rsidR="003F73CB">
        <w:rPr>
          <w:rFonts w:cs="Arial"/>
          <w:b/>
          <w:lang w:val="sr-Cyrl-CS"/>
        </w:rPr>
        <w:t>3000/1526/2017 (1418/2017)</w:t>
      </w:r>
    </w:p>
    <w:p w:rsidR="00B16DCF" w:rsidRPr="009F497D" w:rsidRDefault="00EE793E" w:rsidP="003C6091">
      <w:pPr>
        <w:pStyle w:val="KDNabrajanje"/>
        <w:numPr>
          <w:ilvl w:val="0"/>
          <w:numId w:val="24"/>
        </w:numPr>
        <w:tabs>
          <w:tab w:val="num" w:pos="567"/>
        </w:tabs>
        <w:spacing w:before="0"/>
        <w:ind w:left="568" w:hanging="284"/>
        <w:rPr>
          <w:rFonts w:cs="Arial"/>
        </w:rPr>
      </w:pPr>
      <w:r w:rsidRPr="009F497D">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9F497D">
        <w:rPr>
          <w:rFonts w:cs="Arial"/>
        </w:rPr>
        <w:t xml:space="preserve"> и на Порталу Службених гласила и база прописа.</w:t>
      </w:r>
    </w:p>
    <w:p w:rsidR="00EE793E" w:rsidRPr="009F497D" w:rsidRDefault="00EE793E" w:rsidP="003C6091">
      <w:pPr>
        <w:pStyle w:val="KDNabrajanje"/>
        <w:numPr>
          <w:ilvl w:val="0"/>
          <w:numId w:val="24"/>
        </w:numPr>
        <w:tabs>
          <w:tab w:val="num" w:pos="567"/>
        </w:tabs>
        <w:spacing w:before="0"/>
        <w:ind w:left="568" w:hanging="284"/>
        <w:rPr>
          <w:rFonts w:cs="Arial"/>
        </w:rPr>
      </w:pPr>
      <w:r w:rsidRPr="009F497D">
        <w:rPr>
          <w:rFonts w:cs="Arial"/>
        </w:rPr>
        <w:tab/>
        <w:t xml:space="preserve">да Понуда Понуђача (у даљем тексту: Пружалац услуге) у </w:t>
      </w:r>
      <w:r w:rsidR="00FD5422" w:rsidRPr="009F497D">
        <w:rPr>
          <w:rFonts w:cs="Arial"/>
        </w:rPr>
        <w:t>отвореном</w:t>
      </w:r>
      <w:r w:rsidRPr="009F497D">
        <w:rPr>
          <w:rFonts w:cs="Arial"/>
        </w:rPr>
        <w:t xml:space="preserve"> поступку за </w:t>
      </w:r>
      <w:r w:rsidR="00FD5422" w:rsidRPr="009F497D">
        <w:rPr>
          <w:rFonts w:cs="Arial"/>
        </w:rPr>
        <w:t>ЈН</w:t>
      </w:r>
      <w:r w:rsidRPr="009F497D">
        <w:rPr>
          <w:rFonts w:cs="Arial"/>
        </w:rPr>
        <w:t xml:space="preserve"> број </w:t>
      </w:r>
      <w:r w:rsidR="003F73CB">
        <w:rPr>
          <w:rFonts w:cs="Arial"/>
          <w:lang w:val="sr-Cyrl-RS"/>
        </w:rPr>
        <w:t>3000/1526/2017 (1418/2017)</w:t>
      </w:r>
      <w:r w:rsidRPr="009F497D">
        <w:rPr>
          <w:rFonts w:cs="Arial"/>
        </w:rPr>
        <w:t xml:space="preserve">, која је заведена код Корисника услуге под бројем </w:t>
      </w:r>
      <w:r w:rsidR="00C87ACA" w:rsidRPr="009F497D">
        <w:rPr>
          <w:rFonts w:cs="Arial"/>
          <w:lang w:val="sr-Cyrl-RS"/>
        </w:rPr>
        <w:t>________</w:t>
      </w:r>
      <w:r w:rsidRPr="009F497D">
        <w:rPr>
          <w:rFonts w:cs="Arial"/>
        </w:rPr>
        <w:t>_____</w:t>
      </w:r>
      <w:r w:rsidR="00FD5422" w:rsidRPr="009F497D">
        <w:rPr>
          <w:rFonts w:cs="Arial"/>
        </w:rPr>
        <w:t xml:space="preserve"> од ___</w:t>
      </w:r>
      <w:r w:rsidR="00C87ACA" w:rsidRPr="009F497D">
        <w:rPr>
          <w:rFonts w:cs="Arial"/>
          <w:lang w:val="sr-Cyrl-RS"/>
        </w:rPr>
        <w:t>.</w:t>
      </w:r>
      <w:r w:rsidR="00FD5422" w:rsidRPr="009F497D">
        <w:rPr>
          <w:rFonts w:cs="Arial"/>
        </w:rPr>
        <w:t>__</w:t>
      </w:r>
      <w:r w:rsidR="00C87ACA" w:rsidRPr="009F497D">
        <w:rPr>
          <w:rFonts w:cs="Arial"/>
          <w:lang w:val="sr-Cyrl-RS"/>
        </w:rPr>
        <w:t>_</w:t>
      </w:r>
      <w:r w:rsidR="00FD5422" w:rsidRPr="009F497D">
        <w:rPr>
          <w:rFonts w:cs="Arial"/>
        </w:rPr>
        <w:t>.20</w:t>
      </w:r>
      <w:r w:rsidR="00994462">
        <w:rPr>
          <w:rFonts w:cs="Arial"/>
          <w:lang w:val="sr-Cyrl-RS"/>
        </w:rPr>
        <w:t>___</w:t>
      </w:r>
      <w:r w:rsidRPr="009F497D">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9F497D" w:rsidRDefault="00EE793E" w:rsidP="00C87ACA">
      <w:pPr>
        <w:pStyle w:val="KDParagraf"/>
        <w:tabs>
          <w:tab w:val="clear" w:pos="567"/>
          <w:tab w:val="num" w:pos="630"/>
        </w:tabs>
        <w:spacing w:before="0"/>
        <w:ind w:left="630" w:hanging="360"/>
        <w:rPr>
          <w:rFonts w:cs="Arial"/>
          <w:lang w:val="ru-RU"/>
        </w:rPr>
      </w:pPr>
      <w:r w:rsidRPr="009F497D">
        <w:rPr>
          <w:rFonts w:cs="Arial"/>
          <w:lang w:val="ru-RU"/>
        </w:rPr>
        <w:t>•</w:t>
      </w:r>
      <w:r w:rsidRPr="009F497D">
        <w:rPr>
          <w:rFonts w:cs="Arial"/>
          <w:lang w:val="ru-RU"/>
        </w:rPr>
        <w:tab/>
        <w:t>да је Корисник услуге, на основу Понуде Пружаоца услуге и Одлуке о додели Уговора, изабрао Пружао</w:t>
      </w:r>
      <w:r w:rsidR="000350BD" w:rsidRPr="009F497D">
        <w:rPr>
          <w:rFonts w:cs="Arial"/>
          <w:lang w:val="ru-RU"/>
        </w:rPr>
        <w:t>ца услуге за реализацију услуге</w:t>
      </w:r>
      <w:r w:rsidRPr="009F497D">
        <w:rPr>
          <w:rFonts w:cs="Arial"/>
          <w:lang w:val="ru-RU"/>
        </w:rPr>
        <w:t xml:space="preserve"> </w:t>
      </w:r>
    </w:p>
    <w:p w:rsidR="000350BD" w:rsidRDefault="000350BD" w:rsidP="00EE793E">
      <w:pPr>
        <w:pStyle w:val="KDParagraf"/>
        <w:spacing w:before="0"/>
        <w:rPr>
          <w:rFonts w:cs="Arial"/>
          <w:lang w:val="ru-RU"/>
        </w:rPr>
      </w:pPr>
    </w:p>
    <w:p w:rsidR="00EC2706" w:rsidRPr="009F497D" w:rsidRDefault="00EC2706" w:rsidP="00EE793E">
      <w:pPr>
        <w:pStyle w:val="KDParagraf"/>
        <w:spacing w:before="0"/>
        <w:rPr>
          <w:rFonts w:cs="Arial"/>
          <w:lang w:val="ru-RU"/>
        </w:rPr>
      </w:pPr>
    </w:p>
    <w:p w:rsidR="00EE793E" w:rsidRPr="009F497D" w:rsidRDefault="00EE793E" w:rsidP="000350BD">
      <w:pPr>
        <w:pStyle w:val="KDParagraf"/>
        <w:spacing w:before="0"/>
        <w:jc w:val="left"/>
        <w:rPr>
          <w:rFonts w:cs="Arial"/>
          <w:b/>
          <w:lang w:val="ru-RU"/>
        </w:rPr>
      </w:pPr>
      <w:r w:rsidRPr="009F497D">
        <w:rPr>
          <w:rFonts w:cs="Arial"/>
          <w:b/>
          <w:lang w:val="ru-RU"/>
        </w:rPr>
        <w:t>ПРЕДМЕТ УГОВОРА</w:t>
      </w:r>
    </w:p>
    <w:p w:rsidR="00EE793E" w:rsidRDefault="00EE793E" w:rsidP="000350BD">
      <w:pPr>
        <w:pStyle w:val="KDParagraf"/>
        <w:spacing w:before="0"/>
        <w:jc w:val="center"/>
        <w:rPr>
          <w:rFonts w:cs="Arial"/>
          <w:lang w:val="ru-RU"/>
        </w:rPr>
      </w:pPr>
      <w:r w:rsidRPr="009F497D">
        <w:rPr>
          <w:rFonts w:cs="Arial"/>
          <w:b/>
          <w:lang w:val="ru-RU"/>
        </w:rPr>
        <w:t>Члан 1</w:t>
      </w:r>
      <w:r w:rsidRPr="009F497D">
        <w:rPr>
          <w:rFonts w:cs="Arial"/>
          <w:lang w:val="ru-RU"/>
        </w:rPr>
        <w:t>.</w:t>
      </w:r>
    </w:p>
    <w:p w:rsidR="00EC2706" w:rsidRPr="009F497D" w:rsidRDefault="00EC2706" w:rsidP="000350BD">
      <w:pPr>
        <w:pStyle w:val="KDParagraf"/>
        <w:spacing w:before="0"/>
        <w:jc w:val="center"/>
        <w:rPr>
          <w:rFonts w:cs="Arial"/>
          <w:lang w:val="ru-RU"/>
        </w:rPr>
      </w:pPr>
    </w:p>
    <w:p w:rsidR="00B355A6" w:rsidRDefault="00EE793E" w:rsidP="00EC2706">
      <w:pPr>
        <w:pStyle w:val="KDParagraf"/>
        <w:spacing w:before="0"/>
        <w:rPr>
          <w:rFonts w:cs="Arial"/>
          <w:lang w:val="sr-Cyrl-RS"/>
        </w:rPr>
      </w:pPr>
      <w:r w:rsidRPr="009F497D">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470E9A" w:rsidRPr="00470E9A">
        <w:rPr>
          <w:rFonts w:cs="Arial"/>
          <w:lang w:val="ru-RU"/>
        </w:rPr>
        <w:t>Испорук</w:t>
      </w:r>
      <w:r w:rsidR="00470E9A">
        <w:rPr>
          <w:rFonts w:cs="Arial"/>
          <w:lang w:val="ru-RU"/>
        </w:rPr>
        <w:t>е</w:t>
      </w:r>
      <w:r w:rsidR="00470E9A" w:rsidRPr="00470E9A">
        <w:rPr>
          <w:rFonts w:cs="Arial"/>
          <w:lang w:val="ru-RU"/>
        </w:rPr>
        <w:t xml:space="preserve"> и уградњ</w:t>
      </w:r>
      <w:r w:rsidR="00470E9A">
        <w:rPr>
          <w:rFonts w:cs="Arial"/>
          <w:lang w:val="ru-RU"/>
        </w:rPr>
        <w:t>е</w:t>
      </w:r>
      <w:r w:rsidR="00470E9A" w:rsidRPr="00470E9A">
        <w:rPr>
          <w:rFonts w:cs="Arial"/>
          <w:lang w:val="ru-RU"/>
        </w:rPr>
        <w:t xml:space="preserve"> опреме на систему хемијских мерења вода-пара-ваздух у ТЕ</w:t>
      </w:r>
      <w:r w:rsidR="00470E9A">
        <w:rPr>
          <w:rFonts w:cs="Arial"/>
          <w:b/>
          <w:lang w:val="ru-RU"/>
        </w:rPr>
        <w:t xml:space="preserve"> </w:t>
      </w:r>
      <w:r w:rsidR="00470E9A" w:rsidRPr="00470E9A">
        <w:rPr>
          <w:rFonts w:cs="Arial"/>
          <w:lang w:val="ru-RU"/>
        </w:rPr>
        <w:t>Колубара</w:t>
      </w:r>
      <w:r w:rsidR="00470E9A" w:rsidRPr="004C5326">
        <w:rPr>
          <w:rFonts w:cs="Arial"/>
          <w:lang w:val="ru-RU"/>
        </w:rPr>
        <w:t xml:space="preserve"> </w:t>
      </w:r>
      <w:r w:rsidRPr="004C5326">
        <w:rPr>
          <w:rFonts w:cs="Arial"/>
          <w:lang w:val="ru-RU"/>
        </w:rPr>
        <w:t>“ (у даљем текс</w:t>
      </w:r>
      <w:r w:rsidR="00EC2706">
        <w:rPr>
          <w:rFonts w:cs="Arial"/>
          <w:lang w:val="ru-RU"/>
        </w:rPr>
        <w:t>ту: Услуга) која се састоји од и</w:t>
      </w:r>
      <w:r w:rsidR="00470E9A">
        <w:rPr>
          <w:rFonts w:cs="Arial"/>
          <w:lang w:val="sr-Cyrl-RS"/>
        </w:rPr>
        <w:t>звршења</w:t>
      </w:r>
      <w:r w:rsidR="00470E9A" w:rsidRPr="003F73CB">
        <w:rPr>
          <w:rFonts w:cs="Arial"/>
          <w:lang w:val="sr-Cyrl-RS"/>
        </w:rPr>
        <w:t xml:space="preserve"> испорук</w:t>
      </w:r>
      <w:r w:rsidR="00470E9A">
        <w:rPr>
          <w:rFonts w:cs="Arial"/>
          <w:lang w:val="sr-Cyrl-RS"/>
        </w:rPr>
        <w:t>е</w:t>
      </w:r>
      <w:r w:rsidR="00470E9A" w:rsidRPr="003F73CB">
        <w:rPr>
          <w:rFonts w:cs="Arial"/>
          <w:lang w:val="sr-Cyrl-RS"/>
        </w:rPr>
        <w:t>, уградњ</w:t>
      </w:r>
      <w:r w:rsidR="00470E9A">
        <w:rPr>
          <w:rFonts w:cs="Arial"/>
          <w:lang w:val="sr-Cyrl-RS"/>
        </w:rPr>
        <w:t>е и пуштања</w:t>
      </w:r>
      <w:r w:rsidR="00470E9A" w:rsidRPr="003F73CB">
        <w:rPr>
          <w:rFonts w:cs="Arial"/>
          <w:lang w:val="sr-Cyrl-RS"/>
        </w:rPr>
        <w:t xml:space="preserve"> у рад опреме како је дефинисано по</w:t>
      </w:r>
      <w:r w:rsidR="00EC2706">
        <w:rPr>
          <w:rFonts w:cs="Arial"/>
          <w:lang w:val="sr-Cyrl-RS"/>
        </w:rPr>
        <w:t xml:space="preserve">зицијама техничке спецификације. </w:t>
      </w:r>
    </w:p>
    <w:p w:rsidR="00EC2706" w:rsidRPr="00B355A6" w:rsidRDefault="00EC2706" w:rsidP="00EC2706">
      <w:pPr>
        <w:shd w:val="clear" w:color="auto" w:fill="FFFFFF"/>
        <w:spacing w:before="0"/>
        <w:ind w:right="10"/>
        <w:rPr>
          <w:rFonts w:cs="Arial"/>
          <w:lang w:val="sr-Cyrl-RS"/>
        </w:rPr>
      </w:pPr>
    </w:p>
    <w:p w:rsidR="00EE793E" w:rsidRPr="009F497D" w:rsidRDefault="009F497D" w:rsidP="00EE793E">
      <w:pPr>
        <w:pStyle w:val="KDParagraf"/>
        <w:spacing w:before="0"/>
        <w:rPr>
          <w:rFonts w:eastAsia="Calibri" w:cs="Arial"/>
          <w:lang w:val="sr-Cyrl-RS" w:eastAsia="sr-Latn-RS"/>
        </w:rPr>
      </w:pPr>
      <w:r w:rsidRPr="00C34359">
        <w:rPr>
          <w:rFonts w:eastAsia="Calibri" w:cs="Arial"/>
          <w:lang w:val="sr-Cyrl-RS" w:eastAsia="sr-Latn-RS"/>
        </w:rPr>
        <w:t>Корисник услуге се обавезује да плати уговорену вредност за извршене услуге Пружаоцу услуге.</w:t>
      </w:r>
    </w:p>
    <w:p w:rsidR="009F497D" w:rsidRDefault="009F497D" w:rsidP="00EE793E">
      <w:pPr>
        <w:pStyle w:val="KDParagraf"/>
        <w:spacing w:before="0"/>
        <w:rPr>
          <w:rFonts w:cs="Arial"/>
          <w:lang w:val="sr-Cyrl-RS"/>
        </w:rPr>
      </w:pPr>
    </w:p>
    <w:p w:rsidR="00EC2706" w:rsidRPr="00C34359" w:rsidRDefault="00EC2706" w:rsidP="00EE793E">
      <w:pPr>
        <w:pStyle w:val="KDParagraf"/>
        <w:spacing w:before="0"/>
        <w:rPr>
          <w:rFonts w:cs="Arial"/>
          <w:lang w:val="sr-Cyrl-RS"/>
        </w:rPr>
      </w:pPr>
    </w:p>
    <w:p w:rsidR="00EE793E" w:rsidRPr="00A328AC" w:rsidRDefault="00EE793E" w:rsidP="000350BD">
      <w:pPr>
        <w:pStyle w:val="KDParagraf"/>
        <w:spacing w:before="0"/>
        <w:jc w:val="left"/>
        <w:rPr>
          <w:rFonts w:cs="Arial"/>
          <w:b/>
          <w:lang w:val="ru-RU"/>
        </w:rPr>
      </w:pPr>
      <w:r w:rsidRPr="009F497D">
        <w:rPr>
          <w:rFonts w:cs="Arial"/>
          <w:b/>
          <w:lang w:val="ru-RU"/>
        </w:rPr>
        <w:t>ЦЕНА</w:t>
      </w:r>
    </w:p>
    <w:p w:rsidR="00EE793E" w:rsidRDefault="00EE793E" w:rsidP="000350BD">
      <w:pPr>
        <w:pStyle w:val="KDParagraf"/>
        <w:spacing w:before="0"/>
        <w:jc w:val="center"/>
        <w:rPr>
          <w:rFonts w:cs="Arial"/>
          <w:lang w:val="ru-RU"/>
        </w:rPr>
      </w:pPr>
      <w:r w:rsidRPr="00A328AC">
        <w:rPr>
          <w:rFonts w:cs="Arial"/>
          <w:b/>
          <w:lang w:val="ru-RU"/>
        </w:rPr>
        <w:t>Члан 2</w:t>
      </w:r>
      <w:r w:rsidRPr="00A328AC">
        <w:rPr>
          <w:rFonts w:cs="Arial"/>
          <w:lang w:val="ru-RU"/>
        </w:rPr>
        <w:t>.</w:t>
      </w:r>
    </w:p>
    <w:p w:rsidR="00EC2706" w:rsidRPr="00A328AC" w:rsidRDefault="00EC2706" w:rsidP="000350BD">
      <w:pPr>
        <w:pStyle w:val="KDParagraf"/>
        <w:spacing w:before="0"/>
        <w:jc w:val="center"/>
        <w:rPr>
          <w:rFonts w:cs="Arial"/>
          <w:lang w:val="ru-RU"/>
        </w:rPr>
      </w:pPr>
    </w:p>
    <w:p w:rsidR="00EE793E" w:rsidRPr="00A328AC" w:rsidRDefault="00EE793E" w:rsidP="00EE793E">
      <w:pPr>
        <w:pStyle w:val="KDParagraf"/>
        <w:spacing w:before="0"/>
        <w:rPr>
          <w:rFonts w:cs="Arial"/>
          <w:lang w:val="ru-RU"/>
        </w:rPr>
      </w:pPr>
      <w:r w:rsidRPr="00A328AC">
        <w:rPr>
          <w:rFonts w:cs="Arial"/>
          <w:lang w:val="ru-RU"/>
        </w:rPr>
        <w:t xml:space="preserve"> Цена Услуге из члана 1. овог Уговора износи __________________ (словима: ________________________) </w:t>
      </w:r>
      <w:r w:rsidRPr="00E47C2E">
        <w:rPr>
          <w:rFonts w:cs="Arial"/>
        </w:rPr>
        <w:t>RSD</w:t>
      </w:r>
      <w:r w:rsidRPr="00A328AC">
        <w:rPr>
          <w:rFonts w:cs="Arial"/>
          <w:lang w:val="ru-RU"/>
        </w:rPr>
        <w:t>, без пореза на додату вредност.</w:t>
      </w:r>
    </w:p>
    <w:p w:rsidR="00EE793E" w:rsidRPr="00A328AC" w:rsidRDefault="00EE793E" w:rsidP="00EE793E">
      <w:pPr>
        <w:pStyle w:val="KDParagraf"/>
        <w:spacing w:before="0"/>
        <w:rPr>
          <w:rFonts w:cs="Arial"/>
          <w:lang w:val="ru-RU"/>
        </w:rPr>
      </w:pPr>
    </w:p>
    <w:p w:rsidR="00EE793E" w:rsidRPr="00A328AC" w:rsidRDefault="00C34359" w:rsidP="00EE793E">
      <w:pPr>
        <w:pStyle w:val="KDParagraf"/>
        <w:spacing w:before="0"/>
        <w:rPr>
          <w:rFonts w:cs="Arial"/>
          <w:lang w:val="ru-RU"/>
        </w:rPr>
      </w:pPr>
      <w:r>
        <w:rPr>
          <w:rFonts w:cs="Arial"/>
          <w:lang w:val="ru-RU"/>
        </w:rPr>
        <w:t xml:space="preserve">На </w:t>
      </w:r>
      <w:r w:rsidR="00EE793E" w:rsidRPr="00A328AC">
        <w:rPr>
          <w:rFonts w:cs="Arial"/>
          <w:lang w:val="ru-RU"/>
        </w:rPr>
        <w:t>цену Услуге из става 1. овог члана обрачунава се припадајући порез на додату вредност у складу са прописима Републике Србије.</w:t>
      </w:r>
    </w:p>
    <w:p w:rsidR="00EE793E" w:rsidRPr="00A328AC" w:rsidRDefault="00EE793E" w:rsidP="00EE793E">
      <w:pPr>
        <w:pStyle w:val="KDParagraf"/>
        <w:spacing w:before="0"/>
        <w:rPr>
          <w:rFonts w:cs="Arial"/>
          <w:lang w:val="ru-RU"/>
        </w:rPr>
      </w:pPr>
    </w:p>
    <w:p w:rsidR="00EE793E" w:rsidRPr="00A328AC" w:rsidRDefault="00EE793E" w:rsidP="00EE793E">
      <w:pPr>
        <w:pStyle w:val="KDParagraf"/>
        <w:spacing w:before="0"/>
        <w:rPr>
          <w:rFonts w:cs="Arial"/>
          <w:lang w:val="ru-RU"/>
        </w:rPr>
      </w:pPr>
      <w:r w:rsidRPr="00A328AC">
        <w:rPr>
          <w:rFonts w:cs="Arial"/>
          <w:lang w:val="ru-RU"/>
        </w:rPr>
        <w:t>У цену су урачунати сви трошкови везани за реализацију Услуге.</w:t>
      </w:r>
    </w:p>
    <w:p w:rsidR="002C49AE" w:rsidRPr="00A328AC" w:rsidRDefault="002C49AE" w:rsidP="00EE793E">
      <w:pPr>
        <w:pStyle w:val="KDParagraf"/>
        <w:spacing w:before="0"/>
        <w:rPr>
          <w:rFonts w:cs="Arial"/>
          <w:lang w:val="ru-RU"/>
        </w:rPr>
      </w:pPr>
    </w:p>
    <w:p w:rsidR="00EE793E" w:rsidRPr="00A328AC" w:rsidRDefault="00EE793E" w:rsidP="009B79B6">
      <w:pPr>
        <w:pStyle w:val="KDParagraf"/>
        <w:spacing w:before="0"/>
        <w:rPr>
          <w:rFonts w:cs="Arial"/>
          <w:lang w:val="ru-RU"/>
        </w:rPr>
      </w:pPr>
      <w:r w:rsidRPr="00A328AC">
        <w:rPr>
          <w:rFonts w:cs="Arial"/>
          <w:lang w:val="ru-RU"/>
        </w:rPr>
        <w:t xml:space="preserve">Цена је фиксна односно не може се мењати за све време извршења Услуге. </w:t>
      </w:r>
    </w:p>
    <w:p w:rsidR="00441E81" w:rsidRDefault="00441E81" w:rsidP="00EE793E">
      <w:pPr>
        <w:pStyle w:val="KDParagraf"/>
        <w:spacing w:before="0"/>
        <w:rPr>
          <w:rFonts w:cs="Arial"/>
          <w:lang w:val="ru-RU"/>
        </w:rPr>
      </w:pPr>
    </w:p>
    <w:p w:rsidR="00EC2706" w:rsidRPr="00A328AC" w:rsidRDefault="00EC2706" w:rsidP="00EE793E">
      <w:pPr>
        <w:pStyle w:val="KDParagraf"/>
        <w:spacing w:before="0"/>
        <w:rPr>
          <w:rFonts w:cs="Arial"/>
          <w:lang w:val="ru-RU"/>
        </w:rPr>
      </w:pPr>
    </w:p>
    <w:p w:rsidR="00EE793E" w:rsidRPr="0092226A" w:rsidRDefault="00EE793E" w:rsidP="00EE793E">
      <w:pPr>
        <w:pStyle w:val="KDParagraf"/>
        <w:spacing w:before="0"/>
        <w:rPr>
          <w:rFonts w:cs="Arial"/>
          <w:b/>
          <w:lang w:val="ru-RU"/>
        </w:rPr>
      </w:pPr>
      <w:r w:rsidRPr="0092226A">
        <w:rPr>
          <w:rFonts w:cs="Arial"/>
          <w:b/>
          <w:lang w:val="ru-RU"/>
        </w:rPr>
        <w:t>НАЧИН ПЛАЋАЊА</w:t>
      </w:r>
    </w:p>
    <w:p w:rsidR="00EE793E" w:rsidRDefault="00EE793E" w:rsidP="000350BD">
      <w:pPr>
        <w:pStyle w:val="KDParagraf"/>
        <w:spacing w:before="0"/>
        <w:jc w:val="center"/>
        <w:rPr>
          <w:rFonts w:cs="Arial"/>
          <w:lang w:val="ru-RU"/>
        </w:rPr>
      </w:pPr>
      <w:r w:rsidRPr="0092226A">
        <w:rPr>
          <w:rFonts w:cs="Arial"/>
          <w:b/>
          <w:lang w:val="ru-RU"/>
        </w:rPr>
        <w:t>Члан 3</w:t>
      </w:r>
      <w:r w:rsidRPr="0092226A">
        <w:rPr>
          <w:rFonts w:cs="Arial"/>
          <w:lang w:val="ru-RU"/>
        </w:rPr>
        <w:t>.</w:t>
      </w:r>
    </w:p>
    <w:p w:rsidR="00EC2706" w:rsidRPr="0092226A" w:rsidRDefault="00EC2706" w:rsidP="000350BD">
      <w:pPr>
        <w:pStyle w:val="KDParagraf"/>
        <w:spacing w:before="0"/>
        <w:jc w:val="center"/>
        <w:rPr>
          <w:rFonts w:cs="Arial"/>
          <w:lang w:val="ru-RU"/>
        </w:rPr>
      </w:pPr>
    </w:p>
    <w:p w:rsidR="00933E08" w:rsidRPr="00375D47" w:rsidRDefault="0034107F" w:rsidP="00933E08">
      <w:pPr>
        <w:pStyle w:val="KDParagraf"/>
        <w:spacing w:before="0"/>
        <w:rPr>
          <w:rFonts w:eastAsia="Calibri" w:cs="Arial"/>
          <w:lang w:val="sr-Cyrl-CS"/>
        </w:rPr>
      </w:pPr>
      <w:r w:rsidRPr="0092226A">
        <w:rPr>
          <w:rFonts w:eastAsia="Calibri" w:cs="Arial"/>
          <w:lang w:val="ru-RU"/>
        </w:rPr>
        <w:t xml:space="preserve">Корисник услуге се обавезује да Пружаоцу услуга плати извршену Услугу динарском дознаком, </w:t>
      </w:r>
      <w:r w:rsidR="00933E08" w:rsidRPr="00933E08">
        <w:rPr>
          <w:rFonts w:eastAsia="Calibri" w:cs="Arial"/>
          <w:lang w:val="ru-RU"/>
        </w:rPr>
        <w:t>Корисник услуге се обавезује да Пружаоцу услуга плати извршен</w:t>
      </w:r>
      <w:r w:rsidR="00933E08">
        <w:rPr>
          <w:rFonts w:eastAsia="Calibri" w:cs="Arial"/>
          <w:lang w:val="sr-Cyrl-RS"/>
        </w:rPr>
        <w:t>е</w:t>
      </w:r>
      <w:r w:rsidR="00933E08" w:rsidRPr="00933E08">
        <w:rPr>
          <w:rFonts w:eastAsia="Calibri" w:cs="Arial"/>
          <w:lang w:val="ru-RU"/>
        </w:rPr>
        <w:t xml:space="preserve"> Услуг</w:t>
      </w:r>
      <w:r w:rsidR="00933E08">
        <w:rPr>
          <w:rFonts w:eastAsia="Calibri" w:cs="Arial"/>
          <w:lang w:val="sr-Cyrl-RS"/>
        </w:rPr>
        <w:t>е</w:t>
      </w:r>
      <w:r w:rsidR="00933E08" w:rsidRPr="00933E08">
        <w:rPr>
          <w:rFonts w:eastAsia="Calibri" w:cs="Arial"/>
          <w:lang w:val="ru-RU"/>
        </w:rPr>
        <w:t xml:space="preserve"> динарском дознаком, </w:t>
      </w:r>
      <w:r w:rsidR="00933E08" w:rsidRPr="00375D47">
        <w:rPr>
          <w:rFonts w:eastAsia="Calibri" w:cs="Arial"/>
          <w:lang w:val="sr-Cyrl-RS"/>
        </w:rPr>
        <w:t>сукцесивно</w:t>
      </w:r>
      <w:r w:rsidR="00933E08">
        <w:rPr>
          <w:rFonts w:eastAsia="Calibri" w:cs="Arial"/>
          <w:lang w:val="sr-Cyrl-RS"/>
        </w:rPr>
        <w:t xml:space="preserve"> по позицијама из обрасца структуре цене</w:t>
      </w:r>
    </w:p>
    <w:p w:rsidR="00933E08" w:rsidRPr="00375D47" w:rsidRDefault="00933E08" w:rsidP="00933E08">
      <w:pPr>
        <w:pStyle w:val="KDParagraf"/>
        <w:spacing w:before="0"/>
        <w:rPr>
          <w:rFonts w:eastAsia="Calibri" w:cs="Arial"/>
          <w:lang w:val="sr-Cyrl-CS"/>
        </w:rPr>
      </w:pPr>
    </w:p>
    <w:p w:rsidR="00933E08" w:rsidRPr="004C5326" w:rsidRDefault="00933E08" w:rsidP="00933E08">
      <w:pPr>
        <w:pStyle w:val="KDParagraf"/>
        <w:spacing w:before="0"/>
        <w:rPr>
          <w:rFonts w:eastAsia="Calibri" w:cs="Arial"/>
          <w:lang w:val="sr-Cyrl-CS"/>
        </w:rPr>
      </w:pPr>
      <w:r w:rsidRPr="00375D47">
        <w:rPr>
          <w:rFonts w:eastAsia="Calibri" w:cs="Arial"/>
          <w:lang w:val="sr-Cyrl-CS"/>
        </w:rPr>
        <w:t>У законском року до 45 (словима: четрдесетпет) дана од дана пријема исправног рачуна од стране овлашћеног лица Корисника услуге издатог на основу обострано потписаног прихваћеног и одобреног Записника о извршеној услузи који је прилог рачуну.</w:t>
      </w:r>
    </w:p>
    <w:p w:rsidR="00933E08" w:rsidRPr="00820D1F" w:rsidRDefault="00933E08" w:rsidP="00933E08">
      <w:pPr>
        <w:pStyle w:val="KDParagraf"/>
        <w:spacing w:before="0"/>
        <w:rPr>
          <w:rFonts w:eastAsia="Calibri" w:cs="Arial"/>
          <w:lang w:val="sr-Cyrl-CS"/>
        </w:rPr>
      </w:pPr>
    </w:p>
    <w:p w:rsidR="007867BB" w:rsidRPr="00690D32" w:rsidRDefault="007867BB" w:rsidP="007867BB">
      <w:pPr>
        <w:rPr>
          <w:rFonts w:eastAsia="Arial Unicode MS"/>
          <w:lang w:val="sr-Cyrl-RS"/>
        </w:rPr>
      </w:pPr>
      <w:r w:rsidRPr="00690D32">
        <w:rPr>
          <w:rFonts w:eastAsia="Arial Unicode MS"/>
          <w:lang w:val="sr-Cyrl-RS"/>
        </w:rPr>
        <w:t>Рачун морају да гласи на: Јавно предузеће „Електропривреда Србије“ Београд, царице Милице 2, ПИБ 103920327, Огранак ТЕНТ Београд-Обреновац, Богољуба Урошевића Црног 44.</w:t>
      </w:r>
    </w:p>
    <w:p w:rsidR="007867BB" w:rsidRPr="00690D32" w:rsidRDefault="007867BB" w:rsidP="007867BB">
      <w:pPr>
        <w:tabs>
          <w:tab w:val="left" w:pos="567"/>
        </w:tabs>
        <w:spacing w:before="0"/>
        <w:rPr>
          <w:rFonts w:eastAsia="Calibri" w:cs="Arial"/>
          <w:lang w:val="sr-Cyrl-RS"/>
        </w:rPr>
      </w:pPr>
    </w:p>
    <w:p w:rsidR="007867BB" w:rsidRPr="00690D32" w:rsidRDefault="007867BB" w:rsidP="007867BB">
      <w:pPr>
        <w:tabs>
          <w:tab w:val="left" w:pos="567"/>
        </w:tabs>
        <w:spacing w:before="0"/>
        <w:rPr>
          <w:rFonts w:cs="Arial"/>
          <w:lang w:val="sr-Cyrl-CS"/>
        </w:rPr>
      </w:pPr>
      <w:r w:rsidRPr="00690D32">
        <w:rPr>
          <w:rFonts w:cs="Arial"/>
          <w:lang w:val="sr-Cyrl-CS"/>
        </w:rPr>
        <w:t xml:space="preserve">Рачун мора бити достављен на адресу Корисника: </w:t>
      </w:r>
      <w:r w:rsidRPr="00690D32">
        <w:rPr>
          <w:rFonts w:eastAsia="Arial Unicode MS"/>
          <w:lang w:val="sr-Cyrl-RS"/>
        </w:rPr>
        <w:t>Јавно предузеће „Електропривреда Србије“ Београд, царице Милице 2, ПИБ 103920327, Огранак ТЕНТ Београд-Обреновац, Богољуба Урошевића Црног 44</w:t>
      </w:r>
      <w:r w:rsidRPr="00690D32">
        <w:rPr>
          <w:rFonts w:cs="Arial"/>
          <w:lang w:val="sr-Cyrl-CS"/>
        </w:rPr>
        <w:t>, са обавезним прилозима-</w:t>
      </w:r>
      <w:r w:rsidRPr="00690D32">
        <w:rPr>
          <w:rFonts w:eastAsia="Arial Unicode MS"/>
          <w:lang w:val="sr-Cyrl-RS"/>
        </w:rPr>
        <w:t xml:space="preserve"> Записник о квалитативноми квантитативном пријему извршених услуга, са читко написаним именом и презименом и потписом овлашћеног лица </w:t>
      </w:r>
      <w:r w:rsidRPr="00690D32">
        <w:rPr>
          <w:rFonts w:cs="Arial"/>
          <w:lang w:val="sr-Cyrl-CS"/>
        </w:rPr>
        <w:t>Корисника услуга.</w:t>
      </w:r>
    </w:p>
    <w:p w:rsidR="007867BB" w:rsidRPr="00690D32" w:rsidRDefault="007867BB" w:rsidP="007867BB">
      <w:pPr>
        <w:tabs>
          <w:tab w:val="left" w:pos="567"/>
        </w:tabs>
        <w:spacing w:before="0"/>
        <w:rPr>
          <w:rFonts w:cs="Arial"/>
          <w:lang w:val="sr-Cyrl-CS"/>
        </w:rPr>
      </w:pPr>
    </w:p>
    <w:p w:rsidR="007867BB" w:rsidRDefault="007867BB" w:rsidP="007867BB">
      <w:pPr>
        <w:pStyle w:val="KDParagraf"/>
        <w:spacing w:before="0"/>
        <w:rPr>
          <w:rFonts w:cs="Arial"/>
          <w:lang w:val="sr-Cyrl-CS"/>
        </w:rPr>
      </w:pPr>
      <w:r w:rsidRPr="00690D32">
        <w:rPr>
          <w:rFonts w:cs="Arial"/>
          <w:lang w:val="sr-Cyrl-CS"/>
        </w:rPr>
        <w:t xml:space="preserve">У испостављеном рачуну, </w:t>
      </w:r>
      <w:r w:rsidR="00933E08">
        <w:rPr>
          <w:rFonts w:cs="Arial"/>
          <w:lang w:val="sr-Cyrl-CS"/>
        </w:rPr>
        <w:t>пружалац услуге</w:t>
      </w:r>
      <w:r w:rsidRPr="00690D32">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w:t>
      </w:r>
      <w:r w:rsidRPr="00690D32">
        <w:rPr>
          <w:rFonts w:cs="Arial"/>
          <w:lang w:val="sr-Cyrl-CS"/>
        </w:rPr>
        <w:t xml:space="preserve">. Рачуни који не одговарају наведеним тачним називима, ће се сматрати неисправним. Уколико, због коришћења различитих шифрарника </w:t>
      </w:r>
      <w:r w:rsidRPr="00820D1F">
        <w:rPr>
          <w:rFonts w:cs="Arial"/>
          <w:lang w:val="sr-Cyrl-CS"/>
        </w:rPr>
        <w:t xml:space="preserve">и софтверских решења није могуће у самом рачуну навести горе наведени тачан назив, </w:t>
      </w:r>
      <w:r w:rsidR="00933E08">
        <w:rPr>
          <w:rFonts w:cs="Arial"/>
          <w:lang w:val="sr-Cyrl-CS"/>
        </w:rPr>
        <w:t>пружалац услуге</w:t>
      </w:r>
      <w:r w:rsidR="00933E08" w:rsidRPr="00690D32">
        <w:rPr>
          <w:rFonts w:eastAsia="Calibri" w:cs="Arial"/>
          <w:lang w:val="sr-Cyrl-RS"/>
        </w:rPr>
        <w:t xml:space="preserve"> </w:t>
      </w:r>
      <w:r w:rsidRPr="00820D1F">
        <w:rPr>
          <w:rFonts w:cs="Arial"/>
          <w:lang w:val="sr-Cyrl-CS"/>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867BB" w:rsidRDefault="007867BB" w:rsidP="007867BB">
      <w:pPr>
        <w:pStyle w:val="KDParagraf"/>
        <w:spacing w:before="0"/>
        <w:rPr>
          <w:rFonts w:cs="Arial"/>
          <w:lang w:val="sr-Cyrl-CS"/>
        </w:rPr>
      </w:pPr>
    </w:p>
    <w:p w:rsidR="00EC2706" w:rsidRDefault="00EC2706" w:rsidP="007867BB">
      <w:pPr>
        <w:pStyle w:val="KDParagraf"/>
        <w:spacing w:before="0"/>
        <w:rPr>
          <w:rFonts w:cs="Arial"/>
          <w:lang w:val="sr-Cyrl-CS"/>
        </w:rPr>
      </w:pPr>
    </w:p>
    <w:p w:rsidR="00EE793E" w:rsidRPr="00970A7E" w:rsidRDefault="00EE793E" w:rsidP="007867BB">
      <w:pPr>
        <w:pStyle w:val="KDParagraf"/>
        <w:spacing w:before="0"/>
        <w:rPr>
          <w:rFonts w:cs="Arial"/>
          <w:b/>
          <w:lang w:val="ru-RU"/>
        </w:rPr>
      </w:pPr>
      <w:r w:rsidRPr="00970A7E">
        <w:rPr>
          <w:rFonts w:cs="Arial"/>
          <w:b/>
          <w:lang w:val="ru-RU"/>
        </w:rPr>
        <w:t>ИЗВЕШТАЈИ И КОРЕСПОНДЕНЦИЈА</w:t>
      </w:r>
    </w:p>
    <w:p w:rsidR="00EE793E" w:rsidRDefault="00EE793E" w:rsidP="000350BD">
      <w:pPr>
        <w:pStyle w:val="KDParagraf"/>
        <w:spacing w:before="0"/>
        <w:jc w:val="center"/>
        <w:rPr>
          <w:rFonts w:cs="Arial"/>
          <w:lang w:val="ru-RU"/>
        </w:rPr>
      </w:pPr>
      <w:r w:rsidRPr="00970A7E">
        <w:rPr>
          <w:rFonts w:cs="Arial"/>
          <w:b/>
          <w:lang w:val="ru-RU"/>
        </w:rPr>
        <w:t>Члан</w:t>
      </w:r>
      <w:r w:rsidR="007C646E" w:rsidRPr="00970A7E">
        <w:rPr>
          <w:rFonts w:cs="Arial"/>
          <w:b/>
          <w:lang w:val="ru-RU"/>
        </w:rPr>
        <w:t xml:space="preserve"> </w:t>
      </w:r>
      <w:r w:rsidRPr="00970A7E">
        <w:rPr>
          <w:rFonts w:cs="Arial"/>
          <w:b/>
          <w:lang w:val="ru-RU"/>
        </w:rPr>
        <w:t>4</w:t>
      </w:r>
      <w:r w:rsidRPr="00970A7E">
        <w:rPr>
          <w:rFonts w:cs="Arial"/>
          <w:lang w:val="ru-RU"/>
        </w:rPr>
        <w:t>.</w:t>
      </w:r>
    </w:p>
    <w:p w:rsidR="00EC2706" w:rsidRPr="00970A7E" w:rsidRDefault="00EC2706" w:rsidP="000350BD">
      <w:pPr>
        <w:pStyle w:val="KDParagraf"/>
        <w:spacing w:before="0"/>
        <w:jc w:val="center"/>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Пружалац услуге се обавезује да Кориснику услуге у току реализације овог Уговора, достави следеће:</w:t>
      </w:r>
    </w:p>
    <w:p w:rsidR="00EE793E" w:rsidRPr="00970A7E" w:rsidRDefault="00EE793E" w:rsidP="00EE793E">
      <w:pPr>
        <w:pStyle w:val="KDParagraf"/>
        <w:spacing w:before="0"/>
        <w:rPr>
          <w:rFonts w:cs="Arial"/>
          <w:lang w:val="ru-RU"/>
        </w:rPr>
      </w:pPr>
      <w:r w:rsidRPr="00970A7E">
        <w:rPr>
          <w:rFonts w:cs="Arial"/>
          <w:lang w:val="ru-RU"/>
        </w:rPr>
        <w:t>-</w:t>
      </w:r>
      <w:r w:rsidRPr="00970A7E">
        <w:rPr>
          <w:rFonts w:cs="Arial"/>
          <w:lang w:val="ru-RU"/>
        </w:rPr>
        <w:tab/>
        <w:t xml:space="preserve">месечни извештај и месечну рачун </w:t>
      </w:r>
    </w:p>
    <w:p w:rsidR="00EE793E" w:rsidRPr="00970A7E" w:rsidRDefault="00EE793E" w:rsidP="00EE793E">
      <w:pPr>
        <w:pStyle w:val="KDParagraf"/>
        <w:spacing w:before="0"/>
        <w:rPr>
          <w:rFonts w:cs="Arial"/>
          <w:lang w:val="ru-RU"/>
        </w:rPr>
      </w:pPr>
      <w:r w:rsidRPr="00970A7E">
        <w:rPr>
          <w:rFonts w:cs="Arial"/>
          <w:lang w:val="ru-RU"/>
        </w:rPr>
        <w:t>-</w:t>
      </w:r>
      <w:r w:rsidRPr="00970A7E">
        <w:rPr>
          <w:rFonts w:cs="Arial"/>
          <w:lang w:val="ru-RU"/>
        </w:rPr>
        <w:tab/>
        <w:t xml:space="preserve">коначни извештај и њему припадајући рачун </w:t>
      </w:r>
    </w:p>
    <w:p w:rsidR="0092226A" w:rsidRDefault="0092226A" w:rsidP="00EE793E">
      <w:pPr>
        <w:pStyle w:val="KDParagraf"/>
        <w:spacing w:before="0"/>
        <w:rPr>
          <w:rFonts w:cs="Arial"/>
          <w:lang w:val="ru-RU"/>
        </w:rPr>
      </w:pPr>
    </w:p>
    <w:p w:rsidR="00EE793E" w:rsidRPr="00C96AEE" w:rsidRDefault="00EE793E" w:rsidP="00EE793E">
      <w:pPr>
        <w:pStyle w:val="KDParagraf"/>
        <w:spacing w:before="0"/>
        <w:rPr>
          <w:rFonts w:cs="Arial"/>
          <w:lang w:val="ru-RU"/>
        </w:rPr>
      </w:pPr>
      <w:r w:rsidRPr="00970A7E">
        <w:rPr>
          <w:rFonts w:cs="Arial"/>
          <w:lang w:val="ru-RU"/>
        </w:rPr>
        <w:t xml:space="preserve">Месечни извештај из става 1. овог члана обавезно садржи: преглед активности везаних за пружање Услуге, </w:t>
      </w:r>
      <w:r w:rsidRPr="00C96AEE">
        <w:rPr>
          <w:rFonts w:cs="Arial"/>
          <w:lang w:val="ru-RU"/>
        </w:rPr>
        <w:t>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w:t>
      </w:r>
      <w:r w:rsidR="00C96AEE" w:rsidRPr="00C96AEE">
        <w:rPr>
          <w:rFonts w:cs="Arial"/>
          <w:lang w:val="ru-RU"/>
        </w:rPr>
        <w:t xml:space="preserve">гу </w:t>
      </w:r>
      <w:r w:rsidRPr="00C96AEE">
        <w:rPr>
          <w:rFonts w:cs="Arial"/>
          <w:lang w:val="ru-RU"/>
        </w:rPr>
        <w:t>3</w:t>
      </w:r>
      <w:r w:rsidR="00C96AEE" w:rsidRPr="00C96AEE">
        <w:rPr>
          <w:rFonts w:cs="Arial"/>
          <w:lang w:val="ru-RU"/>
        </w:rPr>
        <w:t xml:space="preserve"> </w:t>
      </w:r>
      <w:r w:rsidRPr="00C96AEE">
        <w:rPr>
          <w:rFonts w:cs="Arial"/>
          <w:lang w:val="ru-RU"/>
        </w:rPr>
        <w:t>уз овај Уговор.</w:t>
      </w:r>
    </w:p>
    <w:p w:rsidR="00047D45" w:rsidRPr="00C96AE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C96AEE">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C96AEE" w:rsidRPr="00970A7E" w:rsidRDefault="00C96AEE"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w:t>
      </w:r>
      <w:r w:rsidR="00047D45">
        <w:rPr>
          <w:rFonts w:cs="Arial"/>
          <w:lang w:val="ru-RU"/>
        </w:rPr>
        <w:t>вати и одобри у писаном облику.</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w:t>
      </w:r>
      <w:r w:rsidR="00A17762">
        <w:rPr>
          <w:rFonts w:cs="Arial"/>
          <w:lang w:val="ru-RU"/>
        </w:rPr>
        <w:t xml:space="preserve"> </w:t>
      </w:r>
      <w:r w:rsidRPr="00970A7E">
        <w:rPr>
          <w:rFonts w:cs="Arial"/>
          <w:lang w:val="ru-RU"/>
        </w:rPr>
        <w:t>осмог) дана у месецу за претходни месец.</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867BB" w:rsidRDefault="007867BB" w:rsidP="000350BD">
      <w:pPr>
        <w:pStyle w:val="KDParagraf"/>
        <w:spacing w:before="0"/>
        <w:jc w:val="center"/>
        <w:rPr>
          <w:rFonts w:cs="Arial"/>
          <w:b/>
          <w:lang w:val="ru-RU"/>
        </w:rPr>
      </w:pPr>
    </w:p>
    <w:p w:rsidR="00EE793E" w:rsidRDefault="00EE793E" w:rsidP="000350BD">
      <w:pPr>
        <w:pStyle w:val="KDParagraf"/>
        <w:spacing w:before="0"/>
        <w:jc w:val="center"/>
        <w:rPr>
          <w:rFonts w:cs="Arial"/>
          <w:lang w:val="ru-RU"/>
        </w:rPr>
      </w:pPr>
      <w:r w:rsidRPr="00970A7E">
        <w:rPr>
          <w:rFonts w:cs="Arial"/>
          <w:b/>
          <w:lang w:val="ru-RU"/>
        </w:rPr>
        <w:lastRenderedPageBreak/>
        <w:t>Члан 5</w:t>
      </w:r>
      <w:r w:rsidRPr="00970A7E">
        <w:rPr>
          <w:rFonts w:cs="Arial"/>
          <w:lang w:val="ru-RU"/>
        </w:rPr>
        <w:t>.</w:t>
      </w:r>
    </w:p>
    <w:p w:rsidR="00EC2706" w:rsidRPr="00970A7E" w:rsidRDefault="00EC2706" w:rsidP="000350BD">
      <w:pPr>
        <w:pStyle w:val="KDParagraf"/>
        <w:spacing w:before="0"/>
        <w:jc w:val="center"/>
        <w:rPr>
          <w:rFonts w:cs="Arial"/>
          <w:lang w:val="ru-RU"/>
        </w:rPr>
      </w:pPr>
    </w:p>
    <w:p w:rsidR="00EE793E" w:rsidRDefault="00EE793E" w:rsidP="00EE793E">
      <w:pPr>
        <w:pStyle w:val="KDParagraf"/>
        <w:spacing w:before="0"/>
        <w:rPr>
          <w:rFonts w:cs="Arial"/>
          <w:lang w:val="ru-RU"/>
        </w:rPr>
      </w:pPr>
      <w:r w:rsidRPr="00970A7E">
        <w:rPr>
          <w:rFonts w:cs="Arial"/>
          <w:lang w:val="ru-RU"/>
        </w:rPr>
        <w:t>Након реализације Услуге утврђене чланом 1. овог Уговора Пружалац услуге доставља Кориснику услуге Коначни извештај.</w:t>
      </w:r>
    </w:p>
    <w:p w:rsidR="00A17762" w:rsidRPr="00970A7E" w:rsidRDefault="00A17762"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Коначни извештај из става 1. овог члана обавезно садржи: прегле</w:t>
      </w:r>
      <w:r w:rsidR="00C96AEE">
        <w:rPr>
          <w:rFonts w:cs="Arial"/>
          <w:lang w:val="ru-RU"/>
        </w:rPr>
        <w:t xml:space="preserve">д свих извршених </w:t>
      </w:r>
      <w:r w:rsidRPr="00970A7E">
        <w:rPr>
          <w:rFonts w:cs="Arial"/>
          <w:lang w:val="ru-RU"/>
        </w:rPr>
        <w:t>активности на пружању Услуге, месечно одобрених извршених уговорних активности и финални уговорни производ.</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w:t>
      </w:r>
      <w:r w:rsidR="00C96AEE">
        <w:rPr>
          <w:rFonts w:cs="Arial"/>
          <w:lang w:val="ru-RU"/>
        </w:rPr>
        <w:t>одобри у писаном облику.</w:t>
      </w:r>
    </w:p>
    <w:p w:rsidR="00C96AEE" w:rsidRPr="00970A7E" w:rsidRDefault="00C96AEE"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w:t>
      </w:r>
      <w:r w:rsidR="00D565CC">
        <w:rPr>
          <w:rFonts w:cs="Arial"/>
          <w:lang w:val="sr-Cyrl-RS"/>
        </w:rPr>
        <w:t xml:space="preserve"> 8</w:t>
      </w:r>
      <w:r w:rsidRPr="00970A7E">
        <w:rPr>
          <w:rFonts w:cs="Arial"/>
          <w:lang w:val="ru-RU"/>
        </w:rPr>
        <w:t xml:space="preserve"> (словима:</w:t>
      </w:r>
      <w:r w:rsidR="00D565CC">
        <w:rPr>
          <w:rFonts w:cs="Arial"/>
          <w:lang w:val="sr-Cyrl-RS"/>
        </w:rPr>
        <w:t xml:space="preserve"> осам</w:t>
      </w:r>
      <w:r w:rsidRPr="00970A7E">
        <w:rPr>
          <w:rFonts w:cs="Arial"/>
          <w:lang w:val="ru-RU"/>
        </w:rPr>
        <w:t>) дана.</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970A7E">
        <w:rPr>
          <w:rFonts w:cs="Arial"/>
          <w:lang w:val="ru-RU"/>
        </w:rPr>
        <w:t>до</w:t>
      </w:r>
      <w:r w:rsidRPr="00970A7E">
        <w:rPr>
          <w:rFonts w:cs="Arial"/>
          <w:lang w:val="ru-RU"/>
        </w:rPr>
        <w:t xml:space="preserve">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7867BB" w:rsidRDefault="007867BB" w:rsidP="000350BD">
      <w:pPr>
        <w:pStyle w:val="KDParagraf"/>
        <w:spacing w:before="0"/>
        <w:jc w:val="center"/>
        <w:rPr>
          <w:rFonts w:cs="Arial"/>
          <w:b/>
          <w:lang w:val="ru-RU"/>
        </w:rPr>
      </w:pPr>
    </w:p>
    <w:p w:rsidR="00EE793E" w:rsidRDefault="00EE793E" w:rsidP="000350BD">
      <w:pPr>
        <w:pStyle w:val="KDParagraf"/>
        <w:spacing w:before="0"/>
        <w:jc w:val="center"/>
        <w:rPr>
          <w:rFonts w:cs="Arial"/>
          <w:lang w:val="ru-RU"/>
        </w:rPr>
      </w:pPr>
      <w:r w:rsidRPr="00970A7E">
        <w:rPr>
          <w:rFonts w:cs="Arial"/>
          <w:b/>
          <w:lang w:val="ru-RU"/>
        </w:rPr>
        <w:t>Члан 6</w:t>
      </w:r>
      <w:r w:rsidRPr="00970A7E">
        <w:rPr>
          <w:rFonts w:cs="Arial"/>
          <w:lang w:val="ru-RU"/>
        </w:rPr>
        <w:t>.</w:t>
      </w:r>
    </w:p>
    <w:p w:rsidR="00EC2706" w:rsidRPr="00970A7E" w:rsidRDefault="00EC2706" w:rsidP="000350BD">
      <w:pPr>
        <w:pStyle w:val="KDParagraf"/>
        <w:spacing w:before="0"/>
        <w:jc w:val="center"/>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Адресе Уговорних страна за пријем писмена и поште, су следеће:</w:t>
      </w:r>
    </w:p>
    <w:p w:rsidR="00EE793E" w:rsidRPr="00970A7E" w:rsidRDefault="00EE793E" w:rsidP="00EE793E">
      <w:pPr>
        <w:pStyle w:val="KDParagraf"/>
        <w:spacing w:before="0"/>
        <w:rPr>
          <w:rFonts w:cs="Arial"/>
          <w:lang w:val="ru-RU"/>
        </w:rPr>
      </w:pPr>
      <w:r w:rsidRPr="00970A7E">
        <w:rPr>
          <w:rFonts w:cs="Arial"/>
          <w:lang w:val="ru-RU"/>
        </w:rPr>
        <w:t>Корисник услуге:</w:t>
      </w:r>
      <w:r w:rsidRPr="00970A7E">
        <w:rPr>
          <w:rFonts w:cs="Arial"/>
          <w:lang w:val="ru-RU"/>
        </w:rPr>
        <w:tab/>
        <w:t>Јавно предузеће „Електропривреда Србије“ Београд, Улица царице Милице 2, 11000 Београд</w:t>
      </w:r>
      <w:r w:rsidR="000350BD" w:rsidRPr="00970A7E">
        <w:rPr>
          <w:rFonts w:cs="Arial"/>
          <w:lang w:val="ru-RU"/>
        </w:rPr>
        <w:t xml:space="preserve">, </w:t>
      </w:r>
      <w:r w:rsidRPr="00970A7E">
        <w:rPr>
          <w:rFonts w:cs="Arial"/>
          <w:lang w:val="ru-RU"/>
        </w:rPr>
        <w:t>огран</w:t>
      </w:r>
      <w:r w:rsidR="000350BD" w:rsidRPr="00970A7E">
        <w:rPr>
          <w:rFonts w:cs="Arial"/>
          <w:lang w:val="ru-RU"/>
        </w:rPr>
        <w:t>а</w:t>
      </w:r>
      <w:r w:rsidRPr="00970A7E">
        <w:rPr>
          <w:rFonts w:cs="Arial"/>
          <w:lang w:val="ru-RU"/>
        </w:rPr>
        <w:t>к</w:t>
      </w:r>
      <w:r w:rsidR="000350BD" w:rsidRPr="00970A7E">
        <w:rPr>
          <w:rFonts w:cs="Arial"/>
          <w:lang w:val="ru-RU"/>
        </w:rPr>
        <w:t xml:space="preserve"> ТЕНТ, Богољуба Урошевића Црног 44, 11500 Обреновац, локација ТЕНТ </w:t>
      </w:r>
      <w:r w:rsidR="00D565CC">
        <w:rPr>
          <w:rFonts w:cs="Arial"/>
          <w:lang w:val="sr-Cyrl-RS"/>
        </w:rPr>
        <w:t>А</w:t>
      </w:r>
      <w:r w:rsidR="000350BD" w:rsidRPr="00970A7E">
        <w:rPr>
          <w:rFonts w:cs="Arial"/>
          <w:lang w:val="ru-RU"/>
        </w:rPr>
        <w:t xml:space="preserve"> на адреси:</w:t>
      </w:r>
      <w:r w:rsidRPr="00970A7E">
        <w:rPr>
          <w:rFonts w:cs="Arial"/>
          <w:lang w:val="ru-RU"/>
        </w:rPr>
        <w:t xml:space="preserve"> </w:t>
      </w:r>
      <w:r w:rsidR="00D565CC" w:rsidRPr="00970A7E">
        <w:rPr>
          <w:rFonts w:cs="Arial"/>
          <w:lang w:val="ru-RU"/>
        </w:rPr>
        <w:t>Богољуба Урошевића Црног 44, 11500 Обреновац</w:t>
      </w:r>
    </w:p>
    <w:p w:rsidR="00EE793E" w:rsidRPr="00970A7E" w:rsidRDefault="00EE793E" w:rsidP="00EE793E">
      <w:pPr>
        <w:pStyle w:val="KDParagraf"/>
        <w:spacing w:before="0"/>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Пружалац услуге:</w:t>
      </w:r>
      <w:r w:rsidRPr="00970A7E">
        <w:rPr>
          <w:rFonts w:cs="Arial"/>
          <w:lang w:val="ru-RU"/>
        </w:rPr>
        <w:tab/>
        <w:t>__________________________________________</w:t>
      </w:r>
    </w:p>
    <w:p w:rsidR="00EE793E" w:rsidRPr="00970A7E" w:rsidRDefault="00EE793E" w:rsidP="00EE793E">
      <w:pPr>
        <w:pStyle w:val="KDParagraf"/>
        <w:spacing w:before="0"/>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 xml:space="preserve">Подизвођач: </w:t>
      </w:r>
      <w:r w:rsidRPr="00970A7E">
        <w:rPr>
          <w:rFonts w:cs="Arial"/>
          <w:lang w:val="ru-RU"/>
        </w:rPr>
        <w:tab/>
      </w:r>
      <w:r w:rsidRPr="00970A7E">
        <w:rPr>
          <w:rFonts w:cs="Arial"/>
          <w:lang w:val="ru-RU"/>
        </w:rPr>
        <w:tab/>
        <w:t xml:space="preserve">_________________________________________ </w:t>
      </w:r>
    </w:p>
    <w:p w:rsidR="00EE793E" w:rsidRDefault="00EE793E" w:rsidP="00EE793E">
      <w:pPr>
        <w:pStyle w:val="KDParagraf"/>
        <w:spacing w:before="0"/>
        <w:rPr>
          <w:rFonts w:cs="Arial"/>
          <w:lang w:val="ru-RU"/>
        </w:rPr>
      </w:pPr>
    </w:p>
    <w:p w:rsidR="00EC2706" w:rsidRPr="00970A7E" w:rsidRDefault="00EC2706" w:rsidP="00EE793E">
      <w:pPr>
        <w:pStyle w:val="KDParagraf"/>
        <w:spacing w:before="0"/>
        <w:rPr>
          <w:rFonts w:cs="Arial"/>
          <w:lang w:val="ru-RU"/>
        </w:rPr>
      </w:pPr>
    </w:p>
    <w:p w:rsidR="00EE793E" w:rsidRPr="00970A7E" w:rsidRDefault="00EE793E" w:rsidP="00EE793E">
      <w:pPr>
        <w:pStyle w:val="KDParagraf"/>
        <w:spacing w:before="0"/>
        <w:rPr>
          <w:rFonts w:cs="Arial"/>
          <w:b/>
          <w:lang w:val="ru-RU"/>
        </w:rPr>
      </w:pPr>
      <w:r w:rsidRPr="00970A7E">
        <w:rPr>
          <w:rFonts w:cs="Arial"/>
          <w:b/>
          <w:lang w:val="ru-RU"/>
        </w:rPr>
        <w:t xml:space="preserve">ОБАВЕЗЕ КОРИСНИКА УСЛУГЕ </w:t>
      </w:r>
    </w:p>
    <w:p w:rsidR="00EE793E" w:rsidRDefault="00EE793E" w:rsidP="000350BD">
      <w:pPr>
        <w:pStyle w:val="KDParagraf"/>
        <w:spacing w:before="0"/>
        <w:jc w:val="center"/>
        <w:rPr>
          <w:rFonts w:cs="Arial"/>
          <w:lang w:val="ru-RU"/>
        </w:rPr>
      </w:pPr>
      <w:r w:rsidRPr="00970A7E">
        <w:rPr>
          <w:rFonts w:cs="Arial"/>
          <w:b/>
          <w:lang w:val="ru-RU"/>
        </w:rPr>
        <w:t>Члан 7</w:t>
      </w:r>
      <w:r w:rsidRPr="00970A7E">
        <w:rPr>
          <w:rFonts w:cs="Arial"/>
          <w:lang w:val="ru-RU"/>
        </w:rPr>
        <w:t>.</w:t>
      </w:r>
    </w:p>
    <w:p w:rsidR="00EC2706" w:rsidRPr="00970A7E" w:rsidRDefault="00EC2706" w:rsidP="000350BD">
      <w:pPr>
        <w:pStyle w:val="KDParagraf"/>
        <w:spacing w:before="0"/>
        <w:jc w:val="center"/>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970A7E" w:rsidRDefault="00EE793E"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lastRenderedPageBreak/>
        <w:t>Све исплате по основу овог Уговора биће извршене на рачун Пружаоца услуге: бр</w:t>
      </w:r>
      <w:r w:rsidR="00184642">
        <w:rPr>
          <w:rFonts w:cs="Arial"/>
          <w:lang w:val="ru-RU"/>
        </w:rPr>
        <w:t>.</w:t>
      </w:r>
      <w:r w:rsidRPr="00970A7E">
        <w:rPr>
          <w:rFonts w:cs="Arial"/>
          <w:lang w:val="ru-RU"/>
        </w:rPr>
        <w:t xml:space="preserve"> рачуна: _____________________________ код банке:____________ </w:t>
      </w:r>
    </w:p>
    <w:p w:rsidR="007867BB" w:rsidRDefault="007867BB" w:rsidP="000350BD">
      <w:pPr>
        <w:pStyle w:val="KDParagraf"/>
        <w:spacing w:before="0"/>
        <w:jc w:val="center"/>
        <w:rPr>
          <w:rFonts w:cs="Arial"/>
          <w:b/>
          <w:lang w:val="ru-RU"/>
        </w:rPr>
      </w:pPr>
    </w:p>
    <w:p w:rsidR="00EE793E" w:rsidRDefault="00EE793E" w:rsidP="000350BD">
      <w:pPr>
        <w:pStyle w:val="KDParagraf"/>
        <w:spacing w:before="0"/>
        <w:jc w:val="center"/>
        <w:rPr>
          <w:rFonts w:cs="Arial"/>
          <w:lang w:val="ru-RU"/>
        </w:rPr>
      </w:pPr>
      <w:r w:rsidRPr="00970A7E">
        <w:rPr>
          <w:rFonts w:cs="Arial"/>
          <w:b/>
          <w:lang w:val="ru-RU"/>
        </w:rPr>
        <w:t>Члан 8</w:t>
      </w:r>
      <w:r w:rsidRPr="00970A7E">
        <w:rPr>
          <w:rFonts w:cs="Arial"/>
          <w:lang w:val="ru-RU"/>
        </w:rPr>
        <w:t>.</w:t>
      </w:r>
    </w:p>
    <w:p w:rsidR="00EC2706" w:rsidRPr="00970A7E" w:rsidRDefault="00EC2706" w:rsidP="000350BD">
      <w:pPr>
        <w:pStyle w:val="KDParagraf"/>
        <w:spacing w:before="0"/>
        <w:jc w:val="center"/>
        <w:rPr>
          <w:rFonts w:cs="Arial"/>
          <w:lang w:val="ru-RU"/>
        </w:rPr>
      </w:pPr>
    </w:p>
    <w:p w:rsidR="00EE793E" w:rsidRDefault="00EE793E" w:rsidP="00EE793E">
      <w:pPr>
        <w:pStyle w:val="KDParagraf"/>
        <w:spacing w:before="0"/>
        <w:rPr>
          <w:rFonts w:cs="Arial"/>
          <w:lang w:val="ru-RU"/>
        </w:rPr>
      </w:pPr>
      <w:r w:rsidRPr="00970A7E">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047D45" w:rsidRPr="00970A7E" w:rsidRDefault="00047D45" w:rsidP="00EE793E">
      <w:pPr>
        <w:pStyle w:val="KDParagraf"/>
        <w:spacing w:before="0"/>
        <w:rPr>
          <w:rFonts w:cs="Arial"/>
          <w:lang w:val="ru-RU"/>
        </w:rPr>
      </w:pPr>
    </w:p>
    <w:p w:rsidR="00EE793E" w:rsidRDefault="00EE793E" w:rsidP="00EE793E">
      <w:pPr>
        <w:pStyle w:val="KDParagraf"/>
        <w:spacing w:before="0"/>
        <w:rPr>
          <w:rFonts w:cs="Arial"/>
          <w:lang w:val="ru-RU"/>
        </w:rPr>
      </w:pPr>
      <w:r w:rsidRPr="00970A7E">
        <w:rPr>
          <w:rFonts w:cs="Arial"/>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w:t>
      </w:r>
      <w:r w:rsidRPr="00C34359">
        <w:rPr>
          <w:rFonts w:cs="Arial"/>
          <w:lang w:val="ru-RU"/>
        </w:rPr>
        <w:t>материјала</w:t>
      </w:r>
      <w:r w:rsidRPr="00970A7E">
        <w:rPr>
          <w:rFonts w:cs="Arial"/>
          <w:lang w:val="ru-RU"/>
        </w:rPr>
        <w:t xml:space="preserve">, како би се на задовољавајући начин остварио циљ овог Уговора. </w:t>
      </w:r>
    </w:p>
    <w:p w:rsidR="007867BB" w:rsidRDefault="007867BB" w:rsidP="000350BD">
      <w:pPr>
        <w:pStyle w:val="KDParagraf"/>
        <w:spacing w:before="0"/>
        <w:jc w:val="center"/>
        <w:rPr>
          <w:rFonts w:cs="Arial"/>
          <w:b/>
          <w:lang w:val="ru-RU"/>
        </w:rPr>
      </w:pPr>
    </w:p>
    <w:p w:rsidR="00EE793E" w:rsidRDefault="00EE793E" w:rsidP="000350BD">
      <w:pPr>
        <w:pStyle w:val="KDParagraf"/>
        <w:spacing w:before="0"/>
        <w:jc w:val="center"/>
        <w:rPr>
          <w:rFonts w:cs="Arial"/>
          <w:lang w:val="ru-RU"/>
        </w:rPr>
      </w:pPr>
      <w:r w:rsidRPr="00970A7E">
        <w:rPr>
          <w:rFonts w:cs="Arial"/>
          <w:b/>
          <w:lang w:val="ru-RU"/>
        </w:rPr>
        <w:t>Члан 9</w:t>
      </w:r>
      <w:r w:rsidRPr="00970A7E">
        <w:rPr>
          <w:rFonts w:cs="Arial"/>
          <w:lang w:val="ru-RU"/>
        </w:rPr>
        <w:t>.</w:t>
      </w:r>
    </w:p>
    <w:p w:rsidR="00EC2706" w:rsidRPr="00970A7E" w:rsidRDefault="00EC2706" w:rsidP="000350BD">
      <w:pPr>
        <w:pStyle w:val="KDParagraf"/>
        <w:spacing w:before="0"/>
        <w:jc w:val="center"/>
        <w:rPr>
          <w:rFonts w:cs="Arial"/>
          <w:lang w:val="ru-RU"/>
        </w:rPr>
      </w:pPr>
    </w:p>
    <w:p w:rsidR="00EE793E" w:rsidRPr="00970A7E" w:rsidRDefault="00EE793E" w:rsidP="00EE793E">
      <w:pPr>
        <w:pStyle w:val="KDParagraf"/>
        <w:spacing w:before="0"/>
        <w:rPr>
          <w:rFonts w:cs="Arial"/>
          <w:lang w:val="ru-RU"/>
        </w:rPr>
      </w:pPr>
      <w:r w:rsidRPr="00970A7E">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7867BB" w:rsidRDefault="007867BB" w:rsidP="00EE793E">
      <w:pPr>
        <w:pStyle w:val="KDParagraf"/>
        <w:spacing w:before="0"/>
        <w:rPr>
          <w:rFonts w:cs="Arial"/>
          <w:b/>
          <w:lang w:val="ru-RU"/>
        </w:rPr>
      </w:pPr>
    </w:p>
    <w:p w:rsidR="00EC2706" w:rsidRDefault="00EC2706" w:rsidP="00EE793E">
      <w:pPr>
        <w:pStyle w:val="KDParagraf"/>
        <w:spacing w:before="0"/>
        <w:rPr>
          <w:rFonts w:cs="Arial"/>
          <w:b/>
          <w:lang w:val="ru-RU"/>
        </w:rPr>
      </w:pPr>
    </w:p>
    <w:p w:rsidR="00EE793E" w:rsidRPr="00970A7E" w:rsidRDefault="00047D45" w:rsidP="00EE793E">
      <w:pPr>
        <w:pStyle w:val="KDParagraf"/>
        <w:spacing w:before="0"/>
        <w:rPr>
          <w:rFonts w:cs="Arial"/>
          <w:b/>
          <w:lang w:val="ru-RU"/>
        </w:rPr>
      </w:pPr>
      <w:r>
        <w:rPr>
          <w:rFonts w:cs="Arial"/>
          <w:b/>
          <w:lang w:val="ru-RU"/>
        </w:rPr>
        <w:t>РОК</w:t>
      </w:r>
      <w:r w:rsidR="00EE793E" w:rsidRPr="00970A7E">
        <w:rPr>
          <w:rFonts w:cs="Arial"/>
          <w:b/>
          <w:lang w:val="ru-RU"/>
        </w:rPr>
        <w:t xml:space="preserve"> И ДИНАМ</w:t>
      </w:r>
      <w:r>
        <w:rPr>
          <w:rFonts w:cs="Arial"/>
          <w:b/>
          <w:lang w:val="ru-RU"/>
        </w:rPr>
        <w:t>И</w:t>
      </w:r>
      <w:r w:rsidR="00EE793E" w:rsidRPr="00970A7E">
        <w:rPr>
          <w:rFonts w:cs="Arial"/>
          <w:b/>
          <w:lang w:val="ru-RU"/>
        </w:rPr>
        <w:t>КА ПРУЖАЊА УСЛУГЕ</w:t>
      </w:r>
    </w:p>
    <w:p w:rsidR="00EE793E" w:rsidRDefault="00EE793E" w:rsidP="00586A59">
      <w:pPr>
        <w:pStyle w:val="KDParagraf"/>
        <w:spacing w:before="0"/>
        <w:jc w:val="center"/>
        <w:rPr>
          <w:rFonts w:cs="Arial"/>
          <w:lang w:val="ru-RU"/>
        </w:rPr>
      </w:pPr>
      <w:r w:rsidRPr="00970A7E">
        <w:rPr>
          <w:rFonts w:cs="Arial"/>
          <w:b/>
          <w:lang w:val="ru-RU"/>
        </w:rPr>
        <w:t>Члан 1</w:t>
      </w:r>
      <w:r w:rsidR="00D56685">
        <w:rPr>
          <w:rFonts w:cs="Arial"/>
          <w:b/>
          <w:lang w:val="ru-RU"/>
        </w:rPr>
        <w:t>0</w:t>
      </w:r>
      <w:r w:rsidRPr="00970A7E">
        <w:rPr>
          <w:rFonts w:cs="Arial"/>
          <w:lang w:val="ru-RU"/>
        </w:rPr>
        <w:t>.</w:t>
      </w:r>
    </w:p>
    <w:p w:rsidR="00EC2706" w:rsidRPr="00970A7E" w:rsidRDefault="00EC2706" w:rsidP="00586A59">
      <w:pPr>
        <w:pStyle w:val="KDParagraf"/>
        <w:spacing w:before="0"/>
        <w:jc w:val="center"/>
        <w:rPr>
          <w:rFonts w:cs="Arial"/>
          <w:lang w:val="ru-RU"/>
        </w:rPr>
      </w:pPr>
    </w:p>
    <w:p w:rsidR="00EC2706" w:rsidRDefault="00EE793E" w:rsidP="00EC2706">
      <w:pPr>
        <w:autoSpaceDE w:val="0"/>
        <w:autoSpaceDN w:val="0"/>
        <w:adjustRightInd w:val="0"/>
        <w:spacing w:before="0"/>
        <w:rPr>
          <w:rFonts w:eastAsia="Calibri" w:cs="Arial"/>
          <w:lang w:val="sr-Cyrl-CS"/>
        </w:rPr>
      </w:pPr>
      <w:r w:rsidRPr="00970A7E">
        <w:rPr>
          <w:rFonts w:cs="Arial"/>
          <w:lang w:val="ru-RU"/>
        </w:rPr>
        <w:t>Рок за извршење Услуге из члана 1. овог Уговора износи __</w:t>
      </w:r>
      <w:r w:rsidR="005C02FA" w:rsidRPr="00970A7E">
        <w:rPr>
          <w:rFonts w:cs="Arial"/>
          <w:lang w:val="ru-RU"/>
        </w:rPr>
        <w:t>________________</w:t>
      </w:r>
      <w:r w:rsidRPr="00970A7E">
        <w:rPr>
          <w:rFonts w:cs="Arial"/>
          <w:lang w:val="ru-RU"/>
        </w:rPr>
        <w:t>_ (словима:</w:t>
      </w:r>
      <w:r w:rsidR="006722BE" w:rsidRPr="00FC77F3">
        <w:rPr>
          <w:rFonts w:cs="Arial"/>
          <w:lang w:val="sr-Cyrl-RS"/>
        </w:rPr>
        <w:t xml:space="preserve"> </w:t>
      </w:r>
      <w:r w:rsidR="006722BE" w:rsidRPr="00A26619">
        <w:rPr>
          <w:rFonts w:cs="Arial"/>
          <w:lang w:val="sr-Cyrl-RS"/>
        </w:rPr>
        <w:t>___</w:t>
      </w:r>
      <w:r w:rsidR="005C02FA" w:rsidRPr="00A26619">
        <w:rPr>
          <w:rFonts w:cs="Arial"/>
          <w:lang w:val="sr-Latn-RS"/>
        </w:rPr>
        <w:t>________________</w:t>
      </w:r>
      <w:r w:rsidR="006722BE" w:rsidRPr="00A26619">
        <w:rPr>
          <w:rFonts w:cs="Arial"/>
          <w:lang w:val="sr-Cyrl-RS"/>
        </w:rPr>
        <w:t>________</w:t>
      </w:r>
      <w:r w:rsidRPr="00A26619">
        <w:rPr>
          <w:rFonts w:cs="Arial"/>
          <w:lang w:val="ru-RU"/>
        </w:rPr>
        <w:t xml:space="preserve">___) </w:t>
      </w:r>
      <w:r w:rsidR="00EC2706" w:rsidRPr="00EC2706">
        <w:rPr>
          <w:rFonts w:eastAsia="Calibri" w:cs="Arial"/>
          <w:lang w:val="sr-Cyrl-CS"/>
        </w:rPr>
        <w:t>календарских дана од дана увођења у посао, према усаглашеном термин плану, у току ремонта блока А5 ТЕК у 2018. години. Очекивани термин ремонта је од 01.07.-15.10.2018. године.</w:t>
      </w:r>
    </w:p>
    <w:p w:rsidR="00586A78" w:rsidRPr="00EC2706" w:rsidRDefault="00586A78" w:rsidP="00EC2706">
      <w:pPr>
        <w:autoSpaceDE w:val="0"/>
        <w:autoSpaceDN w:val="0"/>
        <w:adjustRightInd w:val="0"/>
        <w:spacing w:before="0"/>
        <w:rPr>
          <w:rFonts w:eastAsia="Calibri" w:cs="Arial"/>
          <w:lang w:val="sr-Cyrl-RS"/>
        </w:rPr>
      </w:pPr>
    </w:p>
    <w:p w:rsidR="00EC2706" w:rsidRDefault="00EC2706" w:rsidP="00EC2706">
      <w:pPr>
        <w:tabs>
          <w:tab w:val="left" w:pos="567"/>
        </w:tabs>
        <w:spacing w:before="0"/>
        <w:rPr>
          <w:rFonts w:cs="Arial"/>
          <w:lang w:val="sr-Cyrl-RS"/>
        </w:rPr>
      </w:pPr>
      <w:r w:rsidRPr="00970A7E">
        <w:rPr>
          <w:rFonts w:cs="Arial"/>
          <w:lang w:val="ru-RU"/>
        </w:rPr>
        <w:t>Корисник услуге</w:t>
      </w:r>
      <w:r w:rsidRPr="00EC2706">
        <w:rPr>
          <w:rFonts w:cs="Arial"/>
          <w:lang w:val="sr-Cyrl-RS"/>
        </w:rPr>
        <w:t xml:space="preserve"> ће писаним путем обавестити </w:t>
      </w:r>
      <w:r w:rsidRPr="00970A7E">
        <w:rPr>
          <w:rFonts w:cs="Arial"/>
          <w:lang w:val="ru-RU"/>
        </w:rPr>
        <w:t xml:space="preserve">Пружаоца услуге </w:t>
      </w:r>
      <w:r w:rsidRPr="00EC2706">
        <w:rPr>
          <w:rFonts w:cs="Arial"/>
          <w:lang w:val="sr-Cyrl-RS"/>
        </w:rPr>
        <w:t>најмање 5 дана пре увођења у посао.</w:t>
      </w:r>
    </w:p>
    <w:p w:rsidR="00586A78" w:rsidRPr="00EC2706" w:rsidRDefault="00586A78" w:rsidP="00EC2706">
      <w:pPr>
        <w:tabs>
          <w:tab w:val="left" w:pos="567"/>
        </w:tabs>
        <w:spacing w:before="0"/>
        <w:rPr>
          <w:rFonts w:cs="Arial"/>
          <w:lang w:val="sr-Cyrl-RS"/>
        </w:rPr>
      </w:pPr>
    </w:p>
    <w:p w:rsidR="00EC2706" w:rsidRPr="00EC2706" w:rsidRDefault="00EC2706" w:rsidP="00EC2706">
      <w:pPr>
        <w:autoSpaceDE w:val="0"/>
        <w:autoSpaceDN w:val="0"/>
        <w:adjustRightInd w:val="0"/>
        <w:spacing w:before="0"/>
        <w:rPr>
          <w:rFonts w:eastAsia="Calibri" w:cs="Arial"/>
          <w:lang w:val="sr-Cyrl-CS"/>
        </w:rPr>
      </w:pPr>
      <w:r w:rsidRPr="00970A7E">
        <w:rPr>
          <w:rFonts w:cs="Arial"/>
          <w:lang w:val="ru-RU"/>
        </w:rPr>
        <w:t>Корисник услуге</w:t>
      </w:r>
      <w:r w:rsidRPr="00EC2706">
        <w:rPr>
          <w:rFonts w:cs="Arial"/>
          <w:lang w:val="sr-Cyrl-RS"/>
        </w:rPr>
        <w:t xml:space="preserve"> </w:t>
      </w:r>
      <w:r w:rsidRPr="00EC2706">
        <w:rPr>
          <w:rFonts w:eastAsia="Calibri" w:cs="Arial"/>
          <w:lang w:val="sr-Cyrl-RS"/>
        </w:rPr>
        <w:t xml:space="preserve">задржава право промене термин плана извршења услуге без додатних трошкова по </w:t>
      </w:r>
      <w:r w:rsidRPr="00970A7E">
        <w:rPr>
          <w:rFonts w:cs="Arial"/>
          <w:lang w:val="ru-RU"/>
        </w:rPr>
        <w:t>Корисник</w:t>
      </w:r>
      <w:r>
        <w:rPr>
          <w:rFonts w:cs="Arial"/>
          <w:lang w:val="ru-RU"/>
        </w:rPr>
        <w:t>а</w:t>
      </w:r>
      <w:r w:rsidRPr="00970A7E">
        <w:rPr>
          <w:rFonts w:cs="Arial"/>
          <w:lang w:val="ru-RU"/>
        </w:rPr>
        <w:t xml:space="preserve"> услуге</w:t>
      </w:r>
      <w:r>
        <w:rPr>
          <w:rFonts w:cs="Arial"/>
          <w:lang w:val="ru-RU"/>
        </w:rPr>
        <w:t>.</w:t>
      </w:r>
    </w:p>
    <w:p w:rsidR="00744FB6" w:rsidRPr="00EC2706" w:rsidRDefault="00744FB6" w:rsidP="00EC2706">
      <w:pPr>
        <w:pStyle w:val="ListParagraph"/>
        <w:autoSpaceDE w:val="0"/>
        <w:autoSpaceDN w:val="0"/>
        <w:adjustRightInd w:val="0"/>
        <w:spacing w:before="0" w:after="0" w:line="240" w:lineRule="auto"/>
        <w:ind w:left="0"/>
        <w:contextualSpacing w:val="0"/>
        <w:rPr>
          <w:rFonts w:cs="Arial"/>
          <w:lang w:val="sr-Cyrl-CS"/>
        </w:rPr>
      </w:pPr>
    </w:p>
    <w:p w:rsidR="00744FB6" w:rsidRPr="0092226A" w:rsidRDefault="00744FB6" w:rsidP="00744FB6">
      <w:pPr>
        <w:autoSpaceDE w:val="0"/>
        <w:autoSpaceDN w:val="0"/>
        <w:adjustRightInd w:val="0"/>
        <w:spacing w:before="0"/>
        <w:rPr>
          <w:rFonts w:eastAsia="Calibri" w:cs="Arial"/>
          <w:lang w:val="sr-Cyrl-CS"/>
        </w:rPr>
      </w:pPr>
      <w:r w:rsidRPr="0092226A">
        <w:rPr>
          <w:rFonts w:eastAsia="Calibri" w:cs="Arial"/>
          <w:lang w:val="sr-Cyrl-RS"/>
        </w:rPr>
        <w:t>Термин план извршења услуге је у договору са Наручиоцем пре увођења у посао.</w:t>
      </w:r>
    </w:p>
    <w:p w:rsidR="00744FB6" w:rsidRPr="0092226A" w:rsidRDefault="00744FB6" w:rsidP="00744FB6">
      <w:pPr>
        <w:tabs>
          <w:tab w:val="left" w:pos="567"/>
        </w:tabs>
        <w:spacing w:before="0"/>
        <w:rPr>
          <w:rFonts w:cs="Arial"/>
          <w:lang w:val="sr-Cyrl-CS"/>
        </w:rPr>
      </w:pPr>
    </w:p>
    <w:p w:rsidR="00EE793E" w:rsidRDefault="00744FB6" w:rsidP="00744F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92226A">
        <w:rPr>
          <w:rFonts w:ascii="Arial" w:eastAsia="Times New Roman" w:hAnsi="Arial" w:cs="Arial"/>
          <w:lang w:val="sr-Cyrl-RS"/>
        </w:rPr>
        <w:t>Приликом извођења услуге уградње дефинисане техничком спецификацијом обавезно је присуство овлашћеног сервисера за предметну опрему.</w:t>
      </w:r>
    </w:p>
    <w:p w:rsidR="00EC2706" w:rsidRDefault="00EC2706" w:rsidP="00744FB6">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7837F5" w:rsidRDefault="007837F5" w:rsidP="00EE793E">
      <w:pPr>
        <w:pStyle w:val="KDParagraf"/>
        <w:spacing w:before="0"/>
        <w:rPr>
          <w:rFonts w:cs="Arial"/>
          <w:b/>
          <w:lang w:val="sr-Cyrl-RS"/>
        </w:rPr>
      </w:pPr>
    </w:p>
    <w:p w:rsidR="00EE793E" w:rsidRPr="00970A7E" w:rsidRDefault="00EE793E" w:rsidP="00EE793E">
      <w:pPr>
        <w:pStyle w:val="KDParagraf"/>
        <w:spacing w:before="0"/>
        <w:rPr>
          <w:rFonts w:cs="Arial"/>
          <w:b/>
          <w:lang w:val="sr-Cyrl-RS"/>
        </w:rPr>
      </w:pPr>
      <w:r w:rsidRPr="00970A7E">
        <w:rPr>
          <w:rFonts w:cs="Arial"/>
          <w:b/>
          <w:lang w:val="sr-Cyrl-RS"/>
        </w:rPr>
        <w:t xml:space="preserve">СРЕДСТВА ФИНАНСИЈСКОГ ОБЕЗБЕЂЕЊА </w:t>
      </w:r>
    </w:p>
    <w:p w:rsidR="00EE793E" w:rsidRPr="00970A7E" w:rsidRDefault="00EE793E" w:rsidP="00586A59">
      <w:pPr>
        <w:pStyle w:val="KDParagraf"/>
        <w:spacing w:before="0"/>
        <w:jc w:val="center"/>
        <w:rPr>
          <w:rFonts w:cs="Arial"/>
          <w:lang w:val="sr-Cyrl-RS"/>
        </w:rPr>
      </w:pPr>
      <w:r w:rsidRPr="00970A7E">
        <w:rPr>
          <w:rFonts w:cs="Arial"/>
          <w:b/>
          <w:lang w:val="sr-Cyrl-RS"/>
        </w:rPr>
        <w:t>Члан 1</w:t>
      </w:r>
      <w:r w:rsidR="00D56685">
        <w:rPr>
          <w:rFonts w:cs="Arial"/>
          <w:b/>
          <w:lang w:val="sr-Cyrl-RS"/>
        </w:rPr>
        <w:t>1</w:t>
      </w:r>
      <w:r w:rsidRPr="00970A7E">
        <w:rPr>
          <w:rFonts w:cs="Arial"/>
          <w:lang w:val="sr-Cyrl-RS"/>
        </w:rPr>
        <w:t>.</w:t>
      </w:r>
    </w:p>
    <w:p w:rsidR="00FC77F3" w:rsidRPr="005C02FA" w:rsidRDefault="00FC77F3" w:rsidP="00EE793E">
      <w:pPr>
        <w:pStyle w:val="KDParagraf"/>
        <w:spacing w:before="0"/>
        <w:rPr>
          <w:rFonts w:cs="Arial"/>
          <w:lang w:val="sr-Cyrl-RS"/>
        </w:rPr>
      </w:pPr>
      <w:r w:rsidRPr="005C02FA">
        <w:rPr>
          <w:rFonts w:cs="Arial"/>
          <w:b/>
          <w:bCs/>
          <w:lang w:val="sr-Cyrl-BA"/>
        </w:rPr>
        <w:t xml:space="preserve">Средства финансијског обезбеђења </w:t>
      </w:r>
      <w:r w:rsidRPr="005C02FA">
        <w:rPr>
          <w:rFonts w:cs="Arial"/>
          <w:b/>
          <w:lang w:val="sr-Cyrl-BA"/>
        </w:rPr>
        <w:t>за добро извршење посла</w:t>
      </w:r>
      <w:r w:rsidRPr="00970A7E">
        <w:rPr>
          <w:rFonts w:cs="Arial"/>
          <w:lang w:val="sr-Cyrl-RS"/>
        </w:rPr>
        <w:t xml:space="preserve"> </w:t>
      </w:r>
    </w:p>
    <w:p w:rsidR="007078DB" w:rsidRPr="007078DB" w:rsidRDefault="007078DB" w:rsidP="003C6091">
      <w:pPr>
        <w:numPr>
          <w:ilvl w:val="0"/>
          <w:numId w:val="37"/>
        </w:numPr>
        <w:rPr>
          <w:rFonts w:eastAsia="Arial Unicode MS"/>
          <w:lang w:val="sr-Latn-CS"/>
        </w:rPr>
      </w:pPr>
      <w:r w:rsidRPr="007078DB">
        <w:rPr>
          <w:rFonts w:eastAsia="Arial Unicode MS"/>
          <w:lang w:val="sr-Latn-CS"/>
        </w:rPr>
        <w:t>Банкарска гаранција за добро извршење посла</w:t>
      </w:r>
    </w:p>
    <w:p w:rsidR="007078DB" w:rsidRPr="007078DB" w:rsidRDefault="007078DB" w:rsidP="007078DB">
      <w:pPr>
        <w:tabs>
          <w:tab w:val="left" w:pos="567"/>
        </w:tabs>
        <w:rPr>
          <w:rFonts w:cs="Arial"/>
          <w:lang w:val="sr-Latn-CS"/>
        </w:rPr>
      </w:pPr>
      <w:r w:rsidRPr="007078DB">
        <w:rPr>
          <w:rFonts w:cs="Arial"/>
          <w:lang w:val="sr-Latn-CS"/>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(словима:тридесет)дана дуже од </w:t>
      </w:r>
      <w:r w:rsidR="00FE4BB1">
        <w:rPr>
          <w:rFonts w:cs="Arial"/>
          <w:lang w:val="sr-Cyrl-RS"/>
        </w:rPr>
        <w:t>важења уговора</w:t>
      </w:r>
      <w:r w:rsidRPr="007078DB">
        <w:rPr>
          <w:rFonts w:cs="Arial"/>
          <w:lang w:val="sr-Latn-CS"/>
        </w:rPr>
        <w:t xml:space="preserve">, а евентуални продужетак тог </w:t>
      </w:r>
      <w:r w:rsidRPr="007078DB">
        <w:rPr>
          <w:rFonts w:cs="Arial"/>
          <w:lang w:val="sr-Latn-CS"/>
        </w:rPr>
        <w:lastRenderedPageBreak/>
        <w:t>рока има за последицу и продужење рока важења гаранције за исти број дана за који ће бити продужен рок за извршење обавеза по овом Уговору.</w:t>
      </w:r>
    </w:p>
    <w:p w:rsidR="007078DB" w:rsidRPr="007078DB" w:rsidRDefault="007078DB" w:rsidP="007078DB">
      <w:pPr>
        <w:rPr>
          <w:rFonts w:cs="Arial"/>
          <w:lang w:val="sr-Latn-CS"/>
        </w:rPr>
      </w:pPr>
      <w:r w:rsidRPr="007078DB">
        <w:rPr>
          <w:rFonts w:cs="Arial"/>
          <w:lang w:val="sr-Latn-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78DB" w:rsidRPr="007078DB" w:rsidRDefault="007078DB" w:rsidP="007078DB">
      <w:pPr>
        <w:rPr>
          <w:rFonts w:cs="Arial"/>
          <w:lang w:val="sr-Latn-CS"/>
        </w:rPr>
      </w:pPr>
      <w:r w:rsidRPr="007078DB">
        <w:rPr>
          <w:rFonts w:cs="Arial"/>
          <w:lang w:val="sr-Cyrl-RS"/>
        </w:rPr>
        <w:t>Корисник услуге</w:t>
      </w:r>
      <w:r w:rsidRPr="007078DB">
        <w:rPr>
          <w:rFonts w:cs="Arial"/>
          <w:lang w:val="sr-Latn-CS"/>
        </w:rPr>
        <w:t xml:space="preserve"> ће уновчити дату банкарску гаранцију за добро извршење посла у случају да </w:t>
      </w:r>
      <w:r w:rsidRPr="007078DB">
        <w:rPr>
          <w:rFonts w:cs="Arial"/>
          <w:lang w:val="sr-Cyrl-RS"/>
        </w:rPr>
        <w:t>Пружалац услуге</w:t>
      </w:r>
      <w:r w:rsidRPr="007078DB">
        <w:rPr>
          <w:rFonts w:cs="Arial"/>
          <w:lang w:val="sr-Latn-CS"/>
        </w:rPr>
        <w:t xml:space="preserve"> не буде извршавао своје уговорне обавезе у роковима и на начин предвиђен уговором. </w:t>
      </w:r>
    </w:p>
    <w:p w:rsidR="007078DB" w:rsidRPr="007078DB" w:rsidRDefault="007078DB" w:rsidP="007078DB">
      <w:pPr>
        <w:rPr>
          <w:rFonts w:cs="Arial"/>
          <w:lang w:val="sr-Latn-CS"/>
        </w:rPr>
      </w:pPr>
      <w:r w:rsidRPr="007078DB">
        <w:rPr>
          <w:rFonts w:cs="Arial"/>
          <w:lang w:val="sr-Latn-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D13C0" w:rsidRPr="007078DB" w:rsidRDefault="007078DB" w:rsidP="007078DB">
      <w:pPr>
        <w:pStyle w:val="KDParagraf"/>
        <w:spacing w:before="0"/>
        <w:rPr>
          <w:rFonts w:cs="Arial"/>
          <w:lang w:val="sr-Cyrl-RS"/>
        </w:rPr>
      </w:pPr>
      <w:r w:rsidRPr="00C273C2">
        <w:rPr>
          <w:rFonts w:cs="Arial"/>
          <w:lang w:val="sr-Latn-CS"/>
        </w:rPr>
        <w:t>У случају да је пословно седиште банке гаранта изван Републике Србије у случају спора по овој Гаранцији, утврђује се надлежност С</w:t>
      </w:r>
      <w:r w:rsidRPr="007078DB">
        <w:rPr>
          <w:rFonts w:cs="Arial"/>
          <w:lang w:val="sr-Cyrl-RS"/>
        </w:rPr>
        <w:t>талне</w:t>
      </w:r>
      <w:r w:rsidRPr="00C273C2">
        <w:rPr>
          <w:rFonts w:cs="Arial"/>
          <w:lang w:val="sr-Latn-CS"/>
        </w:rPr>
        <w:t xml:space="preserve"> арбитраже при ПКС уз примену Правилника ПКС и процесног и материјалног права Републике Србије.</w:t>
      </w:r>
    </w:p>
    <w:p w:rsidR="0092226A" w:rsidRDefault="0092226A" w:rsidP="007078DB">
      <w:pPr>
        <w:pStyle w:val="KDParagraf"/>
        <w:spacing w:before="0"/>
        <w:rPr>
          <w:rFonts w:cs="Arial"/>
          <w:lang w:val="sr-Cyrl-RS"/>
        </w:rPr>
      </w:pPr>
    </w:p>
    <w:p w:rsidR="00FC77F3" w:rsidRPr="002A5741" w:rsidRDefault="00FC77F3" w:rsidP="00EE793E">
      <w:pPr>
        <w:pStyle w:val="KDParagraf"/>
        <w:spacing w:before="0"/>
        <w:rPr>
          <w:rFonts w:eastAsia="TimesNewRomanPSMT" w:cs="Arial"/>
          <w:b/>
          <w:bCs/>
          <w:iCs/>
          <w:highlight w:val="yellow"/>
          <w:lang w:val="sr-Cyrl-BA"/>
        </w:rPr>
      </w:pPr>
      <w:r w:rsidRPr="007078DB">
        <w:rPr>
          <w:rFonts w:cs="Arial"/>
          <w:b/>
          <w:bCs/>
          <w:lang w:val="sr-Cyrl-BA"/>
        </w:rPr>
        <w:t xml:space="preserve">Средства финансијског обезбеђења </w:t>
      </w:r>
      <w:r w:rsidRPr="007078DB">
        <w:rPr>
          <w:rFonts w:eastAsia="TimesNewRomanPSMT" w:cs="Arial"/>
          <w:b/>
          <w:bCs/>
          <w:iCs/>
          <w:lang w:val="sr-Cyrl-BA"/>
        </w:rPr>
        <w:t>за отклањање грешака у гарантном року</w:t>
      </w:r>
    </w:p>
    <w:p w:rsidR="007078DB" w:rsidRPr="007078DB" w:rsidRDefault="007078DB" w:rsidP="003C6091">
      <w:pPr>
        <w:pStyle w:val="ListParagraph"/>
        <w:numPr>
          <w:ilvl w:val="0"/>
          <w:numId w:val="37"/>
        </w:numPr>
        <w:rPr>
          <w:rFonts w:ascii="Arial" w:eastAsia="Arial Unicode MS" w:hAnsi="Arial" w:cs="Arial"/>
          <w:lang w:val="sr-Latn-CS"/>
        </w:rPr>
      </w:pPr>
      <w:r w:rsidRPr="007078DB">
        <w:rPr>
          <w:rFonts w:ascii="Arial" w:eastAsia="Arial Unicode MS" w:hAnsi="Arial" w:cs="Arial"/>
          <w:lang w:val="sr-Latn-CS"/>
        </w:rPr>
        <w:t>Банкарска гаранција за отклањање грешака у гарантном року</w:t>
      </w:r>
    </w:p>
    <w:p w:rsidR="007078DB" w:rsidRPr="007078DB" w:rsidRDefault="007078DB" w:rsidP="007078DB">
      <w:pPr>
        <w:spacing w:before="0"/>
        <w:rPr>
          <w:rFonts w:eastAsia="Arial Unicode MS"/>
          <w:lang w:val="sr-Cyrl-CS"/>
        </w:rPr>
      </w:pPr>
      <w:r w:rsidRPr="007078DB">
        <w:rPr>
          <w:rFonts w:cs="Arial"/>
          <w:lang w:val="sr-Cyrl-RS"/>
        </w:rPr>
        <w:t>Пружалац услуге</w:t>
      </w:r>
      <w:r w:rsidRPr="007078DB">
        <w:rPr>
          <w:rFonts w:eastAsia="Arial Unicode MS"/>
          <w:lang w:val="sr-Cyrl-CS"/>
        </w:rPr>
        <w:t xml:space="preserve"> се обавезује да у тренутку примопредаје </w:t>
      </w:r>
      <w:r w:rsidRPr="007078DB">
        <w:rPr>
          <w:rFonts w:eastAsia="Arial Unicode MS"/>
          <w:lang w:val="sr-Cyrl-RS"/>
        </w:rPr>
        <w:t>предмета уговора</w:t>
      </w:r>
      <w:r w:rsidRPr="007078DB">
        <w:rPr>
          <w:rFonts w:eastAsia="Arial Unicode MS"/>
          <w:lang w:val="sr-Latn-CS"/>
        </w:rPr>
        <w:t xml:space="preserve"> </w:t>
      </w:r>
      <w:r w:rsidRPr="007078DB">
        <w:rPr>
          <w:rFonts w:eastAsia="Arial Unicode MS"/>
          <w:lang w:val="sr-Cyrl-CS"/>
        </w:rPr>
        <w:t>преда Кориснику услуге банкарску гаранцију за отклањање недостатака у гарантном року.</w:t>
      </w:r>
    </w:p>
    <w:p w:rsidR="007078DB" w:rsidRPr="007078DB" w:rsidRDefault="007078DB" w:rsidP="007078DB">
      <w:pPr>
        <w:rPr>
          <w:rFonts w:eastAsia="Arial Unicode MS"/>
          <w:lang w:val="sr-Cyrl-CS"/>
        </w:rPr>
      </w:pPr>
      <w:r w:rsidRPr="007078DB">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7078DB" w:rsidRPr="007078DB" w:rsidRDefault="007078DB" w:rsidP="007078DB">
      <w:pPr>
        <w:rPr>
          <w:rFonts w:eastAsia="Arial Unicode MS"/>
          <w:lang w:val="sr-Cyrl-CS"/>
        </w:rPr>
      </w:pPr>
      <w:r w:rsidRPr="007078DB">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7078DB" w:rsidRPr="007078DB" w:rsidRDefault="007078DB" w:rsidP="007078DB">
      <w:pPr>
        <w:rPr>
          <w:rFonts w:eastAsia="Arial Unicode MS"/>
          <w:lang w:val="sr-Cyrl-CS"/>
        </w:rPr>
      </w:pPr>
      <w:r w:rsidRPr="007078DB">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78DB" w:rsidRPr="007078DB" w:rsidRDefault="007078DB" w:rsidP="007078DB">
      <w:pPr>
        <w:rPr>
          <w:rFonts w:eastAsia="Arial Unicode MS"/>
          <w:lang w:val="sr-Cyrl-CS"/>
        </w:rPr>
      </w:pPr>
      <w:r w:rsidRPr="007078DB">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078DB" w:rsidRPr="007078DB" w:rsidRDefault="007078DB" w:rsidP="007078DB">
      <w:pPr>
        <w:rPr>
          <w:rFonts w:eastAsia="Arial Unicode MS"/>
          <w:lang w:val="sr-Cyrl-CS"/>
        </w:rPr>
      </w:pPr>
      <w:r w:rsidRPr="007078DB">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7078DB" w:rsidRPr="007078DB" w:rsidRDefault="007078DB" w:rsidP="007078DB">
      <w:pPr>
        <w:rPr>
          <w:rFonts w:eastAsia="Arial Unicode MS"/>
          <w:lang w:val="sr-Cyrl-CS"/>
        </w:rPr>
      </w:pPr>
      <w:r w:rsidRPr="007078DB">
        <w:rPr>
          <w:rFonts w:eastAsia="Arial Unicode MS"/>
          <w:lang w:val="sr-Cyrl-CS"/>
        </w:rPr>
        <w:t xml:space="preserve">Уколико </w:t>
      </w:r>
      <w:r w:rsidRPr="007078DB">
        <w:rPr>
          <w:rFonts w:cs="Arial"/>
          <w:lang w:val="sr-Cyrl-RS"/>
        </w:rPr>
        <w:t>Пружалац услуге</w:t>
      </w:r>
      <w:r w:rsidRPr="007078DB">
        <w:rPr>
          <w:rFonts w:eastAsia="Arial Unicode MS"/>
          <w:lang w:val="sr-Cyrl-CS"/>
        </w:rPr>
        <w:t xml:space="preserve"> не достави банкарску гаранцију за отклањање недостатака у гарантном року у року из става 1. овог члана, Наручилац има право да реализује поднету банкарску гара</w:t>
      </w:r>
      <w:r w:rsidR="00C34359">
        <w:rPr>
          <w:rFonts w:eastAsia="Arial Unicode MS"/>
          <w:lang w:val="sr-Cyrl-CS"/>
        </w:rPr>
        <w:t>нцију за добро извршење посла.</w:t>
      </w:r>
    </w:p>
    <w:p w:rsidR="00FC77F3" w:rsidRPr="00E35621" w:rsidRDefault="007078DB" w:rsidP="007078DB">
      <w:pPr>
        <w:rPr>
          <w:rFonts w:cs="Arial"/>
          <w:lang w:val="ru-RU"/>
        </w:rPr>
      </w:pPr>
      <w:r w:rsidRPr="007078DB">
        <w:rPr>
          <w:rFonts w:eastAsia="Arial Unicode MS"/>
          <w:lang w:val="sr-Cyrl-CS"/>
        </w:rPr>
        <w:t xml:space="preserve">Корисник услуге је овлашћен да наплати банкарску гаранцију за отклањање недостатака у гарантном року у случају да </w:t>
      </w:r>
      <w:r w:rsidRPr="007078DB">
        <w:rPr>
          <w:rFonts w:cs="Arial"/>
          <w:lang w:val="sr-Cyrl-RS"/>
        </w:rPr>
        <w:t>Пружалац услуге</w:t>
      </w:r>
      <w:r w:rsidRPr="007078DB">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FC77F3" w:rsidRDefault="00FC77F3" w:rsidP="00FC77F3">
      <w:pPr>
        <w:rPr>
          <w:rFonts w:cs="Arial"/>
          <w:lang w:val="ru-RU"/>
        </w:rPr>
      </w:pPr>
    </w:p>
    <w:p w:rsidR="00EE793E" w:rsidRPr="00047D45" w:rsidRDefault="00EE793E" w:rsidP="00EE793E">
      <w:pPr>
        <w:pStyle w:val="KDParagraf"/>
        <w:spacing w:before="0"/>
        <w:rPr>
          <w:rFonts w:cs="Arial"/>
          <w:b/>
          <w:lang w:val="ru-RU"/>
        </w:rPr>
      </w:pPr>
      <w:r w:rsidRPr="00047D45">
        <w:rPr>
          <w:rFonts w:cs="Arial"/>
          <w:b/>
          <w:lang w:val="ru-RU"/>
        </w:rPr>
        <w:t>ИЗВРШИОЦИ</w:t>
      </w:r>
    </w:p>
    <w:p w:rsidR="00EE793E" w:rsidRPr="00047D45" w:rsidRDefault="00EE793E" w:rsidP="00586A59">
      <w:pPr>
        <w:pStyle w:val="KDParagraf"/>
        <w:spacing w:before="0"/>
        <w:jc w:val="center"/>
        <w:rPr>
          <w:rFonts w:cs="Arial"/>
          <w:lang w:val="ru-RU"/>
        </w:rPr>
      </w:pPr>
      <w:r w:rsidRPr="00047D45">
        <w:rPr>
          <w:rFonts w:cs="Arial"/>
          <w:b/>
          <w:lang w:val="ru-RU"/>
        </w:rPr>
        <w:t>Члан 1</w:t>
      </w:r>
      <w:r w:rsidR="004C5326" w:rsidRPr="00047D45">
        <w:rPr>
          <w:rFonts w:cs="Arial"/>
          <w:b/>
          <w:lang w:val="ru-RU"/>
        </w:rPr>
        <w:t>2</w:t>
      </w:r>
      <w:r w:rsidRPr="00047D45">
        <w:rPr>
          <w:rFonts w:cs="Arial"/>
          <w:lang w:val="ru-RU"/>
        </w:rPr>
        <w:t>.</w:t>
      </w:r>
    </w:p>
    <w:p w:rsidR="00EE793E" w:rsidRPr="00047D45" w:rsidRDefault="00EE793E" w:rsidP="00EE793E">
      <w:pPr>
        <w:pStyle w:val="KDParagraf"/>
        <w:spacing w:before="0"/>
        <w:rPr>
          <w:rFonts w:cs="Arial"/>
          <w:lang w:val="ru-RU"/>
        </w:rPr>
      </w:pPr>
      <w:r w:rsidRPr="00047D45">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047D45" w:rsidRDefault="00EE793E" w:rsidP="00EE793E">
      <w:pPr>
        <w:pStyle w:val="KDParagraf"/>
        <w:spacing w:before="0"/>
        <w:rPr>
          <w:rFonts w:cs="Arial"/>
          <w:lang w:val="ru-RU"/>
        </w:rPr>
      </w:pPr>
      <w:r w:rsidRPr="00047D45">
        <w:rPr>
          <w:rFonts w:cs="Arial"/>
          <w:lang w:val="ru-RU"/>
        </w:rPr>
        <w:lastRenderedPageBreak/>
        <w:t>Пружалац услуге је дужан да поседује полису осигурања од одговорности из делатности за</w:t>
      </w:r>
      <w:r w:rsidR="00047D45">
        <w:rPr>
          <w:rFonts w:cs="Arial"/>
          <w:lang w:val="ru-RU"/>
        </w:rPr>
        <w:t xml:space="preserve"> штете причињене трећим лицима.</w:t>
      </w:r>
    </w:p>
    <w:p w:rsidR="005D0470" w:rsidRPr="00047D45" w:rsidRDefault="005D0470" w:rsidP="00EE793E">
      <w:pPr>
        <w:pStyle w:val="KDParagraf"/>
        <w:spacing w:before="0"/>
        <w:rPr>
          <w:rFonts w:cs="Arial"/>
          <w:lang w:val="ru-RU"/>
        </w:rPr>
      </w:pPr>
    </w:p>
    <w:p w:rsidR="00EE793E" w:rsidRPr="00970A7E" w:rsidRDefault="00EE793E" w:rsidP="00EE793E">
      <w:pPr>
        <w:pStyle w:val="KDParagraf"/>
        <w:spacing w:before="0"/>
        <w:rPr>
          <w:rFonts w:cs="Arial"/>
          <w:b/>
          <w:lang w:val="ru-RU"/>
        </w:rPr>
      </w:pPr>
      <w:r w:rsidRPr="00047D45">
        <w:rPr>
          <w:rFonts w:cs="Arial"/>
          <w:b/>
          <w:lang w:val="ru-RU"/>
        </w:rPr>
        <w:t>ЗАКЉУЧИВАЊЕ И СТУПАЊЕ НА СНАГУ</w:t>
      </w:r>
      <w:r w:rsidRPr="00970A7E">
        <w:rPr>
          <w:rFonts w:cs="Arial"/>
          <w:b/>
          <w:lang w:val="ru-RU"/>
        </w:rPr>
        <w:t xml:space="preserve"> </w:t>
      </w:r>
    </w:p>
    <w:p w:rsidR="00EE793E" w:rsidRPr="00970A7E" w:rsidRDefault="00EE793E" w:rsidP="00586A59">
      <w:pPr>
        <w:pStyle w:val="KDParagraf"/>
        <w:spacing w:before="0"/>
        <w:jc w:val="center"/>
        <w:rPr>
          <w:rFonts w:cs="Arial"/>
          <w:lang w:val="ru-RU"/>
        </w:rPr>
      </w:pPr>
      <w:r w:rsidRPr="00970A7E">
        <w:rPr>
          <w:rFonts w:cs="Arial"/>
          <w:b/>
          <w:lang w:val="ru-RU"/>
        </w:rPr>
        <w:t>Члан 1</w:t>
      </w:r>
      <w:r w:rsidR="004C5326">
        <w:rPr>
          <w:rFonts w:cs="Arial"/>
          <w:b/>
          <w:lang w:val="ru-RU"/>
        </w:rPr>
        <w:t>3</w:t>
      </w:r>
      <w:r w:rsidRPr="00970A7E">
        <w:rPr>
          <w:rFonts w:cs="Arial"/>
          <w:lang w:val="ru-RU"/>
        </w:rPr>
        <w:t>.</w:t>
      </w:r>
    </w:p>
    <w:p w:rsidR="00EE793E" w:rsidRPr="00970A7E" w:rsidRDefault="00EE793E" w:rsidP="00EE793E">
      <w:pPr>
        <w:pStyle w:val="KDParagraf"/>
        <w:spacing w:before="0"/>
        <w:rPr>
          <w:rFonts w:cs="Arial"/>
          <w:lang w:val="ru-RU"/>
        </w:rPr>
      </w:pPr>
      <w:r w:rsidRPr="00970A7E">
        <w:rPr>
          <w:rFonts w:cs="Arial"/>
          <w:lang w:val="ru-RU"/>
        </w:rPr>
        <w:t>Овај Уговор сматра се закљученим када га потпишу овлашћени представници Уговорних страна.</w:t>
      </w:r>
    </w:p>
    <w:p w:rsidR="00EE793E" w:rsidRDefault="00FE4BB1" w:rsidP="00EE793E">
      <w:pPr>
        <w:pStyle w:val="KDParagraf"/>
        <w:spacing w:before="0"/>
        <w:rPr>
          <w:rFonts w:cs="Arial"/>
          <w:lang w:val="ru-RU"/>
        </w:rPr>
      </w:pPr>
      <w:r w:rsidRPr="00FE4BB1">
        <w:rPr>
          <w:rFonts w:cs="Arial"/>
          <w:lang w:val="ru-RU"/>
        </w:rPr>
        <w:t xml:space="preserve">Овај Уговор ступа на снагу </w:t>
      </w:r>
      <w:r w:rsidR="009C25CE">
        <w:rPr>
          <w:rFonts w:cs="Arial"/>
          <w:lang w:val="ru-RU"/>
        </w:rPr>
        <w:t>даном потписивања и достављањем СФО за добро извршење посла.</w:t>
      </w:r>
      <w:r w:rsidR="009A03A2">
        <w:rPr>
          <w:rFonts w:cs="Arial"/>
          <w:lang w:val="ru-RU"/>
        </w:rPr>
        <w:t xml:space="preserve"> </w:t>
      </w:r>
    </w:p>
    <w:p w:rsidR="00B13A0C" w:rsidRPr="00B13A0C" w:rsidRDefault="00B13A0C" w:rsidP="00EE793E">
      <w:pPr>
        <w:pStyle w:val="KDParagraf"/>
        <w:spacing w:before="0"/>
        <w:rPr>
          <w:rFonts w:cs="Arial"/>
          <w:lang w:val="sr-Cyrl-RS"/>
        </w:rPr>
      </w:pPr>
      <w:r w:rsidRPr="00B13A0C">
        <w:rPr>
          <w:bCs/>
          <w:lang w:val="sr-Latn-RS"/>
        </w:rPr>
        <w:t xml:space="preserve">Угoвoр сe зaкључуje </w:t>
      </w:r>
      <w:r w:rsidR="009C25CE">
        <w:rPr>
          <w:bCs/>
          <w:lang w:val="sr-Cyrl-RS"/>
        </w:rPr>
        <w:t>на период од 12 месеци од дана ступања уовора на снагу.</w:t>
      </w:r>
    </w:p>
    <w:p w:rsidR="009A03A2" w:rsidRDefault="009A03A2" w:rsidP="00586A59">
      <w:pPr>
        <w:pStyle w:val="KDParagraf"/>
        <w:spacing w:before="0"/>
        <w:jc w:val="center"/>
        <w:rPr>
          <w:rFonts w:cs="Arial"/>
          <w:b/>
          <w:lang w:val="sr-Cyrl-RS"/>
        </w:rPr>
      </w:pP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6B0C9A">
        <w:rPr>
          <w:rFonts w:cs="Arial"/>
          <w:b/>
          <w:lang w:val="sr-Cyrl-RS"/>
        </w:rPr>
        <w:t>1</w:t>
      </w:r>
      <w:r w:rsidR="004C5326">
        <w:rPr>
          <w:rFonts w:cs="Arial"/>
          <w:b/>
          <w:lang w:val="sr-Cyrl-RS"/>
        </w:rPr>
        <w:t>4</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Обавезе по овом Уговору које доспевају у наредној години, Корисик услуге ће реализовати највише до износа средстава која</w:t>
      </w:r>
      <w:r w:rsidR="00047D45">
        <w:rPr>
          <w:rFonts w:cs="Arial"/>
          <w:lang w:val="sr-Cyrl-RS"/>
        </w:rPr>
        <w:t xml:space="preserve"> ће за ту намену бити одобрена </w:t>
      </w:r>
      <w:r w:rsidRPr="00970A7E">
        <w:rPr>
          <w:rFonts w:cs="Arial"/>
          <w:lang w:val="sr-Cyrl-RS"/>
        </w:rPr>
        <w:t>у Годишњем плану пословања за године у којима ће се плаћати уговорене обавезе.</w:t>
      </w:r>
    </w:p>
    <w:p w:rsidR="00C34359" w:rsidRDefault="00C34359" w:rsidP="00586A59">
      <w:pPr>
        <w:pStyle w:val="KDParagraf"/>
        <w:spacing w:before="0"/>
        <w:jc w:val="center"/>
        <w:rPr>
          <w:rFonts w:cs="Arial"/>
          <w:b/>
          <w:lang w:val="sr-Cyrl-RS"/>
        </w:rPr>
      </w:pP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6B0C9A">
        <w:rPr>
          <w:rFonts w:cs="Arial"/>
          <w:b/>
          <w:lang w:val="sr-Cyrl-RS"/>
        </w:rPr>
        <w:t>1</w:t>
      </w:r>
      <w:r w:rsidR="004C5326">
        <w:rPr>
          <w:rFonts w:cs="Arial"/>
          <w:b/>
          <w:lang w:val="sr-Cyrl-RS"/>
        </w:rPr>
        <w:t>5</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Овај Уговор и његови Прилози од 1 до </w:t>
      </w:r>
      <w:r w:rsidR="002A5741">
        <w:rPr>
          <w:rFonts w:cs="Arial"/>
          <w:lang w:val="sr-Cyrl-RS"/>
        </w:rPr>
        <w:t>8</w:t>
      </w:r>
      <w:r w:rsidRPr="00970A7E">
        <w:rPr>
          <w:rFonts w:cs="Arial"/>
          <w:lang w:val="sr-Cyrl-RS"/>
        </w:rPr>
        <w:t xml:space="preserve"> из члана </w:t>
      </w:r>
      <w:r w:rsidR="001755AF">
        <w:rPr>
          <w:rFonts w:cs="Arial"/>
          <w:lang w:val="sr-Cyrl-RS"/>
        </w:rPr>
        <w:t>29</w:t>
      </w:r>
      <w:r w:rsidRPr="00970A7E">
        <w:rPr>
          <w:rFonts w:cs="Arial"/>
          <w:lang w:val="sr-Cyrl-RS"/>
        </w:rPr>
        <w:t>. овог Уговора,</w:t>
      </w:r>
      <w:r w:rsidR="00A17762">
        <w:rPr>
          <w:rFonts w:cs="Arial"/>
          <w:lang w:val="sr-Cyrl-RS"/>
        </w:rPr>
        <w:t xml:space="preserve"> сачињени су на српском језику.</w:t>
      </w:r>
    </w:p>
    <w:p w:rsidR="00A17762" w:rsidRPr="00970A7E"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На овај Уговор примењују се закони Републике Србије.</w:t>
      </w:r>
    </w:p>
    <w:p w:rsidR="00A17762" w:rsidRPr="00970A7E" w:rsidRDefault="00A17762"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 xml:space="preserve">У случају спора меродавно право је право Републике Србије, а поступак се води на српском језику. </w:t>
      </w:r>
    </w:p>
    <w:p w:rsidR="00EE793E" w:rsidRPr="00970A7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ОВЛАШЋЕНИ ПРЕДСТАВНИЦИ ЗА ПРАЋЕЊЕ УГОВОРА</w:t>
      </w: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6B0C9A">
        <w:rPr>
          <w:rFonts w:cs="Arial"/>
          <w:b/>
          <w:lang w:val="sr-Cyrl-RS"/>
        </w:rPr>
        <w:t>1</w:t>
      </w:r>
      <w:r w:rsidR="00D56685">
        <w:rPr>
          <w:rFonts w:cs="Arial"/>
          <w:b/>
          <w:lang w:val="sr-Cyrl-RS"/>
        </w:rPr>
        <w:t>7</w:t>
      </w:r>
      <w:r w:rsidRPr="00970A7E">
        <w:rPr>
          <w:rFonts w:cs="Arial"/>
          <w:lang w:val="sr-Cyrl-RS"/>
        </w:rPr>
        <w:t>.</w:t>
      </w:r>
    </w:p>
    <w:p w:rsidR="00EE793E" w:rsidRPr="00970A7E" w:rsidRDefault="00EE793E" w:rsidP="00EE793E">
      <w:pPr>
        <w:pStyle w:val="KDParagraf"/>
        <w:spacing w:before="0"/>
        <w:rPr>
          <w:rFonts w:cs="Arial"/>
          <w:lang w:val="sr-Cyrl-RS"/>
        </w:rPr>
      </w:pPr>
      <w:r w:rsidRPr="00970A7E">
        <w:rPr>
          <w:rFonts w:cs="Arial"/>
          <w:lang w:val="sr-Cyrl-RS"/>
        </w:rPr>
        <w:t xml:space="preserve">Овлашћени представници за праћење реализације Услуге из члана 1. овог Уговора су: </w:t>
      </w:r>
    </w:p>
    <w:p w:rsidR="00EE793E" w:rsidRPr="00970A7E" w:rsidRDefault="00EE793E" w:rsidP="00EE793E">
      <w:pPr>
        <w:pStyle w:val="KDParagraf"/>
        <w:spacing w:before="0"/>
        <w:rPr>
          <w:rFonts w:cs="Arial"/>
          <w:lang w:val="sr-Cyrl-RS"/>
        </w:rPr>
      </w:pPr>
      <w:r w:rsidRPr="00970A7E">
        <w:rPr>
          <w:rFonts w:cs="Arial"/>
          <w:lang w:val="sr-Cyrl-RS"/>
        </w:rPr>
        <w:tab/>
        <w:t>- за Корисника услуге: ________________________________</w:t>
      </w:r>
    </w:p>
    <w:p w:rsidR="00EE793E" w:rsidRPr="00970A7E" w:rsidRDefault="00EE793E" w:rsidP="00EE793E">
      <w:pPr>
        <w:pStyle w:val="KDParagraf"/>
        <w:spacing w:before="0"/>
        <w:rPr>
          <w:rFonts w:cs="Arial"/>
          <w:lang w:val="sr-Cyrl-RS"/>
        </w:rPr>
      </w:pPr>
      <w:r w:rsidRPr="00970A7E">
        <w:rPr>
          <w:rFonts w:cs="Arial"/>
          <w:lang w:val="sr-Cyrl-RS"/>
        </w:rPr>
        <w:tab/>
        <w:t xml:space="preserve">- за Пружаоца услуге: </w:t>
      </w:r>
      <w:r w:rsidRPr="00970A7E">
        <w:rPr>
          <w:rFonts w:cs="Arial"/>
          <w:lang w:val="sr-Cyrl-RS"/>
        </w:rPr>
        <w:tab/>
        <w:t>________________________________</w:t>
      </w:r>
    </w:p>
    <w:p w:rsidR="00EE793E" w:rsidRPr="004C5326" w:rsidRDefault="00EE793E" w:rsidP="00EE793E">
      <w:pPr>
        <w:pStyle w:val="KDParagraf"/>
        <w:spacing w:before="0"/>
        <w:rPr>
          <w:rFonts w:cs="Arial"/>
          <w:lang w:val="sr-Cyrl-RS"/>
        </w:rPr>
      </w:pPr>
      <w:r w:rsidRPr="004C5326">
        <w:rPr>
          <w:rFonts w:cs="Arial"/>
          <w:lang w:val="sr-Cyrl-RS"/>
        </w:rPr>
        <w:t>Овлашћења и дужности овлашћених представника за праћење реализације овог Уговора су да:</w:t>
      </w:r>
    </w:p>
    <w:p w:rsidR="00EE793E" w:rsidRPr="004C5326"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примају месечне извештаје и изјашњавају се поводом истих (сагласност односно примедбе на извештај );</w:t>
      </w:r>
    </w:p>
    <w:p w:rsidR="00EE793E" w:rsidRPr="004C5326"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 xml:space="preserve">исти доставе другој Уговорној страни и да прате поступање по примедбама; </w:t>
      </w:r>
    </w:p>
    <w:p w:rsidR="00EE793E" w:rsidRPr="004C5326" w:rsidRDefault="004C5326" w:rsidP="00EE793E">
      <w:pPr>
        <w:pStyle w:val="KDParagraf"/>
        <w:spacing w:before="0"/>
        <w:rPr>
          <w:rFonts w:cs="Arial"/>
          <w:lang w:val="sr-Cyrl-RS"/>
        </w:rPr>
      </w:pPr>
      <w:r w:rsidRPr="004C5326">
        <w:rPr>
          <w:rFonts w:cs="Arial"/>
          <w:lang w:val="sr-Cyrl-RS"/>
        </w:rPr>
        <w:t>-</w:t>
      </w:r>
      <w:r w:rsidRPr="004C5326">
        <w:rPr>
          <w:rFonts w:cs="Arial"/>
          <w:lang w:val="sr-Cyrl-RS"/>
        </w:rPr>
        <w:tab/>
        <w:t>д</w:t>
      </w:r>
      <w:r w:rsidR="00FD5422" w:rsidRPr="004C5326">
        <w:rPr>
          <w:rFonts w:cs="Arial"/>
          <w:lang w:val="sr-Cyrl-RS"/>
        </w:rPr>
        <w:t xml:space="preserve">а </w:t>
      </w:r>
      <w:r w:rsidR="00EE793E" w:rsidRPr="004C5326">
        <w:rPr>
          <w:rFonts w:cs="Arial"/>
          <w:lang w:val="sr-Cyrl-RS"/>
        </w:rPr>
        <w:t>сачине, потпишу и верификују Записник о квалитативном пријему услуга (без примедби);</w:t>
      </w:r>
    </w:p>
    <w:p w:rsidR="00EE793E" w:rsidRPr="004C5326"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благовремено приме Коначан извештај о извршеној услузи и изјасне се поводом истог у писменој форми;</w:t>
      </w:r>
    </w:p>
    <w:p w:rsidR="00EE793E" w:rsidRPr="00970A7E" w:rsidRDefault="00EE793E" w:rsidP="00EE793E">
      <w:pPr>
        <w:pStyle w:val="KDParagraf"/>
        <w:spacing w:before="0"/>
        <w:rPr>
          <w:rFonts w:cs="Arial"/>
          <w:lang w:val="sr-Cyrl-RS"/>
        </w:rPr>
      </w:pPr>
      <w:r w:rsidRPr="004C5326">
        <w:rPr>
          <w:rFonts w:cs="Arial"/>
          <w:lang w:val="sr-Cyrl-RS"/>
        </w:rPr>
        <w:t>-</w:t>
      </w:r>
      <w:r w:rsidRPr="004C5326">
        <w:rPr>
          <w:rFonts w:cs="Arial"/>
          <w:lang w:val="sr-Cyrl-RS"/>
        </w:rPr>
        <w:tab/>
        <w:t>извршавају и друге дужности везане за реализацију предмета овог Уговора, по потреби.</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 xml:space="preserve">КВАЛИТАТИВНИ И КВАНТИТАТИВНИ ПРИЈЕМ </w:t>
      </w:r>
    </w:p>
    <w:p w:rsidR="00EE793E" w:rsidRPr="00970A7E" w:rsidRDefault="00EE793E" w:rsidP="00586A59">
      <w:pPr>
        <w:pStyle w:val="KDParagraf"/>
        <w:spacing w:before="0"/>
        <w:jc w:val="center"/>
        <w:rPr>
          <w:rFonts w:cs="Arial"/>
          <w:lang w:val="sr-Cyrl-RS"/>
        </w:rPr>
      </w:pPr>
      <w:r w:rsidRPr="00970A7E">
        <w:rPr>
          <w:rFonts w:cs="Arial"/>
          <w:b/>
          <w:lang w:val="sr-Cyrl-RS"/>
        </w:rPr>
        <w:t xml:space="preserve">Члан </w:t>
      </w:r>
      <w:r w:rsidR="004C5326">
        <w:rPr>
          <w:rFonts w:cs="Arial"/>
          <w:b/>
          <w:lang w:val="sr-Cyrl-RS"/>
        </w:rPr>
        <w:t>18</w:t>
      </w:r>
    </w:p>
    <w:p w:rsidR="00EE793E" w:rsidRDefault="00EE793E" w:rsidP="00EE793E">
      <w:pPr>
        <w:pStyle w:val="KDParagraf"/>
        <w:spacing w:before="0"/>
        <w:rPr>
          <w:rFonts w:cs="Arial"/>
          <w:lang w:val="sr-Cyrl-RS"/>
        </w:rPr>
      </w:pPr>
      <w:r w:rsidRPr="00970A7E">
        <w:rPr>
          <w:rFonts w:cs="Arial"/>
          <w:lang w:val="sr-Cyrl-R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6B0C9A">
        <w:rPr>
          <w:rFonts w:cs="Arial"/>
          <w:lang w:val="sr-Cyrl-RS"/>
        </w:rPr>
        <w:t xml:space="preserve"> </w:t>
      </w:r>
      <w:r w:rsidR="005C02FA" w:rsidRPr="00183EE1">
        <w:rPr>
          <w:rFonts w:cs="Arial"/>
          <w:lang w:val="sr-Cyrl-CS"/>
        </w:rPr>
        <w:t xml:space="preserve">Огранак </w:t>
      </w:r>
      <w:r w:rsidR="005C02FA" w:rsidRPr="00183EE1">
        <w:rPr>
          <w:rFonts w:cs="Arial"/>
          <w:lang w:val="sr-Cyrl-RS"/>
        </w:rPr>
        <w:t xml:space="preserve">ТЕНТ Београд-Обреновац, локација </w:t>
      </w:r>
      <w:r w:rsidR="005C02FA" w:rsidRPr="00183EE1">
        <w:rPr>
          <w:rFonts w:cs="Arial"/>
          <w:lang w:val="sr-Cyrl-CS"/>
        </w:rPr>
        <w:t xml:space="preserve">ТЕ </w:t>
      </w:r>
      <w:r w:rsidR="00767B9A">
        <w:rPr>
          <w:rFonts w:cs="Arial"/>
          <w:lang w:val="sr-Cyrl-CS"/>
        </w:rPr>
        <w:t>Колубара Велики Црљени</w:t>
      </w:r>
      <w:r w:rsidR="005C02FA" w:rsidRPr="00183EE1">
        <w:rPr>
          <w:rFonts w:cs="Arial"/>
          <w:lang w:val="sr-Cyrl-CS"/>
        </w:rPr>
        <w:t xml:space="preserve">, </w:t>
      </w:r>
      <w:r w:rsidR="00767B9A">
        <w:rPr>
          <w:rFonts w:cs="Arial"/>
          <w:lang w:val="sr-Cyrl-CS"/>
        </w:rPr>
        <w:t>3. Октобра 146, 11563 Велики Црљени</w:t>
      </w:r>
      <w:r w:rsidRPr="00970A7E">
        <w:rPr>
          <w:rFonts w:cs="Arial"/>
          <w:lang w:val="sr-Cyrl-RS"/>
        </w:rPr>
        <w:t>.</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5C02FA" w:rsidRPr="00970A7E">
        <w:rPr>
          <w:rFonts w:cs="Arial"/>
          <w:lang w:val="sr-Cyrl-RS"/>
        </w:rPr>
        <w:t>3</w:t>
      </w:r>
      <w:r w:rsidRPr="00970A7E">
        <w:rPr>
          <w:rFonts w:cs="Arial"/>
          <w:lang w:val="sr-Cyrl-RS"/>
        </w:rPr>
        <w:t xml:space="preserve"> (словима:</w:t>
      </w:r>
      <w:r w:rsidR="005C02FA" w:rsidRPr="00970A7E">
        <w:rPr>
          <w:rFonts w:cs="Arial"/>
          <w:lang w:val="sr-Cyrl-RS"/>
        </w:rPr>
        <w:t xml:space="preserve"> </w:t>
      </w:r>
      <w:r w:rsidR="005C02FA">
        <w:rPr>
          <w:rFonts w:cs="Arial"/>
          <w:lang w:val="sr-Cyrl-RS"/>
        </w:rPr>
        <w:t>три</w:t>
      </w:r>
      <w:r w:rsidRPr="00970A7E">
        <w:rPr>
          <w:rFonts w:cs="Arial"/>
          <w:lang w:val="sr-Cyrl-RS"/>
        </w:rPr>
        <w:t>) дана.</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5C02FA">
        <w:rPr>
          <w:rFonts w:cs="Arial"/>
          <w:lang w:val="sr-Cyrl-RS"/>
        </w:rPr>
        <w:t>8</w:t>
      </w:r>
      <w:r w:rsidRPr="00970A7E">
        <w:rPr>
          <w:rFonts w:cs="Arial"/>
          <w:lang w:val="sr-Cyrl-RS"/>
        </w:rPr>
        <w:t xml:space="preserve"> (словима: </w:t>
      </w:r>
      <w:r w:rsidR="005C02FA">
        <w:rPr>
          <w:rFonts w:cs="Arial"/>
          <w:lang w:val="sr-Cyrl-RS"/>
        </w:rPr>
        <w:t xml:space="preserve">осам) </w:t>
      </w:r>
      <w:r w:rsidRPr="00970A7E">
        <w:rPr>
          <w:rFonts w:cs="Arial"/>
          <w:lang w:val="sr-Cyrl-RS"/>
        </w:rPr>
        <w:t>дана од момента пријема рекламације о свом трошку.</w:t>
      </w:r>
    </w:p>
    <w:p w:rsidR="00C10B1D" w:rsidRDefault="00C10B1D" w:rsidP="00C10B1D">
      <w:pPr>
        <w:spacing w:before="0"/>
        <w:rPr>
          <w:rFonts w:cs="Arial"/>
          <w:lang w:val="sr-Cyrl-RS"/>
        </w:rPr>
      </w:pPr>
    </w:p>
    <w:p w:rsidR="00C10B1D" w:rsidRDefault="00C10B1D" w:rsidP="00C10B1D">
      <w:pPr>
        <w:spacing w:before="0"/>
        <w:rPr>
          <w:rFonts w:cs="Arial"/>
          <w:color w:val="000000"/>
          <w:lang w:val="sr-Cyrl-RS"/>
        </w:rPr>
      </w:pPr>
      <w:r w:rsidRPr="006C287F">
        <w:rPr>
          <w:rFonts w:cs="Arial"/>
          <w:lang w:val="sr-Cyrl-RS"/>
        </w:rPr>
        <w:t>Контролу</w:t>
      </w:r>
      <w:r w:rsidRPr="006C287F">
        <w:rPr>
          <w:rFonts w:cs="Arial"/>
          <w:color w:val="000000"/>
          <w:lang w:val="sr-Cyrl-RS"/>
        </w:rPr>
        <w:t xml:space="preserve"> поштовања термин планова, квалитета, обима услуга и рокова, поштовања наведених мера и правила понашања у ТЕ</w:t>
      </w:r>
      <w:r w:rsidR="00767B9A">
        <w:rPr>
          <w:rFonts w:cs="Arial"/>
          <w:color w:val="000000"/>
          <w:lang w:val="sr-Cyrl-RS"/>
        </w:rPr>
        <w:t xml:space="preserve"> Колубара</w:t>
      </w:r>
      <w:r w:rsidRPr="006C287F">
        <w:rPr>
          <w:rFonts w:cs="Arial"/>
          <w:color w:val="000000"/>
          <w:lang w:val="sr-Cyrl-RS"/>
        </w:rPr>
        <w:t xml:space="preserve">, вршиће </w:t>
      </w:r>
      <w:r w:rsidRPr="006C287F">
        <w:rPr>
          <w:rFonts w:cs="Arial"/>
          <w:lang w:val="sr-Cyrl-RS"/>
        </w:rPr>
        <w:t xml:space="preserve">лице </w:t>
      </w:r>
      <w:r w:rsidRPr="006C287F">
        <w:rPr>
          <w:rFonts w:cs="Arial"/>
          <w:color w:val="000000"/>
          <w:lang w:val="sr-Cyrl-RS"/>
        </w:rPr>
        <w:t>именовано решењем</w:t>
      </w:r>
      <w:r w:rsidRPr="006C287F">
        <w:rPr>
          <w:rFonts w:cs="Arial"/>
          <w:lang w:val="sr-Cyrl-RS"/>
        </w:rPr>
        <w:t xml:space="preserve"> задужено за праћење уговора</w:t>
      </w:r>
      <w:r w:rsidRPr="006C287F">
        <w:rPr>
          <w:rFonts w:cs="Arial"/>
          <w:color w:val="000000"/>
          <w:lang w:val="sr-Cyrl-RS"/>
        </w:rPr>
        <w:t>.</w:t>
      </w:r>
    </w:p>
    <w:p w:rsidR="00A17762" w:rsidRPr="006C287F" w:rsidRDefault="00A17762" w:rsidP="00C10B1D">
      <w:pPr>
        <w:spacing w:before="0"/>
        <w:rPr>
          <w:rFonts w:cs="Arial"/>
          <w:color w:val="000000"/>
          <w:lang w:val="sr-Cyrl-RS"/>
        </w:rPr>
      </w:pPr>
    </w:p>
    <w:p w:rsidR="00C10B1D" w:rsidRPr="006C287F" w:rsidRDefault="00C10B1D" w:rsidP="00C10B1D">
      <w:pPr>
        <w:spacing w:before="0"/>
        <w:rPr>
          <w:rFonts w:cs="Arial"/>
          <w:lang w:val="sr-Cyrl-RS"/>
        </w:rPr>
      </w:pPr>
      <w:r w:rsidRPr="006C287F">
        <w:rPr>
          <w:rFonts w:cs="Arial"/>
          <w:lang w:val="sr-Cyrl-RS"/>
        </w:rPr>
        <w:t xml:space="preserve">По обављеном послу, </w:t>
      </w:r>
      <w:r w:rsidR="006653FA">
        <w:rPr>
          <w:rFonts w:cs="Arial"/>
          <w:lang w:val="sr-Cyrl-RS"/>
        </w:rPr>
        <w:t>Пружалац услуге</w:t>
      </w:r>
      <w:r w:rsidRPr="006C287F">
        <w:rPr>
          <w:rFonts w:cs="Arial"/>
          <w:lang w:val="sr-Cyrl-RS"/>
        </w:rPr>
        <w:t xml:space="preserve"> сукцесивно (након извршења сваког појединачног посла из </w:t>
      </w:r>
      <w:r>
        <w:rPr>
          <w:rFonts w:cs="Arial"/>
          <w:lang w:val="sr-Cyrl-RS"/>
        </w:rPr>
        <w:t>Техничке спецификације</w:t>
      </w:r>
      <w:r w:rsidRPr="006C287F">
        <w:rPr>
          <w:rFonts w:cs="Arial"/>
          <w:lang w:val="sr-Cyrl-RS"/>
        </w:rPr>
        <w:t xml:space="preserve">) или у целости (након извршења свих послова из </w:t>
      </w:r>
      <w:r>
        <w:rPr>
          <w:rFonts w:cs="Arial"/>
          <w:lang w:val="sr-Cyrl-RS"/>
        </w:rPr>
        <w:t>Техничке спецификације</w:t>
      </w:r>
      <w:r w:rsidRPr="006C287F">
        <w:rPr>
          <w:rFonts w:cs="Arial"/>
          <w:lang w:val="sr-Cyrl-RS"/>
        </w:rPr>
        <w:t>) доставља Записник о пруженим услугама (Прилог бр. 4).</w:t>
      </w:r>
    </w:p>
    <w:p w:rsidR="00C10B1D" w:rsidRPr="005E6D2D" w:rsidRDefault="00C10B1D" w:rsidP="00C10B1D">
      <w:pPr>
        <w:spacing w:before="0"/>
        <w:rPr>
          <w:rFonts w:cs="Arial"/>
          <w:lang w:val="sr-Cyrl-RS" w:eastAsia="sr-Latn-CS"/>
        </w:rPr>
      </w:pPr>
      <w:r w:rsidRPr="005E6D2D">
        <w:rPr>
          <w:rFonts w:cs="Arial"/>
          <w:lang w:val="sr-Cyrl-RS" w:eastAsia="sr-Latn-CS"/>
        </w:rPr>
        <w:t>Обрачун стварних количина материјала ће се вршити према количини испорученог и уграђеног материјала по завршетку вршења усл</w:t>
      </w:r>
      <w:r>
        <w:rPr>
          <w:rFonts w:cs="Arial"/>
          <w:lang w:val="sr-Cyrl-RS" w:eastAsia="sr-Latn-CS"/>
        </w:rPr>
        <w:t>у</w:t>
      </w:r>
      <w:r w:rsidRPr="005E6D2D">
        <w:rPr>
          <w:rFonts w:cs="Arial"/>
          <w:lang w:val="sr-Cyrl-RS" w:eastAsia="sr-Latn-CS"/>
        </w:rPr>
        <w:t>га.</w:t>
      </w:r>
    </w:p>
    <w:p w:rsidR="00C10B1D" w:rsidRPr="005E6D2D" w:rsidRDefault="00C10B1D" w:rsidP="00C10B1D">
      <w:pPr>
        <w:spacing w:before="0"/>
        <w:rPr>
          <w:rFonts w:cs="Arial"/>
          <w:highlight w:val="yellow"/>
          <w:lang w:val="sr-Cyrl-RS"/>
        </w:rPr>
      </w:pPr>
    </w:p>
    <w:p w:rsidR="00C10B1D" w:rsidRDefault="00C10B1D" w:rsidP="00C10B1D">
      <w:pPr>
        <w:spacing w:before="0"/>
        <w:rPr>
          <w:rFonts w:cs="Arial"/>
          <w:lang w:val="sr-Cyrl-RS"/>
        </w:rPr>
      </w:pPr>
      <w:r w:rsidRPr="006C287F">
        <w:rPr>
          <w:rFonts w:cs="Arial"/>
          <w:lang w:val="sr-Cyrl-RS"/>
        </w:rPr>
        <w:t xml:space="preserve">Записник о пруженим услугама се доставља лицу задуженом за праћење уговора који се </w:t>
      </w:r>
      <w:r w:rsidRPr="005425E4">
        <w:rPr>
          <w:rFonts w:cs="Arial"/>
          <w:lang w:val="sr-Cyrl-RS"/>
        </w:rPr>
        <w:t>даље доставља шефу службе и директору локације ТЕ</w:t>
      </w:r>
      <w:r w:rsidR="00047D45">
        <w:rPr>
          <w:rFonts w:cs="Arial"/>
          <w:lang w:val="sr-Cyrl-RS"/>
        </w:rPr>
        <w:t xml:space="preserve"> Колубара </w:t>
      </w:r>
      <w:r w:rsidRPr="005425E4">
        <w:rPr>
          <w:rFonts w:cs="Arial"/>
          <w:lang w:val="sr-Cyrl-RS"/>
        </w:rPr>
        <w:t>на оверу.</w:t>
      </w:r>
    </w:p>
    <w:p w:rsidR="00C10B1D" w:rsidRDefault="006653FA" w:rsidP="00C10B1D">
      <w:pPr>
        <w:spacing w:before="0"/>
        <w:rPr>
          <w:rFonts w:cs="Arial"/>
          <w:lang w:val="sr-Cyrl-CS"/>
        </w:rPr>
      </w:pPr>
      <w:r>
        <w:rPr>
          <w:rFonts w:cs="Arial"/>
          <w:lang w:val="sr-Cyrl-CS"/>
        </w:rPr>
        <w:t>Корисник услуге</w:t>
      </w:r>
      <w:r w:rsidR="00C10B1D" w:rsidRPr="005425E4">
        <w:rPr>
          <w:rFonts w:cs="Arial"/>
          <w:lang w:val="sr-Cyrl-CS"/>
        </w:rPr>
        <w:t xml:space="preserve"> ће извршити контролу, односно проверити да ли су предметне услуге у складу са карактеристикама захтеваним у техничкој спецификацији, у погледу квалитета и обима потписивањем записника о извршеној услузи.</w:t>
      </w:r>
    </w:p>
    <w:p w:rsidR="00047D45" w:rsidRPr="005425E4" w:rsidRDefault="00047D45" w:rsidP="00C10B1D">
      <w:pPr>
        <w:spacing w:before="0"/>
        <w:rPr>
          <w:rFonts w:cs="Arial"/>
          <w:lang w:val="sr-Cyrl-CS"/>
        </w:rPr>
      </w:pPr>
    </w:p>
    <w:p w:rsidR="00C10B1D" w:rsidRDefault="00C10B1D" w:rsidP="00C10B1D">
      <w:pPr>
        <w:spacing w:before="0"/>
        <w:rPr>
          <w:rFonts w:cs="Arial"/>
          <w:lang w:val="sr-Cyrl-RS"/>
        </w:rPr>
      </w:pPr>
      <w:r w:rsidRPr="005425E4">
        <w:rPr>
          <w:rFonts w:cs="Arial"/>
          <w:lang w:val="sr-Cyrl-RS"/>
        </w:rPr>
        <w:t xml:space="preserve">Након овере </w:t>
      </w:r>
      <w:r w:rsidRPr="00183EE1">
        <w:rPr>
          <w:rFonts w:cs="Arial"/>
          <w:lang w:val="sr-Cyrl-CS"/>
        </w:rPr>
        <w:t>Изабрани понуђач</w:t>
      </w:r>
      <w:r w:rsidRPr="005425E4">
        <w:rPr>
          <w:rFonts w:cs="Arial"/>
          <w:lang w:val="sr-Cyrl-RS"/>
        </w:rPr>
        <w:t xml:space="preserve"> узима један примерак записника. </w:t>
      </w:r>
    </w:p>
    <w:p w:rsidR="00A17762" w:rsidRPr="005425E4" w:rsidRDefault="00A17762" w:rsidP="00C10B1D">
      <w:pPr>
        <w:spacing w:before="0"/>
        <w:rPr>
          <w:rFonts w:cs="Arial"/>
          <w:b/>
          <w:lang w:val="sr-Cyrl-RS"/>
        </w:rPr>
      </w:pPr>
    </w:p>
    <w:p w:rsidR="00EE793E" w:rsidRPr="00970A7E" w:rsidRDefault="00EE793E" w:rsidP="00EE793E">
      <w:pPr>
        <w:pStyle w:val="KDParagraf"/>
        <w:spacing w:before="0"/>
        <w:rPr>
          <w:rFonts w:cs="Arial"/>
          <w:b/>
          <w:lang w:val="sr-Cyrl-RS"/>
        </w:rPr>
      </w:pPr>
      <w:r w:rsidRPr="00970A7E">
        <w:rPr>
          <w:rFonts w:cs="Arial"/>
          <w:b/>
          <w:lang w:val="sr-Cyrl-RS"/>
        </w:rPr>
        <w:t xml:space="preserve">ГАРАНТНИ РОК </w:t>
      </w:r>
    </w:p>
    <w:p w:rsidR="00EE793E" w:rsidRPr="009F497D" w:rsidRDefault="00EE793E" w:rsidP="00586A59">
      <w:pPr>
        <w:pStyle w:val="KDParagraf"/>
        <w:spacing w:before="0"/>
        <w:jc w:val="center"/>
        <w:rPr>
          <w:rFonts w:cs="Arial"/>
          <w:lang w:val="sr-Cyrl-RS"/>
        </w:rPr>
      </w:pPr>
      <w:r w:rsidRPr="009F497D">
        <w:rPr>
          <w:rFonts w:cs="Arial"/>
          <w:b/>
          <w:lang w:val="sr-Cyrl-RS"/>
        </w:rPr>
        <w:t xml:space="preserve">Члан </w:t>
      </w:r>
      <w:r w:rsidR="004C5326">
        <w:rPr>
          <w:rFonts w:cs="Arial"/>
          <w:b/>
          <w:lang w:val="sr-Cyrl-RS"/>
        </w:rPr>
        <w:t>19</w:t>
      </w:r>
      <w:r w:rsidRPr="009F497D">
        <w:rPr>
          <w:rFonts w:cs="Arial"/>
          <w:lang w:val="sr-Cyrl-RS"/>
        </w:rPr>
        <w:t>.</w:t>
      </w:r>
    </w:p>
    <w:p w:rsidR="00EE793E" w:rsidRDefault="00EE793E" w:rsidP="00EE793E">
      <w:pPr>
        <w:pStyle w:val="KDParagraf"/>
        <w:spacing w:before="0"/>
        <w:rPr>
          <w:rFonts w:cs="Arial"/>
          <w:lang w:val="sr-Cyrl-RS"/>
        </w:rPr>
      </w:pPr>
      <w:r w:rsidRPr="009F497D">
        <w:rPr>
          <w:rFonts w:cs="Arial"/>
          <w:lang w:val="sr-Cyrl-RS"/>
        </w:rPr>
        <w:t xml:space="preserve">Гарантни рок </w:t>
      </w:r>
      <w:r w:rsidR="009F497D" w:rsidRPr="009F497D">
        <w:rPr>
          <w:rFonts w:cs="Arial"/>
          <w:lang w:val="sr-Cyrl-RS"/>
        </w:rPr>
        <w:t>је</w:t>
      </w:r>
      <w:r w:rsidRPr="009F497D">
        <w:rPr>
          <w:rFonts w:cs="Arial"/>
          <w:lang w:val="sr-Cyrl-RS"/>
        </w:rPr>
        <w:t xml:space="preserve"> ___ (словима</w:t>
      </w:r>
      <w:r w:rsidRPr="0092226A">
        <w:rPr>
          <w:rFonts w:cs="Arial"/>
          <w:lang w:val="sr-Cyrl-RS"/>
        </w:rPr>
        <w:t>:</w:t>
      </w:r>
      <w:r w:rsidR="005C02FA" w:rsidRPr="0092226A">
        <w:rPr>
          <w:rFonts w:cs="Arial"/>
          <w:lang w:val="sr-Cyrl-RS"/>
        </w:rPr>
        <w:t xml:space="preserve"> _________________</w:t>
      </w:r>
      <w:r w:rsidRPr="0092226A">
        <w:rPr>
          <w:rFonts w:cs="Arial"/>
          <w:lang w:val="sr-Cyrl-RS"/>
        </w:rPr>
        <w:t xml:space="preserve">____) </w:t>
      </w:r>
      <w:r w:rsidR="00983CA0" w:rsidRPr="0092226A">
        <w:rPr>
          <w:rFonts w:cs="Arial"/>
          <w:lang w:val="sr-Cyrl-CS" w:eastAsia="zh-CN"/>
        </w:rPr>
        <w:t xml:space="preserve">месеца </w:t>
      </w:r>
      <w:r w:rsidR="00983CA0" w:rsidRPr="0092226A">
        <w:rPr>
          <w:rFonts w:cs="Arial"/>
          <w:lang w:val="sr-Cyrl-CS"/>
        </w:rPr>
        <w:t xml:space="preserve">од дана пуштања опреме у рад и </w:t>
      </w:r>
      <w:r w:rsidR="00983CA0" w:rsidRPr="0092226A">
        <w:rPr>
          <w:rFonts w:cs="Arial"/>
          <w:lang w:val="sr-Cyrl-CS" w:eastAsia="zh-CN"/>
        </w:rPr>
        <w:t xml:space="preserve">дана сачињавања, потписивања и верификовања Записника о квалитативном пријему услуга (без примедби) </w:t>
      </w:r>
      <w:r w:rsidRPr="0092226A">
        <w:rPr>
          <w:rFonts w:cs="Arial"/>
          <w:lang w:val="sr-Cyrl-RS"/>
        </w:rPr>
        <w:t xml:space="preserve">из члана </w:t>
      </w:r>
      <w:r w:rsidR="006653FA" w:rsidRPr="0092226A">
        <w:rPr>
          <w:rFonts w:cs="Arial"/>
          <w:lang w:val="sr-Cyrl-RS"/>
        </w:rPr>
        <w:t>1</w:t>
      </w:r>
      <w:r w:rsidR="004C5326" w:rsidRPr="0092226A">
        <w:rPr>
          <w:rFonts w:cs="Arial"/>
          <w:lang w:val="sr-Cyrl-RS"/>
        </w:rPr>
        <w:t>8</w:t>
      </w:r>
      <w:r w:rsidRPr="0092226A">
        <w:rPr>
          <w:rFonts w:cs="Arial"/>
          <w:lang w:val="sr-Cyrl-RS"/>
        </w:rPr>
        <w:t>. овог Уговора.</w:t>
      </w:r>
      <w:r w:rsidRPr="00047D45">
        <w:rPr>
          <w:rFonts w:cs="Arial"/>
          <w:lang w:val="sr-Cyrl-RS"/>
        </w:rPr>
        <w:t xml:space="preserve"> </w:t>
      </w:r>
    </w:p>
    <w:p w:rsidR="00A17762" w:rsidRPr="00047D45"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047D45">
        <w:rPr>
          <w:rFonts w:cs="Arial"/>
          <w:lang w:val="sr-Cyrl-RS"/>
        </w:rPr>
        <w:t>За све уочене недостатке – скривене мане, које нису биле</w:t>
      </w:r>
      <w:r w:rsidRPr="009F497D">
        <w:rPr>
          <w:rFonts w:cs="Arial"/>
          <w:lang w:val="sr-Cyrl-RS"/>
        </w:rPr>
        <w:t xml:space="preserve"> уочене у моменту квалитативног и квантитативног пријема Услуге већ су се испољиле током употребе</w:t>
      </w:r>
      <w:r w:rsidRPr="00970A7E">
        <w:rPr>
          <w:rFonts w:cs="Arial"/>
          <w:lang w:val="sr-Cyrl-RS"/>
        </w:rPr>
        <w:t xml:space="preserve"> у гарантном року, Корисник услуге ће рекламацију о недостацима доставити Пружаоцу услуге одмах а најкасније у року од </w:t>
      </w:r>
      <w:r w:rsidR="005C02FA">
        <w:rPr>
          <w:rFonts w:cs="Arial"/>
          <w:lang w:val="sr-Cyrl-RS"/>
        </w:rPr>
        <w:t>3</w:t>
      </w:r>
      <w:r w:rsidRPr="00970A7E">
        <w:rPr>
          <w:rFonts w:cs="Arial"/>
          <w:lang w:val="sr-Cyrl-RS"/>
        </w:rPr>
        <w:t xml:space="preserve"> (словима:</w:t>
      </w:r>
      <w:r w:rsidR="005C02FA">
        <w:rPr>
          <w:rFonts w:cs="Arial"/>
          <w:lang w:val="sr-Cyrl-RS"/>
        </w:rPr>
        <w:t xml:space="preserve"> три</w:t>
      </w:r>
      <w:r w:rsidRPr="00970A7E">
        <w:rPr>
          <w:rFonts w:cs="Arial"/>
          <w:lang w:val="sr-Cyrl-RS"/>
        </w:rPr>
        <w:t xml:space="preserve">) дана по утврђивању недостатка. </w:t>
      </w:r>
    </w:p>
    <w:p w:rsidR="00A17762" w:rsidRPr="00970A7E"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 xml:space="preserve">Пружалац услуге се обавезује да најкасније у року од </w:t>
      </w:r>
      <w:r w:rsidR="005C02FA">
        <w:rPr>
          <w:rFonts w:cs="Arial"/>
          <w:lang w:val="sr-Cyrl-RS"/>
        </w:rPr>
        <w:t>8</w:t>
      </w:r>
      <w:r w:rsidRPr="00970A7E">
        <w:rPr>
          <w:rFonts w:cs="Arial"/>
          <w:lang w:val="sr-Cyrl-RS"/>
        </w:rPr>
        <w:t xml:space="preserve"> (словима:</w:t>
      </w:r>
      <w:r w:rsidR="005C02FA">
        <w:rPr>
          <w:rFonts w:cs="Arial"/>
          <w:lang w:val="sr-Cyrl-RS"/>
        </w:rPr>
        <w:t xml:space="preserve"> осам</w:t>
      </w:r>
      <w:r w:rsidRPr="00970A7E">
        <w:rPr>
          <w:rFonts w:cs="Arial"/>
          <w:lang w:val="sr-Cyrl-RS"/>
        </w:rPr>
        <w:t>) дана од дана пријема рекламације отклони утврђене недостатке о свом трошку.</w:t>
      </w:r>
    </w:p>
    <w:p w:rsidR="00047D45" w:rsidRDefault="00047D45" w:rsidP="00EE793E">
      <w:pPr>
        <w:pStyle w:val="KDParagraf"/>
        <w:spacing w:before="0"/>
        <w:rPr>
          <w:rFonts w:cs="Arial"/>
          <w:lang w:val="sr-Cyrl-RS"/>
        </w:rPr>
      </w:pPr>
    </w:p>
    <w:p w:rsidR="007078DB" w:rsidRPr="007078DB" w:rsidRDefault="007078DB" w:rsidP="007078DB">
      <w:pPr>
        <w:spacing w:before="0"/>
        <w:rPr>
          <w:rFonts w:cs="Arial"/>
          <w:lang w:val="sr-Cyrl-RS" w:eastAsia="zh-CN"/>
        </w:rPr>
      </w:pPr>
      <w:r w:rsidRPr="007078DB">
        <w:rPr>
          <w:rFonts w:cs="Arial"/>
          <w:lang w:val="sr-Cyrl-RS" w:eastAsia="zh-CN"/>
        </w:rPr>
        <w:t>Пружалац услуге је дужан да о свом трошку отклони све евентуалне недостатке у току трајања гарантног рока.</w:t>
      </w:r>
    </w:p>
    <w:p w:rsidR="00EE793E" w:rsidRPr="00970A7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ВИША СИЛА</w:t>
      </w:r>
    </w:p>
    <w:p w:rsidR="00EE793E" w:rsidRPr="00970A7E" w:rsidRDefault="00EE793E" w:rsidP="00586A59">
      <w:pPr>
        <w:pStyle w:val="KDParagraf"/>
        <w:spacing w:before="0"/>
        <w:jc w:val="center"/>
        <w:rPr>
          <w:rFonts w:cs="Arial"/>
          <w:lang w:val="sr-Cyrl-RS"/>
        </w:rPr>
      </w:pPr>
      <w:r w:rsidRPr="00970A7E">
        <w:rPr>
          <w:rFonts w:cs="Arial"/>
          <w:b/>
          <w:lang w:val="sr-Cyrl-RS"/>
        </w:rPr>
        <w:t>Члан 2</w:t>
      </w:r>
      <w:r w:rsidR="004C5326">
        <w:rPr>
          <w:rFonts w:cs="Arial"/>
          <w:b/>
          <w:lang w:val="sr-Cyrl-RS"/>
        </w:rPr>
        <w:t>0</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НАКНАДА ШТЕТЕ</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1</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УГОВОРНА КАЗНА</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2</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47D45" w:rsidRPr="00970A7E" w:rsidRDefault="00047D45"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970A7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РАСКИД УГОВОРА</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3</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A17762" w:rsidRPr="00970A7E" w:rsidRDefault="00A17762"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970A7E">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47D45" w:rsidRPr="00970A7E" w:rsidRDefault="00047D45" w:rsidP="00EE793E">
      <w:pPr>
        <w:pStyle w:val="KDParagraf"/>
        <w:spacing w:before="0"/>
        <w:rPr>
          <w:rFonts w:cs="Arial"/>
          <w:lang w:val="sr-Cyrl-RS"/>
        </w:rPr>
      </w:pPr>
    </w:p>
    <w:p w:rsidR="00EE793E" w:rsidRPr="00970A7E" w:rsidRDefault="00EE793E" w:rsidP="00EE793E">
      <w:pPr>
        <w:pStyle w:val="KDParagraf"/>
        <w:spacing w:before="0"/>
        <w:rPr>
          <w:rFonts w:cs="Arial"/>
          <w:lang w:val="sr-Cyrl-RS"/>
        </w:rPr>
      </w:pPr>
      <w:r w:rsidRPr="00970A7E">
        <w:rPr>
          <w:rFonts w:cs="Arial"/>
          <w:lang w:val="sr-Cyrl-RS"/>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AB395D">
        <w:rPr>
          <w:rFonts w:cs="Arial"/>
          <w:lang w:val="sr-Cyrl-RS"/>
        </w:rPr>
        <w:t>4</w:t>
      </w:r>
      <w:r w:rsidRPr="00970A7E">
        <w:rPr>
          <w:rFonts w:cs="Arial"/>
          <w:lang w:val="sr-Cyrl-R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EE793E" w:rsidRPr="00970A7E" w:rsidRDefault="00EE793E" w:rsidP="00EE793E">
      <w:pPr>
        <w:pStyle w:val="KDParagraf"/>
        <w:spacing w:before="0"/>
        <w:rPr>
          <w:rFonts w:cs="Arial"/>
          <w:b/>
          <w:lang w:val="sr-Cyrl-RS"/>
        </w:rPr>
      </w:pPr>
      <w:r w:rsidRPr="00970A7E">
        <w:rPr>
          <w:rFonts w:cs="Arial"/>
          <w:b/>
          <w:lang w:val="sr-Cyrl-RS"/>
        </w:rPr>
        <w:t>ЗАВРШНЕ ОДРЕДБЕ</w:t>
      </w:r>
    </w:p>
    <w:p w:rsidR="00EE793E" w:rsidRPr="00970A7E" w:rsidRDefault="00EE793E" w:rsidP="00B17826">
      <w:pPr>
        <w:pStyle w:val="KDParagraf"/>
        <w:spacing w:before="0"/>
        <w:jc w:val="center"/>
        <w:rPr>
          <w:rFonts w:cs="Arial"/>
          <w:lang w:val="sr-Cyrl-RS"/>
        </w:rPr>
      </w:pPr>
      <w:r w:rsidRPr="00970A7E">
        <w:rPr>
          <w:rFonts w:cs="Arial"/>
          <w:b/>
          <w:lang w:val="sr-Cyrl-RS"/>
        </w:rPr>
        <w:t>Члан 2</w:t>
      </w:r>
      <w:r w:rsidR="004C5326">
        <w:rPr>
          <w:rFonts w:cs="Arial"/>
          <w:b/>
          <w:lang w:val="sr-Cyrl-RS"/>
        </w:rPr>
        <w:t>4</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C90CAC" w:rsidRDefault="00C90CAC" w:rsidP="00B17826">
      <w:pPr>
        <w:pStyle w:val="KDParagraf"/>
        <w:spacing w:before="0"/>
        <w:jc w:val="center"/>
        <w:rPr>
          <w:rFonts w:cs="Arial"/>
          <w:b/>
          <w:lang w:val="sr-Cyrl-RS"/>
        </w:rPr>
      </w:pP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1C1CBD">
        <w:rPr>
          <w:rFonts w:cs="Arial"/>
          <w:b/>
          <w:lang w:val="sr-Cyrl-RS"/>
        </w:rPr>
        <w:t>2</w:t>
      </w:r>
      <w:r w:rsidR="004C5326">
        <w:rPr>
          <w:rFonts w:cs="Arial"/>
          <w:b/>
          <w:lang w:val="sr-Cyrl-RS"/>
        </w:rPr>
        <w:t>5</w:t>
      </w:r>
      <w:r w:rsidRPr="00970A7E">
        <w:rPr>
          <w:rFonts w:cs="Arial"/>
          <w:lang w:val="sr-Cyrl-RS"/>
        </w:rPr>
        <w:t>.</w:t>
      </w:r>
    </w:p>
    <w:p w:rsidR="00EE793E" w:rsidRPr="00970A7E" w:rsidRDefault="00EE793E" w:rsidP="00EE793E">
      <w:pPr>
        <w:pStyle w:val="KDParagraf"/>
        <w:spacing w:before="0"/>
        <w:rPr>
          <w:rFonts w:cs="Arial"/>
          <w:lang w:val="sr-Cyrl-RS"/>
        </w:rPr>
      </w:pPr>
      <w:r w:rsidRPr="00970A7E">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34359" w:rsidRDefault="00C34359" w:rsidP="00B17826">
      <w:pPr>
        <w:pStyle w:val="KDParagraf"/>
        <w:spacing w:before="0"/>
        <w:jc w:val="center"/>
        <w:rPr>
          <w:rFonts w:cs="Arial"/>
          <w:b/>
          <w:lang w:val="sr-Cyrl-RS"/>
        </w:rPr>
      </w:pP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1C1CBD">
        <w:rPr>
          <w:rFonts w:cs="Arial"/>
          <w:b/>
          <w:lang w:val="sr-Cyrl-RS"/>
        </w:rPr>
        <w:t>2</w:t>
      </w:r>
      <w:r w:rsidR="004C5326">
        <w:rPr>
          <w:rFonts w:cs="Arial"/>
          <w:b/>
          <w:lang w:val="sr-Cyrl-RS"/>
        </w:rPr>
        <w:t>6</w:t>
      </w:r>
      <w:r w:rsidRPr="00970A7E">
        <w:rPr>
          <w:rFonts w:cs="Arial"/>
          <w:lang w:val="sr-Cyrl-RS"/>
        </w:rPr>
        <w:t>.</w:t>
      </w:r>
    </w:p>
    <w:p w:rsidR="004C5326" w:rsidRPr="00F31CF3" w:rsidRDefault="004C5326" w:rsidP="004C5326">
      <w:pPr>
        <w:rPr>
          <w:rFonts w:cs="Arial"/>
          <w:bCs/>
          <w:lang w:val="sr-Latn-RS" w:eastAsia="sr-Latn-CS"/>
        </w:rPr>
      </w:pPr>
      <w:r w:rsidRPr="00F31CF3">
        <w:rPr>
          <w:rFonts w:cs="Arial"/>
          <w:bCs/>
          <w:lang w:val="sr-Latn-R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C5326" w:rsidRPr="00F31CF3" w:rsidRDefault="004C5326" w:rsidP="004C5326">
      <w:pPr>
        <w:rPr>
          <w:rFonts w:cs="Arial"/>
          <w:bCs/>
          <w:lang w:val="sr-Latn-RS" w:eastAsia="sr-Latn-CS"/>
        </w:rPr>
      </w:pPr>
      <w:r w:rsidRPr="00F31CF3">
        <w:rPr>
          <w:rFonts w:cs="Arial"/>
          <w:bCs/>
          <w:lang w:val="sr-Latn-RS" w:eastAsia="sr-Latn-CS"/>
        </w:rPr>
        <w:t>Уговорне стране током трајања овог Уговора због промењених околности ближе одређених у члану 115. Закона, могу у пис</w:t>
      </w:r>
      <w:r>
        <w:rPr>
          <w:rFonts w:cs="Arial"/>
          <w:bCs/>
          <w:lang w:val="sr-Cyrl-RS" w:eastAsia="sr-Latn-CS"/>
        </w:rPr>
        <w:t>аној</w:t>
      </w:r>
      <w:r w:rsidRPr="00F31CF3">
        <w:rPr>
          <w:rFonts w:cs="Arial"/>
          <w:bCs/>
          <w:lang w:val="sr-Latn-RS" w:eastAsia="sr-Latn-CS"/>
        </w:rPr>
        <w:t xml:space="preserve"> форми путем Анекса извршити измене и допуне овог Уговора.</w:t>
      </w:r>
    </w:p>
    <w:p w:rsidR="004C5326" w:rsidRPr="00D50D43" w:rsidRDefault="004C5326" w:rsidP="004C5326">
      <w:pPr>
        <w:rPr>
          <w:rFonts w:cs="Arial"/>
          <w:bCs/>
          <w:lang w:val="sr-Latn-RS" w:eastAsia="sr-Latn-CS"/>
        </w:rPr>
      </w:pPr>
      <w:r w:rsidRPr="00F31CF3">
        <w:rPr>
          <w:rFonts w:cs="Arial"/>
          <w:bCs/>
          <w:lang w:val="sr-Latn-R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D50D43">
        <w:rPr>
          <w:rFonts w:cs="Arial"/>
          <w:bCs/>
          <w:lang w:val="sr-Latn-RS" w:eastAsia="sr-Latn-CS"/>
        </w:rPr>
        <w:t>.</w:t>
      </w:r>
    </w:p>
    <w:p w:rsidR="004C5326" w:rsidRPr="00D50D43" w:rsidRDefault="004C5326" w:rsidP="004C5326">
      <w:pPr>
        <w:rPr>
          <w:rFonts w:cs="Arial"/>
          <w:lang w:val="sr-Latn-RS" w:eastAsia="sr-Latn-CS"/>
        </w:rPr>
      </w:pP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406A47">
        <w:rPr>
          <w:rFonts w:cs="Arial"/>
          <w:b/>
          <w:lang w:val="sr-Cyrl-RS"/>
        </w:rPr>
        <w:t>2</w:t>
      </w:r>
      <w:r w:rsidR="004C5326">
        <w:rPr>
          <w:rFonts w:cs="Arial"/>
          <w:b/>
          <w:lang w:val="sr-Cyrl-RS"/>
        </w:rPr>
        <w:t>7</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06A47" w:rsidRPr="00406A47">
        <w:rPr>
          <w:rFonts w:cs="Arial"/>
          <w:lang w:val="sr-Cyrl-RS"/>
        </w:rPr>
        <w:t>Београду</w:t>
      </w:r>
      <w:r w:rsidRPr="00970A7E">
        <w:rPr>
          <w:rFonts w:cs="Arial"/>
          <w:lang w:val="sr-Cyrl-RS"/>
        </w:rPr>
        <w:t>.</w:t>
      </w:r>
    </w:p>
    <w:p w:rsidR="00C90CAC" w:rsidRDefault="00C90CAC" w:rsidP="00B17826">
      <w:pPr>
        <w:pStyle w:val="KDParagraf"/>
        <w:spacing w:before="0"/>
        <w:jc w:val="center"/>
        <w:rPr>
          <w:rFonts w:cs="Arial"/>
          <w:b/>
          <w:lang w:val="sr-Cyrl-RS"/>
        </w:rPr>
      </w:pP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995EBF">
        <w:rPr>
          <w:rFonts w:cs="Arial"/>
          <w:b/>
          <w:lang w:val="sr-Cyrl-RS"/>
        </w:rPr>
        <w:t>2</w:t>
      </w:r>
      <w:r w:rsidR="004C5326">
        <w:rPr>
          <w:rFonts w:cs="Arial"/>
          <w:b/>
          <w:lang w:val="sr-Cyrl-RS"/>
        </w:rPr>
        <w:t>8</w:t>
      </w:r>
      <w:r w:rsidRPr="00970A7E">
        <w:rPr>
          <w:rFonts w:cs="Arial"/>
          <w:lang w:val="sr-Cyrl-RS"/>
        </w:rPr>
        <w:t>.</w:t>
      </w:r>
    </w:p>
    <w:p w:rsidR="00EE793E" w:rsidRDefault="00EE793E" w:rsidP="00EE793E">
      <w:pPr>
        <w:pStyle w:val="KDParagraf"/>
        <w:spacing w:before="0"/>
        <w:rPr>
          <w:rFonts w:cs="Arial"/>
          <w:lang w:val="sr-Cyrl-RS"/>
        </w:rPr>
      </w:pPr>
      <w:r w:rsidRPr="00970A7E">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r w:rsidR="00C273C2" w:rsidRPr="00970A7E">
        <w:rPr>
          <w:rFonts w:cs="Arial"/>
          <w:lang w:val="sr-Cyrl-RS"/>
        </w:rPr>
        <w:t xml:space="preserve"> </w:t>
      </w:r>
    </w:p>
    <w:p w:rsidR="00C90CAC" w:rsidRDefault="00C90CAC" w:rsidP="00B17826">
      <w:pPr>
        <w:pStyle w:val="KDParagraf"/>
        <w:spacing w:before="0"/>
        <w:jc w:val="center"/>
        <w:rPr>
          <w:rFonts w:cs="Arial"/>
          <w:b/>
          <w:lang w:val="sr-Cyrl-RS"/>
        </w:rPr>
      </w:pPr>
    </w:p>
    <w:p w:rsidR="00EE793E" w:rsidRPr="00970A7E" w:rsidRDefault="00EE793E" w:rsidP="00B17826">
      <w:pPr>
        <w:pStyle w:val="KDParagraf"/>
        <w:spacing w:before="0"/>
        <w:jc w:val="center"/>
        <w:rPr>
          <w:rFonts w:cs="Arial"/>
          <w:lang w:val="sr-Cyrl-RS"/>
        </w:rPr>
      </w:pPr>
      <w:r w:rsidRPr="00970A7E">
        <w:rPr>
          <w:rFonts w:cs="Arial"/>
          <w:b/>
          <w:lang w:val="sr-Cyrl-RS"/>
        </w:rPr>
        <w:t xml:space="preserve">Члан </w:t>
      </w:r>
      <w:r w:rsidR="004C5326">
        <w:rPr>
          <w:rFonts w:cs="Arial"/>
          <w:b/>
          <w:lang w:val="sr-Cyrl-RS"/>
        </w:rPr>
        <w:t>29</w:t>
      </w:r>
      <w:r w:rsidRPr="00970A7E">
        <w:rPr>
          <w:rFonts w:cs="Arial"/>
          <w:lang w:val="sr-Cyrl-RS"/>
        </w:rPr>
        <w:t>.</w:t>
      </w:r>
    </w:p>
    <w:p w:rsidR="00EE793E" w:rsidRPr="00970A7E" w:rsidRDefault="00EE793E" w:rsidP="00EE793E">
      <w:pPr>
        <w:pStyle w:val="KDParagraf"/>
        <w:spacing w:before="0"/>
        <w:rPr>
          <w:rFonts w:cs="Arial"/>
          <w:lang w:val="sr-Cyrl-RS"/>
        </w:rPr>
      </w:pPr>
      <w:r w:rsidRPr="00970A7E">
        <w:rPr>
          <w:rFonts w:cs="Arial"/>
          <w:lang w:val="sr-Cyrl-RS"/>
        </w:rPr>
        <w:t>Саставни део овог Уговора чине:</w:t>
      </w:r>
    </w:p>
    <w:p w:rsidR="00EE793E" w:rsidRPr="006B0C9A" w:rsidRDefault="00D06CFD" w:rsidP="00EE793E">
      <w:pPr>
        <w:pStyle w:val="KDParagraf"/>
        <w:spacing w:before="0"/>
        <w:rPr>
          <w:rFonts w:cs="Arial"/>
          <w:lang w:val="sr-Cyrl-RS"/>
        </w:rPr>
      </w:pPr>
      <w:r w:rsidRPr="00970A7E">
        <w:rPr>
          <w:rFonts w:cs="Arial"/>
          <w:lang w:val="sr-Cyrl-RS"/>
        </w:rPr>
        <w:t>Прилог број 1</w:t>
      </w:r>
      <w:r w:rsidRPr="00970A7E">
        <w:rPr>
          <w:rFonts w:cs="Arial"/>
          <w:lang w:val="sr-Cyrl-RS"/>
        </w:rPr>
        <w:tab/>
      </w:r>
      <w:r w:rsidR="006B0C9A" w:rsidRPr="00970A7E">
        <w:rPr>
          <w:rFonts w:cs="Arial"/>
          <w:lang w:val="sr-Cyrl-RS"/>
        </w:rPr>
        <w:t>Конкурсна документација</w:t>
      </w:r>
      <w:r w:rsidR="006B0C9A">
        <w:rPr>
          <w:rFonts w:cs="Arial"/>
          <w:lang w:val="sr-Cyrl-RS"/>
        </w:rPr>
        <w:t xml:space="preserve"> коју поседују обе уговорне стране</w:t>
      </w:r>
    </w:p>
    <w:p w:rsidR="00EE793E" w:rsidRPr="006B0C9A" w:rsidRDefault="006B0C9A" w:rsidP="00EE793E">
      <w:pPr>
        <w:pStyle w:val="KDParagraf"/>
        <w:spacing w:before="0"/>
        <w:rPr>
          <w:rFonts w:cs="Arial"/>
          <w:lang w:val="sr-Cyrl-RS"/>
        </w:rPr>
      </w:pPr>
      <w:r w:rsidRPr="00970A7E">
        <w:rPr>
          <w:rFonts w:cs="Arial"/>
          <w:lang w:val="sr-Cyrl-RS"/>
        </w:rPr>
        <w:t>Прилог број 2</w:t>
      </w:r>
      <w:r w:rsidRPr="00970A7E">
        <w:rPr>
          <w:rFonts w:cs="Arial"/>
          <w:lang w:val="sr-Cyrl-RS"/>
        </w:rPr>
        <w:tab/>
        <w:t>Понуда;</w:t>
      </w:r>
    </w:p>
    <w:p w:rsidR="00EE793E" w:rsidRDefault="00EE793E" w:rsidP="00EE793E">
      <w:pPr>
        <w:pStyle w:val="KDParagraf"/>
        <w:spacing w:before="0"/>
        <w:rPr>
          <w:rFonts w:cs="Arial"/>
          <w:lang w:val="sr-Cyrl-RS"/>
        </w:rPr>
      </w:pPr>
      <w:r w:rsidRPr="00970A7E">
        <w:rPr>
          <w:rFonts w:cs="Arial"/>
          <w:lang w:val="sr-Cyrl-RS"/>
        </w:rPr>
        <w:t>Прилог број 3</w:t>
      </w:r>
      <w:r w:rsidRPr="00970A7E">
        <w:rPr>
          <w:rFonts w:cs="Arial"/>
          <w:lang w:val="sr-Cyrl-RS"/>
        </w:rPr>
        <w:tab/>
        <w:t>Опис и врста услуге ;</w:t>
      </w:r>
    </w:p>
    <w:p w:rsidR="00586A78" w:rsidRDefault="00586A78" w:rsidP="00EE793E">
      <w:pPr>
        <w:pStyle w:val="KDParagraf"/>
        <w:spacing w:before="0"/>
        <w:rPr>
          <w:rFonts w:cs="Arial"/>
          <w:lang w:val="sr-Cyrl-RS"/>
        </w:rPr>
      </w:pPr>
      <w:r w:rsidRPr="00970A7E">
        <w:rPr>
          <w:rFonts w:cs="Arial"/>
          <w:lang w:val="sr-Cyrl-RS"/>
        </w:rPr>
        <w:t xml:space="preserve">Прилог број </w:t>
      </w:r>
      <w:r>
        <w:rPr>
          <w:rFonts w:cs="Arial"/>
          <w:lang w:val="sr-Cyrl-RS"/>
        </w:rPr>
        <w:t>4 Техничка спецификација</w:t>
      </w:r>
    </w:p>
    <w:p w:rsidR="00EE793E" w:rsidRPr="00970A7E" w:rsidRDefault="00EE793E" w:rsidP="00EE793E">
      <w:pPr>
        <w:pStyle w:val="KDParagraf"/>
        <w:spacing w:before="0"/>
        <w:rPr>
          <w:rFonts w:cs="Arial"/>
          <w:lang w:val="sr-Cyrl-RS"/>
        </w:rPr>
      </w:pPr>
      <w:r w:rsidRPr="00970A7E">
        <w:rPr>
          <w:rFonts w:cs="Arial"/>
          <w:lang w:val="sr-Cyrl-RS"/>
        </w:rPr>
        <w:t xml:space="preserve">Прилог број </w:t>
      </w:r>
      <w:r w:rsidR="00586A78">
        <w:rPr>
          <w:rFonts w:cs="Arial"/>
          <w:lang w:val="sr-Cyrl-RS"/>
        </w:rPr>
        <w:t xml:space="preserve">5 </w:t>
      </w:r>
      <w:r w:rsidRPr="00970A7E">
        <w:rPr>
          <w:rFonts w:cs="Arial"/>
          <w:lang w:val="sr-Cyrl-RS"/>
        </w:rPr>
        <w:t>Структура цене из Понуде;</w:t>
      </w:r>
    </w:p>
    <w:p w:rsidR="00EE793E" w:rsidRPr="00970A7E" w:rsidRDefault="00EE793E" w:rsidP="00EE793E">
      <w:pPr>
        <w:pStyle w:val="KDParagraf"/>
        <w:spacing w:before="0"/>
        <w:rPr>
          <w:rFonts w:cs="Arial"/>
          <w:lang w:val="sr-Cyrl-RS"/>
        </w:rPr>
      </w:pPr>
      <w:r w:rsidRPr="00970A7E">
        <w:rPr>
          <w:rFonts w:cs="Arial"/>
          <w:lang w:val="sr-Cyrl-RS"/>
        </w:rPr>
        <w:t xml:space="preserve">Прилог број </w:t>
      </w:r>
      <w:r w:rsidR="00586A78">
        <w:rPr>
          <w:rFonts w:cs="Arial"/>
          <w:lang w:val="sr-Cyrl-RS"/>
        </w:rPr>
        <w:t>6</w:t>
      </w:r>
      <w:r w:rsidRPr="00970A7E">
        <w:rPr>
          <w:rFonts w:cs="Arial"/>
          <w:lang w:val="sr-Cyrl-RS"/>
        </w:rPr>
        <w:tab/>
      </w:r>
      <w:r w:rsidR="004C5326">
        <w:rPr>
          <w:rFonts w:cs="Arial"/>
          <w:lang w:val="sr-Cyrl-RS"/>
        </w:rPr>
        <w:t xml:space="preserve"> </w:t>
      </w:r>
      <w:r w:rsidRPr="00970A7E">
        <w:rPr>
          <w:rFonts w:cs="Arial"/>
          <w:lang w:val="sr-Cyrl-RS"/>
        </w:rPr>
        <w:t xml:space="preserve">Безбедност и здравље на раду; </w:t>
      </w:r>
    </w:p>
    <w:p w:rsidR="00D06CFD" w:rsidRPr="00970A7E" w:rsidRDefault="006B0C9A" w:rsidP="00EE793E">
      <w:pPr>
        <w:pStyle w:val="KDParagraf"/>
        <w:spacing w:before="0"/>
        <w:rPr>
          <w:rFonts w:cs="Arial"/>
          <w:color w:val="00B0F0"/>
          <w:lang w:val="sr-Cyrl-RS"/>
        </w:rPr>
      </w:pPr>
      <w:r w:rsidRPr="00970A7E">
        <w:rPr>
          <w:rFonts w:cs="Arial"/>
          <w:lang w:val="sr-Cyrl-RS"/>
        </w:rPr>
        <w:t xml:space="preserve">Прилог број </w:t>
      </w:r>
      <w:r w:rsidR="00586A78">
        <w:rPr>
          <w:rFonts w:cs="Arial"/>
          <w:lang w:val="sr-Cyrl-RS"/>
        </w:rPr>
        <w:t>7</w:t>
      </w:r>
      <w:r w:rsidR="00B17826" w:rsidRPr="00970A7E">
        <w:rPr>
          <w:rFonts w:cs="Arial"/>
          <w:lang w:val="sr-Cyrl-RS"/>
        </w:rPr>
        <w:t xml:space="preserve"> </w:t>
      </w:r>
      <w:r w:rsidR="00EE793E" w:rsidRPr="00970A7E">
        <w:rPr>
          <w:rFonts w:cs="Arial"/>
          <w:color w:val="00B0F0"/>
          <w:lang w:val="sr-Cyrl-RS"/>
        </w:rPr>
        <w:t>Споразум о заједничком извршењу услуге</w:t>
      </w:r>
    </w:p>
    <w:p w:rsidR="00C90CAC" w:rsidRDefault="00C90CAC" w:rsidP="00B17826">
      <w:pPr>
        <w:pStyle w:val="KDParagraf"/>
        <w:spacing w:before="0"/>
        <w:jc w:val="center"/>
        <w:rPr>
          <w:rFonts w:cs="Arial"/>
          <w:b/>
          <w:lang w:val="sr-Cyrl-RS"/>
        </w:rPr>
      </w:pPr>
    </w:p>
    <w:p w:rsidR="00EE793E" w:rsidRPr="00970A7E" w:rsidRDefault="00EE793E" w:rsidP="00B17826">
      <w:pPr>
        <w:pStyle w:val="KDParagraf"/>
        <w:spacing w:before="0"/>
        <w:jc w:val="center"/>
        <w:rPr>
          <w:rFonts w:cs="Arial"/>
          <w:lang w:val="sr-Cyrl-RS"/>
        </w:rPr>
      </w:pPr>
      <w:r w:rsidRPr="00970A7E">
        <w:rPr>
          <w:rFonts w:cs="Arial"/>
          <w:b/>
          <w:lang w:val="sr-Cyrl-RS"/>
        </w:rPr>
        <w:lastRenderedPageBreak/>
        <w:t>Члан 3</w:t>
      </w:r>
      <w:r w:rsidR="00995EBF">
        <w:rPr>
          <w:rFonts w:cs="Arial"/>
          <w:b/>
          <w:lang w:val="sr-Cyrl-RS"/>
        </w:rPr>
        <w:t>1</w:t>
      </w:r>
      <w:r w:rsidRPr="00970A7E">
        <w:rPr>
          <w:rFonts w:cs="Arial"/>
          <w:lang w:val="sr-Cyrl-RS"/>
        </w:rPr>
        <w:t>.</w:t>
      </w:r>
    </w:p>
    <w:p w:rsidR="00B17826" w:rsidRPr="00970A7E" w:rsidRDefault="00B17826" w:rsidP="00B17826">
      <w:pPr>
        <w:pStyle w:val="KDParagraf"/>
        <w:spacing w:before="0"/>
        <w:rPr>
          <w:rFonts w:eastAsia="Calibri" w:cs="Arial"/>
          <w:noProof/>
          <w:lang w:val="sr-Cyrl-RS"/>
        </w:rPr>
      </w:pPr>
      <w:r w:rsidRPr="00970A7E">
        <w:rPr>
          <w:rFonts w:eastAsia="Calibri" w:cs="Arial"/>
          <w:noProof/>
          <w:lang w:val="sr-Cyrl-RS"/>
        </w:rPr>
        <w:t>Овај Уговор је потписан у 6 (шест) истоветних примерака од којих 2 (два) примерка за Пружаоца услуге а 4</w:t>
      </w:r>
      <w:r w:rsidR="00406A47" w:rsidRPr="00406A47">
        <w:rPr>
          <w:rFonts w:eastAsia="Calibri" w:cs="Arial"/>
          <w:noProof/>
          <w:lang w:val="sr-Cyrl-RS"/>
        </w:rPr>
        <w:t xml:space="preserve"> </w:t>
      </w:r>
      <w:r w:rsidRPr="00970A7E">
        <w:rPr>
          <w:rFonts w:eastAsia="Calibri" w:cs="Arial"/>
          <w:noProof/>
          <w:lang w:val="sr-Cyrl-RS"/>
        </w:rPr>
        <w:t>(четири) примерка за Корисника услуге.</w:t>
      </w:r>
    </w:p>
    <w:p w:rsidR="00B17826" w:rsidRPr="00970A7E" w:rsidRDefault="00B17826" w:rsidP="00B17826">
      <w:pPr>
        <w:pStyle w:val="KDParagraf"/>
        <w:spacing w:before="0"/>
        <w:rPr>
          <w:rFonts w:eastAsia="Calibri" w:cs="Arial"/>
          <w:noProof/>
          <w:lang w:val="sr-Cyrl-RS"/>
        </w:rPr>
      </w:pPr>
    </w:p>
    <w:p w:rsidR="00B17826" w:rsidRPr="00970A7E" w:rsidRDefault="00B17826" w:rsidP="00B17826">
      <w:pPr>
        <w:pStyle w:val="KDParagraf"/>
        <w:spacing w:before="0"/>
        <w:rPr>
          <w:rFonts w:eastAsia="Calibri" w:cs="Arial"/>
          <w:noProof/>
          <w:lang w:val="sr-Cyrl-RS"/>
        </w:rPr>
      </w:pPr>
      <w:r w:rsidRPr="00970A7E">
        <w:rPr>
          <w:rFonts w:eastAsia="Calibri" w:cs="Arial"/>
          <w:noProof/>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970A7E" w:rsidRDefault="00B17826" w:rsidP="00B17826">
      <w:pPr>
        <w:pStyle w:val="KDParagraf"/>
        <w:spacing w:before="0"/>
        <w:rPr>
          <w:rFonts w:eastAsia="Calibri" w:cs="Arial"/>
          <w:noProof/>
          <w:lang w:val="sr-Cyrl-RS"/>
        </w:rPr>
      </w:pPr>
    </w:p>
    <w:p w:rsidR="00906791" w:rsidRPr="00970A7E" w:rsidRDefault="00906791" w:rsidP="00EE793E">
      <w:pPr>
        <w:pStyle w:val="KDParagraf"/>
        <w:spacing w:before="0"/>
        <w:rPr>
          <w:rFonts w:cs="Arial"/>
          <w:lang w:val="sr-Cyrl-RS"/>
        </w:rPr>
      </w:pPr>
    </w:p>
    <w:p w:rsidR="00B17826" w:rsidRPr="00970A7E" w:rsidRDefault="00906791" w:rsidP="00B17826">
      <w:pPr>
        <w:pStyle w:val="KDParagraf"/>
        <w:spacing w:before="0"/>
        <w:rPr>
          <w:rFonts w:cs="Arial"/>
          <w:b/>
          <w:lang w:val="sr-Cyrl-RS"/>
        </w:rPr>
      </w:pPr>
      <w:r w:rsidRPr="00970A7E">
        <w:rPr>
          <w:rFonts w:cs="Arial"/>
          <w:b/>
          <w:lang w:val="sr-Cyrl-RS"/>
        </w:rPr>
        <w:t xml:space="preserve">         </w:t>
      </w:r>
      <w:r w:rsidR="00B17826" w:rsidRPr="00970A7E">
        <w:rPr>
          <w:rFonts w:cs="Arial"/>
          <w:b/>
          <w:lang w:val="sr-Cyrl-RS"/>
        </w:rPr>
        <w:t xml:space="preserve">       КОРИСНИК </w:t>
      </w:r>
      <w:r w:rsidR="002D6F0B" w:rsidRPr="00970A7E">
        <w:rPr>
          <w:rFonts w:cs="Arial"/>
          <w:b/>
          <w:lang w:val="sr-Cyrl-RS"/>
        </w:rPr>
        <w:t>УСЛУГА</w:t>
      </w:r>
      <w:r w:rsidR="00B17826" w:rsidRPr="00970A7E">
        <w:rPr>
          <w:rFonts w:cs="Arial"/>
          <w:b/>
          <w:lang w:val="sr-Cyrl-RS"/>
        </w:rPr>
        <w:t xml:space="preserve">                                           </w:t>
      </w:r>
      <w:r w:rsidR="002D6F0B" w:rsidRPr="00970A7E">
        <w:rPr>
          <w:rFonts w:cs="Arial"/>
          <w:b/>
          <w:lang w:val="sr-Cyrl-RS"/>
        </w:rPr>
        <w:t xml:space="preserve">       </w:t>
      </w:r>
      <w:r w:rsidR="00B17826" w:rsidRPr="00970A7E">
        <w:rPr>
          <w:rFonts w:cs="Arial"/>
          <w:b/>
          <w:lang w:val="sr-Cyrl-RS"/>
        </w:rPr>
        <w:t>ПРУЖАЛАЦ</w:t>
      </w:r>
      <w:r w:rsidR="002D6F0B" w:rsidRPr="00970A7E">
        <w:rPr>
          <w:rFonts w:cs="Arial"/>
          <w:b/>
          <w:lang w:val="sr-Cyrl-RS"/>
        </w:rPr>
        <w:t xml:space="preserve"> УСЛУГА</w:t>
      </w:r>
    </w:p>
    <w:p w:rsidR="00B17826" w:rsidRPr="00970A7E" w:rsidRDefault="00B17826" w:rsidP="00B17826">
      <w:pPr>
        <w:spacing w:before="0"/>
        <w:rPr>
          <w:rFonts w:cs="Arial"/>
          <w:b/>
          <w:lang w:val="sr-Cyrl-RS"/>
        </w:rPr>
      </w:pPr>
      <w:r w:rsidRPr="00970A7E">
        <w:rPr>
          <w:rFonts w:cs="Arial"/>
          <w:b/>
          <w:lang w:val="sr-Cyrl-RS"/>
        </w:rPr>
        <w:t>ЈП „Електропривреда Србије“Београд                                                Назив</w:t>
      </w:r>
    </w:p>
    <w:p w:rsidR="00B17826" w:rsidRDefault="00B17826" w:rsidP="00B17826">
      <w:pPr>
        <w:pStyle w:val="KDParagraf"/>
        <w:spacing w:before="0"/>
        <w:rPr>
          <w:rFonts w:cs="Arial"/>
          <w:lang w:val="sr-Cyrl-RS"/>
        </w:rPr>
      </w:pPr>
    </w:p>
    <w:p w:rsidR="00C34359" w:rsidRPr="00970A7E" w:rsidRDefault="00C34359" w:rsidP="00B17826">
      <w:pPr>
        <w:pStyle w:val="KDParagraf"/>
        <w:spacing w:before="0"/>
        <w:rPr>
          <w:rFonts w:cs="Arial"/>
          <w:lang w:val="sr-Cyrl-RS"/>
        </w:rPr>
      </w:pPr>
    </w:p>
    <w:p w:rsidR="00B17826" w:rsidRPr="00970A7E" w:rsidRDefault="00C34359" w:rsidP="00B17826">
      <w:pPr>
        <w:pStyle w:val="KDParagraf"/>
        <w:spacing w:before="0"/>
        <w:rPr>
          <w:rFonts w:cs="Arial"/>
          <w:lang w:val="sr-Cyrl-RS"/>
        </w:rPr>
      </w:pPr>
      <w:r>
        <w:rPr>
          <w:rFonts w:cs="Arial"/>
          <w:lang w:val="sr-Cyrl-RS"/>
        </w:rPr>
        <w:t>_____________________________</w:t>
      </w:r>
      <w:r>
        <w:rPr>
          <w:rFonts w:cs="Arial"/>
          <w:lang w:val="sr-Cyrl-RS"/>
        </w:rPr>
        <w:tab/>
      </w:r>
      <w:r>
        <w:rPr>
          <w:rFonts w:cs="Arial"/>
          <w:lang w:val="sr-Cyrl-RS"/>
        </w:rPr>
        <w:tab/>
      </w:r>
      <w:r>
        <w:rPr>
          <w:rFonts w:cs="Arial"/>
          <w:lang w:val="sr-Cyrl-RS"/>
        </w:rPr>
        <w:tab/>
      </w:r>
      <w:r>
        <w:rPr>
          <w:rFonts w:cs="Arial"/>
          <w:lang w:val="sr-Cyrl-RS"/>
        </w:rPr>
        <w:tab/>
      </w:r>
      <w:r w:rsidR="00B17826" w:rsidRPr="00970A7E">
        <w:rPr>
          <w:rFonts w:cs="Arial"/>
          <w:lang w:val="sr-Cyrl-RS"/>
        </w:rPr>
        <w:t>________________________</w:t>
      </w:r>
    </w:p>
    <w:p w:rsidR="00B17826" w:rsidRPr="00970A7E" w:rsidRDefault="00B17826" w:rsidP="00B17826">
      <w:pPr>
        <w:pStyle w:val="KDParagraf"/>
        <w:spacing w:before="0"/>
        <w:rPr>
          <w:rFonts w:cs="Arial"/>
          <w:b/>
          <w:lang w:val="sr-Cyrl-RS"/>
        </w:rPr>
      </w:pPr>
      <w:r w:rsidRPr="00970A7E">
        <w:rPr>
          <w:rFonts w:cs="Arial"/>
          <w:lang w:val="sr-Cyrl-RS"/>
        </w:rPr>
        <w:t xml:space="preserve">                                                                       </w:t>
      </w:r>
      <w:r w:rsidRPr="00970A7E">
        <w:rPr>
          <w:rFonts w:cs="Arial"/>
          <w:b/>
          <w:lang w:val="sr-Cyrl-RS"/>
        </w:rPr>
        <w:t>М.П.</w:t>
      </w:r>
    </w:p>
    <w:p w:rsidR="00C34359" w:rsidRDefault="00B17826" w:rsidP="00B17826">
      <w:pPr>
        <w:spacing w:before="0"/>
        <w:rPr>
          <w:rFonts w:cs="Arial"/>
          <w:lang w:val="sr-Cyrl-RS"/>
        </w:rPr>
      </w:pPr>
      <w:r w:rsidRPr="00970A7E">
        <w:rPr>
          <w:rFonts w:cs="Arial"/>
          <w:lang w:val="sr-Cyrl-RS"/>
        </w:rPr>
        <w:t>Финансијски директор огранка ТЕНТ,                  име и презиме,функција</w:t>
      </w:r>
    </w:p>
    <w:p w:rsidR="00B17826" w:rsidRDefault="00406A47" w:rsidP="00C34359">
      <w:pPr>
        <w:spacing w:before="0"/>
        <w:ind w:firstLine="720"/>
        <w:rPr>
          <w:rFonts w:cs="Arial"/>
          <w:lang w:val="sr-Cyrl-RS"/>
        </w:rPr>
      </w:pPr>
      <w:r w:rsidRPr="00B57A0C">
        <w:rPr>
          <w:rFonts w:cs="Arial"/>
          <w:lang w:val="sr-Cyrl-RS"/>
        </w:rPr>
        <w:t>Жељко Вујиновић</w:t>
      </w:r>
      <w:r w:rsidR="006653FA">
        <w:rPr>
          <w:rFonts w:cs="Arial"/>
          <w:lang w:val="sr-Cyrl-RS"/>
        </w:rPr>
        <w:t>,</w:t>
      </w:r>
    </w:p>
    <w:p w:rsidR="006653FA" w:rsidRDefault="006653FA" w:rsidP="00B17826">
      <w:pPr>
        <w:spacing w:before="0"/>
        <w:rPr>
          <w:rFonts w:cs="Arial"/>
          <w:lang w:val="sr-Cyrl-RS"/>
        </w:rPr>
      </w:pPr>
    </w:p>
    <w:p w:rsidR="00A17762" w:rsidRDefault="00A17762" w:rsidP="00B17826">
      <w:pPr>
        <w:spacing w:before="0"/>
        <w:rPr>
          <w:rFonts w:cs="Arial"/>
          <w:lang w:val="sr-Cyrl-RS"/>
        </w:rPr>
      </w:pPr>
    </w:p>
    <w:p w:rsidR="00A17762" w:rsidRDefault="00A17762"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C34359" w:rsidRDefault="00C34359" w:rsidP="00B17826">
      <w:pPr>
        <w:spacing w:before="0"/>
        <w:rPr>
          <w:rFonts w:cs="Arial"/>
          <w:lang w:val="sr-Cyrl-RS"/>
        </w:rPr>
      </w:pPr>
    </w:p>
    <w:p w:rsidR="00586A78" w:rsidRDefault="00586A78" w:rsidP="00B17826">
      <w:pPr>
        <w:spacing w:before="0"/>
        <w:rPr>
          <w:rFonts w:cs="Arial"/>
          <w:lang w:val="sr-Cyrl-RS"/>
        </w:rPr>
      </w:pPr>
    </w:p>
    <w:p w:rsidR="00586A78" w:rsidRDefault="00586A78" w:rsidP="00B17826">
      <w:pPr>
        <w:spacing w:before="0"/>
        <w:rPr>
          <w:rFonts w:cs="Arial"/>
          <w:lang w:val="sr-Cyrl-RS"/>
        </w:rPr>
      </w:pPr>
    </w:p>
    <w:p w:rsidR="00586A78" w:rsidRDefault="00586A78" w:rsidP="00B17826">
      <w:pPr>
        <w:spacing w:before="0"/>
        <w:rPr>
          <w:rFonts w:cs="Arial"/>
          <w:lang w:val="sr-Cyrl-RS"/>
        </w:rPr>
      </w:pPr>
    </w:p>
    <w:p w:rsidR="00586A78" w:rsidRDefault="00586A78" w:rsidP="00B17826">
      <w:pPr>
        <w:spacing w:before="0"/>
        <w:rPr>
          <w:rFonts w:cs="Arial"/>
          <w:lang w:val="sr-Cyrl-RS"/>
        </w:rPr>
      </w:pPr>
    </w:p>
    <w:p w:rsidR="00586A78" w:rsidRDefault="00586A78" w:rsidP="00B17826">
      <w:pPr>
        <w:spacing w:before="0"/>
        <w:rPr>
          <w:rFonts w:cs="Arial"/>
          <w:lang w:val="sr-Cyrl-RS"/>
        </w:rPr>
      </w:pPr>
    </w:p>
    <w:p w:rsidR="00586A78" w:rsidRDefault="00586A78" w:rsidP="00B17826">
      <w:pPr>
        <w:spacing w:before="0"/>
        <w:rPr>
          <w:rFonts w:cs="Arial"/>
          <w:lang w:val="sr-Cyrl-RS"/>
        </w:rPr>
      </w:pPr>
    </w:p>
    <w:p w:rsidR="0092226A" w:rsidRDefault="0092226A" w:rsidP="00B17826">
      <w:pPr>
        <w:spacing w:before="0"/>
        <w:rPr>
          <w:rFonts w:cs="Arial"/>
          <w:lang w:val="sr-Cyrl-RS"/>
        </w:rPr>
      </w:pPr>
    </w:p>
    <w:p w:rsidR="0092226A" w:rsidRDefault="0092226A" w:rsidP="00B17826">
      <w:pPr>
        <w:spacing w:before="0"/>
        <w:rPr>
          <w:rFonts w:cs="Arial"/>
          <w:lang w:val="sr-Cyrl-RS"/>
        </w:rPr>
      </w:pPr>
    </w:p>
    <w:p w:rsidR="0092226A" w:rsidRDefault="0092226A" w:rsidP="00B17826">
      <w:pPr>
        <w:spacing w:before="0"/>
        <w:rPr>
          <w:rFonts w:cs="Arial"/>
          <w:lang w:val="sr-Cyrl-RS"/>
        </w:rPr>
      </w:pPr>
    </w:p>
    <w:p w:rsidR="00B57A0C" w:rsidRPr="00B57A0C" w:rsidRDefault="00B57A0C" w:rsidP="00B57A0C">
      <w:pPr>
        <w:spacing w:before="40"/>
        <w:jc w:val="left"/>
        <w:rPr>
          <w:lang w:val="sr-Cyrl-CS"/>
        </w:rPr>
      </w:pPr>
      <w:r w:rsidRPr="00B57A0C">
        <w:rPr>
          <w:noProof/>
        </w:rPr>
        <w:lastRenderedPageBreak/>
        <w:drawing>
          <wp:inline distT="0" distB="0" distL="0" distR="0" wp14:anchorId="489993FB" wp14:editId="46CEED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57A0C" w:rsidRPr="00B57A0C" w:rsidRDefault="00B57A0C" w:rsidP="00B57A0C">
      <w:pPr>
        <w:spacing w:after="40"/>
        <w:rPr>
          <w:b/>
          <w:sz w:val="20"/>
          <w:lang w:val="sr-Latn-CS"/>
        </w:rPr>
      </w:pPr>
      <w:r w:rsidRPr="00B57A0C">
        <w:rPr>
          <w:b/>
          <w:sz w:val="20"/>
          <w:lang w:val="sr-Cyrl-CS"/>
        </w:rPr>
        <w:t xml:space="preserve">Огранак </w:t>
      </w:r>
      <w:r w:rsidRPr="00B57A0C">
        <w:rPr>
          <w:b/>
          <w:sz w:val="20"/>
          <w:lang w:val="sr-Latn-CS"/>
        </w:rPr>
        <w:t>ТЕНТ</w:t>
      </w:r>
    </w:p>
    <w:p w:rsidR="00B57A0C" w:rsidRDefault="00B57A0C" w:rsidP="00B57A0C">
      <w:pPr>
        <w:spacing w:after="20"/>
        <w:rPr>
          <w:b/>
          <w:sz w:val="20"/>
          <w:lang w:val="sr-Cyrl-CS"/>
        </w:rPr>
      </w:pPr>
      <w:r w:rsidRPr="00B57A0C">
        <w:rPr>
          <w:b/>
          <w:sz w:val="20"/>
          <w:lang w:val="sr-Cyrl-CS"/>
        </w:rPr>
        <w:t>Сектор за управљање ризицима</w:t>
      </w:r>
    </w:p>
    <w:p w:rsidR="00AB395D" w:rsidRPr="00B57A0C" w:rsidRDefault="00AB395D" w:rsidP="00B57A0C">
      <w:pPr>
        <w:spacing w:after="20"/>
        <w:rPr>
          <w:b/>
          <w:sz w:val="20"/>
          <w:lang w:val="sr-Cyrl-CS"/>
        </w:rPr>
      </w:pPr>
    </w:p>
    <w:p w:rsidR="00B57A0C" w:rsidRPr="00B57A0C" w:rsidRDefault="00B57A0C" w:rsidP="00B57A0C">
      <w:pPr>
        <w:spacing w:before="0"/>
        <w:jc w:val="center"/>
        <w:rPr>
          <w:b/>
          <w:sz w:val="32"/>
          <w:szCs w:val="32"/>
          <w:lang w:val="ru-RU"/>
        </w:rPr>
      </w:pPr>
      <w:r w:rsidRPr="00B57A0C">
        <w:rPr>
          <w:b/>
          <w:sz w:val="32"/>
          <w:szCs w:val="32"/>
          <w:lang w:val="ru-RU"/>
        </w:rPr>
        <w:t>ПРАВИЛА</w:t>
      </w:r>
    </w:p>
    <w:p w:rsidR="00B57A0C" w:rsidRPr="00B57A0C" w:rsidRDefault="00B57A0C" w:rsidP="00B57A0C">
      <w:pPr>
        <w:spacing w:before="0"/>
        <w:jc w:val="center"/>
        <w:rPr>
          <w:b/>
          <w:sz w:val="32"/>
          <w:szCs w:val="32"/>
          <w:lang w:val="ru-RU"/>
        </w:rPr>
      </w:pPr>
      <w:r w:rsidRPr="00B57A0C">
        <w:rPr>
          <w:b/>
          <w:sz w:val="32"/>
          <w:szCs w:val="32"/>
          <w:lang w:val="ru-RU"/>
        </w:rPr>
        <w:t>БЕЗБЕДНОСТИ НА РАДУ У ТЕНТ</w:t>
      </w:r>
    </w:p>
    <w:p w:rsidR="00B57A0C" w:rsidRDefault="00B57A0C" w:rsidP="00B57A0C">
      <w:pPr>
        <w:spacing w:before="0"/>
        <w:rPr>
          <w:lang w:val="sr-Cyrl-RS"/>
        </w:rPr>
      </w:pPr>
    </w:p>
    <w:p w:rsidR="00AB395D" w:rsidRPr="00AB395D" w:rsidRDefault="00AB395D" w:rsidP="00B57A0C">
      <w:pPr>
        <w:spacing w:before="0"/>
        <w:rPr>
          <w:lang w:val="sr-Cyrl-RS"/>
        </w:rPr>
      </w:pPr>
    </w:p>
    <w:p w:rsidR="00B57A0C" w:rsidRPr="00B57A0C" w:rsidRDefault="00B57A0C" w:rsidP="00B57A0C">
      <w:pPr>
        <w:spacing w:before="0"/>
        <w:rPr>
          <w:lang w:val="sr-Cyrl-CS"/>
        </w:rPr>
      </w:pPr>
      <w:r w:rsidRPr="00B57A0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57A0C" w:rsidRPr="00B57A0C" w:rsidRDefault="00B57A0C" w:rsidP="00B57A0C">
      <w:pPr>
        <w:spacing w:before="0"/>
        <w:rPr>
          <w:lang w:val="sr-Cyrl-CS"/>
        </w:rPr>
      </w:pPr>
      <w:r w:rsidRPr="00B57A0C">
        <w:rPr>
          <w:lang w:val="sr-Cyrl-CS"/>
        </w:rPr>
        <w:t>У зависности од врсте и обима радова/услуга примењују се одређене тачке ових правила.</w:t>
      </w:r>
    </w:p>
    <w:p w:rsidR="00B57A0C" w:rsidRPr="00B57A0C" w:rsidRDefault="00B57A0C" w:rsidP="00B57A0C">
      <w:pPr>
        <w:spacing w:before="0"/>
        <w:rPr>
          <w:lang w:val="sr-Cyrl-CS"/>
        </w:rPr>
      </w:pPr>
      <w:r w:rsidRPr="00B57A0C">
        <w:rPr>
          <w:lang w:val="sr-Cyrl-CS"/>
        </w:rPr>
        <w:t>Правила су саставни део уговора о извршењу послова од стране извођача радова/ извршиоца услуга.</w:t>
      </w:r>
    </w:p>
    <w:p w:rsidR="00B57A0C" w:rsidRPr="00B57A0C" w:rsidRDefault="00B57A0C" w:rsidP="00B57A0C">
      <w:pPr>
        <w:spacing w:before="0"/>
        <w:rPr>
          <w:lang w:val="sr-Cyrl-CS"/>
        </w:rPr>
      </w:pPr>
      <w:r w:rsidRPr="00B57A0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57A0C" w:rsidRPr="00B57A0C" w:rsidRDefault="00B57A0C" w:rsidP="00B57A0C">
      <w:pPr>
        <w:spacing w:before="0"/>
        <w:rPr>
          <w:lang w:val="sr-Cyrl-CS"/>
        </w:rPr>
      </w:pPr>
      <w:r w:rsidRPr="00B57A0C">
        <w:rPr>
          <w:lang w:val="sr-Cyrl-CS"/>
        </w:rPr>
        <w:t>Поштовање правила од стране извођача радова биће стриктно контролисано и свако непоштовање биће санкционисано.</w:t>
      </w:r>
    </w:p>
    <w:p w:rsidR="00B57A0C" w:rsidRPr="00B57A0C" w:rsidRDefault="00B57A0C" w:rsidP="00B57A0C">
      <w:pPr>
        <w:spacing w:before="0"/>
        <w:rPr>
          <w:lang w:val="sr-Cyrl-CS"/>
        </w:rPr>
      </w:pPr>
      <w:r w:rsidRPr="00B57A0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57A0C" w:rsidRPr="00B57A0C" w:rsidRDefault="00B57A0C" w:rsidP="00B57A0C">
      <w:pPr>
        <w:spacing w:before="0"/>
        <w:rPr>
          <w:lang w:val="sr-Cyrl-CS"/>
        </w:rPr>
      </w:pPr>
      <w:r w:rsidRPr="00B57A0C">
        <w:rPr>
          <w:lang w:val="sr-Cyrl-CS"/>
        </w:rPr>
        <w:t>Начин остваривања сарадње утврђује се писменим споразумом којим се одр</w:t>
      </w:r>
      <w:r w:rsidRPr="00B57A0C">
        <w:t>e</w:t>
      </w:r>
      <w:r w:rsidRPr="00B57A0C">
        <w:rPr>
          <w:lang w:val="sr-Cyrl-CS"/>
        </w:rPr>
        <w:t>ђује лицe зa кooрдинaциjу спрoвoђeњa зajeдничких мeрa кojимa сe oбeзбeђуje бeзбeднoст и здрaвљe свих зaпoслeних (из реда запослених ТЕНТ).</w:t>
      </w:r>
    </w:p>
    <w:p w:rsidR="00B57A0C" w:rsidRPr="00B57A0C" w:rsidRDefault="00B57A0C" w:rsidP="00B57A0C">
      <w:pPr>
        <w:spacing w:before="0"/>
        <w:rPr>
          <w:lang w:val="sr-Cyrl-CS"/>
        </w:rPr>
      </w:pPr>
      <w:r w:rsidRPr="00B57A0C">
        <w:rPr>
          <w:lang w:val="sr-Cyrl-CS"/>
        </w:rPr>
        <w:t>Лице за коодинацију у сарадњи са представницима извођача радова и надзорног органа израђује План заједничких мера.</w:t>
      </w:r>
    </w:p>
    <w:p w:rsidR="00B57A0C" w:rsidRDefault="00B57A0C" w:rsidP="00B57A0C">
      <w:pPr>
        <w:rPr>
          <w:lang w:val="sr-Cyrl-CS"/>
        </w:rPr>
      </w:pPr>
    </w:p>
    <w:p w:rsidR="00B57A0C" w:rsidRPr="00B57A0C" w:rsidRDefault="00B57A0C" w:rsidP="00B57A0C">
      <w:pPr>
        <w:spacing w:before="0"/>
        <w:rPr>
          <w:b/>
          <w:u w:val="single"/>
          <w:lang w:val="sr-Cyrl-CS"/>
        </w:rPr>
      </w:pPr>
      <w:r w:rsidRPr="00B57A0C">
        <w:rPr>
          <w:b/>
          <w:u w:val="single"/>
          <w:lang w:val="sr-Latn-CS"/>
        </w:rPr>
        <w:t xml:space="preserve">I  ОБАВЕЗЕ ИЗВОЂАЧА РАДОВА </w:t>
      </w:r>
    </w:p>
    <w:p w:rsidR="00B57A0C" w:rsidRPr="00B57A0C" w:rsidRDefault="00B57A0C" w:rsidP="00B57A0C">
      <w:pPr>
        <w:spacing w:before="0"/>
        <w:rPr>
          <w:b/>
          <w:u w:val="single"/>
          <w:lang w:val="sr-Cyrl-CS"/>
        </w:rPr>
      </w:pPr>
    </w:p>
    <w:p w:rsidR="00B57A0C" w:rsidRPr="00B57A0C" w:rsidRDefault="00B57A0C" w:rsidP="00B57A0C">
      <w:pPr>
        <w:spacing w:before="0"/>
        <w:rPr>
          <w:lang w:val="sr-Cyrl-CS"/>
        </w:rPr>
      </w:pPr>
      <w:r w:rsidRPr="00B57A0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57A0C" w:rsidRPr="00B57A0C" w:rsidRDefault="00B57A0C" w:rsidP="00B57A0C">
      <w:pPr>
        <w:spacing w:before="0"/>
        <w:rPr>
          <w:lang w:val="sr-Cyrl-CS"/>
        </w:rPr>
      </w:pPr>
      <w:r w:rsidRPr="00B57A0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57A0C" w:rsidRPr="00B57A0C" w:rsidRDefault="00B57A0C" w:rsidP="00B57A0C">
      <w:pPr>
        <w:spacing w:before="0"/>
        <w:rPr>
          <w:lang w:val="sr-Cyrl-CS"/>
        </w:rPr>
      </w:pPr>
      <w:r w:rsidRPr="00B57A0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57A0C" w:rsidRPr="00B57A0C" w:rsidRDefault="00B57A0C" w:rsidP="00B57A0C">
      <w:pPr>
        <w:spacing w:before="0"/>
        <w:rPr>
          <w:lang w:val="sr-Cyrl-CS"/>
        </w:rPr>
      </w:pPr>
      <w:r w:rsidRPr="00B57A0C">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57A0C" w:rsidRPr="00B57A0C" w:rsidRDefault="00B57A0C" w:rsidP="003C6091">
      <w:pPr>
        <w:numPr>
          <w:ilvl w:val="0"/>
          <w:numId w:val="32"/>
        </w:numPr>
        <w:spacing w:before="0" w:line="216" w:lineRule="auto"/>
        <w:rPr>
          <w:lang w:val="sr-Cyrl-CS"/>
        </w:rPr>
      </w:pPr>
      <w:r w:rsidRPr="00B57A0C">
        <w:rPr>
          <w:lang w:val="ru-RU"/>
        </w:rPr>
        <w:t>Забрањено је избегавање примене и/или ометање спровођења мера БЗР</w:t>
      </w:r>
    </w:p>
    <w:p w:rsidR="00B57A0C" w:rsidRPr="00B57A0C" w:rsidRDefault="00B57A0C" w:rsidP="003C6091">
      <w:pPr>
        <w:numPr>
          <w:ilvl w:val="0"/>
          <w:numId w:val="32"/>
        </w:numPr>
        <w:spacing w:before="0" w:line="216" w:lineRule="auto"/>
        <w:rPr>
          <w:lang w:val="sr-Cyrl-CS"/>
        </w:rPr>
      </w:pPr>
      <w:r w:rsidRPr="00B57A0C">
        <w:rPr>
          <w:lang w:val="ru-RU"/>
        </w:rPr>
        <w:t xml:space="preserve">За радове за које је Законом о БЗР обавезан да изради Елаборат о уређењу градилишта </w:t>
      </w:r>
      <w:r w:rsidRPr="00B57A0C">
        <w:rPr>
          <w:lang w:val="sr-Cyrl-CS"/>
        </w:rPr>
        <w:t>(сходно Правилнику о садржају елабората о уређењу градилишта „Сл.гласник РС“ бр.121/12)</w:t>
      </w:r>
      <w:r w:rsidRPr="00B57A0C">
        <w:rPr>
          <w:lang w:val="ru-RU"/>
        </w:rPr>
        <w:t xml:space="preserve">, најмање три дан пре почетка радова </w:t>
      </w:r>
      <w:r w:rsidRPr="00B57A0C">
        <w:rPr>
          <w:lang w:val="sr-Latn-CS"/>
        </w:rPr>
        <w:t>Служби БЗР и ЗОП</w:t>
      </w:r>
      <w:r w:rsidRPr="00B57A0C">
        <w:rPr>
          <w:lang w:val="sr-Cyrl-CS"/>
        </w:rPr>
        <w:t xml:space="preserve"> достави:</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Елаборат о уређењу градилишта</w:t>
      </w:r>
      <w:r w:rsidRPr="00B57A0C">
        <w:t>,</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оверену копију Пријаве о почетку радова коју је предао надлежној инспекцији рада,</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доказ да су запослени упознати са садржином Елабората и предвиђеним мерама за безбедан и здрав рад,</w:t>
      </w:r>
    </w:p>
    <w:p w:rsidR="00B57A0C" w:rsidRPr="00B57A0C" w:rsidRDefault="00B57A0C" w:rsidP="003C6091">
      <w:pPr>
        <w:numPr>
          <w:ilvl w:val="1"/>
          <w:numId w:val="34"/>
        </w:numPr>
        <w:tabs>
          <w:tab w:val="num" w:pos="1134"/>
        </w:tabs>
        <w:spacing w:before="0" w:line="216" w:lineRule="auto"/>
        <w:ind w:left="1134"/>
        <w:rPr>
          <w:lang w:val="sr-Cyrl-CS"/>
        </w:rPr>
      </w:pPr>
      <w:r w:rsidRPr="00B57A0C">
        <w:t>o</w:t>
      </w:r>
      <w:r w:rsidRPr="00B57A0C">
        <w:rPr>
          <w:lang w:val="sr-Cyrl-CS"/>
        </w:rPr>
        <w:t>сигуравајућу полису за запослене</w:t>
      </w:r>
      <w:r w:rsidRPr="00B57A0C">
        <w:t>,</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списак оруђа за рад, уређаја, алата и опреме и њихове атесте и сертификате,</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доказ да су запослени упознати са овим Правилима (списак лица са њиховим својеручним потписаним изјавама),</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име одговорног лица на градилишту, његовог заменика (у одсуству одговорног лица у другоји/или трећој смени, празником и сл.).</w:t>
      </w:r>
    </w:p>
    <w:p w:rsidR="00B57A0C" w:rsidRPr="00B57A0C" w:rsidRDefault="00B57A0C" w:rsidP="00B57A0C">
      <w:pPr>
        <w:spacing w:before="0"/>
        <w:ind w:left="720"/>
        <w:rPr>
          <w:lang w:val="sr-Cyrl-CS"/>
        </w:rPr>
      </w:pPr>
    </w:p>
    <w:p w:rsidR="00B57A0C" w:rsidRPr="00B57A0C" w:rsidRDefault="00B57A0C" w:rsidP="00B57A0C">
      <w:pPr>
        <w:spacing w:before="0"/>
        <w:rPr>
          <w:lang w:val="ru-RU"/>
        </w:rPr>
      </w:pPr>
      <w:r w:rsidRPr="00B57A0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57A0C" w:rsidRPr="00B57A0C" w:rsidRDefault="00B57A0C" w:rsidP="00B57A0C">
      <w:pPr>
        <w:spacing w:before="0"/>
        <w:rPr>
          <w:lang w:val="ru-RU"/>
        </w:rPr>
      </w:pPr>
      <w:r w:rsidRPr="00B57A0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57A0C" w:rsidRPr="00B57A0C" w:rsidRDefault="00B57A0C" w:rsidP="003C6091">
      <w:pPr>
        <w:numPr>
          <w:ilvl w:val="0"/>
          <w:numId w:val="32"/>
        </w:numPr>
        <w:spacing w:before="0" w:line="216" w:lineRule="auto"/>
        <w:rPr>
          <w:lang w:val="ru-RU"/>
        </w:rPr>
      </w:pPr>
      <w:r w:rsidRPr="00B57A0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57A0C">
        <w:rPr>
          <w:lang w:val="sr-Cyrl-CS"/>
        </w:rPr>
        <w:t>(у одсуству лица за БЗР у другоји/или трећој смени, празником и сл.)</w:t>
      </w:r>
      <w:r w:rsidRPr="00B57A0C">
        <w:rPr>
          <w:lang w:val="ru-RU"/>
        </w:rPr>
        <w:t xml:space="preserve">. </w:t>
      </w:r>
    </w:p>
    <w:p w:rsidR="00B57A0C" w:rsidRPr="00B57A0C" w:rsidRDefault="00B57A0C" w:rsidP="003C6091">
      <w:pPr>
        <w:numPr>
          <w:ilvl w:val="0"/>
          <w:numId w:val="32"/>
        </w:numPr>
        <w:spacing w:before="0" w:line="216" w:lineRule="auto"/>
        <w:rPr>
          <w:lang w:val="ru-RU"/>
        </w:rPr>
      </w:pPr>
      <w:r w:rsidRPr="00B57A0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B57A0C">
        <w:rPr>
          <w:lang w:val="ru-RU"/>
        </w:rPr>
        <w:lastRenderedPageBreak/>
        <w:t xml:space="preserve">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w:t>
      </w:r>
      <w:r w:rsidRPr="00B57A0C">
        <w:t>QO</w:t>
      </w:r>
      <w:r w:rsidRPr="00B57A0C">
        <w:rPr>
          <w:lang w:val="ru-RU"/>
        </w:rPr>
        <w:t xml:space="preserve">.0.14.66,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57A0C" w:rsidRPr="00B57A0C" w:rsidRDefault="00B57A0C" w:rsidP="003C6091">
      <w:pPr>
        <w:numPr>
          <w:ilvl w:val="0"/>
          <w:numId w:val="32"/>
        </w:numPr>
        <w:spacing w:before="0" w:line="216" w:lineRule="auto"/>
        <w:rPr>
          <w:lang w:val="ru-RU"/>
        </w:rPr>
      </w:pPr>
      <w:r w:rsidRPr="00B57A0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57A0C" w:rsidRPr="00B57A0C" w:rsidRDefault="00B57A0C" w:rsidP="003C6091">
      <w:pPr>
        <w:numPr>
          <w:ilvl w:val="0"/>
          <w:numId w:val="32"/>
        </w:numPr>
        <w:tabs>
          <w:tab w:val="left" w:pos="-425"/>
          <w:tab w:val="num" w:pos="960"/>
          <w:tab w:val="left" w:pos="1191"/>
        </w:tabs>
        <w:spacing w:before="0" w:line="216" w:lineRule="auto"/>
        <w:rPr>
          <w:lang w:val="sr-Cyrl-CS"/>
        </w:rPr>
      </w:pPr>
      <w:r w:rsidRPr="00B57A0C">
        <w:rPr>
          <w:lang w:val="sr-Cyrl-CS"/>
        </w:rPr>
        <w:t xml:space="preserve">Служби обезбеђења и одбране достави захтев </w:t>
      </w:r>
      <w:r w:rsidRPr="00B57A0C">
        <w:rPr>
          <w:lang w:val="ru-RU"/>
        </w:rPr>
        <w:t xml:space="preserve">Списак возила и радних машина за улазак у објекте ТЕНТ (образац </w:t>
      </w:r>
      <w:r w:rsidRPr="00B57A0C">
        <w:t>QO</w:t>
      </w:r>
      <w:r w:rsidRPr="00B57A0C">
        <w:rPr>
          <w:lang w:val="ru-RU"/>
        </w:rPr>
        <w:t>.0.14.4</w:t>
      </w:r>
      <w:r w:rsidRPr="00B57A0C">
        <w:rPr>
          <w:lang w:val="sr-Latn-CS"/>
        </w:rPr>
        <w:t xml:space="preserve">4 </w:t>
      </w:r>
      <w:r w:rsidRPr="00B57A0C">
        <w:rPr>
          <w:lang w:val="ru-RU"/>
        </w:rPr>
        <w:t>приказан у прилогу 2)</w:t>
      </w:r>
      <w:r w:rsidRPr="00B57A0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57A0C">
        <w:rPr>
          <w:lang w:val="ru-RU"/>
        </w:rPr>
        <w:t xml:space="preserve">(образац </w:t>
      </w:r>
      <w:r w:rsidRPr="00B57A0C">
        <w:t>QO</w:t>
      </w:r>
      <w:r w:rsidRPr="00B57A0C">
        <w:rPr>
          <w:lang w:val="ru-RU"/>
        </w:rPr>
        <w:t>.0.14.4</w:t>
      </w:r>
      <w:r w:rsidRPr="00B57A0C">
        <w:rPr>
          <w:lang w:val="sr-Cyrl-CS"/>
        </w:rPr>
        <w:t>3</w:t>
      </w:r>
      <w:r w:rsidRPr="00B57A0C">
        <w:rPr>
          <w:lang w:val="ru-RU"/>
        </w:rPr>
        <w:t>приказан у прилогу 2).</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 xml:space="preserve">Захтевом - Списак запослених за рад ван редовног радног времена (образац </w:t>
      </w:r>
      <w:r w:rsidRPr="00B57A0C">
        <w:t>QO</w:t>
      </w:r>
      <w:r w:rsidRPr="00B57A0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 xml:space="preserve">Приликом уношења сопственог алата, опреме и материјала, сачини спецификацију истогна обрасцу </w:t>
      </w:r>
      <w:r w:rsidRPr="00B57A0C">
        <w:t>QO</w:t>
      </w:r>
      <w:r w:rsidRPr="00B57A0C">
        <w:rPr>
          <w:lang w:val="sr-Cyrl-CS"/>
        </w:rPr>
        <w:t xml:space="preserve">.0.14.12 </w:t>
      </w:r>
      <w:r w:rsidRPr="00B57A0C">
        <w:rPr>
          <w:rFonts w:cs="Arial"/>
          <w:lang w:val="sr-Cyrl-CS"/>
        </w:rPr>
        <w:t>–</w:t>
      </w:r>
      <w:r w:rsidRPr="00B57A0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57A0C" w:rsidRPr="00B57A0C" w:rsidRDefault="00B57A0C" w:rsidP="003C6091">
      <w:pPr>
        <w:numPr>
          <w:ilvl w:val="0"/>
          <w:numId w:val="32"/>
        </w:numPr>
        <w:tabs>
          <w:tab w:val="left" w:pos="-425"/>
          <w:tab w:val="num" w:pos="1401"/>
        </w:tabs>
        <w:spacing w:before="0" w:line="216" w:lineRule="auto"/>
        <w:rPr>
          <w:lang w:val="sr-Cyrl-CS"/>
        </w:rPr>
      </w:pPr>
      <w:r w:rsidRPr="00B57A0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57A0C">
        <w:t>QO</w:t>
      </w:r>
      <w:r w:rsidRPr="00B57A0C">
        <w:rPr>
          <w:lang w:val="sr-Cyrl-CS"/>
        </w:rPr>
        <w:t xml:space="preserve">.0.14.13 </w:t>
      </w:r>
      <w:r w:rsidRPr="00B57A0C">
        <w:rPr>
          <w:rFonts w:cs="Arial"/>
          <w:lang w:val="sr-Cyrl-CS"/>
        </w:rPr>
        <w:t>–</w:t>
      </w:r>
      <w:r w:rsidRPr="00B57A0C">
        <w:rPr>
          <w:lang w:val="sr-Cyrl-C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57A0C" w:rsidRPr="00B57A0C" w:rsidRDefault="00B57A0C" w:rsidP="003C6091">
      <w:pPr>
        <w:numPr>
          <w:ilvl w:val="0"/>
          <w:numId w:val="32"/>
        </w:numPr>
        <w:spacing w:before="0" w:line="216" w:lineRule="auto"/>
        <w:rPr>
          <w:lang w:val="ru-RU"/>
        </w:rPr>
      </w:pPr>
      <w:r w:rsidRPr="00B57A0C">
        <w:rPr>
          <w:lang w:val="sr-Latn-CS"/>
        </w:rPr>
        <w:t xml:space="preserve">Приликом извођења радова придржава </w:t>
      </w:r>
      <w:r w:rsidRPr="00B57A0C">
        <w:rPr>
          <w:lang w:val="sr-Cyrl-CS"/>
        </w:rPr>
        <w:t xml:space="preserve">се </w:t>
      </w:r>
      <w:r w:rsidRPr="00B57A0C">
        <w:rPr>
          <w:lang w:val="sr-Latn-CS"/>
        </w:rPr>
        <w:t>свих законских, техничких и интерних прописа из</w:t>
      </w:r>
      <w:r w:rsidRPr="00B57A0C">
        <w:rPr>
          <w:lang w:val="ru-RU"/>
        </w:rPr>
        <w:t xml:space="preserve"> безбедности и здравља </w:t>
      </w:r>
      <w:r w:rsidRPr="00B57A0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B57A0C">
        <w:rPr>
          <w:lang w:val="sr-Cyrl-CS"/>
        </w:rPr>
        <w:t xml:space="preserve"> (</w:t>
      </w:r>
      <w:r w:rsidRPr="00B57A0C">
        <w:rPr>
          <w:lang w:val="sr-Latn-CS"/>
        </w:rPr>
        <w:t xml:space="preserve">уз претходно подношење </w:t>
      </w:r>
      <w:r w:rsidRPr="00B57A0C">
        <w:rPr>
          <w:lang w:val="sr-Cyrl-CS"/>
        </w:rPr>
        <w:t>З</w:t>
      </w:r>
      <w:r w:rsidRPr="00B57A0C">
        <w:rPr>
          <w:lang w:val="sr-Latn-CS"/>
        </w:rPr>
        <w:t>ахтева</w:t>
      </w:r>
      <w:r w:rsidRPr="00B57A0C">
        <w:rPr>
          <w:lang w:val="sr-Cyrl-CS"/>
        </w:rPr>
        <w:t xml:space="preserve"> за издавање одобрења за заваривање</w:t>
      </w:r>
      <w:r w:rsidRPr="00B57A0C">
        <w:rPr>
          <w:lang w:val="sr-Latn-CS"/>
        </w:rPr>
        <w:t xml:space="preserve"> Служб</w:t>
      </w:r>
      <w:r w:rsidRPr="00B57A0C">
        <w:rPr>
          <w:lang w:val="sr-Cyrl-CS"/>
        </w:rPr>
        <w:t>и</w:t>
      </w:r>
      <w:r w:rsidRPr="00B57A0C">
        <w:rPr>
          <w:lang w:val="sr-Latn-CS"/>
        </w:rPr>
        <w:t xml:space="preserve"> БЗР и ЗОП</w:t>
      </w:r>
      <w:r w:rsidRPr="00B57A0C">
        <w:rPr>
          <w:lang w:val="sr-Cyrl-CS"/>
        </w:rPr>
        <w:t xml:space="preserve">, образац </w:t>
      </w:r>
      <w:r w:rsidRPr="00B57A0C">
        <w:t>QO</w:t>
      </w:r>
      <w:r w:rsidRPr="00B57A0C">
        <w:rPr>
          <w:lang w:val="sr-Cyrl-CS"/>
        </w:rPr>
        <w:t>.0.08.13, приказан у прилогу 2</w:t>
      </w:r>
      <w:r w:rsidRPr="00B57A0C">
        <w:rPr>
          <w:lang w:val="sr-Latn-CS"/>
        </w:rPr>
        <w:t>)</w:t>
      </w:r>
      <w:r w:rsidRPr="00B57A0C">
        <w:rPr>
          <w:lang w:val="ru-RU"/>
        </w:rPr>
        <w:t xml:space="preserve">, Упутство о обезбеђењу спровођења мера заштите од зрачења при радиографском испитивању </w:t>
      </w:r>
      <w:r w:rsidRPr="00B57A0C">
        <w:rPr>
          <w:lang w:val="sr-Cyrl-CS"/>
        </w:rPr>
        <w:t>(</w:t>
      </w:r>
      <w:r w:rsidRPr="00B57A0C">
        <w:rPr>
          <w:lang w:val="sr-Latn-CS"/>
        </w:rPr>
        <w:t xml:space="preserve">уз претходно подношење </w:t>
      </w:r>
      <w:r w:rsidRPr="00B57A0C">
        <w:rPr>
          <w:lang w:val="sr-Cyrl-CS"/>
        </w:rPr>
        <w:t>З</w:t>
      </w:r>
      <w:r w:rsidRPr="00B57A0C">
        <w:rPr>
          <w:lang w:val="sr-Latn-CS"/>
        </w:rPr>
        <w:t xml:space="preserve">ахтева </w:t>
      </w:r>
      <w:r w:rsidRPr="00B57A0C">
        <w:rPr>
          <w:lang w:val="sr-Cyrl-CS"/>
        </w:rPr>
        <w:t>за издавање</w:t>
      </w:r>
      <w:r w:rsidRPr="00B57A0C">
        <w:rPr>
          <w:lang w:val="sr-Latn-CS"/>
        </w:rPr>
        <w:t xml:space="preserve"> одобрења </w:t>
      </w:r>
      <w:r w:rsidRPr="00B57A0C">
        <w:rPr>
          <w:lang w:val="sr-Cyrl-CS"/>
        </w:rPr>
        <w:t>за радиографско испитивање</w:t>
      </w:r>
      <w:r w:rsidRPr="00B57A0C">
        <w:rPr>
          <w:lang w:val="sr-Latn-CS"/>
        </w:rPr>
        <w:t xml:space="preserve"> Служб</w:t>
      </w:r>
      <w:r w:rsidRPr="00B57A0C">
        <w:rPr>
          <w:lang w:val="sr-Cyrl-CS"/>
        </w:rPr>
        <w:t>и</w:t>
      </w:r>
      <w:r w:rsidRPr="00B57A0C">
        <w:rPr>
          <w:lang w:val="sr-Latn-CS"/>
        </w:rPr>
        <w:t xml:space="preserve"> БЗР и ЗОП</w:t>
      </w:r>
      <w:r w:rsidRPr="00B57A0C">
        <w:rPr>
          <w:lang w:val="sr-Cyrl-CS"/>
        </w:rPr>
        <w:t xml:space="preserve">, образац </w:t>
      </w:r>
      <w:r w:rsidRPr="00B57A0C">
        <w:t>QO</w:t>
      </w:r>
      <w:r w:rsidRPr="00B57A0C">
        <w:rPr>
          <w:lang w:val="sr-Cyrl-CS"/>
        </w:rPr>
        <w:t>.0.14.</w:t>
      </w:r>
      <w:r w:rsidRPr="00B57A0C">
        <w:rPr>
          <w:lang w:val="sr-Latn-CS"/>
        </w:rPr>
        <w:t>34</w:t>
      </w:r>
      <w:r w:rsidRPr="00B57A0C">
        <w:rPr>
          <w:lang w:val="sr-Cyrl-CS"/>
        </w:rPr>
        <w:t>, приказан у прилогу 2</w:t>
      </w:r>
      <w:r w:rsidRPr="00B57A0C">
        <w:rPr>
          <w:lang w:val="sr-Latn-CS"/>
        </w:rPr>
        <w:t>)</w:t>
      </w:r>
      <w:r w:rsidRPr="00B57A0C">
        <w:rPr>
          <w:lang w:val="ru-RU"/>
        </w:rPr>
        <w:t>.</w:t>
      </w:r>
    </w:p>
    <w:p w:rsidR="00B57A0C" w:rsidRPr="00B57A0C" w:rsidRDefault="00B57A0C" w:rsidP="003C6091">
      <w:pPr>
        <w:numPr>
          <w:ilvl w:val="0"/>
          <w:numId w:val="32"/>
        </w:numPr>
        <w:spacing w:before="0" w:line="216" w:lineRule="auto"/>
        <w:rPr>
          <w:lang w:val="ru-RU"/>
        </w:rPr>
      </w:pPr>
      <w:r w:rsidRPr="00B57A0C">
        <w:rPr>
          <w:lang w:val="ru-RU"/>
        </w:rPr>
        <w:t xml:space="preserve">Поштује </w:t>
      </w:r>
      <w:r w:rsidRPr="00B57A0C">
        <w:t>QU</w:t>
      </w:r>
      <w:r w:rsidRPr="00B57A0C">
        <w:rPr>
          <w:lang w:val="ru-RU"/>
        </w:rPr>
        <w:t xml:space="preserve">.0.06.01 Упутство </w:t>
      </w:r>
      <w:r w:rsidRPr="00B57A0C">
        <w:t>o</w:t>
      </w:r>
      <w:r w:rsidRPr="00B57A0C">
        <w:rPr>
          <w:lang w:val="ru-RU"/>
        </w:rPr>
        <w:t xml:space="preserve"> поступку извршења обезбеђења постројења за извођење радова у ТЕНТ и </w:t>
      </w:r>
      <w:r w:rsidRPr="00B57A0C">
        <w:t>QU</w:t>
      </w:r>
      <w:r w:rsidRPr="00B57A0C">
        <w:rPr>
          <w:lang w:val="ru-RU"/>
        </w:rPr>
        <w:t xml:space="preserve">.5.05.03 Упутство </w:t>
      </w:r>
      <w:r w:rsidRPr="00B57A0C">
        <w:t>o</w:t>
      </w:r>
      <w:r w:rsidRPr="00B57A0C">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57A0C" w:rsidRPr="00B57A0C" w:rsidRDefault="00B57A0C" w:rsidP="003C6091">
      <w:pPr>
        <w:numPr>
          <w:ilvl w:val="0"/>
          <w:numId w:val="32"/>
        </w:numPr>
        <w:spacing w:before="0" w:line="216" w:lineRule="auto"/>
        <w:rPr>
          <w:lang w:val="ru-RU"/>
        </w:rPr>
      </w:pPr>
      <w:r w:rsidRPr="00B57A0C">
        <w:rPr>
          <w:lang w:val="ru-RU"/>
        </w:rPr>
        <w:lastRenderedPageBreak/>
        <w:t>П</w:t>
      </w:r>
      <w:r w:rsidRPr="00B57A0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57A0C" w:rsidRPr="00B57A0C" w:rsidRDefault="00B57A0C" w:rsidP="003C6091">
      <w:pPr>
        <w:numPr>
          <w:ilvl w:val="0"/>
          <w:numId w:val="32"/>
        </w:numPr>
        <w:spacing w:before="0" w:line="216" w:lineRule="auto"/>
        <w:rPr>
          <w:lang w:val="ru-RU"/>
        </w:rPr>
      </w:pPr>
      <w:r w:rsidRPr="00B57A0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57A0C" w:rsidRPr="00B57A0C" w:rsidRDefault="00B57A0C" w:rsidP="003C6091">
      <w:pPr>
        <w:numPr>
          <w:ilvl w:val="0"/>
          <w:numId w:val="32"/>
        </w:numPr>
        <w:spacing w:before="0" w:line="216" w:lineRule="auto"/>
        <w:rPr>
          <w:lang w:val="ru-RU"/>
        </w:rPr>
      </w:pPr>
      <w:r w:rsidRPr="00B57A0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57A0C">
        <w:rPr>
          <w:lang w:val="sr-Latn-CS"/>
        </w:rPr>
        <w:t>(</w:t>
      </w:r>
      <w:r w:rsidRPr="00B57A0C">
        <w:rPr>
          <w:lang w:val="sr-Cyrl-CS"/>
        </w:rPr>
        <w:t>алатне машине у радионици одржавања, погонске уређаје и машине, вучна средства ЖТ, као и транспортн</w:t>
      </w:r>
      <w:r w:rsidRPr="00B57A0C">
        <w:rPr>
          <w:lang w:val="en-GB"/>
        </w:rPr>
        <w:t>e</w:t>
      </w:r>
      <w:r w:rsidRPr="00B57A0C">
        <w:rPr>
          <w:lang w:val="sr-Cyrl-CS"/>
        </w:rPr>
        <w:t xml:space="preserve"> машин</w:t>
      </w:r>
      <w:r w:rsidRPr="00B57A0C">
        <w:rPr>
          <w:lang w:val="en-GB"/>
        </w:rPr>
        <w:t>e</w:t>
      </w:r>
      <w:r w:rsidRPr="00B57A0C">
        <w:rPr>
          <w:lang w:val="sr-Cyrl-CS"/>
        </w:rPr>
        <w:t xml:space="preserve"> (дизалице, кранове, виљушкаре и остала моторна возила), независно од тога да ли су обучени за наведене послове.</w:t>
      </w:r>
    </w:p>
    <w:p w:rsidR="00B57A0C" w:rsidRPr="00B57A0C" w:rsidRDefault="00B57A0C" w:rsidP="003C6091">
      <w:pPr>
        <w:numPr>
          <w:ilvl w:val="0"/>
          <w:numId w:val="32"/>
        </w:numPr>
        <w:spacing w:before="0" w:line="216" w:lineRule="auto"/>
        <w:rPr>
          <w:lang w:val="ru-RU"/>
        </w:rPr>
      </w:pPr>
      <w:r w:rsidRPr="00B57A0C">
        <w:rPr>
          <w:lang w:val="ru-RU"/>
        </w:rPr>
        <w:t>З</w:t>
      </w:r>
      <w:r w:rsidRPr="00B57A0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57A0C" w:rsidRPr="00B57A0C" w:rsidRDefault="00B57A0C" w:rsidP="003C6091">
      <w:pPr>
        <w:numPr>
          <w:ilvl w:val="0"/>
          <w:numId w:val="32"/>
        </w:numPr>
        <w:spacing w:before="0" w:line="216" w:lineRule="auto"/>
        <w:rPr>
          <w:lang w:val="ru-RU"/>
        </w:rPr>
      </w:pPr>
      <w:r w:rsidRPr="00B57A0C">
        <w:rPr>
          <w:lang w:val="ru-RU"/>
        </w:rPr>
        <w:t>З</w:t>
      </w:r>
      <w:r w:rsidRPr="00B57A0C">
        <w:rPr>
          <w:lang w:val="sr-Latn-CS"/>
        </w:rPr>
        <w:t xml:space="preserve">а своје </w:t>
      </w:r>
      <w:r w:rsidRPr="00B57A0C">
        <w:rPr>
          <w:lang w:val="ru-RU"/>
        </w:rPr>
        <w:t>запослене</w:t>
      </w:r>
      <w:r w:rsidRPr="00B57A0C">
        <w:rPr>
          <w:lang w:val="sr-Latn-CS"/>
        </w:rPr>
        <w:t xml:space="preserve"> обезбеди лична</w:t>
      </w:r>
      <w:r w:rsidRPr="00B57A0C">
        <w:rPr>
          <w:lang w:val="ru-RU"/>
        </w:rPr>
        <w:t xml:space="preserve"> и колективна</w:t>
      </w:r>
      <w:r w:rsidRPr="00B57A0C">
        <w:rPr>
          <w:lang w:val="sr-Latn-CS"/>
        </w:rPr>
        <w:t xml:space="preserve"> заштитна средства и сноси одговорност о њиховој</w:t>
      </w:r>
      <w:r w:rsidRPr="00B57A0C">
        <w:rPr>
          <w:lang w:val="ru-RU"/>
        </w:rPr>
        <w:t xml:space="preserve"> правилној</w:t>
      </w:r>
      <w:r w:rsidRPr="00B57A0C">
        <w:rPr>
          <w:lang w:val="sr-Latn-CS"/>
        </w:rPr>
        <w:t xml:space="preserve"> употреби.</w:t>
      </w:r>
    </w:p>
    <w:p w:rsidR="00B57A0C" w:rsidRPr="00B57A0C" w:rsidRDefault="00B57A0C" w:rsidP="003C6091">
      <w:pPr>
        <w:numPr>
          <w:ilvl w:val="0"/>
          <w:numId w:val="32"/>
        </w:numPr>
        <w:spacing w:before="0" w:line="216" w:lineRule="auto"/>
        <w:rPr>
          <w:lang w:val="ru-RU"/>
        </w:rPr>
      </w:pPr>
      <w:r w:rsidRPr="00B57A0C">
        <w:rPr>
          <w:lang w:val="sr-Cyrl-CS"/>
        </w:rPr>
        <w:t>Запослени на радном оделу имају видно обележен назив фирме у којој раде.</w:t>
      </w:r>
    </w:p>
    <w:p w:rsidR="00B57A0C" w:rsidRPr="00B57A0C" w:rsidRDefault="00B57A0C" w:rsidP="003C6091">
      <w:pPr>
        <w:numPr>
          <w:ilvl w:val="0"/>
          <w:numId w:val="32"/>
        </w:numPr>
        <w:spacing w:before="0" w:line="216" w:lineRule="auto"/>
        <w:rPr>
          <w:lang w:val="ru-RU"/>
        </w:rPr>
      </w:pPr>
      <w:r w:rsidRPr="00B57A0C">
        <w:rPr>
          <w:lang w:val="ru-RU"/>
        </w:rPr>
        <w:t>С</w:t>
      </w:r>
      <w:r w:rsidRPr="00B57A0C">
        <w:rPr>
          <w:lang w:val="sr-Latn-CS"/>
        </w:rPr>
        <w:t xml:space="preserve">носи пуну одговорност за безбедност и здравље својих </w:t>
      </w:r>
      <w:r w:rsidRPr="00B57A0C">
        <w:rPr>
          <w:lang w:val="ru-RU"/>
        </w:rPr>
        <w:t>запослених</w:t>
      </w:r>
      <w:r w:rsidRPr="00B57A0C">
        <w:rPr>
          <w:lang w:val="sr-Latn-CS"/>
        </w:rPr>
        <w:t xml:space="preserve">, </w:t>
      </w:r>
      <w:r w:rsidRPr="00B57A0C">
        <w:rPr>
          <w:lang w:val="ru-RU"/>
        </w:rPr>
        <w:t>запослених</w:t>
      </w:r>
      <w:r w:rsidRPr="00B57A0C">
        <w:rPr>
          <w:lang w:val="sr-Latn-CS"/>
        </w:rPr>
        <w:t xml:space="preserve"> подизвођача и </w:t>
      </w:r>
      <w:r w:rsidRPr="00B57A0C">
        <w:rPr>
          <w:lang w:val="ru-RU"/>
        </w:rPr>
        <w:t>другог</w:t>
      </w:r>
      <w:r w:rsidRPr="00B57A0C">
        <w:rPr>
          <w:lang w:val="sr-Latn-CS"/>
        </w:rPr>
        <w:t xml:space="preserve"> особ</w:t>
      </w:r>
      <w:r w:rsidRPr="00B57A0C">
        <w:rPr>
          <w:lang w:val="ru-RU"/>
        </w:rPr>
        <w:t>ља</w:t>
      </w:r>
      <w:r w:rsidRPr="00B57A0C">
        <w:rPr>
          <w:lang w:val="sr-Latn-CS"/>
        </w:rPr>
        <w:t xml:space="preserve"> које </w:t>
      </w:r>
      <w:r w:rsidRPr="00B57A0C">
        <w:rPr>
          <w:lang w:val="ru-RU"/>
        </w:rPr>
        <w:t>је</w:t>
      </w:r>
      <w:r w:rsidRPr="00B57A0C">
        <w:rPr>
          <w:lang w:val="sr-Latn-CS"/>
        </w:rPr>
        <w:t xml:space="preserve"> укључен</w:t>
      </w:r>
      <w:r w:rsidRPr="00B57A0C">
        <w:rPr>
          <w:lang w:val="ru-RU"/>
        </w:rPr>
        <w:t>о</w:t>
      </w:r>
      <w:r w:rsidRPr="00B57A0C">
        <w:rPr>
          <w:lang w:val="sr-Latn-CS"/>
        </w:rPr>
        <w:t xml:space="preserve"> у радове извођача.</w:t>
      </w:r>
    </w:p>
    <w:p w:rsidR="00B57A0C" w:rsidRPr="00B57A0C" w:rsidRDefault="00B57A0C" w:rsidP="003C6091">
      <w:pPr>
        <w:numPr>
          <w:ilvl w:val="0"/>
          <w:numId w:val="32"/>
        </w:numPr>
        <w:spacing w:before="0" w:line="216" w:lineRule="auto"/>
        <w:rPr>
          <w:lang w:val="ru-RU"/>
        </w:rPr>
      </w:pPr>
      <w:r w:rsidRPr="00B57A0C">
        <w:rPr>
          <w:lang w:val="sr-Cyrl-CS"/>
        </w:rPr>
        <w:t>Виљушкари и грађевинске машине морају бити снабдевени са ротационим светлом и звучном сиреном за вожњу уназад.</w:t>
      </w:r>
    </w:p>
    <w:p w:rsidR="00B57A0C" w:rsidRPr="00B57A0C" w:rsidRDefault="00B57A0C" w:rsidP="003C6091">
      <w:pPr>
        <w:numPr>
          <w:ilvl w:val="0"/>
          <w:numId w:val="32"/>
        </w:numPr>
        <w:spacing w:before="0" w:line="216" w:lineRule="auto"/>
        <w:rPr>
          <w:lang w:val="ru-RU"/>
        </w:rPr>
      </w:pPr>
      <w:r w:rsidRPr="00B57A0C">
        <w:rPr>
          <w:lang w:val="ru-RU"/>
        </w:rPr>
        <w:t>П</w:t>
      </w:r>
      <w:r w:rsidRPr="00B57A0C">
        <w:rPr>
          <w:lang w:val="sr-Latn-CS"/>
        </w:rPr>
        <w:t>оштуј</w:t>
      </w:r>
      <w:r w:rsidRPr="00B57A0C">
        <w:rPr>
          <w:lang w:val="ru-RU"/>
        </w:rPr>
        <w:t>е</w:t>
      </w:r>
      <w:r w:rsidRPr="00B57A0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57A0C" w:rsidRPr="00B57A0C" w:rsidRDefault="00B57A0C" w:rsidP="003C6091">
      <w:pPr>
        <w:numPr>
          <w:ilvl w:val="0"/>
          <w:numId w:val="32"/>
        </w:numPr>
        <w:spacing w:before="0" w:line="216" w:lineRule="auto"/>
        <w:rPr>
          <w:lang w:val="ru-RU"/>
        </w:rPr>
      </w:pPr>
      <w:r w:rsidRPr="00B57A0C">
        <w:rPr>
          <w:lang w:val="ru-RU"/>
        </w:rPr>
        <w:t>О</w:t>
      </w:r>
      <w:r w:rsidRPr="00B57A0C">
        <w:rPr>
          <w:lang w:val="sr-Latn-CS"/>
        </w:rPr>
        <w:t>безбеди сопствени надзор над спровођењем мера безбедности на раду и обезбеди прву  помоћ.</w:t>
      </w:r>
    </w:p>
    <w:p w:rsidR="00B57A0C" w:rsidRPr="00B57A0C" w:rsidRDefault="00B57A0C" w:rsidP="003C6091">
      <w:pPr>
        <w:numPr>
          <w:ilvl w:val="0"/>
          <w:numId w:val="32"/>
        </w:numPr>
        <w:spacing w:before="0" w:line="216" w:lineRule="auto"/>
        <w:rPr>
          <w:lang w:val="ru-RU"/>
        </w:rPr>
      </w:pPr>
      <w:r w:rsidRPr="00B57A0C">
        <w:rPr>
          <w:lang w:val="ru-RU"/>
        </w:rPr>
        <w:t>О</w:t>
      </w:r>
      <w:r w:rsidRPr="00B57A0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57A0C" w:rsidRPr="00B57A0C" w:rsidRDefault="00B57A0C" w:rsidP="003C6091">
      <w:pPr>
        <w:numPr>
          <w:ilvl w:val="0"/>
          <w:numId w:val="32"/>
        </w:numPr>
        <w:spacing w:before="0" w:line="216" w:lineRule="auto"/>
        <w:rPr>
          <w:lang w:val="ru-RU"/>
        </w:rPr>
      </w:pPr>
      <w:r w:rsidRPr="00B57A0C">
        <w:rPr>
          <w:lang w:val="ru-RU"/>
        </w:rPr>
        <w:t>Поштује забрану</w:t>
      </w:r>
      <w:r w:rsidRPr="00B57A0C">
        <w:rPr>
          <w:lang w:val="sr-Latn-CS"/>
        </w:rPr>
        <w:t xml:space="preserve"> спаљивањ</w:t>
      </w:r>
      <w:r w:rsidRPr="00B57A0C">
        <w:rPr>
          <w:lang w:val="ru-RU"/>
        </w:rPr>
        <w:t>а</w:t>
      </w:r>
      <w:r w:rsidRPr="00B57A0C">
        <w:rPr>
          <w:lang w:val="sr-Latn-CS"/>
        </w:rPr>
        <w:t xml:space="preserve"> смећа и отпадног материјала као и коришћења ватре на отвореном простору за грејање </w:t>
      </w:r>
      <w:r w:rsidRPr="00B57A0C">
        <w:rPr>
          <w:lang w:val="ru-RU"/>
        </w:rPr>
        <w:t>запослених</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ru-RU"/>
        </w:rPr>
        <w:t xml:space="preserve">У потпуности преузима </w:t>
      </w:r>
      <w:r w:rsidRPr="00B57A0C">
        <w:rPr>
          <w:lang w:val="sr-Cyrl-CS"/>
        </w:rPr>
        <w:t>с</w:t>
      </w:r>
      <w:r w:rsidRPr="00B57A0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57A0C">
        <w:rPr>
          <w:lang w:val="sr-Cyrl-CS"/>
        </w:rPr>
        <w:t>.</w:t>
      </w:r>
    </w:p>
    <w:p w:rsidR="00B57A0C" w:rsidRPr="00B57A0C" w:rsidRDefault="00B57A0C" w:rsidP="003C6091">
      <w:pPr>
        <w:numPr>
          <w:ilvl w:val="0"/>
          <w:numId w:val="32"/>
        </w:numPr>
        <w:spacing w:before="0" w:line="216" w:lineRule="auto"/>
        <w:rPr>
          <w:lang w:val="ru-RU"/>
        </w:rPr>
      </w:pPr>
      <w:r w:rsidRPr="00B57A0C">
        <w:rPr>
          <w:lang w:val="ru-RU"/>
        </w:rPr>
        <w:t xml:space="preserve">Благовремено извештава </w:t>
      </w:r>
      <w:r w:rsidRPr="00B57A0C">
        <w:rPr>
          <w:lang w:val="sr-Latn-CS"/>
        </w:rPr>
        <w:t>Служб</w:t>
      </w:r>
      <w:r w:rsidRPr="00B57A0C">
        <w:rPr>
          <w:lang w:val="ru-RU"/>
        </w:rPr>
        <w:t>у</w:t>
      </w:r>
      <w:r w:rsidRPr="00B57A0C">
        <w:rPr>
          <w:lang w:val="sr-Latn-CS"/>
        </w:rPr>
        <w:t xml:space="preserve"> БЗР и ЗОП </w:t>
      </w:r>
      <w:r w:rsidRPr="00B57A0C">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57A0C">
        <w:rPr>
          <w:lang w:val="sr-Latn-CS"/>
        </w:rPr>
        <w:t xml:space="preserve">сваку повреду на раду својих </w:t>
      </w:r>
      <w:r w:rsidRPr="00B57A0C">
        <w:rPr>
          <w:lang w:val="ru-RU"/>
        </w:rPr>
        <w:t>запослених, акцидент или инцидент.</w:t>
      </w:r>
    </w:p>
    <w:p w:rsidR="00B57A0C" w:rsidRPr="00B57A0C" w:rsidRDefault="00B57A0C" w:rsidP="003C6091">
      <w:pPr>
        <w:numPr>
          <w:ilvl w:val="0"/>
          <w:numId w:val="32"/>
        </w:numPr>
        <w:spacing w:before="0" w:line="216" w:lineRule="auto"/>
        <w:rPr>
          <w:lang w:val="ru-RU"/>
        </w:rPr>
      </w:pPr>
      <w:r w:rsidRPr="00B57A0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57A0C" w:rsidRPr="00B57A0C" w:rsidRDefault="00B57A0C" w:rsidP="003C6091">
      <w:pPr>
        <w:numPr>
          <w:ilvl w:val="0"/>
          <w:numId w:val="32"/>
        </w:numPr>
        <w:spacing w:before="0" w:line="216" w:lineRule="auto"/>
        <w:ind w:left="357" w:hanging="357"/>
        <w:rPr>
          <w:lang w:val="ru-RU"/>
        </w:rPr>
      </w:pPr>
      <w:r w:rsidRPr="00B57A0C">
        <w:rPr>
          <w:lang w:val="ru-RU"/>
        </w:rPr>
        <w:t>Р</w:t>
      </w:r>
      <w:r w:rsidRPr="00B57A0C">
        <w:rPr>
          <w:lang w:val="sr-Latn-CS"/>
        </w:rPr>
        <w:t>адни простор одржава уредан</w:t>
      </w:r>
      <w:r w:rsidRPr="00B57A0C">
        <w:rPr>
          <w:lang w:val="ru-RU"/>
        </w:rPr>
        <w:t xml:space="preserve">, </w:t>
      </w:r>
      <w:r w:rsidRPr="00B57A0C">
        <w:rPr>
          <w:lang w:val="sr-Latn-CS"/>
        </w:rPr>
        <w:t>чист, сигуран за кретање радника и транспорт.</w:t>
      </w:r>
    </w:p>
    <w:p w:rsidR="00B57A0C" w:rsidRPr="00B57A0C" w:rsidRDefault="00B57A0C" w:rsidP="003C6091">
      <w:pPr>
        <w:numPr>
          <w:ilvl w:val="0"/>
          <w:numId w:val="32"/>
        </w:numPr>
        <w:spacing w:before="0" w:line="216" w:lineRule="auto"/>
        <w:rPr>
          <w:lang w:val="ru-RU"/>
        </w:rPr>
      </w:pPr>
      <w:r w:rsidRPr="00B57A0C">
        <w:rPr>
          <w:lang w:val="sr-Latn-CS"/>
        </w:rPr>
        <w:t xml:space="preserve">Свакодневно, уз сагласност  </w:t>
      </w:r>
      <w:r w:rsidRPr="00B57A0C">
        <w:rPr>
          <w:lang w:val="ru-RU"/>
        </w:rPr>
        <w:t>н</w:t>
      </w:r>
      <w:r w:rsidRPr="00B57A0C">
        <w:rPr>
          <w:lang w:val="sr-Latn-CS"/>
        </w:rPr>
        <w:t>аручиоц</w:t>
      </w:r>
      <w:r w:rsidRPr="00B57A0C">
        <w:rPr>
          <w:lang w:val="ru-RU"/>
        </w:rPr>
        <w:t>а</w:t>
      </w:r>
      <w:r w:rsidRPr="00B57A0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57A0C" w:rsidRPr="00B57A0C" w:rsidRDefault="00B57A0C" w:rsidP="003C6091">
      <w:pPr>
        <w:numPr>
          <w:ilvl w:val="0"/>
          <w:numId w:val="32"/>
        </w:numPr>
        <w:spacing w:before="0" w:line="216" w:lineRule="auto"/>
        <w:rPr>
          <w:lang w:val="ru-RU"/>
        </w:rPr>
      </w:pPr>
      <w:r w:rsidRPr="00B57A0C">
        <w:rPr>
          <w:lang w:val="sr-Latn-CS"/>
        </w:rPr>
        <w:t xml:space="preserve">Монтажни материјал </w:t>
      </w:r>
      <w:r w:rsidRPr="00B57A0C">
        <w:rPr>
          <w:lang w:val="ru-RU"/>
        </w:rPr>
        <w:t>прописно складишти</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sr-Latn-CS"/>
        </w:rPr>
        <w:t>Сва опасна места (опасност од пада са висин</w:t>
      </w:r>
      <w:r w:rsidRPr="00B57A0C">
        <w:rPr>
          <w:lang w:val="ru-RU"/>
        </w:rPr>
        <w:t>е и друго</w:t>
      </w:r>
      <w:r w:rsidRPr="00B57A0C">
        <w:rPr>
          <w:lang w:val="sr-Latn-CS"/>
        </w:rPr>
        <w:t>) обезбеди траком</w:t>
      </w:r>
      <w:r w:rsidRPr="00B57A0C">
        <w:rPr>
          <w:lang w:val="ru-RU"/>
        </w:rPr>
        <w:t xml:space="preserve">, </w:t>
      </w:r>
      <w:r w:rsidRPr="00B57A0C">
        <w:rPr>
          <w:lang w:val="sr-Latn-CS"/>
        </w:rPr>
        <w:t>оградом</w:t>
      </w:r>
      <w:r w:rsidRPr="00B57A0C">
        <w:rPr>
          <w:lang w:val="ru-RU"/>
        </w:rPr>
        <w:t xml:space="preserve"> и таблама упозорења</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57A0C" w:rsidRPr="00B57A0C" w:rsidRDefault="00B57A0C" w:rsidP="003C6091">
      <w:pPr>
        <w:numPr>
          <w:ilvl w:val="0"/>
          <w:numId w:val="32"/>
        </w:numPr>
        <w:spacing w:before="0" w:line="216" w:lineRule="auto"/>
        <w:rPr>
          <w:lang w:val="ru-RU"/>
        </w:rPr>
      </w:pPr>
      <w:r w:rsidRPr="00B57A0C">
        <w:rPr>
          <w:lang w:val="sr-Latn-CS"/>
        </w:rPr>
        <w:t xml:space="preserve">Све грађевинске скеле </w:t>
      </w:r>
      <w:r w:rsidRPr="00B57A0C">
        <w:rPr>
          <w:lang w:val="sr-Cyrl-CS"/>
        </w:rPr>
        <w:t>буду</w:t>
      </w:r>
      <w:r w:rsidRPr="00B57A0C">
        <w:rPr>
          <w:lang w:val="sr-Latn-CS"/>
        </w:rPr>
        <w:t xml:space="preserve"> монтиране од стране специјализованих фирми</w:t>
      </w:r>
      <w:r w:rsidRPr="00B57A0C">
        <w:rPr>
          <w:lang w:val="ru-RU"/>
        </w:rPr>
        <w:t>,</w:t>
      </w:r>
      <w:r w:rsidRPr="00B57A0C">
        <w:rPr>
          <w:lang w:val="sr-Latn-CS"/>
        </w:rPr>
        <w:t xml:space="preserve"> по урађеном пројекту</w:t>
      </w:r>
      <w:r w:rsidRPr="00B57A0C">
        <w:rPr>
          <w:lang w:val="ru-RU"/>
        </w:rPr>
        <w:t xml:space="preserve"> и </w:t>
      </w:r>
      <w:r w:rsidRPr="00B57A0C">
        <w:rPr>
          <w:lang w:val="sr-Latn-CS"/>
        </w:rPr>
        <w:t>прегледане пре употребе од стране корисника.</w:t>
      </w:r>
    </w:p>
    <w:p w:rsidR="00B57A0C" w:rsidRPr="00B57A0C" w:rsidRDefault="00B57A0C" w:rsidP="003C6091">
      <w:pPr>
        <w:numPr>
          <w:ilvl w:val="0"/>
          <w:numId w:val="32"/>
        </w:numPr>
        <w:spacing w:before="0" w:line="216" w:lineRule="auto"/>
        <w:rPr>
          <w:lang w:val="ru-RU"/>
        </w:rPr>
      </w:pPr>
      <w:r w:rsidRPr="00B57A0C">
        <w:rPr>
          <w:lang w:val="ru-RU"/>
        </w:rPr>
        <w:lastRenderedPageBreak/>
        <w:t>На захтев надзорног органа н</w:t>
      </w:r>
      <w:r w:rsidRPr="00B57A0C">
        <w:rPr>
          <w:lang w:val="sr-Latn-CS"/>
        </w:rPr>
        <w:t>а градилишту обезбеди довољан број мобилних тоалета.</w:t>
      </w:r>
    </w:p>
    <w:p w:rsidR="00B57A0C" w:rsidRPr="00B57A0C" w:rsidRDefault="00B57A0C" w:rsidP="003C6091">
      <w:pPr>
        <w:numPr>
          <w:ilvl w:val="0"/>
          <w:numId w:val="32"/>
        </w:numPr>
        <w:spacing w:before="0" w:line="216" w:lineRule="auto"/>
        <w:rPr>
          <w:lang w:val="ru-RU"/>
        </w:rPr>
      </w:pPr>
      <w:r w:rsidRPr="00B57A0C">
        <w:rPr>
          <w:lang w:val="sr-Latn-CS"/>
        </w:rPr>
        <w:t xml:space="preserve">Наручиоцу радова не ремети редован процес производње и рад </w:t>
      </w:r>
      <w:r w:rsidRPr="00B57A0C">
        <w:rPr>
          <w:lang w:val="ru-RU"/>
        </w:rPr>
        <w:t>запослених</w:t>
      </w:r>
      <w:r w:rsidRPr="00B57A0C">
        <w:rPr>
          <w:lang w:val="sr-Latn-CS"/>
        </w:rPr>
        <w:t>.</w:t>
      </w:r>
    </w:p>
    <w:p w:rsidR="00B57A0C" w:rsidRPr="00B57A0C" w:rsidRDefault="00B57A0C" w:rsidP="003C6091">
      <w:pPr>
        <w:numPr>
          <w:ilvl w:val="0"/>
          <w:numId w:val="32"/>
        </w:numPr>
        <w:spacing w:before="0" w:line="216" w:lineRule="auto"/>
        <w:rPr>
          <w:lang w:val="ru-RU"/>
        </w:rPr>
      </w:pPr>
      <w:r w:rsidRPr="00B57A0C">
        <w:rPr>
          <w:lang w:val="sr-Latn-CS"/>
        </w:rPr>
        <w:t>Поштује радну и технолошку дисциплину установљену код наручиоца радова.</w:t>
      </w:r>
    </w:p>
    <w:p w:rsidR="00B57A0C" w:rsidRPr="00B57A0C" w:rsidRDefault="00B57A0C" w:rsidP="003C6091">
      <w:pPr>
        <w:numPr>
          <w:ilvl w:val="0"/>
          <w:numId w:val="32"/>
        </w:numPr>
        <w:spacing w:before="0" w:line="216" w:lineRule="auto"/>
        <w:rPr>
          <w:lang w:val="ru-RU"/>
        </w:rPr>
      </w:pPr>
      <w:r w:rsidRPr="00B57A0C">
        <w:rPr>
          <w:lang w:val="ru-RU"/>
        </w:rPr>
        <w:t xml:space="preserve">Обавеже својезапослене </w:t>
      </w:r>
      <w:r w:rsidRPr="00B57A0C">
        <w:rPr>
          <w:lang w:val="sr-Latn-CS"/>
        </w:rPr>
        <w:t xml:space="preserve">да стално носе </w:t>
      </w:r>
      <w:r w:rsidRPr="00B57A0C">
        <w:rPr>
          <w:lang w:val="sr-Cyrl-CS"/>
        </w:rPr>
        <w:t xml:space="preserve">лична </w:t>
      </w:r>
      <w:r w:rsidRPr="00B57A0C">
        <w:rPr>
          <w:lang w:val="sr-Latn-CS"/>
        </w:rPr>
        <w:t>док</w:t>
      </w:r>
      <w:r w:rsidRPr="00B57A0C">
        <w:rPr>
          <w:lang w:val="ru-RU"/>
        </w:rPr>
        <w:t>у</w:t>
      </w:r>
      <w:r w:rsidRPr="00B57A0C">
        <w:rPr>
          <w:lang w:val="sr-Latn-CS"/>
        </w:rPr>
        <w:t>мента и покажу их на захтев овлашћених лица за безбедност.</w:t>
      </w:r>
    </w:p>
    <w:p w:rsidR="00B57A0C" w:rsidRPr="00B57A0C" w:rsidRDefault="00B57A0C" w:rsidP="003C6091">
      <w:pPr>
        <w:numPr>
          <w:ilvl w:val="0"/>
          <w:numId w:val="32"/>
        </w:numPr>
        <w:spacing w:before="0" w:line="216" w:lineRule="auto"/>
        <w:rPr>
          <w:lang w:val="ru-RU"/>
        </w:rPr>
      </w:pPr>
      <w:r w:rsidRPr="00B57A0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57A0C" w:rsidRPr="00B57A0C" w:rsidRDefault="00B57A0C" w:rsidP="003C6091">
      <w:pPr>
        <w:numPr>
          <w:ilvl w:val="0"/>
          <w:numId w:val="32"/>
        </w:numPr>
        <w:spacing w:before="0" w:line="216" w:lineRule="auto"/>
        <w:rPr>
          <w:lang w:val="ru-RU"/>
        </w:rPr>
      </w:pPr>
      <w:r w:rsidRPr="00B57A0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57A0C" w:rsidRPr="00B57A0C" w:rsidRDefault="00B57A0C" w:rsidP="003C6091">
      <w:pPr>
        <w:numPr>
          <w:ilvl w:val="0"/>
          <w:numId w:val="32"/>
        </w:numPr>
        <w:spacing w:before="0" w:line="216" w:lineRule="auto"/>
        <w:rPr>
          <w:lang w:val="ru-RU"/>
        </w:rPr>
      </w:pPr>
      <w:r w:rsidRPr="00B57A0C">
        <w:rPr>
          <w:lang w:val="ru-RU"/>
        </w:rPr>
        <w:t>Запослени</w:t>
      </w:r>
      <w:r w:rsidRPr="00B57A0C">
        <w:rPr>
          <w:lang w:val="sr-Latn-CS"/>
        </w:rPr>
        <w:t xml:space="preserve"> извођача и подизвођача радова бораве и крећу се само у објектима ТЕНТ на којима изводе радове.</w:t>
      </w:r>
    </w:p>
    <w:p w:rsidR="00B57A0C" w:rsidRPr="00B57A0C" w:rsidRDefault="00B57A0C" w:rsidP="003C6091">
      <w:pPr>
        <w:numPr>
          <w:ilvl w:val="0"/>
          <w:numId w:val="32"/>
        </w:numPr>
        <w:spacing w:before="0" w:line="216" w:lineRule="auto"/>
        <w:rPr>
          <w:lang w:val="ru-RU"/>
        </w:rPr>
      </w:pPr>
      <w:r w:rsidRPr="00B57A0C">
        <w:rPr>
          <w:lang w:val="ru-RU"/>
        </w:rPr>
        <w:t>Забрањено је уношење оружја унутар локација Огранка ТЕНТ, као и неовлашћено фотографисање.</w:t>
      </w:r>
    </w:p>
    <w:p w:rsidR="00B57A0C" w:rsidRPr="00B57A0C" w:rsidRDefault="00B57A0C" w:rsidP="003C6091">
      <w:pPr>
        <w:numPr>
          <w:ilvl w:val="0"/>
          <w:numId w:val="32"/>
        </w:numPr>
        <w:spacing w:before="0" w:line="216" w:lineRule="auto"/>
        <w:rPr>
          <w:lang w:val="ru-RU"/>
        </w:rPr>
      </w:pPr>
      <w:r w:rsidRPr="00B57A0C">
        <w:rPr>
          <w:lang w:val="ru-RU"/>
        </w:rPr>
        <w:t>Обавезно је придржавање правила и сигнализације безбедности у саобраћају.</w:t>
      </w:r>
    </w:p>
    <w:p w:rsidR="00B57A0C" w:rsidRPr="00B57A0C" w:rsidRDefault="00B57A0C" w:rsidP="003C6091">
      <w:pPr>
        <w:numPr>
          <w:ilvl w:val="0"/>
          <w:numId w:val="32"/>
        </w:numPr>
        <w:spacing w:before="0" w:line="216" w:lineRule="auto"/>
        <w:rPr>
          <w:lang w:val="ru-RU"/>
        </w:rPr>
      </w:pPr>
      <w:r w:rsidRPr="00B57A0C">
        <w:rPr>
          <w:lang w:val="sr-Cyrl-CS"/>
        </w:rPr>
        <w:t>На захтев надзорног органа, удаљи запосленог са градилишта, када се утврди да је неподобан за даљи рад на градилишту.</w:t>
      </w:r>
    </w:p>
    <w:p w:rsidR="00B57A0C" w:rsidRPr="00AB395D" w:rsidRDefault="00B57A0C" w:rsidP="003C6091">
      <w:pPr>
        <w:numPr>
          <w:ilvl w:val="0"/>
          <w:numId w:val="32"/>
        </w:numPr>
        <w:spacing w:before="0" w:line="216" w:lineRule="auto"/>
        <w:rPr>
          <w:lang w:val="ru-RU"/>
        </w:rPr>
      </w:pPr>
      <w:r w:rsidRPr="00B57A0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B395D" w:rsidRDefault="00AB395D" w:rsidP="00AB395D">
      <w:pPr>
        <w:spacing w:before="0" w:line="216" w:lineRule="auto"/>
        <w:rPr>
          <w:lang w:val="sr-Cyrl-CS"/>
        </w:rPr>
      </w:pPr>
    </w:p>
    <w:p w:rsidR="00B57A0C" w:rsidRPr="00B57A0C" w:rsidRDefault="00B57A0C" w:rsidP="00B57A0C">
      <w:pPr>
        <w:rPr>
          <w:b/>
          <w:u w:val="single"/>
          <w:lang w:val="sr-Cyrl-CS"/>
        </w:rPr>
      </w:pPr>
      <w:r w:rsidRPr="00B57A0C">
        <w:rPr>
          <w:b/>
          <w:u w:val="single"/>
          <w:lang w:val="sr-Cyrl-CS"/>
        </w:rPr>
        <w:t>II ОБАВЕЗЕ ИЗВОЂАЧА РАДОВА ЧИЈИ СУ ЗАПОСЛЕНИ АНГАЖОВАНИ</w:t>
      </w:r>
    </w:p>
    <w:p w:rsidR="00B57A0C" w:rsidRDefault="00B57A0C" w:rsidP="00B57A0C">
      <w:pPr>
        <w:rPr>
          <w:b/>
          <w:u w:val="single"/>
          <w:lang w:val="sr-Cyrl-CS"/>
        </w:rPr>
      </w:pPr>
      <w:r w:rsidRPr="00B57A0C">
        <w:rPr>
          <w:b/>
          <w:u w:val="single"/>
          <w:lang w:val="sr-Cyrl-CS"/>
        </w:rPr>
        <w:t>ПО „НОРМА ЧАС“</w:t>
      </w:r>
    </w:p>
    <w:p w:rsidR="00B57A0C" w:rsidRPr="00B57A0C" w:rsidRDefault="00B57A0C" w:rsidP="00B57A0C">
      <w:pPr>
        <w:autoSpaceDE w:val="0"/>
        <w:autoSpaceDN w:val="0"/>
        <w:adjustRightInd w:val="0"/>
        <w:rPr>
          <w:rFonts w:cs="Arial"/>
          <w:lang w:val="sr-Cyrl-RS"/>
        </w:rPr>
      </w:pPr>
      <w:r w:rsidRPr="00B57A0C">
        <w:rPr>
          <w:rFonts w:cs="Arial"/>
          <w:color w:val="000000"/>
          <w:lang w:val="sr-Cyrl-CS"/>
        </w:rPr>
        <w:t>И</w:t>
      </w:r>
      <w:r w:rsidRPr="00B57A0C">
        <w:rPr>
          <w:rFonts w:cs="Arial"/>
          <w:color w:val="000000"/>
          <w:lang w:val="sr-Latn-CS"/>
        </w:rPr>
        <w:t>звођач радова</w:t>
      </w:r>
      <w:r w:rsidRPr="00B57A0C">
        <w:rPr>
          <w:rFonts w:cs="Arial"/>
          <w:color w:val="000000"/>
          <w:lang w:val="sr-Cyrl-CS"/>
        </w:rPr>
        <w:t xml:space="preserve"> који своје запослене ангажују по „норма часу“, у организацији ТЕНТ, обавезан је </w:t>
      </w:r>
      <w:r w:rsidRPr="00B57A0C">
        <w:rPr>
          <w:rFonts w:cs="Arial"/>
          <w:lang w:val="sr-Cyrl-CS"/>
        </w:rPr>
        <w:t>да:</w:t>
      </w:r>
    </w:p>
    <w:p w:rsidR="00B57A0C" w:rsidRPr="00B57A0C" w:rsidRDefault="00B57A0C" w:rsidP="003C6091">
      <w:pPr>
        <w:numPr>
          <w:ilvl w:val="0"/>
          <w:numId w:val="33"/>
        </w:numPr>
        <w:spacing w:before="0" w:after="80" w:line="216" w:lineRule="auto"/>
        <w:rPr>
          <w:lang w:val="ru-RU"/>
        </w:rPr>
      </w:pPr>
      <w:r w:rsidRPr="00B57A0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57A0C" w:rsidRPr="00B57A0C" w:rsidRDefault="00B57A0C" w:rsidP="003C6091">
      <w:pPr>
        <w:numPr>
          <w:ilvl w:val="0"/>
          <w:numId w:val="33"/>
        </w:numPr>
        <w:spacing w:before="0" w:after="80" w:line="216" w:lineRule="auto"/>
        <w:rPr>
          <w:lang w:val="ru-RU"/>
        </w:rPr>
      </w:pPr>
      <w:r w:rsidRPr="00B57A0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57A0C" w:rsidRPr="00B57A0C" w:rsidRDefault="00B57A0C" w:rsidP="003C6091">
      <w:pPr>
        <w:numPr>
          <w:ilvl w:val="0"/>
          <w:numId w:val="33"/>
        </w:numPr>
        <w:spacing w:before="0" w:after="80" w:line="216" w:lineRule="auto"/>
        <w:rPr>
          <w:lang w:val="ru-RU"/>
        </w:rPr>
      </w:pPr>
      <w:r w:rsidRPr="00B57A0C">
        <w:rPr>
          <w:lang w:val="ru-RU"/>
        </w:rPr>
        <w:t>За извођење радова (обављање посла) ангажује здравствено способне запослене,</w:t>
      </w:r>
    </w:p>
    <w:p w:rsidR="00B57A0C" w:rsidRPr="00B57A0C" w:rsidRDefault="00B57A0C" w:rsidP="003C6091">
      <w:pPr>
        <w:numPr>
          <w:ilvl w:val="0"/>
          <w:numId w:val="33"/>
        </w:numPr>
        <w:spacing w:before="0" w:after="80" w:line="216" w:lineRule="auto"/>
        <w:rPr>
          <w:lang w:val="ru-RU"/>
        </w:rPr>
      </w:pPr>
      <w:r w:rsidRPr="00B57A0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57A0C" w:rsidRPr="00B57A0C" w:rsidRDefault="00B57A0C" w:rsidP="003C6091">
      <w:pPr>
        <w:numPr>
          <w:ilvl w:val="0"/>
          <w:numId w:val="33"/>
        </w:numPr>
        <w:spacing w:before="0" w:after="80" w:line="216" w:lineRule="auto"/>
        <w:rPr>
          <w:lang w:val="ru-RU"/>
        </w:rPr>
      </w:pPr>
      <w:r w:rsidRPr="00B57A0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57A0C" w:rsidRPr="00B57A0C" w:rsidRDefault="00B57A0C" w:rsidP="003C6091">
      <w:pPr>
        <w:numPr>
          <w:ilvl w:val="0"/>
          <w:numId w:val="33"/>
        </w:numPr>
        <w:spacing w:before="0" w:after="80" w:line="216" w:lineRule="auto"/>
        <w:rPr>
          <w:lang w:val="ru-RU"/>
        </w:rPr>
      </w:pPr>
      <w:r w:rsidRPr="00B57A0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57A0C" w:rsidRPr="00B57A0C" w:rsidRDefault="00B57A0C" w:rsidP="003C6091">
      <w:pPr>
        <w:numPr>
          <w:ilvl w:val="0"/>
          <w:numId w:val="33"/>
        </w:numPr>
        <w:spacing w:before="0" w:after="80" w:line="216" w:lineRule="auto"/>
        <w:rPr>
          <w:lang w:val="ru-RU"/>
        </w:rPr>
      </w:pPr>
      <w:r w:rsidRPr="00B57A0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57A0C" w:rsidRPr="00B57A0C" w:rsidRDefault="00B57A0C" w:rsidP="003C6091">
      <w:pPr>
        <w:numPr>
          <w:ilvl w:val="0"/>
          <w:numId w:val="33"/>
        </w:numPr>
        <w:spacing w:before="0" w:after="80" w:line="216" w:lineRule="auto"/>
        <w:rPr>
          <w:lang w:val="ru-RU"/>
        </w:rPr>
      </w:pPr>
      <w:r w:rsidRPr="00B57A0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57A0C" w:rsidRPr="00B57A0C" w:rsidRDefault="00B57A0C" w:rsidP="003C6091">
      <w:pPr>
        <w:numPr>
          <w:ilvl w:val="0"/>
          <w:numId w:val="33"/>
        </w:numPr>
        <w:spacing w:before="0" w:after="80" w:line="216" w:lineRule="auto"/>
        <w:rPr>
          <w:lang w:val="ru-RU"/>
        </w:rPr>
      </w:pPr>
      <w:r w:rsidRPr="00B57A0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57A0C" w:rsidRPr="00B57A0C" w:rsidRDefault="00B57A0C" w:rsidP="003C6091">
      <w:pPr>
        <w:numPr>
          <w:ilvl w:val="0"/>
          <w:numId w:val="33"/>
        </w:numPr>
        <w:spacing w:before="0" w:after="80" w:line="216" w:lineRule="auto"/>
        <w:rPr>
          <w:lang w:val="ru-RU"/>
        </w:rPr>
      </w:pPr>
      <w:r w:rsidRPr="00B57A0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57A0C" w:rsidRPr="00B57A0C" w:rsidRDefault="00B57A0C" w:rsidP="003C6091">
      <w:pPr>
        <w:numPr>
          <w:ilvl w:val="0"/>
          <w:numId w:val="33"/>
        </w:numPr>
        <w:spacing w:before="0" w:after="80" w:line="216" w:lineRule="auto"/>
        <w:rPr>
          <w:lang w:val="ru-RU"/>
        </w:rPr>
      </w:pPr>
      <w:r w:rsidRPr="00B57A0C">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57A0C" w:rsidRPr="00B57A0C" w:rsidRDefault="00B57A0C" w:rsidP="003C6091">
      <w:pPr>
        <w:numPr>
          <w:ilvl w:val="0"/>
          <w:numId w:val="33"/>
        </w:numPr>
        <w:spacing w:before="0" w:after="80" w:line="216" w:lineRule="auto"/>
        <w:rPr>
          <w:lang w:val="ru-RU"/>
        </w:rPr>
      </w:pPr>
      <w:r w:rsidRPr="00B57A0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57A0C" w:rsidRDefault="00B57A0C" w:rsidP="003C6091">
      <w:pPr>
        <w:numPr>
          <w:ilvl w:val="0"/>
          <w:numId w:val="33"/>
        </w:numPr>
        <w:spacing w:before="0" w:after="80" w:line="216" w:lineRule="auto"/>
        <w:rPr>
          <w:lang w:val="ru-RU"/>
        </w:rPr>
      </w:pPr>
      <w:r w:rsidRPr="00B57A0C">
        <w:rPr>
          <w:lang w:val="ru-RU"/>
        </w:rPr>
        <w:t>Служби БЗР и ЗОП ТЕНТ достави копију извештаја о повреди на раду запосленог који пружа услуге ТЕНТ.</w:t>
      </w:r>
    </w:p>
    <w:p w:rsidR="00AB395D" w:rsidRPr="00B57A0C" w:rsidRDefault="00AB395D" w:rsidP="00AB395D">
      <w:pPr>
        <w:spacing w:before="0" w:after="80" w:line="216" w:lineRule="auto"/>
        <w:rPr>
          <w:lang w:val="ru-RU"/>
        </w:rPr>
      </w:pPr>
    </w:p>
    <w:p w:rsidR="00B57A0C" w:rsidRDefault="00B57A0C" w:rsidP="00B57A0C">
      <w:pPr>
        <w:spacing w:before="0"/>
        <w:rPr>
          <w:b/>
          <w:u w:val="single"/>
          <w:lang w:val="sr-Cyrl-RS"/>
        </w:rPr>
      </w:pPr>
      <w:r w:rsidRPr="00B57A0C">
        <w:rPr>
          <w:b/>
          <w:u w:val="single"/>
          <w:lang w:val="sr-Latn-CS"/>
        </w:rPr>
        <w:t xml:space="preserve">III ОБАВЕЗЕ ТЕНТ ЗА ЗАПОСЛЕНЕ АНГАЖОВАНЕ ПО „НОРМА ЧАС“  </w:t>
      </w:r>
    </w:p>
    <w:p w:rsidR="00AB395D" w:rsidRPr="00AB395D" w:rsidRDefault="00AB395D" w:rsidP="00B57A0C">
      <w:pPr>
        <w:spacing w:before="0"/>
        <w:rPr>
          <w:b/>
          <w:u w:val="single"/>
          <w:lang w:val="sr-Cyrl-RS"/>
        </w:rPr>
      </w:pPr>
    </w:p>
    <w:p w:rsidR="00B57A0C" w:rsidRPr="00B57A0C" w:rsidRDefault="00B57A0C" w:rsidP="00B57A0C">
      <w:pPr>
        <w:spacing w:before="0"/>
        <w:rPr>
          <w:lang w:val="sr-Cyrl-CS"/>
        </w:rPr>
      </w:pPr>
      <w:r w:rsidRPr="00B57A0C">
        <w:rPr>
          <w:lang w:val="sr-Cyrl-CS"/>
        </w:rPr>
        <w:t>ТЕНТ, односно руководиоци организационих целина у оквиру којих су ангажовани запослени Извођача радова обавезни су да:</w:t>
      </w:r>
    </w:p>
    <w:p w:rsidR="00B57A0C" w:rsidRPr="00B57A0C" w:rsidRDefault="00B57A0C" w:rsidP="003C6091">
      <w:pPr>
        <w:numPr>
          <w:ilvl w:val="0"/>
          <w:numId w:val="35"/>
        </w:numPr>
        <w:spacing w:before="0" w:line="216" w:lineRule="auto"/>
        <w:ind w:left="357" w:hanging="357"/>
        <w:rPr>
          <w:lang w:val="ru-RU"/>
        </w:rPr>
      </w:pPr>
      <w:r w:rsidRPr="00B57A0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57A0C" w:rsidRPr="00B57A0C" w:rsidRDefault="00B57A0C" w:rsidP="003C6091">
      <w:pPr>
        <w:numPr>
          <w:ilvl w:val="0"/>
          <w:numId w:val="35"/>
        </w:numPr>
        <w:spacing w:before="0" w:line="216" w:lineRule="auto"/>
        <w:ind w:left="357" w:hanging="357"/>
        <w:rPr>
          <w:lang w:val="ru-RU"/>
        </w:rPr>
      </w:pPr>
      <w:r w:rsidRPr="00B57A0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57A0C" w:rsidRPr="00B57A0C" w:rsidRDefault="00B57A0C" w:rsidP="003C6091">
      <w:pPr>
        <w:numPr>
          <w:ilvl w:val="0"/>
          <w:numId w:val="35"/>
        </w:numPr>
        <w:spacing w:before="0" w:line="216" w:lineRule="auto"/>
        <w:ind w:left="357" w:hanging="357"/>
        <w:rPr>
          <w:lang w:val="ru-RU"/>
        </w:rPr>
      </w:pPr>
      <w:r w:rsidRPr="00B57A0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57A0C" w:rsidRDefault="00B57A0C" w:rsidP="003C6091">
      <w:pPr>
        <w:numPr>
          <w:ilvl w:val="0"/>
          <w:numId w:val="35"/>
        </w:numPr>
        <w:spacing w:before="0" w:line="216" w:lineRule="auto"/>
        <w:ind w:left="357" w:hanging="357"/>
        <w:rPr>
          <w:lang w:val="ru-RU"/>
        </w:rPr>
      </w:pPr>
      <w:r w:rsidRPr="00B57A0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B395D" w:rsidRPr="00B57A0C" w:rsidRDefault="00AB395D" w:rsidP="00AB395D">
      <w:pPr>
        <w:spacing w:before="0" w:line="216" w:lineRule="auto"/>
        <w:rPr>
          <w:lang w:val="ru-RU"/>
        </w:rPr>
      </w:pPr>
    </w:p>
    <w:p w:rsidR="00B57A0C" w:rsidRDefault="00B57A0C" w:rsidP="00B57A0C">
      <w:pPr>
        <w:spacing w:before="0"/>
        <w:rPr>
          <w:b/>
          <w:u w:val="single"/>
          <w:lang w:val="ru-RU"/>
        </w:rPr>
      </w:pPr>
      <w:r w:rsidRPr="00B57A0C">
        <w:rPr>
          <w:b/>
          <w:u w:val="single"/>
        </w:rPr>
        <w:t>IV</w:t>
      </w:r>
      <w:r w:rsidRPr="00B57A0C">
        <w:rPr>
          <w:b/>
          <w:u w:val="single"/>
          <w:lang w:val="ru-RU"/>
        </w:rPr>
        <w:t xml:space="preserve"> НЕПОШТОВАЊЕ ПРАВИЛА</w:t>
      </w:r>
    </w:p>
    <w:p w:rsidR="00AB395D" w:rsidRPr="00B57A0C" w:rsidRDefault="00AB395D" w:rsidP="00B57A0C">
      <w:pPr>
        <w:spacing w:before="0"/>
        <w:rPr>
          <w:b/>
          <w:u w:val="single"/>
          <w:lang w:val="ru-RU"/>
        </w:rPr>
      </w:pPr>
    </w:p>
    <w:p w:rsidR="00B57A0C" w:rsidRPr="00B57A0C" w:rsidRDefault="00B57A0C" w:rsidP="00B57A0C">
      <w:pPr>
        <w:spacing w:before="0"/>
        <w:rPr>
          <w:lang w:val="sr-Cyrl-CS"/>
        </w:rPr>
      </w:pPr>
      <w:r w:rsidRPr="00B57A0C">
        <w:rPr>
          <w:lang w:val="sr-Cyrl-CS"/>
        </w:rPr>
        <w:t>Служба БЗР и ЗОП ТЕНТ, док траје извођење уговорених радова, врши контролу примене ових правила.</w:t>
      </w:r>
    </w:p>
    <w:p w:rsidR="00B57A0C" w:rsidRPr="00B57A0C" w:rsidRDefault="00B57A0C" w:rsidP="00B57A0C">
      <w:pPr>
        <w:spacing w:before="0"/>
        <w:rPr>
          <w:lang w:val="sr-Cyrl-CS"/>
        </w:rPr>
      </w:pPr>
      <w:r w:rsidRPr="00B57A0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57A0C" w:rsidRPr="00B57A0C" w:rsidRDefault="00B57A0C" w:rsidP="00B57A0C">
      <w:pPr>
        <w:spacing w:before="0"/>
        <w:rPr>
          <w:lang w:val="sr-Cyrl-CS"/>
        </w:rPr>
      </w:pPr>
      <w:r w:rsidRPr="00B57A0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57A0C" w:rsidRPr="00B57A0C" w:rsidRDefault="00B57A0C" w:rsidP="00B57A0C">
      <w:pPr>
        <w:spacing w:before="0"/>
        <w:rPr>
          <w:lang w:val="sr-Cyrl-CS"/>
        </w:rPr>
      </w:pPr>
      <w:r w:rsidRPr="00B57A0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57A0C" w:rsidRPr="00B57A0C" w:rsidRDefault="00B57A0C" w:rsidP="00B57A0C">
      <w:pPr>
        <w:spacing w:before="0"/>
        <w:rPr>
          <w:lang w:val="sr-Cyrl-CS"/>
        </w:rPr>
      </w:pPr>
      <w:r w:rsidRPr="00B57A0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57A0C" w:rsidRPr="00B57A0C" w:rsidRDefault="00B57A0C" w:rsidP="00B57A0C">
      <w:pPr>
        <w:spacing w:before="0"/>
        <w:rPr>
          <w:lang w:val="sr-Cyrl-CS"/>
        </w:rPr>
      </w:pPr>
      <w:r w:rsidRPr="00B57A0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57A0C" w:rsidRDefault="00B57A0C" w:rsidP="00B57A0C">
      <w:pPr>
        <w:spacing w:before="0"/>
        <w:rPr>
          <w:lang w:val="sr-Cyrl-CS"/>
        </w:rPr>
      </w:pPr>
      <w:r w:rsidRPr="00B57A0C">
        <w:rPr>
          <w:lang w:val="sr-Cyrl-CS"/>
        </w:rPr>
        <w:t>Руководилац одељења обезбеђења и одбране води евиденцију запослених извођача којима је забрањен приступ у објекте ТЕНТ.</w:t>
      </w:r>
    </w:p>
    <w:p w:rsidR="00AB395D" w:rsidRPr="00B57A0C" w:rsidRDefault="00AB395D" w:rsidP="00B57A0C">
      <w:pPr>
        <w:spacing w:before="0"/>
        <w:rPr>
          <w:lang w:val="sr-Cyrl-CS"/>
        </w:rPr>
      </w:pPr>
    </w:p>
    <w:p w:rsidR="00B57A0C" w:rsidRDefault="00B57A0C" w:rsidP="00B57A0C">
      <w:pPr>
        <w:spacing w:before="0"/>
        <w:rPr>
          <w:b/>
          <w:u w:val="single"/>
          <w:lang w:val="sr-Cyrl-RS"/>
        </w:rPr>
      </w:pPr>
      <w:r w:rsidRPr="00B57A0C">
        <w:rPr>
          <w:b/>
          <w:u w:val="single"/>
          <w:lang w:val="sr-Latn-CS"/>
        </w:rPr>
        <w:t>V  САСТАНЦИ У ВЕЗИ БЕЗБЕДНОСТИ И ЗДРАВЉА НА РАДУ</w:t>
      </w:r>
    </w:p>
    <w:p w:rsidR="00AB395D" w:rsidRPr="00AB395D" w:rsidRDefault="00AB395D" w:rsidP="00B57A0C">
      <w:pPr>
        <w:spacing w:before="0"/>
        <w:rPr>
          <w:b/>
          <w:u w:val="single"/>
          <w:lang w:val="sr-Cyrl-RS"/>
        </w:rPr>
      </w:pPr>
    </w:p>
    <w:p w:rsidR="00B57A0C" w:rsidRPr="00B57A0C" w:rsidRDefault="00B57A0C" w:rsidP="00B57A0C">
      <w:pPr>
        <w:spacing w:before="0"/>
        <w:rPr>
          <w:b/>
          <w:u w:val="single"/>
          <w:lang w:val="sr-Latn-CS"/>
        </w:rPr>
      </w:pPr>
      <w:r w:rsidRPr="00B57A0C">
        <w:rPr>
          <w:lang w:val="sr-Latn-CS"/>
        </w:rPr>
        <w:t>Прв</w:t>
      </w:r>
      <w:r w:rsidRPr="00B57A0C">
        <w:rPr>
          <w:lang w:val="sr-Cyrl-CS"/>
        </w:rPr>
        <w:t>ом састанку за безбедност присуствују:</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лице за безбедност и здравље у ТЕНТ,</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lastRenderedPageBreak/>
        <w:t xml:space="preserve">инструктор БЗР и ЗОП из Службе за обуку кадрова. </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надзорни орган,</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одговорно лице извођача радова на градилишту и</w:t>
      </w:r>
    </w:p>
    <w:p w:rsidR="00B57A0C" w:rsidRPr="00B57A0C" w:rsidRDefault="00B57A0C" w:rsidP="003C6091">
      <w:pPr>
        <w:numPr>
          <w:ilvl w:val="1"/>
          <w:numId w:val="34"/>
        </w:numPr>
        <w:tabs>
          <w:tab w:val="num" w:pos="1134"/>
        </w:tabs>
        <w:spacing w:before="0" w:line="216" w:lineRule="auto"/>
        <w:ind w:left="1134"/>
        <w:rPr>
          <w:lang w:val="sr-Cyrl-CS"/>
        </w:rPr>
      </w:pPr>
      <w:r w:rsidRPr="00B57A0C">
        <w:rPr>
          <w:lang w:val="sr-Cyrl-CS"/>
        </w:rPr>
        <w:t>одговорно лице за безбедност и здравље извођача радова.</w:t>
      </w:r>
    </w:p>
    <w:p w:rsidR="00B57A0C" w:rsidRPr="00B57A0C" w:rsidRDefault="00B57A0C" w:rsidP="00B57A0C">
      <w:pPr>
        <w:spacing w:before="0"/>
        <w:rPr>
          <w:lang w:val="sr-Latn-CS"/>
        </w:rPr>
      </w:pPr>
      <w:r w:rsidRPr="00B57A0C">
        <w:rPr>
          <w:lang w:val="sr-Latn-CS"/>
        </w:rPr>
        <w:t xml:space="preserve">Садржај </w:t>
      </w:r>
      <w:r w:rsidRPr="00B57A0C">
        <w:rPr>
          <w:lang w:val="ru-RU"/>
        </w:rPr>
        <w:t>првог</w:t>
      </w:r>
      <w:r w:rsidRPr="00B57A0C">
        <w:rPr>
          <w:lang w:val="sr-Latn-CS"/>
        </w:rPr>
        <w:t xml:space="preserve"> састанка:</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Одређивање радног простора (контејнери за смештај радника, материјала, санитарни чворови, и др.)</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ru-RU"/>
        </w:rPr>
        <w:t xml:space="preserve">Упознавање са </w:t>
      </w:r>
      <w:r w:rsidRPr="00B57A0C">
        <w:rPr>
          <w:lang w:val="sr-Cyrl-CS"/>
        </w:rPr>
        <w:t>опасностима и штетностима у термоенергетским постројењима и железничком саобраћају</w:t>
      </w:r>
      <w:r w:rsidRPr="00B57A0C">
        <w:rPr>
          <w:b/>
          <w:i/>
          <w:lang w:val="sr-Cyrl-CS"/>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Прва помоћ (телефонски бројеви, процедуре, и др.)</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Противпожарна заштита (телефонски бројеви, процедуре, дозволе и др.), опасне материје (хемикалије, гас и горива)</w:t>
      </w:r>
      <w:r w:rsidRPr="00B57A0C">
        <w:rPr>
          <w:lang w:val="sr-Cyrl-CS"/>
        </w:rPr>
        <w:t>, заштита животне средине</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Лична</w:t>
      </w:r>
      <w:r w:rsidRPr="00B57A0C">
        <w:rPr>
          <w:lang w:val="ru-RU"/>
        </w:rPr>
        <w:t xml:space="preserve"> и колективна</w:t>
      </w:r>
      <w:r w:rsidRPr="00B57A0C">
        <w:rPr>
          <w:lang w:val="sr-Latn-CS"/>
        </w:rPr>
        <w:t xml:space="preserve"> заштитна опрема</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Правила саобраћаја</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ru-RU"/>
        </w:rPr>
        <w:t>Одржавање</w:t>
      </w:r>
      <w:r w:rsidRPr="00B57A0C">
        <w:rPr>
          <w:lang w:val="sr-Latn-CS"/>
        </w:rPr>
        <w:t xml:space="preserve"> и чишћење </w:t>
      </w:r>
      <w:r w:rsidRPr="00B57A0C">
        <w:rPr>
          <w:lang w:val="ru-RU"/>
        </w:rPr>
        <w:t>радног простора;</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sr-Latn-CS"/>
        </w:rPr>
        <w:t>Имен</w:t>
      </w:r>
      <w:r w:rsidRPr="00B57A0C">
        <w:rPr>
          <w:lang w:val="ru-RU"/>
        </w:rPr>
        <w:t xml:space="preserve">овање </w:t>
      </w:r>
      <w:r w:rsidRPr="00B57A0C">
        <w:rPr>
          <w:lang w:val="sr-Latn-CS"/>
        </w:rPr>
        <w:t>одговор</w:t>
      </w:r>
      <w:r w:rsidRPr="00B57A0C">
        <w:rPr>
          <w:lang w:val="ru-RU"/>
        </w:rPr>
        <w:t>них</w:t>
      </w:r>
      <w:r w:rsidRPr="00B57A0C">
        <w:rPr>
          <w:lang w:val="sr-Latn-CS"/>
        </w:rPr>
        <w:t xml:space="preserve"> лица</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ru-RU"/>
        </w:rPr>
      </w:pPr>
      <w:r w:rsidRPr="00B57A0C">
        <w:rPr>
          <w:lang w:val="ru-RU"/>
        </w:rPr>
        <w:t>Поступак у случају п</w:t>
      </w:r>
      <w:r w:rsidRPr="00B57A0C">
        <w:rPr>
          <w:lang w:val="sr-Latn-CS"/>
        </w:rPr>
        <w:t>овреде на раду</w:t>
      </w:r>
      <w:r w:rsidRPr="00B57A0C">
        <w:rPr>
          <w:lang w:val="ru-RU"/>
        </w:rPr>
        <w:t>;</w:t>
      </w:r>
    </w:p>
    <w:p w:rsidR="00B57A0C" w:rsidRPr="00B57A0C" w:rsidRDefault="00B57A0C" w:rsidP="003C6091">
      <w:pPr>
        <w:numPr>
          <w:ilvl w:val="1"/>
          <w:numId w:val="34"/>
        </w:numPr>
        <w:tabs>
          <w:tab w:val="num" w:pos="1134"/>
        </w:tabs>
        <w:spacing w:before="0" w:line="216" w:lineRule="auto"/>
        <w:ind w:left="1134"/>
        <w:rPr>
          <w:lang w:val="sr-Latn-CS"/>
        </w:rPr>
      </w:pPr>
      <w:r w:rsidRPr="00B57A0C">
        <w:rPr>
          <w:lang w:val="sr-Latn-CS"/>
        </w:rPr>
        <w:t xml:space="preserve">Последице </w:t>
      </w:r>
      <w:r w:rsidRPr="00B57A0C">
        <w:rPr>
          <w:lang w:val="ru-RU"/>
        </w:rPr>
        <w:t>непоштовања Правила безбедности на раду ТЕНТ и</w:t>
      </w:r>
    </w:p>
    <w:p w:rsidR="00B57A0C" w:rsidRPr="00B57A0C" w:rsidRDefault="00B57A0C" w:rsidP="003C6091">
      <w:pPr>
        <w:numPr>
          <w:ilvl w:val="1"/>
          <w:numId w:val="34"/>
        </w:numPr>
        <w:tabs>
          <w:tab w:val="num" w:pos="1134"/>
        </w:tabs>
        <w:spacing w:before="0" w:line="216" w:lineRule="auto"/>
        <w:ind w:left="1134"/>
        <w:rPr>
          <w:lang w:val="sr-Latn-CS"/>
        </w:rPr>
      </w:pPr>
      <w:r w:rsidRPr="00B57A0C">
        <w:rPr>
          <w:lang w:val="ru-RU"/>
        </w:rPr>
        <w:t>План заједничких мера</w:t>
      </w:r>
    </w:p>
    <w:p w:rsidR="00B57A0C" w:rsidRPr="00B57A0C" w:rsidRDefault="00B57A0C" w:rsidP="00B57A0C">
      <w:pPr>
        <w:spacing w:before="0"/>
        <w:rPr>
          <w:lang w:val="sr-Latn-CS"/>
        </w:rPr>
      </w:pPr>
      <w:r w:rsidRPr="00B57A0C">
        <w:rPr>
          <w:lang w:val="sr-Latn-CS"/>
        </w:rPr>
        <w:t>Редовни састанци (једном недељно) одржава</w:t>
      </w:r>
      <w:r w:rsidRPr="00B57A0C">
        <w:rPr>
          <w:lang w:val="sr-Cyrl-CS"/>
        </w:rPr>
        <w:t>ју</w:t>
      </w:r>
      <w:r w:rsidRPr="00B57A0C">
        <w:rPr>
          <w:lang w:val="sr-Latn-CS"/>
        </w:rPr>
        <w:t xml:space="preserve"> се са сваким извођачем посебно или са свим извођачима заједно. Састанак води </w:t>
      </w:r>
      <w:r w:rsidRPr="00B57A0C">
        <w:rPr>
          <w:lang w:val="sr-Cyrl-CS"/>
        </w:rPr>
        <w:t>надзорни орган -</w:t>
      </w:r>
      <w:r w:rsidRPr="00B57A0C">
        <w:rPr>
          <w:lang w:val="sr-Latn-CS"/>
        </w:rPr>
        <w:t xml:space="preserve"> вођа пројекта и одговорно лице за безбедност </w:t>
      </w:r>
      <w:r w:rsidRPr="00B57A0C">
        <w:rPr>
          <w:lang w:val="sr-Cyrl-CS"/>
        </w:rPr>
        <w:t>ТЕНТ.</w:t>
      </w:r>
    </w:p>
    <w:p w:rsidR="00B57A0C" w:rsidRPr="00B57A0C" w:rsidRDefault="00B57A0C" w:rsidP="00B57A0C">
      <w:pPr>
        <w:spacing w:before="0"/>
        <w:rPr>
          <w:lang w:val="sr-Latn-CS"/>
        </w:rPr>
      </w:pPr>
      <w:r w:rsidRPr="00B57A0C">
        <w:rPr>
          <w:lang w:val="sr-Latn-CS"/>
        </w:rPr>
        <w:t>Садржај</w:t>
      </w:r>
      <w:r w:rsidRPr="00B57A0C">
        <w:rPr>
          <w:lang w:val="ru-RU"/>
        </w:rPr>
        <w:t xml:space="preserve"> редовног</w:t>
      </w:r>
      <w:r w:rsidRPr="00B57A0C">
        <w:rPr>
          <w:lang w:val="sr-Latn-CS"/>
        </w:rPr>
        <w:t xml:space="preserve"> састанка:</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 xml:space="preserve">Стање </w:t>
      </w:r>
      <w:r w:rsidRPr="00B57A0C">
        <w:rPr>
          <w:lang w:val="sr-Latn-CS"/>
        </w:rPr>
        <w:t>радног и складишног простора</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Стање</w:t>
      </w:r>
      <w:r w:rsidRPr="00B57A0C">
        <w:rPr>
          <w:lang w:val="sr-Latn-CS"/>
        </w:rPr>
        <w:t xml:space="preserve"> противпожаре заштите, опасних материја (хемикалије, гас, горива)</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Коришћење л</w:t>
      </w:r>
      <w:r w:rsidRPr="00B57A0C">
        <w:rPr>
          <w:lang w:val="sr-Latn-CS"/>
        </w:rPr>
        <w:t xml:space="preserve">ичне </w:t>
      </w:r>
      <w:r w:rsidRPr="00B57A0C">
        <w:rPr>
          <w:lang w:val="ru-RU"/>
        </w:rPr>
        <w:t>и колективне</w:t>
      </w:r>
      <w:r w:rsidRPr="00B57A0C">
        <w:rPr>
          <w:lang w:val="sr-Latn-CS"/>
        </w:rPr>
        <w:t xml:space="preserve"> заштитне опреме</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ru-RU"/>
        </w:rPr>
        <w:t>Поштовање п</w:t>
      </w:r>
      <w:r w:rsidRPr="00B57A0C">
        <w:rPr>
          <w:lang w:val="sr-Latn-CS"/>
        </w:rPr>
        <w:t>равила саобраћаја</w:t>
      </w:r>
      <w:r w:rsidRPr="00B57A0C">
        <w:rPr>
          <w:lang w:val="ru-RU"/>
        </w:rPr>
        <w:t>;</w:t>
      </w:r>
    </w:p>
    <w:p w:rsidR="00B57A0C" w:rsidRPr="00B57A0C" w:rsidRDefault="00B57A0C" w:rsidP="003C6091">
      <w:pPr>
        <w:numPr>
          <w:ilvl w:val="1"/>
          <w:numId w:val="34"/>
        </w:numPr>
        <w:tabs>
          <w:tab w:val="num" w:pos="1134"/>
          <w:tab w:val="left" w:pos="7005"/>
        </w:tabs>
        <w:spacing w:before="0" w:line="216" w:lineRule="auto"/>
        <w:ind w:left="1134"/>
        <w:rPr>
          <w:lang w:val="ru-RU"/>
        </w:rPr>
      </w:pPr>
      <w:r w:rsidRPr="00B57A0C">
        <w:rPr>
          <w:lang w:val="sr-Latn-CS"/>
        </w:rPr>
        <w:t>Процене ризика од повреда</w:t>
      </w:r>
      <w:r w:rsidRPr="00B57A0C">
        <w:rPr>
          <w:lang w:val="ru-RU"/>
        </w:rPr>
        <w:t xml:space="preserve"> и</w:t>
      </w:r>
    </w:p>
    <w:p w:rsidR="00B57A0C" w:rsidRPr="00B57A0C" w:rsidRDefault="00B57A0C" w:rsidP="003C6091">
      <w:pPr>
        <w:numPr>
          <w:ilvl w:val="1"/>
          <w:numId w:val="34"/>
        </w:numPr>
        <w:tabs>
          <w:tab w:val="num" w:pos="1134"/>
          <w:tab w:val="left" w:pos="7005"/>
        </w:tabs>
        <w:spacing w:before="0" w:line="216" w:lineRule="auto"/>
        <w:ind w:left="1134"/>
        <w:rPr>
          <w:lang w:val="sr-Latn-CS"/>
        </w:rPr>
      </w:pPr>
      <w:r w:rsidRPr="00B57A0C">
        <w:rPr>
          <w:lang w:val="sr-Latn-CS"/>
        </w:rPr>
        <w:t>Могућност побољшања безбедности</w:t>
      </w:r>
      <w:r w:rsidRPr="00B57A0C">
        <w:rPr>
          <w:lang w:val="ru-RU"/>
        </w:rPr>
        <w:t xml:space="preserve"> и здравља на</w:t>
      </w:r>
      <w:r w:rsidRPr="00B57A0C">
        <w:rPr>
          <w:lang w:val="sr-Latn-CS"/>
        </w:rPr>
        <w:t xml:space="preserve"> рад</w:t>
      </w:r>
      <w:r w:rsidRPr="00B57A0C">
        <w:rPr>
          <w:lang w:val="ru-RU"/>
        </w:rPr>
        <w:t>у</w:t>
      </w:r>
      <w:r w:rsidRPr="00B57A0C">
        <w:rPr>
          <w:lang w:val="sr-Latn-CS"/>
        </w:rPr>
        <w:t>.</w:t>
      </w:r>
    </w:p>
    <w:p w:rsidR="00EE793E" w:rsidRPr="00B57A0C" w:rsidRDefault="00EE793E" w:rsidP="00B57A0C">
      <w:pPr>
        <w:pStyle w:val="KDParagraf"/>
        <w:spacing w:before="0"/>
        <w:rPr>
          <w:rFonts w:cs="Arial"/>
          <w:lang w:val="sr-Latn-CS"/>
        </w:rPr>
      </w:pPr>
    </w:p>
    <w:sectPr w:rsidR="00EE793E" w:rsidRPr="00B57A0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DAD" w:rsidRDefault="00193DAD">
      <w:r>
        <w:separator/>
      </w:r>
    </w:p>
    <w:p w:rsidR="00193DAD" w:rsidRDefault="00193DAD"/>
  </w:endnote>
  <w:endnote w:type="continuationSeparator" w:id="0">
    <w:p w:rsidR="00193DAD" w:rsidRDefault="00193DAD">
      <w:r>
        <w:continuationSeparator/>
      </w:r>
    </w:p>
    <w:p w:rsidR="00193DAD" w:rsidRDefault="00193D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F9" w:rsidRDefault="005060F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60F9" w:rsidRDefault="005060F9" w:rsidP="00841BE7">
    <w:pPr>
      <w:pStyle w:val="Footer"/>
      <w:ind w:right="360"/>
    </w:pPr>
  </w:p>
  <w:p w:rsidR="005060F9" w:rsidRDefault="005060F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F9" w:rsidRPr="00EC5BB4" w:rsidRDefault="005060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536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5366">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F9" w:rsidRPr="00EC5BB4" w:rsidRDefault="005060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536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5366">
      <w:rPr>
        <w:rStyle w:val="PageNumber"/>
        <w:rFonts w:cs="Arial"/>
        <w:b/>
        <w:noProof/>
        <w:szCs w:val="24"/>
      </w:rPr>
      <w:t>68</w:t>
    </w:r>
    <w:r w:rsidRPr="00EC5BB4">
      <w:rPr>
        <w:rStyle w:val="PageNumber"/>
        <w:rFonts w:cs="Arial"/>
        <w:b/>
        <w:szCs w:val="24"/>
      </w:rPr>
      <w:fldChar w:fldCharType="end"/>
    </w:r>
  </w:p>
  <w:p w:rsidR="005060F9" w:rsidRDefault="005060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DAD" w:rsidRDefault="00193DAD">
      <w:r>
        <w:separator/>
      </w:r>
    </w:p>
    <w:p w:rsidR="00193DAD" w:rsidRDefault="00193DAD"/>
  </w:footnote>
  <w:footnote w:type="continuationSeparator" w:id="0">
    <w:p w:rsidR="00193DAD" w:rsidRDefault="00193DAD">
      <w:r>
        <w:continuationSeparator/>
      </w:r>
    </w:p>
    <w:p w:rsidR="00193DAD" w:rsidRDefault="00193D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F9" w:rsidRDefault="005060F9" w:rsidP="004276AD">
    <w:pPr>
      <w:pStyle w:val="Header"/>
      <w:rPr>
        <w:sz w:val="20"/>
      </w:rPr>
    </w:pPr>
  </w:p>
  <w:p w:rsidR="005060F9" w:rsidRPr="00EC5BB4" w:rsidRDefault="005060F9" w:rsidP="004276AD">
    <w:pPr>
      <w:pStyle w:val="Header"/>
      <w:rPr>
        <w:szCs w:val="24"/>
      </w:rPr>
    </w:pPr>
    <w:r w:rsidRPr="00EC5BB4">
      <w:rPr>
        <w:szCs w:val="24"/>
      </w:rPr>
      <w:t>ЈП „Електропривреда Србије“ Београд          Конкурсна документација ЈН</w:t>
    </w:r>
    <w:r>
      <w:rPr>
        <w:szCs w:val="24"/>
        <w:lang w:val="sr-Cyrl-RS"/>
      </w:rPr>
      <w:t xml:space="preserve"> </w:t>
    </w:r>
    <w:r>
      <w:rPr>
        <w:rFonts w:cs="Arial"/>
        <w:b/>
        <w:sz w:val="22"/>
        <w:szCs w:val="22"/>
        <w:lang w:val="sr-Cyrl-CS"/>
      </w:rPr>
      <w:t>3000/1526/2017 (1418/2017)</w:t>
    </w:r>
  </w:p>
  <w:p w:rsidR="005060F9" w:rsidRPr="004276AD" w:rsidRDefault="005060F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F9" w:rsidRDefault="005060F9" w:rsidP="004276AD">
    <w:pPr>
      <w:pStyle w:val="Header"/>
    </w:pPr>
  </w:p>
  <w:p w:rsidR="005060F9" w:rsidRPr="00113B84" w:rsidRDefault="005060F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r>
      <w:rPr>
        <w:szCs w:val="24"/>
        <w:lang w:val="sr-Cyrl-RS"/>
      </w:rPr>
      <w:t xml:space="preserve"> </w:t>
    </w:r>
    <w:r>
      <w:rPr>
        <w:rFonts w:cs="Arial"/>
        <w:b/>
        <w:sz w:val="22"/>
        <w:szCs w:val="22"/>
        <w:lang w:val="sr-Cyrl-CS"/>
      </w:rPr>
      <w:t>3000/1526/2017 (1418/2017)</w:t>
    </w:r>
  </w:p>
  <w:p w:rsidR="005060F9" w:rsidRPr="00210557" w:rsidRDefault="005060F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B81EB4"/>
    <w:multiLevelType w:val="hybridMultilevel"/>
    <w:tmpl w:val="447C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8A758D"/>
    <w:multiLevelType w:val="hybridMultilevel"/>
    <w:tmpl w:val="D7F447C2"/>
    <w:lvl w:ilvl="0" w:tplc="F9F00F5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EB152D"/>
    <w:multiLevelType w:val="hybridMultilevel"/>
    <w:tmpl w:val="4B58E07C"/>
    <w:lvl w:ilvl="0" w:tplc="528063D4">
      <w:start w:val="1"/>
      <w:numFmt w:val="decimal"/>
      <w:lvlText w:val="%1."/>
      <w:lvlJc w:val="left"/>
      <w:pPr>
        <w:ind w:left="930" w:hanging="360"/>
      </w:pPr>
      <w:rPr>
        <w:rFonts w:eastAsia="Calibri"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2">
    <w:nsid w:val="16394D37"/>
    <w:multiLevelType w:val="hybridMultilevel"/>
    <w:tmpl w:val="87C0410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07575D"/>
    <w:multiLevelType w:val="hybridMultilevel"/>
    <w:tmpl w:val="DD742FB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nsid w:val="22844FF0"/>
    <w:multiLevelType w:val="hybridMultilevel"/>
    <w:tmpl w:val="E2F6B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1A6C49"/>
    <w:multiLevelType w:val="hybridMultilevel"/>
    <w:tmpl w:val="DA24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4E5D6E"/>
    <w:multiLevelType w:val="multilevel"/>
    <w:tmpl w:val="3DA67180"/>
    <w:lvl w:ilvl="0">
      <w:start w:val="6"/>
      <w:numFmt w:val="decimal"/>
      <w:lvlText w:val="%1"/>
      <w:lvlJc w:val="left"/>
      <w:pPr>
        <w:ind w:left="420" w:hanging="420"/>
      </w:pPr>
      <w:rPr>
        <w:rFonts w:hint="default"/>
      </w:rPr>
    </w:lvl>
    <w:lvl w:ilvl="1">
      <w:start w:val="21"/>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3154C7"/>
    <w:multiLevelType w:val="hybridMultilevel"/>
    <w:tmpl w:val="33CCA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58743F8"/>
    <w:multiLevelType w:val="multilevel"/>
    <w:tmpl w:val="9DC89B00"/>
    <w:lvl w:ilvl="0">
      <w:start w:val="6"/>
      <w:numFmt w:val="decimal"/>
      <w:lvlText w:val="%1"/>
      <w:lvlJc w:val="left"/>
      <w:pPr>
        <w:ind w:left="540" w:hanging="540"/>
      </w:pPr>
      <w:rPr>
        <w:rFonts w:hint="default"/>
      </w:rPr>
    </w:lvl>
    <w:lvl w:ilvl="1">
      <w:start w:val="201"/>
      <w:numFmt w:val="decimal"/>
      <w:lvlText w:val="%1.%2"/>
      <w:lvlJc w:val="left"/>
      <w:pPr>
        <w:ind w:left="1350" w:hanging="54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EA15491"/>
    <w:multiLevelType w:val="hybridMultilevel"/>
    <w:tmpl w:val="CEE2514C"/>
    <w:lvl w:ilvl="0" w:tplc="12CA1988">
      <w:start w:val="4"/>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6"/>
  </w:num>
  <w:num w:numId="3">
    <w:abstractNumId w:val="89"/>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6"/>
  </w:num>
  <w:num w:numId="10">
    <w:abstractNumId w:val="70"/>
  </w:num>
  <w:num w:numId="11">
    <w:abstractNumId w:val="60"/>
  </w:num>
  <w:num w:numId="12">
    <w:abstractNumId w:val="57"/>
  </w:num>
  <w:num w:numId="13">
    <w:abstractNumId w:val="65"/>
  </w:num>
  <w:num w:numId="14">
    <w:abstractNumId w:val="91"/>
  </w:num>
  <w:num w:numId="15">
    <w:abstractNumId w:val="84"/>
  </w:num>
  <w:num w:numId="16">
    <w:abstractNumId w:val="95"/>
  </w:num>
  <w:num w:numId="17">
    <w:abstractNumId w:val="69"/>
  </w:num>
  <w:num w:numId="1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2"/>
  </w:num>
  <w:num w:numId="23">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81"/>
  </w:num>
  <w:num w:numId="27">
    <w:abstractNumId w:val="83"/>
  </w:num>
  <w:num w:numId="28">
    <w:abstractNumId w:val="93"/>
  </w:num>
  <w:num w:numId="29">
    <w:abstractNumId w:val="54"/>
  </w:num>
  <w:num w:numId="30">
    <w:abstractNumId w:val="67"/>
  </w:num>
  <w:num w:numId="31">
    <w:abstractNumId w:val="61"/>
  </w:num>
  <w:num w:numId="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94"/>
  </w:num>
  <w:num w:numId="37">
    <w:abstractNumId w:val="77"/>
  </w:num>
  <w:num w:numId="38">
    <w:abstractNumId w:val="90"/>
  </w:num>
  <w:num w:numId="39">
    <w:abstractNumId w:val="79"/>
  </w:num>
  <w:num w:numId="40">
    <w:abstractNumId w:val="62"/>
  </w:num>
  <w:num w:numId="41">
    <w:abstractNumId w:val="68"/>
  </w:num>
  <w:num w:numId="42">
    <w:abstractNumId w:val="75"/>
  </w:num>
  <w:num w:numId="43">
    <w:abstractNumId w:val="4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61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56C"/>
    <w:rsid w:val="0003588D"/>
    <w:rsid w:val="000359EE"/>
    <w:rsid w:val="00035A33"/>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47D45"/>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88"/>
    <w:rsid w:val="00073D60"/>
    <w:rsid w:val="00073EC5"/>
    <w:rsid w:val="0007456F"/>
    <w:rsid w:val="00074E6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CDB"/>
    <w:rsid w:val="00082EB6"/>
    <w:rsid w:val="000832E3"/>
    <w:rsid w:val="000837B5"/>
    <w:rsid w:val="0008446C"/>
    <w:rsid w:val="00084AC2"/>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171"/>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B97"/>
    <w:rsid w:val="000A0C6A"/>
    <w:rsid w:val="000A10E3"/>
    <w:rsid w:val="000A2227"/>
    <w:rsid w:val="000A3715"/>
    <w:rsid w:val="000A388F"/>
    <w:rsid w:val="000A3A48"/>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23"/>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0F3"/>
    <w:rsid w:val="000C3B2D"/>
    <w:rsid w:val="000C3B49"/>
    <w:rsid w:val="000C3B64"/>
    <w:rsid w:val="000C4021"/>
    <w:rsid w:val="000C50A0"/>
    <w:rsid w:val="000C52FC"/>
    <w:rsid w:val="000C5468"/>
    <w:rsid w:val="000C547B"/>
    <w:rsid w:val="000C562B"/>
    <w:rsid w:val="000C5731"/>
    <w:rsid w:val="000C5D43"/>
    <w:rsid w:val="000C6524"/>
    <w:rsid w:val="000C67B2"/>
    <w:rsid w:val="000C7024"/>
    <w:rsid w:val="000C7B91"/>
    <w:rsid w:val="000C7BB7"/>
    <w:rsid w:val="000D003F"/>
    <w:rsid w:val="000D02E0"/>
    <w:rsid w:val="000D0D30"/>
    <w:rsid w:val="000D1051"/>
    <w:rsid w:val="000D119E"/>
    <w:rsid w:val="000D13C0"/>
    <w:rsid w:val="000D14F7"/>
    <w:rsid w:val="000D18B7"/>
    <w:rsid w:val="000D1D98"/>
    <w:rsid w:val="000D24F9"/>
    <w:rsid w:val="000D264E"/>
    <w:rsid w:val="000D2A2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9F3"/>
    <w:rsid w:val="00127BB9"/>
    <w:rsid w:val="00127FB9"/>
    <w:rsid w:val="001301EA"/>
    <w:rsid w:val="0013047A"/>
    <w:rsid w:val="00130595"/>
    <w:rsid w:val="00130633"/>
    <w:rsid w:val="00130A88"/>
    <w:rsid w:val="00131504"/>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ACE"/>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5AF"/>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EE1"/>
    <w:rsid w:val="00184258"/>
    <w:rsid w:val="00184642"/>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DAD"/>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6BA"/>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97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1CBD"/>
    <w:rsid w:val="001C2554"/>
    <w:rsid w:val="001C2959"/>
    <w:rsid w:val="001C2D06"/>
    <w:rsid w:val="001C2DE2"/>
    <w:rsid w:val="001C30C8"/>
    <w:rsid w:val="001C3152"/>
    <w:rsid w:val="001C3413"/>
    <w:rsid w:val="001C370B"/>
    <w:rsid w:val="001C3BAF"/>
    <w:rsid w:val="001C3C76"/>
    <w:rsid w:val="001C3DD2"/>
    <w:rsid w:val="001C416A"/>
    <w:rsid w:val="001C45CF"/>
    <w:rsid w:val="001C4AC7"/>
    <w:rsid w:val="001C4B47"/>
    <w:rsid w:val="001C53FD"/>
    <w:rsid w:val="001C57BF"/>
    <w:rsid w:val="001C588D"/>
    <w:rsid w:val="001C5A01"/>
    <w:rsid w:val="001C5CA1"/>
    <w:rsid w:val="001C5DBC"/>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FF"/>
    <w:rsid w:val="001E6997"/>
    <w:rsid w:val="001E6C8B"/>
    <w:rsid w:val="001E6DC5"/>
    <w:rsid w:val="001E6E32"/>
    <w:rsid w:val="001E70CB"/>
    <w:rsid w:val="001E77A5"/>
    <w:rsid w:val="001E7C14"/>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29"/>
    <w:rsid w:val="0022170E"/>
    <w:rsid w:val="002217D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37B"/>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76"/>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3E"/>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D9E"/>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41"/>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4B"/>
    <w:rsid w:val="002B0891"/>
    <w:rsid w:val="002B0C8B"/>
    <w:rsid w:val="002B0D9D"/>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E0B"/>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66A"/>
    <w:rsid w:val="002F28B2"/>
    <w:rsid w:val="002F2DE5"/>
    <w:rsid w:val="002F2E6E"/>
    <w:rsid w:val="002F36E9"/>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A33"/>
    <w:rsid w:val="00310EB6"/>
    <w:rsid w:val="003110E5"/>
    <w:rsid w:val="00311888"/>
    <w:rsid w:val="00311E5C"/>
    <w:rsid w:val="00312650"/>
    <w:rsid w:val="00312B44"/>
    <w:rsid w:val="0031310F"/>
    <w:rsid w:val="0031324D"/>
    <w:rsid w:val="0031435B"/>
    <w:rsid w:val="00314378"/>
    <w:rsid w:val="003144E0"/>
    <w:rsid w:val="00314573"/>
    <w:rsid w:val="0031470C"/>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30D"/>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7F"/>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49"/>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FF4"/>
    <w:rsid w:val="00363152"/>
    <w:rsid w:val="0036336A"/>
    <w:rsid w:val="003633A6"/>
    <w:rsid w:val="00363912"/>
    <w:rsid w:val="00363A50"/>
    <w:rsid w:val="003640AD"/>
    <w:rsid w:val="003644F3"/>
    <w:rsid w:val="0036470A"/>
    <w:rsid w:val="00364E8B"/>
    <w:rsid w:val="003650CF"/>
    <w:rsid w:val="003650EE"/>
    <w:rsid w:val="003651C3"/>
    <w:rsid w:val="00365225"/>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D47"/>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8D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15"/>
    <w:rsid w:val="003A217D"/>
    <w:rsid w:val="003A23C1"/>
    <w:rsid w:val="003A28E2"/>
    <w:rsid w:val="003A2B5B"/>
    <w:rsid w:val="003A2F76"/>
    <w:rsid w:val="003A30F4"/>
    <w:rsid w:val="003A345B"/>
    <w:rsid w:val="003A3EA5"/>
    <w:rsid w:val="003A40DD"/>
    <w:rsid w:val="003A41A0"/>
    <w:rsid w:val="003A435B"/>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5E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44B"/>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5E"/>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091"/>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0DA"/>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3C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1F"/>
    <w:rsid w:val="00403B69"/>
    <w:rsid w:val="00403BD9"/>
    <w:rsid w:val="00403C47"/>
    <w:rsid w:val="00404DD4"/>
    <w:rsid w:val="00405684"/>
    <w:rsid w:val="00405E5E"/>
    <w:rsid w:val="004062E7"/>
    <w:rsid w:val="004065AE"/>
    <w:rsid w:val="00406A47"/>
    <w:rsid w:val="00406F7D"/>
    <w:rsid w:val="0040775A"/>
    <w:rsid w:val="004077E5"/>
    <w:rsid w:val="00410307"/>
    <w:rsid w:val="004107FE"/>
    <w:rsid w:val="00411041"/>
    <w:rsid w:val="0041123A"/>
    <w:rsid w:val="00411871"/>
    <w:rsid w:val="004118CB"/>
    <w:rsid w:val="00411DC3"/>
    <w:rsid w:val="004120AE"/>
    <w:rsid w:val="004125D6"/>
    <w:rsid w:val="00412AC4"/>
    <w:rsid w:val="00412EFD"/>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03"/>
    <w:rsid w:val="00431B8E"/>
    <w:rsid w:val="00431D41"/>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E9A"/>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BCF"/>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8C"/>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1EA"/>
    <w:rsid w:val="004A0A58"/>
    <w:rsid w:val="004A0B49"/>
    <w:rsid w:val="004A0E5D"/>
    <w:rsid w:val="004A12CB"/>
    <w:rsid w:val="004A1538"/>
    <w:rsid w:val="004A169D"/>
    <w:rsid w:val="004A1976"/>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CDA"/>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326"/>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7F"/>
    <w:rsid w:val="004E3B14"/>
    <w:rsid w:val="004E3DE8"/>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9"/>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C8E"/>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5E4"/>
    <w:rsid w:val="00542700"/>
    <w:rsid w:val="00543191"/>
    <w:rsid w:val="005431C8"/>
    <w:rsid w:val="00543210"/>
    <w:rsid w:val="00543B7D"/>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1CC6"/>
    <w:rsid w:val="00552254"/>
    <w:rsid w:val="00552504"/>
    <w:rsid w:val="00552974"/>
    <w:rsid w:val="00553412"/>
    <w:rsid w:val="00553AE8"/>
    <w:rsid w:val="00553BCF"/>
    <w:rsid w:val="00554209"/>
    <w:rsid w:val="005542FC"/>
    <w:rsid w:val="005545D8"/>
    <w:rsid w:val="005546B3"/>
    <w:rsid w:val="005547D5"/>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71"/>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A78"/>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93"/>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FA"/>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2D"/>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5CE9"/>
    <w:rsid w:val="005F62FE"/>
    <w:rsid w:val="005F6498"/>
    <w:rsid w:val="005F68E7"/>
    <w:rsid w:val="005F712A"/>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E3"/>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9BC"/>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056"/>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3D9B"/>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880"/>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3FA"/>
    <w:rsid w:val="006658AD"/>
    <w:rsid w:val="00665BAE"/>
    <w:rsid w:val="0066644E"/>
    <w:rsid w:val="0066671E"/>
    <w:rsid w:val="00666A36"/>
    <w:rsid w:val="00666FF0"/>
    <w:rsid w:val="00667A08"/>
    <w:rsid w:val="00670208"/>
    <w:rsid w:val="00670461"/>
    <w:rsid w:val="00670808"/>
    <w:rsid w:val="006709E5"/>
    <w:rsid w:val="00670C4B"/>
    <w:rsid w:val="00670DB0"/>
    <w:rsid w:val="00671773"/>
    <w:rsid w:val="006720CE"/>
    <w:rsid w:val="00672264"/>
    <w:rsid w:val="006722BE"/>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B4F"/>
    <w:rsid w:val="00685A19"/>
    <w:rsid w:val="00685B9E"/>
    <w:rsid w:val="00685BAF"/>
    <w:rsid w:val="006865CB"/>
    <w:rsid w:val="00686711"/>
    <w:rsid w:val="0068778C"/>
    <w:rsid w:val="00687EE4"/>
    <w:rsid w:val="00690255"/>
    <w:rsid w:val="0069089B"/>
    <w:rsid w:val="0069097C"/>
    <w:rsid w:val="00690D32"/>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C9A"/>
    <w:rsid w:val="006B0EE9"/>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9C5"/>
    <w:rsid w:val="006C0E01"/>
    <w:rsid w:val="006C0EF9"/>
    <w:rsid w:val="006C0FCB"/>
    <w:rsid w:val="006C1CEB"/>
    <w:rsid w:val="006C287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35"/>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4B6"/>
    <w:rsid w:val="00706756"/>
    <w:rsid w:val="00706D83"/>
    <w:rsid w:val="00706E24"/>
    <w:rsid w:val="00706F57"/>
    <w:rsid w:val="007078DB"/>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37F"/>
    <w:rsid w:val="00721732"/>
    <w:rsid w:val="00721793"/>
    <w:rsid w:val="007217B0"/>
    <w:rsid w:val="00721F60"/>
    <w:rsid w:val="00722152"/>
    <w:rsid w:val="007223C9"/>
    <w:rsid w:val="007226DA"/>
    <w:rsid w:val="007228FE"/>
    <w:rsid w:val="00722955"/>
    <w:rsid w:val="0072295D"/>
    <w:rsid w:val="00722ACB"/>
    <w:rsid w:val="00722E3C"/>
    <w:rsid w:val="00723107"/>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FB6"/>
    <w:rsid w:val="00745189"/>
    <w:rsid w:val="007453B4"/>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1FB"/>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49"/>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6FBC"/>
    <w:rsid w:val="00767011"/>
    <w:rsid w:val="00767658"/>
    <w:rsid w:val="00767B9A"/>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CF5"/>
    <w:rsid w:val="00771E42"/>
    <w:rsid w:val="007725F4"/>
    <w:rsid w:val="00772805"/>
    <w:rsid w:val="00772BD3"/>
    <w:rsid w:val="00773029"/>
    <w:rsid w:val="007739D2"/>
    <w:rsid w:val="00773B43"/>
    <w:rsid w:val="00773B8F"/>
    <w:rsid w:val="00773BE9"/>
    <w:rsid w:val="00773D2A"/>
    <w:rsid w:val="00773E41"/>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06D"/>
    <w:rsid w:val="007837BC"/>
    <w:rsid w:val="007837F5"/>
    <w:rsid w:val="0078391A"/>
    <w:rsid w:val="00785033"/>
    <w:rsid w:val="00785302"/>
    <w:rsid w:val="007854CE"/>
    <w:rsid w:val="00785A36"/>
    <w:rsid w:val="0078604C"/>
    <w:rsid w:val="00786594"/>
    <w:rsid w:val="00786746"/>
    <w:rsid w:val="00786775"/>
    <w:rsid w:val="007867BB"/>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2E7"/>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4D"/>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362"/>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3CA"/>
    <w:rsid w:val="007E0856"/>
    <w:rsid w:val="007E1181"/>
    <w:rsid w:val="007E1360"/>
    <w:rsid w:val="007E1C3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20D"/>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8E5"/>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D19"/>
    <w:rsid w:val="00816F3E"/>
    <w:rsid w:val="008172F2"/>
    <w:rsid w:val="00817675"/>
    <w:rsid w:val="008176D9"/>
    <w:rsid w:val="008177CD"/>
    <w:rsid w:val="00817A1D"/>
    <w:rsid w:val="0082072C"/>
    <w:rsid w:val="00820A6A"/>
    <w:rsid w:val="00820AFC"/>
    <w:rsid w:val="00820B40"/>
    <w:rsid w:val="00820CDD"/>
    <w:rsid w:val="00820D1F"/>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CAF"/>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06A"/>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5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DC9"/>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CD"/>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ED7"/>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26A"/>
    <w:rsid w:val="009226C3"/>
    <w:rsid w:val="00922714"/>
    <w:rsid w:val="00922AFE"/>
    <w:rsid w:val="00922B59"/>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08"/>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A7E"/>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CA0"/>
    <w:rsid w:val="0098440C"/>
    <w:rsid w:val="0098470B"/>
    <w:rsid w:val="00984938"/>
    <w:rsid w:val="0098526A"/>
    <w:rsid w:val="00985339"/>
    <w:rsid w:val="00985529"/>
    <w:rsid w:val="00985669"/>
    <w:rsid w:val="00985FCA"/>
    <w:rsid w:val="0098669F"/>
    <w:rsid w:val="009867A8"/>
    <w:rsid w:val="00986F3D"/>
    <w:rsid w:val="00987239"/>
    <w:rsid w:val="0098738E"/>
    <w:rsid w:val="00987F9A"/>
    <w:rsid w:val="00990690"/>
    <w:rsid w:val="009908BD"/>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462"/>
    <w:rsid w:val="009947AB"/>
    <w:rsid w:val="00994B96"/>
    <w:rsid w:val="00994BFF"/>
    <w:rsid w:val="00994DCC"/>
    <w:rsid w:val="00994E95"/>
    <w:rsid w:val="009951B3"/>
    <w:rsid w:val="0099520B"/>
    <w:rsid w:val="009957A0"/>
    <w:rsid w:val="00995A49"/>
    <w:rsid w:val="00995AA6"/>
    <w:rsid w:val="00995EBF"/>
    <w:rsid w:val="0099622F"/>
    <w:rsid w:val="009966A8"/>
    <w:rsid w:val="00996EC8"/>
    <w:rsid w:val="009977EB"/>
    <w:rsid w:val="0099791F"/>
    <w:rsid w:val="00997DA3"/>
    <w:rsid w:val="00997FBB"/>
    <w:rsid w:val="009A03A2"/>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585"/>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5CE"/>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CEE"/>
    <w:rsid w:val="009E00BF"/>
    <w:rsid w:val="009E0408"/>
    <w:rsid w:val="009E0772"/>
    <w:rsid w:val="009E0E9B"/>
    <w:rsid w:val="009E1340"/>
    <w:rsid w:val="009E180F"/>
    <w:rsid w:val="009E1E91"/>
    <w:rsid w:val="009E215B"/>
    <w:rsid w:val="009E2308"/>
    <w:rsid w:val="009E239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97D"/>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762"/>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19"/>
    <w:rsid w:val="00A266F8"/>
    <w:rsid w:val="00A27030"/>
    <w:rsid w:val="00A308F9"/>
    <w:rsid w:val="00A310F5"/>
    <w:rsid w:val="00A3140C"/>
    <w:rsid w:val="00A315D5"/>
    <w:rsid w:val="00A31602"/>
    <w:rsid w:val="00A316B1"/>
    <w:rsid w:val="00A31FAC"/>
    <w:rsid w:val="00A32211"/>
    <w:rsid w:val="00A324E2"/>
    <w:rsid w:val="00A328AC"/>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A6"/>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2A1"/>
    <w:rsid w:val="00A902B1"/>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95D"/>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9D"/>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2F7E"/>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A0C"/>
    <w:rsid w:val="00B13CD3"/>
    <w:rsid w:val="00B13D94"/>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66"/>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A6"/>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383"/>
    <w:rsid w:val="00B505E8"/>
    <w:rsid w:val="00B50D1D"/>
    <w:rsid w:val="00B51B5D"/>
    <w:rsid w:val="00B51E94"/>
    <w:rsid w:val="00B5220E"/>
    <w:rsid w:val="00B522CB"/>
    <w:rsid w:val="00B52387"/>
    <w:rsid w:val="00B525FD"/>
    <w:rsid w:val="00B527FE"/>
    <w:rsid w:val="00B5287A"/>
    <w:rsid w:val="00B53332"/>
    <w:rsid w:val="00B53A73"/>
    <w:rsid w:val="00B54D5D"/>
    <w:rsid w:val="00B55376"/>
    <w:rsid w:val="00B55C9E"/>
    <w:rsid w:val="00B55CA5"/>
    <w:rsid w:val="00B55F0B"/>
    <w:rsid w:val="00B56027"/>
    <w:rsid w:val="00B566EF"/>
    <w:rsid w:val="00B5680E"/>
    <w:rsid w:val="00B5690A"/>
    <w:rsid w:val="00B569C8"/>
    <w:rsid w:val="00B56C01"/>
    <w:rsid w:val="00B56D23"/>
    <w:rsid w:val="00B571A9"/>
    <w:rsid w:val="00B578A4"/>
    <w:rsid w:val="00B578B7"/>
    <w:rsid w:val="00B57A0C"/>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797"/>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72E"/>
    <w:rsid w:val="00BB09CA"/>
    <w:rsid w:val="00BB0BD9"/>
    <w:rsid w:val="00BB0F68"/>
    <w:rsid w:val="00BB11CF"/>
    <w:rsid w:val="00BB1468"/>
    <w:rsid w:val="00BB1A4A"/>
    <w:rsid w:val="00BB1F50"/>
    <w:rsid w:val="00BB203D"/>
    <w:rsid w:val="00BB280F"/>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887"/>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790"/>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B"/>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1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3C2"/>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359"/>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5A4"/>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3AD"/>
    <w:rsid w:val="00C6752E"/>
    <w:rsid w:val="00C6753B"/>
    <w:rsid w:val="00C70265"/>
    <w:rsid w:val="00C70293"/>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DCD"/>
    <w:rsid w:val="00C75F09"/>
    <w:rsid w:val="00C76219"/>
    <w:rsid w:val="00C7685A"/>
    <w:rsid w:val="00C768E0"/>
    <w:rsid w:val="00C76AA2"/>
    <w:rsid w:val="00C76FE8"/>
    <w:rsid w:val="00C778F0"/>
    <w:rsid w:val="00C77C63"/>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DAB"/>
    <w:rsid w:val="00C85E66"/>
    <w:rsid w:val="00C8639F"/>
    <w:rsid w:val="00C86927"/>
    <w:rsid w:val="00C86EFD"/>
    <w:rsid w:val="00C87184"/>
    <w:rsid w:val="00C872C3"/>
    <w:rsid w:val="00C87876"/>
    <w:rsid w:val="00C87ACA"/>
    <w:rsid w:val="00C87E6D"/>
    <w:rsid w:val="00C90867"/>
    <w:rsid w:val="00C90CAC"/>
    <w:rsid w:val="00C90E1F"/>
    <w:rsid w:val="00C91673"/>
    <w:rsid w:val="00C91D6C"/>
    <w:rsid w:val="00C922F5"/>
    <w:rsid w:val="00C926F6"/>
    <w:rsid w:val="00C927CE"/>
    <w:rsid w:val="00C92CB9"/>
    <w:rsid w:val="00C933CE"/>
    <w:rsid w:val="00C9395C"/>
    <w:rsid w:val="00C93B57"/>
    <w:rsid w:val="00C93C0F"/>
    <w:rsid w:val="00C93D2C"/>
    <w:rsid w:val="00C94240"/>
    <w:rsid w:val="00C942FB"/>
    <w:rsid w:val="00C947E2"/>
    <w:rsid w:val="00C94A19"/>
    <w:rsid w:val="00C94F21"/>
    <w:rsid w:val="00C95595"/>
    <w:rsid w:val="00C95E86"/>
    <w:rsid w:val="00C96AEE"/>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D0F"/>
    <w:rsid w:val="00CA567E"/>
    <w:rsid w:val="00CA5C24"/>
    <w:rsid w:val="00CA5E3A"/>
    <w:rsid w:val="00CA5E79"/>
    <w:rsid w:val="00CA5FD3"/>
    <w:rsid w:val="00CA68BF"/>
    <w:rsid w:val="00CA6BE1"/>
    <w:rsid w:val="00CA6EEF"/>
    <w:rsid w:val="00CA7027"/>
    <w:rsid w:val="00CA7E86"/>
    <w:rsid w:val="00CB037F"/>
    <w:rsid w:val="00CB0383"/>
    <w:rsid w:val="00CB0E0B"/>
    <w:rsid w:val="00CB1020"/>
    <w:rsid w:val="00CB11A2"/>
    <w:rsid w:val="00CB29BE"/>
    <w:rsid w:val="00CB2D3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4AC"/>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00"/>
    <w:rsid w:val="00CD2D36"/>
    <w:rsid w:val="00CD2F29"/>
    <w:rsid w:val="00CD3030"/>
    <w:rsid w:val="00CD31E2"/>
    <w:rsid w:val="00CD3911"/>
    <w:rsid w:val="00CD3DCE"/>
    <w:rsid w:val="00CD3DD2"/>
    <w:rsid w:val="00CD4106"/>
    <w:rsid w:val="00CD4140"/>
    <w:rsid w:val="00CD414E"/>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D83"/>
    <w:rsid w:val="00CE72F7"/>
    <w:rsid w:val="00CE7E23"/>
    <w:rsid w:val="00CF014B"/>
    <w:rsid w:val="00CF063D"/>
    <w:rsid w:val="00CF0969"/>
    <w:rsid w:val="00CF0E9D"/>
    <w:rsid w:val="00CF0EB4"/>
    <w:rsid w:val="00CF12EE"/>
    <w:rsid w:val="00CF1909"/>
    <w:rsid w:val="00CF2640"/>
    <w:rsid w:val="00CF2649"/>
    <w:rsid w:val="00CF26AC"/>
    <w:rsid w:val="00CF271B"/>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3DD"/>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83"/>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8A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D8B"/>
    <w:rsid w:val="00D46ECF"/>
    <w:rsid w:val="00D47688"/>
    <w:rsid w:val="00D47DBC"/>
    <w:rsid w:val="00D50202"/>
    <w:rsid w:val="00D50A2B"/>
    <w:rsid w:val="00D50AD2"/>
    <w:rsid w:val="00D50D43"/>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CC"/>
    <w:rsid w:val="00D56685"/>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BFC"/>
    <w:rsid w:val="00D73495"/>
    <w:rsid w:val="00D73918"/>
    <w:rsid w:val="00D73E0F"/>
    <w:rsid w:val="00D741FC"/>
    <w:rsid w:val="00D7442C"/>
    <w:rsid w:val="00D744E5"/>
    <w:rsid w:val="00D75366"/>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A34"/>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847"/>
    <w:rsid w:val="00DA6982"/>
    <w:rsid w:val="00DA72A8"/>
    <w:rsid w:val="00DA776C"/>
    <w:rsid w:val="00DA79A6"/>
    <w:rsid w:val="00DA7F0B"/>
    <w:rsid w:val="00DA7F21"/>
    <w:rsid w:val="00DB019E"/>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975"/>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047"/>
    <w:rsid w:val="00DE1274"/>
    <w:rsid w:val="00DE14DC"/>
    <w:rsid w:val="00DE178B"/>
    <w:rsid w:val="00DE1B84"/>
    <w:rsid w:val="00DE1DB9"/>
    <w:rsid w:val="00DE1EE6"/>
    <w:rsid w:val="00DE21B0"/>
    <w:rsid w:val="00DE2628"/>
    <w:rsid w:val="00DE2FCD"/>
    <w:rsid w:val="00DE306A"/>
    <w:rsid w:val="00DE3A4B"/>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3FE8"/>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0E1"/>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0AB"/>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04"/>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21"/>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E8B"/>
    <w:rsid w:val="00E71F2A"/>
    <w:rsid w:val="00E72234"/>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BCA"/>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174"/>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706"/>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7D6"/>
    <w:rsid w:val="00EF1E78"/>
    <w:rsid w:val="00EF2390"/>
    <w:rsid w:val="00EF27DD"/>
    <w:rsid w:val="00EF2F6F"/>
    <w:rsid w:val="00EF3048"/>
    <w:rsid w:val="00EF30F0"/>
    <w:rsid w:val="00EF3814"/>
    <w:rsid w:val="00EF3878"/>
    <w:rsid w:val="00EF399B"/>
    <w:rsid w:val="00EF3CC2"/>
    <w:rsid w:val="00EF3FCC"/>
    <w:rsid w:val="00EF4015"/>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6FBC"/>
    <w:rsid w:val="00F00160"/>
    <w:rsid w:val="00F00381"/>
    <w:rsid w:val="00F00792"/>
    <w:rsid w:val="00F014A0"/>
    <w:rsid w:val="00F01F1A"/>
    <w:rsid w:val="00F022F8"/>
    <w:rsid w:val="00F02324"/>
    <w:rsid w:val="00F02AA7"/>
    <w:rsid w:val="00F02D1F"/>
    <w:rsid w:val="00F02F5A"/>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24"/>
    <w:rsid w:val="00F12D52"/>
    <w:rsid w:val="00F12DEB"/>
    <w:rsid w:val="00F12FDB"/>
    <w:rsid w:val="00F1324A"/>
    <w:rsid w:val="00F13418"/>
    <w:rsid w:val="00F13B8A"/>
    <w:rsid w:val="00F140C8"/>
    <w:rsid w:val="00F14109"/>
    <w:rsid w:val="00F14482"/>
    <w:rsid w:val="00F14515"/>
    <w:rsid w:val="00F145CF"/>
    <w:rsid w:val="00F14765"/>
    <w:rsid w:val="00F148C6"/>
    <w:rsid w:val="00F14D09"/>
    <w:rsid w:val="00F156B5"/>
    <w:rsid w:val="00F157C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CF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5B3"/>
    <w:rsid w:val="00F85B74"/>
    <w:rsid w:val="00F85E5F"/>
    <w:rsid w:val="00F865E8"/>
    <w:rsid w:val="00F868C1"/>
    <w:rsid w:val="00F868CA"/>
    <w:rsid w:val="00F86BCA"/>
    <w:rsid w:val="00F90004"/>
    <w:rsid w:val="00F9046C"/>
    <w:rsid w:val="00F90875"/>
    <w:rsid w:val="00F908F5"/>
    <w:rsid w:val="00F90EEC"/>
    <w:rsid w:val="00F90F6A"/>
    <w:rsid w:val="00F9148A"/>
    <w:rsid w:val="00F9156A"/>
    <w:rsid w:val="00F918A2"/>
    <w:rsid w:val="00F91BEB"/>
    <w:rsid w:val="00F91CC6"/>
    <w:rsid w:val="00F9262E"/>
    <w:rsid w:val="00F928D4"/>
    <w:rsid w:val="00F92AB0"/>
    <w:rsid w:val="00F92AC0"/>
    <w:rsid w:val="00F92E83"/>
    <w:rsid w:val="00F93D07"/>
    <w:rsid w:val="00F93D7B"/>
    <w:rsid w:val="00F93DC8"/>
    <w:rsid w:val="00F946CA"/>
    <w:rsid w:val="00F94C78"/>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FD3"/>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7F3"/>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31E"/>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4E6"/>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BB1"/>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A7F"/>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C27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30"/>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C27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30"/>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570326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66981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5851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0377739">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2.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nezana.kotlaj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nezana.kotlaj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E25F54B-5C89-47FD-AD0F-5B4F7464567B}">
  <ds:schemaRefs>
    <ds:schemaRef ds:uri="http://schemas.openxmlformats.org/officeDocument/2006/bibliography"/>
  </ds:schemaRefs>
</ds:datastoreItem>
</file>

<file path=customXml/itemProps100.xml><?xml version="1.0" encoding="utf-8"?>
<ds:datastoreItem xmlns:ds="http://schemas.openxmlformats.org/officeDocument/2006/customXml" ds:itemID="{440C6ED9-3687-4D5B-B102-38897975B6BB}">
  <ds:schemaRefs>
    <ds:schemaRef ds:uri="http://schemas.openxmlformats.org/officeDocument/2006/bibliography"/>
  </ds:schemaRefs>
</ds:datastoreItem>
</file>

<file path=customXml/itemProps101.xml><?xml version="1.0" encoding="utf-8"?>
<ds:datastoreItem xmlns:ds="http://schemas.openxmlformats.org/officeDocument/2006/customXml" ds:itemID="{1355322B-C6B7-43AB-B6F0-1B6F12B72C8B}">
  <ds:schemaRefs>
    <ds:schemaRef ds:uri="http://schemas.openxmlformats.org/officeDocument/2006/bibliography"/>
  </ds:schemaRefs>
</ds:datastoreItem>
</file>

<file path=customXml/itemProps102.xml><?xml version="1.0" encoding="utf-8"?>
<ds:datastoreItem xmlns:ds="http://schemas.openxmlformats.org/officeDocument/2006/customXml" ds:itemID="{358F4840-9788-4BDB-8936-A8337A14DC6A}">
  <ds:schemaRefs>
    <ds:schemaRef ds:uri="http://schemas.openxmlformats.org/officeDocument/2006/bibliography"/>
  </ds:schemaRefs>
</ds:datastoreItem>
</file>

<file path=customXml/itemProps103.xml><?xml version="1.0" encoding="utf-8"?>
<ds:datastoreItem xmlns:ds="http://schemas.openxmlformats.org/officeDocument/2006/customXml" ds:itemID="{EFC49D7D-DE7F-452C-A0F3-BA8F59D59349}">
  <ds:schemaRefs>
    <ds:schemaRef ds:uri="http://schemas.openxmlformats.org/officeDocument/2006/bibliography"/>
  </ds:schemaRefs>
</ds:datastoreItem>
</file>

<file path=customXml/itemProps104.xml><?xml version="1.0" encoding="utf-8"?>
<ds:datastoreItem xmlns:ds="http://schemas.openxmlformats.org/officeDocument/2006/customXml" ds:itemID="{7F3BEF98-672F-4CAB-823E-D1758B455A41}">
  <ds:schemaRefs>
    <ds:schemaRef ds:uri="http://schemas.openxmlformats.org/officeDocument/2006/bibliography"/>
  </ds:schemaRefs>
</ds:datastoreItem>
</file>

<file path=customXml/itemProps105.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06.xml><?xml version="1.0" encoding="utf-8"?>
<ds:datastoreItem xmlns:ds="http://schemas.openxmlformats.org/officeDocument/2006/customXml" ds:itemID="{9E3555D2-FA6B-45A8-9D1C-CBE4FACE366C}">
  <ds:schemaRefs>
    <ds:schemaRef ds:uri="http://schemas.openxmlformats.org/officeDocument/2006/bibliography"/>
  </ds:schemaRefs>
</ds:datastoreItem>
</file>

<file path=customXml/itemProps107.xml><?xml version="1.0" encoding="utf-8"?>
<ds:datastoreItem xmlns:ds="http://schemas.openxmlformats.org/officeDocument/2006/customXml" ds:itemID="{BFEFEB65-5A10-47C9-B1E1-875C09080800}">
  <ds:schemaRefs>
    <ds:schemaRef ds:uri="http://schemas.openxmlformats.org/officeDocument/2006/bibliography"/>
  </ds:schemaRefs>
</ds:datastoreItem>
</file>

<file path=customXml/itemProps108.xml><?xml version="1.0" encoding="utf-8"?>
<ds:datastoreItem xmlns:ds="http://schemas.openxmlformats.org/officeDocument/2006/customXml" ds:itemID="{E22649B6-D242-43FC-9E13-7540A1C6926C}">
  <ds:schemaRefs>
    <ds:schemaRef ds:uri="http://schemas.openxmlformats.org/officeDocument/2006/bibliography"/>
  </ds:schemaRefs>
</ds:datastoreItem>
</file>

<file path=customXml/itemProps109.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10.xml><?xml version="1.0" encoding="utf-8"?>
<ds:datastoreItem xmlns:ds="http://schemas.openxmlformats.org/officeDocument/2006/customXml" ds:itemID="{989549EA-127A-4FB9-8030-FDDEF12D634D}">
  <ds:schemaRefs>
    <ds:schemaRef ds:uri="http://schemas.openxmlformats.org/officeDocument/2006/bibliography"/>
  </ds:schemaRefs>
</ds:datastoreItem>
</file>

<file path=customXml/itemProps111.xml><?xml version="1.0" encoding="utf-8"?>
<ds:datastoreItem xmlns:ds="http://schemas.openxmlformats.org/officeDocument/2006/customXml" ds:itemID="{29EB9FAC-AC26-4DB9-AA96-06830355343D}">
  <ds:schemaRefs>
    <ds:schemaRef ds:uri="http://schemas.openxmlformats.org/officeDocument/2006/bibliography"/>
  </ds:schemaRefs>
</ds:datastoreItem>
</file>

<file path=customXml/itemProps112.xml><?xml version="1.0" encoding="utf-8"?>
<ds:datastoreItem xmlns:ds="http://schemas.openxmlformats.org/officeDocument/2006/customXml" ds:itemID="{2714A4E3-541F-4516-9C84-6C315F67EA6C}">
  <ds:schemaRefs>
    <ds:schemaRef ds:uri="http://schemas.openxmlformats.org/officeDocument/2006/bibliography"/>
  </ds:schemaRefs>
</ds:datastoreItem>
</file>

<file path=customXml/itemProps113.xml><?xml version="1.0" encoding="utf-8"?>
<ds:datastoreItem xmlns:ds="http://schemas.openxmlformats.org/officeDocument/2006/customXml" ds:itemID="{EC3F6F06-F00B-4F00-8DBC-D3530D80A460}">
  <ds:schemaRefs>
    <ds:schemaRef ds:uri="http://schemas.openxmlformats.org/officeDocument/2006/bibliography"/>
  </ds:schemaRefs>
</ds:datastoreItem>
</file>

<file path=customXml/itemProps114.xml><?xml version="1.0" encoding="utf-8"?>
<ds:datastoreItem xmlns:ds="http://schemas.openxmlformats.org/officeDocument/2006/customXml" ds:itemID="{CE096591-1446-4F79-9337-93A6ADFEE59A}">
  <ds:schemaRefs>
    <ds:schemaRef ds:uri="http://schemas.openxmlformats.org/officeDocument/2006/bibliography"/>
  </ds:schemaRefs>
</ds:datastoreItem>
</file>

<file path=customXml/itemProps115.xml><?xml version="1.0" encoding="utf-8"?>
<ds:datastoreItem xmlns:ds="http://schemas.openxmlformats.org/officeDocument/2006/customXml" ds:itemID="{0ABF456A-C811-4065-B656-7EE1B381EE3C}">
  <ds:schemaRefs>
    <ds:schemaRef ds:uri="http://schemas.openxmlformats.org/officeDocument/2006/bibliography"/>
  </ds:schemaRefs>
</ds:datastoreItem>
</file>

<file path=customXml/itemProps116.xml><?xml version="1.0" encoding="utf-8"?>
<ds:datastoreItem xmlns:ds="http://schemas.openxmlformats.org/officeDocument/2006/customXml" ds:itemID="{E20787E6-1CD3-4331-BB00-822EABD09F8A}">
  <ds:schemaRefs>
    <ds:schemaRef ds:uri="http://schemas.openxmlformats.org/officeDocument/2006/bibliography"/>
  </ds:schemaRefs>
</ds:datastoreItem>
</file>

<file path=customXml/itemProps117.xml><?xml version="1.0" encoding="utf-8"?>
<ds:datastoreItem xmlns:ds="http://schemas.openxmlformats.org/officeDocument/2006/customXml" ds:itemID="{D6C83E79-7396-48A7-9FAF-21E279C9781D}">
  <ds:schemaRefs>
    <ds:schemaRef ds:uri="http://schemas.openxmlformats.org/officeDocument/2006/bibliography"/>
  </ds:schemaRefs>
</ds:datastoreItem>
</file>

<file path=customXml/itemProps118.xml><?xml version="1.0" encoding="utf-8"?>
<ds:datastoreItem xmlns:ds="http://schemas.openxmlformats.org/officeDocument/2006/customXml" ds:itemID="{76978FFF-0238-4FA0-8DDA-50078491C880}">
  <ds:schemaRefs>
    <ds:schemaRef ds:uri="http://schemas.openxmlformats.org/officeDocument/2006/bibliography"/>
  </ds:schemaRefs>
</ds:datastoreItem>
</file>

<file path=customXml/itemProps119.xml><?xml version="1.0" encoding="utf-8"?>
<ds:datastoreItem xmlns:ds="http://schemas.openxmlformats.org/officeDocument/2006/customXml" ds:itemID="{8C82AD66-4646-4848-A2BA-EAE98065E6A3}">
  <ds:schemaRefs>
    <ds:schemaRef ds:uri="http://schemas.openxmlformats.org/officeDocument/2006/bibliography"/>
  </ds:schemaRefs>
</ds:datastoreItem>
</file>

<file path=customXml/itemProps12.xml><?xml version="1.0" encoding="utf-8"?>
<ds:datastoreItem xmlns:ds="http://schemas.openxmlformats.org/officeDocument/2006/customXml" ds:itemID="{35B31725-6417-4B0D-8913-B1FB2E5579ED}">
  <ds:schemaRefs>
    <ds:schemaRef ds:uri="http://schemas.openxmlformats.org/officeDocument/2006/bibliography"/>
  </ds:schemaRefs>
</ds:datastoreItem>
</file>

<file path=customXml/itemProps120.xml><?xml version="1.0" encoding="utf-8"?>
<ds:datastoreItem xmlns:ds="http://schemas.openxmlformats.org/officeDocument/2006/customXml" ds:itemID="{6ACBE1BC-7AE0-475D-8DD3-FC3A59CE13C0}">
  <ds:schemaRefs>
    <ds:schemaRef ds:uri="http://schemas.openxmlformats.org/officeDocument/2006/bibliography"/>
  </ds:schemaRefs>
</ds:datastoreItem>
</file>

<file path=customXml/itemProps12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22.xml><?xml version="1.0" encoding="utf-8"?>
<ds:datastoreItem xmlns:ds="http://schemas.openxmlformats.org/officeDocument/2006/customXml" ds:itemID="{D7FC0D95-F828-431E-8E6F-0D660F402CA7}">
  <ds:schemaRefs>
    <ds:schemaRef ds:uri="http://schemas.openxmlformats.org/officeDocument/2006/bibliography"/>
  </ds:schemaRefs>
</ds:datastoreItem>
</file>

<file path=customXml/itemProps123.xml><?xml version="1.0" encoding="utf-8"?>
<ds:datastoreItem xmlns:ds="http://schemas.openxmlformats.org/officeDocument/2006/customXml" ds:itemID="{BFE733E2-2EB1-4B61-8771-957A9331A289}">
  <ds:schemaRefs>
    <ds:schemaRef ds:uri="http://schemas.openxmlformats.org/officeDocument/2006/bibliography"/>
  </ds:schemaRefs>
</ds:datastoreItem>
</file>

<file path=customXml/itemProps124.xml><?xml version="1.0" encoding="utf-8"?>
<ds:datastoreItem xmlns:ds="http://schemas.openxmlformats.org/officeDocument/2006/customXml" ds:itemID="{FD8936B2-56DA-4203-8F9A-65D8E1EF38CF}">
  <ds:schemaRefs>
    <ds:schemaRef ds:uri="http://schemas.openxmlformats.org/officeDocument/2006/bibliography"/>
  </ds:schemaRefs>
</ds:datastoreItem>
</file>

<file path=customXml/itemProps125.xml><?xml version="1.0" encoding="utf-8"?>
<ds:datastoreItem xmlns:ds="http://schemas.openxmlformats.org/officeDocument/2006/customXml" ds:itemID="{69CD7138-F09A-4BAC-ABE6-5F6F2F2E95A4}">
  <ds:schemaRefs>
    <ds:schemaRef ds:uri="http://schemas.openxmlformats.org/officeDocument/2006/bibliography"/>
  </ds:schemaRefs>
</ds:datastoreItem>
</file>

<file path=customXml/itemProps126.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27.xml><?xml version="1.0" encoding="utf-8"?>
<ds:datastoreItem xmlns:ds="http://schemas.openxmlformats.org/officeDocument/2006/customXml" ds:itemID="{A92898B5-4325-4DF9-ADF8-611BAF8BDE1B}">
  <ds:schemaRefs>
    <ds:schemaRef ds:uri="http://schemas.openxmlformats.org/officeDocument/2006/bibliography"/>
  </ds:schemaRefs>
</ds:datastoreItem>
</file>

<file path=customXml/itemProps12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29.xml><?xml version="1.0" encoding="utf-8"?>
<ds:datastoreItem xmlns:ds="http://schemas.openxmlformats.org/officeDocument/2006/customXml" ds:itemID="{47F2A0D6-A64F-4BEC-815A-A71CBF73BA64}">
  <ds:schemaRefs>
    <ds:schemaRef ds:uri="http://schemas.openxmlformats.org/officeDocument/2006/bibliography"/>
  </ds:schemaRefs>
</ds:datastoreItem>
</file>

<file path=customXml/itemProps13.xml><?xml version="1.0" encoding="utf-8"?>
<ds:datastoreItem xmlns:ds="http://schemas.openxmlformats.org/officeDocument/2006/customXml" ds:itemID="{D6AA727D-191E-4F61-861C-3B00AAFD413C}">
  <ds:schemaRefs>
    <ds:schemaRef ds:uri="http://schemas.openxmlformats.org/officeDocument/2006/bibliography"/>
  </ds:schemaRefs>
</ds:datastoreItem>
</file>

<file path=customXml/itemProps130.xml><?xml version="1.0" encoding="utf-8"?>
<ds:datastoreItem xmlns:ds="http://schemas.openxmlformats.org/officeDocument/2006/customXml" ds:itemID="{2FA5C4C6-AD3F-4C33-A4DB-334471EB36FE}">
  <ds:schemaRefs>
    <ds:schemaRef ds:uri="http://schemas.openxmlformats.org/officeDocument/2006/bibliography"/>
  </ds:schemaRefs>
</ds:datastoreItem>
</file>

<file path=customXml/itemProps131.xml><?xml version="1.0" encoding="utf-8"?>
<ds:datastoreItem xmlns:ds="http://schemas.openxmlformats.org/officeDocument/2006/customXml" ds:itemID="{B80C1E8F-F4C5-4DA7-AE5F-9EBBE33E6133}">
  <ds:schemaRefs>
    <ds:schemaRef ds:uri="http://schemas.openxmlformats.org/officeDocument/2006/bibliography"/>
  </ds:schemaRefs>
</ds:datastoreItem>
</file>

<file path=customXml/itemProps132.xml><?xml version="1.0" encoding="utf-8"?>
<ds:datastoreItem xmlns:ds="http://schemas.openxmlformats.org/officeDocument/2006/customXml" ds:itemID="{EA0D039B-5451-42A0-9C64-B61FC84DD4A9}">
  <ds:schemaRefs>
    <ds:schemaRef ds:uri="http://schemas.openxmlformats.org/officeDocument/2006/bibliography"/>
  </ds:schemaRefs>
</ds:datastoreItem>
</file>

<file path=customXml/itemProps133.xml><?xml version="1.0" encoding="utf-8"?>
<ds:datastoreItem xmlns:ds="http://schemas.openxmlformats.org/officeDocument/2006/customXml" ds:itemID="{D7B32CF0-9DE5-437D-83DF-7E07C6843BC6}">
  <ds:schemaRefs>
    <ds:schemaRef ds:uri="http://schemas.openxmlformats.org/officeDocument/2006/bibliography"/>
  </ds:schemaRefs>
</ds:datastoreItem>
</file>

<file path=customXml/itemProps134.xml><?xml version="1.0" encoding="utf-8"?>
<ds:datastoreItem xmlns:ds="http://schemas.openxmlformats.org/officeDocument/2006/customXml" ds:itemID="{15CE838D-6761-4A17-A7F1-35FE66D8F138}">
  <ds:schemaRefs>
    <ds:schemaRef ds:uri="http://schemas.openxmlformats.org/officeDocument/2006/bibliography"/>
  </ds:schemaRefs>
</ds:datastoreItem>
</file>

<file path=customXml/itemProps135.xml><?xml version="1.0" encoding="utf-8"?>
<ds:datastoreItem xmlns:ds="http://schemas.openxmlformats.org/officeDocument/2006/customXml" ds:itemID="{46418BF6-BDEC-43C2-BD87-979EFD18C03C}">
  <ds:schemaRefs>
    <ds:schemaRef ds:uri="http://schemas.openxmlformats.org/officeDocument/2006/bibliography"/>
  </ds:schemaRefs>
</ds:datastoreItem>
</file>

<file path=customXml/itemProps136.xml><?xml version="1.0" encoding="utf-8"?>
<ds:datastoreItem xmlns:ds="http://schemas.openxmlformats.org/officeDocument/2006/customXml" ds:itemID="{24BA56AE-6954-45DC-BF1C-EF2FE1DE7469}">
  <ds:schemaRefs>
    <ds:schemaRef ds:uri="http://schemas.openxmlformats.org/officeDocument/2006/bibliography"/>
  </ds:schemaRefs>
</ds:datastoreItem>
</file>

<file path=customXml/itemProps137.xml><?xml version="1.0" encoding="utf-8"?>
<ds:datastoreItem xmlns:ds="http://schemas.openxmlformats.org/officeDocument/2006/customXml" ds:itemID="{711D6F98-7F29-49C3-8F09-0DC0F641AA2C}">
  <ds:schemaRefs>
    <ds:schemaRef ds:uri="http://schemas.openxmlformats.org/officeDocument/2006/bibliography"/>
  </ds:schemaRefs>
</ds:datastoreItem>
</file>

<file path=customXml/itemProps138.xml><?xml version="1.0" encoding="utf-8"?>
<ds:datastoreItem xmlns:ds="http://schemas.openxmlformats.org/officeDocument/2006/customXml" ds:itemID="{21421C83-9ADB-4536-8041-A6DFC19BD830}">
  <ds:schemaRefs>
    <ds:schemaRef ds:uri="http://schemas.openxmlformats.org/officeDocument/2006/bibliography"/>
  </ds:schemaRefs>
</ds:datastoreItem>
</file>

<file path=customXml/itemProps139.xml><?xml version="1.0" encoding="utf-8"?>
<ds:datastoreItem xmlns:ds="http://schemas.openxmlformats.org/officeDocument/2006/customXml" ds:itemID="{A9406C4D-2272-4360-B394-CA39D5225C18}">
  <ds:schemaRefs>
    <ds:schemaRef ds:uri="http://schemas.openxmlformats.org/officeDocument/2006/bibliography"/>
  </ds:schemaRefs>
</ds:datastoreItem>
</file>

<file path=customXml/itemProps14.xml><?xml version="1.0" encoding="utf-8"?>
<ds:datastoreItem xmlns:ds="http://schemas.openxmlformats.org/officeDocument/2006/customXml" ds:itemID="{0AF96B10-51D7-4C1C-9352-77FC3268E6D7}">
  <ds:schemaRefs>
    <ds:schemaRef ds:uri="http://schemas.openxmlformats.org/officeDocument/2006/bibliography"/>
  </ds:schemaRefs>
</ds:datastoreItem>
</file>

<file path=customXml/itemProps140.xml><?xml version="1.0" encoding="utf-8"?>
<ds:datastoreItem xmlns:ds="http://schemas.openxmlformats.org/officeDocument/2006/customXml" ds:itemID="{02607F46-D959-43EA-A9C3-DFE41F14E278}">
  <ds:schemaRefs>
    <ds:schemaRef ds:uri="http://schemas.openxmlformats.org/officeDocument/2006/bibliography"/>
  </ds:schemaRefs>
</ds:datastoreItem>
</file>

<file path=customXml/itemProps14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4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3.xml><?xml version="1.0" encoding="utf-8"?>
<ds:datastoreItem xmlns:ds="http://schemas.openxmlformats.org/officeDocument/2006/customXml" ds:itemID="{8A4AE409-C92C-4133-9AB1-AA5601A4F821}">
  <ds:schemaRefs>
    <ds:schemaRef ds:uri="http://schemas.openxmlformats.org/officeDocument/2006/bibliography"/>
  </ds:schemaRefs>
</ds:datastoreItem>
</file>

<file path=customXml/itemProps144.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45.xml><?xml version="1.0" encoding="utf-8"?>
<ds:datastoreItem xmlns:ds="http://schemas.openxmlformats.org/officeDocument/2006/customXml" ds:itemID="{4AC7314F-C870-4EE5-9CE2-2E3A07E93C16}">
  <ds:schemaRefs>
    <ds:schemaRef ds:uri="http://schemas.openxmlformats.org/officeDocument/2006/bibliography"/>
  </ds:schemaRefs>
</ds:datastoreItem>
</file>

<file path=customXml/itemProps146.xml><?xml version="1.0" encoding="utf-8"?>
<ds:datastoreItem xmlns:ds="http://schemas.openxmlformats.org/officeDocument/2006/customXml" ds:itemID="{A54D81B2-0F74-4DCC-83FE-3E7E3E88C22A}">
  <ds:schemaRefs>
    <ds:schemaRef ds:uri="http://schemas.openxmlformats.org/officeDocument/2006/bibliography"/>
  </ds:schemaRefs>
</ds:datastoreItem>
</file>

<file path=customXml/itemProps147.xml><?xml version="1.0" encoding="utf-8"?>
<ds:datastoreItem xmlns:ds="http://schemas.openxmlformats.org/officeDocument/2006/customXml" ds:itemID="{7FEB00F6-374F-4091-9207-3EBFB1777182}">
  <ds:schemaRefs>
    <ds:schemaRef ds:uri="http://schemas.openxmlformats.org/officeDocument/2006/bibliography"/>
  </ds:schemaRefs>
</ds:datastoreItem>
</file>

<file path=customXml/itemProps148.xml><?xml version="1.0" encoding="utf-8"?>
<ds:datastoreItem xmlns:ds="http://schemas.openxmlformats.org/officeDocument/2006/customXml" ds:itemID="{D560FDF0-EEA1-437F-A3AF-130E341E574F}">
  <ds:schemaRefs>
    <ds:schemaRef ds:uri="http://schemas.openxmlformats.org/officeDocument/2006/bibliography"/>
  </ds:schemaRefs>
</ds:datastoreItem>
</file>

<file path=customXml/itemProps149.xml><?xml version="1.0" encoding="utf-8"?>
<ds:datastoreItem xmlns:ds="http://schemas.openxmlformats.org/officeDocument/2006/customXml" ds:itemID="{48F1FE4A-480D-445A-AC9D-C9FEC989DFCE}">
  <ds:schemaRefs>
    <ds:schemaRef ds:uri="http://schemas.openxmlformats.org/officeDocument/2006/bibliography"/>
  </ds:schemaRefs>
</ds:datastoreItem>
</file>

<file path=customXml/itemProps15.xml><?xml version="1.0" encoding="utf-8"?>
<ds:datastoreItem xmlns:ds="http://schemas.openxmlformats.org/officeDocument/2006/customXml" ds:itemID="{B85BF779-82E7-43CB-97E1-DF8311A3A9C3}">
  <ds:schemaRefs>
    <ds:schemaRef ds:uri="http://schemas.openxmlformats.org/officeDocument/2006/bibliography"/>
  </ds:schemaRefs>
</ds:datastoreItem>
</file>

<file path=customXml/itemProps150.xml><?xml version="1.0" encoding="utf-8"?>
<ds:datastoreItem xmlns:ds="http://schemas.openxmlformats.org/officeDocument/2006/customXml" ds:itemID="{995B62C4-CD58-4B37-AA35-A6F66301D943}">
  <ds:schemaRefs>
    <ds:schemaRef ds:uri="http://schemas.openxmlformats.org/officeDocument/2006/bibliography"/>
  </ds:schemaRefs>
</ds:datastoreItem>
</file>

<file path=customXml/itemProps151.xml><?xml version="1.0" encoding="utf-8"?>
<ds:datastoreItem xmlns:ds="http://schemas.openxmlformats.org/officeDocument/2006/customXml" ds:itemID="{2EA10E2B-C9CE-4CFE-B4FC-BC027D6E3C8A}">
  <ds:schemaRefs>
    <ds:schemaRef ds:uri="http://schemas.openxmlformats.org/officeDocument/2006/bibliography"/>
  </ds:schemaRefs>
</ds:datastoreItem>
</file>

<file path=customXml/itemProps152.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53.xml><?xml version="1.0" encoding="utf-8"?>
<ds:datastoreItem xmlns:ds="http://schemas.openxmlformats.org/officeDocument/2006/customXml" ds:itemID="{6CB1D8ED-EAD3-450B-9295-C5CA5FE9C1E8}">
  <ds:schemaRefs>
    <ds:schemaRef ds:uri="http://schemas.openxmlformats.org/officeDocument/2006/bibliography"/>
  </ds:schemaRefs>
</ds:datastoreItem>
</file>

<file path=customXml/itemProps154.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55.xml><?xml version="1.0" encoding="utf-8"?>
<ds:datastoreItem xmlns:ds="http://schemas.openxmlformats.org/officeDocument/2006/customXml" ds:itemID="{2D7FE875-6435-40CF-9AB7-D7F2BB5CDF55}">
  <ds:schemaRefs>
    <ds:schemaRef ds:uri="http://schemas.openxmlformats.org/officeDocument/2006/bibliography"/>
  </ds:schemaRefs>
</ds:datastoreItem>
</file>

<file path=customXml/itemProps156.xml><?xml version="1.0" encoding="utf-8"?>
<ds:datastoreItem xmlns:ds="http://schemas.openxmlformats.org/officeDocument/2006/customXml" ds:itemID="{913B53B6-9557-4D3D-B13D-80AB8F490467}">
  <ds:schemaRefs>
    <ds:schemaRef ds:uri="http://schemas.openxmlformats.org/officeDocument/2006/bibliography"/>
  </ds:schemaRefs>
</ds:datastoreItem>
</file>

<file path=customXml/itemProps157.xml><?xml version="1.0" encoding="utf-8"?>
<ds:datastoreItem xmlns:ds="http://schemas.openxmlformats.org/officeDocument/2006/customXml" ds:itemID="{C9B40004-5B1F-4979-A8AB-282D32FCB960}">
  <ds:schemaRefs>
    <ds:schemaRef ds:uri="http://schemas.openxmlformats.org/officeDocument/2006/bibliography"/>
  </ds:schemaRefs>
</ds:datastoreItem>
</file>

<file path=customXml/itemProps16.xml><?xml version="1.0" encoding="utf-8"?>
<ds:datastoreItem xmlns:ds="http://schemas.openxmlformats.org/officeDocument/2006/customXml" ds:itemID="{390C98A1-7101-4880-9EF7-6CE7316DC6C8}">
  <ds:schemaRefs>
    <ds:schemaRef ds:uri="http://schemas.openxmlformats.org/officeDocument/2006/bibliography"/>
  </ds:schemaRefs>
</ds:datastoreItem>
</file>

<file path=customXml/itemProps17.xml><?xml version="1.0" encoding="utf-8"?>
<ds:datastoreItem xmlns:ds="http://schemas.openxmlformats.org/officeDocument/2006/customXml" ds:itemID="{291394B4-A192-4D8A-A5B3-2014D39C63A0}">
  <ds:schemaRefs>
    <ds:schemaRef ds:uri="http://schemas.openxmlformats.org/officeDocument/2006/bibliography"/>
  </ds:schemaRefs>
</ds:datastoreItem>
</file>

<file path=customXml/itemProps18.xml><?xml version="1.0" encoding="utf-8"?>
<ds:datastoreItem xmlns:ds="http://schemas.openxmlformats.org/officeDocument/2006/customXml" ds:itemID="{33CCCAB5-3BED-4781-B6EE-6FF367005A3D}">
  <ds:schemaRefs>
    <ds:schemaRef ds:uri="http://schemas.openxmlformats.org/officeDocument/2006/bibliography"/>
  </ds:schemaRefs>
</ds:datastoreItem>
</file>

<file path=customXml/itemProps19.xml><?xml version="1.0" encoding="utf-8"?>
<ds:datastoreItem xmlns:ds="http://schemas.openxmlformats.org/officeDocument/2006/customXml" ds:itemID="{628C8B90-8180-4C29-90A6-33D14D18B9DF}">
  <ds:schemaRefs>
    <ds:schemaRef ds:uri="http://schemas.openxmlformats.org/officeDocument/2006/bibliography"/>
  </ds:schemaRefs>
</ds:datastoreItem>
</file>

<file path=customXml/itemProps2.xml><?xml version="1.0" encoding="utf-8"?>
<ds:datastoreItem xmlns:ds="http://schemas.openxmlformats.org/officeDocument/2006/customXml" ds:itemID="{13DE2C99-19C8-47CE-A27E-A8788BE64DC5}">
  <ds:schemaRefs>
    <ds:schemaRef ds:uri="http://schemas.openxmlformats.org/officeDocument/2006/bibliography"/>
  </ds:schemaRefs>
</ds:datastoreItem>
</file>

<file path=customXml/itemProps20.xml><?xml version="1.0" encoding="utf-8"?>
<ds:datastoreItem xmlns:ds="http://schemas.openxmlformats.org/officeDocument/2006/customXml" ds:itemID="{F73D24FD-3A2B-40DB-AA47-259434325FB6}">
  <ds:schemaRefs>
    <ds:schemaRef ds:uri="http://schemas.openxmlformats.org/officeDocument/2006/bibliography"/>
  </ds:schemaRefs>
</ds:datastoreItem>
</file>

<file path=customXml/itemProps21.xml><?xml version="1.0" encoding="utf-8"?>
<ds:datastoreItem xmlns:ds="http://schemas.openxmlformats.org/officeDocument/2006/customXml" ds:itemID="{E34653FA-EA77-4F3B-9804-AB8388FD9BA9}">
  <ds:schemaRefs>
    <ds:schemaRef ds:uri="http://schemas.openxmlformats.org/officeDocument/2006/bibliography"/>
  </ds:schemaRefs>
</ds:datastoreItem>
</file>

<file path=customXml/itemProps22.xml><?xml version="1.0" encoding="utf-8"?>
<ds:datastoreItem xmlns:ds="http://schemas.openxmlformats.org/officeDocument/2006/customXml" ds:itemID="{EFFE115D-9F2E-475D-843C-88326D95E010}">
  <ds:schemaRefs>
    <ds:schemaRef ds:uri="http://schemas.openxmlformats.org/officeDocument/2006/bibliography"/>
  </ds:schemaRefs>
</ds:datastoreItem>
</file>

<file path=customXml/itemProps23.xml><?xml version="1.0" encoding="utf-8"?>
<ds:datastoreItem xmlns:ds="http://schemas.openxmlformats.org/officeDocument/2006/customXml" ds:itemID="{E19D7910-48F0-4269-BCCE-1C80976D3B0C}">
  <ds:schemaRefs>
    <ds:schemaRef ds:uri="http://schemas.openxmlformats.org/officeDocument/2006/bibliography"/>
  </ds:schemaRefs>
</ds:datastoreItem>
</file>

<file path=customXml/itemProps24.xml><?xml version="1.0" encoding="utf-8"?>
<ds:datastoreItem xmlns:ds="http://schemas.openxmlformats.org/officeDocument/2006/customXml" ds:itemID="{4F3694A8-5755-4961-96BC-D9FF9F2893EA}">
  <ds:schemaRefs>
    <ds:schemaRef ds:uri="http://schemas.openxmlformats.org/officeDocument/2006/bibliography"/>
  </ds:schemaRefs>
</ds:datastoreItem>
</file>

<file path=customXml/itemProps25.xml><?xml version="1.0" encoding="utf-8"?>
<ds:datastoreItem xmlns:ds="http://schemas.openxmlformats.org/officeDocument/2006/customXml" ds:itemID="{2EC273AE-46B7-4BA0-B667-E31F3DCEF098}">
  <ds:schemaRefs>
    <ds:schemaRef ds:uri="http://schemas.openxmlformats.org/officeDocument/2006/bibliography"/>
  </ds:schemaRefs>
</ds:datastoreItem>
</file>

<file path=customXml/itemProps26.xml><?xml version="1.0" encoding="utf-8"?>
<ds:datastoreItem xmlns:ds="http://schemas.openxmlformats.org/officeDocument/2006/customXml" ds:itemID="{6480AF7E-2F57-4F08-B8A0-E487B0F7C189}">
  <ds:schemaRefs>
    <ds:schemaRef ds:uri="http://schemas.openxmlformats.org/officeDocument/2006/bibliography"/>
  </ds:schemaRefs>
</ds:datastoreItem>
</file>

<file path=customXml/itemProps27.xml><?xml version="1.0" encoding="utf-8"?>
<ds:datastoreItem xmlns:ds="http://schemas.openxmlformats.org/officeDocument/2006/customXml" ds:itemID="{D5A9EE87-FFE7-44BF-BB96-461CAC695DFF}">
  <ds:schemaRefs>
    <ds:schemaRef ds:uri="http://schemas.openxmlformats.org/officeDocument/2006/bibliography"/>
  </ds:schemaRefs>
</ds:datastoreItem>
</file>

<file path=customXml/itemProps28.xml><?xml version="1.0" encoding="utf-8"?>
<ds:datastoreItem xmlns:ds="http://schemas.openxmlformats.org/officeDocument/2006/customXml" ds:itemID="{3808E8A8-8F16-4CD2-AF5F-743F82763925}">
  <ds:schemaRefs>
    <ds:schemaRef ds:uri="http://schemas.openxmlformats.org/officeDocument/2006/bibliography"/>
  </ds:schemaRefs>
</ds:datastoreItem>
</file>

<file path=customXml/itemProps29.xml><?xml version="1.0" encoding="utf-8"?>
<ds:datastoreItem xmlns:ds="http://schemas.openxmlformats.org/officeDocument/2006/customXml" ds:itemID="{9DCDEF9C-6599-4667-8CDB-8459FC5E7961}">
  <ds:schemaRefs>
    <ds:schemaRef ds:uri="http://schemas.openxmlformats.org/officeDocument/2006/bibliography"/>
  </ds:schemaRefs>
</ds:datastoreItem>
</file>

<file path=customXml/itemProps3.xml><?xml version="1.0" encoding="utf-8"?>
<ds:datastoreItem xmlns:ds="http://schemas.openxmlformats.org/officeDocument/2006/customXml" ds:itemID="{B2139C59-F889-413A-906D-05778595F10D}">
  <ds:schemaRefs>
    <ds:schemaRef ds:uri="http://schemas.openxmlformats.org/officeDocument/2006/bibliography"/>
  </ds:schemaRefs>
</ds:datastoreItem>
</file>

<file path=customXml/itemProps30.xml><?xml version="1.0" encoding="utf-8"?>
<ds:datastoreItem xmlns:ds="http://schemas.openxmlformats.org/officeDocument/2006/customXml" ds:itemID="{9D97503C-60C2-4F52-AAE0-A983D1BB2CC4}">
  <ds:schemaRefs>
    <ds:schemaRef ds:uri="http://schemas.openxmlformats.org/officeDocument/2006/bibliography"/>
  </ds:schemaRefs>
</ds:datastoreItem>
</file>

<file path=customXml/itemProps31.xml><?xml version="1.0" encoding="utf-8"?>
<ds:datastoreItem xmlns:ds="http://schemas.openxmlformats.org/officeDocument/2006/customXml" ds:itemID="{08379250-0851-4B7C-9359-CEA084E86773}">
  <ds:schemaRefs>
    <ds:schemaRef ds:uri="http://schemas.openxmlformats.org/officeDocument/2006/bibliography"/>
  </ds:schemaRefs>
</ds:datastoreItem>
</file>

<file path=customXml/itemProps32.xml><?xml version="1.0" encoding="utf-8"?>
<ds:datastoreItem xmlns:ds="http://schemas.openxmlformats.org/officeDocument/2006/customXml" ds:itemID="{8542677E-E80F-423F-9E59-9BB9F2E5EC27}">
  <ds:schemaRefs>
    <ds:schemaRef ds:uri="http://schemas.openxmlformats.org/officeDocument/2006/bibliography"/>
  </ds:schemaRefs>
</ds:datastoreItem>
</file>

<file path=customXml/itemProps33.xml><?xml version="1.0" encoding="utf-8"?>
<ds:datastoreItem xmlns:ds="http://schemas.openxmlformats.org/officeDocument/2006/customXml" ds:itemID="{4072A4F7-D8CB-48A7-973E-5E1DB95EE606}">
  <ds:schemaRefs>
    <ds:schemaRef ds:uri="http://schemas.openxmlformats.org/officeDocument/2006/bibliography"/>
  </ds:schemaRefs>
</ds:datastoreItem>
</file>

<file path=customXml/itemProps34.xml><?xml version="1.0" encoding="utf-8"?>
<ds:datastoreItem xmlns:ds="http://schemas.openxmlformats.org/officeDocument/2006/customXml" ds:itemID="{4456520C-567C-4595-A78B-7E68E01ED054}">
  <ds:schemaRefs>
    <ds:schemaRef ds:uri="http://schemas.openxmlformats.org/officeDocument/2006/bibliography"/>
  </ds:schemaRefs>
</ds:datastoreItem>
</file>

<file path=customXml/itemProps35.xml><?xml version="1.0" encoding="utf-8"?>
<ds:datastoreItem xmlns:ds="http://schemas.openxmlformats.org/officeDocument/2006/customXml" ds:itemID="{9EB4A719-8D97-47D1-ACF3-06FBC6C63538}">
  <ds:schemaRefs>
    <ds:schemaRef ds:uri="http://schemas.openxmlformats.org/officeDocument/2006/bibliography"/>
  </ds:schemaRefs>
</ds:datastoreItem>
</file>

<file path=customXml/itemProps36.xml><?xml version="1.0" encoding="utf-8"?>
<ds:datastoreItem xmlns:ds="http://schemas.openxmlformats.org/officeDocument/2006/customXml" ds:itemID="{B0E53EC5-8C00-49A2-9A6A-6E3DC4CF0959}">
  <ds:schemaRefs>
    <ds:schemaRef ds:uri="http://schemas.openxmlformats.org/officeDocument/2006/bibliography"/>
  </ds:schemaRefs>
</ds:datastoreItem>
</file>

<file path=customXml/itemProps37.xml><?xml version="1.0" encoding="utf-8"?>
<ds:datastoreItem xmlns:ds="http://schemas.openxmlformats.org/officeDocument/2006/customXml" ds:itemID="{874ACB02-E9EE-4251-A166-2521F961638A}">
  <ds:schemaRefs>
    <ds:schemaRef ds:uri="http://schemas.openxmlformats.org/officeDocument/2006/bibliography"/>
  </ds:schemaRefs>
</ds:datastoreItem>
</file>

<file path=customXml/itemProps38.xml><?xml version="1.0" encoding="utf-8"?>
<ds:datastoreItem xmlns:ds="http://schemas.openxmlformats.org/officeDocument/2006/customXml" ds:itemID="{FA9C3E6C-C2BB-4077-BACC-A55C9FC550C6}">
  <ds:schemaRefs>
    <ds:schemaRef ds:uri="http://schemas.openxmlformats.org/officeDocument/2006/bibliography"/>
  </ds:schemaRefs>
</ds:datastoreItem>
</file>

<file path=customXml/itemProps3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4.xml><?xml version="1.0" encoding="utf-8"?>
<ds:datastoreItem xmlns:ds="http://schemas.openxmlformats.org/officeDocument/2006/customXml" ds:itemID="{478A68A5-C998-4A1A-A558-A8E6E732DA33}">
  <ds:schemaRefs>
    <ds:schemaRef ds:uri="http://schemas.openxmlformats.org/officeDocument/2006/bibliography"/>
  </ds:schemaRefs>
</ds:datastoreItem>
</file>

<file path=customXml/itemProps40.xml><?xml version="1.0" encoding="utf-8"?>
<ds:datastoreItem xmlns:ds="http://schemas.openxmlformats.org/officeDocument/2006/customXml" ds:itemID="{3B4D54AA-C1A7-4038-B4FB-E38F5591C212}">
  <ds:schemaRefs>
    <ds:schemaRef ds:uri="http://schemas.openxmlformats.org/officeDocument/2006/bibliography"/>
  </ds:schemaRefs>
</ds:datastoreItem>
</file>

<file path=customXml/itemProps41.xml><?xml version="1.0" encoding="utf-8"?>
<ds:datastoreItem xmlns:ds="http://schemas.openxmlformats.org/officeDocument/2006/customXml" ds:itemID="{C8870B8D-7CF0-439F-9B04-4E06D8D6568B}">
  <ds:schemaRefs>
    <ds:schemaRef ds:uri="http://schemas.openxmlformats.org/officeDocument/2006/bibliography"/>
  </ds:schemaRefs>
</ds:datastoreItem>
</file>

<file path=customXml/itemProps42.xml><?xml version="1.0" encoding="utf-8"?>
<ds:datastoreItem xmlns:ds="http://schemas.openxmlformats.org/officeDocument/2006/customXml" ds:itemID="{20603AB7-A608-40BD-8470-E094F42AFC8E}">
  <ds:schemaRefs>
    <ds:schemaRef ds:uri="http://schemas.openxmlformats.org/officeDocument/2006/bibliography"/>
  </ds:schemaRefs>
</ds:datastoreItem>
</file>

<file path=customXml/itemProps43.xml><?xml version="1.0" encoding="utf-8"?>
<ds:datastoreItem xmlns:ds="http://schemas.openxmlformats.org/officeDocument/2006/customXml" ds:itemID="{F713D028-70B9-4567-933D-85AC285A3B78}">
  <ds:schemaRefs>
    <ds:schemaRef ds:uri="http://schemas.openxmlformats.org/officeDocument/2006/bibliography"/>
  </ds:schemaRefs>
</ds:datastoreItem>
</file>

<file path=customXml/itemProps44.xml><?xml version="1.0" encoding="utf-8"?>
<ds:datastoreItem xmlns:ds="http://schemas.openxmlformats.org/officeDocument/2006/customXml" ds:itemID="{D6BC31E4-DD8A-409B-8389-68F85A96570D}">
  <ds:schemaRefs>
    <ds:schemaRef ds:uri="http://schemas.openxmlformats.org/officeDocument/2006/bibliography"/>
  </ds:schemaRefs>
</ds:datastoreItem>
</file>

<file path=customXml/itemProps45.xml><?xml version="1.0" encoding="utf-8"?>
<ds:datastoreItem xmlns:ds="http://schemas.openxmlformats.org/officeDocument/2006/customXml" ds:itemID="{4C45D6FA-4346-4659-82F6-00F887848B14}">
  <ds:schemaRefs>
    <ds:schemaRef ds:uri="http://schemas.openxmlformats.org/officeDocument/2006/bibliography"/>
  </ds:schemaRefs>
</ds:datastoreItem>
</file>

<file path=customXml/itemProps4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7.xml><?xml version="1.0" encoding="utf-8"?>
<ds:datastoreItem xmlns:ds="http://schemas.openxmlformats.org/officeDocument/2006/customXml" ds:itemID="{3856F916-9B73-4E2D-8563-3EB39B3022B0}">
  <ds:schemaRefs>
    <ds:schemaRef ds:uri="http://schemas.openxmlformats.org/officeDocument/2006/bibliography"/>
  </ds:schemaRefs>
</ds:datastoreItem>
</file>

<file path=customXml/itemProps48.xml><?xml version="1.0" encoding="utf-8"?>
<ds:datastoreItem xmlns:ds="http://schemas.openxmlformats.org/officeDocument/2006/customXml" ds:itemID="{BEBBB1AF-5CBE-4C65-8887-73FCBC17A6E7}">
  <ds:schemaRefs>
    <ds:schemaRef ds:uri="http://schemas.openxmlformats.org/officeDocument/2006/bibliography"/>
  </ds:schemaRefs>
</ds:datastoreItem>
</file>

<file path=customXml/itemProps49.xml><?xml version="1.0" encoding="utf-8"?>
<ds:datastoreItem xmlns:ds="http://schemas.openxmlformats.org/officeDocument/2006/customXml" ds:itemID="{C5126A2F-8E94-4B57-B4E8-A6E6C534F861}">
  <ds:schemaRefs>
    <ds:schemaRef ds:uri="http://schemas.openxmlformats.org/officeDocument/2006/bibliography"/>
  </ds:schemaRefs>
</ds:datastoreItem>
</file>

<file path=customXml/itemProps5.xml><?xml version="1.0" encoding="utf-8"?>
<ds:datastoreItem xmlns:ds="http://schemas.openxmlformats.org/officeDocument/2006/customXml" ds:itemID="{6DFC06D6-0ABC-4B1B-B0EA-3256CDD33780}">
  <ds:schemaRefs>
    <ds:schemaRef ds:uri="http://schemas.openxmlformats.org/officeDocument/2006/bibliography"/>
  </ds:schemaRefs>
</ds:datastoreItem>
</file>

<file path=customXml/itemProps50.xml><?xml version="1.0" encoding="utf-8"?>
<ds:datastoreItem xmlns:ds="http://schemas.openxmlformats.org/officeDocument/2006/customXml" ds:itemID="{B34E150E-D9D8-4721-994D-9DB01ECC8B89}">
  <ds:schemaRefs>
    <ds:schemaRef ds:uri="http://schemas.openxmlformats.org/officeDocument/2006/bibliography"/>
  </ds:schemaRefs>
</ds:datastoreItem>
</file>

<file path=customXml/itemProps51.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52.xml><?xml version="1.0" encoding="utf-8"?>
<ds:datastoreItem xmlns:ds="http://schemas.openxmlformats.org/officeDocument/2006/customXml" ds:itemID="{0D11360C-F236-4FB7-B878-F0630E6B6F9D}">
  <ds:schemaRefs>
    <ds:schemaRef ds:uri="http://schemas.openxmlformats.org/officeDocument/2006/bibliography"/>
  </ds:schemaRefs>
</ds:datastoreItem>
</file>

<file path=customXml/itemProps53.xml><?xml version="1.0" encoding="utf-8"?>
<ds:datastoreItem xmlns:ds="http://schemas.openxmlformats.org/officeDocument/2006/customXml" ds:itemID="{27194380-6BA8-4624-BD9B-15BCE596681C}">
  <ds:schemaRefs>
    <ds:schemaRef ds:uri="http://schemas.openxmlformats.org/officeDocument/2006/bibliography"/>
  </ds:schemaRefs>
</ds:datastoreItem>
</file>

<file path=customXml/itemProps54.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5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6.xml><?xml version="1.0" encoding="utf-8"?>
<ds:datastoreItem xmlns:ds="http://schemas.openxmlformats.org/officeDocument/2006/customXml" ds:itemID="{1B306F28-7A6A-43DB-B2E5-28B5EC2AA94E}">
  <ds:schemaRefs>
    <ds:schemaRef ds:uri="http://schemas.openxmlformats.org/officeDocument/2006/bibliography"/>
  </ds:schemaRefs>
</ds:datastoreItem>
</file>

<file path=customXml/itemProps57.xml><?xml version="1.0" encoding="utf-8"?>
<ds:datastoreItem xmlns:ds="http://schemas.openxmlformats.org/officeDocument/2006/customXml" ds:itemID="{4C28AF76-306C-4DAA-B44B-2EB14343C793}">
  <ds:schemaRefs>
    <ds:schemaRef ds:uri="http://schemas.openxmlformats.org/officeDocument/2006/bibliography"/>
  </ds:schemaRefs>
</ds:datastoreItem>
</file>

<file path=customXml/itemProps58.xml><?xml version="1.0" encoding="utf-8"?>
<ds:datastoreItem xmlns:ds="http://schemas.openxmlformats.org/officeDocument/2006/customXml" ds:itemID="{695920DA-C296-4FA4-99B8-B82C21514C52}">
  <ds:schemaRefs>
    <ds:schemaRef ds:uri="http://schemas.openxmlformats.org/officeDocument/2006/bibliography"/>
  </ds:schemaRefs>
</ds:datastoreItem>
</file>

<file path=customXml/itemProps59.xml><?xml version="1.0" encoding="utf-8"?>
<ds:datastoreItem xmlns:ds="http://schemas.openxmlformats.org/officeDocument/2006/customXml" ds:itemID="{F1786198-6F41-47B6-B75E-62BC8D757CF2}">
  <ds:schemaRefs>
    <ds:schemaRef ds:uri="http://schemas.openxmlformats.org/officeDocument/2006/bibliography"/>
  </ds:schemaRefs>
</ds:datastoreItem>
</file>

<file path=customXml/itemProps6.xml><?xml version="1.0" encoding="utf-8"?>
<ds:datastoreItem xmlns:ds="http://schemas.openxmlformats.org/officeDocument/2006/customXml" ds:itemID="{3D4DC20E-6E93-4B2A-B0A1-A5E73C66F25D}">
  <ds:schemaRefs>
    <ds:schemaRef ds:uri="http://schemas.openxmlformats.org/officeDocument/2006/bibliography"/>
  </ds:schemaRefs>
</ds:datastoreItem>
</file>

<file path=customXml/itemProps60.xml><?xml version="1.0" encoding="utf-8"?>
<ds:datastoreItem xmlns:ds="http://schemas.openxmlformats.org/officeDocument/2006/customXml" ds:itemID="{9636D651-2F63-4C04-AD24-955EE884D6C5}">
  <ds:schemaRefs>
    <ds:schemaRef ds:uri="http://schemas.openxmlformats.org/officeDocument/2006/bibliography"/>
  </ds:schemaRefs>
</ds:datastoreItem>
</file>

<file path=customXml/itemProps6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62.xml><?xml version="1.0" encoding="utf-8"?>
<ds:datastoreItem xmlns:ds="http://schemas.openxmlformats.org/officeDocument/2006/customXml" ds:itemID="{E4A6378D-97BC-476F-8E89-EAC3309D1CED}">
  <ds:schemaRefs>
    <ds:schemaRef ds:uri="http://schemas.openxmlformats.org/officeDocument/2006/bibliography"/>
  </ds:schemaRefs>
</ds:datastoreItem>
</file>

<file path=customXml/itemProps63.xml><?xml version="1.0" encoding="utf-8"?>
<ds:datastoreItem xmlns:ds="http://schemas.openxmlformats.org/officeDocument/2006/customXml" ds:itemID="{53D626C3-15B2-4821-9421-65F39F44A4AD}">
  <ds:schemaRefs>
    <ds:schemaRef ds:uri="http://schemas.openxmlformats.org/officeDocument/2006/bibliography"/>
  </ds:schemaRefs>
</ds:datastoreItem>
</file>

<file path=customXml/itemProps64.xml><?xml version="1.0" encoding="utf-8"?>
<ds:datastoreItem xmlns:ds="http://schemas.openxmlformats.org/officeDocument/2006/customXml" ds:itemID="{98D7233C-1AA0-4A18-AC6C-89200A54FB0B}">
  <ds:schemaRefs>
    <ds:schemaRef ds:uri="http://schemas.openxmlformats.org/officeDocument/2006/bibliography"/>
  </ds:schemaRefs>
</ds:datastoreItem>
</file>

<file path=customXml/itemProps65.xml><?xml version="1.0" encoding="utf-8"?>
<ds:datastoreItem xmlns:ds="http://schemas.openxmlformats.org/officeDocument/2006/customXml" ds:itemID="{9EC6728B-13C5-4BE1-AC6E-C544A0CDD927}">
  <ds:schemaRefs>
    <ds:schemaRef ds:uri="http://schemas.openxmlformats.org/officeDocument/2006/bibliography"/>
  </ds:schemaRefs>
</ds:datastoreItem>
</file>

<file path=customXml/itemProps66.xml><?xml version="1.0" encoding="utf-8"?>
<ds:datastoreItem xmlns:ds="http://schemas.openxmlformats.org/officeDocument/2006/customXml" ds:itemID="{337F5F35-05A2-487C-A5F8-CF2979576F2A}">
  <ds:schemaRefs>
    <ds:schemaRef ds:uri="http://schemas.openxmlformats.org/officeDocument/2006/bibliography"/>
  </ds:schemaRefs>
</ds:datastoreItem>
</file>

<file path=customXml/itemProps6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9.xml><?xml version="1.0" encoding="utf-8"?>
<ds:datastoreItem xmlns:ds="http://schemas.openxmlformats.org/officeDocument/2006/customXml" ds:itemID="{5795ACC5-3120-434B-9367-9C5877CEEA9E}">
  <ds:schemaRefs>
    <ds:schemaRef ds:uri="http://schemas.openxmlformats.org/officeDocument/2006/bibliography"/>
  </ds:schemaRefs>
</ds:datastoreItem>
</file>

<file path=customXml/itemProps7.xml><?xml version="1.0" encoding="utf-8"?>
<ds:datastoreItem xmlns:ds="http://schemas.openxmlformats.org/officeDocument/2006/customXml" ds:itemID="{9797392C-1182-4DF1-AFE3-F99D0BD98E45}">
  <ds:schemaRefs>
    <ds:schemaRef ds:uri="http://schemas.openxmlformats.org/officeDocument/2006/bibliography"/>
  </ds:schemaRefs>
</ds:datastoreItem>
</file>

<file path=customXml/itemProps70.xml><?xml version="1.0" encoding="utf-8"?>
<ds:datastoreItem xmlns:ds="http://schemas.openxmlformats.org/officeDocument/2006/customXml" ds:itemID="{751D0A08-0DA6-4DB4-B815-2BCFB4F41852}">
  <ds:schemaRefs>
    <ds:schemaRef ds:uri="http://schemas.openxmlformats.org/officeDocument/2006/bibliography"/>
  </ds:schemaRefs>
</ds:datastoreItem>
</file>

<file path=customXml/itemProps7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72.xml><?xml version="1.0" encoding="utf-8"?>
<ds:datastoreItem xmlns:ds="http://schemas.openxmlformats.org/officeDocument/2006/customXml" ds:itemID="{69AE483B-0C33-4F4B-BB07-551D4C711BF0}">
  <ds:schemaRefs>
    <ds:schemaRef ds:uri="http://schemas.openxmlformats.org/officeDocument/2006/bibliography"/>
  </ds:schemaRefs>
</ds:datastoreItem>
</file>

<file path=customXml/itemProps73.xml><?xml version="1.0" encoding="utf-8"?>
<ds:datastoreItem xmlns:ds="http://schemas.openxmlformats.org/officeDocument/2006/customXml" ds:itemID="{4D0F6007-CCC5-45A9-8A91-1BFE05E11503}">
  <ds:schemaRefs>
    <ds:schemaRef ds:uri="http://schemas.openxmlformats.org/officeDocument/2006/bibliography"/>
  </ds:schemaRefs>
</ds:datastoreItem>
</file>

<file path=customXml/itemProps74.xml><?xml version="1.0" encoding="utf-8"?>
<ds:datastoreItem xmlns:ds="http://schemas.openxmlformats.org/officeDocument/2006/customXml" ds:itemID="{D55D8AEB-48E7-4693-B951-0A5B14AFD548}">
  <ds:schemaRefs>
    <ds:schemaRef ds:uri="http://schemas.openxmlformats.org/officeDocument/2006/bibliography"/>
  </ds:schemaRefs>
</ds:datastoreItem>
</file>

<file path=customXml/itemProps75.xml><?xml version="1.0" encoding="utf-8"?>
<ds:datastoreItem xmlns:ds="http://schemas.openxmlformats.org/officeDocument/2006/customXml" ds:itemID="{9C34430E-2262-4F9E-9D98-B877D29ACE26}">
  <ds:schemaRefs>
    <ds:schemaRef ds:uri="http://schemas.openxmlformats.org/officeDocument/2006/bibliography"/>
  </ds:schemaRefs>
</ds:datastoreItem>
</file>

<file path=customXml/itemProps76.xml><?xml version="1.0" encoding="utf-8"?>
<ds:datastoreItem xmlns:ds="http://schemas.openxmlformats.org/officeDocument/2006/customXml" ds:itemID="{36BA8AE8-3975-4DF9-B0F8-D0911CC07605}">
  <ds:schemaRefs>
    <ds:schemaRef ds:uri="http://schemas.openxmlformats.org/officeDocument/2006/bibliography"/>
  </ds:schemaRefs>
</ds:datastoreItem>
</file>

<file path=customXml/itemProps7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78.xml><?xml version="1.0" encoding="utf-8"?>
<ds:datastoreItem xmlns:ds="http://schemas.openxmlformats.org/officeDocument/2006/customXml" ds:itemID="{FE39A905-D8EC-4BAD-B8BC-B36947E66FDB}">
  <ds:schemaRefs>
    <ds:schemaRef ds:uri="http://schemas.openxmlformats.org/officeDocument/2006/bibliography"/>
  </ds:schemaRefs>
</ds:datastoreItem>
</file>

<file path=customXml/itemProps79.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8.xml><?xml version="1.0" encoding="utf-8"?>
<ds:datastoreItem xmlns:ds="http://schemas.openxmlformats.org/officeDocument/2006/customXml" ds:itemID="{4DE648A4-F409-4F15-A1DE-42CD9291B81B}">
  <ds:schemaRefs>
    <ds:schemaRef ds:uri="http://schemas.openxmlformats.org/officeDocument/2006/bibliography"/>
  </ds:schemaRefs>
</ds:datastoreItem>
</file>

<file path=customXml/itemProps80.xml><?xml version="1.0" encoding="utf-8"?>
<ds:datastoreItem xmlns:ds="http://schemas.openxmlformats.org/officeDocument/2006/customXml" ds:itemID="{9321C939-2784-4730-A566-FAA921B93810}">
  <ds:schemaRefs>
    <ds:schemaRef ds:uri="http://schemas.openxmlformats.org/officeDocument/2006/bibliography"/>
  </ds:schemaRefs>
</ds:datastoreItem>
</file>

<file path=customXml/itemProps81.xml><?xml version="1.0" encoding="utf-8"?>
<ds:datastoreItem xmlns:ds="http://schemas.openxmlformats.org/officeDocument/2006/customXml" ds:itemID="{FA279E53-0EAE-42AF-B9EF-BF97F0493050}">
  <ds:schemaRefs>
    <ds:schemaRef ds:uri="http://schemas.openxmlformats.org/officeDocument/2006/bibliography"/>
  </ds:schemaRefs>
</ds:datastoreItem>
</file>

<file path=customXml/itemProps82.xml><?xml version="1.0" encoding="utf-8"?>
<ds:datastoreItem xmlns:ds="http://schemas.openxmlformats.org/officeDocument/2006/customXml" ds:itemID="{F3024596-52D8-43E7-AF08-B8EE4F032CF3}">
  <ds:schemaRefs>
    <ds:schemaRef ds:uri="http://schemas.openxmlformats.org/officeDocument/2006/bibliography"/>
  </ds:schemaRefs>
</ds:datastoreItem>
</file>

<file path=customXml/itemProps83.xml><?xml version="1.0" encoding="utf-8"?>
<ds:datastoreItem xmlns:ds="http://schemas.openxmlformats.org/officeDocument/2006/customXml" ds:itemID="{9229326C-62F2-4981-A2FC-19F17106D5FE}">
  <ds:schemaRefs>
    <ds:schemaRef ds:uri="http://schemas.openxmlformats.org/officeDocument/2006/bibliography"/>
  </ds:schemaRefs>
</ds:datastoreItem>
</file>

<file path=customXml/itemProps84.xml><?xml version="1.0" encoding="utf-8"?>
<ds:datastoreItem xmlns:ds="http://schemas.openxmlformats.org/officeDocument/2006/customXml" ds:itemID="{E91F84FC-95DE-4B04-899B-AC2727D85003}">
  <ds:schemaRefs>
    <ds:schemaRef ds:uri="http://schemas.openxmlformats.org/officeDocument/2006/bibliography"/>
  </ds:schemaRefs>
</ds:datastoreItem>
</file>

<file path=customXml/itemProps85.xml><?xml version="1.0" encoding="utf-8"?>
<ds:datastoreItem xmlns:ds="http://schemas.openxmlformats.org/officeDocument/2006/customXml" ds:itemID="{5B61A112-84DB-42E1-9B20-B643F19ED3D0}">
  <ds:schemaRefs>
    <ds:schemaRef ds:uri="http://schemas.openxmlformats.org/officeDocument/2006/bibliography"/>
  </ds:schemaRefs>
</ds:datastoreItem>
</file>

<file path=customXml/itemProps86.xml><?xml version="1.0" encoding="utf-8"?>
<ds:datastoreItem xmlns:ds="http://schemas.openxmlformats.org/officeDocument/2006/customXml" ds:itemID="{372F3687-FFF5-42B0-B8F5-1960B60378D6}">
  <ds:schemaRefs>
    <ds:schemaRef ds:uri="http://schemas.openxmlformats.org/officeDocument/2006/bibliography"/>
  </ds:schemaRefs>
</ds:datastoreItem>
</file>

<file path=customXml/itemProps8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8.xml><?xml version="1.0" encoding="utf-8"?>
<ds:datastoreItem xmlns:ds="http://schemas.openxmlformats.org/officeDocument/2006/customXml" ds:itemID="{8F524D4B-A4F6-4110-8D2D-A0DA094989A9}">
  <ds:schemaRefs>
    <ds:schemaRef ds:uri="http://schemas.openxmlformats.org/officeDocument/2006/bibliography"/>
  </ds:schemaRefs>
</ds:datastoreItem>
</file>

<file path=customXml/itemProps89.xml><?xml version="1.0" encoding="utf-8"?>
<ds:datastoreItem xmlns:ds="http://schemas.openxmlformats.org/officeDocument/2006/customXml" ds:itemID="{70E6B804-3EFC-4DC6-9685-47F4B57F7E47}">
  <ds:schemaRefs>
    <ds:schemaRef ds:uri="http://schemas.openxmlformats.org/officeDocument/2006/bibliography"/>
  </ds:schemaRefs>
</ds:datastoreItem>
</file>

<file path=customXml/itemProps9.xml><?xml version="1.0" encoding="utf-8"?>
<ds:datastoreItem xmlns:ds="http://schemas.openxmlformats.org/officeDocument/2006/customXml" ds:itemID="{673CE490-10B1-4171-954B-31D4D8A0D501}">
  <ds:schemaRefs>
    <ds:schemaRef ds:uri="http://schemas.openxmlformats.org/officeDocument/2006/bibliography"/>
  </ds:schemaRefs>
</ds:datastoreItem>
</file>

<file path=customXml/itemProps90.xml><?xml version="1.0" encoding="utf-8"?>
<ds:datastoreItem xmlns:ds="http://schemas.openxmlformats.org/officeDocument/2006/customXml" ds:itemID="{71D3C033-3BE9-46AD-A29D-2CEF0DDC374F}">
  <ds:schemaRefs>
    <ds:schemaRef ds:uri="http://schemas.openxmlformats.org/officeDocument/2006/bibliography"/>
  </ds:schemaRefs>
</ds:datastoreItem>
</file>

<file path=customXml/itemProps91.xml><?xml version="1.0" encoding="utf-8"?>
<ds:datastoreItem xmlns:ds="http://schemas.openxmlformats.org/officeDocument/2006/customXml" ds:itemID="{F814D00D-DE97-4654-83B0-3FA26BB5A060}">
  <ds:schemaRefs>
    <ds:schemaRef ds:uri="http://schemas.openxmlformats.org/officeDocument/2006/bibliography"/>
  </ds:schemaRefs>
</ds:datastoreItem>
</file>

<file path=customXml/itemProps92.xml><?xml version="1.0" encoding="utf-8"?>
<ds:datastoreItem xmlns:ds="http://schemas.openxmlformats.org/officeDocument/2006/customXml" ds:itemID="{0272C8A4-91FC-481F-9E39-A3A3D6C9A67C}">
  <ds:schemaRefs>
    <ds:schemaRef ds:uri="http://schemas.openxmlformats.org/officeDocument/2006/bibliography"/>
  </ds:schemaRefs>
</ds:datastoreItem>
</file>

<file path=customXml/itemProps93.xml><?xml version="1.0" encoding="utf-8"?>
<ds:datastoreItem xmlns:ds="http://schemas.openxmlformats.org/officeDocument/2006/customXml" ds:itemID="{4CEF0241-50C4-4865-9A05-49EA380F0831}">
  <ds:schemaRefs>
    <ds:schemaRef ds:uri="http://schemas.openxmlformats.org/officeDocument/2006/bibliography"/>
  </ds:schemaRefs>
</ds:datastoreItem>
</file>

<file path=customXml/itemProps94.xml><?xml version="1.0" encoding="utf-8"?>
<ds:datastoreItem xmlns:ds="http://schemas.openxmlformats.org/officeDocument/2006/customXml" ds:itemID="{F31ADCEC-54BD-476A-B6F5-6469FF344773}">
  <ds:schemaRefs>
    <ds:schemaRef ds:uri="http://schemas.openxmlformats.org/officeDocument/2006/bibliography"/>
  </ds:schemaRefs>
</ds:datastoreItem>
</file>

<file path=customXml/itemProps95.xml><?xml version="1.0" encoding="utf-8"?>
<ds:datastoreItem xmlns:ds="http://schemas.openxmlformats.org/officeDocument/2006/customXml" ds:itemID="{0619B594-04A1-4573-9F46-81BD0B5B6A63}">
  <ds:schemaRefs>
    <ds:schemaRef ds:uri="http://schemas.openxmlformats.org/officeDocument/2006/bibliography"/>
  </ds:schemaRefs>
</ds:datastoreItem>
</file>

<file path=customXml/itemProps96.xml><?xml version="1.0" encoding="utf-8"?>
<ds:datastoreItem xmlns:ds="http://schemas.openxmlformats.org/officeDocument/2006/customXml" ds:itemID="{B8C609BB-6AEA-411F-9542-08B94A0CD627}">
  <ds:schemaRefs>
    <ds:schemaRef ds:uri="http://schemas.openxmlformats.org/officeDocument/2006/bibliography"/>
  </ds:schemaRefs>
</ds:datastoreItem>
</file>

<file path=customXml/itemProps97.xml><?xml version="1.0" encoding="utf-8"?>
<ds:datastoreItem xmlns:ds="http://schemas.openxmlformats.org/officeDocument/2006/customXml" ds:itemID="{6FC77581-9069-49C8-AB84-EED9011CCB0D}">
  <ds:schemaRefs>
    <ds:schemaRef ds:uri="http://schemas.openxmlformats.org/officeDocument/2006/bibliography"/>
  </ds:schemaRefs>
</ds:datastoreItem>
</file>

<file path=customXml/itemProps98.xml><?xml version="1.0" encoding="utf-8"?>
<ds:datastoreItem xmlns:ds="http://schemas.openxmlformats.org/officeDocument/2006/customXml" ds:itemID="{4B6F786B-7F71-4736-81E3-9B3F78F9FC3D}">
  <ds:schemaRefs>
    <ds:schemaRef ds:uri="http://schemas.openxmlformats.org/officeDocument/2006/bibliography"/>
  </ds:schemaRefs>
</ds:datastoreItem>
</file>

<file path=customXml/itemProps99.xml><?xml version="1.0" encoding="utf-8"?>
<ds:datastoreItem xmlns:ds="http://schemas.openxmlformats.org/officeDocument/2006/customXml" ds:itemID="{2B73890E-1F58-472A-B7D2-C54AA5894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20480</Words>
  <Characters>116739</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136946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Snezana Kotlajic</cp:lastModifiedBy>
  <cp:revision>3</cp:revision>
  <cp:lastPrinted>2017-12-12T06:43:00Z</cp:lastPrinted>
  <dcterms:created xsi:type="dcterms:W3CDTF">2017-12-12T06:43:00Z</dcterms:created>
  <dcterms:modified xsi:type="dcterms:W3CDTF">2017-12-12T13:36:00Z</dcterms:modified>
</cp:coreProperties>
</file>