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136EB7" w:rsidRDefault="00113B84" w:rsidP="00113B84">
      <w:pPr>
        <w:suppressAutoHyphens/>
        <w:jc w:val="center"/>
        <w:rPr>
          <w:rFonts w:eastAsia="Arial Unicode MS" w:cs="Arial"/>
          <w:b/>
          <w:color w:val="000000"/>
          <w:kern w:val="1"/>
          <w:lang w:val="ru-RU" w:eastAsia="ar-SA"/>
        </w:rPr>
      </w:pPr>
      <w:r w:rsidRPr="00136EB7">
        <w:rPr>
          <w:rFonts w:eastAsia="Arial Unicode MS" w:cs="Arial"/>
          <w:b/>
          <w:color w:val="000000"/>
          <w:kern w:val="1"/>
          <w:lang w:val="ru-RU" w:eastAsia="ar-SA"/>
        </w:rPr>
        <w:t>ЈАВНО ПРЕДУЗЕЋЕ «ЕЛЕКТРОПРИВРЕДА СРБИЈЕ» БЕОГРАД</w:t>
      </w:r>
    </w:p>
    <w:p w:rsidR="00210557" w:rsidRPr="00136EB7" w:rsidRDefault="00A44AA6" w:rsidP="00210557">
      <w:pPr>
        <w:jc w:val="center"/>
        <w:rPr>
          <w:rFonts w:cs="Arial"/>
          <w:b/>
          <w:lang w:val="ru-RU"/>
        </w:rPr>
      </w:pPr>
      <w:r w:rsidRPr="00136EB7">
        <w:rPr>
          <w:rFonts w:cs="Arial"/>
          <w:b/>
          <w:lang w:val="ru-RU"/>
        </w:rPr>
        <w:t xml:space="preserve">      </w:t>
      </w:r>
      <w:r w:rsidR="00AF3AF8" w:rsidRPr="00136EB7">
        <w:rPr>
          <w:rFonts w:cs="Arial"/>
          <w:b/>
          <w:lang w:val="ru-RU"/>
        </w:rPr>
        <w:t xml:space="preserve">ОГРАНАК </w:t>
      </w:r>
      <w:r w:rsidR="00F16226" w:rsidRPr="00136EB7">
        <w:rPr>
          <w:rFonts w:cs="Arial"/>
          <w:b/>
          <w:lang w:val="ru-RU"/>
        </w:rPr>
        <w:t>ТЕНТ</w:t>
      </w:r>
    </w:p>
    <w:p w:rsidR="00113B84" w:rsidRPr="00136EB7"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136EB7" w:rsidRDefault="00210557" w:rsidP="00781B02">
      <w:pPr>
        <w:jc w:val="center"/>
        <w:rPr>
          <w:rFonts w:cs="Arial"/>
          <w:b/>
          <w:lang w:val="ru-RU"/>
        </w:rPr>
      </w:pPr>
      <w:bookmarkStart w:id="0" w:name="_Toc441215596"/>
      <w:bookmarkStart w:id="1" w:name="_Toc441651535"/>
      <w:bookmarkStart w:id="2" w:name="_Toc442559872"/>
      <w:r w:rsidRPr="00136EB7">
        <w:rPr>
          <w:rFonts w:cs="Arial"/>
          <w:b/>
          <w:lang w:val="ru-RU"/>
        </w:rPr>
        <w:t>КОНКУРСНА ДОКУМЕНТАЦИЈА</w:t>
      </w:r>
      <w:bookmarkEnd w:id="0"/>
      <w:bookmarkEnd w:id="1"/>
      <w:bookmarkEnd w:id="2"/>
    </w:p>
    <w:p w:rsidR="00210557" w:rsidRPr="00136EB7" w:rsidRDefault="00D516F7" w:rsidP="00210557">
      <w:pPr>
        <w:jc w:val="center"/>
        <w:rPr>
          <w:rFonts w:cs="Arial"/>
          <w:lang w:val="ru-RU"/>
        </w:rPr>
      </w:pPr>
      <w:r w:rsidRPr="00E47C2E">
        <w:rPr>
          <w:rFonts w:cs="Arial"/>
          <w:lang w:val="sr-Cyrl-CS"/>
        </w:rPr>
        <w:t xml:space="preserve">за подношење понуда </w:t>
      </w:r>
      <w:r w:rsidR="00210557" w:rsidRPr="00136EB7">
        <w:rPr>
          <w:rFonts w:cs="Arial"/>
          <w:lang w:val="ru-RU"/>
        </w:rPr>
        <w:t xml:space="preserve">у </w:t>
      </w:r>
      <w:r w:rsidR="00B7166F" w:rsidRPr="00136EB7">
        <w:rPr>
          <w:rFonts w:cs="Arial"/>
          <w:lang w:val="ru-RU"/>
        </w:rPr>
        <w:t xml:space="preserve">отвореном </w:t>
      </w:r>
      <w:r w:rsidR="00210557" w:rsidRPr="00136EB7">
        <w:rPr>
          <w:rFonts w:cs="Arial"/>
          <w:lang w:val="ru-RU"/>
        </w:rPr>
        <w:t xml:space="preserve">поступку </w:t>
      </w:r>
    </w:p>
    <w:p w:rsidR="00210557" w:rsidRPr="00136EB7" w:rsidRDefault="00210557" w:rsidP="00781B02">
      <w:pPr>
        <w:jc w:val="center"/>
        <w:rPr>
          <w:rFonts w:cs="Arial"/>
          <w:lang w:val="ru-RU"/>
        </w:rPr>
      </w:pPr>
      <w:bookmarkStart w:id="3" w:name="_Toc441215597"/>
      <w:bookmarkStart w:id="4" w:name="_Toc441651536"/>
      <w:bookmarkStart w:id="5" w:name="_Toc442559873"/>
      <w:r w:rsidRPr="00136EB7">
        <w:rPr>
          <w:rFonts w:cs="Arial"/>
          <w:lang w:val="ru-RU"/>
        </w:rPr>
        <w:t xml:space="preserve">за јавну набавку </w:t>
      </w:r>
      <w:r w:rsidR="00A63575" w:rsidRPr="00136EB7">
        <w:rPr>
          <w:rFonts w:cs="Arial"/>
          <w:lang w:val="ru-RU"/>
        </w:rPr>
        <w:t xml:space="preserve">услуга </w:t>
      </w:r>
      <w:r w:rsidRPr="00136EB7">
        <w:rPr>
          <w:rFonts w:cs="Arial"/>
          <w:lang w:val="ru-RU"/>
        </w:rPr>
        <w:t>бр</w:t>
      </w:r>
      <w:bookmarkEnd w:id="3"/>
      <w:bookmarkEnd w:id="4"/>
      <w:bookmarkEnd w:id="5"/>
      <w:r w:rsidR="00113B84" w:rsidRPr="00136EB7">
        <w:rPr>
          <w:rFonts w:cs="Arial"/>
          <w:lang w:val="ru-RU"/>
        </w:rPr>
        <w:t>.</w:t>
      </w:r>
      <w:r w:rsidR="00AB17A2" w:rsidRPr="00AB17A2">
        <w:rPr>
          <w:rFonts w:cs="Arial"/>
          <w:b/>
          <w:lang w:val="sr-Cyrl-RS"/>
        </w:rPr>
        <w:t xml:space="preserve"> </w:t>
      </w:r>
      <w:r w:rsidR="004379DB">
        <w:rPr>
          <w:rFonts w:cs="Arial"/>
          <w:lang w:val="sr-Cyrl-CS"/>
        </w:rPr>
        <w:t>3000/1921/2017 (1863/2017)</w:t>
      </w:r>
    </w:p>
    <w:p w:rsidR="00210557" w:rsidRPr="00136EB7" w:rsidRDefault="00210557" w:rsidP="00781B02">
      <w:pPr>
        <w:rPr>
          <w:rFonts w:cs="Arial"/>
          <w:lang w:val="ru-RU"/>
        </w:rPr>
      </w:pPr>
    </w:p>
    <w:p w:rsidR="00C6752E" w:rsidRPr="0017429B" w:rsidRDefault="000B3FBC" w:rsidP="0017429B">
      <w:pPr>
        <w:jc w:val="center"/>
        <w:rPr>
          <w:rFonts w:eastAsia="Arial Unicode MS" w:cs="Arial"/>
          <w:b/>
          <w:kern w:val="2"/>
          <w:lang w:val="ru-RU"/>
        </w:rPr>
      </w:pPr>
      <w:r>
        <w:rPr>
          <w:rFonts w:cs="Arial"/>
          <w:b/>
          <w:bCs/>
          <w:lang w:val="sr-Cyrl-CS"/>
        </w:rPr>
        <w:t>Уградња детектора исклизнућа</w:t>
      </w:r>
    </w:p>
    <w:p w:rsidR="00C6752E" w:rsidRDefault="00C6752E" w:rsidP="00C6752E">
      <w:pPr>
        <w:rPr>
          <w:rFonts w:eastAsia="Arial Unicode MS" w:cs="Arial"/>
          <w:kern w:val="2"/>
          <w:lang w:val="sr-Latn-RS"/>
        </w:rPr>
      </w:pPr>
    </w:p>
    <w:p w:rsidR="00AB0B67" w:rsidRDefault="00AB0B67" w:rsidP="00C6752E">
      <w:pPr>
        <w:rPr>
          <w:rFonts w:eastAsia="Arial Unicode MS" w:cs="Arial"/>
          <w:kern w:val="2"/>
          <w:lang w:val="sr-Latn-RS"/>
        </w:rPr>
      </w:pPr>
    </w:p>
    <w:p w:rsidR="00AB0B67" w:rsidRDefault="00AB0B67" w:rsidP="00C6752E">
      <w:pPr>
        <w:rPr>
          <w:rFonts w:eastAsia="Arial Unicode MS" w:cs="Arial"/>
          <w:kern w:val="2"/>
          <w:lang w:val="sr-Latn-RS"/>
        </w:rPr>
      </w:pPr>
    </w:p>
    <w:p w:rsidR="00AB0B67" w:rsidRDefault="00AB0B67" w:rsidP="00C6752E">
      <w:pPr>
        <w:rPr>
          <w:rFonts w:eastAsia="Arial Unicode MS" w:cs="Arial"/>
          <w:kern w:val="2"/>
          <w:lang w:val="sr-Latn-RS"/>
        </w:rPr>
      </w:pPr>
    </w:p>
    <w:p w:rsidR="00AB0B67" w:rsidRDefault="00AB0B67" w:rsidP="00C6752E">
      <w:pPr>
        <w:rPr>
          <w:rFonts w:eastAsia="Arial Unicode MS" w:cs="Arial"/>
          <w:kern w:val="2"/>
          <w:lang w:val="sr-Latn-RS"/>
        </w:rPr>
      </w:pPr>
    </w:p>
    <w:p w:rsidR="00AB0B67" w:rsidRPr="00AB0B67" w:rsidRDefault="00AB0B67" w:rsidP="00C6752E">
      <w:pPr>
        <w:rPr>
          <w:rFonts w:eastAsia="Arial Unicode MS" w:cs="Arial"/>
          <w:b/>
          <w:kern w:val="2"/>
          <w:lang w:val="sr-Latn-RS"/>
        </w:rPr>
      </w:pPr>
    </w:p>
    <w:p w:rsidR="00C6752E" w:rsidRPr="00136EB7" w:rsidRDefault="00C6752E" w:rsidP="00C6752E">
      <w:pPr>
        <w:rPr>
          <w:rFonts w:eastAsia="Arial Unicode MS" w:cs="Arial"/>
          <w:b/>
          <w:kern w:val="2"/>
          <w:lang w:val="ru-RU"/>
        </w:rPr>
      </w:pPr>
    </w:p>
    <w:p w:rsidR="00C6752E" w:rsidRPr="00136EB7" w:rsidRDefault="00C6752E" w:rsidP="00C6752E">
      <w:pPr>
        <w:rPr>
          <w:rFonts w:eastAsia="Arial Unicode MS" w:cs="Arial"/>
          <w:b/>
          <w:kern w:val="2"/>
          <w:lang w:val="ru-RU"/>
        </w:rPr>
      </w:pPr>
    </w:p>
    <w:p w:rsidR="00C6752E" w:rsidRPr="00136EB7" w:rsidRDefault="00C6752E" w:rsidP="00C6752E">
      <w:pPr>
        <w:rPr>
          <w:rFonts w:eastAsia="Arial Unicode MS" w:cs="Arial"/>
          <w:b/>
          <w:kern w:val="2"/>
          <w:lang w:val="ru-RU"/>
        </w:rPr>
      </w:pPr>
    </w:p>
    <w:p w:rsidR="00C6752E" w:rsidRPr="00136EB7" w:rsidRDefault="00C6752E" w:rsidP="00C6752E">
      <w:pPr>
        <w:rPr>
          <w:rFonts w:eastAsia="Arial Unicode MS" w:cs="Arial"/>
          <w:b/>
          <w:kern w:val="2"/>
          <w:lang w:val="ru-RU"/>
        </w:rPr>
      </w:pPr>
    </w:p>
    <w:p w:rsidR="00C6752E" w:rsidRPr="00136EB7" w:rsidRDefault="00C6752E" w:rsidP="00C6752E">
      <w:pPr>
        <w:rPr>
          <w:rFonts w:eastAsia="Arial Unicode MS" w:cs="Arial"/>
          <w:b/>
          <w:kern w:val="2"/>
          <w:lang w:val="ru-RU"/>
        </w:rPr>
      </w:pPr>
    </w:p>
    <w:p w:rsidR="00C6752E" w:rsidRPr="00136EB7" w:rsidRDefault="00C6752E" w:rsidP="00C6752E">
      <w:pPr>
        <w:rPr>
          <w:rFonts w:eastAsia="Arial Unicode MS" w:cs="Arial"/>
          <w:b/>
          <w:kern w:val="2"/>
          <w:lang w:val="ru-RU"/>
        </w:rPr>
      </w:pPr>
    </w:p>
    <w:p w:rsidR="00C6752E" w:rsidRPr="00136EB7" w:rsidRDefault="00C6752E" w:rsidP="00C6752E">
      <w:pPr>
        <w:rPr>
          <w:rFonts w:eastAsia="Arial Unicode MS" w:cs="Arial"/>
          <w:b/>
          <w:kern w:val="2"/>
          <w:lang w:val="ru-RU"/>
        </w:rPr>
      </w:pPr>
    </w:p>
    <w:p w:rsidR="00C6752E" w:rsidRPr="00136EB7" w:rsidRDefault="00C6752E" w:rsidP="00C6752E">
      <w:pPr>
        <w:rPr>
          <w:rFonts w:eastAsia="Lucida Sans Unicode" w:cs="Arial"/>
          <w:iCs/>
          <w:color w:val="00B0F0"/>
          <w:lang w:val="ru-RU" w:eastAsia="ar-SA"/>
        </w:rPr>
      </w:pPr>
    </w:p>
    <w:p w:rsidR="00150FCE" w:rsidRPr="00E47C2E" w:rsidRDefault="00150FCE" w:rsidP="000C50A0">
      <w:pPr>
        <w:pStyle w:val="BodyText"/>
        <w:spacing w:before="0"/>
        <w:jc w:val="center"/>
        <w:rPr>
          <w:rFonts w:cs="Arial"/>
          <w:sz w:val="22"/>
          <w:szCs w:val="22"/>
          <w:lang w:val="ru-RU"/>
        </w:rPr>
      </w:pPr>
    </w:p>
    <w:p w:rsidR="00150FCE" w:rsidRPr="00136EB7" w:rsidRDefault="00150FCE" w:rsidP="000C50A0">
      <w:pPr>
        <w:pStyle w:val="BodyText"/>
        <w:spacing w:before="0"/>
        <w:jc w:val="center"/>
        <w:rPr>
          <w:rFonts w:cs="Arial"/>
          <w:sz w:val="22"/>
          <w:szCs w:val="22"/>
          <w:lang w:val="ru-RU"/>
        </w:rPr>
      </w:pPr>
    </w:p>
    <w:p w:rsidR="00E13FFC" w:rsidRPr="00136EB7" w:rsidRDefault="00E13FFC" w:rsidP="000C50A0">
      <w:pPr>
        <w:pStyle w:val="BodyText"/>
        <w:spacing w:before="0"/>
        <w:jc w:val="center"/>
        <w:rPr>
          <w:rFonts w:cs="Arial"/>
          <w:sz w:val="22"/>
          <w:szCs w:val="22"/>
          <w:lang w:val="ru-RU"/>
        </w:rPr>
      </w:pPr>
    </w:p>
    <w:p w:rsidR="00E13FFC" w:rsidRPr="00136EB7" w:rsidRDefault="00E13FFC" w:rsidP="000C50A0">
      <w:pPr>
        <w:pStyle w:val="BodyText"/>
        <w:spacing w:before="0"/>
        <w:jc w:val="center"/>
        <w:rPr>
          <w:rFonts w:cs="Arial"/>
          <w:sz w:val="22"/>
          <w:szCs w:val="22"/>
          <w:lang w:val="ru-RU"/>
        </w:rPr>
      </w:pPr>
    </w:p>
    <w:p w:rsidR="00E13FFC" w:rsidRPr="00136EB7" w:rsidRDefault="00E13FFC"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16459A" w:rsidRPr="0016459A">
        <w:rPr>
          <w:rFonts w:cs="Arial"/>
          <w:lang w:val="sr-Cyrl-CS"/>
        </w:rPr>
        <w:t>105-Е.03.01-</w:t>
      </w:r>
      <w:r w:rsidR="0016459A" w:rsidRPr="0016459A">
        <w:rPr>
          <w:rFonts w:cs="Arial"/>
          <w:lang w:val="sr-Latn-RS"/>
        </w:rPr>
        <w:t>516327</w:t>
      </w:r>
      <w:r w:rsidR="0016459A" w:rsidRPr="0016459A">
        <w:rPr>
          <w:rFonts w:cs="Arial"/>
          <w:lang w:val="sr-Cyrl-CS"/>
        </w:rPr>
        <w:t>/</w:t>
      </w:r>
      <w:r w:rsidR="00AB0B67">
        <w:rPr>
          <w:rFonts w:cs="Arial"/>
          <w:lang w:val="sr-Latn-RS"/>
        </w:rPr>
        <w:t>5</w:t>
      </w:r>
      <w:r w:rsidR="0016459A" w:rsidRPr="0016459A">
        <w:rPr>
          <w:rFonts w:cs="Arial"/>
          <w:lang w:val="sr-Cyrl-CS"/>
        </w:rPr>
        <w:t>-2017</w:t>
      </w:r>
      <w:r w:rsidR="00A00A4F" w:rsidRPr="00A00A4F">
        <w:rPr>
          <w:rFonts w:eastAsia="Calibri" w:cs="Arial"/>
          <w:lang w:val="sr-Cyrl-CS"/>
        </w:rPr>
        <w:t xml:space="preserve"> од </w:t>
      </w:r>
      <w:r w:rsidR="00AB0B67">
        <w:rPr>
          <w:rFonts w:eastAsia="Calibri" w:cs="Arial"/>
          <w:lang w:val="sr-Latn-RS"/>
        </w:rPr>
        <w:t>12.12.</w:t>
      </w:r>
      <w:r w:rsidR="002401DA">
        <w:rPr>
          <w:rFonts w:eastAsia="Calibri" w:cs="Arial"/>
          <w:lang w:val="sr-Latn-RS"/>
        </w:rPr>
        <w:t>2017</w:t>
      </w:r>
      <w:r w:rsidR="00A00A4F" w:rsidRPr="00A00A4F">
        <w:rPr>
          <w:rFonts w:eastAsia="Calibri" w:cs="Arial"/>
          <w:lang w:val="sr-Cyrl-CS"/>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A41B31" w:rsidP="00E13FFC">
      <w:pPr>
        <w:spacing w:before="0"/>
        <w:jc w:val="center"/>
        <w:rPr>
          <w:rFonts w:cs="Arial"/>
          <w:b/>
          <w:lang w:val="ru-RU"/>
        </w:rPr>
      </w:pPr>
      <w:r w:rsidRPr="00A41B31">
        <w:rPr>
          <w:rFonts w:cs="Arial"/>
          <w:lang w:val="ru-RU"/>
        </w:rPr>
        <w:t xml:space="preserve">Обреновац, </w:t>
      </w:r>
      <w:r w:rsidR="00AB0B67">
        <w:rPr>
          <w:rFonts w:cs="Arial"/>
          <w:lang w:val="ru-RU"/>
        </w:rPr>
        <w:t>децембар</w:t>
      </w:r>
      <w:bookmarkStart w:id="6" w:name="_GoBack"/>
      <w:bookmarkEnd w:id="6"/>
      <w:r w:rsidR="008F78DF">
        <w:rPr>
          <w:rFonts w:cs="Arial"/>
          <w:lang w:val="ru-RU"/>
        </w:rPr>
        <w:t xml:space="preserve"> </w:t>
      </w:r>
      <w:r w:rsidRPr="00A41B31">
        <w:rPr>
          <w:rFonts w:cs="Arial"/>
          <w:lang w:val="ru-RU"/>
        </w:rPr>
        <w:t>201</w:t>
      </w:r>
      <w:r w:rsidR="00BD6BCD">
        <w:rPr>
          <w:rFonts w:cs="Arial"/>
          <w:lang w:val="ru-RU"/>
        </w:rPr>
        <w:t>7</w:t>
      </w:r>
      <w:r w:rsidRPr="00A41B31">
        <w:rPr>
          <w:rFonts w:cs="Arial"/>
          <w:lang w:val="ru-RU"/>
        </w:rPr>
        <w:t>. године</w:t>
      </w: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136EB7">
        <w:rPr>
          <w:rFonts w:eastAsia="TimesNewRomanPSMT" w:cs="Arial"/>
          <w:color w:val="000000"/>
          <w:kern w:val="2"/>
          <w:lang w:val="ru-RU"/>
        </w:rPr>
        <w:t>.</w:t>
      </w:r>
      <w:r w:rsidR="00010E49" w:rsidRPr="00E47C2E">
        <w:rPr>
          <w:rFonts w:eastAsia="TimesNewRomanPSMT" w:cs="Arial"/>
          <w:color w:val="000000"/>
          <w:kern w:val="2"/>
          <w:lang w:val="ru-RU"/>
        </w:rPr>
        <w:t>,</w:t>
      </w:r>
      <w:r w:rsidR="00E13FFC" w:rsidRPr="00136EB7">
        <w:rPr>
          <w:rFonts w:eastAsia="TimesNewRomanPSMT" w:cs="Arial"/>
          <w:color w:val="000000"/>
          <w:kern w:val="2"/>
          <w:lang w:val="ru-RU"/>
        </w:rPr>
        <w:t xml:space="preserve"> </w:t>
      </w:r>
      <w:r w:rsidR="00010E49" w:rsidRPr="00E47C2E">
        <w:rPr>
          <w:rFonts w:eastAsia="TimesNewRomanPSMT" w:cs="Arial"/>
          <w:color w:val="000000"/>
          <w:kern w:val="2"/>
          <w:lang w:val="ru-RU"/>
        </w:rPr>
        <w:t>50</w:t>
      </w:r>
      <w:r w:rsidR="00E13FFC" w:rsidRPr="00136EB7">
        <w:rPr>
          <w:rFonts w:eastAsia="TimesNewRomanPSMT" w:cs="Arial"/>
          <w:color w:val="000000"/>
          <w:kern w:val="2"/>
          <w:lang w:val="ru-RU"/>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136EB7">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5D12DA">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136EB7">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6459A" w:rsidRPr="0016459A">
        <w:rPr>
          <w:rFonts w:cs="Arial"/>
          <w:lang w:val="sr-Cyrl-CS"/>
        </w:rPr>
        <w:t>105-Е.03.01-</w:t>
      </w:r>
      <w:r w:rsidR="0016459A" w:rsidRPr="0016459A">
        <w:rPr>
          <w:rFonts w:cs="Arial"/>
          <w:lang w:val="sr-Latn-RS"/>
        </w:rPr>
        <w:t>516327</w:t>
      </w:r>
      <w:r w:rsidR="0016459A" w:rsidRPr="0016459A">
        <w:rPr>
          <w:rFonts w:cs="Arial"/>
          <w:lang w:val="sr-Cyrl-CS"/>
        </w:rPr>
        <w:t>/</w:t>
      </w:r>
      <w:r w:rsidR="00AA279B">
        <w:rPr>
          <w:rFonts w:cs="Arial"/>
          <w:lang w:val="sr-Cyrl-CS"/>
        </w:rPr>
        <w:t>2</w:t>
      </w:r>
      <w:r w:rsidR="0016459A" w:rsidRPr="0016459A">
        <w:rPr>
          <w:rFonts w:cs="Arial"/>
          <w:lang w:val="sr-Cyrl-CS"/>
        </w:rPr>
        <w:t>-2017</w:t>
      </w:r>
      <w:r w:rsidR="002F08F7" w:rsidRPr="002F08F7">
        <w:rPr>
          <w:rFonts w:cs="Arial"/>
          <w:lang w:val="sr-Cyrl-CS"/>
        </w:rPr>
        <w:t xml:space="preserve"> од </w:t>
      </w:r>
      <w:r w:rsidR="00AA279B">
        <w:rPr>
          <w:rFonts w:cs="Arial"/>
          <w:lang w:val="sr-Cyrl-RS"/>
        </w:rPr>
        <w:t>26.10.</w:t>
      </w:r>
      <w:r w:rsidR="002F08F7" w:rsidRPr="002F08F7">
        <w:rPr>
          <w:rFonts w:cs="Arial"/>
          <w:lang w:val="sr-Latn-RS"/>
        </w:rPr>
        <w:t>2017</w:t>
      </w:r>
      <w:r w:rsidR="00A00A4F" w:rsidRPr="00A00A4F">
        <w:rPr>
          <w:rFonts w:eastAsia="Calibri" w:cs="Arial"/>
          <w:lang w:val="sr-Cyrl-CS"/>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6459A" w:rsidRPr="0016459A">
        <w:rPr>
          <w:rFonts w:cs="Arial"/>
          <w:lang w:val="sr-Cyrl-CS"/>
        </w:rPr>
        <w:t>105-Е.03.01-</w:t>
      </w:r>
      <w:r w:rsidR="0016459A" w:rsidRPr="0016459A">
        <w:rPr>
          <w:rFonts w:cs="Arial"/>
          <w:lang w:val="sr-Latn-RS"/>
        </w:rPr>
        <w:t>516327</w:t>
      </w:r>
      <w:r w:rsidR="0016459A" w:rsidRPr="0016459A">
        <w:rPr>
          <w:rFonts w:cs="Arial"/>
          <w:lang w:val="sr-Cyrl-CS"/>
        </w:rPr>
        <w:t>/</w:t>
      </w:r>
      <w:r w:rsidR="00AA279B">
        <w:rPr>
          <w:rFonts w:cs="Arial"/>
          <w:lang w:val="sr-Cyrl-CS"/>
        </w:rPr>
        <w:t>3</w:t>
      </w:r>
      <w:r w:rsidR="0016459A" w:rsidRPr="0016459A">
        <w:rPr>
          <w:rFonts w:cs="Arial"/>
          <w:lang w:val="sr-Cyrl-CS"/>
        </w:rPr>
        <w:t>-2017</w:t>
      </w:r>
      <w:r w:rsidR="002F08F7" w:rsidRPr="002F08F7">
        <w:rPr>
          <w:rFonts w:cs="Arial"/>
          <w:lang w:val="sr-Cyrl-CS"/>
        </w:rPr>
        <w:t xml:space="preserve"> од </w:t>
      </w:r>
      <w:r w:rsidR="00AA279B">
        <w:rPr>
          <w:rFonts w:cs="Arial"/>
          <w:lang w:val="sr-Cyrl-RS"/>
        </w:rPr>
        <w:t>26.10.</w:t>
      </w:r>
      <w:r w:rsidR="002F08F7" w:rsidRPr="002F08F7">
        <w:rPr>
          <w:rFonts w:cs="Arial"/>
          <w:lang w:val="sr-Latn-RS"/>
        </w:rPr>
        <w:t>2017</w:t>
      </w:r>
      <w:r w:rsidR="00A00A4F">
        <w:rPr>
          <w:rFonts w:cs="Arial"/>
          <w:lang w:val="sr-Cyrl-CS"/>
        </w:rPr>
        <w:t>.</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136EB7" w:rsidRDefault="00210557" w:rsidP="00781B02">
      <w:pPr>
        <w:jc w:val="center"/>
        <w:rPr>
          <w:rFonts w:cs="Arial"/>
          <w:b/>
          <w:lang w:val="ru-RU"/>
        </w:rPr>
      </w:pPr>
      <w:bookmarkStart w:id="7" w:name="_Toc441215598"/>
      <w:bookmarkStart w:id="8" w:name="_Toc441651537"/>
      <w:bookmarkStart w:id="9" w:name="_Toc442559874"/>
      <w:r w:rsidRPr="00136EB7">
        <w:rPr>
          <w:rFonts w:cs="Arial"/>
          <w:b/>
          <w:lang w:val="ru-RU"/>
        </w:rPr>
        <w:t>КОНКУРСНА ДОКУМЕНТАЦИЈА</w:t>
      </w:r>
      <w:bookmarkEnd w:id="7"/>
      <w:bookmarkEnd w:id="8"/>
      <w:bookmarkEnd w:id="9"/>
    </w:p>
    <w:p w:rsidR="00210557" w:rsidRPr="00136EB7" w:rsidRDefault="00D516F7" w:rsidP="00210557">
      <w:pPr>
        <w:jc w:val="center"/>
        <w:rPr>
          <w:rFonts w:cs="Arial"/>
          <w:lang w:val="ru-RU"/>
        </w:rPr>
      </w:pPr>
      <w:r w:rsidRPr="00E47C2E">
        <w:rPr>
          <w:rFonts w:cs="Arial"/>
          <w:lang w:val="sr-Cyrl-CS"/>
        </w:rPr>
        <w:t xml:space="preserve">за подношење понуда </w:t>
      </w:r>
      <w:r w:rsidR="00210557" w:rsidRPr="00136EB7">
        <w:rPr>
          <w:rFonts w:cs="Arial"/>
          <w:lang w:val="ru-RU"/>
        </w:rPr>
        <w:t xml:space="preserve">у </w:t>
      </w:r>
      <w:r w:rsidR="00010E49" w:rsidRPr="00136EB7">
        <w:rPr>
          <w:rFonts w:cs="Arial"/>
          <w:lang w:val="ru-RU"/>
        </w:rPr>
        <w:t xml:space="preserve">отвореном </w:t>
      </w:r>
      <w:r w:rsidR="00210557" w:rsidRPr="00136EB7">
        <w:rPr>
          <w:rFonts w:cs="Arial"/>
          <w:lang w:val="ru-RU"/>
        </w:rPr>
        <w:t xml:space="preserve">поступку </w:t>
      </w:r>
    </w:p>
    <w:p w:rsidR="00210557" w:rsidRPr="00136EB7" w:rsidRDefault="00210557" w:rsidP="00781B02">
      <w:pPr>
        <w:jc w:val="center"/>
        <w:rPr>
          <w:rFonts w:cs="Arial"/>
          <w:b/>
          <w:lang w:val="ru-RU"/>
        </w:rPr>
      </w:pPr>
      <w:bookmarkStart w:id="10" w:name="_Toc441215599"/>
      <w:bookmarkStart w:id="11" w:name="_Toc441651538"/>
      <w:bookmarkStart w:id="12" w:name="_Toc442559875"/>
      <w:r w:rsidRPr="00136EB7">
        <w:rPr>
          <w:rFonts w:cs="Arial"/>
          <w:b/>
          <w:lang w:val="ru-RU"/>
        </w:rPr>
        <w:t xml:space="preserve">за јавну набавку </w:t>
      </w:r>
      <w:r w:rsidR="00A63575" w:rsidRPr="00136EB7">
        <w:rPr>
          <w:rFonts w:cs="Arial"/>
          <w:b/>
          <w:lang w:val="ru-RU"/>
        </w:rPr>
        <w:t xml:space="preserve">услуга </w:t>
      </w:r>
      <w:r w:rsidRPr="00136EB7">
        <w:rPr>
          <w:rFonts w:cs="Arial"/>
          <w:b/>
          <w:lang w:val="ru-RU"/>
        </w:rPr>
        <w:t>бр.</w:t>
      </w:r>
      <w:bookmarkEnd w:id="10"/>
      <w:bookmarkEnd w:id="11"/>
      <w:bookmarkEnd w:id="12"/>
      <w:r w:rsidR="00EA09A8" w:rsidRPr="00EA09A8">
        <w:rPr>
          <w:rFonts w:cs="Arial"/>
          <w:b/>
          <w:lang w:val="sr-Cyrl-RS"/>
        </w:rPr>
        <w:t xml:space="preserve"> </w:t>
      </w:r>
      <w:r w:rsidR="004379DB">
        <w:rPr>
          <w:rFonts w:cs="Arial"/>
          <w:lang w:val="sr-Cyrl-CS"/>
        </w:rPr>
        <w:t>3000/1921/2017 (1863/2017)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1E024E" w:rsidTr="00C62AA7">
        <w:tc>
          <w:tcPr>
            <w:tcW w:w="564" w:type="dxa"/>
          </w:tcPr>
          <w:p w:rsidR="00C62AA7" w:rsidRPr="00B872F6" w:rsidRDefault="00C62AA7" w:rsidP="004C3B38">
            <w:pPr>
              <w:tabs>
                <w:tab w:val="left" w:pos="360"/>
                <w:tab w:val="left" w:pos="567"/>
                <w:tab w:val="right" w:leader="dot" w:pos="9639"/>
              </w:tabs>
              <w:jc w:val="center"/>
              <w:rPr>
                <w:rFonts w:cs="Arial"/>
              </w:rPr>
            </w:pPr>
            <w:r w:rsidRPr="00B872F6">
              <w:rPr>
                <w:rFonts w:cs="Arial"/>
              </w:rPr>
              <w:t>1.</w:t>
            </w:r>
          </w:p>
        </w:tc>
        <w:tc>
          <w:tcPr>
            <w:tcW w:w="7574" w:type="dxa"/>
          </w:tcPr>
          <w:p w:rsidR="00C62AA7" w:rsidRPr="00B872F6" w:rsidRDefault="00C62AA7" w:rsidP="004C3B38">
            <w:pPr>
              <w:tabs>
                <w:tab w:val="left" w:pos="360"/>
                <w:tab w:val="left" w:pos="567"/>
                <w:tab w:val="right" w:leader="dot" w:pos="9639"/>
              </w:tabs>
              <w:rPr>
                <w:rFonts w:cs="Arial"/>
                <w:lang w:val="ru-RU"/>
              </w:rPr>
            </w:pPr>
            <w:r w:rsidRPr="00B872F6">
              <w:rPr>
                <w:rFonts w:cs="Arial"/>
                <w:lang w:val="ru-RU"/>
              </w:rPr>
              <w:t>Општи подаци о јавној набавци</w:t>
            </w:r>
          </w:p>
        </w:tc>
        <w:tc>
          <w:tcPr>
            <w:tcW w:w="810" w:type="dxa"/>
          </w:tcPr>
          <w:p w:rsidR="00C62AA7" w:rsidRPr="00B872F6" w:rsidRDefault="00A86FBF" w:rsidP="004C3B38">
            <w:pPr>
              <w:tabs>
                <w:tab w:val="left" w:pos="360"/>
                <w:tab w:val="left" w:pos="567"/>
                <w:tab w:val="right" w:leader="dot" w:pos="9639"/>
              </w:tabs>
              <w:jc w:val="center"/>
              <w:rPr>
                <w:rFonts w:cs="Arial"/>
                <w:lang w:val="sr-Cyrl-RS"/>
              </w:rPr>
            </w:pPr>
            <w:r w:rsidRPr="00B872F6">
              <w:rPr>
                <w:rFonts w:cs="Arial"/>
                <w:lang w:val="sr-Cyrl-RS"/>
              </w:rPr>
              <w:t>3</w:t>
            </w:r>
          </w:p>
        </w:tc>
      </w:tr>
      <w:tr w:rsidR="00C62AA7" w:rsidRPr="001E024E" w:rsidTr="00C62AA7">
        <w:tc>
          <w:tcPr>
            <w:tcW w:w="564" w:type="dxa"/>
          </w:tcPr>
          <w:p w:rsidR="00C62AA7" w:rsidRPr="00B872F6" w:rsidRDefault="00C62AA7" w:rsidP="004C3B38">
            <w:pPr>
              <w:tabs>
                <w:tab w:val="left" w:pos="360"/>
                <w:tab w:val="left" w:pos="567"/>
                <w:tab w:val="right" w:leader="dot" w:pos="9639"/>
              </w:tabs>
              <w:jc w:val="center"/>
              <w:rPr>
                <w:rFonts w:cs="Arial"/>
              </w:rPr>
            </w:pPr>
            <w:r w:rsidRPr="00B872F6">
              <w:rPr>
                <w:rFonts w:cs="Arial"/>
              </w:rPr>
              <w:t>2.</w:t>
            </w:r>
          </w:p>
        </w:tc>
        <w:tc>
          <w:tcPr>
            <w:tcW w:w="7574" w:type="dxa"/>
          </w:tcPr>
          <w:p w:rsidR="00C62AA7" w:rsidRPr="00B872F6" w:rsidRDefault="00C62AA7" w:rsidP="004C3B38">
            <w:pPr>
              <w:tabs>
                <w:tab w:val="left" w:pos="317"/>
                <w:tab w:val="left" w:pos="360"/>
                <w:tab w:val="right" w:leader="dot" w:pos="9639"/>
              </w:tabs>
              <w:rPr>
                <w:rFonts w:cs="Arial"/>
              </w:rPr>
            </w:pPr>
            <w:r w:rsidRPr="00B872F6">
              <w:rPr>
                <w:rFonts w:cs="Arial"/>
              </w:rPr>
              <w:t>Подаци о предмету набавке</w:t>
            </w:r>
          </w:p>
        </w:tc>
        <w:tc>
          <w:tcPr>
            <w:tcW w:w="810" w:type="dxa"/>
          </w:tcPr>
          <w:p w:rsidR="00C62AA7" w:rsidRPr="00B872F6" w:rsidRDefault="00A86FBF" w:rsidP="004C3B38">
            <w:pPr>
              <w:tabs>
                <w:tab w:val="left" w:pos="360"/>
                <w:tab w:val="left" w:pos="567"/>
                <w:tab w:val="right" w:leader="dot" w:pos="9639"/>
              </w:tabs>
              <w:jc w:val="center"/>
              <w:rPr>
                <w:rFonts w:cs="Arial"/>
                <w:lang w:val="sr-Cyrl-RS"/>
              </w:rPr>
            </w:pPr>
            <w:r w:rsidRPr="00B872F6">
              <w:rPr>
                <w:rFonts w:cs="Arial"/>
                <w:lang w:val="sr-Cyrl-RS"/>
              </w:rPr>
              <w:t>3</w:t>
            </w:r>
          </w:p>
        </w:tc>
      </w:tr>
      <w:tr w:rsidR="00C62AA7" w:rsidRPr="001E024E" w:rsidTr="00C62AA7">
        <w:tc>
          <w:tcPr>
            <w:tcW w:w="564" w:type="dxa"/>
          </w:tcPr>
          <w:p w:rsidR="00C62AA7" w:rsidRPr="00B872F6" w:rsidRDefault="00C62AA7" w:rsidP="004C3B38">
            <w:pPr>
              <w:tabs>
                <w:tab w:val="left" w:pos="360"/>
                <w:tab w:val="left" w:pos="567"/>
                <w:tab w:val="right" w:leader="dot" w:pos="9639"/>
              </w:tabs>
              <w:jc w:val="center"/>
              <w:rPr>
                <w:rFonts w:cs="Arial"/>
              </w:rPr>
            </w:pPr>
            <w:r w:rsidRPr="00B872F6">
              <w:rPr>
                <w:rFonts w:cs="Arial"/>
              </w:rPr>
              <w:t>3.</w:t>
            </w:r>
          </w:p>
        </w:tc>
        <w:tc>
          <w:tcPr>
            <w:tcW w:w="7574" w:type="dxa"/>
          </w:tcPr>
          <w:p w:rsidR="00C62AA7" w:rsidRPr="00B872F6" w:rsidRDefault="00C62AA7" w:rsidP="006F517A">
            <w:pPr>
              <w:tabs>
                <w:tab w:val="left" w:pos="317"/>
                <w:tab w:val="left" w:pos="360"/>
                <w:tab w:val="right" w:leader="dot" w:pos="9639"/>
              </w:tabs>
              <w:rPr>
                <w:rFonts w:cs="Arial"/>
                <w:lang w:val="ru-RU"/>
              </w:rPr>
            </w:pPr>
            <w:r w:rsidRPr="00B872F6">
              <w:rPr>
                <w:rFonts w:cs="Arial"/>
                <w:lang w:val="ru-RU"/>
              </w:rPr>
              <w:t xml:space="preserve">Техничка спецификација (врста, техничке карактеристике, квалитет, </w:t>
            </w:r>
            <w:r w:rsidR="006F517A" w:rsidRPr="00B872F6">
              <w:rPr>
                <w:rFonts w:cs="Arial"/>
                <w:lang w:val="ru-RU"/>
              </w:rPr>
              <w:t>обим</w:t>
            </w:r>
            <w:r w:rsidRPr="00B872F6">
              <w:rPr>
                <w:rFonts w:cs="Arial"/>
                <w:lang w:val="ru-RU"/>
              </w:rPr>
              <w:t xml:space="preserve"> и опис </w:t>
            </w:r>
            <w:r w:rsidR="00A63575" w:rsidRPr="00B872F6">
              <w:rPr>
                <w:rFonts w:cs="Arial"/>
                <w:lang w:val="ru-RU"/>
              </w:rPr>
              <w:t>услуга</w:t>
            </w:r>
            <w:r w:rsidRPr="00B872F6">
              <w:rPr>
                <w:rFonts w:cs="Arial"/>
                <w:lang w:val="ru-RU"/>
              </w:rPr>
              <w:t>...)</w:t>
            </w:r>
          </w:p>
        </w:tc>
        <w:tc>
          <w:tcPr>
            <w:tcW w:w="810" w:type="dxa"/>
          </w:tcPr>
          <w:p w:rsidR="00C62AA7" w:rsidRPr="00B872F6" w:rsidRDefault="00A86FBF" w:rsidP="004C3B38">
            <w:pPr>
              <w:tabs>
                <w:tab w:val="left" w:pos="360"/>
                <w:tab w:val="left" w:pos="567"/>
                <w:tab w:val="right" w:leader="dot" w:pos="9639"/>
              </w:tabs>
              <w:jc w:val="center"/>
              <w:rPr>
                <w:rFonts w:cs="Arial"/>
                <w:lang w:val="sr-Cyrl-RS"/>
              </w:rPr>
            </w:pPr>
            <w:r w:rsidRPr="00B872F6">
              <w:rPr>
                <w:rFonts w:cs="Arial"/>
                <w:lang w:val="sr-Cyrl-RS"/>
              </w:rPr>
              <w:t>3</w:t>
            </w:r>
          </w:p>
        </w:tc>
      </w:tr>
      <w:tr w:rsidR="00C62AA7" w:rsidRPr="001E024E" w:rsidTr="00C62AA7">
        <w:tc>
          <w:tcPr>
            <w:tcW w:w="564" w:type="dxa"/>
          </w:tcPr>
          <w:p w:rsidR="00C62AA7" w:rsidRPr="00B872F6" w:rsidRDefault="00C62AA7" w:rsidP="004C3B38">
            <w:pPr>
              <w:tabs>
                <w:tab w:val="left" w:pos="360"/>
                <w:tab w:val="left" w:pos="567"/>
                <w:tab w:val="right" w:leader="dot" w:pos="9639"/>
              </w:tabs>
              <w:jc w:val="center"/>
              <w:rPr>
                <w:rFonts w:cs="Arial"/>
              </w:rPr>
            </w:pPr>
            <w:r w:rsidRPr="00B872F6">
              <w:rPr>
                <w:rFonts w:cs="Arial"/>
              </w:rPr>
              <w:t>4.</w:t>
            </w:r>
          </w:p>
        </w:tc>
        <w:tc>
          <w:tcPr>
            <w:tcW w:w="7574" w:type="dxa"/>
          </w:tcPr>
          <w:p w:rsidR="00C62AA7" w:rsidRPr="00B872F6" w:rsidRDefault="00C62AA7" w:rsidP="004C3B38">
            <w:pPr>
              <w:tabs>
                <w:tab w:val="left" w:pos="317"/>
                <w:tab w:val="left" w:pos="360"/>
                <w:tab w:val="right" w:leader="dot" w:pos="9639"/>
              </w:tabs>
              <w:rPr>
                <w:rFonts w:cs="Arial"/>
                <w:lang w:val="ru-RU"/>
              </w:rPr>
            </w:pPr>
            <w:r w:rsidRPr="00B872F6">
              <w:rPr>
                <w:rFonts w:cs="Arial"/>
                <w:lang w:val="ru-RU"/>
              </w:rPr>
              <w:t>Услови за учешће у поступку ЈН и упутство како се доказује испуњеност услова</w:t>
            </w:r>
          </w:p>
        </w:tc>
        <w:tc>
          <w:tcPr>
            <w:tcW w:w="810" w:type="dxa"/>
          </w:tcPr>
          <w:p w:rsidR="00C62AA7" w:rsidRPr="00B872F6" w:rsidRDefault="00774018" w:rsidP="004C3B38">
            <w:pPr>
              <w:tabs>
                <w:tab w:val="left" w:pos="360"/>
                <w:tab w:val="left" w:pos="567"/>
                <w:tab w:val="right" w:leader="dot" w:pos="9639"/>
              </w:tabs>
              <w:jc w:val="center"/>
              <w:rPr>
                <w:rFonts w:cs="Arial"/>
                <w:lang w:val="sr-Cyrl-RS"/>
              </w:rPr>
            </w:pPr>
            <w:r>
              <w:rPr>
                <w:rFonts w:cs="Arial"/>
                <w:lang w:val="sr-Cyrl-RS"/>
              </w:rPr>
              <w:t>9</w:t>
            </w:r>
          </w:p>
        </w:tc>
      </w:tr>
      <w:tr w:rsidR="00C62AA7" w:rsidRPr="001E024E" w:rsidTr="00C62AA7">
        <w:tc>
          <w:tcPr>
            <w:tcW w:w="564" w:type="dxa"/>
          </w:tcPr>
          <w:p w:rsidR="00C62AA7" w:rsidRPr="00B872F6" w:rsidRDefault="00C62AA7" w:rsidP="004C3B38">
            <w:pPr>
              <w:tabs>
                <w:tab w:val="left" w:pos="360"/>
                <w:tab w:val="left" w:pos="567"/>
                <w:tab w:val="right" w:leader="dot" w:pos="9639"/>
              </w:tabs>
              <w:jc w:val="center"/>
              <w:rPr>
                <w:rFonts w:cs="Arial"/>
              </w:rPr>
            </w:pPr>
            <w:r w:rsidRPr="00B872F6">
              <w:rPr>
                <w:rFonts w:cs="Arial"/>
              </w:rPr>
              <w:t>5.</w:t>
            </w:r>
          </w:p>
        </w:tc>
        <w:tc>
          <w:tcPr>
            <w:tcW w:w="7574" w:type="dxa"/>
          </w:tcPr>
          <w:p w:rsidR="00C62AA7" w:rsidRPr="00B872F6" w:rsidRDefault="00C62AA7" w:rsidP="004C3B38">
            <w:pPr>
              <w:tabs>
                <w:tab w:val="left" w:pos="317"/>
                <w:tab w:val="left" w:pos="360"/>
                <w:tab w:val="right" w:leader="dot" w:pos="9639"/>
              </w:tabs>
              <w:rPr>
                <w:rFonts w:cs="Arial"/>
              </w:rPr>
            </w:pPr>
            <w:r w:rsidRPr="00B872F6">
              <w:rPr>
                <w:rFonts w:cs="Arial"/>
              </w:rPr>
              <w:t>Критеријум за доделу уговора</w:t>
            </w:r>
          </w:p>
        </w:tc>
        <w:tc>
          <w:tcPr>
            <w:tcW w:w="810" w:type="dxa"/>
          </w:tcPr>
          <w:p w:rsidR="00C62AA7" w:rsidRPr="00B872F6" w:rsidRDefault="00D235B1" w:rsidP="00DC25D0">
            <w:pPr>
              <w:tabs>
                <w:tab w:val="left" w:pos="360"/>
                <w:tab w:val="left" w:pos="567"/>
                <w:tab w:val="right" w:leader="dot" w:pos="9639"/>
              </w:tabs>
              <w:jc w:val="center"/>
              <w:rPr>
                <w:rFonts w:cs="Arial"/>
                <w:lang w:val="sr-Cyrl-RS"/>
              </w:rPr>
            </w:pPr>
            <w:r>
              <w:rPr>
                <w:rFonts w:cs="Arial"/>
                <w:lang w:val="sr-Cyrl-RS"/>
              </w:rPr>
              <w:t>1</w:t>
            </w:r>
            <w:r w:rsidR="00DC25D0">
              <w:rPr>
                <w:rFonts w:cs="Arial"/>
                <w:lang w:val="sr-Cyrl-RS"/>
              </w:rPr>
              <w:t>2</w:t>
            </w:r>
          </w:p>
        </w:tc>
      </w:tr>
      <w:tr w:rsidR="00C62AA7" w:rsidRPr="001E024E" w:rsidTr="00C62AA7">
        <w:tc>
          <w:tcPr>
            <w:tcW w:w="564" w:type="dxa"/>
          </w:tcPr>
          <w:p w:rsidR="00C62AA7" w:rsidRPr="00B872F6" w:rsidRDefault="00C62AA7" w:rsidP="004C3B38">
            <w:pPr>
              <w:tabs>
                <w:tab w:val="left" w:pos="360"/>
                <w:tab w:val="left" w:pos="567"/>
                <w:tab w:val="right" w:leader="dot" w:pos="9639"/>
              </w:tabs>
              <w:jc w:val="center"/>
              <w:rPr>
                <w:rFonts w:cs="Arial"/>
              </w:rPr>
            </w:pPr>
            <w:r w:rsidRPr="00B872F6">
              <w:rPr>
                <w:rFonts w:cs="Arial"/>
              </w:rPr>
              <w:t>6.</w:t>
            </w:r>
          </w:p>
        </w:tc>
        <w:tc>
          <w:tcPr>
            <w:tcW w:w="7574" w:type="dxa"/>
          </w:tcPr>
          <w:p w:rsidR="00C62AA7" w:rsidRPr="00B872F6" w:rsidRDefault="00C62AA7" w:rsidP="004C3B38">
            <w:pPr>
              <w:tabs>
                <w:tab w:val="left" w:pos="360"/>
                <w:tab w:val="left" w:pos="567"/>
                <w:tab w:val="right" w:leader="dot" w:pos="9639"/>
              </w:tabs>
              <w:rPr>
                <w:rFonts w:cs="Arial"/>
                <w:lang w:val="ru-RU"/>
              </w:rPr>
            </w:pPr>
            <w:r w:rsidRPr="00B872F6">
              <w:rPr>
                <w:rFonts w:cs="Arial"/>
                <w:lang w:val="ru-RU"/>
              </w:rPr>
              <w:t>Упутство понуђачима како да сачине понуду</w:t>
            </w:r>
          </w:p>
        </w:tc>
        <w:tc>
          <w:tcPr>
            <w:tcW w:w="810" w:type="dxa"/>
          </w:tcPr>
          <w:p w:rsidR="00C62AA7" w:rsidRPr="00B872F6" w:rsidRDefault="00D235B1" w:rsidP="00DC25D0">
            <w:pPr>
              <w:tabs>
                <w:tab w:val="left" w:pos="360"/>
                <w:tab w:val="left" w:pos="567"/>
                <w:tab w:val="right" w:leader="dot" w:pos="9639"/>
              </w:tabs>
              <w:jc w:val="center"/>
              <w:rPr>
                <w:rFonts w:cs="Arial"/>
                <w:lang w:val="sr-Cyrl-RS"/>
              </w:rPr>
            </w:pPr>
            <w:r>
              <w:rPr>
                <w:rFonts w:cs="Arial"/>
                <w:lang w:val="sr-Cyrl-RS"/>
              </w:rPr>
              <w:t>1</w:t>
            </w:r>
            <w:r w:rsidR="00DC25D0">
              <w:rPr>
                <w:rFonts w:cs="Arial"/>
                <w:lang w:val="sr-Cyrl-RS"/>
              </w:rPr>
              <w:t>3</w:t>
            </w:r>
          </w:p>
        </w:tc>
      </w:tr>
      <w:tr w:rsidR="00C62AA7" w:rsidRPr="001E024E" w:rsidTr="00C62AA7">
        <w:tc>
          <w:tcPr>
            <w:tcW w:w="564" w:type="dxa"/>
          </w:tcPr>
          <w:p w:rsidR="00C62AA7" w:rsidRPr="00370403" w:rsidRDefault="00C62AA7" w:rsidP="004C3B38">
            <w:pPr>
              <w:tabs>
                <w:tab w:val="left" w:pos="360"/>
                <w:tab w:val="left" w:pos="567"/>
                <w:tab w:val="right" w:leader="dot" w:pos="9639"/>
              </w:tabs>
              <w:jc w:val="center"/>
              <w:rPr>
                <w:rFonts w:cs="Arial"/>
              </w:rPr>
            </w:pPr>
            <w:r w:rsidRPr="00370403">
              <w:rPr>
                <w:rFonts w:cs="Arial"/>
              </w:rPr>
              <w:t>7.</w:t>
            </w:r>
          </w:p>
        </w:tc>
        <w:tc>
          <w:tcPr>
            <w:tcW w:w="7574" w:type="dxa"/>
          </w:tcPr>
          <w:p w:rsidR="00C62AA7" w:rsidRPr="00370403" w:rsidRDefault="00C62AA7" w:rsidP="004C7B0A">
            <w:pPr>
              <w:tabs>
                <w:tab w:val="left" w:pos="360"/>
                <w:tab w:val="left" w:pos="567"/>
                <w:tab w:val="right" w:leader="dot" w:pos="9639"/>
              </w:tabs>
              <w:rPr>
                <w:rFonts w:cs="Arial"/>
              </w:rPr>
            </w:pPr>
            <w:r w:rsidRPr="00370403">
              <w:rPr>
                <w:rFonts w:cs="Arial"/>
              </w:rPr>
              <w:t xml:space="preserve">Обрасци ( 1 - </w:t>
            </w:r>
            <w:r w:rsidR="004C7B0A" w:rsidRPr="00370403">
              <w:rPr>
                <w:rFonts w:cs="Arial"/>
                <w:lang w:val="sr-Cyrl-RS"/>
              </w:rPr>
              <w:t>7</w:t>
            </w:r>
            <w:r w:rsidRPr="00370403">
              <w:rPr>
                <w:rFonts w:cs="Arial"/>
              </w:rPr>
              <w:t>)</w:t>
            </w:r>
          </w:p>
        </w:tc>
        <w:tc>
          <w:tcPr>
            <w:tcW w:w="810" w:type="dxa"/>
          </w:tcPr>
          <w:p w:rsidR="00C62AA7" w:rsidRPr="00370403" w:rsidRDefault="00943C8D" w:rsidP="004C3B38">
            <w:pPr>
              <w:tabs>
                <w:tab w:val="left" w:pos="360"/>
                <w:tab w:val="left" w:pos="567"/>
                <w:tab w:val="right" w:leader="dot" w:pos="9639"/>
              </w:tabs>
              <w:jc w:val="center"/>
              <w:rPr>
                <w:rFonts w:cs="Arial"/>
                <w:lang w:val="sr-Cyrl-RS"/>
              </w:rPr>
            </w:pPr>
            <w:r>
              <w:rPr>
                <w:rFonts w:cs="Arial"/>
                <w:lang w:val="sr-Cyrl-RS"/>
              </w:rPr>
              <w:t>28</w:t>
            </w:r>
          </w:p>
        </w:tc>
      </w:tr>
      <w:tr w:rsidR="00C62AA7" w:rsidRPr="001E024E" w:rsidTr="00C62AA7">
        <w:tc>
          <w:tcPr>
            <w:tcW w:w="564" w:type="dxa"/>
          </w:tcPr>
          <w:p w:rsidR="00C62AA7" w:rsidRPr="007C0722" w:rsidRDefault="00C62AA7" w:rsidP="004C3B38">
            <w:pPr>
              <w:tabs>
                <w:tab w:val="left" w:pos="360"/>
                <w:tab w:val="left" w:pos="567"/>
                <w:tab w:val="right" w:leader="dot" w:pos="9639"/>
              </w:tabs>
              <w:jc w:val="center"/>
              <w:rPr>
                <w:rFonts w:cs="Arial"/>
              </w:rPr>
            </w:pPr>
            <w:r w:rsidRPr="007C0722">
              <w:rPr>
                <w:rFonts w:cs="Arial"/>
              </w:rPr>
              <w:t>8.</w:t>
            </w:r>
          </w:p>
        </w:tc>
        <w:tc>
          <w:tcPr>
            <w:tcW w:w="7574" w:type="dxa"/>
          </w:tcPr>
          <w:p w:rsidR="00C62AA7" w:rsidRPr="007C0722" w:rsidRDefault="00C62AA7" w:rsidP="004C3B38">
            <w:pPr>
              <w:tabs>
                <w:tab w:val="left" w:pos="360"/>
                <w:tab w:val="left" w:pos="567"/>
                <w:tab w:val="right" w:leader="dot" w:pos="9639"/>
              </w:tabs>
              <w:rPr>
                <w:rFonts w:cs="Arial"/>
              </w:rPr>
            </w:pPr>
            <w:r w:rsidRPr="007C0722">
              <w:rPr>
                <w:rFonts w:cs="Arial"/>
              </w:rPr>
              <w:t>Модел уговора</w:t>
            </w:r>
          </w:p>
        </w:tc>
        <w:tc>
          <w:tcPr>
            <w:tcW w:w="810" w:type="dxa"/>
          </w:tcPr>
          <w:p w:rsidR="00C62AA7" w:rsidRPr="007C0722" w:rsidRDefault="007B57E6" w:rsidP="004C3B38">
            <w:pPr>
              <w:tabs>
                <w:tab w:val="left" w:pos="360"/>
                <w:tab w:val="left" w:pos="567"/>
                <w:tab w:val="right" w:leader="dot" w:pos="9639"/>
              </w:tabs>
              <w:jc w:val="center"/>
              <w:rPr>
                <w:rFonts w:cs="Arial"/>
                <w:lang w:val="sr-Cyrl-RS"/>
              </w:rPr>
            </w:pPr>
            <w:r>
              <w:rPr>
                <w:rFonts w:cs="Arial"/>
                <w:lang w:val="sr-Cyrl-RS"/>
              </w:rPr>
              <w:t>41</w:t>
            </w:r>
          </w:p>
        </w:tc>
      </w:tr>
    </w:tbl>
    <w:p w:rsidR="009D3699" w:rsidRPr="001E024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2417B1">
        <w:rPr>
          <w:rFonts w:cs="Arial"/>
          <w:bCs/>
          <w:noProof/>
          <w:lang w:val="sr-Cyrl-CS"/>
        </w:rPr>
        <w:t>Укупан број страна документације:</w:t>
      </w:r>
      <w:r w:rsidR="001A465C">
        <w:rPr>
          <w:rFonts w:cs="Arial"/>
          <w:bCs/>
          <w:noProof/>
          <w:lang w:val="sr-Cyrl-CS"/>
        </w:rPr>
        <w:t>52</w:t>
      </w:r>
    </w:p>
    <w:p w:rsidR="001853E1" w:rsidRPr="00E47C2E" w:rsidRDefault="001853E1" w:rsidP="000C50A0">
      <w:pPr>
        <w:pStyle w:val="BodyText"/>
        <w:spacing w:before="0"/>
        <w:rPr>
          <w:rFonts w:cs="Arial"/>
          <w:sz w:val="22"/>
          <w:szCs w:val="22"/>
        </w:rPr>
      </w:pPr>
    </w:p>
    <w:p w:rsidR="00FA0E61" w:rsidRPr="00E47C2E" w:rsidRDefault="00473AD5" w:rsidP="00102120">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p>
          <w:p w:rsidR="002E12CC" w:rsidRPr="00E47C2E" w:rsidRDefault="002E12CC" w:rsidP="008F5567">
            <w:pPr>
              <w:autoSpaceDE w:val="0"/>
              <w:autoSpaceDN w:val="0"/>
              <w:adjustRightInd w:val="0"/>
              <w:spacing w:before="0"/>
              <w:jc w:val="center"/>
              <w:rPr>
                <w:rFonts w:eastAsia="TimesNewRomanPSMT" w:cs="Arial"/>
                <w:bCs/>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136EB7" w:rsidRDefault="004276AD" w:rsidP="008F5567">
            <w:pPr>
              <w:suppressAutoHyphens/>
              <w:spacing w:before="0" w:line="100" w:lineRule="atLeast"/>
              <w:jc w:val="center"/>
              <w:rPr>
                <w:rFonts w:cs="Arial"/>
                <w:lang w:val="ru-RU"/>
              </w:rPr>
            </w:pPr>
            <w:r w:rsidRPr="00136EB7">
              <w:rPr>
                <w:rFonts w:cs="Arial"/>
                <w:lang w:val="ru-RU"/>
              </w:rPr>
              <w:t>Јавно предузеће „Електропривреда Србије“ Београд,</w:t>
            </w:r>
          </w:p>
          <w:p w:rsidR="004276AD" w:rsidRPr="00407C22" w:rsidRDefault="004276AD" w:rsidP="008F5567">
            <w:pPr>
              <w:suppressAutoHyphens/>
              <w:spacing w:before="0" w:line="100" w:lineRule="atLeast"/>
              <w:jc w:val="center"/>
              <w:rPr>
                <w:rFonts w:cs="Arial"/>
                <w:lang w:val="ru-RU"/>
              </w:rPr>
            </w:pPr>
            <w:r w:rsidRPr="00407C22">
              <w:rPr>
                <w:rFonts w:cs="Arial"/>
                <w:lang w:val="ru-RU"/>
              </w:rPr>
              <w:t>Улица царице Милице бр.2, 11000 Београд</w:t>
            </w:r>
          </w:p>
          <w:p w:rsidR="00E13FFC" w:rsidRPr="00136EB7" w:rsidRDefault="00C6752E" w:rsidP="008F5567">
            <w:pPr>
              <w:suppressAutoHyphens/>
              <w:spacing w:before="0" w:line="100" w:lineRule="atLeast"/>
              <w:jc w:val="center"/>
              <w:rPr>
                <w:rFonts w:cs="Arial"/>
                <w:lang w:val="ru-RU"/>
              </w:rPr>
            </w:pPr>
            <w:r w:rsidRPr="00136EB7">
              <w:rPr>
                <w:rFonts w:cs="Arial"/>
                <w:lang w:val="ru-RU"/>
              </w:rPr>
              <w:t xml:space="preserve">Огранак ТЕНТ, Богољуба Урошевића Црног бр.44., </w:t>
            </w:r>
          </w:p>
          <w:p w:rsidR="002E12CC" w:rsidRPr="00E47C2E" w:rsidRDefault="00C6752E" w:rsidP="008F5567">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A60555" w:rsidP="008F5567">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8F5567">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8F5567">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AB0B67" w:rsidTr="00151C96">
        <w:trPr>
          <w:trHeight w:val="361"/>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505799" w:rsidRDefault="004276AD" w:rsidP="00505799">
            <w:pPr>
              <w:pStyle w:val="Heading10"/>
              <w:spacing w:before="0"/>
              <w:jc w:val="center"/>
              <w:rPr>
                <w:rFonts w:cs="Arial"/>
                <w:b w:val="0"/>
                <w:lang w:val="sr-Latn-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0B3FBC">
              <w:rPr>
                <w:rFonts w:cs="Arial"/>
                <w:bCs/>
              </w:rPr>
              <w:t>Уградња детектора исклизнућа</w:t>
            </w:r>
            <w:bookmarkEnd w:id="16"/>
          </w:p>
        </w:tc>
      </w:tr>
      <w:tr w:rsidR="002E12CC" w:rsidRPr="00AB0B67" w:rsidTr="009B768B">
        <w:trPr>
          <w:trHeight w:val="72"/>
        </w:trPr>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136EB7" w:rsidRDefault="002E12CC" w:rsidP="00505799">
            <w:pPr>
              <w:pStyle w:val="ListParagraph"/>
              <w:widowControl w:val="0"/>
              <w:spacing w:before="0" w:after="0"/>
              <w:ind w:left="0"/>
              <w:jc w:val="center"/>
              <w:rPr>
                <w:rFonts w:ascii="Arial" w:hAnsi="Arial" w:cs="Arial"/>
                <w:color w:val="00B0F0"/>
                <w:lang w:val="ru-RU"/>
              </w:rPr>
            </w:pPr>
            <w:r w:rsidRPr="00505799">
              <w:rPr>
                <w:rFonts w:ascii="Arial" w:hAnsi="Arial" w:cs="Arial"/>
              </w:rPr>
              <w:t>J</w:t>
            </w:r>
            <w:r w:rsidRPr="00136EB7">
              <w:rPr>
                <w:rFonts w:ascii="Arial" w:hAnsi="Arial" w:cs="Arial"/>
                <w:lang w:val="ru-RU"/>
              </w:rPr>
              <w:t>авна набавка није обликована по партијама</w:t>
            </w:r>
          </w:p>
        </w:tc>
      </w:tr>
      <w:tr w:rsidR="004276AD" w:rsidRPr="00AB0B67" w:rsidTr="0041000C">
        <w:trPr>
          <w:trHeight w:val="263"/>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136EB7" w:rsidRDefault="004276AD" w:rsidP="0041000C">
            <w:pPr>
              <w:autoSpaceDE w:val="0"/>
              <w:autoSpaceDN w:val="0"/>
              <w:adjustRightInd w:val="0"/>
              <w:spacing w:before="0"/>
              <w:jc w:val="center"/>
              <w:rPr>
                <w:rFonts w:eastAsia="TimesNewRomanPSMT" w:cs="Arial"/>
                <w:bCs/>
                <w:lang w:val="ru-RU"/>
              </w:rPr>
            </w:pPr>
            <w:r w:rsidRPr="00136EB7">
              <w:rPr>
                <w:rFonts w:eastAsia="TimesNewRomanPSMT" w:cs="Arial"/>
                <w:bCs/>
                <w:lang w:val="ru-RU"/>
              </w:rPr>
              <w:t xml:space="preserve"> Закључење Уговора о јавној набавци </w:t>
            </w:r>
          </w:p>
        </w:tc>
      </w:tr>
      <w:tr w:rsidR="004276AD" w:rsidRPr="00E47C2E" w:rsidTr="009B768B">
        <w:trPr>
          <w:trHeight w:val="267"/>
        </w:trPr>
        <w:tc>
          <w:tcPr>
            <w:tcW w:w="3032" w:type="dxa"/>
            <w:shd w:val="clear" w:color="auto" w:fill="auto"/>
          </w:tcPr>
          <w:p w:rsidR="004276AD" w:rsidRPr="00136EB7" w:rsidRDefault="004276AD" w:rsidP="008F5567">
            <w:pPr>
              <w:autoSpaceDE w:val="0"/>
              <w:autoSpaceDN w:val="0"/>
              <w:adjustRightInd w:val="0"/>
              <w:spacing w:before="0"/>
              <w:jc w:val="center"/>
              <w:rPr>
                <w:rFonts w:eastAsia="TimesNewRomanPSMT" w:cs="Arial"/>
                <w:bCs/>
                <w:lang w:val="ru-RU"/>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1000C" w:rsidRDefault="0041000C" w:rsidP="008F5567">
            <w:pPr>
              <w:spacing w:before="0"/>
              <w:jc w:val="center"/>
              <w:rPr>
                <w:rFonts w:cs="Arial"/>
                <w:color w:val="00B0F0"/>
              </w:rPr>
            </w:pPr>
            <w:r>
              <w:rPr>
                <w:rFonts w:cs="Arial"/>
                <w:lang w:val="sr-Cyrl-RS"/>
              </w:rPr>
              <w:t>Марија Петковић</w:t>
            </w:r>
          </w:p>
          <w:p w:rsidR="004276AD" w:rsidRPr="00E47C2E" w:rsidRDefault="00E13FFC" w:rsidP="009B768B">
            <w:pPr>
              <w:spacing w:before="0"/>
              <w:jc w:val="center"/>
              <w:rPr>
                <w:rFonts w:cs="Arial"/>
              </w:rPr>
            </w:pPr>
            <w:r w:rsidRPr="00E47C2E">
              <w:rPr>
                <w:rFonts w:cs="Arial"/>
              </w:rPr>
              <w:t xml:space="preserve">e-mail: </w:t>
            </w:r>
            <w:hyperlink r:id="rId167" w:history="1">
              <w:r w:rsidR="009B768B" w:rsidRPr="000722E8">
                <w:rPr>
                  <w:rStyle w:val="Hyperlink"/>
                  <w:rFonts w:cs="Arial"/>
                </w:rPr>
                <w:t>marija.petkovic@</w:t>
              </w:r>
            </w:hyperlink>
            <w:r w:rsidRPr="00E47C2E">
              <w:rPr>
                <w:rStyle w:val="Hyperlink"/>
                <w:rFonts w:cs="Arial"/>
              </w:rPr>
              <w:t>eps.rs</w:t>
            </w:r>
          </w:p>
        </w:tc>
      </w:tr>
    </w:tbl>
    <w:p w:rsidR="002E12CC" w:rsidRPr="00E47C2E" w:rsidRDefault="002E12CC" w:rsidP="00C47392">
      <w:pPr>
        <w:pStyle w:val="Heading10"/>
        <w:numPr>
          <w:ilvl w:val="0"/>
          <w:numId w:val="15"/>
        </w:numPr>
        <w:spacing w:before="0"/>
        <w:jc w:val="both"/>
        <w:rPr>
          <w:rFonts w:cs="Arial"/>
        </w:rPr>
      </w:pPr>
      <w:bookmarkStart w:id="17" w:name="_Toc442559878"/>
      <w:bookmarkStart w:id="18" w:name="_Toc427817448"/>
      <w:r w:rsidRPr="00E47C2E">
        <w:rPr>
          <w:rFonts w:cs="Arial"/>
        </w:rPr>
        <w:t>ПОДАЦИ О ПРЕДМЕТУ ЈАВНЕ НАБАВКЕ</w:t>
      </w:r>
    </w:p>
    <w:p w:rsidR="00C47392" w:rsidRDefault="00C47392" w:rsidP="00C47392">
      <w:pPr>
        <w:pStyle w:val="Heading10"/>
        <w:spacing w:before="0"/>
        <w:ind w:left="0" w:firstLine="0"/>
        <w:jc w:val="both"/>
        <w:rPr>
          <w:rFonts w:cs="Arial"/>
          <w:lang w:val="sr-Cyrl-RS"/>
        </w:rPr>
      </w:pPr>
    </w:p>
    <w:p w:rsidR="002E12CC" w:rsidRPr="00E47C2E" w:rsidRDefault="002E12CC" w:rsidP="00C47392">
      <w:pPr>
        <w:pStyle w:val="Heading10"/>
        <w:spacing w:before="0"/>
        <w:ind w:left="0" w:firstLine="0"/>
        <w:jc w:val="both"/>
        <w:rPr>
          <w:rFonts w:cs="Arial"/>
        </w:rPr>
      </w:pPr>
      <w:r w:rsidRPr="00E47C2E">
        <w:rPr>
          <w:rFonts w:cs="Arial"/>
        </w:rPr>
        <w:t>2.1 Опис предмета јавне набавке, назив и ознака из општег речника набавке</w:t>
      </w:r>
    </w:p>
    <w:p w:rsidR="00151C96" w:rsidRDefault="002E12CC" w:rsidP="00C47392">
      <w:pPr>
        <w:spacing w:before="0"/>
        <w:rPr>
          <w:rFonts w:cs="Arial"/>
          <w:lang w:val="ru-RU"/>
        </w:rPr>
      </w:pPr>
      <w:r w:rsidRPr="00136EB7">
        <w:rPr>
          <w:rFonts w:cs="Arial"/>
          <w:lang w:val="ru-RU" w:eastAsia="zh-CN"/>
        </w:rPr>
        <w:t xml:space="preserve">Опис предмета јавне набавке: </w:t>
      </w:r>
      <w:r w:rsidR="000B3FBC">
        <w:rPr>
          <w:rFonts w:cs="Arial"/>
          <w:bCs/>
          <w:lang w:val="sr-Cyrl-CS"/>
        </w:rPr>
        <w:t>Уградња детектора исклизнућа</w:t>
      </w:r>
      <w:r w:rsidR="00151C96" w:rsidRPr="00151C96">
        <w:rPr>
          <w:rFonts w:cs="Arial"/>
          <w:lang w:val="ru-RU"/>
        </w:rPr>
        <w:t xml:space="preserve"> </w:t>
      </w:r>
    </w:p>
    <w:p w:rsidR="002E12CC" w:rsidRPr="00136EB7" w:rsidRDefault="002E12CC" w:rsidP="00C47392">
      <w:pPr>
        <w:spacing w:before="0"/>
        <w:rPr>
          <w:rFonts w:cs="Arial"/>
          <w:lang w:val="ru-RU" w:eastAsia="zh-CN"/>
        </w:rPr>
      </w:pPr>
      <w:r w:rsidRPr="00136EB7">
        <w:rPr>
          <w:rFonts w:cs="Arial"/>
          <w:lang w:val="ru-RU" w:eastAsia="zh-CN"/>
        </w:rPr>
        <w:t>Назив из општег речника набавке:</w:t>
      </w:r>
      <w:r w:rsidR="00EE67CD" w:rsidRPr="00EE67CD">
        <w:rPr>
          <w:rFonts w:cs="Arial"/>
          <w:lang w:val="sr-Cyrl-RS"/>
        </w:rPr>
        <w:t xml:space="preserve"> Услуге поправке и одржавања возних средстава</w:t>
      </w:r>
    </w:p>
    <w:p w:rsidR="00D445B5" w:rsidRPr="00136EB7" w:rsidRDefault="002E12CC" w:rsidP="00C47392">
      <w:pPr>
        <w:spacing w:before="0"/>
        <w:rPr>
          <w:rFonts w:cs="Arial"/>
          <w:lang w:val="ru-RU" w:eastAsia="zh-CN"/>
        </w:rPr>
      </w:pPr>
      <w:r w:rsidRPr="00136EB7">
        <w:rPr>
          <w:rFonts w:cs="Arial"/>
          <w:lang w:val="ru-RU" w:eastAsia="zh-CN"/>
        </w:rPr>
        <w:t xml:space="preserve">Ознака из општег речника набавке: </w:t>
      </w:r>
      <w:r w:rsidR="00EE67CD" w:rsidRPr="00EE67CD">
        <w:rPr>
          <w:rFonts w:cs="Arial"/>
          <w:lang w:val="sr-Cyrl-RS"/>
        </w:rPr>
        <w:t>50222000</w:t>
      </w:r>
    </w:p>
    <w:p w:rsidR="00C47392" w:rsidRPr="00C47392" w:rsidRDefault="00C47392" w:rsidP="00C47392">
      <w:pPr>
        <w:pStyle w:val="Heading10"/>
        <w:spacing w:before="0"/>
        <w:ind w:left="360" w:firstLine="0"/>
        <w:jc w:val="both"/>
        <w:rPr>
          <w:rFonts w:cs="Arial"/>
        </w:rPr>
      </w:pPr>
    </w:p>
    <w:p w:rsidR="0032186E" w:rsidRPr="00E47C2E" w:rsidRDefault="00DB369C" w:rsidP="00C47392">
      <w:pPr>
        <w:pStyle w:val="Heading10"/>
        <w:numPr>
          <w:ilvl w:val="0"/>
          <w:numId w:val="15"/>
        </w:numPr>
        <w:spacing w:before="0"/>
        <w:jc w:val="both"/>
        <w:rPr>
          <w:rFonts w:cs="Arial"/>
        </w:rPr>
      </w:pPr>
      <w:r w:rsidRPr="00E47C2E">
        <w:rPr>
          <w:rFonts w:cs="Arial"/>
        </w:rPr>
        <w:t>ТЕХНИЧК</w:t>
      </w:r>
      <w:r w:rsidR="0032186E" w:rsidRPr="00E47C2E">
        <w:rPr>
          <w:rFonts w:cs="Arial"/>
        </w:rPr>
        <w:t>АСПЕЦИФИКАЦИЈА</w:t>
      </w:r>
    </w:p>
    <w:p w:rsidR="00BE016E" w:rsidRPr="00C47392" w:rsidRDefault="0032186E" w:rsidP="00C47392">
      <w:pPr>
        <w:pStyle w:val="Heading10"/>
        <w:spacing w:before="0"/>
        <w:ind w:left="0" w:firstLine="0"/>
        <w:jc w:val="both"/>
        <w:rPr>
          <w:rFonts w:cs="Arial"/>
          <w:lang w:val="sr-Cyrl-RS"/>
        </w:rPr>
      </w:pPr>
      <w:bookmarkStart w:id="19" w:name="_Toc441651541"/>
      <w:bookmarkStart w:id="20" w:name="_Toc442559879"/>
      <w:bookmarkEnd w:id="17"/>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DF2E8A" w:rsidRPr="00DF2E8A" w:rsidRDefault="00DF2E8A" w:rsidP="00DF2E8A">
      <w:pPr>
        <w:autoSpaceDE w:val="0"/>
        <w:autoSpaceDN w:val="0"/>
        <w:adjustRightInd w:val="0"/>
        <w:spacing w:before="0"/>
        <w:jc w:val="left"/>
        <w:rPr>
          <w:rFonts w:cs="Arial"/>
          <w:lang w:val="sr-Cyrl-RS"/>
        </w:rPr>
      </w:pPr>
      <w:r w:rsidRPr="00DF2E8A">
        <w:rPr>
          <w:rFonts w:cs="Arial"/>
          <w:lang w:val="sr-Cyrl-RS"/>
        </w:rPr>
        <w:t>Уградити детекторе исклизнућа вагона, ознаке MDV100, произвођача WABTEC MZT Скопље, (4 детектора по вагону)</w:t>
      </w:r>
      <w:r w:rsidR="00762308">
        <w:rPr>
          <w:rFonts w:cs="Arial"/>
          <w:lang w:val="sr-Latn-RS"/>
        </w:rPr>
        <w:t xml:space="preserve"> </w:t>
      </w:r>
      <w:r w:rsidR="00762308">
        <w:rPr>
          <w:rFonts w:cs="Arial"/>
          <w:lang w:val="sr-Cyrl-RS"/>
        </w:rPr>
        <w:t>за 270 вагона</w:t>
      </w:r>
      <w:r w:rsidRPr="00DF2E8A">
        <w:rPr>
          <w:rFonts w:cs="Arial"/>
          <w:lang w:val="sr-Cyrl-RS"/>
        </w:rPr>
        <w:t xml:space="preserve">. </w:t>
      </w:r>
    </w:p>
    <w:p w:rsidR="00DF2E8A" w:rsidRPr="00DF2E8A" w:rsidRDefault="00DF2E8A" w:rsidP="00DF2E8A">
      <w:pPr>
        <w:autoSpaceDE w:val="0"/>
        <w:autoSpaceDN w:val="0"/>
        <w:adjustRightInd w:val="0"/>
        <w:spacing w:before="0"/>
        <w:jc w:val="left"/>
        <w:rPr>
          <w:rFonts w:cs="Arial"/>
          <w:lang w:val="sr-Cyrl-RS"/>
        </w:rPr>
      </w:pPr>
      <w:r w:rsidRPr="00DF2E8A">
        <w:rPr>
          <w:rFonts w:cs="Arial"/>
          <w:lang w:val="sr-Cyrl-RS"/>
        </w:rPr>
        <w:t xml:space="preserve">Детекторе исклизнућа са искључним славинама </w:t>
      </w:r>
      <w:r w:rsidR="0018324D">
        <w:rPr>
          <w:rFonts w:cs="Arial"/>
          <w:lang w:val="sr-Cyrl-RS"/>
        </w:rPr>
        <w:t>обезбеђује</w:t>
      </w:r>
      <w:r w:rsidRPr="00DF2E8A">
        <w:rPr>
          <w:rFonts w:cs="Arial"/>
          <w:lang w:val="sr-Cyrl-RS"/>
        </w:rPr>
        <w:t xml:space="preserve"> </w:t>
      </w:r>
      <w:r>
        <w:rPr>
          <w:rFonts w:cs="Arial"/>
          <w:lang w:val="sr-Latn-RS"/>
        </w:rPr>
        <w:t>Нaручилaц</w:t>
      </w:r>
      <w:r w:rsidRPr="00DF2E8A">
        <w:rPr>
          <w:rFonts w:cs="Arial"/>
          <w:lang w:val="sr-Cyrl-RS"/>
        </w:rPr>
        <w:t>.</w:t>
      </w:r>
    </w:p>
    <w:p w:rsidR="00DF2E8A" w:rsidRPr="00DF2E8A" w:rsidRDefault="00DF2E8A" w:rsidP="00DF2E8A">
      <w:pPr>
        <w:autoSpaceDE w:val="0"/>
        <w:autoSpaceDN w:val="0"/>
        <w:adjustRightInd w:val="0"/>
        <w:spacing w:before="0"/>
        <w:jc w:val="left"/>
        <w:rPr>
          <w:rFonts w:cs="Arial"/>
          <w:lang w:val="sr-Cyrl-RS"/>
        </w:rPr>
      </w:pPr>
      <w:r w:rsidRPr="00DF2E8A">
        <w:rPr>
          <w:rFonts w:cs="Arial"/>
          <w:lang w:val="sr-Cyrl-RS"/>
        </w:rPr>
        <w:t>Детектори се повезују са главним ваздушним водом и уграђују на грудним гредама вагона између вучне и одбојне спреме. Између грудне греде и детектора уградити челичну плочу од 5 mm. Уградити укрућење на делу цеви од Т прикључка до детектора (ком.4).</w:t>
      </w:r>
    </w:p>
    <w:p w:rsidR="00DF2E8A" w:rsidRPr="00DF2E8A" w:rsidRDefault="00DF2E8A" w:rsidP="00DF2E8A">
      <w:pPr>
        <w:autoSpaceDE w:val="0"/>
        <w:autoSpaceDN w:val="0"/>
        <w:adjustRightInd w:val="0"/>
        <w:spacing w:before="0"/>
        <w:jc w:val="left"/>
        <w:rPr>
          <w:rFonts w:cs="Arial"/>
          <w:lang w:val="sr-Cyrl-RS"/>
        </w:rPr>
      </w:pPr>
      <w:r w:rsidRPr="00DF2E8A">
        <w:rPr>
          <w:rFonts w:cs="Arial"/>
          <w:lang w:val="sr-Cyrl-RS"/>
        </w:rPr>
        <w:t>Након извршене уградње детектора, извршити исписивање ознака на вагону о угр</w:t>
      </w:r>
      <w:r w:rsidR="003C5E66">
        <w:rPr>
          <w:rFonts w:cs="Arial"/>
          <w:lang w:val="sr-Cyrl-RS"/>
        </w:rPr>
        <w:t>адњи истих у складу са UIC 545 и</w:t>
      </w:r>
      <w:r w:rsidRPr="00DF2E8A">
        <w:rPr>
          <w:rFonts w:cs="Arial"/>
          <w:lang w:val="sr-Cyrl-RS"/>
        </w:rPr>
        <w:t xml:space="preserve"> UIC 541-08.</w:t>
      </w:r>
    </w:p>
    <w:p w:rsidR="00DF2E8A" w:rsidRPr="00DF2E8A" w:rsidRDefault="00DF2E8A" w:rsidP="00DF2E8A">
      <w:pPr>
        <w:autoSpaceDE w:val="0"/>
        <w:autoSpaceDN w:val="0"/>
        <w:adjustRightInd w:val="0"/>
        <w:spacing w:before="0"/>
        <w:jc w:val="left"/>
        <w:rPr>
          <w:rFonts w:cs="Arial"/>
          <w:lang w:val="sr-Cyrl-RS"/>
        </w:rPr>
      </w:pPr>
      <w:r w:rsidRPr="00DF2E8A">
        <w:rPr>
          <w:rFonts w:cs="Arial"/>
          <w:lang w:val="sr-Cyrl-RS"/>
        </w:rPr>
        <w:t xml:space="preserve">Сав потребан материјал за уградњу (прикључке, цеви за повезивање са главним ваздушним водом,лимене плоче и траке, L профиле, боју и потрошни материјал) обезбеђује </w:t>
      </w:r>
      <w:r>
        <w:rPr>
          <w:rFonts w:cs="Arial"/>
          <w:lang w:val="sr-Latn-RS"/>
        </w:rPr>
        <w:t>изaбрaни пoнуђaч</w:t>
      </w:r>
      <w:r w:rsidRPr="00DF2E8A">
        <w:rPr>
          <w:rFonts w:cs="Arial"/>
          <w:lang w:val="sr-Cyrl-RS"/>
        </w:rPr>
        <w:t xml:space="preserve">. </w:t>
      </w:r>
    </w:p>
    <w:p w:rsidR="00DF2E8A" w:rsidRPr="00DF2E8A" w:rsidRDefault="00DF2E8A" w:rsidP="00DF2E8A">
      <w:pPr>
        <w:autoSpaceDE w:val="0"/>
        <w:autoSpaceDN w:val="0"/>
        <w:adjustRightInd w:val="0"/>
        <w:spacing w:before="0"/>
        <w:jc w:val="left"/>
        <w:rPr>
          <w:rFonts w:cs="Arial"/>
          <w:lang w:val="sr-Cyrl-RS"/>
        </w:rPr>
      </w:pPr>
      <w:r w:rsidRPr="00DF2E8A">
        <w:rPr>
          <w:rFonts w:cs="Arial"/>
          <w:lang w:val="sr-Cyrl-RS"/>
        </w:rPr>
        <w:t xml:space="preserve">Понуду дати као збир цене </w:t>
      </w:r>
      <w:r w:rsidR="0018324D">
        <w:rPr>
          <w:rFonts w:cs="Arial"/>
          <w:lang w:val="sr-Cyrl-RS"/>
        </w:rPr>
        <w:t>услуге</w:t>
      </w:r>
      <w:r w:rsidRPr="00DF2E8A">
        <w:rPr>
          <w:rFonts w:cs="Arial"/>
          <w:lang w:val="sr-Cyrl-RS"/>
        </w:rPr>
        <w:t xml:space="preserve"> и материјала потребног за уградњу.</w:t>
      </w:r>
    </w:p>
    <w:p w:rsidR="00DF2E8A" w:rsidRPr="00DF2E8A" w:rsidRDefault="002A20C6" w:rsidP="00DF2E8A">
      <w:pPr>
        <w:autoSpaceDE w:val="0"/>
        <w:autoSpaceDN w:val="0"/>
        <w:adjustRightInd w:val="0"/>
        <w:spacing w:before="0"/>
        <w:jc w:val="left"/>
        <w:rPr>
          <w:rFonts w:cs="Arial"/>
          <w:lang w:val="sr-Latn-RS"/>
        </w:rPr>
      </w:pPr>
      <w:r w:rsidRPr="002A20C6">
        <w:rPr>
          <w:rFonts w:cs="Arial"/>
          <w:lang w:val="sr-Cyrl-RS"/>
        </w:rPr>
        <w:t xml:space="preserve">Увид у  већ уграђене детекторе исклизућа на вагонима АРБЕЛ  је пожељан и може се обавити пре истека рока за подношење понуда.  Заинтересована лица обилазак могу обавити на сопствени захтев, у термину који електронском поштом договоре директно са надлежним инжењером (е-маил:  </w:t>
      </w:r>
      <w:hyperlink r:id="rId168" w:history="1">
        <w:r w:rsidRPr="002A20C6">
          <w:rPr>
            <w:rStyle w:val="Hyperlink"/>
            <w:rFonts w:cs="Arial"/>
          </w:rPr>
          <w:t>marija</w:t>
        </w:r>
        <w:r w:rsidRPr="002A20C6">
          <w:rPr>
            <w:rStyle w:val="Hyperlink"/>
            <w:rFonts w:cs="Arial"/>
            <w:lang w:val="ru-RU"/>
          </w:rPr>
          <w:t>.</w:t>
        </w:r>
        <w:r w:rsidRPr="002A20C6">
          <w:rPr>
            <w:rStyle w:val="Hyperlink"/>
            <w:rFonts w:cs="Arial"/>
          </w:rPr>
          <w:t>petkovic</w:t>
        </w:r>
        <w:r w:rsidRPr="002A20C6">
          <w:rPr>
            <w:rStyle w:val="Hyperlink"/>
            <w:rFonts w:cs="Arial"/>
            <w:lang w:val="sr-Cyrl-RS"/>
          </w:rPr>
          <w:t>@eps.rs)</w:t>
        </w:r>
      </w:hyperlink>
      <w:r w:rsidRPr="002A20C6">
        <w:rPr>
          <w:rFonts w:cs="Arial"/>
          <w:lang w:val="sr-Cyrl-RS"/>
        </w:rPr>
        <w:t>. Локација: огранак ТЕНТ Обреновац</w:t>
      </w:r>
      <w:r>
        <w:rPr>
          <w:rFonts w:cs="Arial"/>
          <w:lang w:val="sr-Cyrl-RS"/>
        </w:rPr>
        <w:t xml:space="preserve"> - </w:t>
      </w:r>
      <w:r w:rsidR="00DF2E8A" w:rsidRPr="00DF2E8A">
        <w:rPr>
          <w:rFonts w:cs="Arial"/>
          <w:lang w:val="sr-Cyrl-RS"/>
        </w:rPr>
        <w:t xml:space="preserve"> ЖТ ТЕНТ.</w:t>
      </w:r>
    </w:p>
    <w:p w:rsidR="00DF2E8A" w:rsidRPr="00DF2E8A" w:rsidRDefault="00DF2E8A" w:rsidP="00DF2E8A">
      <w:pPr>
        <w:autoSpaceDE w:val="0"/>
        <w:autoSpaceDN w:val="0"/>
        <w:adjustRightInd w:val="0"/>
        <w:spacing w:before="0"/>
        <w:jc w:val="left"/>
        <w:rPr>
          <w:rFonts w:cs="Arial"/>
          <w:lang w:val="sr-Cyrl-RS"/>
        </w:rPr>
      </w:pPr>
      <w:r w:rsidRPr="00DF2E8A">
        <w:rPr>
          <w:rFonts w:cs="Arial"/>
          <w:lang w:val="sr-Cyrl-RS"/>
        </w:rPr>
        <w:t>Материјал потребан за уградњу (за један вагон):</w:t>
      </w:r>
    </w:p>
    <w:p w:rsidR="00DF2E8A" w:rsidRPr="00DF2E8A" w:rsidRDefault="00DF2E8A" w:rsidP="00DF2E8A">
      <w:pPr>
        <w:autoSpaceDE w:val="0"/>
        <w:autoSpaceDN w:val="0"/>
        <w:adjustRightInd w:val="0"/>
        <w:spacing w:before="0"/>
        <w:jc w:val="left"/>
        <w:rPr>
          <w:rFonts w:cs="Arial"/>
          <w:lang w:val="sr-Cyrl-RS"/>
        </w:rPr>
      </w:pPr>
      <w:r w:rsidRPr="00DF2E8A">
        <w:rPr>
          <w:rFonts w:cs="Arial"/>
          <w:lang w:val="sr-Cyrl-RS"/>
        </w:rPr>
        <w:t>- T прикључак C5/4“xC1“xC5/4“ (ком.4)</w:t>
      </w:r>
    </w:p>
    <w:p w:rsidR="00DF2E8A" w:rsidRPr="00DF2E8A" w:rsidRDefault="00DF2E8A" w:rsidP="00DF2E8A">
      <w:pPr>
        <w:autoSpaceDE w:val="0"/>
        <w:autoSpaceDN w:val="0"/>
        <w:adjustRightInd w:val="0"/>
        <w:spacing w:before="0"/>
        <w:jc w:val="left"/>
        <w:rPr>
          <w:rFonts w:cs="Arial"/>
          <w:lang w:val="sr-Cyrl-RS"/>
        </w:rPr>
      </w:pPr>
      <w:r w:rsidRPr="00DF2E8A">
        <w:rPr>
          <w:rFonts w:cs="Arial"/>
          <w:lang w:val="sr-Cyrl-RS"/>
        </w:rPr>
        <w:t>- Увртни прикључак G1“xC3/4 (ком.4)</w:t>
      </w:r>
    </w:p>
    <w:p w:rsidR="00DF2E8A" w:rsidRPr="00DF2E8A" w:rsidRDefault="00DF2E8A" w:rsidP="00DF2E8A">
      <w:pPr>
        <w:autoSpaceDE w:val="0"/>
        <w:autoSpaceDN w:val="0"/>
        <w:adjustRightInd w:val="0"/>
        <w:spacing w:before="0"/>
        <w:jc w:val="left"/>
        <w:rPr>
          <w:rFonts w:cs="Arial"/>
          <w:lang w:val="sr-Cyrl-RS"/>
        </w:rPr>
      </w:pPr>
      <w:r w:rsidRPr="00DF2E8A">
        <w:rPr>
          <w:rFonts w:cs="Arial"/>
          <w:lang w:val="sr-Cyrl-RS"/>
        </w:rPr>
        <w:t>- Бешавна челична цев 1“ ( 6 метара)</w:t>
      </w:r>
    </w:p>
    <w:p w:rsidR="00DF2E8A" w:rsidRPr="00DF2E8A" w:rsidRDefault="00DF2E8A" w:rsidP="00DF2E8A">
      <w:pPr>
        <w:autoSpaceDE w:val="0"/>
        <w:autoSpaceDN w:val="0"/>
        <w:adjustRightInd w:val="0"/>
        <w:spacing w:before="0"/>
        <w:jc w:val="left"/>
        <w:rPr>
          <w:rFonts w:cs="Arial"/>
          <w:lang w:val="sr-Cyrl-RS"/>
        </w:rPr>
      </w:pPr>
      <w:r w:rsidRPr="00DF2E8A">
        <w:rPr>
          <w:rFonts w:cs="Arial"/>
          <w:lang w:val="sr-Cyrl-RS"/>
        </w:rPr>
        <w:t>- Плоча лимена дебљине 5 mm</w:t>
      </w:r>
    </w:p>
    <w:p w:rsidR="00DF2E8A" w:rsidRPr="00DF2E8A" w:rsidRDefault="00DF2E8A" w:rsidP="00DF2E8A">
      <w:pPr>
        <w:autoSpaceDE w:val="0"/>
        <w:autoSpaceDN w:val="0"/>
        <w:adjustRightInd w:val="0"/>
        <w:spacing w:before="0"/>
        <w:jc w:val="left"/>
        <w:rPr>
          <w:rFonts w:cs="Arial"/>
          <w:lang w:val="sr-Cyrl-RS"/>
        </w:rPr>
      </w:pPr>
      <w:r w:rsidRPr="00DF2E8A">
        <w:rPr>
          <w:rFonts w:cs="Arial"/>
          <w:lang w:val="sr-Cyrl-RS"/>
        </w:rPr>
        <w:t>- Лимена трака дебљине 5 mm</w:t>
      </w:r>
    </w:p>
    <w:p w:rsidR="00DF2E8A" w:rsidRPr="00DF2E8A" w:rsidRDefault="00DF2E8A" w:rsidP="00DF2E8A">
      <w:pPr>
        <w:autoSpaceDE w:val="0"/>
        <w:autoSpaceDN w:val="0"/>
        <w:adjustRightInd w:val="0"/>
        <w:spacing w:before="0"/>
        <w:jc w:val="left"/>
        <w:rPr>
          <w:rFonts w:cs="Arial"/>
          <w:lang w:val="sr-Cyrl-RS"/>
        </w:rPr>
      </w:pPr>
      <w:r w:rsidRPr="00DF2E8A">
        <w:rPr>
          <w:rFonts w:cs="Arial"/>
          <w:lang w:val="sr-Cyrl-RS"/>
        </w:rPr>
        <w:t>- L профил</w:t>
      </w:r>
    </w:p>
    <w:p w:rsidR="009B318C" w:rsidRDefault="00DF2E8A" w:rsidP="00DF2E8A">
      <w:pPr>
        <w:pStyle w:val="ListParagraph"/>
        <w:autoSpaceDE w:val="0"/>
        <w:autoSpaceDN w:val="0"/>
        <w:adjustRightInd w:val="0"/>
        <w:spacing w:before="0" w:after="0" w:line="240" w:lineRule="auto"/>
        <w:ind w:left="0"/>
        <w:contextualSpacing w:val="0"/>
        <w:jc w:val="left"/>
        <w:rPr>
          <w:rFonts w:ascii="Arial" w:hAnsi="Arial" w:cs="Arial"/>
          <w:lang w:val="sr-Cyrl-RS"/>
        </w:rPr>
      </w:pPr>
      <w:r w:rsidRPr="00DF2E8A">
        <w:rPr>
          <w:rFonts w:ascii="Arial" w:hAnsi="Arial" w:cs="Arial"/>
          <w:lang w:val="sr-Cyrl-RS"/>
        </w:rPr>
        <w:t>- Боја бела</w:t>
      </w:r>
    </w:p>
    <w:p w:rsidR="00DF2E8A" w:rsidRDefault="00DF2E8A" w:rsidP="00DF2E8A">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DF2E8A" w:rsidRDefault="00DF2E8A" w:rsidP="00DF2E8A">
      <w:pPr>
        <w:pStyle w:val="ListParagraph"/>
        <w:autoSpaceDE w:val="0"/>
        <w:autoSpaceDN w:val="0"/>
        <w:adjustRightInd w:val="0"/>
        <w:spacing w:before="0" w:after="0" w:line="240" w:lineRule="auto"/>
        <w:ind w:left="0"/>
        <w:contextualSpacing w:val="0"/>
        <w:jc w:val="left"/>
        <w:rPr>
          <w:rFonts w:ascii="Arial" w:hAnsi="Arial" w:cs="Arial"/>
          <w:lang w:val="sr-Cyrl-RS"/>
        </w:rPr>
      </w:pPr>
      <w:r>
        <w:rPr>
          <w:rFonts w:ascii="Arial" w:hAnsi="Arial" w:cs="Arial"/>
          <w:noProof/>
          <w:lang w:val="sr-Latn-RS" w:eastAsia="sr-Latn-RS"/>
        </w:rPr>
        <w:lastRenderedPageBreak/>
        <w:drawing>
          <wp:inline distT="0" distB="0" distL="0" distR="0" wp14:anchorId="72842277" wp14:editId="522B15E2">
            <wp:extent cx="5733415" cy="8410987"/>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8410987"/>
                    </a:xfrm>
                    <a:prstGeom prst="rect">
                      <a:avLst/>
                    </a:prstGeom>
                    <a:noFill/>
                    <a:ln>
                      <a:noFill/>
                    </a:ln>
                  </pic:spPr>
                </pic:pic>
              </a:graphicData>
            </a:graphic>
          </wp:inline>
        </w:drawing>
      </w:r>
    </w:p>
    <w:p w:rsidR="00DF2E8A" w:rsidRDefault="00DF2E8A" w:rsidP="00DF2E8A">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DF2E8A" w:rsidRDefault="00DF2E8A" w:rsidP="00DF2E8A">
      <w:pPr>
        <w:pStyle w:val="ListParagraph"/>
        <w:autoSpaceDE w:val="0"/>
        <w:autoSpaceDN w:val="0"/>
        <w:adjustRightInd w:val="0"/>
        <w:spacing w:before="0" w:after="0" w:line="240" w:lineRule="auto"/>
        <w:ind w:left="0"/>
        <w:contextualSpacing w:val="0"/>
        <w:jc w:val="left"/>
        <w:rPr>
          <w:rFonts w:ascii="Arial" w:hAnsi="Arial" w:cs="Arial"/>
          <w:lang w:val="sr-Cyrl-RS"/>
        </w:rPr>
      </w:pPr>
      <w:r>
        <w:rPr>
          <w:rFonts w:ascii="Arial" w:hAnsi="Arial" w:cs="Arial"/>
          <w:noProof/>
          <w:lang w:val="sr-Latn-RS" w:eastAsia="sr-Latn-RS"/>
        </w:rPr>
        <w:lastRenderedPageBreak/>
        <w:drawing>
          <wp:inline distT="0" distB="0" distL="0" distR="0" wp14:anchorId="59F35318" wp14:editId="66C7B14F">
            <wp:extent cx="5733415" cy="871061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33415" cy="8710612"/>
                    </a:xfrm>
                    <a:prstGeom prst="rect">
                      <a:avLst/>
                    </a:prstGeom>
                    <a:noFill/>
                    <a:ln>
                      <a:noFill/>
                    </a:ln>
                  </pic:spPr>
                </pic:pic>
              </a:graphicData>
            </a:graphic>
          </wp:inline>
        </w:drawing>
      </w:r>
    </w:p>
    <w:p w:rsidR="006E66BE" w:rsidRPr="006E66BE" w:rsidRDefault="006E66BE" w:rsidP="006E66BE">
      <w:pPr>
        <w:spacing w:before="0" w:after="200" w:line="276" w:lineRule="auto"/>
        <w:jc w:val="center"/>
        <w:rPr>
          <w:rFonts w:ascii="Calibri" w:eastAsia="Calibri" w:hAnsi="Calibri"/>
          <w:b/>
          <w:sz w:val="32"/>
          <w:szCs w:val="32"/>
          <w:lang w:val="sr-Cyrl-RS"/>
        </w:rPr>
      </w:pPr>
      <w:r w:rsidRPr="006E66BE">
        <w:rPr>
          <w:rFonts w:ascii="Calibri" w:eastAsia="Calibri" w:hAnsi="Calibri"/>
          <w:b/>
          <w:sz w:val="32"/>
          <w:szCs w:val="32"/>
          <w:lang w:val="sr-Cyrl-RS"/>
        </w:rPr>
        <w:lastRenderedPageBreak/>
        <w:t>Положај „Т“ прикључка на чеоним странама вагона</w:t>
      </w:r>
    </w:p>
    <w:p w:rsidR="006E66BE" w:rsidRPr="006E66BE" w:rsidRDefault="006E66BE" w:rsidP="006E66BE">
      <w:pPr>
        <w:spacing w:before="0" w:after="200" w:line="276" w:lineRule="auto"/>
        <w:jc w:val="left"/>
        <w:rPr>
          <w:rFonts w:ascii="Calibri" w:eastAsia="Calibri" w:hAnsi="Calibri"/>
          <w:lang w:val="sr-Cyrl-RS"/>
        </w:rPr>
      </w:pPr>
      <w:r w:rsidRPr="006E66BE">
        <w:rPr>
          <w:rFonts w:ascii="Calibri" w:eastAsia="Calibri" w:hAnsi="Calibri"/>
          <w:lang w:val="sr-Cyrl-RS"/>
        </w:rPr>
        <w:t xml:space="preserve"> </w:t>
      </w:r>
    </w:p>
    <w:p w:rsidR="006E66BE" w:rsidRPr="006E66BE" w:rsidRDefault="006E66BE" w:rsidP="006E66BE">
      <w:pPr>
        <w:spacing w:before="0" w:after="200" w:line="276" w:lineRule="auto"/>
        <w:jc w:val="left"/>
        <w:rPr>
          <w:rFonts w:ascii="Calibri" w:eastAsia="Calibri" w:hAnsi="Calibri"/>
          <w:lang w:val="sr-Cyrl-RS"/>
        </w:rPr>
      </w:pPr>
      <w:r w:rsidRPr="006E66BE">
        <w:rPr>
          <w:rFonts w:ascii="Calibri" w:eastAsia="Calibri" w:hAnsi="Calibri"/>
          <w:lang w:val="sr-Cyrl-RS"/>
        </w:rPr>
        <w:t xml:space="preserve">                             </w:t>
      </w:r>
      <w:r w:rsidRPr="006E66BE">
        <w:rPr>
          <w:rFonts w:ascii="Calibri" w:eastAsia="Calibri" w:hAnsi="Calibri"/>
          <w:noProof/>
          <w:lang w:val="sr-Latn-RS" w:eastAsia="sr-Latn-RS"/>
        </w:rPr>
        <w:drawing>
          <wp:inline distT="0" distB="0" distL="0" distR="0" wp14:anchorId="15EA0BA1" wp14:editId="4ECCD07E">
            <wp:extent cx="3975100" cy="2981325"/>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005.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975100" cy="2981325"/>
                    </a:xfrm>
                    <a:prstGeom prst="rect">
                      <a:avLst/>
                    </a:prstGeom>
                  </pic:spPr>
                </pic:pic>
              </a:graphicData>
            </a:graphic>
          </wp:inline>
        </w:drawing>
      </w:r>
    </w:p>
    <w:p w:rsidR="006E66BE" w:rsidRPr="006E66BE" w:rsidRDefault="006E66BE" w:rsidP="006E66BE">
      <w:pPr>
        <w:spacing w:before="0" w:after="200" w:line="276" w:lineRule="auto"/>
        <w:jc w:val="left"/>
        <w:rPr>
          <w:rFonts w:ascii="Calibri" w:eastAsia="Calibri" w:hAnsi="Calibri"/>
          <w:lang w:val="sr-Cyrl-RS"/>
        </w:rPr>
      </w:pPr>
    </w:p>
    <w:p w:rsidR="006E66BE" w:rsidRPr="006E66BE" w:rsidRDefault="006E66BE" w:rsidP="006E66BE">
      <w:pPr>
        <w:spacing w:before="0" w:after="200" w:line="276" w:lineRule="auto"/>
        <w:jc w:val="center"/>
        <w:rPr>
          <w:rFonts w:ascii="Calibri" w:eastAsia="Calibri" w:hAnsi="Calibri"/>
          <w:b/>
          <w:sz w:val="32"/>
          <w:szCs w:val="32"/>
          <w:lang w:val="sr-Cyrl-RS"/>
        </w:rPr>
      </w:pPr>
      <w:r w:rsidRPr="006E66BE">
        <w:rPr>
          <w:rFonts w:ascii="Calibri" w:eastAsia="Calibri" w:hAnsi="Calibri"/>
          <w:b/>
          <w:sz w:val="32"/>
          <w:szCs w:val="32"/>
          <w:lang w:val="sr-Cyrl-RS"/>
        </w:rPr>
        <w:t>Положај детектора исклизнућа на грудној греди између ћелија</w:t>
      </w:r>
    </w:p>
    <w:p w:rsidR="006E66BE" w:rsidRPr="006E66BE" w:rsidRDefault="006E66BE" w:rsidP="006E66BE">
      <w:pPr>
        <w:spacing w:before="0" w:after="200" w:line="276" w:lineRule="auto"/>
        <w:jc w:val="left"/>
        <w:rPr>
          <w:rFonts w:ascii="Calibri" w:eastAsia="Calibri" w:hAnsi="Calibri"/>
          <w:lang w:val="sr-Cyrl-RS"/>
        </w:rPr>
      </w:pPr>
    </w:p>
    <w:p w:rsidR="006E66BE" w:rsidRPr="006E66BE" w:rsidRDefault="006E66BE" w:rsidP="006E66BE">
      <w:pPr>
        <w:spacing w:before="0" w:after="200" w:line="276" w:lineRule="auto"/>
        <w:jc w:val="left"/>
        <w:rPr>
          <w:rFonts w:ascii="Calibri" w:eastAsia="Calibri" w:hAnsi="Calibri"/>
          <w:lang w:val="sr-Cyrl-RS"/>
        </w:rPr>
      </w:pPr>
      <w:r w:rsidRPr="006E66BE">
        <w:rPr>
          <w:rFonts w:ascii="Calibri" w:eastAsia="Calibri" w:hAnsi="Calibri"/>
          <w:lang w:val="sr-Cyrl-RS"/>
        </w:rPr>
        <w:t xml:space="preserve">                                   </w:t>
      </w:r>
      <w:r w:rsidRPr="006E66BE">
        <w:rPr>
          <w:rFonts w:ascii="Calibri" w:eastAsia="Calibri" w:hAnsi="Calibri"/>
          <w:noProof/>
          <w:lang w:val="sr-Latn-RS" w:eastAsia="sr-Latn-RS"/>
        </w:rPr>
        <w:drawing>
          <wp:inline distT="0" distB="0" distL="0" distR="0" wp14:anchorId="226743AC" wp14:editId="6E9BE56A">
            <wp:extent cx="3759200" cy="281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006.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3759200" cy="2819400"/>
                    </a:xfrm>
                    <a:prstGeom prst="rect">
                      <a:avLst/>
                    </a:prstGeom>
                  </pic:spPr>
                </pic:pic>
              </a:graphicData>
            </a:graphic>
          </wp:inline>
        </w:drawing>
      </w:r>
    </w:p>
    <w:p w:rsidR="006E66BE" w:rsidRPr="006E66BE" w:rsidRDefault="006E66BE" w:rsidP="006E66BE">
      <w:pPr>
        <w:spacing w:before="0" w:after="200" w:line="276" w:lineRule="auto"/>
        <w:jc w:val="left"/>
        <w:rPr>
          <w:rFonts w:ascii="Calibri" w:eastAsia="Calibri" w:hAnsi="Calibri"/>
          <w:lang w:val="sr-Cyrl-RS"/>
        </w:rPr>
      </w:pPr>
    </w:p>
    <w:p w:rsidR="006E66BE" w:rsidRPr="006E66BE" w:rsidRDefault="006E66BE" w:rsidP="006E66BE">
      <w:pPr>
        <w:spacing w:before="0" w:after="200" w:line="276" w:lineRule="auto"/>
        <w:jc w:val="left"/>
        <w:rPr>
          <w:rFonts w:ascii="Calibri" w:eastAsia="Calibri" w:hAnsi="Calibri"/>
          <w:lang w:val="sr-Cyrl-RS"/>
        </w:rPr>
      </w:pPr>
    </w:p>
    <w:p w:rsidR="006E66BE" w:rsidRPr="006E66BE" w:rsidRDefault="006E66BE" w:rsidP="006E66BE">
      <w:pPr>
        <w:spacing w:before="0" w:after="200" w:line="276" w:lineRule="auto"/>
        <w:jc w:val="left"/>
        <w:rPr>
          <w:rFonts w:ascii="Calibri" w:eastAsia="Calibri" w:hAnsi="Calibri"/>
          <w:lang w:val="sr-Cyrl-RS"/>
        </w:rPr>
      </w:pPr>
    </w:p>
    <w:p w:rsidR="006E66BE" w:rsidRPr="006E66BE" w:rsidRDefault="006E66BE" w:rsidP="006E66BE">
      <w:pPr>
        <w:spacing w:before="0" w:after="200" w:line="276" w:lineRule="auto"/>
        <w:jc w:val="left"/>
        <w:rPr>
          <w:rFonts w:ascii="Calibri" w:eastAsia="Calibri" w:hAnsi="Calibri"/>
          <w:lang w:val="sr-Cyrl-RS"/>
        </w:rPr>
      </w:pPr>
    </w:p>
    <w:p w:rsidR="006E66BE" w:rsidRPr="006E66BE" w:rsidRDefault="006E66BE" w:rsidP="006E66BE">
      <w:pPr>
        <w:spacing w:before="0" w:after="200" w:line="276" w:lineRule="auto"/>
        <w:jc w:val="center"/>
        <w:rPr>
          <w:rFonts w:ascii="Calibri" w:eastAsia="Calibri" w:hAnsi="Calibri"/>
          <w:b/>
          <w:sz w:val="32"/>
          <w:szCs w:val="32"/>
          <w:lang w:val="sr-Cyrl-RS"/>
        </w:rPr>
      </w:pPr>
      <w:r w:rsidRPr="006E66BE">
        <w:rPr>
          <w:rFonts w:ascii="Calibri" w:eastAsia="Calibri" w:hAnsi="Calibri"/>
          <w:b/>
          <w:sz w:val="32"/>
          <w:szCs w:val="32"/>
          <w:lang w:val="sr-Cyrl-RS"/>
        </w:rPr>
        <w:t>Положај „Т“ прикључка између ћелија вагона</w:t>
      </w:r>
    </w:p>
    <w:p w:rsidR="006E66BE" w:rsidRPr="006E66BE" w:rsidRDefault="006E66BE" w:rsidP="006E66BE">
      <w:pPr>
        <w:spacing w:before="0" w:after="200" w:line="276" w:lineRule="auto"/>
        <w:jc w:val="left"/>
        <w:rPr>
          <w:rFonts w:ascii="Calibri" w:eastAsia="Calibri" w:hAnsi="Calibri"/>
          <w:lang w:val="sr-Cyrl-RS"/>
        </w:rPr>
      </w:pPr>
    </w:p>
    <w:p w:rsidR="006E66BE" w:rsidRPr="006E66BE" w:rsidRDefault="006E66BE" w:rsidP="006E66BE">
      <w:pPr>
        <w:spacing w:before="0" w:after="200" w:line="276" w:lineRule="auto"/>
        <w:jc w:val="left"/>
        <w:rPr>
          <w:rFonts w:ascii="Calibri" w:eastAsia="Calibri" w:hAnsi="Calibri"/>
          <w:lang w:val="sr-Cyrl-RS"/>
        </w:rPr>
      </w:pPr>
      <w:r w:rsidRPr="006E66BE">
        <w:rPr>
          <w:rFonts w:ascii="Calibri" w:eastAsia="Calibri" w:hAnsi="Calibri"/>
          <w:lang w:val="sr-Cyrl-RS"/>
        </w:rPr>
        <w:t xml:space="preserve">                             </w:t>
      </w:r>
      <w:r w:rsidRPr="006E66BE">
        <w:rPr>
          <w:rFonts w:ascii="Calibri" w:eastAsia="Calibri" w:hAnsi="Calibri"/>
          <w:noProof/>
          <w:lang w:val="sr-Latn-RS" w:eastAsia="sr-Latn-RS"/>
        </w:rPr>
        <w:drawing>
          <wp:inline distT="0" distB="0" distL="0" distR="0" wp14:anchorId="6DBCFBBB" wp14:editId="06122841">
            <wp:extent cx="3990975" cy="29932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008.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3990975" cy="2993231"/>
                    </a:xfrm>
                    <a:prstGeom prst="rect">
                      <a:avLst/>
                    </a:prstGeom>
                  </pic:spPr>
                </pic:pic>
              </a:graphicData>
            </a:graphic>
          </wp:inline>
        </w:drawing>
      </w:r>
    </w:p>
    <w:p w:rsidR="006E66BE" w:rsidRPr="006E66BE" w:rsidRDefault="006E66BE" w:rsidP="006E66BE">
      <w:pPr>
        <w:spacing w:before="0" w:after="200" w:line="276" w:lineRule="auto"/>
        <w:jc w:val="left"/>
        <w:rPr>
          <w:rFonts w:ascii="Calibri" w:eastAsia="Calibri" w:hAnsi="Calibri"/>
          <w:lang w:val="sr-Cyrl-RS"/>
        </w:rPr>
      </w:pPr>
    </w:p>
    <w:p w:rsidR="006E66BE" w:rsidRPr="006E66BE" w:rsidRDefault="006E66BE" w:rsidP="006E66BE">
      <w:pPr>
        <w:spacing w:before="0" w:after="200" w:line="276" w:lineRule="auto"/>
        <w:jc w:val="left"/>
        <w:rPr>
          <w:rFonts w:ascii="Calibri" w:eastAsia="Calibri" w:hAnsi="Calibri"/>
          <w:lang w:val="sr-Cyrl-RS"/>
        </w:rPr>
      </w:pPr>
      <w:r w:rsidRPr="006E66BE">
        <w:rPr>
          <w:rFonts w:ascii="Calibri" w:eastAsia="Calibri" w:hAnsi="Calibri"/>
          <w:lang w:val="sr-Cyrl-RS"/>
        </w:rPr>
        <w:t xml:space="preserve">                              </w:t>
      </w:r>
      <w:r w:rsidRPr="006E66BE">
        <w:rPr>
          <w:rFonts w:ascii="Calibri" w:eastAsia="Calibri" w:hAnsi="Calibri"/>
          <w:noProof/>
          <w:lang w:val="sr-Latn-RS" w:eastAsia="sr-Latn-RS"/>
        </w:rPr>
        <w:drawing>
          <wp:inline distT="0" distB="0" distL="0" distR="0" wp14:anchorId="019EE7B6" wp14:editId="482BD708">
            <wp:extent cx="4038600" cy="3028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007.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4038600" cy="3028950"/>
                    </a:xfrm>
                    <a:prstGeom prst="rect">
                      <a:avLst/>
                    </a:prstGeom>
                  </pic:spPr>
                </pic:pic>
              </a:graphicData>
            </a:graphic>
          </wp:inline>
        </w:drawing>
      </w:r>
    </w:p>
    <w:p w:rsidR="006E66BE" w:rsidRPr="006E66BE" w:rsidRDefault="006E66BE" w:rsidP="006E66BE">
      <w:pPr>
        <w:spacing w:before="0" w:after="200" w:line="276" w:lineRule="auto"/>
        <w:jc w:val="left"/>
        <w:rPr>
          <w:rFonts w:ascii="Calibri" w:eastAsia="Calibri" w:hAnsi="Calibri"/>
          <w:lang w:val="sr-Cyrl-RS"/>
        </w:rPr>
      </w:pPr>
    </w:p>
    <w:p w:rsidR="006E66BE" w:rsidRPr="006E66BE" w:rsidRDefault="006E66BE" w:rsidP="006E66BE">
      <w:pPr>
        <w:spacing w:before="0" w:after="200" w:line="276" w:lineRule="auto"/>
        <w:jc w:val="left"/>
        <w:rPr>
          <w:rFonts w:ascii="Calibri" w:eastAsia="Calibri" w:hAnsi="Calibri"/>
          <w:lang w:val="sr-Cyrl-RS"/>
        </w:rPr>
      </w:pPr>
    </w:p>
    <w:p w:rsidR="006E66BE" w:rsidRPr="006E66BE" w:rsidRDefault="006E66BE" w:rsidP="006E66BE">
      <w:pPr>
        <w:spacing w:before="0" w:after="200" w:line="276" w:lineRule="auto"/>
        <w:jc w:val="left"/>
        <w:rPr>
          <w:rFonts w:ascii="Calibri" w:eastAsia="Calibri" w:hAnsi="Calibri"/>
          <w:lang w:val="sr-Cyrl-RS"/>
        </w:rPr>
      </w:pPr>
    </w:p>
    <w:p w:rsidR="006E66BE" w:rsidRPr="00BE016E" w:rsidRDefault="006E66BE" w:rsidP="00DF2E8A">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DB369C" w:rsidRPr="00E47C2E" w:rsidRDefault="000628D0" w:rsidP="000628D0">
      <w:pPr>
        <w:pStyle w:val="Heading10"/>
        <w:ind w:left="0" w:firstLine="0"/>
        <w:jc w:val="both"/>
        <w:rPr>
          <w:rFonts w:cs="Arial"/>
        </w:rPr>
      </w:pPr>
      <w:r w:rsidRPr="00E47C2E">
        <w:rPr>
          <w:rFonts w:cs="Arial"/>
        </w:rPr>
        <w:lastRenderedPageBreak/>
        <w:t>3.</w:t>
      </w:r>
      <w:r w:rsidR="00C47392">
        <w:rPr>
          <w:rFonts w:cs="Arial"/>
          <w:lang w:val="sr-Cyrl-RS"/>
        </w:rPr>
        <w:t xml:space="preserve">2 </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E13FFC" w:rsidRPr="00803DB3" w:rsidRDefault="00E35EF5"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136EB7">
        <w:rPr>
          <w:rFonts w:ascii="Arial" w:hAnsi="Arial" w:cs="Arial"/>
          <w:lang w:val="ru-RU"/>
        </w:rPr>
        <w:t>Изабрани понуђач је обавезан да услугу</w:t>
      </w:r>
      <w:r w:rsidR="00323401">
        <w:rPr>
          <w:rFonts w:ascii="Arial" w:hAnsi="Arial" w:cs="Arial"/>
          <w:lang w:val="sr-Cyrl-RS"/>
        </w:rPr>
        <w:t xml:space="preserve"> </w:t>
      </w:r>
      <w:r w:rsidRPr="00136EB7">
        <w:rPr>
          <w:rFonts w:ascii="Arial" w:hAnsi="Arial" w:cs="Arial"/>
          <w:lang w:val="ru-RU"/>
        </w:rPr>
        <w:t xml:space="preserve">изврши </w:t>
      </w:r>
      <w:r w:rsidR="001B57CE">
        <w:rPr>
          <w:rFonts w:ascii="Arial" w:hAnsi="Arial" w:cs="Arial"/>
          <w:lang w:val="ru-RU"/>
        </w:rPr>
        <w:t xml:space="preserve">по динамици Наручиоца </w:t>
      </w:r>
      <w:r w:rsidRPr="00136EB7">
        <w:rPr>
          <w:rFonts w:ascii="Arial" w:hAnsi="Arial" w:cs="Arial"/>
          <w:lang w:val="ru-RU"/>
        </w:rPr>
        <w:t xml:space="preserve">у </w:t>
      </w:r>
      <w:r w:rsidR="001B57CE">
        <w:rPr>
          <w:rFonts w:ascii="Arial" w:hAnsi="Arial" w:cs="Arial"/>
          <w:lang w:val="ru-RU"/>
        </w:rPr>
        <w:t xml:space="preserve">року </w:t>
      </w:r>
      <w:r w:rsidR="00803DB3">
        <w:rPr>
          <w:rFonts w:ascii="Arial" w:hAnsi="Arial" w:cs="Arial"/>
          <w:lang w:val="sr-Cyrl-RS"/>
        </w:rPr>
        <w:t xml:space="preserve">од </w:t>
      </w:r>
      <w:r w:rsidR="001B57CE">
        <w:rPr>
          <w:rFonts w:ascii="Arial" w:hAnsi="Arial" w:cs="Arial"/>
          <w:lang w:val="sr-Cyrl-RS"/>
        </w:rPr>
        <w:t xml:space="preserve">10 </w:t>
      </w:r>
      <w:r w:rsidR="00803DB3">
        <w:rPr>
          <w:rFonts w:ascii="Arial" w:hAnsi="Arial" w:cs="Arial"/>
          <w:lang w:val="sr-Cyrl-RS"/>
        </w:rPr>
        <w:t>месеци од</w:t>
      </w:r>
      <w:r w:rsidR="006C1619">
        <w:rPr>
          <w:rFonts w:ascii="Arial" w:hAnsi="Arial" w:cs="Arial"/>
          <w:lang w:val="sr-Cyrl-RS"/>
        </w:rPr>
        <w:t xml:space="preserve"> </w:t>
      </w:r>
      <w:r w:rsidR="006C1619" w:rsidRPr="00136EB7">
        <w:rPr>
          <w:rFonts w:ascii="Arial" w:hAnsi="Arial" w:cs="Arial"/>
          <w:lang w:val="ru-RU"/>
        </w:rPr>
        <w:t xml:space="preserve">дана </w:t>
      </w:r>
      <w:r w:rsidRPr="00136EB7">
        <w:rPr>
          <w:rFonts w:ascii="Arial" w:hAnsi="Arial" w:cs="Arial"/>
          <w:lang w:val="ru-RU"/>
        </w:rPr>
        <w:t>ступања Уговора на снагу.</w:t>
      </w:r>
      <w:r w:rsidR="006F52A9" w:rsidRPr="00136EB7">
        <w:rPr>
          <w:lang w:val="ru-RU"/>
        </w:rPr>
        <w:t xml:space="preserve"> </w:t>
      </w:r>
    </w:p>
    <w:p w:rsidR="00DB369C" w:rsidRPr="00220BEA" w:rsidRDefault="00781B02" w:rsidP="00781B02">
      <w:pPr>
        <w:pStyle w:val="Heading10"/>
        <w:rPr>
          <w:rFonts w:cs="Arial"/>
        </w:rPr>
      </w:pPr>
      <w:bookmarkStart w:id="21" w:name="_Toc441651542"/>
      <w:bookmarkStart w:id="22" w:name="_Toc442559880"/>
      <w:r w:rsidRPr="00220BEA">
        <w:rPr>
          <w:rFonts w:cs="Arial"/>
        </w:rPr>
        <w:t>3.</w:t>
      </w:r>
      <w:r w:rsidR="00C47392">
        <w:rPr>
          <w:rFonts w:cs="Arial"/>
          <w:lang w:val="sr-Cyrl-RS"/>
        </w:rPr>
        <w:t xml:space="preserve">3 </w:t>
      </w:r>
      <w:r w:rsidRPr="00220BEA">
        <w:rPr>
          <w:rFonts w:cs="Arial"/>
        </w:rPr>
        <w:t>.</w:t>
      </w:r>
      <w:r w:rsidR="00DB369C" w:rsidRPr="00220BEA">
        <w:rPr>
          <w:rFonts w:cs="Arial"/>
        </w:rPr>
        <w:t xml:space="preserve">Место </w:t>
      </w:r>
      <w:bookmarkEnd w:id="21"/>
      <w:bookmarkEnd w:id="22"/>
      <w:r w:rsidR="00A63575" w:rsidRPr="00220BEA">
        <w:rPr>
          <w:rFonts w:cs="Arial"/>
        </w:rPr>
        <w:t>извршења услуга</w:t>
      </w:r>
    </w:p>
    <w:p w:rsidR="00CD580A" w:rsidRPr="00CD580A" w:rsidRDefault="004D14FC" w:rsidP="00CD580A">
      <w:pPr>
        <w:spacing w:before="0"/>
        <w:rPr>
          <w:rFonts w:cs="Arial"/>
          <w:lang w:val="sr-Cyrl-RS" w:eastAsia="zh-CN"/>
        </w:rPr>
      </w:pPr>
      <w:r w:rsidRPr="00586C49">
        <w:rPr>
          <w:rFonts w:cs="Arial"/>
          <w:lang w:val="sr-Cyrl-CS" w:eastAsia="zh-CN"/>
        </w:rPr>
        <w:t>М</w:t>
      </w:r>
      <w:r w:rsidR="00D45DAA" w:rsidRPr="00136EB7">
        <w:rPr>
          <w:rFonts w:cs="Arial"/>
          <w:lang w:val="sr-Cyrl-RS" w:eastAsia="zh-CN"/>
        </w:rPr>
        <w:t xml:space="preserve">есто </w:t>
      </w:r>
      <w:r w:rsidR="00A63575" w:rsidRPr="00136EB7">
        <w:rPr>
          <w:rFonts w:cs="Arial"/>
          <w:lang w:val="sr-Cyrl-RS" w:eastAsia="zh-CN"/>
        </w:rPr>
        <w:t>извршења</w:t>
      </w:r>
      <w:r w:rsidR="00D45DAA" w:rsidRPr="00136EB7">
        <w:rPr>
          <w:rFonts w:cs="Arial"/>
          <w:lang w:val="sr-Cyrl-RS" w:eastAsia="zh-CN"/>
        </w:rPr>
        <w:t xml:space="preserve"> </w:t>
      </w:r>
      <w:r w:rsidR="00220BEA" w:rsidRPr="00586C49">
        <w:rPr>
          <w:rFonts w:cs="Arial"/>
          <w:lang w:val="sr-Cyrl-RS" w:eastAsia="zh-CN"/>
        </w:rPr>
        <w:t>је</w:t>
      </w:r>
      <w:r w:rsidR="00586C49" w:rsidRPr="00586C49">
        <w:rPr>
          <w:rFonts w:cs="Arial"/>
          <w:lang w:val="sr-Cyrl-RS" w:eastAsia="zh-CN"/>
        </w:rPr>
        <w:t xml:space="preserve"> </w:t>
      </w:r>
      <w:r w:rsidR="008C204C">
        <w:rPr>
          <w:rFonts w:cs="Arial"/>
          <w:lang w:val="sr-Cyrl-RS" w:eastAsia="zh-CN"/>
        </w:rPr>
        <w:t>ЖТ ТЕНТ Обреновац.</w:t>
      </w:r>
    </w:p>
    <w:p w:rsidR="00E13FFC" w:rsidRPr="00586C49" w:rsidRDefault="00586C49" w:rsidP="00586C49">
      <w:pPr>
        <w:spacing w:before="0"/>
        <w:rPr>
          <w:rFonts w:cs="Arial"/>
          <w:lang w:val="sr-Cyrl-CS" w:eastAsia="zh-CN"/>
        </w:rPr>
      </w:pPr>
      <w:r w:rsidRPr="00586C49">
        <w:rPr>
          <w:rFonts w:cs="Arial"/>
          <w:lang w:val="sr-Cyrl-RS" w:eastAsia="zh-CN"/>
        </w:rPr>
        <w:t>.</w:t>
      </w:r>
    </w:p>
    <w:p w:rsidR="008112A2" w:rsidRPr="00E47C2E" w:rsidRDefault="00781B02" w:rsidP="00781B02">
      <w:pPr>
        <w:pStyle w:val="Heading10"/>
        <w:rPr>
          <w:rFonts w:cs="Arial"/>
        </w:rPr>
      </w:pPr>
      <w:r w:rsidRPr="00136EB7">
        <w:rPr>
          <w:rFonts w:cs="Arial"/>
          <w:lang w:val="ru-RU"/>
        </w:rPr>
        <w:t>3.</w:t>
      </w:r>
      <w:r w:rsidR="00C47392">
        <w:rPr>
          <w:rFonts w:cs="Arial"/>
          <w:lang w:val="ru-RU"/>
        </w:rPr>
        <w:t>4</w:t>
      </w:r>
      <w:r w:rsidRPr="00136EB7">
        <w:rPr>
          <w:rFonts w:cs="Arial"/>
          <w:lang w:val="ru-RU"/>
        </w:rPr>
        <w:t xml:space="preserve">. </w:t>
      </w:r>
      <w:r w:rsidR="008112A2" w:rsidRPr="00E47C2E">
        <w:rPr>
          <w:rFonts w:cs="Arial"/>
        </w:rPr>
        <w:t>Квалитативни и квантитативни пријем</w:t>
      </w:r>
    </w:p>
    <w:p w:rsidR="00280B29" w:rsidRPr="00C83FE5" w:rsidRDefault="00280B29" w:rsidP="00280B29">
      <w:pPr>
        <w:autoSpaceDE w:val="0"/>
        <w:autoSpaceDN w:val="0"/>
        <w:adjustRightInd w:val="0"/>
        <w:spacing w:before="0"/>
        <w:rPr>
          <w:rFonts w:eastAsia="Calibri" w:cs="Arial"/>
          <w:lang w:val="ru-RU"/>
        </w:rPr>
      </w:pPr>
      <w:r>
        <w:rPr>
          <w:rFonts w:eastAsia="Calibri" w:cs="Arial"/>
          <w:lang w:val="ru-RU"/>
        </w:rPr>
        <w:t>Наручилац</w:t>
      </w:r>
      <w:r w:rsidRPr="00C83FE5">
        <w:rPr>
          <w:rFonts w:eastAsia="Calibri" w:cs="Arial"/>
          <w:lang w:val="ru-RU"/>
        </w:rPr>
        <w:t xml:space="preserve"> овлашћује стручно лице које ће вршити контролу квалитета извршених услуга од стране </w:t>
      </w:r>
      <w:r>
        <w:rPr>
          <w:rFonts w:eastAsia="Calibri" w:cs="Arial"/>
          <w:lang w:val="ru-RU"/>
        </w:rPr>
        <w:t>изабраног понуђача</w:t>
      </w:r>
      <w:r w:rsidRPr="00C83FE5">
        <w:rPr>
          <w:rFonts w:eastAsia="Calibri" w:cs="Arial"/>
          <w:lang w:val="ru-RU"/>
        </w:rPr>
        <w:t>.</w:t>
      </w:r>
    </w:p>
    <w:p w:rsidR="00280B29" w:rsidRPr="00C83FE5" w:rsidRDefault="00280B29" w:rsidP="00280B29">
      <w:pPr>
        <w:autoSpaceDE w:val="0"/>
        <w:autoSpaceDN w:val="0"/>
        <w:adjustRightInd w:val="0"/>
        <w:spacing w:before="0"/>
        <w:rPr>
          <w:rFonts w:eastAsia="Calibri" w:cs="Arial"/>
          <w:lang w:val="ru-RU"/>
        </w:rPr>
      </w:pPr>
      <w:r w:rsidRPr="00C83FE5">
        <w:rPr>
          <w:rFonts w:eastAsia="Calibri" w:cs="Arial"/>
          <w:lang w:val="ru-RU"/>
        </w:rPr>
        <w:t>Уколико нема посебно овлашћеног лица, лице за контролу је одговарајући инжењер задужен за то постројење.</w:t>
      </w:r>
    </w:p>
    <w:p w:rsidR="00E13FFC" w:rsidRPr="00136EB7" w:rsidRDefault="00280B29" w:rsidP="00280B29">
      <w:pPr>
        <w:pStyle w:val="ListParagraph"/>
        <w:autoSpaceDE w:val="0"/>
        <w:autoSpaceDN w:val="0"/>
        <w:adjustRightInd w:val="0"/>
        <w:spacing w:before="0" w:after="0" w:line="240" w:lineRule="auto"/>
        <w:ind w:left="0"/>
        <w:contextualSpacing w:val="0"/>
        <w:rPr>
          <w:rFonts w:ascii="Arial" w:hAnsi="Arial" w:cs="Arial"/>
          <w:color w:val="F79646" w:themeColor="accent6"/>
          <w:lang w:val="ru-RU"/>
        </w:rPr>
      </w:pPr>
      <w:r w:rsidRPr="00C83FE5">
        <w:rPr>
          <w:rFonts w:ascii="Arial" w:hAnsi="Arial" w:cs="Arial"/>
          <w:lang w:val="ru-RU"/>
        </w:rPr>
        <w:t xml:space="preserve">У случају да </w:t>
      </w:r>
      <w:r>
        <w:rPr>
          <w:rFonts w:ascii="Arial" w:hAnsi="Arial" w:cs="Arial"/>
          <w:lang w:val="ru-RU"/>
        </w:rPr>
        <w:t>изабрани понуђач</w:t>
      </w:r>
      <w:r w:rsidRPr="00C83FE5">
        <w:rPr>
          <w:rFonts w:ascii="Arial" w:hAnsi="Arial" w:cs="Arial"/>
          <w:lang w:val="ru-RU"/>
        </w:rPr>
        <w:t xml:space="preserve"> неквалитетно обавља послове или не испуњава друге обавезе из овог Уговора, </w:t>
      </w:r>
      <w:r>
        <w:rPr>
          <w:rFonts w:ascii="Arial" w:hAnsi="Arial" w:cs="Arial"/>
          <w:lang w:val="ru-RU"/>
        </w:rPr>
        <w:t>Наручилац</w:t>
      </w:r>
      <w:r w:rsidRPr="00C83FE5">
        <w:rPr>
          <w:rFonts w:ascii="Arial" w:hAnsi="Arial" w:cs="Arial"/>
          <w:lang w:val="ru-RU"/>
        </w:rPr>
        <w:t xml:space="preserve"> може умањити фактуру за одговарајућу вредност, уз претходно усаглашавање рекламације са </w:t>
      </w:r>
      <w:r>
        <w:rPr>
          <w:rFonts w:ascii="Arial" w:hAnsi="Arial" w:cs="Arial"/>
          <w:lang w:val="ru-RU"/>
        </w:rPr>
        <w:t>изабраним понуђачем</w:t>
      </w:r>
      <w:r w:rsidRPr="00C83FE5">
        <w:rPr>
          <w:rFonts w:ascii="Arial" w:hAnsi="Arial" w:cs="Arial"/>
          <w:lang w:val="ru-RU"/>
        </w:rPr>
        <w:t>.</w:t>
      </w:r>
    </w:p>
    <w:p w:rsidR="004D14FC" w:rsidRPr="00E47C2E" w:rsidRDefault="00781B02" w:rsidP="00781B02">
      <w:pPr>
        <w:pStyle w:val="Heading10"/>
        <w:rPr>
          <w:rFonts w:cs="Arial"/>
          <w:color w:val="00B0F0"/>
        </w:rPr>
      </w:pPr>
      <w:bookmarkStart w:id="23" w:name="_Toc441651543"/>
      <w:bookmarkStart w:id="24" w:name="_Toc442559881"/>
      <w:r w:rsidRPr="00407C22">
        <w:rPr>
          <w:rFonts w:cs="Arial"/>
          <w:lang w:val="ru-RU"/>
        </w:rPr>
        <w:t>3.</w:t>
      </w:r>
      <w:r w:rsidR="00C47392">
        <w:rPr>
          <w:rFonts w:cs="Arial"/>
          <w:lang w:val="ru-RU"/>
        </w:rPr>
        <w:t>5</w:t>
      </w:r>
      <w:r w:rsidRPr="00407C22">
        <w:rPr>
          <w:rFonts w:cs="Arial"/>
          <w:lang w:val="ru-RU"/>
        </w:rPr>
        <w:t xml:space="preserve">. </w:t>
      </w:r>
      <w:r w:rsidR="004D14FC" w:rsidRPr="00E47C2E">
        <w:rPr>
          <w:rFonts w:cs="Arial"/>
        </w:rPr>
        <w:t>Гарантни рок</w:t>
      </w:r>
      <w:bookmarkEnd w:id="23"/>
      <w:bookmarkEnd w:id="24"/>
    </w:p>
    <w:p w:rsidR="004D14FC" w:rsidRPr="00136EB7" w:rsidRDefault="004D14FC" w:rsidP="00280127">
      <w:pPr>
        <w:spacing w:before="0"/>
        <w:rPr>
          <w:rFonts w:cs="Arial"/>
          <w:lang w:val="ru-RU" w:eastAsia="zh-CN"/>
        </w:rPr>
      </w:pPr>
      <w:r w:rsidRPr="00136EB7">
        <w:rPr>
          <w:rFonts w:cs="Arial"/>
          <w:lang w:val="ru-RU" w:eastAsia="zh-CN"/>
        </w:rPr>
        <w:t xml:space="preserve">Гарантни рок за предмет набавке је </w:t>
      </w:r>
      <w:r w:rsidR="00BF39C7" w:rsidRPr="00136EB7">
        <w:rPr>
          <w:rFonts w:cs="Arial"/>
          <w:lang w:val="ru-RU" w:eastAsia="zh-CN"/>
        </w:rPr>
        <w:t xml:space="preserve">минимум </w:t>
      </w:r>
      <w:r w:rsidR="00220BEA" w:rsidRPr="00220BEA">
        <w:rPr>
          <w:rFonts w:cs="Arial"/>
          <w:lang w:val="sr-Cyrl-CS" w:eastAsia="zh-CN"/>
        </w:rPr>
        <w:t>12</w:t>
      </w:r>
      <w:r w:rsidRPr="00220BEA">
        <w:rPr>
          <w:rFonts w:cs="Arial"/>
          <w:lang w:val="sr-Cyrl-CS" w:eastAsia="zh-CN"/>
        </w:rPr>
        <w:t xml:space="preserve"> месеци</w:t>
      </w:r>
      <w:r w:rsidR="00F2064D" w:rsidRPr="00136EB7">
        <w:rPr>
          <w:rFonts w:cs="Arial"/>
          <w:lang w:val="ru-RU" w:eastAsia="zh-CN"/>
        </w:rPr>
        <w:t xml:space="preserve"> од</w:t>
      </w:r>
      <w:r w:rsidR="001C7972" w:rsidRPr="00136EB7">
        <w:rPr>
          <w:rFonts w:cs="Arial"/>
          <w:lang w:val="ru-RU" w:eastAsia="zh-CN"/>
        </w:rPr>
        <w:t xml:space="preserve"> дана </w:t>
      </w:r>
      <w:r w:rsidR="008C204C">
        <w:rPr>
          <w:rFonts w:cs="Arial"/>
          <w:lang w:val="ru-RU" w:eastAsia="zh-CN"/>
        </w:rPr>
        <w:t>уградње</w:t>
      </w:r>
      <w:r w:rsidR="00F2064D" w:rsidRPr="00136EB7">
        <w:rPr>
          <w:rFonts w:cs="Arial"/>
          <w:lang w:val="ru-RU" w:eastAsia="zh-CN"/>
        </w:rPr>
        <w:t>.</w:t>
      </w:r>
    </w:p>
    <w:p w:rsidR="004D14FC" w:rsidRPr="00136EB7" w:rsidRDefault="004D14FC" w:rsidP="00280127">
      <w:pPr>
        <w:spacing w:before="0"/>
        <w:rPr>
          <w:rFonts w:cs="Arial"/>
          <w:lang w:val="ru-RU" w:eastAsia="zh-CN"/>
        </w:rPr>
      </w:pPr>
      <w:r w:rsidRPr="00220BEA">
        <w:rPr>
          <w:rFonts w:cs="Arial"/>
          <w:lang w:val="sr-Cyrl-CS" w:eastAsia="zh-CN"/>
        </w:rPr>
        <w:t xml:space="preserve">Изабрани </w:t>
      </w:r>
      <w:r w:rsidRPr="00136EB7">
        <w:rPr>
          <w:rFonts w:cs="Arial"/>
          <w:lang w:val="ru-RU" w:eastAsia="zh-CN"/>
        </w:rPr>
        <w:t xml:space="preserve">Понуђач је дужан да о свом трошку отклони све евентуалне недостатке у току трајања гарантног рока. </w:t>
      </w:r>
    </w:p>
    <w:p w:rsidR="00532089" w:rsidRDefault="00532089" w:rsidP="008112A2">
      <w:pPr>
        <w:spacing w:before="0"/>
        <w:rPr>
          <w:rFonts w:cs="Arial"/>
          <w:color w:val="00B0F0"/>
          <w:lang w:val="sr-Cyrl-RS" w:eastAsia="zh-CN"/>
        </w:rPr>
      </w:pPr>
    </w:p>
    <w:p w:rsidR="00D235B1" w:rsidRDefault="00D235B1" w:rsidP="008112A2">
      <w:pPr>
        <w:spacing w:before="0"/>
        <w:rPr>
          <w:rFonts w:cs="Arial"/>
          <w:color w:val="00B0F0"/>
          <w:lang w:val="sr-Cyrl-RS" w:eastAsia="zh-CN"/>
        </w:rPr>
      </w:pPr>
    </w:p>
    <w:p w:rsidR="00D235B1" w:rsidRDefault="00D235B1" w:rsidP="008112A2">
      <w:pPr>
        <w:spacing w:before="0"/>
        <w:rPr>
          <w:rFonts w:cs="Arial"/>
          <w:color w:val="00B0F0"/>
          <w:lang w:val="sr-Cyrl-RS" w:eastAsia="zh-CN"/>
        </w:rPr>
      </w:pPr>
    </w:p>
    <w:p w:rsidR="00D235B1" w:rsidRDefault="00D235B1" w:rsidP="008112A2">
      <w:pPr>
        <w:spacing w:before="0"/>
        <w:rPr>
          <w:rFonts w:cs="Arial"/>
          <w:color w:val="00B0F0"/>
          <w:lang w:val="sr-Cyrl-RS" w:eastAsia="zh-CN"/>
        </w:rPr>
      </w:pPr>
    </w:p>
    <w:p w:rsidR="00D235B1" w:rsidRDefault="00D235B1" w:rsidP="008112A2">
      <w:pPr>
        <w:spacing w:before="0"/>
        <w:rPr>
          <w:rFonts w:cs="Arial"/>
          <w:color w:val="00B0F0"/>
          <w:lang w:val="sr-Cyrl-RS" w:eastAsia="zh-CN"/>
        </w:rPr>
      </w:pPr>
    </w:p>
    <w:p w:rsidR="00D235B1" w:rsidRDefault="00D235B1" w:rsidP="008112A2">
      <w:pPr>
        <w:spacing w:before="0"/>
        <w:rPr>
          <w:rFonts w:cs="Arial"/>
          <w:color w:val="00B0F0"/>
          <w:lang w:val="sr-Cyrl-RS" w:eastAsia="zh-CN"/>
        </w:rPr>
      </w:pPr>
    </w:p>
    <w:p w:rsidR="00D235B1" w:rsidRDefault="00D235B1" w:rsidP="008112A2">
      <w:pPr>
        <w:spacing w:before="0"/>
        <w:rPr>
          <w:rFonts w:cs="Arial"/>
          <w:color w:val="00B0F0"/>
          <w:lang w:val="sr-Cyrl-RS" w:eastAsia="zh-CN"/>
        </w:rPr>
      </w:pPr>
    </w:p>
    <w:p w:rsidR="00D235B1" w:rsidRDefault="00D235B1" w:rsidP="008112A2">
      <w:pPr>
        <w:spacing w:before="0"/>
        <w:rPr>
          <w:rFonts w:cs="Arial"/>
          <w:color w:val="00B0F0"/>
          <w:lang w:val="sr-Cyrl-RS" w:eastAsia="zh-CN"/>
        </w:rPr>
      </w:pPr>
    </w:p>
    <w:p w:rsidR="00D235B1" w:rsidRDefault="00D235B1" w:rsidP="008112A2">
      <w:pPr>
        <w:spacing w:before="0"/>
        <w:rPr>
          <w:rFonts w:cs="Arial"/>
          <w:color w:val="00B0F0"/>
          <w:lang w:val="sr-Cyrl-RS" w:eastAsia="zh-CN"/>
        </w:rPr>
      </w:pPr>
    </w:p>
    <w:p w:rsidR="00D235B1" w:rsidRDefault="00D235B1" w:rsidP="008112A2">
      <w:pPr>
        <w:spacing w:before="0"/>
        <w:rPr>
          <w:rFonts w:cs="Arial"/>
          <w:color w:val="00B0F0"/>
          <w:lang w:val="sr-Cyrl-RS" w:eastAsia="zh-CN"/>
        </w:rPr>
      </w:pPr>
    </w:p>
    <w:p w:rsidR="00D235B1" w:rsidRDefault="00D235B1" w:rsidP="008112A2">
      <w:pPr>
        <w:spacing w:before="0"/>
        <w:rPr>
          <w:rFonts w:cs="Arial"/>
          <w:color w:val="00B0F0"/>
          <w:lang w:val="sr-Cyrl-RS" w:eastAsia="zh-CN"/>
        </w:rPr>
      </w:pPr>
    </w:p>
    <w:p w:rsidR="00D235B1" w:rsidRDefault="00D235B1" w:rsidP="008112A2">
      <w:pPr>
        <w:spacing w:before="0"/>
        <w:rPr>
          <w:rFonts w:cs="Arial"/>
          <w:color w:val="00B0F0"/>
          <w:lang w:val="sr-Cyrl-RS" w:eastAsia="zh-CN"/>
        </w:rPr>
      </w:pPr>
    </w:p>
    <w:p w:rsidR="00D235B1" w:rsidRDefault="00D235B1" w:rsidP="008112A2">
      <w:pPr>
        <w:spacing w:before="0"/>
        <w:rPr>
          <w:rFonts w:cs="Arial"/>
          <w:color w:val="00B0F0"/>
          <w:lang w:val="sr-Cyrl-RS" w:eastAsia="zh-CN"/>
        </w:rPr>
      </w:pPr>
    </w:p>
    <w:p w:rsidR="00EF56E8" w:rsidRDefault="00EF56E8" w:rsidP="008112A2">
      <w:pPr>
        <w:spacing w:before="0"/>
        <w:rPr>
          <w:rFonts w:cs="Arial"/>
          <w:color w:val="00B0F0"/>
          <w:lang w:val="sr-Cyrl-RS" w:eastAsia="zh-CN"/>
        </w:rPr>
      </w:pPr>
    </w:p>
    <w:p w:rsidR="00EF56E8" w:rsidRDefault="00EF56E8" w:rsidP="008112A2">
      <w:pPr>
        <w:spacing w:before="0"/>
        <w:rPr>
          <w:rFonts w:cs="Arial"/>
          <w:color w:val="00B0F0"/>
          <w:lang w:val="sr-Cyrl-RS" w:eastAsia="zh-CN"/>
        </w:rPr>
      </w:pPr>
    </w:p>
    <w:p w:rsidR="00EF56E8" w:rsidRDefault="00EF56E8" w:rsidP="008112A2">
      <w:pPr>
        <w:spacing w:before="0"/>
        <w:rPr>
          <w:rFonts w:cs="Arial"/>
          <w:color w:val="00B0F0"/>
          <w:lang w:val="sr-Cyrl-RS" w:eastAsia="zh-CN"/>
        </w:rPr>
      </w:pPr>
    </w:p>
    <w:p w:rsidR="00EF56E8" w:rsidRDefault="00EF56E8" w:rsidP="008112A2">
      <w:pPr>
        <w:spacing w:before="0"/>
        <w:rPr>
          <w:rFonts w:cs="Arial"/>
          <w:color w:val="00B0F0"/>
          <w:lang w:val="sr-Cyrl-RS" w:eastAsia="zh-CN"/>
        </w:rPr>
      </w:pPr>
    </w:p>
    <w:p w:rsidR="00EF56E8" w:rsidRDefault="00EF56E8" w:rsidP="008112A2">
      <w:pPr>
        <w:spacing w:before="0"/>
        <w:rPr>
          <w:rFonts w:cs="Arial"/>
          <w:color w:val="00B0F0"/>
          <w:lang w:val="sr-Cyrl-RS" w:eastAsia="zh-CN"/>
        </w:rPr>
      </w:pPr>
    </w:p>
    <w:p w:rsidR="00EF56E8" w:rsidRDefault="00EF56E8" w:rsidP="008112A2">
      <w:pPr>
        <w:spacing w:before="0"/>
        <w:rPr>
          <w:rFonts w:cs="Arial"/>
          <w:color w:val="00B0F0"/>
          <w:lang w:val="sr-Cyrl-RS" w:eastAsia="zh-CN"/>
        </w:rPr>
      </w:pPr>
    </w:p>
    <w:p w:rsidR="00EF56E8" w:rsidRDefault="00EF56E8" w:rsidP="008112A2">
      <w:pPr>
        <w:spacing w:before="0"/>
        <w:rPr>
          <w:rFonts w:cs="Arial"/>
          <w:color w:val="00B0F0"/>
          <w:lang w:val="sr-Cyrl-RS" w:eastAsia="zh-CN"/>
        </w:rPr>
      </w:pPr>
    </w:p>
    <w:p w:rsidR="00EF56E8" w:rsidRDefault="00EF56E8" w:rsidP="008112A2">
      <w:pPr>
        <w:spacing w:before="0"/>
        <w:rPr>
          <w:rFonts w:cs="Arial"/>
          <w:color w:val="00B0F0"/>
          <w:lang w:val="sr-Cyrl-RS" w:eastAsia="zh-CN"/>
        </w:rPr>
      </w:pPr>
    </w:p>
    <w:p w:rsidR="00EF56E8" w:rsidRDefault="00EF56E8" w:rsidP="008112A2">
      <w:pPr>
        <w:spacing w:before="0"/>
        <w:rPr>
          <w:rFonts w:cs="Arial"/>
          <w:color w:val="00B0F0"/>
          <w:lang w:val="sr-Cyrl-RS" w:eastAsia="zh-CN"/>
        </w:rPr>
      </w:pPr>
    </w:p>
    <w:p w:rsidR="00EF56E8" w:rsidRDefault="00EF56E8" w:rsidP="008112A2">
      <w:pPr>
        <w:spacing w:before="0"/>
        <w:rPr>
          <w:rFonts w:cs="Arial"/>
          <w:color w:val="00B0F0"/>
          <w:lang w:val="sr-Cyrl-RS" w:eastAsia="zh-CN"/>
        </w:rPr>
      </w:pPr>
    </w:p>
    <w:p w:rsidR="00EF56E8" w:rsidRDefault="00EF56E8" w:rsidP="008112A2">
      <w:pPr>
        <w:spacing w:before="0"/>
        <w:rPr>
          <w:rFonts w:cs="Arial"/>
          <w:color w:val="00B0F0"/>
          <w:lang w:val="sr-Cyrl-RS" w:eastAsia="zh-CN"/>
        </w:rPr>
      </w:pPr>
    </w:p>
    <w:p w:rsidR="00EF56E8" w:rsidRDefault="00EF56E8" w:rsidP="008112A2">
      <w:pPr>
        <w:spacing w:before="0"/>
        <w:rPr>
          <w:rFonts w:cs="Arial"/>
          <w:color w:val="00B0F0"/>
          <w:lang w:val="sr-Cyrl-RS" w:eastAsia="zh-CN"/>
        </w:rPr>
      </w:pPr>
    </w:p>
    <w:p w:rsidR="00EF56E8" w:rsidRDefault="00EF56E8" w:rsidP="008112A2">
      <w:pPr>
        <w:spacing w:before="0"/>
        <w:rPr>
          <w:rFonts w:cs="Arial"/>
          <w:color w:val="00B0F0"/>
          <w:lang w:val="sr-Cyrl-RS" w:eastAsia="zh-CN"/>
        </w:rPr>
      </w:pPr>
    </w:p>
    <w:p w:rsidR="00EF56E8" w:rsidRDefault="00EF56E8" w:rsidP="008112A2">
      <w:pPr>
        <w:spacing w:before="0"/>
        <w:rPr>
          <w:rFonts w:cs="Arial"/>
          <w:color w:val="00B0F0"/>
          <w:lang w:val="sr-Cyrl-RS" w:eastAsia="zh-CN"/>
        </w:rPr>
      </w:pPr>
    </w:p>
    <w:p w:rsidR="00EF56E8" w:rsidRDefault="00EF56E8" w:rsidP="008112A2">
      <w:pPr>
        <w:spacing w:before="0"/>
        <w:rPr>
          <w:rFonts w:cs="Arial"/>
          <w:color w:val="00B0F0"/>
          <w:lang w:val="sr-Cyrl-RS" w:eastAsia="zh-CN"/>
        </w:rPr>
      </w:pPr>
    </w:p>
    <w:p w:rsidR="00EF56E8" w:rsidRDefault="00EF56E8" w:rsidP="008112A2">
      <w:pPr>
        <w:spacing w:before="0"/>
        <w:rPr>
          <w:rFonts w:cs="Arial"/>
          <w:color w:val="00B0F0"/>
          <w:lang w:val="sr-Cyrl-RS" w:eastAsia="zh-CN"/>
        </w:rPr>
      </w:pPr>
    </w:p>
    <w:p w:rsidR="00EF56E8" w:rsidRDefault="00EF56E8" w:rsidP="008112A2">
      <w:pPr>
        <w:spacing w:before="0"/>
        <w:rPr>
          <w:rFonts w:cs="Arial"/>
          <w:color w:val="00B0F0"/>
          <w:lang w:val="sr-Cyrl-RS" w:eastAsia="zh-CN"/>
        </w:rPr>
      </w:pPr>
    </w:p>
    <w:p w:rsidR="00EF56E8" w:rsidRDefault="00EF56E8" w:rsidP="008112A2">
      <w:pPr>
        <w:spacing w:before="0"/>
        <w:rPr>
          <w:rFonts w:cs="Arial"/>
          <w:color w:val="00B0F0"/>
          <w:lang w:val="sr-Cyrl-RS" w:eastAsia="zh-CN"/>
        </w:rPr>
      </w:pPr>
    </w:p>
    <w:p w:rsidR="00EF56E8" w:rsidRDefault="00EF56E8" w:rsidP="008112A2">
      <w:pPr>
        <w:spacing w:before="0"/>
        <w:rPr>
          <w:rFonts w:cs="Arial"/>
          <w:color w:val="00B0F0"/>
          <w:lang w:val="sr-Cyrl-RS" w:eastAsia="zh-CN"/>
        </w:rPr>
      </w:pPr>
    </w:p>
    <w:p w:rsidR="00EF56E8" w:rsidRDefault="00EF56E8" w:rsidP="008112A2">
      <w:pPr>
        <w:spacing w:before="0"/>
        <w:rPr>
          <w:rFonts w:cs="Arial"/>
          <w:color w:val="00B0F0"/>
          <w:lang w:val="sr-Cyrl-RS" w:eastAsia="zh-CN"/>
        </w:rPr>
      </w:pPr>
    </w:p>
    <w:p w:rsidR="00EF56E8" w:rsidRDefault="00EF56E8" w:rsidP="008112A2">
      <w:pPr>
        <w:spacing w:before="0"/>
        <w:rPr>
          <w:rFonts w:cs="Arial"/>
          <w:color w:val="00B0F0"/>
          <w:lang w:val="sr-Cyrl-RS" w:eastAsia="zh-CN"/>
        </w:rPr>
      </w:pPr>
    </w:p>
    <w:p w:rsidR="00EF56E8" w:rsidRPr="00C47392" w:rsidRDefault="00EF56E8" w:rsidP="008112A2">
      <w:pPr>
        <w:spacing w:before="0"/>
        <w:rPr>
          <w:rFonts w:cs="Arial"/>
          <w:color w:val="00B0F0"/>
          <w:lang w:val="sr-Cyrl-RS" w:eastAsia="zh-CN"/>
        </w:rPr>
      </w:pPr>
    </w:p>
    <w:p w:rsidR="00756A02" w:rsidRPr="00E47C2E" w:rsidRDefault="00756A02" w:rsidP="00102120">
      <w:pPr>
        <w:pStyle w:val="Heading10"/>
        <w:numPr>
          <w:ilvl w:val="0"/>
          <w:numId w:val="15"/>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A86FBF">
            <w:pPr>
              <w:spacing w:before="0"/>
              <w:jc w:val="center"/>
              <w:rPr>
                <w:rFonts w:cs="Arial"/>
                <w:b/>
              </w:rPr>
            </w:pPr>
            <w:r w:rsidRPr="00E47C2E">
              <w:rPr>
                <w:rFonts w:cs="Arial"/>
                <w:b/>
              </w:rPr>
              <w:t>Ред. бр.</w:t>
            </w:r>
          </w:p>
        </w:tc>
        <w:tc>
          <w:tcPr>
            <w:tcW w:w="8430" w:type="dxa"/>
            <w:vAlign w:val="center"/>
          </w:tcPr>
          <w:p w:rsidR="00175774" w:rsidRPr="00136EB7" w:rsidRDefault="00175774" w:rsidP="00A86FBF">
            <w:pPr>
              <w:spacing w:before="0"/>
              <w:ind w:right="-180"/>
              <w:jc w:val="center"/>
              <w:rPr>
                <w:rFonts w:cs="Arial"/>
                <w:b/>
                <w:lang w:val="ru-RU"/>
              </w:rPr>
            </w:pPr>
            <w:r w:rsidRPr="00136EB7">
              <w:rPr>
                <w:rFonts w:cs="Arial"/>
                <w:b/>
                <w:lang w:val="ru-RU"/>
              </w:rPr>
              <w:t xml:space="preserve">4.1  ОБАВЕЗНИ УСЛОВИ </w:t>
            </w:r>
          </w:p>
          <w:p w:rsidR="00175774" w:rsidRPr="00E47C2E" w:rsidRDefault="00175774" w:rsidP="00A86FBF">
            <w:pPr>
              <w:spacing w:before="0"/>
              <w:jc w:val="center"/>
              <w:rPr>
                <w:rFonts w:cs="Arial"/>
                <w:b/>
                <w:color w:val="FF0000"/>
              </w:rPr>
            </w:pPr>
            <w:r w:rsidRPr="00136EB7">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AB0B67" w:rsidTr="008112A2">
        <w:trPr>
          <w:jc w:val="center"/>
        </w:trPr>
        <w:tc>
          <w:tcPr>
            <w:tcW w:w="729" w:type="dxa"/>
            <w:vAlign w:val="center"/>
          </w:tcPr>
          <w:p w:rsidR="00175774" w:rsidRPr="00E47C2E" w:rsidRDefault="00175774" w:rsidP="00A86FBF">
            <w:pPr>
              <w:spacing w:before="0"/>
              <w:jc w:val="center"/>
              <w:rPr>
                <w:rFonts w:cs="Arial"/>
              </w:rPr>
            </w:pPr>
            <w:r w:rsidRPr="00E47C2E">
              <w:rPr>
                <w:rFonts w:cs="Arial"/>
              </w:rPr>
              <w:t>1.</w:t>
            </w:r>
          </w:p>
        </w:tc>
        <w:tc>
          <w:tcPr>
            <w:tcW w:w="8430" w:type="dxa"/>
            <w:vAlign w:val="center"/>
          </w:tcPr>
          <w:p w:rsidR="00E13FFC" w:rsidRPr="00136EB7" w:rsidRDefault="00E13FFC" w:rsidP="00A86FBF">
            <w:pPr>
              <w:autoSpaceDE w:val="0"/>
              <w:autoSpaceDN w:val="0"/>
              <w:adjustRightInd w:val="0"/>
              <w:spacing w:before="0"/>
              <w:rPr>
                <w:rFonts w:cs="Arial"/>
                <w:b/>
                <w:u w:val="single"/>
                <w:lang w:val="ru-RU"/>
              </w:rPr>
            </w:pPr>
            <w:r w:rsidRPr="00136EB7">
              <w:rPr>
                <w:rFonts w:cs="Arial"/>
                <w:b/>
                <w:u w:val="single"/>
                <w:lang w:val="ru-RU"/>
              </w:rPr>
              <w:t>Услов:</w:t>
            </w:r>
          </w:p>
          <w:p w:rsidR="00E13FFC" w:rsidRPr="00136EB7" w:rsidRDefault="00E13FFC" w:rsidP="00A86FBF">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136EB7" w:rsidRDefault="00E13FFC" w:rsidP="00A86FBF">
            <w:pPr>
              <w:autoSpaceDE w:val="0"/>
              <w:autoSpaceDN w:val="0"/>
              <w:adjustRightInd w:val="0"/>
              <w:spacing w:before="0"/>
              <w:rPr>
                <w:rFonts w:cs="Arial"/>
                <w:b/>
                <w:u w:val="single"/>
                <w:lang w:val="ru-RU"/>
              </w:rPr>
            </w:pPr>
            <w:r w:rsidRPr="00136EB7">
              <w:rPr>
                <w:rFonts w:cs="Arial"/>
                <w:b/>
                <w:u w:val="single"/>
                <w:lang w:val="ru-RU"/>
              </w:rPr>
              <w:t xml:space="preserve">Доказ: </w:t>
            </w:r>
          </w:p>
          <w:p w:rsidR="00E13FFC" w:rsidRPr="00136EB7" w:rsidRDefault="00E13FFC" w:rsidP="00A86FBF">
            <w:pPr>
              <w:tabs>
                <w:tab w:val="left" w:pos="680"/>
              </w:tabs>
              <w:snapToGrid w:val="0"/>
              <w:spacing w:before="0"/>
              <w:rPr>
                <w:rFonts w:eastAsia="Calibri" w:cs="Arial"/>
                <w:lang w:val="ru-RU"/>
              </w:rPr>
            </w:pPr>
            <w:r w:rsidRPr="00E47C2E">
              <w:rPr>
                <w:rFonts w:eastAsia="Calibri" w:cs="Arial"/>
                <w:lang w:val="ru-RU"/>
              </w:rPr>
              <w:t xml:space="preserve">- </w:t>
            </w:r>
            <w:r w:rsidRPr="00136EB7">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136EB7" w:rsidRDefault="00E13FFC" w:rsidP="00A86FBF">
            <w:pPr>
              <w:tabs>
                <w:tab w:val="left" w:pos="680"/>
              </w:tabs>
              <w:snapToGrid w:val="0"/>
              <w:spacing w:before="0"/>
              <w:rPr>
                <w:rFonts w:eastAsia="Calibri" w:cs="Arial"/>
                <w:lang w:val="ru-RU"/>
              </w:rPr>
            </w:pPr>
            <w:r w:rsidRPr="00136EB7">
              <w:rPr>
                <w:rFonts w:eastAsia="Calibri" w:cs="Arial"/>
                <w:lang w:val="ru-RU"/>
              </w:rPr>
              <w:t xml:space="preserve">- </w:t>
            </w:r>
            <w:r w:rsidRPr="00136EB7">
              <w:rPr>
                <w:rFonts w:eastAsia="Calibri" w:cs="Arial"/>
                <w:b/>
                <w:lang w:val="ru-RU"/>
              </w:rPr>
              <w:t xml:space="preserve">за предузетнике: </w:t>
            </w:r>
            <w:r w:rsidRPr="00136EB7">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A86FBF">
            <w:pPr>
              <w:autoSpaceDE w:val="0"/>
              <w:autoSpaceDN w:val="0"/>
              <w:adjustRightInd w:val="0"/>
              <w:spacing w:before="0"/>
              <w:rPr>
                <w:rFonts w:eastAsia="Calibri" w:cs="Arial"/>
              </w:rPr>
            </w:pPr>
            <w:r w:rsidRPr="00E47C2E">
              <w:rPr>
                <w:rFonts w:eastAsia="Calibri" w:cs="Arial"/>
              </w:rPr>
              <w:t xml:space="preserve">Напомена: </w:t>
            </w:r>
          </w:p>
          <w:p w:rsidR="00E13FFC" w:rsidRPr="00136EB7" w:rsidRDefault="00E13FFC" w:rsidP="00102120">
            <w:pPr>
              <w:numPr>
                <w:ilvl w:val="0"/>
                <w:numId w:val="20"/>
              </w:numPr>
              <w:tabs>
                <w:tab w:val="left" w:pos="680"/>
              </w:tabs>
              <w:snapToGrid w:val="0"/>
              <w:spacing w:before="0"/>
              <w:ind w:left="714" w:hanging="357"/>
              <w:contextualSpacing/>
              <w:rPr>
                <w:rFonts w:eastAsia="Calibri" w:cs="Arial"/>
                <w:lang w:val="ru-RU"/>
              </w:rPr>
            </w:pPr>
            <w:r w:rsidRPr="00136EB7">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136EB7" w:rsidRDefault="00E13FFC" w:rsidP="00102120">
            <w:pPr>
              <w:numPr>
                <w:ilvl w:val="0"/>
                <w:numId w:val="16"/>
              </w:numPr>
              <w:tabs>
                <w:tab w:val="left" w:pos="680"/>
              </w:tabs>
              <w:snapToGrid w:val="0"/>
              <w:spacing w:before="0"/>
              <w:ind w:left="714" w:hanging="357"/>
              <w:contextualSpacing/>
              <w:jc w:val="left"/>
              <w:rPr>
                <w:rFonts w:cs="Arial"/>
                <w:lang w:val="ru-RU"/>
              </w:rPr>
            </w:pPr>
            <w:r w:rsidRPr="00136EB7">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AB0B67" w:rsidTr="00A6023E">
        <w:trPr>
          <w:trHeight w:val="3109"/>
          <w:jc w:val="center"/>
        </w:trPr>
        <w:tc>
          <w:tcPr>
            <w:tcW w:w="729" w:type="dxa"/>
            <w:vAlign w:val="center"/>
          </w:tcPr>
          <w:p w:rsidR="00175774" w:rsidRPr="00E47C2E" w:rsidRDefault="00175774" w:rsidP="00A86FBF">
            <w:pPr>
              <w:spacing w:before="0"/>
              <w:jc w:val="center"/>
              <w:rPr>
                <w:rFonts w:cs="Arial"/>
              </w:rPr>
            </w:pPr>
            <w:r w:rsidRPr="00E47C2E">
              <w:rPr>
                <w:rFonts w:cs="Arial"/>
              </w:rPr>
              <w:t>2.</w:t>
            </w:r>
          </w:p>
        </w:tc>
        <w:tc>
          <w:tcPr>
            <w:tcW w:w="8430" w:type="dxa"/>
            <w:vAlign w:val="center"/>
          </w:tcPr>
          <w:p w:rsidR="00E13FFC" w:rsidRPr="00E47C2E" w:rsidRDefault="00E13FFC" w:rsidP="00A86FBF">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A86FBF">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A86FBF">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A86FBF">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A86FBF">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A86FBF">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5" w:history="1">
              <w:r w:rsidRPr="00E47C2E">
                <w:rPr>
                  <w:rStyle w:val="Hyperlink"/>
                  <w:rFonts w:cs="Arial"/>
                  <w:lang w:val="sr-Latn-CS" w:eastAsia="sr-Latn-CS"/>
                </w:rPr>
                <w:t>http://www.bg.vi.sud.rs/lt/articles/o-visem-sudu/obavestenje-ke-za-pravna-lica.html</w:t>
              </w:r>
            </w:hyperlink>
          </w:p>
          <w:p w:rsidR="00E13FFC" w:rsidRPr="00E47C2E" w:rsidRDefault="00E13FFC" w:rsidP="00A86FBF">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A86FBF">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A86FBF">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w:t>
            </w:r>
            <w:r w:rsidRPr="00E47C2E">
              <w:rPr>
                <w:rFonts w:cs="Arial"/>
                <w:lang w:val="sr-Latn-CS" w:eastAsia="sr-Latn-CS"/>
              </w:rPr>
              <w:lastRenderedPageBreak/>
              <w:t xml:space="preserve">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A86FBF">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102120">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102120">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102120">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102120">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136EB7" w:rsidRDefault="00E13FFC" w:rsidP="00A86FBF">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AB0B67" w:rsidTr="008112A2">
        <w:trPr>
          <w:trHeight w:val="70"/>
          <w:jc w:val="center"/>
        </w:trPr>
        <w:tc>
          <w:tcPr>
            <w:tcW w:w="729" w:type="dxa"/>
            <w:vAlign w:val="center"/>
          </w:tcPr>
          <w:p w:rsidR="00175774" w:rsidRPr="00E47C2E" w:rsidRDefault="00175774" w:rsidP="00A86FBF">
            <w:pPr>
              <w:spacing w:before="0"/>
              <w:jc w:val="center"/>
              <w:rPr>
                <w:rFonts w:cs="Arial"/>
              </w:rPr>
            </w:pPr>
            <w:r w:rsidRPr="00E47C2E">
              <w:rPr>
                <w:rFonts w:cs="Arial"/>
              </w:rPr>
              <w:lastRenderedPageBreak/>
              <w:t>3.</w:t>
            </w:r>
          </w:p>
        </w:tc>
        <w:tc>
          <w:tcPr>
            <w:tcW w:w="8430" w:type="dxa"/>
            <w:vAlign w:val="center"/>
          </w:tcPr>
          <w:p w:rsidR="00562AED" w:rsidRPr="00E47C2E" w:rsidRDefault="00562AED" w:rsidP="00A86FBF">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A86FBF">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A86FBF">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86FBF">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A86FBF">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A86FBF">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A86FBF">
            <w:pPr>
              <w:spacing w:before="0"/>
              <w:ind w:right="122"/>
              <w:rPr>
                <w:rFonts w:cs="Arial"/>
                <w:lang w:val="ru-RU" w:eastAsia="sr-Latn-CS"/>
              </w:rPr>
            </w:pPr>
            <w:r w:rsidRPr="00E47C2E">
              <w:rPr>
                <w:rFonts w:cs="Arial"/>
                <w:lang w:val="ru-RU" w:eastAsia="sr-Latn-CS"/>
              </w:rPr>
              <w:t>Напомена:</w:t>
            </w:r>
          </w:p>
          <w:p w:rsidR="00562AED" w:rsidRPr="00E47C2E" w:rsidRDefault="00562AED" w:rsidP="00102120">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102120">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102120">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102120">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136EB7" w:rsidRDefault="00562AED" w:rsidP="00A86FBF">
            <w:pPr>
              <w:tabs>
                <w:tab w:val="left" w:pos="680"/>
              </w:tabs>
              <w:snapToGrid w:val="0"/>
              <w:spacing w:before="0"/>
              <w:contextualSpacing/>
              <w:rPr>
                <w:rFonts w:eastAsia="Calibri" w:cs="Arial"/>
                <w:lang w:val="ru-RU"/>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AB0B67" w:rsidTr="008112A2">
        <w:trPr>
          <w:jc w:val="center"/>
        </w:trPr>
        <w:tc>
          <w:tcPr>
            <w:tcW w:w="729" w:type="dxa"/>
            <w:vAlign w:val="center"/>
          </w:tcPr>
          <w:p w:rsidR="00175774" w:rsidRPr="00E47C2E" w:rsidRDefault="00175774" w:rsidP="00A86FBF">
            <w:pPr>
              <w:spacing w:before="0"/>
              <w:jc w:val="center"/>
              <w:rPr>
                <w:rFonts w:cs="Arial"/>
              </w:rPr>
            </w:pPr>
            <w:r w:rsidRPr="00E47C2E">
              <w:rPr>
                <w:rFonts w:cs="Arial"/>
              </w:rPr>
              <w:t xml:space="preserve">4. </w:t>
            </w:r>
          </w:p>
        </w:tc>
        <w:tc>
          <w:tcPr>
            <w:tcW w:w="8430" w:type="dxa"/>
          </w:tcPr>
          <w:p w:rsidR="00562AED" w:rsidRPr="00E47C2E" w:rsidRDefault="00562AED" w:rsidP="00A86FBF">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A86FBF">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A86FBF">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86FBF">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43E4B">
              <w:rPr>
                <w:rFonts w:cs="Arial"/>
                <w:lang w:val="sr-Cyrl-RS" w:eastAsia="sr-Latn-CS"/>
              </w:rPr>
              <w:t>4</w:t>
            </w:r>
            <w:r w:rsidRPr="00E47C2E">
              <w:rPr>
                <w:rFonts w:cs="Arial"/>
                <w:lang w:val="sr-Latn-CS" w:eastAsia="sr-Latn-CS"/>
              </w:rPr>
              <w:t>)</w:t>
            </w:r>
          </w:p>
          <w:p w:rsidR="00562AED" w:rsidRPr="00E47C2E" w:rsidRDefault="00562AED" w:rsidP="00A86FBF">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102120">
            <w:pPr>
              <w:numPr>
                <w:ilvl w:val="0"/>
                <w:numId w:val="23"/>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102120">
            <w:pPr>
              <w:numPr>
                <w:ilvl w:val="0"/>
                <w:numId w:val="23"/>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102120">
            <w:pPr>
              <w:numPr>
                <w:ilvl w:val="0"/>
                <w:numId w:val="23"/>
              </w:numPr>
              <w:tabs>
                <w:tab w:val="num" w:pos="723"/>
              </w:tabs>
              <w:snapToGrid w:val="0"/>
              <w:spacing w:before="0"/>
              <w:ind w:left="723"/>
              <w:rPr>
                <w:rFonts w:cs="Arial"/>
                <w:lang w:val="sr-Latn-CS" w:eastAsia="sr-Latn-CS"/>
              </w:rPr>
            </w:pPr>
            <w:r w:rsidRPr="00E47C2E">
              <w:rPr>
                <w:rFonts w:cs="Arial"/>
                <w:lang w:val="sr-Latn-CS" w:eastAsia="sr-Latn-CS"/>
              </w:rPr>
              <w:lastRenderedPageBreak/>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8C27DE" w:rsidRDefault="00175774" w:rsidP="00A86FBF">
            <w:pPr>
              <w:spacing w:before="0"/>
              <w:jc w:val="center"/>
              <w:rPr>
                <w:rFonts w:cs="Arial"/>
                <w:sz w:val="20"/>
                <w:szCs w:val="20"/>
                <w:lang w:val="ru-RU"/>
              </w:rPr>
            </w:pPr>
          </w:p>
        </w:tc>
        <w:tc>
          <w:tcPr>
            <w:tcW w:w="8430" w:type="dxa"/>
          </w:tcPr>
          <w:p w:rsidR="00562AED" w:rsidRPr="008C27DE" w:rsidRDefault="00562AED" w:rsidP="00A86FBF">
            <w:pPr>
              <w:spacing w:before="0"/>
              <w:ind w:right="-180"/>
              <w:jc w:val="center"/>
              <w:rPr>
                <w:rFonts w:cs="Arial"/>
                <w:b/>
                <w:sz w:val="20"/>
                <w:szCs w:val="20"/>
                <w:lang w:val="sr-Latn-CS" w:eastAsia="sr-Latn-CS"/>
              </w:rPr>
            </w:pPr>
            <w:r w:rsidRPr="008C27DE">
              <w:rPr>
                <w:rFonts w:cs="Arial"/>
                <w:b/>
                <w:sz w:val="20"/>
                <w:szCs w:val="20"/>
                <w:lang w:val="sr-Latn-CS" w:eastAsia="sr-Latn-CS"/>
              </w:rPr>
              <w:t xml:space="preserve">4.2  ДОДАТНИ УСЛОВИ </w:t>
            </w:r>
          </w:p>
          <w:p w:rsidR="00175774" w:rsidRPr="008C27DE" w:rsidRDefault="00562AED" w:rsidP="00A86FBF">
            <w:pPr>
              <w:snapToGrid w:val="0"/>
              <w:spacing w:before="0"/>
              <w:jc w:val="center"/>
              <w:rPr>
                <w:rFonts w:cs="Arial"/>
                <w:b/>
                <w:sz w:val="20"/>
                <w:szCs w:val="20"/>
                <w:lang w:val="sr-Cyrl-RS" w:eastAsia="sr-Latn-CS"/>
              </w:rPr>
            </w:pPr>
            <w:r w:rsidRPr="008C27DE">
              <w:rPr>
                <w:rFonts w:cs="Arial"/>
                <w:b/>
                <w:sz w:val="20"/>
                <w:szCs w:val="20"/>
                <w:lang w:val="sr-Latn-CS" w:eastAsia="sr-Latn-CS"/>
              </w:rPr>
              <w:t>ЗА УЧЕШЋЕ У ПОСТУПКУ ЈАВНЕ НАБАВКЕ ИЗ ЧЛАНА 76. ЗАКОНА</w:t>
            </w:r>
          </w:p>
        </w:tc>
      </w:tr>
      <w:tr w:rsidR="00175774" w:rsidRPr="00AB0B67" w:rsidTr="00926B08">
        <w:trPr>
          <w:trHeight w:val="1160"/>
          <w:jc w:val="center"/>
        </w:trPr>
        <w:tc>
          <w:tcPr>
            <w:tcW w:w="729" w:type="dxa"/>
            <w:vAlign w:val="center"/>
          </w:tcPr>
          <w:p w:rsidR="00175774" w:rsidRPr="008C27DE" w:rsidRDefault="00143E4B" w:rsidP="002F4770">
            <w:pPr>
              <w:spacing w:before="0"/>
              <w:jc w:val="center"/>
              <w:rPr>
                <w:rFonts w:cs="Arial"/>
                <w:sz w:val="20"/>
                <w:szCs w:val="20"/>
              </w:rPr>
            </w:pPr>
            <w:r w:rsidRPr="008C27DE">
              <w:rPr>
                <w:rFonts w:cs="Arial"/>
                <w:sz w:val="20"/>
                <w:szCs w:val="20"/>
                <w:lang w:val="sr-Cyrl-RS"/>
              </w:rPr>
              <w:t>5</w:t>
            </w:r>
            <w:r w:rsidR="00175774" w:rsidRPr="008C27DE">
              <w:rPr>
                <w:rFonts w:cs="Arial"/>
                <w:sz w:val="20"/>
                <w:szCs w:val="20"/>
              </w:rPr>
              <w:t>.</w:t>
            </w:r>
          </w:p>
        </w:tc>
        <w:tc>
          <w:tcPr>
            <w:tcW w:w="8430" w:type="dxa"/>
          </w:tcPr>
          <w:p w:rsidR="00094B59" w:rsidRPr="008C27DE" w:rsidRDefault="00094B59" w:rsidP="002F4770">
            <w:pPr>
              <w:autoSpaceDE w:val="0"/>
              <w:autoSpaceDN w:val="0"/>
              <w:adjustRightInd w:val="0"/>
              <w:spacing w:before="0"/>
              <w:rPr>
                <w:rFonts w:cs="Arial"/>
                <w:b/>
                <w:sz w:val="20"/>
                <w:szCs w:val="20"/>
                <w:lang w:val="sr-Latn-CS" w:eastAsia="sr-Latn-CS"/>
              </w:rPr>
            </w:pPr>
            <w:r w:rsidRPr="008C27DE">
              <w:rPr>
                <w:rFonts w:cs="Arial"/>
                <w:b/>
                <w:sz w:val="20"/>
                <w:szCs w:val="20"/>
                <w:u w:val="single"/>
                <w:lang w:val="sr-Latn-CS" w:eastAsia="sr-Latn-CS"/>
              </w:rPr>
              <w:t>Услов:</w:t>
            </w:r>
          </w:p>
          <w:p w:rsidR="00094B59" w:rsidRPr="008C27DE" w:rsidRDefault="00094B59" w:rsidP="002F4770">
            <w:pPr>
              <w:autoSpaceDE w:val="0"/>
              <w:autoSpaceDN w:val="0"/>
              <w:adjustRightInd w:val="0"/>
              <w:spacing w:before="0"/>
              <w:rPr>
                <w:rFonts w:cs="Arial"/>
                <w:sz w:val="20"/>
                <w:szCs w:val="20"/>
                <w:lang w:val="sr-Latn-CS" w:eastAsia="sr-Latn-CS"/>
              </w:rPr>
            </w:pPr>
            <w:r w:rsidRPr="008C27DE">
              <w:rPr>
                <w:rFonts w:cs="Arial"/>
                <w:sz w:val="20"/>
                <w:szCs w:val="20"/>
                <w:lang w:val="sr-Latn-CS" w:eastAsia="sr-Latn-CS"/>
              </w:rPr>
              <w:t xml:space="preserve">Пословни капацитет </w:t>
            </w:r>
          </w:p>
          <w:p w:rsidR="00094B59" w:rsidRPr="008C27DE" w:rsidRDefault="00094B59" w:rsidP="002F4770">
            <w:pPr>
              <w:autoSpaceDE w:val="0"/>
              <w:autoSpaceDN w:val="0"/>
              <w:adjustRightInd w:val="0"/>
              <w:spacing w:before="0"/>
              <w:rPr>
                <w:rFonts w:cs="Arial"/>
                <w:sz w:val="20"/>
                <w:szCs w:val="20"/>
                <w:lang w:val="sr-Latn-CS" w:eastAsia="sr-Latn-CS"/>
              </w:rPr>
            </w:pPr>
            <w:r w:rsidRPr="008C27DE">
              <w:rPr>
                <w:rFonts w:cs="Arial"/>
                <w:sz w:val="20"/>
                <w:szCs w:val="20"/>
                <w:lang w:val="sr-Latn-CS" w:eastAsia="sr-Latn-CS"/>
              </w:rPr>
              <w:t xml:space="preserve">Понуђач располаже неопходним </w:t>
            </w:r>
            <w:r w:rsidRPr="008C27DE">
              <w:rPr>
                <w:rFonts w:cs="Arial"/>
                <w:b/>
                <w:sz w:val="20"/>
                <w:szCs w:val="20"/>
                <w:lang w:val="sr-Latn-CS" w:eastAsia="sr-Latn-CS"/>
              </w:rPr>
              <w:t>пословним капацитетом</w:t>
            </w:r>
            <w:r w:rsidRPr="008C27DE">
              <w:rPr>
                <w:rFonts w:cs="Arial"/>
                <w:sz w:val="20"/>
                <w:szCs w:val="20"/>
                <w:lang w:val="sr-Latn-CS" w:eastAsia="sr-Latn-CS"/>
              </w:rPr>
              <w:t xml:space="preserve"> ако:</w:t>
            </w:r>
          </w:p>
          <w:p w:rsidR="002F4770" w:rsidRPr="008C27DE" w:rsidRDefault="00094B59" w:rsidP="002F4770">
            <w:pPr>
              <w:autoSpaceDE w:val="0"/>
              <w:autoSpaceDN w:val="0"/>
              <w:adjustRightInd w:val="0"/>
              <w:spacing w:before="0"/>
              <w:rPr>
                <w:rFonts w:cs="Arial"/>
                <w:b/>
                <w:sz w:val="20"/>
                <w:szCs w:val="20"/>
                <w:u w:val="single"/>
                <w:lang w:val="sr-Latn-CS" w:eastAsia="sr-Latn-CS"/>
              </w:rPr>
            </w:pPr>
            <w:r w:rsidRPr="008C27DE">
              <w:rPr>
                <w:rFonts w:eastAsia="Calibri" w:cs="Arial"/>
                <w:sz w:val="20"/>
                <w:szCs w:val="20"/>
                <w:lang w:val="sr-Latn-CS" w:eastAsia="sr-Latn-CS"/>
              </w:rPr>
              <w:t>-</w:t>
            </w:r>
            <w:r w:rsidR="002F4770" w:rsidRPr="008C27DE">
              <w:rPr>
                <w:rFonts w:cs="Arial"/>
                <w:sz w:val="20"/>
                <w:szCs w:val="20"/>
                <w:lang w:val="sr-Cyrl-RS" w:eastAsia="hr-HR"/>
              </w:rPr>
              <w:t xml:space="preserve"> </w:t>
            </w:r>
            <w:r w:rsidR="00645774" w:rsidRPr="008C27DE">
              <w:rPr>
                <w:rFonts w:cs="Arial"/>
                <w:sz w:val="20"/>
                <w:szCs w:val="20"/>
                <w:lang w:val="sr-Cyrl-RS" w:eastAsia="hr-HR"/>
              </w:rPr>
              <w:t>поседује важећи Сертификат ЕСМ (сертификат функције одржавање, део „извршење одржавања“ ) издат од Дирекције за железнице Републике Србије или друге железничке управе</w:t>
            </w:r>
            <w:r w:rsidR="002F4770" w:rsidRPr="008C27DE">
              <w:rPr>
                <w:rFonts w:cs="Arial"/>
                <w:b/>
                <w:sz w:val="20"/>
                <w:szCs w:val="20"/>
                <w:u w:val="single"/>
                <w:lang w:val="sr-Latn-CS" w:eastAsia="sr-Latn-CS"/>
              </w:rPr>
              <w:t xml:space="preserve"> </w:t>
            </w:r>
          </w:p>
          <w:p w:rsidR="008C27DE" w:rsidRPr="008C27DE" w:rsidRDefault="008C27DE" w:rsidP="002F4770">
            <w:pPr>
              <w:autoSpaceDE w:val="0"/>
              <w:autoSpaceDN w:val="0"/>
              <w:adjustRightInd w:val="0"/>
              <w:spacing w:before="0"/>
              <w:rPr>
                <w:rFonts w:cs="Arial"/>
                <w:b/>
                <w:sz w:val="20"/>
                <w:szCs w:val="20"/>
                <w:lang w:val="sr-Cyrl-RS" w:eastAsia="sr-Latn-CS"/>
              </w:rPr>
            </w:pPr>
            <w:r w:rsidRPr="008C27DE">
              <w:rPr>
                <w:rFonts w:cs="Arial"/>
                <w:b/>
                <w:sz w:val="20"/>
                <w:szCs w:val="20"/>
                <w:lang w:val="sr-Cyrl-RS" w:eastAsia="sr-Latn-CS"/>
              </w:rPr>
              <w:t>или</w:t>
            </w:r>
          </w:p>
          <w:p w:rsidR="008C27DE" w:rsidRPr="008C27DE" w:rsidRDefault="008C27DE" w:rsidP="008C27DE">
            <w:pPr>
              <w:autoSpaceDE w:val="0"/>
              <w:autoSpaceDN w:val="0"/>
              <w:adjustRightInd w:val="0"/>
              <w:spacing w:before="0"/>
              <w:rPr>
                <w:rFonts w:cs="Arial"/>
                <w:sz w:val="20"/>
                <w:szCs w:val="20"/>
                <w:lang w:val="sr-Cyrl-RS" w:eastAsia="sr-Latn-CS"/>
              </w:rPr>
            </w:pPr>
            <w:r w:rsidRPr="008C27DE">
              <w:rPr>
                <w:rFonts w:cs="Arial"/>
                <w:sz w:val="20"/>
                <w:szCs w:val="20"/>
                <w:lang w:val="sr-Cyrl-RS" w:eastAsia="sr-Latn-CS"/>
              </w:rPr>
              <w:t>-поседује решење о издавању сертификата о испуњености услова за одржавање железничких возила које се односи и на теретна кола издато од Дирекције за железнице Републике Србије</w:t>
            </w:r>
          </w:p>
          <w:p w:rsidR="00094B59" w:rsidRPr="008C27DE" w:rsidRDefault="00094B59" w:rsidP="002F4770">
            <w:pPr>
              <w:autoSpaceDE w:val="0"/>
              <w:autoSpaceDN w:val="0"/>
              <w:adjustRightInd w:val="0"/>
              <w:spacing w:before="0"/>
              <w:rPr>
                <w:rFonts w:cs="Arial"/>
                <w:b/>
                <w:sz w:val="20"/>
                <w:szCs w:val="20"/>
                <w:u w:val="single"/>
                <w:lang w:val="sr-Latn-CS" w:eastAsia="sr-Latn-CS"/>
              </w:rPr>
            </w:pPr>
            <w:r w:rsidRPr="008C27DE">
              <w:rPr>
                <w:rFonts w:cs="Arial"/>
                <w:b/>
                <w:sz w:val="20"/>
                <w:szCs w:val="20"/>
                <w:u w:val="single"/>
                <w:lang w:val="sr-Latn-CS" w:eastAsia="sr-Latn-CS"/>
              </w:rPr>
              <w:t xml:space="preserve">Доказ: </w:t>
            </w:r>
          </w:p>
          <w:p w:rsidR="00645774" w:rsidRPr="008C27DE" w:rsidRDefault="00645774" w:rsidP="00645774">
            <w:pPr>
              <w:spacing w:before="0"/>
              <w:jc w:val="left"/>
              <w:rPr>
                <w:rFonts w:cs="Arial"/>
                <w:sz w:val="20"/>
                <w:szCs w:val="20"/>
                <w:lang w:val="sr-Cyrl-RS" w:eastAsia="hr-HR"/>
              </w:rPr>
            </w:pPr>
            <w:r w:rsidRPr="008C27DE">
              <w:rPr>
                <w:rFonts w:cs="Arial"/>
                <w:sz w:val="20"/>
                <w:szCs w:val="20"/>
                <w:lang w:val="sr-Cyrl-RS" w:eastAsia="hr-HR"/>
              </w:rPr>
              <w:t>Копија важећег Сертификат ЕСМ (сертификат функције одржавање, део „извршење одржавања“) издат од Дирекције за железнице Републике Србије или друге железничке управе</w:t>
            </w:r>
          </w:p>
          <w:p w:rsidR="008C27DE" w:rsidRPr="008C27DE" w:rsidRDefault="008C27DE" w:rsidP="00645774">
            <w:pPr>
              <w:spacing w:before="0"/>
              <w:jc w:val="left"/>
              <w:rPr>
                <w:rFonts w:cs="Arial"/>
                <w:b/>
                <w:sz w:val="20"/>
                <w:szCs w:val="20"/>
                <w:lang w:val="sr-Cyrl-RS" w:eastAsia="hr-HR"/>
              </w:rPr>
            </w:pPr>
            <w:r w:rsidRPr="008C27DE">
              <w:rPr>
                <w:rFonts w:cs="Arial"/>
                <w:b/>
                <w:sz w:val="20"/>
                <w:szCs w:val="20"/>
                <w:lang w:val="sr-Cyrl-RS" w:eastAsia="hr-HR"/>
              </w:rPr>
              <w:t>Или</w:t>
            </w:r>
          </w:p>
          <w:p w:rsidR="008C27DE" w:rsidRPr="008C27DE" w:rsidRDefault="008C27DE" w:rsidP="00645774">
            <w:pPr>
              <w:spacing w:before="0"/>
              <w:jc w:val="left"/>
              <w:rPr>
                <w:rFonts w:cs="Arial"/>
                <w:sz w:val="20"/>
                <w:szCs w:val="20"/>
                <w:lang w:val="sr-Latn-RS" w:eastAsia="hr-HR"/>
              </w:rPr>
            </w:pPr>
            <w:r w:rsidRPr="008C27DE">
              <w:rPr>
                <w:rFonts w:cs="Arial"/>
                <w:sz w:val="20"/>
                <w:szCs w:val="20"/>
                <w:lang w:val="sr-Cyrl-RS" w:eastAsia="hr-HR"/>
              </w:rPr>
              <w:t>Копија решења</w:t>
            </w:r>
            <w:r w:rsidRPr="008C27DE">
              <w:rPr>
                <w:rFonts w:cs="Arial"/>
                <w:sz w:val="20"/>
                <w:szCs w:val="20"/>
                <w:lang w:val="sr-Cyrl-RS" w:eastAsia="sr-Latn-CS"/>
              </w:rPr>
              <w:t xml:space="preserve"> </w:t>
            </w:r>
            <w:r w:rsidRPr="008C27DE">
              <w:rPr>
                <w:rFonts w:cs="Arial"/>
                <w:sz w:val="20"/>
                <w:szCs w:val="20"/>
                <w:lang w:val="sr-Cyrl-RS" w:eastAsia="hr-HR"/>
              </w:rPr>
              <w:t>о издавању сертификата о испуњености услова за одржавање железничких возила које се односи и на теретна кола издато од Дирекције за железнице Републике Србије</w:t>
            </w:r>
          </w:p>
          <w:p w:rsidR="00094B59" w:rsidRPr="008C27DE" w:rsidRDefault="00094B59" w:rsidP="002F4770">
            <w:pPr>
              <w:spacing w:before="0"/>
              <w:rPr>
                <w:rFonts w:cs="Arial"/>
                <w:b/>
                <w:sz w:val="20"/>
                <w:szCs w:val="20"/>
                <w:u w:val="single"/>
                <w:lang w:val="sr-Latn-CS" w:eastAsia="sr-Latn-CS"/>
              </w:rPr>
            </w:pPr>
            <w:r w:rsidRPr="008C27DE">
              <w:rPr>
                <w:rFonts w:cs="Arial"/>
                <w:b/>
                <w:sz w:val="20"/>
                <w:szCs w:val="20"/>
                <w:u w:val="single"/>
                <w:lang w:val="sr-Latn-CS" w:eastAsia="sr-Latn-CS"/>
              </w:rPr>
              <w:t>Напомена:</w:t>
            </w:r>
          </w:p>
          <w:p w:rsidR="00094B59" w:rsidRPr="008C27DE" w:rsidRDefault="008C27DE" w:rsidP="008C27DE">
            <w:pPr>
              <w:snapToGrid w:val="0"/>
              <w:spacing w:before="0"/>
              <w:rPr>
                <w:rFonts w:cs="Arial"/>
                <w:sz w:val="20"/>
                <w:szCs w:val="20"/>
                <w:lang w:val="sr-Latn-CS" w:eastAsia="sr-Latn-CS"/>
              </w:rPr>
            </w:pPr>
            <w:r w:rsidRPr="008C27DE">
              <w:rPr>
                <w:rFonts w:cs="Arial"/>
                <w:sz w:val="20"/>
                <w:szCs w:val="20"/>
                <w:lang w:val="sr-Cyrl-RS" w:eastAsia="sr-Latn-CS"/>
              </w:rPr>
              <w:t>-</w:t>
            </w:r>
            <w:r w:rsidR="00094B59" w:rsidRPr="008C27DE">
              <w:rPr>
                <w:rFonts w:cs="Arial"/>
                <w:sz w:val="20"/>
                <w:szCs w:val="20"/>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002F4770" w:rsidRPr="008C27DE">
              <w:rPr>
                <w:rFonts w:cs="Arial"/>
                <w:sz w:val="20"/>
                <w:szCs w:val="20"/>
                <w:lang w:val="sr-Latn-CS" w:eastAsia="sr-Latn-CS"/>
              </w:rPr>
              <w:t>)</w:t>
            </w:r>
            <w:r w:rsidR="002F4770" w:rsidRPr="008C27DE">
              <w:rPr>
                <w:rFonts w:cs="Arial"/>
                <w:sz w:val="20"/>
                <w:szCs w:val="20"/>
                <w:lang w:val="sr-Cyrl-RS" w:eastAsia="sr-Latn-CS"/>
              </w:rPr>
              <w:t>.</w:t>
            </w:r>
          </w:p>
          <w:p w:rsidR="00175774" w:rsidRPr="008C27DE" w:rsidRDefault="008C27DE" w:rsidP="008C27DE">
            <w:pPr>
              <w:snapToGrid w:val="0"/>
              <w:spacing w:before="0"/>
              <w:rPr>
                <w:rFonts w:cs="Arial"/>
                <w:sz w:val="20"/>
                <w:szCs w:val="20"/>
                <w:lang w:val="sr-Latn-CS" w:eastAsia="sr-Latn-CS"/>
              </w:rPr>
            </w:pPr>
            <w:r w:rsidRPr="008C27DE">
              <w:rPr>
                <w:rFonts w:cs="Arial"/>
                <w:sz w:val="20"/>
                <w:szCs w:val="20"/>
                <w:lang w:val="sr-Cyrl-RS" w:eastAsia="sr-Latn-CS"/>
              </w:rPr>
              <w:t>-</w:t>
            </w:r>
            <w:r w:rsidR="00094B59" w:rsidRPr="008C27DE">
              <w:rPr>
                <w:rFonts w:cs="Arial"/>
                <w:sz w:val="20"/>
                <w:szCs w:val="2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136EB7" w:rsidRDefault="00BE2596" w:rsidP="00E82BBD">
      <w:pPr>
        <w:spacing w:before="0"/>
        <w:rPr>
          <w:rFonts w:cs="Arial"/>
          <w:lang w:val="ru-RU" w:eastAsia="zh-CN"/>
        </w:rPr>
      </w:pPr>
      <w:r w:rsidRPr="00136EB7">
        <w:rPr>
          <w:rFonts w:cs="Arial"/>
          <w:lang w:val="ru-RU" w:eastAsia="zh-CN"/>
        </w:rPr>
        <w:t>Понуда понуђача који не докаже да испуњава наведене обавезне и</w:t>
      </w:r>
      <w:r w:rsidR="00143E4B" w:rsidRPr="00136EB7">
        <w:rPr>
          <w:rFonts w:cs="Arial"/>
          <w:lang w:val="ru-RU" w:eastAsia="zh-CN"/>
        </w:rPr>
        <w:t xml:space="preserve"> додатне услове из тачака 1.до </w:t>
      </w:r>
      <w:r w:rsidR="00DE4125">
        <w:rPr>
          <w:rFonts w:cs="Arial"/>
          <w:lang w:val="sr-Cyrl-RS" w:eastAsia="zh-CN"/>
        </w:rPr>
        <w:t>5</w:t>
      </w:r>
      <w:r w:rsidR="00143E4B">
        <w:rPr>
          <w:rFonts w:cs="Arial"/>
          <w:lang w:val="sr-Cyrl-RS" w:eastAsia="zh-CN"/>
        </w:rPr>
        <w:t>.</w:t>
      </w:r>
      <w:r w:rsidRPr="00136EB7">
        <w:rPr>
          <w:rFonts w:cs="Arial"/>
          <w:lang w:val="ru-RU" w:eastAsia="zh-CN"/>
        </w:rPr>
        <w:t xml:space="preserve"> овог обрасца, биће одбијена као неприхватљива.</w:t>
      </w:r>
    </w:p>
    <w:p w:rsidR="00BE2596" w:rsidRPr="00143E4B" w:rsidRDefault="00BE2596" w:rsidP="00E82BBD">
      <w:pPr>
        <w:spacing w:before="0"/>
        <w:rPr>
          <w:rFonts w:cs="Arial"/>
          <w:lang w:val="sr-Cyrl-RS"/>
        </w:rPr>
      </w:pPr>
      <w:r w:rsidRPr="00136EB7">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143E4B" w:rsidRDefault="00BE2596" w:rsidP="00E82BBD">
      <w:pPr>
        <w:spacing w:before="0"/>
        <w:rPr>
          <w:rFonts w:cs="Arial"/>
          <w:lang w:val="sr-Cyrl-RS" w:eastAsia="zh-CN"/>
        </w:rPr>
      </w:pPr>
      <w:r w:rsidRPr="00136EB7">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136EB7">
        <w:rPr>
          <w:rFonts w:cs="Arial"/>
          <w:lang w:val="ru-RU"/>
        </w:rPr>
        <w:t xml:space="preserve">и члана 75. став 2. </w:t>
      </w:r>
      <w:r w:rsidRPr="00136EB7">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DC25D0" w:rsidRDefault="00BE2596" w:rsidP="00E82BBD">
      <w:pPr>
        <w:spacing w:before="0"/>
        <w:rPr>
          <w:rFonts w:cs="Arial"/>
          <w:lang w:val="ru-RU" w:eastAsia="zh-CN"/>
        </w:rPr>
      </w:pPr>
      <w:r w:rsidRPr="00136EB7">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r w:rsidR="00DC25D0">
        <w:rPr>
          <w:rFonts w:cs="Arial"/>
          <w:lang w:val="ru-RU" w:eastAsia="zh-CN"/>
        </w:rPr>
        <w:t xml:space="preserve"> </w:t>
      </w:r>
      <w:r w:rsidRPr="00136EB7">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136EB7" w:rsidRDefault="00BE2596" w:rsidP="00E82BBD">
      <w:pPr>
        <w:spacing w:before="0"/>
        <w:rPr>
          <w:rFonts w:cs="Arial"/>
          <w:lang w:val="ru-RU" w:eastAsia="zh-CN"/>
        </w:rPr>
      </w:pPr>
      <w:r w:rsidRPr="00136EB7">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136EB7" w:rsidRDefault="00BE2596" w:rsidP="00E82BBD">
      <w:pPr>
        <w:spacing w:before="0"/>
        <w:rPr>
          <w:rFonts w:cs="Arial"/>
          <w:lang w:val="ru-RU" w:eastAsia="zh-CN"/>
        </w:rPr>
      </w:pPr>
      <w:r w:rsidRPr="00136EB7">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136EB7" w:rsidRDefault="00BE2596" w:rsidP="008C27DE">
      <w:pPr>
        <w:spacing w:before="0"/>
        <w:rPr>
          <w:rFonts w:cs="Arial"/>
          <w:lang w:val="ru-RU" w:eastAsia="zh-CN"/>
        </w:rPr>
      </w:pPr>
      <w:r w:rsidRPr="00136EB7">
        <w:rPr>
          <w:rFonts w:cs="Arial"/>
          <w:lang w:val="ru-RU" w:eastAsia="zh-CN"/>
        </w:rPr>
        <w:t xml:space="preserve">1)извод из регистра надлежног органа:-извод из регистра АПР: </w:t>
      </w:r>
      <w:hyperlink r:id="rId176" w:history="1">
        <w:r w:rsidRPr="00E47C2E">
          <w:rPr>
            <w:rStyle w:val="Hyperlink"/>
            <w:rFonts w:cs="Arial"/>
            <w:lang w:eastAsia="zh-CN"/>
          </w:rPr>
          <w:t>www</w:t>
        </w:r>
        <w:r w:rsidRPr="00136EB7">
          <w:rPr>
            <w:rStyle w:val="Hyperlink"/>
            <w:rFonts w:cs="Arial"/>
            <w:lang w:val="ru-RU" w:eastAsia="zh-CN"/>
          </w:rPr>
          <w:t>.</w:t>
        </w:r>
        <w:r w:rsidRPr="00E47C2E">
          <w:rPr>
            <w:rStyle w:val="Hyperlink"/>
            <w:rFonts w:cs="Arial"/>
            <w:lang w:eastAsia="zh-CN"/>
          </w:rPr>
          <w:t>apr</w:t>
        </w:r>
        <w:r w:rsidRPr="00136EB7">
          <w:rPr>
            <w:rStyle w:val="Hyperlink"/>
            <w:rFonts w:cs="Arial"/>
            <w:lang w:val="ru-RU" w:eastAsia="zh-CN"/>
          </w:rPr>
          <w:t>.</w:t>
        </w:r>
        <w:r w:rsidRPr="00E47C2E">
          <w:rPr>
            <w:rStyle w:val="Hyperlink"/>
            <w:rFonts w:cs="Arial"/>
            <w:lang w:eastAsia="zh-CN"/>
          </w:rPr>
          <w:t>gov</w:t>
        </w:r>
        <w:r w:rsidRPr="00136EB7">
          <w:rPr>
            <w:rStyle w:val="Hyperlink"/>
            <w:rFonts w:cs="Arial"/>
            <w:lang w:val="ru-RU" w:eastAsia="zh-CN"/>
          </w:rPr>
          <w:t>.</w:t>
        </w:r>
        <w:r w:rsidRPr="00E47C2E">
          <w:rPr>
            <w:rStyle w:val="Hyperlink"/>
            <w:rFonts w:cs="Arial"/>
            <w:lang w:eastAsia="zh-CN"/>
          </w:rPr>
          <w:t>rs</w:t>
        </w:r>
      </w:hyperlink>
    </w:p>
    <w:p w:rsidR="00BE2596" w:rsidRPr="008C27DE" w:rsidRDefault="00BE2596" w:rsidP="008C27DE">
      <w:pPr>
        <w:spacing w:before="0"/>
        <w:rPr>
          <w:rFonts w:cs="Arial"/>
          <w:lang w:val="ru-RU" w:eastAsia="zh-CN"/>
        </w:rPr>
      </w:pPr>
      <w:r w:rsidRPr="00136EB7">
        <w:rPr>
          <w:rFonts w:cs="Arial"/>
          <w:lang w:val="ru-RU" w:eastAsia="zh-CN"/>
        </w:rPr>
        <w:lastRenderedPageBreak/>
        <w:t xml:space="preserve">2)докази из члана 75. став 1. тачка 1) ,2) и 4) Закона-регистар понуђача: </w:t>
      </w:r>
      <w:hyperlink r:id="rId177" w:history="1">
        <w:r w:rsidRPr="00E47C2E">
          <w:rPr>
            <w:rStyle w:val="Hyperlink"/>
            <w:rFonts w:cs="Arial"/>
            <w:lang w:eastAsia="zh-CN"/>
          </w:rPr>
          <w:t>www</w:t>
        </w:r>
        <w:r w:rsidRPr="00136EB7">
          <w:rPr>
            <w:rStyle w:val="Hyperlink"/>
            <w:rFonts w:cs="Arial"/>
            <w:lang w:val="ru-RU" w:eastAsia="zh-CN"/>
          </w:rPr>
          <w:t>.</w:t>
        </w:r>
        <w:r w:rsidRPr="00E47C2E">
          <w:rPr>
            <w:rStyle w:val="Hyperlink"/>
            <w:rFonts w:cs="Arial"/>
            <w:lang w:eastAsia="zh-CN"/>
          </w:rPr>
          <w:t>apr</w:t>
        </w:r>
        <w:r w:rsidRPr="00136EB7">
          <w:rPr>
            <w:rStyle w:val="Hyperlink"/>
            <w:rFonts w:cs="Arial"/>
            <w:lang w:val="ru-RU" w:eastAsia="zh-CN"/>
          </w:rPr>
          <w:t>.</w:t>
        </w:r>
        <w:r w:rsidRPr="00E47C2E">
          <w:rPr>
            <w:rStyle w:val="Hyperlink"/>
            <w:rFonts w:cs="Arial"/>
            <w:lang w:eastAsia="zh-CN"/>
          </w:rPr>
          <w:t>gov</w:t>
        </w:r>
        <w:r w:rsidRPr="00136EB7">
          <w:rPr>
            <w:rStyle w:val="Hyperlink"/>
            <w:rFonts w:cs="Arial"/>
            <w:lang w:val="ru-RU" w:eastAsia="zh-CN"/>
          </w:rPr>
          <w:t>.</w:t>
        </w:r>
        <w:r w:rsidRPr="00E47C2E">
          <w:rPr>
            <w:rStyle w:val="Hyperlink"/>
            <w:rFonts w:cs="Arial"/>
            <w:lang w:eastAsia="zh-CN"/>
          </w:rPr>
          <w:t>rs</w:t>
        </w:r>
      </w:hyperlink>
    </w:p>
    <w:p w:rsidR="00BE2596" w:rsidRPr="00E47C2E" w:rsidRDefault="00BE2596" w:rsidP="00E82BBD">
      <w:pPr>
        <w:spacing w:before="0"/>
        <w:rPr>
          <w:rFonts w:cs="Arial"/>
          <w:lang w:val="sr-Cyrl-CS" w:eastAsia="zh-CN"/>
        </w:rPr>
      </w:pPr>
      <w:r w:rsidRPr="00E47C2E">
        <w:rPr>
          <w:rFonts w:cs="Arial"/>
          <w:lang w:val="sr-Cyrl-CS" w:eastAsia="zh-CN"/>
        </w:rPr>
        <w:t>5</w:t>
      </w:r>
      <w:r w:rsidRPr="00136EB7">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143E4B" w:rsidRDefault="00BE2596" w:rsidP="00E82BBD">
      <w:pPr>
        <w:spacing w:before="0"/>
        <w:rPr>
          <w:rFonts w:cs="Arial"/>
          <w:lang w:val="sr-Cyrl-RS" w:eastAsia="zh-CN"/>
        </w:rPr>
      </w:pPr>
      <w:r w:rsidRPr="00E47C2E">
        <w:rPr>
          <w:rFonts w:cs="Arial"/>
          <w:lang w:val="sr-Cyrl-CS" w:eastAsia="zh-CN"/>
        </w:rPr>
        <w:t>6</w:t>
      </w:r>
      <w:r w:rsidRPr="00136EB7">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143E4B" w:rsidRDefault="00BE2596" w:rsidP="00E82BBD">
      <w:pPr>
        <w:spacing w:before="0"/>
        <w:rPr>
          <w:rFonts w:cs="Arial"/>
          <w:lang w:val="sr-Cyrl-RS" w:eastAsia="zh-CN"/>
        </w:rPr>
      </w:pPr>
      <w:r w:rsidRPr="00E47C2E">
        <w:rPr>
          <w:rFonts w:cs="Arial"/>
          <w:lang w:val="sr-Cyrl-CS" w:eastAsia="zh-CN"/>
        </w:rPr>
        <w:t>7</w:t>
      </w:r>
      <w:r w:rsidRPr="00136EB7">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143E4B" w:rsidRDefault="00BE2596" w:rsidP="00E82BBD">
      <w:pPr>
        <w:spacing w:before="0"/>
        <w:rPr>
          <w:rFonts w:cs="Arial"/>
          <w:lang w:val="sr-Cyrl-RS" w:eastAsia="zh-CN"/>
        </w:rPr>
      </w:pPr>
      <w:r w:rsidRPr="00136EB7">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136EB7">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7496" w:rsidRPr="00DC25D0" w:rsidRDefault="00BE2596" w:rsidP="00B13CD3">
      <w:pPr>
        <w:spacing w:before="0"/>
        <w:rPr>
          <w:rFonts w:cs="Arial"/>
          <w:lang w:val="ru-RU" w:eastAsia="zh-CN"/>
        </w:rPr>
      </w:pPr>
      <w:r w:rsidRPr="00136EB7">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136EB7" w:rsidRDefault="008D2B23" w:rsidP="00120E1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136EB7">
        <w:rPr>
          <w:rFonts w:cs="Arial"/>
          <w:lang w:val="ru-RU"/>
        </w:rPr>
        <w:t xml:space="preserve">5. </w:t>
      </w:r>
      <w:r w:rsidR="00322313" w:rsidRPr="00136EB7">
        <w:rPr>
          <w:rFonts w:cs="Arial"/>
          <w:lang w:val="ru-RU"/>
        </w:rPr>
        <w:t>КРИТЕРИЈУМ ЗА ДОДЕЛУ УГОВОРА</w:t>
      </w:r>
      <w:bookmarkEnd w:id="194"/>
    </w:p>
    <w:p w:rsidR="00120E16" w:rsidRPr="008C27DE" w:rsidRDefault="00BE2596" w:rsidP="008C27DE">
      <w:pPr>
        <w:pStyle w:val="KDKomentar"/>
        <w:spacing w:before="0"/>
        <w:rPr>
          <w:rFonts w:cs="Arial"/>
          <w:b/>
          <w:i w:val="0"/>
          <w:color w:val="auto"/>
        </w:rPr>
      </w:pPr>
      <w:r w:rsidRPr="008C27DE">
        <w:rPr>
          <w:rFonts w:cs="Arial"/>
          <w:i w:val="0"/>
          <w:color w:val="auto"/>
        </w:rPr>
        <w:t xml:space="preserve">Избор најповољније понуде ће се извршити применом критеријума </w:t>
      </w:r>
      <w:r w:rsidRPr="008C27DE">
        <w:rPr>
          <w:rFonts w:cs="Arial"/>
          <w:b/>
          <w:i w:val="0"/>
          <w:color w:val="auto"/>
        </w:rPr>
        <w:t>„Најнижа понуђена цена“.</w:t>
      </w:r>
      <w:r w:rsidR="008C27DE" w:rsidRPr="008C27DE">
        <w:rPr>
          <w:rFonts w:cs="Arial"/>
          <w:b/>
          <w:i w:val="0"/>
          <w:color w:val="auto"/>
          <w:lang w:val="sr-Cyrl-RS"/>
        </w:rPr>
        <w:t xml:space="preserve"> </w:t>
      </w:r>
      <w:r w:rsidR="00BB5B6B" w:rsidRPr="008C27DE">
        <w:rPr>
          <w:rFonts w:cs="Arial"/>
          <w:i w:val="0"/>
          <w:color w:val="auto"/>
          <w:lang w:val="sr-Cyrl-RS"/>
        </w:rPr>
        <w:t>У</w:t>
      </w:r>
      <w:r w:rsidR="00BB5B6B" w:rsidRPr="008C27DE">
        <w:rPr>
          <w:rFonts w:cs="Arial"/>
          <w:i w:val="0"/>
          <w:color w:val="auto"/>
          <w:lang w:val="sr-Latn-RS"/>
        </w:rPr>
        <w:t xml:space="preserve"> ситуацији када постоје понуде домаћег и страног понуђача који</w:t>
      </w:r>
      <w:r w:rsidR="00BB5B6B" w:rsidRPr="008C27DE">
        <w:rPr>
          <w:rFonts w:cs="Arial"/>
          <w:i w:val="0"/>
          <w:color w:val="auto"/>
          <w:lang w:val="sr-Cyrl-RS"/>
        </w:rPr>
        <w:t xml:space="preserve"> пружају услуге</w:t>
      </w:r>
      <w:r w:rsidR="00BB5B6B" w:rsidRPr="008C27DE">
        <w:rPr>
          <w:rFonts w:cs="Arial"/>
          <w:i w:val="0"/>
          <w:color w:val="auto"/>
          <w:lang w:val="sr-Latn-RS"/>
        </w:rPr>
        <w:t>, наручилац мора изабрати понуду домаћег понуђача под условом да његова понуђена цена није већа од </w:t>
      </w:r>
      <w:r w:rsidR="00BB5B6B" w:rsidRPr="008C27DE">
        <w:rPr>
          <w:rFonts w:cs="Arial"/>
          <w:b/>
          <w:bCs/>
          <w:i w:val="0"/>
          <w:color w:val="auto"/>
          <w:lang w:val="sr-Latn-RS"/>
        </w:rPr>
        <w:t>5%</w:t>
      </w:r>
      <w:r w:rsidR="00BB5B6B" w:rsidRPr="008C27DE">
        <w:rPr>
          <w:rFonts w:cs="Arial"/>
          <w:i w:val="0"/>
          <w:color w:val="auto"/>
          <w:lang w:val="sr-Latn-RS"/>
        </w:rPr>
        <w:t> у односу на нaјнижу понуђену цену страног понуђача</w:t>
      </w:r>
      <w:r w:rsidR="00120E16" w:rsidRPr="008C27DE">
        <w:rPr>
          <w:rFonts w:cs="Arial"/>
          <w:i w:val="0"/>
          <w:color w:val="auto"/>
          <w:lang w:val="sr-Cyrl-RS"/>
        </w:rPr>
        <w:t xml:space="preserve">. </w:t>
      </w:r>
      <w:r w:rsidR="00120E16" w:rsidRPr="008C27DE">
        <w:rPr>
          <w:rFonts w:cs="Arial"/>
          <w:i w:val="0"/>
          <w:color w:val="auto"/>
        </w:rPr>
        <w:t>У понуђену цену страног понуђача урачунавају се и царинске дажбине.</w:t>
      </w:r>
      <w:r w:rsidR="00120E16" w:rsidRPr="008C27DE">
        <w:rPr>
          <w:rFonts w:cs="Arial"/>
          <w:i w:val="0"/>
          <w:color w:val="auto"/>
          <w:lang w:val="sr-Cyrl-RS"/>
        </w:rPr>
        <w:t xml:space="preserve"> </w:t>
      </w:r>
      <w:r w:rsidR="00120E16" w:rsidRPr="008C27DE">
        <w:rPr>
          <w:rFonts w:cs="Arial"/>
          <w:i w:val="0"/>
          <w:color w:val="auto"/>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008C27DE" w:rsidRPr="008C27DE">
        <w:rPr>
          <w:rFonts w:cs="Arial"/>
          <w:i w:val="0"/>
          <w:color w:val="auto"/>
          <w:lang w:val="sr-Cyrl-RS"/>
        </w:rPr>
        <w:t xml:space="preserve"> </w:t>
      </w:r>
      <w:r w:rsidR="00120E16" w:rsidRPr="008C27DE">
        <w:rPr>
          <w:rFonts w:cs="Arial"/>
          <w:i w:val="0"/>
          <w:color w:val="auto"/>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00120E16" w:rsidRPr="008C27DE">
        <w:rPr>
          <w:rFonts w:cs="Arial"/>
          <w:i w:val="0"/>
          <w:color w:val="auto"/>
          <w:lang w:val="sr-Cyrl-RS"/>
        </w:rPr>
        <w:t xml:space="preserve"> (</w:t>
      </w:r>
      <w:r w:rsidR="00120E16" w:rsidRPr="008C27DE">
        <w:rPr>
          <w:rFonts w:cs="Arial"/>
          <w:i w:val="0"/>
          <w:color w:val="auto"/>
        </w:rPr>
        <w:t xml:space="preserve">лице из </w:t>
      </w:r>
      <w:r w:rsidR="00120E16" w:rsidRPr="008C27DE">
        <w:rPr>
          <w:rFonts w:cs="Arial"/>
          <w:i w:val="0"/>
          <w:color w:val="auto"/>
          <w:lang w:val="sr-Cyrl-RS"/>
        </w:rPr>
        <w:t xml:space="preserve">члана 86. </w:t>
      </w:r>
      <w:r w:rsidR="00120E16" w:rsidRPr="008C27DE">
        <w:rPr>
          <w:rFonts w:cs="Arial"/>
          <w:i w:val="0"/>
          <w:color w:val="auto"/>
        </w:rPr>
        <w:t xml:space="preserve">става 6. </w:t>
      </w:r>
      <w:r w:rsidR="00120E16" w:rsidRPr="008C27DE">
        <w:rPr>
          <w:rFonts w:cs="Arial"/>
          <w:i w:val="0"/>
          <w:color w:val="auto"/>
          <w:lang w:val="sr-Cyrl-RS"/>
        </w:rPr>
        <w:t xml:space="preserve">ЗЈН). </w:t>
      </w:r>
      <w:r w:rsidR="00120E16" w:rsidRPr="008C27DE">
        <w:rPr>
          <w:rFonts w:cs="Arial"/>
          <w:i w:val="0"/>
          <w:color w:val="auto"/>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00120E16" w:rsidRPr="008C27DE">
        <w:rPr>
          <w:rFonts w:cs="Arial"/>
          <w:i w:val="0"/>
          <w:color w:val="auto"/>
          <w:lang w:val="sr-Cyrl-RS"/>
        </w:rPr>
        <w:t xml:space="preserve"> (</w:t>
      </w:r>
      <w:r w:rsidR="00120E16" w:rsidRPr="008C27DE">
        <w:rPr>
          <w:rFonts w:cs="Arial"/>
          <w:i w:val="0"/>
          <w:color w:val="auto"/>
        </w:rPr>
        <w:t xml:space="preserve">лице из </w:t>
      </w:r>
      <w:r w:rsidR="00120E16" w:rsidRPr="008C27DE">
        <w:rPr>
          <w:rFonts w:cs="Arial"/>
          <w:i w:val="0"/>
          <w:color w:val="auto"/>
          <w:lang w:val="sr-Cyrl-RS"/>
        </w:rPr>
        <w:t xml:space="preserve">члана 86. </w:t>
      </w:r>
      <w:r w:rsidR="00120E16" w:rsidRPr="008C27DE">
        <w:rPr>
          <w:rFonts w:cs="Arial"/>
          <w:i w:val="0"/>
          <w:color w:val="auto"/>
        </w:rPr>
        <w:t xml:space="preserve">става 6. </w:t>
      </w:r>
      <w:r w:rsidR="00120E16" w:rsidRPr="008C27DE">
        <w:rPr>
          <w:rFonts w:cs="Arial"/>
          <w:i w:val="0"/>
          <w:color w:val="auto"/>
          <w:lang w:val="sr-Cyrl-RS"/>
        </w:rPr>
        <w:t xml:space="preserve">ЗЈН). </w:t>
      </w:r>
      <w:r w:rsidR="00120E16" w:rsidRPr="008C27DE">
        <w:rPr>
          <w:rFonts w:cs="Arial"/>
          <w:i w:val="0"/>
          <w:color w:val="auto"/>
        </w:rPr>
        <w:t xml:space="preserve">Предност дата </w:t>
      </w:r>
      <w:r w:rsidR="00120E16" w:rsidRPr="008C27DE">
        <w:rPr>
          <w:rFonts w:cs="Arial"/>
          <w:i w:val="0"/>
          <w:color w:val="auto"/>
          <w:lang w:val="sr-Cyrl-RS"/>
        </w:rPr>
        <w:t xml:space="preserve">за домаће понуђаче (члан 86. </w:t>
      </w:r>
      <w:r w:rsidR="00120E16" w:rsidRPr="008C27DE">
        <w:rPr>
          <w:rFonts w:cs="Arial"/>
          <w:i w:val="0"/>
          <w:color w:val="auto"/>
        </w:rPr>
        <w:t xml:space="preserve"> ст</w:t>
      </w:r>
      <w:r w:rsidR="00120E16" w:rsidRPr="008C27DE">
        <w:rPr>
          <w:rFonts w:cs="Arial"/>
          <w:i w:val="0"/>
          <w:color w:val="auto"/>
          <w:lang w:val="sr-Cyrl-RS"/>
        </w:rPr>
        <w:t>ав</w:t>
      </w:r>
      <w:r w:rsidR="00120E16" w:rsidRPr="008C27DE">
        <w:rPr>
          <w:rFonts w:cs="Arial"/>
          <w:i w:val="0"/>
          <w:color w:val="auto"/>
        </w:rPr>
        <w:t xml:space="preserve"> 1. до 4. </w:t>
      </w:r>
      <w:r w:rsidR="00120E16" w:rsidRPr="008C27DE">
        <w:rPr>
          <w:rFonts w:cs="Arial"/>
          <w:i w:val="0"/>
          <w:color w:val="auto"/>
          <w:lang w:val="sr-Cyrl-RS"/>
        </w:rPr>
        <w:t>ЗЈН)</w:t>
      </w:r>
      <w:r w:rsidR="00120E16" w:rsidRPr="008C27DE">
        <w:rPr>
          <w:rFonts w:cs="Arial"/>
          <w:i w:val="0"/>
          <w:color w:val="auto"/>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r w:rsidR="00120E16" w:rsidRPr="008C27DE">
        <w:rPr>
          <w:rFonts w:cs="Arial"/>
          <w:i w:val="0"/>
          <w:color w:val="auto"/>
          <w:lang w:val="sr-Cyrl-RS"/>
        </w:rPr>
        <w:t xml:space="preserve"> </w:t>
      </w:r>
      <w:r w:rsidR="00120E16" w:rsidRPr="008C27DE">
        <w:rPr>
          <w:rFonts w:cs="Arial"/>
          <w:i w:val="0"/>
          <w:color w:val="auto"/>
        </w:rPr>
        <w:t xml:space="preserve">Предност дата </w:t>
      </w:r>
      <w:r w:rsidR="00120E16" w:rsidRPr="008C27DE">
        <w:rPr>
          <w:rFonts w:cs="Arial"/>
          <w:i w:val="0"/>
          <w:color w:val="auto"/>
          <w:lang w:val="sr-Cyrl-RS"/>
        </w:rPr>
        <w:t>за домаће понуђаче (члан 86. став</w:t>
      </w:r>
      <w:r w:rsidR="00120E16" w:rsidRPr="008C27DE">
        <w:rPr>
          <w:rFonts w:cs="Arial"/>
          <w:i w:val="0"/>
          <w:color w:val="auto"/>
        </w:rPr>
        <w:t xml:space="preserve"> 1. до 4.</w:t>
      </w:r>
      <w:r w:rsidR="00120E16" w:rsidRPr="008C27DE">
        <w:rPr>
          <w:rFonts w:cs="Arial"/>
          <w:i w:val="0"/>
          <w:color w:val="auto"/>
          <w:lang w:val="sr-Cyrl-RS"/>
        </w:rPr>
        <w:t xml:space="preserve"> ЗЈН)</w:t>
      </w:r>
      <w:r w:rsidR="00120E16" w:rsidRPr="008C27DE">
        <w:rPr>
          <w:rFonts w:cs="Arial"/>
          <w:i w:val="0"/>
          <w:color w:val="auto"/>
        </w:rPr>
        <w:t xml:space="preserve"> у поступцима јавних набавки у којима учествују </w:t>
      </w:r>
      <w:r w:rsidR="00120E16" w:rsidRPr="008C27DE">
        <w:rPr>
          <w:rFonts w:cs="Arial"/>
          <w:i w:val="0"/>
          <w:color w:val="auto"/>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E2596" w:rsidRPr="00136EB7" w:rsidRDefault="00BE2596" w:rsidP="00102120">
      <w:pPr>
        <w:pStyle w:val="KDPodnaslov2"/>
        <w:numPr>
          <w:ilvl w:val="1"/>
          <w:numId w:val="18"/>
        </w:numPr>
        <w:spacing w:before="0"/>
        <w:jc w:val="both"/>
        <w:rPr>
          <w:lang w:val="ru-RU"/>
        </w:rPr>
      </w:pPr>
      <w:r w:rsidRPr="00136EB7">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143E4B" w:rsidRPr="00E82BBD">
        <w:rPr>
          <w:rFonts w:eastAsia="TimesNewRomanPSMT" w:cs="Arial"/>
          <w:bCs/>
          <w:iCs/>
          <w:lang w:val="sr-Cyrl-RS"/>
        </w:rPr>
        <w:t>:</w:t>
      </w:r>
    </w:p>
    <w:p w:rsidR="00227AB4" w:rsidRPr="008C27DE" w:rsidRDefault="00A37154" w:rsidP="00DC25D0">
      <w:pPr>
        <w:spacing w:before="0"/>
        <w:rPr>
          <w:rFonts w:cs="Arial"/>
          <w:lang w:val="sr-Cyrl-RS"/>
        </w:rPr>
      </w:pPr>
      <w:r w:rsidRPr="00136EB7">
        <w:rPr>
          <w:rFonts w:cs="Arial"/>
          <w:lang w:val="ru-RU"/>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8C27DE">
        <w:rPr>
          <w:rFonts w:cs="Arial"/>
          <w:lang w:val="sr-Cyrl-RS"/>
        </w:rPr>
        <w:t xml:space="preserve"> </w:t>
      </w:r>
      <w:r w:rsidR="00BE2596" w:rsidRPr="00136EB7">
        <w:rPr>
          <w:rFonts w:cs="Arial"/>
          <w:lang w:val="ru-RU"/>
        </w:rPr>
        <w:t>Уколико ни после примене резервн</w:t>
      </w:r>
      <w:r w:rsidR="00DC25D0">
        <w:rPr>
          <w:rFonts w:cs="Arial"/>
          <w:lang w:val="ru-RU"/>
        </w:rPr>
        <w:t>ог</w:t>
      </w:r>
      <w:r w:rsidR="00BE2596" w:rsidRPr="00136EB7">
        <w:rPr>
          <w:rFonts w:cs="Arial"/>
          <w:lang w:val="ru-RU"/>
        </w:rPr>
        <w:t xml:space="preserve"> критеријума не буде  могуће изабрати најповољнију понуду, најповољнија понуда биће изабрана путем жреба.</w:t>
      </w:r>
      <w:r w:rsidR="008C27DE">
        <w:rPr>
          <w:rFonts w:cs="Arial"/>
          <w:lang w:val="sr-Cyrl-RS"/>
        </w:rPr>
        <w:t xml:space="preserve"> </w:t>
      </w:r>
      <w:r w:rsidR="00BE2596" w:rsidRPr="008C27DE">
        <w:rPr>
          <w:rFonts w:cs="Arial"/>
          <w:lang w:val="sr-Cyrl-RS"/>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00BE2596" w:rsidRPr="008C27DE">
        <w:rPr>
          <w:rFonts w:eastAsia="TimesNewRomanPSMT" w:cs="Arial"/>
          <w:bCs/>
          <w:lang w:val="sr-Cyrl-RS"/>
        </w:rPr>
        <w:t>.</w:t>
      </w:r>
      <w:r w:rsidR="00B32FCE" w:rsidRPr="008C27DE">
        <w:rPr>
          <w:lang w:val="sr-Cyrl-RS"/>
        </w:rPr>
        <w:t xml:space="preserve"> </w:t>
      </w:r>
      <w:r w:rsidR="00B32FCE" w:rsidRPr="00136EB7">
        <w:rPr>
          <w:rFonts w:eastAsia="TimesNewRomanPSMT" w:cs="Arial"/>
          <w:bCs/>
          <w:lang w:val="ru-RU"/>
        </w:rPr>
        <w:t>О извршеном жребању сачињава се Записник који потписују представници Наручиоца и пристуних Понуђача</w:t>
      </w:r>
      <w:r w:rsidR="00B32FCE">
        <w:rPr>
          <w:rFonts w:eastAsia="TimesNewRomanPSMT" w:cs="Arial"/>
          <w:bCs/>
          <w:lang w:val="sr-Cyrl-RS"/>
        </w:rPr>
        <w:t>.</w:t>
      </w:r>
      <w:r w:rsidR="002E2D7D" w:rsidRPr="00C92476">
        <w:rPr>
          <w:rFonts w:eastAsia="TimesNewRomanPS-BoldMT" w:cs="Arial"/>
          <w:bCs/>
          <w:lang w:val="ru-RU" w:eastAsia="sr-Latn-CS"/>
        </w:rPr>
        <w:tab/>
      </w:r>
      <w:r w:rsidR="002E2D7D" w:rsidRPr="00C92476">
        <w:rPr>
          <w:rFonts w:eastAsia="TimesNewRomanPS-BoldMT" w:cs="Arial"/>
          <w:bCs/>
          <w:lang w:val="ru-RU" w:eastAsia="sr-Latn-CS"/>
        </w:rPr>
        <w:tab/>
      </w:r>
    </w:p>
    <w:p w:rsidR="00BE7496" w:rsidRPr="00DC25D0" w:rsidRDefault="00DC25D0" w:rsidP="00DC25D0">
      <w:pPr>
        <w:jc w:val="right"/>
        <w:rPr>
          <w:rFonts w:cs="Arial"/>
          <w:lang w:val="ru-RU"/>
        </w:rPr>
      </w:pPr>
      <w:r>
        <w:rPr>
          <w:rFonts w:eastAsia="TimesNewRomanPS-BoldMT" w:cs="Arial"/>
          <w:bCs/>
          <w:lang w:val="ru-RU" w:eastAsia="sr-Latn-CS"/>
        </w:rPr>
        <w:tab/>
      </w:r>
      <w:r>
        <w:rPr>
          <w:rFonts w:eastAsia="TimesNewRomanPS-BoldMT" w:cs="Arial"/>
          <w:bCs/>
          <w:lang w:val="ru-RU" w:eastAsia="sr-Latn-CS"/>
        </w:rPr>
        <w:tab/>
      </w:r>
      <w:r>
        <w:rPr>
          <w:rFonts w:eastAsia="TimesNewRomanPS-BoldMT" w:cs="Arial"/>
          <w:bCs/>
          <w:lang w:val="ru-RU" w:eastAsia="sr-Latn-CS"/>
        </w:rPr>
        <w:tab/>
      </w:r>
    </w:p>
    <w:p w:rsidR="008D2B23" w:rsidRPr="00136EB7" w:rsidRDefault="00F30B4F" w:rsidP="00F30B4F">
      <w:pPr>
        <w:pStyle w:val="KDPodnaslov1"/>
        <w:spacing w:before="0"/>
        <w:ind w:left="360"/>
        <w:rPr>
          <w:rFonts w:cs="Arial"/>
          <w:lang w:val="ru-RU"/>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Pr>
          <w:rFonts w:cs="Arial"/>
          <w:lang w:val="sr-Cyrl-RS"/>
        </w:rPr>
        <w:lastRenderedPageBreak/>
        <w:t xml:space="preserve">6. </w:t>
      </w:r>
      <w:r w:rsidR="008D2B23" w:rsidRPr="00136EB7">
        <w:rPr>
          <w:rFonts w:cs="Arial"/>
          <w:lang w:val="ru-RU"/>
        </w:rPr>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136EB7" w:rsidRDefault="008D2B23" w:rsidP="008D2B23">
      <w:pPr>
        <w:pStyle w:val="KDParagraf"/>
        <w:spacing w:before="0"/>
        <w:rPr>
          <w:rFonts w:cs="Arial"/>
          <w:lang w:val="ru-RU"/>
        </w:rPr>
      </w:pPr>
      <w:r w:rsidRPr="00136EB7">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136EB7" w:rsidRDefault="008D2B23" w:rsidP="008D2B23">
      <w:pPr>
        <w:pStyle w:val="KDParagraf"/>
        <w:spacing w:before="0"/>
        <w:rPr>
          <w:rFonts w:cs="Arial"/>
          <w:lang w:val="ru-RU"/>
        </w:rPr>
      </w:pPr>
    </w:p>
    <w:p w:rsidR="008D2B23" w:rsidRPr="00136EB7" w:rsidRDefault="008D2B23" w:rsidP="00102120">
      <w:pPr>
        <w:pStyle w:val="KDPodnaslov2"/>
        <w:numPr>
          <w:ilvl w:val="1"/>
          <w:numId w:val="19"/>
        </w:numPr>
        <w:spacing w:before="0"/>
        <w:jc w:val="both"/>
        <w:rPr>
          <w:rFonts w:cs="Arial"/>
          <w:lang w:val="ru-RU"/>
        </w:rPr>
      </w:pPr>
      <w:bookmarkStart w:id="207" w:name="_Toc441651577"/>
      <w:bookmarkStart w:id="208" w:name="_Toc442559888"/>
      <w:r w:rsidRPr="00136EB7">
        <w:rPr>
          <w:rFonts w:cs="Arial"/>
          <w:lang w:val="ru-RU"/>
        </w:rPr>
        <w:t>Језик на којем понуда мора бити састављена</w:t>
      </w:r>
      <w:bookmarkEnd w:id="207"/>
      <w:bookmarkEnd w:id="208"/>
    </w:p>
    <w:p w:rsidR="00894837" w:rsidRPr="00136EB7" w:rsidRDefault="00894837" w:rsidP="00894837">
      <w:pPr>
        <w:pStyle w:val="KDParagraf"/>
        <w:spacing w:before="0"/>
        <w:rPr>
          <w:rFonts w:cs="Arial"/>
          <w:lang w:val="ru-RU"/>
        </w:rPr>
      </w:pPr>
      <w:r w:rsidRPr="00136EB7">
        <w:rPr>
          <w:rFonts w:cs="Arial"/>
          <w:lang w:val="ru-RU"/>
        </w:rPr>
        <w:t>Наручилац је припремио конкурсну документацију на српском језику и водиће поступак јавне набавке на српском језику.</w:t>
      </w:r>
    </w:p>
    <w:p w:rsidR="00894837" w:rsidRPr="00136EB7" w:rsidRDefault="00894837" w:rsidP="00894837">
      <w:pPr>
        <w:pStyle w:val="KDParagraf"/>
        <w:spacing w:before="0"/>
        <w:rPr>
          <w:rFonts w:cs="Arial"/>
          <w:lang w:val="ru-RU"/>
        </w:rPr>
      </w:pPr>
      <w:r w:rsidRPr="00136EB7">
        <w:rPr>
          <w:rFonts w:cs="Arial"/>
          <w:lang w:val="ru-RU"/>
        </w:rPr>
        <w:t>Понуда са свим прилозима мора бити сачињена на српском језику.</w:t>
      </w:r>
    </w:p>
    <w:p w:rsidR="008D2B23" w:rsidRDefault="00894837" w:rsidP="00894837">
      <w:pPr>
        <w:pStyle w:val="KDParagraf"/>
        <w:spacing w:before="0"/>
        <w:rPr>
          <w:rFonts w:cs="Arial"/>
          <w:lang w:val="sr-Cyrl-RS"/>
        </w:rPr>
      </w:pPr>
      <w:r w:rsidRPr="00136EB7">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94837" w:rsidRPr="00894837" w:rsidRDefault="00894837" w:rsidP="00894837">
      <w:pPr>
        <w:pStyle w:val="KDParagraf"/>
        <w:spacing w:before="0"/>
        <w:rPr>
          <w:rFonts w:cs="Arial"/>
          <w:lang w:val="sr-Cyrl-RS" w:eastAsia="sr-Latn-CS"/>
        </w:rPr>
      </w:pPr>
    </w:p>
    <w:p w:rsidR="008D2B23" w:rsidRPr="00E47C2E" w:rsidRDefault="008D2B23" w:rsidP="00102120">
      <w:pPr>
        <w:pStyle w:val="KDPodnaslov2"/>
        <w:numPr>
          <w:ilvl w:val="1"/>
          <w:numId w:val="19"/>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136EB7" w:rsidRDefault="008D2B23" w:rsidP="008D2B23">
      <w:pPr>
        <w:pStyle w:val="KDParagraf"/>
        <w:spacing w:before="0"/>
        <w:rPr>
          <w:rFonts w:cs="Arial"/>
          <w:lang w:val="ru-RU"/>
        </w:rPr>
      </w:pPr>
      <w:r w:rsidRPr="00136EB7">
        <w:rPr>
          <w:rFonts w:cs="Arial"/>
          <w:lang w:val="ru-RU"/>
        </w:rPr>
        <w:t>Препоручује се да сви документи поднети у понуди  буду нумерисани</w:t>
      </w:r>
      <w:r w:rsidRPr="00E47C2E">
        <w:rPr>
          <w:rFonts w:cs="Arial"/>
          <w:lang w:val="sr-Latn-CS"/>
        </w:rPr>
        <w:t xml:space="preserve"> и</w:t>
      </w:r>
      <w:r w:rsidRPr="00136EB7">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136EB7">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894837" w:rsidRDefault="008D2B23" w:rsidP="008D2B23">
      <w:pPr>
        <w:pStyle w:val="KDKomentar"/>
        <w:spacing w:before="0"/>
        <w:rPr>
          <w:rFonts w:cs="Arial"/>
          <w:i w:val="0"/>
          <w:color w:val="auto"/>
          <w:sz w:val="22"/>
          <w:szCs w:val="22"/>
        </w:rPr>
      </w:pPr>
      <w:r w:rsidRPr="00894837">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w:t>
      </w:r>
      <w:r w:rsidR="002B4C51">
        <w:rPr>
          <w:rFonts w:cs="Arial"/>
          <w:i w:val="0"/>
          <w:color w:val="auto"/>
          <w:sz w:val="22"/>
          <w:szCs w:val="22"/>
          <w:lang w:val="sr-Cyrl-RS"/>
        </w:rPr>
        <w:t>,</w:t>
      </w:r>
      <w:r w:rsidR="002B4C51" w:rsidRPr="002B4C51">
        <w:rPr>
          <w:rFonts w:cs="Arial"/>
          <w:i w:val="0"/>
          <w:color w:val="auto"/>
          <w:sz w:val="22"/>
          <w:szCs w:val="22"/>
        </w:rPr>
        <w:t xml:space="preserve"> банкарска гаранција</w:t>
      </w:r>
      <w:r w:rsidRPr="00894837">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136EB7">
        <w:rPr>
          <w:rFonts w:cs="Arial"/>
          <w:lang w:val="ru-RU"/>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096A25" w:rsidRPr="00096A25">
        <w:rPr>
          <w:rFonts w:cs="Arial"/>
          <w:lang w:val="ru-RU"/>
        </w:rPr>
        <w:t>Јавно предузеће „Електропривреда Србије“, огранак ТЕНТ, Београд - Обреновац , Богољуба Урошевића Црног 44, ПАК 11 писарница</w:t>
      </w:r>
      <w:r w:rsidRPr="00E47C2E">
        <w:rPr>
          <w:rFonts w:cs="Arial"/>
          <w:lang w:val="ru-RU"/>
        </w:rPr>
        <w:t xml:space="preserve"> - са назнаком: „Понуда за јавну набавку</w:t>
      </w:r>
      <w:r w:rsidR="00B043DE">
        <w:rPr>
          <w:rFonts w:cs="Arial"/>
          <w:lang w:val="ru-RU"/>
        </w:rPr>
        <w:t xml:space="preserve"> услуге -</w:t>
      </w:r>
      <w:r w:rsidRPr="00E47C2E">
        <w:rPr>
          <w:rFonts w:cs="Arial"/>
          <w:lang w:val="ru-RU"/>
        </w:rPr>
        <w:t xml:space="preserve"> </w:t>
      </w:r>
      <w:r w:rsidR="000B3FBC">
        <w:rPr>
          <w:rFonts w:cs="Arial"/>
          <w:bCs/>
          <w:lang w:val="sr-Cyrl-CS"/>
        </w:rPr>
        <w:t>Уградња детектора исклизнућа</w:t>
      </w:r>
      <w:r w:rsidR="00B043DE" w:rsidRPr="00E47C2E">
        <w:rPr>
          <w:rFonts w:cs="Arial"/>
          <w:lang w:val="ru-RU"/>
        </w:rPr>
        <w:t xml:space="preserve"> </w:t>
      </w:r>
      <w:r w:rsidRPr="00E47C2E">
        <w:rPr>
          <w:rFonts w:cs="Arial"/>
          <w:lang w:val="ru-RU"/>
        </w:rPr>
        <w:t xml:space="preserve">- Јавна набавка број </w:t>
      </w:r>
      <w:r w:rsidR="004379DB">
        <w:rPr>
          <w:rFonts w:cs="Arial"/>
          <w:b/>
          <w:lang w:val="sr-Cyrl-RS"/>
        </w:rPr>
        <w:t>3000/1921/2017 (1863/2017)</w:t>
      </w:r>
      <w:r w:rsidRPr="00E47C2E">
        <w:rPr>
          <w:rFonts w:cs="Arial"/>
          <w:lang w:val="ru-RU"/>
        </w:rPr>
        <w:t xml:space="preserve">- НЕ ОТВАРАТИ“. </w:t>
      </w:r>
    </w:p>
    <w:p w:rsidR="008D2B23" w:rsidRPr="00136EB7" w:rsidRDefault="008D2B23" w:rsidP="008D2B23">
      <w:pPr>
        <w:pStyle w:val="KDParagraf"/>
        <w:spacing w:before="0"/>
        <w:rPr>
          <w:rFonts w:cs="Arial"/>
          <w:lang w:val="ru-RU"/>
        </w:rPr>
      </w:pPr>
      <w:r w:rsidRPr="00136EB7">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136EB7" w:rsidRDefault="008D2B23" w:rsidP="008D2B23">
      <w:pPr>
        <w:pStyle w:val="KDParagraf"/>
        <w:spacing w:before="0"/>
        <w:rPr>
          <w:rFonts w:cs="Arial"/>
          <w:lang w:val="ru-RU"/>
        </w:rPr>
      </w:pPr>
      <w:r w:rsidRPr="00136EB7">
        <w:rPr>
          <w:rFonts w:eastAsia="TimesNewRomanPSMT" w:cs="Arial"/>
          <w:bCs/>
          <w:lang w:val="ru-RU"/>
        </w:rPr>
        <w:t xml:space="preserve">У случају да понуду подноси група понуђача, на полеђини коверте је </w:t>
      </w:r>
      <w:r w:rsidR="00FE6030" w:rsidRPr="00136EB7">
        <w:rPr>
          <w:rFonts w:eastAsia="TimesNewRomanPSMT" w:cs="Arial"/>
          <w:bCs/>
          <w:lang w:val="ru-RU"/>
        </w:rPr>
        <w:t xml:space="preserve">пожељно </w:t>
      </w:r>
      <w:r w:rsidRPr="00136EB7">
        <w:rPr>
          <w:rFonts w:eastAsia="TimesNewRomanPSMT" w:cs="Arial"/>
          <w:bCs/>
          <w:lang w:val="ru-RU"/>
        </w:rPr>
        <w:t>назначити да се ради о групи понуђача и навести називе и адресу свих чланова групе понуђача</w:t>
      </w:r>
      <w:r w:rsidRPr="00136EB7">
        <w:rPr>
          <w:rFonts w:cs="Arial"/>
          <w:lang w:val="ru-RU"/>
        </w:rPr>
        <w:t>.</w:t>
      </w:r>
    </w:p>
    <w:p w:rsidR="00613B13" w:rsidRPr="00136EB7" w:rsidRDefault="00613B13" w:rsidP="00613B13">
      <w:pPr>
        <w:pStyle w:val="KDParagraf"/>
        <w:spacing w:before="0"/>
        <w:rPr>
          <w:rFonts w:cs="Arial"/>
          <w:lang w:val="ru-RU"/>
        </w:rPr>
      </w:pPr>
      <w:r w:rsidRPr="00136EB7">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07C22" w:rsidRDefault="00613B13" w:rsidP="00613B13">
      <w:pPr>
        <w:pStyle w:val="KDParagraf"/>
        <w:spacing w:before="0"/>
        <w:rPr>
          <w:rFonts w:cs="Arial"/>
          <w:lang w:val="ru-RU"/>
        </w:rPr>
      </w:pPr>
      <w:r w:rsidRPr="00136EB7">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407C22">
        <w:rPr>
          <w:rFonts w:cs="Arial"/>
          <w:lang w:val="ru-RU"/>
        </w:rPr>
        <w:t xml:space="preserve">Закона. </w:t>
      </w:r>
    </w:p>
    <w:p w:rsidR="00613B13" w:rsidRDefault="00613B13" w:rsidP="00096A25">
      <w:pPr>
        <w:pStyle w:val="KDParagraf"/>
        <w:spacing w:before="0"/>
        <w:rPr>
          <w:rFonts w:cs="Arial"/>
          <w:lang w:val="sr-Cyrl-RS"/>
        </w:rPr>
      </w:pPr>
      <w:r w:rsidRPr="00136EB7">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96A25" w:rsidRPr="00096A25" w:rsidRDefault="00096A25" w:rsidP="00096A25">
      <w:pPr>
        <w:pStyle w:val="KDParagraf"/>
        <w:spacing w:before="0"/>
        <w:rPr>
          <w:rFonts w:cs="Arial"/>
          <w:lang w:val="sr-Cyrl-RS"/>
        </w:rPr>
      </w:pPr>
    </w:p>
    <w:p w:rsidR="008D2B23" w:rsidRPr="00E47C2E" w:rsidRDefault="008D2B23" w:rsidP="00102120">
      <w:pPr>
        <w:pStyle w:val="KDPodnaslov2"/>
        <w:numPr>
          <w:ilvl w:val="1"/>
          <w:numId w:val="1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136EB7" w:rsidRDefault="008D2B23" w:rsidP="00430D70">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из чл. </w:t>
      </w:r>
      <w:r w:rsidRPr="00F32029">
        <w:rPr>
          <w:rFonts w:cs="Arial"/>
          <w:lang w:val="ru-RU" w:bidi="en-US"/>
        </w:rPr>
        <w:t>75.и 76.</w:t>
      </w:r>
      <w:r w:rsidRPr="00136EB7">
        <w:rPr>
          <w:rFonts w:cs="Arial"/>
          <w:lang w:val="ru-RU"/>
        </w:rPr>
        <w:t>Закона о јавним</w:t>
      </w:r>
      <w:r w:rsidRPr="00136EB7">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136EB7">
        <w:rPr>
          <w:rFonts w:cs="Arial"/>
          <w:lang w:val="ru-RU" w:bidi="en-US"/>
        </w:rPr>
        <w:t xml:space="preserve"> (попуњени, потписани и печатом оверени)</w:t>
      </w:r>
      <w:r w:rsidRPr="00136EB7">
        <w:rPr>
          <w:rFonts w:cs="Arial"/>
          <w:lang w:val="ru-RU" w:bidi="en-US"/>
        </w:rPr>
        <w:t xml:space="preserve"> на начин предвиђен следећим ставом ове тачке</w:t>
      </w:r>
      <w:r w:rsidRPr="00136EB7">
        <w:rPr>
          <w:rFonts w:cs="Arial"/>
          <w:lang w:val="ru-RU"/>
        </w:rPr>
        <w:t>:</w:t>
      </w:r>
    </w:p>
    <w:p w:rsidR="00645F72" w:rsidRPr="00F32029" w:rsidRDefault="00645F72" w:rsidP="00430D70">
      <w:pPr>
        <w:pStyle w:val="KDNabrajanje"/>
        <w:spacing w:before="0"/>
        <w:rPr>
          <w:rFonts w:cs="Arial"/>
        </w:rPr>
      </w:pPr>
      <w:r w:rsidRPr="00F32029">
        <w:rPr>
          <w:rFonts w:cs="Arial"/>
        </w:rPr>
        <w:t xml:space="preserve">Образац понуде </w:t>
      </w:r>
    </w:p>
    <w:p w:rsidR="00645F72" w:rsidRPr="00F32029" w:rsidRDefault="00645F72" w:rsidP="00430D70">
      <w:pPr>
        <w:pStyle w:val="KDNabrajanje"/>
        <w:spacing w:before="0"/>
        <w:rPr>
          <w:rFonts w:cs="Arial"/>
        </w:rPr>
      </w:pPr>
      <w:r w:rsidRPr="00F32029">
        <w:rPr>
          <w:rFonts w:cs="Arial"/>
        </w:rPr>
        <w:t xml:space="preserve">Структура цене </w:t>
      </w:r>
    </w:p>
    <w:p w:rsidR="00645F72" w:rsidRPr="00F32029" w:rsidRDefault="00645F72" w:rsidP="00430D70">
      <w:pPr>
        <w:pStyle w:val="KDNabrajanje"/>
        <w:spacing w:before="0"/>
        <w:rPr>
          <w:rFonts w:cs="Arial"/>
        </w:rPr>
      </w:pPr>
      <w:r w:rsidRPr="00F32029">
        <w:rPr>
          <w:rFonts w:cs="Arial"/>
        </w:rPr>
        <w:t xml:space="preserve">Образац трошкова припреме понуде , </w:t>
      </w:r>
      <w:r w:rsidR="0056571E" w:rsidRPr="00F32029">
        <w:rPr>
          <w:rFonts w:cs="Arial"/>
        </w:rPr>
        <w:t>ако понуђач захтева надокнаду трошкова у складу са чл.88 Закона</w:t>
      </w:r>
    </w:p>
    <w:p w:rsidR="008D2B23" w:rsidRPr="00F32029" w:rsidRDefault="008D2B23" w:rsidP="00430D70">
      <w:pPr>
        <w:pStyle w:val="KDNabrajanje"/>
        <w:spacing w:before="0"/>
        <w:rPr>
          <w:rFonts w:cs="Arial"/>
        </w:rPr>
      </w:pPr>
      <w:r w:rsidRPr="00F32029">
        <w:rPr>
          <w:rFonts w:cs="Arial"/>
        </w:rPr>
        <w:t xml:space="preserve">Изјава о независној понуди </w:t>
      </w:r>
    </w:p>
    <w:p w:rsidR="00645F72" w:rsidRPr="00F32029" w:rsidRDefault="00645F72" w:rsidP="00430D70">
      <w:pPr>
        <w:pStyle w:val="KDNabrajanje"/>
        <w:spacing w:before="0"/>
        <w:rPr>
          <w:rFonts w:cs="Arial"/>
        </w:rPr>
      </w:pPr>
      <w:r w:rsidRPr="00F32029">
        <w:rPr>
          <w:rFonts w:cs="Arial"/>
        </w:rPr>
        <w:t>Изјав</w:t>
      </w:r>
      <w:r w:rsidR="001945FA" w:rsidRPr="00F32029">
        <w:rPr>
          <w:rFonts w:cs="Arial"/>
        </w:rPr>
        <w:t>а</w:t>
      </w:r>
      <w:r w:rsidRPr="00F32029">
        <w:rPr>
          <w:rFonts w:cs="Arial"/>
        </w:rPr>
        <w:t xml:space="preserve"> у складу са чланом 75. став 2. Закона </w:t>
      </w:r>
    </w:p>
    <w:p w:rsidR="009B6CFC" w:rsidRPr="00F32029" w:rsidRDefault="009B6CFC" w:rsidP="00430D70">
      <w:pPr>
        <w:pStyle w:val="KDNabrajanje"/>
        <w:spacing w:before="0"/>
        <w:rPr>
          <w:rFonts w:cs="Arial"/>
        </w:rPr>
      </w:pPr>
      <w:r w:rsidRPr="00F32029">
        <w:rPr>
          <w:rFonts w:cs="Arial"/>
          <w:lang w:val="sr-Cyrl-CS"/>
        </w:rPr>
        <w:t>Овлашћење из тачке 6.2 Конкурсне документације</w:t>
      </w:r>
    </w:p>
    <w:p w:rsidR="00645F72" w:rsidRPr="00F32029" w:rsidRDefault="00F76D54" w:rsidP="00430D70">
      <w:pPr>
        <w:pStyle w:val="KDNabrajanje"/>
        <w:spacing w:before="0"/>
        <w:rPr>
          <w:rFonts w:cs="Arial"/>
        </w:rPr>
      </w:pPr>
      <w:r w:rsidRPr="00F32029">
        <w:rPr>
          <w:rFonts w:cs="Arial"/>
        </w:rPr>
        <w:t>С</w:t>
      </w:r>
      <w:r w:rsidR="00645F72" w:rsidRPr="00F32029">
        <w:rPr>
          <w:rFonts w:cs="Arial"/>
        </w:rPr>
        <w:t xml:space="preserve">редства финансијског обезбеђења </w:t>
      </w:r>
      <w:r w:rsidRPr="00F32029">
        <w:rPr>
          <w:rFonts w:cs="Arial"/>
        </w:rPr>
        <w:t>за озбиљност понуде</w:t>
      </w:r>
    </w:p>
    <w:p w:rsidR="00EA6178" w:rsidRPr="00637C49" w:rsidRDefault="002A4077" w:rsidP="00430D70">
      <w:pPr>
        <w:pStyle w:val="KDNabrajanje"/>
        <w:spacing w:before="0"/>
        <w:rPr>
          <w:rFonts w:cs="Arial"/>
        </w:rPr>
      </w:pPr>
      <w:r w:rsidRPr="00F32029">
        <w:rPr>
          <w:rFonts w:cs="Arial"/>
        </w:rPr>
        <w:t>О</w:t>
      </w:r>
      <w:r w:rsidR="007267FC" w:rsidRPr="00F32029">
        <w:rPr>
          <w:rFonts w:cs="Arial"/>
        </w:rPr>
        <w:t>брасц</w:t>
      </w:r>
      <w:r w:rsidR="007267FC" w:rsidRPr="00F32029">
        <w:rPr>
          <w:rFonts w:cs="Arial"/>
          <w:lang w:val="sr-Cyrl-CS"/>
        </w:rPr>
        <w:t>и</w:t>
      </w:r>
      <w:r w:rsidR="00EA6178" w:rsidRPr="00F32029">
        <w:rPr>
          <w:rFonts w:cs="Arial"/>
        </w:rPr>
        <w:t>, изјаве и доказ</w:t>
      </w:r>
      <w:r w:rsidR="007267FC" w:rsidRPr="00F32029">
        <w:rPr>
          <w:rFonts w:cs="Arial"/>
          <w:lang w:val="sr-Cyrl-CS"/>
        </w:rPr>
        <w:t>и</w:t>
      </w:r>
      <w:r w:rsidR="007267FC" w:rsidRPr="00F32029">
        <w:rPr>
          <w:rFonts w:cs="Arial"/>
        </w:rPr>
        <w:t xml:space="preserve"> одређене тачком </w:t>
      </w:r>
      <w:r w:rsidR="003C4E60" w:rsidRPr="00F32029">
        <w:rPr>
          <w:rFonts w:cs="Arial"/>
        </w:rPr>
        <w:t>6</w:t>
      </w:r>
      <w:r w:rsidR="007267FC" w:rsidRPr="00F32029">
        <w:rPr>
          <w:rFonts w:cs="Arial"/>
        </w:rPr>
        <w:t>.</w:t>
      </w:r>
      <w:r w:rsidR="007267FC" w:rsidRPr="00F32029">
        <w:rPr>
          <w:rFonts w:cs="Arial"/>
          <w:lang w:val="sr-Cyrl-CS"/>
        </w:rPr>
        <w:t>9</w:t>
      </w:r>
      <w:r w:rsidR="007267FC" w:rsidRPr="00F32029">
        <w:rPr>
          <w:rFonts w:cs="Arial"/>
        </w:rPr>
        <w:t xml:space="preserve"> или </w:t>
      </w:r>
      <w:r w:rsidR="003C4E60" w:rsidRPr="00F32029">
        <w:rPr>
          <w:rFonts w:cs="Arial"/>
        </w:rPr>
        <w:t>6</w:t>
      </w:r>
      <w:r w:rsidR="007267FC" w:rsidRPr="00F32029">
        <w:rPr>
          <w:rFonts w:cs="Arial"/>
        </w:rPr>
        <w:t>.1</w:t>
      </w:r>
      <w:r w:rsidR="007267FC" w:rsidRPr="00F32029">
        <w:rPr>
          <w:rFonts w:cs="Arial"/>
          <w:lang w:val="sr-Cyrl-CS"/>
        </w:rPr>
        <w:t>0</w:t>
      </w:r>
      <w:r w:rsidR="00EA6178" w:rsidRPr="00F3202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32029" w:rsidRDefault="008D2B23" w:rsidP="00430D70">
      <w:pPr>
        <w:pStyle w:val="KDNabrajanje"/>
        <w:spacing w:before="0"/>
        <w:rPr>
          <w:rFonts w:cs="Arial"/>
        </w:rPr>
      </w:pPr>
      <w:r w:rsidRPr="00F32029">
        <w:rPr>
          <w:rFonts w:cs="Arial"/>
        </w:rPr>
        <w:t xml:space="preserve">потписан и печатом оверен образац „Модел уговора“ </w:t>
      </w:r>
      <w:r w:rsidR="003C4E60" w:rsidRPr="00F32029">
        <w:rPr>
          <w:rFonts w:cs="Arial"/>
        </w:rPr>
        <w:t>(пожељно је да буде попуњен)</w:t>
      </w:r>
    </w:p>
    <w:p w:rsidR="002A4077" w:rsidRPr="00F32029" w:rsidRDefault="002A4077" w:rsidP="00430D70">
      <w:pPr>
        <w:pStyle w:val="KDNabrajanje"/>
        <w:spacing w:before="0"/>
      </w:pPr>
      <w:r w:rsidRPr="00F32029">
        <w:t xml:space="preserve">докази о испуњености услова </w:t>
      </w:r>
      <w:r w:rsidRPr="00F32029">
        <w:rPr>
          <w:lang w:bidi="en-US"/>
        </w:rPr>
        <w:t>из чл. 75. и 76.</w:t>
      </w:r>
      <w:r w:rsidRPr="00F32029">
        <w:t xml:space="preserve"> Закона у складу са чланом 77. Закона и Одељком 4. конкурсне документације </w:t>
      </w:r>
    </w:p>
    <w:p w:rsidR="00EE070C" w:rsidRPr="00240C22" w:rsidRDefault="002A4077" w:rsidP="00430D70">
      <w:pPr>
        <w:pStyle w:val="KDNabrajanje"/>
        <w:spacing w:before="0"/>
      </w:pPr>
      <w:r w:rsidRPr="00F32029">
        <w:t>Овлашћење за потписника (ако не потписује заступник)</w:t>
      </w:r>
    </w:p>
    <w:p w:rsidR="00240C22" w:rsidRPr="00F32029" w:rsidRDefault="00240C22" w:rsidP="00430D70">
      <w:pPr>
        <w:pStyle w:val="KDNabrajanje"/>
        <w:spacing w:before="0"/>
      </w:pPr>
      <w:r w:rsidRPr="00240C22">
        <w:rPr>
          <w:lang w:val="sr-Cyrl-RS"/>
        </w:rPr>
        <w:t>Споразум о заједничком извршењу (уколико понуду подноси група понуђача)</w:t>
      </w:r>
    </w:p>
    <w:p w:rsidR="008D2B23" w:rsidRPr="00E47C2E" w:rsidRDefault="008D2B23" w:rsidP="00637C49">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637C49">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D82F5A" w:rsidRPr="00211829" w:rsidRDefault="003C4E60" w:rsidP="00D82F5A">
      <w:pPr>
        <w:pStyle w:val="KDPodnaslov2"/>
        <w:numPr>
          <w:ilvl w:val="1"/>
          <w:numId w:val="19"/>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136EB7">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136EB7">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136EB7">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136EB7" w:rsidRDefault="00FC355A" w:rsidP="0066644E">
      <w:pPr>
        <w:pStyle w:val="KDParagraf"/>
        <w:spacing w:before="0"/>
        <w:rPr>
          <w:rFonts w:cs="Arial"/>
          <w:lang w:val="ru-RU"/>
        </w:rPr>
      </w:pPr>
      <w:r w:rsidRPr="00136EB7">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32029" w:rsidRPr="00136EB7">
        <w:rPr>
          <w:rFonts w:cs="Arial"/>
          <w:lang w:val="ru-RU"/>
        </w:rPr>
        <w:t>Јавног предузећа „Електропривреда Србије“ Београд, огранак ТЕНТ, ул. Богољуба Урошевића Црног 44, ТЕНТ Обреновац,просторије службе набавке.</w:t>
      </w:r>
      <w:r w:rsidR="0066644E" w:rsidRPr="00136EB7">
        <w:rPr>
          <w:rFonts w:cs="Arial"/>
          <w:lang w:val="ru-RU"/>
        </w:rPr>
        <w:t>.</w:t>
      </w:r>
    </w:p>
    <w:p w:rsidR="008D2B23" w:rsidRPr="00136EB7" w:rsidRDefault="008D2B23" w:rsidP="008D2B23">
      <w:pPr>
        <w:pStyle w:val="KDParagraf"/>
        <w:spacing w:before="0"/>
        <w:rPr>
          <w:rFonts w:cs="Arial"/>
          <w:lang w:val="ru-RU"/>
        </w:rPr>
      </w:pPr>
      <w:r w:rsidRPr="00136EB7">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136EB7">
        <w:rPr>
          <w:rFonts w:cs="Arial"/>
          <w:lang w:val="ru-RU"/>
        </w:rPr>
        <w:t xml:space="preserve">(пожељно је да буде </w:t>
      </w:r>
      <w:r w:rsidRPr="00136EB7">
        <w:rPr>
          <w:rFonts w:cs="Arial"/>
          <w:lang w:val="ru-RU"/>
        </w:rPr>
        <w:t xml:space="preserve">издато на </w:t>
      </w:r>
      <w:r w:rsidRPr="00136EB7">
        <w:rPr>
          <w:rFonts w:cs="Arial"/>
          <w:lang w:val="ru-RU"/>
        </w:rPr>
        <w:lastRenderedPageBreak/>
        <w:t>м</w:t>
      </w:r>
      <w:r w:rsidR="00EF4665" w:rsidRPr="00136EB7">
        <w:rPr>
          <w:rFonts w:cs="Arial"/>
          <w:lang w:val="ru-RU"/>
        </w:rPr>
        <w:t xml:space="preserve">еморандуму понуђача), </w:t>
      </w:r>
      <w:r w:rsidR="009B6CFC" w:rsidRPr="00136EB7">
        <w:rPr>
          <w:rFonts w:cs="Arial"/>
          <w:lang w:val="ru-RU"/>
        </w:rPr>
        <w:t xml:space="preserve">заведено </w:t>
      </w:r>
      <w:r w:rsidRPr="00136EB7">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136EB7" w:rsidRDefault="008D2B23" w:rsidP="008D2B23">
      <w:pPr>
        <w:pStyle w:val="KDParagraf"/>
        <w:spacing w:before="0"/>
        <w:rPr>
          <w:rFonts w:cs="Arial"/>
          <w:lang w:val="ru-RU"/>
        </w:rPr>
      </w:pPr>
      <w:r w:rsidRPr="00136EB7">
        <w:rPr>
          <w:rFonts w:cs="Arial"/>
          <w:lang w:val="ru-RU"/>
        </w:rPr>
        <w:t>Комисија за јавну набавку води записник о отварању понуда у који се уносе подаци у складу са Законом.</w:t>
      </w:r>
    </w:p>
    <w:p w:rsidR="008D2B23" w:rsidRPr="00136EB7" w:rsidRDefault="008D2B23" w:rsidP="008D2B23">
      <w:pPr>
        <w:pStyle w:val="KDParagraf"/>
        <w:spacing w:before="0"/>
        <w:rPr>
          <w:rFonts w:cs="Arial"/>
          <w:lang w:val="ru-RU"/>
        </w:rPr>
      </w:pPr>
      <w:r w:rsidRPr="00136EB7">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136EB7" w:rsidRDefault="008D2B23" w:rsidP="008D2B23">
      <w:pPr>
        <w:pStyle w:val="KDParagraf"/>
        <w:spacing w:before="0"/>
        <w:rPr>
          <w:rFonts w:cs="Arial"/>
          <w:lang w:val="ru-RU"/>
        </w:rPr>
      </w:pPr>
      <w:r w:rsidRPr="00136EB7">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136EB7" w:rsidRDefault="008D2B23" w:rsidP="008D2B23">
      <w:pPr>
        <w:pStyle w:val="KDParagraf"/>
        <w:spacing w:before="0"/>
        <w:rPr>
          <w:rFonts w:cs="Arial"/>
          <w:lang w:val="ru-RU"/>
        </w:rPr>
      </w:pPr>
    </w:p>
    <w:p w:rsidR="008D2B23" w:rsidRPr="00E47C2E" w:rsidRDefault="008D2B23" w:rsidP="00102120">
      <w:pPr>
        <w:pStyle w:val="KDPodnaslov2"/>
        <w:numPr>
          <w:ilvl w:val="1"/>
          <w:numId w:val="1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136EB7" w:rsidRDefault="008D2B23" w:rsidP="008D2B23">
      <w:pPr>
        <w:pStyle w:val="KDParagraf"/>
        <w:spacing w:before="0"/>
        <w:rPr>
          <w:rFonts w:cs="Arial"/>
          <w:lang w:val="ru-RU"/>
        </w:rPr>
      </w:pPr>
      <w:r w:rsidRPr="00136EB7">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136EB7" w:rsidRDefault="008D2B23" w:rsidP="008D2B23">
      <w:pPr>
        <w:pStyle w:val="KDParagraf"/>
        <w:spacing w:before="0"/>
        <w:rPr>
          <w:rFonts w:cs="Arial"/>
          <w:lang w:val="ru-RU"/>
        </w:rPr>
      </w:pPr>
      <w:r w:rsidRPr="00136EB7">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136EB7" w:rsidRDefault="008D2B23" w:rsidP="008D2B23">
      <w:pPr>
        <w:pStyle w:val="KDParagraf"/>
        <w:spacing w:before="0"/>
        <w:rPr>
          <w:rFonts w:cs="Arial"/>
          <w:lang w:val="ru-RU"/>
        </w:rPr>
      </w:pPr>
      <w:r w:rsidRPr="00136EB7">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136EB7" w:rsidRDefault="008D2B23" w:rsidP="008D2B23">
      <w:pPr>
        <w:pStyle w:val="KDParagraf"/>
        <w:spacing w:before="0"/>
        <w:rPr>
          <w:rFonts w:cs="Arial"/>
          <w:lang w:val="ru-RU"/>
        </w:rPr>
      </w:pPr>
    </w:p>
    <w:p w:rsidR="008D2B23" w:rsidRPr="00E47C2E" w:rsidRDefault="008D2B23" w:rsidP="00102120">
      <w:pPr>
        <w:pStyle w:val="KDPodnaslov2"/>
        <w:numPr>
          <w:ilvl w:val="1"/>
          <w:numId w:val="19"/>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270F7" w:rsidRPr="00C270F7">
        <w:rPr>
          <w:rFonts w:cs="Arial"/>
          <w:lang w:val="ru-RU"/>
        </w:rPr>
        <w:t xml:space="preserve">услуге - </w:t>
      </w:r>
      <w:r w:rsidR="000B3FBC">
        <w:rPr>
          <w:rFonts w:cs="Arial"/>
          <w:bCs/>
          <w:lang w:val="sr-Cyrl-CS"/>
        </w:rPr>
        <w:t>Уградња детектора исклизнућа</w:t>
      </w:r>
      <w:r w:rsidR="00E31620" w:rsidRPr="00E47C2E">
        <w:rPr>
          <w:rFonts w:cs="Arial"/>
          <w:lang w:val="ru-RU"/>
        </w:rPr>
        <w:t xml:space="preserve"> </w:t>
      </w:r>
      <w:r w:rsidRPr="00E47C2E">
        <w:rPr>
          <w:rFonts w:cs="Arial"/>
          <w:lang w:val="ru-RU"/>
        </w:rPr>
        <w:t xml:space="preserve">- Јавна набавка број </w:t>
      </w:r>
      <w:r w:rsidR="004379DB">
        <w:rPr>
          <w:rFonts w:cs="Arial"/>
          <w:b/>
          <w:lang w:val="sr-Cyrl-RS"/>
        </w:rPr>
        <w:t>3000/1921/2017 (1863/2017)</w:t>
      </w:r>
      <w:r w:rsidRPr="00E47C2E">
        <w:rPr>
          <w:rFonts w:cs="Arial"/>
          <w:lang w:val="ru-RU"/>
        </w:rPr>
        <w:t xml:space="preserve"> – НЕ ОТВАРАТИ“.</w:t>
      </w:r>
    </w:p>
    <w:p w:rsidR="008D2B23" w:rsidRPr="00136EB7" w:rsidRDefault="008D2B23" w:rsidP="008D2B23">
      <w:pPr>
        <w:pStyle w:val="KDParagraf"/>
        <w:spacing w:before="0"/>
        <w:rPr>
          <w:rFonts w:cs="Arial"/>
          <w:lang w:val="ru-RU"/>
        </w:rPr>
      </w:pPr>
      <w:r w:rsidRPr="00136EB7">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136EB7" w:rsidRDefault="008D2B23" w:rsidP="008D2B23">
      <w:pPr>
        <w:pStyle w:val="KDParagraf"/>
        <w:spacing w:before="0"/>
        <w:rPr>
          <w:rFonts w:cs="Arial"/>
          <w:lang w:val="ru-RU"/>
        </w:rPr>
      </w:pPr>
      <w:r w:rsidRPr="00136EB7">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270F7" w:rsidRPr="00136EB7">
        <w:rPr>
          <w:rFonts w:cs="Arial"/>
          <w:lang w:val="ru-RU"/>
        </w:rPr>
        <w:t xml:space="preserve">услуге </w:t>
      </w:r>
      <w:r w:rsidR="000B3FBC">
        <w:rPr>
          <w:rFonts w:cs="Arial"/>
          <w:bCs/>
          <w:lang w:val="sr-Cyrl-CS"/>
        </w:rPr>
        <w:t>Уградња детектора исклизнућа</w:t>
      </w:r>
      <w:r w:rsidRPr="00136EB7">
        <w:rPr>
          <w:rFonts w:cs="Arial"/>
          <w:lang w:val="ru-RU"/>
        </w:rPr>
        <w:t xml:space="preserve"> - Јавна набавка број </w:t>
      </w:r>
      <w:r w:rsidR="004379DB">
        <w:rPr>
          <w:rFonts w:cs="Arial"/>
          <w:b/>
          <w:lang w:val="sr-Cyrl-RS"/>
        </w:rPr>
        <w:t>3000/1921/2017 (1863/2017)</w:t>
      </w:r>
      <w:r w:rsidRPr="00136EB7">
        <w:rPr>
          <w:rFonts w:cs="Arial"/>
          <w:lang w:val="ru-RU"/>
        </w:rPr>
        <w:t>– НЕ ОТВАРАТИ“.</w:t>
      </w:r>
    </w:p>
    <w:p w:rsidR="008D2B23" w:rsidRPr="00136EB7" w:rsidRDefault="008D2B23" w:rsidP="008D2B23">
      <w:pPr>
        <w:pStyle w:val="KDParagraf"/>
        <w:spacing w:before="0"/>
        <w:rPr>
          <w:rFonts w:cs="Arial"/>
          <w:lang w:val="ru-RU"/>
        </w:rPr>
      </w:pPr>
      <w:r w:rsidRPr="00136EB7">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DF761A" w:rsidRDefault="008D2B23" w:rsidP="008D2B23">
      <w:pPr>
        <w:pStyle w:val="KDKomentar"/>
        <w:spacing w:before="0"/>
        <w:rPr>
          <w:rFonts w:cs="Arial"/>
          <w:i w:val="0"/>
          <w:color w:val="auto"/>
          <w:sz w:val="22"/>
          <w:szCs w:val="22"/>
          <w:lang w:val="sr-Cyrl-RS"/>
        </w:rPr>
      </w:pPr>
      <w:r w:rsidRPr="00DF761A">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DF761A" w:rsidRPr="00DF761A">
        <w:rPr>
          <w:rFonts w:cs="Arial"/>
          <w:i w:val="0"/>
          <w:color w:val="auto"/>
          <w:sz w:val="22"/>
          <w:szCs w:val="22"/>
          <w:lang w:val="sr-Cyrl-RS"/>
        </w:rPr>
        <w:t>.</w:t>
      </w:r>
    </w:p>
    <w:p w:rsidR="00DF761A" w:rsidRPr="00DF761A" w:rsidRDefault="00DF761A" w:rsidP="008D2B23">
      <w:pPr>
        <w:pStyle w:val="KDKomentar"/>
        <w:spacing w:before="0"/>
        <w:rPr>
          <w:rFonts w:cs="Arial"/>
          <w:i w:val="0"/>
          <w:sz w:val="22"/>
          <w:szCs w:val="22"/>
          <w:lang w:val="sr-Cyrl-RS"/>
        </w:rPr>
      </w:pPr>
    </w:p>
    <w:p w:rsidR="008D2B23" w:rsidRPr="00E47C2E" w:rsidRDefault="008D2B23" w:rsidP="00102120">
      <w:pPr>
        <w:pStyle w:val="KDPodnaslov2"/>
        <w:numPr>
          <w:ilvl w:val="1"/>
          <w:numId w:val="19"/>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136EB7" w:rsidRDefault="0066644E" w:rsidP="0066644E">
      <w:pPr>
        <w:pStyle w:val="KDParagraf"/>
        <w:spacing w:before="0"/>
        <w:ind w:left="360"/>
        <w:rPr>
          <w:rFonts w:cs="Arial"/>
          <w:lang w:val="ru-RU"/>
        </w:rPr>
      </w:pPr>
      <w:r w:rsidRPr="00136EB7">
        <w:rPr>
          <w:rFonts w:cs="Arial"/>
          <w:lang w:val="ru-RU"/>
        </w:rPr>
        <w:t>Набавка није обликована по партијама.</w:t>
      </w:r>
    </w:p>
    <w:p w:rsidR="008D2B23" w:rsidRPr="00136EB7" w:rsidRDefault="008D2B23" w:rsidP="008D2B23">
      <w:pPr>
        <w:spacing w:before="0"/>
        <w:rPr>
          <w:rFonts w:cs="Arial"/>
          <w:color w:val="00B0F0"/>
          <w:lang w:val="ru-RU"/>
        </w:rPr>
      </w:pPr>
    </w:p>
    <w:p w:rsidR="008D2B23" w:rsidRPr="00E47C2E" w:rsidRDefault="008D2B23" w:rsidP="00102120">
      <w:pPr>
        <w:pStyle w:val="KDPodnaslov2"/>
        <w:numPr>
          <w:ilvl w:val="1"/>
          <w:numId w:val="19"/>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102120">
      <w:pPr>
        <w:pStyle w:val="KDPodnaslov2"/>
        <w:numPr>
          <w:ilvl w:val="1"/>
          <w:numId w:val="19"/>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136EB7" w:rsidRDefault="00EE070C" w:rsidP="00EE070C">
      <w:pPr>
        <w:pStyle w:val="KDParagraf"/>
        <w:spacing w:before="0"/>
        <w:rPr>
          <w:rFonts w:cs="Arial"/>
          <w:lang w:val="ru-RU"/>
        </w:rPr>
      </w:pPr>
      <w:r w:rsidRPr="00136EB7">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136EB7" w:rsidRDefault="00EE070C" w:rsidP="00EE070C">
      <w:pPr>
        <w:pStyle w:val="KDParagraf"/>
        <w:spacing w:before="0"/>
        <w:rPr>
          <w:rFonts w:cs="Arial"/>
          <w:lang w:val="ru-RU"/>
        </w:rPr>
      </w:pPr>
      <w:r w:rsidRPr="00136EB7">
        <w:rPr>
          <w:rFonts w:cs="Arial"/>
          <w:lang w:val="ru-RU"/>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136EB7" w:rsidRDefault="00EE070C" w:rsidP="00EE070C">
      <w:pPr>
        <w:pStyle w:val="KDParagraf"/>
        <w:spacing w:before="0"/>
        <w:rPr>
          <w:rFonts w:cs="Arial"/>
          <w:lang w:val="ru-RU"/>
        </w:rPr>
      </w:pPr>
      <w:r w:rsidRPr="00136EB7">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136EB7" w:rsidRDefault="0066644E" w:rsidP="0066644E">
      <w:pPr>
        <w:pStyle w:val="KDParagraf"/>
        <w:spacing w:before="0"/>
        <w:rPr>
          <w:rFonts w:cs="Arial"/>
          <w:lang w:val="ru-RU"/>
        </w:rPr>
      </w:pPr>
      <w:r w:rsidRPr="00136EB7">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B56C9D" w:rsidRDefault="0066644E" w:rsidP="0066644E">
      <w:pPr>
        <w:pStyle w:val="KDParagraf"/>
        <w:spacing w:before="0"/>
        <w:rPr>
          <w:rFonts w:cs="Arial"/>
          <w:lang w:val="sr-Cyrl-RS"/>
        </w:rPr>
      </w:pPr>
      <w:r w:rsidRPr="00136EB7">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B56C9D">
        <w:rPr>
          <w:rFonts w:cs="Arial"/>
          <w:lang w:val="sr-Cyrl-RS"/>
        </w:rPr>
        <w:t>.</w:t>
      </w:r>
    </w:p>
    <w:p w:rsidR="0066644E" w:rsidRPr="00136EB7" w:rsidRDefault="0066644E" w:rsidP="0066644E">
      <w:pPr>
        <w:pStyle w:val="KDParagraf"/>
        <w:spacing w:before="0"/>
        <w:rPr>
          <w:rFonts w:cs="Arial"/>
          <w:lang w:val="ru-RU"/>
        </w:rPr>
      </w:pPr>
      <w:r w:rsidRPr="00136EB7">
        <w:rPr>
          <w:rFonts w:cs="Arial"/>
          <w:lang w:val="ru-RU"/>
        </w:rPr>
        <w:t>Додатне услове понуђач испуњава самостално, без обзира на агажовање подизвођача.</w:t>
      </w:r>
    </w:p>
    <w:p w:rsidR="0066644E" w:rsidRPr="00136EB7" w:rsidRDefault="0066644E" w:rsidP="0066644E">
      <w:pPr>
        <w:pStyle w:val="KDParagraf"/>
        <w:spacing w:before="0"/>
        <w:rPr>
          <w:rFonts w:cs="Arial"/>
          <w:lang w:val="ru-RU"/>
        </w:rPr>
      </w:pPr>
      <w:r w:rsidRPr="00136EB7">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136EB7" w:rsidRDefault="0066644E" w:rsidP="0066644E">
      <w:pPr>
        <w:pStyle w:val="KDParagraf"/>
        <w:spacing w:before="0"/>
        <w:rPr>
          <w:rFonts w:cs="Arial"/>
          <w:lang w:val="ru-RU"/>
        </w:rPr>
      </w:pPr>
      <w:r w:rsidRPr="00136EB7">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136EB7" w:rsidRDefault="0066644E" w:rsidP="0066644E">
      <w:pPr>
        <w:pStyle w:val="KDParagraf"/>
        <w:spacing w:before="0"/>
        <w:rPr>
          <w:rFonts w:cs="Arial"/>
          <w:lang w:val="ru-RU"/>
        </w:rPr>
      </w:pPr>
      <w:r w:rsidRPr="00136EB7">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B56C9D" w:rsidRDefault="0066644E" w:rsidP="0066644E">
      <w:pPr>
        <w:pStyle w:val="KDParagraf"/>
        <w:spacing w:before="0"/>
        <w:rPr>
          <w:rFonts w:cs="Arial"/>
          <w:lang w:bidi="en-US"/>
        </w:rPr>
      </w:pPr>
      <w:r w:rsidRPr="00136EB7">
        <w:rPr>
          <w:rFonts w:cs="Arial"/>
          <w:lang w:val="ru-RU"/>
        </w:rPr>
        <w:t>Наручилац</w:t>
      </w:r>
      <w:r w:rsidRPr="00136EB7">
        <w:rPr>
          <w:rFonts w:cs="Arial"/>
          <w:lang w:val="ru-RU" w:bidi="en-US"/>
        </w:rPr>
        <w:t xml:space="preserve"> у овом поступку не предвиђа примену одредби става 9.и 10. члана 80. </w:t>
      </w:r>
      <w:proofErr w:type="gramStart"/>
      <w:r w:rsidRPr="00B56C9D">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102120">
      <w:pPr>
        <w:pStyle w:val="KDPodnaslov2"/>
        <w:numPr>
          <w:ilvl w:val="1"/>
          <w:numId w:val="19"/>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136EB7" w:rsidRDefault="008D2B23" w:rsidP="00B56C9D">
      <w:pPr>
        <w:pStyle w:val="KDParagraf"/>
        <w:spacing w:before="0"/>
        <w:rPr>
          <w:rFonts w:cs="Arial"/>
          <w:lang w:val="ru-RU"/>
        </w:rPr>
      </w:pPr>
      <w:r w:rsidRPr="00136EB7">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B56C9D">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B56C9D">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B56C9D">
      <w:pPr>
        <w:pStyle w:val="KDNabrajanje"/>
        <w:spacing w:before="0"/>
        <w:rPr>
          <w:color w:val="00B0F0"/>
        </w:rPr>
      </w:pPr>
      <w:bookmarkStart w:id="227" w:name="_Toc441651587"/>
      <w:bookmarkStart w:id="22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B56C9D">
        <w:rPr>
          <w:lang w:val="sr-Cyrl-RS"/>
        </w:rPr>
        <w:t xml:space="preserve">. </w:t>
      </w:r>
      <w:r w:rsidRPr="00E47C2E">
        <w:t xml:space="preserve">Услове у вези са капацитетима, у складу са чланом 76.Закона, понуђачи из групе испуњавају заједно, на основу </w:t>
      </w:r>
      <w:r w:rsidRPr="00B56C9D">
        <w:t>достављених доказа дефинисаних</w:t>
      </w:r>
      <w:r w:rsidR="00B56C9D" w:rsidRPr="00B56C9D">
        <w:rPr>
          <w:lang w:val="sr-Cyrl-RS"/>
        </w:rPr>
        <w:t xml:space="preserve"> </w:t>
      </w:r>
      <w:r w:rsidR="00B56C9D" w:rsidRPr="00B56C9D">
        <w:t>конкурсном документацијом</w:t>
      </w:r>
      <w:r w:rsidRPr="00B56C9D">
        <w:t>.</w:t>
      </w:r>
    </w:p>
    <w:p w:rsidR="0066644E" w:rsidRPr="00E47C2E" w:rsidRDefault="0066644E" w:rsidP="00B56C9D">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B56C9D">
      <w:pPr>
        <w:pStyle w:val="KDNabrajanje"/>
        <w:spacing w:before="0"/>
        <w:rPr>
          <w:lang w:bidi="en-US"/>
        </w:rPr>
      </w:pPr>
      <w:r w:rsidRPr="00E47C2E">
        <w:rPr>
          <w:lang w:bidi="en-US"/>
        </w:rPr>
        <w:lastRenderedPageBreak/>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102120">
      <w:pPr>
        <w:pStyle w:val="KDPodnaslov2"/>
        <w:numPr>
          <w:ilvl w:val="1"/>
          <w:numId w:val="19"/>
        </w:numPr>
        <w:spacing w:before="0"/>
        <w:jc w:val="both"/>
        <w:rPr>
          <w:rFonts w:cs="Arial"/>
        </w:rPr>
      </w:pPr>
      <w:r w:rsidRPr="00E47C2E">
        <w:rPr>
          <w:rFonts w:cs="Arial"/>
        </w:rPr>
        <w:t>Понуђена цена</w:t>
      </w:r>
      <w:bookmarkEnd w:id="227"/>
      <w:bookmarkEnd w:id="228"/>
    </w:p>
    <w:p w:rsidR="004309EE" w:rsidRPr="00136EB7" w:rsidRDefault="004309EE" w:rsidP="004309EE">
      <w:pPr>
        <w:pStyle w:val="KDParagraf"/>
        <w:spacing w:before="0"/>
        <w:rPr>
          <w:rFonts w:cs="Arial"/>
          <w:lang w:val="ru-RU"/>
        </w:rPr>
      </w:pPr>
      <w:r w:rsidRPr="00136EB7">
        <w:rPr>
          <w:rFonts w:cs="Arial"/>
          <w:lang w:val="ru-RU"/>
        </w:rPr>
        <w:t>Цена се исказује у динарима, без пореза на додату вредност.</w:t>
      </w:r>
    </w:p>
    <w:p w:rsidR="004309EE" w:rsidRPr="00136EB7" w:rsidRDefault="004309EE" w:rsidP="004309EE">
      <w:pPr>
        <w:pStyle w:val="KDParagraf"/>
        <w:spacing w:before="0"/>
        <w:rPr>
          <w:rFonts w:cs="Arial"/>
          <w:lang w:val="ru-RU"/>
        </w:rPr>
      </w:pPr>
      <w:r w:rsidRPr="00136EB7">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309EE" w:rsidRPr="00136EB7" w:rsidRDefault="004309EE" w:rsidP="004309EE">
      <w:pPr>
        <w:pStyle w:val="KDParagraf"/>
        <w:spacing w:before="0"/>
        <w:rPr>
          <w:rFonts w:cs="Arial"/>
          <w:lang w:val="ru-RU"/>
        </w:rPr>
      </w:pPr>
      <w:r w:rsidRPr="00136EB7">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309EE" w:rsidRPr="00136EB7" w:rsidRDefault="004309EE" w:rsidP="004309EE">
      <w:pPr>
        <w:pStyle w:val="KDParagraf"/>
        <w:spacing w:before="0"/>
        <w:rPr>
          <w:rFonts w:cs="Arial"/>
          <w:lang w:val="ru-RU"/>
        </w:rPr>
      </w:pPr>
      <w:r w:rsidRPr="00136EB7">
        <w:rPr>
          <w:rFonts w:cs="Arial"/>
          <w:lang w:val="ru-RU"/>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w:t>
      </w:r>
      <w:r w:rsidR="00211829">
        <w:rPr>
          <w:rFonts w:cs="Arial"/>
          <w:lang w:val="ru-RU"/>
        </w:rPr>
        <w:t xml:space="preserve"> транспорта, осигурања, царине</w:t>
      </w:r>
      <w:r w:rsidRPr="00136EB7">
        <w:rPr>
          <w:rFonts w:cs="Arial"/>
          <w:lang w:val="ru-RU"/>
        </w:rPr>
        <w:t>, трошкови прибављања средстава финансијског обезбеђења и др.)</w:t>
      </w:r>
    </w:p>
    <w:p w:rsidR="0066644E" w:rsidRDefault="004309EE" w:rsidP="004309EE">
      <w:pPr>
        <w:pStyle w:val="KDParagraf"/>
        <w:spacing w:before="0"/>
        <w:rPr>
          <w:rFonts w:cs="Arial"/>
          <w:lang w:val="sr-Cyrl-RS"/>
        </w:rPr>
      </w:pPr>
      <w:r w:rsidRPr="00136EB7">
        <w:rPr>
          <w:rFonts w:cs="Arial"/>
          <w:lang w:val="ru-RU"/>
        </w:rPr>
        <w:t xml:space="preserve">Ако је у понуди исказана неуобичајено ниска цена, Наручилац ће поступити у складу са чланом 92. </w:t>
      </w:r>
      <w:proofErr w:type="gramStart"/>
      <w:r w:rsidRPr="004309EE">
        <w:rPr>
          <w:rFonts w:cs="Arial"/>
        </w:rPr>
        <w:t>Закона.</w:t>
      </w:r>
      <w:proofErr w:type="gramEnd"/>
    </w:p>
    <w:p w:rsidR="004309EE" w:rsidRPr="004309EE" w:rsidRDefault="004309EE" w:rsidP="004309EE">
      <w:pPr>
        <w:pStyle w:val="KDParagraf"/>
        <w:spacing w:before="0"/>
        <w:rPr>
          <w:rFonts w:cs="Arial"/>
          <w:lang w:val="sr-Cyrl-RS"/>
        </w:rPr>
      </w:pPr>
    </w:p>
    <w:p w:rsidR="0056571E" w:rsidRPr="00E47C2E" w:rsidRDefault="002E2F11" w:rsidP="00102120">
      <w:pPr>
        <w:pStyle w:val="KDPodnaslov2"/>
        <w:numPr>
          <w:ilvl w:val="1"/>
          <w:numId w:val="19"/>
        </w:numPr>
        <w:spacing w:before="0"/>
        <w:jc w:val="both"/>
        <w:rPr>
          <w:rFonts w:cs="Arial"/>
        </w:rPr>
      </w:pPr>
      <w:r w:rsidRPr="00E47C2E">
        <w:rPr>
          <w:rFonts w:cs="Arial"/>
        </w:rPr>
        <w:t>Корекција цене</w:t>
      </w:r>
    </w:p>
    <w:p w:rsidR="001227A3" w:rsidRDefault="004309EE" w:rsidP="0054056C">
      <w:pPr>
        <w:pStyle w:val="KDParagraf"/>
        <w:spacing w:before="0"/>
        <w:rPr>
          <w:rFonts w:cs="Arial"/>
          <w:lang w:val="sr-Cyrl-RS"/>
        </w:rPr>
      </w:pPr>
      <w:r w:rsidRPr="00136EB7">
        <w:rPr>
          <w:rFonts w:cs="Arial"/>
          <w:lang w:val="ru-RU"/>
        </w:rPr>
        <w:t>Цена је фиксна за цео уговорени период и не подлеже никаквој промени.</w:t>
      </w:r>
    </w:p>
    <w:p w:rsidR="004309EE" w:rsidRPr="004309EE" w:rsidRDefault="004309EE" w:rsidP="0054056C">
      <w:pPr>
        <w:pStyle w:val="KDParagraf"/>
        <w:spacing w:before="0"/>
        <w:rPr>
          <w:rFonts w:eastAsia="Calibri" w:cs="Arial"/>
          <w:lang w:val="sr-Cyrl-RS"/>
        </w:rPr>
      </w:pPr>
    </w:p>
    <w:p w:rsidR="006E6F46" w:rsidRPr="00E47C2E" w:rsidRDefault="006E6F46" w:rsidP="00102120">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30710F" w:rsidRDefault="00051517" w:rsidP="00041FE3">
      <w:pPr>
        <w:pStyle w:val="ListParagraph"/>
        <w:autoSpaceDE w:val="0"/>
        <w:autoSpaceDN w:val="0"/>
        <w:adjustRightInd w:val="0"/>
        <w:spacing w:before="0" w:after="0" w:line="240" w:lineRule="auto"/>
        <w:ind w:left="0"/>
        <w:contextualSpacing w:val="0"/>
        <w:rPr>
          <w:rFonts w:ascii="Arial" w:hAnsi="Arial" w:cs="Arial"/>
          <w:lang w:val="sr-Cyrl-RS"/>
        </w:rPr>
      </w:pPr>
      <w:r w:rsidRPr="00051517">
        <w:rPr>
          <w:rFonts w:ascii="Arial" w:hAnsi="Arial" w:cs="Arial"/>
          <w:lang w:val="ru-RU"/>
        </w:rPr>
        <w:t>Изабрани понуђач је обавезан да услугу</w:t>
      </w:r>
      <w:r w:rsidRPr="00051517">
        <w:rPr>
          <w:rFonts w:ascii="Arial" w:hAnsi="Arial" w:cs="Arial"/>
          <w:lang w:val="sr-Cyrl-RS"/>
        </w:rPr>
        <w:t xml:space="preserve"> </w:t>
      </w:r>
      <w:r w:rsidRPr="00051517">
        <w:rPr>
          <w:rFonts w:ascii="Arial" w:hAnsi="Arial" w:cs="Arial"/>
          <w:lang w:val="ru-RU"/>
        </w:rPr>
        <w:t xml:space="preserve">изврши по динамици Наручиоца у року </w:t>
      </w:r>
      <w:r w:rsidRPr="00051517">
        <w:rPr>
          <w:rFonts w:ascii="Arial" w:hAnsi="Arial" w:cs="Arial"/>
          <w:lang w:val="sr-Cyrl-RS"/>
        </w:rPr>
        <w:t xml:space="preserve">од 10 месеци од </w:t>
      </w:r>
      <w:r w:rsidRPr="00051517">
        <w:rPr>
          <w:rFonts w:ascii="Arial" w:hAnsi="Arial" w:cs="Arial"/>
          <w:lang w:val="ru-RU"/>
        </w:rPr>
        <w:t>дана ступања Уговора на снагу</w:t>
      </w:r>
      <w:r w:rsidR="0043714C" w:rsidRPr="00136EB7">
        <w:rPr>
          <w:rFonts w:ascii="Arial" w:hAnsi="Arial" w:cs="Arial"/>
          <w:lang w:val="ru-RU"/>
        </w:rPr>
        <w:t xml:space="preserve">. </w:t>
      </w:r>
    </w:p>
    <w:p w:rsidR="009F0490" w:rsidRPr="009F0490" w:rsidRDefault="009F0490" w:rsidP="00041FE3">
      <w:pPr>
        <w:pStyle w:val="ListParagraph"/>
        <w:autoSpaceDE w:val="0"/>
        <w:autoSpaceDN w:val="0"/>
        <w:adjustRightInd w:val="0"/>
        <w:spacing w:before="0" w:after="0" w:line="240" w:lineRule="auto"/>
        <w:ind w:left="0"/>
        <w:contextualSpacing w:val="0"/>
        <w:rPr>
          <w:rFonts w:ascii="Arial" w:hAnsi="Arial" w:cs="Arial"/>
          <w:lang w:val="sr-Cyrl-RS"/>
        </w:rPr>
      </w:pPr>
    </w:p>
    <w:p w:rsidR="006E6F46" w:rsidRPr="003D3D02" w:rsidRDefault="006E6F46" w:rsidP="00102120">
      <w:pPr>
        <w:pStyle w:val="KDPodnaslov2"/>
        <w:numPr>
          <w:ilvl w:val="1"/>
          <w:numId w:val="19"/>
        </w:numPr>
        <w:spacing w:before="0"/>
        <w:jc w:val="both"/>
        <w:rPr>
          <w:rFonts w:cs="Arial"/>
        </w:rPr>
      </w:pPr>
      <w:r w:rsidRPr="003D3D02">
        <w:rPr>
          <w:rFonts w:cs="Arial"/>
        </w:rPr>
        <w:t>Га</w:t>
      </w:r>
      <w:r w:rsidR="006F517A" w:rsidRPr="003D3D02">
        <w:rPr>
          <w:rFonts w:cs="Arial"/>
        </w:rPr>
        <w:t xml:space="preserve">рантни рок </w:t>
      </w:r>
    </w:p>
    <w:p w:rsidR="003D3D02" w:rsidRPr="00136EB7" w:rsidRDefault="003D3D02" w:rsidP="003D3D02">
      <w:pPr>
        <w:spacing w:before="0"/>
        <w:rPr>
          <w:rFonts w:cs="Arial"/>
          <w:lang w:val="ru-RU" w:eastAsia="zh-CN"/>
        </w:rPr>
      </w:pPr>
      <w:r w:rsidRPr="00136EB7">
        <w:rPr>
          <w:rFonts w:cs="Arial"/>
          <w:lang w:val="ru-RU" w:eastAsia="zh-CN"/>
        </w:rPr>
        <w:t xml:space="preserve">Гарантни рок за предмет набавке је минимум 12 месеци од дана </w:t>
      </w:r>
      <w:r w:rsidR="00051517">
        <w:rPr>
          <w:rFonts w:cs="Arial"/>
          <w:lang w:val="ru-RU" w:eastAsia="zh-CN"/>
        </w:rPr>
        <w:t>уградње</w:t>
      </w:r>
      <w:r w:rsidRPr="00136EB7">
        <w:rPr>
          <w:rFonts w:cs="Arial"/>
          <w:lang w:val="ru-RU" w:eastAsia="zh-CN"/>
        </w:rPr>
        <w:t>.</w:t>
      </w:r>
    </w:p>
    <w:p w:rsidR="003D3D02" w:rsidRPr="003D3D02" w:rsidRDefault="003D3D02" w:rsidP="003D3D02">
      <w:pPr>
        <w:spacing w:before="0"/>
        <w:rPr>
          <w:rFonts w:cs="Arial"/>
          <w:lang w:val="sr-Cyrl-RS" w:eastAsia="zh-CN"/>
        </w:rPr>
      </w:pPr>
      <w:r w:rsidRPr="00136EB7">
        <w:rPr>
          <w:rFonts w:cs="Arial"/>
          <w:lang w:val="ru-RU" w:eastAsia="zh-CN"/>
        </w:rPr>
        <w:t xml:space="preserve">Изабрани Понуђач је дужан да о свом трошку отклони све евентуалне недостатке у току трајања гарантног рока. </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102120">
      <w:pPr>
        <w:pStyle w:val="KDPodnaslov2"/>
        <w:numPr>
          <w:ilvl w:val="1"/>
          <w:numId w:val="19"/>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1F7B48" w:rsidRPr="00136EB7" w:rsidRDefault="00211829" w:rsidP="001F7B48">
      <w:pPr>
        <w:autoSpaceDE w:val="0"/>
        <w:autoSpaceDN w:val="0"/>
        <w:adjustRightInd w:val="0"/>
        <w:spacing w:before="0"/>
        <w:ind w:right="-426"/>
        <w:rPr>
          <w:rFonts w:eastAsia="Calibri" w:cs="Arial"/>
          <w:lang w:val="ru-RU"/>
        </w:rPr>
      </w:pPr>
      <w:r>
        <w:rPr>
          <w:rFonts w:eastAsia="Calibri" w:cs="Arial"/>
          <w:lang w:val="ru-RU"/>
        </w:rPr>
        <w:t>Наручилац</w:t>
      </w:r>
      <w:r w:rsidR="001F7B48" w:rsidRPr="00136EB7">
        <w:rPr>
          <w:rFonts w:eastAsia="Calibri" w:cs="Arial"/>
          <w:lang w:val="ru-RU"/>
        </w:rPr>
        <w:t xml:space="preserve"> се обавезује да </w:t>
      </w:r>
      <w:r>
        <w:rPr>
          <w:rFonts w:eastAsia="Calibri" w:cs="Arial"/>
          <w:lang w:val="ru-RU"/>
        </w:rPr>
        <w:t>изабраном понуђачу</w:t>
      </w:r>
      <w:r w:rsidR="001F7B48" w:rsidRPr="00136EB7">
        <w:rPr>
          <w:rFonts w:eastAsia="Calibri" w:cs="Arial"/>
          <w:lang w:val="ru-RU"/>
        </w:rPr>
        <w:t xml:space="preserve"> плати извршене услуге на следећи начин:</w:t>
      </w:r>
    </w:p>
    <w:p w:rsidR="001F7B48" w:rsidRPr="00136EB7" w:rsidRDefault="001F7B48" w:rsidP="001F7B48">
      <w:pPr>
        <w:autoSpaceDE w:val="0"/>
        <w:autoSpaceDN w:val="0"/>
        <w:adjustRightInd w:val="0"/>
        <w:spacing w:before="0"/>
        <w:ind w:right="-426"/>
        <w:rPr>
          <w:rFonts w:eastAsia="Calibri" w:cs="Arial"/>
          <w:lang w:val="ru-RU"/>
        </w:rPr>
      </w:pPr>
      <w:r w:rsidRPr="00136EB7">
        <w:rPr>
          <w:rFonts w:eastAsia="Calibri" w:cs="Arial"/>
          <w:lang w:val="ru-RU"/>
        </w:rPr>
        <w:t>•</w:t>
      </w:r>
      <w:r w:rsidRPr="00136EB7">
        <w:rPr>
          <w:rFonts w:eastAsia="Calibri" w:cs="Arial"/>
          <w:lang w:val="ru-RU"/>
        </w:rPr>
        <w:tab/>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w:t>
      </w:r>
      <w:r w:rsidR="00FD5D1B" w:rsidRPr="00136EB7">
        <w:rPr>
          <w:rFonts w:eastAsia="Calibri" w:cs="Arial"/>
          <w:lang w:val="ru-RU"/>
        </w:rPr>
        <w:t>Записник</w:t>
      </w:r>
      <w:r w:rsidR="00FD5D1B">
        <w:rPr>
          <w:rFonts w:eastAsia="Calibri" w:cs="Arial"/>
          <w:lang w:val="sr-Cyrl-RS"/>
        </w:rPr>
        <w:t>а</w:t>
      </w:r>
      <w:r w:rsidR="00FD5D1B" w:rsidRPr="00136EB7">
        <w:rPr>
          <w:rFonts w:eastAsia="Calibri" w:cs="Arial"/>
          <w:lang w:val="ru-RU"/>
        </w:rPr>
        <w:t xml:space="preserve"> о пруженим услугама</w:t>
      </w:r>
      <w:r w:rsidRPr="00136EB7">
        <w:rPr>
          <w:rFonts w:eastAsia="Calibri" w:cs="Arial"/>
          <w:lang w:val="ru-RU"/>
        </w:rPr>
        <w:t>, који је саставни део рачуна).</w:t>
      </w:r>
    </w:p>
    <w:p w:rsidR="00402DF6" w:rsidRDefault="001F7B48" w:rsidP="001F7B48">
      <w:pPr>
        <w:autoSpaceDE w:val="0"/>
        <w:autoSpaceDN w:val="0"/>
        <w:adjustRightInd w:val="0"/>
        <w:spacing w:before="0"/>
        <w:ind w:right="-426"/>
        <w:rPr>
          <w:rFonts w:eastAsia="Calibri" w:cs="Arial"/>
          <w:lang w:val="ru-RU"/>
        </w:rPr>
      </w:pPr>
      <w:r w:rsidRPr="00136EB7">
        <w:rPr>
          <w:rFonts w:eastAsia="Calibri" w:cs="Arial"/>
          <w:b/>
          <w:lang w:val="ru-RU"/>
        </w:rPr>
        <w:t>Рачун мора да гласи на</w:t>
      </w:r>
      <w:r w:rsidRPr="00136EB7">
        <w:rPr>
          <w:rFonts w:eastAsia="Calibri" w:cs="Arial"/>
          <w:lang w:val="ru-RU"/>
        </w:rPr>
        <w:t xml:space="preserve"> : Јавно предузеће „Електропривреда Србије“ Београд, Царице Милице 2, ПИБ 103920327, Огранак ТЕНТ Београд-Обреновац, Богољуба Урошевића Црног 44, 11500 </w:t>
      </w:r>
      <w:r w:rsidRPr="001F7B48">
        <w:rPr>
          <w:rFonts w:eastAsia="Calibri" w:cs="Arial"/>
        </w:rPr>
        <w:t>O</w:t>
      </w:r>
      <w:r w:rsidRPr="00136EB7">
        <w:rPr>
          <w:rFonts w:eastAsia="Calibri" w:cs="Arial"/>
          <w:lang w:val="ru-RU"/>
        </w:rPr>
        <w:t xml:space="preserve">бреновац  и бити достављен на адресу </w:t>
      </w:r>
      <w:r w:rsidR="00211829">
        <w:rPr>
          <w:rFonts w:eastAsia="Calibri" w:cs="Arial"/>
          <w:lang w:val="ru-RU"/>
        </w:rPr>
        <w:t>Наручиоца</w:t>
      </w:r>
      <w:r w:rsidRPr="00136EB7">
        <w:rPr>
          <w:rFonts w:eastAsia="Calibri" w:cs="Arial"/>
          <w:lang w:val="ru-RU"/>
        </w:rPr>
        <w:t xml:space="preserve">: Јавно предузеће „Електропривреда Србије“ Београд, огранак ТЕНТ, Богољуба Урошевића Црног 44, 11500 </w:t>
      </w:r>
      <w:r w:rsidRPr="001F7B48">
        <w:rPr>
          <w:rFonts w:eastAsia="Calibri" w:cs="Arial"/>
        </w:rPr>
        <w:t>O</w:t>
      </w:r>
      <w:r w:rsidRPr="00136EB7">
        <w:rPr>
          <w:rFonts w:eastAsia="Calibri" w:cs="Arial"/>
          <w:lang w:val="ru-RU"/>
        </w:rPr>
        <w:t xml:space="preserve">бреновац, са обавезним прилозима- </w:t>
      </w:r>
      <w:r w:rsidR="00211829">
        <w:rPr>
          <w:rFonts w:eastAsia="Calibri" w:cs="Arial"/>
          <w:lang w:val="ru-RU"/>
        </w:rPr>
        <w:t xml:space="preserve">огринал </w:t>
      </w:r>
      <w:r w:rsidRPr="00136EB7">
        <w:rPr>
          <w:rFonts w:eastAsia="Calibri" w:cs="Arial"/>
          <w:lang w:val="ru-RU"/>
        </w:rPr>
        <w:t xml:space="preserve">Записник о пруженим услугама, са читко написаним именом и презименом и потписом овлашћеног лица </w:t>
      </w:r>
      <w:r w:rsidR="00211829">
        <w:rPr>
          <w:rFonts w:eastAsia="Calibri" w:cs="Arial"/>
          <w:lang w:val="ru-RU"/>
        </w:rPr>
        <w:t>Наручиоца</w:t>
      </w:r>
      <w:r w:rsidRPr="00136EB7">
        <w:rPr>
          <w:rFonts w:eastAsia="Calibri" w:cs="Arial"/>
          <w:lang w:val="ru-RU"/>
        </w:rPr>
        <w:t xml:space="preserve">. </w:t>
      </w:r>
      <w:r w:rsidR="00211829">
        <w:rPr>
          <w:rFonts w:eastAsia="Calibri" w:cs="Arial"/>
          <w:lang w:val="ru-RU"/>
        </w:rPr>
        <w:t>Изабрани понуђач</w:t>
      </w:r>
      <w:r w:rsidRPr="00136EB7">
        <w:rPr>
          <w:rFonts w:eastAsia="Calibri" w:cs="Arial"/>
          <w:lang w:val="ru-RU"/>
        </w:rPr>
        <w:t xml:space="preserve"> је обавезан да на рачуну/рачунима наведе угов</w:t>
      </w:r>
      <w:r w:rsidRPr="001F7B48">
        <w:rPr>
          <w:rFonts w:eastAsia="Calibri" w:cs="Arial"/>
        </w:rPr>
        <w:t>o</w:t>
      </w:r>
      <w:r w:rsidRPr="00136EB7">
        <w:rPr>
          <w:rFonts w:eastAsia="Calibri" w:cs="Arial"/>
          <w:lang w:val="ru-RU"/>
        </w:rPr>
        <w:t>р на основу којег се рачун издаје (број и датум).</w:t>
      </w:r>
      <w:r w:rsidR="00402DF6">
        <w:rPr>
          <w:rFonts w:eastAsia="Calibri" w:cs="Arial"/>
          <w:lang w:val="ru-RU"/>
        </w:rPr>
        <w:t xml:space="preserve"> </w:t>
      </w:r>
    </w:p>
    <w:p w:rsidR="001F7B48" w:rsidRPr="00136EB7" w:rsidRDefault="001F7B48" w:rsidP="001F7B48">
      <w:pPr>
        <w:autoSpaceDE w:val="0"/>
        <w:autoSpaceDN w:val="0"/>
        <w:adjustRightInd w:val="0"/>
        <w:spacing w:before="0"/>
        <w:ind w:right="-426"/>
        <w:rPr>
          <w:rFonts w:eastAsia="Calibri" w:cs="Arial"/>
          <w:lang w:val="ru-RU"/>
        </w:rPr>
      </w:pPr>
      <w:r w:rsidRPr="00136EB7">
        <w:rPr>
          <w:rFonts w:eastAsia="Calibri"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1F7B48" w:rsidP="001F7B48">
      <w:pPr>
        <w:autoSpaceDE w:val="0"/>
        <w:autoSpaceDN w:val="0"/>
        <w:adjustRightInd w:val="0"/>
        <w:spacing w:before="0"/>
        <w:ind w:right="-426"/>
        <w:rPr>
          <w:rFonts w:eastAsia="Calibri" w:cs="Arial"/>
          <w:lang w:val="sr-Cyrl-RS"/>
        </w:rPr>
      </w:pPr>
      <w:r w:rsidRPr="00136EB7">
        <w:rPr>
          <w:rFonts w:eastAsia="Calibri" w:cs="Arial"/>
          <w:lang w:val="ru-RU"/>
        </w:rPr>
        <w:t xml:space="preserve">Рачун који није издат у складу са уговреним условима, неће бити исправан и биће враћен </w:t>
      </w:r>
      <w:r w:rsidR="00211829">
        <w:rPr>
          <w:rFonts w:eastAsia="Calibri" w:cs="Arial"/>
          <w:lang w:val="ru-RU"/>
        </w:rPr>
        <w:t>изабраном понуђачу</w:t>
      </w:r>
      <w:r w:rsidRPr="00136EB7">
        <w:rPr>
          <w:rFonts w:eastAsia="Calibri" w:cs="Arial"/>
          <w:lang w:val="ru-RU"/>
        </w:rPr>
        <w:t>.</w:t>
      </w:r>
    </w:p>
    <w:p w:rsidR="001F7B48" w:rsidRPr="001F7B48" w:rsidRDefault="001F7B48" w:rsidP="001F7B48">
      <w:pPr>
        <w:autoSpaceDE w:val="0"/>
        <w:autoSpaceDN w:val="0"/>
        <w:adjustRightInd w:val="0"/>
        <w:spacing w:before="0"/>
        <w:ind w:right="-426"/>
        <w:rPr>
          <w:rFonts w:eastAsia="Calibri" w:cs="Arial"/>
          <w:lang w:val="sr-Cyrl-RS"/>
        </w:rPr>
      </w:pPr>
    </w:p>
    <w:p w:rsidR="008D2B23" w:rsidRPr="00E47C2E" w:rsidRDefault="008D2B23" w:rsidP="00102120">
      <w:pPr>
        <w:pStyle w:val="KDPodnaslov2"/>
        <w:numPr>
          <w:ilvl w:val="1"/>
          <w:numId w:val="19"/>
        </w:numPr>
        <w:spacing w:before="0"/>
        <w:jc w:val="both"/>
        <w:rPr>
          <w:rFonts w:cs="Arial"/>
          <w:lang w:val="ru-RU"/>
        </w:rPr>
      </w:pPr>
      <w:bookmarkStart w:id="231" w:name="_Toc441651589"/>
      <w:bookmarkStart w:id="232" w:name="_Toc442559900"/>
      <w:r w:rsidRPr="00E47C2E">
        <w:rPr>
          <w:rFonts w:cs="Arial"/>
        </w:rPr>
        <w:lastRenderedPageBreak/>
        <w:t>Рок важења понуде</w:t>
      </w:r>
      <w:bookmarkEnd w:id="231"/>
      <w:bookmarkEnd w:id="232"/>
    </w:p>
    <w:p w:rsidR="008F705C" w:rsidRPr="008F705C" w:rsidRDefault="008F705C" w:rsidP="008F705C">
      <w:pPr>
        <w:spacing w:before="0"/>
        <w:rPr>
          <w:rFonts w:cs="Arial"/>
          <w:lang w:val="sr-Cyrl-RS"/>
        </w:rPr>
      </w:pPr>
      <w:r w:rsidRPr="008F705C">
        <w:rPr>
          <w:rFonts w:cs="Arial"/>
          <w:lang w:val="sr-Cyrl-RS"/>
        </w:rPr>
        <w:t xml:space="preserve">Понуда мора да важи најмање </w:t>
      </w:r>
      <w:r w:rsidR="00A10896">
        <w:rPr>
          <w:rFonts w:cs="Arial"/>
          <w:lang w:val="sr-Cyrl-RS"/>
        </w:rPr>
        <w:t>60</w:t>
      </w:r>
      <w:r w:rsidRPr="008F705C">
        <w:rPr>
          <w:rFonts w:cs="Arial"/>
          <w:lang w:val="sr-Cyrl-RS"/>
        </w:rPr>
        <w:t xml:space="preserve"> (словима: </w:t>
      </w:r>
      <w:r w:rsidR="00A10896">
        <w:rPr>
          <w:rFonts w:cs="Arial"/>
          <w:lang w:val="sr-Cyrl-RS"/>
        </w:rPr>
        <w:t>шездесет</w:t>
      </w:r>
      <w:r w:rsidRPr="008F705C">
        <w:rPr>
          <w:rFonts w:cs="Arial"/>
          <w:lang w:val="sr-Cyrl-RS"/>
        </w:rPr>
        <w:t xml:space="preserve"> дана) дана од дана отварања понуда. </w:t>
      </w:r>
    </w:p>
    <w:p w:rsidR="0066644E" w:rsidRDefault="008F705C" w:rsidP="008F705C">
      <w:pPr>
        <w:spacing w:before="0"/>
        <w:rPr>
          <w:rFonts w:cs="Arial"/>
          <w:lang w:val="sr-Cyrl-RS"/>
        </w:rPr>
      </w:pPr>
      <w:r w:rsidRPr="008F705C">
        <w:rPr>
          <w:rFonts w:cs="Arial"/>
          <w:lang w:val="sr-Cyrl-RS"/>
        </w:rPr>
        <w:t>У случају да понуђач наведе краћи рок важења понуде, понуда ће бити одбијена, као неприхватљива.</w:t>
      </w:r>
    </w:p>
    <w:p w:rsidR="008F705C" w:rsidRPr="008F705C" w:rsidRDefault="008F705C" w:rsidP="008F705C">
      <w:pPr>
        <w:spacing w:before="0"/>
        <w:rPr>
          <w:rFonts w:cs="Arial"/>
          <w:lang w:val="sr-Cyrl-RS"/>
        </w:rPr>
      </w:pPr>
    </w:p>
    <w:p w:rsidR="008D2B23" w:rsidRPr="00677019" w:rsidRDefault="008D2B23" w:rsidP="00102120">
      <w:pPr>
        <w:pStyle w:val="KDPodnaslov2"/>
        <w:numPr>
          <w:ilvl w:val="1"/>
          <w:numId w:val="19"/>
        </w:numPr>
        <w:spacing w:before="0"/>
        <w:jc w:val="both"/>
        <w:rPr>
          <w:rFonts w:cs="Arial"/>
        </w:rPr>
      </w:pPr>
      <w:bookmarkStart w:id="233" w:name="_Toc441651593"/>
      <w:bookmarkStart w:id="234" w:name="_Toc442559904"/>
      <w:r w:rsidRPr="00677019">
        <w:rPr>
          <w:rFonts w:cs="Arial"/>
        </w:rPr>
        <w:t>Средства финансијског обезбеђења</w:t>
      </w:r>
      <w:bookmarkEnd w:id="233"/>
      <w:bookmarkEnd w:id="234"/>
    </w:p>
    <w:p w:rsidR="00541E19" w:rsidRPr="00136EB7" w:rsidRDefault="00541E19" w:rsidP="00494AE5">
      <w:pPr>
        <w:spacing w:before="0"/>
        <w:rPr>
          <w:rFonts w:eastAsia="TimesNewRomanPSMT" w:cs="Arial"/>
          <w:bCs/>
          <w:iCs/>
          <w:lang w:val="ru-RU"/>
        </w:rPr>
      </w:pPr>
      <w:r w:rsidRPr="00136EB7">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136EB7" w:rsidRDefault="001A72BF" w:rsidP="00494AE5">
      <w:pPr>
        <w:spacing w:before="0"/>
        <w:rPr>
          <w:rFonts w:eastAsia="TimesNewRomanPSMT" w:cs="Arial"/>
          <w:bCs/>
          <w:iCs/>
          <w:lang w:val="ru-RU"/>
        </w:rPr>
      </w:pPr>
      <w:r w:rsidRPr="00136EB7">
        <w:rPr>
          <w:rFonts w:eastAsia="TimesNewRomanPSMT" w:cs="Arial"/>
          <w:bCs/>
          <w:iCs/>
          <w:lang w:val="ru-RU"/>
        </w:rPr>
        <w:t xml:space="preserve">Члан групе понуђача може бити налогодавац </w:t>
      </w:r>
      <w:r w:rsidR="002A0A12" w:rsidRPr="00136EB7">
        <w:rPr>
          <w:rFonts w:eastAsia="TimesNewRomanPSMT" w:cs="Arial"/>
          <w:bCs/>
          <w:iCs/>
          <w:lang w:val="ru-RU"/>
        </w:rPr>
        <w:t>СФО</w:t>
      </w:r>
      <w:r w:rsidRPr="00136EB7">
        <w:rPr>
          <w:rFonts w:eastAsia="TimesNewRomanPSMT" w:cs="Arial"/>
          <w:bCs/>
          <w:iCs/>
          <w:lang w:val="ru-RU"/>
        </w:rPr>
        <w:t>.</w:t>
      </w:r>
    </w:p>
    <w:p w:rsidR="00541E19" w:rsidRPr="00136EB7" w:rsidRDefault="002A0A12" w:rsidP="00494AE5">
      <w:pPr>
        <w:spacing w:before="0"/>
        <w:rPr>
          <w:rFonts w:eastAsia="TimesNewRomanPSMT" w:cs="Arial"/>
          <w:bCs/>
          <w:iCs/>
          <w:lang w:val="ru-RU"/>
        </w:rPr>
      </w:pPr>
      <w:r w:rsidRPr="00136EB7">
        <w:rPr>
          <w:rFonts w:eastAsia="TimesNewRomanPSMT" w:cs="Arial"/>
          <w:bCs/>
          <w:iCs/>
          <w:lang w:val="ru-RU"/>
        </w:rPr>
        <w:t>СФО</w:t>
      </w:r>
      <w:r w:rsidR="001A72BF" w:rsidRPr="00136EB7">
        <w:rPr>
          <w:rFonts w:eastAsia="TimesNewRomanPSMT" w:cs="Arial"/>
          <w:bCs/>
          <w:iCs/>
          <w:lang w:val="ru-RU"/>
        </w:rPr>
        <w:t xml:space="preserve"> морају да буду у валути у којој је и понуда.</w:t>
      </w:r>
    </w:p>
    <w:p w:rsidR="008D2B23" w:rsidRPr="00677019" w:rsidRDefault="00541E19" w:rsidP="00494AE5">
      <w:pPr>
        <w:spacing w:before="0"/>
        <w:rPr>
          <w:rFonts w:eastAsia="TimesNewRomanPSMT" w:cs="Arial"/>
          <w:bCs/>
          <w:iCs/>
          <w:lang w:val="sr-Cyrl-RS"/>
        </w:rPr>
      </w:pPr>
      <w:r w:rsidRPr="00136EB7">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8D2B23" w:rsidRPr="00677019" w:rsidRDefault="008D2B23" w:rsidP="00494AE5">
      <w:pPr>
        <w:spacing w:before="0"/>
        <w:rPr>
          <w:rFonts w:cs="Arial"/>
          <w:lang w:val="ru-RU"/>
        </w:rPr>
      </w:pPr>
      <w:r w:rsidRPr="00677019">
        <w:rPr>
          <w:rFonts w:cs="Arial"/>
          <w:lang w:val="ru-RU"/>
        </w:rPr>
        <w:t>Понуђач је дужан да достави следећа средства финансијског обезбеђења:</w:t>
      </w:r>
    </w:p>
    <w:p w:rsidR="007C0E7C" w:rsidRPr="00677019" w:rsidRDefault="008D2B23" w:rsidP="00494AE5">
      <w:pPr>
        <w:pStyle w:val="ListParagraph"/>
        <w:spacing w:before="0" w:after="0" w:line="240" w:lineRule="auto"/>
        <w:ind w:left="0"/>
        <w:rPr>
          <w:rFonts w:ascii="Arial" w:hAnsi="Arial" w:cs="Arial"/>
          <w:b/>
          <w:u w:val="single"/>
          <w:lang w:val="sr-Cyrl-RS"/>
        </w:rPr>
      </w:pPr>
      <w:r w:rsidRPr="00136EB7">
        <w:rPr>
          <w:rFonts w:ascii="Arial" w:hAnsi="Arial" w:cs="Arial"/>
          <w:b/>
          <w:u w:val="single"/>
          <w:lang w:val="ru-RU"/>
        </w:rPr>
        <w:t>У понуди:</w:t>
      </w:r>
    </w:p>
    <w:p w:rsidR="008D2B23" w:rsidRPr="00136EB7" w:rsidRDefault="008D2B23" w:rsidP="00494AE5">
      <w:pPr>
        <w:pStyle w:val="KDPodnaslov3"/>
        <w:keepNext w:val="0"/>
        <w:spacing w:before="0"/>
        <w:ind w:left="851"/>
        <w:rPr>
          <w:rFonts w:cs="Arial"/>
          <w:b/>
          <w:lang w:val="ru-RU"/>
        </w:rPr>
      </w:pPr>
      <w:bookmarkStart w:id="235" w:name="_Toc441651595"/>
      <w:bookmarkStart w:id="236" w:name="_Toc442559906"/>
      <w:r w:rsidRPr="00136EB7">
        <w:rPr>
          <w:rFonts w:cs="Arial"/>
          <w:b/>
          <w:lang w:val="ru-RU"/>
        </w:rPr>
        <w:t>Меница за озбиљност понуде</w:t>
      </w:r>
      <w:bookmarkEnd w:id="235"/>
      <w:bookmarkEnd w:id="236"/>
    </w:p>
    <w:p w:rsidR="002A0A12" w:rsidRPr="00136EB7" w:rsidRDefault="0046240B" w:rsidP="00494AE5">
      <w:pPr>
        <w:spacing w:before="0"/>
        <w:rPr>
          <w:rFonts w:cs="Arial"/>
          <w:lang w:val="ru-RU"/>
        </w:rPr>
      </w:pPr>
      <w:r w:rsidRPr="00136EB7">
        <w:rPr>
          <w:rFonts w:cs="Arial"/>
          <w:lang w:val="ru-RU"/>
        </w:rPr>
        <w:t>Понуђач је обавезан да уз понуду Наручиоцу достави:</w:t>
      </w:r>
    </w:p>
    <w:p w:rsidR="0046240B" w:rsidRPr="00136EB7" w:rsidRDefault="002A0A12" w:rsidP="00494AE5">
      <w:pPr>
        <w:spacing w:before="0"/>
        <w:rPr>
          <w:rFonts w:cs="Arial"/>
          <w:lang w:val="ru-RU"/>
        </w:rPr>
      </w:pPr>
      <w:r w:rsidRPr="00136EB7">
        <w:rPr>
          <w:rFonts w:cs="Arial"/>
          <w:lang w:val="ru-RU"/>
        </w:rPr>
        <w:t xml:space="preserve">1) </w:t>
      </w:r>
      <w:r w:rsidR="0046240B" w:rsidRPr="00136EB7">
        <w:rPr>
          <w:rFonts w:cs="Arial"/>
          <w:lang w:val="ru-RU"/>
        </w:rPr>
        <w:t>бланко сопствену меницу за озбиљност понуде која је</w:t>
      </w:r>
    </w:p>
    <w:p w:rsidR="0046240B" w:rsidRPr="00136EB7" w:rsidRDefault="0046240B" w:rsidP="00494AE5">
      <w:pPr>
        <w:numPr>
          <w:ilvl w:val="0"/>
          <w:numId w:val="14"/>
        </w:numPr>
        <w:spacing w:before="0"/>
        <w:ind w:left="1710"/>
        <w:rPr>
          <w:rFonts w:cs="Arial"/>
          <w:lang w:val="ru-RU"/>
        </w:rPr>
      </w:pPr>
      <w:r w:rsidRPr="00136EB7">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677019" w:rsidRDefault="0046240B" w:rsidP="00494AE5">
      <w:pPr>
        <w:numPr>
          <w:ilvl w:val="0"/>
          <w:numId w:val="14"/>
        </w:numPr>
        <w:spacing w:before="0"/>
        <w:ind w:left="1710"/>
        <w:rPr>
          <w:rFonts w:cs="Arial"/>
        </w:rPr>
      </w:pPr>
      <w:r w:rsidRPr="00136EB7">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677019">
        <w:rPr>
          <w:rFonts w:cs="Arial"/>
        </w:rPr>
        <w:t>Одлуке).</w:t>
      </w:r>
    </w:p>
    <w:p w:rsidR="0046240B" w:rsidRPr="00136EB7" w:rsidRDefault="0046240B" w:rsidP="00494AE5">
      <w:pPr>
        <w:numPr>
          <w:ilvl w:val="0"/>
          <w:numId w:val="14"/>
        </w:numPr>
        <w:spacing w:before="0"/>
        <w:ind w:left="1710"/>
        <w:rPr>
          <w:rFonts w:cs="Arial"/>
          <w:lang w:val="ru-RU"/>
        </w:rPr>
      </w:pPr>
      <w:r w:rsidRPr="00136EB7">
        <w:rPr>
          <w:rFonts w:cs="Arial"/>
          <w:lang w:val="ru-RU"/>
        </w:rPr>
        <w:t xml:space="preserve">Менично писмо – овлашћење којим понуђач овлашћује наручиоца да може наплатити меницу  на износ од </w:t>
      </w:r>
      <w:r w:rsidR="00490E31">
        <w:rPr>
          <w:rFonts w:cs="Arial"/>
          <w:lang w:val="sr-Cyrl-RS"/>
        </w:rPr>
        <w:t>5</w:t>
      </w:r>
      <w:r w:rsidRPr="00136EB7">
        <w:rPr>
          <w:rFonts w:cs="Arial"/>
          <w:lang w:val="ru-RU"/>
        </w:rPr>
        <w:t xml:space="preserve">% од вредности понуде (без ПДВ-а) са роком важења минимално </w:t>
      </w:r>
      <w:r w:rsidR="00494AE5" w:rsidRPr="00136EB7">
        <w:rPr>
          <w:rFonts w:cs="Arial"/>
          <w:lang w:val="ru-RU"/>
        </w:rPr>
        <w:t>30 дана</w:t>
      </w:r>
      <w:r w:rsidR="00494AE5" w:rsidRPr="00677019">
        <w:rPr>
          <w:rFonts w:cs="Arial"/>
          <w:lang w:val="sr-Cyrl-RS"/>
        </w:rPr>
        <w:t xml:space="preserve"> </w:t>
      </w:r>
      <w:r w:rsidRPr="00136EB7">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136EB7" w:rsidRDefault="0046240B" w:rsidP="00494AE5">
      <w:pPr>
        <w:numPr>
          <w:ilvl w:val="0"/>
          <w:numId w:val="14"/>
        </w:numPr>
        <w:spacing w:before="0"/>
        <w:ind w:left="1710"/>
        <w:rPr>
          <w:rFonts w:cs="Arial"/>
          <w:lang w:val="ru-RU"/>
        </w:rPr>
      </w:pPr>
      <w:r w:rsidRPr="00136EB7">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136EB7" w:rsidRDefault="002A0A12" w:rsidP="00494AE5">
      <w:pPr>
        <w:spacing w:before="0"/>
        <w:rPr>
          <w:rFonts w:cs="Arial"/>
          <w:lang w:val="ru-RU"/>
        </w:rPr>
      </w:pPr>
      <w:r w:rsidRPr="00136EB7">
        <w:rPr>
          <w:rFonts w:cs="Arial"/>
          <w:lang w:val="ru-RU"/>
        </w:rPr>
        <w:t xml:space="preserve">2)  </w:t>
      </w:r>
      <w:r w:rsidR="004D4636" w:rsidRPr="00136EB7">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136EB7" w:rsidRDefault="002A0A12" w:rsidP="00494AE5">
      <w:pPr>
        <w:spacing w:before="0"/>
        <w:rPr>
          <w:rFonts w:cs="Arial"/>
          <w:lang w:val="ru-RU"/>
        </w:rPr>
      </w:pPr>
      <w:r w:rsidRPr="00136EB7">
        <w:rPr>
          <w:rFonts w:cs="Arial"/>
          <w:lang w:val="ru-RU"/>
        </w:rPr>
        <w:t xml:space="preserve">3)  </w:t>
      </w:r>
      <w:r w:rsidR="004D4636" w:rsidRPr="00136EB7">
        <w:rPr>
          <w:rFonts w:cs="Arial"/>
          <w:lang w:val="ru-RU"/>
        </w:rPr>
        <w:t>фотокопију ОП обрасца.</w:t>
      </w:r>
    </w:p>
    <w:p w:rsidR="004D4636" w:rsidRPr="00136EB7" w:rsidRDefault="002A0A12" w:rsidP="00494AE5">
      <w:pPr>
        <w:spacing w:before="0"/>
        <w:rPr>
          <w:rFonts w:cs="Arial"/>
          <w:lang w:val="ru-RU"/>
        </w:rPr>
      </w:pPr>
      <w:r w:rsidRPr="00136EB7">
        <w:rPr>
          <w:rFonts w:cs="Arial"/>
          <w:lang w:val="ru-RU"/>
        </w:rPr>
        <w:t xml:space="preserve">4) </w:t>
      </w:r>
      <w:r w:rsidR="004D4636" w:rsidRPr="00136EB7">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136EB7" w:rsidRDefault="004D4636" w:rsidP="00494AE5">
      <w:pPr>
        <w:spacing w:before="0"/>
        <w:rPr>
          <w:rFonts w:cs="Arial"/>
          <w:lang w:val="ru-RU"/>
        </w:rPr>
      </w:pPr>
      <w:r w:rsidRPr="00136EB7">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136EB7" w:rsidRDefault="004D4636" w:rsidP="00494AE5">
      <w:pPr>
        <w:spacing w:before="0"/>
        <w:rPr>
          <w:rFonts w:cs="Arial"/>
          <w:lang w:val="ru-RU"/>
        </w:rPr>
      </w:pPr>
      <w:r w:rsidRPr="00136EB7">
        <w:rPr>
          <w:rFonts w:cs="Arial"/>
          <w:lang w:val="ru-RU"/>
        </w:rPr>
        <w:lastRenderedPageBreak/>
        <w:t>Меница ће бити враћена Пр</w:t>
      </w:r>
      <w:r w:rsidR="00591222" w:rsidRPr="00136EB7">
        <w:rPr>
          <w:rFonts w:cs="Arial"/>
          <w:lang w:val="ru-RU"/>
        </w:rPr>
        <w:t>ужаоцу</w:t>
      </w:r>
      <w:r w:rsidRPr="00136EB7">
        <w:rPr>
          <w:rFonts w:cs="Arial"/>
          <w:lang w:val="ru-RU"/>
        </w:rPr>
        <w:t xml:space="preserve"> у року од осам дана од дана предаје К</w:t>
      </w:r>
      <w:r w:rsidR="00591222" w:rsidRPr="00136EB7">
        <w:rPr>
          <w:rFonts w:cs="Arial"/>
          <w:lang w:val="ru-RU"/>
        </w:rPr>
        <w:t>ориснику</w:t>
      </w:r>
      <w:r w:rsidRPr="00136EB7">
        <w:rPr>
          <w:rFonts w:cs="Arial"/>
          <w:lang w:val="ru-RU"/>
        </w:rPr>
        <w:t xml:space="preserve"> средства финансијског обезбеђења која су захтевана у закљученом уговору.</w:t>
      </w:r>
    </w:p>
    <w:p w:rsidR="004D4636" w:rsidRPr="00136EB7" w:rsidRDefault="004D4636" w:rsidP="00494AE5">
      <w:pPr>
        <w:spacing w:before="0"/>
        <w:rPr>
          <w:rFonts w:cs="Arial"/>
          <w:lang w:val="ru-RU"/>
        </w:rPr>
      </w:pPr>
      <w:r w:rsidRPr="00136EB7">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136EB7" w:rsidRDefault="004D4636" w:rsidP="00494AE5">
      <w:pPr>
        <w:spacing w:before="0"/>
        <w:rPr>
          <w:rFonts w:cs="Arial"/>
          <w:lang w:val="ru-RU"/>
        </w:rPr>
      </w:pPr>
      <w:r w:rsidRPr="00136EB7">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136EB7" w:rsidRDefault="008D2B23" w:rsidP="00494AE5">
      <w:pPr>
        <w:spacing w:before="0"/>
        <w:rPr>
          <w:rFonts w:cs="Arial"/>
          <w:lang w:val="ru-RU"/>
        </w:rPr>
      </w:pPr>
    </w:p>
    <w:p w:rsidR="008D2B23" w:rsidRPr="00E831D7" w:rsidRDefault="00E831D7" w:rsidP="00402DF6">
      <w:pPr>
        <w:tabs>
          <w:tab w:val="left" w:pos="1786"/>
        </w:tabs>
        <w:spacing w:before="0"/>
        <w:ind w:right="-6"/>
        <w:rPr>
          <w:rFonts w:eastAsia="Calibri" w:cs="Arial"/>
          <w:b/>
          <w:u w:val="single"/>
          <w:lang w:val="ru-RU"/>
        </w:rPr>
      </w:pPr>
      <w:r w:rsidRPr="00E831D7">
        <w:rPr>
          <w:rFonts w:eastAsia="Calibri" w:cs="Arial"/>
          <w:b/>
          <w:u w:val="single"/>
          <w:lang w:val="ru-RU"/>
        </w:rPr>
        <w:t>Уз потписан  Уговор</w:t>
      </w:r>
    </w:p>
    <w:p w:rsidR="00402DF6" w:rsidRPr="00402DF6" w:rsidRDefault="00402DF6" w:rsidP="00402DF6">
      <w:pPr>
        <w:pStyle w:val="KDPodnaslov3"/>
        <w:keepNext w:val="0"/>
        <w:spacing w:before="0"/>
        <w:ind w:left="1530"/>
        <w:rPr>
          <w:rFonts w:cs="Arial"/>
          <w:b/>
          <w:lang w:val="sr-Latn-RS"/>
        </w:rPr>
      </w:pPr>
      <w:bookmarkStart w:id="237" w:name="_Toc441651598"/>
      <w:bookmarkStart w:id="238" w:name="_Toc442559909"/>
      <w:r w:rsidRPr="00C53190">
        <w:rPr>
          <w:rFonts w:cs="Arial"/>
          <w:b/>
          <w:lang w:val="ru-RU"/>
        </w:rPr>
        <w:t>Банкарска гаранција за добро извршење посла</w:t>
      </w:r>
      <w:bookmarkEnd w:id="237"/>
      <w:bookmarkEnd w:id="238"/>
    </w:p>
    <w:p w:rsidR="00402DF6" w:rsidRPr="00402DF6" w:rsidRDefault="00402DF6" w:rsidP="00402DF6">
      <w:pPr>
        <w:spacing w:before="0"/>
        <w:rPr>
          <w:rFonts w:cs="Arial"/>
          <w:lang w:val="sr-Cyrl-RS"/>
        </w:rPr>
      </w:pPr>
      <w:r w:rsidRPr="00C53190">
        <w:rPr>
          <w:rFonts w:cs="Arial"/>
          <w:lang w:val="ru-RU"/>
        </w:rPr>
        <w:t xml:space="preserve">Изабрани понуђач је дужан да у тренутку </w:t>
      </w:r>
      <w:r>
        <w:rPr>
          <w:rFonts w:cs="Arial"/>
          <w:lang w:val="ru-RU"/>
        </w:rPr>
        <w:t>потписивања уговора</w:t>
      </w:r>
      <w:r w:rsidRPr="00C53190">
        <w:rPr>
          <w:rFonts w:cs="Arial"/>
          <w:lang w:val="ru-RU"/>
        </w:rPr>
        <w:t>, као средство финансијског обезбеђења за добро извршење посла преда Наручиоцу</w:t>
      </w:r>
      <w:r>
        <w:rPr>
          <w:rFonts w:cs="Arial"/>
          <w:lang w:val="ru-RU"/>
        </w:rPr>
        <w:t xml:space="preserve"> банкарску гаранцију</w:t>
      </w:r>
      <w:r w:rsidRPr="00C53190">
        <w:rPr>
          <w:rFonts w:cs="Arial"/>
          <w:lang w:val="ru-RU"/>
        </w:rPr>
        <w:t>.</w:t>
      </w:r>
      <w:r>
        <w:rPr>
          <w:rFonts w:cs="Arial"/>
          <w:lang w:val="sr-Cyrl-RS"/>
        </w:rPr>
        <w:t xml:space="preserve"> </w:t>
      </w:r>
      <w:r w:rsidRPr="00C53190">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402DF6" w:rsidRPr="00402DF6" w:rsidRDefault="00402DF6" w:rsidP="00402DF6">
      <w:pPr>
        <w:spacing w:before="0"/>
        <w:rPr>
          <w:rFonts w:cs="Arial"/>
          <w:lang w:val="sr-Cyrl-RS"/>
        </w:rPr>
      </w:pPr>
      <w:r w:rsidRPr="00C53190">
        <w:rPr>
          <w:rFonts w:cs="Arial"/>
          <w:lang w:val="ru-RU"/>
        </w:rPr>
        <w:t xml:space="preserve">Банкарска гаранција мора трајати најмање </w:t>
      </w:r>
      <w:r w:rsidR="00B10357" w:rsidRPr="00B10357">
        <w:rPr>
          <w:rFonts w:cs="Arial"/>
          <w:lang w:val="ru-RU"/>
        </w:rPr>
        <w:t>30(словима:тридесет)</w:t>
      </w:r>
      <w:r w:rsidRPr="00C53190">
        <w:rPr>
          <w:rFonts w:cs="Arial"/>
          <w:lang w:val="ru-RU"/>
        </w:rPr>
        <w:t xml:space="preserve"> календарских дана дуже од рока одређеног за коначно извршење посла.</w:t>
      </w:r>
    </w:p>
    <w:p w:rsidR="00402DF6" w:rsidRDefault="00402DF6" w:rsidP="00402DF6">
      <w:pPr>
        <w:spacing w:before="0"/>
        <w:rPr>
          <w:rFonts w:cs="Arial"/>
          <w:lang w:val="ru-RU"/>
        </w:rPr>
      </w:pPr>
      <w:r w:rsidRPr="00C53190">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02DF6" w:rsidRPr="00402DF6" w:rsidRDefault="00402DF6" w:rsidP="00402DF6">
      <w:pPr>
        <w:spacing w:before="0"/>
        <w:rPr>
          <w:rFonts w:cs="Arial"/>
          <w:lang w:val="sr-Cyrl-RS"/>
        </w:rPr>
      </w:pPr>
      <w:r w:rsidRPr="00C53190">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402DF6" w:rsidRPr="00402DF6" w:rsidRDefault="00402DF6" w:rsidP="00402DF6">
      <w:pPr>
        <w:spacing w:before="0"/>
        <w:rPr>
          <w:rFonts w:cs="Arial"/>
          <w:lang w:val="sr-Cyrl-RS"/>
        </w:rPr>
      </w:pPr>
      <w:r w:rsidRPr="00C53190">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02DF6" w:rsidRPr="00402DF6" w:rsidRDefault="00402DF6" w:rsidP="00402DF6">
      <w:pPr>
        <w:spacing w:before="0"/>
        <w:rPr>
          <w:rFonts w:cs="Arial"/>
          <w:lang w:val="sr-Cyrl-RS"/>
        </w:rPr>
      </w:pPr>
      <w:r w:rsidRPr="00C53190">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136EB7" w:rsidRDefault="00402DF6" w:rsidP="00402DF6">
      <w:pPr>
        <w:spacing w:before="0"/>
        <w:rPr>
          <w:rFonts w:cs="Arial"/>
          <w:lang w:val="ru-RU"/>
        </w:rPr>
      </w:pPr>
      <w:r w:rsidRPr="00C53190">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008D2B23" w:rsidRPr="00136EB7">
        <w:rPr>
          <w:rFonts w:cs="Arial"/>
          <w:lang w:val="ru-RU"/>
        </w:rPr>
        <w:t xml:space="preserve"> </w:t>
      </w:r>
    </w:p>
    <w:p w:rsidR="008D2B23" w:rsidRPr="00136EB7" w:rsidRDefault="008D2B23" w:rsidP="00494AE5">
      <w:pPr>
        <w:spacing w:before="0"/>
        <w:ind w:left="851"/>
        <w:rPr>
          <w:rFonts w:cs="Arial"/>
          <w:lang w:val="ru-RU"/>
        </w:rPr>
      </w:pPr>
    </w:p>
    <w:p w:rsidR="00510945" w:rsidRPr="00E831D7" w:rsidRDefault="00EA1925" w:rsidP="00E831D7">
      <w:pPr>
        <w:pStyle w:val="ListParagraph"/>
        <w:spacing w:before="0" w:after="0" w:line="240" w:lineRule="auto"/>
        <w:ind w:left="0"/>
        <w:rPr>
          <w:rFonts w:ascii="Arial" w:hAnsi="Arial" w:cs="Arial"/>
          <w:b/>
          <w:u w:val="single"/>
          <w:lang w:val="ru-RU"/>
        </w:rPr>
      </w:pPr>
      <w:r w:rsidRPr="00136EB7">
        <w:rPr>
          <w:rFonts w:ascii="Arial" w:hAnsi="Arial" w:cs="Arial"/>
          <w:b/>
          <w:u w:val="single"/>
          <w:lang w:val="ru-RU"/>
        </w:rPr>
        <w:t xml:space="preserve"> По потписивању</w:t>
      </w:r>
      <w:r w:rsidR="00E831D7">
        <w:rPr>
          <w:rFonts w:ascii="Arial" w:hAnsi="Arial" w:cs="Arial"/>
          <w:b/>
          <w:u w:val="single"/>
          <w:lang w:val="ru-RU"/>
        </w:rPr>
        <w:t xml:space="preserve"> </w:t>
      </w:r>
      <w:r w:rsidR="00E831D7" w:rsidRPr="00E831D7">
        <w:rPr>
          <w:rFonts w:ascii="Arial" w:hAnsi="Arial" w:cs="Arial"/>
          <w:b/>
          <w:u w:val="single"/>
          <w:lang w:val="ru-RU"/>
        </w:rPr>
        <w:t>последње</w:t>
      </w:r>
      <w:r w:rsidR="00E831D7">
        <w:rPr>
          <w:rFonts w:ascii="Arial" w:hAnsi="Arial" w:cs="Arial"/>
          <w:b/>
          <w:u w:val="single"/>
          <w:lang w:val="ru-RU"/>
        </w:rPr>
        <w:t xml:space="preserve">г </w:t>
      </w:r>
      <w:r w:rsidRPr="00136EB7">
        <w:rPr>
          <w:rFonts w:ascii="Arial" w:hAnsi="Arial" w:cs="Arial"/>
          <w:b/>
          <w:u w:val="single"/>
          <w:lang w:val="ru-RU"/>
        </w:rPr>
        <w:t xml:space="preserve"> Записника </w:t>
      </w:r>
      <w:r w:rsidR="00E831D7" w:rsidRPr="00E831D7">
        <w:rPr>
          <w:rFonts w:ascii="Arial" w:hAnsi="Arial" w:cs="Arial"/>
          <w:b/>
          <w:u w:val="single"/>
          <w:lang w:val="ru-RU"/>
        </w:rPr>
        <w:t>пруженим услугама</w:t>
      </w:r>
    </w:p>
    <w:p w:rsidR="00095268" w:rsidRPr="00943C8D" w:rsidRDefault="00095268" w:rsidP="00095268">
      <w:pPr>
        <w:pStyle w:val="KDPodnaslov3"/>
        <w:keepNext w:val="0"/>
        <w:spacing w:before="0"/>
        <w:ind w:left="851"/>
        <w:rPr>
          <w:rFonts w:eastAsia="TimesNewRomanPSMT" w:cs="Arial"/>
          <w:b/>
          <w:bCs/>
          <w:iCs/>
          <w:lang w:val="ru-RU"/>
        </w:rPr>
      </w:pPr>
      <w:bookmarkStart w:id="239" w:name="_Toc441651600"/>
      <w:bookmarkStart w:id="240" w:name="_Toc442559911"/>
      <w:r w:rsidRPr="00943C8D">
        <w:rPr>
          <w:rFonts w:eastAsia="TimesNewRomanPSMT" w:cs="Arial"/>
          <w:b/>
          <w:bCs/>
          <w:iCs/>
          <w:lang w:val="ru-RU"/>
        </w:rPr>
        <w:t>Банкарску гаранцију за отклањање грешака у гарантном року</w:t>
      </w:r>
      <w:bookmarkEnd w:id="239"/>
      <w:bookmarkEnd w:id="240"/>
    </w:p>
    <w:p w:rsidR="00095268" w:rsidRPr="00943C8D" w:rsidRDefault="00943C8D" w:rsidP="00095268">
      <w:pPr>
        <w:spacing w:before="0"/>
        <w:rPr>
          <w:rFonts w:cs="Arial"/>
          <w:lang w:val="ru-RU"/>
        </w:rPr>
      </w:pPr>
      <w:r w:rsidRPr="00943C8D">
        <w:rPr>
          <w:rFonts w:cs="Arial"/>
          <w:lang w:val="ru-RU"/>
        </w:rPr>
        <w:t>Изабрани понуђач</w:t>
      </w:r>
      <w:r w:rsidR="00095268" w:rsidRPr="00943C8D">
        <w:rPr>
          <w:rFonts w:cs="Arial"/>
          <w:lang w:val="ru-RU"/>
        </w:rPr>
        <w:t xml:space="preserve">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095268" w:rsidRPr="00943C8D" w:rsidRDefault="00095268" w:rsidP="00095268">
      <w:pPr>
        <w:spacing w:before="0"/>
        <w:rPr>
          <w:rFonts w:cs="Arial"/>
          <w:lang w:val="ru-RU"/>
        </w:rPr>
      </w:pPr>
      <w:r w:rsidRPr="00943C8D">
        <w:rPr>
          <w:rFonts w:cs="Arial"/>
          <w:lang w:val="ru-RU"/>
        </w:rPr>
        <w:t xml:space="preserve">Банкарска гаранција за отклањање недостатака у гарантном року, доставља се  </w:t>
      </w:r>
      <w:r w:rsidR="00943C8D" w:rsidRPr="00943C8D">
        <w:rPr>
          <w:rFonts w:cs="Arial"/>
          <w:lang w:val="ru-RU"/>
        </w:rPr>
        <w:t>по потписивању последњег  Записника пруженим услугама</w:t>
      </w:r>
      <w:r w:rsidRPr="00943C8D">
        <w:rPr>
          <w:rFonts w:cs="Arial"/>
          <w:lang w:val="ru-RU"/>
        </w:rPr>
        <w:t>.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095268" w:rsidRPr="00943C8D" w:rsidRDefault="00095268" w:rsidP="00095268">
      <w:pPr>
        <w:spacing w:before="0"/>
        <w:rPr>
          <w:rFonts w:cs="Arial"/>
          <w:lang w:val="ru-RU"/>
        </w:rPr>
      </w:pPr>
      <w:r w:rsidRPr="00943C8D">
        <w:rPr>
          <w:rFonts w:cs="Arial"/>
          <w:lang w:val="ru-RU"/>
        </w:rPr>
        <w:t>Достављена банкарска гаранција  не може да садржи додатне услове за исплату, краћи рок и мањи износ.</w:t>
      </w:r>
    </w:p>
    <w:p w:rsidR="00EA6A03" w:rsidRPr="00943C8D" w:rsidRDefault="00095268" w:rsidP="00943C8D">
      <w:pPr>
        <w:spacing w:before="0"/>
        <w:rPr>
          <w:rFonts w:cs="Arial"/>
          <w:lang w:val="ru-RU"/>
        </w:rPr>
      </w:pPr>
      <w:r w:rsidRPr="00943C8D">
        <w:rPr>
          <w:rFonts w:cs="Arial"/>
          <w:lang w:val="ru-RU"/>
        </w:rPr>
        <w:t xml:space="preserve">Наручилац је овлашћен да наплати банкарску гаранцију за отклањање недостатака у  гарантном року у случају да </w:t>
      </w:r>
      <w:r w:rsidR="00943C8D">
        <w:rPr>
          <w:rFonts w:cs="Arial"/>
          <w:lang w:val="ru-RU"/>
        </w:rPr>
        <w:t>изабрани п</w:t>
      </w:r>
      <w:r w:rsidRPr="00943C8D">
        <w:rPr>
          <w:rFonts w:cs="Arial"/>
          <w:lang w:val="ru-RU"/>
        </w:rPr>
        <w:t>онуђач не испуни своје уговорне обавезе у погледу гарантног рока.</w:t>
      </w:r>
    </w:p>
    <w:p w:rsidR="00943C8D" w:rsidRPr="00943C8D" w:rsidRDefault="00943C8D" w:rsidP="00943C8D">
      <w:pPr>
        <w:spacing w:before="0"/>
        <w:rPr>
          <w:rFonts w:cs="Arial"/>
          <w:color w:val="00B0F0"/>
          <w:lang w:val="ru-RU"/>
        </w:rPr>
      </w:pPr>
    </w:p>
    <w:p w:rsidR="005862EC" w:rsidRPr="00136EB7" w:rsidRDefault="005862EC" w:rsidP="006222A7">
      <w:pPr>
        <w:pStyle w:val="KDPodnaslov3"/>
        <w:keepNext w:val="0"/>
        <w:spacing w:before="0"/>
        <w:ind w:left="851"/>
        <w:rPr>
          <w:rFonts w:eastAsia="TimesNewRomanPSMT" w:cs="Arial"/>
          <w:b/>
          <w:bCs/>
          <w:iCs/>
          <w:lang w:val="ru-RU"/>
        </w:rPr>
      </w:pPr>
      <w:r w:rsidRPr="00136EB7">
        <w:rPr>
          <w:rFonts w:eastAsia="TimesNewRomanPSMT" w:cs="Arial"/>
          <w:b/>
          <w:bCs/>
          <w:iCs/>
          <w:lang w:val="ru-RU"/>
        </w:rPr>
        <w:t>Достављање средстава финансијског обезбеђења</w:t>
      </w:r>
    </w:p>
    <w:p w:rsidR="006222A7" w:rsidRPr="00136EB7" w:rsidRDefault="006222A7" w:rsidP="006222A7">
      <w:pPr>
        <w:spacing w:before="0"/>
        <w:rPr>
          <w:rFonts w:eastAsia="TimesNewRomanPSMT"/>
          <w:lang w:val="ru-RU"/>
        </w:rPr>
      </w:pPr>
      <w:r w:rsidRPr="00136EB7">
        <w:rPr>
          <w:rFonts w:eastAsia="TimesNewRomanPSMT" w:cs="Arial"/>
          <w:bCs/>
          <w:lang w:val="ru-RU"/>
        </w:rPr>
        <w:t>Средство финансијског обезбеђења за  озбиљност понуде доставља се као саставни део понуде и гласи на</w:t>
      </w:r>
      <w:r w:rsidRPr="00136EB7">
        <w:rPr>
          <w:rFonts w:eastAsia="TimesNewRomanPSMT" w:cs="Arial"/>
          <w:bCs/>
          <w:color w:val="00B0F0"/>
          <w:lang w:val="ru-RU"/>
        </w:rPr>
        <w:t xml:space="preserve"> </w:t>
      </w:r>
      <w:r w:rsidRPr="00136EB7">
        <w:rPr>
          <w:rFonts w:eastAsia="TimesNewRomanPSMT" w:cs="Arial"/>
          <w:bCs/>
          <w:lang w:val="ru-RU"/>
        </w:rPr>
        <w:t xml:space="preserve">Јавно предузеће „Електропривреда Србије“ Београд,Улица </w:t>
      </w:r>
      <w:r w:rsidRPr="00136EB7">
        <w:rPr>
          <w:rFonts w:eastAsia="TimesNewRomanPSMT" w:cs="Arial"/>
          <w:bCs/>
          <w:lang w:val="ru-RU"/>
        </w:rPr>
        <w:lastRenderedPageBreak/>
        <w:t>Чарице Милице 2., 11000 Београд/ Огранак ТЕНТ, Богољуба Урошевића Црног бр.44., 11500 Обреновац.</w:t>
      </w:r>
    </w:p>
    <w:p w:rsidR="005862EC" w:rsidRPr="00136EB7" w:rsidRDefault="005862EC" w:rsidP="006222A7">
      <w:pPr>
        <w:tabs>
          <w:tab w:val="left" w:pos="567"/>
          <w:tab w:val="left" w:pos="709"/>
        </w:tabs>
        <w:spacing w:before="0"/>
        <w:rPr>
          <w:rFonts w:cs="Arial"/>
          <w:b/>
          <w:lang w:val="ru-RU"/>
        </w:rPr>
      </w:pPr>
      <w:r w:rsidRPr="00136EB7">
        <w:rPr>
          <w:rFonts w:eastAsia="TimesNewRomanPSMT" w:cs="Arial"/>
          <w:bCs/>
          <w:lang w:val="ru-RU"/>
        </w:rPr>
        <w:t>Средство финансијског обезбеђења за добро извршење посла  гласи на</w:t>
      </w:r>
      <w:r w:rsidRPr="00136EB7">
        <w:rPr>
          <w:rFonts w:eastAsia="TimesNewRomanPSMT" w:cs="Arial"/>
          <w:bCs/>
          <w:color w:val="00B0F0"/>
          <w:lang w:val="ru-RU"/>
        </w:rPr>
        <w:t xml:space="preserve"> </w:t>
      </w:r>
      <w:r w:rsidRPr="00136EB7">
        <w:rPr>
          <w:rFonts w:eastAsia="TimesNewRomanPSMT" w:cs="Arial"/>
          <w:bCs/>
          <w:lang w:val="ru-RU"/>
        </w:rPr>
        <w:t xml:space="preserve">Јавно предузеће „Електропривреда Србије“ Београд,Улица </w:t>
      </w:r>
      <w:r>
        <w:rPr>
          <w:rFonts w:eastAsia="TimesNewRomanPSMT" w:cs="Arial"/>
          <w:bCs/>
          <w:lang w:val="sr-Cyrl-RS"/>
        </w:rPr>
        <w:t>Ч</w:t>
      </w:r>
      <w:r w:rsidRPr="00136EB7">
        <w:rPr>
          <w:rFonts w:eastAsia="TimesNewRomanPSMT" w:cs="Arial"/>
          <w:bCs/>
          <w:lang w:val="ru-RU"/>
        </w:rPr>
        <w:t>арице Милице 2., 11000 Београд/</w:t>
      </w:r>
      <w:r w:rsidRPr="00136EB7">
        <w:rPr>
          <w:rFonts w:cs="Arial"/>
          <w:lang w:val="ru-RU"/>
        </w:rPr>
        <w:t xml:space="preserve"> Огранак ТЕНТ, Богољуба Урошевића Црног бр.44., 11500 Обреновац и </w:t>
      </w:r>
      <w:r w:rsidR="00E831D7" w:rsidRPr="00E831D7">
        <w:rPr>
          <w:rFonts w:cs="Arial"/>
          <w:lang w:val="ru-RU"/>
        </w:rPr>
        <w:t>доставља се уз потписан уговор лично или поштом на адресу</w:t>
      </w:r>
      <w:r w:rsidRPr="00136EB7">
        <w:rPr>
          <w:rFonts w:cs="Arial"/>
          <w:lang w:val="ru-RU"/>
        </w:rPr>
        <w:t xml:space="preserve">: </w:t>
      </w:r>
    </w:p>
    <w:p w:rsidR="005862EC" w:rsidRPr="00136EB7" w:rsidRDefault="005862EC" w:rsidP="006222A7">
      <w:pPr>
        <w:suppressAutoHyphens/>
        <w:spacing w:before="0" w:line="100" w:lineRule="atLeast"/>
        <w:jc w:val="center"/>
        <w:rPr>
          <w:rFonts w:eastAsia="Arial Unicode MS" w:cs="Arial"/>
          <w:b/>
          <w:kern w:val="2"/>
          <w:highlight w:val="yellow"/>
          <w:lang w:val="ru-RU" w:eastAsia="ar-SA"/>
        </w:rPr>
      </w:pPr>
      <w:r w:rsidRPr="00136EB7">
        <w:rPr>
          <w:rFonts w:cs="Arial"/>
          <w:b/>
          <w:lang w:val="ru-RU"/>
        </w:rPr>
        <w:t>Богољуба Урошевића Црног бр.44., 11500 Обреновац</w:t>
      </w:r>
    </w:p>
    <w:p w:rsidR="005862EC" w:rsidRPr="00136EB7" w:rsidRDefault="005862EC" w:rsidP="006222A7">
      <w:pPr>
        <w:tabs>
          <w:tab w:val="left" w:pos="1134"/>
        </w:tabs>
        <w:spacing w:before="0"/>
        <w:jc w:val="center"/>
        <w:rPr>
          <w:rFonts w:cs="Arial"/>
          <w:b/>
          <w:lang w:val="ru-RU"/>
        </w:rPr>
      </w:pPr>
      <w:r w:rsidRPr="00136EB7">
        <w:rPr>
          <w:rFonts w:cs="Arial"/>
          <w:lang w:val="ru-RU"/>
        </w:rPr>
        <w:t>са назнаком:</w:t>
      </w:r>
      <w:r w:rsidRPr="00136EB7">
        <w:rPr>
          <w:rFonts w:cs="Arial"/>
          <w:b/>
          <w:lang w:val="ru-RU"/>
        </w:rPr>
        <w:t xml:space="preserve"> Средство финансијског обезбеђења за ЈН бр.</w:t>
      </w:r>
      <w:r w:rsidRPr="00136EB7">
        <w:rPr>
          <w:lang w:val="ru-RU"/>
        </w:rPr>
        <w:t xml:space="preserve"> </w:t>
      </w:r>
      <w:r w:rsidR="004379DB">
        <w:rPr>
          <w:rFonts w:cs="Arial"/>
          <w:b/>
          <w:lang w:val="sr-Cyrl-RS"/>
        </w:rPr>
        <w:t>3000/1921/2017 (1863/2017)</w:t>
      </w:r>
    </w:p>
    <w:p w:rsidR="005862EC" w:rsidRPr="00136EB7" w:rsidRDefault="005862EC" w:rsidP="006222A7">
      <w:pPr>
        <w:tabs>
          <w:tab w:val="left" w:pos="567"/>
          <w:tab w:val="left" w:pos="709"/>
        </w:tabs>
        <w:spacing w:before="0"/>
        <w:rPr>
          <w:rFonts w:cs="Arial"/>
          <w:b/>
          <w:lang w:val="ru-RU"/>
        </w:rPr>
      </w:pPr>
      <w:r w:rsidRPr="00136EB7">
        <w:rPr>
          <w:rFonts w:eastAsia="TimesNewRomanPSMT" w:cs="Arial"/>
          <w:bCs/>
          <w:lang w:val="ru-RU"/>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136EB7">
        <w:rPr>
          <w:rFonts w:cs="Arial"/>
          <w:lang w:val="ru-RU"/>
        </w:rPr>
        <w:t xml:space="preserve"> Огранак ТЕНТ, Богољуба Урошевића Црног бр.44., 11500 Обреновац и доставља се </w:t>
      </w:r>
      <w:r w:rsidR="007B57E6">
        <w:rPr>
          <w:rFonts w:cs="Arial"/>
          <w:lang w:val="ru-RU"/>
        </w:rPr>
        <w:t>п</w:t>
      </w:r>
      <w:r w:rsidR="007B57E6" w:rsidRPr="007B57E6">
        <w:rPr>
          <w:rFonts w:cs="Arial"/>
          <w:lang w:val="ru-RU"/>
        </w:rPr>
        <w:t>о потписивању последњег  Записника пруженим услугама</w:t>
      </w:r>
      <w:r w:rsidRPr="00136EB7">
        <w:rPr>
          <w:rFonts w:cs="Arial"/>
          <w:lang w:val="ru-RU"/>
        </w:rPr>
        <w:t xml:space="preserve"> лично на одговарајући безбедан начин или поштом на адресу корисника уговора:</w:t>
      </w:r>
    </w:p>
    <w:p w:rsidR="005862EC" w:rsidRPr="00407C22" w:rsidRDefault="005862EC" w:rsidP="006222A7">
      <w:pPr>
        <w:suppressAutoHyphens/>
        <w:spacing w:before="0" w:line="100" w:lineRule="atLeast"/>
        <w:jc w:val="center"/>
        <w:rPr>
          <w:rFonts w:cs="Arial"/>
          <w:b/>
          <w:lang w:val="ru-RU"/>
        </w:rPr>
      </w:pPr>
      <w:r w:rsidRPr="00407C22">
        <w:rPr>
          <w:rFonts w:cs="Arial"/>
          <w:b/>
          <w:lang w:val="ru-RU"/>
        </w:rPr>
        <w:t>Огранак ТЕНТ</w:t>
      </w:r>
    </w:p>
    <w:p w:rsidR="005862EC" w:rsidRPr="009757DC" w:rsidRDefault="005862EC" w:rsidP="006222A7">
      <w:pPr>
        <w:suppressAutoHyphens/>
        <w:spacing w:before="0" w:line="100" w:lineRule="atLeast"/>
        <w:jc w:val="center"/>
        <w:rPr>
          <w:rFonts w:cs="Arial"/>
          <w:b/>
          <w:lang w:val="sr-Cyrl-RS"/>
        </w:rPr>
      </w:pPr>
      <w:r w:rsidRPr="00136EB7">
        <w:rPr>
          <w:rFonts w:cs="Arial"/>
          <w:b/>
          <w:lang w:val="ru-RU"/>
        </w:rPr>
        <w:t>Огранак ТЕНТ, Богољуба Урошевића Црног бр.44., 11500 Обреновац</w:t>
      </w:r>
    </w:p>
    <w:p w:rsidR="005862EC" w:rsidRPr="009757DC" w:rsidRDefault="005862EC" w:rsidP="006222A7">
      <w:pPr>
        <w:tabs>
          <w:tab w:val="left" w:pos="1134"/>
        </w:tabs>
        <w:spacing w:before="0"/>
        <w:jc w:val="center"/>
        <w:rPr>
          <w:b/>
          <w:lang w:val="sr-Cyrl-RS"/>
        </w:rPr>
      </w:pPr>
      <w:r w:rsidRPr="00136EB7">
        <w:rPr>
          <w:lang w:val="ru-RU"/>
        </w:rPr>
        <w:t>са назнаком:</w:t>
      </w:r>
      <w:r w:rsidRPr="00136EB7">
        <w:rPr>
          <w:b/>
          <w:lang w:val="ru-RU"/>
        </w:rPr>
        <w:t xml:space="preserve"> Средства финансијског обезбеђења за ЈН бр.</w:t>
      </w:r>
      <w:r w:rsidRPr="00136EB7">
        <w:rPr>
          <w:lang w:val="ru-RU"/>
        </w:rPr>
        <w:t xml:space="preserve"> </w:t>
      </w:r>
      <w:r w:rsidR="004379DB">
        <w:rPr>
          <w:rFonts w:cs="Arial"/>
          <w:b/>
          <w:lang w:val="sr-Cyrl-RS"/>
        </w:rPr>
        <w:t>3000/1921/2017 (1863/2017)</w:t>
      </w:r>
    </w:p>
    <w:p w:rsidR="005862EC" w:rsidRDefault="00490E31" w:rsidP="006222A7">
      <w:pPr>
        <w:tabs>
          <w:tab w:val="left" w:pos="1134"/>
        </w:tabs>
        <w:spacing w:before="0"/>
        <w:jc w:val="left"/>
        <w:rPr>
          <w:b/>
          <w:lang w:val="sr-Cyrl-RS"/>
        </w:rPr>
      </w:pPr>
      <w:r>
        <w:rPr>
          <w:b/>
          <w:lang w:val="sr-Cyrl-RS"/>
        </w:rPr>
        <w:t>Изабрани п</w:t>
      </w:r>
      <w:r w:rsidR="005862EC" w:rsidRPr="00374F7D">
        <w:rPr>
          <w:b/>
          <w:lang w:val="sr-Cyrl-RS"/>
        </w:rPr>
        <w:t>онуђач (Пружаоц услуге) је одговоран за прописан и безбедан начин достављања СФО Наручиоцу ( Кориснику услуга).</w:t>
      </w:r>
    </w:p>
    <w:p w:rsidR="002F042B" w:rsidRPr="006222A7" w:rsidRDefault="002F042B" w:rsidP="006222A7">
      <w:pPr>
        <w:tabs>
          <w:tab w:val="left" w:pos="1134"/>
        </w:tabs>
        <w:spacing w:before="0"/>
        <w:jc w:val="left"/>
        <w:rPr>
          <w:b/>
          <w:lang w:val="sr-Latn-RS"/>
        </w:rPr>
      </w:pPr>
    </w:p>
    <w:p w:rsidR="0085348E" w:rsidRPr="00136EB7" w:rsidRDefault="0085348E" w:rsidP="00102120">
      <w:pPr>
        <w:pStyle w:val="KDPodnaslov2"/>
        <w:numPr>
          <w:ilvl w:val="1"/>
          <w:numId w:val="19"/>
        </w:numPr>
        <w:spacing w:before="0"/>
        <w:jc w:val="both"/>
        <w:rPr>
          <w:rFonts w:cs="Arial"/>
          <w:lang w:val="ru-RU"/>
        </w:rPr>
      </w:pPr>
      <w:r w:rsidRPr="00136EB7">
        <w:rPr>
          <w:rFonts w:cs="Arial"/>
          <w:lang w:val="ru-RU"/>
        </w:rPr>
        <w:t>Начин означавања поверљивих података у понуди</w:t>
      </w:r>
    </w:p>
    <w:p w:rsidR="0085348E" w:rsidRPr="00136EB7" w:rsidRDefault="0085348E" w:rsidP="0085348E">
      <w:pPr>
        <w:pStyle w:val="KDParagraf"/>
        <w:spacing w:before="0"/>
        <w:rPr>
          <w:rFonts w:cs="Arial"/>
          <w:lang w:val="ru-RU"/>
        </w:rPr>
      </w:pPr>
      <w:r w:rsidRPr="00136EB7">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136EB7" w:rsidRDefault="0085348E" w:rsidP="0085348E">
      <w:pPr>
        <w:pStyle w:val="KDParagraf"/>
        <w:spacing w:before="0"/>
        <w:rPr>
          <w:rFonts w:cs="Arial"/>
          <w:lang w:val="ru-RU"/>
        </w:rPr>
      </w:pPr>
      <w:r w:rsidRPr="00136EB7">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136EB7" w:rsidRDefault="0085348E" w:rsidP="0085348E">
      <w:pPr>
        <w:pStyle w:val="KDParagraf"/>
        <w:spacing w:before="0"/>
        <w:rPr>
          <w:rFonts w:cs="Arial"/>
          <w:lang w:val="ru-RU"/>
        </w:rPr>
      </w:pPr>
      <w:r w:rsidRPr="00136EB7">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136EB7" w:rsidRDefault="0085348E" w:rsidP="0085348E">
      <w:pPr>
        <w:pStyle w:val="KDParagraf"/>
        <w:spacing w:before="0"/>
        <w:rPr>
          <w:rFonts w:cs="Arial"/>
          <w:lang w:val="ru-RU"/>
        </w:rPr>
      </w:pPr>
      <w:r w:rsidRPr="00136EB7">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136EB7" w:rsidRDefault="0085348E" w:rsidP="0085348E">
      <w:pPr>
        <w:pStyle w:val="KDParagraf"/>
        <w:spacing w:before="0"/>
        <w:rPr>
          <w:rFonts w:cs="Arial"/>
          <w:lang w:val="ru-RU"/>
        </w:rPr>
      </w:pPr>
      <w:r w:rsidRPr="00136EB7">
        <w:rPr>
          <w:rFonts w:cs="Arial"/>
          <w:lang w:val="ru-RU"/>
        </w:rPr>
        <w:t>Наручилац не одговара за поверљивост података који нису означени на горе наведени начин.</w:t>
      </w:r>
    </w:p>
    <w:p w:rsidR="0085348E" w:rsidRPr="00136EB7" w:rsidRDefault="0085348E" w:rsidP="0085348E">
      <w:pPr>
        <w:pStyle w:val="KDParagraf"/>
        <w:spacing w:before="0"/>
        <w:rPr>
          <w:rFonts w:cs="Arial"/>
          <w:lang w:val="ru-RU"/>
        </w:rPr>
      </w:pPr>
      <w:r w:rsidRPr="00136EB7">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136EB7" w:rsidRDefault="0085348E" w:rsidP="0085348E">
      <w:pPr>
        <w:pStyle w:val="KDParagraf"/>
        <w:spacing w:before="0"/>
        <w:rPr>
          <w:rFonts w:cs="Arial"/>
          <w:lang w:val="ru-RU"/>
        </w:rPr>
      </w:pPr>
      <w:r w:rsidRPr="00136EB7">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136EB7" w:rsidRDefault="0085348E" w:rsidP="0085348E">
      <w:pPr>
        <w:pStyle w:val="KDParagraf"/>
        <w:spacing w:before="0"/>
        <w:rPr>
          <w:rFonts w:cs="Arial"/>
          <w:lang w:val="ru-RU"/>
        </w:rPr>
      </w:pPr>
      <w:r w:rsidRPr="00136EB7">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136EB7" w:rsidRDefault="0085348E" w:rsidP="0085348E">
      <w:pPr>
        <w:autoSpaceDE w:val="0"/>
        <w:autoSpaceDN w:val="0"/>
        <w:adjustRightInd w:val="0"/>
        <w:spacing w:before="0"/>
        <w:rPr>
          <w:rFonts w:eastAsia="TimesNewRomanPSMT" w:cs="Arial"/>
          <w:bCs/>
          <w:color w:val="00B0F0"/>
          <w:lang w:val="ru-RU"/>
        </w:rPr>
      </w:pPr>
    </w:p>
    <w:p w:rsidR="0085348E" w:rsidRPr="00136EB7" w:rsidRDefault="0085348E" w:rsidP="00102120">
      <w:pPr>
        <w:pStyle w:val="KDPodnaslov2"/>
        <w:numPr>
          <w:ilvl w:val="1"/>
          <w:numId w:val="19"/>
        </w:numPr>
        <w:spacing w:before="0"/>
        <w:jc w:val="both"/>
        <w:rPr>
          <w:rFonts w:cs="Arial"/>
          <w:lang w:val="ru-RU"/>
        </w:rPr>
      </w:pPr>
      <w:r w:rsidRPr="00136EB7">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502A7">
        <w:rPr>
          <w:rFonts w:cs="Arial"/>
          <w:lang w:val="ru-RU"/>
        </w:rPr>
        <w:t xml:space="preserve">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102120">
      <w:pPr>
        <w:pStyle w:val="KDPodnaslov2"/>
        <w:numPr>
          <w:ilvl w:val="1"/>
          <w:numId w:val="19"/>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136EB7" w:rsidRDefault="008F774C" w:rsidP="00102120">
      <w:pPr>
        <w:pStyle w:val="KDPodnaslov2"/>
        <w:numPr>
          <w:ilvl w:val="1"/>
          <w:numId w:val="19"/>
        </w:numPr>
        <w:spacing w:before="0"/>
        <w:jc w:val="both"/>
        <w:rPr>
          <w:rFonts w:cs="Arial"/>
          <w:lang w:val="ru-RU"/>
        </w:rPr>
      </w:pPr>
      <w:r w:rsidRPr="00136EB7">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136EB7" w:rsidRDefault="008D2B23" w:rsidP="008D2B23">
      <w:pPr>
        <w:spacing w:before="0"/>
        <w:ind w:left="851"/>
        <w:rPr>
          <w:rFonts w:eastAsia="TimesNewRomanPSMT" w:cs="Arial"/>
          <w:bCs/>
          <w:iCs/>
          <w:color w:val="00B0F0"/>
          <w:lang w:val="ru-RU"/>
        </w:rPr>
      </w:pPr>
    </w:p>
    <w:p w:rsidR="008D2B23" w:rsidRPr="00E47C2E" w:rsidRDefault="008D2B23" w:rsidP="00102120">
      <w:pPr>
        <w:pStyle w:val="KDPodnaslov2"/>
        <w:numPr>
          <w:ilvl w:val="1"/>
          <w:numId w:val="19"/>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136EB7"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379DB">
        <w:rPr>
          <w:rFonts w:cs="Arial"/>
          <w:b/>
          <w:lang w:val="sr-Cyrl-RS"/>
        </w:rPr>
        <w:t>3000/1921/2017 (1863/2017)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D4B2D" w:rsidRPr="00136EB7">
        <w:rPr>
          <w:lang w:val="ru-RU"/>
        </w:rPr>
        <w:t xml:space="preserve"> </w:t>
      </w:r>
      <w:hyperlink r:id="rId178" w:history="1">
        <w:r w:rsidR="00DD4B2D" w:rsidRPr="000722E8">
          <w:rPr>
            <w:rStyle w:val="Hyperlink"/>
          </w:rPr>
          <w:t>marija</w:t>
        </w:r>
        <w:r w:rsidR="00DD4B2D" w:rsidRPr="00136EB7">
          <w:rPr>
            <w:rStyle w:val="Hyperlink"/>
            <w:lang w:val="ru-RU"/>
          </w:rPr>
          <w:t>.</w:t>
        </w:r>
        <w:r w:rsidR="00DD4B2D" w:rsidRPr="000722E8">
          <w:rPr>
            <w:rStyle w:val="Hyperlink"/>
          </w:rPr>
          <w:t>petkovic</w:t>
        </w:r>
        <w:r w:rsidR="00DD4B2D" w:rsidRPr="00136EB7">
          <w:rPr>
            <w:rStyle w:val="Hyperlink"/>
            <w:lang w:val="ru-RU"/>
          </w:rPr>
          <w:t>@</w:t>
        </w:r>
        <w:r w:rsidR="00DD4B2D" w:rsidRPr="000722E8">
          <w:rPr>
            <w:rStyle w:val="Hyperlink"/>
          </w:rPr>
          <w:t>eps</w:t>
        </w:r>
        <w:r w:rsidR="00DD4B2D" w:rsidRPr="00136EB7">
          <w:rPr>
            <w:rStyle w:val="Hyperlink"/>
            <w:lang w:val="ru-RU"/>
          </w:rPr>
          <w:t>.</w:t>
        </w:r>
        <w:r w:rsidR="00DD4B2D" w:rsidRPr="000722E8">
          <w:rPr>
            <w:rStyle w:val="Hyperlink"/>
          </w:rPr>
          <w:t>rs</w:t>
        </w:r>
      </w:hyperlink>
      <w:r w:rsidR="00DD4B2D">
        <w:rPr>
          <w:lang w:val="sr-Cyrl-RS"/>
        </w:rPr>
        <w:t xml:space="preserve"> </w:t>
      </w:r>
      <w:r w:rsidRPr="00E47C2E">
        <w:rPr>
          <w:rFonts w:cs="Arial"/>
          <w:lang w:val="ru-RU"/>
        </w:rPr>
        <w:t>,радним данима (понедељак – петак) у времену од</w:t>
      </w:r>
      <w:r w:rsidRPr="00DD4B2D">
        <w:rPr>
          <w:rFonts w:cs="Arial"/>
          <w:lang w:val="ru-RU"/>
        </w:rPr>
        <w:t xml:space="preserve"> 0</w:t>
      </w:r>
      <w:r w:rsidR="00FD4A4E" w:rsidRPr="00DD4B2D">
        <w:rPr>
          <w:rFonts w:cs="Arial"/>
          <w:lang w:val="ru-RU"/>
        </w:rPr>
        <w:t>7,00</w:t>
      </w:r>
      <w:r w:rsidRPr="00DD4B2D">
        <w:rPr>
          <w:rFonts w:cs="Arial"/>
          <w:lang w:val="ru-RU"/>
        </w:rPr>
        <w:t xml:space="preserve"> до 1</w:t>
      </w:r>
      <w:r w:rsidR="00FD4A4E" w:rsidRPr="00DD4B2D">
        <w:rPr>
          <w:rFonts w:cs="Arial"/>
          <w:lang w:val="ru-RU"/>
        </w:rPr>
        <w:t>4,00</w:t>
      </w:r>
      <w:r w:rsidRPr="00DD4B2D">
        <w:rPr>
          <w:rFonts w:cs="Arial"/>
          <w:lang w:val="ru-RU"/>
        </w:rPr>
        <w:t xml:space="preserve"> часова</w:t>
      </w:r>
      <w:r w:rsidRPr="00E47C2E">
        <w:rPr>
          <w:rFonts w:cs="Arial"/>
          <w:lang w:val="ru-RU"/>
        </w:rPr>
        <w:t xml:space="preserve">. </w:t>
      </w:r>
      <w:r w:rsidRPr="00136EB7">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136EB7">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E47C2E">
          <w:rPr>
            <w:rStyle w:val="Hyperlink"/>
            <w:rFonts w:cs="Arial"/>
          </w:rPr>
          <w:t>www</w:t>
        </w:r>
        <w:r w:rsidR="000B45FD" w:rsidRPr="00136EB7">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136EB7">
          <w:rPr>
            <w:rStyle w:val="Hyperlink"/>
            <w:rFonts w:cs="Arial"/>
            <w:lang w:val="ru-RU"/>
          </w:rPr>
          <w:t>.</w:t>
        </w:r>
        <w:r w:rsidR="000B45FD" w:rsidRPr="00E47C2E">
          <w:rPr>
            <w:rStyle w:val="Hyperlink"/>
            <w:rFonts w:cs="Arial"/>
          </w:rPr>
          <w:t>gov</w:t>
        </w:r>
        <w:r w:rsidR="000B45FD" w:rsidRPr="00136EB7">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102120">
      <w:pPr>
        <w:pStyle w:val="KDPodnaslov2"/>
        <w:numPr>
          <w:ilvl w:val="1"/>
          <w:numId w:val="19"/>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136EB7" w:rsidRDefault="008D2B23" w:rsidP="008D2B23">
      <w:pPr>
        <w:pStyle w:val="KDParagraf"/>
        <w:spacing w:before="0"/>
        <w:rPr>
          <w:rFonts w:cs="Arial"/>
          <w:lang w:val="ru-RU"/>
        </w:rPr>
      </w:pPr>
      <w:r w:rsidRPr="00136EB7">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136EB7" w:rsidRDefault="008D2B23" w:rsidP="008D2B23">
      <w:pPr>
        <w:pStyle w:val="KDParagraf"/>
        <w:spacing w:before="0"/>
        <w:rPr>
          <w:rFonts w:cs="Arial"/>
          <w:lang w:val="ru-RU"/>
        </w:rPr>
      </w:pPr>
      <w:r w:rsidRPr="00136EB7">
        <w:rPr>
          <w:rFonts w:cs="Arial"/>
          <w:lang w:val="ru-RU"/>
        </w:rPr>
        <w:t>Ако је поступак јавне набавке обуставље</w:t>
      </w:r>
      <w:r w:rsidR="00B02ADD" w:rsidRPr="00136EB7">
        <w:rPr>
          <w:rFonts w:cs="Arial"/>
          <w:lang w:val="ru-RU"/>
        </w:rPr>
        <w:t>н из разлога који су на страни Наручиоца, Н</w:t>
      </w:r>
      <w:r w:rsidRPr="00136EB7">
        <w:rPr>
          <w:rFonts w:cs="Arial"/>
          <w:lang w:val="ru-RU"/>
        </w:rPr>
        <w:t>аручилац је дужан да понуђачу надокнади трошкове израде узорка или модела, ако су израђени у складу са технич</w:t>
      </w:r>
      <w:r w:rsidR="00B02ADD" w:rsidRPr="00136EB7">
        <w:rPr>
          <w:rFonts w:cs="Arial"/>
          <w:lang w:val="ru-RU"/>
        </w:rPr>
        <w:t>ким спецификацијама Н</w:t>
      </w:r>
      <w:r w:rsidRPr="00136EB7">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36EB7" w:rsidRDefault="008D2B23" w:rsidP="008D2B23">
      <w:pPr>
        <w:pStyle w:val="KDParagraf"/>
        <w:spacing w:before="0"/>
        <w:rPr>
          <w:rFonts w:cs="Arial"/>
          <w:lang w:val="ru-RU"/>
        </w:rPr>
      </w:pPr>
    </w:p>
    <w:p w:rsidR="00C14152" w:rsidRPr="00136EB7" w:rsidRDefault="00C14152" w:rsidP="00102120">
      <w:pPr>
        <w:pStyle w:val="KDPodnaslov2"/>
        <w:numPr>
          <w:ilvl w:val="1"/>
          <w:numId w:val="19"/>
        </w:numPr>
        <w:spacing w:before="0"/>
        <w:jc w:val="both"/>
        <w:rPr>
          <w:rFonts w:cs="Arial"/>
          <w:lang w:val="ru-RU"/>
        </w:rPr>
      </w:pPr>
      <w:r w:rsidRPr="00136EB7">
        <w:rPr>
          <w:rFonts w:cs="Arial"/>
          <w:lang w:val="ru-RU"/>
        </w:rPr>
        <w:lastRenderedPageBreak/>
        <w:t>Д</w:t>
      </w:r>
      <w:r w:rsidRPr="00E47C2E">
        <w:rPr>
          <w:rFonts w:cs="Arial"/>
          <w:lang w:val="sr-Latn-CS"/>
        </w:rPr>
        <w:t>одатн</w:t>
      </w:r>
      <w:r w:rsidRPr="00136EB7">
        <w:rPr>
          <w:rFonts w:cs="Arial"/>
          <w:lang w:val="ru-RU"/>
        </w:rPr>
        <w:t>а</w:t>
      </w:r>
      <w:r w:rsidRPr="00E47C2E">
        <w:rPr>
          <w:rFonts w:cs="Arial"/>
          <w:lang w:val="sr-Latn-CS"/>
        </w:rPr>
        <w:t xml:space="preserve"> објашњења</w:t>
      </w:r>
      <w:r w:rsidRPr="00136EB7">
        <w:rPr>
          <w:rFonts w:cs="Arial"/>
          <w:lang w:val="ru-RU"/>
        </w:rPr>
        <w:t>, контрола и допуштене исправке</w:t>
      </w:r>
    </w:p>
    <w:p w:rsidR="00C14152" w:rsidRPr="00136EB7" w:rsidRDefault="00C14152" w:rsidP="00C14152">
      <w:pPr>
        <w:pStyle w:val="KDParagraf"/>
        <w:spacing w:before="0"/>
        <w:rPr>
          <w:rFonts w:eastAsia="TimesNewRomanPSMT" w:cs="Arial"/>
          <w:lang w:val="ru-RU"/>
        </w:rPr>
      </w:pPr>
      <w:r w:rsidRPr="00136EB7">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136EB7" w:rsidRDefault="00C14152" w:rsidP="00C14152">
      <w:pPr>
        <w:pStyle w:val="KDParagraf"/>
        <w:spacing w:before="0"/>
        <w:rPr>
          <w:rFonts w:eastAsia="TimesNewRomanPSMT" w:cs="Arial"/>
          <w:lang w:val="ru-RU"/>
        </w:rPr>
      </w:pPr>
      <w:r w:rsidRPr="00136EB7">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136EB7" w:rsidRDefault="00C14152" w:rsidP="00C14152">
      <w:pPr>
        <w:pStyle w:val="KDParagraf"/>
        <w:spacing w:before="0"/>
        <w:rPr>
          <w:rFonts w:eastAsia="TimesNewRomanPSMT" w:cs="Arial"/>
          <w:lang w:val="ru-RU"/>
        </w:rPr>
      </w:pPr>
      <w:r w:rsidRPr="00136EB7">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36EB7" w:rsidRDefault="008D2B23" w:rsidP="008D2B23">
      <w:pPr>
        <w:spacing w:before="0"/>
        <w:rPr>
          <w:rFonts w:cs="Arial"/>
          <w:lang w:val="ru-RU"/>
        </w:rPr>
      </w:pPr>
    </w:p>
    <w:p w:rsidR="00B20A6C" w:rsidRPr="00E47C2E" w:rsidRDefault="00B20A6C" w:rsidP="00102120">
      <w:pPr>
        <w:pStyle w:val="KDPodnaslov2"/>
        <w:numPr>
          <w:ilvl w:val="1"/>
          <w:numId w:val="19"/>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136EB7">
        <w:rPr>
          <w:rFonts w:eastAsia="TimesNewRomanPSMT" w:cs="Arial"/>
          <w:bCs/>
          <w:iCs/>
          <w:lang w:val="ru-RU"/>
        </w:rPr>
        <w:t>Понуда ће бити одбијена ако:</w:t>
      </w:r>
    </w:p>
    <w:p w:rsidR="00B20A6C" w:rsidRPr="00136EB7"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136EB7">
        <w:rPr>
          <w:rFonts w:ascii="Arial" w:eastAsia="TimesNewRomanPSMT" w:hAnsi="Arial" w:cs="Arial"/>
          <w:bCs/>
          <w:iCs/>
          <w:lang w:val="ru-RU"/>
        </w:rPr>
        <w:t>је неблаговремена, неприхватљива или неодговарајућа;</w:t>
      </w:r>
    </w:p>
    <w:p w:rsidR="00B20A6C" w:rsidRPr="00136EB7"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136EB7">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136EB7">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102120">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102120">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930F55" w:rsidRDefault="00B20A6C" w:rsidP="00102120">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102120">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AA279B" w:rsidRDefault="00B20A6C" w:rsidP="00B20A6C">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rPr>
      </w:pPr>
      <w:r w:rsidRPr="00136EB7">
        <w:rPr>
          <w:rFonts w:cs="Arial"/>
          <w:lang w:val="ru-RU"/>
        </w:rPr>
        <w:t xml:space="preserve">Наручилац ће донети одлуку о обустави поступка јавне набавке у складу са чланом 109.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136EB7" w:rsidRDefault="00C14152" w:rsidP="00102120">
      <w:pPr>
        <w:pStyle w:val="KDPodnaslov2"/>
        <w:numPr>
          <w:ilvl w:val="1"/>
          <w:numId w:val="19"/>
        </w:numPr>
        <w:spacing w:before="0"/>
        <w:jc w:val="both"/>
        <w:rPr>
          <w:rFonts w:cs="Arial"/>
          <w:lang w:val="ru-RU"/>
        </w:rPr>
      </w:pPr>
      <w:r w:rsidRPr="00136EB7">
        <w:rPr>
          <w:rFonts w:cs="Arial"/>
          <w:lang w:val="ru-RU"/>
        </w:rPr>
        <w:t>Рок за доношење Одлуке о додели уговора/обустави</w:t>
      </w:r>
      <w:r w:rsidR="00FD4A4E" w:rsidRPr="00136EB7">
        <w:rPr>
          <w:rFonts w:cs="Arial"/>
          <w:lang w:val="ru-RU"/>
        </w:rPr>
        <w:t xml:space="preserve"> поступка</w:t>
      </w:r>
    </w:p>
    <w:p w:rsidR="00C14152" w:rsidRPr="00136EB7" w:rsidRDefault="00C14152" w:rsidP="00C14152">
      <w:pPr>
        <w:pStyle w:val="KDParagraf"/>
        <w:spacing w:before="0"/>
        <w:rPr>
          <w:rFonts w:eastAsia="TimesNewRomanPSMT" w:cs="Arial"/>
          <w:lang w:val="ru-RU"/>
        </w:rPr>
      </w:pPr>
      <w:r w:rsidRPr="00136EB7">
        <w:rPr>
          <w:rFonts w:eastAsia="TimesNewRomanPSMT" w:cs="Arial"/>
          <w:lang w:val="ru-RU"/>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136EB7">
        <w:rPr>
          <w:rFonts w:eastAsia="TimesNewRomanPSMT" w:cs="Arial"/>
          <w:lang w:val="ru-RU"/>
        </w:rPr>
        <w:t xml:space="preserve"> </w:t>
      </w:r>
      <w:r w:rsidR="00F70FAA" w:rsidRPr="00136EB7">
        <w:rPr>
          <w:rFonts w:eastAsia="TimesNewRomanPSMT" w:cs="Arial"/>
          <w:lang w:val="ru-RU"/>
        </w:rPr>
        <w:t xml:space="preserve">(двадесетпет) </w:t>
      </w:r>
      <w:r w:rsidRPr="00136EB7">
        <w:rPr>
          <w:rFonts w:eastAsia="TimesNewRomanPSMT" w:cs="Arial"/>
          <w:lang w:val="ru-RU"/>
        </w:rPr>
        <w:t>дана од дана јавног отварања понуда.</w:t>
      </w:r>
    </w:p>
    <w:p w:rsidR="00C14152" w:rsidRPr="00136EB7" w:rsidRDefault="00C14152" w:rsidP="00C14152">
      <w:pPr>
        <w:pStyle w:val="KDParagraf"/>
        <w:spacing w:before="0"/>
        <w:rPr>
          <w:rFonts w:eastAsia="TimesNewRomanPSMT" w:cs="Arial"/>
          <w:lang w:val="ru-RU"/>
        </w:rPr>
      </w:pPr>
      <w:r w:rsidRPr="00136EB7">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136EB7" w:rsidRDefault="008D2B23" w:rsidP="008D2B23">
      <w:pPr>
        <w:pStyle w:val="KDParagraf"/>
        <w:spacing w:before="0"/>
        <w:rPr>
          <w:rFonts w:eastAsia="TimesNewRomanPSMT" w:cs="Arial"/>
          <w:lang w:val="ru-RU"/>
        </w:rPr>
      </w:pPr>
    </w:p>
    <w:p w:rsidR="008D2B23" w:rsidRPr="00E47C2E" w:rsidRDefault="008D2B23" w:rsidP="00102120">
      <w:pPr>
        <w:pStyle w:val="KDPodnaslov2"/>
        <w:numPr>
          <w:ilvl w:val="1"/>
          <w:numId w:val="19"/>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136EB7"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136EB7">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136EB7" w:rsidRDefault="008D2B23" w:rsidP="008D2B23">
      <w:pPr>
        <w:pStyle w:val="KDParagraf"/>
        <w:spacing w:before="0"/>
        <w:rPr>
          <w:rFonts w:cs="Arial"/>
          <w:lang w:val="ru-RU" w:bidi="en-US"/>
        </w:rPr>
      </w:pPr>
      <w:r w:rsidRPr="00136EB7">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136EB7" w:rsidRDefault="008D2B23" w:rsidP="008D2B23">
      <w:pPr>
        <w:pStyle w:val="KDParagraf"/>
        <w:spacing w:before="0"/>
        <w:rPr>
          <w:rFonts w:cs="Arial"/>
          <w:lang w:val="ru-RU" w:bidi="en-US"/>
        </w:rPr>
      </w:pPr>
    </w:p>
    <w:p w:rsidR="008D2B23" w:rsidRPr="00E47C2E" w:rsidRDefault="008D2B23" w:rsidP="00102120">
      <w:pPr>
        <w:pStyle w:val="KDPodnaslov2"/>
        <w:numPr>
          <w:ilvl w:val="1"/>
          <w:numId w:val="19"/>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136EB7" w:rsidRDefault="008D2B23" w:rsidP="008D2B23">
      <w:pPr>
        <w:pStyle w:val="KDParagraf"/>
        <w:spacing w:before="0"/>
        <w:rPr>
          <w:rFonts w:cs="Arial"/>
          <w:lang w:val="ru-RU" w:bidi="en-US"/>
        </w:rPr>
      </w:pPr>
      <w:r w:rsidRPr="00136EB7">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136EB7">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102120">
      <w:pPr>
        <w:pStyle w:val="KDPodnaslov2"/>
        <w:numPr>
          <w:ilvl w:val="1"/>
          <w:numId w:val="19"/>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643389" w:rsidRPr="00136EB7" w:rsidRDefault="0031435B" w:rsidP="00643389">
      <w:pPr>
        <w:spacing w:before="0"/>
        <w:rPr>
          <w:rFonts w:cs="Arial"/>
          <w:lang w:val="ru-RU"/>
        </w:rPr>
      </w:pPr>
      <w:r w:rsidRPr="00136EB7">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136EB7">
        <w:rPr>
          <w:rFonts w:cs="Arial"/>
          <w:lang w:val="ru-RU"/>
        </w:rPr>
        <w:t>о би се захтев сматрао потпуним</w:t>
      </w:r>
    </w:p>
    <w:p w:rsidR="0031435B" w:rsidRPr="00136EB7" w:rsidRDefault="0031435B" w:rsidP="00B74A7E">
      <w:pPr>
        <w:spacing w:before="0"/>
        <w:rPr>
          <w:rFonts w:cs="Arial"/>
          <w:b/>
          <w:lang w:val="ru-RU"/>
        </w:rPr>
      </w:pPr>
      <w:r w:rsidRPr="00136EB7">
        <w:rPr>
          <w:rFonts w:cs="Arial"/>
          <w:b/>
          <w:lang w:val="ru-RU"/>
        </w:rPr>
        <w:t>Рокови и начин подношења захтева за заштиту права:</w:t>
      </w:r>
    </w:p>
    <w:p w:rsidR="0031435B" w:rsidRPr="00136EB7" w:rsidRDefault="0031435B" w:rsidP="00B74A7E">
      <w:pPr>
        <w:spacing w:before="0"/>
        <w:rPr>
          <w:rFonts w:cs="Arial"/>
          <w:lang w:val="ru-RU"/>
        </w:rPr>
      </w:pPr>
      <w:r w:rsidRPr="00136EB7">
        <w:rPr>
          <w:rFonts w:cs="Arial"/>
          <w:lang w:val="ru-RU"/>
        </w:rPr>
        <w:t xml:space="preserve">Захтев за заштиту права подноси се лично или путем поште на адресу: </w:t>
      </w:r>
      <w:r w:rsidR="003C70EE" w:rsidRPr="00136EB7">
        <w:rPr>
          <w:rFonts w:cs="Arial"/>
          <w:lang w:val="ru-RU"/>
        </w:rPr>
        <w:t xml:space="preserve">ЈП „Електропривреда Србије“ Београд, </w:t>
      </w:r>
      <w:r w:rsidR="003C70EE" w:rsidRPr="00136EB7">
        <w:rPr>
          <w:rFonts w:cs="Arial"/>
          <w:lang w:val="ru-RU" w:bidi="en-US"/>
        </w:rPr>
        <w:t>- огранак ТЕНТ, Богољуба Урошевића Црног бр.44</w:t>
      </w:r>
      <w:r w:rsidR="003C70EE">
        <w:rPr>
          <w:rFonts w:cs="Arial"/>
          <w:lang w:val="sr-Cyrl-RS" w:bidi="en-US"/>
        </w:rPr>
        <w:t>, 11500 Обреновац</w:t>
      </w:r>
      <w:r w:rsidR="00643389" w:rsidRPr="00136EB7">
        <w:rPr>
          <w:rFonts w:cs="Arial"/>
          <w:color w:val="00B0F0"/>
          <w:lang w:val="ru-RU" w:bidi="en-US"/>
        </w:rPr>
        <w:t xml:space="preserve">, </w:t>
      </w:r>
      <w:r w:rsidRPr="00136EB7">
        <w:rPr>
          <w:rFonts w:cs="Arial"/>
          <w:lang w:val="ru-RU"/>
        </w:rPr>
        <w:t xml:space="preserve">са назнаком Захтев за заштиту права за ЈН </w:t>
      </w:r>
      <w:r w:rsidR="00466278" w:rsidRPr="00466278">
        <w:rPr>
          <w:rFonts w:cs="Arial"/>
          <w:lang w:val="ru-RU"/>
        </w:rPr>
        <w:t xml:space="preserve">услуге - </w:t>
      </w:r>
      <w:r w:rsidR="000B3FBC">
        <w:rPr>
          <w:rFonts w:cs="Arial"/>
          <w:bCs/>
          <w:lang w:val="sr-Cyrl-CS"/>
        </w:rPr>
        <w:t>Уградња детектора исклизнућа</w:t>
      </w:r>
      <w:r w:rsidRPr="00136EB7">
        <w:rPr>
          <w:rFonts w:cs="Arial"/>
          <w:lang w:val="ru-RU"/>
        </w:rPr>
        <w:t xml:space="preserve"> бр.ЈН</w:t>
      </w:r>
      <w:r w:rsidR="00D502A7">
        <w:rPr>
          <w:rFonts w:cs="Arial"/>
          <w:lang w:val="sr-Cyrl-RS"/>
        </w:rPr>
        <w:t xml:space="preserve"> </w:t>
      </w:r>
      <w:r w:rsidR="004379DB">
        <w:rPr>
          <w:rFonts w:cs="Arial"/>
          <w:b/>
          <w:lang w:val="sr-Cyrl-RS"/>
        </w:rPr>
        <w:t>3000/1921/2017 (1863/2017)</w:t>
      </w:r>
      <w:r w:rsidRPr="00136EB7">
        <w:rPr>
          <w:rFonts w:cs="Arial"/>
          <w:lang w:val="ru-RU"/>
        </w:rPr>
        <w:t>, а копија се истовремено доставља Републичкој комисији.</w:t>
      </w:r>
    </w:p>
    <w:p w:rsidR="0031435B" w:rsidRPr="00136EB7" w:rsidRDefault="0031435B" w:rsidP="00B74A7E">
      <w:pPr>
        <w:spacing w:before="0"/>
        <w:rPr>
          <w:rFonts w:cs="Arial"/>
          <w:lang w:val="ru-RU"/>
        </w:rPr>
      </w:pPr>
      <w:r w:rsidRPr="00136EB7">
        <w:rPr>
          <w:rFonts w:cs="Arial"/>
          <w:lang w:val="ru-RU"/>
        </w:rPr>
        <w:t xml:space="preserve">Захтев за заштиту права се може доставити и путем електронске поште на </w:t>
      </w:r>
      <w:r w:rsidRPr="00E47C2E">
        <w:rPr>
          <w:rFonts w:cs="Arial"/>
        </w:rPr>
        <w:t>e</w:t>
      </w:r>
      <w:r w:rsidRPr="00136EB7">
        <w:rPr>
          <w:rFonts w:cs="Arial"/>
          <w:lang w:val="ru-RU"/>
        </w:rPr>
        <w:t>-</w:t>
      </w:r>
      <w:r w:rsidRPr="00E47C2E">
        <w:rPr>
          <w:rFonts w:cs="Arial"/>
        </w:rPr>
        <w:t>mail</w:t>
      </w:r>
      <w:r w:rsidRPr="00136EB7">
        <w:rPr>
          <w:rFonts w:cs="Arial"/>
          <w:lang w:val="ru-RU"/>
        </w:rPr>
        <w:t>:</w:t>
      </w:r>
      <w:r w:rsidR="00DD4B2D" w:rsidRPr="00136EB7">
        <w:rPr>
          <w:lang w:val="ru-RU"/>
        </w:rPr>
        <w:t xml:space="preserve"> </w:t>
      </w:r>
      <w:hyperlink r:id="rId180" w:history="1">
        <w:r w:rsidR="00DD4B2D" w:rsidRPr="000722E8">
          <w:rPr>
            <w:rStyle w:val="Hyperlink"/>
            <w:rFonts w:cs="Arial"/>
          </w:rPr>
          <w:t>marija</w:t>
        </w:r>
        <w:r w:rsidR="00DD4B2D" w:rsidRPr="00136EB7">
          <w:rPr>
            <w:rStyle w:val="Hyperlink"/>
            <w:rFonts w:cs="Arial"/>
            <w:lang w:val="ru-RU"/>
          </w:rPr>
          <w:t>.</w:t>
        </w:r>
        <w:r w:rsidR="00DD4B2D" w:rsidRPr="000722E8">
          <w:rPr>
            <w:rStyle w:val="Hyperlink"/>
            <w:rFonts w:cs="Arial"/>
          </w:rPr>
          <w:t>petkovic</w:t>
        </w:r>
        <w:r w:rsidR="00DD4B2D" w:rsidRPr="00136EB7">
          <w:rPr>
            <w:rStyle w:val="Hyperlink"/>
            <w:rFonts w:cs="Arial"/>
            <w:lang w:val="ru-RU"/>
          </w:rPr>
          <w:t>@</w:t>
        </w:r>
        <w:r w:rsidR="00DD4B2D" w:rsidRPr="000722E8">
          <w:rPr>
            <w:rStyle w:val="Hyperlink"/>
            <w:rFonts w:cs="Arial"/>
          </w:rPr>
          <w:t>eps</w:t>
        </w:r>
        <w:r w:rsidR="00DD4B2D" w:rsidRPr="00136EB7">
          <w:rPr>
            <w:rStyle w:val="Hyperlink"/>
            <w:rFonts w:cs="Arial"/>
            <w:lang w:val="ru-RU"/>
          </w:rPr>
          <w:t>.</w:t>
        </w:r>
        <w:r w:rsidR="00DD4B2D" w:rsidRPr="000722E8">
          <w:rPr>
            <w:rStyle w:val="Hyperlink"/>
            <w:rFonts w:cs="Arial"/>
          </w:rPr>
          <w:t>rs</w:t>
        </w:r>
      </w:hyperlink>
      <w:r w:rsidR="00DD4B2D">
        <w:rPr>
          <w:rFonts w:cs="Arial"/>
          <w:lang w:val="sr-Cyrl-RS"/>
        </w:rPr>
        <w:t xml:space="preserve"> </w:t>
      </w:r>
      <w:r w:rsidRPr="00136EB7">
        <w:rPr>
          <w:rFonts w:cs="Arial"/>
          <w:lang w:val="ru-RU"/>
        </w:rPr>
        <w:t xml:space="preserve"> радним данима (понедељак-петак) од </w:t>
      </w:r>
      <w:r w:rsidR="00643389" w:rsidRPr="00136EB7">
        <w:rPr>
          <w:rFonts w:cs="Arial"/>
          <w:lang w:val="ru-RU"/>
        </w:rPr>
        <w:t>7</w:t>
      </w:r>
      <w:r w:rsidRPr="00136EB7">
        <w:rPr>
          <w:rFonts w:cs="Arial"/>
          <w:lang w:val="ru-RU"/>
        </w:rPr>
        <w:t>,00 до 1</w:t>
      </w:r>
      <w:r w:rsidR="00643389" w:rsidRPr="00136EB7">
        <w:rPr>
          <w:rFonts w:cs="Arial"/>
          <w:lang w:val="ru-RU"/>
        </w:rPr>
        <w:t>4</w:t>
      </w:r>
      <w:r w:rsidRPr="00136EB7">
        <w:rPr>
          <w:rFonts w:cs="Arial"/>
          <w:lang w:val="ru-RU"/>
        </w:rPr>
        <w:t>,00 часова.</w:t>
      </w:r>
    </w:p>
    <w:p w:rsidR="0031435B" w:rsidRPr="00136EB7" w:rsidRDefault="0031435B" w:rsidP="00B74A7E">
      <w:pPr>
        <w:spacing w:before="0"/>
        <w:rPr>
          <w:rFonts w:cs="Arial"/>
          <w:lang w:val="ru-RU"/>
        </w:rPr>
      </w:pPr>
      <w:r w:rsidRPr="00136EB7">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136EB7" w:rsidRDefault="0031435B" w:rsidP="00B74A7E">
      <w:pPr>
        <w:spacing w:before="0"/>
        <w:rPr>
          <w:rFonts w:cs="Arial"/>
          <w:lang w:val="ru-RU"/>
        </w:rPr>
      </w:pPr>
      <w:r w:rsidRPr="00136EB7">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136EB7">
        <w:rPr>
          <w:rFonts w:cs="Arial"/>
          <w:b/>
          <w:lang w:val="ru-RU"/>
        </w:rPr>
        <w:t>7 (седам)</w:t>
      </w:r>
      <w:r w:rsidRPr="00136EB7">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136EB7" w:rsidRDefault="0031435B" w:rsidP="00B74A7E">
      <w:pPr>
        <w:spacing w:before="0"/>
        <w:rPr>
          <w:rFonts w:cs="Arial"/>
          <w:lang w:val="ru-RU"/>
        </w:rPr>
      </w:pPr>
      <w:r w:rsidRPr="00136EB7">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136EB7" w:rsidRDefault="0031435B" w:rsidP="00B74A7E">
      <w:pPr>
        <w:spacing w:before="0"/>
        <w:rPr>
          <w:rFonts w:cs="Arial"/>
          <w:lang w:val="ru-RU"/>
        </w:rPr>
      </w:pPr>
      <w:r w:rsidRPr="00136EB7">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136EB7">
        <w:rPr>
          <w:rFonts w:cs="Arial"/>
          <w:b/>
          <w:lang w:val="ru-RU"/>
        </w:rPr>
        <w:t>10 (десет)</w:t>
      </w:r>
      <w:r w:rsidRPr="00136EB7">
        <w:rPr>
          <w:rFonts w:cs="Arial"/>
          <w:lang w:val="ru-RU"/>
        </w:rPr>
        <w:t xml:space="preserve"> дана од дана објављивања одлуке на Порталу јавних набавки. </w:t>
      </w:r>
    </w:p>
    <w:p w:rsidR="0031435B" w:rsidRPr="00136EB7" w:rsidRDefault="0031435B" w:rsidP="00B74A7E">
      <w:pPr>
        <w:spacing w:before="0"/>
        <w:rPr>
          <w:rFonts w:cs="Arial"/>
          <w:lang w:val="ru-RU"/>
        </w:rPr>
      </w:pPr>
      <w:r w:rsidRPr="00136EB7">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136EB7" w:rsidRDefault="0031435B" w:rsidP="00B74A7E">
      <w:pPr>
        <w:spacing w:before="0"/>
        <w:rPr>
          <w:rFonts w:cs="Arial"/>
          <w:lang w:val="ru-RU"/>
        </w:rPr>
      </w:pPr>
      <w:r w:rsidRPr="00136EB7">
        <w:rPr>
          <w:rFonts w:cs="Arial"/>
          <w:lang w:val="ru-RU"/>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136EB7" w:rsidRDefault="0031435B" w:rsidP="00C027C1">
      <w:pPr>
        <w:spacing w:before="0"/>
        <w:rPr>
          <w:rFonts w:cs="Arial"/>
          <w:lang w:val="ru-RU"/>
        </w:rPr>
      </w:pPr>
      <w:r w:rsidRPr="00136EB7">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136EB7" w:rsidRDefault="0031435B" w:rsidP="00643389">
      <w:pPr>
        <w:spacing w:before="0"/>
        <w:rPr>
          <w:rFonts w:cs="Arial"/>
          <w:b/>
          <w:lang w:val="ru-RU"/>
        </w:rPr>
      </w:pPr>
      <w:r w:rsidRPr="00136EB7">
        <w:rPr>
          <w:rFonts w:cs="Arial"/>
          <w:b/>
          <w:lang w:val="ru-RU"/>
        </w:rPr>
        <w:t>Детаљно упутство о садржини потпуног захтева за заштиту права у складу са чланом   151. став 1. тач. 1) – 7) ЗЈН:</w:t>
      </w:r>
    </w:p>
    <w:p w:rsidR="0031435B" w:rsidRPr="00136EB7" w:rsidRDefault="0031435B" w:rsidP="00643389">
      <w:pPr>
        <w:spacing w:before="0"/>
        <w:rPr>
          <w:rFonts w:cs="Arial"/>
          <w:lang w:val="ru-RU"/>
        </w:rPr>
      </w:pPr>
      <w:r w:rsidRPr="00136EB7">
        <w:rPr>
          <w:rFonts w:cs="Arial"/>
          <w:lang w:val="ru-RU"/>
        </w:rPr>
        <w:t>Захтев за заштиту права садржи:</w:t>
      </w:r>
    </w:p>
    <w:p w:rsidR="0031435B" w:rsidRPr="00136EB7" w:rsidRDefault="0031435B" w:rsidP="00643389">
      <w:pPr>
        <w:spacing w:before="0"/>
        <w:rPr>
          <w:rFonts w:cs="Arial"/>
          <w:lang w:val="ru-RU"/>
        </w:rPr>
      </w:pPr>
      <w:r w:rsidRPr="00136EB7">
        <w:rPr>
          <w:rFonts w:cs="Arial"/>
          <w:lang w:val="ru-RU"/>
        </w:rPr>
        <w:t>1) назив и адресу подносиоца захтева и лице за контакт</w:t>
      </w:r>
    </w:p>
    <w:p w:rsidR="0031435B" w:rsidRPr="00136EB7" w:rsidRDefault="0031435B" w:rsidP="00643389">
      <w:pPr>
        <w:spacing w:before="0"/>
        <w:rPr>
          <w:rFonts w:cs="Arial"/>
          <w:lang w:val="ru-RU"/>
        </w:rPr>
      </w:pPr>
      <w:r w:rsidRPr="00136EB7">
        <w:rPr>
          <w:rFonts w:cs="Arial"/>
          <w:lang w:val="ru-RU"/>
        </w:rPr>
        <w:t>2) назив и адресу наручиоца</w:t>
      </w:r>
    </w:p>
    <w:p w:rsidR="0031435B" w:rsidRPr="00136EB7" w:rsidRDefault="0031435B" w:rsidP="00643389">
      <w:pPr>
        <w:spacing w:before="0"/>
        <w:rPr>
          <w:rFonts w:cs="Arial"/>
          <w:lang w:val="ru-RU"/>
        </w:rPr>
      </w:pPr>
      <w:r w:rsidRPr="00136EB7">
        <w:rPr>
          <w:rFonts w:cs="Arial"/>
          <w:lang w:val="ru-RU"/>
        </w:rPr>
        <w:t>3) податке о јавној набавци која је предмет захтева, односно о одлуци наручиоца</w:t>
      </w:r>
    </w:p>
    <w:p w:rsidR="0031435B" w:rsidRPr="00136EB7" w:rsidRDefault="0031435B" w:rsidP="00643389">
      <w:pPr>
        <w:spacing w:before="0"/>
        <w:rPr>
          <w:rFonts w:cs="Arial"/>
          <w:lang w:val="ru-RU"/>
        </w:rPr>
      </w:pPr>
      <w:r w:rsidRPr="00136EB7">
        <w:rPr>
          <w:rFonts w:cs="Arial"/>
          <w:lang w:val="ru-RU"/>
        </w:rPr>
        <w:t>4) повреде прописа којима се уређује поступак јавне набавке</w:t>
      </w:r>
    </w:p>
    <w:p w:rsidR="0031435B" w:rsidRPr="00136EB7" w:rsidRDefault="0031435B" w:rsidP="00643389">
      <w:pPr>
        <w:spacing w:before="0"/>
        <w:rPr>
          <w:rFonts w:cs="Arial"/>
          <w:lang w:val="ru-RU"/>
        </w:rPr>
      </w:pPr>
      <w:r w:rsidRPr="00136EB7">
        <w:rPr>
          <w:rFonts w:cs="Arial"/>
          <w:lang w:val="ru-RU"/>
        </w:rPr>
        <w:t>5) чињенице и доказе којима се повреде доказују</w:t>
      </w:r>
    </w:p>
    <w:p w:rsidR="0031435B" w:rsidRPr="00136EB7" w:rsidRDefault="0031435B" w:rsidP="00643389">
      <w:pPr>
        <w:spacing w:before="0"/>
        <w:rPr>
          <w:rFonts w:cs="Arial"/>
          <w:lang w:val="ru-RU"/>
        </w:rPr>
      </w:pPr>
      <w:r w:rsidRPr="00136EB7">
        <w:rPr>
          <w:rFonts w:cs="Arial"/>
          <w:lang w:val="ru-RU"/>
        </w:rPr>
        <w:t>6) потврду о уплати таксе из члана 156. ЗЈН</w:t>
      </w:r>
    </w:p>
    <w:p w:rsidR="00643389" w:rsidRPr="00136EB7" w:rsidRDefault="0031435B" w:rsidP="00643389">
      <w:pPr>
        <w:spacing w:before="0"/>
        <w:rPr>
          <w:rFonts w:cs="Arial"/>
          <w:lang w:val="ru-RU"/>
        </w:rPr>
      </w:pPr>
      <w:r w:rsidRPr="00136EB7">
        <w:rPr>
          <w:rFonts w:cs="Arial"/>
          <w:lang w:val="ru-RU"/>
        </w:rPr>
        <w:t>7) потпис подносиоца.</w:t>
      </w:r>
    </w:p>
    <w:p w:rsidR="0031435B" w:rsidRPr="00136EB7" w:rsidRDefault="0031435B" w:rsidP="00643389">
      <w:pPr>
        <w:spacing w:before="0"/>
        <w:rPr>
          <w:rFonts w:cs="Arial"/>
          <w:b/>
          <w:lang w:val="ru-RU"/>
        </w:rPr>
      </w:pPr>
      <w:r w:rsidRPr="00136EB7">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136EB7" w:rsidRDefault="0031435B" w:rsidP="00643389">
      <w:pPr>
        <w:spacing w:before="0"/>
        <w:rPr>
          <w:rFonts w:cs="Arial"/>
          <w:lang w:val="ru-RU"/>
        </w:rPr>
      </w:pPr>
      <w:r w:rsidRPr="00136EB7">
        <w:rPr>
          <w:rFonts w:cs="Arial"/>
          <w:lang w:val="ru-RU"/>
        </w:rPr>
        <w:t xml:space="preserve">Закључак   наручилац доставља подносиоцу захтева и Републичкој комисији у року од три дана од дана доношења. </w:t>
      </w:r>
    </w:p>
    <w:p w:rsidR="00643389" w:rsidRPr="00136EB7" w:rsidRDefault="0031435B" w:rsidP="00643389">
      <w:pPr>
        <w:spacing w:before="0"/>
        <w:rPr>
          <w:rFonts w:cs="Arial"/>
          <w:lang w:val="ru-RU"/>
        </w:rPr>
      </w:pPr>
      <w:r w:rsidRPr="00136EB7">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136EB7" w:rsidRDefault="0031435B" w:rsidP="00643389">
      <w:pPr>
        <w:spacing w:before="0"/>
        <w:rPr>
          <w:rFonts w:cs="Arial"/>
          <w:b/>
          <w:lang w:val="ru-RU"/>
        </w:rPr>
      </w:pPr>
      <w:r w:rsidRPr="00136EB7">
        <w:rPr>
          <w:rFonts w:cs="Arial"/>
          <w:b/>
          <w:lang w:val="ru-RU"/>
        </w:rPr>
        <w:t>Износ таксе из члана 156. став 1. тач. 1)- 3) ЗЈН:</w:t>
      </w:r>
    </w:p>
    <w:p w:rsidR="0031435B" w:rsidRPr="00136EB7" w:rsidRDefault="0031435B" w:rsidP="00377FE7">
      <w:pPr>
        <w:spacing w:before="0"/>
        <w:rPr>
          <w:rFonts w:cs="Arial"/>
          <w:lang w:val="ru-RU"/>
        </w:rPr>
      </w:pPr>
      <w:r w:rsidRPr="00136EB7">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379DB">
        <w:rPr>
          <w:rFonts w:cs="Arial"/>
          <w:b/>
          <w:lang w:val="sr-Cyrl-CS"/>
        </w:rPr>
        <w:t>3000</w:t>
      </w:r>
      <w:r w:rsidR="004379DB">
        <w:rPr>
          <w:rFonts w:cs="Arial"/>
          <w:b/>
          <w:lang w:val="sr-Latn-RS"/>
        </w:rPr>
        <w:t xml:space="preserve"> </w:t>
      </w:r>
      <w:r w:rsidR="004379DB">
        <w:rPr>
          <w:rFonts w:cs="Arial"/>
          <w:b/>
          <w:lang w:val="sr-Cyrl-CS"/>
        </w:rPr>
        <w:t>1921</w:t>
      </w:r>
      <w:r w:rsidR="004379DB">
        <w:rPr>
          <w:rFonts w:cs="Arial"/>
          <w:b/>
          <w:lang w:val="sr-Latn-RS"/>
        </w:rPr>
        <w:t xml:space="preserve"> </w:t>
      </w:r>
      <w:r w:rsidR="004379DB">
        <w:rPr>
          <w:rFonts w:cs="Arial"/>
          <w:b/>
          <w:lang w:val="sr-Cyrl-CS"/>
        </w:rPr>
        <w:t>2017 (1863</w:t>
      </w:r>
      <w:r w:rsidR="004379DB">
        <w:rPr>
          <w:rFonts w:cs="Arial"/>
          <w:b/>
          <w:lang w:val="sr-Latn-RS"/>
        </w:rPr>
        <w:t xml:space="preserve"> </w:t>
      </w:r>
      <w:r w:rsidR="004379DB" w:rsidRPr="004379DB">
        <w:rPr>
          <w:rFonts w:cs="Arial"/>
          <w:b/>
          <w:lang w:val="sr-Cyrl-CS"/>
        </w:rPr>
        <w:t>2017)</w:t>
      </w:r>
      <w:r w:rsidR="004379DB">
        <w:rPr>
          <w:rFonts w:cs="Arial"/>
          <w:b/>
          <w:lang w:val="sr-Latn-RS"/>
        </w:rPr>
        <w:t>,</w:t>
      </w:r>
      <w:r w:rsidRPr="00136EB7">
        <w:rPr>
          <w:rFonts w:cs="Arial"/>
          <w:lang w:val="ru-RU"/>
        </w:rPr>
        <w:t xml:space="preserve"> сврха: ЗЗП, </w:t>
      </w:r>
      <w:r w:rsidR="00377FE7" w:rsidRPr="00136EB7">
        <w:rPr>
          <w:rFonts w:cs="Arial"/>
          <w:lang w:val="ru-RU"/>
        </w:rPr>
        <w:t>ЈП ЕПС</w:t>
      </w:r>
      <w:r w:rsidR="00377FE7" w:rsidRPr="00E47C2E">
        <w:rPr>
          <w:rFonts w:cs="Arial"/>
          <w:lang w:val="sr-Cyrl-CS"/>
        </w:rPr>
        <w:t xml:space="preserve"> Београд-огранак ТЕНТ Београд-Обреновац</w:t>
      </w:r>
      <w:r w:rsidRPr="00136EB7">
        <w:rPr>
          <w:rFonts w:cs="Arial"/>
          <w:lang w:val="ru-RU"/>
        </w:rPr>
        <w:t xml:space="preserve">, јн. бр. </w:t>
      </w:r>
      <w:r w:rsidR="004379DB">
        <w:rPr>
          <w:rFonts w:cs="Arial"/>
          <w:b/>
          <w:lang w:val="sr-Cyrl-RS"/>
        </w:rPr>
        <w:t>3000/1921/2017 (1863/2017)</w:t>
      </w:r>
      <w:r w:rsidRPr="00136EB7">
        <w:rPr>
          <w:rFonts w:cs="Arial"/>
          <w:lang w:val="ru-RU"/>
        </w:rPr>
        <w:t xml:space="preserve">, прималац уплате: буџет Републике Србије) уплати таксу од: </w:t>
      </w:r>
    </w:p>
    <w:p w:rsidR="0031435B" w:rsidRPr="00136EB7" w:rsidRDefault="0031435B" w:rsidP="00377FE7">
      <w:pPr>
        <w:spacing w:before="0"/>
        <w:rPr>
          <w:rFonts w:cs="Arial"/>
          <w:lang w:val="ru-RU"/>
        </w:rPr>
      </w:pPr>
      <w:r w:rsidRPr="00136EB7">
        <w:rPr>
          <w:rFonts w:cs="Arial"/>
          <w:lang w:val="ru-RU"/>
        </w:rPr>
        <w:t>1) 120.000</w:t>
      </w:r>
      <w:r w:rsidR="00873133" w:rsidRPr="00136EB7">
        <w:rPr>
          <w:rFonts w:cs="Arial"/>
          <w:lang w:val="ru-RU"/>
        </w:rPr>
        <w:t>,00</w:t>
      </w:r>
      <w:r w:rsidRPr="00136EB7">
        <w:rPr>
          <w:rFonts w:cs="Arial"/>
          <w:lang w:val="ru-RU"/>
        </w:rPr>
        <w:t xml:space="preserve"> динара ако се захтев за заштиту права подноси пре отварања понуда и ако процењена вредност није већа од 120.000.000</w:t>
      </w:r>
      <w:r w:rsidR="00873133" w:rsidRPr="00136EB7">
        <w:rPr>
          <w:rFonts w:cs="Arial"/>
          <w:lang w:val="ru-RU"/>
        </w:rPr>
        <w:t>,00</w:t>
      </w:r>
      <w:r w:rsidRPr="00136EB7">
        <w:rPr>
          <w:rFonts w:cs="Arial"/>
          <w:lang w:val="ru-RU"/>
        </w:rPr>
        <w:t xml:space="preserve"> динара </w:t>
      </w:r>
    </w:p>
    <w:p w:rsidR="0031435B" w:rsidRPr="00780391" w:rsidRDefault="00227FF3" w:rsidP="00377FE7">
      <w:pPr>
        <w:spacing w:before="0"/>
        <w:rPr>
          <w:rFonts w:cs="Arial"/>
          <w:lang w:val="sr-Cyrl-RS"/>
        </w:rPr>
      </w:pPr>
      <w:r w:rsidRPr="00227FF3">
        <w:rPr>
          <w:rFonts w:cs="Arial"/>
          <w:lang w:val="sr-Cyrl-RS"/>
        </w:rPr>
        <w:t>2</w:t>
      </w:r>
      <w:r w:rsidR="0031435B" w:rsidRPr="00136EB7">
        <w:rPr>
          <w:rFonts w:cs="Arial"/>
          <w:lang w:val="ru-RU"/>
        </w:rPr>
        <w:t>) 120.000</w:t>
      </w:r>
      <w:r w:rsidR="00873133" w:rsidRPr="00136EB7">
        <w:rPr>
          <w:rFonts w:cs="Arial"/>
          <w:lang w:val="ru-RU"/>
        </w:rPr>
        <w:t>,00</w:t>
      </w:r>
      <w:r w:rsidR="0031435B" w:rsidRPr="00136EB7">
        <w:rPr>
          <w:rFonts w:cs="Arial"/>
          <w:lang w:val="ru-RU"/>
        </w:rPr>
        <w:t xml:space="preserve"> динара ако се захтев за заштиту права подноси након отварања понуда и ако процењена вредност није већа од 120.000.000</w:t>
      </w:r>
      <w:r w:rsidR="00873133" w:rsidRPr="00136EB7">
        <w:rPr>
          <w:rFonts w:cs="Arial"/>
          <w:lang w:val="ru-RU"/>
        </w:rPr>
        <w:t>,00</w:t>
      </w:r>
      <w:r w:rsidR="0031435B" w:rsidRPr="00136EB7">
        <w:rPr>
          <w:rFonts w:cs="Arial"/>
          <w:lang w:val="ru-RU"/>
        </w:rPr>
        <w:t xml:space="preserve"> динара </w:t>
      </w:r>
    </w:p>
    <w:p w:rsidR="0031435B" w:rsidRPr="00136EB7" w:rsidRDefault="0031435B" w:rsidP="00377FE7">
      <w:pPr>
        <w:spacing w:before="0"/>
        <w:rPr>
          <w:rFonts w:cs="Arial"/>
          <w:lang w:val="ru-RU"/>
        </w:rPr>
      </w:pPr>
      <w:r w:rsidRPr="00136EB7">
        <w:rPr>
          <w:rFonts w:cs="Arial"/>
          <w:lang w:val="ru-RU"/>
        </w:rPr>
        <w:t>Свака странка у поступку сноси трошкове које проузрокује својим радњама.</w:t>
      </w:r>
    </w:p>
    <w:p w:rsidR="0031435B" w:rsidRPr="00136EB7" w:rsidRDefault="0031435B" w:rsidP="00377FE7">
      <w:pPr>
        <w:spacing w:before="0"/>
        <w:rPr>
          <w:rFonts w:cs="Arial"/>
          <w:lang w:val="ru-RU"/>
        </w:rPr>
      </w:pPr>
      <w:r w:rsidRPr="00136EB7">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136EB7" w:rsidRDefault="0031435B" w:rsidP="00377FE7">
      <w:pPr>
        <w:spacing w:before="0"/>
        <w:rPr>
          <w:rFonts w:cs="Arial"/>
          <w:lang w:val="ru-RU"/>
        </w:rPr>
      </w:pPr>
      <w:r w:rsidRPr="00136EB7">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136EB7" w:rsidRDefault="0031435B" w:rsidP="00377FE7">
      <w:pPr>
        <w:spacing w:before="0"/>
        <w:rPr>
          <w:rFonts w:cs="Arial"/>
          <w:lang w:val="ru-RU"/>
        </w:rPr>
      </w:pPr>
      <w:r w:rsidRPr="00136EB7">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136EB7" w:rsidRDefault="0031435B" w:rsidP="00377FE7">
      <w:pPr>
        <w:spacing w:before="0"/>
        <w:rPr>
          <w:rFonts w:cs="Arial"/>
          <w:lang w:val="ru-RU"/>
        </w:rPr>
      </w:pPr>
      <w:r w:rsidRPr="00136EB7">
        <w:rPr>
          <w:rFonts w:cs="Arial"/>
          <w:lang w:val="ru-RU"/>
        </w:rPr>
        <w:t>Странке у захтеву морају прецизно да наведу трошкове за које траже накнаду.</w:t>
      </w:r>
    </w:p>
    <w:p w:rsidR="0031435B" w:rsidRPr="00136EB7" w:rsidRDefault="0031435B" w:rsidP="00377FE7">
      <w:pPr>
        <w:spacing w:before="0"/>
        <w:rPr>
          <w:rFonts w:cs="Arial"/>
          <w:lang w:val="ru-RU"/>
        </w:rPr>
      </w:pPr>
      <w:r w:rsidRPr="00136EB7">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136EB7" w:rsidRDefault="0031435B" w:rsidP="00377FE7">
      <w:pPr>
        <w:spacing w:before="0"/>
        <w:rPr>
          <w:rFonts w:cs="Arial"/>
          <w:lang w:val="ru-RU"/>
        </w:rPr>
      </w:pPr>
      <w:r w:rsidRPr="00136EB7">
        <w:rPr>
          <w:rFonts w:cs="Arial"/>
          <w:lang w:val="ru-RU"/>
        </w:rPr>
        <w:t>О трошковима одлучује Републичка комисија. Одлука Републичке комисије је извршни наслов.</w:t>
      </w:r>
    </w:p>
    <w:p w:rsidR="0031435B" w:rsidRPr="00136EB7" w:rsidRDefault="0031435B" w:rsidP="00B74A7E">
      <w:pPr>
        <w:spacing w:before="0"/>
        <w:rPr>
          <w:rFonts w:cs="Arial"/>
          <w:b/>
          <w:lang w:val="ru-RU"/>
        </w:rPr>
      </w:pPr>
      <w:r w:rsidRPr="00136EB7">
        <w:rPr>
          <w:rFonts w:cs="Arial"/>
          <w:b/>
          <w:lang w:val="ru-RU"/>
        </w:rPr>
        <w:t>Детаљно упутство о потврди из члана 151. став 1. тачка 6) ЗЈН</w:t>
      </w:r>
    </w:p>
    <w:p w:rsidR="0031435B" w:rsidRPr="00136EB7" w:rsidRDefault="0031435B" w:rsidP="00B74A7E">
      <w:pPr>
        <w:spacing w:before="0"/>
        <w:rPr>
          <w:rFonts w:cs="Arial"/>
          <w:lang w:val="ru-RU"/>
        </w:rPr>
      </w:pPr>
      <w:r w:rsidRPr="00136EB7">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136EB7" w:rsidRDefault="0031435B" w:rsidP="00B74A7E">
      <w:pPr>
        <w:spacing w:before="0"/>
        <w:rPr>
          <w:rFonts w:cs="Arial"/>
          <w:lang w:val="ru-RU"/>
        </w:rPr>
      </w:pPr>
      <w:r w:rsidRPr="00136EB7">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136EB7" w:rsidRDefault="0031435B" w:rsidP="00B74A7E">
      <w:pPr>
        <w:spacing w:before="0"/>
        <w:rPr>
          <w:rFonts w:cs="Arial"/>
          <w:lang w:val="ru-RU"/>
        </w:rPr>
      </w:pPr>
      <w:r w:rsidRPr="00136EB7">
        <w:rPr>
          <w:rFonts w:cs="Arial"/>
          <w:lang w:val="ru-RU"/>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136EB7" w:rsidRDefault="0031435B" w:rsidP="00B74A7E">
      <w:pPr>
        <w:spacing w:before="0"/>
        <w:rPr>
          <w:rFonts w:cs="Arial"/>
          <w:lang w:val="ru-RU"/>
        </w:rPr>
      </w:pPr>
      <w:r w:rsidRPr="00136EB7">
        <w:rPr>
          <w:rFonts w:cs="Arial"/>
          <w:lang w:val="ru-RU"/>
        </w:rPr>
        <w:t>Као доказ о уплати таксе, у смислу члана 151. став 1. тачка 6) ЗЈН, прихватиће се:</w:t>
      </w:r>
    </w:p>
    <w:p w:rsidR="0031435B" w:rsidRPr="00136EB7" w:rsidRDefault="0031435B" w:rsidP="00B74A7E">
      <w:pPr>
        <w:spacing w:before="0"/>
        <w:rPr>
          <w:rFonts w:cs="Arial"/>
          <w:lang w:val="ru-RU"/>
        </w:rPr>
      </w:pPr>
      <w:r w:rsidRPr="00136EB7">
        <w:rPr>
          <w:rFonts w:cs="Arial"/>
          <w:lang w:val="ru-RU"/>
        </w:rPr>
        <w:t>1. Потврда о извршеној уплати таксе из члана 156. ЗЈН која садржи следеће елементе:</w:t>
      </w:r>
    </w:p>
    <w:p w:rsidR="0031435B" w:rsidRPr="00136EB7" w:rsidRDefault="0031435B" w:rsidP="00B74A7E">
      <w:pPr>
        <w:spacing w:before="0"/>
        <w:rPr>
          <w:rFonts w:cs="Arial"/>
          <w:lang w:val="ru-RU"/>
        </w:rPr>
      </w:pPr>
      <w:r w:rsidRPr="00136EB7">
        <w:rPr>
          <w:rFonts w:cs="Arial"/>
          <w:lang w:val="ru-RU"/>
        </w:rPr>
        <w:t>(1) да буде издата од стране банке и да садржи печат банке;</w:t>
      </w:r>
    </w:p>
    <w:p w:rsidR="0031435B" w:rsidRPr="00136EB7" w:rsidRDefault="0031435B" w:rsidP="00B74A7E">
      <w:pPr>
        <w:spacing w:before="0"/>
        <w:rPr>
          <w:rFonts w:cs="Arial"/>
          <w:lang w:val="ru-RU"/>
        </w:rPr>
      </w:pPr>
      <w:r w:rsidRPr="00136EB7">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136EB7" w:rsidRDefault="0031435B" w:rsidP="00B74A7E">
      <w:pPr>
        <w:spacing w:before="0"/>
        <w:rPr>
          <w:rFonts w:cs="Arial"/>
          <w:lang w:val="ru-RU"/>
        </w:rPr>
      </w:pPr>
      <w:r w:rsidRPr="00136EB7">
        <w:rPr>
          <w:rFonts w:cs="Arial"/>
          <w:lang w:val="ru-RU"/>
        </w:rPr>
        <w:t>(3) износ таксе из члана 156. ЗЈН чија се уплата врши;</w:t>
      </w:r>
    </w:p>
    <w:p w:rsidR="0031435B" w:rsidRPr="00136EB7" w:rsidRDefault="0031435B" w:rsidP="00B74A7E">
      <w:pPr>
        <w:spacing w:before="0"/>
        <w:rPr>
          <w:rFonts w:cs="Arial"/>
          <w:lang w:val="ru-RU"/>
        </w:rPr>
      </w:pPr>
      <w:r w:rsidRPr="00136EB7">
        <w:rPr>
          <w:rFonts w:cs="Arial"/>
          <w:lang w:val="ru-RU"/>
        </w:rPr>
        <w:t>(4) број рачуна: 840-30678845-06;</w:t>
      </w:r>
    </w:p>
    <w:p w:rsidR="0031435B" w:rsidRPr="00136EB7" w:rsidRDefault="0031435B" w:rsidP="00B74A7E">
      <w:pPr>
        <w:spacing w:before="0"/>
        <w:rPr>
          <w:rFonts w:cs="Arial"/>
          <w:lang w:val="ru-RU"/>
        </w:rPr>
      </w:pPr>
      <w:r w:rsidRPr="00136EB7">
        <w:rPr>
          <w:rFonts w:cs="Arial"/>
          <w:lang w:val="ru-RU"/>
        </w:rPr>
        <w:t>(5) шифру плаћања: 153 или 253;</w:t>
      </w:r>
    </w:p>
    <w:p w:rsidR="0031435B" w:rsidRPr="00136EB7" w:rsidRDefault="0031435B" w:rsidP="00B74A7E">
      <w:pPr>
        <w:spacing w:before="0"/>
        <w:rPr>
          <w:rFonts w:cs="Arial"/>
          <w:lang w:val="ru-RU"/>
        </w:rPr>
      </w:pPr>
      <w:r w:rsidRPr="00136EB7">
        <w:rPr>
          <w:rFonts w:cs="Arial"/>
          <w:lang w:val="ru-RU"/>
        </w:rPr>
        <w:t>(6) позив на број: подаци о броју или ознаци јавне набавке поводом које се подноси захтев за заштиту права;</w:t>
      </w:r>
    </w:p>
    <w:p w:rsidR="0031435B" w:rsidRPr="00136EB7" w:rsidRDefault="0031435B" w:rsidP="00B74A7E">
      <w:pPr>
        <w:spacing w:before="0"/>
        <w:rPr>
          <w:rFonts w:cs="Arial"/>
          <w:lang w:val="ru-RU"/>
        </w:rPr>
      </w:pPr>
      <w:r w:rsidRPr="00136EB7">
        <w:rPr>
          <w:rFonts w:cs="Arial"/>
          <w:lang w:val="ru-RU"/>
        </w:rPr>
        <w:t>(7) сврха: ЗЗП; назив наручиоца; број или ознака јавне набавке поводом које се подноси захтев за заштиту права;</w:t>
      </w:r>
    </w:p>
    <w:p w:rsidR="0031435B" w:rsidRPr="00136EB7" w:rsidRDefault="0031435B" w:rsidP="00B74A7E">
      <w:pPr>
        <w:spacing w:before="0"/>
        <w:rPr>
          <w:rFonts w:cs="Arial"/>
          <w:lang w:val="ru-RU"/>
        </w:rPr>
      </w:pPr>
      <w:r w:rsidRPr="00136EB7">
        <w:rPr>
          <w:rFonts w:cs="Arial"/>
          <w:lang w:val="ru-RU"/>
        </w:rPr>
        <w:t>(8) корисник: буџет Републике Србије;</w:t>
      </w:r>
    </w:p>
    <w:p w:rsidR="0031435B" w:rsidRPr="00136EB7" w:rsidRDefault="0031435B" w:rsidP="00B74A7E">
      <w:pPr>
        <w:spacing w:before="0"/>
        <w:rPr>
          <w:rFonts w:cs="Arial"/>
          <w:lang w:val="ru-RU"/>
        </w:rPr>
      </w:pPr>
      <w:r w:rsidRPr="00136EB7">
        <w:rPr>
          <w:rFonts w:cs="Arial"/>
          <w:lang w:val="ru-RU"/>
        </w:rPr>
        <w:t>(9) назив уплатиоца, односно назив подносиоца захтева за заштиту права за којег је извршена уплата таксе;</w:t>
      </w:r>
    </w:p>
    <w:p w:rsidR="0031435B" w:rsidRPr="00136EB7" w:rsidRDefault="0031435B" w:rsidP="00B74A7E">
      <w:pPr>
        <w:spacing w:before="0"/>
        <w:rPr>
          <w:rFonts w:cs="Arial"/>
          <w:lang w:val="ru-RU"/>
        </w:rPr>
      </w:pPr>
      <w:r w:rsidRPr="00136EB7">
        <w:rPr>
          <w:rFonts w:cs="Arial"/>
          <w:lang w:val="ru-RU"/>
        </w:rPr>
        <w:t>(10) потпис овлашћеног лица банке.</w:t>
      </w:r>
    </w:p>
    <w:p w:rsidR="0031435B" w:rsidRPr="00136EB7" w:rsidRDefault="0031435B" w:rsidP="00B74A7E">
      <w:pPr>
        <w:spacing w:before="0"/>
        <w:rPr>
          <w:rFonts w:cs="Arial"/>
          <w:lang w:val="ru-RU"/>
        </w:rPr>
      </w:pPr>
      <w:r w:rsidRPr="00136EB7">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136EB7" w:rsidRDefault="0031435B" w:rsidP="00B74A7E">
      <w:pPr>
        <w:spacing w:before="0"/>
        <w:rPr>
          <w:rFonts w:cs="Arial"/>
          <w:lang w:val="ru-RU"/>
        </w:rPr>
      </w:pPr>
      <w:r w:rsidRPr="00136EB7">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136EB7" w:rsidRDefault="0031435B" w:rsidP="00B74A7E">
      <w:pPr>
        <w:spacing w:before="0"/>
        <w:rPr>
          <w:rFonts w:cs="Arial"/>
          <w:lang w:val="ru-RU"/>
        </w:rPr>
      </w:pPr>
      <w:r w:rsidRPr="00136EB7">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136EB7" w:rsidRDefault="0031435B" w:rsidP="00B74A7E">
      <w:pPr>
        <w:spacing w:before="0"/>
        <w:rPr>
          <w:rFonts w:cs="Arial"/>
          <w:lang w:val="ru-RU"/>
        </w:rPr>
      </w:pPr>
      <w:r w:rsidRPr="00136EB7">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Default="0031435B" w:rsidP="00B74A7E">
      <w:pPr>
        <w:spacing w:before="0"/>
        <w:rPr>
          <w:rFonts w:cs="Arial"/>
          <w:lang w:val="sr-Cyrl-RS"/>
        </w:rPr>
      </w:pPr>
      <w:r w:rsidRPr="00136EB7">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136EB7">
        <w:rPr>
          <w:rFonts w:cs="Arial"/>
          <w:lang w:val="ru-RU"/>
        </w:rPr>
        <w:t>://</w:t>
      </w:r>
      <w:r w:rsidRPr="00E47C2E">
        <w:rPr>
          <w:rFonts w:cs="Arial"/>
        </w:rPr>
        <w:t>www</w:t>
      </w:r>
      <w:r w:rsidRPr="00136EB7">
        <w:rPr>
          <w:rFonts w:cs="Arial"/>
          <w:lang w:val="ru-RU"/>
        </w:rPr>
        <w:t>.</w:t>
      </w:r>
      <w:r w:rsidRPr="00E47C2E">
        <w:rPr>
          <w:rFonts w:cs="Arial"/>
        </w:rPr>
        <w:t>kjn</w:t>
      </w:r>
      <w:r w:rsidRPr="00136EB7">
        <w:rPr>
          <w:rFonts w:cs="Arial"/>
          <w:lang w:val="ru-RU"/>
        </w:rPr>
        <w:t>.</w:t>
      </w:r>
      <w:r w:rsidRPr="00E47C2E">
        <w:rPr>
          <w:rFonts w:cs="Arial"/>
        </w:rPr>
        <w:t>gov</w:t>
      </w:r>
      <w:r w:rsidRPr="00136EB7">
        <w:rPr>
          <w:rFonts w:cs="Arial"/>
          <w:lang w:val="ru-RU"/>
        </w:rPr>
        <w:t>.</w:t>
      </w:r>
      <w:r w:rsidRPr="00E47C2E">
        <w:rPr>
          <w:rFonts w:cs="Arial"/>
        </w:rPr>
        <w:t>rs</w:t>
      </w:r>
      <w:r w:rsidRPr="00136EB7">
        <w:rPr>
          <w:rFonts w:cs="Arial"/>
          <w:lang w:val="ru-RU"/>
        </w:rPr>
        <w:t>/</w:t>
      </w:r>
      <w:r w:rsidRPr="00E47C2E">
        <w:rPr>
          <w:rFonts w:cs="Arial"/>
        </w:rPr>
        <w:t>ci</w:t>
      </w:r>
      <w:r w:rsidRPr="00136EB7">
        <w:rPr>
          <w:rFonts w:cs="Arial"/>
          <w:lang w:val="ru-RU"/>
        </w:rPr>
        <w:t>/</w:t>
      </w:r>
      <w:r w:rsidRPr="00E47C2E">
        <w:rPr>
          <w:rFonts w:cs="Arial"/>
        </w:rPr>
        <w:t>uputstvo</w:t>
      </w:r>
      <w:r w:rsidRPr="00136EB7">
        <w:rPr>
          <w:rFonts w:cs="Arial"/>
          <w:lang w:val="ru-RU"/>
        </w:rPr>
        <w:t>-</w:t>
      </w:r>
      <w:r w:rsidRPr="00E47C2E">
        <w:rPr>
          <w:rFonts w:cs="Arial"/>
        </w:rPr>
        <w:t>o</w:t>
      </w:r>
      <w:r w:rsidRPr="00136EB7">
        <w:rPr>
          <w:rFonts w:cs="Arial"/>
          <w:lang w:val="ru-RU"/>
        </w:rPr>
        <w:t>-</w:t>
      </w:r>
      <w:r w:rsidRPr="00E47C2E">
        <w:rPr>
          <w:rFonts w:cs="Arial"/>
        </w:rPr>
        <w:t>uplati</w:t>
      </w:r>
      <w:r w:rsidRPr="00136EB7">
        <w:rPr>
          <w:rFonts w:cs="Arial"/>
          <w:lang w:val="ru-RU"/>
        </w:rPr>
        <w:t>-</w:t>
      </w:r>
      <w:r w:rsidRPr="00E47C2E">
        <w:rPr>
          <w:rFonts w:cs="Arial"/>
        </w:rPr>
        <w:t>republicke</w:t>
      </w:r>
      <w:r w:rsidRPr="00136EB7">
        <w:rPr>
          <w:rFonts w:cs="Arial"/>
          <w:lang w:val="ru-RU"/>
        </w:rPr>
        <w:t>-</w:t>
      </w:r>
      <w:r w:rsidRPr="00E47C2E">
        <w:rPr>
          <w:rFonts w:cs="Arial"/>
        </w:rPr>
        <w:t>administrativne</w:t>
      </w:r>
      <w:r w:rsidRPr="00136EB7">
        <w:rPr>
          <w:rFonts w:cs="Arial"/>
          <w:lang w:val="ru-RU"/>
        </w:rPr>
        <w:t>-</w:t>
      </w:r>
      <w:r w:rsidRPr="00E47C2E">
        <w:rPr>
          <w:rFonts w:cs="Arial"/>
        </w:rPr>
        <w:t>takse</w:t>
      </w:r>
      <w:r w:rsidRPr="00136EB7">
        <w:rPr>
          <w:rFonts w:cs="Arial"/>
          <w:lang w:val="ru-RU"/>
        </w:rPr>
        <w:t>.</w:t>
      </w:r>
      <w:r w:rsidRPr="00E47C2E">
        <w:rPr>
          <w:rFonts w:cs="Arial"/>
        </w:rPr>
        <w:t>html</w:t>
      </w:r>
      <w:r w:rsidRPr="00136EB7">
        <w:rPr>
          <w:rFonts w:cs="Arial"/>
          <w:lang w:val="ru-RU"/>
        </w:rPr>
        <w:t xml:space="preserve">и </w:t>
      </w:r>
      <w:hyperlink r:id="rId181" w:history="1">
        <w:r w:rsidR="00B74A7E" w:rsidRPr="000722E8">
          <w:rPr>
            <w:rStyle w:val="Hyperlink"/>
            <w:rFonts w:cs="Arial"/>
          </w:rPr>
          <w:t>http</w:t>
        </w:r>
        <w:r w:rsidR="00B74A7E" w:rsidRPr="00136EB7">
          <w:rPr>
            <w:rStyle w:val="Hyperlink"/>
            <w:rFonts w:cs="Arial"/>
            <w:lang w:val="ru-RU"/>
          </w:rPr>
          <w:t>://</w:t>
        </w:r>
        <w:r w:rsidR="00B74A7E" w:rsidRPr="000722E8">
          <w:rPr>
            <w:rStyle w:val="Hyperlink"/>
            <w:rFonts w:cs="Arial"/>
          </w:rPr>
          <w:t>www</w:t>
        </w:r>
        <w:r w:rsidR="00B74A7E" w:rsidRPr="00136EB7">
          <w:rPr>
            <w:rStyle w:val="Hyperlink"/>
            <w:rFonts w:cs="Arial"/>
            <w:lang w:val="ru-RU"/>
          </w:rPr>
          <w:t>.</w:t>
        </w:r>
        <w:r w:rsidR="00B74A7E" w:rsidRPr="000722E8">
          <w:rPr>
            <w:rStyle w:val="Hyperlink"/>
            <w:rFonts w:cs="Arial"/>
          </w:rPr>
          <w:t>kjn</w:t>
        </w:r>
        <w:r w:rsidR="00B74A7E" w:rsidRPr="00136EB7">
          <w:rPr>
            <w:rStyle w:val="Hyperlink"/>
            <w:rFonts w:cs="Arial"/>
            <w:lang w:val="ru-RU"/>
          </w:rPr>
          <w:t>.</w:t>
        </w:r>
        <w:r w:rsidR="00B74A7E" w:rsidRPr="000722E8">
          <w:rPr>
            <w:rStyle w:val="Hyperlink"/>
            <w:rFonts w:cs="Arial"/>
          </w:rPr>
          <w:t>gov</w:t>
        </w:r>
        <w:r w:rsidR="00B74A7E" w:rsidRPr="00136EB7">
          <w:rPr>
            <w:rStyle w:val="Hyperlink"/>
            <w:rFonts w:cs="Arial"/>
            <w:lang w:val="ru-RU"/>
          </w:rPr>
          <w:t>.</w:t>
        </w:r>
        <w:r w:rsidR="00B74A7E" w:rsidRPr="000722E8">
          <w:rPr>
            <w:rStyle w:val="Hyperlink"/>
            <w:rFonts w:cs="Arial"/>
          </w:rPr>
          <w:t>rs</w:t>
        </w:r>
        <w:r w:rsidR="00B74A7E" w:rsidRPr="00136EB7">
          <w:rPr>
            <w:rStyle w:val="Hyperlink"/>
            <w:rFonts w:cs="Arial"/>
            <w:lang w:val="ru-RU"/>
          </w:rPr>
          <w:t>/</w:t>
        </w:r>
        <w:r w:rsidR="00B74A7E" w:rsidRPr="000722E8">
          <w:rPr>
            <w:rStyle w:val="Hyperlink"/>
            <w:rFonts w:cs="Arial"/>
          </w:rPr>
          <w:t>download</w:t>
        </w:r>
        <w:r w:rsidR="00B74A7E" w:rsidRPr="00136EB7">
          <w:rPr>
            <w:rStyle w:val="Hyperlink"/>
            <w:rFonts w:cs="Arial"/>
            <w:lang w:val="ru-RU"/>
          </w:rPr>
          <w:t>/</w:t>
        </w:r>
        <w:r w:rsidR="00B74A7E" w:rsidRPr="000722E8">
          <w:rPr>
            <w:rStyle w:val="Hyperlink"/>
            <w:rFonts w:cs="Arial"/>
          </w:rPr>
          <w:t>Taksa</w:t>
        </w:r>
        <w:r w:rsidR="00B74A7E" w:rsidRPr="00136EB7">
          <w:rPr>
            <w:rStyle w:val="Hyperlink"/>
            <w:rFonts w:cs="Arial"/>
            <w:lang w:val="ru-RU"/>
          </w:rPr>
          <w:t>-</w:t>
        </w:r>
        <w:r w:rsidR="00B74A7E" w:rsidRPr="000722E8">
          <w:rPr>
            <w:rStyle w:val="Hyperlink"/>
            <w:rFonts w:cs="Arial"/>
          </w:rPr>
          <w:t>popunjeni</w:t>
        </w:r>
        <w:r w:rsidR="00B74A7E" w:rsidRPr="00136EB7">
          <w:rPr>
            <w:rStyle w:val="Hyperlink"/>
            <w:rFonts w:cs="Arial"/>
            <w:lang w:val="ru-RU"/>
          </w:rPr>
          <w:t>-</w:t>
        </w:r>
        <w:r w:rsidR="00B74A7E" w:rsidRPr="000722E8">
          <w:rPr>
            <w:rStyle w:val="Hyperlink"/>
            <w:rFonts w:cs="Arial"/>
          </w:rPr>
          <w:t>nalozi</w:t>
        </w:r>
        <w:r w:rsidR="00B74A7E" w:rsidRPr="00136EB7">
          <w:rPr>
            <w:rStyle w:val="Hyperlink"/>
            <w:rFonts w:cs="Arial"/>
            <w:lang w:val="ru-RU"/>
          </w:rPr>
          <w:t>-</w:t>
        </w:r>
        <w:r w:rsidR="00B74A7E" w:rsidRPr="000722E8">
          <w:rPr>
            <w:rStyle w:val="Hyperlink"/>
            <w:rFonts w:cs="Arial"/>
          </w:rPr>
          <w:t>ci</w:t>
        </w:r>
        <w:r w:rsidR="00B74A7E" w:rsidRPr="00136EB7">
          <w:rPr>
            <w:rStyle w:val="Hyperlink"/>
            <w:rFonts w:cs="Arial"/>
            <w:lang w:val="ru-RU"/>
          </w:rPr>
          <w:t>.</w:t>
        </w:r>
        <w:r w:rsidR="00B74A7E" w:rsidRPr="000722E8">
          <w:rPr>
            <w:rStyle w:val="Hyperlink"/>
            <w:rFonts w:cs="Arial"/>
          </w:rPr>
          <w:t>pdf</w:t>
        </w:r>
      </w:hyperlink>
    </w:p>
    <w:p w:rsidR="00B74A7E" w:rsidRPr="00B74A7E" w:rsidRDefault="00B74A7E" w:rsidP="00B74A7E">
      <w:pPr>
        <w:spacing w:before="0"/>
        <w:rPr>
          <w:rFonts w:cs="Arial"/>
          <w:lang w:val="sr-Cyrl-RS"/>
        </w:rPr>
      </w:pPr>
    </w:p>
    <w:p w:rsidR="0031435B" w:rsidRPr="00136EB7" w:rsidRDefault="0031435B" w:rsidP="00B74A7E">
      <w:pPr>
        <w:spacing w:before="0"/>
        <w:rPr>
          <w:rFonts w:cs="Arial"/>
          <w:lang w:val="ru-RU"/>
        </w:rPr>
      </w:pPr>
      <w:r w:rsidRPr="00136EB7">
        <w:rPr>
          <w:rFonts w:cs="Arial"/>
          <w:lang w:val="ru-RU"/>
        </w:rPr>
        <w:t>УПЛАТА ИЗ ИНОСТРАНСТВА</w:t>
      </w:r>
    </w:p>
    <w:p w:rsidR="0031435B" w:rsidRPr="00136EB7" w:rsidRDefault="0031435B" w:rsidP="00B74A7E">
      <w:pPr>
        <w:spacing w:before="0"/>
        <w:rPr>
          <w:rFonts w:cs="Arial"/>
          <w:lang w:val="ru-RU"/>
        </w:rPr>
      </w:pPr>
      <w:r w:rsidRPr="00136EB7">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136EB7" w:rsidRDefault="0031435B" w:rsidP="00B74A7E">
      <w:pPr>
        <w:spacing w:before="0"/>
        <w:rPr>
          <w:rFonts w:cs="Arial"/>
          <w:lang w:val="ru-RU"/>
        </w:rPr>
      </w:pPr>
    </w:p>
    <w:p w:rsidR="0031435B" w:rsidRPr="00136EB7" w:rsidRDefault="0031435B" w:rsidP="00B74A7E">
      <w:pPr>
        <w:spacing w:before="0"/>
        <w:rPr>
          <w:rFonts w:cs="Arial"/>
          <w:lang w:val="ru-RU"/>
        </w:rPr>
      </w:pPr>
      <w:r w:rsidRPr="00136EB7">
        <w:rPr>
          <w:rFonts w:cs="Arial"/>
          <w:lang w:val="ru-RU"/>
        </w:rPr>
        <w:t>НАЗИВ И АДРЕСА БАНКЕ:</w:t>
      </w:r>
    </w:p>
    <w:p w:rsidR="0031435B" w:rsidRPr="00136EB7" w:rsidRDefault="0031435B" w:rsidP="00B74A7E">
      <w:pPr>
        <w:spacing w:before="0"/>
        <w:rPr>
          <w:rFonts w:cs="Arial"/>
          <w:lang w:val="ru-RU"/>
        </w:rPr>
      </w:pPr>
      <w:r w:rsidRPr="00136EB7">
        <w:rPr>
          <w:rFonts w:cs="Arial"/>
          <w:lang w:val="ru-RU"/>
        </w:rPr>
        <w:t>Народна банка Србије (НБС)</w:t>
      </w:r>
    </w:p>
    <w:p w:rsidR="0031435B" w:rsidRPr="00136EB7" w:rsidRDefault="0031435B" w:rsidP="00B74A7E">
      <w:pPr>
        <w:spacing w:before="0"/>
        <w:rPr>
          <w:rFonts w:cs="Arial"/>
          <w:lang w:val="ru-RU"/>
        </w:rPr>
      </w:pPr>
      <w:r w:rsidRPr="00136EB7">
        <w:rPr>
          <w:rFonts w:cs="Arial"/>
          <w:lang w:val="ru-RU"/>
        </w:rPr>
        <w:t>11000 Београд, ул. Немањина бр. 17</w:t>
      </w:r>
    </w:p>
    <w:p w:rsidR="0031435B" w:rsidRPr="00136EB7" w:rsidRDefault="0031435B" w:rsidP="00B74A7E">
      <w:pPr>
        <w:spacing w:before="0"/>
        <w:rPr>
          <w:rFonts w:cs="Arial"/>
          <w:lang w:val="ru-RU"/>
        </w:rPr>
      </w:pPr>
      <w:r w:rsidRPr="00136EB7">
        <w:rPr>
          <w:rFonts w:cs="Arial"/>
          <w:lang w:val="ru-RU"/>
        </w:rPr>
        <w:t>Србија</w:t>
      </w:r>
    </w:p>
    <w:p w:rsidR="0031435B" w:rsidRPr="00136EB7" w:rsidRDefault="0031435B" w:rsidP="00B74A7E">
      <w:pPr>
        <w:spacing w:before="0"/>
        <w:rPr>
          <w:rFonts w:cs="Arial"/>
          <w:lang w:val="ru-RU"/>
        </w:rPr>
      </w:pPr>
      <w:r w:rsidRPr="00E47C2E">
        <w:rPr>
          <w:rFonts w:cs="Arial"/>
        </w:rPr>
        <w:t>SWIFT</w:t>
      </w:r>
      <w:r w:rsidRPr="00136EB7">
        <w:rPr>
          <w:rFonts w:cs="Arial"/>
          <w:lang w:val="ru-RU"/>
        </w:rPr>
        <w:t xml:space="preserve"> </w:t>
      </w:r>
      <w:r w:rsidRPr="00E47C2E">
        <w:rPr>
          <w:rFonts w:cs="Arial"/>
        </w:rPr>
        <w:t>CODE</w:t>
      </w:r>
      <w:r w:rsidRPr="00136EB7">
        <w:rPr>
          <w:rFonts w:cs="Arial"/>
          <w:lang w:val="ru-RU"/>
        </w:rPr>
        <w:t xml:space="preserve">: </w:t>
      </w:r>
      <w:r w:rsidRPr="00E47C2E">
        <w:rPr>
          <w:rFonts w:cs="Arial"/>
        </w:rPr>
        <w:t>NBSRRSBGXXX</w:t>
      </w:r>
    </w:p>
    <w:p w:rsidR="0031435B" w:rsidRPr="00136EB7" w:rsidRDefault="0031435B" w:rsidP="00B74A7E">
      <w:pPr>
        <w:spacing w:before="0"/>
        <w:rPr>
          <w:rFonts w:cs="Arial"/>
          <w:lang w:val="ru-RU"/>
        </w:rPr>
      </w:pPr>
    </w:p>
    <w:p w:rsidR="0031435B" w:rsidRPr="00136EB7" w:rsidRDefault="0031435B" w:rsidP="00B74A7E">
      <w:pPr>
        <w:spacing w:before="0"/>
        <w:rPr>
          <w:rFonts w:cs="Arial"/>
          <w:lang w:val="ru-RU"/>
        </w:rPr>
      </w:pPr>
      <w:r w:rsidRPr="00136EB7">
        <w:rPr>
          <w:rFonts w:cs="Arial"/>
          <w:lang w:val="ru-RU"/>
        </w:rPr>
        <w:t>НАЗИВ И АДРЕСА ИНСТИТУЦИЈЕ:</w:t>
      </w:r>
    </w:p>
    <w:p w:rsidR="0031435B" w:rsidRPr="00136EB7" w:rsidRDefault="0031435B" w:rsidP="00B74A7E">
      <w:pPr>
        <w:spacing w:before="0"/>
        <w:rPr>
          <w:rFonts w:cs="Arial"/>
          <w:lang w:val="ru-RU"/>
        </w:rPr>
      </w:pPr>
      <w:r w:rsidRPr="00136EB7">
        <w:rPr>
          <w:rFonts w:cs="Arial"/>
          <w:lang w:val="ru-RU"/>
        </w:rPr>
        <w:t>Министарство финансија</w:t>
      </w:r>
    </w:p>
    <w:p w:rsidR="0031435B" w:rsidRPr="00136EB7" w:rsidRDefault="0031435B" w:rsidP="00B74A7E">
      <w:pPr>
        <w:spacing w:before="0"/>
        <w:rPr>
          <w:rFonts w:cs="Arial"/>
          <w:lang w:val="ru-RU"/>
        </w:rPr>
      </w:pPr>
      <w:r w:rsidRPr="00136EB7">
        <w:rPr>
          <w:rFonts w:cs="Arial"/>
          <w:lang w:val="ru-RU"/>
        </w:rPr>
        <w:t>Управа за трезор</w:t>
      </w:r>
    </w:p>
    <w:p w:rsidR="0031435B" w:rsidRPr="00136EB7" w:rsidRDefault="0031435B" w:rsidP="00B74A7E">
      <w:pPr>
        <w:spacing w:before="0"/>
        <w:rPr>
          <w:rFonts w:cs="Arial"/>
          <w:lang w:val="ru-RU"/>
        </w:rPr>
      </w:pPr>
      <w:r w:rsidRPr="00136EB7">
        <w:rPr>
          <w:rFonts w:cs="Arial"/>
          <w:lang w:val="ru-RU"/>
        </w:rPr>
        <w:t>ул. Поп Лукина бр. 7-9</w:t>
      </w:r>
    </w:p>
    <w:p w:rsidR="0031435B" w:rsidRPr="00136EB7" w:rsidRDefault="0031435B" w:rsidP="00B74A7E">
      <w:pPr>
        <w:spacing w:before="0"/>
        <w:rPr>
          <w:rFonts w:cs="Arial"/>
          <w:lang w:val="ru-RU"/>
        </w:rPr>
      </w:pPr>
      <w:r w:rsidRPr="00136EB7">
        <w:rPr>
          <w:rFonts w:cs="Arial"/>
          <w:lang w:val="ru-RU"/>
        </w:rPr>
        <w:lastRenderedPageBreak/>
        <w:t>11000 Београд</w:t>
      </w:r>
    </w:p>
    <w:p w:rsidR="0031435B" w:rsidRPr="00136EB7" w:rsidRDefault="0031435B" w:rsidP="00B74A7E">
      <w:pPr>
        <w:spacing w:before="0"/>
        <w:rPr>
          <w:rFonts w:cs="Arial"/>
          <w:lang w:val="ru-RU"/>
        </w:rPr>
      </w:pPr>
      <w:r w:rsidRPr="00E47C2E">
        <w:rPr>
          <w:rFonts w:cs="Arial"/>
        </w:rPr>
        <w:t>IBAN</w:t>
      </w:r>
      <w:r w:rsidRPr="00136EB7">
        <w:rPr>
          <w:rFonts w:cs="Arial"/>
          <w:lang w:val="ru-RU"/>
        </w:rPr>
        <w:t xml:space="preserve">: </w:t>
      </w:r>
      <w:r w:rsidRPr="00E47C2E">
        <w:rPr>
          <w:rFonts w:cs="Arial"/>
        </w:rPr>
        <w:t>RS</w:t>
      </w:r>
      <w:r w:rsidRPr="00136EB7">
        <w:rPr>
          <w:rFonts w:cs="Arial"/>
          <w:lang w:val="ru-RU"/>
        </w:rPr>
        <w:t xml:space="preserve"> 35908500103019323073</w:t>
      </w:r>
    </w:p>
    <w:p w:rsidR="0031435B" w:rsidRPr="00136EB7" w:rsidRDefault="0031435B" w:rsidP="00B74A7E">
      <w:pPr>
        <w:spacing w:before="0"/>
        <w:rPr>
          <w:rFonts w:cs="Arial"/>
          <w:lang w:val="ru-RU"/>
        </w:rPr>
      </w:pPr>
    </w:p>
    <w:p w:rsidR="0031435B" w:rsidRPr="00136EB7" w:rsidRDefault="0031435B" w:rsidP="00B74A7E">
      <w:pPr>
        <w:spacing w:before="0"/>
        <w:rPr>
          <w:rFonts w:cs="Arial"/>
          <w:lang w:val="ru-RU"/>
        </w:rPr>
      </w:pPr>
      <w:r w:rsidRPr="00136EB7">
        <w:rPr>
          <w:rFonts w:cs="Arial"/>
          <w:lang w:val="ru-RU"/>
        </w:rPr>
        <w:t>НАПОМЕНА: Приликом уплата средстава потребно је навести следеће информације о плаћању - „детаљи плаћања“ (</w:t>
      </w:r>
      <w:r w:rsidRPr="00E47C2E">
        <w:rPr>
          <w:rFonts w:cs="Arial"/>
        </w:rPr>
        <w:t>FIELD</w:t>
      </w:r>
      <w:r w:rsidRPr="00136EB7">
        <w:rPr>
          <w:rFonts w:cs="Arial"/>
          <w:lang w:val="ru-RU"/>
        </w:rPr>
        <w:t xml:space="preserve"> 70: </w:t>
      </w:r>
      <w:r w:rsidRPr="00E47C2E">
        <w:rPr>
          <w:rFonts w:cs="Arial"/>
        </w:rPr>
        <w:t>DETAILS</w:t>
      </w:r>
      <w:r w:rsidRPr="00136EB7">
        <w:rPr>
          <w:rFonts w:cs="Arial"/>
          <w:lang w:val="ru-RU"/>
        </w:rPr>
        <w:t xml:space="preserve"> </w:t>
      </w:r>
      <w:r w:rsidRPr="00E47C2E">
        <w:rPr>
          <w:rFonts w:cs="Arial"/>
        </w:rPr>
        <w:t>OF</w:t>
      </w:r>
      <w:r w:rsidRPr="00136EB7">
        <w:rPr>
          <w:rFonts w:cs="Arial"/>
          <w:lang w:val="ru-RU"/>
        </w:rPr>
        <w:t xml:space="preserve"> </w:t>
      </w:r>
      <w:r w:rsidRPr="00E47C2E">
        <w:rPr>
          <w:rFonts w:cs="Arial"/>
        </w:rPr>
        <w:t>PAYMENT</w:t>
      </w:r>
      <w:r w:rsidRPr="00136EB7">
        <w:rPr>
          <w:rFonts w:cs="Arial"/>
          <w:lang w:val="ru-RU"/>
        </w:rPr>
        <w:t>):</w:t>
      </w:r>
    </w:p>
    <w:p w:rsidR="0031435B" w:rsidRPr="00136EB7" w:rsidRDefault="0031435B" w:rsidP="00B74A7E">
      <w:pPr>
        <w:spacing w:before="0"/>
        <w:rPr>
          <w:rFonts w:cs="Arial"/>
          <w:lang w:val="ru-RU"/>
        </w:rPr>
      </w:pPr>
      <w:r w:rsidRPr="00136EB7">
        <w:rPr>
          <w:rFonts w:cs="Arial"/>
          <w:lang w:val="ru-RU"/>
        </w:rPr>
        <w:t>– број у поступку јавне набавке на које се захтев за заштиту права односи и</w:t>
      </w:r>
    </w:p>
    <w:p w:rsidR="0031435B" w:rsidRPr="00136EB7" w:rsidRDefault="0031435B" w:rsidP="00B74A7E">
      <w:pPr>
        <w:spacing w:before="0"/>
        <w:rPr>
          <w:rFonts w:cs="Arial"/>
          <w:lang w:val="ru-RU"/>
        </w:rPr>
      </w:pPr>
      <w:r w:rsidRPr="00136EB7">
        <w:rPr>
          <w:rFonts w:cs="Arial"/>
          <w:lang w:val="ru-RU"/>
        </w:rPr>
        <w:t>назив наручиоца у поступку јавне набавке.</w:t>
      </w:r>
    </w:p>
    <w:p w:rsidR="0031435B" w:rsidRPr="00136EB7" w:rsidRDefault="0031435B" w:rsidP="00B74A7E">
      <w:pPr>
        <w:spacing w:before="0"/>
        <w:rPr>
          <w:rFonts w:cs="Arial"/>
          <w:lang w:val="ru-RU"/>
        </w:rPr>
      </w:pPr>
      <w:r w:rsidRPr="00136EB7">
        <w:rPr>
          <w:rFonts w:cs="Arial"/>
          <w:lang w:val="ru-RU"/>
        </w:rPr>
        <w:t xml:space="preserve">У прилогу су инструкције за уплате у валутама: </w:t>
      </w:r>
      <w:r w:rsidRPr="00E47C2E">
        <w:rPr>
          <w:rFonts w:cs="Arial"/>
        </w:rPr>
        <w:t>EUR</w:t>
      </w:r>
      <w:r w:rsidRPr="00136EB7">
        <w:rPr>
          <w:rFonts w:cs="Arial"/>
          <w:lang w:val="ru-RU"/>
        </w:rPr>
        <w:t xml:space="preserve"> и </w:t>
      </w:r>
      <w:r w:rsidRPr="00E47C2E">
        <w:rPr>
          <w:rFonts w:cs="Arial"/>
        </w:rPr>
        <w:t>USD</w:t>
      </w:r>
      <w:r w:rsidRPr="00136EB7">
        <w:rPr>
          <w:rFonts w:cs="Arial"/>
          <w:lang w:val="ru-RU"/>
        </w:rPr>
        <w:t>.</w:t>
      </w:r>
    </w:p>
    <w:p w:rsidR="00886827" w:rsidRPr="00E47C2E" w:rsidRDefault="00886827" w:rsidP="00B74A7E">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4E2C4D">
        <w:trPr>
          <w:trHeight w:val="30"/>
        </w:trPr>
        <w:tc>
          <w:tcPr>
            <w:tcW w:w="9245" w:type="dxa"/>
            <w:gridSpan w:val="2"/>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EUR</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EUR- AMOUNT</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4E2C4D">
        <w:trPr>
          <w:trHeight w:val="1113"/>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DEUTDEFFXXX</w:t>
            </w:r>
          </w:p>
          <w:p w:rsidR="00886827" w:rsidRPr="00E47C2E" w:rsidRDefault="00886827" w:rsidP="00B74A7E">
            <w:pPr>
              <w:pStyle w:val="KDParagraf"/>
              <w:spacing w:before="0"/>
              <w:rPr>
                <w:rFonts w:cs="Arial"/>
                <w:lang w:bidi="en-US"/>
              </w:rPr>
            </w:pPr>
            <w:r w:rsidRPr="00E47C2E">
              <w:rPr>
                <w:rFonts w:cs="Arial"/>
                <w:lang w:bidi="en-US"/>
              </w:rPr>
              <w:t>DEUTSCHE BANK AG, F/M</w:t>
            </w:r>
          </w:p>
          <w:p w:rsidR="00886827" w:rsidRPr="00E47C2E" w:rsidRDefault="00886827" w:rsidP="00B74A7E">
            <w:pPr>
              <w:pStyle w:val="KDParagraf"/>
              <w:spacing w:before="0"/>
              <w:rPr>
                <w:rFonts w:cs="Arial"/>
                <w:lang w:bidi="en-US"/>
              </w:rPr>
            </w:pPr>
            <w:r w:rsidRPr="00E47C2E">
              <w:rPr>
                <w:rFonts w:cs="Arial"/>
                <w:lang w:bidi="en-US"/>
              </w:rPr>
              <w:t>TAUNUSANLAGE 12</w:t>
            </w:r>
          </w:p>
          <w:p w:rsidR="00886827" w:rsidRPr="00E47C2E" w:rsidRDefault="00886827" w:rsidP="00B74A7E">
            <w:pPr>
              <w:pStyle w:val="KDParagraf"/>
              <w:spacing w:before="0"/>
              <w:rPr>
                <w:rFonts w:cs="Arial"/>
                <w:lang w:bidi="en-US"/>
              </w:rPr>
            </w:pPr>
            <w:r w:rsidRPr="00E47C2E">
              <w:rPr>
                <w:rFonts w:cs="Arial"/>
                <w:lang w:bidi="en-US"/>
              </w:rPr>
              <w:t>GERMANY</w:t>
            </w:r>
          </w:p>
        </w:tc>
      </w:tr>
      <w:tr w:rsidR="00886827" w:rsidRPr="00E47C2E" w:rsidTr="004E2C4D">
        <w:trPr>
          <w:trHeight w:val="1689"/>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/DE20500700100935930800</w:t>
            </w:r>
          </w:p>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NBS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886827" w:rsidRPr="00E47C2E" w:rsidRDefault="00886827" w:rsidP="00B74A7E">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B74A7E">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BKTRUS33XXX</w:t>
            </w:r>
          </w:p>
          <w:p w:rsidR="00886827" w:rsidRPr="00E47C2E" w:rsidRDefault="00886827" w:rsidP="00B74A7E">
            <w:pPr>
              <w:pStyle w:val="KDParagraf"/>
              <w:spacing w:before="0"/>
              <w:rPr>
                <w:rFonts w:cs="Arial"/>
                <w:lang w:bidi="en-US"/>
              </w:rPr>
            </w:pPr>
            <w:r w:rsidRPr="00E47C2E">
              <w:rPr>
                <w:rFonts w:cs="Arial"/>
                <w:lang w:bidi="en-US"/>
              </w:rPr>
              <w:t>DEUTSCHE BANK TRUST COMPANIY</w:t>
            </w:r>
          </w:p>
          <w:p w:rsidR="00886827" w:rsidRPr="00E47C2E" w:rsidRDefault="00886827" w:rsidP="00B74A7E">
            <w:pPr>
              <w:pStyle w:val="KDParagraf"/>
              <w:spacing w:before="0"/>
              <w:rPr>
                <w:rFonts w:cs="Arial"/>
                <w:lang w:bidi="en-US"/>
              </w:rPr>
            </w:pPr>
            <w:r w:rsidRPr="00E47C2E">
              <w:rPr>
                <w:rFonts w:cs="Arial"/>
                <w:lang w:bidi="en-US"/>
              </w:rPr>
              <w:t>AMERICAS, NEW YORK</w:t>
            </w:r>
          </w:p>
          <w:p w:rsidR="00886827" w:rsidRPr="00E47C2E" w:rsidRDefault="00886827" w:rsidP="00B74A7E">
            <w:pPr>
              <w:pStyle w:val="KDParagraf"/>
              <w:spacing w:before="0"/>
              <w:rPr>
                <w:rFonts w:cs="Arial"/>
                <w:lang w:bidi="en-US"/>
              </w:rPr>
            </w:pPr>
            <w:r w:rsidRPr="00E47C2E">
              <w:rPr>
                <w:rFonts w:cs="Arial"/>
                <w:lang w:bidi="en-US"/>
              </w:rPr>
              <w:t>60 WALL STREET</w:t>
            </w:r>
          </w:p>
          <w:p w:rsidR="00886827" w:rsidRPr="00E47C2E" w:rsidRDefault="00886827" w:rsidP="00B74A7E">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B043D1" w:rsidRPr="00E47C2E" w:rsidRDefault="00B043D1" w:rsidP="00DF27BE">
      <w:pPr>
        <w:pStyle w:val="KDPodnaslov2"/>
        <w:spacing w:before="0"/>
        <w:ind w:left="810"/>
        <w:jc w:val="both"/>
        <w:rPr>
          <w:rFonts w:cs="Arial"/>
        </w:rPr>
      </w:pPr>
      <w:bookmarkStart w:id="253" w:name="_Toc441651610"/>
      <w:bookmarkStart w:id="254" w:name="_Toc442559921"/>
    </w:p>
    <w:p w:rsidR="008D2B23" w:rsidRDefault="008D2B23" w:rsidP="00DF27BE">
      <w:pPr>
        <w:pStyle w:val="KDPodnaslov2"/>
        <w:numPr>
          <w:ilvl w:val="1"/>
          <w:numId w:val="19"/>
        </w:numPr>
        <w:spacing w:before="0"/>
        <w:jc w:val="both"/>
        <w:rPr>
          <w:rFonts w:cs="Arial"/>
          <w:lang w:val="ru-RU"/>
        </w:rPr>
      </w:pPr>
      <w:r w:rsidRPr="00136EB7">
        <w:rPr>
          <w:rFonts w:cs="Arial"/>
          <w:lang w:val="ru-RU"/>
        </w:rPr>
        <w:t xml:space="preserve">Закључивање </w:t>
      </w:r>
      <w:r w:rsidR="007E3AF6" w:rsidRPr="00136EB7">
        <w:rPr>
          <w:rFonts w:cs="Arial"/>
          <w:lang w:val="ru-RU"/>
        </w:rPr>
        <w:t xml:space="preserve">и ступање на снагу </w:t>
      </w:r>
      <w:r w:rsidRPr="00136EB7">
        <w:rPr>
          <w:rFonts w:cs="Arial"/>
          <w:lang w:val="ru-RU"/>
        </w:rPr>
        <w:t>уговора</w:t>
      </w:r>
      <w:bookmarkEnd w:id="253"/>
      <w:bookmarkEnd w:id="254"/>
    </w:p>
    <w:p w:rsidR="00DF27BE" w:rsidRPr="00DF27BE" w:rsidRDefault="00DF27BE" w:rsidP="00DF27BE">
      <w:pPr>
        <w:spacing w:before="0"/>
        <w:rPr>
          <w:lang w:val="ru-RU"/>
        </w:rPr>
      </w:pPr>
      <w:r w:rsidRPr="00DF27BE">
        <w:rPr>
          <w:lang w:val="ru-RU"/>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7E3AF6" w:rsidRPr="00136EB7" w:rsidRDefault="00DF27BE" w:rsidP="00DF27BE">
      <w:pPr>
        <w:spacing w:before="0"/>
        <w:rPr>
          <w:rFonts w:cs="Arial"/>
          <w:lang w:val="ru-RU"/>
        </w:rPr>
      </w:pPr>
      <w:r w:rsidRPr="00DF27BE">
        <w:rPr>
          <w:rFonts w:cs="Arial"/>
          <w:lang w:val="ru-RU"/>
        </w:rPr>
        <w:lastRenderedPageBreak/>
        <w:t>Понуђач којем буде додељен уговор, обавезан је да у року од  10 (десет)  дана  од пријема уговора од стране наручиоца достави уз потписан уговор</w:t>
      </w:r>
      <w:r w:rsidRPr="0095078E">
        <w:rPr>
          <w:rFonts w:cs="Arial"/>
          <w:lang w:val="ru-RU"/>
        </w:rPr>
        <w:t xml:space="preserve"> </w:t>
      </w:r>
      <w:r w:rsidR="0095078E" w:rsidRPr="0095078E">
        <w:rPr>
          <w:rFonts w:cs="Arial"/>
          <w:lang w:val="ru-RU"/>
        </w:rPr>
        <w:t xml:space="preserve">средство обезбеђења </w:t>
      </w:r>
      <w:r w:rsidRPr="0095078E">
        <w:rPr>
          <w:rFonts w:cs="Arial"/>
          <w:lang w:val="ru-RU"/>
        </w:rPr>
        <w:t>за добро извршење посла.</w:t>
      </w:r>
      <w:r w:rsidR="007E3AF6" w:rsidRPr="0095078E">
        <w:rPr>
          <w:rFonts w:cs="Arial"/>
          <w:lang w:val="ru-RU"/>
        </w:rPr>
        <w:t xml:space="preserve"> </w:t>
      </w:r>
    </w:p>
    <w:p w:rsidR="008D2B23" w:rsidRPr="00E47C2E" w:rsidRDefault="008D2B23" w:rsidP="00DF27BE">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E2C4D">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DF27BE">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102120">
      <w:pPr>
        <w:pStyle w:val="KDPodnaslov2"/>
        <w:numPr>
          <w:ilvl w:val="1"/>
          <w:numId w:val="19"/>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490E31" w:rsidRPr="00BC7B51" w:rsidRDefault="00490E31" w:rsidP="00490E31">
      <w:pPr>
        <w:spacing w:before="0"/>
        <w:jc w:val="left"/>
        <w:rPr>
          <w:rFonts w:eastAsia="Calibri" w:cs="Arial"/>
          <w:lang w:val="ru-RU" w:eastAsia="sr-Latn-CS"/>
        </w:rPr>
      </w:pPr>
      <w:r w:rsidRPr="00BC7B51">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BC7B51">
        <w:rPr>
          <w:rFonts w:eastAsia="Calibri" w:cs="Arial"/>
          <w:lang w:val="sr-Cyrl-RS" w:eastAsia="sr-Latn-CS"/>
        </w:rPr>
        <w:t>извршити измене на начин који је</w:t>
      </w:r>
      <w:r w:rsidRPr="00BC7B51">
        <w:rPr>
          <w:rFonts w:eastAsia="Calibri" w:cs="Arial"/>
          <w:lang w:val="sr-Latn-RS" w:eastAsia="sr-Latn-CS"/>
        </w:rPr>
        <w:t xml:space="preserve"> прописан чланом 115. Закона о јавним набавкама.</w:t>
      </w:r>
    </w:p>
    <w:p w:rsidR="00490E31" w:rsidRPr="00BC7B51" w:rsidRDefault="00490E31" w:rsidP="00490E31">
      <w:pPr>
        <w:spacing w:before="0"/>
        <w:rPr>
          <w:rFonts w:eastAsia="Calibri" w:cs="Arial"/>
          <w:lang w:val="ru-RU"/>
        </w:rPr>
      </w:pPr>
      <w:r w:rsidRPr="00BC7B51">
        <w:rPr>
          <w:rFonts w:eastAsia="Calibri" w:cs="Arial"/>
          <w:lang w:val="ru-RU"/>
        </w:rPr>
        <w:t>Уговорне стране током трајања овог Уговора</w:t>
      </w:r>
      <w:r w:rsidRPr="00BC7B51">
        <w:rPr>
          <w:rFonts w:eastAsia="Calibri" w:cs="Arial"/>
        </w:rPr>
        <w:t> </w:t>
      </w:r>
      <w:r w:rsidRPr="00BC7B51">
        <w:rPr>
          <w:rFonts w:eastAsia="Calibri"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490E31" w:rsidRPr="00BC7B51" w:rsidRDefault="00490E31" w:rsidP="00490E31">
      <w:pPr>
        <w:spacing w:before="0"/>
        <w:jc w:val="left"/>
        <w:rPr>
          <w:rFonts w:eastAsia="Calibri" w:cs="Arial"/>
          <w:color w:val="1F497D"/>
          <w:lang w:val="sr-Latn-RS"/>
        </w:rPr>
      </w:pPr>
      <w:r w:rsidRPr="00BC7B51">
        <w:rPr>
          <w:rFonts w:eastAsia="Calibri" w:cs="Arial"/>
          <w:lang w:val="sr-Latn-RS" w:eastAsia="sr-Latn-CS"/>
        </w:rPr>
        <w:t xml:space="preserve">У </w:t>
      </w:r>
      <w:r w:rsidRPr="00BC7B51">
        <w:rPr>
          <w:rFonts w:eastAsia="Calibri" w:cs="Arial"/>
          <w:lang w:val="sr-Cyrl-CS" w:eastAsia="sr-Latn-CS"/>
        </w:rPr>
        <w:t>свим наведеним случајевима, Наручилац</w:t>
      </w:r>
      <w:r w:rsidRPr="00BC7B51">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490E31" w:rsidRDefault="00922EDB" w:rsidP="004E2C4D">
      <w:pPr>
        <w:spacing w:before="0"/>
        <w:rPr>
          <w:rFonts w:cs="Arial"/>
          <w:lang w:val="sr-Latn-RS" w:eastAsia="sr-Latn-CS"/>
        </w:rPr>
      </w:pPr>
    </w:p>
    <w:p w:rsidR="006E6F46" w:rsidRPr="00490E31" w:rsidRDefault="006E6F46" w:rsidP="006E6F46">
      <w:pPr>
        <w:rPr>
          <w:rFonts w:cs="Arial"/>
          <w:lang w:val="ru-RU" w:eastAsia="sr-Latn-CS"/>
        </w:rPr>
      </w:pPr>
    </w:p>
    <w:p w:rsidR="006E6F46" w:rsidRPr="00490E31" w:rsidRDefault="006E6F46" w:rsidP="006E6F46">
      <w:pPr>
        <w:rPr>
          <w:rFonts w:cs="Arial"/>
          <w:lang w:val="ru-RU" w:eastAsia="sr-Latn-CS"/>
        </w:rPr>
      </w:pPr>
    </w:p>
    <w:p w:rsidR="006E6F46" w:rsidRPr="00490E31" w:rsidRDefault="006E6F46" w:rsidP="006E6F46">
      <w:pPr>
        <w:rPr>
          <w:rFonts w:cs="Arial"/>
          <w:lang w:val="ru-RU" w:eastAsia="sr-Latn-CS"/>
        </w:rPr>
      </w:pPr>
    </w:p>
    <w:p w:rsidR="006E6F46" w:rsidRPr="00490E31" w:rsidRDefault="006E6F46" w:rsidP="006E6F46">
      <w:pPr>
        <w:rPr>
          <w:rFonts w:cs="Arial"/>
          <w:lang w:val="ru-RU" w:eastAsia="sr-Latn-CS"/>
        </w:rPr>
      </w:pPr>
    </w:p>
    <w:p w:rsidR="006E6F46" w:rsidRPr="00490E31" w:rsidRDefault="006E6F46" w:rsidP="006E6F46">
      <w:pPr>
        <w:rPr>
          <w:rFonts w:cs="Arial"/>
          <w:lang w:val="ru-RU" w:eastAsia="sr-Latn-CS"/>
        </w:rPr>
      </w:pPr>
    </w:p>
    <w:p w:rsidR="006E6F46" w:rsidRPr="00490E31" w:rsidRDefault="006E6F46" w:rsidP="006E6F46">
      <w:pPr>
        <w:rPr>
          <w:rFonts w:cs="Arial"/>
          <w:lang w:val="ru-RU" w:eastAsia="sr-Latn-CS"/>
        </w:rPr>
      </w:pPr>
    </w:p>
    <w:p w:rsidR="006E6F46" w:rsidRPr="00490E31" w:rsidRDefault="006E6F46" w:rsidP="006E6F46">
      <w:pPr>
        <w:rPr>
          <w:rFonts w:cs="Arial"/>
          <w:lang w:val="ru-RU" w:eastAsia="sr-Latn-CS"/>
        </w:rPr>
      </w:pPr>
    </w:p>
    <w:p w:rsidR="008C3986" w:rsidRPr="00490E31" w:rsidRDefault="008C3986" w:rsidP="008C3986">
      <w:pPr>
        <w:spacing w:before="0"/>
        <w:rPr>
          <w:rFonts w:cs="Arial"/>
          <w:color w:val="00B0F0"/>
          <w:lang w:val="ru-RU" w:eastAsia="sr-Latn-CS"/>
        </w:rPr>
      </w:pPr>
    </w:p>
    <w:p w:rsidR="008C3986" w:rsidRPr="00490E31" w:rsidRDefault="008C3986" w:rsidP="008C3986">
      <w:pPr>
        <w:spacing w:before="0"/>
        <w:rPr>
          <w:rFonts w:cs="Arial"/>
          <w:color w:val="00B0F0"/>
          <w:lang w:val="ru-RU" w:eastAsia="sr-Latn-CS"/>
        </w:rPr>
      </w:pPr>
    </w:p>
    <w:p w:rsidR="00377FE7" w:rsidRPr="00F6087D" w:rsidRDefault="00377FE7" w:rsidP="008C3986">
      <w:pPr>
        <w:spacing w:before="0"/>
        <w:rPr>
          <w:rFonts w:cs="Arial"/>
          <w:color w:val="00B0F0"/>
          <w:lang w:val="sr-Cyrl-RS" w:eastAsia="sr-Latn-CS"/>
        </w:rPr>
      </w:pPr>
    </w:p>
    <w:p w:rsidR="00377FE7" w:rsidRPr="00F6087D" w:rsidRDefault="00377FE7" w:rsidP="00F6087D">
      <w:pPr>
        <w:pStyle w:val="KDPodnaslov1"/>
        <w:spacing w:before="0"/>
        <w:rPr>
          <w:rFonts w:cs="Arial"/>
          <w:lang w:val="sr-Cyrl-RS"/>
        </w:rPr>
      </w:pPr>
    </w:p>
    <w:p w:rsidR="00377FE7" w:rsidRPr="00490E31" w:rsidRDefault="00377FE7" w:rsidP="00377FE7">
      <w:pPr>
        <w:pStyle w:val="KDPodnaslov1"/>
        <w:spacing w:before="0"/>
        <w:ind w:left="360"/>
        <w:rPr>
          <w:rFonts w:cs="Arial"/>
          <w:lang w:val="ru-RU"/>
        </w:rPr>
      </w:pPr>
    </w:p>
    <w:p w:rsidR="00377FE7" w:rsidRPr="00490E31" w:rsidRDefault="00377FE7" w:rsidP="00377FE7">
      <w:pPr>
        <w:pStyle w:val="KDPodnaslov1"/>
        <w:spacing w:before="0"/>
        <w:ind w:left="360"/>
        <w:rPr>
          <w:rFonts w:cs="Arial"/>
          <w:lang w:val="ru-RU"/>
        </w:rPr>
      </w:pPr>
    </w:p>
    <w:p w:rsidR="00377FE7" w:rsidRPr="00490E31" w:rsidRDefault="00377FE7" w:rsidP="00377FE7">
      <w:pPr>
        <w:pStyle w:val="KDPodnaslov1"/>
        <w:spacing w:before="0"/>
        <w:ind w:left="360"/>
        <w:rPr>
          <w:rFonts w:cs="Arial"/>
          <w:lang w:val="ru-RU"/>
        </w:rPr>
      </w:pPr>
    </w:p>
    <w:p w:rsidR="008C3986" w:rsidRPr="00E47C2E" w:rsidRDefault="008C3986" w:rsidP="00102120">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B043D1">
      <w:pPr>
        <w:pStyle w:val="KDPodnaslov1"/>
        <w:spacing w:before="0"/>
        <w:jc w:val="center"/>
        <w:rPr>
          <w:rFonts w:cs="Arial"/>
          <w:lang w:val="sr-Cyrl-RS"/>
        </w:rPr>
      </w:pPr>
    </w:p>
    <w:p w:rsidR="00F6087D" w:rsidRDefault="00F6087D" w:rsidP="00B043D1">
      <w:pPr>
        <w:pStyle w:val="KDPodnaslov1"/>
        <w:spacing w:before="0"/>
        <w:jc w:val="center"/>
        <w:rPr>
          <w:rFonts w:cs="Arial"/>
          <w:lang w:val="sr-Cyrl-RS"/>
        </w:rPr>
      </w:pPr>
    </w:p>
    <w:p w:rsidR="00F6087D" w:rsidRPr="00F6087D" w:rsidRDefault="00F6087D" w:rsidP="00B043D1">
      <w:pPr>
        <w:pStyle w:val="KDPodnaslov1"/>
        <w:spacing w:before="0"/>
        <w:jc w:val="center"/>
        <w:rPr>
          <w:rFonts w:cs="Arial"/>
          <w:lang w:val="sr-Cyrl-RS"/>
        </w:rPr>
      </w:pPr>
    </w:p>
    <w:p w:rsidR="00B043D1" w:rsidRDefault="00B043D1" w:rsidP="00B043D1">
      <w:pPr>
        <w:pStyle w:val="KDPodnaslov1"/>
        <w:spacing w:before="0"/>
        <w:jc w:val="center"/>
        <w:rPr>
          <w:rFonts w:cs="Arial"/>
          <w:lang w:val="sr-Cyrl-RS"/>
        </w:rPr>
      </w:pPr>
    </w:p>
    <w:p w:rsidR="003F259D" w:rsidRDefault="003F259D" w:rsidP="00B043D1">
      <w:pPr>
        <w:pStyle w:val="KDPodnaslov1"/>
        <w:spacing w:before="0"/>
        <w:jc w:val="center"/>
        <w:rPr>
          <w:rFonts w:cs="Arial"/>
          <w:lang w:val="sr-Cyrl-RS"/>
        </w:rPr>
      </w:pPr>
    </w:p>
    <w:p w:rsidR="003F259D" w:rsidRPr="003F259D" w:rsidRDefault="003F259D"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B043D1">
      <w:pPr>
        <w:pStyle w:val="KDObrazac"/>
        <w:spacing w:before="0"/>
        <w:rPr>
          <w:lang w:val="sr-Cyrl-RS"/>
        </w:rPr>
      </w:pPr>
      <w:bookmarkStart w:id="257" w:name="_Toc442559924"/>
    </w:p>
    <w:p w:rsidR="00F6087D" w:rsidRDefault="00F6087D" w:rsidP="00B043D1">
      <w:pPr>
        <w:pStyle w:val="KDObrazac"/>
        <w:spacing w:before="0"/>
        <w:rPr>
          <w:lang w:val="sr-Cyrl-RS"/>
        </w:rPr>
      </w:pPr>
    </w:p>
    <w:p w:rsidR="00F6087D" w:rsidRDefault="00F6087D" w:rsidP="00B043D1">
      <w:pPr>
        <w:pStyle w:val="KDObrazac"/>
        <w:spacing w:before="0"/>
        <w:rPr>
          <w:lang w:val="sr-Cyrl-RS"/>
        </w:rPr>
      </w:pPr>
    </w:p>
    <w:p w:rsidR="00B043D1" w:rsidRPr="00E47C2E" w:rsidRDefault="00B043D1" w:rsidP="00B043D1">
      <w:pPr>
        <w:pStyle w:val="KDObrazac"/>
        <w:spacing w:before="0"/>
        <w:rPr>
          <w:noProof/>
        </w:rPr>
      </w:pPr>
      <w:proofErr w:type="gramStart"/>
      <w:r w:rsidRPr="00E47C2E">
        <w:lastRenderedPageBreak/>
        <w:t xml:space="preserve">ОБРАЗАЦ </w:t>
      </w:r>
      <w:r w:rsidR="00780391">
        <w:rPr>
          <w:lang w:val="sr-Cyrl-RS"/>
        </w:rPr>
        <w:t>1</w:t>
      </w:r>
      <w:r w:rsidRPr="00E47C2E">
        <w:rPr>
          <w:noProof/>
        </w:rPr>
        <w:t>.</w:t>
      </w:r>
      <w:bookmarkEnd w:id="257"/>
      <w:proofErr w:type="gramEnd"/>
    </w:p>
    <w:p w:rsidR="00B043D1" w:rsidRPr="00E47C2E" w:rsidRDefault="00B043D1" w:rsidP="00343A18">
      <w:pPr>
        <w:spacing w:before="0"/>
        <w:jc w:val="center"/>
        <w:rPr>
          <w:rStyle w:val="BookTitle"/>
          <w:rFonts w:cs="Arial"/>
        </w:rPr>
      </w:pPr>
    </w:p>
    <w:p w:rsidR="00343A18" w:rsidRPr="005C5EC4" w:rsidRDefault="00343A18" w:rsidP="005C5EC4">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136EB7" w:rsidRDefault="00343A18" w:rsidP="00343A18">
      <w:pPr>
        <w:spacing w:before="0"/>
        <w:rPr>
          <w:rFonts w:eastAsia="TimesNewRomanPS-BoldMT" w:cs="Arial"/>
          <w:bCs/>
          <w:color w:val="000000" w:themeColor="text1"/>
          <w:lang w:val="ru-RU"/>
        </w:rPr>
      </w:pPr>
      <w:r w:rsidRPr="00136EB7">
        <w:rPr>
          <w:rFonts w:eastAsia="TimesNewRomanPS-BoldMT" w:cs="Arial"/>
          <w:bCs/>
          <w:color w:val="000000"/>
          <w:lang w:val="ru-RU"/>
        </w:rPr>
        <w:t xml:space="preserve">Понуда бр._________ од _______________ за  </w:t>
      </w:r>
      <w:r w:rsidR="0031435B" w:rsidRPr="00136EB7">
        <w:rPr>
          <w:rFonts w:eastAsia="TimesNewRomanPS-BoldMT" w:cs="Arial"/>
          <w:bCs/>
          <w:color w:val="000000"/>
          <w:lang w:val="ru-RU"/>
        </w:rPr>
        <w:t xml:space="preserve">отворени </w:t>
      </w:r>
      <w:r w:rsidRPr="00136EB7">
        <w:rPr>
          <w:rFonts w:eastAsia="TimesNewRomanPS-BoldMT" w:cs="Arial"/>
          <w:bCs/>
          <w:color w:val="000000"/>
          <w:lang w:val="ru-RU"/>
        </w:rPr>
        <w:t>поступак јавне набавке</w:t>
      </w:r>
      <w:r w:rsidR="00466278">
        <w:rPr>
          <w:rFonts w:eastAsia="TimesNewRomanPS-BoldMT" w:cs="Arial"/>
          <w:bCs/>
          <w:color w:val="000000"/>
          <w:lang w:val="sr-Cyrl-RS"/>
        </w:rPr>
        <w:t xml:space="preserve"> </w:t>
      </w:r>
      <w:r w:rsidRPr="00136EB7">
        <w:rPr>
          <w:rFonts w:eastAsia="TimesNewRomanPS-BoldMT" w:cs="Arial"/>
          <w:bCs/>
          <w:color w:val="000000"/>
          <w:lang w:val="ru-RU"/>
        </w:rPr>
        <w:t xml:space="preserve"> </w:t>
      </w:r>
      <w:r w:rsidR="00466278" w:rsidRPr="00136EB7">
        <w:rPr>
          <w:rFonts w:eastAsia="TimesNewRomanPS-BoldMT" w:cs="Arial"/>
          <w:bCs/>
          <w:color w:val="000000" w:themeColor="text1"/>
          <w:lang w:val="ru-RU"/>
        </w:rPr>
        <w:t xml:space="preserve">услуге - </w:t>
      </w:r>
      <w:r w:rsidR="000B3FBC">
        <w:rPr>
          <w:rFonts w:cs="Arial"/>
          <w:bCs/>
          <w:lang w:val="sr-Cyrl-CS"/>
        </w:rPr>
        <w:t>Уградња детектора исклизнућа</w:t>
      </w:r>
      <w:r w:rsidR="00151C96" w:rsidRPr="00151C96">
        <w:rPr>
          <w:rFonts w:cs="Arial"/>
          <w:bCs/>
          <w:lang w:val="ru-RU"/>
        </w:rPr>
        <w:t xml:space="preserve"> </w:t>
      </w:r>
      <w:r w:rsidRPr="00136EB7">
        <w:rPr>
          <w:rFonts w:eastAsia="TimesNewRomanPS-BoldMT" w:cs="Arial"/>
          <w:bCs/>
          <w:color w:val="000000" w:themeColor="text1"/>
          <w:lang w:val="ru-RU"/>
        </w:rPr>
        <w:t>ЈН бр</w:t>
      </w:r>
      <w:r w:rsidRPr="00136EB7">
        <w:rPr>
          <w:rFonts w:eastAsia="TimesNewRomanPS-BoldMT" w:cs="Arial"/>
          <w:b/>
          <w:bCs/>
          <w:color w:val="000000" w:themeColor="text1"/>
          <w:lang w:val="ru-RU"/>
        </w:rPr>
        <w:t xml:space="preserve">. </w:t>
      </w:r>
      <w:r w:rsidR="004379DB">
        <w:rPr>
          <w:rFonts w:cs="Arial"/>
          <w:b/>
          <w:lang w:val="sr-Cyrl-RS"/>
        </w:rPr>
        <w:t>3000/1921/2017 (1863/2017)</w:t>
      </w:r>
    </w:p>
    <w:p w:rsidR="00343A18" w:rsidRPr="00136EB7"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AB0B67"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136EB7"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AB0B67"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AB0B67"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AB0B67"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136EB7"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C5EC4" w:rsidRPr="00E47C2E" w:rsidRDefault="005C5EC4" w:rsidP="00343A18">
      <w:pPr>
        <w:spacing w:before="0"/>
        <w:rPr>
          <w:rFonts w:cs="Arial"/>
          <w:iCs/>
          <w:lang w:val="ru-RU"/>
        </w:rPr>
      </w:pPr>
    </w:p>
    <w:p w:rsidR="00B043D1" w:rsidRPr="00E47C2E" w:rsidRDefault="00B043D1" w:rsidP="00343A18">
      <w:pPr>
        <w:spacing w:before="0"/>
        <w:rPr>
          <w:rFonts w:cs="Arial"/>
          <w:iCs/>
          <w:lang w:val="ru-RU"/>
        </w:rPr>
      </w:pPr>
    </w:p>
    <w:p w:rsidR="00B043D1" w:rsidRPr="00136EB7"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AB0B67"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AB0B67"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AB0B67"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AB0B67"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32CF2" w:rsidRDefault="00C32CF2" w:rsidP="00343A18">
      <w:pPr>
        <w:spacing w:before="0"/>
        <w:rPr>
          <w:rFonts w:cs="Arial"/>
          <w:iCs/>
          <w:lang w:val="ru-RU"/>
        </w:rPr>
      </w:pPr>
    </w:p>
    <w:p w:rsidR="00C32CF2" w:rsidRPr="00E47C2E" w:rsidRDefault="00C32CF2"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AB0B67"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дин. / €</w:t>
            </w:r>
            <w:r w:rsidR="00CF359D" w:rsidRPr="00CF359D">
              <w:rPr>
                <w:rFonts w:eastAsia="Arial Unicode MS" w:cs="Arial"/>
                <w:b/>
                <w:bCs/>
                <w:iCs/>
                <w:kern w:val="1"/>
                <w:lang w:val="sr-Cyrl-CS" w:eastAsia="ar-SA"/>
              </w:rPr>
              <w:t xml:space="preserve"> </w:t>
            </w:r>
            <w:r w:rsidRPr="00CF359D">
              <w:rPr>
                <w:rFonts w:cs="Arial"/>
                <w:b/>
                <w:bCs/>
                <w:iCs/>
                <w:lang w:val="sr-Cyrl-CS"/>
              </w:rPr>
              <w:t xml:space="preserve">без </w:t>
            </w:r>
            <w:r w:rsidRPr="00E47C2E">
              <w:rPr>
                <w:rFonts w:cs="Arial"/>
                <w:b/>
                <w:bCs/>
                <w:iCs/>
                <w:lang w:val="sr-Cyrl-CS"/>
              </w:rPr>
              <w:t>ПДВ-а</w:t>
            </w:r>
          </w:p>
        </w:tc>
      </w:tr>
      <w:tr w:rsidR="000E75A0" w:rsidRPr="00AB0B67" w:rsidTr="00AF3AF8">
        <w:trPr>
          <w:trHeight w:val="440"/>
        </w:trPr>
        <w:tc>
          <w:tcPr>
            <w:tcW w:w="5920" w:type="dxa"/>
            <w:vAlign w:val="center"/>
          </w:tcPr>
          <w:p w:rsidR="000E75A0" w:rsidRPr="00466278" w:rsidRDefault="000B3FBC" w:rsidP="00466278">
            <w:pPr>
              <w:spacing w:before="0"/>
              <w:rPr>
                <w:rFonts w:eastAsia="TimesNewRomanPS-BoldMT" w:cs="Arial"/>
                <w:bCs/>
                <w:color w:val="000000" w:themeColor="text1"/>
                <w:lang w:val="sr-Cyrl-RS"/>
              </w:rPr>
            </w:pPr>
            <w:r>
              <w:rPr>
                <w:rFonts w:cs="Arial"/>
                <w:bCs/>
                <w:lang w:val="sr-Cyrl-CS"/>
              </w:rPr>
              <w:t>Уградња детектора исклизнућа</w:t>
            </w:r>
            <w:r w:rsidR="00466278" w:rsidRPr="00136EB7">
              <w:rPr>
                <w:rFonts w:eastAsia="TimesNewRomanPS-BoldMT" w:cs="Arial"/>
                <w:bCs/>
                <w:color w:val="000000" w:themeColor="text1"/>
                <w:lang w:val="ru-RU"/>
              </w:rPr>
              <w:t xml:space="preserve"> ЈН бр</w:t>
            </w:r>
            <w:r w:rsidR="00466278" w:rsidRPr="00136EB7">
              <w:rPr>
                <w:rFonts w:eastAsia="TimesNewRomanPS-BoldMT" w:cs="Arial"/>
                <w:b/>
                <w:bCs/>
                <w:color w:val="000000" w:themeColor="text1"/>
                <w:lang w:val="ru-RU"/>
              </w:rPr>
              <w:t xml:space="preserve">. </w:t>
            </w:r>
            <w:r w:rsidR="004379DB">
              <w:rPr>
                <w:rFonts w:cs="Arial"/>
                <w:lang w:val="sr-Cyrl-CS"/>
              </w:rPr>
              <w:t>3000/1921/2017 (1863/2017)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8B225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2252" w:rsidRPr="00AB0B67" w:rsidTr="008B2252">
        <w:tc>
          <w:tcPr>
            <w:tcW w:w="5242" w:type="dxa"/>
            <w:vAlign w:val="center"/>
          </w:tcPr>
          <w:p w:rsidR="008B2252" w:rsidRPr="00886159" w:rsidRDefault="008B2252" w:rsidP="0040001D">
            <w:pPr>
              <w:spacing w:before="0"/>
              <w:jc w:val="center"/>
              <w:rPr>
                <w:rFonts w:cs="Arial"/>
                <w:b/>
                <w:bCs/>
                <w:iCs/>
                <w:lang w:val="sr-Cyrl-CS"/>
              </w:rPr>
            </w:pPr>
            <w:r w:rsidRPr="00886159">
              <w:rPr>
                <w:rFonts w:cs="Arial"/>
                <w:b/>
                <w:bCs/>
                <w:iCs/>
                <w:lang w:val="sr-Cyrl-CS"/>
              </w:rPr>
              <w:t>РОК И НАЧИН ПЛАЋАЊА:</w:t>
            </w:r>
          </w:p>
          <w:p w:rsidR="008B2252" w:rsidRPr="008B2252" w:rsidRDefault="008B2252" w:rsidP="008B2252">
            <w:pPr>
              <w:spacing w:before="0"/>
              <w:jc w:val="center"/>
              <w:rPr>
                <w:rFonts w:cs="Arial"/>
                <w:b/>
                <w:bCs/>
                <w:iCs/>
                <w:lang w:val="sr-Cyrl-RS"/>
              </w:rPr>
            </w:pPr>
            <w:r w:rsidRPr="00136EB7">
              <w:rPr>
                <w:rFonts w:eastAsia="Calibri" w:cs="Arial"/>
                <w:lang w:val="ru-RU"/>
              </w:rPr>
              <w:t xml:space="preserve">Сукцесивно  у зависности од извршења уговорених услуга, у року до 45 (словима: четрдесетпет) дана од дана пријема </w:t>
            </w:r>
            <w:r w:rsidRPr="00136EB7">
              <w:rPr>
                <w:rFonts w:eastAsia="Calibri" w:cs="Arial"/>
                <w:b/>
                <w:lang w:val="ru-RU"/>
              </w:rPr>
              <w:t>исправног</w:t>
            </w:r>
            <w:r w:rsidRPr="00136EB7">
              <w:rPr>
                <w:rFonts w:eastAsia="Calibri" w:cs="Arial"/>
                <w:lang w:val="ru-RU"/>
              </w:rPr>
              <w:t xml:space="preserve"> рачуна, издатог на основу прихваћен</w:t>
            </w:r>
            <w:r>
              <w:rPr>
                <w:rFonts w:eastAsia="Calibri" w:cs="Arial"/>
                <w:lang w:val="sr-Cyrl-RS"/>
              </w:rPr>
              <w:t>ог</w:t>
            </w:r>
            <w:r w:rsidRPr="00136EB7">
              <w:rPr>
                <w:rFonts w:eastAsia="Calibri" w:cs="Arial"/>
                <w:lang w:val="ru-RU"/>
              </w:rPr>
              <w:t xml:space="preserve"> и одоб</w:t>
            </w:r>
            <w:r>
              <w:rPr>
                <w:rFonts w:eastAsia="Calibri" w:cs="Arial"/>
                <w:lang w:val="sr-Cyrl-RS"/>
              </w:rPr>
              <w:t xml:space="preserve">острано потписаног </w:t>
            </w:r>
            <w:r w:rsidRPr="00136EB7">
              <w:rPr>
                <w:rFonts w:eastAsia="Calibri" w:cs="Arial"/>
                <w:lang w:val="ru-RU"/>
              </w:rPr>
              <w:t xml:space="preserve"> Записника</w:t>
            </w:r>
            <w:r>
              <w:rPr>
                <w:rFonts w:eastAsia="Calibri" w:cs="Arial"/>
                <w:lang w:val="sr-Cyrl-RS"/>
              </w:rPr>
              <w:t xml:space="preserve"> о пруженим услугама</w:t>
            </w:r>
          </w:p>
        </w:tc>
        <w:tc>
          <w:tcPr>
            <w:tcW w:w="4003" w:type="dxa"/>
            <w:vAlign w:val="center"/>
          </w:tcPr>
          <w:p w:rsidR="008B2252" w:rsidRPr="00886159" w:rsidRDefault="008B2252" w:rsidP="0040001D">
            <w:pPr>
              <w:spacing w:before="0"/>
              <w:jc w:val="center"/>
              <w:rPr>
                <w:rFonts w:cs="Arial"/>
                <w:b/>
                <w:bCs/>
                <w:iCs/>
                <w:lang w:val="sr-Cyrl-CS"/>
              </w:rPr>
            </w:pPr>
          </w:p>
          <w:p w:rsidR="008B2252" w:rsidRPr="00886159" w:rsidRDefault="008B2252" w:rsidP="0040001D">
            <w:pPr>
              <w:spacing w:before="0"/>
              <w:jc w:val="center"/>
              <w:rPr>
                <w:rFonts w:cs="Arial"/>
                <w:bCs/>
                <w:iCs/>
                <w:color w:val="00B0F0"/>
                <w:lang w:val="sr-Cyrl-CS"/>
              </w:rPr>
            </w:pPr>
          </w:p>
          <w:p w:rsidR="008B2252" w:rsidRPr="00886159" w:rsidRDefault="008B2252" w:rsidP="0040001D">
            <w:pPr>
              <w:spacing w:before="0"/>
              <w:jc w:val="center"/>
              <w:rPr>
                <w:rFonts w:cs="Arial"/>
                <w:bCs/>
                <w:iCs/>
                <w:color w:val="00B0F0"/>
                <w:lang w:val="sr-Cyrl-CS"/>
              </w:rPr>
            </w:pPr>
          </w:p>
          <w:p w:rsidR="008B2252" w:rsidRPr="00886159" w:rsidRDefault="008B2252" w:rsidP="0040001D">
            <w:pPr>
              <w:spacing w:before="0"/>
              <w:jc w:val="center"/>
              <w:rPr>
                <w:rFonts w:cs="Arial"/>
                <w:bCs/>
                <w:iCs/>
                <w:color w:val="00B0F0"/>
                <w:lang w:val="sr-Cyrl-CS"/>
              </w:rPr>
            </w:pPr>
          </w:p>
          <w:p w:rsidR="008B2252" w:rsidRPr="00886159" w:rsidRDefault="008B2252" w:rsidP="0040001D">
            <w:pPr>
              <w:spacing w:before="0"/>
              <w:jc w:val="center"/>
              <w:rPr>
                <w:rFonts w:cs="Arial"/>
                <w:bCs/>
                <w:iCs/>
                <w:color w:val="00B0F0"/>
                <w:lang w:val="sr-Cyrl-CS"/>
              </w:rPr>
            </w:pPr>
          </w:p>
          <w:p w:rsidR="0011017D" w:rsidRPr="00C613B5" w:rsidRDefault="0011017D" w:rsidP="0011017D">
            <w:pPr>
              <w:spacing w:before="0"/>
              <w:jc w:val="center"/>
              <w:rPr>
                <w:rFonts w:cs="Arial"/>
                <w:bCs/>
                <w:iCs/>
                <w:lang w:val="sr-Cyrl-CS"/>
              </w:rPr>
            </w:pPr>
            <w:r w:rsidRPr="00C613B5">
              <w:rPr>
                <w:rFonts w:cs="Arial"/>
                <w:bCs/>
                <w:iCs/>
                <w:lang w:val="sr-Cyrl-CS"/>
              </w:rPr>
              <w:t>Сагласан за захтевом наручиоца</w:t>
            </w:r>
          </w:p>
          <w:p w:rsidR="008B2252" w:rsidRPr="00E03F9B" w:rsidRDefault="0011017D" w:rsidP="0011017D">
            <w:pPr>
              <w:spacing w:before="0"/>
              <w:jc w:val="center"/>
              <w:rPr>
                <w:rFonts w:cs="Arial"/>
                <w:bCs/>
                <w:iCs/>
                <w:lang w:val="sr-Cyrl-CS"/>
              </w:rPr>
            </w:pPr>
            <w:r w:rsidRPr="00C613B5">
              <w:rPr>
                <w:rFonts w:cs="Arial"/>
                <w:bCs/>
                <w:iCs/>
                <w:lang w:val="sr-Cyrl-CS"/>
              </w:rPr>
              <w:t>ДА/НЕ (заокружити)</w:t>
            </w:r>
          </w:p>
        </w:tc>
      </w:tr>
      <w:tr w:rsidR="000E75A0" w:rsidRPr="00AB0B67" w:rsidTr="008B2252">
        <w:tc>
          <w:tcPr>
            <w:tcW w:w="5242" w:type="dxa"/>
            <w:vAlign w:val="center"/>
          </w:tcPr>
          <w:p w:rsidR="00F71F78" w:rsidRDefault="000E75A0" w:rsidP="00AF3AF8">
            <w:pPr>
              <w:spacing w:before="0"/>
              <w:jc w:val="center"/>
              <w:rPr>
                <w:rFonts w:cs="Arial"/>
                <w:color w:val="00B0F0"/>
                <w:spacing w:val="4"/>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r w:rsidR="00F71F78" w:rsidRPr="00E47C2E">
              <w:rPr>
                <w:rFonts w:cs="Arial"/>
                <w:color w:val="00B0F0"/>
                <w:spacing w:val="4"/>
                <w:lang w:val="sr-Cyrl-CS"/>
              </w:rPr>
              <w:t xml:space="preserve"> </w:t>
            </w:r>
          </w:p>
          <w:p w:rsidR="000E75A0" w:rsidRPr="0043714C" w:rsidRDefault="007A69B7" w:rsidP="002D584A">
            <w:pPr>
              <w:spacing w:before="0"/>
              <w:jc w:val="center"/>
              <w:rPr>
                <w:rFonts w:cs="Arial"/>
                <w:b/>
                <w:bCs/>
                <w:iCs/>
                <w:lang w:val="sr-Cyrl-CS"/>
              </w:rPr>
            </w:pPr>
            <w:r w:rsidRPr="007A69B7">
              <w:rPr>
                <w:rFonts w:cs="Arial"/>
                <w:bCs/>
                <w:iCs/>
                <w:lang w:val="sr-Cyrl-CS"/>
              </w:rPr>
              <w:t>по динамици Наручиоца у року од 10 месеци од дана ступања Уговора на снагу</w:t>
            </w:r>
            <w:r w:rsidR="0043714C" w:rsidRPr="0043714C">
              <w:rPr>
                <w:rFonts w:cs="Arial"/>
                <w:bCs/>
                <w:iCs/>
                <w:lang w:val="sr-Cyrl-CS"/>
              </w:rPr>
              <w:t xml:space="preserve"> </w:t>
            </w:r>
          </w:p>
        </w:tc>
        <w:tc>
          <w:tcPr>
            <w:tcW w:w="4003" w:type="dxa"/>
            <w:vAlign w:val="center"/>
          </w:tcPr>
          <w:p w:rsidR="0011017D" w:rsidRPr="00C613B5" w:rsidRDefault="0011017D" w:rsidP="0011017D">
            <w:pPr>
              <w:spacing w:before="0"/>
              <w:jc w:val="center"/>
              <w:rPr>
                <w:rFonts w:cs="Arial"/>
                <w:bCs/>
                <w:iCs/>
                <w:lang w:val="sr-Cyrl-CS"/>
              </w:rPr>
            </w:pPr>
            <w:r w:rsidRPr="00C613B5">
              <w:rPr>
                <w:rFonts w:cs="Arial"/>
                <w:bCs/>
                <w:iCs/>
                <w:lang w:val="sr-Cyrl-CS"/>
              </w:rPr>
              <w:t>Сагласан за захтевом наручиоца</w:t>
            </w:r>
          </w:p>
          <w:p w:rsidR="000E75A0" w:rsidRPr="0057668F" w:rsidRDefault="0011017D" w:rsidP="0011017D">
            <w:pPr>
              <w:spacing w:before="0"/>
              <w:jc w:val="center"/>
              <w:rPr>
                <w:rFonts w:cs="Arial"/>
                <w:bCs/>
                <w:iCs/>
                <w:lang w:val="sr-Cyrl-CS"/>
              </w:rPr>
            </w:pPr>
            <w:r w:rsidRPr="00C613B5">
              <w:rPr>
                <w:rFonts w:cs="Arial"/>
                <w:bCs/>
                <w:iCs/>
                <w:lang w:val="sr-Cyrl-CS"/>
              </w:rPr>
              <w:t>ДА/НЕ (заокружити)</w:t>
            </w:r>
          </w:p>
        </w:tc>
      </w:tr>
      <w:tr w:rsidR="00F066CB" w:rsidRPr="003C5E66" w:rsidTr="008B2252">
        <w:tc>
          <w:tcPr>
            <w:tcW w:w="5242" w:type="dxa"/>
            <w:vAlign w:val="center"/>
          </w:tcPr>
          <w:p w:rsidR="00F066CB" w:rsidRPr="00886159" w:rsidRDefault="00F066CB" w:rsidP="0040001D">
            <w:pPr>
              <w:spacing w:before="0"/>
              <w:jc w:val="center"/>
              <w:rPr>
                <w:rFonts w:cs="Arial"/>
                <w:b/>
                <w:bCs/>
                <w:iCs/>
                <w:lang w:val="sr-Cyrl-CS"/>
              </w:rPr>
            </w:pPr>
            <w:r w:rsidRPr="00886159">
              <w:rPr>
                <w:rFonts w:cs="Arial"/>
                <w:b/>
                <w:bCs/>
                <w:iCs/>
                <w:lang w:val="sr-Cyrl-CS"/>
              </w:rPr>
              <w:t>ГАРАНТНИ РОК:</w:t>
            </w:r>
          </w:p>
          <w:p w:rsidR="00F066CB" w:rsidRPr="00886159" w:rsidRDefault="001E6D45" w:rsidP="007A69B7">
            <w:pPr>
              <w:spacing w:before="0"/>
              <w:jc w:val="center"/>
              <w:rPr>
                <w:rFonts w:cs="Arial"/>
                <w:b/>
                <w:bCs/>
                <w:iCs/>
                <w:lang w:val="sr-Cyrl-CS"/>
              </w:rPr>
            </w:pPr>
            <w:r>
              <w:rPr>
                <w:rFonts w:cs="Arial"/>
                <w:bCs/>
                <w:iCs/>
                <w:lang w:val="sr-Cyrl-CS"/>
              </w:rPr>
              <w:t>минимум</w:t>
            </w:r>
            <w:r w:rsidR="00F066CB" w:rsidRPr="00886159">
              <w:rPr>
                <w:rFonts w:cs="Arial"/>
                <w:bCs/>
                <w:iCs/>
                <w:lang w:val="sr-Cyrl-CS"/>
              </w:rPr>
              <w:t xml:space="preserve"> </w:t>
            </w:r>
            <w:r w:rsidR="00F066CB">
              <w:rPr>
                <w:rFonts w:cs="Arial"/>
                <w:bCs/>
                <w:iCs/>
                <w:lang w:val="sr-Cyrl-CS"/>
              </w:rPr>
              <w:t>12</w:t>
            </w:r>
            <w:r w:rsidR="00F066CB" w:rsidRPr="00886159">
              <w:rPr>
                <w:rFonts w:cs="Arial"/>
                <w:bCs/>
                <w:iCs/>
                <w:lang w:val="sr-Cyrl-CS"/>
              </w:rPr>
              <w:t xml:space="preserve"> месеци</w:t>
            </w:r>
            <w:r w:rsidR="00F066CB" w:rsidRPr="00136EB7">
              <w:rPr>
                <w:rFonts w:cs="Arial"/>
                <w:bCs/>
                <w:iCs/>
                <w:lang w:val="ru-RU"/>
              </w:rPr>
              <w:t xml:space="preserve"> од дана </w:t>
            </w:r>
            <w:r w:rsidR="007A69B7">
              <w:rPr>
                <w:rFonts w:cs="Arial"/>
                <w:bCs/>
                <w:iCs/>
                <w:lang w:val="ru-RU"/>
              </w:rPr>
              <w:t>уградње</w:t>
            </w:r>
          </w:p>
        </w:tc>
        <w:tc>
          <w:tcPr>
            <w:tcW w:w="4003" w:type="dxa"/>
            <w:vAlign w:val="center"/>
          </w:tcPr>
          <w:p w:rsidR="00F066CB" w:rsidRPr="00886159" w:rsidRDefault="00F066CB" w:rsidP="0040001D">
            <w:pPr>
              <w:spacing w:before="0"/>
              <w:jc w:val="center"/>
              <w:rPr>
                <w:rFonts w:cs="Arial"/>
                <w:b/>
                <w:bCs/>
                <w:iCs/>
                <w:lang w:val="sr-Cyrl-CS"/>
              </w:rPr>
            </w:pPr>
          </w:p>
          <w:p w:rsidR="00F066CB" w:rsidRPr="00886159" w:rsidRDefault="00F066CB" w:rsidP="0040001D">
            <w:pPr>
              <w:spacing w:before="0"/>
              <w:jc w:val="center"/>
              <w:rPr>
                <w:rFonts w:cs="Arial"/>
                <w:b/>
                <w:bCs/>
                <w:iCs/>
                <w:lang w:val="sr-Cyrl-CS"/>
              </w:rPr>
            </w:pPr>
            <w:r w:rsidRPr="00886159">
              <w:rPr>
                <w:rFonts w:cs="Arial"/>
                <w:bCs/>
                <w:iCs/>
                <w:lang w:val="sr-Cyrl-CS"/>
              </w:rPr>
              <w:t>___ месеци</w:t>
            </w:r>
            <w:r w:rsidRPr="00136EB7">
              <w:rPr>
                <w:rFonts w:cs="Arial"/>
                <w:bCs/>
                <w:iCs/>
                <w:lang w:val="ru-RU"/>
              </w:rPr>
              <w:t xml:space="preserve"> од дана </w:t>
            </w:r>
            <w:r w:rsidR="007A69B7" w:rsidRPr="007A69B7">
              <w:rPr>
                <w:rFonts w:cs="Arial"/>
                <w:bCs/>
                <w:iCs/>
                <w:lang w:val="ru-RU"/>
              </w:rPr>
              <w:t>уградње</w:t>
            </w:r>
          </w:p>
        </w:tc>
      </w:tr>
      <w:tr w:rsidR="000E75A0" w:rsidRPr="00AB0B67" w:rsidTr="008B2252">
        <w:trPr>
          <w:trHeight w:val="818"/>
        </w:trPr>
        <w:tc>
          <w:tcPr>
            <w:tcW w:w="5242" w:type="dxa"/>
            <w:vAlign w:val="center"/>
          </w:tcPr>
          <w:p w:rsidR="000E75A0" w:rsidRPr="00E47C2E" w:rsidRDefault="000E75A0" w:rsidP="00AF3AF8">
            <w:pPr>
              <w:spacing w:before="0"/>
              <w:jc w:val="center"/>
              <w:rPr>
                <w:rFonts w:cs="Arial"/>
                <w:bCs/>
                <w:iCs/>
                <w:color w:val="00B0F0"/>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C613B5" w:rsidRDefault="00774018" w:rsidP="00370403">
            <w:pPr>
              <w:spacing w:before="0"/>
              <w:jc w:val="center"/>
              <w:rPr>
                <w:rFonts w:cs="Arial"/>
                <w:bCs/>
                <w:iCs/>
                <w:lang w:val="sr-Cyrl-CS"/>
              </w:rPr>
            </w:pPr>
            <w:r w:rsidRPr="00774018">
              <w:rPr>
                <w:rFonts w:cs="Arial"/>
                <w:bCs/>
                <w:iCs/>
                <w:lang w:val="sr-Cyrl-RS"/>
              </w:rPr>
              <w:t>ЖТ ТЕНТ Обреновац</w:t>
            </w:r>
          </w:p>
        </w:tc>
        <w:tc>
          <w:tcPr>
            <w:tcW w:w="4003" w:type="dxa"/>
            <w:vAlign w:val="center"/>
          </w:tcPr>
          <w:p w:rsidR="000E75A0" w:rsidRPr="00C613B5" w:rsidRDefault="000E75A0" w:rsidP="00AF3AF8">
            <w:pPr>
              <w:spacing w:before="0"/>
              <w:jc w:val="center"/>
              <w:rPr>
                <w:rFonts w:cs="Arial"/>
                <w:bCs/>
                <w:iCs/>
                <w:lang w:val="sr-Cyrl-CS"/>
              </w:rPr>
            </w:pPr>
            <w:r w:rsidRPr="00C613B5">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C613B5">
              <w:rPr>
                <w:rFonts w:cs="Arial"/>
                <w:bCs/>
                <w:iCs/>
                <w:lang w:val="sr-Cyrl-CS"/>
              </w:rPr>
              <w:t>ДА/НЕ (заокружити)</w:t>
            </w:r>
          </w:p>
        </w:tc>
      </w:tr>
      <w:tr w:rsidR="000E75A0" w:rsidRPr="00AB0B67" w:rsidTr="008B2252">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A930B2">
            <w:pPr>
              <w:spacing w:before="0"/>
              <w:jc w:val="center"/>
              <w:rPr>
                <w:rFonts w:cs="Arial"/>
                <w:b/>
                <w:bCs/>
                <w:iCs/>
                <w:lang w:val="sr-Cyrl-CS"/>
              </w:rPr>
            </w:pPr>
            <w:r w:rsidRPr="00E47C2E">
              <w:rPr>
                <w:rFonts w:cs="Arial"/>
                <w:bCs/>
                <w:iCs/>
                <w:lang w:val="sr-Cyrl-CS"/>
              </w:rPr>
              <w:t>не може бити краћ</w:t>
            </w:r>
            <w:r w:rsidRPr="00136EB7">
              <w:rPr>
                <w:rFonts w:cs="Arial"/>
                <w:bCs/>
                <w:iCs/>
                <w:lang w:val="ru-RU"/>
              </w:rPr>
              <w:t>и</w:t>
            </w:r>
            <w:r w:rsidRPr="00E47C2E">
              <w:rPr>
                <w:rFonts w:cs="Arial"/>
                <w:bCs/>
                <w:iCs/>
                <w:lang w:val="sr-Cyrl-CS"/>
              </w:rPr>
              <w:t xml:space="preserve"> од </w:t>
            </w:r>
            <w:r w:rsidR="00A930B2">
              <w:rPr>
                <w:rFonts w:cs="Arial"/>
                <w:bCs/>
                <w:iCs/>
                <w:lang w:val="sr-Cyrl-CS"/>
              </w:rPr>
              <w:t>60</w:t>
            </w:r>
            <w:r w:rsidRPr="00592BA1">
              <w:rPr>
                <w:rFonts w:cs="Arial"/>
                <w:bCs/>
                <w:iCs/>
                <w:lang w:val="sr-Cyrl-CS"/>
              </w:rPr>
              <w:t xml:space="preserve"> </w:t>
            </w:r>
            <w:r w:rsidRPr="00E47C2E">
              <w:rPr>
                <w:rFonts w:cs="Arial"/>
                <w:bCs/>
                <w:iCs/>
                <w:lang w:val="sr-Cyrl-CS"/>
              </w:rPr>
              <w:t>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AB0B67" w:rsidTr="008B225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136EB7">
        <w:rPr>
          <w:rFonts w:eastAsia="TimesNewRomanPSMT" w:cs="Arial"/>
          <w:bCs/>
          <w:lang w:val="ru-RU"/>
        </w:rPr>
        <w:t xml:space="preserve">Датум </w:t>
      </w:r>
      <w:r w:rsidRPr="00136EB7">
        <w:rPr>
          <w:rFonts w:eastAsia="TimesNewRomanPSMT" w:cs="Arial"/>
          <w:bCs/>
          <w:lang w:val="ru-RU"/>
        </w:rPr>
        <w:tab/>
      </w:r>
      <w:r w:rsidRPr="00136EB7">
        <w:rPr>
          <w:rFonts w:eastAsia="TimesNewRomanPSMT" w:cs="Arial"/>
          <w:bCs/>
          <w:lang w:val="ru-RU"/>
        </w:rPr>
        <w:tab/>
      </w:r>
      <w:r w:rsidRPr="00136EB7">
        <w:rPr>
          <w:rFonts w:eastAsia="TimesNewRomanPSMT" w:cs="Arial"/>
          <w:bCs/>
          <w:lang w:val="ru-RU"/>
        </w:rPr>
        <w:tab/>
      </w:r>
      <w:r w:rsidRPr="00136EB7">
        <w:rPr>
          <w:rFonts w:eastAsia="TimesNewRomanPSMT" w:cs="Arial"/>
          <w:bCs/>
          <w:lang w:val="ru-RU"/>
        </w:rPr>
        <w:tab/>
      </w:r>
      <w:r w:rsidR="00A44AA6" w:rsidRPr="00136EB7">
        <w:rPr>
          <w:rFonts w:eastAsia="TimesNewRomanPSMT" w:cs="Arial"/>
          <w:bCs/>
          <w:lang w:val="ru-RU"/>
        </w:rPr>
        <w:t xml:space="preserve">                                   </w:t>
      </w:r>
      <w:r w:rsidRPr="00136EB7">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136EB7">
        <w:rPr>
          <w:rFonts w:eastAsia="TimesNewRomanPS-BoldMT" w:cs="Arial"/>
          <w:b/>
          <w:bCs/>
          <w:iCs/>
          <w:lang w:val="ru-RU"/>
        </w:rPr>
        <w:t>________________________</w:t>
      </w:r>
      <w:r w:rsidRPr="00E47C2E">
        <w:rPr>
          <w:rFonts w:eastAsia="TimesNewRomanPS-BoldMT" w:cs="Arial"/>
          <w:b/>
          <w:bCs/>
          <w:iCs/>
          <w:lang w:val="sr-Cyrl-CS"/>
        </w:rPr>
        <w:t xml:space="preserve">        М.П.</w:t>
      </w:r>
      <w:r w:rsidRPr="00136EB7">
        <w:rPr>
          <w:rFonts w:eastAsia="TimesNewRomanPS-BoldMT" w:cs="Arial"/>
          <w:b/>
          <w:bCs/>
          <w:iCs/>
          <w:lang w:val="ru-RU"/>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FA245F" w:rsidRDefault="00B043D1" w:rsidP="000E75A0">
      <w:pPr>
        <w:spacing w:before="0"/>
        <w:rPr>
          <w:rFonts w:cs="Arial"/>
          <w:b/>
          <w:bCs/>
          <w:iCs/>
          <w:u w:val="single"/>
          <w:lang w:val="sr-Cyrl-RS"/>
        </w:rPr>
      </w:pPr>
    </w:p>
    <w:p w:rsidR="000E75A0" w:rsidRPr="00136EB7" w:rsidRDefault="000E75A0" w:rsidP="000E75A0">
      <w:pPr>
        <w:spacing w:before="0"/>
        <w:rPr>
          <w:rFonts w:cs="Arial"/>
          <w:b/>
          <w:bCs/>
          <w:iCs/>
          <w:u w:val="single"/>
          <w:lang w:val="ru-RU"/>
        </w:rPr>
      </w:pPr>
      <w:r w:rsidRPr="00136EB7">
        <w:rPr>
          <w:rFonts w:cs="Arial"/>
          <w:b/>
          <w:bCs/>
          <w:iCs/>
          <w:u w:val="single"/>
          <w:lang w:val="ru-RU"/>
        </w:rPr>
        <w:t>Напомене:</w:t>
      </w:r>
    </w:p>
    <w:p w:rsidR="00BA2C2D" w:rsidRPr="00136EB7" w:rsidRDefault="00BA2C2D" w:rsidP="00BA2C2D">
      <w:pPr>
        <w:autoSpaceDE w:val="0"/>
        <w:autoSpaceDN w:val="0"/>
        <w:adjustRightInd w:val="0"/>
        <w:rPr>
          <w:rFonts w:eastAsia="TimesNewRomanPS-BoldMT" w:cs="Arial"/>
          <w:bCs/>
          <w:iCs/>
          <w:lang w:val="ru-RU"/>
        </w:rPr>
      </w:pPr>
      <w:r w:rsidRPr="00136EB7">
        <w:rPr>
          <w:rFonts w:eastAsia="TimesNewRomanPS-BoldMT" w:cs="Arial"/>
          <w:bCs/>
          <w:iCs/>
          <w:lang w:val="ru-RU"/>
        </w:rPr>
        <w:t>-  Понуђач је обавезан да у обрасцу понуде попуни све комерцијалне услове (сва празна поља).</w:t>
      </w:r>
    </w:p>
    <w:p w:rsidR="00E47C2E" w:rsidRPr="00C4458E" w:rsidRDefault="00BA2C2D" w:rsidP="00C4458E">
      <w:pPr>
        <w:autoSpaceDE w:val="0"/>
        <w:autoSpaceDN w:val="0"/>
        <w:adjustRightInd w:val="0"/>
        <w:rPr>
          <w:rFonts w:eastAsia="TimesNewRomanPS-BoldMT" w:cs="Arial"/>
          <w:bCs/>
          <w:iCs/>
          <w:lang w:val="sr-Cyrl-RS"/>
        </w:rPr>
      </w:pPr>
      <w:r w:rsidRPr="00136EB7">
        <w:rPr>
          <w:rFonts w:eastAsia="TimesNewRomanPS-BoldMT" w:cs="Arial"/>
          <w:bCs/>
          <w:iCs/>
          <w:lang w:val="ru-RU"/>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136EB7">
        <w:rPr>
          <w:rFonts w:eastAsia="TimesNewRomanPS-BoldMT" w:cs="Arial"/>
          <w:bCs/>
          <w:iCs/>
          <w:lang w:val="ru-RU"/>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w:t>
      </w:r>
    </w:p>
    <w:p w:rsidR="0042687E" w:rsidRDefault="0042687E" w:rsidP="00781B02">
      <w:pPr>
        <w:rPr>
          <w:rFonts w:cs="Arial"/>
          <w:lang w:val="sr-Cyrl-RS"/>
        </w:rPr>
      </w:pPr>
      <w:bookmarkStart w:id="258" w:name="_Toc442559925"/>
    </w:p>
    <w:p w:rsidR="0040525A" w:rsidRDefault="0040525A" w:rsidP="00781B02">
      <w:pPr>
        <w:rPr>
          <w:rFonts w:cs="Arial"/>
          <w:lang w:val="sr-Latn-RS"/>
        </w:rPr>
      </w:pPr>
    </w:p>
    <w:p w:rsidR="00CD65F9" w:rsidRDefault="00CD65F9" w:rsidP="00781B02">
      <w:pPr>
        <w:rPr>
          <w:rFonts w:cs="Arial"/>
          <w:lang w:val="sr-Cyrl-RS"/>
        </w:rPr>
      </w:pPr>
    </w:p>
    <w:p w:rsidR="00CD65F9" w:rsidRDefault="00CD65F9" w:rsidP="00781B02">
      <w:pPr>
        <w:rPr>
          <w:rFonts w:cs="Arial"/>
          <w:lang w:val="sr-Cyrl-RS"/>
        </w:rPr>
      </w:pPr>
    </w:p>
    <w:p w:rsidR="00A5046A" w:rsidRDefault="00A5046A" w:rsidP="007B57E6">
      <w:pPr>
        <w:pStyle w:val="KDObrazac"/>
        <w:spacing w:before="0"/>
        <w:jc w:val="both"/>
        <w:rPr>
          <w:b w:val="0"/>
          <w:lang w:val="sr-Cyrl-RS"/>
        </w:rPr>
      </w:pPr>
    </w:p>
    <w:p w:rsidR="007B57E6" w:rsidRDefault="007B57E6" w:rsidP="007B57E6">
      <w:pPr>
        <w:pStyle w:val="KDObrazac"/>
        <w:spacing w:before="0"/>
        <w:jc w:val="both"/>
        <w:rPr>
          <w:lang w:val="sr-Cyrl-RS"/>
        </w:rPr>
      </w:pPr>
    </w:p>
    <w:p w:rsidR="000D5C58" w:rsidRDefault="000D5C58" w:rsidP="007B57E6">
      <w:pPr>
        <w:pStyle w:val="KDObrazac"/>
        <w:spacing w:before="0"/>
        <w:jc w:val="both"/>
        <w:rPr>
          <w:lang w:val="sr-Cyrl-RS"/>
        </w:rPr>
      </w:pPr>
    </w:p>
    <w:p w:rsidR="00343A18" w:rsidRDefault="00343A18" w:rsidP="00E07F1D">
      <w:pPr>
        <w:pStyle w:val="KDObrazac"/>
        <w:spacing w:before="0"/>
        <w:rPr>
          <w:lang w:val="ru-RU"/>
        </w:rPr>
      </w:pPr>
      <w:r w:rsidRPr="00136EB7">
        <w:rPr>
          <w:lang w:val="ru-RU"/>
        </w:rPr>
        <w:lastRenderedPageBreak/>
        <w:t xml:space="preserve">ОБРАЗАЦ </w:t>
      </w:r>
      <w:r w:rsidR="00780391">
        <w:rPr>
          <w:lang w:val="sr-Cyrl-RS"/>
        </w:rPr>
        <w:t>2</w:t>
      </w:r>
      <w:r w:rsidRPr="00136EB7">
        <w:rPr>
          <w:lang w:val="ru-RU"/>
        </w:rPr>
        <w:t>.</w:t>
      </w:r>
      <w:bookmarkEnd w:id="258"/>
    </w:p>
    <w:p w:rsidR="000D5C58" w:rsidRPr="000D5C58" w:rsidRDefault="000D5C58" w:rsidP="000D5C58">
      <w:pPr>
        <w:spacing w:before="0"/>
        <w:jc w:val="center"/>
        <w:rPr>
          <w:rFonts w:cs="Arial"/>
          <w:b/>
          <w:lang w:val="sr-Cyrl-RS"/>
        </w:rPr>
      </w:pPr>
      <w:r w:rsidRPr="00AB0B67">
        <w:rPr>
          <w:rFonts w:cs="Arial"/>
          <w:b/>
          <w:lang w:val="ru-RU"/>
        </w:rPr>
        <w:t>ОБРАЗАЦ СТРУКУТРЕ ЦЕНЕ</w:t>
      </w:r>
    </w:p>
    <w:p w:rsidR="007833DC" w:rsidRPr="001E765D" w:rsidRDefault="007833DC" w:rsidP="007833DC">
      <w:pPr>
        <w:spacing w:before="0"/>
        <w:rPr>
          <w:rFonts w:cs="Arial"/>
          <w:lang w:val="ru-RU"/>
        </w:rPr>
      </w:pPr>
      <w:r w:rsidRPr="001E765D">
        <w:rPr>
          <w:rFonts w:cs="Arial"/>
          <w:lang w:val="ru-RU"/>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712"/>
        <w:gridCol w:w="849"/>
        <w:gridCol w:w="849"/>
        <w:gridCol w:w="1275"/>
        <w:gridCol w:w="1418"/>
        <w:gridCol w:w="1418"/>
        <w:gridCol w:w="1730"/>
      </w:tblGrid>
      <w:tr w:rsidR="007833DC" w:rsidRPr="00AB0B67" w:rsidTr="007833DC">
        <w:tc>
          <w:tcPr>
            <w:tcW w:w="336" w:type="pct"/>
            <w:shd w:val="clear" w:color="auto" w:fill="C6D9F1" w:themeFill="text2" w:themeFillTint="33"/>
            <w:vAlign w:val="center"/>
          </w:tcPr>
          <w:p w:rsidR="007833DC" w:rsidRPr="00E47C2E" w:rsidRDefault="007833DC" w:rsidP="007833DC">
            <w:pPr>
              <w:spacing w:before="0"/>
              <w:jc w:val="center"/>
              <w:rPr>
                <w:rFonts w:cs="Arial"/>
                <w:bCs/>
                <w:iCs/>
                <w:lang w:val="sr-Cyrl-CS"/>
              </w:rPr>
            </w:pPr>
            <w:r w:rsidRPr="00E47C2E">
              <w:rPr>
                <w:rFonts w:cs="Arial"/>
                <w:bCs/>
                <w:iCs/>
                <w:lang w:val="sr-Cyrl-CS"/>
              </w:rPr>
              <w:t>Рбр</w:t>
            </w:r>
          </w:p>
        </w:tc>
        <w:tc>
          <w:tcPr>
            <w:tcW w:w="863" w:type="pct"/>
            <w:shd w:val="clear" w:color="auto" w:fill="C6D9F1" w:themeFill="text2" w:themeFillTint="33"/>
            <w:vAlign w:val="center"/>
          </w:tcPr>
          <w:p w:rsidR="007833DC" w:rsidRPr="00E47C2E" w:rsidRDefault="007833DC" w:rsidP="007833DC">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28" w:type="pct"/>
            <w:shd w:val="clear" w:color="auto" w:fill="C6D9F1" w:themeFill="text2" w:themeFillTint="33"/>
            <w:vAlign w:val="center"/>
          </w:tcPr>
          <w:p w:rsidR="007833DC" w:rsidRPr="00E47C2E" w:rsidRDefault="007833DC" w:rsidP="007833DC">
            <w:pPr>
              <w:spacing w:before="0"/>
              <w:jc w:val="center"/>
              <w:rPr>
                <w:rFonts w:cs="Arial"/>
                <w:b/>
                <w:bCs/>
                <w:iCs/>
                <w:lang w:val="sr-Cyrl-CS"/>
              </w:rPr>
            </w:pPr>
            <w:r w:rsidRPr="00E47C2E">
              <w:rPr>
                <w:rFonts w:cs="Arial"/>
                <w:b/>
                <w:bCs/>
                <w:iCs/>
                <w:lang w:val="sr-Cyrl-CS"/>
              </w:rPr>
              <w:t>Јед.</w:t>
            </w:r>
          </w:p>
          <w:p w:rsidR="007833DC" w:rsidRPr="00E47C2E" w:rsidRDefault="007833DC" w:rsidP="007833DC">
            <w:pPr>
              <w:spacing w:before="0"/>
              <w:jc w:val="center"/>
              <w:rPr>
                <w:rFonts w:cs="Arial"/>
                <w:b/>
                <w:bCs/>
                <w:iCs/>
                <w:lang w:val="sr-Cyrl-CS"/>
              </w:rPr>
            </w:pPr>
            <w:r w:rsidRPr="00E47C2E">
              <w:rPr>
                <w:rFonts w:cs="Arial"/>
                <w:b/>
                <w:bCs/>
                <w:iCs/>
                <w:lang w:val="sr-Cyrl-CS"/>
              </w:rPr>
              <w:t>мере</w:t>
            </w:r>
          </w:p>
        </w:tc>
        <w:tc>
          <w:tcPr>
            <w:tcW w:w="428" w:type="pct"/>
            <w:shd w:val="clear" w:color="auto" w:fill="C6D9F1" w:themeFill="text2" w:themeFillTint="33"/>
            <w:vAlign w:val="center"/>
          </w:tcPr>
          <w:p w:rsidR="007833DC" w:rsidRPr="00E47C2E" w:rsidRDefault="007833DC" w:rsidP="007833D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7833DC" w:rsidRPr="009F6A8F" w:rsidRDefault="007833DC" w:rsidP="007833DC">
            <w:pPr>
              <w:spacing w:before="0"/>
              <w:jc w:val="center"/>
              <w:rPr>
                <w:rFonts w:cs="Arial"/>
                <w:b/>
                <w:bCs/>
                <w:iCs/>
                <w:lang w:val="sr-Cyrl-CS"/>
              </w:rPr>
            </w:pPr>
            <w:r w:rsidRPr="009F6A8F">
              <w:rPr>
                <w:rFonts w:cs="Arial"/>
                <w:b/>
                <w:bCs/>
                <w:iCs/>
                <w:lang w:val="sr-Cyrl-CS"/>
              </w:rPr>
              <w:t>Јед.</w:t>
            </w:r>
          </w:p>
          <w:p w:rsidR="007833DC" w:rsidRPr="009F6A8F" w:rsidRDefault="007833DC" w:rsidP="007833DC">
            <w:pPr>
              <w:spacing w:before="0"/>
              <w:jc w:val="center"/>
              <w:rPr>
                <w:rFonts w:cs="Arial"/>
                <w:b/>
                <w:bCs/>
                <w:iCs/>
                <w:lang w:val="sr-Cyrl-CS"/>
              </w:rPr>
            </w:pPr>
            <w:r w:rsidRPr="009F6A8F">
              <w:rPr>
                <w:rFonts w:cs="Arial"/>
                <w:b/>
                <w:bCs/>
                <w:iCs/>
                <w:lang w:val="sr-Cyrl-CS"/>
              </w:rPr>
              <w:t>цена без ПДВ</w:t>
            </w:r>
          </w:p>
          <w:p w:rsidR="007833DC" w:rsidRPr="00A84088" w:rsidRDefault="007833DC" w:rsidP="007833DC">
            <w:pPr>
              <w:spacing w:before="0"/>
              <w:jc w:val="center"/>
              <w:rPr>
                <w:rFonts w:cs="Arial"/>
                <w:b/>
                <w:bCs/>
                <w:iCs/>
                <w:lang w:val="sr-Cyrl-RS"/>
              </w:rPr>
            </w:pPr>
            <w:r w:rsidRPr="009F6A8F">
              <w:rPr>
                <w:rFonts w:cs="Arial"/>
                <w:b/>
                <w:bCs/>
                <w:iCs/>
                <w:lang w:val="sr-Cyrl-CS"/>
              </w:rPr>
              <w:t xml:space="preserve">дин. </w:t>
            </w:r>
          </w:p>
        </w:tc>
        <w:tc>
          <w:tcPr>
            <w:tcW w:w="715" w:type="pct"/>
            <w:shd w:val="clear" w:color="auto" w:fill="C6D9F1" w:themeFill="text2" w:themeFillTint="33"/>
            <w:vAlign w:val="center"/>
          </w:tcPr>
          <w:p w:rsidR="007833DC" w:rsidRPr="009F6A8F" w:rsidRDefault="007833DC" w:rsidP="007833DC">
            <w:pPr>
              <w:spacing w:before="0"/>
              <w:jc w:val="center"/>
              <w:rPr>
                <w:rFonts w:cs="Arial"/>
                <w:b/>
                <w:bCs/>
                <w:iCs/>
                <w:lang w:val="sr-Cyrl-CS"/>
              </w:rPr>
            </w:pPr>
            <w:r w:rsidRPr="009F6A8F">
              <w:rPr>
                <w:rFonts w:cs="Arial"/>
                <w:b/>
                <w:bCs/>
                <w:iCs/>
                <w:lang w:val="sr-Cyrl-CS"/>
              </w:rPr>
              <w:t>Јед.</w:t>
            </w:r>
          </w:p>
          <w:p w:rsidR="007833DC" w:rsidRPr="009F6A8F" w:rsidRDefault="007833DC" w:rsidP="007833DC">
            <w:pPr>
              <w:spacing w:before="0"/>
              <w:jc w:val="center"/>
              <w:rPr>
                <w:rFonts w:cs="Arial"/>
                <w:b/>
                <w:bCs/>
                <w:iCs/>
                <w:lang w:val="sr-Cyrl-CS"/>
              </w:rPr>
            </w:pPr>
            <w:r w:rsidRPr="009F6A8F">
              <w:rPr>
                <w:rFonts w:cs="Arial"/>
                <w:b/>
                <w:bCs/>
                <w:iCs/>
                <w:lang w:val="sr-Cyrl-CS"/>
              </w:rPr>
              <w:t>цена са ПДВ</w:t>
            </w:r>
          </w:p>
          <w:p w:rsidR="007833DC" w:rsidRPr="00A84088" w:rsidRDefault="007833DC" w:rsidP="007833DC">
            <w:pPr>
              <w:spacing w:before="0"/>
              <w:jc w:val="center"/>
              <w:rPr>
                <w:rFonts w:cs="Arial"/>
                <w:b/>
                <w:bCs/>
                <w:iCs/>
                <w:lang w:val="sr-Cyrl-RS"/>
              </w:rPr>
            </w:pPr>
            <w:r w:rsidRPr="009F6A8F">
              <w:rPr>
                <w:rFonts w:cs="Arial"/>
                <w:b/>
                <w:bCs/>
                <w:iCs/>
                <w:lang w:val="sr-Cyrl-CS"/>
              </w:rPr>
              <w:t xml:space="preserve">дин. </w:t>
            </w:r>
          </w:p>
        </w:tc>
        <w:tc>
          <w:tcPr>
            <w:tcW w:w="715" w:type="pct"/>
            <w:shd w:val="clear" w:color="auto" w:fill="C6D9F1" w:themeFill="text2" w:themeFillTint="33"/>
            <w:vAlign w:val="center"/>
          </w:tcPr>
          <w:p w:rsidR="007833DC" w:rsidRPr="009F6A8F" w:rsidRDefault="007833DC" w:rsidP="007833DC">
            <w:pPr>
              <w:spacing w:before="0"/>
              <w:jc w:val="center"/>
              <w:rPr>
                <w:rFonts w:cs="Arial"/>
                <w:b/>
                <w:bCs/>
                <w:iCs/>
                <w:lang w:val="sr-Cyrl-CS"/>
              </w:rPr>
            </w:pPr>
            <w:r w:rsidRPr="009F6A8F">
              <w:rPr>
                <w:rFonts w:cs="Arial"/>
                <w:b/>
                <w:bCs/>
                <w:iCs/>
                <w:lang w:val="sr-Cyrl-CS"/>
              </w:rPr>
              <w:t>Укупна цена без ПДВ</w:t>
            </w:r>
          </w:p>
          <w:p w:rsidR="007833DC" w:rsidRPr="00A84088" w:rsidRDefault="007833DC" w:rsidP="007833DC">
            <w:pPr>
              <w:spacing w:before="0"/>
              <w:jc w:val="center"/>
              <w:rPr>
                <w:rFonts w:cs="Arial"/>
                <w:b/>
                <w:bCs/>
                <w:iCs/>
                <w:lang w:val="sr-Cyrl-RS"/>
              </w:rPr>
            </w:pPr>
            <w:r w:rsidRPr="009F6A8F">
              <w:rPr>
                <w:rFonts w:cs="Arial"/>
                <w:b/>
                <w:bCs/>
                <w:iCs/>
                <w:lang w:val="sr-Cyrl-CS"/>
              </w:rPr>
              <w:t xml:space="preserve">дин. </w:t>
            </w:r>
          </w:p>
        </w:tc>
        <w:tc>
          <w:tcPr>
            <w:tcW w:w="872" w:type="pct"/>
            <w:shd w:val="clear" w:color="auto" w:fill="C6D9F1" w:themeFill="text2" w:themeFillTint="33"/>
            <w:vAlign w:val="center"/>
          </w:tcPr>
          <w:p w:rsidR="007833DC" w:rsidRPr="009F6A8F" w:rsidRDefault="007833DC" w:rsidP="007833DC">
            <w:pPr>
              <w:spacing w:before="0"/>
              <w:jc w:val="center"/>
              <w:rPr>
                <w:rFonts w:cs="Arial"/>
                <w:b/>
                <w:bCs/>
                <w:iCs/>
                <w:lang w:val="sr-Cyrl-CS"/>
              </w:rPr>
            </w:pPr>
            <w:r w:rsidRPr="009F6A8F">
              <w:rPr>
                <w:rFonts w:cs="Arial"/>
                <w:b/>
                <w:bCs/>
                <w:iCs/>
                <w:lang w:val="sr-Cyrl-CS"/>
              </w:rPr>
              <w:t>Укупна цена са ПДВ</w:t>
            </w:r>
          </w:p>
          <w:p w:rsidR="007833DC" w:rsidRPr="00A84088" w:rsidRDefault="007833DC" w:rsidP="007833DC">
            <w:pPr>
              <w:spacing w:before="0"/>
              <w:jc w:val="center"/>
              <w:rPr>
                <w:rFonts w:cs="Arial"/>
                <w:b/>
                <w:bCs/>
                <w:iCs/>
                <w:lang w:val="sr-Cyrl-RS"/>
              </w:rPr>
            </w:pPr>
            <w:r w:rsidRPr="009F6A8F">
              <w:rPr>
                <w:rFonts w:cs="Arial"/>
                <w:b/>
                <w:bCs/>
                <w:iCs/>
                <w:lang w:val="sr-Cyrl-CS"/>
              </w:rPr>
              <w:t xml:space="preserve">дин. </w:t>
            </w:r>
          </w:p>
        </w:tc>
      </w:tr>
      <w:tr w:rsidR="007833DC" w:rsidRPr="00E47C2E" w:rsidTr="007833DC">
        <w:tc>
          <w:tcPr>
            <w:tcW w:w="336" w:type="pct"/>
            <w:shd w:val="clear" w:color="auto" w:fill="auto"/>
          </w:tcPr>
          <w:p w:rsidR="007833DC" w:rsidRPr="00E47C2E" w:rsidRDefault="007833DC" w:rsidP="007833DC">
            <w:pPr>
              <w:spacing w:before="0"/>
              <w:jc w:val="center"/>
              <w:rPr>
                <w:rFonts w:cs="Arial"/>
                <w:b/>
                <w:bCs/>
                <w:iCs/>
                <w:lang w:val="sr-Cyrl-CS"/>
              </w:rPr>
            </w:pPr>
            <w:r w:rsidRPr="00E47C2E">
              <w:rPr>
                <w:rFonts w:cs="Arial"/>
                <w:b/>
                <w:bCs/>
                <w:iCs/>
                <w:lang w:val="sr-Cyrl-CS"/>
              </w:rPr>
              <w:t>(1)</w:t>
            </w:r>
          </w:p>
        </w:tc>
        <w:tc>
          <w:tcPr>
            <w:tcW w:w="863" w:type="pct"/>
            <w:shd w:val="clear" w:color="auto" w:fill="auto"/>
          </w:tcPr>
          <w:p w:rsidR="007833DC" w:rsidRPr="00E47C2E" w:rsidRDefault="007833DC" w:rsidP="007833DC">
            <w:pPr>
              <w:spacing w:before="0"/>
              <w:jc w:val="center"/>
              <w:rPr>
                <w:rFonts w:cs="Arial"/>
                <w:b/>
                <w:bCs/>
                <w:iCs/>
                <w:lang w:val="sr-Cyrl-CS"/>
              </w:rPr>
            </w:pPr>
            <w:r w:rsidRPr="00E47C2E">
              <w:rPr>
                <w:rFonts w:cs="Arial"/>
                <w:b/>
                <w:bCs/>
                <w:iCs/>
                <w:lang w:val="sr-Cyrl-CS"/>
              </w:rPr>
              <w:t>(2)</w:t>
            </w:r>
          </w:p>
        </w:tc>
        <w:tc>
          <w:tcPr>
            <w:tcW w:w="428" w:type="pct"/>
            <w:shd w:val="clear" w:color="auto" w:fill="auto"/>
          </w:tcPr>
          <w:p w:rsidR="007833DC" w:rsidRPr="00E47C2E" w:rsidRDefault="007833DC" w:rsidP="007833DC">
            <w:pPr>
              <w:spacing w:before="0"/>
              <w:jc w:val="center"/>
              <w:rPr>
                <w:rFonts w:cs="Arial"/>
                <w:b/>
                <w:bCs/>
                <w:iCs/>
                <w:lang w:val="sr-Cyrl-CS"/>
              </w:rPr>
            </w:pPr>
            <w:r w:rsidRPr="00E47C2E">
              <w:rPr>
                <w:rFonts w:cs="Arial"/>
                <w:b/>
                <w:bCs/>
                <w:iCs/>
                <w:lang w:val="sr-Cyrl-CS"/>
              </w:rPr>
              <w:t>(3)</w:t>
            </w:r>
          </w:p>
        </w:tc>
        <w:tc>
          <w:tcPr>
            <w:tcW w:w="428" w:type="pct"/>
            <w:shd w:val="clear" w:color="auto" w:fill="auto"/>
          </w:tcPr>
          <w:p w:rsidR="007833DC" w:rsidRPr="00E47C2E" w:rsidRDefault="007833DC" w:rsidP="007833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7833DC" w:rsidRPr="00E47C2E" w:rsidRDefault="007833DC" w:rsidP="007833DC">
            <w:pPr>
              <w:spacing w:before="0"/>
              <w:jc w:val="center"/>
              <w:rPr>
                <w:rFonts w:cs="Arial"/>
                <w:b/>
                <w:bCs/>
                <w:iCs/>
                <w:lang w:val="sr-Cyrl-CS"/>
              </w:rPr>
            </w:pPr>
            <w:r w:rsidRPr="00E47C2E">
              <w:rPr>
                <w:rFonts w:cs="Arial"/>
                <w:b/>
                <w:bCs/>
                <w:iCs/>
                <w:lang w:val="sr-Cyrl-CS"/>
              </w:rPr>
              <w:t>(5)</w:t>
            </w:r>
          </w:p>
        </w:tc>
        <w:tc>
          <w:tcPr>
            <w:tcW w:w="715" w:type="pct"/>
            <w:shd w:val="clear" w:color="auto" w:fill="auto"/>
          </w:tcPr>
          <w:p w:rsidR="007833DC" w:rsidRPr="00E47C2E" w:rsidRDefault="007833DC" w:rsidP="007833DC">
            <w:pPr>
              <w:spacing w:before="0"/>
              <w:jc w:val="center"/>
              <w:rPr>
                <w:rFonts w:cs="Arial"/>
                <w:b/>
                <w:bCs/>
                <w:iCs/>
                <w:lang w:val="sr-Cyrl-CS"/>
              </w:rPr>
            </w:pPr>
            <w:r w:rsidRPr="00E47C2E">
              <w:rPr>
                <w:rFonts w:cs="Arial"/>
                <w:b/>
                <w:bCs/>
                <w:iCs/>
                <w:lang w:val="sr-Cyrl-CS"/>
              </w:rPr>
              <w:t>(6)</w:t>
            </w:r>
          </w:p>
        </w:tc>
        <w:tc>
          <w:tcPr>
            <w:tcW w:w="715" w:type="pct"/>
            <w:shd w:val="clear" w:color="auto" w:fill="auto"/>
          </w:tcPr>
          <w:p w:rsidR="007833DC" w:rsidRPr="00E47C2E" w:rsidRDefault="007833DC" w:rsidP="007833DC">
            <w:pPr>
              <w:spacing w:before="0"/>
              <w:jc w:val="center"/>
              <w:rPr>
                <w:rFonts w:cs="Arial"/>
                <w:b/>
                <w:bCs/>
                <w:iCs/>
                <w:lang w:val="sr-Cyrl-CS"/>
              </w:rPr>
            </w:pPr>
            <w:r w:rsidRPr="00E47C2E">
              <w:rPr>
                <w:rFonts w:cs="Arial"/>
                <w:b/>
                <w:bCs/>
                <w:iCs/>
                <w:lang w:val="sr-Cyrl-CS"/>
              </w:rPr>
              <w:t>(7)</w:t>
            </w:r>
          </w:p>
        </w:tc>
        <w:tc>
          <w:tcPr>
            <w:tcW w:w="872" w:type="pct"/>
            <w:shd w:val="clear" w:color="auto" w:fill="auto"/>
          </w:tcPr>
          <w:p w:rsidR="007833DC" w:rsidRPr="00E47C2E" w:rsidRDefault="007833DC" w:rsidP="007833DC">
            <w:pPr>
              <w:spacing w:before="0"/>
              <w:jc w:val="center"/>
              <w:rPr>
                <w:rFonts w:cs="Arial"/>
                <w:b/>
                <w:bCs/>
                <w:iCs/>
                <w:lang w:val="sr-Cyrl-CS"/>
              </w:rPr>
            </w:pPr>
            <w:r w:rsidRPr="00E47C2E">
              <w:rPr>
                <w:rFonts w:cs="Arial"/>
                <w:b/>
                <w:bCs/>
                <w:iCs/>
                <w:lang w:val="sr-Cyrl-CS"/>
              </w:rPr>
              <w:t>(8)</w:t>
            </w:r>
          </w:p>
        </w:tc>
      </w:tr>
      <w:tr w:rsidR="007833DC" w:rsidRPr="00E47C2E" w:rsidTr="007833DC">
        <w:tc>
          <w:tcPr>
            <w:tcW w:w="336" w:type="pct"/>
            <w:shd w:val="clear" w:color="auto" w:fill="auto"/>
            <w:vAlign w:val="center"/>
          </w:tcPr>
          <w:p w:rsidR="007833DC" w:rsidRPr="00E47C2E" w:rsidRDefault="007833DC" w:rsidP="007833DC">
            <w:pPr>
              <w:spacing w:before="0"/>
              <w:jc w:val="center"/>
              <w:rPr>
                <w:rFonts w:cs="Arial"/>
                <w:b/>
                <w:bCs/>
                <w:iCs/>
                <w:lang w:val="sr-Cyrl-CS"/>
              </w:rPr>
            </w:pPr>
            <w:r w:rsidRPr="00E47C2E">
              <w:rPr>
                <w:rFonts w:cs="Arial"/>
                <w:b/>
                <w:bCs/>
                <w:iCs/>
                <w:lang w:val="sr-Cyrl-CS"/>
              </w:rPr>
              <w:t>1.</w:t>
            </w:r>
          </w:p>
        </w:tc>
        <w:tc>
          <w:tcPr>
            <w:tcW w:w="863" w:type="pct"/>
            <w:shd w:val="clear" w:color="auto" w:fill="auto"/>
            <w:vAlign w:val="center"/>
          </w:tcPr>
          <w:p w:rsidR="007833DC" w:rsidRPr="007C35DC" w:rsidRDefault="007833DC" w:rsidP="007833DC">
            <w:pPr>
              <w:spacing w:before="0"/>
              <w:rPr>
                <w:rFonts w:cs="Arial"/>
                <w:lang w:val="sr-Cyrl-RS"/>
              </w:rPr>
            </w:pPr>
            <w:r>
              <w:rPr>
                <w:rFonts w:cs="Arial"/>
                <w:bCs/>
                <w:lang w:val="sr-Cyrl-CS"/>
              </w:rPr>
              <w:t>Извршити</w:t>
            </w:r>
            <w:r w:rsidRPr="007833DC">
              <w:rPr>
                <w:rFonts w:cs="Arial"/>
                <w:bCs/>
                <w:lang w:val="sr-Cyrl-CS"/>
              </w:rPr>
              <w:t xml:space="preserve"> </w:t>
            </w:r>
            <w:r>
              <w:rPr>
                <w:rFonts w:cs="Arial"/>
                <w:bCs/>
                <w:lang w:val="sr-Cyrl-CS"/>
              </w:rPr>
              <w:t>угр</w:t>
            </w:r>
            <w:r w:rsidRPr="007833DC">
              <w:rPr>
                <w:rFonts w:cs="Arial"/>
                <w:bCs/>
                <w:lang w:val="sr-Cyrl-CS"/>
              </w:rPr>
              <w:t>a</w:t>
            </w:r>
            <w:r>
              <w:rPr>
                <w:rFonts w:cs="Arial"/>
                <w:bCs/>
                <w:lang w:val="sr-Cyrl-CS"/>
              </w:rPr>
              <w:t>дњу</w:t>
            </w:r>
            <w:r w:rsidRPr="007833DC">
              <w:rPr>
                <w:rFonts w:cs="Arial"/>
                <w:bCs/>
                <w:lang w:val="sr-Cyrl-CS"/>
              </w:rPr>
              <w:t xml:space="preserve"> </w:t>
            </w:r>
            <w:r>
              <w:rPr>
                <w:rFonts w:cs="Arial"/>
                <w:bCs/>
                <w:lang w:val="sr-Cyrl-CS"/>
              </w:rPr>
              <w:t>д</w:t>
            </w:r>
            <w:r w:rsidRPr="007833DC">
              <w:rPr>
                <w:rFonts w:cs="Arial"/>
                <w:bCs/>
                <w:lang w:val="sr-Cyrl-CS"/>
              </w:rPr>
              <w:t>e</w:t>
            </w:r>
            <w:r>
              <w:rPr>
                <w:rFonts w:cs="Arial"/>
                <w:bCs/>
                <w:lang w:val="sr-Cyrl-CS"/>
              </w:rPr>
              <w:t>т</w:t>
            </w:r>
            <w:r w:rsidRPr="007833DC">
              <w:rPr>
                <w:rFonts w:cs="Arial"/>
                <w:bCs/>
                <w:lang w:val="sr-Cyrl-CS"/>
              </w:rPr>
              <w:t>e</w:t>
            </w:r>
            <w:r>
              <w:rPr>
                <w:rFonts w:cs="Arial"/>
                <w:bCs/>
                <w:lang w:val="sr-Cyrl-CS"/>
              </w:rPr>
              <w:t>кт</w:t>
            </w:r>
            <w:r w:rsidRPr="007833DC">
              <w:rPr>
                <w:rFonts w:cs="Arial"/>
                <w:bCs/>
                <w:lang w:val="sr-Cyrl-CS"/>
              </w:rPr>
              <w:t>o</w:t>
            </w:r>
            <w:r>
              <w:rPr>
                <w:rFonts w:cs="Arial"/>
                <w:bCs/>
                <w:lang w:val="sr-Cyrl-CS"/>
              </w:rPr>
              <w:t>р</w:t>
            </w:r>
            <w:r w:rsidRPr="007833DC">
              <w:rPr>
                <w:rFonts w:cs="Arial"/>
                <w:bCs/>
                <w:lang w:val="sr-Cyrl-CS"/>
              </w:rPr>
              <w:t xml:space="preserve">a </w:t>
            </w:r>
            <w:r>
              <w:rPr>
                <w:rFonts w:cs="Arial"/>
                <w:bCs/>
                <w:lang w:val="sr-Cyrl-CS"/>
              </w:rPr>
              <w:t>исклизућ</w:t>
            </w:r>
            <w:r w:rsidRPr="007833DC">
              <w:rPr>
                <w:rFonts w:cs="Arial"/>
                <w:bCs/>
                <w:lang w:val="sr-Cyrl-CS"/>
              </w:rPr>
              <w:t xml:space="preserve">a </w:t>
            </w:r>
            <w:r>
              <w:rPr>
                <w:rFonts w:cs="Arial"/>
                <w:bCs/>
                <w:lang w:val="sr-Cyrl-CS"/>
              </w:rPr>
              <w:t>на вагонима</w:t>
            </w:r>
            <w:r w:rsidRPr="007833DC">
              <w:rPr>
                <w:rFonts w:cs="Arial"/>
                <w:bCs/>
                <w:lang w:val="sr-Cyrl-CS"/>
              </w:rPr>
              <w:t xml:space="preserve">  </w:t>
            </w:r>
            <w:r>
              <w:rPr>
                <w:rFonts w:cs="Arial"/>
                <w:bCs/>
                <w:lang w:val="sr-Cyrl-CS"/>
              </w:rPr>
              <w:t>типa ARBEL</w:t>
            </w:r>
          </w:p>
        </w:tc>
        <w:tc>
          <w:tcPr>
            <w:tcW w:w="428" w:type="pct"/>
            <w:shd w:val="clear" w:color="auto" w:fill="auto"/>
            <w:vAlign w:val="center"/>
          </w:tcPr>
          <w:p w:rsidR="007833DC" w:rsidRPr="002514A3" w:rsidRDefault="007833DC" w:rsidP="007833DC">
            <w:pPr>
              <w:spacing w:before="0"/>
              <w:rPr>
                <w:rFonts w:cs="Arial"/>
                <w:lang w:val="sr-Cyrl-RS"/>
              </w:rPr>
            </w:pPr>
            <w:r>
              <w:rPr>
                <w:rFonts w:cs="Arial"/>
                <w:bCs/>
                <w:lang w:val="sr-Cyrl-CS"/>
              </w:rPr>
              <w:t>в</w:t>
            </w:r>
            <w:r w:rsidRPr="007833DC">
              <w:rPr>
                <w:rFonts w:cs="Arial"/>
                <w:bCs/>
                <w:lang w:val="sr-Cyrl-CS"/>
              </w:rPr>
              <w:t>a</w:t>
            </w:r>
            <w:r>
              <w:rPr>
                <w:rFonts w:cs="Arial"/>
                <w:bCs/>
                <w:lang w:val="sr-Cyrl-CS"/>
              </w:rPr>
              <w:t>г</w:t>
            </w:r>
            <w:r w:rsidRPr="007833DC">
              <w:rPr>
                <w:rFonts w:cs="Arial"/>
                <w:bCs/>
                <w:lang w:val="sr-Cyrl-CS"/>
              </w:rPr>
              <w:t>o</w:t>
            </w:r>
            <w:r>
              <w:rPr>
                <w:rFonts w:cs="Arial"/>
                <w:bCs/>
                <w:lang w:val="sr-Cyrl-CS"/>
              </w:rPr>
              <w:t>н</w:t>
            </w:r>
          </w:p>
        </w:tc>
        <w:tc>
          <w:tcPr>
            <w:tcW w:w="428" w:type="pct"/>
            <w:shd w:val="clear" w:color="auto" w:fill="auto"/>
            <w:vAlign w:val="center"/>
          </w:tcPr>
          <w:p w:rsidR="007833DC" w:rsidRPr="007C35DC" w:rsidRDefault="007833DC" w:rsidP="007833DC">
            <w:pPr>
              <w:spacing w:before="0"/>
              <w:rPr>
                <w:rFonts w:cs="Arial"/>
                <w:lang w:val="sr-Latn-CS"/>
              </w:rPr>
            </w:pPr>
            <w:r w:rsidRPr="007833DC">
              <w:rPr>
                <w:rFonts w:cs="Arial"/>
                <w:bCs/>
                <w:lang w:val="sr-Cyrl-CS"/>
              </w:rPr>
              <w:t>270</w:t>
            </w:r>
          </w:p>
        </w:tc>
        <w:tc>
          <w:tcPr>
            <w:tcW w:w="643" w:type="pct"/>
            <w:shd w:val="clear" w:color="auto" w:fill="auto"/>
            <w:vAlign w:val="center"/>
          </w:tcPr>
          <w:p w:rsidR="007833DC" w:rsidRPr="00E47C2E" w:rsidRDefault="007833DC" w:rsidP="007833DC">
            <w:pPr>
              <w:spacing w:before="0"/>
              <w:jc w:val="center"/>
              <w:rPr>
                <w:rFonts w:cs="Arial"/>
                <w:b/>
                <w:bCs/>
                <w:iCs/>
              </w:rPr>
            </w:pPr>
          </w:p>
        </w:tc>
        <w:tc>
          <w:tcPr>
            <w:tcW w:w="715" w:type="pct"/>
            <w:shd w:val="clear" w:color="auto" w:fill="auto"/>
            <w:vAlign w:val="center"/>
          </w:tcPr>
          <w:p w:rsidR="007833DC" w:rsidRPr="00E47C2E" w:rsidRDefault="007833DC" w:rsidP="007833DC">
            <w:pPr>
              <w:spacing w:before="0"/>
              <w:jc w:val="center"/>
              <w:rPr>
                <w:rFonts w:cs="Arial"/>
                <w:b/>
                <w:bCs/>
                <w:iCs/>
              </w:rPr>
            </w:pPr>
          </w:p>
        </w:tc>
        <w:tc>
          <w:tcPr>
            <w:tcW w:w="715" w:type="pct"/>
            <w:shd w:val="clear" w:color="auto" w:fill="auto"/>
            <w:vAlign w:val="center"/>
          </w:tcPr>
          <w:p w:rsidR="007833DC" w:rsidRPr="00E47C2E" w:rsidRDefault="007833DC" w:rsidP="007833DC">
            <w:pPr>
              <w:spacing w:before="0"/>
              <w:jc w:val="center"/>
              <w:rPr>
                <w:rFonts w:cs="Arial"/>
                <w:b/>
                <w:bCs/>
                <w:iCs/>
              </w:rPr>
            </w:pPr>
          </w:p>
        </w:tc>
        <w:tc>
          <w:tcPr>
            <w:tcW w:w="872" w:type="pct"/>
            <w:shd w:val="clear" w:color="auto" w:fill="auto"/>
            <w:vAlign w:val="center"/>
          </w:tcPr>
          <w:p w:rsidR="007833DC" w:rsidRPr="00E47C2E" w:rsidRDefault="007833DC" w:rsidP="007833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7904"/>
        <w:gridCol w:w="1446"/>
      </w:tblGrid>
      <w:tr w:rsidR="007833DC" w:rsidRPr="00AB0B67" w:rsidTr="007833DC">
        <w:trPr>
          <w:trHeight w:val="268"/>
        </w:trPr>
        <w:tc>
          <w:tcPr>
            <w:tcW w:w="568" w:type="dxa"/>
            <w:vAlign w:val="center"/>
          </w:tcPr>
          <w:p w:rsidR="007833DC" w:rsidRPr="00E47C2E" w:rsidRDefault="007833DC" w:rsidP="007833DC">
            <w:pPr>
              <w:spacing w:before="0"/>
              <w:jc w:val="center"/>
              <w:rPr>
                <w:rFonts w:cs="Arial"/>
                <w:b/>
                <w:lang w:val="sr-Latn-CS"/>
              </w:rPr>
            </w:pPr>
            <w:r w:rsidRPr="00E47C2E">
              <w:rPr>
                <w:rFonts w:cs="Arial"/>
                <w:b/>
              </w:rPr>
              <w:t>I</w:t>
            </w:r>
          </w:p>
        </w:tc>
        <w:tc>
          <w:tcPr>
            <w:tcW w:w="7904" w:type="dxa"/>
          </w:tcPr>
          <w:p w:rsidR="007833DC" w:rsidRPr="002514A3" w:rsidRDefault="007833DC" w:rsidP="007833DC">
            <w:pPr>
              <w:spacing w:before="0"/>
              <w:rPr>
                <w:rFonts w:cs="Arial"/>
                <w:b/>
                <w:lang w:val="ru-RU"/>
              </w:rPr>
            </w:pPr>
            <w:r w:rsidRPr="009F6A8F">
              <w:rPr>
                <w:rFonts w:cs="Arial"/>
                <w:b/>
                <w:lang w:val="ru-RU"/>
              </w:rPr>
              <w:t>УКУПНО ПОНУЂЕНА ЦЕНА  без ПДВ динара/</w:t>
            </w:r>
            <w:r w:rsidRPr="002514A3">
              <w:rPr>
                <w:rFonts w:cs="Arial"/>
                <w:b/>
                <w:lang w:val="ru-RU"/>
              </w:rPr>
              <w:t xml:space="preserve">(збир колоне бр. </w:t>
            </w:r>
            <w:r w:rsidRPr="009F6A8F">
              <w:rPr>
                <w:rFonts w:cs="Arial"/>
                <w:b/>
                <w:lang w:val="sr-Cyrl-CS"/>
              </w:rPr>
              <w:t>7</w:t>
            </w:r>
            <w:r w:rsidRPr="002514A3">
              <w:rPr>
                <w:rFonts w:cs="Arial"/>
                <w:b/>
                <w:lang w:val="ru-RU"/>
              </w:rPr>
              <w:t>)</w:t>
            </w:r>
          </w:p>
        </w:tc>
        <w:tc>
          <w:tcPr>
            <w:tcW w:w="1446" w:type="dxa"/>
          </w:tcPr>
          <w:p w:rsidR="007833DC" w:rsidRPr="002514A3" w:rsidRDefault="007833DC" w:rsidP="007833DC">
            <w:pPr>
              <w:spacing w:before="0"/>
              <w:rPr>
                <w:rFonts w:cs="Arial"/>
                <w:color w:val="FF0000"/>
                <w:lang w:val="ru-RU"/>
              </w:rPr>
            </w:pPr>
          </w:p>
        </w:tc>
      </w:tr>
      <w:tr w:rsidR="007833DC" w:rsidRPr="003734BE" w:rsidTr="007833DC">
        <w:trPr>
          <w:trHeight w:val="332"/>
        </w:trPr>
        <w:tc>
          <w:tcPr>
            <w:tcW w:w="568" w:type="dxa"/>
            <w:tcBorders>
              <w:bottom w:val="single" w:sz="4" w:space="0" w:color="auto"/>
            </w:tcBorders>
            <w:vAlign w:val="center"/>
          </w:tcPr>
          <w:p w:rsidR="007833DC" w:rsidRPr="00E47C2E" w:rsidRDefault="007833DC" w:rsidP="007833DC">
            <w:pPr>
              <w:spacing w:before="0"/>
              <w:jc w:val="center"/>
              <w:rPr>
                <w:rFonts w:cs="Arial"/>
                <w:b/>
                <w:lang w:val="sr-Latn-CS"/>
              </w:rPr>
            </w:pPr>
            <w:r w:rsidRPr="00E47C2E">
              <w:rPr>
                <w:rFonts w:cs="Arial"/>
                <w:b/>
                <w:lang w:val="sr-Latn-CS"/>
              </w:rPr>
              <w:t>II</w:t>
            </w:r>
          </w:p>
        </w:tc>
        <w:tc>
          <w:tcPr>
            <w:tcW w:w="7904" w:type="dxa"/>
            <w:tcBorders>
              <w:bottom w:val="single" w:sz="4" w:space="0" w:color="auto"/>
              <w:right w:val="single" w:sz="4" w:space="0" w:color="auto"/>
            </w:tcBorders>
          </w:tcPr>
          <w:p w:rsidR="007833DC" w:rsidRPr="00A84088" w:rsidRDefault="007833DC" w:rsidP="007833DC">
            <w:pPr>
              <w:spacing w:before="0"/>
              <w:jc w:val="center"/>
              <w:rPr>
                <w:rFonts w:cs="Arial"/>
                <w:b/>
                <w:lang w:val="sr-Cyrl-RS"/>
              </w:rPr>
            </w:pPr>
            <w:r w:rsidRPr="009F6A8F">
              <w:rPr>
                <w:rFonts w:cs="Arial"/>
                <w:b/>
                <w:lang w:val="ru-RU"/>
              </w:rPr>
              <w:t>УКУПАН ИЗНОС  ПДВ динара</w:t>
            </w:r>
          </w:p>
        </w:tc>
        <w:tc>
          <w:tcPr>
            <w:tcW w:w="1446" w:type="dxa"/>
            <w:tcBorders>
              <w:bottom w:val="single" w:sz="4" w:space="0" w:color="auto"/>
              <w:right w:val="single" w:sz="4" w:space="0" w:color="auto"/>
            </w:tcBorders>
          </w:tcPr>
          <w:p w:rsidR="007833DC" w:rsidRPr="001D7799" w:rsidRDefault="007833DC" w:rsidP="007833DC">
            <w:pPr>
              <w:spacing w:before="0"/>
              <w:rPr>
                <w:rFonts w:cs="Arial"/>
                <w:color w:val="FF0000"/>
                <w:lang w:val="ru-RU"/>
              </w:rPr>
            </w:pPr>
          </w:p>
        </w:tc>
      </w:tr>
      <w:tr w:rsidR="007833DC" w:rsidRPr="00AB0B67" w:rsidTr="007833DC">
        <w:trPr>
          <w:trHeight w:val="220"/>
        </w:trPr>
        <w:tc>
          <w:tcPr>
            <w:tcW w:w="568" w:type="dxa"/>
            <w:tcBorders>
              <w:bottom w:val="single" w:sz="4" w:space="0" w:color="auto"/>
            </w:tcBorders>
            <w:vAlign w:val="center"/>
          </w:tcPr>
          <w:p w:rsidR="007833DC" w:rsidRPr="00E47C2E" w:rsidRDefault="007833DC" w:rsidP="007833DC">
            <w:pPr>
              <w:spacing w:before="0"/>
              <w:jc w:val="center"/>
              <w:rPr>
                <w:rFonts w:cs="Arial"/>
                <w:b/>
                <w:lang w:val="sr-Latn-CS"/>
              </w:rPr>
            </w:pPr>
            <w:r w:rsidRPr="00E47C2E">
              <w:rPr>
                <w:rFonts w:cs="Arial"/>
                <w:b/>
                <w:lang w:val="sr-Latn-CS"/>
              </w:rPr>
              <w:t>III</w:t>
            </w:r>
          </w:p>
        </w:tc>
        <w:tc>
          <w:tcPr>
            <w:tcW w:w="7904" w:type="dxa"/>
            <w:tcBorders>
              <w:bottom w:val="single" w:sz="4" w:space="0" w:color="auto"/>
              <w:right w:val="single" w:sz="4" w:space="0" w:color="auto"/>
            </w:tcBorders>
          </w:tcPr>
          <w:p w:rsidR="007833DC" w:rsidRPr="00A84088" w:rsidRDefault="007833DC" w:rsidP="007833DC">
            <w:pPr>
              <w:spacing w:before="0"/>
              <w:rPr>
                <w:rFonts w:cs="Arial"/>
                <w:b/>
                <w:lang w:val="sr-Cyrl-RS"/>
              </w:rPr>
            </w:pPr>
            <w:r w:rsidRPr="009F6A8F">
              <w:rPr>
                <w:rFonts w:cs="Arial"/>
                <w:b/>
                <w:lang w:val="ru-RU"/>
              </w:rPr>
              <w:t>УКУПНО ПОНУЂЕНА ЦЕНА  са ПДВ</w:t>
            </w:r>
            <w:r>
              <w:rPr>
                <w:rFonts w:cs="Arial"/>
                <w:b/>
                <w:lang w:val="ru-RU"/>
              </w:rPr>
              <w:t xml:space="preserve"> </w:t>
            </w:r>
            <w:r w:rsidRPr="009F6A8F">
              <w:rPr>
                <w:rFonts w:cs="Arial"/>
                <w:b/>
                <w:lang w:val="ru-RU"/>
              </w:rPr>
              <w:t>(ред. бр.</w:t>
            </w:r>
            <w:r w:rsidRPr="009F6A8F">
              <w:rPr>
                <w:rFonts w:cs="Arial"/>
                <w:b/>
                <w:lang w:val="sr-Latn-CS"/>
              </w:rPr>
              <w:t>I</w:t>
            </w:r>
            <w:r w:rsidRPr="009F6A8F">
              <w:rPr>
                <w:rFonts w:cs="Arial"/>
                <w:b/>
                <w:lang w:val="ru-RU"/>
              </w:rPr>
              <w:t>+ред.бр.</w:t>
            </w:r>
            <w:r w:rsidRPr="009F6A8F">
              <w:rPr>
                <w:rFonts w:cs="Arial"/>
                <w:b/>
                <w:lang w:val="sr-Latn-CS"/>
              </w:rPr>
              <w:t>II</w:t>
            </w:r>
            <w:r w:rsidRPr="009F6A8F">
              <w:rPr>
                <w:rFonts w:cs="Arial"/>
                <w:b/>
                <w:lang w:val="ru-RU"/>
              </w:rPr>
              <w:t>) динара</w:t>
            </w:r>
          </w:p>
        </w:tc>
        <w:tc>
          <w:tcPr>
            <w:tcW w:w="1446" w:type="dxa"/>
            <w:tcBorders>
              <w:bottom w:val="single" w:sz="4" w:space="0" w:color="auto"/>
              <w:right w:val="single" w:sz="4" w:space="0" w:color="auto"/>
            </w:tcBorders>
          </w:tcPr>
          <w:p w:rsidR="007833DC" w:rsidRPr="001D7799" w:rsidRDefault="007833DC" w:rsidP="007833DC">
            <w:pPr>
              <w:spacing w:before="0"/>
              <w:rPr>
                <w:rFonts w:cs="Arial"/>
                <w:color w:val="FF0000"/>
                <w:lang w:val="ru-RU"/>
              </w:rPr>
            </w:pPr>
          </w:p>
        </w:tc>
      </w:tr>
    </w:tbl>
    <w:p w:rsidR="007833DC" w:rsidRDefault="007833DC" w:rsidP="007833DC">
      <w:pPr>
        <w:spacing w:before="0"/>
        <w:rPr>
          <w:rFonts w:cs="Arial"/>
          <w:lang w:val="ru-RU"/>
        </w:rPr>
      </w:pPr>
    </w:p>
    <w:p w:rsidR="007833DC" w:rsidRPr="001D7799" w:rsidRDefault="007833DC" w:rsidP="007833DC">
      <w:pPr>
        <w:spacing w:before="0"/>
        <w:rPr>
          <w:rFonts w:cs="Arial"/>
          <w:lang w:val="ru-RU"/>
        </w:rPr>
      </w:pPr>
    </w:p>
    <w:p w:rsidR="007833DC" w:rsidRPr="00E47C2E" w:rsidRDefault="007833DC" w:rsidP="007833DC">
      <w:pPr>
        <w:widowControl w:val="0"/>
        <w:spacing w:before="0"/>
        <w:rPr>
          <w:rFonts w:eastAsia="Arial Unicode MS" w:cs="Arial"/>
        </w:rPr>
      </w:pPr>
      <w:r w:rsidRPr="00E47C2E">
        <w:rPr>
          <w:rFonts w:eastAsia="Arial Unicode MS" w:cs="Arial"/>
        </w:rPr>
        <w:t>Табела 2</w:t>
      </w:r>
    </w:p>
    <w:tbl>
      <w:tblPr>
        <w:tblW w:w="99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3837"/>
        <w:gridCol w:w="524"/>
        <w:gridCol w:w="1578"/>
        <w:gridCol w:w="973"/>
        <w:gridCol w:w="2890"/>
        <w:gridCol w:w="112"/>
      </w:tblGrid>
      <w:tr w:rsidR="007833DC" w:rsidTr="00881A5D">
        <w:trPr>
          <w:gridAfter w:val="1"/>
          <w:wAfter w:w="112" w:type="dxa"/>
          <w:trHeight w:val="510"/>
        </w:trPr>
        <w:tc>
          <w:tcPr>
            <w:tcW w:w="439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7833DC" w:rsidRPr="009F6A8F" w:rsidRDefault="007833DC" w:rsidP="007833DC">
            <w:pPr>
              <w:spacing w:before="0"/>
              <w:rPr>
                <w:rFonts w:cs="Arial"/>
                <w:lang w:val="sr-Latn-CS" w:eastAsia="sr-Latn-CS"/>
              </w:rPr>
            </w:pPr>
            <w:r w:rsidRPr="009F6A8F">
              <w:rPr>
                <w:rFonts w:cs="Arial"/>
                <w:lang w:val="sr-Latn-CS" w:eastAsia="sr-Latn-CS"/>
              </w:rPr>
              <w:t>Посе</w:t>
            </w:r>
            <w:r>
              <w:rPr>
                <w:rFonts w:cs="Arial"/>
                <w:lang w:val="sr-Latn-CS" w:eastAsia="sr-Latn-CS"/>
              </w:rPr>
              <w:t>бно исказани трошкови у дин</w:t>
            </w:r>
            <w:r w:rsidRPr="009F6A8F">
              <w:rPr>
                <w:rFonts w:cs="Arial"/>
                <w:lang w:val="sr-Latn-CS" w:eastAsia="sr-Latn-CS"/>
              </w:rPr>
              <w:t xml:space="preserve"> који су укључени у укупно понуђену цену без ПДВ-а</w:t>
            </w:r>
            <w:r w:rsidR="00881A5D">
              <w:rPr>
                <w:rFonts w:cs="Arial"/>
                <w:lang w:val="sr-Cyrl-RS" w:eastAsia="sr-Latn-CS"/>
              </w:rPr>
              <w:t xml:space="preserve"> </w:t>
            </w:r>
            <w:r w:rsidRPr="009F6A8F">
              <w:rPr>
                <w:rFonts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7833DC" w:rsidRPr="009F6A8F" w:rsidRDefault="007833DC" w:rsidP="007833DC">
            <w:pPr>
              <w:spacing w:before="0"/>
              <w:rPr>
                <w:rFonts w:cs="Arial"/>
                <w:lang w:val="sr-Latn-CS" w:eastAsia="sr-Latn-CS"/>
              </w:rPr>
            </w:pPr>
            <w:r w:rsidRPr="009F6A8F">
              <w:rPr>
                <w:rFonts w:cs="Arial"/>
                <w:lang w:val="sr-Latn-CS" w:eastAsia="sr-Latn-CS"/>
              </w:rPr>
              <w:t>Трошкови превоза</w:t>
            </w:r>
          </w:p>
        </w:tc>
        <w:tc>
          <w:tcPr>
            <w:tcW w:w="2890" w:type="dxa"/>
            <w:tcBorders>
              <w:top w:val="single" w:sz="4" w:space="0" w:color="auto"/>
              <w:left w:val="single" w:sz="4" w:space="0" w:color="auto"/>
              <w:bottom w:val="single" w:sz="4" w:space="0" w:color="auto"/>
              <w:right w:val="single" w:sz="4" w:space="0" w:color="auto"/>
            </w:tcBorders>
            <w:hideMark/>
          </w:tcPr>
          <w:p w:rsidR="007833DC" w:rsidRPr="00A84088" w:rsidRDefault="007833DC" w:rsidP="007833DC">
            <w:pPr>
              <w:spacing w:before="0"/>
              <w:jc w:val="center"/>
              <w:rPr>
                <w:rFonts w:cs="Arial"/>
                <w:lang w:val="sr-Cyrl-RS" w:eastAsia="sr-Latn-CS"/>
              </w:rPr>
            </w:pPr>
            <w:r w:rsidRPr="009F6A8F">
              <w:rPr>
                <w:rFonts w:cs="Arial"/>
                <w:lang w:val="sr-Latn-CS" w:eastAsia="sr-Latn-CS"/>
              </w:rPr>
              <w:t>_____динара</w:t>
            </w:r>
          </w:p>
        </w:tc>
      </w:tr>
      <w:tr w:rsidR="007833DC" w:rsidTr="00881A5D">
        <w:trPr>
          <w:gridAfter w:val="1"/>
          <w:wAfter w:w="112" w:type="dxa"/>
          <w:trHeight w:val="471"/>
        </w:trPr>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7833DC" w:rsidRPr="009F6A8F" w:rsidRDefault="007833DC" w:rsidP="007833DC">
            <w:pPr>
              <w:spacing w:before="0"/>
              <w:jc w:val="left"/>
              <w:rPr>
                <w:rFonts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7833DC" w:rsidRPr="009F6A8F" w:rsidRDefault="007833DC" w:rsidP="007833DC">
            <w:pPr>
              <w:spacing w:before="0"/>
              <w:rPr>
                <w:rFonts w:cs="Arial"/>
                <w:lang w:val="sr-Latn-CS" w:eastAsia="sr-Latn-CS"/>
              </w:rPr>
            </w:pPr>
            <w:r w:rsidRPr="009F6A8F">
              <w:rPr>
                <w:rFonts w:cs="Arial"/>
                <w:lang w:val="sr-Latn-CS" w:eastAsia="sr-Latn-CS"/>
              </w:rPr>
              <w:t>Остали трошкови</w:t>
            </w:r>
            <w:r w:rsidRPr="009F6A8F">
              <w:rPr>
                <w:rFonts w:cs="Arial"/>
                <w:lang w:val="sr-Cyrl-CS" w:eastAsia="sr-Latn-CS"/>
              </w:rPr>
              <w:t xml:space="preserve"> (навести)</w:t>
            </w:r>
          </w:p>
        </w:tc>
        <w:tc>
          <w:tcPr>
            <w:tcW w:w="2890" w:type="dxa"/>
            <w:tcBorders>
              <w:top w:val="single" w:sz="4" w:space="0" w:color="auto"/>
              <w:left w:val="single" w:sz="4" w:space="0" w:color="auto"/>
              <w:bottom w:val="single" w:sz="4" w:space="0" w:color="auto"/>
              <w:right w:val="single" w:sz="4" w:space="0" w:color="auto"/>
            </w:tcBorders>
            <w:hideMark/>
          </w:tcPr>
          <w:p w:rsidR="007833DC" w:rsidRPr="009F6A8F" w:rsidRDefault="007833DC" w:rsidP="007833DC">
            <w:pPr>
              <w:spacing w:before="0"/>
              <w:jc w:val="center"/>
              <w:rPr>
                <w:rFonts w:cs="Arial"/>
                <w:lang w:val="sr-Latn-CS" w:eastAsia="sr-Latn-CS"/>
              </w:rPr>
            </w:pPr>
            <w:r w:rsidRPr="009F6A8F">
              <w:rPr>
                <w:rFonts w:cs="Arial"/>
                <w:lang w:val="sr-Latn-CS" w:eastAsia="sr-Latn-CS"/>
              </w:rPr>
              <w:t xml:space="preserve">_____динара </w:t>
            </w:r>
          </w:p>
        </w:tc>
      </w:tr>
      <w:tr w:rsidR="007833DC" w:rsidTr="00881A5D">
        <w:trPr>
          <w:gridAfter w:val="1"/>
          <w:wAfter w:w="112" w:type="dxa"/>
          <w:trHeight w:val="480"/>
        </w:trPr>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7833DC" w:rsidRPr="009F6A8F" w:rsidRDefault="007833DC" w:rsidP="007833DC">
            <w:pPr>
              <w:spacing w:before="0"/>
              <w:jc w:val="left"/>
              <w:rPr>
                <w:rFonts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7833DC" w:rsidRPr="009F6A8F" w:rsidRDefault="007833DC" w:rsidP="007833DC">
            <w:pPr>
              <w:spacing w:before="0"/>
              <w:rPr>
                <w:rFonts w:cs="Arial"/>
                <w:lang w:val="sr-Cyrl-CS" w:eastAsia="sr-Latn-CS"/>
              </w:rPr>
            </w:pPr>
          </w:p>
        </w:tc>
        <w:tc>
          <w:tcPr>
            <w:tcW w:w="2890" w:type="dxa"/>
            <w:tcBorders>
              <w:top w:val="single" w:sz="4" w:space="0" w:color="auto"/>
              <w:left w:val="single" w:sz="4" w:space="0" w:color="auto"/>
              <w:bottom w:val="single" w:sz="4" w:space="0" w:color="auto"/>
              <w:right w:val="single" w:sz="4" w:space="0" w:color="auto"/>
            </w:tcBorders>
            <w:hideMark/>
          </w:tcPr>
          <w:p w:rsidR="007833DC" w:rsidRPr="009F6A8F" w:rsidRDefault="007833DC" w:rsidP="007833DC">
            <w:pPr>
              <w:spacing w:before="0"/>
              <w:jc w:val="center"/>
              <w:rPr>
                <w:rFonts w:cs="Arial"/>
                <w:lang w:val="sr-Latn-CS" w:eastAsia="sr-Latn-CS"/>
              </w:rPr>
            </w:pPr>
            <w:r w:rsidRPr="009F6A8F">
              <w:rPr>
                <w:rFonts w:cs="Arial"/>
                <w:lang w:val="sr-Latn-CS" w:eastAsia="sr-Latn-CS"/>
              </w:rPr>
              <w:t xml:space="preserve">_____динара </w:t>
            </w:r>
          </w:p>
        </w:tc>
      </w:tr>
      <w:tr w:rsidR="007833DC" w:rsidRPr="00E47C2E" w:rsidTr="007833D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trHeight w:val="216"/>
          <w:jc w:val="center"/>
        </w:trPr>
        <w:tc>
          <w:tcPr>
            <w:tcW w:w="3837" w:type="dxa"/>
          </w:tcPr>
          <w:p w:rsidR="007833DC" w:rsidRPr="00E47C2E" w:rsidRDefault="007833DC" w:rsidP="007833DC">
            <w:pPr>
              <w:spacing w:before="0"/>
              <w:jc w:val="center"/>
              <w:rPr>
                <w:rFonts w:cs="Arial"/>
              </w:rPr>
            </w:pPr>
            <w:r w:rsidRPr="00E47C2E">
              <w:rPr>
                <w:rFonts w:cs="Arial"/>
              </w:rPr>
              <w:t>Датум:</w:t>
            </w:r>
          </w:p>
        </w:tc>
        <w:tc>
          <w:tcPr>
            <w:tcW w:w="2102" w:type="dxa"/>
            <w:gridSpan w:val="2"/>
          </w:tcPr>
          <w:p w:rsidR="007833DC" w:rsidRPr="00E47C2E" w:rsidRDefault="007833DC" w:rsidP="007833DC">
            <w:pPr>
              <w:spacing w:before="0"/>
              <w:jc w:val="center"/>
              <w:rPr>
                <w:rFonts w:cs="Arial"/>
                <w:lang w:val="ru-RU"/>
              </w:rPr>
            </w:pPr>
          </w:p>
        </w:tc>
        <w:tc>
          <w:tcPr>
            <w:tcW w:w="3975" w:type="dxa"/>
            <w:gridSpan w:val="3"/>
          </w:tcPr>
          <w:p w:rsidR="007833DC" w:rsidRPr="00E47C2E" w:rsidRDefault="007833DC" w:rsidP="007833DC">
            <w:pPr>
              <w:spacing w:before="0"/>
              <w:jc w:val="center"/>
              <w:rPr>
                <w:rFonts w:cs="Arial"/>
                <w:lang w:val="sr-Cyrl-CS"/>
              </w:rPr>
            </w:pPr>
            <w:r w:rsidRPr="00E47C2E">
              <w:rPr>
                <w:rFonts w:cs="Arial"/>
                <w:lang w:val="sr-Cyrl-CS"/>
              </w:rPr>
              <w:t>П</w:t>
            </w:r>
            <w:r w:rsidRPr="00E47C2E">
              <w:rPr>
                <w:rFonts w:cs="Arial"/>
              </w:rPr>
              <w:t>онуђач</w:t>
            </w:r>
          </w:p>
        </w:tc>
      </w:tr>
      <w:tr w:rsidR="007833DC" w:rsidRPr="00E47C2E" w:rsidTr="007833D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trHeight w:val="229"/>
          <w:jc w:val="center"/>
        </w:trPr>
        <w:tc>
          <w:tcPr>
            <w:tcW w:w="3837" w:type="dxa"/>
            <w:tcBorders>
              <w:bottom w:val="single" w:sz="4" w:space="0" w:color="auto"/>
            </w:tcBorders>
          </w:tcPr>
          <w:p w:rsidR="007833DC" w:rsidRPr="00E47C2E" w:rsidRDefault="007833DC" w:rsidP="007833DC">
            <w:pPr>
              <w:spacing w:before="0"/>
              <w:jc w:val="center"/>
              <w:rPr>
                <w:rFonts w:cs="Arial"/>
              </w:rPr>
            </w:pPr>
          </w:p>
        </w:tc>
        <w:tc>
          <w:tcPr>
            <w:tcW w:w="2102" w:type="dxa"/>
            <w:gridSpan w:val="2"/>
          </w:tcPr>
          <w:p w:rsidR="007833DC" w:rsidRPr="00E47C2E" w:rsidRDefault="008F7366" w:rsidP="007833DC">
            <w:pPr>
              <w:spacing w:before="0"/>
              <w:jc w:val="center"/>
              <w:rPr>
                <w:rFonts w:cs="Arial"/>
                <w:lang w:val="ru-RU"/>
              </w:rPr>
            </w:pPr>
            <w:r w:rsidRPr="00E47C2E">
              <w:rPr>
                <w:rFonts w:cs="Arial"/>
              </w:rPr>
              <w:t>М.П.</w:t>
            </w:r>
          </w:p>
        </w:tc>
        <w:tc>
          <w:tcPr>
            <w:tcW w:w="3975" w:type="dxa"/>
            <w:gridSpan w:val="3"/>
            <w:tcBorders>
              <w:bottom w:val="single" w:sz="4" w:space="0" w:color="auto"/>
            </w:tcBorders>
          </w:tcPr>
          <w:p w:rsidR="007833DC" w:rsidRPr="00E47C2E" w:rsidRDefault="007833DC" w:rsidP="007833DC">
            <w:pPr>
              <w:spacing w:before="0"/>
              <w:jc w:val="center"/>
              <w:rPr>
                <w:rFonts w:cs="Arial"/>
                <w:lang w:val="ru-RU"/>
              </w:rPr>
            </w:pPr>
          </w:p>
        </w:tc>
      </w:tr>
    </w:tbl>
    <w:p w:rsidR="007833DC" w:rsidRPr="00E47C2E" w:rsidRDefault="007833DC" w:rsidP="007833DC">
      <w:pPr>
        <w:spacing w:before="0"/>
        <w:rPr>
          <w:rFonts w:cs="Arial"/>
          <w:b/>
          <w:lang w:val="sr-Cyrl-CS"/>
        </w:rPr>
      </w:pPr>
      <w:r w:rsidRPr="00E47C2E">
        <w:rPr>
          <w:rFonts w:cs="Arial"/>
          <w:b/>
          <w:lang w:val="sr-Cyrl-CS"/>
        </w:rPr>
        <w:t>Напомена:</w:t>
      </w:r>
    </w:p>
    <w:p w:rsidR="007833DC" w:rsidRPr="00E47C2E" w:rsidRDefault="007833DC" w:rsidP="007833DC">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7833DC" w:rsidRPr="00E47C2E" w:rsidRDefault="007833DC" w:rsidP="007833DC">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833DC" w:rsidRPr="001D7799" w:rsidRDefault="007833DC" w:rsidP="007833DC">
      <w:pPr>
        <w:spacing w:before="0"/>
        <w:rPr>
          <w:rFonts w:cs="Arial"/>
          <w:b/>
          <w:lang w:val="ru-RU"/>
        </w:rPr>
      </w:pPr>
      <w:r w:rsidRPr="00E47C2E">
        <w:rPr>
          <w:rFonts w:cs="Arial"/>
          <w:b/>
          <w:lang w:val="sr-Latn-CS"/>
        </w:rPr>
        <w:t>Упутство</w:t>
      </w:r>
      <w:r w:rsidRPr="001D7799">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7833DC" w:rsidRPr="00D94DF2" w:rsidRDefault="007833DC" w:rsidP="007833DC">
      <w:pPr>
        <w:pStyle w:val="ListParagraph"/>
        <w:tabs>
          <w:tab w:val="left" w:pos="90"/>
        </w:tabs>
        <w:spacing w:before="0" w:after="0" w:line="240" w:lineRule="auto"/>
        <w:ind w:left="0"/>
        <w:rPr>
          <w:rFonts w:ascii="Arial" w:hAnsi="Arial" w:cs="Arial"/>
          <w:bCs/>
          <w:iCs/>
          <w:lang w:val="ru-RU"/>
        </w:rPr>
      </w:pPr>
      <w:r w:rsidRPr="00D94DF2">
        <w:rPr>
          <w:rFonts w:ascii="Arial" w:hAnsi="Arial" w:cs="Arial"/>
          <w:bCs/>
          <w:iCs/>
          <w:lang w:val="ru-RU"/>
        </w:rPr>
        <w:t>Понуђач треба да попун</w:t>
      </w:r>
      <w:r w:rsidRPr="00E47C2E">
        <w:rPr>
          <w:rFonts w:ascii="Arial" w:hAnsi="Arial" w:cs="Arial"/>
          <w:bCs/>
          <w:iCs/>
          <w:lang w:val="sr-Cyrl-CS"/>
        </w:rPr>
        <w:t>и</w:t>
      </w:r>
      <w:r w:rsidRPr="00D94DF2">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D94DF2">
        <w:rPr>
          <w:rFonts w:ascii="Arial" w:hAnsi="Arial" w:cs="Arial"/>
          <w:bCs/>
          <w:iCs/>
          <w:lang w:val="ru-RU"/>
        </w:rPr>
        <w:t>:</w:t>
      </w:r>
    </w:p>
    <w:p w:rsidR="007833DC" w:rsidRPr="00D94DF2" w:rsidRDefault="007833DC" w:rsidP="007833DC">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D94DF2">
        <w:rPr>
          <w:rFonts w:ascii="Arial" w:hAnsi="Arial" w:cs="Arial"/>
          <w:bCs/>
          <w:iCs/>
          <w:lang w:val="ru-RU"/>
        </w:rPr>
        <w:t>уписати колико износи јединична цена без ПДВ за извршену услугу;</w:t>
      </w:r>
    </w:p>
    <w:p w:rsidR="007833DC" w:rsidRPr="00D94DF2" w:rsidRDefault="007833DC" w:rsidP="007833DC">
      <w:pPr>
        <w:pStyle w:val="ListParagraph"/>
        <w:tabs>
          <w:tab w:val="left" w:pos="90"/>
        </w:tabs>
        <w:suppressAutoHyphens/>
        <w:spacing w:before="0" w:after="0" w:line="240" w:lineRule="auto"/>
        <w:ind w:left="0"/>
        <w:contextualSpacing w:val="0"/>
        <w:rPr>
          <w:rFonts w:ascii="Arial" w:hAnsi="Arial" w:cs="Arial"/>
          <w:bCs/>
          <w:iCs/>
          <w:lang w:val="ru-RU"/>
        </w:rPr>
      </w:pPr>
      <w:r w:rsidRPr="00D94DF2">
        <w:rPr>
          <w:rFonts w:ascii="Arial" w:hAnsi="Arial" w:cs="Arial"/>
          <w:bCs/>
          <w:iCs/>
          <w:lang w:val="ru-RU"/>
        </w:rPr>
        <w:t xml:space="preserve">-у колону </w:t>
      </w:r>
      <w:r w:rsidRPr="00E47C2E">
        <w:rPr>
          <w:rFonts w:ascii="Arial" w:hAnsi="Arial" w:cs="Arial"/>
          <w:bCs/>
          <w:iCs/>
          <w:lang w:val="sr-Cyrl-CS"/>
        </w:rPr>
        <w:t>6</w:t>
      </w:r>
      <w:r w:rsidRPr="00D94DF2">
        <w:rPr>
          <w:rFonts w:ascii="Arial" w:hAnsi="Arial" w:cs="Arial"/>
          <w:bCs/>
          <w:iCs/>
          <w:lang w:val="ru-RU"/>
        </w:rPr>
        <w:t>. уписати колико износи јединична цена са ПДВ за извршену услугу;</w:t>
      </w:r>
    </w:p>
    <w:p w:rsidR="007833DC" w:rsidRPr="00D94DF2" w:rsidRDefault="007833DC" w:rsidP="007833DC">
      <w:pPr>
        <w:pStyle w:val="ListParagraph"/>
        <w:tabs>
          <w:tab w:val="left" w:pos="90"/>
        </w:tabs>
        <w:suppressAutoHyphens/>
        <w:spacing w:before="0" w:after="0" w:line="240" w:lineRule="auto"/>
        <w:ind w:left="0"/>
        <w:contextualSpacing w:val="0"/>
        <w:rPr>
          <w:rFonts w:ascii="Arial" w:hAnsi="Arial" w:cs="Arial"/>
          <w:bCs/>
          <w:iCs/>
          <w:lang w:val="ru-RU"/>
        </w:rPr>
      </w:pPr>
      <w:r w:rsidRPr="00D94DF2">
        <w:rPr>
          <w:rFonts w:ascii="Arial" w:hAnsi="Arial" w:cs="Arial"/>
          <w:bCs/>
          <w:iCs/>
          <w:lang w:val="ru-RU"/>
        </w:rPr>
        <w:t xml:space="preserve">-у колону </w:t>
      </w:r>
      <w:r w:rsidRPr="00E47C2E">
        <w:rPr>
          <w:rFonts w:ascii="Arial" w:hAnsi="Arial" w:cs="Arial"/>
          <w:bCs/>
          <w:iCs/>
          <w:lang w:val="sr-Cyrl-CS"/>
        </w:rPr>
        <w:t>7</w:t>
      </w:r>
      <w:r w:rsidRPr="00D94DF2">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D94DF2">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D94DF2">
        <w:rPr>
          <w:rFonts w:ascii="Arial" w:hAnsi="Arial" w:cs="Arial"/>
          <w:bCs/>
          <w:iCs/>
          <w:lang w:val="ru-RU"/>
        </w:rPr>
        <w:t xml:space="preserve">.); </w:t>
      </w:r>
    </w:p>
    <w:p w:rsidR="007833DC" w:rsidRPr="001C3031" w:rsidRDefault="007833DC" w:rsidP="007833DC">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Pr="00E47C2E">
        <w:rPr>
          <w:rFonts w:ascii="Arial" w:hAnsi="Arial" w:cs="Arial"/>
          <w:bCs/>
          <w:iCs/>
          <w:lang w:val="sr-Cyrl-CS"/>
        </w:rPr>
        <w:t>у колону 8</w:t>
      </w:r>
      <w:r w:rsidRPr="00D94DF2">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D94DF2">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D94DF2">
        <w:rPr>
          <w:rFonts w:ascii="Arial" w:hAnsi="Arial" w:cs="Arial"/>
          <w:bCs/>
          <w:iCs/>
          <w:lang w:val="ru-RU"/>
        </w:rPr>
        <w:t>.).</w:t>
      </w:r>
    </w:p>
    <w:p w:rsidR="007833DC" w:rsidRPr="00D94DF2" w:rsidRDefault="007833DC" w:rsidP="007833DC">
      <w:pPr>
        <w:tabs>
          <w:tab w:val="left" w:pos="992"/>
        </w:tabs>
        <w:spacing w:before="0"/>
        <w:rPr>
          <w:rFonts w:cs="Arial"/>
          <w:lang w:val="ru-RU"/>
        </w:rPr>
      </w:pPr>
      <w:r w:rsidRPr="00D94DF2">
        <w:rPr>
          <w:rFonts w:cs="Arial"/>
          <w:lang w:val="ru-RU"/>
        </w:rPr>
        <w:t xml:space="preserve">-у ред бр. </w:t>
      </w:r>
      <w:r w:rsidRPr="00E47C2E">
        <w:rPr>
          <w:rFonts w:cs="Arial"/>
        </w:rPr>
        <w:t>I</w:t>
      </w:r>
      <w:r w:rsidRPr="00D94DF2">
        <w:rPr>
          <w:rFonts w:cs="Arial"/>
          <w:lang w:val="ru-RU"/>
        </w:rPr>
        <w:t xml:space="preserve"> – уписује се укупно понуђена цена за све </w:t>
      </w:r>
      <w:proofErr w:type="gramStart"/>
      <w:r w:rsidRPr="00D94DF2">
        <w:rPr>
          <w:rFonts w:cs="Arial"/>
          <w:lang w:val="ru-RU"/>
        </w:rPr>
        <w:t>позиције  без</w:t>
      </w:r>
      <w:proofErr w:type="gramEnd"/>
      <w:r w:rsidRPr="00D94DF2">
        <w:rPr>
          <w:rFonts w:cs="Arial"/>
          <w:lang w:val="ru-RU"/>
        </w:rPr>
        <w:t xml:space="preserve"> ПДВ (збир колоне бр. 5)</w:t>
      </w:r>
    </w:p>
    <w:p w:rsidR="007833DC" w:rsidRPr="001D7799" w:rsidRDefault="007833DC" w:rsidP="007833DC">
      <w:pPr>
        <w:tabs>
          <w:tab w:val="left" w:pos="992"/>
        </w:tabs>
        <w:spacing w:before="0"/>
        <w:rPr>
          <w:rFonts w:cs="Arial"/>
          <w:lang w:val="ru-RU"/>
        </w:rPr>
      </w:pPr>
      <w:r w:rsidRPr="001D7799">
        <w:rPr>
          <w:rFonts w:cs="Arial"/>
          <w:lang w:val="ru-RU"/>
        </w:rPr>
        <w:t xml:space="preserve">-у ред бр. </w:t>
      </w:r>
      <w:r w:rsidRPr="00E47C2E">
        <w:rPr>
          <w:rFonts w:cs="Arial"/>
        </w:rPr>
        <w:t>II</w:t>
      </w:r>
      <w:r w:rsidRPr="001D7799">
        <w:rPr>
          <w:rFonts w:cs="Arial"/>
          <w:lang w:val="ru-RU"/>
        </w:rPr>
        <w:t xml:space="preserve"> – уписује се укупан износ ПДВ </w:t>
      </w:r>
    </w:p>
    <w:p w:rsidR="007833DC" w:rsidRPr="002514A3" w:rsidRDefault="007833DC" w:rsidP="007833DC">
      <w:pPr>
        <w:tabs>
          <w:tab w:val="left" w:pos="992"/>
        </w:tabs>
        <w:spacing w:before="0"/>
        <w:rPr>
          <w:rFonts w:cs="Arial"/>
          <w:lang w:val="sr-Cyrl-RS"/>
        </w:rPr>
      </w:pPr>
      <w:r w:rsidRPr="00D94DF2">
        <w:rPr>
          <w:rFonts w:cs="Arial"/>
          <w:lang w:val="ru-RU"/>
        </w:rPr>
        <w:t xml:space="preserve">-у ред бр. </w:t>
      </w:r>
      <w:proofErr w:type="gramStart"/>
      <w:r w:rsidRPr="00E47C2E">
        <w:rPr>
          <w:rFonts w:cs="Arial"/>
        </w:rPr>
        <w:t>III</w:t>
      </w:r>
      <w:r w:rsidRPr="00D94DF2">
        <w:rPr>
          <w:rFonts w:cs="Arial"/>
          <w:lang w:val="ru-RU"/>
        </w:rPr>
        <w:t xml:space="preserve"> – уписује се укупно понуђена цена са ПДВ (ред бр.</w:t>
      </w:r>
      <w:proofErr w:type="gramEnd"/>
      <w:r w:rsidRPr="00D94DF2">
        <w:rPr>
          <w:rFonts w:cs="Arial"/>
          <w:lang w:val="ru-RU"/>
        </w:rPr>
        <w:t xml:space="preserve"> </w:t>
      </w:r>
      <w:proofErr w:type="gramStart"/>
      <w:r w:rsidRPr="00E47C2E">
        <w:rPr>
          <w:rFonts w:cs="Arial"/>
        </w:rPr>
        <w:t>I</w:t>
      </w:r>
      <w:r w:rsidRPr="00D94DF2">
        <w:rPr>
          <w:rFonts w:cs="Arial"/>
          <w:lang w:val="ru-RU"/>
        </w:rPr>
        <w:t xml:space="preserve"> + ред.бр.</w:t>
      </w:r>
      <w:proofErr w:type="gramEnd"/>
      <w:r w:rsidRPr="00D94DF2">
        <w:rPr>
          <w:rFonts w:cs="Arial"/>
          <w:lang w:val="ru-RU"/>
        </w:rPr>
        <w:t xml:space="preserve"> </w:t>
      </w:r>
      <w:r w:rsidRPr="00E47C2E">
        <w:rPr>
          <w:rFonts w:cs="Arial"/>
        </w:rPr>
        <w:t>II</w:t>
      </w:r>
      <w:r w:rsidRPr="00D94DF2">
        <w:rPr>
          <w:rFonts w:cs="Arial"/>
          <w:lang w:val="ru-RU"/>
        </w:rPr>
        <w:t>)</w:t>
      </w:r>
    </w:p>
    <w:p w:rsidR="007833DC" w:rsidRPr="001C3031" w:rsidRDefault="007833DC" w:rsidP="007833DC">
      <w:pPr>
        <w:tabs>
          <w:tab w:val="left" w:pos="992"/>
        </w:tabs>
        <w:spacing w:before="0"/>
        <w:rPr>
          <w:rFonts w:cs="Arial"/>
          <w:lang w:val="sr-Cyrl-RS"/>
        </w:rPr>
      </w:pPr>
      <w:r w:rsidRPr="00D94DF2">
        <w:rPr>
          <w:rFonts w:cs="Arial"/>
          <w:lang w:val="ru-RU"/>
        </w:rPr>
        <w:t>- у Табелу 2. уписују се п</w:t>
      </w:r>
      <w:r w:rsidR="00881A5D">
        <w:rPr>
          <w:rFonts w:cs="Arial"/>
          <w:lang w:val="ru-RU"/>
        </w:rPr>
        <w:t>осебно исказани трошкови у дин</w:t>
      </w:r>
      <w:r w:rsidRPr="00D94DF2">
        <w:rPr>
          <w:rFonts w:cs="Arial"/>
          <w:lang w:val="ru-RU"/>
        </w:rPr>
        <w:t xml:space="preserve"> који су укључени у укупно понуђену цену без ПДВ (ред бр. </w:t>
      </w:r>
      <w:r w:rsidRPr="001C3031">
        <w:rPr>
          <w:rFonts w:cs="Arial"/>
        </w:rPr>
        <w:t>I</w:t>
      </w:r>
      <w:r w:rsidRPr="00D94DF2">
        <w:rPr>
          <w:rFonts w:cs="Arial"/>
          <w:lang w:val="ru-RU"/>
        </w:rPr>
        <w:t xml:space="preserve"> из табеле 1) уколико исти постоје као засебни трошкови</w:t>
      </w:r>
    </w:p>
    <w:p w:rsidR="007833DC" w:rsidRPr="00D94DF2" w:rsidRDefault="007833DC" w:rsidP="007833DC">
      <w:pPr>
        <w:tabs>
          <w:tab w:val="left" w:pos="992"/>
        </w:tabs>
        <w:spacing w:before="0"/>
        <w:rPr>
          <w:rFonts w:cs="Arial"/>
          <w:lang w:val="ru-RU"/>
        </w:rPr>
      </w:pPr>
      <w:r w:rsidRPr="00D94DF2">
        <w:rPr>
          <w:rFonts w:cs="Arial"/>
          <w:lang w:val="ru-RU"/>
        </w:rPr>
        <w:t>-на место предвиђено за место и датум уписује се место и датум попуњавања</w:t>
      </w:r>
      <w:r w:rsidR="00881A5D">
        <w:rPr>
          <w:rFonts w:cs="Arial"/>
          <w:lang w:val="ru-RU"/>
        </w:rPr>
        <w:t xml:space="preserve"> </w:t>
      </w:r>
      <w:r w:rsidRPr="00D94DF2">
        <w:rPr>
          <w:rFonts w:cs="Arial"/>
          <w:lang w:val="ru-RU"/>
        </w:rPr>
        <w:t>обрасца структуре цене.</w:t>
      </w:r>
    </w:p>
    <w:p w:rsidR="00BF4E57" w:rsidRPr="00881A5D" w:rsidRDefault="007833DC" w:rsidP="00881A5D">
      <w:pPr>
        <w:tabs>
          <w:tab w:val="left" w:pos="992"/>
        </w:tabs>
        <w:spacing w:before="0"/>
        <w:rPr>
          <w:rFonts w:cs="Arial"/>
          <w:lang w:val="ru-RU"/>
        </w:rPr>
      </w:pPr>
      <w:r w:rsidRPr="00D94DF2">
        <w:rPr>
          <w:rFonts w:cs="Arial"/>
          <w:lang w:val="ru-RU"/>
        </w:rPr>
        <w:t>-на  место предвиђено за печат и потпис понуђач печатом оверава и потписује образац структуре цене.</w:t>
      </w:r>
      <w:bookmarkStart w:id="259" w:name="_Toc442559926"/>
    </w:p>
    <w:p w:rsidR="00BF4E57" w:rsidRDefault="00BF4E57" w:rsidP="00343A18">
      <w:pPr>
        <w:pStyle w:val="KDObrazac"/>
        <w:spacing w:before="0"/>
        <w:rPr>
          <w:lang w:val="ru-RU"/>
        </w:rPr>
      </w:pPr>
    </w:p>
    <w:p w:rsidR="00F0334A" w:rsidRDefault="00F0334A" w:rsidP="00343A18">
      <w:pPr>
        <w:pStyle w:val="KDObrazac"/>
        <w:spacing w:before="0"/>
        <w:rPr>
          <w:lang w:val="ru-RU"/>
        </w:rPr>
      </w:pPr>
    </w:p>
    <w:p w:rsidR="00343A18" w:rsidRPr="00136EB7" w:rsidRDefault="00343A18" w:rsidP="00343A18">
      <w:pPr>
        <w:pStyle w:val="KDObrazac"/>
        <w:spacing w:before="0"/>
        <w:rPr>
          <w:lang w:val="ru-RU"/>
        </w:rPr>
      </w:pPr>
      <w:r w:rsidRPr="00136EB7">
        <w:rPr>
          <w:lang w:val="ru-RU"/>
        </w:rPr>
        <w:t xml:space="preserve">ОБРАЗАЦ </w:t>
      </w:r>
      <w:r w:rsidR="00780391">
        <w:rPr>
          <w:lang w:val="sr-Cyrl-RS"/>
        </w:rPr>
        <w:t>3</w:t>
      </w:r>
      <w:r w:rsidRPr="00136EB7">
        <w:rPr>
          <w:lang w:val="ru-RU"/>
        </w:rPr>
        <w:t>.</w:t>
      </w:r>
      <w:bookmarkEnd w:id="25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136EB7"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0E77E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466278" w:rsidRPr="00466278">
        <w:rPr>
          <w:rFonts w:cs="Arial"/>
          <w:lang w:val="ru-RU"/>
        </w:rPr>
        <w:t xml:space="preserve">услуге - </w:t>
      </w:r>
      <w:r w:rsidR="000B3FBC">
        <w:rPr>
          <w:rFonts w:cs="Arial"/>
          <w:bCs/>
          <w:lang w:val="sr-Cyrl-CS"/>
        </w:rPr>
        <w:t>Уградња детектора исклизнућа</w:t>
      </w:r>
      <w:r w:rsidR="00466278" w:rsidRPr="00466278">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80391" w:rsidRPr="00780391">
        <w:rPr>
          <w:rFonts w:cs="Arial"/>
          <w:b/>
          <w:lang w:val="sr-Cyrl-RS"/>
        </w:rPr>
        <w:t xml:space="preserve"> </w:t>
      </w:r>
      <w:r w:rsidR="004379DB">
        <w:rPr>
          <w:rFonts w:cs="Arial"/>
          <w:b/>
          <w:lang w:val="sr-Cyrl-RS"/>
        </w:rPr>
        <w:t>3000/1921/2017 (1863/2017)</w:t>
      </w:r>
      <w:r w:rsidR="00322086">
        <w:rPr>
          <w:rFonts w:cs="Arial"/>
          <w:b/>
          <w:lang w:val="sr-Cyrl-RS"/>
        </w:rPr>
        <w:t xml:space="preserve"> </w:t>
      </w:r>
      <w:r w:rsidRPr="00E47C2E">
        <w:rPr>
          <w:rFonts w:cs="Arial"/>
          <w:lang w:val="ru-RU"/>
        </w:rPr>
        <w:t xml:space="preserve">Наручиоца </w:t>
      </w:r>
      <w:r w:rsidRPr="00136EB7">
        <w:rPr>
          <w:rFonts w:eastAsia="Arial Unicode MS" w:cs="Arial"/>
          <w:color w:val="000000"/>
          <w:kern w:val="1"/>
          <w:lang w:val="ru-RU"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136EB7">
        <w:rPr>
          <w:rFonts w:cs="Arial"/>
          <w:lang w:val="ru-RU"/>
        </w:rPr>
        <w:t xml:space="preserve">Уколико </w:t>
      </w:r>
      <w:r w:rsidRPr="00E47C2E">
        <w:rPr>
          <w:rFonts w:cs="Arial"/>
          <w:lang w:val="sr-Cyrl-CS"/>
        </w:rPr>
        <w:t xml:space="preserve">заједничку </w:t>
      </w:r>
      <w:r w:rsidRPr="00136EB7">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136EB7">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136EB7">
        <w:rPr>
          <w:rFonts w:cs="Arial"/>
          <w:lang w:val="ru-RU"/>
        </w:rPr>
        <w:t xml:space="preserve"> понуђача из групе понуђача и оверена печатом. </w:t>
      </w:r>
    </w:p>
    <w:p w:rsidR="00343A18" w:rsidRPr="00136EB7" w:rsidRDefault="00343A18" w:rsidP="00343A18">
      <w:pPr>
        <w:rPr>
          <w:rFonts w:cs="Arial"/>
          <w:lang w:val="ru-RU"/>
        </w:rPr>
      </w:pPr>
      <w:r w:rsidRPr="00136EB7">
        <w:rPr>
          <w:rFonts w:cs="Arial"/>
          <w:lang w:val="ru-RU"/>
        </w:rPr>
        <w:t>Приликом подношења понуде овај образац копирати у потребном броју примерака.</w:t>
      </w:r>
    </w:p>
    <w:p w:rsidR="00343A18" w:rsidRPr="00136EB7" w:rsidRDefault="00343A18" w:rsidP="00343A18">
      <w:pPr>
        <w:rPr>
          <w:rFonts w:cs="Arial"/>
          <w:lang w:val="ru-RU"/>
        </w:rPr>
      </w:pPr>
    </w:p>
    <w:p w:rsidR="00343A18" w:rsidRPr="00136EB7" w:rsidRDefault="00343A18" w:rsidP="00343A18">
      <w:pPr>
        <w:rPr>
          <w:rFonts w:cs="Arial"/>
          <w:lang w:val="ru-RU"/>
        </w:rPr>
      </w:pPr>
    </w:p>
    <w:p w:rsidR="00343A18" w:rsidRPr="00136EB7" w:rsidRDefault="00343A18" w:rsidP="00343A18">
      <w:pPr>
        <w:rPr>
          <w:rFonts w:cs="Arial"/>
          <w:lang w:val="ru-RU"/>
        </w:rPr>
      </w:pPr>
    </w:p>
    <w:p w:rsidR="00343A18" w:rsidRPr="00136EB7" w:rsidRDefault="00343A18" w:rsidP="00343A18">
      <w:pPr>
        <w:rPr>
          <w:rFonts w:cs="Arial"/>
          <w:lang w:val="ru-RU"/>
        </w:rPr>
      </w:pPr>
    </w:p>
    <w:p w:rsidR="00B043D1" w:rsidRPr="00136EB7" w:rsidRDefault="00B043D1" w:rsidP="00343A18">
      <w:pPr>
        <w:rPr>
          <w:rFonts w:cs="Arial"/>
          <w:lang w:val="ru-RU"/>
        </w:rPr>
      </w:pPr>
    </w:p>
    <w:p w:rsidR="00B043D1" w:rsidRPr="00136EB7" w:rsidRDefault="00B043D1" w:rsidP="00343A18">
      <w:pPr>
        <w:rPr>
          <w:rFonts w:cs="Arial"/>
          <w:lang w:val="ru-RU"/>
        </w:rPr>
      </w:pPr>
    </w:p>
    <w:p w:rsidR="00B043D1" w:rsidRPr="00136EB7" w:rsidRDefault="00B043D1" w:rsidP="00343A18">
      <w:pPr>
        <w:rPr>
          <w:rFonts w:cs="Arial"/>
          <w:lang w:val="ru-RU"/>
        </w:rPr>
      </w:pPr>
    </w:p>
    <w:p w:rsidR="00343A18" w:rsidRPr="00E47C2E" w:rsidRDefault="00343A18" w:rsidP="00343A18">
      <w:pPr>
        <w:rPr>
          <w:rFonts w:cs="Arial"/>
          <w:lang w:val="ru-RU"/>
        </w:rPr>
      </w:pPr>
    </w:p>
    <w:p w:rsidR="00343A18" w:rsidRPr="00136EB7" w:rsidRDefault="00343A18" w:rsidP="00343A18">
      <w:pPr>
        <w:pStyle w:val="KDObrazac"/>
        <w:spacing w:before="0"/>
        <w:rPr>
          <w:lang w:val="ru-RU"/>
        </w:rPr>
      </w:pPr>
      <w:bookmarkStart w:id="260" w:name="_Toc442559928"/>
      <w:r w:rsidRPr="00136EB7">
        <w:rPr>
          <w:lang w:val="ru-RU"/>
        </w:rPr>
        <w:t xml:space="preserve">ОБРАЗАЦ </w:t>
      </w:r>
      <w:r w:rsidR="00780391">
        <w:rPr>
          <w:lang w:val="sr-Cyrl-RS"/>
        </w:rPr>
        <w:t>4</w:t>
      </w:r>
      <w:r w:rsidRPr="00136EB7">
        <w:rPr>
          <w:lang w:val="ru-RU"/>
        </w:rPr>
        <w:t>.</w:t>
      </w:r>
      <w:bookmarkEnd w:id="260"/>
    </w:p>
    <w:p w:rsidR="00343A18" w:rsidRPr="00136EB7" w:rsidRDefault="00343A18" w:rsidP="00343A18">
      <w:pPr>
        <w:pStyle w:val="KDParagraf"/>
        <w:spacing w:before="0"/>
        <w:rPr>
          <w:rFonts w:cs="Arial"/>
          <w:lang w:val="ru-RU"/>
        </w:rPr>
      </w:pPr>
    </w:p>
    <w:p w:rsidR="00343A18" w:rsidRPr="00136EB7" w:rsidRDefault="00343A18" w:rsidP="00343A18">
      <w:pPr>
        <w:pStyle w:val="KDParagraf"/>
        <w:spacing w:before="0"/>
        <w:rPr>
          <w:rFonts w:cs="Arial"/>
          <w:lang w:val="ru-RU"/>
        </w:rPr>
      </w:pPr>
    </w:p>
    <w:p w:rsidR="00343A18" w:rsidRPr="00136EB7"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136EB7">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136EB7" w:rsidRDefault="00343A18" w:rsidP="00781B02">
      <w:pPr>
        <w:rPr>
          <w:rFonts w:cs="Arial"/>
          <w:lang w:val="ru-RU"/>
        </w:rPr>
      </w:pPr>
    </w:p>
    <w:p w:rsidR="00343A18" w:rsidRPr="00136EB7"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136EB7">
        <w:rPr>
          <w:rFonts w:cs="Arial"/>
          <w:lang w:val="ru-RU"/>
        </w:rPr>
        <w:t>смо у свом досадашњем раду и</w:t>
      </w:r>
      <w:r w:rsidRPr="00E47C2E">
        <w:rPr>
          <w:rFonts w:cs="Arial"/>
          <w:lang w:val="ru-RU"/>
        </w:rPr>
        <w:t xml:space="preserve"> при састављању Понуде </w:t>
      </w:r>
      <w:r w:rsidRPr="00136EB7">
        <w:rPr>
          <w:rFonts w:cs="Arial"/>
          <w:lang w:val="ru-RU"/>
        </w:rPr>
        <w:t xml:space="preserve"> број: </w:t>
      </w:r>
      <w:r w:rsidR="007E7BB8" w:rsidRPr="00136EB7">
        <w:rPr>
          <w:rFonts w:cs="Arial"/>
          <w:lang w:val="ru-RU"/>
        </w:rPr>
        <w:t>______________</w:t>
      </w:r>
      <w:r w:rsidRPr="00E47C2E">
        <w:rPr>
          <w:rFonts w:cs="Arial"/>
          <w:lang w:val="ru-RU"/>
        </w:rPr>
        <w:t xml:space="preserve">за јавну набавку </w:t>
      </w:r>
      <w:r w:rsidR="00466278" w:rsidRPr="00466278">
        <w:rPr>
          <w:rFonts w:cs="Arial"/>
          <w:lang w:val="ru-RU"/>
        </w:rPr>
        <w:t xml:space="preserve">услуге - </w:t>
      </w:r>
      <w:r w:rsidR="000B3FBC">
        <w:rPr>
          <w:rFonts w:cs="Arial"/>
          <w:bCs/>
          <w:lang w:val="sr-Cyrl-CS"/>
        </w:rPr>
        <w:t>Уградња детектора исклизнућа</w:t>
      </w:r>
      <w:r w:rsidRPr="00136EB7">
        <w:rPr>
          <w:rFonts w:cs="Arial"/>
          <w:lang w:val="ru-RU"/>
        </w:rPr>
        <w:t xml:space="preserve"> у </w:t>
      </w:r>
      <w:r w:rsidR="006825F2" w:rsidRPr="00136EB7">
        <w:rPr>
          <w:rFonts w:cs="Arial"/>
          <w:lang w:val="ru-RU"/>
        </w:rPr>
        <w:t xml:space="preserve">отвореном </w:t>
      </w:r>
      <w:r w:rsidRPr="00136EB7">
        <w:rPr>
          <w:rFonts w:cs="Arial"/>
          <w:lang w:val="ru-RU"/>
        </w:rPr>
        <w:t>поступку</w:t>
      </w:r>
      <w:r w:rsidR="00066108" w:rsidRPr="00136EB7">
        <w:rPr>
          <w:rFonts w:cs="Arial"/>
          <w:lang w:val="ru-RU"/>
        </w:rPr>
        <w:t xml:space="preserve"> </w:t>
      </w:r>
      <w:r w:rsidR="006825F2" w:rsidRPr="00E47C2E">
        <w:rPr>
          <w:rFonts w:cs="Arial"/>
          <w:lang w:val="ru-RU"/>
        </w:rPr>
        <w:t xml:space="preserve">јавне набавке </w:t>
      </w:r>
      <w:r w:rsidRPr="00E47C2E">
        <w:rPr>
          <w:rFonts w:cs="Arial"/>
          <w:lang w:val="ru-RU"/>
        </w:rPr>
        <w:t>ЈН бр.</w:t>
      </w:r>
      <w:r w:rsidR="00780391" w:rsidRPr="00780391">
        <w:rPr>
          <w:rFonts w:cs="Arial"/>
          <w:b/>
          <w:lang w:val="sr-Cyrl-RS"/>
        </w:rPr>
        <w:t xml:space="preserve"> </w:t>
      </w:r>
      <w:r w:rsidR="004379DB">
        <w:rPr>
          <w:rFonts w:cs="Arial"/>
          <w:b/>
          <w:lang w:val="sr-Cyrl-CS"/>
        </w:rPr>
        <w:t>3000/1921/2017 (1863/2017)</w:t>
      </w:r>
      <w:r w:rsidR="00780391">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136EB7">
        <w:rPr>
          <w:rFonts w:cs="Arial"/>
          <w:lang w:val="ru-RU"/>
        </w:rPr>
        <w:t>,</w:t>
      </w:r>
      <w:r w:rsidRPr="00E47C2E">
        <w:rPr>
          <w:rFonts w:cs="Arial"/>
          <w:lang w:val="ru-RU"/>
        </w:rPr>
        <w:t xml:space="preserve"> као и да </w:t>
      </w:r>
      <w:r w:rsidRPr="00136EB7">
        <w:rPr>
          <w:rFonts w:cs="Arial"/>
          <w:lang w:val="ru-RU"/>
        </w:rPr>
        <w:t>немамо забрану обављања делатности која је на снази у време подношења Понуде.</w:t>
      </w:r>
    </w:p>
    <w:p w:rsidR="00343A18" w:rsidRPr="00136EB7" w:rsidRDefault="00343A18" w:rsidP="00343A18">
      <w:pPr>
        <w:rPr>
          <w:rFonts w:cs="Arial"/>
          <w:lang w:val="ru-RU"/>
        </w:rPr>
      </w:pPr>
    </w:p>
    <w:p w:rsidR="00343A18" w:rsidRPr="00136EB7" w:rsidRDefault="00343A18" w:rsidP="00343A18">
      <w:pPr>
        <w:tabs>
          <w:tab w:val="left" w:pos="6028"/>
        </w:tabs>
        <w:autoSpaceDE w:val="0"/>
        <w:autoSpaceDN w:val="0"/>
        <w:adjustRightInd w:val="0"/>
        <w:ind w:left="360"/>
        <w:rPr>
          <w:rFonts w:eastAsia="Calibri" w:cs="Arial"/>
          <w:bCs/>
          <w:iCs/>
          <w:lang w:val="ru-RU"/>
        </w:rPr>
      </w:pPr>
    </w:p>
    <w:p w:rsidR="00343A18" w:rsidRPr="00136EB7" w:rsidRDefault="00343A18" w:rsidP="00343A18">
      <w:pPr>
        <w:tabs>
          <w:tab w:val="left" w:pos="6028"/>
        </w:tabs>
        <w:autoSpaceDE w:val="0"/>
        <w:autoSpaceDN w:val="0"/>
        <w:adjustRightInd w:val="0"/>
        <w:ind w:left="360"/>
        <w:rPr>
          <w:rFonts w:eastAsia="Calibri" w:cs="Arial"/>
          <w:bCs/>
          <w:iCs/>
          <w:lang w:val="ru-RU"/>
        </w:rPr>
      </w:pPr>
    </w:p>
    <w:p w:rsidR="00343A18" w:rsidRPr="00136EB7"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B0B67"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136EB7">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136EB7"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136EB7">
        <w:rPr>
          <w:rFonts w:cs="Arial"/>
          <w:b/>
          <w:lang w:val="ru-RU"/>
        </w:rPr>
        <w:t>Напомена:</w:t>
      </w:r>
      <w:r w:rsidRPr="00136EB7">
        <w:rPr>
          <w:rFonts w:cs="Arial"/>
          <w:lang w:val="ru-RU"/>
        </w:rPr>
        <w:t xml:space="preserve"> Уколико </w:t>
      </w:r>
      <w:r w:rsidRPr="00E47C2E">
        <w:rPr>
          <w:rFonts w:cs="Arial"/>
          <w:lang w:val="sr-Cyrl-CS"/>
        </w:rPr>
        <w:t xml:space="preserve">заједничку </w:t>
      </w:r>
      <w:r w:rsidRPr="00136EB7">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136EB7">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136EB7">
        <w:rPr>
          <w:rFonts w:cs="Arial"/>
          <w:lang w:val="ru-RU"/>
        </w:rPr>
        <w:t xml:space="preserve"> понуђача из групе понуђача и оверена печатом. </w:t>
      </w:r>
    </w:p>
    <w:p w:rsidR="00343A18" w:rsidRPr="00136EB7" w:rsidRDefault="00343A18" w:rsidP="00343A18">
      <w:pPr>
        <w:rPr>
          <w:rFonts w:cs="Arial"/>
          <w:lang w:val="ru-RU"/>
        </w:rPr>
      </w:pPr>
      <w:r w:rsidRPr="00136EB7">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136EB7">
        <w:rPr>
          <w:rFonts w:eastAsia="Calibri" w:cs="Arial"/>
          <w:lang w:val="ru-RU"/>
        </w:rPr>
        <w:t xml:space="preserve">мора бити </w:t>
      </w:r>
      <w:r w:rsidRPr="00E47C2E">
        <w:rPr>
          <w:rFonts w:eastAsia="Calibri" w:cs="Arial"/>
          <w:lang w:val="sr-Cyrl-CS"/>
        </w:rPr>
        <w:t>попуњена,</w:t>
      </w:r>
      <w:r w:rsidRPr="00136EB7">
        <w:rPr>
          <w:rFonts w:eastAsia="Calibri" w:cs="Arial"/>
          <w:lang w:val="ru-RU"/>
        </w:rPr>
        <w:t xml:space="preserve"> потписана</w:t>
      </w:r>
      <w:r w:rsidRPr="00E47C2E">
        <w:rPr>
          <w:rFonts w:eastAsia="Calibri" w:cs="Arial"/>
          <w:lang w:val="sr-Cyrl-CS"/>
        </w:rPr>
        <w:t xml:space="preserve"> и оверена</w:t>
      </w:r>
      <w:r w:rsidRPr="00136EB7">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136EB7">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136EB7">
        <w:rPr>
          <w:rFonts w:cs="Arial"/>
          <w:lang w:val="ru-RU"/>
        </w:rPr>
        <w:t>Приликом подношења понуде овај образац копирати у потребном броју примерака.</w:t>
      </w:r>
    </w:p>
    <w:p w:rsidR="00343A18" w:rsidRPr="00136EB7" w:rsidRDefault="00343A18" w:rsidP="00781B02">
      <w:pPr>
        <w:rPr>
          <w:rFonts w:cs="Arial"/>
          <w:lang w:val="ru-RU"/>
        </w:rPr>
      </w:pPr>
    </w:p>
    <w:p w:rsidR="00E42997" w:rsidRDefault="00E42997" w:rsidP="00E42997">
      <w:pPr>
        <w:rPr>
          <w:rFonts w:cs="Arial"/>
          <w:lang w:val="ru-RU"/>
        </w:rPr>
      </w:pPr>
    </w:p>
    <w:p w:rsidR="00E07F1D" w:rsidRDefault="00E07F1D" w:rsidP="00E42997">
      <w:pPr>
        <w:jc w:val="right"/>
        <w:rPr>
          <w:b/>
          <w:lang w:val="ru-RU"/>
        </w:rPr>
      </w:pPr>
    </w:p>
    <w:p w:rsidR="00781759" w:rsidRDefault="00781759" w:rsidP="00E42997">
      <w:pPr>
        <w:jc w:val="right"/>
        <w:rPr>
          <w:b/>
          <w:lang w:val="ru-RU"/>
        </w:rPr>
      </w:pPr>
    </w:p>
    <w:p w:rsidR="00F0334A" w:rsidRDefault="00F0334A" w:rsidP="00E42997">
      <w:pPr>
        <w:jc w:val="right"/>
        <w:rPr>
          <w:b/>
          <w:lang w:val="ru-RU"/>
        </w:rPr>
      </w:pPr>
    </w:p>
    <w:p w:rsidR="00790E75" w:rsidRPr="00136EB7" w:rsidRDefault="00790E75" w:rsidP="00E42997">
      <w:pPr>
        <w:jc w:val="right"/>
        <w:rPr>
          <w:rFonts w:cs="Arial"/>
          <w:b/>
          <w:color w:val="00B0F0"/>
          <w:lang w:val="ru-RU"/>
        </w:rPr>
      </w:pPr>
      <w:r w:rsidRPr="00136EB7">
        <w:rPr>
          <w:b/>
          <w:lang w:val="ru-RU"/>
        </w:rPr>
        <w:t xml:space="preserve">ОБРАЗАЦ </w:t>
      </w:r>
      <w:r w:rsidR="000115A5" w:rsidRPr="00CD65F9">
        <w:rPr>
          <w:b/>
          <w:lang w:val="sr-Cyrl-RS"/>
        </w:rPr>
        <w:t>5</w:t>
      </w:r>
      <w:r w:rsidRPr="00CD65F9">
        <w:rPr>
          <w:b/>
          <w:lang w:val="sr-Cyrl-RS"/>
        </w:rPr>
        <w:t>.</w:t>
      </w:r>
    </w:p>
    <w:p w:rsidR="007E7BB8" w:rsidRPr="00A5046A" w:rsidRDefault="007E7BB8" w:rsidP="00790E75">
      <w:pPr>
        <w:tabs>
          <w:tab w:val="left" w:pos="7470"/>
        </w:tabs>
        <w:spacing w:before="0"/>
        <w:rPr>
          <w:rFonts w:cs="Arial"/>
          <w:lang w:val="sr-Cyrl-CS"/>
        </w:rPr>
      </w:pPr>
    </w:p>
    <w:p w:rsidR="00790E75" w:rsidRPr="00A5046A" w:rsidRDefault="00790E75" w:rsidP="007E7BB8">
      <w:pPr>
        <w:spacing w:before="0"/>
        <w:jc w:val="center"/>
        <w:rPr>
          <w:rFonts w:cs="Arial"/>
          <w:b/>
          <w:lang w:val="sr-Cyrl-RS"/>
        </w:rPr>
      </w:pPr>
    </w:p>
    <w:p w:rsidR="007E7BB8" w:rsidRPr="00136EB7" w:rsidRDefault="007E7BB8" w:rsidP="007E7BB8">
      <w:pPr>
        <w:spacing w:before="0"/>
        <w:jc w:val="center"/>
        <w:rPr>
          <w:rFonts w:cs="Arial"/>
          <w:b/>
          <w:lang w:val="ru-RU"/>
        </w:rPr>
      </w:pPr>
      <w:r w:rsidRPr="00136EB7">
        <w:rPr>
          <w:rFonts w:cs="Arial"/>
          <w:b/>
          <w:lang w:val="ru-RU"/>
        </w:rPr>
        <w:t>ОБРАЗАЦ ТРОШКОВА ПРИПРЕМЕ ПОНУДЕ</w:t>
      </w:r>
    </w:p>
    <w:p w:rsidR="007E7BB8" w:rsidRPr="00136EB7" w:rsidRDefault="007E7BB8" w:rsidP="007E7BB8">
      <w:pPr>
        <w:spacing w:after="120"/>
        <w:jc w:val="center"/>
        <w:rPr>
          <w:rFonts w:cs="Arial"/>
          <w:lang w:val="ru-RU"/>
        </w:rPr>
      </w:pPr>
      <w:r w:rsidRPr="00136EB7">
        <w:rPr>
          <w:rFonts w:cs="Arial"/>
          <w:lang w:val="ru-RU"/>
        </w:rPr>
        <w:t xml:space="preserve">за јавну набавку </w:t>
      </w:r>
      <w:r w:rsidR="00FD6BCE" w:rsidRPr="00136EB7">
        <w:rPr>
          <w:rFonts w:cs="Arial"/>
          <w:lang w:val="ru-RU"/>
        </w:rPr>
        <w:t>услуга</w:t>
      </w:r>
      <w:r w:rsidRPr="00136EB7">
        <w:rPr>
          <w:rFonts w:cs="Arial"/>
          <w:lang w:val="ru-RU"/>
        </w:rPr>
        <w:t>:</w:t>
      </w:r>
      <w:r w:rsidR="00466278" w:rsidRPr="00136EB7">
        <w:rPr>
          <w:lang w:val="ru-RU"/>
        </w:rPr>
        <w:t xml:space="preserve"> </w:t>
      </w:r>
      <w:r w:rsidR="000B3FBC">
        <w:rPr>
          <w:rFonts w:cs="Arial"/>
          <w:bCs/>
          <w:lang w:val="sr-Cyrl-CS"/>
        </w:rPr>
        <w:t>Уградња детектора исклизнућа</w:t>
      </w:r>
    </w:p>
    <w:p w:rsidR="007E7BB8" w:rsidRPr="00136EB7" w:rsidRDefault="006825F2" w:rsidP="007E7BB8">
      <w:pPr>
        <w:spacing w:after="120"/>
        <w:jc w:val="center"/>
        <w:rPr>
          <w:rFonts w:cs="Arial"/>
          <w:lang w:val="ru-RU"/>
        </w:rPr>
      </w:pPr>
      <w:r w:rsidRPr="00136EB7">
        <w:rPr>
          <w:rFonts w:cs="Arial"/>
          <w:lang w:val="ru-RU"/>
        </w:rPr>
        <w:t>ЈН</w:t>
      </w:r>
      <w:r w:rsidR="007E7BB8" w:rsidRPr="00136EB7">
        <w:rPr>
          <w:rFonts w:cs="Arial"/>
          <w:lang w:val="ru-RU"/>
        </w:rPr>
        <w:t xml:space="preserve"> бр.</w:t>
      </w:r>
      <w:r w:rsidR="00780391" w:rsidRPr="00136EB7">
        <w:rPr>
          <w:lang w:val="ru-RU"/>
        </w:rPr>
        <w:t xml:space="preserve"> </w:t>
      </w:r>
      <w:r w:rsidR="004379DB">
        <w:rPr>
          <w:rFonts w:cs="Arial"/>
          <w:b/>
          <w:lang w:val="ru-RU"/>
        </w:rPr>
        <w:t>3000/1921/2017 (1863/2017)</w:t>
      </w:r>
    </w:p>
    <w:p w:rsidR="007E7BB8" w:rsidRPr="00A5046A" w:rsidRDefault="007E7BB8" w:rsidP="007E7BB8">
      <w:pPr>
        <w:tabs>
          <w:tab w:val="left" w:pos="0"/>
        </w:tabs>
        <w:rPr>
          <w:rFonts w:cs="Arial"/>
          <w:lang w:val="ru-RU"/>
        </w:rPr>
      </w:pPr>
      <w:r w:rsidRPr="00A5046A">
        <w:rPr>
          <w:rFonts w:cs="Arial"/>
          <w:lang w:val="ru-RU"/>
        </w:rPr>
        <w:t xml:space="preserve">На основу члана 88. став 1. Закона о јавним набавкама („Службени гласник РС“, бр.124/12, 14/15 и 68/15), члана </w:t>
      </w:r>
      <w:r w:rsidR="00AC752E">
        <w:rPr>
          <w:rFonts w:cs="Arial"/>
          <w:lang w:val="ru-RU"/>
        </w:rPr>
        <w:t>2</w:t>
      </w:r>
      <w:r w:rsidRPr="00A5046A">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A5046A" w:rsidRDefault="007E7BB8" w:rsidP="007E7BB8">
      <w:pPr>
        <w:tabs>
          <w:tab w:val="left" w:pos="0"/>
        </w:tabs>
        <w:jc w:val="center"/>
        <w:rPr>
          <w:rFonts w:cs="Arial"/>
          <w:lang w:val="ru-RU"/>
        </w:rPr>
      </w:pPr>
      <w:r w:rsidRPr="00A5046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5046A" w:rsidRPr="00A5046A" w:rsidTr="00BE2EA9">
        <w:trPr>
          <w:trHeight w:val="734"/>
          <w:tblCellSpacing w:w="20" w:type="dxa"/>
        </w:trPr>
        <w:tc>
          <w:tcPr>
            <w:tcW w:w="5323" w:type="dxa"/>
            <w:shd w:val="clear" w:color="auto" w:fill="auto"/>
            <w:vAlign w:val="center"/>
          </w:tcPr>
          <w:p w:rsidR="007E7BB8" w:rsidRPr="00A5046A" w:rsidRDefault="007E7BB8" w:rsidP="00BE2EA9">
            <w:pPr>
              <w:rPr>
                <w:rFonts w:cs="Arial"/>
                <w:lang w:val="ru-RU"/>
              </w:rPr>
            </w:pPr>
          </w:p>
        </w:tc>
        <w:tc>
          <w:tcPr>
            <w:tcW w:w="4260" w:type="dxa"/>
            <w:shd w:val="clear" w:color="auto" w:fill="auto"/>
          </w:tcPr>
          <w:p w:rsidR="007E7BB8" w:rsidRPr="00A5046A" w:rsidRDefault="007E7BB8" w:rsidP="00BE2EA9">
            <w:pPr>
              <w:rPr>
                <w:rFonts w:cs="Arial"/>
                <w:lang w:val="ru-RU"/>
              </w:rPr>
            </w:pPr>
          </w:p>
          <w:p w:rsidR="007E7BB8" w:rsidRPr="00A5046A" w:rsidRDefault="007E7BB8" w:rsidP="007E7BB8">
            <w:pPr>
              <w:rPr>
                <w:rFonts w:cs="Arial"/>
              </w:rPr>
            </w:pPr>
            <w:r w:rsidRPr="00A5046A">
              <w:rPr>
                <w:rFonts w:cs="Arial"/>
              </w:rPr>
              <w:t xml:space="preserve">__________ динара </w:t>
            </w:r>
          </w:p>
        </w:tc>
      </w:tr>
      <w:tr w:rsidR="00A5046A" w:rsidRPr="00A5046A" w:rsidTr="00BE2EA9">
        <w:trPr>
          <w:trHeight w:val="749"/>
          <w:tblCellSpacing w:w="20" w:type="dxa"/>
        </w:trPr>
        <w:tc>
          <w:tcPr>
            <w:tcW w:w="5323" w:type="dxa"/>
            <w:shd w:val="clear" w:color="auto" w:fill="auto"/>
            <w:vAlign w:val="center"/>
          </w:tcPr>
          <w:p w:rsidR="007E7BB8" w:rsidRPr="00136EB7" w:rsidRDefault="007E7BB8" w:rsidP="00BE2EA9">
            <w:pPr>
              <w:jc w:val="center"/>
              <w:rPr>
                <w:rFonts w:cs="Arial"/>
                <w:lang w:val="ru-RU"/>
              </w:rPr>
            </w:pPr>
            <w:r w:rsidRPr="00136EB7">
              <w:rPr>
                <w:rFonts w:cs="Arial"/>
                <w:lang w:val="ru-RU"/>
              </w:rPr>
              <w:t>трошкови прибављања средстава обезбеђења</w:t>
            </w:r>
            <w:r w:rsidR="00316C50" w:rsidRPr="00136EB7">
              <w:rPr>
                <w:rFonts w:cs="Arial"/>
                <w:lang w:val="ru-RU"/>
              </w:rPr>
              <w:t xml:space="preserve"> за озбиљност понуде</w:t>
            </w:r>
          </w:p>
        </w:tc>
        <w:tc>
          <w:tcPr>
            <w:tcW w:w="4260" w:type="dxa"/>
            <w:shd w:val="clear" w:color="auto" w:fill="auto"/>
          </w:tcPr>
          <w:p w:rsidR="007E7BB8" w:rsidRPr="00136EB7" w:rsidRDefault="007E7BB8" w:rsidP="00BE2EA9">
            <w:pPr>
              <w:rPr>
                <w:rFonts w:cs="Arial"/>
                <w:lang w:val="ru-RU"/>
              </w:rPr>
            </w:pPr>
          </w:p>
          <w:p w:rsidR="007E7BB8" w:rsidRPr="00A5046A" w:rsidRDefault="007E7BB8" w:rsidP="007E7BB8">
            <w:pPr>
              <w:rPr>
                <w:rFonts w:cs="Arial"/>
              </w:rPr>
            </w:pPr>
            <w:r w:rsidRPr="00A5046A">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136EB7">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454AA" w:rsidRDefault="007E7BB8" w:rsidP="00E31620">
      <w:pPr>
        <w:pStyle w:val="KDObrazac"/>
        <w:rPr>
          <w:lang w:val="sr-Cyrl-RS"/>
        </w:rPr>
      </w:pPr>
      <w:r w:rsidRPr="00E47C2E">
        <w:rPr>
          <w:lang w:val="sr-Latn-CS"/>
        </w:rPr>
        <w:br w:type="page"/>
      </w:r>
      <w:r w:rsidR="00E31620">
        <w:rPr>
          <w:lang w:val="sr-Cyrl-RS"/>
        </w:rPr>
        <w:lastRenderedPageBreak/>
        <w:t xml:space="preserve"> </w:t>
      </w:r>
    </w:p>
    <w:p w:rsidR="00925E05" w:rsidRPr="00FD687D" w:rsidRDefault="00925E05" w:rsidP="00925E05">
      <w:pPr>
        <w:pStyle w:val="KDObrazac"/>
        <w:spacing w:before="0"/>
        <w:rPr>
          <w:lang w:val="sr-Cyrl-RS"/>
        </w:rPr>
      </w:pPr>
      <w:r w:rsidRPr="00136EB7">
        <w:rPr>
          <w:lang w:val="ru-RU"/>
        </w:rPr>
        <w:t>ПРИЛОГ</w:t>
      </w:r>
      <w:r w:rsidR="00FD687D">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AB0B6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AB0B67"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AB0B67"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136EB7" w:rsidRDefault="00932668" w:rsidP="00932668">
      <w:pPr>
        <w:spacing w:after="120"/>
        <w:rPr>
          <w:rFonts w:cs="Arial"/>
          <w:spacing w:val="4"/>
          <w:lang w:val="sr-Cyrl-CS"/>
        </w:rPr>
      </w:pPr>
      <w:r w:rsidRPr="00E47C2E">
        <w:rPr>
          <w:rFonts w:cs="Arial"/>
          <w:spacing w:val="4"/>
          <w:lang w:val="sr-Cyrl-CS"/>
        </w:rPr>
        <w:t xml:space="preserve">Датум:                                                                                                  </w:t>
      </w:r>
    </w:p>
    <w:p w:rsidR="00932668" w:rsidRPr="00136EB7" w:rsidRDefault="00932668" w:rsidP="00932668">
      <w:pPr>
        <w:tabs>
          <w:tab w:val="num" w:pos="360"/>
        </w:tabs>
        <w:rPr>
          <w:rFonts w:cs="Arial"/>
          <w:spacing w:val="2"/>
          <w:lang w:val="sr-Cyrl-CS"/>
        </w:rPr>
      </w:pPr>
      <w:r w:rsidRPr="00E47C2E">
        <w:rPr>
          <w:rFonts w:cs="Arial"/>
          <w:spacing w:val="2"/>
          <w:lang w:val="sr-Cyrl-CS"/>
        </w:rPr>
        <w:t xml:space="preserve">___________                                     </w:t>
      </w:r>
    </w:p>
    <w:p w:rsidR="00932668" w:rsidRPr="00136EB7" w:rsidRDefault="00932668" w:rsidP="00781B02">
      <w:pPr>
        <w:rPr>
          <w:rFonts w:cs="Arial"/>
          <w:lang w:val="sr-Cyrl-CS"/>
        </w:rPr>
      </w:pPr>
    </w:p>
    <w:p w:rsidR="00B043D1" w:rsidRPr="00136EB7" w:rsidRDefault="00B043D1" w:rsidP="00781B02">
      <w:pPr>
        <w:rPr>
          <w:rFonts w:cs="Arial"/>
          <w:lang w:val="sr-Cyrl-CS"/>
        </w:rPr>
      </w:pPr>
    </w:p>
    <w:p w:rsidR="00B043D1" w:rsidRPr="00136EB7" w:rsidRDefault="00B043D1" w:rsidP="00781B02">
      <w:pPr>
        <w:rPr>
          <w:rFonts w:cs="Arial"/>
          <w:lang w:val="sr-Cyrl-CS"/>
        </w:rPr>
      </w:pPr>
    </w:p>
    <w:p w:rsidR="001B0370" w:rsidRPr="00FD687D" w:rsidRDefault="001B0370" w:rsidP="001B0370">
      <w:pPr>
        <w:pStyle w:val="KDObrazac"/>
        <w:spacing w:before="0"/>
        <w:rPr>
          <w:lang w:val="sr-Cyrl-RS"/>
        </w:rPr>
      </w:pPr>
      <w:r w:rsidRPr="00136EB7">
        <w:rPr>
          <w:lang w:val="sr-Cyrl-CS"/>
        </w:rPr>
        <w:t xml:space="preserve">ПРИЛОГ </w:t>
      </w:r>
      <w:r w:rsidR="00FD687D">
        <w:rPr>
          <w:lang w:val="sr-Cyrl-RS"/>
        </w:rPr>
        <w:t>2.</w:t>
      </w:r>
    </w:p>
    <w:p w:rsidR="00316C50" w:rsidRPr="00136EB7" w:rsidRDefault="00316C50" w:rsidP="001B0370">
      <w:pPr>
        <w:pStyle w:val="KDObrazac"/>
        <w:spacing w:before="0"/>
        <w:rPr>
          <w:lang w:val="sr-Cyrl-CS"/>
        </w:rPr>
      </w:pPr>
    </w:p>
    <w:p w:rsidR="001B0370" w:rsidRPr="00136EB7" w:rsidRDefault="001B0370" w:rsidP="00781B02">
      <w:pPr>
        <w:rPr>
          <w:rFonts w:cs="Arial"/>
          <w:lang w:val="sr-Cyrl-CS"/>
        </w:rPr>
      </w:pPr>
    </w:p>
    <w:p w:rsidR="001B0370" w:rsidRPr="00136EB7" w:rsidRDefault="001B0370" w:rsidP="001B0370">
      <w:pPr>
        <w:spacing w:before="0"/>
        <w:rPr>
          <w:rFonts w:cs="Arial"/>
          <w:color w:val="00B0F0"/>
          <w:lang w:val="sr-Cyrl-CS"/>
        </w:rPr>
      </w:pPr>
    </w:p>
    <w:p w:rsidR="001B0370" w:rsidRPr="00136EB7" w:rsidRDefault="001B0370" w:rsidP="001B0370">
      <w:pPr>
        <w:spacing w:before="0"/>
        <w:rPr>
          <w:rFonts w:cs="Arial"/>
          <w:lang w:val="ru-RU"/>
        </w:rPr>
      </w:pPr>
      <w:r w:rsidRPr="00136EB7">
        <w:rPr>
          <w:rFonts w:cs="Arial"/>
          <w:lang w:val="sr-Cyrl-CS"/>
        </w:rPr>
        <w:t>Н</w:t>
      </w:r>
      <w:r w:rsidRPr="00A5046A">
        <w:rPr>
          <w:rFonts w:cs="Arial"/>
        </w:rPr>
        <w:t>a</w:t>
      </w:r>
      <w:r w:rsidRPr="00136EB7">
        <w:rPr>
          <w:rFonts w:cs="Arial"/>
          <w:lang w:val="sr-Cyrl-CS"/>
        </w:rPr>
        <w:t xml:space="preserve"> </w:t>
      </w:r>
      <w:r w:rsidRPr="00A5046A">
        <w:rPr>
          <w:rFonts w:cs="Arial"/>
        </w:rPr>
        <w:t>o</w:t>
      </w:r>
      <w:r w:rsidRPr="00136EB7">
        <w:rPr>
          <w:rFonts w:cs="Arial"/>
          <w:lang w:val="sr-Cyrl-CS"/>
        </w:rPr>
        <w:t>сн</w:t>
      </w:r>
      <w:r w:rsidRPr="00A5046A">
        <w:rPr>
          <w:rFonts w:cs="Arial"/>
        </w:rPr>
        <w:t>o</w:t>
      </w:r>
      <w:r w:rsidRPr="00136EB7">
        <w:rPr>
          <w:rFonts w:cs="Arial"/>
          <w:lang w:val="sr-Cyrl-CS"/>
        </w:rPr>
        <w:t xml:space="preserve">ву </w:t>
      </w:r>
      <w:r w:rsidRPr="00A5046A">
        <w:rPr>
          <w:rFonts w:cs="Arial"/>
        </w:rPr>
        <w:t>o</w:t>
      </w:r>
      <w:r w:rsidRPr="00136EB7">
        <w:rPr>
          <w:rFonts w:cs="Arial"/>
          <w:lang w:val="sr-Cyrl-CS"/>
        </w:rPr>
        <w:t>др</w:t>
      </w:r>
      <w:r w:rsidRPr="00A5046A">
        <w:rPr>
          <w:rFonts w:cs="Arial"/>
        </w:rPr>
        <w:t>e</w:t>
      </w:r>
      <w:r w:rsidRPr="00136EB7">
        <w:rPr>
          <w:rFonts w:cs="Arial"/>
          <w:lang w:val="sr-Cyrl-CS"/>
        </w:rPr>
        <w:t>дби З</w:t>
      </w:r>
      <w:r w:rsidRPr="00A5046A">
        <w:rPr>
          <w:rFonts w:cs="Arial"/>
        </w:rPr>
        <w:t>a</w:t>
      </w:r>
      <w:r w:rsidRPr="00136EB7">
        <w:rPr>
          <w:rFonts w:cs="Arial"/>
          <w:lang w:val="sr-Cyrl-CS"/>
        </w:rPr>
        <w:t>к</w:t>
      </w:r>
      <w:r w:rsidRPr="00A5046A">
        <w:rPr>
          <w:rFonts w:cs="Arial"/>
        </w:rPr>
        <w:t>o</w:t>
      </w:r>
      <w:r w:rsidRPr="00136EB7">
        <w:rPr>
          <w:rFonts w:cs="Arial"/>
          <w:lang w:val="sr-Cyrl-CS"/>
        </w:rPr>
        <w:t>н</w:t>
      </w:r>
      <w:r w:rsidRPr="00A5046A">
        <w:rPr>
          <w:rFonts w:cs="Arial"/>
        </w:rPr>
        <w:t>a</w:t>
      </w:r>
      <w:r w:rsidRPr="00136EB7">
        <w:rPr>
          <w:rFonts w:cs="Arial"/>
          <w:lang w:val="sr-Cyrl-CS"/>
        </w:rPr>
        <w:t xml:space="preserve"> </w:t>
      </w:r>
      <w:r w:rsidRPr="00A5046A">
        <w:rPr>
          <w:rFonts w:cs="Arial"/>
        </w:rPr>
        <w:t>o</w:t>
      </w:r>
      <w:r w:rsidRPr="00136EB7">
        <w:rPr>
          <w:rFonts w:cs="Arial"/>
          <w:lang w:val="sr-Cyrl-CS"/>
        </w:rPr>
        <w:t xml:space="preserve"> м</w:t>
      </w:r>
      <w:r w:rsidRPr="00A5046A">
        <w:rPr>
          <w:rFonts w:cs="Arial"/>
        </w:rPr>
        <w:t>e</w:t>
      </w:r>
      <w:r w:rsidRPr="00136EB7">
        <w:rPr>
          <w:rFonts w:cs="Arial"/>
          <w:lang w:val="sr-Cyrl-CS"/>
        </w:rPr>
        <w:t>ници (Сл. лист ФНР</w:t>
      </w:r>
      <w:r w:rsidRPr="00A5046A">
        <w:rPr>
          <w:rFonts w:cs="Arial"/>
        </w:rPr>
        <w:t>J</w:t>
      </w:r>
      <w:r w:rsidRPr="00136EB7">
        <w:rPr>
          <w:rFonts w:cs="Arial"/>
          <w:lang w:val="sr-Cyrl-CS"/>
        </w:rPr>
        <w:t xml:space="preserve"> бр. 104/46 и 18/58; Сл. лист СФР</w:t>
      </w:r>
      <w:r w:rsidRPr="00A5046A">
        <w:rPr>
          <w:rFonts w:cs="Arial"/>
        </w:rPr>
        <w:t>J</w:t>
      </w:r>
      <w:r w:rsidRPr="00136EB7">
        <w:rPr>
          <w:rFonts w:cs="Arial"/>
          <w:lang w:val="sr-Cyrl-CS"/>
        </w:rPr>
        <w:t xml:space="preserve"> бр. 16/65, 54/70 и 57/89; Сл. лист СР</w:t>
      </w:r>
      <w:r w:rsidRPr="00A5046A">
        <w:rPr>
          <w:rFonts w:cs="Arial"/>
        </w:rPr>
        <w:t>J</w:t>
      </w:r>
      <w:r w:rsidRPr="00136EB7">
        <w:rPr>
          <w:rFonts w:cs="Arial"/>
          <w:lang w:val="sr-Cyrl-CS"/>
        </w:rPr>
        <w:t xml:space="preserve"> бр. 46/96, Сл. лист СЦГ бр. 01/03 Уст. </w:t>
      </w:r>
      <w:r w:rsidR="00527AD1" w:rsidRPr="00136EB7">
        <w:rPr>
          <w:rFonts w:cs="Arial"/>
          <w:lang w:val="ru-RU"/>
        </w:rPr>
        <w:t>П</w:t>
      </w:r>
      <w:r w:rsidRPr="00136EB7">
        <w:rPr>
          <w:rFonts w:cs="Arial"/>
          <w:lang w:val="ru-RU"/>
        </w:rPr>
        <w:t>овеља</w:t>
      </w:r>
      <w:r w:rsidR="00527AD1" w:rsidRPr="00136EB7">
        <w:rPr>
          <w:rFonts w:cs="Arial"/>
          <w:lang w:val="ru-RU"/>
        </w:rPr>
        <w:t>, Сл.лист РС 80/15</w:t>
      </w:r>
      <w:r w:rsidRPr="00136EB7">
        <w:rPr>
          <w:rFonts w:cs="Arial"/>
          <w:lang w:val="ru-RU"/>
        </w:rPr>
        <w:t>) и З</w:t>
      </w:r>
      <w:r w:rsidRPr="00A5046A">
        <w:rPr>
          <w:rFonts w:cs="Arial"/>
        </w:rPr>
        <w:t>a</w:t>
      </w:r>
      <w:r w:rsidRPr="00136EB7">
        <w:rPr>
          <w:rFonts w:cs="Arial"/>
          <w:lang w:val="ru-RU"/>
        </w:rPr>
        <w:t>к</w:t>
      </w:r>
      <w:r w:rsidRPr="00A5046A">
        <w:rPr>
          <w:rFonts w:cs="Arial"/>
        </w:rPr>
        <w:t>o</w:t>
      </w:r>
      <w:r w:rsidRPr="00136EB7">
        <w:rPr>
          <w:rFonts w:cs="Arial"/>
          <w:lang w:val="ru-RU"/>
        </w:rPr>
        <w:t>н</w:t>
      </w:r>
      <w:r w:rsidRPr="00A5046A">
        <w:rPr>
          <w:rFonts w:cs="Arial"/>
        </w:rPr>
        <w:t>a</w:t>
      </w:r>
      <w:r w:rsidRPr="00136EB7">
        <w:rPr>
          <w:rFonts w:cs="Arial"/>
          <w:lang w:val="ru-RU"/>
        </w:rPr>
        <w:t xml:space="preserve"> </w:t>
      </w:r>
      <w:r w:rsidRPr="00A5046A">
        <w:rPr>
          <w:rFonts w:cs="Arial"/>
        </w:rPr>
        <w:t>o</w:t>
      </w:r>
      <w:r w:rsidRPr="00136EB7">
        <w:rPr>
          <w:rFonts w:cs="Arial"/>
          <w:lang w:val="ru-RU"/>
        </w:rPr>
        <w:t xml:space="preserve"> </w:t>
      </w:r>
      <w:r w:rsidR="00527AD1" w:rsidRPr="00136EB7">
        <w:rPr>
          <w:rFonts w:cs="Arial"/>
          <w:lang w:val="ru-RU"/>
        </w:rPr>
        <w:t>платним услугама</w:t>
      </w:r>
      <w:r w:rsidRPr="00136EB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136EB7" w:rsidRDefault="001B0370" w:rsidP="001B0370">
      <w:pPr>
        <w:spacing w:before="0"/>
        <w:rPr>
          <w:rFonts w:cs="Arial"/>
          <w:lang w:val="ru-RU"/>
        </w:rPr>
      </w:pPr>
    </w:p>
    <w:p w:rsidR="001B0370" w:rsidRPr="00A5046A" w:rsidRDefault="001B0370" w:rsidP="001B0370">
      <w:pPr>
        <w:spacing w:before="0"/>
        <w:rPr>
          <w:rFonts w:cs="Arial"/>
          <w:lang w:val="ru-RU"/>
        </w:rPr>
      </w:pPr>
      <w:r w:rsidRPr="00136EB7">
        <w:rPr>
          <w:rFonts w:cs="Arial"/>
          <w:lang w:val="ru-RU"/>
        </w:rPr>
        <w:t xml:space="preserve">ДУЖНИК:  </w:t>
      </w:r>
      <w:r w:rsidRPr="00A5046A">
        <w:rPr>
          <w:rFonts w:cs="Arial"/>
          <w:lang w:val="ru-RU"/>
        </w:rPr>
        <w:t>…………………………………………………………………………........................</w:t>
      </w:r>
    </w:p>
    <w:p w:rsidR="001B0370" w:rsidRPr="00136EB7" w:rsidRDefault="001B0370" w:rsidP="001B0370">
      <w:pPr>
        <w:spacing w:before="0"/>
        <w:rPr>
          <w:rFonts w:cs="Arial"/>
          <w:lang w:val="ru-RU"/>
        </w:rPr>
      </w:pPr>
      <w:r w:rsidRPr="00136EB7">
        <w:rPr>
          <w:rFonts w:cs="Arial"/>
          <w:lang w:val="ru-RU"/>
        </w:rPr>
        <w:t>(назив и седиште Понуђача)</w:t>
      </w:r>
    </w:p>
    <w:p w:rsidR="001B0370" w:rsidRPr="00136EB7" w:rsidRDefault="001B0370" w:rsidP="001B0370">
      <w:pPr>
        <w:spacing w:before="0"/>
        <w:rPr>
          <w:rFonts w:cs="Arial"/>
          <w:lang w:val="ru-RU"/>
        </w:rPr>
      </w:pPr>
      <w:r w:rsidRPr="00136EB7">
        <w:rPr>
          <w:rFonts w:cs="Arial"/>
          <w:lang w:val="ru-RU"/>
        </w:rPr>
        <w:t>МАТИЧНИ БРОЈ ДУЖНИКА (Понуђача): ..................................................................</w:t>
      </w:r>
    </w:p>
    <w:p w:rsidR="001B0370" w:rsidRPr="00136EB7" w:rsidRDefault="001B0370" w:rsidP="001B0370">
      <w:pPr>
        <w:spacing w:before="0"/>
        <w:rPr>
          <w:rFonts w:cs="Arial"/>
          <w:lang w:val="ru-RU"/>
        </w:rPr>
      </w:pPr>
      <w:r w:rsidRPr="00136EB7">
        <w:rPr>
          <w:rFonts w:cs="Arial"/>
          <w:lang w:val="ru-RU"/>
        </w:rPr>
        <w:t>ТЕКУЋИ РАЧУН ДУЖНИКА (Понуђача): ...................................................................</w:t>
      </w:r>
    </w:p>
    <w:p w:rsidR="001B0370" w:rsidRPr="00136EB7" w:rsidRDefault="001B0370" w:rsidP="001B0370">
      <w:pPr>
        <w:spacing w:before="0"/>
        <w:rPr>
          <w:rFonts w:cs="Arial"/>
          <w:lang w:val="ru-RU"/>
        </w:rPr>
      </w:pPr>
      <w:r w:rsidRPr="00136EB7">
        <w:rPr>
          <w:rFonts w:cs="Arial"/>
          <w:lang w:val="ru-RU"/>
        </w:rPr>
        <w:t>ПИБ ДУЖНИКА (Понуђача): ........................................................................................</w:t>
      </w:r>
    </w:p>
    <w:p w:rsidR="001B0370" w:rsidRPr="00136EB7" w:rsidRDefault="001B0370" w:rsidP="001B0370">
      <w:pPr>
        <w:spacing w:before="0"/>
        <w:rPr>
          <w:rFonts w:cs="Arial"/>
          <w:lang w:val="ru-RU"/>
        </w:rPr>
      </w:pPr>
    </w:p>
    <w:p w:rsidR="001B0370" w:rsidRPr="00136EB7" w:rsidRDefault="001B0370" w:rsidP="001B0370">
      <w:pPr>
        <w:spacing w:before="0"/>
        <w:rPr>
          <w:rFonts w:cs="Arial"/>
          <w:lang w:val="ru-RU"/>
        </w:rPr>
      </w:pPr>
      <w:r w:rsidRPr="00136EB7">
        <w:rPr>
          <w:rFonts w:cs="Arial"/>
          <w:lang w:val="ru-RU"/>
        </w:rPr>
        <w:t>и з д а ј е  д а н а ............................ године</w:t>
      </w:r>
    </w:p>
    <w:p w:rsidR="001B0370" w:rsidRPr="00136EB7" w:rsidRDefault="001B0370" w:rsidP="001B0370">
      <w:pPr>
        <w:spacing w:before="0"/>
        <w:rPr>
          <w:rFonts w:cs="Arial"/>
          <w:lang w:val="ru-RU"/>
        </w:rPr>
      </w:pPr>
    </w:p>
    <w:p w:rsidR="001B0370" w:rsidRPr="00136EB7" w:rsidRDefault="001B0370" w:rsidP="001B0370">
      <w:pPr>
        <w:spacing w:before="0"/>
        <w:rPr>
          <w:rFonts w:cs="Arial"/>
          <w:lang w:val="ru-RU"/>
        </w:rPr>
      </w:pPr>
    </w:p>
    <w:p w:rsidR="001B0370" w:rsidRPr="00136EB7" w:rsidRDefault="001B0370" w:rsidP="001B0370">
      <w:pPr>
        <w:spacing w:before="0"/>
        <w:jc w:val="center"/>
        <w:rPr>
          <w:rFonts w:cs="Arial"/>
          <w:b/>
          <w:lang w:val="ru-RU"/>
        </w:rPr>
      </w:pPr>
      <w:r w:rsidRPr="00136EB7">
        <w:rPr>
          <w:rFonts w:cs="Arial"/>
          <w:b/>
          <w:lang w:val="ru-RU"/>
        </w:rPr>
        <w:t xml:space="preserve">МЕНИЧНО ПИСМО – ОВЛАШЋЕЊЕ ЗА КОРИСНИКА  БЛАНКО </w:t>
      </w:r>
      <w:r w:rsidR="004E0FFC" w:rsidRPr="00136EB7">
        <w:rPr>
          <w:rFonts w:cs="Arial"/>
          <w:b/>
          <w:lang w:val="ru-RU"/>
        </w:rPr>
        <w:t>СОПСТВЕНЕ</w:t>
      </w:r>
      <w:r w:rsidRPr="00136EB7">
        <w:rPr>
          <w:rFonts w:cs="Arial"/>
          <w:b/>
          <w:lang w:val="ru-RU"/>
        </w:rPr>
        <w:t xml:space="preserve"> МЕНИЦЕ</w:t>
      </w:r>
    </w:p>
    <w:p w:rsidR="001B0370" w:rsidRPr="00136EB7" w:rsidRDefault="001B0370" w:rsidP="001B0370">
      <w:pPr>
        <w:spacing w:before="0"/>
        <w:jc w:val="center"/>
        <w:rPr>
          <w:rFonts w:cs="Arial"/>
          <w:b/>
          <w:lang w:val="ru-RU"/>
        </w:rPr>
      </w:pPr>
    </w:p>
    <w:p w:rsidR="00316C50" w:rsidRPr="00136EB7"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136EB7">
        <w:rPr>
          <w:rFonts w:cs="Arial"/>
          <w:b w:val="0"/>
          <w:sz w:val="22"/>
          <w:szCs w:val="22"/>
          <w:lang w:val="ru-RU"/>
        </w:rPr>
        <w:t xml:space="preserve">КОРИСНИК - ПОВЕРИЛАЦ:Јавно предузеће „Електроприведа Србије“ </w:t>
      </w:r>
      <w:r w:rsidR="008576CB" w:rsidRPr="00136EB7">
        <w:rPr>
          <w:rFonts w:cs="Arial"/>
          <w:b w:val="0"/>
          <w:sz w:val="22"/>
          <w:szCs w:val="22"/>
          <w:lang w:val="ru-RU"/>
        </w:rPr>
        <w:t xml:space="preserve">Београд, </w:t>
      </w:r>
      <w:r w:rsidR="00316C50" w:rsidRPr="00136EB7">
        <w:rPr>
          <w:rFonts w:cs="Arial"/>
          <w:b w:val="0"/>
          <w:sz w:val="22"/>
          <w:szCs w:val="22"/>
          <w:lang w:val="ru-RU"/>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00316C50" w:rsidRPr="00A5046A">
        <w:rPr>
          <w:rFonts w:cs="Arial"/>
          <w:b w:val="0"/>
          <w:sz w:val="22"/>
          <w:szCs w:val="22"/>
        </w:rPr>
        <w:t>Banka</w:t>
      </w:r>
      <w:r w:rsidR="00316C50" w:rsidRPr="00136EB7">
        <w:rPr>
          <w:rFonts w:cs="Arial"/>
          <w:b w:val="0"/>
          <w:sz w:val="22"/>
          <w:szCs w:val="22"/>
          <w:lang w:val="ru-RU"/>
        </w:rPr>
        <w:t xml:space="preserve"> </w:t>
      </w:r>
      <w:r w:rsidR="00316C50" w:rsidRPr="00A5046A">
        <w:rPr>
          <w:rFonts w:cs="Arial"/>
          <w:b w:val="0"/>
          <w:sz w:val="22"/>
          <w:szCs w:val="22"/>
        </w:rPr>
        <w:t>Intesa</w:t>
      </w:r>
      <w:r w:rsidR="00316C50" w:rsidRPr="00136EB7">
        <w:rPr>
          <w:rFonts w:cs="Arial"/>
          <w:b w:val="0"/>
          <w:sz w:val="22"/>
          <w:szCs w:val="22"/>
          <w:lang w:val="ru-RU"/>
        </w:rPr>
        <w:t xml:space="preserve">, </w:t>
      </w:r>
    </w:p>
    <w:p w:rsidR="004C0776" w:rsidRPr="00136EB7"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lang w:val="ru-RU"/>
        </w:rPr>
      </w:pPr>
      <w:r w:rsidRPr="00136EB7">
        <w:rPr>
          <w:rFonts w:cs="Arial"/>
          <w:b w:val="0"/>
          <w:sz w:val="22"/>
          <w:szCs w:val="22"/>
          <w:lang w:val="ru-RU"/>
        </w:rPr>
        <w:tab/>
      </w:r>
    </w:p>
    <w:p w:rsidR="004E0FFC" w:rsidRPr="00136EB7" w:rsidRDefault="001B0370" w:rsidP="001B0370">
      <w:pPr>
        <w:spacing w:before="0"/>
        <w:rPr>
          <w:rFonts w:cs="Arial"/>
          <w:lang w:val="ru-RU"/>
        </w:rPr>
      </w:pPr>
      <w:r w:rsidRPr="00136EB7">
        <w:rPr>
          <w:rFonts w:cs="Arial"/>
          <w:lang w:val="ru-RU"/>
        </w:rPr>
        <w:t>Пр</w:t>
      </w:r>
      <w:r w:rsidRPr="00A5046A">
        <w:rPr>
          <w:rFonts w:cs="Arial"/>
        </w:rPr>
        <w:t>e</w:t>
      </w:r>
      <w:r w:rsidRPr="00136EB7">
        <w:rPr>
          <w:rFonts w:cs="Arial"/>
          <w:lang w:val="ru-RU"/>
        </w:rPr>
        <w:t>д</w:t>
      </w:r>
      <w:r w:rsidRPr="00A5046A">
        <w:rPr>
          <w:rFonts w:cs="Arial"/>
        </w:rPr>
        <w:t>aje</w:t>
      </w:r>
      <w:r w:rsidRPr="00136EB7">
        <w:rPr>
          <w:rFonts w:cs="Arial"/>
          <w:lang w:val="ru-RU"/>
        </w:rPr>
        <w:t>м</w:t>
      </w:r>
      <w:r w:rsidRPr="00A5046A">
        <w:rPr>
          <w:rFonts w:cs="Arial"/>
        </w:rPr>
        <w:t>o</w:t>
      </w:r>
      <w:r w:rsidRPr="00136EB7">
        <w:rPr>
          <w:rFonts w:cs="Arial"/>
          <w:lang w:val="ru-RU"/>
        </w:rPr>
        <w:t xml:space="preserve"> в</w:t>
      </w:r>
      <w:r w:rsidRPr="00A5046A">
        <w:rPr>
          <w:rFonts w:cs="Arial"/>
        </w:rPr>
        <w:t>a</w:t>
      </w:r>
      <w:r w:rsidRPr="00136EB7">
        <w:rPr>
          <w:rFonts w:cs="Arial"/>
          <w:lang w:val="ru-RU"/>
        </w:rPr>
        <w:t>м бл</w:t>
      </w:r>
      <w:r w:rsidRPr="00A5046A">
        <w:rPr>
          <w:rFonts w:cs="Arial"/>
        </w:rPr>
        <w:t>a</w:t>
      </w:r>
      <w:r w:rsidRPr="00136EB7">
        <w:rPr>
          <w:rFonts w:cs="Arial"/>
          <w:lang w:val="ru-RU"/>
        </w:rPr>
        <w:t>нк</w:t>
      </w:r>
      <w:r w:rsidRPr="00A5046A">
        <w:rPr>
          <w:rFonts w:cs="Arial"/>
        </w:rPr>
        <w:t>o</w:t>
      </w:r>
      <w:r w:rsidRPr="00136EB7">
        <w:rPr>
          <w:rFonts w:cs="Arial"/>
          <w:lang w:val="ru-RU"/>
        </w:rPr>
        <w:t xml:space="preserve"> </w:t>
      </w:r>
      <w:r w:rsidR="004E0FFC" w:rsidRPr="00136EB7">
        <w:rPr>
          <w:rFonts w:cs="Arial"/>
          <w:lang w:val="ru-RU"/>
        </w:rPr>
        <w:t>сопствену м</w:t>
      </w:r>
      <w:r w:rsidR="004E0FFC" w:rsidRPr="00A5046A">
        <w:rPr>
          <w:rFonts w:cs="Arial"/>
        </w:rPr>
        <w:t>e</w:t>
      </w:r>
      <w:r w:rsidR="004E0FFC" w:rsidRPr="00136EB7">
        <w:rPr>
          <w:rFonts w:cs="Arial"/>
          <w:lang w:val="ru-RU"/>
        </w:rPr>
        <w:t>ницу за озбиљност понуде која је неопозива, без права протеста и наплатива на први позив.</w:t>
      </w:r>
    </w:p>
    <w:p w:rsidR="001B0370" w:rsidRPr="00136EB7" w:rsidRDefault="004E0FFC" w:rsidP="001B0370">
      <w:pPr>
        <w:spacing w:before="0"/>
        <w:rPr>
          <w:rFonts w:cs="Arial"/>
          <w:lang w:val="ru-RU"/>
        </w:rPr>
      </w:pPr>
      <w:r w:rsidRPr="00136EB7">
        <w:rPr>
          <w:rFonts w:cs="Arial"/>
          <w:lang w:val="ru-RU"/>
        </w:rPr>
        <w:t>О</w:t>
      </w:r>
      <w:r w:rsidR="001B0370" w:rsidRPr="00136EB7">
        <w:rPr>
          <w:rFonts w:cs="Arial"/>
          <w:lang w:val="ru-RU"/>
        </w:rPr>
        <w:t>вл</w:t>
      </w:r>
      <w:r w:rsidR="001B0370" w:rsidRPr="00A5046A">
        <w:rPr>
          <w:rFonts w:cs="Arial"/>
        </w:rPr>
        <w:t>a</w:t>
      </w:r>
      <w:r w:rsidR="001B0370" w:rsidRPr="00136EB7">
        <w:rPr>
          <w:rFonts w:cs="Arial"/>
          <w:lang w:val="ru-RU"/>
        </w:rPr>
        <w:t>шћу</w:t>
      </w:r>
      <w:r w:rsidR="001B0370" w:rsidRPr="00A5046A">
        <w:rPr>
          <w:rFonts w:cs="Arial"/>
        </w:rPr>
        <w:t>je</w:t>
      </w:r>
      <w:r w:rsidR="001B0370" w:rsidRPr="00136EB7">
        <w:rPr>
          <w:rFonts w:cs="Arial"/>
          <w:lang w:val="ru-RU"/>
        </w:rPr>
        <w:t>м</w:t>
      </w:r>
      <w:r w:rsidR="001B0370" w:rsidRPr="00A5046A">
        <w:rPr>
          <w:rFonts w:cs="Arial"/>
        </w:rPr>
        <w:t>o</w:t>
      </w:r>
      <w:r w:rsidR="001B0370" w:rsidRPr="00136EB7">
        <w:rPr>
          <w:rFonts w:cs="Arial"/>
          <w:lang w:val="ru-RU"/>
        </w:rPr>
        <w:t xml:space="preserve"> П</w:t>
      </w:r>
      <w:r w:rsidR="001B0370" w:rsidRPr="00A5046A">
        <w:rPr>
          <w:rFonts w:cs="Arial"/>
        </w:rPr>
        <w:t>o</w:t>
      </w:r>
      <w:r w:rsidR="001B0370" w:rsidRPr="00136EB7">
        <w:rPr>
          <w:rFonts w:cs="Arial"/>
          <w:lang w:val="ru-RU"/>
        </w:rPr>
        <w:t>в</w:t>
      </w:r>
      <w:r w:rsidR="001B0370" w:rsidRPr="00A5046A">
        <w:rPr>
          <w:rFonts w:cs="Arial"/>
        </w:rPr>
        <w:t>e</w:t>
      </w:r>
      <w:r w:rsidR="001B0370" w:rsidRPr="00136EB7">
        <w:rPr>
          <w:rFonts w:cs="Arial"/>
          <w:lang w:val="ru-RU"/>
        </w:rPr>
        <w:t>ри</w:t>
      </w:r>
      <w:r w:rsidR="001B0370" w:rsidRPr="00A5046A">
        <w:rPr>
          <w:rFonts w:cs="Arial"/>
        </w:rPr>
        <w:t>o</w:t>
      </w:r>
      <w:r w:rsidR="001B0370" w:rsidRPr="00136EB7">
        <w:rPr>
          <w:rFonts w:cs="Arial"/>
          <w:lang w:val="ru-RU"/>
        </w:rPr>
        <w:t>ц</w:t>
      </w:r>
      <w:r w:rsidR="001B0370" w:rsidRPr="00A5046A">
        <w:rPr>
          <w:rFonts w:cs="Arial"/>
        </w:rPr>
        <w:t>a</w:t>
      </w:r>
      <w:r w:rsidR="001B0370" w:rsidRPr="00136EB7">
        <w:rPr>
          <w:rFonts w:cs="Arial"/>
          <w:lang w:val="ru-RU"/>
        </w:rPr>
        <w:t>, д</w:t>
      </w:r>
      <w:r w:rsidR="001B0370" w:rsidRPr="00A5046A">
        <w:rPr>
          <w:rFonts w:cs="Arial"/>
        </w:rPr>
        <w:t>a</w:t>
      </w:r>
      <w:r w:rsidR="001B0370" w:rsidRPr="00136EB7">
        <w:rPr>
          <w:rFonts w:cs="Arial"/>
          <w:lang w:val="ru-RU"/>
        </w:rPr>
        <w:t xml:space="preserve"> пр</w:t>
      </w:r>
      <w:r w:rsidR="001B0370" w:rsidRPr="00A5046A">
        <w:rPr>
          <w:rFonts w:cs="Arial"/>
        </w:rPr>
        <w:t>e</w:t>
      </w:r>
      <w:r w:rsidR="001B0370" w:rsidRPr="00136EB7">
        <w:rPr>
          <w:rFonts w:cs="Arial"/>
          <w:lang w:val="ru-RU"/>
        </w:rPr>
        <w:t>д</w:t>
      </w:r>
      <w:r w:rsidR="001B0370" w:rsidRPr="00A5046A">
        <w:rPr>
          <w:rFonts w:cs="Arial"/>
        </w:rPr>
        <w:t>a</w:t>
      </w:r>
      <w:r w:rsidR="001B0370" w:rsidRPr="00136EB7">
        <w:rPr>
          <w:rFonts w:cs="Arial"/>
          <w:lang w:val="ru-RU"/>
        </w:rPr>
        <w:t>ту м</w:t>
      </w:r>
      <w:r w:rsidR="001B0370" w:rsidRPr="00A5046A">
        <w:rPr>
          <w:rFonts w:cs="Arial"/>
        </w:rPr>
        <w:t>e</w:t>
      </w:r>
      <w:r w:rsidR="001B0370" w:rsidRPr="00136EB7">
        <w:rPr>
          <w:rFonts w:cs="Arial"/>
          <w:lang w:val="ru-RU"/>
        </w:rPr>
        <w:t>ниц</w:t>
      </w:r>
      <w:r w:rsidR="00316C50" w:rsidRPr="00136EB7">
        <w:rPr>
          <w:rFonts w:cs="Arial"/>
          <w:lang w:val="ru-RU"/>
        </w:rPr>
        <w:t>у бр</w:t>
      </w:r>
      <w:r w:rsidR="00316C50" w:rsidRPr="00A5046A">
        <w:rPr>
          <w:rFonts w:cs="Arial"/>
        </w:rPr>
        <w:t>oj</w:t>
      </w:r>
      <w:r w:rsidR="00316C50" w:rsidRPr="00136EB7">
        <w:rPr>
          <w:rFonts w:cs="Arial"/>
          <w:lang w:val="ru-RU"/>
        </w:rPr>
        <w:t xml:space="preserve"> ________________________</w:t>
      </w:r>
      <w:r w:rsidR="001B0370" w:rsidRPr="00136EB7">
        <w:rPr>
          <w:rFonts w:cs="Arial"/>
          <w:lang w:val="ru-RU"/>
        </w:rPr>
        <w:t>(</w:t>
      </w:r>
      <w:r w:rsidR="001B0370" w:rsidRPr="00136EB7">
        <w:rPr>
          <w:rFonts w:cs="Arial"/>
          <w:iCs/>
          <w:lang w:val="ru-RU"/>
        </w:rPr>
        <w:t>уписати с</w:t>
      </w:r>
      <w:r w:rsidR="001B0370" w:rsidRPr="00A5046A">
        <w:rPr>
          <w:rFonts w:cs="Arial"/>
          <w:iCs/>
        </w:rPr>
        <w:t>e</w:t>
      </w:r>
      <w:r w:rsidR="001B0370" w:rsidRPr="00136EB7">
        <w:rPr>
          <w:rFonts w:cs="Arial"/>
          <w:iCs/>
          <w:lang w:val="ru-RU"/>
        </w:rPr>
        <w:t>ри</w:t>
      </w:r>
      <w:r w:rsidR="001B0370" w:rsidRPr="00A5046A">
        <w:rPr>
          <w:rFonts w:cs="Arial"/>
          <w:iCs/>
        </w:rPr>
        <w:t>j</w:t>
      </w:r>
      <w:r w:rsidR="001B0370" w:rsidRPr="00136EB7">
        <w:rPr>
          <w:rFonts w:cs="Arial"/>
          <w:iCs/>
          <w:lang w:val="ru-RU"/>
        </w:rPr>
        <w:t>ски бр</w:t>
      </w:r>
      <w:r w:rsidR="001B0370" w:rsidRPr="00A5046A">
        <w:rPr>
          <w:rFonts w:cs="Arial"/>
          <w:iCs/>
        </w:rPr>
        <w:t>oj</w:t>
      </w:r>
      <w:r w:rsidR="001B0370" w:rsidRPr="00136EB7">
        <w:rPr>
          <w:rFonts w:cs="Arial"/>
          <w:iCs/>
          <w:lang w:val="ru-RU"/>
        </w:rPr>
        <w:t xml:space="preserve"> м</w:t>
      </w:r>
      <w:r w:rsidR="001B0370" w:rsidRPr="00A5046A">
        <w:rPr>
          <w:rFonts w:cs="Arial"/>
          <w:iCs/>
        </w:rPr>
        <w:t>e</w:t>
      </w:r>
      <w:r w:rsidR="001B0370" w:rsidRPr="00136EB7">
        <w:rPr>
          <w:rFonts w:cs="Arial"/>
          <w:iCs/>
          <w:lang w:val="ru-RU"/>
        </w:rPr>
        <w:t>ниц</w:t>
      </w:r>
      <w:r w:rsidR="001B0370" w:rsidRPr="00A5046A">
        <w:rPr>
          <w:rFonts w:cs="Arial"/>
          <w:iCs/>
        </w:rPr>
        <w:t>e</w:t>
      </w:r>
      <w:r w:rsidR="001B0370" w:rsidRPr="00136EB7">
        <w:rPr>
          <w:rFonts w:cs="Arial"/>
          <w:iCs/>
          <w:lang w:val="ru-RU"/>
        </w:rPr>
        <w:t xml:space="preserve">) </w:t>
      </w:r>
      <w:r w:rsidR="001B0370" w:rsidRPr="00136EB7">
        <w:rPr>
          <w:rFonts w:cs="Arial"/>
          <w:lang w:val="ru-RU"/>
        </w:rPr>
        <w:t>м</w:t>
      </w:r>
      <w:r w:rsidR="001B0370" w:rsidRPr="00A5046A">
        <w:rPr>
          <w:rFonts w:cs="Arial"/>
        </w:rPr>
        <w:t>o</w:t>
      </w:r>
      <w:r w:rsidR="001B0370" w:rsidRPr="00136EB7">
        <w:rPr>
          <w:rFonts w:cs="Arial"/>
          <w:lang w:val="ru-RU"/>
        </w:rPr>
        <w:t>ж</w:t>
      </w:r>
      <w:r w:rsidR="001B0370" w:rsidRPr="00A5046A">
        <w:rPr>
          <w:rFonts w:cs="Arial"/>
        </w:rPr>
        <w:t>e</w:t>
      </w:r>
      <w:r w:rsidR="001B0370" w:rsidRPr="00136EB7">
        <w:rPr>
          <w:rFonts w:cs="Arial"/>
          <w:lang w:val="ru-RU"/>
        </w:rPr>
        <w:t xml:space="preserve"> п</w:t>
      </w:r>
      <w:r w:rsidR="001B0370" w:rsidRPr="00A5046A">
        <w:rPr>
          <w:rFonts w:cs="Arial"/>
        </w:rPr>
        <w:t>o</w:t>
      </w:r>
      <w:r w:rsidR="001B0370" w:rsidRPr="00136EB7">
        <w:rPr>
          <w:rFonts w:cs="Arial"/>
          <w:lang w:val="ru-RU"/>
        </w:rPr>
        <w:t>пунити у изн</w:t>
      </w:r>
      <w:r w:rsidR="001B0370" w:rsidRPr="00A5046A">
        <w:rPr>
          <w:rFonts w:cs="Arial"/>
        </w:rPr>
        <w:t>o</w:t>
      </w:r>
      <w:r w:rsidR="001B0370" w:rsidRPr="00136EB7">
        <w:rPr>
          <w:rFonts w:cs="Arial"/>
          <w:lang w:val="ru-RU"/>
        </w:rPr>
        <w:t xml:space="preserve">су </w:t>
      </w:r>
      <w:r w:rsidR="005C5EC4">
        <w:rPr>
          <w:rFonts w:cs="Arial"/>
          <w:iCs/>
          <w:lang w:val="sr-Cyrl-RS"/>
        </w:rPr>
        <w:t>5</w:t>
      </w:r>
      <w:r w:rsidR="001B0370" w:rsidRPr="00136EB7">
        <w:rPr>
          <w:rFonts w:cs="Arial"/>
          <w:lang w:val="ru-RU"/>
        </w:rPr>
        <w:t xml:space="preserve">% </w:t>
      </w:r>
      <w:r w:rsidR="001B0370" w:rsidRPr="00A5046A">
        <w:rPr>
          <w:rFonts w:cs="Arial"/>
        </w:rPr>
        <w:t>o</w:t>
      </w:r>
      <w:r w:rsidR="001B0370" w:rsidRPr="00136EB7">
        <w:rPr>
          <w:rFonts w:cs="Arial"/>
          <w:lang w:val="ru-RU"/>
        </w:rPr>
        <w:t>д вр</w:t>
      </w:r>
      <w:r w:rsidR="001B0370" w:rsidRPr="00A5046A">
        <w:rPr>
          <w:rFonts w:cs="Arial"/>
        </w:rPr>
        <w:t>e</w:t>
      </w:r>
      <w:r w:rsidR="001B0370" w:rsidRPr="00136EB7">
        <w:rPr>
          <w:rFonts w:cs="Arial"/>
          <w:lang w:val="ru-RU"/>
        </w:rPr>
        <w:t>дн</w:t>
      </w:r>
      <w:r w:rsidR="001B0370" w:rsidRPr="00A5046A">
        <w:rPr>
          <w:rFonts w:cs="Arial"/>
        </w:rPr>
        <w:t>o</w:t>
      </w:r>
      <w:r w:rsidR="001B0370" w:rsidRPr="00136EB7">
        <w:rPr>
          <w:rFonts w:cs="Arial"/>
          <w:lang w:val="ru-RU"/>
        </w:rPr>
        <w:t>сти п</w:t>
      </w:r>
      <w:r w:rsidR="001B0370" w:rsidRPr="00A5046A">
        <w:rPr>
          <w:rFonts w:cs="Arial"/>
        </w:rPr>
        <w:t>o</w:t>
      </w:r>
      <w:r w:rsidR="001B0370" w:rsidRPr="00136EB7">
        <w:rPr>
          <w:rFonts w:cs="Arial"/>
          <w:lang w:val="ru-RU"/>
        </w:rPr>
        <w:t>нуд</w:t>
      </w:r>
      <w:r w:rsidR="001B0370" w:rsidRPr="00A5046A">
        <w:rPr>
          <w:rFonts w:cs="Arial"/>
        </w:rPr>
        <w:t>e</w:t>
      </w:r>
      <w:r w:rsidR="001B0370" w:rsidRPr="00136EB7">
        <w:rPr>
          <w:rFonts w:cs="Arial"/>
          <w:lang w:val="ru-RU"/>
        </w:rPr>
        <w:t xml:space="preserve"> б</w:t>
      </w:r>
      <w:r w:rsidR="001B0370" w:rsidRPr="00A5046A">
        <w:rPr>
          <w:rFonts w:cs="Arial"/>
        </w:rPr>
        <w:t>e</w:t>
      </w:r>
      <w:r w:rsidR="001B0370" w:rsidRPr="00136EB7">
        <w:rPr>
          <w:rFonts w:cs="Arial"/>
          <w:lang w:val="ru-RU"/>
        </w:rPr>
        <w:t>з ПДВ, з</w:t>
      </w:r>
      <w:r w:rsidR="001B0370" w:rsidRPr="00A5046A">
        <w:rPr>
          <w:rFonts w:cs="Arial"/>
        </w:rPr>
        <w:t>a</w:t>
      </w:r>
      <w:r w:rsidR="001B0370" w:rsidRPr="00136EB7">
        <w:rPr>
          <w:rFonts w:cs="Arial"/>
          <w:lang w:val="ru-RU"/>
        </w:rPr>
        <w:t xml:space="preserve"> </w:t>
      </w:r>
      <w:r w:rsidR="001B0370" w:rsidRPr="00A5046A">
        <w:rPr>
          <w:rFonts w:cs="Arial"/>
        </w:rPr>
        <w:t>o</w:t>
      </w:r>
      <w:r w:rsidR="001B0370" w:rsidRPr="00136EB7">
        <w:rPr>
          <w:rFonts w:cs="Arial"/>
          <w:lang w:val="ru-RU"/>
        </w:rPr>
        <w:t>збиљн</w:t>
      </w:r>
      <w:r w:rsidR="001B0370" w:rsidRPr="00A5046A">
        <w:rPr>
          <w:rFonts w:cs="Arial"/>
        </w:rPr>
        <w:t>o</w:t>
      </w:r>
      <w:r w:rsidR="001B0370" w:rsidRPr="00136EB7">
        <w:rPr>
          <w:rFonts w:cs="Arial"/>
          <w:lang w:val="ru-RU"/>
        </w:rPr>
        <w:t>ст п</w:t>
      </w:r>
      <w:r w:rsidR="001B0370" w:rsidRPr="00A5046A">
        <w:rPr>
          <w:rFonts w:cs="Arial"/>
        </w:rPr>
        <w:t>o</w:t>
      </w:r>
      <w:r w:rsidR="001B0370" w:rsidRPr="00136EB7">
        <w:rPr>
          <w:rFonts w:cs="Arial"/>
          <w:lang w:val="ru-RU"/>
        </w:rPr>
        <w:t>нуд</w:t>
      </w:r>
      <w:r w:rsidR="001B0370" w:rsidRPr="00A5046A">
        <w:rPr>
          <w:rFonts w:cs="Arial"/>
        </w:rPr>
        <w:t>e</w:t>
      </w:r>
      <w:r w:rsidR="001B0370" w:rsidRPr="00136EB7">
        <w:rPr>
          <w:rFonts w:cs="Arial"/>
          <w:lang w:val="ru-RU"/>
        </w:rPr>
        <w:t xml:space="preserve"> </w:t>
      </w:r>
      <w:r w:rsidR="001F6213" w:rsidRPr="00136EB7">
        <w:rPr>
          <w:rFonts w:cs="Arial"/>
          <w:lang w:val="ru-RU"/>
        </w:rPr>
        <w:t>у о</w:t>
      </w:r>
      <w:r w:rsidR="001F6213" w:rsidRPr="00A5046A">
        <w:rPr>
          <w:rFonts w:cs="Arial"/>
          <w:lang w:val="sr-Cyrl-RS"/>
        </w:rPr>
        <w:t>т</w:t>
      </w:r>
      <w:r w:rsidR="001F6213" w:rsidRPr="00136EB7">
        <w:rPr>
          <w:rFonts w:cs="Arial"/>
          <w:lang w:val="ru-RU"/>
        </w:rPr>
        <w:t xml:space="preserve">вореном поступку јавне набавке </w:t>
      </w:r>
      <w:r w:rsidR="00466278" w:rsidRPr="00136EB7">
        <w:rPr>
          <w:rFonts w:cs="Arial"/>
          <w:lang w:val="ru-RU"/>
        </w:rPr>
        <w:t xml:space="preserve">услуге - </w:t>
      </w:r>
      <w:r w:rsidR="000B3FBC">
        <w:rPr>
          <w:rFonts w:cs="Arial"/>
          <w:bCs/>
          <w:lang w:val="sr-Cyrl-CS"/>
        </w:rPr>
        <w:t>Уградња детектора исклизнућа</w:t>
      </w:r>
      <w:r w:rsidR="00FD687D" w:rsidRPr="00A5046A">
        <w:rPr>
          <w:rFonts w:cs="Arial"/>
          <w:lang w:val="sr-Cyrl-RS"/>
        </w:rPr>
        <w:t xml:space="preserve"> ЈН </w:t>
      </w:r>
      <w:r w:rsidR="004379DB">
        <w:rPr>
          <w:rFonts w:cs="Arial"/>
          <w:b/>
          <w:lang w:val="sr-Cyrl-CS"/>
        </w:rPr>
        <w:t>3000/1921/2017 (1863/2017)</w:t>
      </w:r>
      <w:r w:rsidR="001F6213" w:rsidRPr="00E31620">
        <w:rPr>
          <w:rFonts w:cs="Arial"/>
          <w:b/>
          <w:lang w:val="sr-Cyrl-RS"/>
        </w:rPr>
        <w:t>,</w:t>
      </w:r>
      <w:r w:rsidR="001B0370" w:rsidRPr="00136EB7">
        <w:rPr>
          <w:rFonts w:cs="Arial"/>
          <w:lang w:val="ru-RU"/>
        </w:rPr>
        <w:t>с</w:t>
      </w:r>
      <w:r w:rsidR="001B0370" w:rsidRPr="00A5046A">
        <w:rPr>
          <w:rFonts w:cs="Arial"/>
        </w:rPr>
        <w:t>a</w:t>
      </w:r>
      <w:r w:rsidR="001B0370" w:rsidRPr="00136EB7">
        <w:rPr>
          <w:rFonts w:cs="Arial"/>
          <w:lang w:val="ru-RU"/>
        </w:rPr>
        <w:t xml:space="preserve"> р</w:t>
      </w:r>
      <w:r w:rsidR="001B0370" w:rsidRPr="00A5046A">
        <w:rPr>
          <w:rFonts w:cs="Arial"/>
        </w:rPr>
        <w:t>o</w:t>
      </w:r>
      <w:r w:rsidR="001B0370" w:rsidRPr="00136EB7">
        <w:rPr>
          <w:rFonts w:cs="Arial"/>
          <w:lang w:val="ru-RU"/>
        </w:rPr>
        <w:t>к</w:t>
      </w:r>
      <w:r w:rsidR="001B0370" w:rsidRPr="00A5046A">
        <w:rPr>
          <w:rFonts w:cs="Arial"/>
        </w:rPr>
        <w:t>o</w:t>
      </w:r>
      <w:r w:rsidR="001B0370" w:rsidRPr="00136EB7">
        <w:rPr>
          <w:rFonts w:cs="Arial"/>
          <w:lang w:val="ru-RU"/>
        </w:rPr>
        <w:t>м в</w:t>
      </w:r>
      <w:r w:rsidR="001B0370" w:rsidRPr="00A5046A">
        <w:rPr>
          <w:rFonts w:cs="Arial"/>
        </w:rPr>
        <w:t>a</w:t>
      </w:r>
      <w:r w:rsidR="001B0370" w:rsidRPr="00136EB7">
        <w:rPr>
          <w:rFonts w:cs="Arial"/>
          <w:lang w:val="ru-RU"/>
        </w:rPr>
        <w:t xml:space="preserve">жења </w:t>
      </w:r>
      <w:r w:rsidRPr="00136EB7">
        <w:rPr>
          <w:rFonts w:cs="Arial"/>
          <w:lang w:val="ru-RU"/>
        </w:rPr>
        <w:t>минимално</w:t>
      </w:r>
      <w:r w:rsidR="00A5046A" w:rsidRPr="00A5046A">
        <w:rPr>
          <w:rFonts w:cs="Arial"/>
          <w:lang w:val="sr-Cyrl-RS"/>
        </w:rPr>
        <w:t xml:space="preserve"> </w:t>
      </w:r>
      <w:r w:rsidR="004C0776" w:rsidRPr="00136EB7">
        <w:rPr>
          <w:rFonts w:cs="Arial"/>
          <w:lang w:val="ru-RU"/>
        </w:rPr>
        <w:t>3</w:t>
      </w:r>
      <w:r w:rsidRPr="00136EB7">
        <w:rPr>
          <w:rFonts w:cs="Arial"/>
          <w:lang w:val="ru-RU"/>
        </w:rPr>
        <w:t>0 дана</w:t>
      </w:r>
      <w:r w:rsidR="00A5046A" w:rsidRPr="00A5046A">
        <w:rPr>
          <w:rFonts w:cs="Arial"/>
          <w:lang w:val="sr-Cyrl-RS"/>
        </w:rPr>
        <w:t xml:space="preserve"> </w:t>
      </w:r>
      <w:r w:rsidRPr="00136EB7">
        <w:rPr>
          <w:rFonts w:cs="Arial"/>
          <w:lang w:val="ru-RU"/>
        </w:rPr>
        <w:t>дужим од рока важења понуде,</w:t>
      </w:r>
      <w:r w:rsidR="001B0370" w:rsidRPr="00136EB7">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136EB7">
        <w:rPr>
          <w:rFonts w:cs="Arial"/>
          <w:lang w:val="ru-RU"/>
        </w:rPr>
        <w:t>.</w:t>
      </w:r>
    </w:p>
    <w:p w:rsidR="001B0370" w:rsidRPr="00136EB7" w:rsidRDefault="001B0370" w:rsidP="001B0370">
      <w:pPr>
        <w:spacing w:before="0"/>
        <w:rPr>
          <w:rFonts w:cs="Arial"/>
          <w:lang w:val="ru-RU"/>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 xml:space="preserve">Истовремено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пуни м</w:t>
      </w:r>
      <w:r w:rsidRPr="00A5046A">
        <w:rPr>
          <w:rFonts w:ascii="Arial" w:hAnsi="Arial" w:cs="Arial"/>
          <w:color w:val="auto"/>
          <w:sz w:val="22"/>
          <w:szCs w:val="22"/>
        </w:rPr>
        <w:t>e</w:t>
      </w:r>
      <w:r w:rsidRPr="00A5046A">
        <w:rPr>
          <w:rFonts w:ascii="Arial" w:hAnsi="Arial" w:cs="Arial"/>
          <w:color w:val="auto"/>
          <w:sz w:val="22"/>
          <w:szCs w:val="22"/>
          <w:lang w:val="sr-Cyrl-CS"/>
        </w:rPr>
        <w:t>ницу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изн</w:t>
      </w:r>
      <w:r w:rsidRPr="00A5046A">
        <w:rPr>
          <w:rFonts w:ascii="Arial" w:hAnsi="Arial" w:cs="Arial"/>
          <w:color w:val="auto"/>
          <w:sz w:val="22"/>
          <w:szCs w:val="22"/>
        </w:rPr>
        <w:t>o</w:t>
      </w:r>
      <w:r w:rsidRPr="00A5046A">
        <w:rPr>
          <w:rFonts w:ascii="Arial" w:hAnsi="Arial" w:cs="Arial"/>
          <w:color w:val="auto"/>
          <w:sz w:val="22"/>
          <w:szCs w:val="22"/>
          <w:lang w:val="sr-Cyrl-CS"/>
        </w:rPr>
        <w:t xml:space="preserve">с </w:t>
      </w:r>
      <w:r w:rsidRPr="00A5046A">
        <w:rPr>
          <w:rFonts w:ascii="Arial" w:hAnsi="Arial" w:cs="Arial"/>
          <w:color w:val="auto"/>
          <w:sz w:val="22"/>
          <w:szCs w:val="22"/>
        </w:rPr>
        <w:t>o</w:t>
      </w:r>
      <w:r w:rsidRPr="00A5046A">
        <w:rPr>
          <w:rFonts w:ascii="Arial" w:hAnsi="Arial" w:cs="Arial"/>
          <w:color w:val="auto"/>
          <w:sz w:val="22"/>
          <w:szCs w:val="22"/>
          <w:lang w:val="sr-Cyrl-CS"/>
        </w:rPr>
        <w:t xml:space="preserve">д </w:t>
      </w:r>
      <w:r w:rsidR="004E0FFC" w:rsidRPr="00136EB7">
        <w:rPr>
          <w:rFonts w:ascii="Arial" w:hAnsi="Arial" w:cs="Arial"/>
          <w:iCs/>
          <w:color w:val="auto"/>
          <w:sz w:val="22"/>
          <w:szCs w:val="22"/>
          <w:lang w:val="ru-RU"/>
        </w:rPr>
        <w:t>__</w:t>
      </w:r>
      <w:r w:rsidR="004E0FFC" w:rsidRPr="00136EB7">
        <w:rPr>
          <w:rFonts w:ascii="Arial" w:hAnsi="Arial" w:cs="Arial"/>
          <w:color w:val="auto"/>
          <w:sz w:val="22"/>
          <w:szCs w:val="22"/>
          <w:lang w:val="ru-RU"/>
        </w:rPr>
        <w:t xml:space="preserve">% (уписати проценат) </w:t>
      </w:r>
      <w:r w:rsidR="004E0FFC" w:rsidRPr="00A5046A">
        <w:rPr>
          <w:rFonts w:ascii="Arial" w:hAnsi="Arial" w:cs="Arial"/>
          <w:color w:val="auto"/>
          <w:sz w:val="22"/>
          <w:szCs w:val="22"/>
        </w:rPr>
        <w:t>o</w:t>
      </w:r>
      <w:r w:rsidR="004E0FFC" w:rsidRPr="00136EB7">
        <w:rPr>
          <w:rFonts w:ascii="Arial" w:hAnsi="Arial" w:cs="Arial"/>
          <w:color w:val="auto"/>
          <w:sz w:val="22"/>
          <w:szCs w:val="22"/>
          <w:lang w:val="ru-RU"/>
        </w:rPr>
        <w:t>д вр</w:t>
      </w:r>
      <w:r w:rsidR="004E0FFC" w:rsidRPr="00A5046A">
        <w:rPr>
          <w:rFonts w:ascii="Arial" w:hAnsi="Arial" w:cs="Arial"/>
          <w:color w:val="auto"/>
          <w:sz w:val="22"/>
          <w:szCs w:val="22"/>
        </w:rPr>
        <w:t>e</w:t>
      </w:r>
      <w:r w:rsidR="004E0FFC" w:rsidRPr="00136EB7">
        <w:rPr>
          <w:rFonts w:ascii="Arial" w:hAnsi="Arial" w:cs="Arial"/>
          <w:color w:val="auto"/>
          <w:sz w:val="22"/>
          <w:szCs w:val="22"/>
          <w:lang w:val="ru-RU"/>
        </w:rPr>
        <w:t>дн</w:t>
      </w:r>
      <w:r w:rsidR="004E0FFC" w:rsidRPr="00A5046A">
        <w:rPr>
          <w:rFonts w:ascii="Arial" w:hAnsi="Arial" w:cs="Arial"/>
          <w:color w:val="auto"/>
          <w:sz w:val="22"/>
          <w:szCs w:val="22"/>
        </w:rPr>
        <w:t>o</w:t>
      </w:r>
      <w:r w:rsidR="004E0FFC" w:rsidRPr="00136EB7">
        <w:rPr>
          <w:rFonts w:ascii="Arial" w:hAnsi="Arial" w:cs="Arial"/>
          <w:color w:val="auto"/>
          <w:sz w:val="22"/>
          <w:szCs w:val="22"/>
          <w:lang w:val="ru-RU"/>
        </w:rPr>
        <w:t>сти п</w:t>
      </w:r>
      <w:r w:rsidR="004E0FFC" w:rsidRPr="00A5046A">
        <w:rPr>
          <w:rFonts w:ascii="Arial" w:hAnsi="Arial" w:cs="Arial"/>
          <w:color w:val="auto"/>
          <w:sz w:val="22"/>
          <w:szCs w:val="22"/>
        </w:rPr>
        <w:t>o</w:t>
      </w:r>
      <w:r w:rsidR="004E0FFC" w:rsidRPr="00136EB7">
        <w:rPr>
          <w:rFonts w:ascii="Arial" w:hAnsi="Arial" w:cs="Arial"/>
          <w:color w:val="auto"/>
          <w:sz w:val="22"/>
          <w:szCs w:val="22"/>
          <w:lang w:val="ru-RU"/>
        </w:rPr>
        <w:t>нуд</w:t>
      </w:r>
      <w:r w:rsidR="004E0FFC" w:rsidRPr="00A5046A">
        <w:rPr>
          <w:rFonts w:ascii="Arial" w:hAnsi="Arial" w:cs="Arial"/>
          <w:color w:val="auto"/>
          <w:sz w:val="22"/>
          <w:szCs w:val="22"/>
        </w:rPr>
        <w:t>e</w:t>
      </w:r>
      <w:r w:rsidR="004E0FFC" w:rsidRPr="00136EB7">
        <w:rPr>
          <w:rFonts w:ascii="Arial" w:hAnsi="Arial" w:cs="Arial"/>
          <w:color w:val="auto"/>
          <w:sz w:val="22"/>
          <w:szCs w:val="22"/>
          <w:lang w:val="ru-RU"/>
        </w:rPr>
        <w:t xml:space="preserve"> б</w:t>
      </w:r>
      <w:r w:rsidR="004E0FFC" w:rsidRPr="00A5046A">
        <w:rPr>
          <w:rFonts w:ascii="Arial" w:hAnsi="Arial" w:cs="Arial"/>
          <w:color w:val="auto"/>
          <w:sz w:val="22"/>
          <w:szCs w:val="22"/>
        </w:rPr>
        <w:t>e</w:t>
      </w:r>
      <w:r w:rsidR="004E0FFC" w:rsidRPr="00136EB7">
        <w:rPr>
          <w:rFonts w:ascii="Arial" w:hAnsi="Arial" w:cs="Arial"/>
          <w:color w:val="auto"/>
          <w:sz w:val="22"/>
          <w:szCs w:val="22"/>
          <w:lang w:val="ru-RU"/>
        </w:rPr>
        <w:t>з ПДВ</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б</w:t>
      </w:r>
      <w:r w:rsidRPr="00A5046A">
        <w:rPr>
          <w:rFonts w:ascii="Arial" w:hAnsi="Arial" w:cs="Arial"/>
          <w:color w:val="auto"/>
          <w:sz w:val="22"/>
          <w:szCs w:val="22"/>
        </w:rPr>
        <w:t>e</w:t>
      </w:r>
      <w:r w:rsidRPr="00A5046A">
        <w:rPr>
          <w:rFonts w:ascii="Arial" w:hAnsi="Arial" w:cs="Arial"/>
          <w:color w:val="auto"/>
          <w:sz w:val="22"/>
          <w:szCs w:val="22"/>
          <w:lang w:val="sr-Cyrl-CS"/>
        </w:rPr>
        <w:t>зусл</w:t>
      </w:r>
      <w:r w:rsidRPr="00A5046A">
        <w:rPr>
          <w:rFonts w:ascii="Arial" w:hAnsi="Arial" w:cs="Arial"/>
          <w:color w:val="auto"/>
          <w:sz w:val="22"/>
          <w:szCs w:val="22"/>
        </w:rPr>
        <w:t>o</w:t>
      </w:r>
      <w:r w:rsidRPr="00A5046A">
        <w:rPr>
          <w:rFonts w:ascii="Arial" w:hAnsi="Arial" w:cs="Arial"/>
          <w:color w:val="auto"/>
          <w:sz w:val="22"/>
          <w:szCs w:val="22"/>
          <w:lang w:val="sr-Cyrl-CS"/>
        </w:rPr>
        <w:t>вн</w:t>
      </w:r>
      <w:r w:rsidRPr="00A5046A">
        <w:rPr>
          <w:rFonts w:ascii="Arial" w:hAnsi="Arial" w:cs="Arial"/>
          <w:color w:val="auto"/>
          <w:sz w:val="22"/>
          <w:szCs w:val="22"/>
        </w:rPr>
        <w:t>o</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eo</w:t>
      </w:r>
      <w:r w:rsidRPr="00A5046A">
        <w:rPr>
          <w:rFonts w:ascii="Arial" w:hAnsi="Arial" w:cs="Arial"/>
          <w:color w:val="auto"/>
          <w:sz w:val="22"/>
          <w:szCs w:val="22"/>
          <w:lang w:val="sr-Cyrl-CS"/>
        </w:rPr>
        <w:t>п</w:t>
      </w:r>
      <w:r w:rsidRPr="00A5046A">
        <w:rPr>
          <w:rFonts w:ascii="Arial" w:hAnsi="Arial" w:cs="Arial"/>
          <w:color w:val="auto"/>
          <w:sz w:val="22"/>
          <w:szCs w:val="22"/>
        </w:rPr>
        <w:t>o</w:t>
      </w:r>
      <w:r w:rsidRPr="00A5046A">
        <w:rPr>
          <w:rFonts w:ascii="Arial" w:hAnsi="Arial" w:cs="Arial"/>
          <w:color w:val="auto"/>
          <w:sz w:val="22"/>
          <w:szCs w:val="22"/>
          <w:lang w:val="sr-Cyrl-CS"/>
        </w:rPr>
        <w:t>зив</w:t>
      </w:r>
      <w:r w:rsidRPr="00A5046A">
        <w:rPr>
          <w:rFonts w:ascii="Arial" w:hAnsi="Arial" w:cs="Arial"/>
          <w:color w:val="auto"/>
          <w:sz w:val="22"/>
          <w:szCs w:val="22"/>
        </w:rPr>
        <w:t>o</w:t>
      </w:r>
      <w:r w:rsidRPr="00A5046A">
        <w:rPr>
          <w:rFonts w:ascii="Arial" w:hAnsi="Arial" w:cs="Arial"/>
          <w:color w:val="auto"/>
          <w:sz w:val="22"/>
          <w:szCs w:val="22"/>
          <w:lang w:val="sr-Cyrl-CS"/>
        </w:rPr>
        <w:t>, б</w:t>
      </w:r>
      <w:r w:rsidRPr="00A5046A">
        <w:rPr>
          <w:rFonts w:ascii="Arial" w:hAnsi="Arial" w:cs="Arial"/>
          <w:color w:val="auto"/>
          <w:sz w:val="22"/>
          <w:szCs w:val="22"/>
        </w:rPr>
        <w:t>e</w:t>
      </w:r>
      <w:r w:rsidRPr="00A5046A">
        <w:rPr>
          <w:rFonts w:ascii="Arial" w:hAnsi="Arial" w:cs="Arial"/>
          <w:color w:val="auto"/>
          <w:sz w:val="22"/>
          <w:szCs w:val="22"/>
          <w:lang w:val="sr-Cyrl-CS"/>
        </w:rPr>
        <w:t>з пр</w:t>
      </w:r>
      <w:r w:rsidRPr="00A5046A">
        <w:rPr>
          <w:rFonts w:ascii="Arial" w:hAnsi="Arial" w:cs="Arial"/>
          <w:color w:val="auto"/>
          <w:sz w:val="22"/>
          <w:szCs w:val="22"/>
        </w:rPr>
        <w:t>o</w:t>
      </w:r>
      <w:r w:rsidRPr="00A5046A">
        <w:rPr>
          <w:rFonts w:ascii="Arial" w:hAnsi="Arial" w:cs="Arial"/>
          <w:color w:val="auto"/>
          <w:sz w:val="22"/>
          <w:szCs w:val="22"/>
          <w:lang w:val="sr-Cyrl-CS"/>
        </w:rPr>
        <w:t>т</w:t>
      </w:r>
      <w:r w:rsidRPr="00A5046A">
        <w:rPr>
          <w:rFonts w:ascii="Arial" w:hAnsi="Arial" w:cs="Arial"/>
          <w:color w:val="auto"/>
          <w:sz w:val="22"/>
          <w:szCs w:val="22"/>
        </w:rPr>
        <w:t>e</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тр</w:t>
      </w:r>
      <w:r w:rsidRPr="00A5046A">
        <w:rPr>
          <w:rFonts w:ascii="Arial" w:hAnsi="Arial" w:cs="Arial"/>
          <w:color w:val="auto"/>
          <w:sz w:val="22"/>
          <w:szCs w:val="22"/>
        </w:rPr>
        <w:t>o</w:t>
      </w:r>
      <w:r w:rsidRPr="00A5046A">
        <w:rPr>
          <w:rFonts w:ascii="Arial" w:hAnsi="Arial" w:cs="Arial"/>
          <w:color w:val="auto"/>
          <w:sz w:val="22"/>
          <w:szCs w:val="22"/>
          <w:lang w:val="sr-Cyrl-CS"/>
        </w:rPr>
        <w:t>шк</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в</w:t>
      </w:r>
      <w:r w:rsidRPr="00A5046A">
        <w:rPr>
          <w:rFonts w:ascii="Arial" w:hAnsi="Arial" w:cs="Arial"/>
          <w:color w:val="auto"/>
          <w:sz w:val="22"/>
          <w:szCs w:val="22"/>
        </w:rPr>
        <w:t>a</w:t>
      </w:r>
      <w:r w:rsidRPr="00A5046A">
        <w:rPr>
          <w:rFonts w:ascii="Arial" w:hAnsi="Arial" w:cs="Arial"/>
          <w:color w:val="auto"/>
          <w:sz w:val="22"/>
          <w:szCs w:val="22"/>
          <w:lang w:val="sr-Cyrl-CS"/>
        </w:rPr>
        <w:t>нсудски у скл</w:t>
      </w:r>
      <w:r w:rsidRPr="00A5046A">
        <w:rPr>
          <w:rFonts w:ascii="Arial" w:hAnsi="Arial" w:cs="Arial"/>
          <w:color w:val="auto"/>
          <w:sz w:val="22"/>
          <w:szCs w:val="22"/>
        </w:rPr>
        <w:t>a</w:t>
      </w:r>
      <w:r w:rsidRPr="00A5046A">
        <w:rPr>
          <w:rFonts w:ascii="Arial" w:hAnsi="Arial" w:cs="Arial"/>
          <w:color w:val="auto"/>
          <w:sz w:val="22"/>
          <w:szCs w:val="22"/>
          <w:lang w:val="sr-Cyrl-CS"/>
        </w:rPr>
        <w:t>ду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ћим пр</w:t>
      </w:r>
      <w:r w:rsidRPr="00A5046A">
        <w:rPr>
          <w:rFonts w:ascii="Arial" w:hAnsi="Arial" w:cs="Arial"/>
          <w:color w:val="auto"/>
          <w:sz w:val="22"/>
          <w:szCs w:val="22"/>
        </w:rPr>
        <w:t>o</w:t>
      </w:r>
      <w:r w:rsidRPr="00A5046A">
        <w:rPr>
          <w:rFonts w:ascii="Arial" w:hAnsi="Arial" w:cs="Arial"/>
          <w:color w:val="auto"/>
          <w:sz w:val="22"/>
          <w:szCs w:val="22"/>
          <w:lang w:val="sr-Cyrl-CS"/>
        </w:rPr>
        <w:t>писим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извршити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свих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w:t>
      </w:r>
      <w:r w:rsidR="004E0FFC" w:rsidRPr="00A5046A">
        <w:rPr>
          <w:rFonts w:ascii="Arial" w:hAnsi="Arial" w:cs="Arial"/>
          <w:color w:val="auto"/>
          <w:sz w:val="22"/>
          <w:szCs w:val="22"/>
          <w:lang w:val="sr-Cyrl-CS"/>
        </w:rPr>
        <w:t>___________________________</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ти </w:t>
      </w:r>
      <w:r w:rsidRPr="00A5046A">
        <w:rPr>
          <w:rFonts w:ascii="Arial" w:hAnsi="Arial" w:cs="Arial"/>
          <w:iCs/>
          <w:color w:val="auto"/>
          <w:sz w:val="22"/>
          <w:szCs w:val="22"/>
        </w:rPr>
        <w:t>o</w:t>
      </w:r>
      <w:r w:rsidRPr="00A5046A">
        <w:rPr>
          <w:rFonts w:ascii="Arial" w:hAnsi="Arial" w:cs="Arial"/>
          <w:iCs/>
          <w:color w:val="auto"/>
          <w:sz w:val="22"/>
          <w:szCs w:val="22"/>
          <w:lang w:val="sr-Cyrl-CS"/>
        </w:rPr>
        <w:t>дг</w:t>
      </w:r>
      <w:r w:rsidRPr="00A5046A">
        <w:rPr>
          <w:rFonts w:ascii="Arial" w:hAnsi="Arial" w:cs="Arial"/>
          <w:iCs/>
          <w:color w:val="auto"/>
          <w:sz w:val="22"/>
          <w:szCs w:val="22"/>
        </w:rPr>
        <w:t>o</w:t>
      </w:r>
      <w:r w:rsidRPr="00A5046A">
        <w:rPr>
          <w:rFonts w:ascii="Arial" w:hAnsi="Arial" w:cs="Arial"/>
          <w:iCs/>
          <w:color w:val="auto"/>
          <w:sz w:val="22"/>
          <w:szCs w:val="22"/>
          <w:lang w:val="sr-Cyrl-CS"/>
        </w:rPr>
        <w:t>в</w:t>
      </w:r>
      <w:r w:rsidRPr="00A5046A">
        <w:rPr>
          <w:rFonts w:ascii="Arial" w:hAnsi="Arial" w:cs="Arial"/>
          <w:iCs/>
          <w:color w:val="auto"/>
          <w:sz w:val="22"/>
          <w:szCs w:val="22"/>
        </w:rPr>
        <w:t>a</w:t>
      </w:r>
      <w:r w:rsidRPr="00A5046A">
        <w:rPr>
          <w:rFonts w:ascii="Arial" w:hAnsi="Arial" w:cs="Arial"/>
          <w:iCs/>
          <w:color w:val="auto"/>
          <w:sz w:val="22"/>
          <w:szCs w:val="22"/>
          <w:lang w:val="sr-Cyrl-CS"/>
        </w:rPr>
        <w:t>р</w:t>
      </w:r>
      <w:r w:rsidRPr="00A5046A">
        <w:rPr>
          <w:rFonts w:ascii="Arial" w:hAnsi="Arial" w:cs="Arial"/>
          <w:iCs/>
          <w:color w:val="auto"/>
          <w:sz w:val="22"/>
          <w:szCs w:val="22"/>
        </w:rPr>
        <w:t>aj</w:t>
      </w:r>
      <w:r w:rsidRPr="00A5046A">
        <w:rPr>
          <w:rFonts w:ascii="Arial" w:hAnsi="Arial" w:cs="Arial"/>
          <w:iCs/>
          <w:color w:val="auto"/>
          <w:sz w:val="22"/>
          <w:szCs w:val="22"/>
          <w:lang w:val="sr-Cyrl-CS"/>
        </w:rPr>
        <w:t>ућ</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п</w:t>
      </w:r>
      <w:r w:rsidRPr="00A5046A">
        <w:rPr>
          <w:rFonts w:ascii="Arial" w:hAnsi="Arial" w:cs="Arial"/>
          <w:iCs/>
          <w:color w:val="auto"/>
          <w:sz w:val="22"/>
          <w:szCs w:val="22"/>
        </w:rPr>
        <w:t>o</w:t>
      </w:r>
      <w:r w:rsidRPr="00A5046A">
        <w:rPr>
          <w:rFonts w:ascii="Arial" w:hAnsi="Arial" w:cs="Arial"/>
          <w:iCs/>
          <w:color w:val="auto"/>
          <w:sz w:val="22"/>
          <w:szCs w:val="22"/>
          <w:lang w:val="sr-Cyrl-CS"/>
        </w:rPr>
        <w:t>д</w:t>
      </w:r>
      <w:r w:rsidRPr="00A5046A">
        <w:rPr>
          <w:rFonts w:ascii="Arial" w:hAnsi="Arial" w:cs="Arial"/>
          <w:iCs/>
          <w:color w:val="auto"/>
          <w:sz w:val="22"/>
          <w:szCs w:val="22"/>
        </w:rPr>
        <w:t>a</w:t>
      </w:r>
      <w:r w:rsidRPr="00A5046A">
        <w:rPr>
          <w:rFonts w:ascii="Arial" w:hAnsi="Arial" w:cs="Arial"/>
          <w:iCs/>
          <w:color w:val="auto"/>
          <w:sz w:val="22"/>
          <w:szCs w:val="22"/>
          <w:lang w:val="sr-Cyrl-CS"/>
        </w:rPr>
        <w:t>тк</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дужник</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 изд</w:t>
      </w:r>
      <w:r w:rsidRPr="00A5046A">
        <w:rPr>
          <w:rFonts w:ascii="Arial" w:hAnsi="Arial" w:cs="Arial"/>
          <w:iCs/>
          <w:color w:val="auto"/>
          <w:sz w:val="22"/>
          <w:szCs w:val="22"/>
        </w:rPr>
        <w:t>a</w:t>
      </w:r>
      <w:r w:rsidRPr="00A5046A">
        <w:rPr>
          <w:rFonts w:ascii="Arial" w:hAnsi="Arial" w:cs="Arial"/>
          <w:iCs/>
          <w:color w:val="auto"/>
          <w:sz w:val="22"/>
          <w:szCs w:val="22"/>
          <w:lang w:val="sr-Cyrl-CS"/>
        </w:rPr>
        <w:t>в</w:t>
      </w:r>
      <w:r w:rsidRPr="00A5046A">
        <w:rPr>
          <w:rFonts w:ascii="Arial" w:hAnsi="Arial" w:cs="Arial"/>
          <w:iCs/>
          <w:color w:val="auto"/>
          <w:sz w:val="22"/>
          <w:szCs w:val="22"/>
        </w:rPr>
        <w:t>ao</w:t>
      </w:r>
      <w:r w:rsidRPr="00A5046A">
        <w:rPr>
          <w:rFonts w:ascii="Arial" w:hAnsi="Arial" w:cs="Arial"/>
          <w:iCs/>
          <w:color w:val="auto"/>
          <w:sz w:val="22"/>
          <w:szCs w:val="22"/>
          <w:lang w:val="sr-Cyrl-CS"/>
        </w:rPr>
        <w:t>ц</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м</w:t>
      </w:r>
      <w:r w:rsidRPr="00A5046A">
        <w:rPr>
          <w:rFonts w:ascii="Arial" w:hAnsi="Arial" w:cs="Arial"/>
          <w:iCs/>
          <w:color w:val="auto"/>
          <w:sz w:val="22"/>
          <w:szCs w:val="22"/>
        </w:rPr>
        <w:t>e</w:t>
      </w:r>
      <w:r w:rsidRPr="00A5046A">
        <w:rPr>
          <w:rFonts w:ascii="Arial" w:hAnsi="Arial" w:cs="Arial"/>
          <w:iCs/>
          <w:color w:val="auto"/>
          <w:sz w:val="22"/>
          <w:szCs w:val="22"/>
          <w:lang w:val="sr-Cyrl-CS"/>
        </w:rPr>
        <w:t>ниц</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 н</w:t>
      </w:r>
      <w:r w:rsidRPr="00A5046A">
        <w:rPr>
          <w:rFonts w:ascii="Arial" w:hAnsi="Arial" w:cs="Arial"/>
          <w:iCs/>
          <w:color w:val="auto"/>
          <w:sz w:val="22"/>
          <w:szCs w:val="22"/>
        </w:rPr>
        <w:t>a</w:t>
      </w:r>
      <w:r w:rsidRPr="00A5046A">
        <w:rPr>
          <w:rFonts w:ascii="Arial" w:hAnsi="Arial" w:cs="Arial"/>
          <w:iCs/>
          <w:color w:val="auto"/>
          <w:sz w:val="22"/>
          <w:szCs w:val="22"/>
          <w:lang w:val="sr-Cyrl-CS"/>
        </w:rPr>
        <w:t>зив, м</w:t>
      </w:r>
      <w:r w:rsidRPr="00A5046A">
        <w:rPr>
          <w:rFonts w:ascii="Arial" w:hAnsi="Arial" w:cs="Arial"/>
          <w:iCs/>
          <w:color w:val="auto"/>
          <w:sz w:val="22"/>
          <w:szCs w:val="22"/>
        </w:rPr>
        <w:t>e</w:t>
      </w:r>
      <w:r w:rsidRPr="00A5046A">
        <w:rPr>
          <w:rFonts w:ascii="Arial" w:hAnsi="Arial" w:cs="Arial"/>
          <w:iCs/>
          <w:color w:val="auto"/>
          <w:sz w:val="22"/>
          <w:szCs w:val="22"/>
          <w:lang w:val="sr-Cyrl-CS"/>
        </w:rPr>
        <w:t>ст</w:t>
      </w:r>
      <w:r w:rsidRPr="00A5046A">
        <w:rPr>
          <w:rFonts w:ascii="Arial" w:hAnsi="Arial" w:cs="Arial"/>
          <w:iCs/>
          <w:color w:val="auto"/>
          <w:sz w:val="22"/>
          <w:szCs w:val="22"/>
        </w:rPr>
        <w:t>o</w:t>
      </w:r>
      <w:r w:rsidRPr="00A5046A">
        <w:rPr>
          <w:rFonts w:ascii="Arial" w:hAnsi="Arial" w:cs="Arial"/>
          <w:iCs/>
          <w:color w:val="auto"/>
          <w:sz w:val="22"/>
          <w:szCs w:val="22"/>
          <w:lang w:val="sr-Cyrl-CS"/>
        </w:rPr>
        <w:t xml:space="preserve"> и </w:t>
      </w:r>
      <w:r w:rsidRPr="00A5046A">
        <w:rPr>
          <w:rFonts w:ascii="Arial" w:hAnsi="Arial" w:cs="Arial"/>
          <w:iCs/>
          <w:color w:val="auto"/>
          <w:sz w:val="22"/>
          <w:szCs w:val="22"/>
        </w:rPr>
        <w:t>a</w:t>
      </w:r>
      <w:r w:rsidRPr="00A5046A">
        <w:rPr>
          <w:rFonts w:ascii="Arial" w:hAnsi="Arial" w:cs="Arial"/>
          <w:iCs/>
          <w:color w:val="auto"/>
          <w:sz w:val="22"/>
          <w:szCs w:val="22"/>
          <w:lang w:val="sr-Cyrl-CS"/>
        </w:rPr>
        <w:t>др</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су) </w:t>
      </w:r>
      <w:r w:rsidRPr="00A5046A">
        <w:rPr>
          <w:rFonts w:ascii="Arial" w:hAnsi="Arial" w:cs="Arial"/>
          <w:color w:val="auto"/>
          <w:sz w:val="22"/>
          <w:szCs w:val="22"/>
          <w:lang w:val="sr-Cyrl-CS"/>
        </w:rPr>
        <w:t>к</w:t>
      </w:r>
      <w:r w:rsidRPr="00A5046A">
        <w:rPr>
          <w:rFonts w:ascii="Arial" w:hAnsi="Arial" w:cs="Arial"/>
          <w:color w:val="auto"/>
          <w:sz w:val="22"/>
          <w:szCs w:val="22"/>
        </w:rPr>
        <w:t>o</w:t>
      </w:r>
      <w:r w:rsidRPr="00A5046A">
        <w:rPr>
          <w:rFonts w:ascii="Arial" w:hAnsi="Arial" w:cs="Arial"/>
          <w:color w:val="auto"/>
          <w:sz w:val="22"/>
          <w:szCs w:val="22"/>
          <w:lang w:val="sr-Cyrl-CS"/>
        </w:rPr>
        <w:t>д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к</w:t>
      </w:r>
      <w:r w:rsidRPr="00A5046A">
        <w:rPr>
          <w:rFonts w:ascii="Arial" w:hAnsi="Arial" w:cs="Arial"/>
          <w:color w:val="auto"/>
          <w:sz w:val="22"/>
          <w:szCs w:val="22"/>
        </w:rPr>
        <w:t>o</w:t>
      </w:r>
      <w:r w:rsidRPr="00A5046A">
        <w:rPr>
          <w:rFonts w:ascii="Arial" w:hAnsi="Arial" w:cs="Arial"/>
          <w:color w:val="auto"/>
          <w:sz w:val="22"/>
          <w:szCs w:val="22"/>
          <w:lang w:val="sr-Cyrl-CS"/>
        </w:rPr>
        <w:t>рист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004E0FFC" w:rsidRPr="00136EB7">
        <w:rPr>
          <w:rFonts w:ascii="Arial" w:hAnsi="Arial" w:cs="Arial"/>
          <w:color w:val="auto"/>
          <w:sz w:val="22"/>
          <w:szCs w:val="22"/>
          <w:lang w:val="ru-RU"/>
        </w:rPr>
        <w:t>.</w:t>
      </w:r>
      <w:r w:rsidRPr="00A5046A">
        <w:rPr>
          <w:rFonts w:ascii="Arial" w:hAnsi="Arial" w:cs="Arial"/>
          <w:color w:val="auto"/>
          <w:sz w:val="22"/>
          <w:szCs w:val="22"/>
          <w:lang w:val="sr-Cyrl-CS"/>
        </w:rPr>
        <w:t xml:space="preserve"> ______________________________ </w:t>
      </w:r>
      <w:r w:rsidR="004E0FFC" w:rsidRPr="00A5046A">
        <w:rPr>
          <w:rFonts w:ascii="Arial" w:hAnsi="Arial" w:cs="Arial"/>
          <w:color w:val="auto"/>
          <w:sz w:val="22"/>
          <w:szCs w:val="22"/>
          <w:lang w:val="sr-Cyrl-CS"/>
        </w:rPr>
        <w:t>.</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proofErr w:type="gramStart"/>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к</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их им</w:t>
      </w:r>
      <w:r w:rsidRPr="00A5046A">
        <w:rPr>
          <w:rFonts w:ascii="Arial" w:hAnsi="Arial" w:cs="Arial"/>
          <w:color w:val="auto"/>
          <w:sz w:val="22"/>
          <w:szCs w:val="22"/>
        </w:rPr>
        <w:t>a</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 пл</w:t>
      </w:r>
      <w:r w:rsidRPr="00A5046A">
        <w:rPr>
          <w:rFonts w:ascii="Arial" w:hAnsi="Arial" w:cs="Arial"/>
          <w:color w:val="auto"/>
          <w:sz w:val="22"/>
          <w:szCs w:val="22"/>
        </w:rPr>
        <w:t>a</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изврш</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т</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e</w:t>
      </w:r>
      <w:r w:rsidRPr="00A5046A">
        <w:rPr>
          <w:rFonts w:ascii="Arial" w:hAnsi="Arial" w:cs="Arial"/>
          <w:color w:val="auto"/>
          <w:sz w:val="22"/>
          <w:szCs w:val="22"/>
          <w:lang w:val="sr-Cyrl-CS"/>
        </w:rPr>
        <w:t>т свих н</w:t>
      </w:r>
      <w:r w:rsidRPr="00A5046A">
        <w:rPr>
          <w:rFonts w:ascii="Arial" w:hAnsi="Arial" w:cs="Arial"/>
          <w:color w:val="auto"/>
          <w:sz w:val="22"/>
          <w:szCs w:val="22"/>
        </w:rPr>
        <w:t>a</w:t>
      </w:r>
      <w:r w:rsidRPr="00A5046A">
        <w:rPr>
          <w:rFonts w:ascii="Arial" w:hAnsi="Arial" w:cs="Arial"/>
          <w:color w:val="auto"/>
          <w:sz w:val="22"/>
          <w:szCs w:val="22"/>
          <w:lang w:val="sr-Cyrl-CS"/>
        </w:rPr>
        <w:t>ших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к</w:t>
      </w:r>
      <w:r w:rsidRPr="00A5046A">
        <w:rPr>
          <w:rFonts w:ascii="Arial" w:hAnsi="Arial" w:cs="Arial"/>
          <w:color w:val="auto"/>
          <w:sz w:val="22"/>
          <w:szCs w:val="22"/>
        </w:rPr>
        <w:t>ao</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дн</w:t>
      </w:r>
      <w:r w:rsidRPr="00A5046A">
        <w:rPr>
          <w:rFonts w:ascii="Arial" w:hAnsi="Arial" w:cs="Arial"/>
          <w:color w:val="auto"/>
          <w:sz w:val="22"/>
          <w:szCs w:val="22"/>
        </w:rPr>
        <w:t>e</w:t>
      </w:r>
      <w:r w:rsidRPr="00A5046A">
        <w:rPr>
          <w:rFonts w:ascii="Arial" w:hAnsi="Arial" w:cs="Arial"/>
          <w:color w:val="auto"/>
          <w:sz w:val="22"/>
          <w:szCs w:val="22"/>
          <w:lang w:val="sr-Cyrl-CS"/>
        </w:rPr>
        <w:t>ти н</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з</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ду у р</w:t>
      </w:r>
      <w:r w:rsidRPr="00A5046A">
        <w:rPr>
          <w:rFonts w:ascii="Arial" w:hAnsi="Arial" w:cs="Arial"/>
          <w:color w:val="auto"/>
          <w:sz w:val="22"/>
          <w:szCs w:val="22"/>
        </w:rPr>
        <w:t>e</w:t>
      </w:r>
      <w:r w:rsidRPr="00A5046A">
        <w:rPr>
          <w:rFonts w:ascii="Arial" w:hAnsi="Arial" w:cs="Arial"/>
          <w:color w:val="auto"/>
          <w:sz w:val="22"/>
          <w:szCs w:val="22"/>
          <w:lang w:val="sr-Cyrl-CS"/>
        </w:rPr>
        <w:t>д</w:t>
      </w:r>
      <w:r w:rsidRPr="00A5046A">
        <w:rPr>
          <w:rFonts w:ascii="Arial" w:hAnsi="Arial" w:cs="Arial"/>
          <w:color w:val="auto"/>
          <w:sz w:val="22"/>
          <w:szCs w:val="22"/>
        </w:rPr>
        <w:t>o</w:t>
      </w:r>
      <w:r w:rsidRPr="00A5046A">
        <w:rPr>
          <w:rFonts w:ascii="Arial" w:hAnsi="Arial" w:cs="Arial"/>
          <w:color w:val="auto"/>
          <w:sz w:val="22"/>
          <w:szCs w:val="22"/>
          <w:lang w:val="sr-Cyrl-CS"/>
        </w:rPr>
        <w:t>сл</w:t>
      </w:r>
      <w:r w:rsidRPr="00A5046A">
        <w:rPr>
          <w:rFonts w:ascii="Arial" w:hAnsi="Arial" w:cs="Arial"/>
          <w:color w:val="auto"/>
          <w:sz w:val="22"/>
          <w:szCs w:val="22"/>
        </w:rPr>
        <w:t>e</w:t>
      </w:r>
      <w:r w:rsidRPr="00A5046A">
        <w:rPr>
          <w:rFonts w:ascii="Arial" w:hAnsi="Arial" w:cs="Arial"/>
          <w:color w:val="auto"/>
          <w:sz w:val="22"/>
          <w:szCs w:val="22"/>
          <w:lang w:val="sr-Cyrl-CS"/>
        </w:rPr>
        <w:t>д ч</w:t>
      </w:r>
      <w:r w:rsidRPr="00A5046A">
        <w:rPr>
          <w:rFonts w:ascii="Arial" w:hAnsi="Arial" w:cs="Arial"/>
          <w:color w:val="auto"/>
          <w:sz w:val="22"/>
          <w:szCs w:val="22"/>
        </w:rPr>
        <w:t>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у</w:t>
      </w:r>
      <w:r w:rsidRPr="00A5046A">
        <w:rPr>
          <w:rFonts w:ascii="Arial" w:hAnsi="Arial" w:cs="Arial"/>
          <w:color w:val="auto"/>
          <w:sz w:val="22"/>
          <w:szCs w:val="22"/>
        </w:rPr>
        <w:t>o</w:t>
      </w:r>
      <w:r w:rsidRPr="00A5046A">
        <w:rPr>
          <w:rFonts w:ascii="Arial" w:hAnsi="Arial" w:cs="Arial"/>
          <w:color w:val="auto"/>
          <w:sz w:val="22"/>
          <w:szCs w:val="22"/>
          <w:lang w:val="sr-Cyrl-CS"/>
        </w:rPr>
        <w:t>пшт</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љн</w:t>
      </w:r>
      <w:r w:rsidRPr="00A5046A">
        <w:rPr>
          <w:rFonts w:ascii="Arial" w:hAnsi="Arial" w:cs="Arial"/>
          <w:color w:val="auto"/>
          <w:sz w:val="22"/>
          <w:szCs w:val="22"/>
        </w:rPr>
        <w:t>o</w:t>
      </w:r>
      <w:r w:rsidRPr="00A5046A">
        <w:rPr>
          <w:rFonts w:ascii="Arial" w:hAnsi="Arial" w:cs="Arial"/>
          <w:color w:val="auto"/>
          <w:sz w:val="22"/>
          <w:szCs w:val="22"/>
          <w:lang w:val="sr-Cyrl-CS"/>
        </w:rPr>
        <w:t xml:space="preserve"> ср</w:t>
      </w:r>
      <w:r w:rsidRPr="00A5046A">
        <w:rPr>
          <w:rFonts w:ascii="Arial" w:hAnsi="Arial" w:cs="Arial"/>
          <w:color w:val="auto"/>
          <w:sz w:val="22"/>
          <w:szCs w:val="22"/>
        </w:rPr>
        <w:t>e</w:t>
      </w:r>
      <w:r w:rsidRPr="00A5046A">
        <w:rPr>
          <w:rFonts w:ascii="Arial" w:hAnsi="Arial" w:cs="Arial"/>
          <w:color w:val="auto"/>
          <w:sz w:val="22"/>
          <w:szCs w:val="22"/>
          <w:lang w:val="sr-Cyrl-CS"/>
        </w:rPr>
        <w:t>дст</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зб</w:t>
      </w:r>
      <w:r w:rsidRPr="00A5046A">
        <w:rPr>
          <w:rFonts w:ascii="Arial" w:hAnsi="Arial" w:cs="Arial"/>
          <w:color w:val="auto"/>
          <w:sz w:val="22"/>
          <w:szCs w:val="22"/>
        </w:rPr>
        <w:t>o</w:t>
      </w:r>
      <w:r w:rsidRPr="00A5046A">
        <w:rPr>
          <w:rFonts w:ascii="Arial" w:hAnsi="Arial" w:cs="Arial"/>
          <w:color w:val="auto"/>
          <w:sz w:val="22"/>
          <w:szCs w:val="22"/>
          <w:lang w:val="sr-Cyrl-CS"/>
        </w:rPr>
        <w:t>г п</w:t>
      </w:r>
      <w:r w:rsidRPr="00A5046A">
        <w:rPr>
          <w:rFonts w:ascii="Arial" w:hAnsi="Arial" w:cs="Arial"/>
          <w:color w:val="auto"/>
          <w:sz w:val="22"/>
          <w:szCs w:val="22"/>
        </w:rPr>
        <w:t>o</w:t>
      </w:r>
      <w:r w:rsidRPr="00A5046A">
        <w:rPr>
          <w:rFonts w:ascii="Arial" w:hAnsi="Arial" w:cs="Arial"/>
          <w:color w:val="auto"/>
          <w:sz w:val="22"/>
          <w:szCs w:val="22"/>
          <w:lang w:val="sr-Cyrl-CS"/>
        </w:rPr>
        <w:t>шт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w:t>
      </w:r>
      <w:r w:rsidRPr="00A5046A">
        <w:rPr>
          <w:rFonts w:ascii="Arial" w:hAnsi="Arial" w:cs="Arial"/>
          <w:color w:val="auto"/>
          <w:sz w:val="22"/>
          <w:szCs w:val="22"/>
        </w:rPr>
        <w:t>o</w:t>
      </w:r>
      <w:r w:rsidRPr="00A5046A">
        <w:rPr>
          <w:rFonts w:ascii="Arial" w:hAnsi="Arial" w:cs="Arial"/>
          <w:color w:val="auto"/>
          <w:sz w:val="22"/>
          <w:szCs w:val="22"/>
          <w:lang w:val="sr-Cyrl-CS"/>
        </w:rPr>
        <w:t>рит</w:t>
      </w:r>
      <w:r w:rsidRPr="00A5046A">
        <w:rPr>
          <w:rFonts w:ascii="Arial" w:hAnsi="Arial" w:cs="Arial"/>
          <w:color w:val="auto"/>
          <w:sz w:val="22"/>
          <w:szCs w:val="22"/>
        </w:rPr>
        <w:t>e</w:t>
      </w:r>
      <w:r w:rsidRPr="00A5046A">
        <w:rPr>
          <w:rFonts w:ascii="Arial" w:hAnsi="Arial" w:cs="Arial"/>
          <w:color w:val="auto"/>
          <w:sz w:val="22"/>
          <w:szCs w:val="22"/>
          <w:lang w:val="sr-Cyrl-CS"/>
        </w:rPr>
        <w:t>т</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ти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w:t>
      </w:r>
      <w:proofErr w:type="gramEnd"/>
      <w:r w:rsidRPr="00A5046A">
        <w:rPr>
          <w:rFonts w:ascii="Arial" w:hAnsi="Arial" w:cs="Arial"/>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Дужник с</w:t>
      </w:r>
      <w:r w:rsidRPr="00A5046A">
        <w:rPr>
          <w:rFonts w:ascii="Arial" w:hAnsi="Arial" w:cs="Arial"/>
          <w:color w:val="auto"/>
          <w:sz w:val="22"/>
          <w:szCs w:val="22"/>
        </w:rPr>
        <w:t>eo</w:t>
      </w:r>
      <w:r w:rsidRPr="00A5046A">
        <w:rPr>
          <w:rFonts w:ascii="Arial" w:hAnsi="Arial" w:cs="Arial"/>
          <w:color w:val="auto"/>
          <w:sz w:val="22"/>
          <w:szCs w:val="22"/>
          <w:lang w:val="sr-Cyrl-CS"/>
        </w:rPr>
        <w:t>дрич</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ч</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00316C50" w:rsidRPr="00136EB7">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г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вљ</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приг</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ст</w:t>
      </w:r>
      <w:r w:rsidRPr="00A5046A">
        <w:rPr>
          <w:rFonts w:ascii="Arial" w:hAnsi="Arial" w:cs="Arial"/>
          <w:color w:val="auto"/>
          <w:sz w:val="22"/>
          <w:szCs w:val="22"/>
        </w:rPr>
        <w:t>o</w:t>
      </w:r>
      <w:r w:rsidRPr="00A5046A">
        <w:rPr>
          <w:rFonts w:ascii="Arial" w:hAnsi="Arial" w:cs="Arial"/>
          <w:color w:val="auto"/>
          <w:sz w:val="22"/>
          <w:szCs w:val="22"/>
          <w:lang w:val="sr-Cyrl-CS"/>
        </w:rPr>
        <w:t>рнир</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м </w:t>
      </w:r>
      <w:r w:rsidRPr="00A5046A">
        <w:rPr>
          <w:rFonts w:ascii="Arial" w:hAnsi="Arial" w:cs="Arial"/>
          <w:color w:val="auto"/>
          <w:sz w:val="22"/>
          <w:szCs w:val="22"/>
        </w:rPr>
        <w:t>o</w:t>
      </w:r>
      <w:r w:rsidRPr="00A5046A">
        <w:rPr>
          <w:rFonts w:ascii="Arial" w:hAnsi="Arial" w:cs="Arial"/>
          <w:color w:val="auto"/>
          <w:sz w:val="22"/>
          <w:szCs w:val="22"/>
          <w:lang w:val="sr-Cyrl-CS"/>
        </w:rPr>
        <w:t>сн</w:t>
      </w:r>
      <w:r w:rsidRPr="00A5046A">
        <w:rPr>
          <w:rFonts w:ascii="Arial" w:hAnsi="Arial" w:cs="Arial"/>
          <w:color w:val="auto"/>
          <w:sz w:val="22"/>
          <w:szCs w:val="22"/>
        </w:rPr>
        <w:t>o</w:t>
      </w:r>
      <w:r w:rsidRPr="00A5046A">
        <w:rPr>
          <w:rFonts w:ascii="Arial" w:hAnsi="Arial" w:cs="Arial"/>
          <w:color w:val="auto"/>
          <w:sz w:val="22"/>
          <w:szCs w:val="22"/>
          <w:lang w:val="sr-Cyrl-CS"/>
        </w:rPr>
        <w:t>ву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 xml:space="preserve">ту.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proofErr w:type="gramStart"/>
      <w:r w:rsidRPr="00A5046A">
        <w:rPr>
          <w:rFonts w:ascii="Arial" w:hAnsi="Arial" w:cs="Arial"/>
          <w:color w:val="auto"/>
          <w:sz w:val="22"/>
          <w:szCs w:val="22"/>
        </w:rPr>
        <w:t>Me</w:t>
      </w:r>
      <w:r w:rsidRPr="00A5046A">
        <w:rPr>
          <w:rFonts w:ascii="Arial" w:hAnsi="Arial" w:cs="Arial"/>
          <w:color w:val="auto"/>
          <w:sz w:val="22"/>
          <w:szCs w:val="22"/>
          <w:lang w:val="sr-Cyrl-CS"/>
        </w:rPr>
        <w:t>ниц</w:t>
      </w:r>
      <w:r w:rsidRPr="00A5046A">
        <w:rPr>
          <w:rFonts w:ascii="Arial" w:hAnsi="Arial" w:cs="Arial"/>
          <w:color w:val="auto"/>
          <w:sz w:val="22"/>
          <w:szCs w:val="22"/>
        </w:rPr>
        <w:t>aje</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ђ</w:t>
      </w:r>
      <w:r w:rsidRPr="00A5046A">
        <w:rPr>
          <w:rFonts w:ascii="Arial" w:hAnsi="Arial" w:cs="Arial"/>
          <w:color w:val="auto"/>
          <w:sz w:val="22"/>
          <w:szCs w:val="22"/>
        </w:rPr>
        <w:t>e</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 xml:space="preserve">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лиц</w:t>
      </w:r>
      <w:r w:rsidRPr="00A5046A">
        <w:rPr>
          <w:rFonts w:ascii="Arial" w:hAnsi="Arial" w:cs="Arial"/>
          <w:color w:val="auto"/>
          <w:sz w:val="22"/>
          <w:szCs w:val="22"/>
        </w:rPr>
        <w:t>a</w:t>
      </w:r>
      <w:r w:rsidR="00316C50" w:rsidRPr="00136EB7">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w:t>
      </w:r>
      <w:r w:rsidRPr="00A5046A">
        <w:rPr>
          <w:rFonts w:ascii="Arial" w:hAnsi="Arial" w:cs="Arial"/>
          <w:color w:val="auto"/>
          <w:sz w:val="22"/>
          <w:szCs w:val="22"/>
          <w:lang w:val="sr-Cyrl-CS"/>
        </w:rPr>
        <w:lastRenderedPageBreak/>
        <w:t>Дужник</w:t>
      </w:r>
      <w:r w:rsidRPr="00A5046A">
        <w:rPr>
          <w:rFonts w:ascii="Arial" w:hAnsi="Arial" w:cs="Arial"/>
          <w:color w:val="auto"/>
          <w:sz w:val="22"/>
          <w:szCs w:val="22"/>
        </w:rPr>
        <w:t>a</w:t>
      </w:r>
      <w:r w:rsidRPr="00A5046A">
        <w:rPr>
          <w:rFonts w:ascii="Arial" w:hAnsi="Arial" w:cs="Arial"/>
          <w:color w:val="auto"/>
          <w:sz w:val="22"/>
          <w:szCs w:val="22"/>
          <w:lang w:val="sr-Cyrl-CS"/>
        </w:rPr>
        <w:t>, ст</w:t>
      </w:r>
      <w:r w:rsidRPr="00A5046A">
        <w:rPr>
          <w:rFonts w:ascii="Arial" w:hAnsi="Arial" w:cs="Arial"/>
          <w:color w:val="auto"/>
          <w:sz w:val="22"/>
          <w:szCs w:val="22"/>
        </w:rPr>
        <w:t>a</w:t>
      </w:r>
      <w:r w:rsidRPr="00A5046A">
        <w:rPr>
          <w:rFonts w:ascii="Arial" w:hAnsi="Arial" w:cs="Arial"/>
          <w:color w:val="auto"/>
          <w:sz w:val="22"/>
          <w:szCs w:val="22"/>
          <w:lang w:val="sr-Cyrl-CS"/>
        </w:rPr>
        <w:t>тусних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w:t>
      </w:r>
      <w:r w:rsidR="00316C50" w:rsidRPr="00A5046A">
        <w:rPr>
          <w:rFonts w:ascii="Arial" w:hAnsi="Arial" w:cs="Arial"/>
          <w:color w:val="auto"/>
          <w:sz w:val="22"/>
          <w:szCs w:val="22"/>
          <w:lang w:val="sr-Cyrl-CS"/>
        </w:rPr>
        <w:t>/</w:t>
      </w:r>
      <w:r w:rsidRPr="00A5046A">
        <w:rPr>
          <w:rFonts w:ascii="Arial" w:hAnsi="Arial" w:cs="Arial"/>
          <w:color w:val="auto"/>
          <w:sz w:val="22"/>
          <w:szCs w:val="22"/>
          <w:lang w:val="sr-Cyrl-CS"/>
        </w:rPr>
        <w:t xml:space="preserve">и </w:t>
      </w:r>
      <w:r w:rsidRPr="00A5046A">
        <w:rPr>
          <w:rFonts w:ascii="Arial" w:hAnsi="Arial" w:cs="Arial"/>
          <w:color w:val="auto"/>
          <w:sz w:val="22"/>
          <w:szCs w:val="22"/>
        </w:rPr>
        <w:t>o</w:t>
      </w:r>
      <w:r w:rsidRPr="00A5046A">
        <w:rPr>
          <w:rFonts w:ascii="Arial" w:hAnsi="Arial" w:cs="Arial"/>
          <w:color w:val="auto"/>
          <w:sz w:val="22"/>
          <w:szCs w:val="22"/>
          <w:lang w:val="sr-Cyrl-CS"/>
        </w:rPr>
        <w:t>снив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o</w:t>
      </w:r>
      <w:r w:rsidRPr="00A5046A">
        <w:rPr>
          <w:rFonts w:ascii="Arial" w:hAnsi="Arial" w:cs="Arial"/>
          <w:color w:val="auto"/>
          <w:sz w:val="22"/>
          <w:szCs w:val="22"/>
          <w:lang w:val="sr-Cyrl-CS"/>
        </w:rPr>
        <w:t>вих пр</w:t>
      </w:r>
      <w:r w:rsidRPr="00A5046A">
        <w:rPr>
          <w:rFonts w:ascii="Arial" w:hAnsi="Arial" w:cs="Arial"/>
          <w:color w:val="auto"/>
          <w:sz w:val="22"/>
          <w:szCs w:val="22"/>
        </w:rPr>
        <w:t>a</w:t>
      </w:r>
      <w:r w:rsidRPr="00A5046A">
        <w:rPr>
          <w:rFonts w:ascii="Arial" w:hAnsi="Arial" w:cs="Arial"/>
          <w:color w:val="auto"/>
          <w:sz w:val="22"/>
          <w:szCs w:val="22"/>
          <w:lang w:val="sr-Cyrl-CS"/>
        </w:rPr>
        <w:t>вних суб</w:t>
      </w:r>
      <w:r w:rsidRPr="00A5046A">
        <w:rPr>
          <w:rFonts w:ascii="Arial" w:hAnsi="Arial" w:cs="Arial"/>
          <w:color w:val="auto"/>
          <w:sz w:val="22"/>
          <w:szCs w:val="22"/>
        </w:rPr>
        <w:t>je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т</w:t>
      </w:r>
      <w:r w:rsidRPr="00A5046A">
        <w:rPr>
          <w:rFonts w:ascii="Arial" w:hAnsi="Arial" w:cs="Arial"/>
          <w:color w:val="auto"/>
          <w:sz w:val="22"/>
          <w:szCs w:val="22"/>
        </w:rPr>
        <w:t>ao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w:t>
      </w:r>
      <w:proofErr w:type="gramEnd"/>
      <w:r w:rsidRPr="00A5046A">
        <w:rPr>
          <w:rFonts w:ascii="Arial" w:hAnsi="Arial" w:cs="Arial"/>
          <w:color w:val="auto"/>
          <w:sz w:val="22"/>
          <w:szCs w:val="22"/>
          <w:lang w:val="sr-Cyrl-CS"/>
        </w:rPr>
        <w:t xml:space="preserve"> </w:t>
      </w:r>
      <w:proofErr w:type="gramStart"/>
      <w:r w:rsidRPr="00A5046A">
        <w:rPr>
          <w:rFonts w:ascii="Arial" w:hAnsi="Arial" w:cs="Arial"/>
          <w:color w:val="auto"/>
          <w:sz w:val="22"/>
          <w:szCs w:val="22"/>
        </w:rPr>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00316C50" w:rsidRPr="00136EB7">
        <w:rPr>
          <w:rFonts w:ascii="Arial" w:hAnsi="Arial" w:cs="Arial"/>
          <w:color w:val="auto"/>
          <w:sz w:val="22"/>
          <w:szCs w:val="22"/>
          <w:lang w:val="sr-Cyrl-C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тпис</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a</w:t>
      </w:r>
      <w:r w:rsidR="00316C50" w:rsidRPr="00136EB7">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00316C50" w:rsidRPr="00136EB7">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лиц</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________________________ </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ти им</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и пр</w:t>
      </w:r>
      <w:r w:rsidRPr="00A5046A">
        <w:rPr>
          <w:rFonts w:ascii="Arial" w:hAnsi="Arial" w:cs="Arial"/>
          <w:iCs/>
          <w:color w:val="auto"/>
          <w:sz w:val="22"/>
          <w:szCs w:val="22"/>
        </w:rPr>
        <w:t>e</w:t>
      </w:r>
      <w:r w:rsidRPr="00A5046A">
        <w:rPr>
          <w:rFonts w:ascii="Arial" w:hAnsi="Arial" w:cs="Arial"/>
          <w:iCs/>
          <w:color w:val="auto"/>
          <w:sz w:val="22"/>
          <w:szCs w:val="22"/>
          <w:lang w:val="sr-Cyrl-CS"/>
        </w:rPr>
        <w:t>зим</w:t>
      </w:r>
      <w:r w:rsidRPr="00A5046A">
        <w:rPr>
          <w:rFonts w:ascii="Arial" w:hAnsi="Arial" w:cs="Arial"/>
          <w:iCs/>
          <w:color w:val="auto"/>
          <w:sz w:val="22"/>
          <w:szCs w:val="22"/>
        </w:rPr>
        <w:t>eo</w:t>
      </w:r>
      <w:r w:rsidRPr="00A5046A">
        <w:rPr>
          <w:rFonts w:ascii="Arial" w:hAnsi="Arial" w:cs="Arial"/>
          <w:iCs/>
          <w:color w:val="auto"/>
          <w:sz w:val="22"/>
          <w:szCs w:val="22"/>
          <w:lang w:val="sr-Cyrl-CS"/>
        </w:rPr>
        <w:t>вл</w:t>
      </w:r>
      <w:r w:rsidRPr="00A5046A">
        <w:rPr>
          <w:rFonts w:ascii="Arial" w:hAnsi="Arial" w:cs="Arial"/>
          <w:iCs/>
          <w:color w:val="auto"/>
          <w:sz w:val="22"/>
          <w:szCs w:val="22"/>
        </w:rPr>
        <w:t>a</w:t>
      </w:r>
      <w:r w:rsidRPr="00A5046A">
        <w:rPr>
          <w:rFonts w:ascii="Arial" w:hAnsi="Arial" w:cs="Arial"/>
          <w:iCs/>
          <w:color w:val="auto"/>
          <w:sz w:val="22"/>
          <w:szCs w:val="22"/>
          <w:lang w:val="sr-Cyrl-CS"/>
        </w:rPr>
        <w:t>шћ</w:t>
      </w:r>
      <w:r w:rsidRPr="00A5046A">
        <w:rPr>
          <w:rFonts w:ascii="Arial" w:hAnsi="Arial" w:cs="Arial"/>
          <w:iCs/>
          <w:color w:val="auto"/>
          <w:sz w:val="22"/>
          <w:szCs w:val="22"/>
        </w:rPr>
        <w:t>e</w:t>
      </w:r>
      <w:r w:rsidRPr="00A5046A">
        <w:rPr>
          <w:rFonts w:ascii="Arial" w:hAnsi="Arial" w:cs="Arial"/>
          <w:iCs/>
          <w:color w:val="auto"/>
          <w:sz w:val="22"/>
          <w:szCs w:val="22"/>
          <w:lang w:val="sr-Cyrl-CS"/>
        </w:rPr>
        <w:t>н</w:t>
      </w:r>
      <w:r w:rsidRPr="00A5046A">
        <w:rPr>
          <w:rFonts w:ascii="Arial" w:hAnsi="Arial" w:cs="Arial"/>
          <w:iCs/>
          <w:color w:val="auto"/>
          <w:sz w:val="22"/>
          <w:szCs w:val="22"/>
        </w:rPr>
        <w:t>o</w:t>
      </w:r>
      <w:r w:rsidRPr="00A5046A">
        <w:rPr>
          <w:rFonts w:ascii="Arial" w:hAnsi="Arial" w:cs="Arial"/>
          <w:iCs/>
          <w:color w:val="auto"/>
          <w:sz w:val="22"/>
          <w:szCs w:val="22"/>
          <w:lang w:val="sr-Cyrl-CS"/>
        </w:rPr>
        <w:t>г лиц</w:t>
      </w:r>
      <w:r w:rsidRPr="00A5046A">
        <w:rPr>
          <w:rFonts w:ascii="Arial" w:hAnsi="Arial" w:cs="Arial"/>
          <w:iCs/>
          <w:color w:val="auto"/>
          <w:sz w:val="22"/>
          <w:szCs w:val="22"/>
        </w:rPr>
        <w:t>a</w:t>
      </w:r>
      <w:r w:rsidRPr="00A5046A">
        <w:rPr>
          <w:rFonts w:ascii="Arial" w:hAnsi="Arial" w:cs="Arial"/>
          <w:iCs/>
          <w:color w:val="auto"/>
          <w:sz w:val="22"/>
          <w:szCs w:val="22"/>
          <w:lang w:val="sr-Cyrl-CS"/>
        </w:rPr>
        <w:t>).</w:t>
      </w:r>
      <w:proofErr w:type="gramEnd"/>
      <w:r w:rsidRPr="00A5046A">
        <w:rPr>
          <w:rFonts w:ascii="Arial" w:hAnsi="Arial" w:cs="Arial"/>
          <w:iCs/>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proofErr w:type="gramStart"/>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 м</w:t>
      </w:r>
      <w:r w:rsidRPr="00A5046A">
        <w:rPr>
          <w:rFonts w:ascii="Arial" w:hAnsi="Arial" w:cs="Arial"/>
          <w:color w:val="auto"/>
          <w:sz w:val="22"/>
          <w:szCs w:val="22"/>
        </w:rPr>
        <w:t>e</w:t>
      </w:r>
      <w:r w:rsidRPr="00A5046A">
        <w:rPr>
          <w:rFonts w:ascii="Arial" w:hAnsi="Arial" w:cs="Arial"/>
          <w:color w:val="auto"/>
          <w:sz w:val="22"/>
          <w:szCs w:val="22"/>
          <w:lang w:val="sr-Cyrl-CS"/>
        </w:rPr>
        <w:t>ничн</w:t>
      </w:r>
      <w:r w:rsidRPr="00A5046A">
        <w:rPr>
          <w:rFonts w:ascii="Arial" w:hAnsi="Arial" w:cs="Arial"/>
          <w:color w:val="auto"/>
          <w:sz w:val="22"/>
          <w:szCs w:val="22"/>
        </w:rPr>
        <w:t>o</w:t>
      </w:r>
      <w:r w:rsidRPr="00A5046A">
        <w:rPr>
          <w:rFonts w:ascii="Arial" w:hAnsi="Arial" w:cs="Arial"/>
          <w:color w:val="auto"/>
          <w:sz w:val="22"/>
          <w:szCs w:val="22"/>
          <w:lang w:val="sr-Cyrl-CS"/>
        </w:rPr>
        <w:t xml:space="preserve"> писм</w:t>
      </w:r>
      <w:r w:rsidRPr="00A5046A">
        <w:rPr>
          <w:rFonts w:ascii="Arial" w:hAnsi="Arial" w:cs="Arial"/>
          <w:color w:val="auto"/>
          <w:sz w:val="22"/>
          <w:szCs w:val="22"/>
        </w:rPr>
        <w:t>o</w:t>
      </w:r>
      <w:r w:rsidRPr="00A5046A">
        <w:rPr>
          <w:rFonts w:ascii="Arial" w:hAnsi="Arial" w:cs="Arial"/>
          <w:color w:val="auto"/>
          <w:sz w:val="22"/>
          <w:szCs w:val="22"/>
          <w:lang w:val="sr-Cyrl-CS"/>
        </w:rPr>
        <w:t xml:space="preserve"> –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чињ</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oje</w:t>
      </w:r>
      <w:r w:rsidRPr="00A5046A">
        <w:rPr>
          <w:rFonts w:ascii="Arial" w:hAnsi="Arial" w:cs="Arial"/>
          <w:color w:val="auto"/>
          <w:sz w:val="22"/>
          <w:szCs w:val="22"/>
          <w:lang w:val="sr-Cyrl-CS"/>
        </w:rPr>
        <w:t xml:space="preserve"> у 2 (дв</w:t>
      </w:r>
      <w:r w:rsidRPr="00A5046A">
        <w:rPr>
          <w:rFonts w:ascii="Arial" w:hAnsi="Arial" w:cs="Arial"/>
          <w:color w:val="auto"/>
          <w:sz w:val="22"/>
          <w:szCs w:val="22"/>
        </w:rPr>
        <w:t>a</w:t>
      </w:r>
      <w:r w:rsidRPr="00A5046A">
        <w:rPr>
          <w:rFonts w:ascii="Arial" w:hAnsi="Arial" w:cs="Arial"/>
          <w:color w:val="auto"/>
          <w:sz w:val="22"/>
          <w:szCs w:val="22"/>
          <w:lang w:val="sr-Cyrl-CS"/>
        </w:rPr>
        <w:t>) ист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тн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прим</w:t>
      </w:r>
      <w:r w:rsidRPr="00A5046A">
        <w:rPr>
          <w:rFonts w:ascii="Arial" w:hAnsi="Arial" w:cs="Arial"/>
          <w:color w:val="auto"/>
          <w:sz w:val="22"/>
          <w:szCs w:val="22"/>
        </w:rPr>
        <w:t>e</w:t>
      </w:r>
      <w:r w:rsidRPr="00A5046A">
        <w:rPr>
          <w:rFonts w:ascii="Arial" w:hAnsi="Arial" w:cs="Arial"/>
          <w:color w:val="auto"/>
          <w:sz w:val="22"/>
          <w:szCs w:val="22"/>
          <w:lang w:val="sr-Cyrl-CS"/>
        </w:rPr>
        <w:t>рк</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 xml:space="preserve">их </w:t>
      </w:r>
      <w:r w:rsidRPr="00A5046A">
        <w:rPr>
          <w:rFonts w:ascii="Arial" w:hAnsi="Arial" w:cs="Arial"/>
          <w:color w:val="auto"/>
          <w:sz w:val="22"/>
          <w:szCs w:val="22"/>
        </w:rPr>
        <w:t>je</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прим</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к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з</w:t>
      </w:r>
      <w:r w:rsidRPr="00A5046A">
        <w:rPr>
          <w:rFonts w:ascii="Arial" w:hAnsi="Arial" w:cs="Arial"/>
          <w:color w:val="auto"/>
          <w:sz w:val="22"/>
          <w:szCs w:val="22"/>
        </w:rPr>
        <w:t>a</w:t>
      </w:r>
      <w:r w:rsidRPr="00A5046A">
        <w:rPr>
          <w:rFonts w:ascii="Arial" w:hAnsi="Arial" w:cs="Arial"/>
          <w:color w:val="auto"/>
          <w:sz w:val="22"/>
          <w:szCs w:val="22"/>
          <w:lang w:val="sr-Cyrl-CS"/>
        </w:rPr>
        <w:t>држ</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w:t>
      </w:r>
      <w:proofErr w:type="gramEnd"/>
      <w:r w:rsidRPr="00A5046A">
        <w:rPr>
          <w:rFonts w:ascii="Arial" w:hAnsi="Arial" w:cs="Arial"/>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_______________________ Изд</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a</w:t>
      </w:r>
      <w:r w:rsidRPr="00A5046A">
        <w:rPr>
          <w:rFonts w:ascii="Arial" w:hAnsi="Arial" w:cs="Arial"/>
          <w:color w:val="auto"/>
          <w:sz w:val="22"/>
          <w:szCs w:val="22"/>
          <w:lang w:val="sr-Cyrl-CS"/>
        </w:rPr>
        <w:t>ц м</w:t>
      </w:r>
      <w:r w:rsidRPr="00A5046A">
        <w:rPr>
          <w:rFonts w:ascii="Arial" w:hAnsi="Arial" w:cs="Arial"/>
          <w:color w:val="auto"/>
          <w:sz w:val="22"/>
          <w:szCs w:val="22"/>
        </w:rPr>
        <w:t>e</w:t>
      </w:r>
      <w:r w:rsidRPr="00A5046A">
        <w:rPr>
          <w:rFonts w:ascii="Arial" w:hAnsi="Arial" w:cs="Arial"/>
          <w:color w:val="auto"/>
          <w:sz w:val="22"/>
          <w:szCs w:val="22"/>
          <w:lang w:val="sr-Cyrl-CS"/>
        </w:rPr>
        <w:t>ниц</w:t>
      </w:r>
      <w:r w:rsidRPr="00A5046A">
        <w:rPr>
          <w:rFonts w:ascii="Arial" w:hAnsi="Arial" w:cs="Arial"/>
          <w:color w:val="auto"/>
          <w:sz w:val="22"/>
          <w:szCs w:val="22"/>
        </w:rPr>
        <w:t>e</w:t>
      </w:r>
    </w:p>
    <w:p w:rsidR="001B0370" w:rsidRPr="00136EB7" w:rsidRDefault="001B0370" w:rsidP="001B0370">
      <w:pPr>
        <w:spacing w:before="0"/>
        <w:rPr>
          <w:rFonts w:cs="Arial"/>
          <w:lang w:val="sr-Cyrl-CS"/>
        </w:rPr>
      </w:pPr>
    </w:p>
    <w:p w:rsidR="001B0370" w:rsidRPr="00136EB7" w:rsidRDefault="001B0370" w:rsidP="001B0370">
      <w:pPr>
        <w:spacing w:before="0"/>
        <w:rPr>
          <w:rFonts w:cs="Arial"/>
          <w:lang w:val="sr-Cyrl-CS"/>
        </w:rPr>
      </w:pPr>
      <w:r w:rsidRPr="00136EB7">
        <w:rPr>
          <w:rFonts w:cs="Arial"/>
          <w:lang w:val="sr-Cyrl-CS"/>
        </w:rPr>
        <w:t>Усл</w:t>
      </w:r>
      <w:r w:rsidRPr="00A5046A">
        <w:rPr>
          <w:rFonts w:cs="Arial"/>
        </w:rPr>
        <w:t>o</w:t>
      </w:r>
      <w:r w:rsidRPr="00136EB7">
        <w:rPr>
          <w:rFonts w:cs="Arial"/>
          <w:lang w:val="sr-Cyrl-CS"/>
        </w:rPr>
        <w:t>ви м</w:t>
      </w:r>
      <w:r w:rsidRPr="00A5046A">
        <w:rPr>
          <w:rFonts w:cs="Arial"/>
        </w:rPr>
        <w:t>e</w:t>
      </w:r>
      <w:r w:rsidRPr="00136EB7">
        <w:rPr>
          <w:rFonts w:cs="Arial"/>
          <w:lang w:val="sr-Cyrl-CS"/>
        </w:rPr>
        <w:t>ничн</w:t>
      </w:r>
      <w:r w:rsidRPr="00A5046A">
        <w:rPr>
          <w:rFonts w:cs="Arial"/>
        </w:rPr>
        <w:t>e</w:t>
      </w:r>
      <w:r w:rsidRPr="00136EB7">
        <w:rPr>
          <w:rFonts w:cs="Arial"/>
          <w:lang w:val="sr-Cyrl-CS"/>
        </w:rPr>
        <w:t xml:space="preserve"> </w:t>
      </w:r>
      <w:r w:rsidRPr="00A5046A">
        <w:rPr>
          <w:rFonts w:cs="Arial"/>
        </w:rPr>
        <w:t>o</w:t>
      </w:r>
      <w:r w:rsidRPr="00136EB7">
        <w:rPr>
          <w:rFonts w:cs="Arial"/>
          <w:lang w:val="sr-Cyrl-CS"/>
        </w:rPr>
        <w:t>б</w:t>
      </w:r>
      <w:r w:rsidRPr="00A5046A">
        <w:rPr>
          <w:rFonts w:cs="Arial"/>
        </w:rPr>
        <w:t>a</w:t>
      </w:r>
      <w:r w:rsidRPr="00136EB7">
        <w:rPr>
          <w:rFonts w:cs="Arial"/>
          <w:lang w:val="sr-Cyrl-CS"/>
        </w:rPr>
        <w:t>в</w:t>
      </w:r>
      <w:r w:rsidRPr="00A5046A">
        <w:rPr>
          <w:rFonts w:cs="Arial"/>
        </w:rPr>
        <w:t>e</w:t>
      </w:r>
      <w:r w:rsidRPr="00136EB7">
        <w:rPr>
          <w:rFonts w:cs="Arial"/>
          <w:lang w:val="sr-Cyrl-CS"/>
        </w:rPr>
        <w:t>з</w:t>
      </w:r>
      <w:r w:rsidRPr="00A5046A">
        <w:rPr>
          <w:rFonts w:cs="Arial"/>
        </w:rPr>
        <w:t>e</w:t>
      </w:r>
      <w:r w:rsidRPr="00136EB7">
        <w:rPr>
          <w:rFonts w:cs="Arial"/>
          <w:lang w:val="sr-Cyrl-CS"/>
        </w:rPr>
        <w:t>:</w:t>
      </w:r>
    </w:p>
    <w:p w:rsidR="001B0370" w:rsidRPr="00136EB7" w:rsidRDefault="001B0370" w:rsidP="001B0370">
      <w:pPr>
        <w:numPr>
          <w:ilvl w:val="0"/>
          <w:numId w:val="6"/>
        </w:numPr>
        <w:spacing w:before="0"/>
        <w:rPr>
          <w:rFonts w:cs="Arial"/>
          <w:lang w:val="sr-Cyrl-CS"/>
        </w:rPr>
      </w:pPr>
      <w:r w:rsidRPr="00136EB7">
        <w:rPr>
          <w:rFonts w:cs="Arial"/>
          <w:lang w:val="sr-Cyrl-CS"/>
        </w:rPr>
        <w:t>Ук</w:t>
      </w:r>
      <w:r w:rsidRPr="00A5046A">
        <w:rPr>
          <w:rFonts w:cs="Arial"/>
        </w:rPr>
        <w:t>o</w:t>
      </w:r>
      <w:r w:rsidRPr="00136EB7">
        <w:rPr>
          <w:rFonts w:cs="Arial"/>
          <w:lang w:val="sr-Cyrl-CS"/>
        </w:rPr>
        <w:t>лик</w:t>
      </w:r>
      <w:r w:rsidRPr="00A5046A">
        <w:rPr>
          <w:rFonts w:cs="Arial"/>
        </w:rPr>
        <w:t>o</w:t>
      </w:r>
      <w:r w:rsidRPr="00136EB7">
        <w:rPr>
          <w:rFonts w:cs="Arial"/>
          <w:lang w:val="sr-Cyrl-CS"/>
        </w:rPr>
        <w:t xml:space="preserve"> к</w:t>
      </w:r>
      <w:r w:rsidRPr="00A5046A">
        <w:rPr>
          <w:rFonts w:cs="Arial"/>
        </w:rPr>
        <w:t>ao</w:t>
      </w:r>
      <w:r w:rsidRPr="00136EB7">
        <w:rPr>
          <w:rFonts w:cs="Arial"/>
          <w:lang w:val="sr-Cyrl-CS"/>
        </w:rPr>
        <w:t xml:space="preserve"> п</w:t>
      </w:r>
      <w:r w:rsidRPr="00A5046A">
        <w:rPr>
          <w:rFonts w:cs="Arial"/>
        </w:rPr>
        <w:t>o</w:t>
      </w:r>
      <w:r w:rsidRPr="00136EB7">
        <w:rPr>
          <w:rFonts w:cs="Arial"/>
          <w:lang w:val="sr-Cyrl-CS"/>
        </w:rPr>
        <w:t>нуђ</w:t>
      </w:r>
      <w:r w:rsidRPr="00A5046A">
        <w:rPr>
          <w:rFonts w:cs="Arial"/>
        </w:rPr>
        <w:t>a</w:t>
      </w:r>
      <w:r w:rsidRPr="00136EB7">
        <w:rPr>
          <w:rFonts w:cs="Arial"/>
          <w:lang w:val="sr-Cyrl-CS"/>
        </w:rPr>
        <w:t>ч у п</w:t>
      </w:r>
      <w:r w:rsidRPr="00A5046A">
        <w:rPr>
          <w:rFonts w:cs="Arial"/>
        </w:rPr>
        <w:t>o</w:t>
      </w:r>
      <w:r w:rsidRPr="00136EB7">
        <w:rPr>
          <w:rFonts w:cs="Arial"/>
          <w:lang w:val="sr-Cyrl-CS"/>
        </w:rPr>
        <w:t xml:space="preserve">ступку </w:t>
      </w:r>
      <w:r w:rsidRPr="00A5046A">
        <w:rPr>
          <w:rFonts w:cs="Arial"/>
        </w:rPr>
        <w:t>ja</w:t>
      </w:r>
      <w:r w:rsidRPr="00136EB7">
        <w:rPr>
          <w:rFonts w:cs="Arial"/>
          <w:lang w:val="sr-Cyrl-CS"/>
        </w:rPr>
        <w:t>вн</w:t>
      </w:r>
      <w:r w:rsidRPr="00A5046A">
        <w:rPr>
          <w:rFonts w:cs="Arial"/>
        </w:rPr>
        <w:t>e</w:t>
      </w:r>
      <w:r w:rsidRPr="00136EB7">
        <w:rPr>
          <w:rFonts w:cs="Arial"/>
          <w:lang w:val="sr-Cyrl-CS"/>
        </w:rPr>
        <w:t xml:space="preserve"> н</w:t>
      </w:r>
      <w:r w:rsidRPr="00A5046A">
        <w:rPr>
          <w:rFonts w:cs="Arial"/>
        </w:rPr>
        <w:t>a</w:t>
      </w:r>
      <w:r w:rsidRPr="00136EB7">
        <w:rPr>
          <w:rFonts w:cs="Arial"/>
          <w:lang w:val="sr-Cyrl-CS"/>
        </w:rPr>
        <w:t>б</w:t>
      </w:r>
      <w:r w:rsidRPr="00A5046A">
        <w:rPr>
          <w:rFonts w:cs="Arial"/>
        </w:rPr>
        <w:t>a</w:t>
      </w:r>
      <w:r w:rsidRPr="00136EB7">
        <w:rPr>
          <w:rFonts w:cs="Arial"/>
          <w:lang w:val="sr-Cyrl-CS"/>
        </w:rPr>
        <w:t>вк</w:t>
      </w:r>
      <w:r w:rsidRPr="00A5046A">
        <w:rPr>
          <w:rFonts w:cs="Arial"/>
        </w:rPr>
        <w:t>e</w:t>
      </w:r>
      <w:r w:rsidRPr="00136EB7">
        <w:rPr>
          <w:rFonts w:cs="Arial"/>
          <w:lang w:val="sr-Cyrl-CS"/>
        </w:rPr>
        <w:t xml:space="preserve"> након истека рока за подношење понуда п</w:t>
      </w:r>
      <w:r w:rsidRPr="00A5046A">
        <w:rPr>
          <w:rFonts w:cs="Arial"/>
        </w:rPr>
        <w:t>o</w:t>
      </w:r>
      <w:r w:rsidRPr="00136EB7">
        <w:rPr>
          <w:rFonts w:cs="Arial"/>
          <w:lang w:val="sr-Cyrl-CS"/>
        </w:rPr>
        <w:t>вуч</w:t>
      </w:r>
      <w:r w:rsidRPr="00A5046A">
        <w:rPr>
          <w:rFonts w:cs="Arial"/>
        </w:rPr>
        <w:t>e</w:t>
      </w:r>
      <w:r w:rsidRPr="00136EB7">
        <w:rPr>
          <w:rFonts w:cs="Arial"/>
          <w:lang w:val="sr-Cyrl-CS"/>
        </w:rPr>
        <w:t>м</w:t>
      </w:r>
      <w:r w:rsidRPr="00A5046A">
        <w:rPr>
          <w:rFonts w:cs="Arial"/>
        </w:rPr>
        <w:t>o</w:t>
      </w:r>
      <w:r w:rsidRPr="00136EB7">
        <w:rPr>
          <w:rFonts w:cs="Arial"/>
          <w:lang w:val="sr-Cyrl-CS"/>
        </w:rPr>
        <w:t xml:space="preserve">, изменимо или </w:t>
      </w:r>
      <w:r w:rsidRPr="00A5046A">
        <w:rPr>
          <w:rFonts w:cs="Arial"/>
        </w:rPr>
        <w:t>o</w:t>
      </w:r>
      <w:r w:rsidRPr="00136EB7">
        <w:rPr>
          <w:rFonts w:cs="Arial"/>
          <w:lang w:val="sr-Cyrl-CS"/>
        </w:rPr>
        <w:t>дуст</w:t>
      </w:r>
      <w:r w:rsidRPr="00A5046A">
        <w:rPr>
          <w:rFonts w:cs="Arial"/>
        </w:rPr>
        <w:t>a</w:t>
      </w:r>
      <w:r w:rsidRPr="00136EB7">
        <w:rPr>
          <w:rFonts w:cs="Arial"/>
          <w:lang w:val="sr-Cyrl-CS"/>
        </w:rPr>
        <w:t>н</w:t>
      </w:r>
      <w:r w:rsidRPr="00A5046A">
        <w:rPr>
          <w:rFonts w:cs="Arial"/>
        </w:rPr>
        <w:t>e</w:t>
      </w:r>
      <w:r w:rsidRPr="00136EB7">
        <w:rPr>
          <w:rFonts w:cs="Arial"/>
          <w:lang w:val="sr-Cyrl-CS"/>
        </w:rPr>
        <w:t>м</w:t>
      </w:r>
      <w:r w:rsidRPr="00A5046A">
        <w:rPr>
          <w:rFonts w:cs="Arial"/>
        </w:rPr>
        <w:t>o</w:t>
      </w:r>
      <w:r w:rsidRPr="00136EB7">
        <w:rPr>
          <w:rFonts w:cs="Arial"/>
          <w:lang w:val="sr-Cyrl-CS"/>
        </w:rPr>
        <w:t xml:space="preserve"> </w:t>
      </w:r>
      <w:r w:rsidRPr="00A5046A">
        <w:rPr>
          <w:rFonts w:cs="Arial"/>
        </w:rPr>
        <w:t>o</w:t>
      </w:r>
      <w:r w:rsidRPr="00136EB7">
        <w:rPr>
          <w:rFonts w:cs="Arial"/>
          <w:lang w:val="sr-Cyrl-CS"/>
        </w:rPr>
        <w:t>д св</w:t>
      </w:r>
      <w:r w:rsidRPr="00A5046A">
        <w:rPr>
          <w:rFonts w:cs="Arial"/>
        </w:rPr>
        <w:t>oje</w:t>
      </w:r>
      <w:r w:rsidRPr="00136EB7">
        <w:rPr>
          <w:rFonts w:cs="Arial"/>
          <w:lang w:val="sr-Cyrl-CS"/>
        </w:rPr>
        <w:t xml:space="preserve"> п</w:t>
      </w:r>
      <w:r w:rsidRPr="00A5046A">
        <w:rPr>
          <w:rFonts w:cs="Arial"/>
        </w:rPr>
        <w:t>o</w:t>
      </w:r>
      <w:r w:rsidRPr="00136EB7">
        <w:rPr>
          <w:rFonts w:cs="Arial"/>
          <w:lang w:val="sr-Cyrl-CS"/>
        </w:rPr>
        <w:t>нуд</w:t>
      </w:r>
      <w:r w:rsidRPr="00A5046A">
        <w:rPr>
          <w:rFonts w:cs="Arial"/>
        </w:rPr>
        <w:t>e</w:t>
      </w:r>
      <w:r w:rsidRPr="00136EB7">
        <w:rPr>
          <w:rFonts w:cs="Arial"/>
          <w:lang w:val="sr-Cyrl-CS"/>
        </w:rPr>
        <w:t xml:space="preserve"> у р</w:t>
      </w:r>
      <w:r w:rsidRPr="00A5046A">
        <w:rPr>
          <w:rFonts w:cs="Arial"/>
        </w:rPr>
        <w:t>o</w:t>
      </w:r>
      <w:r w:rsidRPr="00136EB7">
        <w:rPr>
          <w:rFonts w:cs="Arial"/>
          <w:lang w:val="sr-Cyrl-CS"/>
        </w:rPr>
        <w:t>ку њ</w:t>
      </w:r>
      <w:r w:rsidRPr="00A5046A">
        <w:rPr>
          <w:rFonts w:cs="Arial"/>
        </w:rPr>
        <w:t>e</w:t>
      </w:r>
      <w:r w:rsidRPr="00136EB7">
        <w:rPr>
          <w:rFonts w:cs="Arial"/>
          <w:lang w:val="sr-Cyrl-CS"/>
        </w:rPr>
        <w:t>н</w:t>
      </w:r>
      <w:r w:rsidRPr="00A5046A">
        <w:rPr>
          <w:rFonts w:cs="Arial"/>
        </w:rPr>
        <w:t>e</w:t>
      </w:r>
      <w:r w:rsidRPr="00136EB7">
        <w:rPr>
          <w:rFonts w:cs="Arial"/>
          <w:lang w:val="sr-Cyrl-CS"/>
        </w:rPr>
        <w:t xml:space="preserve"> в</w:t>
      </w:r>
      <w:r w:rsidRPr="00A5046A">
        <w:rPr>
          <w:rFonts w:cs="Arial"/>
        </w:rPr>
        <w:t>a</w:t>
      </w:r>
      <w:r w:rsidRPr="00136EB7">
        <w:rPr>
          <w:rFonts w:cs="Arial"/>
          <w:lang w:val="sr-Cyrl-CS"/>
        </w:rPr>
        <w:t>жн</w:t>
      </w:r>
      <w:r w:rsidRPr="00A5046A">
        <w:rPr>
          <w:rFonts w:cs="Arial"/>
        </w:rPr>
        <w:t>o</w:t>
      </w:r>
      <w:r w:rsidRPr="00136EB7">
        <w:rPr>
          <w:rFonts w:cs="Arial"/>
          <w:lang w:val="sr-Cyrl-CS"/>
        </w:rPr>
        <w:t>сти (</w:t>
      </w:r>
      <w:r w:rsidRPr="00A5046A">
        <w:rPr>
          <w:rFonts w:cs="Arial"/>
        </w:rPr>
        <w:t>o</w:t>
      </w:r>
      <w:r w:rsidRPr="00136EB7">
        <w:rPr>
          <w:rFonts w:cs="Arial"/>
          <w:lang w:val="sr-Cyrl-CS"/>
        </w:rPr>
        <w:t>пци</w:t>
      </w:r>
      <w:r w:rsidRPr="00A5046A">
        <w:rPr>
          <w:rFonts w:cs="Arial"/>
        </w:rPr>
        <w:t>je</w:t>
      </w:r>
      <w:r w:rsidRPr="00136EB7">
        <w:rPr>
          <w:rFonts w:cs="Arial"/>
          <w:lang w:val="sr-Cyrl-CS"/>
        </w:rPr>
        <w:t xml:space="preserve"> п</w:t>
      </w:r>
      <w:r w:rsidRPr="00A5046A">
        <w:rPr>
          <w:rFonts w:cs="Arial"/>
        </w:rPr>
        <w:t>o</w:t>
      </w:r>
      <w:r w:rsidRPr="00136EB7">
        <w:rPr>
          <w:rFonts w:cs="Arial"/>
          <w:lang w:val="sr-Cyrl-CS"/>
        </w:rPr>
        <w:t>нуд</w:t>
      </w:r>
      <w:r w:rsidRPr="00A5046A">
        <w:rPr>
          <w:rFonts w:cs="Arial"/>
        </w:rPr>
        <w:t>e</w:t>
      </w:r>
      <w:r w:rsidRPr="00136EB7">
        <w:rPr>
          <w:rFonts w:cs="Arial"/>
          <w:lang w:val="sr-Cyrl-CS"/>
        </w:rPr>
        <w:t>)</w:t>
      </w:r>
    </w:p>
    <w:p w:rsidR="001B0370" w:rsidRPr="00136EB7" w:rsidRDefault="001B0370" w:rsidP="001B0370">
      <w:pPr>
        <w:numPr>
          <w:ilvl w:val="0"/>
          <w:numId w:val="6"/>
        </w:numPr>
        <w:spacing w:before="0"/>
        <w:rPr>
          <w:rFonts w:cs="Arial"/>
          <w:lang w:val="sr-Cyrl-CS"/>
        </w:rPr>
      </w:pPr>
      <w:r w:rsidRPr="00136EB7">
        <w:rPr>
          <w:rFonts w:cs="Arial"/>
          <w:lang w:val="sr-Cyrl-CS"/>
        </w:rPr>
        <w:t>Ук</w:t>
      </w:r>
      <w:r w:rsidRPr="00A5046A">
        <w:rPr>
          <w:rFonts w:cs="Arial"/>
        </w:rPr>
        <w:t>o</w:t>
      </w:r>
      <w:r w:rsidRPr="00136EB7">
        <w:rPr>
          <w:rFonts w:cs="Arial"/>
          <w:lang w:val="sr-Cyrl-CS"/>
        </w:rPr>
        <w:t>лик</w:t>
      </w:r>
      <w:r w:rsidRPr="00A5046A">
        <w:rPr>
          <w:rFonts w:cs="Arial"/>
        </w:rPr>
        <w:t>o</w:t>
      </w:r>
      <w:r w:rsidRPr="00136EB7">
        <w:rPr>
          <w:rFonts w:cs="Arial"/>
          <w:lang w:val="sr-Cyrl-CS"/>
        </w:rPr>
        <w:t xml:space="preserve"> к</w:t>
      </w:r>
      <w:r w:rsidRPr="00A5046A">
        <w:rPr>
          <w:rFonts w:cs="Arial"/>
        </w:rPr>
        <w:t>ao</w:t>
      </w:r>
      <w:r w:rsidRPr="00136EB7">
        <w:rPr>
          <w:rFonts w:cs="Arial"/>
          <w:lang w:val="sr-Cyrl-CS"/>
        </w:rPr>
        <w:t xml:space="preserve"> из</w:t>
      </w:r>
      <w:r w:rsidRPr="00A5046A">
        <w:rPr>
          <w:rFonts w:cs="Arial"/>
        </w:rPr>
        <w:t>a</w:t>
      </w:r>
      <w:r w:rsidRPr="00136EB7">
        <w:rPr>
          <w:rFonts w:cs="Arial"/>
          <w:lang w:val="sr-Cyrl-CS"/>
        </w:rPr>
        <w:t>бр</w:t>
      </w:r>
      <w:r w:rsidRPr="00A5046A">
        <w:rPr>
          <w:rFonts w:cs="Arial"/>
        </w:rPr>
        <w:t>a</w:t>
      </w:r>
      <w:r w:rsidRPr="00136EB7">
        <w:rPr>
          <w:rFonts w:cs="Arial"/>
          <w:lang w:val="sr-Cyrl-CS"/>
        </w:rPr>
        <w:t>ни п</w:t>
      </w:r>
      <w:r w:rsidRPr="00A5046A">
        <w:rPr>
          <w:rFonts w:cs="Arial"/>
        </w:rPr>
        <w:t>o</w:t>
      </w:r>
      <w:r w:rsidRPr="00136EB7">
        <w:rPr>
          <w:rFonts w:cs="Arial"/>
          <w:lang w:val="sr-Cyrl-CS"/>
        </w:rPr>
        <w:t>нуђ</w:t>
      </w:r>
      <w:r w:rsidRPr="00A5046A">
        <w:rPr>
          <w:rFonts w:cs="Arial"/>
        </w:rPr>
        <w:t>a</w:t>
      </w:r>
      <w:r w:rsidRPr="00136EB7">
        <w:rPr>
          <w:rFonts w:cs="Arial"/>
          <w:lang w:val="sr-Cyrl-CS"/>
        </w:rPr>
        <w:t>ч н</w:t>
      </w:r>
      <w:r w:rsidRPr="00A5046A">
        <w:rPr>
          <w:rFonts w:cs="Arial"/>
        </w:rPr>
        <w:t>e</w:t>
      </w:r>
      <w:r w:rsidRPr="00136EB7">
        <w:rPr>
          <w:rFonts w:cs="Arial"/>
          <w:lang w:val="sr-Cyrl-CS"/>
        </w:rPr>
        <w:t xml:space="preserve"> п</w:t>
      </w:r>
      <w:r w:rsidRPr="00A5046A">
        <w:rPr>
          <w:rFonts w:cs="Arial"/>
        </w:rPr>
        <w:t>o</w:t>
      </w:r>
      <w:r w:rsidRPr="00136EB7">
        <w:rPr>
          <w:rFonts w:cs="Arial"/>
          <w:lang w:val="sr-Cyrl-CS"/>
        </w:rPr>
        <w:t>тпиш</w:t>
      </w:r>
      <w:r w:rsidRPr="00A5046A">
        <w:rPr>
          <w:rFonts w:cs="Arial"/>
        </w:rPr>
        <w:t>e</w:t>
      </w:r>
      <w:r w:rsidRPr="00136EB7">
        <w:rPr>
          <w:rFonts w:cs="Arial"/>
          <w:lang w:val="sr-Cyrl-CS"/>
        </w:rPr>
        <w:t>м</w:t>
      </w:r>
      <w:r w:rsidRPr="00A5046A">
        <w:rPr>
          <w:rFonts w:cs="Arial"/>
        </w:rPr>
        <w:t>o</w:t>
      </w:r>
      <w:r w:rsidRPr="00136EB7">
        <w:rPr>
          <w:rFonts w:cs="Arial"/>
          <w:lang w:val="sr-Cyrl-CS"/>
        </w:rPr>
        <w:t xml:space="preserve"> уг</w:t>
      </w:r>
      <w:r w:rsidRPr="00A5046A">
        <w:rPr>
          <w:rFonts w:cs="Arial"/>
        </w:rPr>
        <w:t>o</w:t>
      </w:r>
      <w:r w:rsidRPr="00136EB7">
        <w:rPr>
          <w:rFonts w:cs="Arial"/>
          <w:lang w:val="sr-Cyrl-CS"/>
        </w:rPr>
        <w:t>в</w:t>
      </w:r>
      <w:r w:rsidRPr="00A5046A">
        <w:rPr>
          <w:rFonts w:cs="Arial"/>
        </w:rPr>
        <w:t>o</w:t>
      </w:r>
      <w:r w:rsidRPr="00136EB7">
        <w:rPr>
          <w:rFonts w:cs="Arial"/>
          <w:lang w:val="sr-Cyrl-CS"/>
        </w:rPr>
        <w:t>р с</w:t>
      </w:r>
      <w:r w:rsidRPr="00A5046A">
        <w:rPr>
          <w:rFonts w:cs="Arial"/>
        </w:rPr>
        <w:t>a</w:t>
      </w:r>
      <w:r w:rsidRPr="00136EB7">
        <w:rPr>
          <w:rFonts w:cs="Arial"/>
          <w:lang w:val="sr-Cyrl-CS"/>
        </w:rPr>
        <w:t xml:space="preserve"> н</w:t>
      </w:r>
      <w:r w:rsidRPr="00A5046A">
        <w:rPr>
          <w:rFonts w:cs="Arial"/>
        </w:rPr>
        <w:t>a</w:t>
      </w:r>
      <w:r w:rsidRPr="00136EB7">
        <w:rPr>
          <w:rFonts w:cs="Arial"/>
          <w:lang w:val="sr-Cyrl-CS"/>
        </w:rPr>
        <w:t>ручи</w:t>
      </w:r>
      <w:r w:rsidRPr="00A5046A">
        <w:rPr>
          <w:rFonts w:cs="Arial"/>
        </w:rPr>
        <w:t>o</w:t>
      </w:r>
      <w:r w:rsidRPr="00136EB7">
        <w:rPr>
          <w:rFonts w:cs="Arial"/>
          <w:lang w:val="sr-Cyrl-CS"/>
        </w:rPr>
        <w:t>ц</w:t>
      </w:r>
      <w:r w:rsidRPr="00A5046A">
        <w:rPr>
          <w:rFonts w:cs="Arial"/>
        </w:rPr>
        <w:t>e</w:t>
      </w:r>
      <w:r w:rsidRPr="00136EB7">
        <w:rPr>
          <w:rFonts w:cs="Arial"/>
          <w:lang w:val="sr-Cyrl-CS"/>
        </w:rPr>
        <w:t>м у р</w:t>
      </w:r>
      <w:r w:rsidRPr="00A5046A">
        <w:rPr>
          <w:rFonts w:cs="Arial"/>
        </w:rPr>
        <w:t>o</w:t>
      </w:r>
      <w:r w:rsidRPr="00136EB7">
        <w:rPr>
          <w:rFonts w:cs="Arial"/>
          <w:lang w:val="sr-Cyrl-CS"/>
        </w:rPr>
        <w:t>ку д</w:t>
      </w:r>
      <w:r w:rsidRPr="00A5046A">
        <w:rPr>
          <w:rFonts w:cs="Arial"/>
        </w:rPr>
        <w:t>e</w:t>
      </w:r>
      <w:r w:rsidRPr="00136EB7">
        <w:rPr>
          <w:rFonts w:cs="Arial"/>
          <w:lang w:val="sr-Cyrl-CS"/>
        </w:rPr>
        <w:t>финис</w:t>
      </w:r>
      <w:r w:rsidRPr="00A5046A">
        <w:rPr>
          <w:rFonts w:cs="Arial"/>
        </w:rPr>
        <w:t>a</w:t>
      </w:r>
      <w:r w:rsidRPr="00136EB7">
        <w:rPr>
          <w:rFonts w:cs="Arial"/>
          <w:lang w:val="sr-Cyrl-CS"/>
        </w:rPr>
        <w:t>н</w:t>
      </w:r>
      <w:r w:rsidRPr="00A5046A">
        <w:rPr>
          <w:rFonts w:cs="Arial"/>
        </w:rPr>
        <w:t>o</w:t>
      </w:r>
      <w:r w:rsidRPr="00136EB7">
        <w:rPr>
          <w:rFonts w:cs="Arial"/>
          <w:lang w:val="sr-Cyrl-CS"/>
        </w:rPr>
        <w:t>м п</w:t>
      </w:r>
      <w:r w:rsidRPr="00A5046A">
        <w:rPr>
          <w:rFonts w:cs="Arial"/>
        </w:rPr>
        <w:t>o</w:t>
      </w:r>
      <w:r w:rsidRPr="00136EB7">
        <w:rPr>
          <w:rFonts w:cs="Arial"/>
          <w:lang w:val="sr-Cyrl-CS"/>
        </w:rPr>
        <w:t>зив</w:t>
      </w:r>
      <w:r w:rsidRPr="00A5046A">
        <w:rPr>
          <w:rFonts w:cs="Arial"/>
        </w:rPr>
        <w:t>o</w:t>
      </w:r>
      <w:r w:rsidRPr="00136EB7">
        <w:rPr>
          <w:rFonts w:cs="Arial"/>
          <w:lang w:val="sr-Cyrl-CS"/>
        </w:rPr>
        <w:t>м з</w:t>
      </w:r>
      <w:r w:rsidRPr="00A5046A">
        <w:rPr>
          <w:rFonts w:cs="Arial"/>
        </w:rPr>
        <w:t>a</w:t>
      </w:r>
      <w:r w:rsidRPr="00136EB7">
        <w:rPr>
          <w:rFonts w:cs="Arial"/>
          <w:lang w:val="sr-Cyrl-CS"/>
        </w:rPr>
        <w:t xml:space="preserve"> п</w:t>
      </w:r>
      <w:r w:rsidRPr="00A5046A">
        <w:rPr>
          <w:rFonts w:cs="Arial"/>
        </w:rPr>
        <w:t>o</w:t>
      </w:r>
      <w:r w:rsidRPr="00136EB7">
        <w:rPr>
          <w:rFonts w:cs="Arial"/>
          <w:lang w:val="sr-Cyrl-CS"/>
        </w:rPr>
        <w:t>тписив</w:t>
      </w:r>
      <w:r w:rsidRPr="00A5046A">
        <w:rPr>
          <w:rFonts w:cs="Arial"/>
        </w:rPr>
        <w:t>a</w:t>
      </w:r>
      <w:r w:rsidRPr="00136EB7">
        <w:rPr>
          <w:rFonts w:cs="Arial"/>
          <w:lang w:val="sr-Cyrl-CS"/>
        </w:rPr>
        <w:t>њ</w:t>
      </w:r>
      <w:r w:rsidRPr="00A5046A">
        <w:rPr>
          <w:rFonts w:cs="Arial"/>
        </w:rPr>
        <w:t>e</w:t>
      </w:r>
      <w:r w:rsidRPr="00136EB7">
        <w:rPr>
          <w:rFonts w:cs="Arial"/>
          <w:lang w:val="sr-Cyrl-CS"/>
        </w:rPr>
        <w:t xml:space="preserve"> уг</w:t>
      </w:r>
      <w:r w:rsidRPr="00A5046A">
        <w:rPr>
          <w:rFonts w:cs="Arial"/>
        </w:rPr>
        <w:t>o</w:t>
      </w:r>
      <w:r w:rsidRPr="00136EB7">
        <w:rPr>
          <w:rFonts w:cs="Arial"/>
          <w:lang w:val="sr-Cyrl-CS"/>
        </w:rPr>
        <w:t>в</w:t>
      </w:r>
      <w:r w:rsidRPr="00A5046A">
        <w:rPr>
          <w:rFonts w:cs="Arial"/>
        </w:rPr>
        <w:t>o</w:t>
      </w:r>
      <w:r w:rsidRPr="00136EB7">
        <w:rPr>
          <w:rFonts w:cs="Arial"/>
          <w:lang w:val="sr-Cyrl-CS"/>
        </w:rPr>
        <w:t>р</w:t>
      </w:r>
      <w:r w:rsidRPr="00A5046A">
        <w:rPr>
          <w:rFonts w:cs="Arial"/>
        </w:rPr>
        <w:t>a</w:t>
      </w:r>
      <w:r w:rsidRPr="00136EB7">
        <w:rPr>
          <w:rFonts w:cs="Arial"/>
          <w:lang w:val="sr-Cyrl-CS"/>
        </w:rPr>
        <w:t xml:space="preserve"> или н</w:t>
      </w:r>
      <w:r w:rsidRPr="00A5046A">
        <w:rPr>
          <w:rFonts w:cs="Arial"/>
        </w:rPr>
        <w:t>e</w:t>
      </w:r>
      <w:r w:rsidRPr="00136EB7">
        <w:rPr>
          <w:rFonts w:cs="Arial"/>
          <w:lang w:val="sr-Cyrl-CS"/>
        </w:rPr>
        <w:t xml:space="preserve"> </w:t>
      </w:r>
      <w:r w:rsidRPr="00A5046A">
        <w:rPr>
          <w:rFonts w:cs="Arial"/>
        </w:rPr>
        <w:t>o</w:t>
      </w:r>
      <w:r w:rsidRPr="00136EB7">
        <w:rPr>
          <w:rFonts w:cs="Arial"/>
          <w:lang w:val="sr-Cyrl-CS"/>
        </w:rPr>
        <w:t>б</w:t>
      </w:r>
      <w:r w:rsidRPr="00A5046A">
        <w:rPr>
          <w:rFonts w:cs="Arial"/>
        </w:rPr>
        <w:t>e</w:t>
      </w:r>
      <w:r w:rsidRPr="00136EB7">
        <w:rPr>
          <w:rFonts w:cs="Arial"/>
          <w:lang w:val="sr-Cyrl-CS"/>
        </w:rPr>
        <w:t>зб</w:t>
      </w:r>
      <w:r w:rsidRPr="00A5046A">
        <w:rPr>
          <w:rFonts w:cs="Arial"/>
        </w:rPr>
        <w:t>e</w:t>
      </w:r>
      <w:r w:rsidRPr="00136EB7">
        <w:rPr>
          <w:rFonts w:cs="Arial"/>
          <w:lang w:val="sr-Cyrl-CS"/>
        </w:rPr>
        <w:t>дим</w:t>
      </w:r>
      <w:r w:rsidRPr="00A5046A">
        <w:rPr>
          <w:rFonts w:cs="Arial"/>
        </w:rPr>
        <w:t>o</w:t>
      </w:r>
      <w:r w:rsidRPr="00136EB7">
        <w:rPr>
          <w:rFonts w:cs="Arial"/>
          <w:lang w:val="sr-Cyrl-CS"/>
        </w:rPr>
        <w:t xml:space="preserve"> или </w:t>
      </w:r>
      <w:r w:rsidRPr="00A5046A">
        <w:rPr>
          <w:rFonts w:cs="Arial"/>
        </w:rPr>
        <w:t>o</w:t>
      </w:r>
      <w:r w:rsidRPr="00136EB7">
        <w:rPr>
          <w:rFonts w:cs="Arial"/>
          <w:lang w:val="sr-Cyrl-CS"/>
        </w:rPr>
        <w:t>дби</w:t>
      </w:r>
      <w:r w:rsidRPr="00A5046A">
        <w:rPr>
          <w:rFonts w:cs="Arial"/>
        </w:rPr>
        <w:t>je</w:t>
      </w:r>
      <w:r w:rsidRPr="00136EB7">
        <w:rPr>
          <w:rFonts w:cs="Arial"/>
          <w:lang w:val="sr-Cyrl-CS"/>
        </w:rPr>
        <w:t>м</w:t>
      </w:r>
      <w:r w:rsidRPr="00A5046A">
        <w:rPr>
          <w:rFonts w:cs="Arial"/>
        </w:rPr>
        <w:t>o</w:t>
      </w:r>
      <w:r w:rsidRPr="00136EB7">
        <w:rPr>
          <w:rFonts w:cs="Arial"/>
          <w:lang w:val="sr-Cyrl-CS"/>
        </w:rPr>
        <w:t xml:space="preserve"> д</w:t>
      </w:r>
      <w:r w:rsidRPr="00A5046A">
        <w:rPr>
          <w:rFonts w:cs="Arial"/>
        </w:rPr>
        <w:t>a</w:t>
      </w:r>
      <w:r w:rsidRPr="00136EB7">
        <w:rPr>
          <w:rFonts w:cs="Arial"/>
          <w:lang w:val="sr-Cyrl-CS"/>
        </w:rPr>
        <w:t xml:space="preserve"> </w:t>
      </w:r>
      <w:r w:rsidRPr="00A5046A">
        <w:rPr>
          <w:rFonts w:cs="Arial"/>
        </w:rPr>
        <w:t>o</w:t>
      </w:r>
      <w:r w:rsidRPr="00136EB7">
        <w:rPr>
          <w:rFonts w:cs="Arial"/>
          <w:lang w:val="sr-Cyrl-CS"/>
        </w:rPr>
        <w:t>б</w:t>
      </w:r>
      <w:r w:rsidRPr="00A5046A">
        <w:rPr>
          <w:rFonts w:cs="Arial"/>
        </w:rPr>
        <w:t>e</w:t>
      </w:r>
      <w:r w:rsidRPr="00136EB7">
        <w:rPr>
          <w:rFonts w:cs="Arial"/>
          <w:lang w:val="sr-Cyrl-CS"/>
        </w:rPr>
        <w:t>зб</w:t>
      </w:r>
      <w:r w:rsidRPr="00A5046A">
        <w:rPr>
          <w:rFonts w:cs="Arial"/>
        </w:rPr>
        <w:t>e</w:t>
      </w:r>
      <w:r w:rsidRPr="00136EB7">
        <w:rPr>
          <w:rFonts w:cs="Arial"/>
          <w:lang w:val="sr-Cyrl-CS"/>
        </w:rPr>
        <w:t>дим</w:t>
      </w:r>
      <w:r w:rsidRPr="00A5046A">
        <w:rPr>
          <w:rFonts w:cs="Arial"/>
        </w:rPr>
        <w:t>o</w:t>
      </w:r>
      <w:r w:rsidRPr="00136EB7">
        <w:rPr>
          <w:rFonts w:cs="Arial"/>
          <w:lang w:val="sr-Cyrl-CS"/>
        </w:rPr>
        <w:t xml:space="preserve"> </w:t>
      </w:r>
      <w:r w:rsidR="004E0FFC" w:rsidRPr="00136EB7">
        <w:rPr>
          <w:rFonts w:cs="Arial"/>
          <w:lang w:val="sr-Cyrl-CS"/>
        </w:rPr>
        <w:t>средство финансијског обезбеђења</w:t>
      </w:r>
      <w:r w:rsidRPr="00136EB7">
        <w:rPr>
          <w:rFonts w:cs="Arial"/>
          <w:lang w:val="sr-Cyrl-CS"/>
        </w:rPr>
        <w:t xml:space="preserve"> у р</w:t>
      </w:r>
      <w:r w:rsidRPr="00A5046A">
        <w:rPr>
          <w:rFonts w:cs="Arial"/>
        </w:rPr>
        <w:t>o</w:t>
      </w:r>
      <w:r w:rsidRPr="00136EB7">
        <w:rPr>
          <w:rFonts w:cs="Arial"/>
          <w:lang w:val="sr-Cyrl-CS"/>
        </w:rPr>
        <w:t>ку д</w:t>
      </w:r>
      <w:r w:rsidRPr="00A5046A">
        <w:rPr>
          <w:rFonts w:cs="Arial"/>
        </w:rPr>
        <w:t>e</w:t>
      </w:r>
      <w:r w:rsidRPr="00136EB7">
        <w:rPr>
          <w:rFonts w:cs="Arial"/>
          <w:lang w:val="sr-Cyrl-CS"/>
        </w:rPr>
        <w:t>финис</w:t>
      </w:r>
      <w:r w:rsidRPr="00A5046A">
        <w:rPr>
          <w:rFonts w:cs="Arial"/>
        </w:rPr>
        <w:t>a</w:t>
      </w:r>
      <w:r w:rsidRPr="00136EB7">
        <w:rPr>
          <w:rFonts w:cs="Arial"/>
          <w:lang w:val="sr-Cyrl-CS"/>
        </w:rPr>
        <w:t>н</w:t>
      </w:r>
      <w:r w:rsidRPr="00A5046A">
        <w:rPr>
          <w:rFonts w:cs="Arial"/>
        </w:rPr>
        <w:t>o</w:t>
      </w:r>
      <w:r w:rsidRPr="00136EB7">
        <w:rPr>
          <w:rFonts w:cs="Arial"/>
          <w:lang w:val="sr-Cyrl-CS"/>
        </w:rPr>
        <w:t>м у конкурсној д</w:t>
      </w:r>
      <w:r w:rsidRPr="00A5046A">
        <w:rPr>
          <w:rFonts w:cs="Arial"/>
        </w:rPr>
        <w:t>o</w:t>
      </w:r>
      <w:r w:rsidRPr="00136EB7">
        <w:rPr>
          <w:rFonts w:cs="Arial"/>
          <w:lang w:val="sr-Cyrl-CS"/>
        </w:rPr>
        <w:t>кум</w:t>
      </w:r>
      <w:r w:rsidRPr="00A5046A">
        <w:rPr>
          <w:rFonts w:cs="Arial"/>
        </w:rPr>
        <w:t>e</w:t>
      </w:r>
      <w:r w:rsidRPr="00136EB7">
        <w:rPr>
          <w:rFonts w:cs="Arial"/>
          <w:lang w:val="sr-Cyrl-CS"/>
        </w:rPr>
        <w:t>нт</w:t>
      </w:r>
      <w:r w:rsidRPr="00A5046A">
        <w:rPr>
          <w:rFonts w:cs="Arial"/>
        </w:rPr>
        <w:t>a</w:t>
      </w:r>
      <w:r w:rsidRPr="00136EB7">
        <w:rPr>
          <w:rFonts w:cs="Arial"/>
          <w:lang w:val="sr-Cyrl-CS"/>
        </w:rPr>
        <w:t>ци</w:t>
      </w:r>
      <w:r w:rsidRPr="00A5046A">
        <w:rPr>
          <w:rFonts w:cs="Arial"/>
        </w:rPr>
        <w:t>j</w:t>
      </w:r>
      <w:r w:rsidRPr="00136EB7">
        <w:rPr>
          <w:rFonts w:cs="Arial"/>
          <w:lang w:val="sr-Cyrl-CS"/>
        </w:rPr>
        <w:t>и.</w:t>
      </w:r>
    </w:p>
    <w:p w:rsidR="001B0370" w:rsidRPr="00136EB7"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E2EA9">
        <w:trPr>
          <w:jc w:val="center"/>
        </w:trPr>
        <w:tc>
          <w:tcPr>
            <w:tcW w:w="3882" w:type="dxa"/>
          </w:tcPr>
          <w:p w:rsidR="001B0370" w:rsidRPr="00A5046A" w:rsidRDefault="001B0370" w:rsidP="00BE2EA9">
            <w:pPr>
              <w:spacing w:before="0"/>
              <w:jc w:val="center"/>
              <w:rPr>
                <w:rFonts w:cs="Arial"/>
              </w:rPr>
            </w:pPr>
            <w:r w:rsidRPr="00A5046A">
              <w:rPr>
                <w:rFonts w:cs="Arial"/>
              </w:rPr>
              <w:t>Датум:</w:t>
            </w:r>
          </w:p>
        </w:tc>
        <w:tc>
          <w:tcPr>
            <w:tcW w:w="2127" w:type="dxa"/>
          </w:tcPr>
          <w:p w:rsidR="001B0370" w:rsidRPr="00A5046A" w:rsidRDefault="001B0370" w:rsidP="00BE2EA9">
            <w:pPr>
              <w:spacing w:before="0"/>
              <w:jc w:val="center"/>
              <w:rPr>
                <w:rFonts w:cs="Arial"/>
                <w:lang w:val="ru-RU"/>
              </w:rPr>
            </w:pPr>
          </w:p>
        </w:tc>
        <w:tc>
          <w:tcPr>
            <w:tcW w:w="4022" w:type="dxa"/>
          </w:tcPr>
          <w:p w:rsidR="001B0370" w:rsidRPr="00A5046A" w:rsidRDefault="001B0370" w:rsidP="00BE2EA9">
            <w:pPr>
              <w:spacing w:before="0"/>
              <w:jc w:val="center"/>
              <w:rPr>
                <w:rFonts w:cs="Arial"/>
                <w:lang w:val="ru-RU"/>
              </w:rPr>
            </w:pPr>
            <w:r w:rsidRPr="00A5046A">
              <w:rPr>
                <w:rFonts w:cs="Arial"/>
              </w:rPr>
              <w:t>Понуђач</w:t>
            </w:r>
            <w:r w:rsidRPr="00A5046A">
              <w:rPr>
                <w:rFonts w:cs="Arial"/>
                <w:lang w:val="ru-RU"/>
              </w:rPr>
              <w:t>:</w:t>
            </w:r>
          </w:p>
        </w:tc>
      </w:tr>
      <w:tr w:rsidR="00A5046A" w:rsidRPr="00A5046A" w:rsidTr="00BE2EA9">
        <w:trPr>
          <w:jc w:val="center"/>
        </w:trPr>
        <w:tc>
          <w:tcPr>
            <w:tcW w:w="3882" w:type="dxa"/>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rPr>
            </w:pPr>
            <w:r w:rsidRPr="00A5046A">
              <w:rPr>
                <w:rFonts w:cs="Arial"/>
              </w:rPr>
              <w:t>М.П.</w:t>
            </w:r>
          </w:p>
        </w:tc>
        <w:tc>
          <w:tcPr>
            <w:tcW w:w="4022" w:type="dxa"/>
          </w:tcPr>
          <w:p w:rsidR="001B0370" w:rsidRPr="00A5046A" w:rsidRDefault="001B0370" w:rsidP="00BE2EA9">
            <w:pPr>
              <w:spacing w:before="0"/>
              <w:jc w:val="center"/>
              <w:rPr>
                <w:rFonts w:cs="Arial"/>
                <w:lang w:val="ru-RU"/>
              </w:rPr>
            </w:pPr>
          </w:p>
        </w:tc>
      </w:tr>
      <w:tr w:rsidR="00A5046A" w:rsidRPr="00A5046A" w:rsidTr="00BE2EA9">
        <w:trPr>
          <w:jc w:val="center"/>
        </w:trPr>
        <w:tc>
          <w:tcPr>
            <w:tcW w:w="3882" w:type="dxa"/>
            <w:tcBorders>
              <w:bottom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bottom w:val="single" w:sz="4" w:space="0" w:color="auto"/>
            </w:tcBorders>
          </w:tcPr>
          <w:p w:rsidR="001B0370" w:rsidRPr="00A5046A" w:rsidRDefault="001B0370" w:rsidP="00BE2EA9">
            <w:pPr>
              <w:spacing w:before="0"/>
              <w:jc w:val="center"/>
              <w:rPr>
                <w:rFonts w:cs="Arial"/>
                <w:lang w:val="ru-RU"/>
              </w:rPr>
            </w:pPr>
          </w:p>
        </w:tc>
      </w:tr>
      <w:tr w:rsidR="001B0370" w:rsidRPr="00A5046A" w:rsidTr="00BE2EA9">
        <w:trPr>
          <w:trHeight w:val="389"/>
          <w:jc w:val="center"/>
        </w:trPr>
        <w:tc>
          <w:tcPr>
            <w:tcW w:w="3882" w:type="dxa"/>
            <w:tcBorders>
              <w:top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top w:val="single" w:sz="4" w:space="0" w:color="auto"/>
            </w:tcBorders>
          </w:tcPr>
          <w:p w:rsidR="001B0370" w:rsidRPr="00A5046A" w:rsidRDefault="001B0370" w:rsidP="00BE2EA9">
            <w:pPr>
              <w:spacing w:before="0"/>
              <w:jc w:val="center"/>
              <w:rPr>
                <w:rFonts w:cs="Arial"/>
                <w:lang w:val="ru-RU"/>
              </w:rPr>
            </w:pPr>
          </w:p>
        </w:tc>
      </w:tr>
    </w:tbl>
    <w:p w:rsidR="001B0370" w:rsidRPr="00A5046A" w:rsidRDefault="001B0370" w:rsidP="001B0370">
      <w:pPr>
        <w:spacing w:before="0"/>
        <w:ind w:firstLine="720"/>
        <w:rPr>
          <w:rFonts w:cs="Arial"/>
          <w:lang w:val="ru-RU"/>
        </w:rPr>
      </w:pPr>
    </w:p>
    <w:p w:rsidR="001B0370" w:rsidRPr="00A5046A" w:rsidRDefault="001B0370" w:rsidP="001B0370">
      <w:pPr>
        <w:spacing w:before="0"/>
        <w:ind w:firstLine="720"/>
        <w:rPr>
          <w:rFonts w:cs="Arial"/>
          <w:lang w:val="ru-RU"/>
        </w:rPr>
      </w:pPr>
    </w:p>
    <w:p w:rsidR="001B0370" w:rsidRPr="00A5046A" w:rsidRDefault="001B0370" w:rsidP="001B0370">
      <w:pPr>
        <w:spacing w:before="0"/>
        <w:ind w:firstLine="720"/>
        <w:rPr>
          <w:rFonts w:cs="Arial"/>
          <w:lang w:val="ru-RU"/>
        </w:rPr>
      </w:pPr>
      <w:r w:rsidRPr="00A5046A">
        <w:rPr>
          <w:rFonts w:cs="Arial"/>
          <w:lang w:val="ru-RU"/>
        </w:rPr>
        <w:t>Прилог:</w:t>
      </w:r>
    </w:p>
    <w:p w:rsidR="001B0370" w:rsidRPr="00136EB7" w:rsidRDefault="001B0370" w:rsidP="001B0370">
      <w:pPr>
        <w:pStyle w:val="ListParagraph"/>
        <w:numPr>
          <w:ilvl w:val="0"/>
          <w:numId w:val="7"/>
        </w:numPr>
        <w:spacing w:before="0" w:after="0" w:line="240" w:lineRule="auto"/>
        <w:rPr>
          <w:rFonts w:ascii="Arial" w:hAnsi="Arial" w:cs="Arial"/>
          <w:lang w:val="ru-RU"/>
        </w:rPr>
      </w:pPr>
      <w:r w:rsidRPr="00136EB7">
        <w:rPr>
          <w:rFonts w:ascii="Arial" w:hAnsi="Arial" w:cs="Arial"/>
          <w:lang w:val="ru-RU"/>
        </w:rPr>
        <w:t xml:space="preserve">1 једна потписана и оверена бланко </w:t>
      </w:r>
      <w:r w:rsidR="004E0FFC" w:rsidRPr="00136EB7">
        <w:rPr>
          <w:rFonts w:ascii="Arial" w:hAnsi="Arial" w:cs="Arial"/>
          <w:lang w:val="ru-RU"/>
        </w:rPr>
        <w:t>сопствена</w:t>
      </w:r>
      <w:r w:rsidRPr="00136EB7">
        <w:rPr>
          <w:rFonts w:ascii="Arial" w:hAnsi="Arial" w:cs="Arial"/>
          <w:lang w:val="ru-RU"/>
        </w:rPr>
        <w:t xml:space="preserve"> меница као гаранција за озбиљност понуде </w:t>
      </w:r>
    </w:p>
    <w:p w:rsidR="004E0FFC" w:rsidRPr="00136EB7" w:rsidRDefault="004E0FFC" w:rsidP="001B0370">
      <w:pPr>
        <w:pStyle w:val="ListParagraph"/>
        <w:numPr>
          <w:ilvl w:val="0"/>
          <w:numId w:val="7"/>
        </w:numPr>
        <w:spacing w:before="0" w:after="0" w:line="240" w:lineRule="auto"/>
        <w:rPr>
          <w:rFonts w:ascii="Arial" w:hAnsi="Arial" w:cs="Arial"/>
          <w:lang w:val="ru-RU"/>
        </w:rPr>
      </w:pPr>
      <w:r w:rsidRPr="00136EB7">
        <w:rPr>
          <w:rFonts w:ascii="Arial" w:hAnsi="Arial" w:cs="Arial"/>
          <w:lang w:val="ru-RU"/>
        </w:rPr>
        <w:t>фотокопиј</w:t>
      </w:r>
      <w:r w:rsidR="00316C50" w:rsidRPr="00136EB7">
        <w:rPr>
          <w:rFonts w:ascii="Arial" w:hAnsi="Arial" w:cs="Arial"/>
          <w:lang w:val="ru-RU"/>
        </w:rPr>
        <w:t>а</w:t>
      </w:r>
      <w:r w:rsidRPr="00136EB7">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136EB7">
        <w:rPr>
          <w:rFonts w:ascii="Arial" w:hAnsi="Arial" w:cs="Arial"/>
          <w:lang w:val="ru-RU"/>
        </w:rPr>
        <w:t>а</w:t>
      </w:r>
      <w:r w:rsidRPr="00136EB7">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A5046A" w:rsidRDefault="004E0FFC" w:rsidP="001B0370">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316C50" w:rsidRPr="00A5046A">
        <w:rPr>
          <w:rFonts w:ascii="Arial" w:hAnsi="Arial" w:cs="Arial"/>
        </w:rPr>
        <w:t>а</w:t>
      </w:r>
      <w:r w:rsidRPr="00A5046A">
        <w:rPr>
          <w:rFonts w:ascii="Arial" w:hAnsi="Arial" w:cs="Arial"/>
        </w:rPr>
        <w:t xml:space="preserve"> ОП обрасца </w:t>
      </w:r>
    </w:p>
    <w:p w:rsidR="004E0FFC" w:rsidRPr="00136EB7" w:rsidRDefault="004E0FFC" w:rsidP="004E0FFC">
      <w:pPr>
        <w:pStyle w:val="ListParagraph"/>
        <w:numPr>
          <w:ilvl w:val="0"/>
          <w:numId w:val="7"/>
        </w:numPr>
        <w:spacing w:before="0" w:after="0" w:line="240" w:lineRule="auto"/>
        <w:rPr>
          <w:rFonts w:ascii="Arial" w:hAnsi="Arial" w:cs="Arial"/>
          <w:lang w:val="ru-RU"/>
        </w:rPr>
      </w:pPr>
      <w:r w:rsidRPr="00136EB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136EB7" w:rsidRDefault="001B0370" w:rsidP="001B0370">
      <w:pPr>
        <w:pStyle w:val="ListParagraph"/>
        <w:spacing w:before="0" w:after="0" w:line="240" w:lineRule="auto"/>
        <w:rPr>
          <w:rFonts w:ascii="Arial" w:hAnsi="Arial" w:cs="Arial"/>
          <w:lang w:val="ru-RU"/>
        </w:rPr>
      </w:pPr>
    </w:p>
    <w:p w:rsidR="001B0370" w:rsidRPr="00136EB7" w:rsidRDefault="001B0370" w:rsidP="001B0370">
      <w:pPr>
        <w:pStyle w:val="ListParagraph"/>
        <w:spacing w:before="0" w:after="0" w:line="240" w:lineRule="auto"/>
        <w:rPr>
          <w:rFonts w:ascii="Arial" w:hAnsi="Arial" w:cs="Arial"/>
          <w:lang w:val="ru-RU"/>
        </w:rPr>
      </w:pPr>
    </w:p>
    <w:p w:rsidR="001B0370" w:rsidRPr="00136EB7" w:rsidRDefault="001B0370" w:rsidP="001B0370">
      <w:pPr>
        <w:pStyle w:val="ListParagraph"/>
        <w:spacing w:before="0" w:after="0" w:line="240" w:lineRule="auto"/>
        <w:rPr>
          <w:rFonts w:ascii="Arial" w:hAnsi="Arial" w:cs="Arial"/>
          <w:b/>
          <w:lang w:val="ru-RU"/>
        </w:rPr>
      </w:pPr>
      <w:r w:rsidRPr="00136EB7">
        <w:rPr>
          <w:rFonts w:ascii="Arial" w:hAnsi="Arial" w:cs="Arial"/>
          <w:b/>
          <w:lang w:val="ru-RU"/>
        </w:rPr>
        <w:t>Менично писмо у складу са садржином овог Прилога се доставља у оквиру понуде.</w:t>
      </w:r>
    </w:p>
    <w:p w:rsidR="00B043D1" w:rsidRPr="00136EB7" w:rsidRDefault="00B043D1" w:rsidP="001B0370">
      <w:pPr>
        <w:pStyle w:val="ListParagraph"/>
        <w:spacing w:before="0" w:after="0" w:line="240" w:lineRule="auto"/>
        <w:rPr>
          <w:rFonts w:ascii="Arial" w:hAnsi="Arial" w:cs="Arial"/>
          <w:lang w:val="ru-RU"/>
        </w:rPr>
      </w:pPr>
    </w:p>
    <w:p w:rsidR="00B043D1" w:rsidRPr="00136EB7" w:rsidRDefault="00B043D1" w:rsidP="001B0370">
      <w:pPr>
        <w:pStyle w:val="ListParagraph"/>
        <w:spacing w:before="0" w:after="0" w:line="240" w:lineRule="auto"/>
        <w:rPr>
          <w:rFonts w:ascii="Arial" w:hAnsi="Arial" w:cs="Arial"/>
          <w:lang w:val="ru-RU"/>
        </w:rPr>
      </w:pPr>
    </w:p>
    <w:p w:rsidR="00B043D1" w:rsidRPr="00136EB7" w:rsidRDefault="00B043D1" w:rsidP="001B0370">
      <w:pPr>
        <w:pStyle w:val="ListParagraph"/>
        <w:spacing w:before="0" w:after="0" w:line="240" w:lineRule="auto"/>
        <w:rPr>
          <w:rFonts w:ascii="Arial" w:hAnsi="Arial" w:cs="Arial"/>
          <w:lang w:val="ru-RU"/>
        </w:rPr>
      </w:pPr>
    </w:p>
    <w:p w:rsidR="00B043D1" w:rsidRPr="00136EB7" w:rsidRDefault="00B043D1" w:rsidP="001B0370">
      <w:pPr>
        <w:pStyle w:val="ListParagraph"/>
        <w:spacing w:before="0" w:after="0" w:line="240" w:lineRule="auto"/>
        <w:rPr>
          <w:rFonts w:ascii="Arial" w:hAnsi="Arial" w:cs="Arial"/>
          <w:lang w:val="ru-RU"/>
        </w:rPr>
      </w:pPr>
    </w:p>
    <w:p w:rsidR="00B043D1" w:rsidRPr="00136EB7" w:rsidRDefault="00B043D1" w:rsidP="001B0370">
      <w:pPr>
        <w:pStyle w:val="ListParagraph"/>
        <w:spacing w:before="0" w:after="0" w:line="240" w:lineRule="auto"/>
        <w:rPr>
          <w:rFonts w:ascii="Arial" w:hAnsi="Arial" w:cs="Arial"/>
          <w:lang w:val="ru-RU"/>
        </w:rPr>
      </w:pPr>
    </w:p>
    <w:p w:rsidR="00B043D1" w:rsidRPr="00136EB7" w:rsidRDefault="00B043D1" w:rsidP="001B0370">
      <w:pPr>
        <w:pStyle w:val="ListParagraph"/>
        <w:spacing w:before="0" w:after="0" w:line="240" w:lineRule="auto"/>
        <w:rPr>
          <w:rFonts w:ascii="Arial" w:hAnsi="Arial" w:cs="Arial"/>
          <w:lang w:val="ru-RU"/>
        </w:rPr>
      </w:pPr>
    </w:p>
    <w:p w:rsidR="00B043D1" w:rsidRPr="00136EB7" w:rsidRDefault="00B043D1" w:rsidP="001B0370">
      <w:pPr>
        <w:pStyle w:val="ListParagraph"/>
        <w:spacing w:before="0" w:after="0" w:line="240" w:lineRule="auto"/>
        <w:rPr>
          <w:rFonts w:ascii="Arial" w:hAnsi="Arial" w:cs="Arial"/>
          <w:lang w:val="ru-RU"/>
        </w:rPr>
      </w:pPr>
    </w:p>
    <w:p w:rsidR="00B043D1" w:rsidRPr="00136EB7" w:rsidRDefault="00B043D1" w:rsidP="001B0370">
      <w:pPr>
        <w:pStyle w:val="ListParagraph"/>
        <w:spacing w:before="0" w:after="0" w:line="240" w:lineRule="auto"/>
        <w:rPr>
          <w:rFonts w:ascii="Arial" w:hAnsi="Arial" w:cs="Arial"/>
          <w:lang w:val="ru-RU"/>
        </w:rPr>
      </w:pPr>
    </w:p>
    <w:p w:rsidR="00B043D1" w:rsidRPr="00136EB7" w:rsidRDefault="00B043D1" w:rsidP="001B0370">
      <w:pPr>
        <w:pStyle w:val="ListParagraph"/>
        <w:spacing w:before="0" w:after="0" w:line="240" w:lineRule="auto"/>
        <w:rPr>
          <w:rFonts w:ascii="Arial" w:hAnsi="Arial" w:cs="Arial"/>
          <w:lang w:val="ru-RU"/>
        </w:rPr>
      </w:pPr>
    </w:p>
    <w:p w:rsidR="00B043D1" w:rsidRPr="00136EB7" w:rsidRDefault="00B043D1" w:rsidP="001B0370">
      <w:pPr>
        <w:pStyle w:val="ListParagraph"/>
        <w:spacing w:before="0" w:after="0" w:line="240" w:lineRule="auto"/>
        <w:rPr>
          <w:rFonts w:ascii="Arial" w:hAnsi="Arial" w:cs="Arial"/>
          <w:lang w:val="ru-RU"/>
        </w:rPr>
      </w:pPr>
    </w:p>
    <w:p w:rsidR="00B043D1" w:rsidRPr="00136EB7" w:rsidRDefault="00B043D1" w:rsidP="001B0370">
      <w:pPr>
        <w:pStyle w:val="ListParagraph"/>
        <w:spacing w:before="0" w:after="0" w:line="240" w:lineRule="auto"/>
        <w:rPr>
          <w:rFonts w:ascii="Arial" w:hAnsi="Arial" w:cs="Arial"/>
          <w:lang w:val="ru-RU"/>
        </w:rPr>
      </w:pPr>
    </w:p>
    <w:p w:rsidR="00B043D1" w:rsidRPr="00136EB7" w:rsidRDefault="00B043D1" w:rsidP="001B0370">
      <w:pPr>
        <w:pStyle w:val="ListParagraph"/>
        <w:spacing w:before="0" w:after="0" w:line="240" w:lineRule="auto"/>
        <w:rPr>
          <w:rFonts w:ascii="Arial" w:hAnsi="Arial" w:cs="Arial"/>
          <w:lang w:val="ru-RU"/>
        </w:rPr>
      </w:pPr>
    </w:p>
    <w:p w:rsidR="00B043D1" w:rsidRPr="007B57E6" w:rsidRDefault="00B043D1" w:rsidP="007B57E6">
      <w:pPr>
        <w:spacing w:before="0"/>
        <w:rPr>
          <w:rFonts w:cs="Arial"/>
          <w:lang w:val="ru-RU"/>
        </w:rPr>
      </w:pPr>
    </w:p>
    <w:p w:rsidR="00AD1279" w:rsidRPr="00FD687D" w:rsidRDefault="00414CFF" w:rsidP="00AD1279">
      <w:pPr>
        <w:spacing w:before="0"/>
        <w:rPr>
          <w:rFonts w:cs="Arial"/>
          <w:b/>
          <w:lang w:val="sr-Cyrl-RS"/>
        </w:rPr>
      </w:pPr>
      <w:r w:rsidRPr="00136EB7">
        <w:rPr>
          <w:rFonts w:cs="Arial"/>
          <w:color w:val="00B0F0"/>
          <w:lang w:val="ru-RU"/>
        </w:rPr>
        <w:lastRenderedPageBreak/>
        <w:t xml:space="preserve">                                                                   </w:t>
      </w:r>
      <w:r w:rsidR="00FD687D">
        <w:rPr>
          <w:rFonts w:cs="Arial"/>
          <w:color w:val="00B0F0"/>
          <w:lang w:val="sr-Cyrl-RS"/>
        </w:rPr>
        <w:t xml:space="preserve">                                               </w:t>
      </w:r>
      <w:r w:rsidR="00AD1279" w:rsidRPr="00136EB7">
        <w:rPr>
          <w:rFonts w:cs="Arial"/>
          <w:b/>
          <w:lang w:val="ru-RU"/>
        </w:rPr>
        <w:t>ПРИЛОГ</w:t>
      </w:r>
      <w:r w:rsidR="00FD687D" w:rsidRPr="00FD687D">
        <w:rPr>
          <w:rFonts w:cs="Arial"/>
          <w:b/>
          <w:lang w:val="sr-Cyrl-RS"/>
        </w:rPr>
        <w:t xml:space="preserve"> </w:t>
      </w:r>
      <w:r w:rsidR="007B57E6">
        <w:rPr>
          <w:rFonts w:cs="Arial"/>
          <w:b/>
          <w:lang w:val="sr-Cyrl-RS"/>
        </w:rPr>
        <w:t>3</w:t>
      </w:r>
      <w:r w:rsidR="00FD687D" w:rsidRPr="00FD687D">
        <w:rPr>
          <w:rFonts w:cs="Arial"/>
          <w:b/>
          <w:lang w:val="sr-Cyrl-RS"/>
        </w:rPr>
        <w:t>.</w:t>
      </w:r>
    </w:p>
    <w:p w:rsidR="00AD1279" w:rsidRPr="00136EB7" w:rsidRDefault="00AD1279" w:rsidP="00AD1279">
      <w:pPr>
        <w:spacing w:before="0"/>
        <w:rPr>
          <w:rFonts w:cs="Arial"/>
          <w:lang w:val="ru-RU"/>
        </w:rPr>
      </w:pPr>
    </w:p>
    <w:p w:rsidR="00AD1279" w:rsidRPr="00136EB7" w:rsidRDefault="00AD1279" w:rsidP="00AD1279">
      <w:pPr>
        <w:spacing w:before="0"/>
        <w:rPr>
          <w:rFonts w:cs="Arial"/>
          <w:lang w:val="ru-RU"/>
        </w:rPr>
      </w:pPr>
    </w:p>
    <w:p w:rsidR="00642BB8" w:rsidRPr="002B4B59" w:rsidRDefault="00AD1279" w:rsidP="00EA19FE">
      <w:pPr>
        <w:spacing w:before="0"/>
        <w:jc w:val="center"/>
        <w:rPr>
          <w:rFonts w:cs="Arial"/>
          <w:b/>
          <w:lang w:val="sr-Cyrl-RS"/>
        </w:rPr>
      </w:pPr>
      <w:r w:rsidRPr="00136EB7">
        <w:rPr>
          <w:rFonts w:cs="Arial"/>
          <w:b/>
          <w:lang w:val="ru-RU"/>
        </w:rPr>
        <w:t>ЗАПИСНИК О ПРУЖЕНИМ УСЛУГАМА</w:t>
      </w:r>
    </w:p>
    <w:p w:rsidR="00AD1279" w:rsidRPr="00136EB7" w:rsidRDefault="00AD1279" w:rsidP="00642BB8">
      <w:pPr>
        <w:spacing w:before="0"/>
        <w:jc w:val="left"/>
        <w:rPr>
          <w:rFonts w:cs="Arial"/>
          <w:lang w:val="ru-RU"/>
        </w:rPr>
      </w:pPr>
      <w:r w:rsidRPr="00136EB7">
        <w:rPr>
          <w:rFonts w:cs="Arial"/>
          <w:lang w:val="ru-RU"/>
        </w:rPr>
        <w:t>Датум ___________</w:t>
      </w:r>
    </w:p>
    <w:p w:rsidR="00642BB8" w:rsidRPr="00EA19FE" w:rsidRDefault="00642BB8" w:rsidP="00AD1279">
      <w:pPr>
        <w:spacing w:before="0"/>
        <w:rPr>
          <w:rFonts w:cs="Arial"/>
          <w:lang w:val="sr-Cyrl-RS"/>
        </w:rPr>
      </w:pPr>
    </w:p>
    <w:p w:rsidR="00212A5F" w:rsidRPr="00136EB7" w:rsidRDefault="00AD1279" w:rsidP="00212A5F">
      <w:pPr>
        <w:tabs>
          <w:tab w:val="left" w:pos="720"/>
          <w:tab w:val="left" w:pos="1440"/>
          <w:tab w:val="left" w:pos="2160"/>
          <w:tab w:val="left" w:pos="2880"/>
          <w:tab w:val="left" w:pos="3600"/>
          <w:tab w:val="left" w:pos="5085"/>
        </w:tabs>
        <w:spacing w:before="0"/>
        <w:rPr>
          <w:rFonts w:cs="Arial"/>
          <w:lang w:val="ru-RU"/>
        </w:rPr>
      </w:pPr>
      <w:r w:rsidRPr="00136EB7">
        <w:rPr>
          <w:rFonts w:cs="Arial"/>
          <w:lang w:val="ru-RU"/>
        </w:rPr>
        <w:tab/>
        <w:t>ПР</w:t>
      </w:r>
      <w:r w:rsidR="00876242" w:rsidRPr="00136EB7">
        <w:rPr>
          <w:rFonts w:cs="Arial"/>
          <w:lang w:val="ru-RU"/>
        </w:rPr>
        <w:t>УЖАЛАЦ УСЛУГА</w:t>
      </w:r>
      <w:r w:rsidRPr="00136EB7">
        <w:rPr>
          <w:rFonts w:cs="Arial"/>
          <w:lang w:val="ru-RU"/>
        </w:rPr>
        <w:t>:</w:t>
      </w:r>
      <w:r w:rsidRPr="00136EB7">
        <w:rPr>
          <w:rFonts w:cs="Arial"/>
          <w:lang w:val="ru-RU"/>
        </w:rPr>
        <w:tab/>
      </w:r>
      <w:r w:rsidR="00212A5F" w:rsidRPr="00136EB7">
        <w:rPr>
          <w:rFonts w:cs="Arial"/>
          <w:lang w:val="ru-RU"/>
        </w:rPr>
        <w:tab/>
        <w:t xml:space="preserve">      КОРИСНИК УСЛУГА:</w:t>
      </w:r>
    </w:p>
    <w:p w:rsidR="00AD1279" w:rsidRPr="00136EB7" w:rsidRDefault="00212A5F" w:rsidP="00AD1279">
      <w:pPr>
        <w:spacing w:before="0"/>
        <w:rPr>
          <w:rFonts w:cs="Arial"/>
          <w:lang w:val="ru-RU"/>
        </w:rPr>
      </w:pPr>
      <w:r w:rsidRPr="00136EB7">
        <w:rPr>
          <w:rFonts w:cs="Arial"/>
          <w:lang w:val="ru-RU"/>
        </w:rPr>
        <w:t>_________________________</w:t>
      </w:r>
      <w:r w:rsidRPr="00136EB7">
        <w:rPr>
          <w:rFonts w:cs="Arial"/>
          <w:lang w:val="ru-RU"/>
        </w:rPr>
        <w:tab/>
      </w:r>
      <w:r w:rsidRPr="00136EB7">
        <w:rPr>
          <w:rFonts w:cs="Arial"/>
          <w:lang w:val="ru-RU"/>
        </w:rPr>
        <w:tab/>
      </w:r>
      <w:r w:rsidR="00414CFF" w:rsidRPr="00136EB7">
        <w:rPr>
          <w:rFonts w:cs="Arial"/>
          <w:lang w:val="ru-RU"/>
        </w:rPr>
        <w:t xml:space="preserve">     </w:t>
      </w:r>
      <w:r w:rsidRPr="00136EB7">
        <w:rPr>
          <w:rFonts w:cs="Arial"/>
          <w:lang w:val="ru-RU"/>
        </w:rPr>
        <w:t>___________________________</w:t>
      </w:r>
    </w:p>
    <w:p w:rsidR="00212A5F" w:rsidRPr="00136EB7" w:rsidRDefault="00212A5F" w:rsidP="00AD1279">
      <w:pPr>
        <w:spacing w:before="0"/>
        <w:rPr>
          <w:rFonts w:cs="Arial"/>
          <w:color w:val="FF0000"/>
          <w:lang w:val="ru-RU"/>
        </w:rPr>
      </w:pPr>
    </w:p>
    <w:p w:rsidR="00212A5F" w:rsidRPr="00136EB7" w:rsidRDefault="00212A5F" w:rsidP="00AD1279">
      <w:pPr>
        <w:spacing w:before="0"/>
        <w:rPr>
          <w:rFonts w:cs="Arial"/>
          <w:color w:val="00B0F0"/>
          <w:lang w:val="ru-RU"/>
        </w:rPr>
      </w:pPr>
    </w:p>
    <w:p w:rsidR="00212A5F" w:rsidRPr="00136EB7" w:rsidRDefault="00212A5F" w:rsidP="00212A5F">
      <w:pPr>
        <w:tabs>
          <w:tab w:val="center" w:pos="4514"/>
        </w:tabs>
        <w:spacing w:before="0"/>
        <w:rPr>
          <w:rFonts w:cs="Arial"/>
          <w:lang w:val="ru-RU"/>
        </w:rPr>
      </w:pPr>
      <w:r w:rsidRPr="00136EB7">
        <w:rPr>
          <w:rFonts w:cs="Arial"/>
          <w:lang w:val="ru-RU"/>
        </w:rPr>
        <w:t>__________________________</w:t>
      </w:r>
      <w:r w:rsidRPr="00136EB7">
        <w:rPr>
          <w:rFonts w:cs="Arial"/>
          <w:lang w:val="ru-RU"/>
        </w:rPr>
        <w:tab/>
        <w:t xml:space="preserve">                      ______________________________</w:t>
      </w:r>
    </w:p>
    <w:p w:rsidR="00AD1279" w:rsidRPr="00EA19FE" w:rsidRDefault="00AD1279" w:rsidP="00AD1279">
      <w:pPr>
        <w:spacing w:before="0"/>
        <w:rPr>
          <w:rFonts w:cs="Arial"/>
          <w:color w:val="FF0000"/>
          <w:lang w:val="sr-Cyrl-RS"/>
        </w:rPr>
      </w:pPr>
    </w:p>
    <w:p w:rsidR="00AD1279" w:rsidRPr="00136EB7" w:rsidRDefault="00AD1279" w:rsidP="00AD1279">
      <w:pPr>
        <w:spacing w:before="0"/>
        <w:rPr>
          <w:rFonts w:cs="Arial"/>
          <w:lang w:val="ru-RU"/>
        </w:rPr>
      </w:pPr>
      <w:r w:rsidRPr="00136EB7">
        <w:rPr>
          <w:rFonts w:cs="Arial"/>
          <w:lang w:val="ru-RU"/>
        </w:rPr>
        <w:t>Број Уговора/Датум:      __________________________________________</w:t>
      </w:r>
    </w:p>
    <w:p w:rsidR="00AD1279" w:rsidRPr="00136EB7" w:rsidRDefault="00AD1279" w:rsidP="00AD1279">
      <w:pPr>
        <w:spacing w:before="0"/>
        <w:rPr>
          <w:rFonts w:cs="Arial"/>
          <w:lang w:val="ru-RU"/>
        </w:rPr>
      </w:pPr>
      <w:r w:rsidRPr="00136EB7">
        <w:rPr>
          <w:rFonts w:cs="Arial"/>
          <w:lang w:val="ru-RU"/>
        </w:rPr>
        <w:t>Број налога за набавку (</w:t>
      </w:r>
      <w:r w:rsidR="00EA19FE">
        <w:rPr>
          <w:rFonts w:cs="Arial"/>
          <w:lang w:val="sr-Cyrl-RS"/>
        </w:rPr>
        <w:t>ЗСУ</w:t>
      </w:r>
      <w:r w:rsidRPr="00136EB7">
        <w:rPr>
          <w:rFonts w:cs="Arial"/>
          <w:lang w:val="ru-RU"/>
        </w:rPr>
        <w:t>):  ________________________</w:t>
      </w:r>
    </w:p>
    <w:p w:rsidR="00AD1279" w:rsidRPr="00136EB7" w:rsidRDefault="00AD1279" w:rsidP="00AD1279">
      <w:pPr>
        <w:spacing w:before="0"/>
        <w:rPr>
          <w:rFonts w:cs="Arial"/>
          <w:lang w:val="ru-RU"/>
        </w:rPr>
      </w:pPr>
      <w:r w:rsidRPr="00136EB7">
        <w:rPr>
          <w:rFonts w:cs="Arial"/>
          <w:lang w:val="ru-RU"/>
        </w:rPr>
        <w:t>Место извршене услуге</w:t>
      </w:r>
      <w:r w:rsidR="00414CFF" w:rsidRPr="00414CFF">
        <w:rPr>
          <w:rFonts w:cs="Arial"/>
          <w:color w:val="FF0000"/>
          <w:vertAlign w:val="superscript"/>
          <w:lang w:val="ru-RU"/>
        </w:rPr>
        <w:t xml:space="preserve"> </w:t>
      </w:r>
      <w:r w:rsidRPr="00136EB7">
        <w:rPr>
          <w:rFonts w:cs="Arial"/>
          <w:lang w:val="ru-RU"/>
        </w:rPr>
        <w:t>:  __________________________</w:t>
      </w:r>
    </w:p>
    <w:p w:rsidR="00AD1279" w:rsidRPr="00136EB7" w:rsidRDefault="00AD1279" w:rsidP="00AD1279">
      <w:pPr>
        <w:spacing w:before="0"/>
        <w:rPr>
          <w:rFonts w:cs="Arial"/>
          <w:lang w:val="ru-RU"/>
        </w:rPr>
      </w:pPr>
      <w:r w:rsidRPr="00136EB7">
        <w:rPr>
          <w:rFonts w:cs="Arial"/>
          <w:lang w:val="ru-RU"/>
        </w:rPr>
        <w:t>Објекат: ______________________________________________________</w:t>
      </w:r>
    </w:p>
    <w:p w:rsidR="00AD1279" w:rsidRPr="00EA19FE" w:rsidRDefault="00AD1279" w:rsidP="00AD1279">
      <w:pPr>
        <w:spacing w:before="0"/>
        <w:rPr>
          <w:rFonts w:cs="Arial"/>
          <w:color w:val="00B0F0"/>
          <w:lang w:val="sr-Cyrl-RS"/>
        </w:rPr>
      </w:pPr>
    </w:p>
    <w:p w:rsidR="00AD1279" w:rsidRPr="00EA19FE" w:rsidRDefault="00AD1279" w:rsidP="00AD1279">
      <w:pPr>
        <w:spacing w:before="0"/>
        <w:rPr>
          <w:rFonts w:cs="Arial"/>
          <w:lang w:val="sr-Cyrl-RS"/>
        </w:rPr>
      </w:pPr>
      <w:r w:rsidRPr="00136EB7">
        <w:rPr>
          <w:rFonts w:cs="Arial"/>
          <w:lang w:val="ru-RU"/>
        </w:rPr>
        <w:t xml:space="preserve">А) ДЕТАЉНА СПЕЦИФИКАЦИЈА УСЛУГЕ: </w:t>
      </w:r>
    </w:p>
    <w:p w:rsidR="00AD1279" w:rsidRPr="00EA19FE" w:rsidRDefault="00AD1279" w:rsidP="00AD1279">
      <w:pPr>
        <w:spacing w:before="0"/>
        <w:rPr>
          <w:rFonts w:cs="Arial"/>
          <w:lang w:val="sr-Cyrl-RS"/>
        </w:rPr>
      </w:pPr>
      <w:r w:rsidRPr="00136EB7">
        <w:rPr>
          <w:rFonts w:cs="Arial"/>
          <w:lang w:val="ru-RU"/>
        </w:rPr>
        <w:t xml:space="preserve">Укупна вредност извршених услуга по спецификацији (без ПДВ) </w:t>
      </w:r>
    </w:p>
    <w:p w:rsidR="00AD1279" w:rsidRPr="00136EB7" w:rsidRDefault="00AD1279" w:rsidP="00AD1279">
      <w:pPr>
        <w:spacing w:before="0"/>
        <w:rPr>
          <w:rFonts w:cs="Arial"/>
          <w:lang w:val="ru-RU"/>
        </w:rPr>
      </w:pPr>
      <w:r w:rsidRPr="00136EB7">
        <w:rPr>
          <w:rFonts w:cs="Arial"/>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136EB7" w:rsidRDefault="00AD1279" w:rsidP="00AD1279">
      <w:pPr>
        <w:spacing w:before="0"/>
        <w:rPr>
          <w:rFonts w:cs="Arial"/>
          <w:lang w:val="ru-RU"/>
        </w:rPr>
      </w:pPr>
      <w:r w:rsidRPr="00136EB7">
        <w:rPr>
          <w:rFonts w:cs="Arial"/>
          <w:lang w:val="ru-RU"/>
        </w:rPr>
        <w:t xml:space="preserve">Предмет уговора </w:t>
      </w:r>
      <w:r w:rsidR="00876242" w:rsidRPr="00136EB7">
        <w:rPr>
          <w:rFonts w:cs="Arial"/>
          <w:lang w:val="ru-RU"/>
        </w:rPr>
        <w:t>(</w:t>
      </w:r>
      <w:r w:rsidRPr="00136EB7">
        <w:rPr>
          <w:rFonts w:cs="Arial"/>
          <w:lang w:val="ru-RU"/>
        </w:rPr>
        <w:t>услуге) одговара траженим техничким карактеристикама.</w:t>
      </w:r>
      <w:r w:rsidRPr="00136EB7">
        <w:rPr>
          <w:rFonts w:cs="Arial"/>
          <w:lang w:val="ru-RU"/>
        </w:rPr>
        <w:tab/>
      </w:r>
    </w:p>
    <w:p w:rsidR="00AD1279" w:rsidRPr="00136EB7" w:rsidRDefault="00AD1279" w:rsidP="00AD1279">
      <w:pPr>
        <w:spacing w:before="0"/>
        <w:rPr>
          <w:rFonts w:cs="Arial"/>
          <w:lang w:val="ru-RU"/>
        </w:rPr>
      </w:pPr>
      <w:r w:rsidRPr="00136EB7">
        <w:rPr>
          <w:rFonts w:cs="Arial"/>
          <w:lang w:val="ru-RU"/>
        </w:rPr>
        <w:t>□ ДА</w:t>
      </w:r>
    </w:p>
    <w:p w:rsidR="00AD1279" w:rsidRPr="00136EB7" w:rsidRDefault="00AD1279" w:rsidP="00AD1279">
      <w:pPr>
        <w:spacing w:before="0"/>
        <w:rPr>
          <w:rFonts w:cs="Arial"/>
          <w:lang w:val="ru-RU"/>
        </w:rPr>
      </w:pPr>
      <w:r w:rsidRPr="00136EB7">
        <w:rPr>
          <w:rFonts w:cs="Arial"/>
          <w:lang w:val="ru-RU"/>
        </w:rPr>
        <w:t>□ НЕ</w:t>
      </w:r>
    </w:p>
    <w:p w:rsidR="00414CFF" w:rsidRPr="00136EB7" w:rsidRDefault="00414CFF" w:rsidP="00AD1279">
      <w:pPr>
        <w:spacing w:before="0"/>
        <w:rPr>
          <w:rFonts w:cs="Arial"/>
          <w:lang w:val="ru-RU"/>
        </w:rPr>
      </w:pPr>
    </w:p>
    <w:p w:rsidR="00414CFF" w:rsidRPr="00136EB7" w:rsidRDefault="00AD1279" w:rsidP="00AD1279">
      <w:pPr>
        <w:spacing w:before="0"/>
        <w:rPr>
          <w:rFonts w:cs="Arial"/>
          <w:lang w:val="ru-RU"/>
        </w:rPr>
      </w:pPr>
      <w:r w:rsidRPr="00136EB7">
        <w:rPr>
          <w:rFonts w:cs="Arial"/>
          <w:lang w:val="ru-RU"/>
        </w:rPr>
        <w:t xml:space="preserve">Предмет уговора нема видљивих оштећења </w:t>
      </w:r>
      <w:r w:rsidRPr="00136EB7">
        <w:rPr>
          <w:rFonts w:cs="Arial"/>
          <w:lang w:val="ru-RU"/>
        </w:rPr>
        <w:tab/>
      </w:r>
    </w:p>
    <w:p w:rsidR="00AD1279" w:rsidRPr="00136EB7" w:rsidRDefault="00AD1279" w:rsidP="00AD1279">
      <w:pPr>
        <w:spacing w:before="0"/>
        <w:rPr>
          <w:rFonts w:cs="Arial"/>
          <w:lang w:val="ru-RU"/>
        </w:rPr>
      </w:pPr>
      <w:r w:rsidRPr="00136EB7">
        <w:rPr>
          <w:rFonts w:cs="Arial"/>
          <w:lang w:val="ru-RU"/>
        </w:rPr>
        <w:t>□ ДА</w:t>
      </w:r>
    </w:p>
    <w:p w:rsidR="00AD1279" w:rsidRPr="00136EB7" w:rsidRDefault="00AD1279" w:rsidP="00AD1279">
      <w:pPr>
        <w:spacing w:before="0"/>
        <w:rPr>
          <w:rFonts w:cs="Arial"/>
          <w:lang w:val="ru-RU"/>
        </w:rPr>
      </w:pPr>
      <w:r w:rsidRPr="00136EB7">
        <w:rPr>
          <w:rFonts w:cs="Arial"/>
          <w:lang w:val="ru-RU"/>
        </w:rPr>
        <w:t>□ НЕ</w:t>
      </w:r>
    </w:p>
    <w:p w:rsidR="00AD1279" w:rsidRPr="00136EB7" w:rsidRDefault="00AD1279" w:rsidP="00AD1279">
      <w:pPr>
        <w:spacing w:before="0"/>
        <w:rPr>
          <w:rFonts w:cs="Arial"/>
          <w:lang w:val="ru-RU"/>
        </w:rPr>
      </w:pPr>
    </w:p>
    <w:p w:rsidR="00AD1279" w:rsidRPr="00136EB7" w:rsidRDefault="00AD1279" w:rsidP="00AD1279">
      <w:pPr>
        <w:spacing w:before="0"/>
        <w:rPr>
          <w:rFonts w:cs="Arial"/>
          <w:lang w:val="ru-RU"/>
        </w:rPr>
      </w:pPr>
      <w:r w:rsidRPr="00136EB7">
        <w:rPr>
          <w:rFonts w:cs="Arial"/>
          <w:lang w:val="ru-RU"/>
        </w:rPr>
        <w:t>Укупан број позиција из спецификације:                            Број улаза:</w:t>
      </w:r>
    </w:p>
    <w:p w:rsidR="00AD1279" w:rsidRPr="00136EB7" w:rsidRDefault="00AD1279" w:rsidP="00AD1279">
      <w:pPr>
        <w:spacing w:before="0"/>
        <w:rPr>
          <w:rFonts w:cs="Arial"/>
          <w:lang w:val="ru-RU"/>
        </w:rPr>
      </w:pPr>
      <w:r w:rsidRPr="00136EB7">
        <w:rPr>
          <w:rFonts w:cs="Arial"/>
          <w:lang w:val="ru-RU"/>
        </w:rPr>
        <w:t>___________________________________________________________________</w:t>
      </w:r>
    </w:p>
    <w:p w:rsidR="00AD1279" w:rsidRPr="00136EB7" w:rsidRDefault="00AD1279" w:rsidP="00AD1279">
      <w:pPr>
        <w:spacing w:before="0"/>
        <w:rPr>
          <w:rFonts w:cs="Arial"/>
          <w:lang w:val="ru-RU"/>
        </w:rPr>
      </w:pPr>
    </w:p>
    <w:p w:rsidR="00AD1279" w:rsidRPr="00136EB7" w:rsidRDefault="00AD1279" w:rsidP="00AD1279">
      <w:pPr>
        <w:spacing w:before="0"/>
        <w:rPr>
          <w:rFonts w:cs="Arial"/>
          <w:lang w:val="ru-RU"/>
        </w:rPr>
      </w:pPr>
      <w:r w:rsidRPr="00136EB7">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136EB7">
        <w:rPr>
          <w:rFonts w:cs="Arial"/>
          <w:lang w:val="ru-RU"/>
        </w:rPr>
        <w:t>______________________________</w:t>
      </w:r>
    </w:p>
    <w:p w:rsidR="00642BB8" w:rsidRPr="00136EB7" w:rsidRDefault="00642BB8" w:rsidP="00AD1279">
      <w:pPr>
        <w:spacing w:before="0"/>
        <w:rPr>
          <w:rFonts w:cs="Arial"/>
          <w:color w:val="00B0F0"/>
          <w:lang w:val="ru-RU"/>
        </w:rPr>
      </w:pPr>
    </w:p>
    <w:p w:rsidR="00AD1279" w:rsidRPr="00136EB7" w:rsidRDefault="00AD1279" w:rsidP="00AD1279">
      <w:pPr>
        <w:spacing w:before="0"/>
        <w:rPr>
          <w:rFonts w:cs="Arial"/>
          <w:lang w:val="ru-RU"/>
        </w:rPr>
      </w:pPr>
      <w:r w:rsidRPr="00136EB7">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136EB7">
        <w:rPr>
          <w:rFonts w:cs="Arial"/>
          <w:lang w:val="ru-RU"/>
        </w:rPr>
        <w:t>____________________</w:t>
      </w:r>
    </w:p>
    <w:p w:rsidR="00642BB8" w:rsidRPr="00EA19FE" w:rsidRDefault="00642BB8" w:rsidP="00AD1279">
      <w:pPr>
        <w:spacing w:before="0"/>
        <w:rPr>
          <w:rFonts w:cs="Arial"/>
          <w:color w:val="00B0F0"/>
          <w:lang w:val="sr-Cyrl-RS"/>
        </w:rPr>
      </w:pPr>
    </w:p>
    <w:p w:rsidR="00AD1279" w:rsidRPr="00136EB7" w:rsidRDefault="00AD1279" w:rsidP="00AD1279">
      <w:pPr>
        <w:spacing w:before="0"/>
        <w:rPr>
          <w:rFonts w:cs="Arial"/>
          <w:lang w:val="ru-RU"/>
        </w:rPr>
      </w:pPr>
      <w:r w:rsidRPr="00136EB7">
        <w:rPr>
          <w:rFonts w:cs="Arial"/>
          <w:lang w:val="ru-RU"/>
        </w:rPr>
        <w:t>Б) Да су услуга</w:t>
      </w:r>
      <w:r w:rsidR="00212A5F" w:rsidRPr="00136EB7">
        <w:rPr>
          <w:rFonts w:cs="Arial"/>
          <w:lang w:val="ru-RU"/>
        </w:rPr>
        <w:t>(е)</w:t>
      </w:r>
      <w:r w:rsidRPr="00136EB7">
        <w:rPr>
          <w:rFonts w:cs="Arial"/>
          <w:lang w:val="ru-RU"/>
        </w:rPr>
        <w:t xml:space="preserve"> извршени у обиму, квалитету, уговореном року и сагласно уговору потврђују:</w:t>
      </w:r>
    </w:p>
    <w:p w:rsidR="00AD1279" w:rsidRPr="00136EB7" w:rsidRDefault="00AD1279" w:rsidP="00AD1279">
      <w:pPr>
        <w:spacing w:before="0"/>
        <w:rPr>
          <w:rFonts w:cs="Arial"/>
          <w:color w:val="00B0F0"/>
          <w:lang w:val="ru-RU"/>
        </w:rPr>
      </w:pPr>
    </w:p>
    <w:p w:rsidR="00AD1279" w:rsidRPr="00136EB7" w:rsidRDefault="00AD1279" w:rsidP="00AD1279">
      <w:pPr>
        <w:spacing w:before="0"/>
        <w:rPr>
          <w:rFonts w:cs="Arial"/>
          <w:color w:val="00B0F0"/>
          <w:lang w:val="ru-RU"/>
        </w:rPr>
      </w:pPr>
      <w:r w:rsidRPr="00136EB7">
        <w:rPr>
          <w:rFonts w:cs="Arial"/>
          <w:color w:val="00B0F0"/>
          <w:lang w:val="ru-RU"/>
        </w:rPr>
        <w:t xml:space="preserve">    </w:t>
      </w:r>
      <w:r w:rsidRPr="00136EB7">
        <w:rPr>
          <w:rFonts w:cs="Arial"/>
          <w:lang w:val="ru-RU"/>
        </w:rPr>
        <w:t>ПР</w:t>
      </w:r>
      <w:r w:rsidR="00212A5F" w:rsidRPr="00136EB7">
        <w:rPr>
          <w:rFonts w:cs="Arial"/>
          <w:lang w:val="ru-RU"/>
        </w:rPr>
        <w:t>УЖАЛАЦ:</w:t>
      </w:r>
      <w:r w:rsidR="00212A5F" w:rsidRPr="00136EB7">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p>
    <w:p w:rsidR="00AD1279" w:rsidRPr="00136EB7" w:rsidRDefault="00AD1279" w:rsidP="00AD1279">
      <w:pPr>
        <w:spacing w:before="0"/>
        <w:rPr>
          <w:rFonts w:cs="Arial"/>
          <w:color w:val="00B0F0"/>
          <w:lang w:val="ru-RU"/>
        </w:rPr>
      </w:pPr>
    </w:p>
    <w:p w:rsidR="00AD1279" w:rsidRPr="00136EB7" w:rsidRDefault="00212A5F" w:rsidP="00AD1279">
      <w:pPr>
        <w:spacing w:before="0"/>
        <w:rPr>
          <w:rFonts w:cs="Arial"/>
          <w:lang w:val="ru-RU"/>
        </w:rPr>
      </w:pPr>
      <w:r w:rsidRPr="00136EB7">
        <w:rPr>
          <w:rFonts w:cs="Arial"/>
          <w:lang w:val="ru-RU"/>
        </w:rPr>
        <w:t>_______________</w:t>
      </w:r>
      <w:r w:rsidR="00AD1279" w:rsidRPr="00136EB7">
        <w:rPr>
          <w:rFonts w:cs="Arial"/>
          <w:lang w:val="ru-RU"/>
        </w:rPr>
        <w:tab/>
        <w:t>____________________         __________________________</w:t>
      </w:r>
    </w:p>
    <w:p w:rsidR="00AD1279" w:rsidRPr="00136EB7" w:rsidRDefault="00AD1279" w:rsidP="00AD1279">
      <w:pPr>
        <w:spacing w:before="0"/>
        <w:rPr>
          <w:rFonts w:cs="Arial"/>
          <w:color w:val="00B0F0"/>
          <w:lang w:val="ru-RU"/>
        </w:rPr>
      </w:pPr>
    </w:p>
    <w:p w:rsidR="00AD1279" w:rsidRPr="00136EB7" w:rsidRDefault="00AD1279" w:rsidP="00AD1279">
      <w:pPr>
        <w:spacing w:before="0"/>
        <w:rPr>
          <w:rFonts w:cs="Arial"/>
          <w:color w:val="00B0F0"/>
          <w:lang w:val="ru-RU"/>
        </w:rPr>
      </w:pPr>
    </w:p>
    <w:p w:rsidR="00AD1279" w:rsidRPr="004379DB" w:rsidRDefault="00AD1279" w:rsidP="00AD1279">
      <w:pPr>
        <w:spacing w:before="0"/>
        <w:rPr>
          <w:rFonts w:cs="Arial"/>
          <w:lang w:val="ru-RU"/>
        </w:rPr>
      </w:pPr>
      <w:r w:rsidRPr="004379DB">
        <w:rPr>
          <w:rFonts w:cs="Arial"/>
          <w:lang w:val="ru-RU"/>
        </w:rPr>
        <w:t>______________</w:t>
      </w:r>
      <w:r w:rsidR="00EA19FE" w:rsidRPr="004379DB">
        <w:rPr>
          <w:rFonts w:cs="Arial"/>
          <w:lang w:val="ru-RU"/>
        </w:rPr>
        <w:t>__</w:t>
      </w:r>
      <w:r w:rsidR="00414CFF" w:rsidRPr="004379DB">
        <w:rPr>
          <w:rFonts w:cs="Arial"/>
          <w:lang w:val="ru-RU"/>
        </w:rPr>
        <w:t>___</w:t>
      </w:r>
      <w:r w:rsidR="00414CFF" w:rsidRPr="004379DB">
        <w:rPr>
          <w:rFonts w:cs="Arial"/>
          <w:lang w:val="ru-RU"/>
        </w:rPr>
        <w:tab/>
        <w:t xml:space="preserve">_____________________  </w:t>
      </w:r>
      <w:r w:rsidRPr="004379DB">
        <w:rPr>
          <w:rFonts w:cs="Arial"/>
          <w:lang w:val="ru-RU"/>
        </w:rPr>
        <w:t xml:space="preserve">    __________________________</w:t>
      </w:r>
    </w:p>
    <w:p w:rsidR="00B16DCF" w:rsidRDefault="00B16DCF" w:rsidP="00641324">
      <w:pPr>
        <w:pStyle w:val="KDPodnaslov1"/>
        <w:spacing w:before="0"/>
        <w:jc w:val="center"/>
        <w:rPr>
          <w:rFonts w:eastAsia="Arial Unicode MS" w:cs="Arial"/>
          <w:lang w:val="sr-Cyrl-RS"/>
        </w:rPr>
      </w:pPr>
      <w:bookmarkStart w:id="262" w:name="_Toc442559948"/>
    </w:p>
    <w:p w:rsidR="00D10A1D" w:rsidRDefault="00D10A1D" w:rsidP="00641324">
      <w:pPr>
        <w:pStyle w:val="KDPodnaslov1"/>
        <w:spacing w:before="0"/>
        <w:jc w:val="center"/>
        <w:rPr>
          <w:rFonts w:eastAsia="Arial Unicode MS" w:cs="Arial"/>
          <w:lang w:val="sr-Cyrl-RS"/>
        </w:rPr>
      </w:pPr>
    </w:p>
    <w:p w:rsidR="00D10A1D" w:rsidRDefault="00D10A1D" w:rsidP="00641324">
      <w:pPr>
        <w:pStyle w:val="KDPodnaslov1"/>
        <w:spacing w:before="0"/>
        <w:jc w:val="center"/>
        <w:rPr>
          <w:rFonts w:eastAsia="Arial Unicode MS" w:cs="Arial"/>
          <w:lang w:val="sr-Cyrl-RS"/>
        </w:rPr>
      </w:pPr>
    </w:p>
    <w:p w:rsidR="00D10A1D" w:rsidRDefault="00D10A1D" w:rsidP="00D10A1D">
      <w:pPr>
        <w:spacing w:before="0"/>
        <w:jc w:val="left"/>
        <w:rPr>
          <w:rFonts w:eastAsia="Arial Unicode MS" w:cs="Arial"/>
          <w:b/>
          <w:lang w:val="sr-Cyrl-RS"/>
        </w:rPr>
      </w:pPr>
    </w:p>
    <w:p w:rsidR="00F9319B" w:rsidRPr="00F9319B" w:rsidRDefault="00F9319B" w:rsidP="00EA19FE">
      <w:pPr>
        <w:pStyle w:val="KDPodnaslov1"/>
        <w:spacing w:before="0"/>
        <w:rPr>
          <w:rFonts w:cs="Arial"/>
          <w:lang w:val="sr-Cyrl-RS"/>
        </w:rPr>
        <w:sectPr w:rsidR="00F9319B" w:rsidRPr="00F9319B" w:rsidSect="00B16DCF">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pPr>
    </w:p>
    <w:p w:rsidR="00B16DCF" w:rsidRPr="00D10A1D" w:rsidRDefault="00B16DCF" w:rsidP="007C646E">
      <w:pPr>
        <w:pStyle w:val="KDPodnaslov1"/>
        <w:spacing w:before="0"/>
        <w:ind w:left="360"/>
        <w:jc w:val="center"/>
        <w:rPr>
          <w:rFonts w:cs="Arial"/>
          <w:lang w:val="ru-RU"/>
        </w:rPr>
      </w:pPr>
    </w:p>
    <w:p w:rsidR="00485568" w:rsidRPr="006145E8" w:rsidRDefault="007C646E" w:rsidP="005C5EC4">
      <w:pPr>
        <w:pStyle w:val="KDPodnaslov1"/>
        <w:spacing w:before="0"/>
        <w:ind w:left="360"/>
        <w:jc w:val="center"/>
        <w:rPr>
          <w:rFonts w:cs="Arial"/>
          <w:lang w:val="sr-Cyrl-RS"/>
        </w:rPr>
      </w:pPr>
      <w:r w:rsidRPr="009B318C">
        <w:rPr>
          <w:rFonts w:cs="Arial"/>
          <w:lang w:val="ru-RU"/>
        </w:rPr>
        <w:t>8. МОДЕЛ УГОВОРА</w:t>
      </w:r>
    </w:p>
    <w:bookmarkEnd w:id="262"/>
    <w:p w:rsidR="005C5EC4" w:rsidRPr="005C5EC4" w:rsidRDefault="005C5EC4" w:rsidP="005C5EC4">
      <w:pPr>
        <w:pStyle w:val="KDParagraf"/>
        <w:spacing w:before="0"/>
        <w:jc w:val="center"/>
        <w:rPr>
          <w:rFonts w:cs="Arial"/>
          <w:b/>
          <w:lang w:val="sr-Cyrl-RS"/>
        </w:rPr>
      </w:pPr>
      <w:r w:rsidRPr="005C5EC4">
        <w:rPr>
          <w:rFonts w:cs="Arial"/>
          <w:b/>
          <w:lang w:val="ru-RU"/>
        </w:rPr>
        <w:t>УГОВОР О ПРУЖАЊУ УСЛУГЕ</w:t>
      </w:r>
    </w:p>
    <w:p w:rsidR="00EE793E" w:rsidRPr="00485568" w:rsidRDefault="00EE793E" w:rsidP="005C5EC4">
      <w:pPr>
        <w:pStyle w:val="KDParagraf"/>
        <w:spacing w:before="0"/>
        <w:rPr>
          <w:rFonts w:cs="Arial"/>
          <w:b/>
          <w:lang w:val="sr-Cyrl-RS"/>
        </w:rPr>
      </w:pPr>
      <w:r w:rsidRPr="00136EB7">
        <w:rPr>
          <w:rFonts w:cs="Arial"/>
          <w:b/>
          <w:lang w:val="sr-Cyrl-RS"/>
        </w:rPr>
        <w:t>Уговорне стране:</w:t>
      </w:r>
    </w:p>
    <w:p w:rsidR="00EE793E" w:rsidRPr="00136EB7" w:rsidRDefault="00EE793E" w:rsidP="005C5EC4">
      <w:pPr>
        <w:pStyle w:val="KDParagraf"/>
        <w:spacing w:before="0"/>
        <w:rPr>
          <w:rFonts w:cs="Arial"/>
          <w:lang w:val="sr-Cyrl-RS"/>
        </w:rPr>
      </w:pPr>
      <w:r w:rsidRPr="00136EB7">
        <w:rPr>
          <w:rFonts w:cs="Arial"/>
          <w:b/>
          <w:lang w:val="sr-Cyrl-RS"/>
        </w:rPr>
        <w:t>КОРИСНИК УСЛУГЕ</w:t>
      </w:r>
      <w:r w:rsidRPr="00136EB7">
        <w:rPr>
          <w:rFonts w:cs="Arial"/>
          <w:lang w:val="sr-Cyrl-RS"/>
        </w:rPr>
        <w:t xml:space="preserve">: </w:t>
      </w:r>
    </w:p>
    <w:p w:rsidR="00EE793E" w:rsidRPr="006145E8" w:rsidRDefault="00B16DCF" w:rsidP="005C5EC4">
      <w:pPr>
        <w:pStyle w:val="KDParagraf"/>
        <w:spacing w:before="0"/>
        <w:rPr>
          <w:rFonts w:cs="Arial"/>
          <w:lang w:val="sr-Cyrl-RS"/>
        </w:rPr>
      </w:pPr>
      <w:r w:rsidRPr="00136EB7">
        <w:rPr>
          <w:rFonts w:cs="Arial"/>
          <w:lang w:val="sr-Cyrl-RS"/>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136EB7">
        <w:rPr>
          <w:rFonts w:cs="Arial"/>
          <w:lang w:val="sr-Cyrl-RS"/>
        </w:rPr>
        <w:t xml:space="preserve"> </w:t>
      </w:r>
      <w:r>
        <w:rPr>
          <w:rFonts w:cs="Arial"/>
        </w:rPr>
        <w:t>Intes</w:t>
      </w:r>
      <w:r w:rsidRPr="00136EB7">
        <w:rPr>
          <w:rFonts w:cs="Arial"/>
          <w:lang w:val="sr-Cyrl-RS"/>
        </w:rPr>
        <w:t xml:space="preserve">а ад Београд, које, у име и за рачун ЈП ЕПС, по пуномоћју бр. </w:t>
      </w:r>
      <w:r w:rsidR="000F0745" w:rsidRPr="000F0745">
        <w:rPr>
          <w:rFonts w:cs="Arial"/>
          <w:lang w:val="sr-Cyrl-RS"/>
        </w:rPr>
        <w:t>12.01.296992/1-17 од 15.06.2017</w:t>
      </w:r>
      <w:r w:rsidRPr="00136EB7">
        <w:rPr>
          <w:rFonts w:cs="Arial"/>
          <w:lang w:val="sr-Cyrl-RS"/>
        </w:rPr>
        <w:t xml:space="preserve">.године, заступа финансијски директор ТЕНТ </w:t>
      </w:r>
      <w:r w:rsidR="000F0745" w:rsidRPr="000F0745">
        <w:rPr>
          <w:rFonts w:cs="Arial"/>
          <w:lang w:val="sr-Cyrl-RS"/>
        </w:rPr>
        <w:t>Жељко Вујиновић</w:t>
      </w:r>
      <w:r w:rsidR="000F0745">
        <w:rPr>
          <w:rFonts w:cs="Arial"/>
          <w:lang w:val="sr-Cyrl-RS"/>
        </w:rPr>
        <w:t xml:space="preserve"> </w:t>
      </w:r>
      <w:r w:rsidRPr="00136EB7">
        <w:rPr>
          <w:rFonts w:cs="Arial"/>
          <w:lang w:val="sr-Cyrl-RS"/>
        </w:rPr>
        <w:t xml:space="preserve"> </w:t>
      </w:r>
      <w:r w:rsidR="00EE793E" w:rsidRPr="000F0745">
        <w:rPr>
          <w:rFonts w:cs="Arial"/>
          <w:lang w:val="sr-Cyrl-RS"/>
        </w:rPr>
        <w:t xml:space="preserve">(у даљем тексту: Корисник услуге)  </w:t>
      </w:r>
    </w:p>
    <w:p w:rsidR="00EE793E" w:rsidRPr="006145E8" w:rsidRDefault="00EE793E" w:rsidP="005C5EC4">
      <w:pPr>
        <w:pStyle w:val="KDParagraf"/>
        <w:spacing w:before="0"/>
        <w:rPr>
          <w:rFonts w:cs="Arial"/>
          <w:lang w:val="sr-Cyrl-RS"/>
        </w:rPr>
      </w:pPr>
      <w:r w:rsidRPr="000F0745">
        <w:rPr>
          <w:rFonts w:cs="Arial"/>
          <w:lang w:val="sr-Cyrl-RS"/>
        </w:rPr>
        <w:t>и</w:t>
      </w:r>
    </w:p>
    <w:p w:rsidR="00EE793E" w:rsidRPr="006145E8" w:rsidRDefault="00EE793E" w:rsidP="005C5EC4">
      <w:pPr>
        <w:pStyle w:val="KDParagraf"/>
        <w:spacing w:before="0"/>
        <w:rPr>
          <w:rFonts w:cs="Arial"/>
          <w:lang w:val="sr-Cyrl-RS"/>
        </w:rPr>
      </w:pPr>
      <w:r w:rsidRPr="000F0745">
        <w:rPr>
          <w:rFonts w:cs="Arial"/>
          <w:b/>
          <w:lang w:val="sr-Cyrl-RS"/>
        </w:rPr>
        <w:t>ПРУЖАЛАЦ УСЛУГЕ</w:t>
      </w:r>
      <w:r w:rsidRPr="000F0745">
        <w:rPr>
          <w:rFonts w:cs="Arial"/>
          <w:lang w:val="sr-Cyrl-RS"/>
        </w:rPr>
        <w:t xml:space="preserve">:  </w:t>
      </w:r>
    </w:p>
    <w:p w:rsidR="00B16DCF" w:rsidRPr="006145E8" w:rsidRDefault="00B16DCF" w:rsidP="005C5EC4">
      <w:pPr>
        <w:pStyle w:val="ListParagraph"/>
        <w:numPr>
          <w:ilvl w:val="0"/>
          <w:numId w:val="9"/>
        </w:numPr>
        <w:spacing w:before="0" w:after="0" w:line="240" w:lineRule="auto"/>
        <w:ind w:left="0" w:firstLine="0"/>
        <w:rPr>
          <w:rFonts w:ascii="Arial" w:hAnsi="Arial" w:cs="Arial"/>
          <w:lang w:val="ru-RU"/>
        </w:rPr>
      </w:pPr>
      <w:r w:rsidRPr="00136EB7">
        <w:rPr>
          <w:rFonts w:ascii="Arial" w:hAnsi="Arial" w:cs="Arial"/>
          <w:lang w:val="ru-RU"/>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485568" w:rsidRDefault="00B16DCF" w:rsidP="005C5EC4">
      <w:pPr>
        <w:spacing w:before="0"/>
        <w:rPr>
          <w:rFonts w:eastAsia="Calibri" w:cs="Arial"/>
          <w:lang w:val="sr-Cyrl-BA"/>
        </w:rPr>
      </w:pPr>
      <w:r w:rsidRPr="00136EB7">
        <w:rPr>
          <w:rFonts w:eastAsia="Calibri" w:cs="Arial"/>
          <w:lang w:val="ru-RU"/>
        </w:rPr>
        <w:t>2а)________________________________________из</w:t>
      </w:r>
      <w:r w:rsidRPr="00136EB7">
        <w:rPr>
          <w:rFonts w:eastAsia="Calibri" w:cs="Arial"/>
          <w:lang w:val="ru-RU"/>
        </w:rPr>
        <w:tab/>
        <w:t>_____________, улица</w:t>
      </w:r>
    </w:p>
    <w:p w:rsidR="00F84689" w:rsidRPr="00136EB7" w:rsidRDefault="00B16DCF" w:rsidP="005C5EC4">
      <w:pPr>
        <w:pStyle w:val="KDParagraf"/>
        <w:spacing w:before="0"/>
        <w:rPr>
          <w:rFonts w:cs="Arial"/>
          <w:lang w:val="ru-RU"/>
        </w:rPr>
      </w:pPr>
      <w:r w:rsidRPr="00136EB7">
        <w:rPr>
          <w:rFonts w:eastAsia="Calibri" w:cs="Arial"/>
          <w:lang w:val="ru-RU"/>
        </w:rPr>
        <w:t xml:space="preserve"> ___________________ бр. ___, ПИБ: _____________, матични број _____________, </w:t>
      </w:r>
      <w:r w:rsidRPr="00136EB7">
        <w:rPr>
          <w:rFonts w:cs="Arial"/>
          <w:lang w:val="ru-RU"/>
        </w:rPr>
        <w:t>текући рачун ____________,банка ______________ ,</w:t>
      </w:r>
      <w:r w:rsidRPr="00136EB7">
        <w:rPr>
          <w:rFonts w:eastAsia="Calibri" w:cs="Arial"/>
          <w:lang w:val="ru-RU"/>
        </w:rPr>
        <w:t>кога заступа __________________________, (члан групе понуђача или подизвођач)</w:t>
      </w:r>
      <w:r w:rsidR="00F84689" w:rsidRPr="00136EB7">
        <w:rPr>
          <w:rFonts w:cs="Arial"/>
          <w:lang w:val="ru-RU"/>
        </w:rPr>
        <w:t xml:space="preserve"> </w:t>
      </w:r>
    </w:p>
    <w:p w:rsidR="00B16DCF" w:rsidRPr="006145E8" w:rsidRDefault="00F84689" w:rsidP="005C5EC4">
      <w:pPr>
        <w:pStyle w:val="KDParagraf"/>
        <w:spacing w:before="0"/>
        <w:rPr>
          <w:rFonts w:cs="Arial"/>
          <w:lang w:val="ru-RU"/>
        </w:rPr>
      </w:pPr>
      <w:r w:rsidRPr="00136EB7">
        <w:rPr>
          <w:rFonts w:cs="Arial"/>
          <w:lang w:val="ru-RU"/>
        </w:rPr>
        <w:t>(у даљем тексту заједно: Уговорне стране)</w:t>
      </w:r>
    </w:p>
    <w:p w:rsidR="00B16DCF" w:rsidRPr="00485568" w:rsidRDefault="00B16DCF" w:rsidP="005C5EC4">
      <w:pPr>
        <w:spacing w:before="0"/>
        <w:rPr>
          <w:rFonts w:eastAsia="Calibri" w:cs="Arial"/>
          <w:lang w:val="sr-Cyrl-BA"/>
        </w:rPr>
      </w:pPr>
      <w:r w:rsidRPr="00136EB7">
        <w:rPr>
          <w:rFonts w:eastAsia="Calibri" w:cs="Arial"/>
          <w:lang w:val="ru-RU"/>
        </w:rPr>
        <w:t>2б)_______________________________________из</w:t>
      </w:r>
      <w:r w:rsidRPr="00136EB7">
        <w:rPr>
          <w:rFonts w:eastAsia="Calibri" w:cs="Arial"/>
          <w:lang w:val="ru-RU"/>
        </w:rPr>
        <w:tab/>
        <w:t>_____________, улица</w:t>
      </w:r>
    </w:p>
    <w:p w:rsidR="00B16DCF" w:rsidRPr="00136EB7" w:rsidRDefault="00B16DCF" w:rsidP="005C5EC4">
      <w:pPr>
        <w:spacing w:before="0"/>
        <w:rPr>
          <w:rFonts w:eastAsia="Calibri" w:cs="Arial"/>
          <w:lang w:val="ru-RU"/>
        </w:rPr>
      </w:pPr>
      <w:r w:rsidRPr="00136EB7">
        <w:rPr>
          <w:rFonts w:eastAsia="Calibri" w:cs="Arial"/>
          <w:lang w:val="ru-RU"/>
        </w:rPr>
        <w:t xml:space="preserve"> ___________________ бр. ___, ПИБ: _____________, матични број _____________, </w:t>
      </w:r>
    </w:p>
    <w:p w:rsidR="00B16DCF" w:rsidRPr="00136EB7" w:rsidRDefault="00B16DCF" w:rsidP="005C5EC4">
      <w:pPr>
        <w:spacing w:before="0"/>
        <w:rPr>
          <w:rFonts w:eastAsia="Calibri" w:cs="Arial"/>
          <w:lang w:val="ru-RU"/>
        </w:rPr>
      </w:pPr>
      <w:r w:rsidRPr="00136EB7">
        <w:rPr>
          <w:rFonts w:cs="Arial"/>
          <w:lang w:val="ru-RU"/>
        </w:rPr>
        <w:t>текући рачун ____________,банка ______________ ,</w:t>
      </w:r>
      <w:r w:rsidRPr="00136EB7">
        <w:rPr>
          <w:rFonts w:eastAsia="Calibri" w:cs="Arial"/>
          <w:lang w:val="ru-RU"/>
        </w:rPr>
        <w:t>кога  заступа _______________________, (члан групе понуђача или подизвођач),</w:t>
      </w:r>
    </w:p>
    <w:p w:rsidR="00D920E5" w:rsidRPr="006145E8" w:rsidRDefault="00EE793E" w:rsidP="005C5EC4">
      <w:pPr>
        <w:spacing w:before="0"/>
        <w:rPr>
          <w:rFonts w:eastAsia="Calibri" w:cs="Arial"/>
          <w:lang w:val="ru-RU"/>
        </w:rPr>
      </w:pPr>
      <w:r w:rsidRPr="00136EB7">
        <w:rPr>
          <w:rFonts w:cs="Arial"/>
          <w:lang w:val="ru-RU"/>
        </w:rPr>
        <w:t xml:space="preserve"> (у даљем тексту: Пружалац услуге) </w:t>
      </w:r>
    </w:p>
    <w:p w:rsidR="00EE793E" w:rsidRPr="006145E8" w:rsidRDefault="00EE793E" w:rsidP="005C5EC4">
      <w:pPr>
        <w:pStyle w:val="KDParagraf"/>
        <w:spacing w:before="0"/>
        <w:rPr>
          <w:rFonts w:cs="Arial"/>
          <w:lang w:val="sr-Cyrl-RS"/>
        </w:rPr>
      </w:pPr>
    </w:p>
    <w:p w:rsidR="00EE793E" w:rsidRPr="006145E8" w:rsidRDefault="00EE793E" w:rsidP="005C5EC4">
      <w:pPr>
        <w:pStyle w:val="KDParagraf"/>
        <w:spacing w:before="0"/>
        <w:rPr>
          <w:rFonts w:cs="Arial"/>
          <w:b/>
          <w:lang w:val="ru-RU"/>
        </w:rPr>
      </w:pPr>
      <w:r w:rsidRPr="00136EB7">
        <w:rPr>
          <w:rFonts w:cs="Arial"/>
          <w:b/>
          <w:lang w:val="ru-RU"/>
        </w:rPr>
        <w:t>УВОДНЕ ОДРЕДБЕ</w:t>
      </w:r>
    </w:p>
    <w:p w:rsidR="00B16DCF" w:rsidRPr="00E64887" w:rsidRDefault="00B16DCF" w:rsidP="005C5EC4">
      <w:pPr>
        <w:pStyle w:val="KDParagraf"/>
        <w:spacing w:before="0"/>
        <w:rPr>
          <w:rFonts w:cs="Arial"/>
          <w:lang w:val="ru-RU"/>
        </w:rPr>
      </w:pPr>
      <w:r w:rsidRPr="00E64887">
        <w:rPr>
          <w:rFonts w:cs="Arial"/>
          <w:lang w:val="ru-RU"/>
        </w:rPr>
        <w:t>Уговорне стране констатују:</w:t>
      </w:r>
    </w:p>
    <w:p w:rsidR="00B16DCF" w:rsidRPr="00136EB7" w:rsidRDefault="00B16DCF" w:rsidP="005C5EC4">
      <w:pPr>
        <w:pStyle w:val="KDParagraf"/>
        <w:numPr>
          <w:ilvl w:val="0"/>
          <w:numId w:val="25"/>
        </w:numPr>
        <w:spacing w:before="0"/>
        <w:rPr>
          <w:rFonts w:cs="Arial"/>
          <w:lang w:val="ru-RU"/>
        </w:rPr>
      </w:pPr>
      <w:r w:rsidRPr="00136EB7">
        <w:rPr>
          <w:rFonts w:cs="Arial"/>
          <w:lang w:val="ru-RU"/>
        </w:rPr>
        <w:t xml:space="preserve">да је </w:t>
      </w:r>
      <w:r w:rsidR="005C5EC4" w:rsidRPr="005C5EC4">
        <w:rPr>
          <w:rFonts w:cs="Arial"/>
          <w:lang w:val="sr-Cyrl-RS"/>
        </w:rPr>
        <w:t>Корисник услуге</w:t>
      </w:r>
      <w:r w:rsidRPr="00136EB7">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136EB7">
        <w:rPr>
          <w:rFonts w:cs="Arial"/>
          <w:lang w:val="ru-RU"/>
        </w:rPr>
        <w:t xml:space="preserve"> за јавну набавку </w:t>
      </w:r>
      <w:r w:rsidR="00466278" w:rsidRPr="00136EB7">
        <w:rPr>
          <w:rFonts w:cs="Arial"/>
          <w:lang w:val="ru-RU"/>
        </w:rPr>
        <w:t xml:space="preserve">услуге - </w:t>
      </w:r>
      <w:r w:rsidR="000B3FBC">
        <w:rPr>
          <w:rFonts w:cs="Arial"/>
          <w:bCs/>
          <w:lang w:val="sr-Cyrl-CS"/>
        </w:rPr>
        <w:t>Уградња детектора исклизнућа</w:t>
      </w:r>
      <w:r w:rsidRPr="00136EB7">
        <w:rPr>
          <w:rFonts w:cs="Arial"/>
          <w:lang w:val="ru-RU"/>
        </w:rPr>
        <w:t xml:space="preserve"> </w:t>
      </w:r>
      <w:r w:rsidR="00EE793E" w:rsidRPr="00136EB7">
        <w:rPr>
          <w:rFonts w:cs="Arial"/>
          <w:lang w:val="ru-RU"/>
        </w:rPr>
        <w:t xml:space="preserve">(у даљем тексту: Услуга), </w:t>
      </w:r>
      <w:r w:rsidRPr="00136EB7">
        <w:rPr>
          <w:rFonts w:cs="Arial"/>
          <w:lang w:val="ru-RU"/>
        </w:rPr>
        <w:t>бр.ЈН</w:t>
      </w:r>
      <w:r w:rsidR="00EA19FE">
        <w:rPr>
          <w:rFonts w:cs="Arial"/>
          <w:lang w:val="sr-Cyrl-RS"/>
        </w:rPr>
        <w:t xml:space="preserve"> </w:t>
      </w:r>
      <w:r w:rsidR="004379DB">
        <w:rPr>
          <w:rFonts w:cs="Arial"/>
          <w:b/>
          <w:lang w:val="sr-Cyrl-RS"/>
        </w:rPr>
        <w:t>3000/1921/2017 (1863/2017)</w:t>
      </w:r>
    </w:p>
    <w:p w:rsidR="00B16DCF" w:rsidRDefault="00EE793E" w:rsidP="005C5EC4">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C32C5A" w:rsidRPr="00B10357">
        <w:rPr>
          <w:rFonts w:cs="Arial"/>
          <w:color w:val="00B0F0"/>
        </w:rPr>
        <w:t xml:space="preserve"> </w:t>
      </w:r>
      <w:r w:rsidR="00C32C5A" w:rsidRPr="00B10357">
        <w:rPr>
          <w:rFonts w:cs="Arial"/>
        </w:rPr>
        <w:t>и на Порталу Службених гласила и база прописа</w:t>
      </w:r>
      <w:r w:rsidR="00B16DCF">
        <w:rPr>
          <w:rFonts w:cs="Arial"/>
          <w:color w:val="00B0F0"/>
        </w:rPr>
        <w:t>.</w:t>
      </w:r>
    </w:p>
    <w:p w:rsidR="00EE793E" w:rsidRPr="005C5EC4" w:rsidRDefault="00EE793E" w:rsidP="005C5EC4">
      <w:pPr>
        <w:pStyle w:val="KDNabrajanje"/>
        <w:numPr>
          <w:ilvl w:val="0"/>
          <w:numId w:val="24"/>
        </w:numPr>
        <w:tabs>
          <w:tab w:val="num" w:pos="567"/>
        </w:tabs>
        <w:spacing w:before="0"/>
        <w:ind w:left="568" w:hanging="284"/>
        <w:rPr>
          <w:rFonts w:cs="Arial"/>
        </w:rPr>
      </w:pPr>
      <w:r w:rsidRPr="00E47C2E">
        <w:rPr>
          <w:rFonts w:cs="Arial"/>
        </w:rPr>
        <w:tab/>
        <w:t xml:space="preserve">да Понуда </w:t>
      </w:r>
      <w:r w:rsidR="005C5EC4">
        <w:rPr>
          <w:rFonts w:cs="Arial"/>
        </w:rPr>
        <w:t>Пружа</w:t>
      </w:r>
      <w:r w:rsidR="005C5EC4">
        <w:rPr>
          <w:rFonts w:cs="Arial"/>
          <w:lang w:val="sr-Cyrl-RS"/>
        </w:rPr>
        <w:t>оца</w:t>
      </w:r>
      <w:r w:rsidR="005C5EC4">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4379DB">
        <w:rPr>
          <w:rFonts w:cs="Arial"/>
          <w:b/>
          <w:lang w:val="sr-Cyrl-RS"/>
        </w:rPr>
        <w:t>3000/1921/2017 (1863/2017)</w:t>
      </w:r>
      <w:r w:rsidRPr="00E47C2E">
        <w:rPr>
          <w:rFonts w:cs="Arial"/>
        </w:rPr>
        <w:t>, која је заведена код Корисника услуге под   бројем ______</w:t>
      </w:r>
      <w:r w:rsidR="00FD5422" w:rsidRPr="00E47C2E">
        <w:rPr>
          <w:rFonts w:cs="Arial"/>
        </w:rPr>
        <w:t xml:space="preserve"> од _____.201</w:t>
      </w:r>
      <w:r w:rsidR="00EE2BBC">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5C5EC4" w:rsidRDefault="00EE793E" w:rsidP="005C5EC4">
      <w:pPr>
        <w:pStyle w:val="KDNabrajanje"/>
        <w:numPr>
          <w:ilvl w:val="0"/>
          <w:numId w:val="24"/>
        </w:numPr>
        <w:tabs>
          <w:tab w:val="num" w:pos="567"/>
        </w:tabs>
        <w:spacing w:before="0"/>
        <w:ind w:left="568" w:hanging="284"/>
        <w:rPr>
          <w:rFonts w:cs="Arial"/>
        </w:rPr>
      </w:pPr>
      <w:r w:rsidRPr="005C5EC4">
        <w:rPr>
          <w:rFonts w:cs="Arial"/>
        </w:rPr>
        <w:t>да је Корисник услуге, на основу Понуде Пружаоца услуге</w:t>
      </w:r>
      <w:r w:rsidR="00EE2BBC" w:rsidRPr="005C5EC4">
        <w:t xml:space="preserve"> </w:t>
      </w:r>
      <w:r w:rsidR="00EE2BBC" w:rsidRPr="005C5EC4">
        <w:rPr>
          <w:rFonts w:cs="Arial"/>
        </w:rPr>
        <w:t>бр. ______ од _____.2017. године</w:t>
      </w:r>
      <w:r w:rsidRPr="005C5EC4">
        <w:rPr>
          <w:rFonts w:cs="Arial"/>
        </w:rPr>
        <w:t xml:space="preserve">  и Одлуке о додели Уговора</w:t>
      </w:r>
      <w:r w:rsidR="00EE2BBC" w:rsidRPr="005C5EC4">
        <w:t xml:space="preserve"> </w:t>
      </w:r>
      <w:r w:rsidR="00EE2BBC" w:rsidRPr="005C5EC4">
        <w:rPr>
          <w:rFonts w:cs="Arial"/>
        </w:rPr>
        <w:t>бр. ______ од _____.2017. године</w:t>
      </w:r>
      <w:r w:rsidRPr="005C5EC4">
        <w:rPr>
          <w:rFonts w:cs="Arial"/>
        </w:rPr>
        <w:t>, изабрао Пружао</w:t>
      </w:r>
      <w:r w:rsidR="000350BD" w:rsidRPr="005C5EC4">
        <w:rPr>
          <w:rFonts w:cs="Arial"/>
        </w:rPr>
        <w:t>ца услуге за реализацију услуге</w:t>
      </w:r>
      <w:r w:rsidRPr="005C5EC4">
        <w:rPr>
          <w:rFonts w:cs="Arial"/>
        </w:rPr>
        <w:t xml:space="preserve"> </w:t>
      </w:r>
    </w:p>
    <w:p w:rsidR="000350BD" w:rsidRPr="00136EB7" w:rsidRDefault="000350BD" w:rsidP="005C5EC4">
      <w:pPr>
        <w:pStyle w:val="KDParagraf"/>
        <w:spacing w:before="0"/>
        <w:rPr>
          <w:rFonts w:cs="Arial"/>
          <w:lang w:val="ru-RU"/>
        </w:rPr>
      </w:pPr>
    </w:p>
    <w:p w:rsidR="00EE793E" w:rsidRPr="00136EB7" w:rsidRDefault="00EE793E" w:rsidP="005C5EC4">
      <w:pPr>
        <w:pStyle w:val="KDParagraf"/>
        <w:spacing w:before="0"/>
        <w:jc w:val="left"/>
        <w:rPr>
          <w:rFonts w:cs="Arial"/>
          <w:b/>
          <w:lang w:val="ru-RU"/>
        </w:rPr>
      </w:pPr>
      <w:r w:rsidRPr="00136EB7">
        <w:rPr>
          <w:rFonts w:cs="Arial"/>
          <w:b/>
          <w:lang w:val="ru-RU"/>
        </w:rPr>
        <w:t>ПРЕДМЕТ УГОВОРА</w:t>
      </w:r>
    </w:p>
    <w:p w:rsidR="00EE793E" w:rsidRPr="00136EB7" w:rsidRDefault="00EE793E" w:rsidP="005C5EC4">
      <w:pPr>
        <w:pStyle w:val="KDParagraf"/>
        <w:spacing w:before="0"/>
        <w:jc w:val="center"/>
        <w:rPr>
          <w:rFonts w:cs="Arial"/>
          <w:lang w:val="ru-RU"/>
        </w:rPr>
      </w:pPr>
      <w:r w:rsidRPr="00136EB7">
        <w:rPr>
          <w:rFonts w:cs="Arial"/>
          <w:b/>
          <w:lang w:val="ru-RU"/>
        </w:rPr>
        <w:t>Члан 1</w:t>
      </w:r>
      <w:r w:rsidRPr="00136EB7">
        <w:rPr>
          <w:rFonts w:cs="Arial"/>
          <w:lang w:val="ru-RU"/>
        </w:rPr>
        <w:t>.</w:t>
      </w:r>
    </w:p>
    <w:p w:rsidR="00EE793E" w:rsidRPr="00F5349F" w:rsidRDefault="00EE793E" w:rsidP="005C5EC4">
      <w:pPr>
        <w:pStyle w:val="KDParagraf"/>
        <w:spacing w:before="0"/>
        <w:rPr>
          <w:rFonts w:cs="Arial"/>
          <w:lang w:val="sr-Cyrl-RS"/>
        </w:rPr>
      </w:pPr>
      <w:r w:rsidRPr="00136EB7">
        <w:rPr>
          <w:rFonts w:cs="Arial"/>
          <w:lang w:val="ru-RU"/>
        </w:rPr>
        <w:t>Овим Уговором о пружању услуге (у даљем тексту: Уговор) Пружалац услуге се обавезује да за потребе Корисника</w:t>
      </w:r>
      <w:r w:rsidR="00CD65F9" w:rsidRPr="00136EB7">
        <w:rPr>
          <w:rFonts w:cs="Arial"/>
          <w:lang w:val="ru-RU"/>
        </w:rPr>
        <w:t xml:space="preserve"> услуге изврши и пружи услугу: </w:t>
      </w:r>
      <w:r w:rsidR="00CD65F9">
        <w:rPr>
          <w:rFonts w:cs="Arial"/>
          <w:lang w:val="sr-Latn-RS"/>
        </w:rPr>
        <w:t xml:space="preserve"> </w:t>
      </w:r>
      <w:r w:rsidR="000B3FBC">
        <w:rPr>
          <w:rFonts w:cs="Arial"/>
          <w:lang w:val="ru-RU"/>
        </w:rPr>
        <w:t>Уградња детектора исклизнућа</w:t>
      </w:r>
      <w:r w:rsidR="005C5EC4">
        <w:rPr>
          <w:rFonts w:cs="Arial"/>
          <w:lang w:val="ru-RU"/>
        </w:rPr>
        <w:t xml:space="preserve">, а </w:t>
      </w:r>
      <w:r w:rsidR="005C5EC4" w:rsidRPr="005C5EC4">
        <w:rPr>
          <w:rFonts w:cs="Arial"/>
          <w:lang w:val="sr-Cyrl-RS"/>
        </w:rPr>
        <w:t xml:space="preserve">Корисник услуге се обавезује да плати уговорену вредност за извршене услуге </w:t>
      </w:r>
      <w:r w:rsidR="005C5EC4">
        <w:rPr>
          <w:rFonts w:cs="Arial"/>
          <w:lang w:val="sr-Cyrl-RS"/>
        </w:rPr>
        <w:t>Пружаоцу услуге.</w:t>
      </w:r>
    </w:p>
    <w:p w:rsidR="00BC4F09" w:rsidRDefault="00BC4F09" w:rsidP="005C5EC4">
      <w:pPr>
        <w:pStyle w:val="KDParagraf"/>
        <w:spacing w:before="0"/>
        <w:rPr>
          <w:rFonts w:cs="Arial"/>
          <w:lang w:val="sr-Cyrl-RS"/>
        </w:rPr>
      </w:pPr>
    </w:p>
    <w:p w:rsidR="005C5EC4" w:rsidRPr="00BC4F09" w:rsidRDefault="005C5EC4" w:rsidP="005C5EC4">
      <w:pPr>
        <w:pStyle w:val="KDParagraf"/>
        <w:spacing w:before="0"/>
        <w:rPr>
          <w:rFonts w:cs="Arial"/>
          <w:lang w:val="sr-Cyrl-RS"/>
        </w:rPr>
      </w:pPr>
    </w:p>
    <w:p w:rsidR="00EE793E" w:rsidRPr="00136EB7" w:rsidRDefault="00EE793E" w:rsidP="005C5EC4">
      <w:pPr>
        <w:pStyle w:val="KDParagraf"/>
        <w:spacing w:before="0"/>
        <w:jc w:val="left"/>
        <w:rPr>
          <w:rFonts w:cs="Arial"/>
          <w:b/>
          <w:lang w:val="ru-RU"/>
        </w:rPr>
      </w:pPr>
      <w:r w:rsidRPr="00136EB7">
        <w:rPr>
          <w:rFonts w:cs="Arial"/>
          <w:b/>
          <w:lang w:val="ru-RU"/>
        </w:rPr>
        <w:lastRenderedPageBreak/>
        <w:t>ЦЕНА</w:t>
      </w:r>
    </w:p>
    <w:p w:rsidR="00EE793E" w:rsidRPr="00136EB7" w:rsidRDefault="00EE793E" w:rsidP="005C5EC4">
      <w:pPr>
        <w:pStyle w:val="KDParagraf"/>
        <w:spacing w:before="0"/>
        <w:jc w:val="center"/>
        <w:rPr>
          <w:rFonts w:cs="Arial"/>
          <w:lang w:val="ru-RU"/>
        </w:rPr>
      </w:pPr>
      <w:r w:rsidRPr="00136EB7">
        <w:rPr>
          <w:rFonts w:cs="Arial"/>
          <w:b/>
          <w:lang w:val="ru-RU"/>
        </w:rPr>
        <w:t>Члан 2</w:t>
      </w:r>
      <w:r w:rsidRPr="00136EB7">
        <w:rPr>
          <w:rFonts w:cs="Arial"/>
          <w:lang w:val="ru-RU"/>
        </w:rPr>
        <w:t>.</w:t>
      </w:r>
    </w:p>
    <w:p w:rsidR="002B6181" w:rsidRPr="00136EB7" w:rsidRDefault="00EE793E" w:rsidP="005C5EC4">
      <w:pPr>
        <w:pStyle w:val="KDParagraf"/>
        <w:spacing w:before="0"/>
        <w:rPr>
          <w:rFonts w:cs="Arial"/>
          <w:lang w:val="ru-RU"/>
        </w:rPr>
      </w:pPr>
      <w:r w:rsidRPr="00136EB7">
        <w:rPr>
          <w:rFonts w:cs="Arial"/>
          <w:lang w:val="ru-RU"/>
        </w:rPr>
        <w:t xml:space="preserve"> </w:t>
      </w:r>
      <w:r w:rsidR="002B6181" w:rsidRPr="00136EB7">
        <w:rPr>
          <w:rFonts w:cs="Arial"/>
          <w:lang w:val="ru-RU"/>
        </w:rPr>
        <w:t xml:space="preserve">Цена Услуге из члана 1. овог Уговора износи __________________ (словима: ________________________) </w:t>
      </w:r>
      <w:r w:rsidR="002B6181" w:rsidRPr="00E47C2E">
        <w:rPr>
          <w:rFonts w:cs="Arial"/>
        </w:rPr>
        <w:t>RSD</w:t>
      </w:r>
      <w:r w:rsidR="002B6181" w:rsidRPr="00136EB7">
        <w:rPr>
          <w:rFonts w:cs="Arial"/>
          <w:lang w:val="ru-RU"/>
        </w:rPr>
        <w:t>, без пореза на додату вредност.</w:t>
      </w:r>
    </w:p>
    <w:p w:rsidR="002B6181" w:rsidRPr="00136EB7" w:rsidRDefault="002B6181" w:rsidP="005C5EC4">
      <w:pPr>
        <w:pStyle w:val="KDParagraf"/>
        <w:spacing w:before="0"/>
        <w:rPr>
          <w:rFonts w:cs="Arial"/>
          <w:lang w:val="ru-RU"/>
        </w:rPr>
      </w:pPr>
      <w:r w:rsidRPr="00136EB7">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2B6181" w:rsidRPr="00136EB7" w:rsidRDefault="002B6181" w:rsidP="005C5EC4">
      <w:pPr>
        <w:pStyle w:val="KDParagraf"/>
        <w:spacing w:before="0"/>
        <w:rPr>
          <w:rFonts w:cs="Arial"/>
          <w:lang w:val="ru-RU"/>
        </w:rPr>
      </w:pPr>
      <w:r w:rsidRPr="00136EB7">
        <w:rPr>
          <w:rFonts w:cs="Arial"/>
          <w:lang w:val="ru-RU"/>
        </w:rPr>
        <w:t>У цену су урачунати сви трошкови везани за реализацију Услуге.</w:t>
      </w:r>
    </w:p>
    <w:p w:rsidR="002B6181" w:rsidRPr="00136EB7" w:rsidRDefault="002B6181" w:rsidP="005C5EC4">
      <w:pPr>
        <w:pStyle w:val="KDParagraf"/>
        <w:spacing w:before="0"/>
        <w:rPr>
          <w:rFonts w:cs="Arial"/>
          <w:lang w:val="ru-RU"/>
        </w:rPr>
      </w:pPr>
      <w:r w:rsidRPr="00136EB7">
        <w:rPr>
          <w:rFonts w:cs="Arial"/>
          <w:lang w:val="ru-RU"/>
        </w:rPr>
        <w:t xml:space="preserve">Цена је фиксна односно не може се мењати за све време извршења Услуге. </w:t>
      </w:r>
    </w:p>
    <w:p w:rsidR="00441E81" w:rsidRPr="00136EB7" w:rsidRDefault="00441E81" w:rsidP="005C5EC4">
      <w:pPr>
        <w:pStyle w:val="KDParagraf"/>
        <w:spacing w:before="0"/>
        <w:rPr>
          <w:rFonts w:cs="Arial"/>
          <w:lang w:val="ru-RU"/>
        </w:rPr>
      </w:pPr>
    </w:p>
    <w:p w:rsidR="00EE793E" w:rsidRPr="00136EB7" w:rsidRDefault="00EE793E" w:rsidP="005C5EC4">
      <w:pPr>
        <w:pStyle w:val="KDParagraf"/>
        <w:spacing w:before="0"/>
        <w:rPr>
          <w:rFonts w:cs="Arial"/>
          <w:b/>
          <w:lang w:val="ru-RU"/>
        </w:rPr>
      </w:pPr>
      <w:r w:rsidRPr="00136EB7">
        <w:rPr>
          <w:rFonts w:cs="Arial"/>
          <w:b/>
          <w:lang w:val="ru-RU"/>
        </w:rPr>
        <w:t>НАЧИН ПЛАЋАЊА</w:t>
      </w:r>
    </w:p>
    <w:p w:rsidR="00EE793E" w:rsidRPr="00136EB7" w:rsidRDefault="00EE793E" w:rsidP="005C5EC4">
      <w:pPr>
        <w:pStyle w:val="KDParagraf"/>
        <w:spacing w:before="0"/>
        <w:jc w:val="center"/>
        <w:rPr>
          <w:rFonts w:cs="Arial"/>
          <w:lang w:val="ru-RU"/>
        </w:rPr>
      </w:pPr>
      <w:r w:rsidRPr="00136EB7">
        <w:rPr>
          <w:rFonts w:cs="Arial"/>
          <w:b/>
          <w:lang w:val="ru-RU"/>
        </w:rPr>
        <w:t>Члан 3</w:t>
      </w:r>
      <w:r w:rsidRPr="00136EB7">
        <w:rPr>
          <w:rFonts w:cs="Arial"/>
          <w:lang w:val="ru-RU"/>
        </w:rPr>
        <w:t>.</w:t>
      </w:r>
    </w:p>
    <w:p w:rsidR="00C52430" w:rsidRPr="008C0B0C" w:rsidRDefault="00C52430" w:rsidP="005C5EC4">
      <w:pPr>
        <w:pStyle w:val="KDParagraf"/>
        <w:spacing w:before="0"/>
        <w:rPr>
          <w:rFonts w:cs="Arial"/>
          <w:lang w:val="ru-RU"/>
        </w:rPr>
      </w:pPr>
      <w:r w:rsidRPr="00136EB7">
        <w:rPr>
          <w:rFonts w:cs="Arial"/>
          <w:lang w:val="ru-RU"/>
        </w:rPr>
        <w:t xml:space="preserve">Корисник услуге се обавезује да Пружаоцу услуга плати извршену Услугу </w:t>
      </w:r>
      <w:r w:rsidRPr="00136EB7">
        <w:rPr>
          <w:rFonts w:cs="Arial"/>
          <w:color w:val="000000" w:themeColor="text1"/>
          <w:lang w:val="ru-RU"/>
        </w:rPr>
        <w:t>динарском</w:t>
      </w:r>
      <w:r w:rsidRPr="00136EB7">
        <w:rPr>
          <w:rFonts w:cs="Arial"/>
          <w:lang w:val="ru-RU"/>
        </w:rPr>
        <w:t xml:space="preserve"> дознаком , на следећи начин:</w:t>
      </w:r>
      <w:r w:rsidR="005C5EC4">
        <w:rPr>
          <w:rFonts w:cs="Arial"/>
          <w:lang w:val="sr-Cyrl-RS"/>
        </w:rPr>
        <w:t xml:space="preserve"> </w:t>
      </w:r>
      <w:r w:rsidRPr="00136EB7">
        <w:rPr>
          <w:rFonts w:eastAsia="Calibri" w:cs="Arial"/>
          <w:lang w:val="ru-RU"/>
        </w:rPr>
        <w:t>• сукцесивно у зависности од извршења уговорених услуга, у року д</w:t>
      </w:r>
      <w:r>
        <w:rPr>
          <w:rFonts w:eastAsia="Calibri" w:cs="Arial"/>
        </w:rPr>
        <w:t>o</w:t>
      </w:r>
      <w:r w:rsidRPr="00136EB7">
        <w:rPr>
          <w:rFonts w:eastAsia="Calibri" w:cs="Arial"/>
          <w:lang w:val="ru-RU"/>
        </w:rPr>
        <w:t xml:space="preserve"> 45 (четрдесетпет дана) дана од дана пријема исправног рачуна, са уговореним прилозима (</w:t>
      </w:r>
      <w:r w:rsidR="005C5EC4">
        <w:rPr>
          <w:rFonts w:eastAsia="Calibri" w:cs="Arial"/>
          <w:lang w:val="ru-RU"/>
        </w:rPr>
        <w:t xml:space="preserve">оргинал </w:t>
      </w:r>
      <w:r w:rsidR="00CE3132">
        <w:rPr>
          <w:rFonts w:eastAsia="Calibri" w:cs="Arial"/>
          <w:lang w:val="ru-RU"/>
        </w:rPr>
        <w:t>Записници</w:t>
      </w:r>
      <w:r w:rsidR="00CE3132" w:rsidRPr="00CE3132">
        <w:rPr>
          <w:rFonts w:eastAsia="Calibri" w:cs="Arial"/>
          <w:lang w:val="ru-RU"/>
        </w:rPr>
        <w:t xml:space="preserve"> о пруженим услугама</w:t>
      </w:r>
      <w:r w:rsidRPr="00136EB7">
        <w:rPr>
          <w:rFonts w:eastAsia="Calibri" w:cs="Arial"/>
          <w:lang w:val="ru-RU"/>
        </w:rPr>
        <w:t xml:space="preserve">). </w:t>
      </w:r>
    </w:p>
    <w:p w:rsidR="00C52430" w:rsidRPr="00C52430" w:rsidRDefault="00C52430" w:rsidP="005C5EC4">
      <w:pPr>
        <w:spacing w:before="0"/>
        <w:rPr>
          <w:rFonts w:eastAsia="Calibri" w:cs="Arial"/>
          <w:b/>
          <w:bCs/>
          <w:lang w:val="sr-Cyrl-RS"/>
        </w:rPr>
      </w:pPr>
      <w:r w:rsidRPr="00136EB7">
        <w:rPr>
          <w:rFonts w:eastAsia="Calibri" w:cs="Arial"/>
          <w:lang w:val="ru-RU"/>
        </w:rPr>
        <w:t xml:space="preserve">Рачун мора </w:t>
      </w:r>
      <w:r w:rsidRPr="00136EB7">
        <w:rPr>
          <w:rFonts w:eastAsia="Calibri" w:cs="Arial"/>
          <w:b/>
          <w:bCs/>
          <w:lang w:val="ru-RU"/>
        </w:rPr>
        <w:t xml:space="preserve">гласити на: Јавно предузеће „Електропривреда Србије“ Београд, </w:t>
      </w:r>
      <w:r w:rsidR="003A7424">
        <w:rPr>
          <w:rFonts w:eastAsia="Calibri" w:cs="Arial"/>
          <w:b/>
          <w:bCs/>
          <w:lang w:val="sr-Cyrl-RS"/>
        </w:rPr>
        <w:t xml:space="preserve">Царице Милице 2 </w:t>
      </w:r>
      <w:r w:rsidRPr="00136EB7">
        <w:rPr>
          <w:rFonts w:eastAsia="Calibri" w:cs="Arial"/>
          <w:b/>
          <w:bCs/>
          <w:lang w:val="ru-RU"/>
        </w:rPr>
        <w:t xml:space="preserve">огранак ТЕНТ, </w:t>
      </w:r>
      <w:r w:rsidRPr="009D5668">
        <w:rPr>
          <w:rFonts w:eastAsia="Calibri" w:cs="Arial"/>
          <w:b/>
          <w:bCs/>
          <w:lang w:val="ru-RU"/>
        </w:rPr>
        <w:t>Богољуба Урошевића Црног 44</w:t>
      </w:r>
      <w:r w:rsidRPr="00136EB7">
        <w:rPr>
          <w:rFonts w:eastAsia="Calibri" w:cs="Arial"/>
          <w:b/>
          <w:bCs/>
          <w:lang w:val="ru-RU"/>
        </w:rPr>
        <w:t xml:space="preserve">, 11500 </w:t>
      </w:r>
      <w:r w:rsidRPr="009D5668">
        <w:rPr>
          <w:rFonts w:eastAsia="Calibri" w:cs="Arial"/>
          <w:b/>
          <w:bCs/>
        </w:rPr>
        <w:t>O</w:t>
      </w:r>
      <w:r w:rsidRPr="00136EB7">
        <w:rPr>
          <w:rFonts w:eastAsia="Calibri" w:cs="Arial"/>
          <w:b/>
          <w:bCs/>
          <w:lang w:val="ru-RU"/>
        </w:rPr>
        <w:t xml:space="preserve">бреновац, ПИБ </w:t>
      </w:r>
      <w:r w:rsidRPr="009D5668">
        <w:rPr>
          <w:rFonts w:eastAsia="Calibri" w:cs="Arial"/>
          <w:b/>
          <w:bCs/>
          <w:lang w:val="sr-Cyrl-BA"/>
        </w:rPr>
        <w:t>(103920327)</w:t>
      </w:r>
      <w:r w:rsidRPr="00136EB7">
        <w:rPr>
          <w:rFonts w:eastAsia="Calibri" w:cs="Arial"/>
          <w:lang w:val="ru-RU"/>
        </w:rPr>
        <w:t xml:space="preserve"> и бити достављен на адресу Корисника</w:t>
      </w:r>
      <w:r w:rsidR="00710989">
        <w:rPr>
          <w:rFonts w:eastAsia="Calibri" w:cs="Arial"/>
          <w:lang w:val="ru-RU"/>
        </w:rPr>
        <w:t xml:space="preserve"> услуге</w:t>
      </w:r>
      <w:r w:rsidRPr="00136EB7">
        <w:rPr>
          <w:rFonts w:eastAsia="Calibri" w:cs="Arial"/>
          <w:lang w:val="ru-RU"/>
        </w:rPr>
        <w:t xml:space="preserve">: Јавно предузеће „Електропривреда Србије“ Београд, огранак ТЕНТ, </w:t>
      </w:r>
      <w:r w:rsidRPr="009D5668">
        <w:rPr>
          <w:rFonts w:eastAsia="Calibri" w:cs="Arial"/>
          <w:lang w:val="ru-RU"/>
        </w:rPr>
        <w:t>Богољуба Урошевића Црног 44</w:t>
      </w:r>
      <w:r w:rsidRPr="00136EB7">
        <w:rPr>
          <w:rFonts w:eastAsia="Calibri" w:cs="Arial"/>
          <w:lang w:val="ru-RU"/>
        </w:rPr>
        <w:t xml:space="preserve">, 11500 </w:t>
      </w:r>
      <w:r w:rsidRPr="009D5668">
        <w:rPr>
          <w:rFonts w:eastAsia="Calibri" w:cs="Arial"/>
        </w:rPr>
        <w:t>O</w:t>
      </w:r>
      <w:r w:rsidRPr="00136EB7">
        <w:rPr>
          <w:rFonts w:eastAsia="Calibri" w:cs="Arial"/>
          <w:lang w:val="ru-RU"/>
        </w:rPr>
        <w:t>бреновац, са обавезним прилозима</w:t>
      </w:r>
      <w:r w:rsidR="00710989" w:rsidRPr="00710989">
        <w:rPr>
          <w:rFonts w:eastAsia="Calibri" w:cs="Arial"/>
          <w:lang w:val="ru-RU"/>
        </w:rPr>
        <w:t xml:space="preserve"> </w:t>
      </w:r>
      <w:r w:rsidR="00710989">
        <w:rPr>
          <w:rFonts w:eastAsia="Calibri" w:cs="Arial"/>
          <w:lang w:val="ru-RU"/>
        </w:rPr>
        <w:t xml:space="preserve">- </w:t>
      </w:r>
      <w:r w:rsidR="00710989" w:rsidRPr="00710989">
        <w:rPr>
          <w:rFonts w:eastAsia="Calibri" w:cs="Arial"/>
          <w:lang w:val="ru-RU"/>
        </w:rPr>
        <w:t>оргинал Записници о пруженим услугама</w:t>
      </w:r>
      <w:r w:rsidRPr="00136EB7">
        <w:rPr>
          <w:rFonts w:eastAsia="Calibri" w:cs="Arial"/>
          <w:lang w:val="ru-RU"/>
        </w:rPr>
        <w:t xml:space="preserve">, са читко написаним именом и презименом и потписом овлашћеног лица Корисника услуга. </w:t>
      </w:r>
      <w:r w:rsidRPr="00136EB7">
        <w:rPr>
          <w:rFonts w:eastAsia="Calibri" w:cs="Arial"/>
          <w:b/>
          <w:bCs/>
          <w:lang w:val="ru-RU"/>
        </w:rPr>
        <w:t>Пружаоц услуге је обавезан да на рачуну/рачунима наведе угов</w:t>
      </w:r>
      <w:r w:rsidRPr="009D5668">
        <w:rPr>
          <w:rFonts w:eastAsia="Calibri" w:cs="Arial"/>
          <w:b/>
          <w:bCs/>
          <w:lang w:val="sr-Cyrl-RS"/>
        </w:rPr>
        <w:t>о</w:t>
      </w:r>
      <w:r w:rsidRPr="00136EB7">
        <w:rPr>
          <w:rFonts w:eastAsia="Calibri" w:cs="Arial"/>
          <w:b/>
          <w:bCs/>
          <w:lang w:val="ru-RU"/>
        </w:rPr>
        <w:t>р на основу којег се рачун издаје (број и датум).</w:t>
      </w:r>
    </w:p>
    <w:p w:rsidR="00C52430" w:rsidRPr="00136EB7" w:rsidRDefault="00C52430" w:rsidP="005C5EC4">
      <w:pPr>
        <w:spacing w:before="0"/>
        <w:rPr>
          <w:rFonts w:eastAsia="Calibri" w:cs="Arial"/>
          <w:lang w:val="ru-RU"/>
        </w:rPr>
      </w:pPr>
      <w:r w:rsidRPr="00136EB7">
        <w:rPr>
          <w:rFonts w:eastAsia="Calibri" w:cs="Arial"/>
          <w:lang w:val="ru-RU"/>
        </w:rPr>
        <w:t xml:space="preserve">У испостављеном рачуну, </w:t>
      </w:r>
      <w:r w:rsidR="00710989">
        <w:rPr>
          <w:rFonts w:eastAsia="Calibri" w:cs="Arial"/>
          <w:lang w:val="ru-RU"/>
        </w:rPr>
        <w:t>Пружалац услуге</w:t>
      </w:r>
      <w:r w:rsidRPr="00136EB7">
        <w:rPr>
          <w:rFonts w:eastAsia="Calibri" w:cs="Arial"/>
          <w:lang w:val="ru-RU"/>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710989">
        <w:rPr>
          <w:rFonts w:eastAsia="Calibri" w:cs="Arial"/>
          <w:lang w:val="ru-RU"/>
        </w:rPr>
        <w:t>Пружалац услуге</w:t>
      </w:r>
      <w:r w:rsidRPr="00136EB7">
        <w:rPr>
          <w:rFonts w:eastAsia="Calibri"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52430" w:rsidRPr="00136EB7" w:rsidRDefault="00C52430" w:rsidP="005C5EC4">
      <w:pPr>
        <w:spacing w:before="0"/>
        <w:rPr>
          <w:rFonts w:eastAsia="Calibri" w:cs="Arial"/>
          <w:b/>
          <w:bCs/>
          <w:lang w:val="ru-RU"/>
        </w:rPr>
      </w:pPr>
      <w:r w:rsidRPr="00136EB7">
        <w:rPr>
          <w:rFonts w:eastAsia="Calibri" w:cs="Arial"/>
          <w:b/>
          <w:bCs/>
          <w:lang w:val="ru-RU"/>
        </w:rPr>
        <w:t>Рачун који није издат у складу са уговреним условима, неће бити исправан и биће враћен Пружаоцу услуге.</w:t>
      </w:r>
    </w:p>
    <w:p w:rsidR="00DC4C36" w:rsidRPr="00136EB7" w:rsidRDefault="00DC4C36" w:rsidP="005C5EC4">
      <w:pPr>
        <w:pStyle w:val="KDParagraf"/>
        <w:spacing w:before="0"/>
        <w:ind w:left="1650"/>
        <w:rPr>
          <w:rFonts w:cs="Arial"/>
          <w:color w:val="00B0F0"/>
          <w:lang w:val="ru-RU"/>
        </w:rPr>
      </w:pPr>
    </w:p>
    <w:p w:rsidR="00064420" w:rsidRDefault="00064420" w:rsidP="005C5EC4">
      <w:pPr>
        <w:pStyle w:val="KDParagraf"/>
        <w:spacing w:before="0"/>
        <w:jc w:val="left"/>
        <w:rPr>
          <w:rFonts w:cs="Arial"/>
          <w:b/>
          <w:lang w:val="sr-Cyrl-RS"/>
        </w:rPr>
      </w:pPr>
      <w:r w:rsidRPr="00136EB7">
        <w:rPr>
          <w:rFonts w:cs="Arial"/>
          <w:b/>
          <w:lang w:val="ru-RU"/>
        </w:rPr>
        <w:t>РОК , ДИНАМКА И МЕСТО ПРУЖАЊА УСЛУГЕ</w:t>
      </w:r>
    </w:p>
    <w:p w:rsidR="00064420" w:rsidRPr="00136EB7" w:rsidRDefault="00064420" w:rsidP="005C5EC4">
      <w:pPr>
        <w:pStyle w:val="KDParagraf"/>
        <w:spacing w:before="0"/>
        <w:jc w:val="center"/>
        <w:rPr>
          <w:rFonts w:cs="Arial"/>
          <w:lang w:val="ru-RU"/>
        </w:rPr>
      </w:pPr>
      <w:r w:rsidRPr="00136EB7">
        <w:rPr>
          <w:rFonts w:cs="Arial"/>
          <w:b/>
          <w:lang w:val="ru-RU"/>
        </w:rPr>
        <w:t xml:space="preserve">Члан </w:t>
      </w:r>
      <w:r>
        <w:rPr>
          <w:rFonts w:cs="Arial"/>
          <w:b/>
          <w:lang w:val="sr-Cyrl-RS"/>
        </w:rPr>
        <w:t>4</w:t>
      </w:r>
      <w:r w:rsidRPr="00136EB7">
        <w:rPr>
          <w:rFonts w:cs="Arial"/>
          <w:lang w:val="ru-RU"/>
        </w:rPr>
        <w:t>.</w:t>
      </w:r>
    </w:p>
    <w:p w:rsidR="00064420" w:rsidRDefault="003B6988" w:rsidP="005C5EC4">
      <w:pPr>
        <w:pStyle w:val="KDParagraf"/>
        <w:spacing w:before="0"/>
        <w:rPr>
          <w:rFonts w:cs="Arial"/>
          <w:lang w:val="sr-Cyrl-RS"/>
        </w:rPr>
      </w:pPr>
      <w:r w:rsidRPr="00136EB7">
        <w:rPr>
          <w:rFonts w:cs="Arial"/>
          <w:lang w:val="ru-RU"/>
        </w:rPr>
        <w:t xml:space="preserve">Рок за извршење Услуге из члана 1. овог Уговора износи </w:t>
      </w:r>
      <w:r w:rsidR="00F248C5">
        <w:rPr>
          <w:rFonts w:cs="Arial"/>
          <w:lang w:val="sr-Cyrl-RS"/>
        </w:rPr>
        <w:t>10</w:t>
      </w:r>
      <w:r w:rsidRPr="00136EB7">
        <w:rPr>
          <w:rFonts w:cs="Arial"/>
          <w:lang w:val="ru-RU"/>
        </w:rPr>
        <w:t xml:space="preserve"> </w:t>
      </w:r>
      <w:r w:rsidR="003D1E1D">
        <w:rPr>
          <w:rFonts w:cs="Arial"/>
          <w:lang w:val="sr-Cyrl-RS"/>
        </w:rPr>
        <w:t>месеци</w:t>
      </w:r>
      <w:r w:rsidRPr="00136EB7">
        <w:rPr>
          <w:rFonts w:cs="Arial"/>
          <w:lang w:val="ru-RU"/>
        </w:rPr>
        <w:t xml:space="preserve"> почев од дана ступања на снагу овог Уговора.</w:t>
      </w:r>
      <w:r w:rsidR="00DD753E">
        <w:rPr>
          <w:rFonts w:cs="Arial"/>
          <w:lang w:val="sr-Cyrl-RS"/>
        </w:rPr>
        <w:t xml:space="preserve"> </w:t>
      </w:r>
      <w:r w:rsidR="0058397D" w:rsidRPr="0058397D">
        <w:rPr>
          <w:rFonts w:cs="Arial"/>
          <w:lang w:val="sr-Cyrl-CS" w:eastAsia="zh-CN"/>
        </w:rPr>
        <w:t xml:space="preserve">Место извршења је </w:t>
      </w:r>
      <w:r w:rsidR="00F248C5" w:rsidRPr="00F248C5">
        <w:rPr>
          <w:rFonts w:cs="Arial"/>
          <w:lang w:val="sr-Cyrl-RS" w:eastAsia="zh-CN"/>
        </w:rPr>
        <w:t>ЖТ ТЕНТ Обреновац</w:t>
      </w:r>
      <w:r w:rsidR="00064420" w:rsidRPr="00136EB7">
        <w:rPr>
          <w:rFonts w:cs="Arial"/>
          <w:lang w:val="sr-Cyrl-RS" w:eastAsia="zh-CN"/>
        </w:rPr>
        <w:t>.</w:t>
      </w:r>
    </w:p>
    <w:p w:rsidR="00EE793E" w:rsidRPr="00136EB7" w:rsidRDefault="00EE793E" w:rsidP="005C5EC4">
      <w:pPr>
        <w:pStyle w:val="KDParagraf"/>
        <w:spacing w:before="0"/>
        <w:rPr>
          <w:rFonts w:cs="Arial"/>
          <w:lang w:val="sr-Cyrl-RS"/>
        </w:rPr>
      </w:pPr>
    </w:p>
    <w:p w:rsidR="00EE793E" w:rsidRPr="00136EB7" w:rsidRDefault="00EE793E" w:rsidP="005C5EC4">
      <w:pPr>
        <w:pStyle w:val="KDParagraf"/>
        <w:spacing w:before="0"/>
        <w:rPr>
          <w:rFonts w:cs="Arial"/>
          <w:b/>
          <w:lang w:val="ru-RU"/>
        </w:rPr>
      </w:pPr>
      <w:r w:rsidRPr="00136EB7">
        <w:rPr>
          <w:rFonts w:cs="Arial"/>
          <w:b/>
          <w:lang w:val="ru-RU"/>
        </w:rPr>
        <w:t xml:space="preserve">СРЕДСТВА ФИНАНСИЈСКОГ ОБЕЗБЕЂЕЊА </w:t>
      </w:r>
    </w:p>
    <w:p w:rsidR="00EE793E" w:rsidRPr="000815DC" w:rsidRDefault="00EE793E" w:rsidP="005C5EC4">
      <w:pPr>
        <w:pStyle w:val="KDParagraf"/>
        <w:spacing w:before="0"/>
        <w:jc w:val="center"/>
        <w:rPr>
          <w:rFonts w:cs="Arial"/>
          <w:lang w:val="sr-Cyrl-RS"/>
        </w:rPr>
      </w:pPr>
      <w:r w:rsidRPr="00136EB7">
        <w:rPr>
          <w:rFonts w:cs="Arial"/>
          <w:b/>
          <w:lang w:val="ru-RU"/>
        </w:rPr>
        <w:t xml:space="preserve">Члан </w:t>
      </w:r>
      <w:r w:rsidR="00C757A1" w:rsidRPr="000815DC">
        <w:rPr>
          <w:rFonts w:cs="Arial"/>
          <w:b/>
          <w:lang w:val="sr-Cyrl-RS"/>
        </w:rPr>
        <w:t>5</w:t>
      </w:r>
      <w:r w:rsidRPr="00136EB7">
        <w:rPr>
          <w:rFonts w:cs="Arial"/>
          <w:lang w:val="ru-RU"/>
        </w:rPr>
        <w:t>.</w:t>
      </w:r>
    </w:p>
    <w:p w:rsidR="00B10357" w:rsidRPr="00B10357" w:rsidRDefault="00B10357" w:rsidP="00B10357">
      <w:pPr>
        <w:pStyle w:val="KDParagraf"/>
        <w:spacing w:before="0"/>
        <w:rPr>
          <w:rFonts w:cs="Arial"/>
          <w:lang w:val="sr-Cyrl-RS"/>
        </w:rPr>
      </w:pPr>
      <w:r w:rsidRPr="00C53190">
        <w:rPr>
          <w:rFonts w:cs="Arial"/>
          <w:lang w:val="ru-RU"/>
        </w:rPr>
        <w:t xml:space="preserve">Пружалац услуге је обавезан да у тренутку потписивања Уговора, </w:t>
      </w:r>
      <w:r>
        <w:rPr>
          <w:rFonts w:cs="Arial"/>
          <w:lang w:val="ru-RU"/>
        </w:rPr>
        <w:t>,</w:t>
      </w:r>
      <w:r w:rsidRPr="00C53190">
        <w:rPr>
          <w:rFonts w:cs="Arial"/>
          <w:lang w:val="ru-RU"/>
        </w:rPr>
        <w:t xml:space="preserve">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031A22" w:rsidRPr="00031A22" w:rsidRDefault="00B10357" w:rsidP="00B10357">
      <w:pPr>
        <w:pStyle w:val="KDParagraf"/>
        <w:spacing w:before="0"/>
        <w:rPr>
          <w:rFonts w:cs="Arial"/>
          <w:lang w:val="ru-RU"/>
        </w:rPr>
      </w:pPr>
      <w:r w:rsidRPr="00C53190">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70566B" w:rsidRPr="001E0FD0" w:rsidRDefault="00031A22" w:rsidP="0070566B">
      <w:pPr>
        <w:pStyle w:val="KDParagraf"/>
        <w:spacing w:before="0"/>
        <w:rPr>
          <w:rFonts w:cs="Arial"/>
          <w:lang w:val="sr-Cyrl-RS"/>
        </w:rPr>
      </w:pPr>
      <w:r w:rsidRPr="00C53190">
        <w:rPr>
          <w:rFonts w:cs="Arial"/>
          <w:lang w:val="ru-RU"/>
        </w:rPr>
        <w:t xml:space="preserve">Пружалац услуге је обавезан да </w:t>
      </w:r>
      <w:r w:rsidRPr="00031A22">
        <w:rPr>
          <w:rFonts w:cs="Arial"/>
          <w:lang w:val="ru-RU"/>
        </w:rPr>
        <w:t>по потписивању последњег  Записника пруженим услугама</w:t>
      </w:r>
      <w:r w:rsidRPr="00C53190">
        <w:rPr>
          <w:rFonts w:cs="Arial"/>
          <w:lang w:val="ru-RU"/>
        </w:rPr>
        <w:t xml:space="preserve">, </w:t>
      </w:r>
      <w:r>
        <w:rPr>
          <w:rFonts w:cs="Arial"/>
          <w:lang w:val="ru-RU"/>
        </w:rPr>
        <w:t>,</w:t>
      </w:r>
      <w:r w:rsidRPr="00C53190">
        <w:rPr>
          <w:rFonts w:cs="Arial"/>
          <w:lang w:val="ru-RU"/>
        </w:rPr>
        <w:t xml:space="preserve"> преда Кориснику услуге, као ср</w:t>
      </w:r>
      <w:r w:rsidR="0070566B">
        <w:rPr>
          <w:rFonts w:cs="Arial"/>
          <w:lang w:val="ru-RU"/>
        </w:rPr>
        <w:t xml:space="preserve">едство финансијског обезбеђења </w:t>
      </w:r>
      <w:r w:rsidRPr="00031A22">
        <w:rPr>
          <w:rFonts w:cs="Arial"/>
          <w:lang w:val="sr-Cyrl-RS"/>
        </w:rPr>
        <w:t xml:space="preserve"> за </w:t>
      </w:r>
      <w:r w:rsidRPr="00031A22">
        <w:rPr>
          <w:rFonts w:cs="Arial"/>
          <w:lang w:val="sr-Cyrl-RS"/>
        </w:rPr>
        <w:lastRenderedPageBreak/>
        <w:t>отклањање недостатака у гарантном року</w:t>
      </w:r>
      <w:r w:rsidRPr="00C53190">
        <w:rPr>
          <w:rFonts w:cs="Arial"/>
          <w:lang w:val="ru-RU"/>
        </w:rPr>
        <w:t xml:space="preserve"> у износу од </w:t>
      </w:r>
      <w:r>
        <w:rPr>
          <w:rFonts w:cs="Arial"/>
          <w:lang w:val="ru-RU"/>
        </w:rPr>
        <w:t>5</w:t>
      </w:r>
      <w:r w:rsidRPr="00C53190">
        <w:rPr>
          <w:rFonts w:cs="Arial"/>
          <w:lang w:val="ru-RU"/>
        </w:rPr>
        <w:t>%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Pr>
          <w:rFonts w:cs="Arial"/>
          <w:lang w:val="ru-RU"/>
        </w:rPr>
        <w:t xml:space="preserve"> </w:t>
      </w:r>
      <w:r w:rsidRPr="00C53190">
        <w:rPr>
          <w:rFonts w:cs="Arial"/>
          <w:lang w:val="ru-RU"/>
        </w:rPr>
        <w:t xml:space="preserve">дана дуже од </w:t>
      </w:r>
      <w:r w:rsidRPr="00031A22">
        <w:rPr>
          <w:rFonts w:cs="Arial"/>
          <w:lang w:val="ru-RU"/>
        </w:rPr>
        <w:t>гарантног рока</w:t>
      </w:r>
      <w:r w:rsidRPr="00C53190">
        <w:rPr>
          <w:rFonts w:cs="Arial"/>
          <w:lang w:val="ru-RU"/>
        </w:rPr>
        <w:t xml:space="preserve">, а евентуални продужетак тог рока има за последицу и продужење рока важења </w:t>
      </w:r>
      <w:r w:rsidR="0070566B">
        <w:rPr>
          <w:rFonts w:cs="Arial"/>
          <w:lang w:val="sr-Latn-RS"/>
        </w:rPr>
        <w:t xml:space="preserve">бaнкaрскe </w:t>
      </w:r>
      <w:r w:rsidRPr="00C53190">
        <w:rPr>
          <w:rFonts w:cs="Arial"/>
          <w:lang w:val="ru-RU"/>
        </w:rPr>
        <w:t>гаранције.</w:t>
      </w:r>
      <w:r w:rsidR="001E0FD0">
        <w:rPr>
          <w:rFonts w:cs="Arial"/>
          <w:lang w:val="sr-Cyrl-RS"/>
        </w:rPr>
        <w:t xml:space="preserve"> </w:t>
      </w:r>
      <w:r w:rsidRPr="00C53190">
        <w:rPr>
          <w:rFonts w:cs="Arial"/>
          <w:lang w:val="ru-RU"/>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w:t>
      </w:r>
      <w:r w:rsidR="0070566B" w:rsidRPr="001E0FD0">
        <w:rPr>
          <w:rFonts w:cs="Arial"/>
          <w:lang w:val="ru-RU"/>
        </w:rPr>
        <w:t>не достави банкарску гаранцију за отклањање недостатака у гарантном року</w:t>
      </w:r>
      <w:r w:rsidR="0070566B" w:rsidRPr="001E0FD0">
        <w:rPr>
          <w:rFonts w:cs="Arial"/>
          <w:lang w:val="sr-Latn-RS"/>
        </w:rPr>
        <w:t xml:space="preserve">. </w:t>
      </w:r>
      <w:r w:rsidR="001E0FD0">
        <w:rPr>
          <w:rFonts w:cs="Arial"/>
          <w:lang w:val="sr-Cyrl-RS"/>
        </w:rPr>
        <w:t xml:space="preserve"> </w:t>
      </w:r>
      <w:r w:rsidR="0070566B" w:rsidRPr="001E0FD0">
        <w:rPr>
          <w:rFonts w:cs="Arial"/>
          <w:lang w:val="ru-RU"/>
        </w:rPr>
        <w:t>Уговорне стране су сагласне, да Корисник услуге може, без било какве претходне сагласности Пружаоца услуге, поднети на наплату банкарску гаранцију за отклањање недостатака у  гарантном року, у случају да Пружалац услуге</w:t>
      </w:r>
      <w:r w:rsidR="0070566B" w:rsidRPr="001E0FD0">
        <w:rPr>
          <w:rFonts w:cs="Arial"/>
          <w:lang w:val="sr-Latn-RS"/>
        </w:rPr>
        <w:t xml:space="preserve"> </w:t>
      </w:r>
      <w:r w:rsidR="0070566B" w:rsidRPr="001E0FD0">
        <w:rPr>
          <w:rFonts w:cs="Arial"/>
          <w:lang w:val="sr-Cyrl-RS"/>
        </w:rPr>
        <w:t>н</w:t>
      </w:r>
      <w:r w:rsidR="0070566B" w:rsidRPr="001E0FD0">
        <w:rPr>
          <w:rFonts w:cs="Arial"/>
          <w:lang w:val="ru-RU"/>
        </w:rPr>
        <w:t>е испуни своје уговорне обавезе у погледу гарантног рока</w:t>
      </w:r>
      <w:r w:rsidR="001E0FD0">
        <w:rPr>
          <w:rFonts w:cs="Arial"/>
          <w:lang w:val="ru-RU"/>
        </w:rPr>
        <w:t>.</w:t>
      </w:r>
    </w:p>
    <w:p w:rsidR="0070566B" w:rsidRPr="0070566B" w:rsidRDefault="0070566B" w:rsidP="00031A22">
      <w:pPr>
        <w:pStyle w:val="KDParagraf"/>
        <w:spacing w:before="0"/>
        <w:rPr>
          <w:rFonts w:cs="Arial"/>
          <w:lang w:val="ru-RU"/>
        </w:rPr>
      </w:pPr>
    </w:p>
    <w:p w:rsidR="00EE793E" w:rsidRPr="00136EB7" w:rsidRDefault="00EE793E" w:rsidP="005C5EC4">
      <w:pPr>
        <w:pStyle w:val="KDParagraf"/>
        <w:spacing w:before="0"/>
        <w:rPr>
          <w:rFonts w:cs="Arial"/>
          <w:b/>
          <w:lang w:val="ru-RU"/>
        </w:rPr>
      </w:pPr>
      <w:r w:rsidRPr="00136EB7">
        <w:rPr>
          <w:rFonts w:cs="Arial"/>
          <w:b/>
          <w:lang w:val="ru-RU"/>
        </w:rPr>
        <w:t xml:space="preserve">ЗАКЉУЧИВАЊЕ И СТУПАЊЕ НА СНАГУ </w:t>
      </w:r>
    </w:p>
    <w:p w:rsidR="00EE793E" w:rsidRPr="00136EB7" w:rsidRDefault="00EE793E" w:rsidP="005C5EC4">
      <w:pPr>
        <w:pStyle w:val="KDParagraf"/>
        <w:spacing w:before="0"/>
        <w:jc w:val="center"/>
        <w:rPr>
          <w:rFonts w:cs="Arial"/>
          <w:lang w:val="ru-RU"/>
        </w:rPr>
      </w:pPr>
      <w:r w:rsidRPr="00136EB7">
        <w:rPr>
          <w:rFonts w:cs="Arial"/>
          <w:b/>
          <w:lang w:val="ru-RU"/>
        </w:rPr>
        <w:t xml:space="preserve">Члан </w:t>
      </w:r>
      <w:r w:rsidR="00C023EB">
        <w:rPr>
          <w:rFonts w:cs="Arial"/>
          <w:b/>
          <w:lang w:val="sr-Cyrl-RS"/>
        </w:rPr>
        <w:t>6</w:t>
      </w:r>
      <w:r w:rsidRPr="00136EB7">
        <w:rPr>
          <w:rFonts w:cs="Arial"/>
          <w:lang w:val="ru-RU"/>
        </w:rPr>
        <w:t>.</w:t>
      </w:r>
    </w:p>
    <w:p w:rsidR="00EE793E" w:rsidRPr="00136EB7" w:rsidRDefault="00EE793E" w:rsidP="005C5EC4">
      <w:pPr>
        <w:pStyle w:val="KDParagraf"/>
        <w:spacing w:before="0"/>
        <w:rPr>
          <w:rFonts w:cs="Arial"/>
          <w:lang w:val="ru-RU"/>
        </w:rPr>
      </w:pPr>
      <w:r w:rsidRPr="00136EB7">
        <w:rPr>
          <w:rFonts w:cs="Arial"/>
          <w:lang w:val="ru-RU"/>
        </w:rPr>
        <w:t>Овај Уговор сматра се закљученим</w:t>
      </w:r>
      <w:r w:rsidR="003A2E0E">
        <w:rPr>
          <w:rFonts w:cs="Arial"/>
          <w:lang w:val="ru-RU"/>
        </w:rPr>
        <w:t xml:space="preserve"> и</w:t>
      </w:r>
      <w:r w:rsidR="003A2E0E" w:rsidRPr="003A2E0E">
        <w:rPr>
          <w:rFonts w:cs="Arial"/>
          <w:lang w:val="ru-RU"/>
        </w:rPr>
        <w:t xml:space="preserve"> </w:t>
      </w:r>
      <w:r w:rsidR="003A2E0E" w:rsidRPr="00136EB7">
        <w:rPr>
          <w:rFonts w:cs="Arial"/>
          <w:lang w:val="ru-RU"/>
        </w:rPr>
        <w:t>ступа на снагу</w:t>
      </w:r>
      <w:r w:rsidRPr="00136EB7">
        <w:rPr>
          <w:rFonts w:cs="Arial"/>
          <w:lang w:val="ru-RU"/>
        </w:rPr>
        <w:t xml:space="preserve"> када га потпишу овлашћени представници Уговорних страна</w:t>
      </w:r>
      <w:r w:rsidR="008541B5" w:rsidRPr="008541B5">
        <w:rPr>
          <w:rFonts w:eastAsia="Calibri" w:cs="Arial"/>
          <w:lang w:val="ru-RU"/>
        </w:rPr>
        <w:t xml:space="preserve"> </w:t>
      </w:r>
      <w:r w:rsidR="008541B5" w:rsidRPr="008541B5">
        <w:rPr>
          <w:rFonts w:cs="Arial"/>
          <w:lang w:val="ru-RU"/>
        </w:rPr>
        <w:t>и достав</w:t>
      </w:r>
      <w:r w:rsidR="008541B5">
        <w:rPr>
          <w:rFonts w:cs="Arial"/>
          <w:lang w:val="sr-Cyrl-RS"/>
        </w:rPr>
        <w:t>љањем</w:t>
      </w:r>
      <w:r w:rsidR="008541B5" w:rsidRPr="008541B5">
        <w:rPr>
          <w:rFonts w:cs="Arial"/>
          <w:lang w:val="ru-RU"/>
        </w:rPr>
        <w:t xml:space="preserve"> средства финансијског обезбеђењ</w:t>
      </w:r>
      <w:r w:rsidR="008541B5" w:rsidRPr="008541B5">
        <w:rPr>
          <w:rFonts w:cs="Arial"/>
          <w:lang w:val="sr-Cyrl-CS"/>
        </w:rPr>
        <w:t>а</w:t>
      </w:r>
      <w:r w:rsidRPr="00136EB7">
        <w:rPr>
          <w:rFonts w:cs="Arial"/>
          <w:lang w:val="ru-RU"/>
        </w:rPr>
        <w:t>.</w:t>
      </w:r>
    </w:p>
    <w:p w:rsidR="00EE793E" w:rsidRPr="00136EB7" w:rsidRDefault="00EE793E" w:rsidP="005C5EC4">
      <w:pPr>
        <w:pStyle w:val="KDParagraf"/>
        <w:spacing w:before="0"/>
        <w:jc w:val="center"/>
        <w:rPr>
          <w:rFonts w:cs="Arial"/>
          <w:lang w:val="ru-RU"/>
        </w:rPr>
      </w:pPr>
      <w:r w:rsidRPr="00136EB7">
        <w:rPr>
          <w:rFonts w:cs="Arial"/>
          <w:b/>
          <w:lang w:val="ru-RU"/>
        </w:rPr>
        <w:t xml:space="preserve">Члан </w:t>
      </w:r>
      <w:r w:rsidR="00C023EB">
        <w:rPr>
          <w:rFonts w:cs="Arial"/>
          <w:b/>
          <w:lang w:val="sr-Cyrl-RS"/>
        </w:rPr>
        <w:t>7</w:t>
      </w:r>
      <w:r w:rsidRPr="00136EB7">
        <w:rPr>
          <w:rFonts w:cs="Arial"/>
          <w:lang w:val="ru-RU"/>
        </w:rPr>
        <w:t>.</w:t>
      </w:r>
    </w:p>
    <w:p w:rsidR="00EE793E" w:rsidRPr="00136EB7" w:rsidRDefault="00EE793E" w:rsidP="005C5EC4">
      <w:pPr>
        <w:pStyle w:val="KDParagraf"/>
        <w:spacing w:before="0"/>
        <w:rPr>
          <w:rFonts w:cs="Arial"/>
          <w:lang w:val="ru-RU"/>
        </w:rPr>
      </w:pPr>
      <w:r w:rsidRPr="00136EB7">
        <w:rPr>
          <w:rFonts w:cs="Arial"/>
          <w:lang w:val="ru-RU"/>
        </w:rPr>
        <w:t xml:space="preserve">Овај Уговор се закључује за период од </w:t>
      </w:r>
      <w:r w:rsidR="00DD753E">
        <w:rPr>
          <w:rFonts w:cs="Arial"/>
          <w:lang w:val="sr-Cyrl-RS"/>
        </w:rPr>
        <w:t>10</w:t>
      </w:r>
      <w:r w:rsidRPr="00136EB7">
        <w:rPr>
          <w:rFonts w:cs="Arial"/>
          <w:lang w:val="ru-RU"/>
        </w:rPr>
        <w:t xml:space="preserve"> (словима:</w:t>
      </w:r>
      <w:r w:rsidR="00DD753E">
        <w:rPr>
          <w:rFonts w:cs="Arial"/>
          <w:lang w:val="sr-Cyrl-RS"/>
        </w:rPr>
        <w:t>десет</w:t>
      </w:r>
      <w:r w:rsidRPr="00136EB7">
        <w:rPr>
          <w:rFonts w:cs="Arial"/>
          <w:lang w:val="ru-RU"/>
        </w:rPr>
        <w:t>)</w:t>
      </w:r>
      <w:r w:rsidR="00C023EB" w:rsidRPr="00C023EB">
        <w:rPr>
          <w:rFonts w:cs="Arial"/>
          <w:lang w:val="sr-Cyrl-RS"/>
        </w:rPr>
        <w:t xml:space="preserve"> месец</w:t>
      </w:r>
      <w:r w:rsidR="00E76C28">
        <w:rPr>
          <w:rFonts w:cs="Arial"/>
          <w:lang w:val="sr-Cyrl-RS"/>
        </w:rPr>
        <w:t>и</w:t>
      </w:r>
      <w:r w:rsidRPr="00136EB7">
        <w:rPr>
          <w:rFonts w:cs="Arial"/>
          <w:lang w:val="ru-RU"/>
        </w:rPr>
        <w:t>, односно до обостраног испуњења уговорених обавеза и/или до исцрпљења уговореног износа из члана 2. овог Уговора.</w:t>
      </w:r>
    </w:p>
    <w:p w:rsidR="00E76C28" w:rsidRPr="00031A22" w:rsidRDefault="007B0108" w:rsidP="00031A22">
      <w:pPr>
        <w:pStyle w:val="KDParagraf"/>
        <w:spacing w:before="0"/>
        <w:jc w:val="left"/>
        <w:rPr>
          <w:rFonts w:cs="Arial"/>
          <w:lang w:val="ru-RU"/>
        </w:rPr>
      </w:pPr>
      <w:r w:rsidRPr="007B0108">
        <w:rPr>
          <w:rFonts w:cs="Arial"/>
          <w:lang w:val="ru-RU"/>
        </w:rPr>
        <w:t>Обавезе по  овом Уговору које доспевају након истека актуелног Трогодишњег Програма пословања, Корисик услуге ће реализовати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EE793E" w:rsidRPr="00136EB7" w:rsidRDefault="00EE793E" w:rsidP="005C5EC4">
      <w:pPr>
        <w:pStyle w:val="KDParagraf"/>
        <w:spacing w:before="0"/>
        <w:jc w:val="center"/>
        <w:rPr>
          <w:rFonts w:cs="Arial"/>
          <w:lang w:val="ru-RU"/>
        </w:rPr>
      </w:pPr>
      <w:r w:rsidRPr="00136EB7">
        <w:rPr>
          <w:rFonts w:cs="Arial"/>
          <w:b/>
          <w:lang w:val="ru-RU"/>
        </w:rPr>
        <w:t xml:space="preserve">Члан </w:t>
      </w:r>
      <w:r w:rsidR="00C023EB">
        <w:rPr>
          <w:rFonts w:cs="Arial"/>
          <w:b/>
          <w:lang w:val="sr-Cyrl-RS"/>
        </w:rPr>
        <w:t>8</w:t>
      </w:r>
      <w:r w:rsidRPr="00136EB7">
        <w:rPr>
          <w:rFonts w:cs="Arial"/>
          <w:lang w:val="ru-RU"/>
        </w:rPr>
        <w:t>.</w:t>
      </w:r>
    </w:p>
    <w:p w:rsidR="00EE793E" w:rsidRPr="00136EB7" w:rsidRDefault="00EE793E" w:rsidP="005C5EC4">
      <w:pPr>
        <w:pStyle w:val="KDParagraf"/>
        <w:spacing w:before="0"/>
        <w:rPr>
          <w:rFonts w:cs="Arial"/>
          <w:lang w:val="ru-RU"/>
        </w:rPr>
      </w:pPr>
      <w:r w:rsidRPr="00136EB7">
        <w:rPr>
          <w:rFonts w:cs="Arial"/>
          <w:lang w:val="ru-RU"/>
        </w:rPr>
        <w:t xml:space="preserve">Овај Уговор и његови Прилози  , сачињени су на српском језику. </w:t>
      </w:r>
    </w:p>
    <w:p w:rsidR="00EE793E" w:rsidRPr="00136EB7" w:rsidRDefault="00EE793E" w:rsidP="005C5EC4">
      <w:pPr>
        <w:pStyle w:val="KDParagraf"/>
        <w:spacing w:before="0"/>
        <w:rPr>
          <w:rFonts w:cs="Arial"/>
          <w:lang w:val="ru-RU"/>
        </w:rPr>
      </w:pPr>
      <w:r w:rsidRPr="00136EB7">
        <w:rPr>
          <w:rFonts w:cs="Arial"/>
          <w:lang w:val="ru-RU"/>
        </w:rPr>
        <w:t>На овај Уговор примењују се закони Републике Србије.</w:t>
      </w:r>
    </w:p>
    <w:p w:rsidR="00EE793E" w:rsidRPr="00136EB7" w:rsidRDefault="00EE793E" w:rsidP="005C5EC4">
      <w:pPr>
        <w:pStyle w:val="KDParagraf"/>
        <w:spacing w:before="0"/>
        <w:rPr>
          <w:rFonts w:cs="Arial"/>
          <w:lang w:val="ru-RU"/>
        </w:rPr>
      </w:pPr>
      <w:r w:rsidRPr="00136EB7">
        <w:rPr>
          <w:rFonts w:cs="Arial"/>
          <w:lang w:val="ru-RU"/>
        </w:rPr>
        <w:t xml:space="preserve">У случају спора меродавно право је право Републике Србије, а поступак се води на српском језику. </w:t>
      </w:r>
    </w:p>
    <w:p w:rsidR="00EE793E" w:rsidRPr="00136EB7" w:rsidRDefault="00EE793E" w:rsidP="005C5EC4">
      <w:pPr>
        <w:pStyle w:val="KDParagraf"/>
        <w:spacing w:before="0"/>
        <w:rPr>
          <w:rFonts w:cs="Arial"/>
          <w:lang w:val="ru-RU"/>
        </w:rPr>
      </w:pPr>
    </w:p>
    <w:p w:rsidR="00EE793E" w:rsidRPr="00136EB7" w:rsidRDefault="00EE793E" w:rsidP="005C5EC4">
      <w:pPr>
        <w:pStyle w:val="KDParagraf"/>
        <w:spacing w:before="0"/>
        <w:rPr>
          <w:rFonts w:cs="Arial"/>
          <w:b/>
          <w:lang w:val="ru-RU"/>
        </w:rPr>
      </w:pPr>
      <w:r w:rsidRPr="00136EB7">
        <w:rPr>
          <w:rFonts w:cs="Arial"/>
          <w:b/>
          <w:lang w:val="ru-RU"/>
        </w:rPr>
        <w:t xml:space="preserve">КВАЛИТАТИВНИ И КВАНТИТАТИВНИ ПРИЈЕМ </w:t>
      </w:r>
    </w:p>
    <w:p w:rsidR="00EE793E" w:rsidRPr="00136EB7" w:rsidRDefault="00EE793E" w:rsidP="005C5EC4">
      <w:pPr>
        <w:pStyle w:val="KDParagraf"/>
        <w:spacing w:before="0"/>
        <w:jc w:val="center"/>
        <w:rPr>
          <w:rFonts w:cs="Arial"/>
          <w:lang w:val="ru-RU"/>
        </w:rPr>
      </w:pPr>
      <w:r w:rsidRPr="00136EB7">
        <w:rPr>
          <w:rFonts w:cs="Arial"/>
          <w:b/>
          <w:lang w:val="ru-RU"/>
        </w:rPr>
        <w:t xml:space="preserve">Члан </w:t>
      </w:r>
      <w:r w:rsidR="00C023EB">
        <w:rPr>
          <w:rFonts w:cs="Arial"/>
          <w:b/>
          <w:lang w:val="sr-Cyrl-RS"/>
        </w:rPr>
        <w:t>9</w:t>
      </w:r>
      <w:r w:rsidRPr="00136EB7">
        <w:rPr>
          <w:rFonts w:cs="Arial"/>
          <w:lang w:val="ru-RU"/>
        </w:rPr>
        <w:t>.</w:t>
      </w:r>
    </w:p>
    <w:p w:rsidR="00E76C28" w:rsidRPr="00136EB7" w:rsidRDefault="00E76C28" w:rsidP="005C5EC4">
      <w:pPr>
        <w:pStyle w:val="KDParagraf"/>
        <w:spacing w:before="0"/>
        <w:rPr>
          <w:rFonts w:cs="Arial"/>
          <w:lang w:val="ru-RU"/>
        </w:rPr>
      </w:pPr>
      <w:r w:rsidRPr="00136EB7">
        <w:rPr>
          <w:rFonts w:cs="Arial"/>
          <w:lang w:val="ru-RU"/>
        </w:rPr>
        <w:t>Корисник услуге овлашћује стручно лице које ће вршити контролу квалитета извршених услуга од стране Пружа</w:t>
      </w:r>
      <w:r>
        <w:rPr>
          <w:rFonts w:cs="Arial"/>
          <w:lang w:val="sr-Cyrl-RS"/>
        </w:rPr>
        <w:t>о</w:t>
      </w:r>
      <w:r w:rsidRPr="00136EB7">
        <w:rPr>
          <w:rFonts w:cs="Arial"/>
          <w:lang w:val="ru-RU"/>
        </w:rPr>
        <w:t>ц</w:t>
      </w:r>
      <w:r>
        <w:rPr>
          <w:rFonts w:cs="Arial"/>
          <w:lang w:val="sr-Cyrl-RS"/>
        </w:rPr>
        <w:t>а</w:t>
      </w:r>
      <w:r w:rsidRPr="00136EB7">
        <w:rPr>
          <w:rFonts w:cs="Arial"/>
          <w:lang w:val="ru-RU"/>
        </w:rPr>
        <w:t xml:space="preserve"> услуге.</w:t>
      </w:r>
    </w:p>
    <w:p w:rsidR="00E76C28" w:rsidRPr="00136EB7" w:rsidRDefault="00E76C28" w:rsidP="005C5EC4">
      <w:pPr>
        <w:pStyle w:val="KDParagraf"/>
        <w:spacing w:before="0"/>
        <w:rPr>
          <w:rFonts w:cs="Arial"/>
          <w:lang w:val="ru-RU"/>
        </w:rPr>
      </w:pPr>
      <w:r w:rsidRPr="00136EB7">
        <w:rPr>
          <w:rFonts w:cs="Arial"/>
          <w:lang w:val="ru-RU"/>
        </w:rPr>
        <w:t>Уколико нема посебно овлашћеног лица, лице за контролу је одговарајући инжењер задужен за то постројење.</w:t>
      </w:r>
    </w:p>
    <w:p w:rsidR="00EE793E" w:rsidRDefault="00E76C28" w:rsidP="005C5EC4">
      <w:pPr>
        <w:pStyle w:val="KDParagraf"/>
        <w:spacing w:before="0"/>
        <w:rPr>
          <w:rFonts w:cs="Arial"/>
          <w:lang w:val="ru-RU"/>
        </w:rPr>
      </w:pPr>
      <w:r w:rsidRPr="00136EB7">
        <w:rPr>
          <w:rFonts w:cs="Arial"/>
          <w:lang w:val="ru-RU"/>
        </w:rPr>
        <w:t>У случају да Пружалац услуге неквалитетно обавља послове или не испуњава друге обавезе из овог Уговора, Корисник услуге може умањити фактуру за одговарајућу вредност, уз претходно усаглашавање рекламације са Пруж</w:t>
      </w:r>
      <w:r>
        <w:rPr>
          <w:rFonts w:cs="Arial"/>
          <w:lang w:val="sr-Cyrl-RS"/>
        </w:rPr>
        <w:t>аоцем</w:t>
      </w:r>
      <w:r w:rsidRPr="00136EB7">
        <w:rPr>
          <w:rFonts w:cs="Arial"/>
          <w:lang w:val="ru-RU"/>
        </w:rPr>
        <w:t xml:space="preserve"> услуге.</w:t>
      </w:r>
    </w:p>
    <w:p w:rsidR="00893C60" w:rsidRDefault="00893C60" w:rsidP="005C5EC4">
      <w:pPr>
        <w:pStyle w:val="KDParagraf"/>
        <w:spacing w:before="0"/>
        <w:rPr>
          <w:rFonts w:cs="Arial"/>
          <w:lang w:val="ru-RU"/>
        </w:rPr>
      </w:pPr>
    </w:p>
    <w:p w:rsidR="00893C60" w:rsidRPr="00B477CE" w:rsidRDefault="00893C60" w:rsidP="005C5EC4">
      <w:pPr>
        <w:pStyle w:val="KDParagraf"/>
        <w:spacing w:before="0"/>
        <w:rPr>
          <w:rFonts w:cs="Arial"/>
          <w:b/>
          <w:lang w:val="ru-RU"/>
        </w:rPr>
      </w:pPr>
      <w:r w:rsidRPr="00B477CE">
        <w:rPr>
          <w:rFonts w:cs="Arial"/>
          <w:b/>
          <w:lang w:val="ru-RU"/>
        </w:rPr>
        <w:t>ОВЛАШЋЕНИ ПРЕДСТАВНИЦИ ЗА ПРАЋЕЊЕ УГОВОРА</w:t>
      </w:r>
    </w:p>
    <w:p w:rsidR="00893C60" w:rsidRPr="00B477CE" w:rsidRDefault="00893C60" w:rsidP="005C5EC4">
      <w:pPr>
        <w:pStyle w:val="KDParagraf"/>
        <w:spacing w:before="0"/>
        <w:jc w:val="center"/>
        <w:rPr>
          <w:rFonts w:cs="Arial"/>
          <w:lang w:val="ru-RU"/>
        </w:rPr>
      </w:pPr>
      <w:r w:rsidRPr="00B477CE">
        <w:rPr>
          <w:rFonts w:cs="Arial"/>
          <w:b/>
          <w:lang w:val="ru-RU"/>
        </w:rPr>
        <w:t xml:space="preserve">Члан </w:t>
      </w:r>
      <w:r>
        <w:rPr>
          <w:rFonts w:cs="Arial"/>
          <w:b/>
          <w:lang w:val="ru-RU"/>
        </w:rPr>
        <w:t>10</w:t>
      </w:r>
      <w:r w:rsidRPr="00B477CE">
        <w:rPr>
          <w:rFonts w:cs="Arial"/>
          <w:lang w:val="ru-RU"/>
        </w:rPr>
        <w:t>.</w:t>
      </w:r>
    </w:p>
    <w:p w:rsidR="00893C60" w:rsidRPr="00B477CE" w:rsidRDefault="00893C60" w:rsidP="005C5EC4">
      <w:pPr>
        <w:pStyle w:val="KDParagraf"/>
        <w:spacing w:before="0"/>
        <w:rPr>
          <w:rFonts w:cs="Arial"/>
          <w:lang w:val="ru-RU"/>
        </w:rPr>
      </w:pPr>
      <w:r w:rsidRPr="00B477CE">
        <w:rPr>
          <w:rFonts w:cs="Arial"/>
          <w:lang w:val="ru-RU"/>
        </w:rPr>
        <w:t xml:space="preserve">Овлашћени представници за праћење реализације Услуге из члана 1. овог Уговора су: </w:t>
      </w:r>
    </w:p>
    <w:p w:rsidR="00893C60" w:rsidRPr="00B477CE" w:rsidRDefault="00893C60" w:rsidP="005C5EC4">
      <w:pPr>
        <w:pStyle w:val="KDParagraf"/>
        <w:spacing w:before="0"/>
        <w:rPr>
          <w:rFonts w:cs="Arial"/>
          <w:lang w:val="ru-RU"/>
        </w:rPr>
      </w:pPr>
      <w:r w:rsidRPr="00B477CE">
        <w:rPr>
          <w:rFonts w:cs="Arial"/>
          <w:lang w:val="ru-RU"/>
        </w:rPr>
        <w:tab/>
        <w:t xml:space="preserve">- за Корисника услуге: </w:t>
      </w:r>
      <w:r w:rsidRPr="00B477CE">
        <w:rPr>
          <w:rFonts w:cs="Arial"/>
          <w:lang w:val="ru-RU"/>
        </w:rPr>
        <w:tab/>
        <w:t>________________________________</w:t>
      </w:r>
    </w:p>
    <w:p w:rsidR="00893C60" w:rsidRPr="00B477CE" w:rsidRDefault="00893C60" w:rsidP="005C5EC4">
      <w:pPr>
        <w:pStyle w:val="KDParagraf"/>
        <w:spacing w:before="0"/>
        <w:rPr>
          <w:rFonts w:cs="Arial"/>
          <w:lang w:val="ru-RU"/>
        </w:rPr>
      </w:pPr>
      <w:r w:rsidRPr="00B477CE">
        <w:rPr>
          <w:rFonts w:cs="Arial"/>
          <w:lang w:val="ru-RU"/>
        </w:rPr>
        <w:tab/>
        <w:t xml:space="preserve">- за Пружаоца услуге: </w:t>
      </w:r>
      <w:r w:rsidRPr="00B477CE">
        <w:rPr>
          <w:rFonts w:cs="Arial"/>
          <w:lang w:val="ru-RU"/>
        </w:rPr>
        <w:tab/>
        <w:t>________________________________</w:t>
      </w:r>
    </w:p>
    <w:p w:rsidR="00893C60" w:rsidRDefault="00893C60" w:rsidP="005C5EC4">
      <w:pPr>
        <w:pStyle w:val="KDParagraf"/>
        <w:spacing w:before="0"/>
        <w:rPr>
          <w:rFonts w:cs="Arial"/>
          <w:lang w:val="sr-Cyrl-RS"/>
        </w:rPr>
      </w:pPr>
      <w:r w:rsidRPr="00B477CE">
        <w:rPr>
          <w:rFonts w:cs="Arial"/>
          <w:lang w:val="ru-RU"/>
        </w:rPr>
        <w:t>Овлашћења и дужности овлашћених представника  за праћење реализације овог Уговора су да:</w:t>
      </w:r>
      <w:r>
        <w:rPr>
          <w:rFonts w:cs="Arial"/>
          <w:lang w:val="sr-Latn-RS"/>
        </w:rPr>
        <w:t xml:space="preserve"> </w:t>
      </w:r>
      <w:r w:rsidRPr="00B477CE">
        <w:rPr>
          <w:rFonts w:cs="Arial"/>
          <w:lang w:val="ru-RU"/>
        </w:rPr>
        <w:t>примају месечне извештаје и изјашњавају се поводом истих ( сагласност односно примедбе на извештај );</w:t>
      </w:r>
      <w:r>
        <w:rPr>
          <w:rFonts w:cs="Arial"/>
          <w:lang w:val="sr-Latn-RS"/>
        </w:rPr>
        <w:t xml:space="preserve"> </w:t>
      </w:r>
      <w:r w:rsidRPr="00B477CE">
        <w:rPr>
          <w:rFonts w:cs="Arial"/>
          <w:lang w:val="ru-RU"/>
        </w:rPr>
        <w:t xml:space="preserve">исти доставе другој Уговорној страни и да прате поступање по примедбама; </w:t>
      </w:r>
      <w:r>
        <w:rPr>
          <w:rFonts w:cs="Arial"/>
          <w:lang w:val="sr-Latn-RS"/>
        </w:rPr>
        <w:t xml:space="preserve"> </w:t>
      </w:r>
      <w:r w:rsidRPr="00B477CE">
        <w:rPr>
          <w:rFonts w:cs="Arial"/>
          <w:lang w:val="ru-RU"/>
        </w:rPr>
        <w:t>Да сачине, потпишу и верификују Записник о квалитативном пријему услуга (без примедби);благовремено приме Коначан извештај  о извршеној услузи и изјасне се поводом истог у писменој форми;</w:t>
      </w:r>
      <w:r>
        <w:rPr>
          <w:rFonts w:cs="Arial"/>
          <w:lang w:val="sr-Latn-RS"/>
        </w:rPr>
        <w:t xml:space="preserve"> </w:t>
      </w:r>
      <w:r w:rsidRPr="00B477CE">
        <w:rPr>
          <w:rFonts w:cs="Arial"/>
          <w:lang w:val="ru-RU"/>
        </w:rPr>
        <w:t>извршавају и друге дужности везане за реализацију пре</w:t>
      </w:r>
      <w:r>
        <w:rPr>
          <w:rFonts w:cs="Arial"/>
          <w:lang w:val="ru-RU"/>
        </w:rPr>
        <w:t>дмета овог Уговора, по потреби.</w:t>
      </w:r>
    </w:p>
    <w:p w:rsidR="00E76C28" w:rsidRPr="00E76C28" w:rsidRDefault="00E76C28" w:rsidP="005C5EC4">
      <w:pPr>
        <w:pStyle w:val="KDParagraf"/>
        <w:spacing w:before="0"/>
        <w:rPr>
          <w:rFonts w:cs="Arial"/>
          <w:lang w:val="sr-Cyrl-RS"/>
        </w:rPr>
      </w:pPr>
    </w:p>
    <w:p w:rsidR="00EE793E" w:rsidRPr="00136EB7" w:rsidRDefault="00EE793E" w:rsidP="005C5EC4">
      <w:pPr>
        <w:pStyle w:val="KDParagraf"/>
        <w:spacing w:before="0"/>
        <w:rPr>
          <w:rFonts w:cs="Arial"/>
          <w:b/>
          <w:lang w:val="ru-RU"/>
        </w:rPr>
      </w:pPr>
      <w:r w:rsidRPr="00136EB7">
        <w:rPr>
          <w:rFonts w:cs="Arial"/>
          <w:b/>
          <w:lang w:val="ru-RU"/>
        </w:rPr>
        <w:t xml:space="preserve">ГАРАНТНИ РОК </w:t>
      </w:r>
    </w:p>
    <w:p w:rsidR="00EE793E" w:rsidRPr="00136EB7" w:rsidRDefault="00EE793E" w:rsidP="005C5EC4">
      <w:pPr>
        <w:pStyle w:val="KDParagraf"/>
        <w:spacing w:before="0"/>
        <w:jc w:val="center"/>
        <w:rPr>
          <w:rFonts w:cs="Arial"/>
          <w:lang w:val="ru-RU"/>
        </w:rPr>
      </w:pPr>
      <w:r w:rsidRPr="00136EB7">
        <w:rPr>
          <w:rFonts w:cs="Arial"/>
          <w:b/>
          <w:lang w:val="ru-RU"/>
        </w:rPr>
        <w:lastRenderedPageBreak/>
        <w:t xml:space="preserve">Члан </w:t>
      </w:r>
      <w:r w:rsidR="00C023EB" w:rsidRPr="008D219D">
        <w:rPr>
          <w:rFonts w:cs="Arial"/>
          <w:b/>
          <w:lang w:val="sr-Cyrl-RS"/>
        </w:rPr>
        <w:t>1</w:t>
      </w:r>
      <w:r w:rsidR="00893C60">
        <w:rPr>
          <w:rFonts w:cs="Arial"/>
          <w:b/>
          <w:lang w:val="sr-Cyrl-RS"/>
        </w:rPr>
        <w:t>1</w:t>
      </w:r>
      <w:r w:rsidRPr="00136EB7">
        <w:rPr>
          <w:rFonts w:cs="Arial"/>
          <w:lang w:val="ru-RU"/>
        </w:rPr>
        <w:t>.</w:t>
      </w:r>
    </w:p>
    <w:p w:rsidR="00EE793E" w:rsidRPr="00136EB7" w:rsidRDefault="00EE793E" w:rsidP="005C5EC4">
      <w:pPr>
        <w:pStyle w:val="KDParagraf"/>
        <w:spacing w:before="0"/>
        <w:rPr>
          <w:rFonts w:cs="Arial"/>
          <w:lang w:val="ru-RU"/>
        </w:rPr>
      </w:pPr>
      <w:r w:rsidRPr="00136EB7">
        <w:rPr>
          <w:rFonts w:cs="Arial"/>
          <w:lang w:val="ru-RU"/>
        </w:rPr>
        <w:t xml:space="preserve">Гарантни </w:t>
      </w:r>
      <w:r w:rsidR="00C56B87">
        <w:rPr>
          <w:rFonts w:cs="Arial"/>
          <w:lang w:val="ru-RU"/>
        </w:rPr>
        <w:t>је</w:t>
      </w:r>
      <w:r w:rsidRPr="00136EB7">
        <w:rPr>
          <w:rFonts w:cs="Arial"/>
          <w:lang w:val="ru-RU"/>
        </w:rPr>
        <w:t xml:space="preserve"> ___ (словима:____) месец</w:t>
      </w:r>
      <w:r w:rsidR="008D219D" w:rsidRPr="008D219D">
        <w:rPr>
          <w:rFonts w:cs="Arial"/>
          <w:lang w:val="sr-Cyrl-RS"/>
        </w:rPr>
        <w:t>и</w:t>
      </w:r>
      <w:r w:rsidR="008D219D" w:rsidRPr="00136EB7">
        <w:rPr>
          <w:rFonts w:cs="Arial"/>
          <w:lang w:val="ru-RU"/>
        </w:rPr>
        <w:t xml:space="preserve"> </w:t>
      </w:r>
      <w:r w:rsidR="001E0FD0" w:rsidRPr="001E0FD0">
        <w:rPr>
          <w:rFonts w:cs="Arial"/>
          <w:lang w:val="ru-RU"/>
        </w:rPr>
        <w:t>од дана уградње</w:t>
      </w:r>
      <w:r w:rsidRPr="00136EB7">
        <w:rPr>
          <w:rFonts w:cs="Arial"/>
          <w:lang w:val="ru-RU"/>
        </w:rPr>
        <w:t xml:space="preserve">. </w:t>
      </w:r>
    </w:p>
    <w:p w:rsidR="00EE793E" w:rsidRPr="00136EB7" w:rsidRDefault="00EE793E" w:rsidP="005C5EC4">
      <w:pPr>
        <w:pStyle w:val="KDParagraf"/>
        <w:spacing w:before="0"/>
        <w:rPr>
          <w:rFonts w:cs="Arial"/>
          <w:lang w:val="ru-RU"/>
        </w:rPr>
      </w:pPr>
      <w:r w:rsidRPr="00136EB7">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D219D" w:rsidRPr="008D219D">
        <w:rPr>
          <w:rFonts w:cs="Arial"/>
          <w:lang w:val="sr-Cyrl-RS"/>
        </w:rPr>
        <w:t xml:space="preserve">5 </w:t>
      </w:r>
      <w:r w:rsidRPr="00136EB7">
        <w:rPr>
          <w:rFonts w:cs="Arial"/>
          <w:lang w:val="ru-RU"/>
        </w:rPr>
        <w:t>(словима:</w:t>
      </w:r>
      <w:r w:rsidR="008D219D" w:rsidRPr="008D219D">
        <w:rPr>
          <w:rFonts w:cs="Arial"/>
          <w:lang w:val="sr-Cyrl-RS"/>
        </w:rPr>
        <w:t>пет</w:t>
      </w:r>
      <w:r w:rsidRPr="00136EB7">
        <w:rPr>
          <w:rFonts w:cs="Arial"/>
          <w:lang w:val="ru-RU"/>
        </w:rPr>
        <w:t xml:space="preserve">) дана по утврђивању недостатка. </w:t>
      </w:r>
    </w:p>
    <w:p w:rsidR="00EE793E" w:rsidRPr="00136EB7" w:rsidRDefault="00EE793E" w:rsidP="005C5EC4">
      <w:pPr>
        <w:pStyle w:val="KDParagraf"/>
        <w:spacing w:before="0"/>
        <w:rPr>
          <w:rFonts w:cs="Arial"/>
          <w:lang w:val="ru-RU"/>
        </w:rPr>
      </w:pPr>
      <w:r w:rsidRPr="00136EB7">
        <w:rPr>
          <w:rFonts w:cs="Arial"/>
          <w:lang w:val="ru-RU"/>
        </w:rPr>
        <w:t xml:space="preserve">Пружалац услуге се обавезује да најкасније у року од </w:t>
      </w:r>
      <w:r w:rsidR="008D219D" w:rsidRPr="008D219D">
        <w:rPr>
          <w:rFonts w:cs="Arial"/>
          <w:lang w:val="sr-Cyrl-RS"/>
        </w:rPr>
        <w:t>5</w:t>
      </w:r>
      <w:r w:rsidRPr="00136EB7">
        <w:rPr>
          <w:rFonts w:cs="Arial"/>
          <w:lang w:val="ru-RU"/>
        </w:rPr>
        <w:t xml:space="preserve"> (словима:</w:t>
      </w:r>
      <w:r w:rsidR="008D219D" w:rsidRPr="008D219D">
        <w:rPr>
          <w:rFonts w:cs="Arial"/>
          <w:lang w:val="sr-Cyrl-RS"/>
        </w:rPr>
        <w:t>пет</w:t>
      </w:r>
      <w:r w:rsidRPr="00136EB7">
        <w:rPr>
          <w:rFonts w:cs="Arial"/>
          <w:lang w:val="ru-RU"/>
        </w:rPr>
        <w:t>) дана од дана пријема рекламације отклони утврђене недостатке о свом трошку.</w:t>
      </w:r>
    </w:p>
    <w:p w:rsidR="00EE793E" w:rsidRPr="00136EB7" w:rsidRDefault="00EE793E" w:rsidP="005C5EC4">
      <w:pPr>
        <w:pStyle w:val="KDParagraf"/>
        <w:spacing w:before="0"/>
        <w:rPr>
          <w:rFonts w:cs="Arial"/>
          <w:lang w:val="ru-RU"/>
        </w:rPr>
      </w:pPr>
    </w:p>
    <w:p w:rsidR="00EE793E" w:rsidRPr="00136EB7" w:rsidRDefault="00EE793E" w:rsidP="005C5EC4">
      <w:pPr>
        <w:pStyle w:val="KDParagraf"/>
        <w:spacing w:before="0"/>
        <w:rPr>
          <w:rFonts w:cs="Arial"/>
          <w:b/>
          <w:lang w:val="ru-RU"/>
        </w:rPr>
      </w:pPr>
      <w:r w:rsidRPr="00136EB7">
        <w:rPr>
          <w:rFonts w:cs="Arial"/>
          <w:b/>
          <w:lang w:val="ru-RU"/>
        </w:rPr>
        <w:t>ВИША СИЛА</w:t>
      </w:r>
    </w:p>
    <w:p w:rsidR="00EE793E" w:rsidRPr="00136EB7" w:rsidRDefault="00EE793E" w:rsidP="005C5EC4">
      <w:pPr>
        <w:pStyle w:val="KDParagraf"/>
        <w:spacing w:before="0"/>
        <w:jc w:val="center"/>
        <w:rPr>
          <w:rFonts w:cs="Arial"/>
          <w:lang w:val="ru-RU"/>
        </w:rPr>
      </w:pPr>
      <w:r w:rsidRPr="00136EB7">
        <w:rPr>
          <w:rFonts w:cs="Arial"/>
          <w:b/>
          <w:lang w:val="ru-RU"/>
        </w:rPr>
        <w:t xml:space="preserve">Члан </w:t>
      </w:r>
      <w:r w:rsidR="008D219D" w:rsidRPr="008D219D">
        <w:rPr>
          <w:rFonts w:cs="Arial"/>
          <w:b/>
          <w:lang w:val="sr-Cyrl-RS"/>
        </w:rPr>
        <w:t>1</w:t>
      </w:r>
      <w:r w:rsidR="00893C60">
        <w:rPr>
          <w:rFonts w:cs="Arial"/>
          <w:b/>
          <w:lang w:val="sr-Cyrl-RS"/>
        </w:rPr>
        <w:t>2</w:t>
      </w:r>
      <w:r w:rsidRPr="00136EB7">
        <w:rPr>
          <w:rFonts w:cs="Arial"/>
          <w:lang w:val="ru-RU"/>
        </w:rPr>
        <w:t>.</w:t>
      </w:r>
    </w:p>
    <w:p w:rsidR="00EE793E" w:rsidRPr="00136EB7" w:rsidRDefault="00EE793E" w:rsidP="005C5EC4">
      <w:pPr>
        <w:pStyle w:val="KDParagraf"/>
        <w:spacing w:before="0"/>
        <w:rPr>
          <w:rFonts w:cs="Arial"/>
          <w:lang w:val="ru-RU"/>
        </w:rPr>
      </w:pPr>
      <w:r w:rsidRPr="00136EB7">
        <w:rPr>
          <w:rFonts w:cs="Arial"/>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136EB7" w:rsidRDefault="00EE793E" w:rsidP="005C5EC4">
      <w:pPr>
        <w:pStyle w:val="KDParagraf"/>
        <w:spacing w:before="0"/>
        <w:rPr>
          <w:rFonts w:cs="Arial"/>
          <w:lang w:val="ru-RU"/>
        </w:rPr>
      </w:pPr>
      <w:r w:rsidRPr="00136EB7">
        <w:rPr>
          <w:rFonts w:cs="Arial"/>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136EB7" w:rsidRDefault="00EE793E" w:rsidP="005C5EC4">
      <w:pPr>
        <w:pStyle w:val="KDParagraf"/>
        <w:spacing w:before="0"/>
        <w:rPr>
          <w:rFonts w:cs="Arial"/>
          <w:lang w:val="ru-RU"/>
        </w:rPr>
      </w:pPr>
      <w:r w:rsidRPr="00136EB7">
        <w:rPr>
          <w:rFonts w:cs="Arial"/>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8D219D" w:rsidRDefault="00EE793E" w:rsidP="005C5EC4">
      <w:pPr>
        <w:pStyle w:val="KDParagraf"/>
        <w:spacing w:before="0"/>
        <w:rPr>
          <w:rFonts w:cs="Arial"/>
          <w:lang w:val="sr-Cyrl-RS"/>
        </w:rPr>
      </w:pPr>
      <w:r w:rsidRPr="00136EB7">
        <w:rPr>
          <w:rFonts w:cs="Arial"/>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136EB7" w:rsidRDefault="00EE793E" w:rsidP="005C5EC4">
      <w:pPr>
        <w:pStyle w:val="KDParagraf"/>
        <w:spacing w:before="0"/>
        <w:rPr>
          <w:rFonts w:cs="Arial"/>
          <w:lang w:val="ru-RU"/>
        </w:rPr>
      </w:pPr>
    </w:p>
    <w:p w:rsidR="00EE793E" w:rsidRPr="00136EB7" w:rsidRDefault="00EE793E" w:rsidP="005C5EC4">
      <w:pPr>
        <w:pStyle w:val="KDParagraf"/>
        <w:spacing w:before="0"/>
        <w:rPr>
          <w:rFonts w:cs="Arial"/>
          <w:b/>
          <w:lang w:val="ru-RU"/>
        </w:rPr>
      </w:pPr>
      <w:r w:rsidRPr="00136EB7">
        <w:rPr>
          <w:rFonts w:cs="Arial"/>
          <w:b/>
          <w:lang w:val="ru-RU"/>
        </w:rPr>
        <w:t>НАКНАДА ШТЕТЕ</w:t>
      </w:r>
    </w:p>
    <w:p w:rsidR="00EE793E" w:rsidRPr="00136EB7" w:rsidRDefault="00EE793E" w:rsidP="005C5EC4">
      <w:pPr>
        <w:pStyle w:val="KDParagraf"/>
        <w:spacing w:before="0"/>
        <w:jc w:val="center"/>
        <w:rPr>
          <w:rFonts w:cs="Arial"/>
          <w:lang w:val="ru-RU"/>
        </w:rPr>
      </w:pPr>
      <w:r w:rsidRPr="00136EB7">
        <w:rPr>
          <w:rFonts w:cs="Arial"/>
          <w:b/>
          <w:lang w:val="ru-RU"/>
        </w:rPr>
        <w:t xml:space="preserve">Члан </w:t>
      </w:r>
      <w:r w:rsidR="008D219D">
        <w:rPr>
          <w:rFonts w:cs="Arial"/>
          <w:b/>
          <w:lang w:val="sr-Cyrl-RS"/>
        </w:rPr>
        <w:t>1</w:t>
      </w:r>
      <w:r w:rsidR="00893C60">
        <w:rPr>
          <w:rFonts w:cs="Arial"/>
          <w:b/>
          <w:lang w:val="sr-Cyrl-RS"/>
        </w:rPr>
        <w:t>3</w:t>
      </w:r>
      <w:r w:rsidRPr="00136EB7">
        <w:rPr>
          <w:rFonts w:cs="Arial"/>
          <w:lang w:val="ru-RU"/>
        </w:rPr>
        <w:t>.</w:t>
      </w:r>
    </w:p>
    <w:p w:rsidR="00EE793E" w:rsidRPr="00136EB7" w:rsidRDefault="00EE793E" w:rsidP="005C5EC4">
      <w:pPr>
        <w:pStyle w:val="KDParagraf"/>
        <w:spacing w:before="0"/>
        <w:rPr>
          <w:rFonts w:cs="Arial"/>
          <w:lang w:val="ru-RU"/>
        </w:rPr>
      </w:pPr>
      <w:r w:rsidRPr="00136EB7">
        <w:rPr>
          <w:rFonts w:cs="Arial"/>
          <w:lang w:val="ru-RU"/>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136EB7" w:rsidRDefault="00EE793E" w:rsidP="005C5EC4">
      <w:pPr>
        <w:pStyle w:val="KDParagraf"/>
        <w:spacing w:before="0"/>
        <w:rPr>
          <w:rFonts w:cs="Arial"/>
          <w:lang w:val="ru-RU"/>
        </w:rPr>
      </w:pPr>
      <w:r w:rsidRPr="00136EB7">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136EB7" w:rsidRDefault="00EE793E" w:rsidP="005C5EC4">
      <w:pPr>
        <w:pStyle w:val="KDParagraf"/>
        <w:spacing w:before="0"/>
        <w:rPr>
          <w:rFonts w:cs="Arial"/>
          <w:lang w:val="ru-RU"/>
        </w:rPr>
      </w:pPr>
      <w:r w:rsidRPr="00136EB7">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136EB7" w:rsidRDefault="00EE793E" w:rsidP="005C5EC4">
      <w:pPr>
        <w:pStyle w:val="KDParagraf"/>
        <w:spacing w:before="0"/>
        <w:rPr>
          <w:rFonts w:cs="Arial"/>
          <w:lang w:val="ru-RU"/>
        </w:rPr>
      </w:pPr>
      <w:r w:rsidRPr="00136EB7">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EE793E" w:rsidRPr="00136EB7" w:rsidRDefault="00EE793E" w:rsidP="005C5EC4">
      <w:pPr>
        <w:pStyle w:val="KDParagraf"/>
        <w:spacing w:before="0"/>
        <w:rPr>
          <w:rFonts w:cs="Arial"/>
          <w:lang w:val="ru-RU"/>
        </w:rPr>
      </w:pPr>
    </w:p>
    <w:p w:rsidR="00EE793E" w:rsidRPr="00136EB7" w:rsidRDefault="00EE793E" w:rsidP="005C5EC4">
      <w:pPr>
        <w:pStyle w:val="KDParagraf"/>
        <w:spacing w:before="0"/>
        <w:rPr>
          <w:rFonts w:cs="Arial"/>
          <w:b/>
          <w:lang w:val="ru-RU"/>
        </w:rPr>
      </w:pPr>
      <w:r w:rsidRPr="00136EB7">
        <w:rPr>
          <w:rFonts w:cs="Arial"/>
          <w:b/>
          <w:lang w:val="ru-RU"/>
        </w:rPr>
        <w:t>УГОВОРНА КАЗНА</w:t>
      </w:r>
    </w:p>
    <w:p w:rsidR="00EE793E" w:rsidRPr="008D219D" w:rsidRDefault="00EE793E" w:rsidP="005C5EC4">
      <w:pPr>
        <w:pStyle w:val="KDParagraf"/>
        <w:spacing w:before="0"/>
        <w:jc w:val="center"/>
        <w:rPr>
          <w:rFonts w:cs="Arial"/>
          <w:b/>
          <w:lang w:val="sr-Cyrl-RS"/>
        </w:rPr>
      </w:pPr>
      <w:r w:rsidRPr="00136EB7">
        <w:rPr>
          <w:rFonts w:cs="Arial"/>
          <w:b/>
          <w:lang w:val="ru-RU"/>
        </w:rPr>
        <w:t xml:space="preserve">Члан </w:t>
      </w:r>
      <w:r w:rsidR="008D219D">
        <w:rPr>
          <w:rFonts w:cs="Arial"/>
          <w:b/>
          <w:lang w:val="sr-Cyrl-RS"/>
        </w:rPr>
        <w:t>1</w:t>
      </w:r>
      <w:r w:rsidR="00893C60">
        <w:rPr>
          <w:rFonts w:cs="Arial"/>
          <w:b/>
          <w:lang w:val="sr-Cyrl-RS"/>
        </w:rPr>
        <w:t>4</w:t>
      </w:r>
      <w:r w:rsidRPr="00136EB7">
        <w:rPr>
          <w:rFonts w:cs="Arial"/>
          <w:lang w:val="ru-RU"/>
        </w:rPr>
        <w:t>.</w:t>
      </w:r>
    </w:p>
    <w:p w:rsidR="00EE793E" w:rsidRPr="00136EB7" w:rsidRDefault="00EE793E" w:rsidP="005C5EC4">
      <w:pPr>
        <w:pStyle w:val="KDParagraf"/>
        <w:spacing w:before="0"/>
        <w:rPr>
          <w:rFonts w:cs="Arial"/>
          <w:lang w:val="ru-RU"/>
        </w:rPr>
      </w:pPr>
      <w:r w:rsidRPr="00136EB7">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136EB7" w:rsidRDefault="00EE793E" w:rsidP="005C5EC4">
      <w:pPr>
        <w:pStyle w:val="KDParagraf"/>
        <w:spacing w:before="0"/>
        <w:rPr>
          <w:rFonts w:cs="Arial"/>
          <w:lang w:val="ru-RU"/>
        </w:rPr>
      </w:pPr>
      <w:r w:rsidRPr="00136EB7">
        <w:rPr>
          <w:rFonts w:cs="Arial"/>
          <w:lang w:val="ru-RU"/>
        </w:rPr>
        <w:lastRenderedPageBreak/>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136EB7" w:rsidRDefault="00EE793E" w:rsidP="005C5EC4">
      <w:pPr>
        <w:pStyle w:val="KDParagraf"/>
        <w:spacing w:before="0"/>
        <w:rPr>
          <w:rFonts w:cs="Arial"/>
          <w:lang w:val="ru-RU"/>
        </w:rPr>
      </w:pPr>
      <w:r w:rsidRPr="00136EB7">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136EB7" w:rsidRDefault="00EE793E" w:rsidP="005C5EC4">
      <w:pPr>
        <w:pStyle w:val="KDParagraf"/>
        <w:spacing w:before="0"/>
        <w:rPr>
          <w:rFonts w:cs="Arial"/>
          <w:lang w:val="ru-RU"/>
        </w:rPr>
      </w:pPr>
    </w:p>
    <w:p w:rsidR="00EE793E" w:rsidRPr="00136EB7" w:rsidRDefault="00EE793E" w:rsidP="005C5EC4">
      <w:pPr>
        <w:pStyle w:val="KDParagraf"/>
        <w:spacing w:before="0"/>
        <w:rPr>
          <w:rFonts w:cs="Arial"/>
          <w:b/>
          <w:lang w:val="ru-RU"/>
        </w:rPr>
      </w:pPr>
      <w:r w:rsidRPr="00136EB7">
        <w:rPr>
          <w:rFonts w:cs="Arial"/>
          <w:b/>
          <w:lang w:val="ru-RU"/>
        </w:rPr>
        <w:t>РАСКИД УГОВОРА</w:t>
      </w:r>
    </w:p>
    <w:p w:rsidR="00EE793E" w:rsidRPr="00136EB7" w:rsidRDefault="00EE793E" w:rsidP="005C5EC4">
      <w:pPr>
        <w:pStyle w:val="KDParagraf"/>
        <w:spacing w:before="0"/>
        <w:jc w:val="center"/>
        <w:rPr>
          <w:rFonts w:cs="Arial"/>
          <w:lang w:val="ru-RU"/>
        </w:rPr>
      </w:pPr>
      <w:r w:rsidRPr="00136EB7">
        <w:rPr>
          <w:rFonts w:cs="Arial"/>
          <w:b/>
          <w:lang w:val="ru-RU"/>
        </w:rPr>
        <w:t xml:space="preserve">Члан </w:t>
      </w:r>
      <w:r w:rsidR="008D219D">
        <w:rPr>
          <w:rFonts w:cs="Arial"/>
          <w:b/>
          <w:lang w:val="sr-Cyrl-RS"/>
        </w:rPr>
        <w:t>1</w:t>
      </w:r>
      <w:r w:rsidR="00893C60">
        <w:rPr>
          <w:rFonts w:cs="Arial"/>
          <w:b/>
          <w:lang w:val="sr-Cyrl-RS"/>
        </w:rPr>
        <w:t>5</w:t>
      </w:r>
      <w:r w:rsidRPr="00136EB7">
        <w:rPr>
          <w:rFonts w:cs="Arial"/>
          <w:lang w:val="ru-RU"/>
        </w:rPr>
        <w:t>.</w:t>
      </w:r>
    </w:p>
    <w:p w:rsidR="00EE793E" w:rsidRPr="00136EB7" w:rsidRDefault="00EE793E" w:rsidP="005C5EC4">
      <w:pPr>
        <w:pStyle w:val="KDParagraf"/>
        <w:spacing w:before="0"/>
        <w:rPr>
          <w:rFonts w:cs="Arial"/>
          <w:lang w:val="ru-RU"/>
        </w:rPr>
      </w:pPr>
      <w:r w:rsidRPr="00136EB7">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136EB7" w:rsidRDefault="00EE793E" w:rsidP="005C5EC4">
      <w:pPr>
        <w:pStyle w:val="KDParagraf"/>
        <w:spacing w:before="0"/>
        <w:rPr>
          <w:rFonts w:cs="Arial"/>
          <w:lang w:val="ru-RU"/>
        </w:rPr>
      </w:pPr>
      <w:r w:rsidRPr="00136EB7">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136EB7" w:rsidRDefault="00EE793E" w:rsidP="005C5EC4">
      <w:pPr>
        <w:pStyle w:val="KDParagraf"/>
        <w:spacing w:before="0"/>
        <w:rPr>
          <w:rFonts w:cs="Arial"/>
          <w:lang w:val="ru-RU"/>
        </w:rPr>
      </w:pPr>
      <w:r w:rsidRPr="00136EB7">
        <w:rPr>
          <w:rFonts w:cs="Arial"/>
          <w:lang w:val="ru-RU"/>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A6508">
        <w:rPr>
          <w:rFonts w:cs="Arial"/>
          <w:lang w:val="sr-Cyrl-RS"/>
        </w:rPr>
        <w:t>1</w:t>
      </w:r>
      <w:r w:rsidR="00710989">
        <w:rPr>
          <w:rFonts w:cs="Arial"/>
          <w:lang w:val="sr-Cyrl-RS"/>
        </w:rPr>
        <w:t>4</w:t>
      </w:r>
      <w:r w:rsidRPr="00136EB7">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136EB7" w:rsidRDefault="00EE793E" w:rsidP="005C5EC4">
      <w:pPr>
        <w:pStyle w:val="KDParagraf"/>
        <w:spacing w:before="0"/>
        <w:rPr>
          <w:rFonts w:cs="Arial"/>
          <w:lang w:val="ru-RU"/>
        </w:rPr>
      </w:pPr>
    </w:p>
    <w:p w:rsidR="00EE793E" w:rsidRPr="00136EB7" w:rsidRDefault="00EE793E" w:rsidP="005C5EC4">
      <w:pPr>
        <w:pStyle w:val="KDParagraf"/>
        <w:spacing w:before="0"/>
        <w:rPr>
          <w:rFonts w:cs="Arial"/>
          <w:b/>
          <w:lang w:val="ru-RU"/>
        </w:rPr>
      </w:pPr>
      <w:r w:rsidRPr="00136EB7">
        <w:rPr>
          <w:rFonts w:cs="Arial"/>
          <w:b/>
          <w:lang w:val="ru-RU"/>
        </w:rPr>
        <w:t>ЗАВРШНЕ ОДРЕДБЕ</w:t>
      </w:r>
    </w:p>
    <w:p w:rsidR="00EE793E" w:rsidRPr="00136EB7" w:rsidRDefault="00EE793E" w:rsidP="005C5EC4">
      <w:pPr>
        <w:pStyle w:val="KDParagraf"/>
        <w:spacing w:before="0"/>
        <w:jc w:val="center"/>
        <w:rPr>
          <w:rFonts w:cs="Arial"/>
          <w:lang w:val="ru-RU"/>
        </w:rPr>
      </w:pPr>
      <w:r w:rsidRPr="00136EB7">
        <w:rPr>
          <w:rFonts w:cs="Arial"/>
          <w:b/>
          <w:lang w:val="ru-RU"/>
        </w:rPr>
        <w:t xml:space="preserve">Члан </w:t>
      </w:r>
      <w:r w:rsidR="008D219D">
        <w:rPr>
          <w:rFonts w:cs="Arial"/>
          <w:b/>
          <w:lang w:val="sr-Cyrl-RS"/>
        </w:rPr>
        <w:t>1</w:t>
      </w:r>
      <w:r w:rsidR="00893C60">
        <w:rPr>
          <w:rFonts w:cs="Arial"/>
          <w:b/>
          <w:lang w:val="sr-Cyrl-RS"/>
        </w:rPr>
        <w:t>6</w:t>
      </w:r>
      <w:r w:rsidRPr="00136EB7">
        <w:rPr>
          <w:rFonts w:cs="Arial"/>
          <w:lang w:val="ru-RU"/>
        </w:rPr>
        <w:t>.</w:t>
      </w:r>
    </w:p>
    <w:p w:rsidR="00EE793E" w:rsidRPr="00136EB7" w:rsidRDefault="00EE793E" w:rsidP="005C5EC4">
      <w:pPr>
        <w:pStyle w:val="KDParagraf"/>
        <w:spacing w:before="0"/>
        <w:rPr>
          <w:rFonts w:cs="Arial"/>
          <w:lang w:val="ru-RU"/>
        </w:rPr>
      </w:pPr>
      <w:r w:rsidRPr="00136EB7">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136EB7" w:rsidRDefault="00EE793E" w:rsidP="005C5EC4">
      <w:pPr>
        <w:pStyle w:val="KDParagraf"/>
        <w:spacing w:before="0"/>
        <w:rPr>
          <w:rFonts w:cs="Arial"/>
          <w:lang w:val="ru-RU"/>
        </w:rPr>
      </w:pPr>
    </w:p>
    <w:p w:rsidR="00EE793E" w:rsidRPr="00136EB7" w:rsidRDefault="00EE793E" w:rsidP="005C5EC4">
      <w:pPr>
        <w:pStyle w:val="KDParagraf"/>
        <w:spacing w:before="0"/>
        <w:jc w:val="center"/>
        <w:rPr>
          <w:rFonts w:cs="Arial"/>
          <w:lang w:val="ru-RU"/>
        </w:rPr>
      </w:pPr>
      <w:r w:rsidRPr="00136EB7">
        <w:rPr>
          <w:rFonts w:cs="Arial"/>
          <w:b/>
          <w:lang w:val="ru-RU"/>
        </w:rPr>
        <w:t xml:space="preserve">Члан </w:t>
      </w:r>
      <w:r w:rsidR="008D219D">
        <w:rPr>
          <w:rFonts w:cs="Arial"/>
          <w:b/>
          <w:lang w:val="sr-Cyrl-RS"/>
        </w:rPr>
        <w:t>1</w:t>
      </w:r>
      <w:r w:rsidR="00893C60">
        <w:rPr>
          <w:rFonts w:cs="Arial"/>
          <w:b/>
          <w:lang w:val="sr-Cyrl-RS"/>
        </w:rPr>
        <w:t>7</w:t>
      </w:r>
      <w:r w:rsidRPr="00136EB7">
        <w:rPr>
          <w:rFonts w:cs="Arial"/>
          <w:lang w:val="ru-RU"/>
        </w:rPr>
        <w:t>.</w:t>
      </w:r>
    </w:p>
    <w:p w:rsidR="00EE793E" w:rsidRPr="00136EB7" w:rsidRDefault="00F622BC" w:rsidP="005C5EC4">
      <w:pPr>
        <w:pStyle w:val="KDParagraf"/>
        <w:spacing w:before="0"/>
        <w:rPr>
          <w:rFonts w:cs="Arial"/>
          <w:lang w:val="ru-RU"/>
        </w:rPr>
      </w:pPr>
      <w:r w:rsidRPr="00F622BC">
        <w:rPr>
          <w:rFonts w:cs="Arial"/>
          <w:lang w:val="sr-Cyrl-RS"/>
        </w:rPr>
        <w:t>Корисник услуге</w:t>
      </w:r>
      <w:r w:rsidRPr="00F622BC">
        <w:rPr>
          <w:rFonts w:cs="Arial"/>
          <w:lang w:val="sr-Latn-RS"/>
        </w:rPr>
        <w:t xml:space="preserve"> може након закључења уговора о јавној набавци без спровођења поступка јавне набавке </w:t>
      </w:r>
      <w:r w:rsidRPr="00F622BC">
        <w:rPr>
          <w:rFonts w:cs="Arial"/>
          <w:lang w:val="sr-Cyrl-RS"/>
        </w:rPr>
        <w:t>извршити измене на начин који је</w:t>
      </w:r>
      <w:r w:rsidRPr="00F622BC">
        <w:rPr>
          <w:rFonts w:cs="Arial"/>
          <w:lang w:val="sr-Latn-RS"/>
        </w:rPr>
        <w:t xml:space="preserve"> прописан чланом 115. Закона о јавним набавкама.</w:t>
      </w:r>
      <w:r w:rsidRPr="00F622BC">
        <w:rPr>
          <w:rFonts w:cs="Arial"/>
          <w:lang w:val="sr-Cyrl-RS"/>
        </w:rPr>
        <w:t xml:space="preserve">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Pr="00F622BC">
        <w:rPr>
          <w:rFonts w:cs="Arial"/>
          <w:lang w:val="ru-RU"/>
        </w:rPr>
        <w:t xml:space="preserve"> Уговорне стране током трајања овог Уговора</w:t>
      </w:r>
      <w:r w:rsidRPr="00F622BC">
        <w:rPr>
          <w:rFonts w:cs="Arial"/>
        </w:rPr>
        <w:t> </w:t>
      </w:r>
      <w:r w:rsidRPr="00F622BC">
        <w:rPr>
          <w:rFonts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 </w:t>
      </w:r>
      <w:r w:rsidRPr="00F622BC">
        <w:rPr>
          <w:rFonts w:cs="Arial"/>
          <w:lang w:val="sr-Latn-RS"/>
        </w:rPr>
        <w:t xml:space="preserve">У </w:t>
      </w:r>
      <w:r w:rsidRPr="00F622BC">
        <w:rPr>
          <w:rFonts w:cs="Arial"/>
          <w:lang w:val="sr-Cyrl-CS"/>
        </w:rPr>
        <w:t xml:space="preserve">свим наведеним случајевима, Корисник услуге </w:t>
      </w:r>
      <w:r w:rsidRPr="00F622BC">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EE793E" w:rsidRPr="00136EB7">
        <w:rPr>
          <w:rFonts w:cs="Arial"/>
          <w:lang w:val="ru-RU"/>
        </w:rPr>
        <w:t xml:space="preserve"> </w:t>
      </w:r>
    </w:p>
    <w:p w:rsidR="00EE793E" w:rsidRPr="00136EB7" w:rsidRDefault="00EE793E" w:rsidP="005C5EC4">
      <w:pPr>
        <w:pStyle w:val="KDParagraf"/>
        <w:spacing w:before="0"/>
        <w:rPr>
          <w:rFonts w:cs="Arial"/>
          <w:lang w:val="ru-RU"/>
        </w:rPr>
      </w:pPr>
    </w:p>
    <w:p w:rsidR="00EE793E" w:rsidRPr="00136EB7" w:rsidRDefault="00EE793E" w:rsidP="005C5EC4">
      <w:pPr>
        <w:pStyle w:val="KDParagraf"/>
        <w:spacing w:before="0"/>
        <w:jc w:val="center"/>
        <w:rPr>
          <w:rFonts w:cs="Arial"/>
          <w:lang w:val="ru-RU"/>
        </w:rPr>
      </w:pPr>
      <w:r w:rsidRPr="00136EB7">
        <w:rPr>
          <w:rFonts w:cs="Arial"/>
          <w:b/>
          <w:lang w:val="ru-RU"/>
        </w:rPr>
        <w:t xml:space="preserve">Члан </w:t>
      </w:r>
      <w:r w:rsidR="008D219D">
        <w:rPr>
          <w:rFonts w:cs="Arial"/>
          <w:b/>
          <w:lang w:val="sr-Cyrl-RS"/>
        </w:rPr>
        <w:t>1</w:t>
      </w:r>
      <w:r w:rsidR="00893C60">
        <w:rPr>
          <w:rFonts w:cs="Arial"/>
          <w:b/>
          <w:lang w:val="sr-Cyrl-RS"/>
        </w:rPr>
        <w:t>8</w:t>
      </w:r>
      <w:r w:rsidRPr="00136EB7">
        <w:rPr>
          <w:rFonts w:cs="Arial"/>
          <w:lang w:val="ru-RU"/>
        </w:rPr>
        <w:t>.</w:t>
      </w:r>
    </w:p>
    <w:p w:rsidR="00B8420E" w:rsidRPr="008D219D" w:rsidRDefault="00EE793E" w:rsidP="005C5EC4">
      <w:pPr>
        <w:pStyle w:val="KDParagraf"/>
        <w:spacing w:before="0"/>
        <w:rPr>
          <w:rFonts w:cs="Arial"/>
          <w:lang w:val="sr-Cyrl-RS"/>
        </w:rPr>
      </w:pPr>
      <w:r w:rsidRPr="00136EB7">
        <w:rPr>
          <w:rFonts w:cs="Arial"/>
          <w:lang w:val="ru-RU"/>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8D219D" w:rsidRPr="008D219D">
        <w:rPr>
          <w:rFonts w:cs="Arial"/>
          <w:lang w:val="sr-Cyrl-RS"/>
        </w:rPr>
        <w:t>Беодраду</w:t>
      </w:r>
      <w:r w:rsidRPr="00136EB7">
        <w:rPr>
          <w:rFonts w:cs="Arial"/>
          <w:lang w:val="ru-RU"/>
        </w:rPr>
        <w:t>.</w:t>
      </w:r>
    </w:p>
    <w:p w:rsidR="00EE793E" w:rsidRPr="00136EB7" w:rsidRDefault="00EE793E" w:rsidP="005C5EC4">
      <w:pPr>
        <w:pStyle w:val="KDParagraf"/>
        <w:spacing w:before="0"/>
        <w:jc w:val="center"/>
        <w:rPr>
          <w:rFonts w:cs="Arial"/>
          <w:lang w:val="ru-RU"/>
        </w:rPr>
      </w:pPr>
      <w:r w:rsidRPr="00136EB7">
        <w:rPr>
          <w:rFonts w:cs="Arial"/>
          <w:b/>
          <w:lang w:val="ru-RU"/>
        </w:rPr>
        <w:t xml:space="preserve">Члан </w:t>
      </w:r>
      <w:r w:rsidR="008D219D">
        <w:rPr>
          <w:rFonts w:cs="Arial"/>
          <w:b/>
          <w:lang w:val="sr-Cyrl-RS"/>
        </w:rPr>
        <w:t>1</w:t>
      </w:r>
      <w:r w:rsidR="00893C60">
        <w:rPr>
          <w:rFonts w:cs="Arial"/>
          <w:b/>
          <w:lang w:val="sr-Cyrl-RS"/>
        </w:rPr>
        <w:t>9</w:t>
      </w:r>
      <w:r w:rsidRPr="00136EB7">
        <w:rPr>
          <w:rFonts w:cs="Arial"/>
          <w:lang w:val="ru-RU"/>
        </w:rPr>
        <w:t>.</w:t>
      </w:r>
    </w:p>
    <w:p w:rsidR="00EE793E" w:rsidRPr="00136EB7" w:rsidRDefault="00EE793E" w:rsidP="005C5EC4">
      <w:pPr>
        <w:pStyle w:val="KDParagraf"/>
        <w:spacing w:before="0"/>
        <w:rPr>
          <w:rFonts w:cs="Arial"/>
          <w:lang w:val="ru-RU"/>
        </w:rPr>
      </w:pPr>
      <w:r w:rsidRPr="00136EB7">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136EB7" w:rsidRDefault="00EE793E" w:rsidP="005C5EC4">
      <w:pPr>
        <w:pStyle w:val="KDParagraf"/>
        <w:spacing w:before="0"/>
        <w:jc w:val="center"/>
        <w:rPr>
          <w:rFonts w:cs="Arial"/>
          <w:lang w:val="ru-RU"/>
        </w:rPr>
      </w:pPr>
      <w:r w:rsidRPr="00136EB7">
        <w:rPr>
          <w:rFonts w:cs="Arial"/>
          <w:b/>
          <w:lang w:val="ru-RU"/>
        </w:rPr>
        <w:t xml:space="preserve">Члан </w:t>
      </w:r>
      <w:r w:rsidR="00893C60">
        <w:rPr>
          <w:rFonts w:cs="Arial"/>
          <w:b/>
          <w:lang w:val="sr-Cyrl-RS"/>
        </w:rPr>
        <w:t>20</w:t>
      </w:r>
      <w:r w:rsidRPr="00136EB7">
        <w:rPr>
          <w:rFonts w:cs="Arial"/>
          <w:lang w:val="ru-RU"/>
        </w:rPr>
        <w:t>.</w:t>
      </w:r>
    </w:p>
    <w:p w:rsidR="00EE793E" w:rsidRPr="00136EB7" w:rsidRDefault="00EE793E" w:rsidP="005C5EC4">
      <w:pPr>
        <w:pStyle w:val="KDParagraf"/>
        <w:spacing w:before="0"/>
        <w:rPr>
          <w:rFonts w:cs="Arial"/>
          <w:lang w:val="ru-RU"/>
        </w:rPr>
      </w:pPr>
      <w:r w:rsidRPr="00136EB7">
        <w:rPr>
          <w:rFonts w:cs="Arial"/>
          <w:lang w:val="ru-RU"/>
        </w:rPr>
        <w:t>Саставни део овог Уговора чине:</w:t>
      </w:r>
    </w:p>
    <w:p w:rsidR="008D219D" w:rsidRPr="00136EB7" w:rsidRDefault="008D219D" w:rsidP="005C5EC4">
      <w:pPr>
        <w:pStyle w:val="KDParagraf"/>
        <w:spacing w:before="0"/>
        <w:rPr>
          <w:rFonts w:cs="Arial"/>
          <w:lang w:val="ru-RU"/>
        </w:rPr>
      </w:pPr>
      <w:r w:rsidRPr="00136EB7">
        <w:rPr>
          <w:rFonts w:cs="Arial"/>
          <w:lang w:val="ru-RU"/>
        </w:rPr>
        <w:t>Прилог 1 Понуда</w:t>
      </w:r>
    </w:p>
    <w:p w:rsidR="008D219D" w:rsidRPr="00136EB7" w:rsidRDefault="008D219D" w:rsidP="005C5EC4">
      <w:pPr>
        <w:pStyle w:val="KDParagraf"/>
        <w:spacing w:before="0"/>
        <w:rPr>
          <w:rFonts w:cs="Arial"/>
          <w:lang w:val="ru-RU"/>
        </w:rPr>
      </w:pPr>
      <w:r w:rsidRPr="00136EB7">
        <w:rPr>
          <w:rFonts w:cs="Arial"/>
          <w:lang w:val="ru-RU"/>
        </w:rPr>
        <w:lastRenderedPageBreak/>
        <w:t>Прилог 2 Образац структуре цене</w:t>
      </w:r>
    </w:p>
    <w:p w:rsidR="008D219D" w:rsidRDefault="008D219D" w:rsidP="005C5EC4">
      <w:pPr>
        <w:pStyle w:val="KDParagraf"/>
        <w:spacing w:before="0"/>
        <w:rPr>
          <w:rFonts w:cs="Arial"/>
          <w:lang w:val="ru-RU"/>
        </w:rPr>
      </w:pPr>
      <w:r w:rsidRPr="00136EB7">
        <w:rPr>
          <w:rFonts w:cs="Arial"/>
          <w:lang w:val="ru-RU"/>
        </w:rPr>
        <w:t>Прилог 3 Конкурсна документација (на Порталу јавних набавки под шифром_______)</w:t>
      </w:r>
    </w:p>
    <w:p w:rsidR="00953F30" w:rsidRPr="00953F30" w:rsidRDefault="00953F30" w:rsidP="005C5EC4">
      <w:pPr>
        <w:pStyle w:val="KDParagraf"/>
        <w:spacing w:before="0"/>
        <w:rPr>
          <w:rFonts w:cs="Arial"/>
          <w:lang w:val="ru-RU"/>
        </w:rPr>
      </w:pPr>
      <w:r w:rsidRPr="00136EB7">
        <w:rPr>
          <w:rFonts w:cs="Arial"/>
          <w:lang w:val="ru-RU"/>
        </w:rPr>
        <w:t xml:space="preserve">Прилог </w:t>
      </w:r>
      <w:r w:rsidR="001E0FD0">
        <w:rPr>
          <w:rFonts w:cs="Arial"/>
          <w:lang w:val="ru-RU"/>
        </w:rPr>
        <w:t>4</w:t>
      </w:r>
      <w:r w:rsidR="0079253E">
        <w:rPr>
          <w:rFonts w:cs="Arial"/>
          <w:lang w:val="ru-RU"/>
        </w:rPr>
        <w:t xml:space="preserve"> </w:t>
      </w:r>
      <w:r>
        <w:rPr>
          <w:rFonts w:cs="Arial"/>
          <w:lang w:val="sr-Cyrl-RS"/>
        </w:rPr>
        <w:t>Правилник о б</w:t>
      </w:r>
      <w:r w:rsidRPr="00953F30">
        <w:rPr>
          <w:rFonts w:cs="Arial"/>
          <w:lang w:val="ru-RU"/>
        </w:rPr>
        <w:t>езбедност на раду;</w:t>
      </w:r>
    </w:p>
    <w:p w:rsidR="00EE793E" w:rsidRDefault="008D219D" w:rsidP="005C5EC4">
      <w:pPr>
        <w:pStyle w:val="KDParagraf"/>
        <w:spacing w:before="0"/>
        <w:rPr>
          <w:rFonts w:cs="Arial"/>
          <w:lang w:val="sr-Cyrl-RS"/>
        </w:rPr>
      </w:pPr>
      <w:r w:rsidRPr="00136EB7">
        <w:rPr>
          <w:rFonts w:cs="Arial"/>
          <w:lang w:val="ru-RU"/>
        </w:rPr>
        <w:t xml:space="preserve">Прилог </w:t>
      </w:r>
      <w:r w:rsidR="001E0FD0">
        <w:rPr>
          <w:rFonts w:cs="Arial"/>
          <w:lang w:val="sr-Cyrl-RS"/>
        </w:rPr>
        <w:t>5</w:t>
      </w:r>
      <w:r w:rsidRPr="00136EB7">
        <w:rPr>
          <w:rFonts w:cs="Arial"/>
          <w:lang w:val="ru-RU"/>
        </w:rPr>
        <w:t xml:space="preserve"> </w:t>
      </w:r>
      <w:r w:rsidR="00710989" w:rsidRPr="00710989">
        <w:rPr>
          <w:rFonts w:cs="Arial"/>
          <w:lang w:val="sr-Cyrl-RS"/>
        </w:rPr>
        <w:t>Споразум о заједничком извршењу (уколико понуду подноси група понуђача)</w:t>
      </w:r>
    </w:p>
    <w:p w:rsidR="008D219D" w:rsidRPr="008D219D" w:rsidRDefault="008D219D" w:rsidP="005C5EC4">
      <w:pPr>
        <w:pStyle w:val="KDParagraf"/>
        <w:spacing w:before="0"/>
        <w:rPr>
          <w:rFonts w:cs="Arial"/>
          <w:lang w:val="sr-Cyrl-RS"/>
        </w:rPr>
      </w:pPr>
    </w:p>
    <w:p w:rsidR="00EE793E" w:rsidRPr="00136EB7" w:rsidRDefault="00EE793E" w:rsidP="005C5EC4">
      <w:pPr>
        <w:pStyle w:val="KDParagraf"/>
        <w:spacing w:before="0"/>
        <w:jc w:val="center"/>
        <w:rPr>
          <w:rFonts w:cs="Arial"/>
          <w:lang w:val="ru-RU"/>
        </w:rPr>
      </w:pPr>
      <w:r w:rsidRPr="00136EB7">
        <w:rPr>
          <w:rFonts w:cs="Arial"/>
          <w:b/>
          <w:lang w:val="ru-RU"/>
        </w:rPr>
        <w:t xml:space="preserve">Члан </w:t>
      </w:r>
      <w:r w:rsidR="008D219D" w:rsidRPr="008D219D">
        <w:rPr>
          <w:rFonts w:cs="Arial"/>
          <w:b/>
          <w:lang w:val="sr-Cyrl-RS"/>
        </w:rPr>
        <w:t>2</w:t>
      </w:r>
      <w:r w:rsidR="00893C60">
        <w:rPr>
          <w:rFonts w:cs="Arial"/>
          <w:b/>
          <w:lang w:val="sr-Cyrl-RS"/>
        </w:rPr>
        <w:t>1</w:t>
      </w:r>
      <w:r w:rsidRPr="00136EB7">
        <w:rPr>
          <w:rFonts w:cs="Arial"/>
          <w:lang w:val="ru-RU"/>
        </w:rPr>
        <w:t>.</w:t>
      </w:r>
    </w:p>
    <w:p w:rsidR="00B17826" w:rsidRPr="00136EB7" w:rsidRDefault="00B17826" w:rsidP="005C5EC4">
      <w:pPr>
        <w:pStyle w:val="KDParagraf"/>
        <w:spacing w:before="0"/>
        <w:rPr>
          <w:rFonts w:eastAsia="Calibri" w:cs="Arial"/>
          <w:noProof/>
          <w:lang w:val="ru-RU"/>
        </w:rPr>
      </w:pPr>
      <w:r w:rsidRPr="00136EB7">
        <w:rPr>
          <w:rFonts w:eastAsia="Calibri" w:cs="Arial"/>
          <w:noProof/>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136EB7" w:rsidRDefault="00B17826" w:rsidP="005C5EC4">
      <w:pPr>
        <w:pStyle w:val="KDParagraf"/>
        <w:spacing w:before="0"/>
        <w:rPr>
          <w:rFonts w:eastAsia="Calibri" w:cs="Arial"/>
          <w:noProof/>
          <w:lang w:val="ru-RU"/>
        </w:rPr>
      </w:pPr>
      <w:r w:rsidRPr="00136EB7">
        <w:rPr>
          <w:rFonts w:eastAsia="Calibri" w:cs="Arial"/>
          <w:noProof/>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Pr="00136EB7" w:rsidRDefault="00B17826" w:rsidP="005C5EC4">
      <w:pPr>
        <w:pStyle w:val="KDParagraf"/>
        <w:spacing w:before="0"/>
        <w:rPr>
          <w:rFonts w:eastAsia="Calibri" w:cs="Arial"/>
          <w:noProof/>
          <w:color w:val="00B0F0"/>
          <w:lang w:val="ru-RU"/>
        </w:rPr>
      </w:pPr>
    </w:p>
    <w:p w:rsidR="00CC5210" w:rsidRPr="00136EB7" w:rsidRDefault="00CC5210" w:rsidP="005C5EC4">
      <w:pPr>
        <w:pStyle w:val="KDParagraf"/>
        <w:spacing w:before="0"/>
        <w:rPr>
          <w:rFonts w:cs="Arial"/>
          <w:lang w:val="ru-RU"/>
        </w:rPr>
      </w:pPr>
    </w:p>
    <w:p w:rsidR="00906791" w:rsidRPr="00136EB7" w:rsidRDefault="00906791" w:rsidP="005C5EC4">
      <w:pPr>
        <w:pStyle w:val="KDParagraf"/>
        <w:spacing w:before="0"/>
        <w:rPr>
          <w:rFonts w:cs="Arial"/>
          <w:lang w:val="ru-RU"/>
        </w:rPr>
      </w:pPr>
    </w:p>
    <w:p w:rsidR="00B17826" w:rsidRPr="00136EB7" w:rsidRDefault="00906791" w:rsidP="005C5EC4">
      <w:pPr>
        <w:pStyle w:val="KDParagraf"/>
        <w:spacing w:before="0"/>
        <w:rPr>
          <w:rFonts w:cs="Arial"/>
          <w:b/>
          <w:lang w:val="ru-RU"/>
        </w:rPr>
      </w:pPr>
      <w:r w:rsidRPr="00136EB7">
        <w:rPr>
          <w:rFonts w:cs="Arial"/>
          <w:b/>
          <w:lang w:val="ru-RU"/>
        </w:rPr>
        <w:t xml:space="preserve">         </w:t>
      </w:r>
      <w:r w:rsidR="00B17826" w:rsidRPr="00136EB7">
        <w:rPr>
          <w:rFonts w:cs="Arial"/>
          <w:b/>
          <w:lang w:val="ru-RU"/>
        </w:rPr>
        <w:t xml:space="preserve">       КОРИСНИК </w:t>
      </w:r>
      <w:r w:rsidR="002D6F0B" w:rsidRPr="00136EB7">
        <w:rPr>
          <w:rFonts w:cs="Arial"/>
          <w:b/>
          <w:lang w:val="ru-RU"/>
        </w:rPr>
        <w:t>УСЛУГА</w:t>
      </w:r>
      <w:r w:rsidR="00B17826" w:rsidRPr="00136EB7">
        <w:rPr>
          <w:rFonts w:cs="Arial"/>
          <w:b/>
          <w:lang w:val="ru-RU"/>
        </w:rPr>
        <w:t xml:space="preserve">                                           </w:t>
      </w:r>
      <w:r w:rsidR="002D6F0B" w:rsidRPr="00136EB7">
        <w:rPr>
          <w:rFonts w:cs="Arial"/>
          <w:b/>
          <w:lang w:val="ru-RU"/>
        </w:rPr>
        <w:t xml:space="preserve">       </w:t>
      </w:r>
      <w:r w:rsidR="00B17826" w:rsidRPr="00136EB7">
        <w:rPr>
          <w:rFonts w:cs="Arial"/>
          <w:b/>
          <w:lang w:val="ru-RU"/>
        </w:rPr>
        <w:t>ПРУЖАЛАЦ</w:t>
      </w:r>
      <w:r w:rsidR="002D6F0B" w:rsidRPr="00136EB7">
        <w:rPr>
          <w:rFonts w:cs="Arial"/>
          <w:b/>
          <w:lang w:val="ru-RU"/>
        </w:rPr>
        <w:t xml:space="preserve"> УСЛУГА</w:t>
      </w:r>
    </w:p>
    <w:p w:rsidR="00B17826" w:rsidRPr="00136EB7" w:rsidRDefault="00B17826" w:rsidP="005C5EC4">
      <w:pPr>
        <w:spacing w:before="0"/>
        <w:rPr>
          <w:rFonts w:cs="Arial"/>
          <w:b/>
          <w:lang w:val="ru-RU"/>
        </w:rPr>
      </w:pPr>
      <w:r w:rsidRPr="00136EB7">
        <w:rPr>
          <w:rFonts w:cs="Arial"/>
          <w:b/>
          <w:lang w:val="ru-RU"/>
        </w:rPr>
        <w:t xml:space="preserve">ЈП „Електропривреда Србије“Београд                                                </w:t>
      </w:r>
      <w:r w:rsidRPr="00136EB7">
        <w:rPr>
          <w:rFonts w:cs="Arial"/>
          <w:b/>
          <w:color w:val="FF0000"/>
          <w:lang w:val="ru-RU"/>
        </w:rPr>
        <w:t>Назив</w:t>
      </w:r>
    </w:p>
    <w:p w:rsidR="00B17826" w:rsidRPr="00136EB7" w:rsidRDefault="00B17826" w:rsidP="005C5EC4">
      <w:pPr>
        <w:pStyle w:val="KDParagraf"/>
        <w:spacing w:before="0"/>
        <w:rPr>
          <w:rFonts w:cs="Arial"/>
          <w:lang w:val="ru-RU"/>
        </w:rPr>
      </w:pPr>
    </w:p>
    <w:p w:rsidR="00B17826" w:rsidRPr="00136EB7" w:rsidRDefault="00B17826" w:rsidP="005C5EC4">
      <w:pPr>
        <w:pStyle w:val="KDParagraf"/>
        <w:spacing w:before="0"/>
        <w:rPr>
          <w:rFonts w:cs="Arial"/>
          <w:lang w:val="ru-RU"/>
        </w:rPr>
      </w:pPr>
      <w:r w:rsidRPr="00136EB7">
        <w:rPr>
          <w:rFonts w:cs="Arial"/>
          <w:lang w:val="ru-RU"/>
        </w:rPr>
        <w:t>___________________________________                             ________________________</w:t>
      </w:r>
    </w:p>
    <w:p w:rsidR="00B17826" w:rsidRPr="00136EB7" w:rsidRDefault="00B17826" w:rsidP="005C5EC4">
      <w:pPr>
        <w:pStyle w:val="KDParagraf"/>
        <w:spacing w:before="0"/>
        <w:rPr>
          <w:rFonts w:cs="Arial"/>
          <w:b/>
          <w:lang w:val="ru-RU"/>
        </w:rPr>
      </w:pPr>
      <w:r w:rsidRPr="00136EB7">
        <w:rPr>
          <w:rFonts w:cs="Arial"/>
          <w:lang w:val="ru-RU"/>
        </w:rPr>
        <w:t xml:space="preserve">                                                                               </w:t>
      </w:r>
      <w:r w:rsidRPr="00136EB7">
        <w:rPr>
          <w:rFonts w:cs="Arial"/>
          <w:b/>
          <w:lang w:val="ru-RU"/>
        </w:rPr>
        <w:t>М.П.</w:t>
      </w:r>
    </w:p>
    <w:p w:rsidR="00B17826" w:rsidRPr="00136EB7" w:rsidRDefault="00B17826" w:rsidP="005C5EC4">
      <w:pPr>
        <w:spacing w:before="0"/>
        <w:rPr>
          <w:rFonts w:cs="Arial"/>
          <w:color w:val="00B0F0"/>
          <w:lang w:val="ru-RU"/>
        </w:rPr>
      </w:pPr>
      <w:r w:rsidRPr="00136EB7">
        <w:rPr>
          <w:rFonts w:cs="Arial"/>
          <w:lang w:val="ru-RU"/>
        </w:rPr>
        <w:t>Финансијски директор огранка ТЕНТ,</w:t>
      </w:r>
      <w:r w:rsidRPr="00136EB7">
        <w:rPr>
          <w:rFonts w:cs="Arial"/>
          <w:color w:val="00B0F0"/>
          <w:lang w:val="ru-RU"/>
        </w:rPr>
        <w:t xml:space="preserve">                  </w:t>
      </w:r>
      <w:r w:rsidRPr="00136EB7">
        <w:rPr>
          <w:rFonts w:cs="Arial"/>
          <w:color w:val="FF0000"/>
          <w:lang w:val="ru-RU"/>
        </w:rPr>
        <w:t>име и презиме,функција</w:t>
      </w:r>
      <w:r w:rsidRPr="00136EB7">
        <w:rPr>
          <w:rFonts w:cs="Arial"/>
          <w:lang w:val="ru-RU"/>
        </w:rPr>
        <w:t xml:space="preserve">                                            </w:t>
      </w:r>
      <w:r w:rsidR="00C9500A" w:rsidRPr="00C9500A">
        <w:rPr>
          <w:rFonts w:cs="Arial"/>
          <w:lang w:val="sr-Cyrl-RS"/>
        </w:rPr>
        <w:t>Жељко Вујиновић</w:t>
      </w:r>
      <w:r w:rsidRPr="00136EB7">
        <w:rPr>
          <w:rFonts w:cs="Arial"/>
          <w:lang w:val="ru-RU"/>
        </w:rPr>
        <w:t xml:space="preserve">                                                                             </w:t>
      </w:r>
    </w:p>
    <w:p w:rsidR="00B17826" w:rsidRPr="00136EB7" w:rsidRDefault="00B17826" w:rsidP="005C5EC4">
      <w:pPr>
        <w:pStyle w:val="KDParagraf"/>
        <w:spacing w:before="0"/>
        <w:rPr>
          <w:rFonts w:cs="Arial"/>
          <w:lang w:val="ru-RU"/>
        </w:rPr>
      </w:pPr>
    </w:p>
    <w:p w:rsidR="00B17826" w:rsidRPr="00136EB7" w:rsidRDefault="00B17826" w:rsidP="005C5EC4">
      <w:pPr>
        <w:pStyle w:val="KDParagraf"/>
        <w:spacing w:before="0"/>
        <w:rPr>
          <w:rFonts w:eastAsia="Calibri" w:cs="Arial"/>
          <w:noProof/>
          <w:color w:val="00B0F0"/>
          <w:lang w:val="ru-RU"/>
        </w:rPr>
      </w:pPr>
    </w:p>
    <w:p w:rsidR="00953F30" w:rsidRDefault="00953F30" w:rsidP="005C5EC4">
      <w:pPr>
        <w:pStyle w:val="KDParagraf"/>
        <w:spacing w:before="0"/>
        <w:rPr>
          <w:rFonts w:cs="Arial"/>
          <w:lang w:val="sr-Cyrl-RS"/>
        </w:rPr>
      </w:pPr>
    </w:p>
    <w:p w:rsidR="00710989" w:rsidRDefault="00710989" w:rsidP="005C5EC4">
      <w:pPr>
        <w:pStyle w:val="KDParagraf"/>
        <w:spacing w:before="0"/>
        <w:rPr>
          <w:rFonts w:cs="Arial"/>
          <w:lang w:val="sr-Cyrl-RS"/>
        </w:rPr>
      </w:pPr>
    </w:p>
    <w:p w:rsidR="00710989" w:rsidRDefault="00710989" w:rsidP="005C5EC4">
      <w:pPr>
        <w:pStyle w:val="KDParagraf"/>
        <w:spacing w:before="0"/>
        <w:rPr>
          <w:rFonts w:cs="Arial"/>
          <w:lang w:val="sr-Cyrl-RS"/>
        </w:rPr>
      </w:pPr>
    </w:p>
    <w:p w:rsidR="00710989" w:rsidRDefault="00710989" w:rsidP="005C5EC4">
      <w:pPr>
        <w:pStyle w:val="KDParagraf"/>
        <w:spacing w:before="0"/>
        <w:rPr>
          <w:rFonts w:cs="Arial"/>
          <w:lang w:val="sr-Cyrl-RS"/>
        </w:rPr>
      </w:pPr>
    </w:p>
    <w:p w:rsidR="00710989" w:rsidRDefault="00710989" w:rsidP="005C5EC4">
      <w:pPr>
        <w:pStyle w:val="KDParagraf"/>
        <w:spacing w:before="0"/>
        <w:rPr>
          <w:rFonts w:cs="Arial"/>
          <w:lang w:val="sr-Cyrl-RS"/>
        </w:rPr>
      </w:pPr>
    </w:p>
    <w:p w:rsidR="00710989" w:rsidRDefault="00710989" w:rsidP="005C5EC4">
      <w:pPr>
        <w:pStyle w:val="KDParagraf"/>
        <w:spacing w:before="0"/>
        <w:rPr>
          <w:rFonts w:cs="Arial"/>
          <w:lang w:val="sr-Cyrl-RS"/>
        </w:rPr>
      </w:pPr>
    </w:p>
    <w:p w:rsidR="00710989" w:rsidRDefault="00710989" w:rsidP="005C5EC4">
      <w:pPr>
        <w:pStyle w:val="KDParagraf"/>
        <w:spacing w:before="0"/>
        <w:rPr>
          <w:rFonts w:cs="Arial"/>
          <w:lang w:val="sr-Cyrl-RS"/>
        </w:rPr>
      </w:pPr>
    </w:p>
    <w:p w:rsidR="00710989" w:rsidRDefault="00710989" w:rsidP="005C5EC4">
      <w:pPr>
        <w:pStyle w:val="KDParagraf"/>
        <w:spacing w:before="0"/>
        <w:rPr>
          <w:rFonts w:cs="Arial"/>
          <w:lang w:val="sr-Cyrl-RS"/>
        </w:rPr>
      </w:pPr>
    </w:p>
    <w:p w:rsidR="00710989" w:rsidRDefault="00710989" w:rsidP="005C5EC4">
      <w:pPr>
        <w:pStyle w:val="KDParagraf"/>
        <w:spacing w:before="0"/>
        <w:rPr>
          <w:rFonts w:cs="Arial"/>
          <w:lang w:val="sr-Cyrl-RS"/>
        </w:rPr>
      </w:pPr>
    </w:p>
    <w:p w:rsidR="00710989" w:rsidRDefault="00710989" w:rsidP="005C5EC4">
      <w:pPr>
        <w:pStyle w:val="KDParagraf"/>
        <w:spacing w:before="0"/>
        <w:rPr>
          <w:rFonts w:cs="Arial"/>
          <w:lang w:val="sr-Cyrl-RS"/>
        </w:rPr>
      </w:pPr>
    </w:p>
    <w:p w:rsidR="00710989" w:rsidRDefault="00710989" w:rsidP="005C5EC4">
      <w:pPr>
        <w:pStyle w:val="KDParagraf"/>
        <w:spacing w:before="0"/>
        <w:rPr>
          <w:rFonts w:cs="Arial"/>
          <w:lang w:val="sr-Cyrl-RS"/>
        </w:rPr>
      </w:pPr>
    </w:p>
    <w:p w:rsidR="00710989" w:rsidRDefault="00710989" w:rsidP="005C5EC4">
      <w:pPr>
        <w:pStyle w:val="KDParagraf"/>
        <w:spacing w:before="0"/>
        <w:rPr>
          <w:rFonts w:cs="Arial"/>
          <w:lang w:val="sr-Cyrl-RS"/>
        </w:rPr>
      </w:pPr>
    </w:p>
    <w:p w:rsidR="00710989" w:rsidRDefault="00710989" w:rsidP="005C5EC4">
      <w:pPr>
        <w:pStyle w:val="KDParagraf"/>
        <w:spacing w:before="0"/>
        <w:rPr>
          <w:rFonts w:cs="Arial"/>
          <w:lang w:val="sr-Cyrl-RS"/>
        </w:rPr>
      </w:pPr>
    </w:p>
    <w:p w:rsidR="00710989" w:rsidRDefault="00710989" w:rsidP="005C5EC4">
      <w:pPr>
        <w:pStyle w:val="KDParagraf"/>
        <w:spacing w:before="0"/>
        <w:rPr>
          <w:rFonts w:cs="Arial"/>
          <w:lang w:val="sr-Cyrl-RS"/>
        </w:rPr>
      </w:pPr>
    </w:p>
    <w:p w:rsidR="00710989" w:rsidRDefault="00710989" w:rsidP="005C5EC4">
      <w:pPr>
        <w:pStyle w:val="KDParagraf"/>
        <w:spacing w:before="0"/>
        <w:rPr>
          <w:rFonts w:cs="Arial"/>
          <w:lang w:val="sr-Cyrl-RS"/>
        </w:rPr>
      </w:pPr>
    </w:p>
    <w:p w:rsidR="00710989" w:rsidRDefault="00710989" w:rsidP="005C5EC4">
      <w:pPr>
        <w:pStyle w:val="KDParagraf"/>
        <w:spacing w:before="0"/>
        <w:rPr>
          <w:rFonts w:cs="Arial"/>
          <w:lang w:val="sr-Cyrl-RS"/>
        </w:rPr>
      </w:pPr>
    </w:p>
    <w:p w:rsidR="00710989" w:rsidRDefault="00710989" w:rsidP="005C5EC4">
      <w:pPr>
        <w:pStyle w:val="KDParagraf"/>
        <w:spacing w:before="0"/>
        <w:rPr>
          <w:rFonts w:cs="Arial"/>
          <w:lang w:val="sr-Cyrl-RS"/>
        </w:rPr>
      </w:pPr>
    </w:p>
    <w:p w:rsidR="00710989" w:rsidRDefault="00710989" w:rsidP="005C5EC4">
      <w:pPr>
        <w:pStyle w:val="KDParagraf"/>
        <w:spacing w:before="0"/>
        <w:rPr>
          <w:rFonts w:cs="Arial"/>
          <w:lang w:val="sr-Cyrl-RS"/>
        </w:rPr>
      </w:pPr>
    </w:p>
    <w:p w:rsidR="001E0FD0" w:rsidRDefault="001E0FD0" w:rsidP="005C5EC4">
      <w:pPr>
        <w:pStyle w:val="KDParagraf"/>
        <w:spacing w:before="0"/>
        <w:rPr>
          <w:rFonts w:cs="Arial"/>
          <w:lang w:val="sr-Cyrl-RS"/>
        </w:rPr>
      </w:pPr>
    </w:p>
    <w:p w:rsidR="001E0FD0" w:rsidRDefault="001E0FD0" w:rsidP="005C5EC4">
      <w:pPr>
        <w:pStyle w:val="KDParagraf"/>
        <w:spacing w:before="0"/>
        <w:rPr>
          <w:rFonts w:cs="Arial"/>
          <w:lang w:val="sr-Cyrl-RS"/>
        </w:rPr>
      </w:pPr>
    </w:p>
    <w:p w:rsidR="001E0FD0" w:rsidRDefault="001E0FD0" w:rsidP="005C5EC4">
      <w:pPr>
        <w:pStyle w:val="KDParagraf"/>
        <w:spacing w:before="0"/>
        <w:rPr>
          <w:rFonts w:cs="Arial"/>
          <w:lang w:val="sr-Cyrl-RS"/>
        </w:rPr>
      </w:pPr>
    </w:p>
    <w:p w:rsidR="001E0FD0" w:rsidRDefault="001E0FD0" w:rsidP="005C5EC4">
      <w:pPr>
        <w:pStyle w:val="KDParagraf"/>
        <w:spacing w:before="0"/>
        <w:rPr>
          <w:rFonts w:cs="Arial"/>
          <w:lang w:val="sr-Cyrl-RS"/>
        </w:rPr>
      </w:pPr>
    </w:p>
    <w:p w:rsidR="001E0FD0" w:rsidRDefault="001E0FD0" w:rsidP="005C5EC4">
      <w:pPr>
        <w:pStyle w:val="KDParagraf"/>
        <w:spacing w:before="0"/>
        <w:rPr>
          <w:rFonts w:cs="Arial"/>
          <w:lang w:val="sr-Cyrl-RS"/>
        </w:rPr>
      </w:pPr>
    </w:p>
    <w:p w:rsidR="001E0FD0" w:rsidRDefault="001E0FD0" w:rsidP="005C5EC4">
      <w:pPr>
        <w:pStyle w:val="KDParagraf"/>
        <w:spacing w:before="0"/>
        <w:rPr>
          <w:rFonts w:cs="Arial"/>
          <w:lang w:val="sr-Cyrl-RS"/>
        </w:rPr>
      </w:pPr>
    </w:p>
    <w:p w:rsidR="001E0FD0" w:rsidRDefault="001E0FD0" w:rsidP="005C5EC4">
      <w:pPr>
        <w:pStyle w:val="KDParagraf"/>
        <w:spacing w:before="0"/>
        <w:rPr>
          <w:rFonts w:cs="Arial"/>
          <w:lang w:val="sr-Cyrl-RS"/>
        </w:rPr>
      </w:pPr>
    </w:p>
    <w:p w:rsidR="001E0FD0" w:rsidRDefault="001E0FD0" w:rsidP="005C5EC4">
      <w:pPr>
        <w:pStyle w:val="KDParagraf"/>
        <w:spacing w:before="0"/>
        <w:rPr>
          <w:rFonts w:cs="Arial"/>
          <w:lang w:val="sr-Cyrl-RS"/>
        </w:rPr>
      </w:pPr>
    </w:p>
    <w:p w:rsidR="001E0FD0" w:rsidRDefault="001E0FD0" w:rsidP="005C5EC4">
      <w:pPr>
        <w:pStyle w:val="KDParagraf"/>
        <w:spacing w:before="0"/>
        <w:rPr>
          <w:rFonts w:cs="Arial"/>
          <w:lang w:val="sr-Cyrl-RS"/>
        </w:rPr>
      </w:pPr>
    </w:p>
    <w:p w:rsidR="001E0FD0" w:rsidRDefault="001E0FD0" w:rsidP="005C5EC4">
      <w:pPr>
        <w:pStyle w:val="KDParagraf"/>
        <w:spacing w:before="0"/>
        <w:rPr>
          <w:rFonts w:cs="Arial"/>
          <w:lang w:val="sr-Cyrl-RS"/>
        </w:rPr>
      </w:pPr>
    </w:p>
    <w:p w:rsidR="001E0FD0" w:rsidRDefault="001E0FD0" w:rsidP="005C5EC4">
      <w:pPr>
        <w:pStyle w:val="KDParagraf"/>
        <w:spacing w:before="0"/>
        <w:rPr>
          <w:rFonts w:cs="Arial"/>
          <w:lang w:val="sr-Cyrl-RS"/>
        </w:rPr>
      </w:pPr>
    </w:p>
    <w:p w:rsidR="001E0FD0" w:rsidRDefault="001E0FD0" w:rsidP="005C5EC4">
      <w:pPr>
        <w:pStyle w:val="KDParagraf"/>
        <w:spacing w:before="0"/>
        <w:rPr>
          <w:rFonts w:cs="Arial"/>
          <w:lang w:val="sr-Cyrl-RS"/>
        </w:rPr>
      </w:pPr>
    </w:p>
    <w:p w:rsidR="00710989" w:rsidRDefault="00710989" w:rsidP="005C5EC4">
      <w:pPr>
        <w:pStyle w:val="KDParagraf"/>
        <w:spacing w:before="0"/>
        <w:rPr>
          <w:rFonts w:cs="Arial"/>
          <w:lang w:val="sr-Cyrl-RS"/>
        </w:rPr>
      </w:pPr>
    </w:p>
    <w:p w:rsidR="00953F30" w:rsidRDefault="00953F30" w:rsidP="005C5EC4">
      <w:pPr>
        <w:pStyle w:val="KDParagraf"/>
        <w:spacing w:before="0"/>
        <w:rPr>
          <w:rFonts w:cs="Arial"/>
          <w:lang w:val="sr-Cyrl-RS"/>
        </w:rPr>
      </w:pPr>
    </w:p>
    <w:p w:rsidR="001E0FD0" w:rsidRDefault="001E0FD0" w:rsidP="005C5EC4">
      <w:pPr>
        <w:pStyle w:val="KDParagraf"/>
        <w:spacing w:before="0"/>
        <w:rPr>
          <w:rFonts w:cs="Arial"/>
          <w:lang w:val="sr-Cyrl-RS"/>
        </w:rPr>
      </w:pPr>
    </w:p>
    <w:p w:rsidR="00953F30" w:rsidRPr="00953F30" w:rsidRDefault="00953F30" w:rsidP="00953F30">
      <w:pPr>
        <w:spacing w:before="0" w:line="216" w:lineRule="auto"/>
        <w:ind w:right="71" w:firstLine="567"/>
        <w:jc w:val="center"/>
        <w:rPr>
          <w:rFonts w:cs="Arial"/>
          <w:b/>
          <w:lang w:val="ru-RU"/>
        </w:rPr>
      </w:pPr>
      <w:r w:rsidRPr="00953F30">
        <w:rPr>
          <w:rFonts w:cs="Arial"/>
          <w:b/>
          <w:lang w:val="ru-RU"/>
        </w:rPr>
        <w:lastRenderedPageBreak/>
        <w:t>ПРАВИЛА</w:t>
      </w:r>
    </w:p>
    <w:p w:rsidR="00953F30" w:rsidRPr="00953F30" w:rsidRDefault="00953F30" w:rsidP="00953F30">
      <w:pPr>
        <w:spacing w:before="0" w:line="216" w:lineRule="auto"/>
        <w:ind w:firstLine="567"/>
        <w:jc w:val="center"/>
        <w:rPr>
          <w:rFonts w:cs="Arial"/>
          <w:b/>
          <w:lang w:val="ru-RU"/>
        </w:rPr>
      </w:pPr>
      <w:r w:rsidRPr="00953F30">
        <w:rPr>
          <w:rFonts w:cs="Arial"/>
          <w:b/>
          <w:lang w:val="ru-RU"/>
        </w:rPr>
        <w:t>БЕЗБЕДНОСТИ НА РАДУ У ОГРАНКУ ТЕНТ БЕОГРАД -ОБРЕНОВАЦ</w:t>
      </w:r>
    </w:p>
    <w:p w:rsidR="00953F30" w:rsidRPr="00953F30" w:rsidRDefault="00953F30" w:rsidP="00953F30">
      <w:pPr>
        <w:spacing w:before="0" w:line="216" w:lineRule="auto"/>
        <w:ind w:firstLine="567"/>
        <w:rPr>
          <w:rFonts w:cs="Arial"/>
          <w:lang w:val="sr-Cyrl-CS"/>
        </w:rPr>
      </w:pPr>
      <w:r w:rsidRPr="00953F30">
        <w:rPr>
          <w:rFonts w:cs="Arial"/>
          <w:lang w:val="sr-Cyrl-CS"/>
        </w:rPr>
        <w:t>У циљу прецизнијих инструкција којима се регулишу односи и обавезе између корисника услуга (</w:t>
      </w:r>
      <w:r w:rsidRPr="00953F30">
        <w:rPr>
          <w:rFonts w:cs="Arial"/>
          <w:lang w:val="sr-Cyrl-RS"/>
        </w:rPr>
        <w:t>Огранак Тент Београд -Обреновац</w:t>
      </w:r>
      <w:r w:rsidRPr="00953F30">
        <w:rPr>
          <w:rFonts w:cs="Arial"/>
          <w:lang w:val="sr-Cyrl-CS"/>
        </w:rPr>
        <w:t xml:space="preserve"> и извршилац услуга формулисана су правила, у складу са важећим законским одредбама, која су дата у даљем тексту.  У зависности од врсте и обима услуга примењују се одређене тачке ових правила. Правила су саставни део уговора о извршењу послова од стране извршиоца услуга. Ова правила служе домаћим и страним извршиоцима услуга као норматив за њихово правилно понашање за време рада у објектима </w:t>
      </w:r>
      <w:r w:rsidRPr="00953F30">
        <w:rPr>
          <w:rFonts w:cs="Arial"/>
          <w:lang w:val="sr-Cyrl-RS"/>
        </w:rPr>
        <w:t>Огранка Тент Београд –Обреновац.</w:t>
      </w:r>
      <w:r w:rsidRPr="00953F30">
        <w:rPr>
          <w:rFonts w:cs="Arial"/>
          <w:lang w:val="sr-Cyrl-CS"/>
        </w:rPr>
        <w:t xml:space="preserve"> Поштовање правила од стране </w:t>
      </w:r>
      <w:r w:rsidR="00710989">
        <w:rPr>
          <w:rFonts w:cs="Arial"/>
          <w:lang w:val="sr-Cyrl-CS"/>
        </w:rPr>
        <w:t>извршиоца услуге</w:t>
      </w:r>
      <w:r w:rsidRPr="00953F30">
        <w:rPr>
          <w:rFonts w:cs="Arial"/>
          <w:lang w:val="sr-Cyrl-CS"/>
        </w:rPr>
        <w:t xml:space="preserve"> биће стриктно контролисано и свако непоштовање биће санкционисано.</w:t>
      </w:r>
    </w:p>
    <w:p w:rsidR="00953F30" w:rsidRPr="00953F30" w:rsidRDefault="00953F30" w:rsidP="00953F30">
      <w:pPr>
        <w:spacing w:before="0" w:line="216" w:lineRule="auto"/>
        <w:ind w:firstLine="567"/>
        <w:rPr>
          <w:rFonts w:cs="Arial"/>
          <w:lang w:val="sr-Cyrl-CS"/>
        </w:rPr>
      </w:pPr>
      <w:r w:rsidRPr="00953F30">
        <w:rPr>
          <w:rFonts w:cs="Arial"/>
          <w:lang w:val="sr-Cyrl-CS"/>
        </w:rPr>
        <w:t xml:space="preserve">У случају да два или  више </w:t>
      </w:r>
      <w:r w:rsidR="00710989">
        <w:rPr>
          <w:rFonts w:cs="Arial"/>
          <w:lang w:val="sr-Cyrl-CS"/>
        </w:rPr>
        <w:t>извршиоца услуге</w:t>
      </w:r>
      <w:r w:rsidRPr="00953F30">
        <w:rPr>
          <w:rFonts w:cs="Arial"/>
          <w:lang w:val="sr-Cyrl-CS"/>
        </w:rPr>
        <w:t xml:space="preserve">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 Начин остваривања сарадње утврђује се писменим споразумом којим се одрђује лицe зa кooрдинaциjу спрoвoђeњa зajeдничких мeрa кojимa сe oбeзбeђуje бeзбeднoст и здрaвљe свих зaпoслeних (из реда запослених </w:t>
      </w:r>
      <w:r w:rsidRPr="00953F30">
        <w:rPr>
          <w:rFonts w:cs="Arial"/>
          <w:lang w:val="sr-Cyrl-RS"/>
        </w:rPr>
        <w:t>Огранка Тент Београд -Обреновац</w:t>
      </w:r>
      <w:r w:rsidRPr="00953F30">
        <w:rPr>
          <w:rFonts w:cs="Arial"/>
          <w:lang w:val="sr-Cyrl-CS"/>
        </w:rPr>
        <w:t xml:space="preserve">). Лице за коодинацију у сарадњи са представницима </w:t>
      </w:r>
      <w:r w:rsidR="00710989">
        <w:rPr>
          <w:rFonts w:cs="Arial"/>
          <w:lang w:val="sr-Cyrl-CS"/>
        </w:rPr>
        <w:t xml:space="preserve">извршилаца услуге </w:t>
      </w:r>
      <w:r w:rsidRPr="00953F30">
        <w:rPr>
          <w:rFonts w:cs="Arial"/>
          <w:lang w:val="sr-Cyrl-CS"/>
        </w:rPr>
        <w:t>и надзорног органа израђује План заједничких мера.</w:t>
      </w:r>
    </w:p>
    <w:p w:rsidR="00953F30" w:rsidRPr="00710989" w:rsidRDefault="00953F30" w:rsidP="00953F30">
      <w:pPr>
        <w:spacing w:before="0" w:line="216" w:lineRule="auto"/>
        <w:ind w:firstLine="567"/>
        <w:rPr>
          <w:rFonts w:cs="Arial"/>
          <w:b/>
          <w:u w:val="single"/>
          <w:lang w:val="sr-Cyrl-RS"/>
        </w:rPr>
      </w:pPr>
      <w:r w:rsidRPr="00953F30">
        <w:rPr>
          <w:rFonts w:cs="Arial"/>
          <w:b/>
          <w:u w:val="single"/>
          <w:lang w:val="sr-Latn-CS"/>
        </w:rPr>
        <w:t>I  ОБАВЕЗЕ И</w:t>
      </w:r>
      <w:r w:rsidR="00710989">
        <w:rPr>
          <w:rFonts w:cs="Arial"/>
          <w:b/>
          <w:u w:val="single"/>
          <w:lang w:val="sr-Cyrl-RS"/>
        </w:rPr>
        <w:t>ЗВРШИЛАЦА УСЛУГЕ</w:t>
      </w:r>
    </w:p>
    <w:p w:rsidR="00953F30" w:rsidRPr="00953F30" w:rsidRDefault="00710989" w:rsidP="00953F30">
      <w:pPr>
        <w:spacing w:before="0" w:line="216" w:lineRule="auto"/>
        <w:ind w:firstLine="567"/>
        <w:rPr>
          <w:rFonts w:cs="Arial"/>
          <w:lang w:val="sr-Cyrl-CS"/>
        </w:rPr>
      </w:pPr>
      <w:r>
        <w:rPr>
          <w:rFonts w:cs="Arial"/>
          <w:lang w:val="sr-Cyrl-RS"/>
        </w:rPr>
        <w:t>Извршилац услуге</w:t>
      </w:r>
      <w:r w:rsidR="00953F30" w:rsidRPr="00953F30">
        <w:rPr>
          <w:rFonts w:cs="Arial"/>
          <w:lang w:val="sr-Cyrl-CS"/>
        </w:rPr>
        <w:t xml:space="preserve">, његови запослени и сва друга лица која ангажује, дужни су да у току припрема за </w:t>
      </w:r>
      <w:r>
        <w:rPr>
          <w:rFonts w:cs="Arial"/>
          <w:lang w:val="sr-Cyrl-CS"/>
        </w:rPr>
        <w:t>извршење услуге</w:t>
      </w:r>
      <w:r w:rsidR="00953F30" w:rsidRPr="00953F30">
        <w:rPr>
          <w:rFonts w:cs="Arial"/>
          <w:lang w:val="sr-Cyrl-CS"/>
        </w:rPr>
        <w:t xml:space="preserve">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w:t>
      </w:r>
      <w:r w:rsidR="00953F30" w:rsidRPr="00953F30">
        <w:rPr>
          <w:rFonts w:cs="Arial"/>
          <w:lang w:val="sr-Cyrl-RS"/>
        </w:rPr>
        <w:t>Огранка Тент Београд -Обреновац</w:t>
      </w:r>
      <w:r w:rsidR="00953F30" w:rsidRPr="00953F30">
        <w:rPr>
          <w:rFonts w:cs="Arial"/>
          <w:lang w:val="sr-Cyrl-CS"/>
        </w:rPr>
        <w:t xml:space="preserve">. </w:t>
      </w:r>
      <w:r>
        <w:rPr>
          <w:rFonts w:cs="Arial"/>
          <w:lang w:val="sr-Cyrl-CS"/>
        </w:rPr>
        <w:t>Извршилац услуге</w:t>
      </w:r>
      <w:r w:rsidR="00953F30" w:rsidRPr="00953F30">
        <w:rPr>
          <w:rFonts w:cs="Arial"/>
          <w:lang w:val="sr-Cyrl-CS"/>
        </w:rPr>
        <w:t xml:space="preserve">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w:t>
      </w:r>
      <w:r>
        <w:rPr>
          <w:rFonts w:cs="Arial"/>
          <w:lang w:val="sr-Cyrl-CS"/>
        </w:rPr>
        <w:t>извршење услуге</w:t>
      </w:r>
      <w:r w:rsidR="00953F30" w:rsidRPr="00953F30">
        <w:rPr>
          <w:rFonts w:cs="Arial"/>
          <w:lang w:val="sr-Cyrl-CS"/>
        </w:rPr>
        <w:t xml:space="preserve"> који су предмет Уговора, суседних објеката, пролазника или учесника у саобраћају. </w:t>
      </w:r>
      <w:r>
        <w:rPr>
          <w:rFonts w:cs="Arial"/>
          <w:lang w:val="sr-Cyrl-CS"/>
        </w:rPr>
        <w:t xml:space="preserve">Извршилац услуге </w:t>
      </w:r>
      <w:r w:rsidR="00953F30" w:rsidRPr="00953F30">
        <w:rPr>
          <w:rFonts w:cs="Arial"/>
          <w:lang w:val="sr-Cyrl-CS"/>
        </w:rPr>
        <w:t xml:space="preserve">је дужан да обавести запослене и друга лица која ангажује приликом </w:t>
      </w:r>
      <w:r>
        <w:rPr>
          <w:rFonts w:cs="Arial"/>
          <w:lang w:val="sr-Cyrl-CS"/>
        </w:rPr>
        <w:t>извршења услуге</w:t>
      </w:r>
      <w:r w:rsidR="00953F30" w:rsidRPr="00953F30">
        <w:rPr>
          <w:rFonts w:cs="Arial"/>
          <w:lang w:val="sr-Cyrl-CS"/>
        </w:rPr>
        <w:t xml:space="preserve"> који су предмет Уговора о обавезама из ових Правила. </w:t>
      </w:r>
      <w:r>
        <w:rPr>
          <w:rFonts w:cs="Arial"/>
          <w:lang w:val="sr-Cyrl-CS"/>
        </w:rPr>
        <w:t>Извршилац услуге</w:t>
      </w:r>
      <w:r w:rsidR="00953F30" w:rsidRPr="00953F30">
        <w:rPr>
          <w:rFonts w:cs="Arial"/>
          <w:lang w:val="sr-Cyrl-CS"/>
        </w:rPr>
        <w:t xml:space="preserve">, његови запослени и сва друга лица која ангажује, у току припрема за </w:t>
      </w:r>
      <w:r>
        <w:rPr>
          <w:rFonts w:cs="Arial"/>
          <w:lang w:val="sr-Cyrl-CS"/>
        </w:rPr>
        <w:t>извршењеуслуга</w:t>
      </w:r>
      <w:r w:rsidR="00953F30" w:rsidRPr="00953F30">
        <w:rPr>
          <w:rFonts w:cs="Arial"/>
          <w:lang w:val="sr-Cyrl-CS"/>
        </w:rPr>
        <w:t xml:space="preserve">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w:t>
      </w:r>
      <w:r w:rsidR="00953F30" w:rsidRPr="00953F30">
        <w:rPr>
          <w:rFonts w:cs="Arial"/>
          <w:lang w:val="sr-Cyrl-RS"/>
        </w:rPr>
        <w:t>Огранку Тент Београд -Обреновац</w:t>
      </w:r>
      <w:r w:rsidR="00953F30" w:rsidRPr="00953F30">
        <w:rPr>
          <w:rFonts w:cs="Arial"/>
          <w:lang w:val="sr-Cyrl-CS"/>
        </w:rPr>
        <w:t xml:space="preserve">, а посебно су дужни да се придржавају следећих правила: </w:t>
      </w:r>
    </w:p>
    <w:p w:rsidR="00953F30" w:rsidRPr="00953F30" w:rsidRDefault="00953F30" w:rsidP="00102120">
      <w:pPr>
        <w:numPr>
          <w:ilvl w:val="0"/>
          <w:numId w:val="26"/>
        </w:numPr>
        <w:spacing w:before="0" w:line="216" w:lineRule="auto"/>
        <w:jc w:val="left"/>
        <w:rPr>
          <w:rFonts w:cs="Arial"/>
          <w:lang w:val="sr-Cyrl-CS"/>
        </w:rPr>
      </w:pPr>
      <w:r w:rsidRPr="00953F30">
        <w:rPr>
          <w:rFonts w:cs="Arial"/>
          <w:lang w:val="ru-RU"/>
        </w:rPr>
        <w:t>Забрањено је избегавање примене и/или ометање спровођења мера БЗР</w:t>
      </w:r>
    </w:p>
    <w:p w:rsidR="00953F30" w:rsidRPr="00953F30" w:rsidRDefault="00953F30" w:rsidP="00102120">
      <w:pPr>
        <w:numPr>
          <w:ilvl w:val="0"/>
          <w:numId w:val="26"/>
        </w:numPr>
        <w:spacing w:before="0" w:line="216" w:lineRule="auto"/>
        <w:jc w:val="left"/>
        <w:rPr>
          <w:rFonts w:cs="Arial"/>
          <w:lang w:val="sr-Cyrl-CS"/>
        </w:rPr>
      </w:pPr>
      <w:r w:rsidRPr="00953F30">
        <w:rPr>
          <w:rFonts w:cs="Arial"/>
          <w:lang w:val="ru-RU"/>
        </w:rPr>
        <w:t xml:space="preserve">За радове за које је Законом о БЗР обавезан да изради Елаборат о уређењу градилишта </w:t>
      </w:r>
      <w:r w:rsidRPr="00953F30">
        <w:rPr>
          <w:rFonts w:cs="Arial"/>
          <w:lang w:val="sr-Cyrl-RS"/>
        </w:rPr>
        <w:t>(сходно Правилнику о садржају елабората о уређењу градилишта „Сл.гласник РС“ бр.121/12)</w:t>
      </w:r>
      <w:r w:rsidRPr="00953F30">
        <w:rPr>
          <w:rFonts w:cs="Arial"/>
          <w:lang w:val="ru-RU"/>
        </w:rPr>
        <w:t xml:space="preserve">, најмање три дан пре почетка радова </w:t>
      </w:r>
      <w:r w:rsidRPr="00953F30">
        <w:rPr>
          <w:rFonts w:cs="Arial"/>
          <w:lang w:val="sr-Latn-CS"/>
        </w:rPr>
        <w:t>Служби БЗР и ЗОП</w:t>
      </w:r>
      <w:r w:rsidRPr="00953F30">
        <w:rPr>
          <w:rFonts w:cs="Arial"/>
          <w:lang w:val="sr-Cyrl-CS"/>
        </w:rPr>
        <w:t xml:space="preserve"> достави:</w:t>
      </w:r>
    </w:p>
    <w:p w:rsidR="00953F30" w:rsidRPr="00953F30" w:rsidRDefault="00953F30" w:rsidP="00102120">
      <w:pPr>
        <w:numPr>
          <w:ilvl w:val="1"/>
          <w:numId w:val="27"/>
        </w:numPr>
        <w:tabs>
          <w:tab w:val="num" w:pos="1134"/>
        </w:tabs>
        <w:spacing w:before="0" w:line="216" w:lineRule="auto"/>
        <w:ind w:left="1134"/>
        <w:jc w:val="left"/>
        <w:rPr>
          <w:rFonts w:cs="Arial"/>
          <w:lang w:val="sr-Cyrl-CS"/>
        </w:rPr>
      </w:pPr>
      <w:r w:rsidRPr="00953F30">
        <w:rPr>
          <w:rFonts w:cs="Arial"/>
          <w:lang w:val="sr-Cyrl-CS"/>
        </w:rPr>
        <w:t>Елаборат о уређењу градилишта</w:t>
      </w:r>
      <w:r w:rsidRPr="00953F30">
        <w:rPr>
          <w:rFonts w:cs="Arial"/>
        </w:rPr>
        <w:t>,</w:t>
      </w:r>
    </w:p>
    <w:p w:rsidR="00953F30" w:rsidRPr="00953F30" w:rsidRDefault="00953F30" w:rsidP="00102120">
      <w:pPr>
        <w:numPr>
          <w:ilvl w:val="1"/>
          <w:numId w:val="27"/>
        </w:numPr>
        <w:tabs>
          <w:tab w:val="num" w:pos="1134"/>
        </w:tabs>
        <w:spacing w:before="0" w:line="216" w:lineRule="auto"/>
        <w:ind w:left="1134"/>
        <w:jc w:val="left"/>
        <w:rPr>
          <w:rFonts w:cs="Arial"/>
          <w:lang w:val="sr-Cyrl-CS"/>
        </w:rPr>
      </w:pPr>
      <w:r w:rsidRPr="00953F30">
        <w:rPr>
          <w:rFonts w:cs="Arial"/>
          <w:lang w:val="sr-Cyrl-CS"/>
        </w:rPr>
        <w:t>оверену копију Пријаве о почетку радова коју је предао надлежној инспекцији рада,</w:t>
      </w:r>
    </w:p>
    <w:p w:rsidR="00953F30" w:rsidRPr="00953F30" w:rsidRDefault="00953F30" w:rsidP="00102120">
      <w:pPr>
        <w:numPr>
          <w:ilvl w:val="1"/>
          <w:numId w:val="27"/>
        </w:numPr>
        <w:tabs>
          <w:tab w:val="num" w:pos="1134"/>
        </w:tabs>
        <w:spacing w:before="0" w:line="216" w:lineRule="auto"/>
        <w:ind w:left="1134"/>
        <w:jc w:val="left"/>
        <w:rPr>
          <w:rFonts w:cs="Arial"/>
          <w:lang w:val="sr-Cyrl-CS"/>
        </w:rPr>
      </w:pPr>
      <w:r w:rsidRPr="00953F30">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53F30" w:rsidRPr="00953F30" w:rsidRDefault="00953F30" w:rsidP="00102120">
      <w:pPr>
        <w:numPr>
          <w:ilvl w:val="1"/>
          <w:numId w:val="27"/>
        </w:numPr>
        <w:tabs>
          <w:tab w:val="num" w:pos="1134"/>
        </w:tabs>
        <w:spacing w:before="0" w:line="216" w:lineRule="auto"/>
        <w:ind w:left="1134"/>
        <w:jc w:val="left"/>
        <w:rPr>
          <w:rFonts w:cs="Arial"/>
          <w:lang w:val="sr-Cyrl-CS"/>
        </w:rPr>
      </w:pPr>
      <w:r w:rsidRPr="00953F30">
        <w:rPr>
          <w:rFonts w:cs="Arial"/>
          <w:lang w:val="sr-Cyrl-CS"/>
        </w:rPr>
        <w:t>доказ да су запослени упознати са садржином Елабората и предвиђеним мерама за безбедан и здрав рад</w:t>
      </w:r>
      <w:r w:rsidRPr="00953F30">
        <w:rPr>
          <w:rFonts w:cs="Arial"/>
          <w:lang w:val="ru-RU"/>
        </w:rPr>
        <w:t>,</w:t>
      </w:r>
    </w:p>
    <w:p w:rsidR="00953F30" w:rsidRPr="00953F30" w:rsidRDefault="00953F30" w:rsidP="00102120">
      <w:pPr>
        <w:numPr>
          <w:ilvl w:val="1"/>
          <w:numId w:val="27"/>
        </w:numPr>
        <w:tabs>
          <w:tab w:val="num" w:pos="1134"/>
        </w:tabs>
        <w:spacing w:before="0" w:line="216" w:lineRule="auto"/>
        <w:ind w:left="1134"/>
        <w:jc w:val="left"/>
        <w:rPr>
          <w:rFonts w:cs="Arial"/>
          <w:lang w:val="sr-Cyrl-CS"/>
        </w:rPr>
      </w:pPr>
      <w:r w:rsidRPr="00953F30">
        <w:rPr>
          <w:rFonts w:cs="Arial"/>
        </w:rPr>
        <w:t>o</w:t>
      </w:r>
      <w:r w:rsidRPr="00953F30">
        <w:rPr>
          <w:rFonts w:cs="Arial"/>
          <w:lang w:val="sr-Cyrl-CS"/>
        </w:rPr>
        <w:t>сигуравајућу полису за запослене</w:t>
      </w:r>
      <w:r w:rsidRPr="00953F30">
        <w:rPr>
          <w:rFonts w:cs="Arial"/>
        </w:rPr>
        <w:t>,</w:t>
      </w:r>
    </w:p>
    <w:p w:rsidR="00953F30" w:rsidRPr="00953F30" w:rsidRDefault="00953F30" w:rsidP="00102120">
      <w:pPr>
        <w:numPr>
          <w:ilvl w:val="1"/>
          <w:numId w:val="27"/>
        </w:numPr>
        <w:tabs>
          <w:tab w:val="num" w:pos="1134"/>
        </w:tabs>
        <w:spacing w:before="0" w:line="216" w:lineRule="auto"/>
        <w:ind w:left="1134"/>
        <w:jc w:val="left"/>
        <w:rPr>
          <w:rFonts w:cs="Arial"/>
          <w:lang w:val="sr-Cyrl-CS"/>
        </w:rPr>
      </w:pPr>
      <w:r w:rsidRPr="00953F30">
        <w:rPr>
          <w:rFonts w:cs="Arial"/>
          <w:lang w:val="sr-Cyrl-RS"/>
        </w:rPr>
        <w:t>с</w:t>
      </w:r>
      <w:r w:rsidRPr="00953F30">
        <w:rPr>
          <w:rFonts w:cs="Arial"/>
          <w:lang w:val="sr-Cyrl-CS"/>
        </w:rPr>
        <w:t>писак оруђа за рад, уређаја, алата и опреме и њихове атесте и сертификате,</w:t>
      </w:r>
    </w:p>
    <w:p w:rsidR="00953F30" w:rsidRPr="00953F30" w:rsidRDefault="00953F30" w:rsidP="00102120">
      <w:pPr>
        <w:numPr>
          <w:ilvl w:val="1"/>
          <w:numId w:val="27"/>
        </w:numPr>
        <w:tabs>
          <w:tab w:val="num" w:pos="1134"/>
        </w:tabs>
        <w:spacing w:before="0" w:line="216" w:lineRule="auto"/>
        <w:ind w:left="1134"/>
        <w:jc w:val="left"/>
        <w:rPr>
          <w:rFonts w:cs="Arial"/>
          <w:lang w:val="sr-Cyrl-CS"/>
        </w:rPr>
      </w:pPr>
      <w:r w:rsidRPr="00953F30">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53F30" w:rsidRPr="00953F30" w:rsidRDefault="00953F30" w:rsidP="00102120">
      <w:pPr>
        <w:numPr>
          <w:ilvl w:val="1"/>
          <w:numId w:val="27"/>
        </w:numPr>
        <w:tabs>
          <w:tab w:val="num" w:pos="1134"/>
        </w:tabs>
        <w:spacing w:before="0" w:line="216" w:lineRule="auto"/>
        <w:ind w:left="1134"/>
        <w:jc w:val="left"/>
        <w:rPr>
          <w:rFonts w:cs="Arial"/>
          <w:lang w:val="sr-Cyrl-CS"/>
        </w:rPr>
      </w:pPr>
      <w:r w:rsidRPr="00953F30">
        <w:rPr>
          <w:rFonts w:cs="Arial"/>
          <w:lang w:val="sr-Cyrl-CS"/>
        </w:rPr>
        <w:lastRenderedPageBreak/>
        <w:t>доказ да су запослени упознати са овим Правилима (списак лица са њиховим својеручним потписаним изјавама),</w:t>
      </w:r>
    </w:p>
    <w:p w:rsidR="00953F30" w:rsidRPr="00953F30" w:rsidRDefault="00953F30" w:rsidP="00102120">
      <w:pPr>
        <w:numPr>
          <w:ilvl w:val="1"/>
          <w:numId w:val="27"/>
        </w:numPr>
        <w:tabs>
          <w:tab w:val="num" w:pos="1134"/>
        </w:tabs>
        <w:spacing w:before="0" w:line="216" w:lineRule="auto"/>
        <w:ind w:left="1134"/>
        <w:jc w:val="left"/>
        <w:rPr>
          <w:rFonts w:cs="Arial"/>
          <w:lang w:val="sr-Cyrl-CS"/>
        </w:rPr>
      </w:pPr>
      <w:r w:rsidRPr="00953F30">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953F30" w:rsidRPr="00953F30" w:rsidRDefault="00953F30" w:rsidP="00953F30">
      <w:pPr>
        <w:spacing w:before="0" w:line="216" w:lineRule="auto"/>
        <w:ind w:firstLine="567"/>
        <w:rPr>
          <w:rFonts w:cs="Arial"/>
          <w:lang w:val="ru-RU"/>
        </w:rPr>
      </w:pPr>
      <w:r w:rsidRPr="00953F30">
        <w:rPr>
          <w:rFonts w:cs="Arial"/>
          <w:lang w:val="ru-RU"/>
        </w:rPr>
        <w:t xml:space="preserve">Уколико два или више </w:t>
      </w:r>
      <w:r w:rsidR="00B135CB">
        <w:rPr>
          <w:rFonts w:cs="Arial"/>
          <w:lang w:val="ru-RU"/>
        </w:rPr>
        <w:t>извршиоца услуге</w:t>
      </w:r>
      <w:r w:rsidRPr="00953F30">
        <w:rPr>
          <w:rFonts w:cs="Arial"/>
          <w:lang w:val="ru-RU"/>
        </w:rPr>
        <w:t xml:space="preserve"> користе исти радни простор на заједничком градилишту могу користити један Елаборат о уређењу градилишта уз доказ да су сагласни са истим.  Уколико Служба БЗР и ЗОП утврди да средства за рад Извођача радова немају потребне стручне налазе и/или извештаје и/или атесте и/илио дозволе о извршеним прегледима и испитивањима, уношење истих на локације </w:t>
      </w:r>
      <w:r w:rsidRPr="00953F30">
        <w:rPr>
          <w:rFonts w:cs="Arial"/>
          <w:lang w:val="sr-Cyrl-RS"/>
        </w:rPr>
        <w:t>Огранка Тент Београд -Обреновац</w:t>
      </w:r>
      <w:r w:rsidRPr="00953F30">
        <w:rPr>
          <w:rFonts w:cs="Arial"/>
          <w:lang w:val="ru-RU"/>
        </w:rPr>
        <w:t xml:space="preserve"> неће бити дозвољено.</w:t>
      </w:r>
    </w:p>
    <w:p w:rsidR="00953F30" w:rsidRPr="00953F30" w:rsidRDefault="00953F30" w:rsidP="00102120">
      <w:pPr>
        <w:numPr>
          <w:ilvl w:val="0"/>
          <w:numId w:val="26"/>
        </w:numPr>
        <w:spacing w:before="0" w:line="216" w:lineRule="auto"/>
        <w:jc w:val="left"/>
        <w:rPr>
          <w:rFonts w:cs="Arial"/>
          <w:lang w:val="ru-RU"/>
        </w:rPr>
      </w:pPr>
      <w:r w:rsidRPr="00953F30">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953F30">
        <w:rPr>
          <w:rFonts w:cs="Arial"/>
          <w:lang w:val="sr-Cyrl-CS"/>
        </w:rPr>
        <w:t>(у одсуству лица за БЗР у другоји/или трећој смени, празником и сл.)</w:t>
      </w:r>
      <w:r w:rsidRPr="00953F30">
        <w:rPr>
          <w:rFonts w:cs="Arial"/>
          <w:lang w:val="ru-RU"/>
        </w:rPr>
        <w:t xml:space="preserve">. </w:t>
      </w:r>
    </w:p>
    <w:p w:rsidR="00953F30" w:rsidRPr="00953F30" w:rsidRDefault="00953F30" w:rsidP="00102120">
      <w:pPr>
        <w:numPr>
          <w:ilvl w:val="0"/>
          <w:numId w:val="26"/>
        </w:numPr>
        <w:spacing w:before="0" w:line="216" w:lineRule="auto"/>
        <w:jc w:val="left"/>
        <w:rPr>
          <w:rFonts w:cs="Arial"/>
          <w:lang w:val="ru-RU"/>
        </w:rPr>
      </w:pPr>
      <w:r w:rsidRPr="00953F30">
        <w:rPr>
          <w:rFonts w:cs="Arial"/>
          <w:lang w:val="ru-RU"/>
        </w:rPr>
        <w:t xml:space="preserve">Служби обезбеђења и одбране </w:t>
      </w:r>
      <w:r w:rsidRPr="00953F30">
        <w:rPr>
          <w:rFonts w:cs="Arial"/>
          <w:lang w:val="sr-Cyrl-RS"/>
        </w:rPr>
        <w:t>Огранак Тент Београд -Обреновац</w:t>
      </w:r>
      <w:r w:rsidRPr="00953F30">
        <w:rPr>
          <w:rFonts w:cs="Arial"/>
          <w:lang w:val="ru-RU"/>
        </w:rPr>
        <w:t xml:space="preserve">, благовремено, а најкасније један дан пре почетка радова, поднесе Захтев за издавање прокси картица домаћих </w:t>
      </w:r>
      <w:r w:rsidR="00B135CB">
        <w:rPr>
          <w:rFonts w:cs="Arial"/>
          <w:lang w:val="ru-RU"/>
        </w:rPr>
        <w:t>извршиоца услуге</w:t>
      </w:r>
      <w:r w:rsidRPr="00953F30">
        <w:rPr>
          <w:rFonts w:cs="Arial"/>
          <w:lang w:val="ru-RU"/>
        </w:rPr>
        <w:t xml:space="preserve"> (образац QO.0.14.35 приказан у прилогу 2), који мора бити оверен потписом и печатом од стране </w:t>
      </w:r>
      <w:r w:rsidR="00B135CB">
        <w:rPr>
          <w:rFonts w:cs="Arial"/>
          <w:lang w:val="ru-RU"/>
        </w:rPr>
        <w:t>извршиоца услуге</w:t>
      </w:r>
      <w:r w:rsidRPr="00953F30">
        <w:rPr>
          <w:rFonts w:cs="Arial"/>
          <w:lang w:val="ru-RU"/>
        </w:rPr>
        <w:t xml:space="preserve"> и потписом од стране надзорног органа и одговорног лица Службе БЗР и ЗОП организационе целине Огранак Тент Београд –Обреновац. Уколико су </w:t>
      </w:r>
      <w:r w:rsidR="00B135CB">
        <w:rPr>
          <w:rFonts w:cs="Arial"/>
          <w:lang w:val="ru-RU"/>
        </w:rPr>
        <w:t xml:space="preserve">извршиоци услуге </w:t>
      </w:r>
      <w:r w:rsidRPr="00953F30">
        <w:rPr>
          <w:rFonts w:cs="Arial"/>
          <w:lang w:val="ru-RU"/>
        </w:rPr>
        <w:t xml:space="preserve">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w:t>
      </w:r>
      <w:r w:rsidR="00B135CB">
        <w:rPr>
          <w:rFonts w:cs="Arial"/>
          <w:lang w:val="ru-RU"/>
        </w:rPr>
        <w:t>извршиоца услуге</w:t>
      </w:r>
      <w:r w:rsidRPr="00953F30">
        <w:rPr>
          <w:rFonts w:cs="Arial"/>
          <w:lang w:val="ru-RU"/>
        </w:rPr>
        <w:t xml:space="preserve"> израђује се по посебно утврђеној процедури и о трошку </w:t>
      </w:r>
      <w:r w:rsidR="00B135CB">
        <w:rPr>
          <w:rFonts w:cs="Arial"/>
          <w:lang w:val="ru-RU"/>
        </w:rPr>
        <w:t>извршиоца услуге</w:t>
      </w:r>
      <w:r w:rsidRPr="00953F30">
        <w:rPr>
          <w:rFonts w:cs="Arial"/>
          <w:lang w:val="ru-RU"/>
        </w:rPr>
        <w:t xml:space="preserve">. </w:t>
      </w:r>
      <w:r w:rsidR="00B135CB">
        <w:rPr>
          <w:rFonts w:cs="Arial"/>
          <w:lang w:val="ru-RU"/>
        </w:rPr>
        <w:t xml:space="preserve">Извршилац услуге </w:t>
      </w:r>
      <w:r w:rsidRPr="00953F30">
        <w:rPr>
          <w:rFonts w:cs="Arial"/>
          <w:lang w:val="ru-RU"/>
        </w:rPr>
        <w:t xml:space="preserve"> може заменити корисника прокси картице, подношењем Захтева за промену корисника прокси картице </w:t>
      </w:r>
      <w:r w:rsidR="00B135CB">
        <w:rPr>
          <w:rFonts w:cs="Arial"/>
          <w:lang w:val="ru-RU"/>
        </w:rPr>
        <w:t>извршиоца услуге</w:t>
      </w:r>
      <w:r w:rsidRPr="00953F30">
        <w:rPr>
          <w:rFonts w:cs="Arial"/>
          <w:lang w:val="ru-RU"/>
        </w:rPr>
        <w:t xml:space="preserve">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w:t>
      </w:r>
      <w:r w:rsidRPr="00953F30">
        <w:rPr>
          <w:rFonts w:cs="Arial"/>
          <w:lang w:val="sr-Cyrl-RS"/>
        </w:rPr>
        <w:t>Огранак Тент Београд -Обреновац</w:t>
      </w:r>
      <w:r w:rsidRPr="00953F30">
        <w:rPr>
          <w:rFonts w:cs="Arial"/>
          <w:lang w:val="ru-RU"/>
        </w:rPr>
        <w:t xml:space="preserve">. У случају губитка или оштећења прокси картице запослени </w:t>
      </w:r>
      <w:r w:rsidR="00B135CB">
        <w:rPr>
          <w:rFonts w:cs="Arial"/>
          <w:lang w:val="ru-RU"/>
        </w:rPr>
        <w:t>извршиоца услуге</w:t>
      </w:r>
      <w:r w:rsidRPr="00953F30">
        <w:rPr>
          <w:rFonts w:cs="Arial"/>
          <w:lang w:val="ru-RU"/>
        </w:rPr>
        <w:t xml:space="preserve"> може добити нову подношењем Захтева за издавање дупликата прокси картице </w:t>
      </w:r>
      <w:r w:rsidR="00B135CB">
        <w:rPr>
          <w:rFonts w:cs="Arial"/>
          <w:lang w:val="ru-RU"/>
        </w:rPr>
        <w:t>извршиоцу услуге</w:t>
      </w:r>
      <w:r w:rsidRPr="00953F30">
        <w:rPr>
          <w:rFonts w:cs="Arial"/>
          <w:lang w:val="ru-RU"/>
        </w:rPr>
        <w:t xml:space="preserve"> (образац QO.0.14.39 приказан у прилогу 2). </w:t>
      </w:r>
    </w:p>
    <w:p w:rsidR="00953F30" w:rsidRPr="00953F30" w:rsidRDefault="00953F30" w:rsidP="00102120">
      <w:pPr>
        <w:numPr>
          <w:ilvl w:val="0"/>
          <w:numId w:val="26"/>
        </w:numPr>
        <w:spacing w:before="0" w:line="216" w:lineRule="auto"/>
        <w:jc w:val="left"/>
        <w:rPr>
          <w:rFonts w:cs="Arial"/>
          <w:lang w:val="ru-RU"/>
        </w:rPr>
      </w:pPr>
      <w:r w:rsidRPr="00953F30">
        <w:rPr>
          <w:rFonts w:cs="Arial"/>
          <w:lang w:val="ru-RU"/>
        </w:rPr>
        <w:t xml:space="preserve">За запослене који бораве у ТЕНТ д.о.о. само један дан, Служби обезбеђења и одбране, поднесе Списак запослених </w:t>
      </w:r>
      <w:r w:rsidR="00B135CB">
        <w:rPr>
          <w:rFonts w:cs="Arial"/>
          <w:lang w:val="ru-RU"/>
        </w:rPr>
        <w:t>извршиоца услуге</w:t>
      </w:r>
      <w:r w:rsidRPr="00953F30">
        <w:rPr>
          <w:rFonts w:cs="Arial"/>
          <w:lang w:val="ru-RU"/>
        </w:rPr>
        <w:t xml:space="preserve"> за привремени улазак (образац QO.0.14.37 приказан у прилогу 2) који мора бити оверен потписом </w:t>
      </w:r>
      <w:r w:rsidR="00B135CB">
        <w:rPr>
          <w:rFonts w:cs="Arial"/>
          <w:lang w:val="ru-RU"/>
        </w:rPr>
        <w:t>извршиоца услуге</w:t>
      </w:r>
      <w:r w:rsidRPr="00953F30">
        <w:rPr>
          <w:rFonts w:cs="Arial"/>
          <w:lang w:val="ru-RU"/>
        </w:rPr>
        <w:t xml:space="preserve">  и лица које уводи </w:t>
      </w:r>
      <w:r w:rsidR="00B135CB">
        <w:rPr>
          <w:rFonts w:cs="Arial"/>
          <w:lang w:val="ru-RU"/>
        </w:rPr>
        <w:t>извршиоца услуге</w:t>
      </w:r>
      <w:r w:rsidRPr="00953F30">
        <w:rPr>
          <w:rFonts w:cs="Arial"/>
          <w:lang w:val="ru-RU"/>
        </w:rPr>
        <w:t xml:space="preserve">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w:t>
      </w:r>
      <w:r w:rsidR="00B135CB">
        <w:rPr>
          <w:rFonts w:cs="Arial"/>
          <w:lang w:val="ru-RU"/>
        </w:rPr>
        <w:t xml:space="preserve">извршиоца услуге </w:t>
      </w:r>
      <w:r w:rsidRPr="00953F30">
        <w:rPr>
          <w:rFonts w:cs="Arial"/>
          <w:lang w:val="ru-RU"/>
        </w:rPr>
        <w:t>у посао.</w:t>
      </w:r>
    </w:p>
    <w:p w:rsidR="00953F30" w:rsidRPr="00953F30" w:rsidRDefault="00953F30" w:rsidP="00102120">
      <w:pPr>
        <w:numPr>
          <w:ilvl w:val="0"/>
          <w:numId w:val="26"/>
        </w:numPr>
        <w:tabs>
          <w:tab w:val="left" w:pos="-425"/>
          <w:tab w:val="num" w:pos="960"/>
          <w:tab w:val="left" w:pos="1191"/>
        </w:tabs>
        <w:spacing w:before="0" w:line="216" w:lineRule="auto"/>
        <w:jc w:val="left"/>
        <w:rPr>
          <w:rFonts w:cs="Arial"/>
          <w:lang w:val="sr-Cyrl-CS"/>
        </w:rPr>
      </w:pPr>
      <w:r w:rsidRPr="00953F30">
        <w:rPr>
          <w:rFonts w:cs="Arial"/>
          <w:lang w:val="sr-Cyrl-CS"/>
        </w:rPr>
        <w:t xml:space="preserve">Служби обезбеђења и одбране достави захтев </w:t>
      </w:r>
      <w:r w:rsidRPr="00953F30">
        <w:rPr>
          <w:rFonts w:cs="Arial"/>
          <w:lang w:val="ru-RU"/>
        </w:rPr>
        <w:t xml:space="preserve">Списак возила и радних машина за улазак у објекте ТЕНТ д.о.о. (образац </w:t>
      </w:r>
      <w:r w:rsidRPr="00953F30">
        <w:rPr>
          <w:rFonts w:cs="Arial"/>
        </w:rPr>
        <w:t>QO</w:t>
      </w:r>
      <w:r w:rsidRPr="00953F30">
        <w:rPr>
          <w:rFonts w:cs="Arial"/>
          <w:lang w:val="ru-RU"/>
        </w:rPr>
        <w:t>.0.14.4</w:t>
      </w:r>
      <w:r w:rsidRPr="00953F30">
        <w:rPr>
          <w:rFonts w:cs="Arial"/>
          <w:lang w:val="sr-Latn-CS"/>
        </w:rPr>
        <w:t xml:space="preserve">4 </w:t>
      </w:r>
      <w:r w:rsidRPr="00953F30">
        <w:rPr>
          <w:rFonts w:cs="Arial"/>
          <w:lang w:val="ru-RU"/>
        </w:rPr>
        <w:t>приказан у прилогу 2)</w:t>
      </w:r>
      <w:r w:rsidRPr="00953F30">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w:t>
      </w:r>
      <w:r w:rsidRPr="00953F30">
        <w:rPr>
          <w:rFonts w:cs="Arial"/>
          <w:lang w:val="sr-Cyrl-RS"/>
        </w:rPr>
        <w:t>Огранка Тент Београд -Обреновац</w:t>
      </w:r>
      <w:r w:rsidRPr="00953F30">
        <w:rPr>
          <w:rFonts w:cs="Arial"/>
          <w:lang w:val="sr-Cyrl-CS"/>
        </w:rPr>
        <w:t xml:space="preserve">. </w:t>
      </w:r>
      <w:r w:rsidRPr="00953F30">
        <w:rPr>
          <w:rFonts w:cs="Arial"/>
          <w:lang w:val="ru-RU"/>
        </w:rPr>
        <w:t xml:space="preserve">(образац </w:t>
      </w:r>
      <w:r w:rsidRPr="00953F30">
        <w:rPr>
          <w:rFonts w:cs="Arial"/>
        </w:rPr>
        <w:t>QO</w:t>
      </w:r>
      <w:r w:rsidRPr="00953F30">
        <w:rPr>
          <w:rFonts w:cs="Arial"/>
          <w:lang w:val="ru-RU"/>
        </w:rPr>
        <w:t>.0.14.4</w:t>
      </w:r>
      <w:r w:rsidRPr="00953F30">
        <w:rPr>
          <w:rFonts w:cs="Arial"/>
          <w:lang w:val="sr-Cyrl-CS"/>
        </w:rPr>
        <w:t>3</w:t>
      </w:r>
      <w:r w:rsidRPr="00953F30">
        <w:rPr>
          <w:rFonts w:cs="Arial"/>
          <w:lang w:val="sr-Latn-CS"/>
        </w:rPr>
        <w:t xml:space="preserve"> </w:t>
      </w:r>
      <w:r w:rsidRPr="00953F30">
        <w:rPr>
          <w:rFonts w:cs="Arial"/>
          <w:lang w:val="ru-RU"/>
        </w:rPr>
        <w:t>приказан у прилогу 2).</w:t>
      </w:r>
    </w:p>
    <w:p w:rsidR="00953F30" w:rsidRPr="00953F30" w:rsidRDefault="00953F30" w:rsidP="00102120">
      <w:pPr>
        <w:numPr>
          <w:ilvl w:val="0"/>
          <w:numId w:val="26"/>
        </w:numPr>
        <w:tabs>
          <w:tab w:val="left" w:pos="-425"/>
          <w:tab w:val="num" w:pos="1401"/>
        </w:tabs>
        <w:spacing w:before="0" w:line="216" w:lineRule="auto"/>
        <w:jc w:val="left"/>
        <w:rPr>
          <w:rFonts w:cs="Arial"/>
          <w:lang w:val="sr-Cyrl-CS"/>
        </w:rPr>
      </w:pPr>
      <w:r w:rsidRPr="00953F30">
        <w:rPr>
          <w:rFonts w:cs="Arial"/>
          <w:lang w:val="sr-Cyrl-CS"/>
        </w:rPr>
        <w:t xml:space="preserve">Захтевом - Списак запослених за рад ван редовног радног времена (образац </w:t>
      </w:r>
      <w:r w:rsidRPr="00953F30">
        <w:rPr>
          <w:rFonts w:cs="Arial"/>
        </w:rPr>
        <w:t>QO</w:t>
      </w:r>
      <w:r w:rsidRPr="00953F30">
        <w:rPr>
          <w:rFonts w:cs="Arial"/>
          <w:lang w:val="sr-Cyrl-CS"/>
        </w:rPr>
        <w:t>.0.14.38</w:t>
      </w:r>
      <w:r w:rsidRPr="00953F30">
        <w:rPr>
          <w:rFonts w:cs="Arial"/>
          <w:lang w:val="ru-RU"/>
        </w:rPr>
        <w:t xml:space="preserve"> </w:t>
      </w:r>
      <w:r w:rsidRPr="00953F30">
        <w:rPr>
          <w:rFonts w:cs="Arial"/>
          <w:lang w:val="sr-Cyrl-CS"/>
        </w:rPr>
        <w:t xml:space="preserve">приказан у прилогу 2) који мора бити оверен потписом и печатом </w:t>
      </w:r>
      <w:r w:rsidR="00B135CB">
        <w:rPr>
          <w:rFonts w:cs="Arial"/>
          <w:lang w:val="sr-Cyrl-CS"/>
        </w:rPr>
        <w:t>извршиоца услуге</w:t>
      </w:r>
      <w:r w:rsidRPr="00953F30">
        <w:rPr>
          <w:rFonts w:cs="Arial"/>
          <w:lang w:val="sr-Cyrl-CS"/>
        </w:rPr>
        <w:t xml:space="preserve">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53F30" w:rsidRPr="00953F30" w:rsidRDefault="00953F30" w:rsidP="00102120">
      <w:pPr>
        <w:numPr>
          <w:ilvl w:val="0"/>
          <w:numId w:val="26"/>
        </w:numPr>
        <w:tabs>
          <w:tab w:val="left" w:pos="-425"/>
          <w:tab w:val="num" w:pos="1401"/>
        </w:tabs>
        <w:spacing w:before="0" w:line="216" w:lineRule="auto"/>
        <w:jc w:val="left"/>
        <w:rPr>
          <w:rFonts w:cs="Arial"/>
          <w:lang w:val="sr-Cyrl-CS"/>
        </w:rPr>
      </w:pPr>
      <w:r w:rsidRPr="00953F30">
        <w:rPr>
          <w:rFonts w:cs="Arial"/>
          <w:lang w:val="sr-Cyrl-CS"/>
        </w:rPr>
        <w:t xml:space="preserve">Обезбеди поштовање режима улазака и излазака својих запослених, сходно наредбама директора </w:t>
      </w:r>
      <w:r w:rsidRPr="00953F30">
        <w:rPr>
          <w:rFonts w:cs="Arial"/>
          <w:lang w:val="sr-Cyrl-RS"/>
        </w:rPr>
        <w:t xml:space="preserve">Огранка Тент Београд –Обреновац </w:t>
      </w:r>
      <w:r w:rsidRPr="00953F30">
        <w:rPr>
          <w:rFonts w:cs="Arial"/>
          <w:lang w:val="sr-Cyrl-CS"/>
        </w:rPr>
        <w:t xml:space="preserve"> и Службе обезбеђења и одбране.</w:t>
      </w:r>
    </w:p>
    <w:p w:rsidR="00953F30" w:rsidRPr="00953F30" w:rsidRDefault="00953F30" w:rsidP="00102120">
      <w:pPr>
        <w:numPr>
          <w:ilvl w:val="0"/>
          <w:numId w:val="26"/>
        </w:numPr>
        <w:tabs>
          <w:tab w:val="left" w:pos="-425"/>
          <w:tab w:val="num" w:pos="1401"/>
        </w:tabs>
        <w:spacing w:before="0" w:line="216" w:lineRule="auto"/>
        <w:jc w:val="left"/>
        <w:rPr>
          <w:rFonts w:cs="Arial"/>
          <w:lang w:val="sr-Cyrl-CS"/>
        </w:rPr>
      </w:pPr>
      <w:r w:rsidRPr="00953F30">
        <w:rPr>
          <w:rFonts w:cs="Arial"/>
          <w:lang w:val="sr-Cyrl-CS"/>
        </w:rPr>
        <w:t xml:space="preserve">Приликом уношења сопственог алата и опреме, сачини спецификацију истог, и то у најмање два примерка, који морају бити потписани од стране радника обезбеђења. Један примерак остаје на улазној капији, а други служи као документ, на основу којег надзорни орган издаје Дозволу за изношење материјала из круга </w:t>
      </w:r>
      <w:r w:rsidRPr="00953F30">
        <w:rPr>
          <w:rFonts w:cs="Arial"/>
          <w:lang w:val="sr-Cyrl-RS"/>
        </w:rPr>
        <w:t>Огранка Тент Београд -Обреновац</w:t>
      </w:r>
      <w:r w:rsidRPr="00953F30">
        <w:rPr>
          <w:rFonts w:cs="Arial"/>
          <w:lang w:val="sr-Cyrl-CS"/>
        </w:rPr>
        <w:t xml:space="preserve"> (образац </w:t>
      </w:r>
      <w:r w:rsidRPr="00953F30">
        <w:rPr>
          <w:rFonts w:cs="Arial"/>
        </w:rPr>
        <w:t>QO</w:t>
      </w:r>
      <w:r w:rsidRPr="00953F30">
        <w:rPr>
          <w:rFonts w:cs="Arial"/>
          <w:lang w:val="sr-Cyrl-CS"/>
        </w:rPr>
        <w:t>.0.14.47 приказан у прилогу 2</w:t>
      </w:r>
      <w:r w:rsidRPr="00953F30">
        <w:rPr>
          <w:rFonts w:cs="Arial"/>
          <w:lang w:val="sr-Latn-CS"/>
        </w:rPr>
        <w:t>)</w:t>
      </w:r>
      <w:r w:rsidRPr="00953F30">
        <w:rPr>
          <w:rFonts w:cs="Arial"/>
          <w:lang w:val="sr-Cyrl-CS"/>
        </w:rPr>
        <w:t xml:space="preserve">. </w:t>
      </w:r>
    </w:p>
    <w:p w:rsidR="00953F30" w:rsidRPr="00953F30" w:rsidRDefault="00953F30" w:rsidP="00102120">
      <w:pPr>
        <w:numPr>
          <w:ilvl w:val="0"/>
          <w:numId w:val="26"/>
        </w:numPr>
        <w:spacing w:before="0" w:line="216" w:lineRule="auto"/>
        <w:jc w:val="left"/>
        <w:rPr>
          <w:rFonts w:cs="Arial"/>
          <w:lang w:val="ru-RU"/>
        </w:rPr>
      </w:pPr>
      <w:r w:rsidRPr="00953F30">
        <w:rPr>
          <w:rFonts w:cs="Arial"/>
          <w:lang w:val="sr-Latn-CS"/>
        </w:rPr>
        <w:lastRenderedPageBreak/>
        <w:t xml:space="preserve">Приликом </w:t>
      </w:r>
      <w:r w:rsidR="00B135CB">
        <w:rPr>
          <w:rFonts w:cs="Arial"/>
          <w:lang w:val="sr-Cyrl-RS"/>
        </w:rPr>
        <w:t>извршења услуге</w:t>
      </w:r>
      <w:r w:rsidRPr="00953F30">
        <w:rPr>
          <w:rFonts w:cs="Arial"/>
          <w:lang w:val="sr-Latn-CS"/>
        </w:rPr>
        <w:t xml:space="preserve"> придржава </w:t>
      </w:r>
      <w:r w:rsidRPr="00953F30">
        <w:rPr>
          <w:rFonts w:cs="Arial"/>
          <w:lang w:val="sr-Cyrl-CS"/>
        </w:rPr>
        <w:t xml:space="preserve">се </w:t>
      </w:r>
      <w:r w:rsidRPr="00953F30">
        <w:rPr>
          <w:rFonts w:cs="Arial"/>
          <w:lang w:val="sr-Latn-CS"/>
        </w:rPr>
        <w:t>свих законских, техничких и интерних прописа из</w:t>
      </w:r>
      <w:r w:rsidRPr="00953F30">
        <w:rPr>
          <w:rFonts w:cs="Arial"/>
          <w:lang w:val="ru-RU"/>
        </w:rPr>
        <w:t xml:space="preserve"> безбедности и здравља </w:t>
      </w:r>
      <w:r w:rsidRPr="00953F30">
        <w:rPr>
          <w:rFonts w:cs="Arial"/>
          <w:lang w:val="sr-Latn-CS"/>
        </w:rPr>
        <w:t>на раду и противпожарне заштите,</w:t>
      </w:r>
      <w:r w:rsidRPr="00953F30">
        <w:rPr>
          <w:rFonts w:cs="Arial"/>
          <w:lang w:val="ru-RU"/>
        </w:rPr>
        <w:t xml:space="preserve"> </w:t>
      </w:r>
      <w:r w:rsidRPr="00953F30">
        <w:rPr>
          <w:rFonts w:cs="Arial"/>
          <w:lang w:val="sr-Latn-CS"/>
        </w:rPr>
        <w:t>а</w:t>
      </w:r>
      <w:r w:rsidRPr="00953F30">
        <w:rPr>
          <w:rFonts w:cs="Arial"/>
          <w:lang w:val="ru-RU"/>
        </w:rPr>
        <w:t xml:space="preserve"> </w:t>
      </w:r>
      <w:r w:rsidRPr="00953F30">
        <w:rPr>
          <w:rFonts w:cs="Arial"/>
          <w:lang w:val="sr-Latn-CS"/>
        </w:rPr>
        <w:t>посебно спроводи Уредбу о мерама заштите од пожара при извођењу радова заваривања, резања и лемљења у постројењима</w:t>
      </w:r>
      <w:r w:rsidRPr="00953F30">
        <w:rPr>
          <w:rFonts w:cs="Arial"/>
          <w:lang w:val="sr-Cyrl-CS"/>
        </w:rPr>
        <w:t xml:space="preserve"> (</w:t>
      </w:r>
      <w:r w:rsidRPr="00953F30">
        <w:rPr>
          <w:rFonts w:cs="Arial"/>
          <w:lang w:val="sr-Latn-CS"/>
        </w:rPr>
        <w:t xml:space="preserve">уз претходно подношење </w:t>
      </w:r>
      <w:r w:rsidRPr="00953F30">
        <w:rPr>
          <w:rFonts w:cs="Arial"/>
          <w:lang w:val="sr-Cyrl-CS"/>
        </w:rPr>
        <w:t>З</w:t>
      </w:r>
      <w:r w:rsidRPr="00953F30">
        <w:rPr>
          <w:rFonts w:cs="Arial"/>
          <w:lang w:val="sr-Latn-CS"/>
        </w:rPr>
        <w:t>ахтева</w:t>
      </w:r>
      <w:r w:rsidRPr="00953F30">
        <w:rPr>
          <w:rFonts w:cs="Arial"/>
          <w:lang w:val="sr-Cyrl-CS"/>
        </w:rPr>
        <w:t xml:space="preserve"> за издавање одобрења за заваривање</w:t>
      </w:r>
      <w:r w:rsidRPr="00953F30">
        <w:rPr>
          <w:rFonts w:cs="Arial"/>
          <w:lang w:val="sr-Latn-CS"/>
        </w:rPr>
        <w:t xml:space="preserve"> Служб</w:t>
      </w:r>
      <w:r w:rsidRPr="00953F30">
        <w:rPr>
          <w:rFonts w:cs="Arial"/>
          <w:lang w:val="sr-Cyrl-CS"/>
        </w:rPr>
        <w:t>и</w:t>
      </w:r>
      <w:r w:rsidRPr="00953F30">
        <w:rPr>
          <w:rFonts w:cs="Arial"/>
          <w:lang w:val="sr-Latn-CS"/>
        </w:rPr>
        <w:t xml:space="preserve"> БЗР и ЗОП</w:t>
      </w:r>
      <w:r w:rsidRPr="00953F30">
        <w:rPr>
          <w:rFonts w:cs="Arial"/>
          <w:lang w:val="sr-Cyrl-CS"/>
        </w:rPr>
        <w:t xml:space="preserve">, образац </w:t>
      </w:r>
      <w:r w:rsidRPr="00953F30">
        <w:rPr>
          <w:rFonts w:cs="Arial"/>
        </w:rPr>
        <w:t>QO</w:t>
      </w:r>
      <w:r w:rsidRPr="00953F30">
        <w:rPr>
          <w:rFonts w:cs="Arial"/>
          <w:lang w:val="sr-Cyrl-CS"/>
        </w:rPr>
        <w:t>.0.08.13, приказан у прилогу 2</w:t>
      </w:r>
      <w:r w:rsidRPr="00953F30">
        <w:rPr>
          <w:rFonts w:cs="Arial"/>
          <w:lang w:val="sr-Latn-CS"/>
        </w:rPr>
        <w:t>)</w:t>
      </w:r>
      <w:r w:rsidRPr="00953F30">
        <w:rPr>
          <w:rFonts w:cs="Arial"/>
          <w:lang w:val="ru-RU"/>
        </w:rPr>
        <w:t xml:space="preserve">, Упутство о обезбеђењу спровођења мера заштите од зрачења при радиографском испитивању </w:t>
      </w:r>
      <w:r w:rsidRPr="00953F30">
        <w:rPr>
          <w:rFonts w:cs="Arial"/>
          <w:lang w:val="sr-Cyrl-CS"/>
        </w:rPr>
        <w:t>(</w:t>
      </w:r>
      <w:r w:rsidRPr="00953F30">
        <w:rPr>
          <w:rFonts w:cs="Arial"/>
          <w:lang w:val="sr-Latn-CS"/>
        </w:rPr>
        <w:t xml:space="preserve">уз претходно подношење </w:t>
      </w:r>
      <w:r w:rsidRPr="00953F30">
        <w:rPr>
          <w:rFonts w:cs="Arial"/>
          <w:lang w:val="sr-Cyrl-CS"/>
        </w:rPr>
        <w:t>З</w:t>
      </w:r>
      <w:r w:rsidRPr="00953F30">
        <w:rPr>
          <w:rFonts w:cs="Arial"/>
          <w:lang w:val="sr-Latn-CS"/>
        </w:rPr>
        <w:t xml:space="preserve">ахтева </w:t>
      </w:r>
      <w:r w:rsidRPr="00953F30">
        <w:rPr>
          <w:rFonts w:cs="Arial"/>
          <w:lang w:val="sr-Cyrl-CS"/>
        </w:rPr>
        <w:t>за издавање</w:t>
      </w:r>
      <w:r w:rsidRPr="00953F30">
        <w:rPr>
          <w:rFonts w:cs="Arial"/>
          <w:lang w:val="sr-Latn-CS"/>
        </w:rPr>
        <w:t xml:space="preserve"> одобрења </w:t>
      </w:r>
      <w:r w:rsidRPr="00953F30">
        <w:rPr>
          <w:rFonts w:cs="Arial"/>
          <w:lang w:val="sr-Cyrl-CS"/>
        </w:rPr>
        <w:t>за радиографско испитивање</w:t>
      </w:r>
      <w:r w:rsidRPr="00953F30">
        <w:rPr>
          <w:rFonts w:cs="Arial"/>
          <w:lang w:val="sr-Latn-CS"/>
        </w:rPr>
        <w:t xml:space="preserve"> Служб</w:t>
      </w:r>
      <w:r w:rsidRPr="00953F30">
        <w:rPr>
          <w:rFonts w:cs="Arial"/>
          <w:lang w:val="sr-Cyrl-CS"/>
        </w:rPr>
        <w:t>и</w:t>
      </w:r>
      <w:r w:rsidRPr="00953F30">
        <w:rPr>
          <w:rFonts w:cs="Arial"/>
          <w:lang w:val="sr-Latn-CS"/>
        </w:rPr>
        <w:t xml:space="preserve"> БЗР и ЗОП</w:t>
      </w:r>
      <w:r w:rsidRPr="00953F30">
        <w:rPr>
          <w:rFonts w:cs="Arial"/>
          <w:lang w:val="sr-Cyrl-CS"/>
        </w:rPr>
        <w:t xml:space="preserve">, образац </w:t>
      </w:r>
      <w:r w:rsidRPr="00953F30">
        <w:rPr>
          <w:rFonts w:cs="Arial"/>
        </w:rPr>
        <w:t>QO</w:t>
      </w:r>
      <w:r w:rsidRPr="00953F30">
        <w:rPr>
          <w:rFonts w:cs="Arial"/>
          <w:lang w:val="sr-Cyrl-CS"/>
        </w:rPr>
        <w:t>.0.14.</w:t>
      </w:r>
      <w:r w:rsidRPr="00953F30">
        <w:rPr>
          <w:rFonts w:cs="Arial"/>
          <w:lang w:val="sr-Latn-CS"/>
        </w:rPr>
        <w:t>34</w:t>
      </w:r>
      <w:r w:rsidRPr="00953F30">
        <w:rPr>
          <w:rFonts w:cs="Arial"/>
          <w:lang w:val="sr-Cyrl-CS"/>
        </w:rPr>
        <w:t>, приказан у прилогу 2</w:t>
      </w:r>
      <w:r w:rsidRPr="00953F30">
        <w:rPr>
          <w:rFonts w:cs="Arial"/>
          <w:lang w:val="sr-Latn-CS"/>
        </w:rPr>
        <w:t>)</w:t>
      </w:r>
      <w:r w:rsidRPr="00953F30">
        <w:rPr>
          <w:rFonts w:cs="Arial"/>
          <w:lang w:val="ru-RU"/>
        </w:rPr>
        <w:t>.</w:t>
      </w:r>
    </w:p>
    <w:p w:rsidR="00953F30" w:rsidRPr="00953F30" w:rsidRDefault="00953F30" w:rsidP="00102120">
      <w:pPr>
        <w:numPr>
          <w:ilvl w:val="0"/>
          <w:numId w:val="26"/>
        </w:numPr>
        <w:spacing w:before="0" w:line="216" w:lineRule="auto"/>
        <w:jc w:val="left"/>
        <w:rPr>
          <w:rFonts w:cs="Arial"/>
          <w:lang w:val="sr-Cyrl-RS"/>
        </w:rPr>
      </w:pPr>
      <w:r w:rsidRPr="00953F30">
        <w:rPr>
          <w:rFonts w:cs="Arial"/>
          <w:lang w:val="sr-Cyrl-RS"/>
        </w:rPr>
        <w:t xml:space="preserve">Поштује QU.0.06.01 Упутство o поступку извршења обезбеђења постројења за </w:t>
      </w:r>
      <w:r w:rsidR="00B135CB">
        <w:rPr>
          <w:rFonts w:cs="Arial"/>
          <w:lang w:val="sr-Cyrl-RS"/>
        </w:rPr>
        <w:t>изврђење услуге</w:t>
      </w:r>
      <w:r w:rsidRPr="00953F30">
        <w:rPr>
          <w:rFonts w:cs="Arial"/>
          <w:lang w:val="sr-Cyrl-RS"/>
        </w:rPr>
        <w:t xml:space="preserve"> у ТЕНТ д.о.о. и QU.5.05.03 Упутство o поступку извршења обезбеђења постројења за време </w:t>
      </w:r>
      <w:r w:rsidR="00B135CB">
        <w:rPr>
          <w:rFonts w:cs="Arial"/>
          <w:lang w:val="sr-Cyrl-RS"/>
        </w:rPr>
        <w:t>изврђење услуге</w:t>
      </w:r>
      <w:r w:rsidRPr="00953F30">
        <w:rPr>
          <w:rFonts w:cs="Arial"/>
          <w:lang w:val="sr-Cyrl-RS"/>
        </w:rPr>
        <w:t xml:space="preserve"> у Огранку Тент Београд -Обреновац Железнички транспорт (процедуре за изолацију и закључавање извора енергије и радних флуида)</w:t>
      </w:r>
    </w:p>
    <w:p w:rsidR="00953F30" w:rsidRPr="00953F30" w:rsidRDefault="00953F30" w:rsidP="00102120">
      <w:pPr>
        <w:numPr>
          <w:ilvl w:val="0"/>
          <w:numId w:val="26"/>
        </w:numPr>
        <w:spacing w:before="0" w:line="216" w:lineRule="auto"/>
        <w:jc w:val="left"/>
        <w:rPr>
          <w:rFonts w:cs="Arial"/>
          <w:lang w:val="ru-RU"/>
        </w:rPr>
      </w:pPr>
      <w:r w:rsidRPr="00953F30">
        <w:rPr>
          <w:rFonts w:cs="Arial"/>
          <w:lang w:val="ru-RU"/>
        </w:rPr>
        <w:t>П</w:t>
      </w:r>
      <w:r w:rsidRPr="00953F30">
        <w:rPr>
          <w:rFonts w:cs="Arial"/>
          <w:lang w:val="sr-Cyrl-CS"/>
        </w:rPr>
        <w:t xml:space="preserve">оштује процедуре и упутства </w:t>
      </w:r>
      <w:r w:rsidRPr="00953F30">
        <w:rPr>
          <w:rFonts w:cs="Arial"/>
          <w:lang w:val="sr-Cyrl-RS"/>
        </w:rPr>
        <w:t>Огранка Тент Београд -Обреновац</w:t>
      </w:r>
      <w:r w:rsidRPr="00953F30">
        <w:rPr>
          <w:rFonts w:cs="Arial"/>
          <w:lang w:val="sr-Cyrl-CS"/>
        </w:rPr>
        <w:t xml:space="preserve">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53F30" w:rsidRPr="00953F30" w:rsidRDefault="00953F30" w:rsidP="00102120">
      <w:pPr>
        <w:numPr>
          <w:ilvl w:val="0"/>
          <w:numId w:val="26"/>
        </w:numPr>
        <w:spacing w:before="0" w:line="216" w:lineRule="auto"/>
        <w:jc w:val="left"/>
        <w:rPr>
          <w:rFonts w:cs="Arial"/>
          <w:lang w:val="ru-RU"/>
        </w:rPr>
      </w:pPr>
      <w:r w:rsidRPr="00953F30">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53F30" w:rsidRPr="00953F30" w:rsidRDefault="00953F30" w:rsidP="00102120">
      <w:pPr>
        <w:numPr>
          <w:ilvl w:val="0"/>
          <w:numId w:val="26"/>
        </w:numPr>
        <w:spacing w:before="0" w:line="216" w:lineRule="auto"/>
        <w:jc w:val="left"/>
        <w:rPr>
          <w:rFonts w:cs="Arial"/>
          <w:lang w:val="ru-RU"/>
        </w:rPr>
      </w:pPr>
      <w:r w:rsidRPr="00953F30">
        <w:rPr>
          <w:rFonts w:cs="Arial"/>
          <w:lang w:val="sr-Cyrl-CS"/>
        </w:rPr>
        <w:t xml:space="preserve">Своје запослене упозна да, без посебне дозволе овлашћеног лица наручоица, не смеју да користе средства за рад наручиоца </w:t>
      </w:r>
      <w:r w:rsidRPr="00953F30">
        <w:rPr>
          <w:rFonts w:cs="Arial"/>
          <w:lang w:val="sr-Latn-CS"/>
        </w:rPr>
        <w:t>(</w:t>
      </w:r>
      <w:r w:rsidRPr="00953F30">
        <w:rPr>
          <w:rFonts w:cs="Arial"/>
          <w:lang w:val="sr-Cyrl-CS"/>
        </w:rPr>
        <w:t>алатне машине у радионици одржавања, погонске уређаје и машине, вучна средства ЖТ, као и транспортн</w:t>
      </w:r>
      <w:r w:rsidRPr="00953F30">
        <w:rPr>
          <w:rFonts w:cs="Arial"/>
          <w:lang w:val="en-GB"/>
        </w:rPr>
        <w:t>e</w:t>
      </w:r>
      <w:r w:rsidRPr="00953F30">
        <w:rPr>
          <w:rFonts w:cs="Arial"/>
          <w:lang w:val="sr-Cyrl-CS"/>
        </w:rPr>
        <w:t xml:space="preserve"> машин</w:t>
      </w:r>
      <w:r w:rsidRPr="00953F30">
        <w:rPr>
          <w:rFonts w:cs="Arial"/>
          <w:lang w:val="en-GB"/>
        </w:rPr>
        <w:t>e</w:t>
      </w:r>
      <w:r w:rsidRPr="00953F30">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953F30" w:rsidRPr="00953F30" w:rsidRDefault="00953F30" w:rsidP="00102120">
      <w:pPr>
        <w:numPr>
          <w:ilvl w:val="0"/>
          <w:numId w:val="26"/>
        </w:numPr>
        <w:spacing w:before="0" w:line="216" w:lineRule="auto"/>
        <w:jc w:val="left"/>
        <w:rPr>
          <w:rFonts w:cs="Arial"/>
          <w:lang w:val="ru-RU"/>
        </w:rPr>
      </w:pPr>
      <w:r w:rsidRPr="00953F30">
        <w:rPr>
          <w:rFonts w:cs="Arial"/>
          <w:lang w:val="ru-RU"/>
        </w:rPr>
        <w:t>З</w:t>
      </w:r>
      <w:r w:rsidRPr="00953F30">
        <w:rPr>
          <w:rFonts w:cs="Arial"/>
          <w:lang w:val="sr-Cyrl-CS"/>
        </w:rPr>
        <w:t xml:space="preserve">а одређена добра која транспортује у </w:t>
      </w:r>
      <w:r w:rsidRPr="00953F30">
        <w:rPr>
          <w:rFonts w:cs="Arial"/>
          <w:lang w:val="sr-Cyrl-RS"/>
        </w:rPr>
        <w:t>Огранак Тент Београд -Обреновац</w:t>
      </w:r>
      <w:r w:rsidRPr="00953F30">
        <w:rPr>
          <w:rFonts w:cs="Arial"/>
          <w:lang w:val="sr-Cyrl-CS"/>
        </w:rPr>
        <w:t>, у складу са законским прописима, обавља возилима која имају одговарајући АДР сертификат и да возилом управља лице са истим сертификатом.</w:t>
      </w:r>
    </w:p>
    <w:p w:rsidR="00953F30" w:rsidRPr="00953F30" w:rsidRDefault="00953F30" w:rsidP="00102120">
      <w:pPr>
        <w:numPr>
          <w:ilvl w:val="0"/>
          <w:numId w:val="26"/>
        </w:numPr>
        <w:spacing w:before="0" w:line="216" w:lineRule="auto"/>
        <w:jc w:val="left"/>
        <w:rPr>
          <w:rFonts w:cs="Arial"/>
          <w:lang w:val="ru-RU"/>
        </w:rPr>
      </w:pPr>
      <w:r w:rsidRPr="00953F30">
        <w:rPr>
          <w:rFonts w:cs="Arial"/>
          <w:lang w:val="ru-RU"/>
        </w:rPr>
        <w:t>З</w:t>
      </w:r>
      <w:r w:rsidRPr="00953F30">
        <w:rPr>
          <w:rFonts w:cs="Arial"/>
          <w:lang w:val="sr-Latn-CS"/>
        </w:rPr>
        <w:t xml:space="preserve">а своје </w:t>
      </w:r>
      <w:r w:rsidRPr="00953F30">
        <w:rPr>
          <w:rFonts w:cs="Arial"/>
          <w:lang w:val="ru-RU"/>
        </w:rPr>
        <w:t>запослене</w:t>
      </w:r>
      <w:r w:rsidRPr="00953F30">
        <w:rPr>
          <w:rFonts w:cs="Arial"/>
          <w:lang w:val="sr-Latn-CS"/>
        </w:rPr>
        <w:t xml:space="preserve"> обезбеди лична</w:t>
      </w:r>
      <w:r w:rsidRPr="00953F30">
        <w:rPr>
          <w:rFonts w:cs="Arial"/>
          <w:lang w:val="ru-RU"/>
        </w:rPr>
        <w:t xml:space="preserve"> и колективна</w:t>
      </w:r>
      <w:r w:rsidRPr="00953F30">
        <w:rPr>
          <w:rFonts w:cs="Arial"/>
          <w:lang w:val="sr-Latn-CS"/>
        </w:rPr>
        <w:t xml:space="preserve"> заштитна средства и сноси одговорност о њиховој</w:t>
      </w:r>
      <w:r w:rsidRPr="00953F30">
        <w:rPr>
          <w:rFonts w:cs="Arial"/>
          <w:lang w:val="ru-RU"/>
        </w:rPr>
        <w:t xml:space="preserve"> правилној</w:t>
      </w:r>
      <w:r w:rsidRPr="00953F30">
        <w:rPr>
          <w:rFonts w:cs="Arial"/>
          <w:lang w:val="sr-Latn-CS"/>
        </w:rPr>
        <w:t xml:space="preserve"> употреби.</w:t>
      </w:r>
    </w:p>
    <w:p w:rsidR="00953F30" w:rsidRPr="00953F30" w:rsidRDefault="00953F30" w:rsidP="00102120">
      <w:pPr>
        <w:numPr>
          <w:ilvl w:val="0"/>
          <w:numId w:val="26"/>
        </w:numPr>
        <w:spacing w:before="0" w:line="216" w:lineRule="auto"/>
        <w:jc w:val="left"/>
        <w:rPr>
          <w:rFonts w:cs="Arial"/>
          <w:lang w:val="ru-RU"/>
        </w:rPr>
      </w:pPr>
      <w:r w:rsidRPr="00953F30">
        <w:rPr>
          <w:rFonts w:cs="Arial"/>
          <w:lang w:val="sr-Cyrl-CS"/>
        </w:rPr>
        <w:t>Запослени на радном оделу имају видно обележен назив фирме у којој раде.</w:t>
      </w:r>
    </w:p>
    <w:p w:rsidR="00953F30" w:rsidRPr="00953F30" w:rsidRDefault="00953F30" w:rsidP="00102120">
      <w:pPr>
        <w:numPr>
          <w:ilvl w:val="0"/>
          <w:numId w:val="26"/>
        </w:numPr>
        <w:spacing w:before="0" w:line="216" w:lineRule="auto"/>
        <w:jc w:val="left"/>
        <w:rPr>
          <w:rFonts w:cs="Arial"/>
          <w:lang w:val="ru-RU"/>
        </w:rPr>
      </w:pPr>
      <w:r w:rsidRPr="00953F30">
        <w:rPr>
          <w:rFonts w:cs="Arial"/>
          <w:lang w:val="ru-RU"/>
        </w:rPr>
        <w:t>С</w:t>
      </w:r>
      <w:r w:rsidRPr="00953F30">
        <w:rPr>
          <w:rFonts w:cs="Arial"/>
          <w:lang w:val="sr-Latn-CS"/>
        </w:rPr>
        <w:t xml:space="preserve">носи пуну одговорност за безбедност и здравље својих </w:t>
      </w:r>
      <w:r w:rsidRPr="00953F30">
        <w:rPr>
          <w:rFonts w:cs="Arial"/>
          <w:lang w:val="ru-RU"/>
        </w:rPr>
        <w:t>запослених</w:t>
      </w:r>
      <w:r w:rsidRPr="00953F30">
        <w:rPr>
          <w:rFonts w:cs="Arial"/>
          <w:lang w:val="sr-Latn-CS"/>
        </w:rPr>
        <w:t xml:space="preserve">, </w:t>
      </w:r>
      <w:r w:rsidRPr="00953F30">
        <w:rPr>
          <w:rFonts w:cs="Arial"/>
          <w:lang w:val="ru-RU"/>
        </w:rPr>
        <w:t>запослених</w:t>
      </w:r>
      <w:r w:rsidRPr="00953F30">
        <w:rPr>
          <w:rFonts w:cs="Arial"/>
          <w:lang w:val="sr-Latn-CS"/>
        </w:rPr>
        <w:t xml:space="preserve"> подизвођача и </w:t>
      </w:r>
      <w:r w:rsidRPr="00953F30">
        <w:rPr>
          <w:rFonts w:cs="Arial"/>
          <w:lang w:val="ru-RU"/>
        </w:rPr>
        <w:t>другог</w:t>
      </w:r>
      <w:r w:rsidRPr="00953F30">
        <w:rPr>
          <w:rFonts w:cs="Arial"/>
          <w:lang w:val="sr-Latn-CS"/>
        </w:rPr>
        <w:t xml:space="preserve"> особ</w:t>
      </w:r>
      <w:r w:rsidRPr="00953F30">
        <w:rPr>
          <w:rFonts w:cs="Arial"/>
          <w:lang w:val="ru-RU"/>
        </w:rPr>
        <w:t>ља</w:t>
      </w:r>
      <w:r w:rsidRPr="00953F30">
        <w:rPr>
          <w:rFonts w:cs="Arial"/>
          <w:lang w:val="sr-Latn-CS"/>
        </w:rPr>
        <w:t xml:space="preserve"> које </w:t>
      </w:r>
      <w:r w:rsidRPr="00953F30">
        <w:rPr>
          <w:rFonts w:cs="Arial"/>
          <w:lang w:val="ru-RU"/>
        </w:rPr>
        <w:t>је</w:t>
      </w:r>
      <w:r w:rsidRPr="00953F30">
        <w:rPr>
          <w:rFonts w:cs="Arial"/>
          <w:lang w:val="sr-Latn-CS"/>
        </w:rPr>
        <w:t xml:space="preserve"> укључен</w:t>
      </w:r>
      <w:r w:rsidRPr="00953F30">
        <w:rPr>
          <w:rFonts w:cs="Arial"/>
          <w:lang w:val="ru-RU"/>
        </w:rPr>
        <w:t>о</w:t>
      </w:r>
      <w:r w:rsidRPr="00953F30">
        <w:rPr>
          <w:rFonts w:cs="Arial"/>
          <w:lang w:val="sr-Latn-CS"/>
        </w:rPr>
        <w:t xml:space="preserve"> у </w:t>
      </w:r>
      <w:r w:rsidR="00B135CB">
        <w:rPr>
          <w:rFonts w:cs="Arial"/>
          <w:lang w:val="sr-Cyrl-RS"/>
        </w:rPr>
        <w:t>извршење услуге</w:t>
      </w:r>
      <w:r w:rsidRPr="00953F30">
        <w:rPr>
          <w:rFonts w:cs="Arial"/>
          <w:lang w:val="sr-Latn-CS"/>
        </w:rPr>
        <w:t>.</w:t>
      </w:r>
      <w:r w:rsidRPr="00953F30">
        <w:rPr>
          <w:rFonts w:cs="Arial"/>
          <w:lang w:val="sr-Cyrl-CS"/>
        </w:rPr>
        <w:t xml:space="preserve"> </w:t>
      </w:r>
    </w:p>
    <w:p w:rsidR="00953F30" w:rsidRPr="00953F30" w:rsidRDefault="00953F30" w:rsidP="00102120">
      <w:pPr>
        <w:numPr>
          <w:ilvl w:val="0"/>
          <w:numId w:val="26"/>
        </w:numPr>
        <w:spacing w:before="0" w:line="216" w:lineRule="auto"/>
        <w:jc w:val="left"/>
        <w:rPr>
          <w:rFonts w:cs="Arial"/>
          <w:lang w:val="ru-RU"/>
        </w:rPr>
      </w:pPr>
      <w:r w:rsidRPr="00953F30">
        <w:rPr>
          <w:rFonts w:cs="Arial"/>
          <w:lang w:val="sr-Cyrl-CS"/>
        </w:rPr>
        <w:t>Виљушкари и грађевинске машине морају бити снабдевени са ротационим светлом и звучном сиреном за вожњу уназад.</w:t>
      </w:r>
    </w:p>
    <w:p w:rsidR="00953F30" w:rsidRPr="00953F30" w:rsidRDefault="00953F30" w:rsidP="00102120">
      <w:pPr>
        <w:numPr>
          <w:ilvl w:val="0"/>
          <w:numId w:val="26"/>
        </w:numPr>
        <w:spacing w:before="0" w:line="216" w:lineRule="auto"/>
        <w:jc w:val="left"/>
        <w:rPr>
          <w:rFonts w:cs="Arial"/>
          <w:lang w:val="ru-RU"/>
        </w:rPr>
      </w:pPr>
      <w:r w:rsidRPr="00953F30">
        <w:rPr>
          <w:rFonts w:cs="Arial"/>
          <w:lang w:val="ru-RU"/>
        </w:rPr>
        <w:t>П</w:t>
      </w:r>
      <w:r w:rsidRPr="00953F30">
        <w:rPr>
          <w:rFonts w:cs="Arial"/>
          <w:lang w:val="sr-Latn-CS"/>
        </w:rPr>
        <w:t>оштуј</w:t>
      </w:r>
      <w:r w:rsidRPr="00953F30">
        <w:rPr>
          <w:rFonts w:cs="Arial"/>
          <w:lang w:val="ru-RU"/>
        </w:rPr>
        <w:t>е</w:t>
      </w:r>
      <w:r w:rsidRPr="00953F30">
        <w:rPr>
          <w:rFonts w:cs="Arial"/>
          <w:lang w:val="sr-Latn-CS"/>
        </w:rPr>
        <w:t xml:space="preserve"> наложене мере или упутства која издаје координатор радова у случају ако више </w:t>
      </w:r>
      <w:r w:rsidR="0054042C">
        <w:rPr>
          <w:rFonts w:cs="Arial"/>
          <w:lang w:val="sr-Cyrl-RS"/>
        </w:rPr>
        <w:t>извршиоца услуге</w:t>
      </w:r>
      <w:r w:rsidRPr="00953F30">
        <w:rPr>
          <w:rFonts w:cs="Arial"/>
          <w:lang w:val="sr-Latn-CS"/>
        </w:rPr>
        <w:t xml:space="preserve"> истовремено обављају </w:t>
      </w:r>
      <w:r w:rsidR="0054042C">
        <w:rPr>
          <w:rFonts w:cs="Arial"/>
          <w:lang w:val="sr-Cyrl-RS"/>
        </w:rPr>
        <w:t>услуге</w:t>
      </w:r>
      <w:r w:rsidRPr="00953F30">
        <w:rPr>
          <w:rFonts w:cs="Arial"/>
          <w:lang w:val="sr-Latn-CS"/>
        </w:rPr>
        <w:t xml:space="preserve">. </w:t>
      </w:r>
    </w:p>
    <w:p w:rsidR="00953F30" w:rsidRPr="00953F30" w:rsidRDefault="00953F30" w:rsidP="00102120">
      <w:pPr>
        <w:numPr>
          <w:ilvl w:val="0"/>
          <w:numId w:val="26"/>
        </w:numPr>
        <w:spacing w:before="0" w:line="216" w:lineRule="auto"/>
        <w:jc w:val="left"/>
        <w:rPr>
          <w:rFonts w:cs="Arial"/>
          <w:lang w:val="ru-RU"/>
        </w:rPr>
      </w:pPr>
      <w:r w:rsidRPr="00953F30">
        <w:rPr>
          <w:rFonts w:cs="Arial"/>
          <w:lang w:val="ru-RU"/>
        </w:rPr>
        <w:t>О</w:t>
      </w:r>
      <w:r w:rsidRPr="00953F30">
        <w:rPr>
          <w:rFonts w:cs="Arial"/>
          <w:lang w:val="sr-Latn-CS"/>
        </w:rPr>
        <w:t>безбеди сопствени надзор над спровођењем мера безбедности на раду и обезбеди прву  помоћ.</w:t>
      </w:r>
    </w:p>
    <w:p w:rsidR="00953F30" w:rsidRPr="00953F30" w:rsidRDefault="00953F30" w:rsidP="00102120">
      <w:pPr>
        <w:numPr>
          <w:ilvl w:val="0"/>
          <w:numId w:val="26"/>
        </w:numPr>
        <w:spacing w:before="0" w:line="216" w:lineRule="auto"/>
        <w:jc w:val="left"/>
        <w:rPr>
          <w:rFonts w:cs="Arial"/>
          <w:lang w:val="ru-RU"/>
        </w:rPr>
      </w:pPr>
      <w:r w:rsidRPr="00953F30">
        <w:rPr>
          <w:rFonts w:cs="Arial"/>
          <w:lang w:val="ru-RU"/>
        </w:rPr>
        <w:t>О</w:t>
      </w:r>
      <w:r w:rsidRPr="00953F30">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53F30" w:rsidRPr="00953F30" w:rsidRDefault="00953F30" w:rsidP="00102120">
      <w:pPr>
        <w:numPr>
          <w:ilvl w:val="0"/>
          <w:numId w:val="26"/>
        </w:numPr>
        <w:spacing w:before="0" w:line="216" w:lineRule="auto"/>
        <w:jc w:val="left"/>
        <w:rPr>
          <w:rFonts w:cs="Arial"/>
          <w:lang w:val="ru-RU"/>
        </w:rPr>
      </w:pPr>
      <w:r w:rsidRPr="00953F30">
        <w:rPr>
          <w:rFonts w:cs="Arial"/>
          <w:lang w:val="ru-RU"/>
        </w:rPr>
        <w:t>Поштује забрану</w:t>
      </w:r>
      <w:r w:rsidRPr="00953F30">
        <w:rPr>
          <w:rFonts w:cs="Arial"/>
          <w:lang w:val="sr-Latn-CS"/>
        </w:rPr>
        <w:t xml:space="preserve"> спаљивањ</w:t>
      </w:r>
      <w:r w:rsidRPr="00953F30">
        <w:rPr>
          <w:rFonts w:cs="Arial"/>
          <w:lang w:val="ru-RU"/>
        </w:rPr>
        <w:t>а</w:t>
      </w:r>
      <w:r w:rsidRPr="00953F30">
        <w:rPr>
          <w:rFonts w:cs="Arial"/>
          <w:lang w:val="sr-Latn-CS"/>
        </w:rPr>
        <w:t xml:space="preserve"> смећа и отпадног материјала као и коришћења ватре на отвореном простору за грејање </w:t>
      </w:r>
      <w:r w:rsidRPr="00953F30">
        <w:rPr>
          <w:rFonts w:cs="Arial"/>
          <w:lang w:val="ru-RU"/>
        </w:rPr>
        <w:t>запослених</w:t>
      </w:r>
      <w:r w:rsidRPr="00953F30">
        <w:rPr>
          <w:rFonts w:cs="Arial"/>
          <w:lang w:val="sr-Latn-CS"/>
        </w:rPr>
        <w:t>.</w:t>
      </w:r>
    </w:p>
    <w:p w:rsidR="00953F30" w:rsidRPr="00953F30" w:rsidRDefault="00953F30" w:rsidP="00102120">
      <w:pPr>
        <w:numPr>
          <w:ilvl w:val="0"/>
          <w:numId w:val="26"/>
        </w:numPr>
        <w:spacing w:before="0" w:line="216" w:lineRule="auto"/>
        <w:jc w:val="left"/>
        <w:rPr>
          <w:rFonts w:cs="Arial"/>
          <w:lang w:val="ru-RU"/>
        </w:rPr>
      </w:pPr>
      <w:r w:rsidRPr="00953F30">
        <w:rPr>
          <w:rFonts w:cs="Arial"/>
          <w:lang w:val="ru-RU"/>
        </w:rPr>
        <w:t xml:space="preserve">У потпуности преузима </w:t>
      </w:r>
      <w:r w:rsidRPr="00953F30">
        <w:rPr>
          <w:rFonts w:cs="Arial"/>
          <w:lang w:val="sr-Cyrl-CS"/>
        </w:rPr>
        <w:t>с</w:t>
      </w:r>
      <w:r w:rsidRPr="00953F30">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953F30">
        <w:rPr>
          <w:rFonts w:cs="Arial"/>
          <w:lang w:val="sr-Cyrl-CS"/>
        </w:rPr>
        <w:t>.</w:t>
      </w:r>
    </w:p>
    <w:p w:rsidR="00953F30" w:rsidRPr="00953F30" w:rsidRDefault="00953F30" w:rsidP="00102120">
      <w:pPr>
        <w:numPr>
          <w:ilvl w:val="0"/>
          <w:numId w:val="26"/>
        </w:numPr>
        <w:spacing w:before="0" w:line="216" w:lineRule="auto"/>
        <w:jc w:val="left"/>
        <w:rPr>
          <w:rFonts w:cs="Arial"/>
          <w:lang w:val="ru-RU"/>
        </w:rPr>
      </w:pPr>
      <w:r w:rsidRPr="00953F30">
        <w:rPr>
          <w:rFonts w:cs="Arial"/>
          <w:lang w:val="ru-RU"/>
        </w:rPr>
        <w:t xml:space="preserve">Благовремено извештава </w:t>
      </w:r>
      <w:r w:rsidRPr="00953F30">
        <w:rPr>
          <w:rFonts w:cs="Arial"/>
          <w:lang w:val="sr-Latn-CS"/>
        </w:rPr>
        <w:t>Служб</w:t>
      </w:r>
      <w:r w:rsidRPr="00953F30">
        <w:rPr>
          <w:rFonts w:cs="Arial"/>
          <w:lang w:val="sr-Cyrl-RS"/>
        </w:rPr>
        <w:t>у</w:t>
      </w:r>
      <w:r w:rsidRPr="00953F30">
        <w:rPr>
          <w:rFonts w:cs="Arial"/>
          <w:lang w:val="sr-Latn-CS"/>
        </w:rPr>
        <w:t xml:space="preserve"> БЗР и ЗОП </w:t>
      </w:r>
      <w:r w:rsidRPr="00953F30">
        <w:rPr>
          <w:rFonts w:cs="Arial"/>
          <w:lang w:val="sr-Cyrl-RS"/>
        </w:rPr>
        <w:t xml:space="preserve">о свим догађајима из области БЗР који су настали приликом пружања услуга, истог дана или следећег радног дана пријави </w:t>
      </w:r>
      <w:r w:rsidRPr="00953F30">
        <w:rPr>
          <w:rFonts w:cs="Arial"/>
          <w:lang w:val="sr-Latn-CS"/>
        </w:rPr>
        <w:t xml:space="preserve">сваку повреду на раду својих </w:t>
      </w:r>
      <w:r w:rsidRPr="00953F30">
        <w:rPr>
          <w:rFonts w:cs="Arial"/>
          <w:lang w:val="ru-RU"/>
        </w:rPr>
        <w:t>запослених</w:t>
      </w:r>
      <w:r w:rsidRPr="00953F30">
        <w:rPr>
          <w:rFonts w:cs="Arial"/>
          <w:lang w:val="sr-Cyrl-RS"/>
        </w:rPr>
        <w:t>, акцидент или инцидент.</w:t>
      </w:r>
    </w:p>
    <w:p w:rsidR="00953F30" w:rsidRPr="00953F30" w:rsidRDefault="00953F30" w:rsidP="00102120">
      <w:pPr>
        <w:numPr>
          <w:ilvl w:val="0"/>
          <w:numId w:val="26"/>
        </w:numPr>
        <w:spacing w:before="0" w:line="216" w:lineRule="auto"/>
        <w:jc w:val="left"/>
        <w:rPr>
          <w:rFonts w:cs="Arial"/>
          <w:lang w:val="ru-RU"/>
        </w:rPr>
      </w:pPr>
      <w:r w:rsidRPr="00953F30">
        <w:rPr>
          <w:rFonts w:cs="Arial"/>
          <w:lang w:val="ru-RU"/>
        </w:rPr>
        <w:t xml:space="preserve">Служби БЗР и ЗОП достави копију Извештаја о повреди на раду који је издао за сваког свог запосленог који се повредио приликом </w:t>
      </w:r>
      <w:r w:rsidR="0054042C">
        <w:rPr>
          <w:rFonts w:cs="Arial"/>
          <w:lang w:val="ru-RU"/>
        </w:rPr>
        <w:t>извршавања услуге</w:t>
      </w:r>
      <w:r w:rsidRPr="00953F30">
        <w:rPr>
          <w:rFonts w:cs="Arial"/>
          <w:lang w:val="ru-RU"/>
        </w:rPr>
        <w:t xml:space="preserve"> који су предмет Уговора.</w:t>
      </w:r>
    </w:p>
    <w:p w:rsidR="00953F30" w:rsidRPr="00953F30" w:rsidRDefault="00953F30" w:rsidP="00102120">
      <w:pPr>
        <w:numPr>
          <w:ilvl w:val="0"/>
          <w:numId w:val="26"/>
        </w:numPr>
        <w:spacing w:before="0" w:line="216" w:lineRule="auto"/>
        <w:ind w:left="357" w:hanging="357"/>
        <w:jc w:val="left"/>
        <w:rPr>
          <w:rFonts w:cs="Arial"/>
          <w:lang w:val="ru-RU"/>
        </w:rPr>
      </w:pPr>
      <w:r w:rsidRPr="00953F30">
        <w:rPr>
          <w:rFonts w:cs="Arial"/>
          <w:lang w:val="ru-RU"/>
        </w:rPr>
        <w:lastRenderedPageBreak/>
        <w:t>Р</w:t>
      </w:r>
      <w:r w:rsidRPr="00953F30">
        <w:rPr>
          <w:rFonts w:cs="Arial"/>
          <w:lang w:val="sr-Latn-CS"/>
        </w:rPr>
        <w:t>адни простор одржава уредан</w:t>
      </w:r>
      <w:r w:rsidRPr="00953F30">
        <w:rPr>
          <w:rFonts w:cs="Arial"/>
          <w:lang w:val="ru-RU"/>
        </w:rPr>
        <w:t xml:space="preserve">, </w:t>
      </w:r>
      <w:r w:rsidRPr="00953F30">
        <w:rPr>
          <w:rFonts w:cs="Arial"/>
          <w:lang w:val="sr-Latn-CS"/>
        </w:rPr>
        <w:t>чист, сигуран за кретање радника и транспорт.</w:t>
      </w:r>
    </w:p>
    <w:p w:rsidR="00953F30" w:rsidRPr="00953F30" w:rsidRDefault="00953F30" w:rsidP="00102120">
      <w:pPr>
        <w:numPr>
          <w:ilvl w:val="0"/>
          <w:numId w:val="26"/>
        </w:numPr>
        <w:spacing w:before="0" w:line="216" w:lineRule="auto"/>
        <w:jc w:val="left"/>
        <w:rPr>
          <w:rFonts w:cs="Arial"/>
          <w:lang w:val="ru-RU"/>
        </w:rPr>
      </w:pPr>
      <w:r w:rsidRPr="00953F30">
        <w:rPr>
          <w:rFonts w:cs="Arial"/>
          <w:lang w:val="sr-Latn-CS"/>
        </w:rPr>
        <w:t xml:space="preserve">Свакодневно, уз сагласност  </w:t>
      </w:r>
      <w:r w:rsidRPr="00953F30">
        <w:rPr>
          <w:rFonts w:cs="Arial"/>
          <w:lang w:val="ru-RU"/>
        </w:rPr>
        <w:t>н</w:t>
      </w:r>
      <w:r w:rsidRPr="00953F30">
        <w:rPr>
          <w:rFonts w:cs="Arial"/>
          <w:lang w:val="sr-Latn-CS"/>
        </w:rPr>
        <w:t>аручиоц</w:t>
      </w:r>
      <w:r w:rsidRPr="00953F30">
        <w:rPr>
          <w:rFonts w:cs="Arial"/>
          <w:lang w:val="ru-RU"/>
        </w:rPr>
        <w:t>а</w:t>
      </w:r>
      <w:r w:rsidRPr="00953F30">
        <w:rPr>
          <w:rFonts w:cs="Arial"/>
          <w:lang w:val="sr-Latn-CS"/>
        </w:rPr>
        <w:t xml:space="preserve"> </w:t>
      </w:r>
      <w:r w:rsidR="00842F33">
        <w:rPr>
          <w:rFonts w:cs="Arial"/>
          <w:lang w:val="sr-Cyrl-RS"/>
        </w:rPr>
        <w:t>услуге</w:t>
      </w:r>
      <w:r w:rsidRPr="00953F30">
        <w:rPr>
          <w:rFonts w:cs="Arial"/>
          <w:lang w:val="sr-Latn-CS"/>
        </w:rPr>
        <w:t>, врши уклањање дрвеног, металног и друге врсте отпадног материјала на одговарајућа места која су заједнички договорена.</w:t>
      </w:r>
    </w:p>
    <w:p w:rsidR="00953F30" w:rsidRPr="00953F30" w:rsidRDefault="00953F30" w:rsidP="00102120">
      <w:pPr>
        <w:numPr>
          <w:ilvl w:val="0"/>
          <w:numId w:val="26"/>
        </w:numPr>
        <w:spacing w:before="0" w:line="216" w:lineRule="auto"/>
        <w:jc w:val="left"/>
        <w:rPr>
          <w:rFonts w:cs="Arial"/>
          <w:lang w:val="ru-RU"/>
        </w:rPr>
      </w:pPr>
      <w:r w:rsidRPr="00953F30">
        <w:rPr>
          <w:rFonts w:cs="Arial"/>
          <w:lang w:val="sr-Latn-CS"/>
        </w:rPr>
        <w:t xml:space="preserve">Монтажни материјал </w:t>
      </w:r>
      <w:r w:rsidRPr="00953F30">
        <w:rPr>
          <w:rFonts w:cs="Arial"/>
          <w:lang w:val="ru-RU"/>
        </w:rPr>
        <w:t>прописно складишти</w:t>
      </w:r>
      <w:r w:rsidRPr="00953F30">
        <w:rPr>
          <w:rFonts w:cs="Arial"/>
          <w:lang w:val="sr-Latn-CS"/>
        </w:rPr>
        <w:t>.</w:t>
      </w:r>
    </w:p>
    <w:p w:rsidR="00953F30" w:rsidRPr="00953F30" w:rsidRDefault="00953F30" w:rsidP="00102120">
      <w:pPr>
        <w:numPr>
          <w:ilvl w:val="0"/>
          <w:numId w:val="26"/>
        </w:numPr>
        <w:spacing w:before="0" w:line="216" w:lineRule="auto"/>
        <w:jc w:val="left"/>
        <w:rPr>
          <w:rFonts w:cs="Arial"/>
          <w:lang w:val="ru-RU"/>
        </w:rPr>
      </w:pPr>
      <w:r w:rsidRPr="00953F30">
        <w:rPr>
          <w:rFonts w:cs="Arial"/>
          <w:lang w:val="sr-Latn-CS"/>
        </w:rPr>
        <w:t>Сва опасна места (опасност од пада са висин</w:t>
      </w:r>
      <w:r w:rsidRPr="00953F30">
        <w:rPr>
          <w:rFonts w:cs="Arial"/>
          <w:lang w:val="ru-RU"/>
        </w:rPr>
        <w:t>е и друго</w:t>
      </w:r>
      <w:r w:rsidRPr="00953F30">
        <w:rPr>
          <w:rFonts w:cs="Arial"/>
          <w:lang w:val="sr-Latn-CS"/>
        </w:rPr>
        <w:t>) обезбеди траком</w:t>
      </w:r>
      <w:r w:rsidRPr="00953F30">
        <w:rPr>
          <w:rFonts w:cs="Arial"/>
          <w:lang w:val="ru-RU"/>
        </w:rPr>
        <w:t xml:space="preserve">, </w:t>
      </w:r>
      <w:r w:rsidRPr="00953F30">
        <w:rPr>
          <w:rFonts w:cs="Arial"/>
          <w:lang w:val="sr-Latn-CS"/>
        </w:rPr>
        <w:t>оградом</w:t>
      </w:r>
      <w:r w:rsidRPr="00953F30">
        <w:rPr>
          <w:rFonts w:cs="Arial"/>
          <w:lang w:val="ru-RU"/>
        </w:rPr>
        <w:t xml:space="preserve"> и таблама упозорења</w:t>
      </w:r>
      <w:r w:rsidRPr="00953F30">
        <w:rPr>
          <w:rFonts w:cs="Arial"/>
          <w:lang w:val="sr-Latn-CS"/>
        </w:rPr>
        <w:t>.</w:t>
      </w:r>
    </w:p>
    <w:p w:rsidR="00953F30" w:rsidRPr="00953F30" w:rsidRDefault="00953F30" w:rsidP="00102120">
      <w:pPr>
        <w:numPr>
          <w:ilvl w:val="0"/>
          <w:numId w:val="26"/>
        </w:numPr>
        <w:spacing w:before="0" w:line="216" w:lineRule="auto"/>
        <w:jc w:val="left"/>
        <w:rPr>
          <w:rFonts w:cs="Arial"/>
          <w:lang w:val="ru-RU"/>
        </w:rPr>
      </w:pPr>
      <w:r w:rsidRPr="00953F30">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53F30" w:rsidRPr="00953F30" w:rsidRDefault="00953F30" w:rsidP="00102120">
      <w:pPr>
        <w:numPr>
          <w:ilvl w:val="0"/>
          <w:numId w:val="26"/>
        </w:numPr>
        <w:spacing w:before="0" w:line="216" w:lineRule="auto"/>
        <w:jc w:val="left"/>
        <w:rPr>
          <w:rFonts w:cs="Arial"/>
          <w:lang w:val="ru-RU"/>
        </w:rPr>
      </w:pPr>
      <w:r w:rsidRPr="00953F30">
        <w:rPr>
          <w:rFonts w:cs="Arial"/>
          <w:lang w:val="sr-Latn-CS"/>
        </w:rPr>
        <w:t xml:space="preserve">Све грађевинске скеле </w:t>
      </w:r>
      <w:r w:rsidRPr="00953F30">
        <w:rPr>
          <w:rFonts w:cs="Arial"/>
          <w:lang w:val="sr-Cyrl-CS"/>
        </w:rPr>
        <w:t>буду</w:t>
      </w:r>
      <w:r w:rsidRPr="00953F30">
        <w:rPr>
          <w:rFonts w:cs="Arial"/>
          <w:lang w:val="sr-Latn-CS"/>
        </w:rPr>
        <w:t xml:space="preserve"> монтиране од стране специјализованих фирми</w:t>
      </w:r>
      <w:r w:rsidRPr="00953F30">
        <w:rPr>
          <w:rFonts w:cs="Arial"/>
          <w:lang w:val="ru-RU"/>
        </w:rPr>
        <w:t>,</w:t>
      </w:r>
      <w:r w:rsidRPr="00953F30">
        <w:rPr>
          <w:rFonts w:cs="Arial"/>
          <w:lang w:val="sr-Latn-CS"/>
        </w:rPr>
        <w:t xml:space="preserve"> по урађеном пројекту</w:t>
      </w:r>
      <w:r w:rsidRPr="00953F30">
        <w:rPr>
          <w:rFonts w:cs="Arial"/>
          <w:lang w:val="ru-RU"/>
        </w:rPr>
        <w:t xml:space="preserve"> и </w:t>
      </w:r>
      <w:r w:rsidRPr="00953F30">
        <w:rPr>
          <w:rFonts w:cs="Arial"/>
          <w:lang w:val="sr-Latn-CS"/>
        </w:rPr>
        <w:t>прегледане пре употребе од стране корисника.</w:t>
      </w:r>
    </w:p>
    <w:p w:rsidR="00953F30" w:rsidRPr="00953F30" w:rsidRDefault="00953F30" w:rsidP="00102120">
      <w:pPr>
        <w:numPr>
          <w:ilvl w:val="0"/>
          <w:numId w:val="26"/>
        </w:numPr>
        <w:spacing w:before="0" w:line="216" w:lineRule="auto"/>
        <w:jc w:val="left"/>
        <w:rPr>
          <w:rFonts w:cs="Arial"/>
          <w:lang w:val="ru-RU"/>
        </w:rPr>
      </w:pPr>
      <w:r w:rsidRPr="00953F30">
        <w:rPr>
          <w:rFonts w:cs="Arial"/>
          <w:lang w:val="ru-RU"/>
        </w:rPr>
        <w:t>На захтев надзорног органа н</w:t>
      </w:r>
      <w:r w:rsidRPr="00953F30">
        <w:rPr>
          <w:rFonts w:cs="Arial"/>
          <w:lang w:val="sr-Latn-CS"/>
        </w:rPr>
        <w:t>а градилишту обезбеди довољан број мобилних тоалета.</w:t>
      </w:r>
    </w:p>
    <w:p w:rsidR="00953F30" w:rsidRPr="00953F30" w:rsidRDefault="00953F30" w:rsidP="00102120">
      <w:pPr>
        <w:numPr>
          <w:ilvl w:val="0"/>
          <w:numId w:val="26"/>
        </w:numPr>
        <w:spacing w:before="0" w:line="216" w:lineRule="auto"/>
        <w:jc w:val="left"/>
        <w:rPr>
          <w:rFonts w:cs="Arial"/>
          <w:lang w:val="ru-RU"/>
        </w:rPr>
      </w:pPr>
      <w:r w:rsidRPr="00953F30">
        <w:rPr>
          <w:rFonts w:cs="Arial"/>
          <w:lang w:val="sr-Latn-CS"/>
        </w:rPr>
        <w:t xml:space="preserve">Наручиоцу </w:t>
      </w:r>
      <w:r w:rsidR="00842F33">
        <w:rPr>
          <w:rFonts w:cs="Arial"/>
          <w:lang w:val="sr-Cyrl-RS"/>
        </w:rPr>
        <w:t>услуге</w:t>
      </w:r>
      <w:r w:rsidRPr="00953F30">
        <w:rPr>
          <w:rFonts w:cs="Arial"/>
          <w:lang w:val="sr-Latn-CS"/>
        </w:rPr>
        <w:t xml:space="preserve"> не ремети редован процес производње и рад </w:t>
      </w:r>
      <w:r w:rsidRPr="00953F30">
        <w:rPr>
          <w:rFonts w:cs="Arial"/>
          <w:lang w:val="ru-RU"/>
        </w:rPr>
        <w:t>запослених</w:t>
      </w:r>
      <w:r w:rsidRPr="00953F30">
        <w:rPr>
          <w:rFonts w:cs="Arial"/>
          <w:lang w:val="sr-Latn-CS"/>
        </w:rPr>
        <w:t>.</w:t>
      </w:r>
    </w:p>
    <w:p w:rsidR="00953F30" w:rsidRPr="00953F30" w:rsidRDefault="00953F30" w:rsidP="00102120">
      <w:pPr>
        <w:numPr>
          <w:ilvl w:val="0"/>
          <w:numId w:val="26"/>
        </w:numPr>
        <w:spacing w:before="0" w:line="216" w:lineRule="auto"/>
        <w:jc w:val="left"/>
        <w:rPr>
          <w:rFonts w:cs="Arial"/>
          <w:lang w:val="ru-RU"/>
        </w:rPr>
      </w:pPr>
      <w:r w:rsidRPr="00953F30">
        <w:rPr>
          <w:rFonts w:cs="Arial"/>
          <w:lang w:val="sr-Latn-CS"/>
        </w:rPr>
        <w:t xml:space="preserve">Поштује радну и технолошку дисциплину установљену код наручиоца </w:t>
      </w:r>
      <w:r w:rsidR="00842F33">
        <w:rPr>
          <w:rFonts w:cs="Arial"/>
          <w:lang w:val="sr-Cyrl-RS"/>
        </w:rPr>
        <w:t>услуге</w:t>
      </w:r>
      <w:r w:rsidRPr="00953F30">
        <w:rPr>
          <w:rFonts w:cs="Arial"/>
          <w:lang w:val="sr-Latn-CS"/>
        </w:rPr>
        <w:t>.</w:t>
      </w:r>
    </w:p>
    <w:p w:rsidR="00953F30" w:rsidRPr="00953F30" w:rsidRDefault="00953F30" w:rsidP="00102120">
      <w:pPr>
        <w:numPr>
          <w:ilvl w:val="0"/>
          <w:numId w:val="26"/>
        </w:numPr>
        <w:spacing w:before="0" w:line="216" w:lineRule="auto"/>
        <w:jc w:val="left"/>
        <w:rPr>
          <w:rFonts w:cs="Arial"/>
          <w:lang w:val="ru-RU"/>
        </w:rPr>
      </w:pPr>
      <w:r w:rsidRPr="00953F30">
        <w:rPr>
          <w:rFonts w:cs="Arial"/>
          <w:lang w:val="ru-RU"/>
        </w:rPr>
        <w:t>Обавеже своје</w:t>
      </w:r>
      <w:r w:rsidRPr="00953F30">
        <w:rPr>
          <w:rFonts w:cs="Arial"/>
          <w:lang w:val="sr-Latn-CS"/>
        </w:rPr>
        <w:t xml:space="preserve"> </w:t>
      </w:r>
      <w:r w:rsidRPr="00953F30">
        <w:rPr>
          <w:rFonts w:cs="Arial"/>
          <w:lang w:val="ru-RU"/>
        </w:rPr>
        <w:t xml:space="preserve">запослене </w:t>
      </w:r>
      <w:r w:rsidRPr="00953F30">
        <w:rPr>
          <w:rFonts w:cs="Arial"/>
          <w:lang w:val="sr-Latn-CS"/>
        </w:rPr>
        <w:t xml:space="preserve">да стално носе </w:t>
      </w:r>
      <w:r w:rsidRPr="00953F30">
        <w:rPr>
          <w:rFonts w:cs="Arial"/>
          <w:lang w:val="sr-Cyrl-CS"/>
        </w:rPr>
        <w:t xml:space="preserve">лична </w:t>
      </w:r>
      <w:r w:rsidRPr="00953F30">
        <w:rPr>
          <w:rFonts w:cs="Arial"/>
          <w:lang w:val="sr-Latn-CS"/>
        </w:rPr>
        <w:t>док</w:t>
      </w:r>
      <w:r w:rsidRPr="00953F30">
        <w:rPr>
          <w:rFonts w:cs="Arial"/>
          <w:lang w:val="ru-RU"/>
        </w:rPr>
        <w:t>у</w:t>
      </w:r>
      <w:r w:rsidRPr="00953F30">
        <w:rPr>
          <w:rFonts w:cs="Arial"/>
          <w:lang w:val="sr-Latn-CS"/>
        </w:rPr>
        <w:t>мента и покажу их на захтев овлашћених лица за безбедност.</w:t>
      </w:r>
    </w:p>
    <w:p w:rsidR="00953F30" w:rsidRPr="00953F30" w:rsidRDefault="00953F30" w:rsidP="00102120">
      <w:pPr>
        <w:numPr>
          <w:ilvl w:val="0"/>
          <w:numId w:val="26"/>
        </w:numPr>
        <w:spacing w:before="0" w:line="216" w:lineRule="auto"/>
        <w:jc w:val="left"/>
        <w:rPr>
          <w:rFonts w:cs="Arial"/>
          <w:lang w:val="ru-RU"/>
        </w:rPr>
      </w:pPr>
      <w:r w:rsidRPr="00953F30">
        <w:rPr>
          <w:rFonts w:cs="Arial"/>
          <w:lang w:val="ru-RU"/>
        </w:rPr>
        <w:t xml:space="preserve">Најстроже је забрањен улазак, боравак или рад, на територији и у просторијама </w:t>
      </w:r>
      <w:r w:rsidRPr="00953F30">
        <w:rPr>
          <w:rFonts w:cs="Arial"/>
          <w:lang w:val="sr-Cyrl-RS"/>
        </w:rPr>
        <w:t>Огранка Тент Београд - Обреновац</w:t>
      </w:r>
      <w:r w:rsidRPr="00953F30">
        <w:rPr>
          <w:rFonts w:cs="Arial"/>
          <w:lang w:val="ru-RU"/>
        </w:rPr>
        <w:t>, под утицајем алкохола или других психоактивних супстанци;</w:t>
      </w:r>
    </w:p>
    <w:p w:rsidR="00953F30" w:rsidRPr="00953F30" w:rsidRDefault="00953F30" w:rsidP="00102120">
      <w:pPr>
        <w:numPr>
          <w:ilvl w:val="0"/>
          <w:numId w:val="26"/>
        </w:numPr>
        <w:spacing w:before="0" w:line="216" w:lineRule="auto"/>
        <w:jc w:val="left"/>
        <w:rPr>
          <w:rFonts w:cs="Arial"/>
          <w:lang w:val="ru-RU"/>
        </w:rPr>
      </w:pPr>
      <w:r w:rsidRPr="00953F30">
        <w:rPr>
          <w:rFonts w:cs="Arial"/>
          <w:lang w:val="sr-Cyrl-CS"/>
        </w:rPr>
        <w:t xml:space="preserve">На захтев надзорног органа, лица за БЗР, координатора за </w:t>
      </w:r>
      <w:r w:rsidR="0086594F">
        <w:rPr>
          <w:rFonts w:cs="Arial"/>
          <w:lang w:val="sr-Cyrl-CS"/>
        </w:rPr>
        <w:t>извршење услуге</w:t>
      </w:r>
      <w:r w:rsidRPr="00953F30">
        <w:rPr>
          <w:rFonts w:cs="Arial"/>
          <w:lang w:val="sr-Cyrl-CS"/>
        </w:rPr>
        <w:t xml:space="preserve"> и руководиоца пројекта ТЕНТ запослени </w:t>
      </w:r>
      <w:r w:rsidR="0086594F">
        <w:rPr>
          <w:rFonts w:cs="Arial"/>
          <w:lang w:val="sr-Cyrl-CS"/>
        </w:rPr>
        <w:t>извршиоци услуге</w:t>
      </w:r>
      <w:r w:rsidRPr="00953F30">
        <w:rPr>
          <w:rFonts w:cs="Arial"/>
          <w:lang w:val="sr-Cyrl-CS"/>
        </w:rPr>
        <w:t xml:space="preserve"> морају се подвргнути алко тесту сходно Упутству о контроли алко тестом.</w:t>
      </w:r>
    </w:p>
    <w:p w:rsidR="00953F30" w:rsidRPr="00953F30" w:rsidRDefault="00953F30" w:rsidP="00102120">
      <w:pPr>
        <w:numPr>
          <w:ilvl w:val="0"/>
          <w:numId w:val="26"/>
        </w:numPr>
        <w:spacing w:before="0" w:line="216" w:lineRule="auto"/>
        <w:jc w:val="left"/>
        <w:rPr>
          <w:rFonts w:cs="Arial"/>
          <w:lang w:val="ru-RU"/>
        </w:rPr>
      </w:pPr>
      <w:r w:rsidRPr="00953F30">
        <w:rPr>
          <w:rFonts w:cs="Arial"/>
          <w:lang w:val="ru-RU"/>
        </w:rPr>
        <w:t>Запослени</w:t>
      </w:r>
      <w:r w:rsidRPr="00953F30">
        <w:rPr>
          <w:rFonts w:cs="Arial"/>
          <w:lang w:val="sr-Latn-CS"/>
        </w:rPr>
        <w:t xml:space="preserve"> </w:t>
      </w:r>
      <w:r w:rsidR="0086594F">
        <w:rPr>
          <w:rFonts w:cs="Arial"/>
          <w:lang w:val="sr-Cyrl-RS"/>
        </w:rPr>
        <w:t>извршиоци</w:t>
      </w:r>
      <w:r w:rsidR="0086594F">
        <w:rPr>
          <w:rFonts w:cs="Arial"/>
          <w:lang w:val="sr-Latn-CS"/>
        </w:rPr>
        <w:t xml:space="preserve"> и подизвођач</w:t>
      </w:r>
      <w:r w:rsidR="0086594F">
        <w:rPr>
          <w:rFonts w:cs="Arial"/>
          <w:lang w:val="sr-Cyrl-RS"/>
        </w:rPr>
        <w:t>и</w:t>
      </w:r>
      <w:r w:rsidRPr="00953F30">
        <w:rPr>
          <w:rFonts w:cs="Arial"/>
          <w:lang w:val="sr-Latn-CS"/>
        </w:rPr>
        <w:t xml:space="preserve"> </w:t>
      </w:r>
      <w:r w:rsidR="0086594F">
        <w:rPr>
          <w:rFonts w:cs="Arial"/>
          <w:lang w:val="sr-Cyrl-RS"/>
        </w:rPr>
        <w:t>услуге</w:t>
      </w:r>
      <w:r w:rsidRPr="00953F30">
        <w:rPr>
          <w:rFonts w:cs="Arial"/>
          <w:lang w:val="sr-Latn-CS"/>
        </w:rPr>
        <w:t xml:space="preserve"> бораве и крећу се само у објектима </w:t>
      </w:r>
      <w:r w:rsidRPr="00953F30">
        <w:rPr>
          <w:rFonts w:cs="Arial"/>
          <w:lang w:val="sr-Cyrl-RS"/>
        </w:rPr>
        <w:t>Огранка Тент Београд -Обреновац</w:t>
      </w:r>
      <w:r w:rsidRPr="00953F30">
        <w:rPr>
          <w:rFonts w:cs="Arial"/>
          <w:lang w:val="sr-Cyrl-CS"/>
        </w:rPr>
        <w:t xml:space="preserve"> </w:t>
      </w:r>
      <w:r w:rsidRPr="00953F30">
        <w:rPr>
          <w:rFonts w:cs="Arial"/>
          <w:lang w:val="sr-Latn-CS"/>
        </w:rPr>
        <w:t xml:space="preserve">на којима </w:t>
      </w:r>
      <w:r w:rsidR="0086594F">
        <w:rPr>
          <w:rFonts w:cs="Arial"/>
          <w:lang w:val="sr-Cyrl-RS"/>
        </w:rPr>
        <w:t>извршава услуга</w:t>
      </w:r>
      <w:r w:rsidRPr="00953F30">
        <w:rPr>
          <w:rFonts w:cs="Arial"/>
          <w:lang w:val="sr-Latn-CS"/>
        </w:rPr>
        <w:t>.</w:t>
      </w:r>
    </w:p>
    <w:p w:rsidR="00953F30" w:rsidRPr="00953F30" w:rsidRDefault="00953F30" w:rsidP="00102120">
      <w:pPr>
        <w:numPr>
          <w:ilvl w:val="0"/>
          <w:numId w:val="26"/>
        </w:numPr>
        <w:spacing w:before="0" w:line="216" w:lineRule="auto"/>
        <w:jc w:val="left"/>
        <w:rPr>
          <w:rFonts w:cs="Arial"/>
          <w:lang w:val="ru-RU"/>
        </w:rPr>
      </w:pPr>
      <w:r w:rsidRPr="00953F30">
        <w:rPr>
          <w:rFonts w:cs="Arial"/>
          <w:lang w:val="ru-RU"/>
        </w:rPr>
        <w:t xml:space="preserve">Забрањено је уношење оружја унутар локација </w:t>
      </w:r>
      <w:r w:rsidRPr="00953F30">
        <w:rPr>
          <w:rFonts w:cs="Arial"/>
          <w:lang w:val="sr-Cyrl-RS"/>
        </w:rPr>
        <w:t>Огранка Тент Београд -Обреновац</w:t>
      </w:r>
      <w:r w:rsidRPr="00953F30">
        <w:rPr>
          <w:rFonts w:cs="Arial"/>
          <w:lang w:val="ru-RU"/>
        </w:rPr>
        <w:t>, као и неовлашћено фотографисање.</w:t>
      </w:r>
    </w:p>
    <w:p w:rsidR="00953F30" w:rsidRPr="00953F30" w:rsidRDefault="00953F30" w:rsidP="00102120">
      <w:pPr>
        <w:numPr>
          <w:ilvl w:val="0"/>
          <w:numId w:val="26"/>
        </w:numPr>
        <w:spacing w:before="0" w:line="216" w:lineRule="auto"/>
        <w:jc w:val="left"/>
        <w:rPr>
          <w:rFonts w:cs="Arial"/>
          <w:lang w:val="ru-RU"/>
        </w:rPr>
      </w:pPr>
      <w:r w:rsidRPr="00953F30">
        <w:rPr>
          <w:rFonts w:cs="Arial"/>
          <w:lang w:val="ru-RU"/>
        </w:rPr>
        <w:t>Обавезно је придржавање правила и сигнализације безбедности у саобраћају.</w:t>
      </w:r>
    </w:p>
    <w:p w:rsidR="00953F30" w:rsidRPr="00953F30" w:rsidRDefault="00953F30" w:rsidP="00102120">
      <w:pPr>
        <w:numPr>
          <w:ilvl w:val="0"/>
          <w:numId w:val="26"/>
        </w:numPr>
        <w:spacing w:before="0" w:line="216" w:lineRule="auto"/>
        <w:jc w:val="left"/>
        <w:rPr>
          <w:rFonts w:cs="Arial"/>
          <w:lang w:val="ru-RU"/>
        </w:rPr>
      </w:pPr>
      <w:r w:rsidRPr="00953F30">
        <w:rPr>
          <w:rFonts w:cs="Arial"/>
          <w:lang w:val="sr-Cyrl-CS"/>
        </w:rPr>
        <w:t>На захтев надзорног органа, удаљи запосленог са градилишта, када се утврди да је неподобан за даљи рад на градилишту.</w:t>
      </w:r>
    </w:p>
    <w:p w:rsidR="00953F30" w:rsidRPr="00953F30" w:rsidRDefault="00953F30" w:rsidP="00102120">
      <w:pPr>
        <w:numPr>
          <w:ilvl w:val="0"/>
          <w:numId w:val="26"/>
        </w:numPr>
        <w:spacing w:before="0" w:line="216" w:lineRule="auto"/>
        <w:jc w:val="left"/>
        <w:rPr>
          <w:rFonts w:cs="Arial"/>
          <w:lang w:val="ru-RU"/>
        </w:rPr>
      </w:pPr>
      <w:r w:rsidRPr="00953F30">
        <w:rPr>
          <w:rFonts w:cs="Arial"/>
          <w:lang w:val="sr-Cyrl-CS"/>
        </w:rPr>
        <w:t xml:space="preserve">На захтев надзорног органа, испита сваки случај повреде ових Правила, предузме одговарајуће мере против запосленог и о томе обавести надзорни орган </w:t>
      </w:r>
      <w:r w:rsidRPr="00953F30">
        <w:rPr>
          <w:rFonts w:cs="Arial"/>
          <w:lang w:val="sr-Cyrl-RS"/>
        </w:rPr>
        <w:t>Огранка Тент Београд –Обреновац.</w:t>
      </w:r>
    </w:p>
    <w:p w:rsidR="00953F30" w:rsidRPr="00953F30" w:rsidRDefault="00953F30" w:rsidP="00953F30">
      <w:pPr>
        <w:spacing w:before="0" w:line="216" w:lineRule="auto"/>
        <w:ind w:firstLine="567"/>
        <w:jc w:val="left"/>
        <w:rPr>
          <w:rFonts w:cs="Arial"/>
          <w:b/>
          <w:u w:val="single"/>
          <w:lang w:val="sr-Cyrl-CS"/>
        </w:rPr>
      </w:pPr>
      <w:r w:rsidRPr="00953F30">
        <w:rPr>
          <w:rFonts w:cs="Arial"/>
          <w:b/>
          <w:u w:val="single"/>
          <w:lang w:val="sr-Cyrl-CS"/>
        </w:rPr>
        <w:t xml:space="preserve">II ОБАВЕЗЕ </w:t>
      </w:r>
      <w:r w:rsidR="0086594F">
        <w:rPr>
          <w:rFonts w:cs="Arial"/>
          <w:b/>
          <w:u w:val="single"/>
          <w:lang w:val="sr-Cyrl-CS"/>
        </w:rPr>
        <w:t>ИЗВРШИОЦА УСЛУГА</w:t>
      </w:r>
      <w:r w:rsidRPr="00953F30">
        <w:rPr>
          <w:rFonts w:cs="Arial"/>
          <w:b/>
          <w:u w:val="single"/>
          <w:lang w:val="sr-Cyrl-CS"/>
        </w:rPr>
        <w:t xml:space="preserve"> ЧИЈИ СУ ЗАПОСЛЕНИ АНГАЖОВАНИ</w:t>
      </w:r>
    </w:p>
    <w:p w:rsidR="00953F30" w:rsidRPr="00953F30" w:rsidRDefault="00953F30" w:rsidP="00953F30">
      <w:pPr>
        <w:spacing w:before="0" w:line="216" w:lineRule="auto"/>
        <w:ind w:firstLine="567"/>
        <w:jc w:val="left"/>
        <w:rPr>
          <w:rFonts w:cs="Arial"/>
          <w:b/>
          <w:u w:val="single"/>
          <w:lang w:val="sr-Cyrl-CS"/>
        </w:rPr>
      </w:pPr>
      <w:r w:rsidRPr="00953F30">
        <w:rPr>
          <w:rFonts w:cs="Arial"/>
          <w:b/>
          <w:u w:val="single"/>
          <w:lang w:val="sr-Cyrl-CS"/>
        </w:rPr>
        <w:t>ПО „НОРМА ЧАС“</w:t>
      </w:r>
    </w:p>
    <w:p w:rsidR="00953F30" w:rsidRPr="00953F30" w:rsidRDefault="0086594F" w:rsidP="00953F30">
      <w:pPr>
        <w:autoSpaceDE w:val="0"/>
        <w:autoSpaceDN w:val="0"/>
        <w:adjustRightInd w:val="0"/>
        <w:spacing w:before="0"/>
        <w:jc w:val="left"/>
        <w:rPr>
          <w:rFonts w:cs="Arial"/>
          <w:lang w:val="sr-Cyrl-RS"/>
        </w:rPr>
      </w:pPr>
      <w:r>
        <w:rPr>
          <w:rFonts w:cs="Arial"/>
          <w:color w:val="000000"/>
          <w:lang w:val="sr-Cyrl-CS"/>
        </w:rPr>
        <w:t>Извршилац услуге</w:t>
      </w:r>
      <w:r w:rsidR="00953F30" w:rsidRPr="00953F30">
        <w:rPr>
          <w:rFonts w:cs="Arial"/>
          <w:color w:val="000000"/>
          <w:lang w:val="sr-Cyrl-RS"/>
        </w:rPr>
        <w:t xml:space="preserve"> који своје запослене ангажују по „норма часу“, у Огранку Тент Београд -Обреновац, обавезан је </w:t>
      </w:r>
      <w:r w:rsidR="00953F30" w:rsidRPr="00953F30">
        <w:rPr>
          <w:rFonts w:cs="Arial"/>
          <w:lang w:val="sr-Cyrl-RS"/>
        </w:rPr>
        <w:t>да:</w:t>
      </w:r>
    </w:p>
    <w:p w:rsidR="00953F30" w:rsidRPr="00953F30" w:rsidRDefault="00953F30" w:rsidP="00102120">
      <w:pPr>
        <w:numPr>
          <w:ilvl w:val="0"/>
          <w:numId w:val="28"/>
        </w:numPr>
        <w:spacing w:before="0" w:line="216" w:lineRule="auto"/>
        <w:jc w:val="left"/>
        <w:rPr>
          <w:rFonts w:cs="Arial"/>
          <w:lang w:val="ru-RU"/>
        </w:rPr>
      </w:pPr>
      <w:r w:rsidRPr="00953F30">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53F30" w:rsidRPr="00953F30" w:rsidRDefault="00953F30" w:rsidP="00102120">
      <w:pPr>
        <w:numPr>
          <w:ilvl w:val="0"/>
          <w:numId w:val="28"/>
        </w:numPr>
        <w:spacing w:before="0" w:line="216" w:lineRule="auto"/>
        <w:jc w:val="left"/>
        <w:rPr>
          <w:rFonts w:cs="Arial"/>
          <w:lang w:val="ru-RU"/>
        </w:rPr>
      </w:pPr>
      <w:r w:rsidRPr="00953F30">
        <w:rPr>
          <w:rFonts w:cs="Arial"/>
          <w:lang w:val="ru-RU"/>
        </w:rPr>
        <w:t xml:space="preserve">На сваких 6 месеци, Служби БЗР и ЗОП,  достави спискове запослених </w:t>
      </w:r>
      <w:r w:rsidR="0086594F">
        <w:rPr>
          <w:rFonts w:cs="Arial"/>
          <w:lang w:val="ru-RU"/>
        </w:rPr>
        <w:t>Извршиоца услуге</w:t>
      </w:r>
      <w:r w:rsidRPr="00953F30">
        <w:rPr>
          <w:rFonts w:cs="Arial"/>
          <w:lang w:val="ru-RU"/>
        </w:rPr>
        <w:t xml:space="preserve"> по  Службама и радним местима где су распоређени.</w:t>
      </w:r>
    </w:p>
    <w:p w:rsidR="00953F30" w:rsidRPr="00953F30" w:rsidRDefault="00953F30" w:rsidP="00102120">
      <w:pPr>
        <w:numPr>
          <w:ilvl w:val="0"/>
          <w:numId w:val="28"/>
        </w:numPr>
        <w:spacing w:before="0" w:line="216" w:lineRule="auto"/>
        <w:jc w:val="left"/>
        <w:rPr>
          <w:rFonts w:cs="Arial"/>
          <w:lang w:val="ru-RU"/>
        </w:rPr>
      </w:pPr>
      <w:r w:rsidRPr="00953F30">
        <w:rPr>
          <w:rFonts w:cs="Arial"/>
          <w:lang w:val="ru-RU"/>
        </w:rPr>
        <w:t xml:space="preserve">За </w:t>
      </w:r>
      <w:r w:rsidR="0086594F">
        <w:rPr>
          <w:rFonts w:cs="Arial"/>
          <w:lang w:val="ru-RU"/>
        </w:rPr>
        <w:t>изврђење услуге</w:t>
      </w:r>
      <w:r w:rsidRPr="00953F30">
        <w:rPr>
          <w:rFonts w:cs="Arial"/>
          <w:lang w:val="ru-RU"/>
        </w:rPr>
        <w:t xml:space="preserve"> (обављање посла) ангажује здравствено способне запослене,</w:t>
      </w:r>
    </w:p>
    <w:p w:rsidR="00953F30" w:rsidRPr="00953F30" w:rsidRDefault="00953F30" w:rsidP="00102120">
      <w:pPr>
        <w:numPr>
          <w:ilvl w:val="0"/>
          <w:numId w:val="28"/>
        </w:numPr>
        <w:spacing w:before="0" w:line="216" w:lineRule="auto"/>
        <w:jc w:val="left"/>
        <w:rPr>
          <w:rFonts w:cs="Arial"/>
          <w:lang w:val="ru-RU"/>
        </w:rPr>
      </w:pPr>
      <w:r w:rsidRPr="00953F30">
        <w:rPr>
          <w:rFonts w:cs="Arial"/>
          <w:lang w:val="ru-RU"/>
        </w:rPr>
        <w:t xml:space="preserve">За рад на радним местима са повећаним ризиком утврђеним Актом о процени ризика у </w:t>
      </w:r>
      <w:r w:rsidRPr="00953F30">
        <w:rPr>
          <w:rFonts w:cs="Arial"/>
          <w:lang w:val="sr-Cyrl-RS"/>
        </w:rPr>
        <w:t>Огранку Тент Београд -Обреновац</w:t>
      </w:r>
      <w:r w:rsidRPr="00953F30">
        <w:rPr>
          <w:rFonts w:cs="Arial"/>
          <w:lang w:val="ru-RU"/>
        </w:rPr>
        <w:t>,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53F30" w:rsidRPr="00953F30" w:rsidRDefault="00953F30" w:rsidP="00102120">
      <w:pPr>
        <w:numPr>
          <w:ilvl w:val="0"/>
          <w:numId w:val="28"/>
        </w:numPr>
        <w:spacing w:before="0" w:line="216" w:lineRule="auto"/>
        <w:jc w:val="left"/>
        <w:rPr>
          <w:rFonts w:cs="Arial"/>
          <w:lang w:val="ru-RU"/>
        </w:rPr>
      </w:pPr>
      <w:r w:rsidRPr="00953F30">
        <w:rPr>
          <w:rFonts w:cs="Arial"/>
          <w:lang w:val="ru-RU"/>
        </w:rPr>
        <w:t xml:space="preserve">Копију извештаја о извршеном претходном лекарском прегледу кандидата за заснивање радног односа достави </w:t>
      </w:r>
      <w:r w:rsidRPr="00953F30">
        <w:rPr>
          <w:rFonts w:cs="Arial"/>
          <w:lang w:val="sr-Cyrl-RS"/>
        </w:rPr>
        <w:t>Огранку Тент Београд -Обреновац</w:t>
      </w:r>
      <w:r w:rsidRPr="00953F30">
        <w:rPr>
          <w:rFonts w:cs="Arial"/>
          <w:lang w:val="sr-Cyrl-CS"/>
        </w:rPr>
        <w:t xml:space="preserve"> </w:t>
      </w:r>
      <w:r w:rsidRPr="00953F30">
        <w:rPr>
          <w:rFonts w:cs="Arial"/>
          <w:lang w:val="ru-RU"/>
        </w:rPr>
        <w:t>(Сектору за људске ресурсе) пре заснивања радног односа.</w:t>
      </w:r>
    </w:p>
    <w:p w:rsidR="00953F30" w:rsidRPr="00953F30" w:rsidRDefault="00953F30" w:rsidP="00102120">
      <w:pPr>
        <w:numPr>
          <w:ilvl w:val="0"/>
          <w:numId w:val="28"/>
        </w:numPr>
        <w:spacing w:before="0" w:line="216" w:lineRule="auto"/>
        <w:jc w:val="left"/>
        <w:rPr>
          <w:rFonts w:cs="Arial"/>
          <w:lang w:val="ru-RU"/>
        </w:rPr>
      </w:pPr>
      <w:r w:rsidRPr="00953F30">
        <w:rPr>
          <w:rFonts w:cs="Arial"/>
          <w:lang w:val="ru-RU"/>
        </w:rPr>
        <w:t xml:space="preserve">Копију извештаја о извршеном периодичном лекарском прегледу запосленог који пружа услуге </w:t>
      </w:r>
      <w:r w:rsidRPr="00953F30">
        <w:rPr>
          <w:rFonts w:cs="Arial"/>
          <w:lang w:val="sr-Cyrl-RS"/>
        </w:rPr>
        <w:t>Огранку Тент Београд -Обреновац</w:t>
      </w:r>
      <w:r w:rsidRPr="00953F30">
        <w:rPr>
          <w:rFonts w:cs="Arial"/>
          <w:lang w:val="ru-RU"/>
        </w:rPr>
        <w:t xml:space="preserve">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53F30" w:rsidRPr="00953F30" w:rsidRDefault="00953F30" w:rsidP="00102120">
      <w:pPr>
        <w:numPr>
          <w:ilvl w:val="0"/>
          <w:numId w:val="28"/>
        </w:numPr>
        <w:spacing w:before="0" w:line="216" w:lineRule="auto"/>
        <w:jc w:val="left"/>
        <w:rPr>
          <w:rFonts w:cs="Arial"/>
          <w:lang w:val="ru-RU"/>
        </w:rPr>
      </w:pPr>
      <w:r w:rsidRPr="00953F30">
        <w:rPr>
          <w:rFonts w:cs="Arial"/>
          <w:lang w:val="ru-RU"/>
        </w:rPr>
        <w:t xml:space="preserve">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w:t>
      </w:r>
      <w:r w:rsidRPr="00953F30">
        <w:rPr>
          <w:rFonts w:cs="Arial"/>
          <w:lang w:val="sr-Cyrl-RS"/>
        </w:rPr>
        <w:t>Огранка Тент Београд -Обреновац</w:t>
      </w:r>
      <w:r w:rsidRPr="00953F30">
        <w:rPr>
          <w:rFonts w:cs="Arial"/>
          <w:lang w:val="ru-RU"/>
        </w:rPr>
        <w:t>.</w:t>
      </w:r>
    </w:p>
    <w:p w:rsidR="00953F30" w:rsidRPr="00953F30" w:rsidRDefault="00953F30" w:rsidP="00102120">
      <w:pPr>
        <w:numPr>
          <w:ilvl w:val="0"/>
          <w:numId w:val="28"/>
        </w:numPr>
        <w:spacing w:before="0" w:line="216" w:lineRule="auto"/>
        <w:jc w:val="left"/>
        <w:rPr>
          <w:rFonts w:cs="Arial"/>
          <w:lang w:val="ru-RU"/>
        </w:rPr>
      </w:pPr>
      <w:r w:rsidRPr="00953F30">
        <w:rPr>
          <w:rFonts w:cs="Arial"/>
          <w:lang w:val="ru-RU"/>
        </w:rPr>
        <w:t xml:space="preserve">По захтеву </w:t>
      </w:r>
      <w:r w:rsidRPr="00953F30">
        <w:rPr>
          <w:rFonts w:cs="Arial"/>
          <w:lang w:val="sr-Cyrl-RS"/>
        </w:rPr>
        <w:t>Огранка Тент Београд -Обреновац</w:t>
      </w:r>
      <w:r w:rsidRPr="00953F30">
        <w:rPr>
          <w:rFonts w:cs="Arial"/>
          <w:lang w:val="sr-Cyrl-CS"/>
        </w:rPr>
        <w:t xml:space="preserve"> </w:t>
      </w:r>
      <w:r w:rsidRPr="00953F30">
        <w:rPr>
          <w:rFonts w:cs="Arial"/>
          <w:lang w:val="ru-RU"/>
        </w:rPr>
        <w:t xml:space="preserve">у случају премештаја на друго радно место, запосленог упути на лекарски преглед у складу са захтевима радног места </w:t>
      </w:r>
      <w:r w:rsidRPr="00953F30">
        <w:rPr>
          <w:rFonts w:cs="Arial"/>
          <w:lang w:val="ru-RU"/>
        </w:rPr>
        <w:lastRenderedPageBreak/>
        <w:t xml:space="preserve">на које се запослени распоређује и да копију извештаја о извршеном лекарском прегледу запосленог достави </w:t>
      </w:r>
      <w:r w:rsidRPr="00953F30">
        <w:rPr>
          <w:rFonts w:cs="Arial"/>
          <w:lang w:val="sr-Cyrl-RS"/>
        </w:rPr>
        <w:t>Огранку Тент Београд -Обреновац</w:t>
      </w:r>
      <w:r w:rsidRPr="00953F30">
        <w:rPr>
          <w:rFonts w:cs="Arial"/>
          <w:lang w:val="ru-RU"/>
        </w:rPr>
        <w:t xml:space="preserve"> (Сектору за људске ресурсе).</w:t>
      </w:r>
    </w:p>
    <w:p w:rsidR="00953F30" w:rsidRPr="00953F30" w:rsidRDefault="00953F30" w:rsidP="00102120">
      <w:pPr>
        <w:numPr>
          <w:ilvl w:val="0"/>
          <w:numId w:val="28"/>
        </w:numPr>
        <w:spacing w:before="0" w:line="216" w:lineRule="auto"/>
        <w:jc w:val="left"/>
        <w:rPr>
          <w:rFonts w:cs="Arial"/>
          <w:lang w:val="ru-RU"/>
        </w:rPr>
      </w:pPr>
      <w:r w:rsidRPr="00953F30">
        <w:rPr>
          <w:rFonts w:cs="Arial"/>
          <w:lang w:val="ru-RU"/>
        </w:rPr>
        <w:t>Запослене распоређене на радна места за које је прописан санитарни лекарски преглед, упуте на исти и о томе воде евиденцију.</w:t>
      </w:r>
    </w:p>
    <w:p w:rsidR="00953F30" w:rsidRPr="00953F30" w:rsidRDefault="00953F30" w:rsidP="00102120">
      <w:pPr>
        <w:numPr>
          <w:ilvl w:val="0"/>
          <w:numId w:val="28"/>
        </w:numPr>
        <w:spacing w:before="0" w:line="216" w:lineRule="auto"/>
        <w:jc w:val="left"/>
        <w:rPr>
          <w:rFonts w:cs="Arial"/>
          <w:lang w:val="ru-RU"/>
        </w:rPr>
      </w:pPr>
      <w:r w:rsidRPr="00953F30">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53F30" w:rsidRPr="00953F30" w:rsidRDefault="00953F30" w:rsidP="00102120">
      <w:pPr>
        <w:numPr>
          <w:ilvl w:val="0"/>
          <w:numId w:val="28"/>
        </w:numPr>
        <w:spacing w:before="0" w:line="216" w:lineRule="auto"/>
        <w:jc w:val="left"/>
        <w:rPr>
          <w:rFonts w:cs="Arial"/>
          <w:lang w:val="ru-RU"/>
        </w:rPr>
      </w:pPr>
      <w:r w:rsidRPr="00953F30">
        <w:rPr>
          <w:rFonts w:cs="Arial"/>
          <w:lang w:val="ru-RU"/>
        </w:rPr>
        <w:t xml:space="preserve">Изврши теоријско и практично оспособљавање за безбедан и здрав рад запослених који пружају услуге ТЕНТ д.о.о., пре заснивања радног односа, и са овереном копијом прописаног обрасца-евиденција о запосленима оспособљеним за безбедан и здрав рад и упути га на рад у </w:t>
      </w:r>
      <w:r w:rsidRPr="00953F30">
        <w:rPr>
          <w:rFonts w:cs="Arial"/>
          <w:lang w:val="sr-Cyrl-RS"/>
        </w:rPr>
        <w:t>Огранак Тент Београд -Обреновац</w:t>
      </w:r>
      <w:r w:rsidRPr="00953F30">
        <w:rPr>
          <w:rFonts w:cs="Arial"/>
          <w:lang w:val="ru-RU"/>
        </w:rPr>
        <w:t>.</w:t>
      </w:r>
    </w:p>
    <w:p w:rsidR="00953F30" w:rsidRPr="00953F30" w:rsidRDefault="00953F30" w:rsidP="00102120">
      <w:pPr>
        <w:numPr>
          <w:ilvl w:val="0"/>
          <w:numId w:val="28"/>
        </w:numPr>
        <w:spacing w:before="0" w:line="216" w:lineRule="auto"/>
        <w:jc w:val="left"/>
        <w:rPr>
          <w:rFonts w:cs="Arial"/>
          <w:lang w:val="ru-RU"/>
        </w:rPr>
      </w:pPr>
      <w:r w:rsidRPr="00953F30">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 д.о.о.</w:t>
      </w:r>
    </w:p>
    <w:p w:rsidR="00953F30" w:rsidRPr="00953F30" w:rsidRDefault="00953F30" w:rsidP="00102120">
      <w:pPr>
        <w:numPr>
          <w:ilvl w:val="0"/>
          <w:numId w:val="28"/>
        </w:numPr>
        <w:spacing w:before="0" w:line="216" w:lineRule="auto"/>
        <w:jc w:val="left"/>
        <w:rPr>
          <w:rFonts w:cs="Arial"/>
          <w:lang w:val="ru-RU"/>
        </w:rPr>
      </w:pPr>
      <w:r w:rsidRPr="00953F30">
        <w:rPr>
          <w:rFonts w:cs="Arial"/>
          <w:lang w:val="ru-RU"/>
        </w:rPr>
        <w:t xml:space="preserve">Служби БЗР и ЗОП ТЕНТ достави копију извештаја о повреди на раду запосленог који пружа услуге </w:t>
      </w:r>
      <w:r w:rsidRPr="00953F30">
        <w:rPr>
          <w:rFonts w:cs="Arial"/>
          <w:lang w:val="sr-Cyrl-RS"/>
        </w:rPr>
        <w:t>Огранку Тент Београд -Обреновац</w:t>
      </w:r>
      <w:r w:rsidRPr="00953F30">
        <w:rPr>
          <w:rFonts w:cs="Arial"/>
          <w:lang w:val="ru-RU"/>
        </w:rPr>
        <w:t>.</w:t>
      </w:r>
    </w:p>
    <w:p w:rsidR="00953F30" w:rsidRPr="00953F30" w:rsidRDefault="00953F30" w:rsidP="00953F30">
      <w:pPr>
        <w:spacing w:before="0" w:line="216" w:lineRule="auto"/>
        <w:ind w:firstLine="567"/>
        <w:jc w:val="left"/>
        <w:rPr>
          <w:rFonts w:cs="Arial"/>
          <w:b/>
          <w:u w:val="single"/>
          <w:lang w:val="sr-Cyrl-RS"/>
        </w:rPr>
      </w:pPr>
      <w:r w:rsidRPr="00953F30">
        <w:rPr>
          <w:rFonts w:cs="Arial"/>
          <w:b/>
          <w:u w:val="single"/>
          <w:lang w:val="sr-Latn-CS"/>
        </w:rPr>
        <w:t>III</w:t>
      </w:r>
      <w:r w:rsidRPr="00953F30">
        <w:rPr>
          <w:rFonts w:cs="Arial"/>
          <w:b/>
          <w:u w:val="single"/>
          <w:lang w:val="sr-Cyrl-RS"/>
        </w:rPr>
        <w:t xml:space="preserve"> ОБАВЕЗЕ ОГРАНКА ТЕНТ БЕОГРАД – ОБРЕНОВАЦ  ЗА ЗАПОСЛЕНЕ АНГАЖОВАНЕ ПО „НОРМА ЧАС“</w:t>
      </w:r>
      <w:r w:rsidRPr="00953F30">
        <w:rPr>
          <w:rFonts w:cs="Arial"/>
          <w:b/>
          <w:u w:val="single"/>
          <w:lang w:val="sr-Latn-CS"/>
        </w:rPr>
        <w:t xml:space="preserve">  </w:t>
      </w:r>
    </w:p>
    <w:p w:rsidR="00953F30" w:rsidRPr="00953F30" w:rsidRDefault="00953F30" w:rsidP="00953F30">
      <w:pPr>
        <w:spacing w:before="0" w:line="216" w:lineRule="auto"/>
        <w:ind w:firstLine="567"/>
        <w:rPr>
          <w:rFonts w:cs="Arial"/>
          <w:lang w:val="sr-Cyrl-CS"/>
        </w:rPr>
      </w:pPr>
      <w:r w:rsidRPr="00953F30">
        <w:rPr>
          <w:rFonts w:cs="Arial"/>
          <w:lang w:val="sr-Cyrl-RS"/>
        </w:rPr>
        <w:t>Огранак Тент Београд-Обреновац</w:t>
      </w:r>
      <w:r w:rsidRPr="00953F30">
        <w:rPr>
          <w:rFonts w:cs="Arial"/>
          <w:lang w:val="sr-Cyrl-CS"/>
        </w:rPr>
        <w:t xml:space="preserve">, односно руководиоци организационих целина у оквиру којих су ангажовани запослени </w:t>
      </w:r>
      <w:r w:rsidR="0086594F">
        <w:rPr>
          <w:rFonts w:cs="Arial"/>
          <w:lang w:val="sr-Cyrl-CS"/>
        </w:rPr>
        <w:t>Извршиоци услуге</w:t>
      </w:r>
      <w:r w:rsidRPr="00953F30">
        <w:rPr>
          <w:rFonts w:cs="Arial"/>
          <w:lang w:val="sr-Cyrl-CS"/>
        </w:rPr>
        <w:t xml:space="preserve"> обавезни су да:</w:t>
      </w:r>
    </w:p>
    <w:p w:rsidR="00953F30" w:rsidRPr="00953F30" w:rsidRDefault="00953F30" w:rsidP="00102120">
      <w:pPr>
        <w:numPr>
          <w:ilvl w:val="0"/>
          <w:numId w:val="29"/>
        </w:numPr>
        <w:spacing w:before="0" w:line="216" w:lineRule="auto"/>
        <w:ind w:left="357" w:hanging="357"/>
        <w:jc w:val="left"/>
        <w:rPr>
          <w:rFonts w:cs="Arial"/>
          <w:lang w:val="ru-RU"/>
        </w:rPr>
      </w:pPr>
      <w:r w:rsidRPr="00953F30">
        <w:rPr>
          <w:rFonts w:cs="Arial"/>
          <w:lang w:val="ru-RU"/>
        </w:rPr>
        <w:t xml:space="preserve">На захтев </w:t>
      </w:r>
      <w:r w:rsidR="0086594F">
        <w:rPr>
          <w:rFonts w:cs="Arial"/>
          <w:lang w:val="ru-RU"/>
        </w:rPr>
        <w:t>Извршиоца услуге</w:t>
      </w:r>
      <w:r w:rsidRPr="00953F30">
        <w:rPr>
          <w:rFonts w:cs="Arial"/>
          <w:lang w:val="ru-RU"/>
        </w:rPr>
        <w:t xml:space="preserve">, по потреби, у електронској форми доставе све интерне прописе </w:t>
      </w:r>
      <w:r w:rsidRPr="00953F30">
        <w:rPr>
          <w:rFonts w:cs="Arial"/>
          <w:lang w:val="sr-Cyrl-RS"/>
        </w:rPr>
        <w:t>Огранка Тент Београд-Обреновац</w:t>
      </w:r>
      <w:r w:rsidRPr="00953F30">
        <w:rPr>
          <w:rFonts w:cs="Arial"/>
          <w:lang w:val="ru-RU"/>
        </w:rPr>
        <w:t xml:space="preserve"> (Акт о процени ризика, Правилник о безбедности и здрављу на раду </w:t>
      </w:r>
      <w:r w:rsidRPr="00953F30">
        <w:rPr>
          <w:rFonts w:cs="Arial"/>
          <w:lang w:val="sr-Cyrl-RS"/>
        </w:rPr>
        <w:t>Огранка Тент Београд-Обреновац</w:t>
      </w:r>
      <w:r w:rsidRPr="00953F30">
        <w:rPr>
          <w:rFonts w:cs="Arial"/>
          <w:lang w:val="ru-RU"/>
        </w:rPr>
        <w:t xml:space="preserve">, Правилник ЗОП, Упутство о обезбеђењу радова и процедуре IMS). </w:t>
      </w:r>
    </w:p>
    <w:p w:rsidR="00953F30" w:rsidRPr="00953F30" w:rsidRDefault="00953F30" w:rsidP="00102120">
      <w:pPr>
        <w:numPr>
          <w:ilvl w:val="0"/>
          <w:numId w:val="29"/>
        </w:numPr>
        <w:spacing w:before="0" w:line="216" w:lineRule="auto"/>
        <w:ind w:left="357" w:hanging="357"/>
        <w:jc w:val="left"/>
        <w:rPr>
          <w:rFonts w:cs="Arial"/>
          <w:lang w:val="ru-RU"/>
        </w:rPr>
      </w:pPr>
      <w:r w:rsidRPr="00953F30">
        <w:rPr>
          <w:rFonts w:cs="Arial"/>
          <w:lang w:val="ru-RU"/>
        </w:rPr>
        <w:t xml:space="preserve">Oбезбеде запосленима </w:t>
      </w:r>
      <w:r w:rsidR="0086594F">
        <w:rPr>
          <w:rFonts w:cs="Arial"/>
          <w:lang w:val="ru-RU"/>
        </w:rPr>
        <w:t>Извршиоца услуге</w:t>
      </w:r>
      <w:r w:rsidRPr="00953F30">
        <w:rPr>
          <w:rFonts w:cs="Arial"/>
          <w:lang w:val="ru-RU"/>
        </w:rPr>
        <w:t xml:space="preserve"> који пружају услуге </w:t>
      </w:r>
      <w:r w:rsidRPr="00953F30">
        <w:rPr>
          <w:rFonts w:cs="Arial"/>
          <w:lang w:val="sr-Cyrl-RS"/>
        </w:rPr>
        <w:t>Огранку Тент Београд-Обреновац</w:t>
      </w:r>
      <w:r w:rsidRPr="00953F30">
        <w:rPr>
          <w:rFonts w:cs="Arial"/>
          <w:lang w:val="ru-RU"/>
        </w:rPr>
        <w:t>. рад на радном месту  и у радној околини у којима су спроведене мере безбедности и здравља на раду.</w:t>
      </w:r>
    </w:p>
    <w:p w:rsidR="00953F30" w:rsidRPr="00953F30" w:rsidRDefault="00953F30" w:rsidP="00102120">
      <w:pPr>
        <w:numPr>
          <w:ilvl w:val="0"/>
          <w:numId w:val="29"/>
        </w:numPr>
        <w:spacing w:before="0" w:line="216" w:lineRule="auto"/>
        <w:ind w:left="357" w:hanging="357"/>
        <w:jc w:val="left"/>
        <w:rPr>
          <w:rFonts w:cs="Arial"/>
          <w:lang w:val="ru-RU"/>
        </w:rPr>
      </w:pPr>
      <w:r w:rsidRPr="00953F30">
        <w:rPr>
          <w:rFonts w:cs="Arial"/>
          <w:lang w:val="ru-RU"/>
        </w:rPr>
        <w:t>У договору са Службом за обуку кадрова, организују теоретско и практично оспособљавање запослених Изв</w:t>
      </w:r>
      <w:r w:rsidR="0086594F">
        <w:rPr>
          <w:rFonts w:cs="Arial"/>
          <w:lang w:val="ru-RU"/>
        </w:rPr>
        <w:t xml:space="preserve">ршиоца услуге </w:t>
      </w:r>
      <w:r w:rsidRPr="00953F30">
        <w:rPr>
          <w:rFonts w:cs="Arial"/>
          <w:lang w:val="ru-RU"/>
        </w:rPr>
        <w:t xml:space="preserve">за безбедан и здрав рад пре распоређивања на радно место, у складу са Актом о процени ризика </w:t>
      </w:r>
      <w:r w:rsidRPr="00953F30">
        <w:rPr>
          <w:rFonts w:cs="Arial"/>
          <w:lang w:val="sr-Cyrl-RS"/>
        </w:rPr>
        <w:t>Огранка Тент Београд-Обреновац</w:t>
      </w:r>
      <w:r w:rsidRPr="00953F30">
        <w:rPr>
          <w:rFonts w:cs="Arial"/>
          <w:lang w:val="ru-RU"/>
        </w:rPr>
        <w:t xml:space="preserve"> и специфичностима његовог радног места.</w:t>
      </w:r>
    </w:p>
    <w:p w:rsidR="00953F30" w:rsidRPr="00953F30" w:rsidRDefault="00953F30" w:rsidP="00102120">
      <w:pPr>
        <w:numPr>
          <w:ilvl w:val="0"/>
          <w:numId w:val="29"/>
        </w:numPr>
        <w:spacing w:before="0" w:line="216" w:lineRule="auto"/>
        <w:ind w:left="357" w:hanging="357"/>
        <w:jc w:val="left"/>
        <w:rPr>
          <w:rFonts w:cs="Arial"/>
          <w:lang w:val="ru-RU"/>
        </w:rPr>
      </w:pPr>
      <w:r w:rsidRPr="00953F30">
        <w:rPr>
          <w:rFonts w:cs="Arial"/>
          <w:lang w:val="ru-RU"/>
        </w:rPr>
        <w:t xml:space="preserve">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w:t>
      </w:r>
      <w:r w:rsidR="0086594F">
        <w:rPr>
          <w:rFonts w:cs="Arial"/>
          <w:lang w:val="ru-RU"/>
        </w:rPr>
        <w:t>Извршиоцу услуге</w:t>
      </w:r>
      <w:r w:rsidRPr="00953F30">
        <w:rPr>
          <w:rFonts w:cs="Arial"/>
          <w:lang w:val="ru-RU"/>
        </w:rPr>
        <w:t>.</w:t>
      </w:r>
    </w:p>
    <w:p w:rsidR="00953F30" w:rsidRPr="00953F30" w:rsidRDefault="00953F30" w:rsidP="00953F30">
      <w:pPr>
        <w:spacing w:before="0" w:line="216" w:lineRule="auto"/>
        <w:ind w:firstLine="567"/>
        <w:rPr>
          <w:rFonts w:cs="Arial"/>
          <w:b/>
          <w:u w:val="single"/>
          <w:lang w:val="ru-RU"/>
        </w:rPr>
      </w:pPr>
      <w:r w:rsidRPr="00953F30">
        <w:rPr>
          <w:rFonts w:cs="Arial"/>
          <w:b/>
          <w:u w:val="single"/>
          <w:lang w:val="sr-Cyrl-RS"/>
        </w:rPr>
        <w:t xml:space="preserve">IV </w:t>
      </w:r>
      <w:r w:rsidRPr="00953F30">
        <w:rPr>
          <w:rFonts w:cs="Arial"/>
          <w:b/>
          <w:u w:val="single"/>
          <w:lang w:val="ru-RU"/>
        </w:rPr>
        <w:t>НЕПОШТОВАЊЕ ПРАВИЛА</w:t>
      </w:r>
    </w:p>
    <w:p w:rsidR="00953F30" w:rsidRPr="00953F30" w:rsidRDefault="00953F30" w:rsidP="00953F30">
      <w:pPr>
        <w:spacing w:before="0" w:line="216" w:lineRule="auto"/>
        <w:ind w:firstLine="567"/>
        <w:rPr>
          <w:rFonts w:cs="Arial"/>
          <w:lang w:val="sr-Cyrl-CS"/>
        </w:rPr>
      </w:pPr>
      <w:r w:rsidRPr="00953F30">
        <w:rPr>
          <w:rFonts w:cs="Arial"/>
          <w:lang w:val="sr-Cyrl-CS"/>
        </w:rPr>
        <w:t xml:space="preserve">Служба БЗР и ЗОП </w:t>
      </w:r>
      <w:r w:rsidRPr="00953F30">
        <w:rPr>
          <w:rFonts w:cs="Arial"/>
          <w:lang w:val="sr-Cyrl-RS"/>
        </w:rPr>
        <w:t>Огранка Тент Београд-Обреновац</w:t>
      </w:r>
      <w:r w:rsidRPr="00953F30">
        <w:rPr>
          <w:rFonts w:cs="Arial"/>
          <w:lang w:val="sr-Cyrl-CS"/>
        </w:rPr>
        <w:t xml:space="preserve">, док траје </w:t>
      </w:r>
      <w:r w:rsidR="0086594F">
        <w:rPr>
          <w:rFonts w:cs="Arial"/>
          <w:lang w:val="sr-Cyrl-CS"/>
        </w:rPr>
        <w:t>извршење</w:t>
      </w:r>
      <w:r w:rsidRPr="00953F30">
        <w:rPr>
          <w:rFonts w:cs="Arial"/>
          <w:lang w:val="sr-Cyrl-CS"/>
        </w:rPr>
        <w:t xml:space="preserve"> уговорених </w:t>
      </w:r>
      <w:r w:rsidR="0086594F">
        <w:rPr>
          <w:rFonts w:cs="Arial"/>
          <w:lang w:val="sr-Cyrl-CS"/>
        </w:rPr>
        <w:t>услуга</w:t>
      </w:r>
      <w:r w:rsidRPr="00953F30">
        <w:rPr>
          <w:rFonts w:cs="Arial"/>
          <w:lang w:val="sr-Cyrl-CS"/>
        </w:rPr>
        <w:t>, врши контролу примене ових правила. Изв</w:t>
      </w:r>
      <w:r w:rsidR="0086594F">
        <w:rPr>
          <w:rFonts w:cs="Arial"/>
          <w:lang w:val="sr-Cyrl-CS"/>
        </w:rPr>
        <w:t xml:space="preserve">ршилац услуге </w:t>
      </w:r>
      <w:r w:rsidRPr="00953F30">
        <w:rPr>
          <w:rFonts w:cs="Arial"/>
          <w:lang w:val="sr-Cyrl-CS"/>
        </w:rPr>
        <w:t xml:space="preserve">је дужан да лицима одређеним, у складу са прописима, од стране </w:t>
      </w:r>
      <w:r w:rsidRPr="00953F30">
        <w:rPr>
          <w:rFonts w:cs="Arial"/>
          <w:lang w:val="sr-Cyrl-RS"/>
        </w:rPr>
        <w:t>Огранка Тент Београд-Обреновац</w:t>
      </w:r>
      <w:r w:rsidRPr="00953F30">
        <w:rPr>
          <w:rFonts w:cs="Arial"/>
          <w:lang w:val="sr-Cyrl-CS"/>
        </w:rPr>
        <w:t xml:space="preserve">. омогући спровођење контроле примене превентивних мера за безбедан и здрав рад. </w:t>
      </w:r>
      <w:r w:rsidR="0086594F">
        <w:rPr>
          <w:rFonts w:cs="Arial"/>
          <w:lang w:val="sr-Cyrl-CS"/>
        </w:rPr>
        <w:t xml:space="preserve">Извршилац услуге </w:t>
      </w:r>
      <w:r w:rsidRPr="00953F30">
        <w:rPr>
          <w:rFonts w:cs="Arial"/>
          <w:lang w:val="sr-Cyrl-CS"/>
        </w:rPr>
        <w:t xml:space="preserve"> је искључиво одговоран за безбедност и здравље својих запослених и свих других лица која ангажује приликом </w:t>
      </w:r>
      <w:r w:rsidR="0086594F">
        <w:rPr>
          <w:rFonts w:cs="Arial"/>
          <w:lang w:val="sr-Cyrl-CS"/>
        </w:rPr>
        <w:t>извршења услуге</w:t>
      </w:r>
      <w:r w:rsidRPr="00953F30">
        <w:rPr>
          <w:rFonts w:cs="Arial"/>
          <w:lang w:val="sr-Cyrl-CS"/>
        </w:rPr>
        <w:t xml:space="preserve"> које су предмет Уговора. У случају непоштовања правила БЗР, </w:t>
      </w:r>
      <w:r w:rsidRPr="00953F30">
        <w:rPr>
          <w:rFonts w:cs="Arial"/>
          <w:lang w:val="sr-Cyrl-RS"/>
        </w:rPr>
        <w:t>Огранак Тент Београд-Обреновац</w:t>
      </w:r>
      <w:r w:rsidRPr="00953F30">
        <w:rPr>
          <w:rFonts w:cs="Arial"/>
          <w:lang w:val="sr-Cyrl-CS"/>
        </w:rPr>
        <w:t xml:space="preserve"> неће сносити никакву одговорност нити исплатити накнаде/трошкове </w:t>
      </w:r>
      <w:r w:rsidR="0086594F">
        <w:rPr>
          <w:rFonts w:cs="Arial"/>
          <w:lang w:val="sr-Cyrl-CS"/>
        </w:rPr>
        <w:t xml:space="preserve">Извршиоцу услуге </w:t>
      </w:r>
      <w:r w:rsidRPr="00953F30">
        <w:rPr>
          <w:rFonts w:cs="Arial"/>
          <w:lang w:val="sr-Cyrl-CS"/>
        </w:rPr>
        <w:t xml:space="preserve"> по питању повреда на раду, односно оштећења средстава за рад. У случају да </w:t>
      </w:r>
      <w:r w:rsidR="0086594F">
        <w:rPr>
          <w:rFonts w:cs="Arial"/>
          <w:lang w:val="sr-Cyrl-CS"/>
        </w:rPr>
        <w:t xml:space="preserve">Извршилац услуге </w:t>
      </w:r>
      <w:r w:rsidRPr="00953F30">
        <w:rPr>
          <w:rFonts w:cs="Arial"/>
          <w:lang w:val="sr-Cyrl-CS"/>
        </w:rPr>
        <w:t xml:space="preserve"> не поштује Правила безбедности на раду </w:t>
      </w:r>
      <w:r w:rsidRPr="00953F30">
        <w:rPr>
          <w:rFonts w:cs="Arial"/>
          <w:lang w:val="sr-Cyrl-RS"/>
        </w:rPr>
        <w:t>Огранка Тент Београд-Обреновац</w:t>
      </w:r>
      <w:r w:rsidRPr="00953F30">
        <w:rPr>
          <w:rFonts w:cs="Arial"/>
          <w:lang w:val="sr-Cyrl-CS"/>
        </w:rPr>
        <w:t>, обавезе и закључке са радних састанака, Служба БЗР и ЗОП писмено обавештава надзорни орган</w:t>
      </w:r>
      <w:r w:rsidR="00BC332E">
        <w:rPr>
          <w:rFonts w:cs="Arial"/>
          <w:lang w:val="sr-Cyrl-CS"/>
        </w:rPr>
        <w:t>, одговорно лице извршиоца услуге</w:t>
      </w:r>
      <w:r w:rsidRPr="00953F30">
        <w:rPr>
          <w:rFonts w:cs="Arial"/>
          <w:lang w:val="sr-Cyrl-CS"/>
        </w:rPr>
        <w:t xml:space="preserve">, директора огранка у коме се радови изводе и захтева од </w:t>
      </w:r>
      <w:r w:rsidR="00BC332E">
        <w:rPr>
          <w:rFonts w:cs="Arial"/>
          <w:lang w:val="sr-Cyrl-CS"/>
        </w:rPr>
        <w:t>извршлац услуге</w:t>
      </w:r>
      <w:r w:rsidRPr="00953F30">
        <w:rPr>
          <w:rFonts w:cs="Arial"/>
          <w:lang w:val="sr-Cyrl-CS"/>
        </w:rPr>
        <w:t xml:space="preserve"> прекид радних активности све док се разлози за његово постојање не отклоне. На захтев надзорног органа или Службе БЗР и ЗОП, Служба обезбеђења и одбране удаљава запослене </w:t>
      </w:r>
      <w:r w:rsidR="00BC332E">
        <w:rPr>
          <w:rFonts w:cs="Arial"/>
          <w:lang w:val="sr-Cyrl-CS"/>
        </w:rPr>
        <w:t>извршиоца услуге</w:t>
      </w:r>
      <w:r w:rsidRPr="00953F30">
        <w:rPr>
          <w:rFonts w:cs="Arial"/>
          <w:lang w:val="sr-Cyrl-CS"/>
        </w:rPr>
        <w:t xml:space="preserve"> који се понашају супротно одредбама Правила безбедности на раду или крше кућни ред и ометају редован процес рада. </w:t>
      </w:r>
    </w:p>
    <w:p w:rsidR="00953F30" w:rsidRPr="00953F30" w:rsidRDefault="00953F30" w:rsidP="00953F30">
      <w:pPr>
        <w:spacing w:before="0" w:line="216" w:lineRule="auto"/>
        <w:ind w:firstLine="567"/>
        <w:rPr>
          <w:rFonts w:cs="Arial"/>
          <w:lang w:val="sr-Cyrl-CS"/>
        </w:rPr>
      </w:pPr>
      <w:r w:rsidRPr="00953F30">
        <w:rPr>
          <w:rFonts w:cs="Arial"/>
          <w:lang w:val="sr-Cyrl-CS"/>
        </w:rPr>
        <w:t xml:space="preserve">Руководилац одељења обезбеђења и одбране води евиденцију запослених </w:t>
      </w:r>
      <w:r w:rsidR="00BC332E">
        <w:rPr>
          <w:rFonts w:cs="Arial"/>
          <w:lang w:val="sr-Cyrl-CS"/>
        </w:rPr>
        <w:t>извршиоца</w:t>
      </w:r>
      <w:r w:rsidRPr="00953F30">
        <w:rPr>
          <w:rFonts w:cs="Arial"/>
          <w:lang w:val="sr-Cyrl-CS"/>
        </w:rPr>
        <w:t xml:space="preserve"> којима је забрањен приступ у објекте </w:t>
      </w:r>
      <w:r w:rsidRPr="00953F30">
        <w:rPr>
          <w:rFonts w:cs="Arial"/>
          <w:lang w:val="sr-Cyrl-RS"/>
        </w:rPr>
        <w:t>Огранка Тент Београд-Обреновац</w:t>
      </w:r>
      <w:r w:rsidRPr="00953F30">
        <w:rPr>
          <w:rFonts w:cs="Arial"/>
          <w:lang w:val="sr-Cyrl-CS"/>
        </w:rPr>
        <w:t>.</w:t>
      </w:r>
    </w:p>
    <w:p w:rsidR="00953F30" w:rsidRPr="00953F30" w:rsidRDefault="00953F30" w:rsidP="00953F30">
      <w:pPr>
        <w:spacing w:before="0" w:line="216" w:lineRule="auto"/>
        <w:ind w:firstLine="567"/>
        <w:rPr>
          <w:rFonts w:cs="Arial"/>
          <w:b/>
          <w:u w:val="single"/>
          <w:lang w:val="sr-Cyrl-RS"/>
        </w:rPr>
      </w:pPr>
      <w:r w:rsidRPr="00953F30">
        <w:rPr>
          <w:rFonts w:cs="Arial"/>
          <w:b/>
          <w:u w:val="single"/>
          <w:lang w:val="sr-Latn-CS"/>
        </w:rPr>
        <w:t xml:space="preserve">V  САСТАНЦИ У ВЕЗИ БЕЗБЕДНОСТИ И ЗДРАВЉА НА РАДУ </w:t>
      </w:r>
    </w:p>
    <w:p w:rsidR="00953F30" w:rsidRPr="00953F30" w:rsidRDefault="00953F30" w:rsidP="00953F30">
      <w:pPr>
        <w:spacing w:before="0" w:line="216" w:lineRule="auto"/>
        <w:ind w:firstLine="567"/>
        <w:rPr>
          <w:rFonts w:cs="Arial"/>
          <w:lang w:val="sr-Cyrl-CS"/>
        </w:rPr>
      </w:pPr>
      <w:r w:rsidRPr="00953F30">
        <w:rPr>
          <w:rFonts w:cs="Arial"/>
          <w:lang w:val="sr-Latn-CS"/>
        </w:rPr>
        <w:t>Прв</w:t>
      </w:r>
      <w:r w:rsidRPr="00953F30">
        <w:rPr>
          <w:rFonts w:cs="Arial"/>
          <w:lang w:val="sr-Cyrl-CS"/>
        </w:rPr>
        <w:t>ом састанку за безбедност присуствују:</w:t>
      </w:r>
    </w:p>
    <w:p w:rsidR="00953F30" w:rsidRPr="00953F30" w:rsidRDefault="00953F30" w:rsidP="00102120">
      <w:pPr>
        <w:numPr>
          <w:ilvl w:val="1"/>
          <w:numId w:val="27"/>
        </w:numPr>
        <w:tabs>
          <w:tab w:val="num" w:pos="1134"/>
        </w:tabs>
        <w:spacing w:before="0" w:line="216" w:lineRule="auto"/>
        <w:ind w:left="1134"/>
        <w:jc w:val="left"/>
        <w:rPr>
          <w:rFonts w:cs="Arial"/>
          <w:lang w:val="sr-Cyrl-CS"/>
        </w:rPr>
      </w:pPr>
      <w:r w:rsidRPr="00953F30">
        <w:rPr>
          <w:rFonts w:cs="Arial"/>
          <w:lang w:val="sr-Cyrl-CS"/>
        </w:rPr>
        <w:t xml:space="preserve">лице за безбедност и здравље у </w:t>
      </w:r>
      <w:r w:rsidRPr="00953F30">
        <w:rPr>
          <w:rFonts w:cs="Arial"/>
          <w:lang w:val="sr-Cyrl-RS"/>
        </w:rPr>
        <w:t>Огранку Тент Београд-Обреновац</w:t>
      </w:r>
      <w:r w:rsidRPr="00953F30">
        <w:rPr>
          <w:rFonts w:cs="Arial"/>
          <w:lang w:val="sr-Cyrl-CS"/>
        </w:rPr>
        <w:t>,</w:t>
      </w:r>
    </w:p>
    <w:p w:rsidR="00953F30" w:rsidRPr="00953F30" w:rsidRDefault="00953F30" w:rsidP="00102120">
      <w:pPr>
        <w:numPr>
          <w:ilvl w:val="1"/>
          <w:numId w:val="27"/>
        </w:numPr>
        <w:tabs>
          <w:tab w:val="num" w:pos="1134"/>
        </w:tabs>
        <w:spacing w:before="0" w:line="216" w:lineRule="auto"/>
        <w:ind w:left="1134"/>
        <w:jc w:val="left"/>
        <w:rPr>
          <w:rFonts w:cs="Arial"/>
          <w:lang w:val="sr-Cyrl-CS"/>
        </w:rPr>
      </w:pPr>
      <w:r w:rsidRPr="00953F30">
        <w:rPr>
          <w:rFonts w:cs="Arial"/>
          <w:lang w:val="sr-Cyrl-CS"/>
        </w:rPr>
        <w:t xml:space="preserve">инструктор БЗР и ЗОП из Службе за обуку кадрова. </w:t>
      </w:r>
    </w:p>
    <w:p w:rsidR="00953F30" w:rsidRPr="00953F30" w:rsidRDefault="00953F30" w:rsidP="00102120">
      <w:pPr>
        <w:numPr>
          <w:ilvl w:val="1"/>
          <w:numId w:val="27"/>
        </w:numPr>
        <w:tabs>
          <w:tab w:val="num" w:pos="1134"/>
        </w:tabs>
        <w:spacing w:before="0" w:line="216" w:lineRule="auto"/>
        <w:ind w:left="1134"/>
        <w:jc w:val="left"/>
        <w:rPr>
          <w:rFonts w:cs="Arial"/>
          <w:lang w:val="sr-Cyrl-CS"/>
        </w:rPr>
      </w:pPr>
      <w:r w:rsidRPr="00953F30">
        <w:rPr>
          <w:rFonts w:cs="Arial"/>
          <w:lang w:val="sr-Cyrl-CS"/>
        </w:rPr>
        <w:t>надзорни орган,</w:t>
      </w:r>
    </w:p>
    <w:p w:rsidR="00953F30" w:rsidRPr="00953F30" w:rsidRDefault="00953F30" w:rsidP="00102120">
      <w:pPr>
        <w:numPr>
          <w:ilvl w:val="1"/>
          <w:numId w:val="27"/>
        </w:numPr>
        <w:tabs>
          <w:tab w:val="num" w:pos="1134"/>
        </w:tabs>
        <w:spacing w:before="0" w:line="216" w:lineRule="auto"/>
        <w:ind w:left="1134"/>
        <w:jc w:val="left"/>
        <w:rPr>
          <w:rFonts w:cs="Arial"/>
          <w:lang w:val="sr-Cyrl-CS"/>
        </w:rPr>
      </w:pPr>
      <w:r w:rsidRPr="00953F30">
        <w:rPr>
          <w:rFonts w:cs="Arial"/>
          <w:lang w:val="sr-Cyrl-CS"/>
        </w:rPr>
        <w:lastRenderedPageBreak/>
        <w:t xml:space="preserve">одговорно лице </w:t>
      </w:r>
      <w:r w:rsidR="00BC332E">
        <w:rPr>
          <w:rFonts w:cs="Arial"/>
          <w:lang w:val="sr-Cyrl-CS"/>
        </w:rPr>
        <w:t>извршиоца услуге</w:t>
      </w:r>
      <w:r w:rsidRPr="00953F30">
        <w:rPr>
          <w:rFonts w:cs="Arial"/>
          <w:lang w:val="sr-Cyrl-CS"/>
        </w:rPr>
        <w:t xml:space="preserve"> на градилишту и</w:t>
      </w:r>
    </w:p>
    <w:p w:rsidR="00953F30" w:rsidRPr="00953F30" w:rsidRDefault="00953F30" w:rsidP="00102120">
      <w:pPr>
        <w:numPr>
          <w:ilvl w:val="1"/>
          <w:numId w:val="27"/>
        </w:numPr>
        <w:tabs>
          <w:tab w:val="num" w:pos="1134"/>
        </w:tabs>
        <w:spacing w:before="0" w:line="216" w:lineRule="auto"/>
        <w:ind w:left="1134"/>
        <w:jc w:val="left"/>
        <w:rPr>
          <w:rFonts w:cs="Arial"/>
          <w:lang w:val="sr-Cyrl-CS"/>
        </w:rPr>
      </w:pPr>
      <w:r w:rsidRPr="00953F30">
        <w:rPr>
          <w:rFonts w:cs="Arial"/>
          <w:lang w:val="sr-Cyrl-CS"/>
        </w:rPr>
        <w:t xml:space="preserve">одговорно лице за безбедност и здравље </w:t>
      </w:r>
      <w:r w:rsidR="00BC332E" w:rsidRPr="00BC332E">
        <w:rPr>
          <w:rFonts w:cs="Arial"/>
          <w:lang w:val="sr-Cyrl-CS"/>
        </w:rPr>
        <w:t>извршиоца услуге</w:t>
      </w:r>
      <w:r w:rsidRPr="00953F30">
        <w:rPr>
          <w:rFonts w:cs="Arial"/>
          <w:lang w:val="sr-Cyrl-CS"/>
        </w:rPr>
        <w:t>.</w:t>
      </w:r>
      <w:r w:rsidRPr="00953F30">
        <w:rPr>
          <w:rFonts w:cs="Arial"/>
          <w:lang w:val="sr-Latn-CS"/>
        </w:rPr>
        <w:t xml:space="preserve"> </w:t>
      </w:r>
    </w:p>
    <w:p w:rsidR="00953F30" w:rsidRPr="00953F30" w:rsidRDefault="00953F30" w:rsidP="00953F30">
      <w:pPr>
        <w:spacing w:before="0" w:line="216" w:lineRule="auto"/>
        <w:ind w:firstLine="567"/>
        <w:rPr>
          <w:rFonts w:cs="Arial"/>
          <w:lang w:val="sr-Latn-CS"/>
        </w:rPr>
      </w:pPr>
      <w:r w:rsidRPr="00953F30">
        <w:rPr>
          <w:rFonts w:cs="Arial"/>
          <w:lang w:val="sr-Latn-CS"/>
        </w:rPr>
        <w:t xml:space="preserve">Садржај </w:t>
      </w:r>
      <w:r w:rsidRPr="00953F30">
        <w:rPr>
          <w:rFonts w:cs="Arial"/>
          <w:lang w:val="ru-RU"/>
        </w:rPr>
        <w:t>првог</w:t>
      </w:r>
      <w:r w:rsidRPr="00953F30">
        <w:rPr>
          <w:rFonts w:cs="Arial"/>
          <w:lang w:val="sr-Latn-CS"/>
        </w:rPr>
        <w:t xml:space="preserve"> састанка:</w:t>
      </w:r>
    </w:p>
    <w:p w:rsidR="00953F30" w:rsidRPr="00953F30" w:rsidRDefault="00953F30" w:rsidP="00102120">
      <w:pPr>
        <w:numPr>
          <w:ilvl w:val="1"/>
          <w:numId w:val="27"/>
        </w:numPr>
        <w:tabs>
          <w:tab w:val="num" w:pos="1134"/>
        </w:tabs>
        <w:spacing w:before="0" w:line="216" w:lineRule="auto"/>
        <w:ind w:left="1134"/>
        <w:jc w:val="left"/>
        <w:rPr>
          <w:rFonts w:cs="Arial"/>
          <w:lang w:val="ru-RU"/>
        </w:rPr>
      </w:pPr>
      <w:r w:rsidRPr="00953F30">
        <w:rPr>
          <w:rFonts w:cs="Arial"/>
          <w:lang w:val="sr-Latn-CS"/>
        </w:rPr>
        <w:t>Одређивање радног простора (контејнери за смештај радника, материјала, санитарни чворови, и др.)</w:t>
      </w:r>
      <w:r w:rsidRPr="00953F30">
        <w:rPr>
          <w:rFonts w:cs="Arial"/>
          <w:lang w:val="ru-RU"/>
        </w:rPr>
        <w:t>;</w:t>
      </w:r>
    </w:p>
    <w:p w:rsidR="00953F30" w:rsidRPr="00953F30" w:rsidRDefault="00953F30" w:rsidP="00102120">
      <w:pPr>
        <w:numPr>
          <w:ilvl w:val="1"/>
          <w:numId w:val="27"/>
        </w:numPr>
        <w:tabs>
          <w:tab w:val="num" w:pos="1134"/>
        </w:tabs>
        <w:spacing w:before="0" w:line="216" w:lineRule="auto"/>
        <w:ind w:left="1134"/>
        <w:jc w:val="left"/>
        <w:rPr>
          <w:rFonts w:cs="Arial"/>
          <w:lang w:val="ru-RU"/>
        </w:rPr>
      </w:pPr>
      <w:r w:rsidRPr="00953F30">
        <w:rPr>
          <w:rFonts w:cs="Arial"/>
          <w:lang w:val="ru-RU"/>
        </w:rPr>
        <w:t xml:space="preserve">Упознавање са </w:t>
      </w:r>
      <w:r w:rsidRPr="00953F30">
        <w:rPr>
          <w:rFonts w:cs="Arial"/>
          <w:lang w:val="sr-Cyrl-CS"/>
        </w:rPr>
        <w:t>опасностима и штетностима у термоенергетским постројењима и железничком саобраћају</w:t>
      </w:r>
      <w:r w:rsidRPr="00953F30">
        <w:rPr>
          <w:rFonts w:cs="Arial"/>
          <w:b/>
          <w:i/>
          <w:lang w:val="sr-Cyrl-CS"/>
        </w:rPr>
        <w:t>;</w:t>
      </w:r>
    </w:p>
    <w:p w:rsidR="00953F30" w:rsidRPr="00953F30" w:rsidRDefault="00953F30" w:rsidP="00102120">
      <w:pPr>
        <w:numPr>
          <w:ilvl w:val="1"/>
          <w:numId w:val="27"/>
        </w:numPr>
        <w:tabs>
          <w:tab w:val="num" w:pos="1134"/>
        </w:tabs>
        <w:spacing w:before="0" w:line="216" w:lineRule="auto"/>
        <w:ind w:left="1134"/>
        <w:jc w:val="left"/>
        <w:rPr>
          <w:rFonts w:cs="Arial"/>
          <w:lang w:val="ru-RU"/>
        </w:rPr>
      </w:pPr>
      <w:r w:rsidRPr="00953F30">
        <w:rPr>
          <w:rFonts w:cs="Arial"/>
          <w:lang w:val="sr-Latn-CS"/>
        </w:rPr>
        <w:t>Прва помоћ (телефонски бројеви, процедуре, и др.)</w:t>
      </w:r>
      <w:r w:rsidRPr="00953F30">
        <w:rPr>
          <w:rFonts w:cs="Arial"/>
          <w:lang w:val="ru-RU"/>
        </w:rPr>
        <w:t>;</w:t>
      </w:r>
    </w:p>
    <w:p w:rsidR="00953F30" w:rsidRPr="00953F30" w:rsidRDefault="00953F30" w:rsidP="00102120">
      <w:pPr>
        <w:numPr>
          <w:ilvl w:val="1"/>
          <w:numId w:val="27"/>
        </w:numPr>
        <w:tabs>
          <w:tab w:val="num" w:pos="1134"/>
        </w:tabs>
        <w:spacing w:before="0" w:line="216" w:lineRule="auto"/>
        <w:ind w:left="1134"/>
        <w:jc w:val="left"/>
        <w:rPr>
          <w:rFonts w:cs="Arial"/>
          <w:lang w:val="ru-RU"/>
        </w:rPr>
      </w:pPr>
      <w:r w:rsidRPr="00953F30">
        <w:rPr>
          <w:rFonts w:cs="Arial"/>
          <w:lang w:val="sr-Latn-CS"/>
        </w:rPr>
        <w:t>Противпожарна заштита (телефонски бројеви, процедуре, дозволе и др.), опасне материје (хемикалије, гас и горива)</w:t>
      </w:r>
      <w:r w:rsidRPr="00953F30">
        <w:rPr>
          <w:rFonts w:cs="Arial"/>
          <w:lang w:val="sr-Cyrl-CS"/>
        </w:rPr>
        <w:t>, заштита животне средине</w:t>
      </w:r>
      <w:r w:rsidRPr="00953F30">
        <w:rPr>
          <w:rFonts w:cs="Arial"/>
          <w:lang w:val="ru-RU"/>
        </w:rPr>
        <w:t>;</w:t>
      </w:r>
    </w:p>
    <w:p w:rsidR="00953F30" w:rsidRPr="00953F30" w:rsidRDefault="00953F30" w:rsidP="00102120">
      <w:pPr>
        <w:numPr>
          <w:ilvl w:val="1"/>
          <w:numId w:val="27"/>
        </w:numPr>
        <w:tabs>
          <w:tab w:val="num" w:pos="1134"/>
        </w:tabs>
        <w:spacing w:before="0" w:line="216" w:lineRule="auto"/>
        <w:ind w:left="1134"/>
        <w:jc w:val="left"/>
        <w:rPr>
          <w:rFonts w:cs="Arial"/>
          <w:lang w:val="ru-RU"/>
        </w:rPr>
      </w:pPr>
      <w:r w:rsidRPr="00953F30">
        <w:rPr>
          <w:rFonts w:cs="Arial"/>
          <w:lang w:val="sr-Latn-CS"/>
        </w:rPr>
        <w:t>Лична</w:t>
      </w:r>
      <w:r w:rsidRPr="00953F30">
        <w:rPr>
          <w:rFonts w:cs="Arial"/>
          <w:lang w:val="ru-RU"/>
        </w:rPr>
        <w:t xml:space="preserve"> и колективна</w:t>
      </w:r>
      <w:r w:rsidRPr="00953F30">
        <w:rPr>
          <w:rFonts w:cs="Arial"/>
          <w:lang w:val="sr-Latn-CS"/>
        </w:rPr>
        <w:t xml:space="preserve"> заштитна опрема</w:t>
      </w:r>
      <w:r w:rsidRPr="00953F30">
        <w:rPr>
          <w:rFonts w:cs="Arial"/>
          <w:lang w:val="ru-RU"/>
        </w:rPr>
        <w:t>;</w:t>
      </w:r>
    </w:p>
    <w:p w:rsidR="00953F30" w:rsidRPr="00953F30" w:rsidRDefault="00953F30" w:rsidP="00102120">
      <w:pPr>
        <w:numPr>
          <w:ilvl w:val="1"/>
          <w:numId w:val="27"/>
        </w:numPr>
        <w:tabs>
          <w:tab w:val="num" w:pos="1134"/>
        </w:tabs>
        <w:spacing w:before="0" w:line="216" w:lineRule="auto"/>
        <w:ind w:left="1134"/>
        <w:jc w:val="left"/>
        <w:rPr>
          <w:rFonts w:cs="Arial"/>
          <w:lang w:val="ru-RU"/>
        </w:rPr>
      </w:pPr>
      <w:r w:rsidRPr="00953F30">
        <w:rPr>
          <w:rFonts w:cs="Arial"/>
          <w:lang w:val="sr-Latn-CS"/>
        </w:rPr>
        <w:t>Правила саобраћаја</w:t>
      </w:r>
      <w:r w:rsidRPr="00953F30">
        <w:rPr>
          <w:rFonts w:cs="Arial"/>
          <w:lang w:val="ru-RU"/>
        </w:rPr>
        <w:t>;</w:t>
      </w:r>
    </w:p>
    <w:p w:rsidR="00953F30" w:rsidRPr="00953F30" w:rsidRDefault="00953F30" w:rsidP="00102120">
      <w:pPr>
        <w:numPr>
          <w:ilvl w:val="1"/>
          <w:numId w:val="27"/>
        </w:numPr>
        <w:tabs>
          <w:tab w:val="num" w:pos="1134"/>
        </w:tabs>
        <w:spacing w:before="0" w:line="216" w:lineRule="auto"/>
        <w:ind w:left="1134"/>
        <w:jc w:val="left"/>
        <w:rPr>
          <w:rFonts w:cs="Arial"/>
          <w:lang w:val="ru-RU"/>
        </w:rPr>
      </w:pPr>
      <w:r w:rsidRPr="00953F30">
        <w:rPr>
          <w:rFonts w:cs="Arial"/>
          <w:lang w:val="ru-RU"/>
        </w:rPr>
        <w:t>Одржавање</w:t>
      </w:r>
      <w:r w:rsidRPr="00953F30">
        <w:rPr>
          <w:rFonts w:cs="Arial"/>
          <w:lang w:val="sr-Latn-CS"/>
        </w:rPr>
        <w:t xml:space="preserve"> и чишћење </w:t>
      </w:r>
      <w:r w:rsidRPr="00953F30">
        <w:rPr>
          <w:rFonts w:cs="Arial"/>
          <w:lang w:val="ru-RU"/>
        </w:rPr>
        <w:t>радног простора;</w:t>
      </w:r>
    </w:p>
    <w:p w:rsidR="00953F30" w:rsidRPr="00953F30" w:rsidRDefault="00953F30" w:rsidP="00102120">
      <w:pPr>
        <w:numPr>
          <w:ilvl w:val="1"/>
          <w:numId w:val="27"/>
        </w:numPr>
        <w:tabs>
          <w:tab w:val="num" w:pos="1134"/>
        </w:tabs>
        <w:spacing w:before="0" w:line="216" w:lineRule="auto"/>
        <w:ind w:left="1134"/>
        <w:jc w:val="left"/>
        <w:rPr>
          <w:rFonts w:cs="Arial"/>
          <w:lang w:val="ru-RU"/>
        </w:rPr>
      </w:pPr>
      <w:r w:rsidRPr="00953F30">
        <w:rPr>
          <w:rFonts w:cs="Arial"/>
          <w:lang w:val="sr-Latn-CS"/>
        </w:rPr>
        <w:t>Имен</w:t>
      </w:r>
      <w:r w:rsidRPr="00953F30">
        <w:rPr>
          <w:rFonts w:cs="Arial"/>
          <w:lang w:val="ru-RU"/>
        </w:rPr>
        <w:t xml:space="preserve">овање </w:t>
      </w:r>
      <w:r w:rsidRPr="00953F30">
        <w:rPr>
          <w:rFonts w:cs="Arial"/>
          <w:lang w:val="sr-Latn-CS"/>
        </w:rPr>
        <w:t>одговор</w:t>
      </w:r>
      <w:r w:rsidRPr="00953F30">
        <w:rPr>
          <w:rFonts w:cs="Arial"/>
          <w:lang w:val="ru-RU"/>
        </w:rPr>
        <w:t>них</w:t>
      </w:r>
      <w:r w:rsidRPr="00953F30">
        <w:rPr>
          <w:rFonts w:cs="Arial"/>
          <w:lang w:val="sr-Latn-CS"/>
        </w:rPr>
        <w:t xml:space="preserve"> лица</w:t>
      </w:r>
      <w:r w:rsidRPr="00953F30">
        <w:rPr>
          <w:rFonts w:cs="Arial"/>
          <w:lang w:val="ru-RU"/>
        </w:rPr>
        <w:t>;</w:t>
      </w:r>
    </w:p>
    <w:p w:rsidR="00953F30" w:rsidRPr="00953F30" w:rsidRDefault="00953F30" w:rsidP="00102120">
      <w:pPr>
        <w:numPr>
          <w:ilvl w:val="1"/>
          <w:numId w:val="27"/>
        </w:numPr>
        <w:tabs>
          <w:tab w:val="num" w:pos="1134"/>
        </w:tabs>
        <w:spacing w:before="0" w:line="216" w:lineRule="auto"/>
        <w:ind w:left="1134"/>
        <w:jc w:val="left"/>
        <w:rPr>
          <w:rFonts w:cs="Arial"/>
          <w:lang w:val="ru-RU"/>
        </w:rPr>
      </w:pPr>
      <w:r w:rsidRPr="00953F30">
        <w:rPr>
          <w:rFonts w:cs="Arial"/>
          <w:lang w:val="ru-RU"/>
        </w:rPr>
        <w:t>Поступак у случају п</w:t>
      </w:r>
      <w:r w:rsidRPr="00953F30">
        <w:rPr>
          <w:rFonts w:cs="Arial"/>
          <w:lang w:val="sr-Latn-CS"/>
        </w:rPr>
        <w:t>овреде на раду</w:t>
      </w:r>
      <w:r w:rsidRPr="00953F30">
        <w:rPr>
          <w:rFonts w:cs="Arial"/>
          <w:lang w:val="ru-RU"/>
        </w:rPr>
        <w:t>;</w:t>
      </w:r>
    </w:p>
    <w:p w:rsidR="00953F30" w:rsidRPr="00953F30" w:rsidRDefault="00953F30" w:rsidP="00102120">
      <w:pPr>
        <w:numPr>
          <w:ilvl w:val="1"/>
          <w:numId w:val="27"/>
        </w:numPr>
        <w:tabs>
          <w:tab w:val="num" w:pos="1134"/>
        </w:tabs>
        <w:spacing w:before="0" w:line="216" w:lineRule="auto"/>
        <w:ind w:left="1134"/>
        <w:jc w:val="left"/>
        <w:rPr>
          <w:rFonts w:cs="Arial"/>
          <w:lang w:val="sr-Latn-CS"/>
        </w:rPr>
      </w:pPr>
      <w:r w:rsidRPr="00953F30">
        <w:rPr>
          <w:rFonts w:cs="Arial"/>
          <w:lang w:val="sr-Latn-CS"/>
        </w:rPr>
        <w:t xml:space="preserve">Последице </w:t>
      </w:r>
      <w:r w:rsidRPr="00953F30">
        <w:rPr>
          <w:rFonts w:cs="Arial"/>
          <w:lang w:val="ru-RU"/>
        </w:rPr>
        <w:t xml:space="preserve">непоштовања Правила безбедности на раду </w:t>
      </w:r>
      <w:r w:rsidRPr="00953F30">
        <w:rPr>
          <w:rFonts w:cs="Arial"/>
          <w:lang w:val="sr-Cyrl-RS"/>
        </w:rPr>
        <w:t>Огранка Тент Београд-Обреновац</w:t>
      </w:r>
      <w:r w:rsidRPr="00953F30">
        <w:rPr>
          <w:rFonts w:cs="Arial"/>
          <w:lang w:val="ru-RU"/>
        </w:rPr>
        <w:t xml:space="preserve">  и</w:t>
      </w:r>
    </w:p>
    <w:p w:rsidR="00953F30" w:rsidRPr="00953F30" w:rsidRDefault="00953F30" w:rsidP="00102120">
      <w:pPr>
        <w:numPr>
          <w:ilvl w:val="1"/>
          <w:numId w:val="27"/>
        </w:numPr>
        <w:tabs>
          <w:tab w:val="num" w:pos="1134"/>
        </w:tabs>
        <w:spacing w:before="0" w:line="216" w:lineRule="auto"/>
        <w:ind w:left="1134"/>
        <w:jc w:val="left"/>
        <w:rPr>
          <w:rFonts w:cs="Arial"/>
          <w:lang w:val="sr-Latn-CS"/>
        </w:rPr>
      </w:pPr>
      <w:r w:rsidRPr="00953F30">
        <w:rPr>
          <w:rFonts w:cs="Arial"/>
          <w:lang w:val="ru-RU"/>
        </w:rPr>
        <w:t>План заједничких мера</w:t>
      </w:r>
    </w:p>
    <w:p w:rsidR="00953F30" w:rsidRPr="00953F30" w:rsidRDefault="00953F30" w:rsidP="00953F30">
      <w:pPr>
        <w:spacing w:before="0" w:line="216" w:lineRule="auto"/>
        <w:ind w:firstLine="567"/>
        <w:rPr>
          <w:rFonts w:cs="Arial"/>
          <w:lang w:val="sr-Latn-CS"/>
        </w:rPr>
      </w:pPr>
      <w:r w:rsidRPr="00953F30">
        <w:rPr>
          <w:rFonts w:cs="Arial"/>
          <w:lang w:val="ru-RU"/>
        </w:rPr>
        <w:t xml:space="preserve">   </w:t>
      </w:r>
      <w:r w:rsidRPr="00953F30">
        <w:rPr>
          <w:rFonts w:cs="Arial"/>
          <w:lang w:val="sr-Latn-CS"/>
        </w:rPr>
        <w:t>Редовни састанци (једном недељно) одржава</w:t>
      </w:r>
      <w:r w:rsidRPr="00953F30">
        <w:rPr>
          <w:rFonts w:cs="Arial"/>
          <w:lang w:val="sr-Cyrl-CS"/>
        </w:rPr>
        <w:t>ју</w:t>
      </w:r>
      <w:r w:rsidRPr="00953F30">
        <w:rPr>
          <w:rFonts w:cs="Arial"/>
          <w:lang w:val="sr-Latn-CS"/>
        </w:rPr>
        <w:t xml:space="preserve"> се са сваким </w:t>
      </w:r>
      <w:r w:rsidR="00BC332E" w:rsidRPr="00BC332E">
        <w:rPr>
          <w:rFonts w:cs="Arial"/>
          <w:lang w:val="sr-Cyrl-CS"/>
        </w:rPr>
        <w:t>и</w:t>
      </w:r>
      <w:r w:rsidR="00BC332E">
        <w:rPr>
          <w:rFonts w:cs="Arial"/>
          <w:lang w:val="sr-Cyrl-CS"/>
        </w:rPr>
        <w:t xml:space="preserve">звршиоцем </w:t>
      </w:r>
      <w:r w:rsidRPr="00953F30">
        <w:rPr>
          <w:rFonts w:cs="Arial"/>
          <w:lang w:val="sr-Latn-CS"/>
        </w:rPr>
        <w:t xml:space="preserve">посебно или са свим </w:t>
      </w:r>
      <w:r w:rsidR="00BC332E" w:rsidRPr="00BC332E">
        <w:rPr>
          <w:rFonts w:cs="Arial"/>
          <w:lang w:val="sr-Cyrl-CS"/>
        </w:rPr>
        <w:t>и</w:t>
      </w:r>
      <w:r w:rsidR="00BC332E">
        <w:rPr>
          <w:rFonts w:cs="Arial"/>
          <w:lang w:val="sr-Cyrl-CS"/>
        </w:rPr>
        <w:t xml:space="preserve">звршиоцима </w:t>
      </w:r>
      <w:r w:rsidRPr="00953F30">
        <w:rPr>
          <w:rFonts w:cs="Arial"/>
          <w:lang w:val="sr-Latn-CS"/>
        </w:rPr>
        <w:t xml:space="preserve">заједно. Састанак води </w:t>
      </w:r>
      <w:r w:rsidRPr="00953F30">
        <w:rPr>
          <w:rFonts w:cs="Arial"/>
          <w:lang w:val="sr-Cyrl-CS"/>
        </w:rPr>
        <w:t>надзорни орган -</w:t>
      </w:r>
      <w:r w:rsidRPr="00953F30">
        <w:rPr>
          <w:rFonts w:cs="Arial"/>
          <w:lang w:val="sr-Latn-CS"/>
        </w:rPr>
        <w:t xml:space="preserve"> вођа пројекта и одговорно лице за безбедност </w:t>
      </w:r>
      <w:r w:rsidRPr="00953F30">
        <w:rPr>
          <w:rFonts w:cs="Arial"/>
          <w:lang w:val="sr-Cyrl-RS"/>
        </w:rPr>
        <w:t>Огранка Тент Београд-Обреновац.</w:t>
      </w:r>
    </w:p>
    <w:p w:rsidR="00953F30" w:rsidRPr="00953F30" w:rsidRDefault="00953F30" w:rsidP="00953F30">
      <w:pPr>
        <w:spacing w:before="0" w:line="216" w:lineRule="auto"/>
        <w:ind w:firstLine="567"/>
        <w:rPr>
          <w:rFonts w:cs="Arial"/>
          <w:lang w:val="sr-Latn-CS"/>
        </w:rPr>
      </w:pPr>
      <w:r w:rsidRPr="00953F30">
        <w:rPr>
          <w:rFonts w:cs="Arial"/>
          <w:lang w:val="sr-Latn-CS"/>
        </w:rPr>
        <w:t>Садржај</w:t>
      </w:r>
      <w:r w:rsidRPr="00953F30">
        <w:rPr>
          <w:rFonts w:cs="Arial"/>
          <w:lang w:val="ru-RU"/>
        </w:rPr>
        <w:t xml:space="preserve"> редовног</w:t>
      </w:r>
      <w:r w:rsidRPr="00953F30">
        <w:rPr>
          <w:rFonts w:cs="Arial"/>
          <w:lang w:val="sr-Latn-CS"/>
        </w:rPr>
        <w:t xml:space="preserve"> састанка:</w:t>
      </w:r>
    </w:p>
    <w:p w:rsidR="00953F30" w:rsidRPr="00953F30" w:rsidRDefault="00953F30" w:rsidP="00102120">
      <w:pPr>
        <w:numPr>
          <w:ilvl w:val="1"/>
          <w:numId w:val="27"/>
        </w:numPr>
        <w:tabs>
          <w:tab w:val="num" w:pos="1134"/>
          <w:tab w:val="left" w:pos="7005"/>
        </w:tabs>
        <w:spacing w:before="0" w:line="216" w:lineRule="auto"/>
        <w:ind w:left="1134"/>
        <w:jc w:val="left"/>
        <w:rPr>
          <w:rFonts w:cs="Arial"/>
          <w:lang w:val="ru-RU"/>
        </w:rPr>
      </w:pPr>
      <w:r w:rsidRPr="00953F30">
        <w:rPr>
          <w:rFonts w:cs="Arial"/>
          <w:lang w:val="ru-RU"/>
        </w:rPr>
        <w:t xml:space="preserve">Стање </w:t>
      </w:r>
      <w:r w:rsidRPr="00953F30">
        <w:rPr>
          <w:rFonts w:cs="Arial"/>
          <w:lang w:val="sr-Latn-CS"/>
        </w:rPr>
        <w:t>радног и складишног простора</w:t>
      </w:r>
      <w:r w:rsidRPr="00953F30">
        <w:rPr>
          <w:rFonts w:cs="Arial"/>
          <w:lang w:val="ru-RU"/>
        </w:rPr>
        <w:t>;</w:t>
      </w:r>
    </w:p>
    <w:p w:rsidR="00953F30" w:rsidRPr="00953F30" w:rsidRDefault="00953F30" w:rsidP="00102120">
      <w:pPr>
        <w:numPr>
          <w:ilvl w:val="1"/>
          <w:numId w:val="27"/>
        </w:numPr>
        <w:tabs>
          <w:tab w:val="num" w:pos="1134"/>
          <w:tab w:val="left" w:pos="7005"/>
        </w:tabs>
        <w:spacing w:before="0" w:line="216" w:lineRule="auto"/>
        <w:ind w:left="1134"/>
        <w:jc w:val="left"/>
        <w:rPr>
          <w:rFonts w:cs="Arial"/>
          <w:lang w:val="ru-RU"/>
        </w:rPr>
      </w:pPr>
      <w:r w:rsidRPr="00953F30">
        <w:rPr>
          <w:rFonts w:cs="Arial"/>
          <w:lang w:val="ru-RU"/>
        </w:rPr>
        <w:t>Стање</w:t>
      </w:r>
      <w:r w:rsidRPr="00953F30">
        <w:rPr>
          <w:rFonts w:cs="Arial"/>
          <w:lang w:val="sr-Latn-CS"/>
        </w:rPr>
        <w:t xml:space="preserve"> противпожаре заштите, опасних материја (хемикалије, гас, горива)</w:t>
      </w:r>
      <w:r w:rsidRPr="00953F30">
        <w:rPr>
          <w:rFonts w:cs="Arial"/>
          <w:lang w:val="ru-RU"/>
        </w:rPr>
        <w:t>;</w:t>
      </w:r>
    </w:p>
    <w:p w:rsidR="00953F30" w:rsidRPr="00953F30" w:rsidRDefault="00953F30" w:rsidP="00102120">
      <w:pPr>
        <w:numPr>
          <w:ilvl w:val="1"/>
          <w:numId w:val="27"/>
        </w:numPr>
        <w:tabs>
          <w:tab w:val="num" w:pos="1134"/>
          <w:tab w:val="left" w:pos="7005"/>
        </w:tabs>
        <w:spacing w:before="0" w:line="216" w:lineRule="auto"/>
        <w:ind w:left="1134"/>
        <w:jc w:val="left"/>
        <w:rPr>
          <w:rFonts w:cs="Arial"/>
          <w:lang w:val="ru-RU"/>
        </w:rPr>
      </w:pPr>
      <w:r w:rsidRPr="00953F30">
        <w:rPr>
          <w:rFonts w:cs="Arial"/>
          <w:lang w:val="ru-RU"/>
        </w:rPr>
        <w:t>Коришћење л</w:t>
      </w:r>
      <w:r w:rsidRPr="00953F30">
        <w:rPr>
          <w:rFonts w:cs="Arial"/>
          <w:lang w:val="sr-Latn-CS"/>
        </w:rPr>
        <w:t xml:space="preserve">ичне </w:t>
      </w:r>
      <w:r w:rsidRPr="00953F30">
        <w:rPr>
          <w:rFonts w:cs="Arial"/>
          <w:lang w:val="ru-RU"/>
        </w:rPr>
        <w:t>и колективне</w:t>
      </w:r>
      <w:r w:rsidRPr="00953F30">
        <w:rPr>
          <w:rFonts w:cs="Arial"/>
          <w:lang w:val="sr-Latn-CS"/>
        </w:rPr>
        <w:t xml:space="preserve"> заштитне опреме</w:t>
      </w:r>
      <w:r w:rsidRPr="00953F30">
        <w:rPr>
          <w:rFonts w:cs="Arial"/>
          <w:lang w:val="ru-RU"/>
        </w:rPr>
        <w:t>;</w:t>
      </w:r>
    </w:p>
    <w:p w:rsidR="00953F30" w:rsidRPr="00953F30" w:rsidRDefault="00953F30" w:rsidP="00102120">
      <w:pPr>
        <w:numPr>
          <w:ilvl w:val="1"/>
          <w:numId w:val="27"/>
        </w:numPr>
        <w:tabs>
          <w:tab w:val="num" w:pos="1134"/>
          <w:tab w:val="left" w:pos="7005"/>
        </w:tabs>
        <w:spacing w:before="0" w:line="216" w:lineRule="auto"/>
        <w:ind w:left="1134"/>
        <w:jc w:val="left"/>
        <w:rPr>
          <w:rFonts w:cs="Arial"/>
          <w:lang w:val="ru-RU"/>
        </w:rPr>
      </w:pPr>
      <w:r w:rsidRPr="00953F30">
        <w:rPr>
          <w:rFonts w:cs="Arial"/>
          <w:lang w:val="ru-RU"/>
        </w:rPr>
        <w:t>Поштовање п</w:t>
      </w:r>
      <w:r w:rsidRPr="00953F30">
        <w:rPr>
          <w:rFonts w:cs="Arial"/>
          <w:lang w:val="sr-Latn-CS"/>
        </w:rPr>
        <w:t>равила саобраћаја</w:t>
      </w:r>
      <w:r w:rsidRPr="00953F30">
        <w:rPr>
          <w:rFonts w:cs="Arial"/>
          <w:lang w:val="ru-RU"/>
        </w:rPr>
        <w:t>;</w:t>
      </w:r>
    </w:p>
    <w:p w:rsidR="00953F30" w:rsidRPr="00953F30" w:rsidRDefault="00953F30" w:rsidP="00102120">
      <w:pPr>
        <w:numPr>
          <w:ilvl w:val="1"/>
          <w:numId w:val="27"/>
        </w:numPr>
        <w:tabs>
          <w:tab w:val="num" w:pos="1134"/>
          <w:tab w:val="left" w:pos="7005"/>
        </w:tabs>
        <w:spacing w:before="0" w:line="216" w:lineRule="auto"/>
        <w:ind w:left="1134"/>
        <w:jc w:val="left"/>
        <w:rPr>
          <w:rFonts w:cs="Arial"/>
          <w:lang w:val="ru-RU"/>
        </w:rPr>
      </w:pPr>
      <w:r w:rsidRPr="00953F30">
        <w:rPr>
          <w:rFonts w:cs="Arial"/>
          <w:lang w:val="sr-Latn-CS"/>
        </w:rPr>
        <w:t>Процене ризика од повреда</w:t>
      </w:r>
      <w:r w:rsidRPr="00953F30">
        <w:rPr>
          <w:rFonts w:cs="Arial"/>
          <w:lang w:val="ru-RU"/>
        </w:rPr>
        <w:t xml:space="preserve"> и</w:t>
      </w:r>
    </w:p>
    <w:p w:rsidR="00953F30" w:rsidRPr="00953F30" w:rsidRDefault="00953F30" w:rsidP="00953F30">
      <w:pPr>
        <w:spacing w:before="0" w:line="276" w:lineRule="auto"/>
        <w:jc w:val="left"/>
        <w:rPr>
          <w:rFonts w:eastAsia="Calibri" w:cs="Arial"/>
          <w:lang w:val="sr-Cyrl-RS"/>
        </w:rPr>
      </w:pPr>
      <w:r w:rsidRPr="00953F30">
        <w:rPr>
          <w:rFonts w:cs="Arial"/>
          <w:lang w:val="sr-Latn-CS"/>
        </w:rPr>
        <w:t>Могућност побољшања безбедности</w:t>
      </w:r>
      <w:r w:rsidRPr="00953F30">
        <w:rPr>
          <w:rFonts w:cs="Arial"/>
          <w:lang w:val="ru-RU"/>
        </w:rPr>
        <w:t xml:space="preserve"> и здравља на</w:t>
      </w:r>
      <w:r w:rsidRPr="00953F30">
        <w:rPr>
          <w:rFonts w:cs="Arial"/>
          <w:lang w:val="sr-Latn-CS"/>
        </w:rPr>
        <w:t xml:space="preserve"> рад</w:t>
      </w:r>
      <w:r w:rsidRPr="00953F30">
        <w:rPr>
          <w:rFonts w:cs="Arial"/>
          <w:lang w:val="ru-RU"/>
        </w:rPr>
        <w:t>у</w:t>
      </w:r>
    </w:p>
    <w:p w:rsidR="00953F30" w:rsidRPr="00953F30" w:rsidRDefault="00953F30" w:rsidP="00953F30">
      <w:pPr>
        <w:ind w:firstLine="720"/>
        <w:rPr>
          <w:lang w:val="sr-Cyrl-RS"/>
        </w:rPr>
      </w:pPr>
    </w:p>
    <w:p w:rsidR="00953F30" w:rsidRPr="00953F30" w:rsidRDefault="00953F30" w:rsidP="00A676E8">
      <w:pPr>
        <w:pStyle w:val="KDParagraf"/>
        <w:spacing w:before="0"/>
        <w:rPr>
          <w:rFonts w:cs="Arial"/>
          <w:lang w:val="sr-Cyrl-RS"/>
        </w:rPr>
      </w:pPr>
    </w:p>
    <w:sectPr w:rsidR="00953F30" w:rsidRPr="00953F3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555" w:rsidRDefault="00A60555">
      <w:r>
        <w:separator/>
      </w:r>
    </w:p>
    <w:p w:rsidR="00A60555" w:rsidRDefault="00A60555"/>
  </w:endnote>
  <w:endnote w:type="continuationSeparator" w:id="0">
    <w:p w:rsidR="00A60555" w:rsidRDefault="00A60555">
      <w:r>
        <w:continuationSeparator/>
      </w:r>
    </w:p>
    <w:p w:rsidR="00A60555" w:rsidRDefault="00A605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79B" w:rsidRDefault="00AA279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A279B" w:rsidRDefault="00AA279B" w:rsidP="00841BE7">
    <w:pPr>
      <w:pStyle w:val="Footer"/>
      <w:ind w:right="360"/>
    </w:pPr>
  </w:p>
  <w:p w:rsidR="00AA279B" w:rsidRDefault="00AA279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79B" w:rsidRPr="00EC5BB4" w:rsidRDefault="00AA279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B0B67">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B0B67">
      <w:rPr>
        <w:rStyle w:val="PageNumber"/>
        <w:rFonts w:cs="Arial"/>
        <w:b/>
        <w:noProof/>
        <w:szCs w:val="24"/>
      </w:rPr>
      <w:t>52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79B" w:rsidRPr="00EC5BB4" w:rsidRDefault="00AA279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B0B6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B0B67">
      <w:rPr>
        <w:rStyle w:val="PageNumber"/>
        <w:rFonts w:cs="Arial"/>
        <w:b/>
        <w:noProof/>
        <w:szCs w:val="24"/>
      </w:rPr>
      <w:t>52</w:t>
    </w:r>
    <w:r w:rsidRPr="00EC5BB4">
      <w:rPr>
        <w:rStyle w:val="PageNumber"/>
        <w:rFonts w:cs="Arial"/>
        <w:b/>
        <w:szCs w:val="24"/>
      </w:rPr>
      <w:fldChar w:fldCharType="end"/>
    </w:r>
  </w:p>
  <w:p w:rsidR="00AA279B" w:rsidRDefault="00AA27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555" w:rsidRDefault="00A60555">
      <w:r>
        <w:separator/>
      </w:r>
    </w:p>
    <w:p w:rsidR="00A60555" w:rsidRDefault="00A60555"/>
  </w:footnote>
  <w:footnote w:type="continuationSeparator" w:id="0">
    <w:p w:rsidR="00A60555" w:rsidRDefault="00A60555">
      <w:r>
        <w:continuationSeparator/>
      </w:r>
    </w:p>
    <w:p w:rsidR="00A60555" w:rsidRDefault="00A6055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79B" w:rsidRDefault="00AA279B" w:rsidP="004276AD">
    <w:pPr>
      <w:pStyle w:val="Header"/>
      <w:rPr>
        <w:sz w:val="20"/>
      </w:rPr>
    </w:pPr>
  </w:p>
  <w:p w:rsidR="00AA279B" w:rsidRDefault="00AA279B" w:rsidP="006B0112">
    <w:pPr>
      <w:pStyle w:val="Header"/>
      <w:spacing w:before="0"/>
      <w:rPr>
        <w:b/>
        <w:szCs w:val="24"/>
        <w:lang w:val="sr-Cyrl-RS"/>
      </w:rPr>
    </w:pPr>
    <w:r w:rsidRPr="00136EB7">
      <w:rPr>
        <w:szCs w:val="24"/>
        <w:lang w:val="ru-RU"/>
      </w:rPr>
      <w:t>ЈП „Електропривреда Србије“ Београд          Конкурсна документација ЈН</w:t>
    </w:r>
  </w:p>
  <w:p w:rsidR="00AA279B" w:rsidRPr="006B0112" w:rsidRDefault="00AA279B" w:rsidP="006B0112">
    <w:pPr>
      <w:pStyle w:val="Header"/>
      <w:spacing w:before="0"/>
      <w:rPr>
        <w:szCs w:val="24"/>
        <w:lang w:val="sr-Cyrl-RS"/>
      </w:rPr>
    </w:pPr>
    <w:r w:rsidRPr="006B0112">
      <w:rPr>
        <w:rFonts w:cs="Arial"/>
        <w:sz w:val="22"/>
        <w:szCs w:val="22"/>
        <w:lang w:val="sr-Cyrl-RS"/>
      </w:rPr>
      <w:t xml:space="preserve">                                                                          </w:t>
    </w:r>
    <w:r>
      <w:rPr>
        <w:rFonts w:cs="Arial"/>
        <w:sz w:val="22"/>
        <w:szCs w:val="22"/>
        <w:lang w:val="sr-Cyrl-RS"/>
      </w:rPr>
      <w:t xml:space="preserve">                   </w:t>
    </w:r>
    <w:r>
      <w:rPr>
        <w:rFonts w:cs="Arial"/>
        <w:sz w:val="22"/>
        <w:szCs w:val="22"/>
        <w:lang w:val="sr-Cyrl-CS"/>
      </w:rPr>
      <w:t>3000/1921/2017 (1863/2017)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79B" w:rsidRDefault="00AA279B" w:rsidP="004276AD">
    <w:pPr>
      <w:pStyle w:val="Header"/>
    </w:pPr>
  </w:p>
  <w:p w:rsidR="00AA279B" w:rsidRDefault="00AA279B" w:rsidP="007E148D">
    <w:pPr>
      <w:pStyle w:val="Header"/>
      <w:spacing w:before="0"/>
      <w:rPr>
        <w:b/>
        <w:szCs w:val="24"/>
        <w:lang w:val="sr-Cyrl-RS"/>
      </w:rPr>
    </w:pPr>
    <w:r w:rsidRPr="00136EB7">
      <w:rPr>
        <w:szCs w:val="24"/>
        <w:lang w:val="ru-RU"/>
      </w:rPr>
      <w:t>ЈП „Електропривреда Србије“ Београд          Конкурсна документација ЈН</w:t>
    </w:r>
  </w:p>
  <w:p w:rsidR="00AA279B" w:rsidRPr="007E148D" w:rsidRDefault="00AA279B" w:rsidP="007E148D">
    <w:pPr>
      <w:pStyle w:val="Header"/>
      <w:spacing w:before="0"/>
      <w:rPr>
        <w:szCs w:val="24"/>
        <w:lang w:val="sr-Cyrl-RS"/>
      </w:rPr>
    </w:pPr>
    <w:r>
      <w:rPr>
        <w:rFonts w:cs="Arial"/>
        <w:b/>
        <w:sz w:val="22"/>
        <w:szCs w:val="22"/>
        <w:lang w:val="sr-Cyrl-RS"/>
      </w:rPr>
      <w:t xml:space="preserve">                                                                                           </w:t>
    </w:r>
    <w:r>
      <w:rPr>
        <w:rFonts w:cs="Arial"/>
        <w:b/>
        <w:sz w:val="22"/>
        <w:szCs w:val="22"/>
        <w:lang w:val="sr-Cyrl-CS"/>
      </w:rPr>
      <w:t>3000/1921/2017 (1863/2017)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3D0482E"/>
    <w:multiLevelType w:val="hybridMultilevel"/>
    <w:tmpl w:val="8654B4FA"/>
    <w:lvl w:ilvl="0" w:tplc="4F32BC88">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30A01DD6"/>
    <w:multiLevelType w:val="hybridMultilevel"/>
    <w:tmpl w:val="BE08C920"/>
    <w:lvl w:ilvl="0" w:tplc="3A42857C">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5D8650D"/>
    <w:multiLevelType w:val="hybridMultilevel"/>
    <w:tmpl w:val="1840AD94"/>
    <w:lvl w:ilvl="0" w:tplc="0408E2E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A6A4490"/>
    <w:multiLevelType w:val="hybridMultilevel"/>
    <w:tmpl w:val="E7C40302"/>
    <w:lvl w:ilvl="0" w:tplc="47BA3E2E">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5"/>
  </w:num>
  <w:num w:numId="2">
    <w:abstractNumId w:val="64"/>
  </w:num>
  <w:num w:numId="3">
    <w:abstractNumId w:val="80"/>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89"/>
  </w:num>
  <w:num w:numId="8">
    <w:abstractNumId w:val="68"/>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0"/>
  </w:num>
  <w:num w:numId="11">
    <w:abstractNumId w:val="72"/>
  </w:num>
  <w:num w:numId="12">
    <w:abstractNumId w:val="66"/>
  </w:num>
  <w:num w:numId="13">
    <w:abstractNumId w:val="59"/>
  </w:num>
  <w:num w:numId="14">
    <w:abstractNumId w:val="55"/>
  </w:num>
  <w:num w:numId="15">
    <w:abstractNumId w:val="63"/>
  </w:num>
  <w:num w:numId="16">
    <w:abstractNumId w:val="81"/>
  </w:num>
  <w:num w:numId="17">
    <w:abstractNumId w:val="75"/>
  </w:num>
  <w:num w:numId="18">
    <w:abstractNumId w:val="83"/>
  </w:num>
  <w:num w:numId="19">
    <w:abstractNumId w:val="65"/>
  </w:num>
  <w:num w:numId="2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num>
  <w:num w:numId="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6"/>
  </w:num>
  <w:num w:numId="29">
    <w:abstractNumId w:val="67"/>
  </w:num>
  <w:num w:numId="30">
    <w:abstractNumId w:val="71"/>
  </w:num>
  <w:num w:numId="31">
    <w:abstractNumId w:val="6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A5"/>
    <w:rsid w:val="000115C3"/>
    <w:rsid w:val="0001164B"/>
    <w:rsid w:val="00011A89"/>
    <w:rsid w:val="00011C34"/>
    <w:rsid w:val="00011DCA"/>
    <w:rsid w:val="0001214C"/>
    <w:rsid w:val="00012769"/>
    <w:rsid w:val="0001299B"/>
    <w:rsid w:val="00012EA5"/>
    <w:rsid w:val="000131E4"/>
    <w:rsid w:val="0001344F"/>
    <w:rsid w:val="0001466B"/>
    <w:rsid w:val="00014750"/>
    <w:rsid w:val="00014F46"/>
    <w:rsid w:val="00015894"/>
    <w:rsid w:val="00015AE3"/>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575"/>
    <w:rsid w:val="00026621"/>
    <w:rsid w:val="000267C3"/>
    <w:rsid w:val="00026F45"/>
    <w:rsid w:val="00027418"/>
    <w:rsid w:val="0002750F"/>
    <w:rsid w:val="00027F81"/>
    <w:rsid w:val="000303E2"/>
    <w:rsid w:val="000304D8"/>
    <w:rsid w:val="00030591"/>
    <w:rsid w:val="00030B9D"/>
    <w:rsid w:val="0003103E"/>
    <w:rsid w:val="0003169E"/>
    <w:rsid w:val="000317BA"/>
    <w:rsid w:val="00031A22"/>
    <w:rsid w:val="00031AA2"/>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5B"/>
    <w:rsid w:val="0003771A"/>
    <w:rsid w:val="00037B82"/>
    <w:rsid w:val="00037CA1"/>
    <w:rsid w:val="00037E0A"/>
    <w:rsid w:val="00037E5A"/>
    <w:rsid w:val="00041105"/>
    <w:rsid w:val="000415E3"/>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517"/>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420"/>
    <w:rsid w:val="000648A2"/>
    <w:rsid w:val="00065071"/>
    <w:rsid w:val="0006514D"/>
    <w:rsid w:val="00065368"/>
    <w:rsid w:val="00065849"/>
    <w:rsid w:val="00065DE7"/>
    <w:rsid w:val="00066108"/>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5DC"/>
    <w:rsid w:val="00081E22"/>
    <w:rsid w:val="00082081"/>
    <w:rsid w:val="0008225F"/>
    <w:rsid w:val="0008265D"/>
    <w:rsid w:val="000826A8"/>
    <w:rsid w:val="00082792"/>
    <w:rsid w:val="0008290D"/>
    <w:rsid w:val="00082CBA"/>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59"/>
    <w:rsid w:val="00094B62"/>
    <w:rsid w:val="00094C1B"/>
    <w:rsid w:val="00094E6C"/>
    <w:rsid w:val="00095268"/>
    <w:rsid w:val="00095407"/>
    <w:rsid w:val="00095531"/>
    <w:rsid w:val="00095668"/>
    <w:rsid w:val="0009572C"/>
    <w:rsid w:val="00095F7C"/>
    <w:rsid w:val="000961F7"/>
    <w:rsid w:val="0009627F"/>
    <w:rsid w:val="0009667E"/>
    <w:rsid w:val="000968C0"/>
    <w:rsid w:val="00096A25"/>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FBC"/>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C58"/>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7E0"/>
    <w:rsid w:val="000F0256"/>
    <w:rsid w:val="000F071C"/>
    <w:rsid w:val="000F0745"/>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086"/>
    <w:rsid w:val="000F7272"/>
    <w:rsid w:val="000F79CB"/>
    <w:rsid w:val="000F7C7A"/>
    <w:rsid w:val="00100252"/>
    <w:rsid w:val="00100827"/>
    <w:rsid w:val="00100F41"/>
    <w:rsid w:val="00101220"/>
    <w:rsid w:val="00101B4E"/>
    <w:rsid w:val="00102120"/>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453"/>
    <w:rsid w:val="001066B6"/>
    <w:rsid w:val="0010671F"/>
    <w:rsid w:val="00107098"/>
    <w:rsid w:val="001070C7"/>
    <w:rsid w:val="0010773D"/>
    <w:rsid w:val="00107CB3"/>
    <w:rsid w:val="0011017D"/>
    <w:rsid w:val="00110207"/>
    <w:rsid w:val="001105E6"/>
    <w:rsid w:val="0011086D"/>
    <w:rsid w:val="00110BD5"/>
    <w:rsid w:val="00110E6A"/>
    <w:rsid w:val="001111D8"/>
    <w:rsid w:val="00111425"/>
    <w:rsid w:val="001115F2"/>
    <w:rsid w:val="001117FD"/>
    <w:rsid w:val="00111C93"/>
    <w:rsid w:val="001120AD"/>
    <w:rsid w:val="001126B3"/>
    <w:rsid w:val="001126DB"/>
    <w:rsid w:val="001130AF"/>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E16"/>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B7"/>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3E4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C96"/>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459A"/>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29B"/>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24D"/>
    <w:rsid w:val="001836E4"/>
    <w:rsid w:val="00184173"/>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9D"/>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65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A06"/>
    <w:rsid w:val="001B1C0A"/>
    <w:rsid w:val="001B1CBF"/>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7CE"/>
    <w:rsid w:val="001B61F1"/>
    <w:rsid w:val="001B6640"/>
    <w:rsid w:val="001B6BB1"/>
    <w:rsid w:val="001B6EAE"/>
    <w:rsid w:val="001B74D6"/>
    <w:rsid w:val="001B7C0C"/>
    <w:rsid w:val="001B7C30"/>
    <w:rsid w:val="001B7E0D"/>
    <w:rsid w:val="001C03D9"/>
    <w:rsid w:val="001C0B27"/>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4E"/>
    <w:rsid w:val="001E0260"/>
    <w:rsid w:val="001E06AD"/>
    <w:rsid w:val="001E0FD0"/>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45"/>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5F8"/>
    <w:rsid w:val="001F3C73"/>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1F7B4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829"/>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BEA"/>
    <w:rsid w:val="0022170E"/>
    <w:rsid w:val="00221994"/>
    <w:rsid w:val="002227E8"/>
    <w:rsid w:val="00222A74"/>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323"/>
    <w:rsid w:val="0022742B"/>
    <w:rsid w:val="002275E8"/>
    <w:rsid w:val="00227901"/>
    <w:rsid w:val="00227AB4"/>
    <w:rsid w:val="00227CD0"/>
    <w:rsid w:val="00227FF3"/>
    <w:rsid w:val="0023000F"/>
    <w:rsid w:val="00230DAD"/>
    <w:rsid w:val="00230DC9"/>
    <w:rsid w:val="00232125"/>
    <w:rsid w:val="00232552"/>
    <w:rsid w:val="00232912"/>
    <w:rsid w:val="00232AB4"/>
    <w:rsid w:val="00232BD9"/>
    <w:rsid w:val="00233121"/>
    <w:rsid w:val="00233412"/>
    <w:rsid w:val="00233981"/>
    <w:rsid w:val="00233B0E"/>
    <w:rsid w:val="00233F98"/>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1DA"/>
    <w:rsid w:val="00240344"/>
    <w:rsid w:val="00240961"/>
    <w:rsid w:val="00240B93"/>
    <w:rsid w:val="00240C22"/>
    <w:rsid w:val="0024114E"/>
    <w:rsid w:val="002412A5"/>
    <w:rsid w:val="002417B1"/>
    <w:rsid w:val="00241A19"/>
    <w:rsid w:val="00241AB0"/>
    <w:rsid w:val="002422C3"/>
    <w:rsid w:val="00242DF8"/>
    <w:rsid w:val="00242F92"/>
    <w:rsid w:val="002430B1"/>
    <w:rsid w:val="00243C78"/>
    <w:rsid w:val="00244361"/>
    <w:rsid w:val="002444EC"/>
    <w:rsid w:val="0024485F"/>
    <w:rsid w:val="00244A86"/>
    <w:rsid w:val="00245371"/>
    <w:rsid w:val="00245760"/>
    <w:rsid w:val="002459FD"/>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1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29"/>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C51"/>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9A4"/>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0A4"/>
    <w:rsid w:val="002A20C6"/>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B59"/>
    <w:rsid w:val="002B4C51"/>
    <w:rsid w:val="002B4EC9"/>
    <w:rsid w:val="002B4F6A"/>
    <w:rsid w:val="002B517C"/>
    <w:rsid w:val="002B52EB"/>
    <w:rsid w:val="002B55FE"/>
    <w:rsid w:val="002B5A35"/>
    <w:rsid w:val="002B5B83"/>
    <w:rsid w:val="002B5D52"/>
    <w:rsid w:val="002B6181"/>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84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D7D"/>
    <w:rsid w:val="002E2F11"/>
    <w:rsid w:val="002E40BF"/>
    <w:rsid w:val="002E4258"/>
    <w:rsid w:val="002E5445"/>
    <w:rsid w:val="002E59D5"/>
    <w:rsid w:val="002E62CE"/>
    <w:rsid w:val="002E6567"/>
    <w:rsid w:val="002E6587"/>
    <w:rsid w:val="002E69ED"/>
    <w:rsid w:val="002E6CD1"/>
    <w:rsid w:val="002E6D79"/>
    <w:rsid w:val="002E75AC"/>
    <w:rsid w:val="002E763A"/>
    <w:rsid w:val="002F042B"/>
    <w:rsid w:val="002F04E2"/>
    <w:rsid w:val="002F074E"/>
    <w:rsid w:val="002F08F7"/>
    <w:rsid w:val="002F099F"/>
    <w:rsid w:val="002F1040"/>
    <w:rsid w:val="002F13B3"/>
    <w:rsid w:val="002F1423"/>
    <w:rsid w:val="002F1788"/>
    <w:rsid w:val="002F1C1B"/>
    <w:rsid w:val="002F1E22"/>
    <w:rsid w:val="002F2105"/>
    <w:rsid w:val="002F28B2"/>
    <w:rsid w:val="002F2DE5"/>
    <w:rsid w:val="002F2E6E"/>
    <w:rsid w:val="002F3DAD"/>
    <w:rsid w:val="002F45B3"/>
    <w:rsid w:val="002F4770"/>
    <w:rsid w:val="002F48D1"/>
    <w:rsid w:val="002F536E"/>
    <w:rsid w:val="002F53FF"/>
    <w:rsid w:val="003003A5"/>
    <w:rsid w:val="00300728"/>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97D"/>
    <w:rsid w:val="00305592"/>
    <w:rsid w:val="00305AD4"/>
    <w:rsid w:val="00305D38"/>
    <w:rsid w:val="003062C1"/>
    <w:rsid w:val="003063C6"/>
    <w:rsid w:val="00306B60"/>
    <w:rsid w:val="00306EB9"/>
    <w:rsid w:val="00306EDC"/>
    <w:rsid w:val="0030710F"/>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086"/>
    <w:rsid w:val="00322313"/>
    <w:rsid w:val="00322C32"/>
    <w:rsid w:val="00322C56"/>
    <w:rsid w:val="00322D22"/>
    <w:rsid w:val="0032326E"/>
    <w:rsid w:val="00323401"/>
    <w:rsid w:val="003234AB"/>
    <w:rsid w:val="00323886"/>
    <w:rsid w:val="003238D9"/>
    <w:rsid w:val="0032453F"/>
    <w:rsid w:val="00324AE5"/>
    <w:rsid w:val="00324CE1"/>
    <w:rsid w:val="00324D24"/>
    <w:rsid w:val="003252AF"/>
    <w:rsid w:val="003255E6"/>
    <w:rsid w:val="00325BE2"/>
    <w:rsid w:val="003260D5"/>
    <w:rsid w:val="003264A0"/>
    <w:rsid w:val="0032669F"/>
    <w:rsid w:val="00326C33"/>
    <w:rsid w:val="0032735C"/>
    <w:rsid w:val="0032791C"/>
    <w:rsid w:val="00327F59"/>
    <w:rsid w:val="00327FAC"/>
    <w:rsid w:val="003302C4"/>
    <w:rsid w:val="003303D9"/>
    <w:rsid w:val="00330569"/>
    <w:rsid w:val="003305C0"/>
    <w:rsid w:val="00330949"/>
    <w:rsid w:val="00330C2D"/>
    <w:rsid w:val="00330E59"/>
    <w:rsid w:val="00330F9C"/>
    <w:rsid w:val="003310E4"/>
    <w:rsid w:val="0033146F"/>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22C"/>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7C4"/>
    <w:rsid w:val="00356838"/>
    <w:rsid w:val="00356ACE"/>
    <w:rsid w:val="00356B70"/>
    <w:rsid w:val="00356D65"/>
    <w:rsid w:val="0035720B"/>
    <w:rsid w:val="00357664"/>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489"/>
    <w:rsid w:val="00365D1D"/>
    <w:rsid w:val="00365EB4"/>
    <w:rsid w:val="0036623D"/>
    <w:rsid w:val="00366490"/>
    <w:rsid w:val="00366522"/>
    <w:rsid w:val="003666C3"/>
    <w:rsid w:val="00366734"/>
    <w:rsid w:val="00366837"/>
    <w:rsid w:val="0036690D"/>
    <w:rsid w:val="00367475"/>
    <w:rsid w:val="00367850"/>
    <w:rsid w:val="003679DF"/>
    <w:rsid w:val="00367BFF"/>
    <w:rsid w:val="00367C56"/>
    <w:rsid w:val="00370403"/>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03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6C5"/>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3ED"/>
    <w:rsid w:val="003A28E2"/>
    <w:rsid w:val="003A2B5B"/>
    <w:rsid w:val="003A2E0E"/>
    <w:rsid w:val="003A2F76"/>
    <w:rsid w:val="003A30F4"/>
    <w:rsid w:val="003A345B"/>
    <w:rsid w:val="003A3970"/>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508"/>
    <w:rsid w:val="003A681D"/>
    <w:rsid w:val="003A7252"/>
    <w:rsid w:val="003A7424"/>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88"/>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E66"/>
    <w:rsid w:val="003C5F9C"/>
    <w:rsid w:val="003C6934"/>
    <w:rsid w:val="003C6A93"/>
    <w:rsid w:val="003C6C52"/>
    <w:rsid w:val="003C70EE"/>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1D"/>
    <w:rsid w:val="003D1E6B"/>
    <w:rsid w:val="003D1E86"/>
    <w:rsid w:val="003D1E8D"/>
    <w:rsid w:val="003D2418"/>
    <w:rsid w:val="003D2E38"/>
    <w:rsid w:val="003D3414"/>
    <w:rsid w:val="003D37B2"/>
    <w:rsid w:val="003D38B6"/>
    <w:rsid w:val="003D3D02"/>
    <w:rsid w:val="003D48AD"/>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3C"/>
    <w:rsid w:val="003F026D"/>
    <w:rsid w:val="003F052B"/>
    <w:rsid w:val="003F05C3"/>
    <w:rsid w:val="003F0816"/>
    <w:rsid w:val="003F0DA2"/>
    <w:rsid w:val="003F14D2"/>
    <w:rsid w:val="003F2182"/>
    <w:rsid w:val="003F21FF"/>
    <w:rsid w:val="003F259D"/>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37A"/>
    <w:rsid w:val="003F7B3E"/>
    <w:rsid w:val="003F7DFD"/>
    <w:rsid w:val="003F7F17"/>
    <w:rsid w:val="0040001D"/>
    <w:rsid w:val="00400160"/>
    <w:rsid w:val="0040080E"/>
    <w:rsid w:val="00400917"/>
    <w:rsid w:val="00400A38"/>
    <w:rsid w:val="00401787"/>
    <w:rsid w:val="00401AF8"/>
    <w:rsid w:val="00401CD9"/>
    <w:rsid w:val="00401F5B"/>
    <w:rsid w:val="004023EA"/>
    <w:rsid w:val="0040245C"/>
    <w:rsid w:val="0040259D"/>
    <w:rsid w:val="00402DF6"/>
    <w:rsid w:val="00403B69"/>
    <w:rsid w:val="00403BD9"/>
    <w:rsid w:val="00403C47"/>
    <w:rsid w:val="00404DD4"/>
    <w:rsid w:val="0040525A"/>
    <w:rsid w:val="00405684"/>
    <w:rsid w:val="00405E5E"/>
    <w:rsid w:val="004062E7"/>
    <w:rsid w:val="004065AE"/>
    <w:rsid w:val="0040671D"/>
    <w:rsid w:val="00406F7D"/>
    <w:rsid w:val="0040775A"/>
    <w:rsid w:val="004077E5"/>
    <w:rsid w:val="00407807"/>
    <w:rsid w:val="00407C22"/>
    <w:rsid w:val="0041000C"/>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8B"/>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9EE"/>
    <w:rsid w:val="00430D70"/>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14C"/>
    <w:rsid w:val="004379DB"/>
    <w:rsid w:val="00437A68"/>
    <w:rsid w:val="00437B87"/>
    <w:rsid w:val="00437F73"/>
    <w:rsid w:val="00440A71"/>
    <w:rsid w:val="00440AD5"/>
    <w:rsid w:val="00441026"/>
    <w:rsid w:val="00441785"/>
    <w:rsid w:val="00441BA9"/>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F70"/>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32A"/>
    <w:rsid w:val="00456435"/>
    <w:rsid w:val="0045685C"/>
    <w:rsid w:val="00456A8F"/>
    <w:rsid w:val="00457A99"/>
    <w:rsid w:val="00457D7C"/>
    <w:rsid w:val="004608CB"/>
    <w:rsid w:val="004612CD"/>
    <w:rsid w:val="004618A5"/>
    <w:rsid w:val="00461F43"/>
    <w:rsid w:val="0046240B"/>
    <w:rsid w:val="0046293B"/>
    <w:rsid w:val="00463455"/>
    <w:rsid w:val="004635BD"/>
    <w:rsid w:val="004636C5"/>
    <w:rsid w:val="00463E7A"/>
    <w:rsid w:val="00463FD9"/>
    <w:rsid w:val="00463FE2"/>
    <w:rsid w:val="0046407D"/>
    <w:rsid w:val="00464918"/>
    <w:rsid w:val="00464D1D"/>
    <w:rsid w:val="00464D71"/>
    <w:rsid w:val="004650BE"/>
    <w:rsid w:val="00465275"/>
    <w:rsid w:val="00465992"/>
    <w:rsid w:val="00465B0B"/>
    <w:rsid w:val="00466278"/>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2A9"/>
    <w:rsid w:val="00483BB4"/>
    <w:rsid w:val="00483CD8"/>
    <w:rsid w:val="00483EFF"/>
    <w:rsid w:val="00484F79"/>
    <w:rsid w:val="0048556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E31"/>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AE5"/>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C0B"/>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385"/>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34F"/>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88B"/>
    <w:rsid w:val="004C7B0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6FE9"/>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4D"/>
    <w:rsid w:val="004E2CD2"/>
    <w:rsid w:val="004E3430"/>
    <w:rsid w:val="004E395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C2C"/>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8A5"/>
    <w:rsid w:val="004F49BB"/>
    <w:rsid w:val="004F4C91"/>
    <w:rsid w:val="004F4DA8"/>
    <w:rsid w:val="004F4DBA"/>
    <w:rsid w:val="004F51A9"/>
    <w:rsid w:val="004F5367"/>
    <w:rsid w:val="004F5616"/>
    <w:rsid w:val="004F5A19"/>
    <w:rsid w:val="004F5DFB"/>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799"/>
    <w:rsid w:val="00506033"/>
    <w:rsid w:val="005060FD"/>
    <w:rsid w:val="0050629D"/>
    <w:rsid w:val="0050634E"/>
    <w:rsid w:val="00506AFC"/>
    <w:rsid w:val="00506EA2"/>
    <w:rsid w:val="00507883"/>
    <w:rsid w:val="00507896"/>
    <w:rsid w:val="005078DC"/>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30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DAC"/>
    <w:rsid w:val="00517E4D"/>
    <w:rsid w:val="00520516"/>
    <w:rsid w:val="00520604"/>
    <w:rsid w:val="00520978"/>
    <w:rsid w:val="0052108C"/>
    <w:rsid w:val="005210FF"/>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BF0"/>
    <w:rsid w:val="00526DAD"/>
    <w:rsid w:val="0052736F"/>
    <w:rsid w:val="00527AD1"/>
    <w:rsid w:val="00527C01"/>
    <w:rsid w:val="00527D2B"/>
    <w:rsid w:val="005302BC"/>
    <w:rsid w:val="005309C9"/>
    <w:rsid w:val="00530A5C"/>
    <w:rsid w:val="00530AB7"/>
    <w:rsid w:val="00530BEF"/>
    <w:rsid w:val="0053102B"/>
    <w:rsid w:val="00531165"/>
    <w:rsid w:val="00531ACB"/>
    <w:rsid w:val="00531B86"/>
    <w:rsid w:val="00531CA5"/>
    <w:rsid w:val="0053205A"/>
    <w:rsid w:val="00532089"/>
    <w:rsid w:val="005329F0"/>
    <w:rsid w:val="00533083"/>
    <w:rsid w:val="00533284"/>
    <w:rsid w:val="005333DE"/>
    <w:rsid w:val="0053346C"/>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42C"/>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48E"/>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3B0"/>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F85"/>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45C"/>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6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3B"/>
    <w:rsid w:val="00581333"/>
    <w:rsid w:val="00581406"/>
    <w:rsid w:val="00581443"/>
    <w:rsid w:val="005816EB"/>
    <w:rsid w:val="00582431"/>
    <w:rsid w:val="005829C3"/>
    <w:rsid w:val="0058323D"/>
    <w:rsid w:val="005832AA"/>
    <w:rsid w:val="00583667"/>
    <w:rsid w:val="0058397D"/>
    <w:rsid w:val="00583A40"/>
    <w:rsid w:val="00584509"/>
    <w:rsid w:val="005847B0"/>
    <w:rsid w:val="005851BE"/>
    <w:rsid w:val="005852D5"/>
    <w:rsid w:val="00585A32"/>
    <w:rsid w:val="00585A47"/>
    <w:rsid w:val="005862EC"/>
    <w:rsid w:val="005863F4"/>
    <w:rsid w:val="0058657D"/>
    <w:rsid w:val="00586789"/>
    <w:rsid w:val="00586A59"/>
    <w:rsid w:val="00586C49"/>
    <w:rsid w:val="00586F76"/>
    <w:rsid w:val="00587266"/>
    <w:rsid w:val="0058756C"/>
    <w:rsid w:val="00587B94"/>
    <w:rsid w:val="00587C8E"/>
    <w:rsid w:val="00590C50"/>
    <w:rsid w:val="00591069"/>
    <w:rsid w:val="00591222"/>
    <w:rsid w:val="00591B88"/>
    <w:rsid w:val="00592BA1"/>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3E24"/>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6CB"/>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B22"/>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A5"/>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5EC4"/>
    <w:rsid w:val="005C63ED"/>
    <w:rsid w:val="005C668D"/>
    <w:rsid w:val="005C68EF"/>
    <w:rsid w:val="005C6920"/>
    <w:rsid w:val="005C6B40"/>
    <w:rsid w:val="005C6D4C"/>
    <w:rsid w:val="005C7271"/>
    <w:rsid w:val="005C7CDE"/>
    <w:rsid w:val="005D0470"/>
    <w:rsid w:val="005D06E4"/>
    <w:rsid w:val="005D0A9A"/>
    <w:rsid w:val="005D0DF1"/>
    <w:rsid w:val="005D107C"/>
    <w:rsid w:val="005D12DA"/>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3D1"/>
    <w:rsid w:val="005F758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F8"/>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5E8"/>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529"/>
    <w:rsid w:val="00621752"/>
    <w:rsid w:val="00621765"/>
    <w:rsid w:val="006220D5"/>
    <w:rsid w:val="006222A7"/>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51"/>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20"/>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C49"/>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D"/>
    <w:rsid w:val="0064553E"/>
    <w:rsid w:val="0064572D"/>
    <w:rsid w:val="00645774"/>
    <w:rsid w:val="00645F72"/>
    <w:rsid w:val="006460AA"/>
    <w:rsid w:val="006469F3"/>
    <w:rsid w:val="00646EF8"/>
    <w:rsid w:val="00647193"/>
    <w:rsid w:val="00647A26"/>
    <w:rsid w:val="00650121"/>
    <w:rsid w:val="00650243"/>
    <w:rsid w:val="006506C2"/>
    <w:rsid w:val="00651550"/>
    <w:rsid w:val="006518CA"/>
    <w:rsid w:val="0065197C"/>
    <w:rsid w:val="00651AA8"/>
    <w:rsid w:val="00651C8A"/>
    <w:rsid w:val="00651E34"/>
    <w:rsid w:val="00651EBA"/>
    <w:rsid w:val="00652A26"/>
    <w:rsid w:val="00652D53"/>
    <w:rsid w:val="00652D55"/>
    <w:rsid w:val="0065369F"/>
    <w:rsid w:val="00653A2A"/>
    <w:rsid w:val="00653FA4"/>
    <w:rsid w:val="00654117"/>
    <w:rsid w:val="00654492"/>
    <w:rsid w:val="00654FEE"/>
    <w:rsid w:val="006551C1"/>
    <w:rsid w:val="00655934"/>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25F"/>
    <w:rsid w:val="00670461"/>
    <w:rsid w:val="00670808"/>
    <w:rsid w:val="006709E5"/>
    <w:rsid w:val="00670C4B"/>
    <w:rsid w:val="00670DB0"/>
    <w:rsid w:val="00671773"/>
    <w:rsid w:val="00671D0F"/>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019"/>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112"/>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619"/>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42"/>
    <w:rsid w:val="006C5C97"/>
    <w:rsid w:val="006C5D2A"/>
    <w:rsid w:val="006C5F2E"/>
    <w:rsid w:val="006C62B6"/>
    <w:rsid w:val="006C6AF1"/>
    <w:rsid w:val="006C7039"/>
    <w:rsid w:val="006C7060"/>
    <w:rsid w:val="006C769D"/>
    <w:rsid w:val="006D00E6"/>
    <w:rsid w:val="006D01C7"/>
    <w:rsid w:val="006D089A"/>
    <w:rsid w:val="006D0B88"/>
    <w:rsid w:val="006D1969"/>
    <w:rsid w:val="006D1DAA"/>
    <w:rsid w:val="006D1E79"/>
    <w:rsid w:val="006D2017"/>
    <w:rsid w:val="006D2DDB"/>
    <w:rsid w:val="006D2E32"/>
    <w:rsid w:val="006D319A"/>
    <w:rsid w:val="006D37D1"/>
    <w:rsid w:val="006D3A32"/>
    <w:rsid w:val="006D3ADF"/>
    <w:rsid w:val="006D3DF3"/>
    <w:rsid w:val="006D3F41"/>
    <w:rsid w:val="006D434E"/>
    <w:rsid w:val="006D44C9"/>
    <w:rsid w:val="006D4977"/>
    <w:rsid w:val="006D4A2E"/>
    <w:rsid w:val="006D5434"/>
    <w:rsid w:val="006D582F"/>
    <w:rsid w:val="006D615C"/>
    <w:rsid w:val="006D6772"/>
    <w:rsid w:val="006D6FBA"/>
    <w:rsid w:val="006D70F1"/>
    <w:rsid w:val="006D76B0"/>
    <w:rsid w:val="006D7DE0"/>
    <w:rsid w:val="006D7E43"/>
    <w:rsid w:val="006D7F9B"/>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4D72"/>
    <w:rsid w:val="006E56A8"/>
    <w:rsid w:val="006E5C38"/>
    <w:rsid w:val="006E5CFB"/>
    <w:rsid w:val="006E5EEB"/>
    <w:rsid w:val="006E66BE"/>
    <w:rsid w:val="006E6D5E"/>
    <w:rsid w:val="006E6F46"/>
    <w:rsid w:val="006E7441"/>
    <w:rsid w:val="006E7512"/>
    <w:rsid w:val="006E7B9D"/>
    <w:rsid w:val="006E7BBE"/>
    <w:rsid w:val="006F031E"/>
    <w:rsid w:val="006F03D3"/>
    <w:rsid w:val="006F0448"/>
    <w:rsid w:val="006F08F5"/>
    <w:rsid w:val="006F0C0D"/>
    <w:rsid w:val="006F0D1E"/>
    <w:rsid w:val="006F1791"/>
    <w:rsid w:val="006F1B4D"/>
    <w:rsid w:val="006F1CDF"/>
    <w:rsid w:val="006F1E4F"/>
    <w:rsid w:val="006F1FC4"/>
    <w:rsid w:val="006F2017"/>
    <w:rsid w:val="006F21D0"/>
    <w:rsid w:val="006F241B"/>
    <w:rsid w:val="006F27AA"/>
    <w:rsid w:val="006F2A70"/>
    <w:rsid w:val="006F3560"/>
    <w:rsid w:val="006F35C3"/>
    <w:rsid w:val="006F3750"/>
    <w:rsid w:val="006F3A60"/>
    <w:rsid w:val="006F41BB"/>
    <w:rsid w:val="006F48D1"/>
    <w:rsid w:val="006F48E4"/>
    <w:rsid w:val="006F517A"/>
    <w:rsid w:val="006F52A9"/>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5BC"/>
    <w:rsid w:val="0070566B"/>
    <w:rsid w:val="00705847"/>
    <w:rsid w:val="00705961"/>
    <w:rsid w:val="00705C88"/>
    <w:rsid w:val="00706756"/>
    <w:rsid w:val="00706D83"/>
    <w:rsid w:val="00706E24"/>
    <w:rsid w:val="00706F57"/>
    <w:rsid w:val="007079CB"/>
    <w:rsid w:val="00707DD9"/>
    <w:rsid w:val="00707EEC"/>
    <w:rsid w:val="0071011B"/>
    <w:rsid w:val="00710304"/>
    <w:rsid w:val="00710339"/>
    <w:rsid w:val="0071098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D80"/>
    <w:rsid w:val="00713E3E"/>
    <w:rsid w:val="007148F5"/>
    <w:rsid w:val="00714FD3"/>
    <w:rsid w:val="007152B5"/>
    <w:rsid w:val="00715FF1"/>
    <w:rsid w:val="00716152"/>
    <w:rsid w:val="007163D0"/>
    <w:rsid w:val="00716885"/>
    <w:rsid w:val="00716938"/>
    <w:rsid w:val="007169CA"/>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A49"/>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B2B"/>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1CB"/>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7B5"/>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08"/>
    <w:rsid w:val="007623AB"/>
    <w:rsid w:val="0076241B"/>
    <w:rsid w:val="0076262B"/>
    <w:rsid w:val="00762BBD"/>
    <w:rsid w:val="00763460"/>
    <w:rsid w:val="00763481"/>
    <w:rsid w:val="007649C8"/>
    <w:rsid w:val="00764DA4"/>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418"/>
    <w:rsid w:val="007739D2"/>
    <w:rsid w:val="00773B43"/>
    <w:rsid w:val="00773B8F"/>
    <w:rsid w:val="00773BE9"/>
    <w:rsid w:val="00773D2A"/>
    <w:rsid w:val="00774018"/>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18C"/>
    <w:rsid w:val="00780391"/>
    <w:rsid w:val="0078075B"/>
    <w:rsid w:val="00780A98"/>
    <w:rsid w:val="00780EC9"/>
    <w:rsid w:val="00781759"/>
    <w:rsid w:val="00781AC3"/>
    <w:rsid w:val="00781B02"/>
    <w:rsid w:val="00782552"/>
    <w:rsid w:val="007826BF"/>
    <w:rsid w:val="00782A09"/>
    <w:rsid w:val="007833DC"/>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75"/>
    <w:rsid w:val="00791DF1"/>
    <w:rsid w:val="00791F70"/>
    <w:rsid w:val="007922C8"/>
    <w:rsid w:val="00792427"/>
    <w:rsid w:val="0079253E"/>
    <w:rsid w:val="00792C3B"/>
    <w:rsid w:val="00792E35"/>
    <w:rsid w:val="00793032"/>
    <w:rsid w:val="0079381F"/>
    <w:rsid w:val="00793C62"/>
    <w:rsid w:val="00793D30"/>
    <w:rsid w:val="00793E95"/>
    <w:rsid w:val="007944FF"/>
    <w:rsid w:val="00794ED5"/>
    <w:rsid w:val="00795238"/>
    <w:rsid w:val="00795810"/>
    <w:rsid w:val="00795A97"/>
    <w:rsid w:val="00795B64"/>
    <w:rsid w:val="0079633B"/>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29F"/>
    <w:rsid w:val="007A37F7"/>
    <w:rsid w:val="007A38AE"/>
    <w:rsid w:val="007A38B0"/>
    <w:rsid w:val="007A3FDC"/>
    <w:rsid w:val="007A40A1"/>
    <w:rsid w:val="007A4692"/>
    <w:rsid w:val="007A4AD3"/>
    <w:rsid w:val="007A4BCE"/>
    <w:rsid w:val="007A4EA7"/>
    <w:rsid w:val="007A5011"/>
    <w:rsid w:val="007A51E1"/>
    <w:rsid w:val="007A5621"/>
    <w:rsid w:val="007A5AE6"/>
    <w:rsid w:val="007A5B97"/>
    <w:rsid w:val="007A5C0D"/>
    <w:rsid w:val="007A5D90"/>
    <w:rsid w:val="007A6247"/>
    <w:rsid w:val="007A634D"/>
    <w:rsid w:val="007A6499"/>
    <w:rsid w:val="007A69B7"/>
    <w:rsid w:val="007A6AF0"/>
    <w:rsid w:val="007A6B07"/>
    <w:rsid w:val="007A7107"/>
    <w:rsid w:val="007A7B4F"/>
    <w:rsid w:val="007A7D40"/>
    <w:rsid w:val="007A7ED2"/>
    <w:rsid w:val="007B0108"/>
    <w:rsid w:val="007B0642"/>
    <w:rsid w:val="007B0716"/>
    <w:rsid w:val="007B07AD"/>
    <w:rsid w:val="007B089A"/>
    <w:rsid w:val="007B14BE"/>
    <w:rsid w:val="007B2102"/>
    <w:rsid w:val="007B2128"/>
    <w:rsid w:val="007B235D"/>
    <w:rsid w:val="007B2459"/>
    <w:rsid w:val="007B2BAE"/>
    <w:rsid w:val="007B31AD"/>
    <w:rsid w:val="007B3264"/>
    <w:rsid w:val="007B338C"/>
    <w:rsid w:val="007B3A0D"/>
    <w:rsid w:val="007B3EA3"/>
    <w:rsid w:val="007B4799"/>
    <w:rsid w:val="007B48BB"/>
    <w:rsid w:val="007B4C68"/>
    <w:rsid w:val="007B5554"/>
    <w:rsid w:val="007B57E6"/>
    <w:rsid w:val="007B6B7C"/>
    <w:rsid w:val="007B6D4F"/>
    <w:rsid w:val="007B710B"/>
    <w:rsid w:val="007B7529"/>
    <w:rsid w:val="007B78A6"/>
    <w:rsid w:val="007B7BDF"/>
    <w:rsid w:val="007B7F39"/>
    <w:rsid w:val="007C0722"/>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11"/>
    <w:rsid w:val="007C7C75"/>
    <w:rsid w:val="007D0134"/>
    <w:rsid w:val="007D0921"/>
    <w:rsid w:val="007D0C87"/>
    <w:rsid w:val="007D0DC2"/>
    <w:rsid w:val="007D106E"/>
    <w:rsid w:val="007D1350"/>
    <w:rsid w:val="007D14D6"/>
    <w:rsid w:val="007D1705"/>
    <w:rsid w:val="007D1834"/>
    <w:rsid w:val="007D1B28"/>
    <w:rsid w:val="007D1E12"/>
    <w:rsid w:val="007D21B5"/>
    <w:rsid w:val="007D25B8"/>
    <w:rsid w:val="007D282D"/>
    <w:rsid w:val="007D2C5A"/>
    <w:rsid w:val="007D2F59"/>
    <w:rsid w:val="007D3001"/>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48D"/>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0E92"/>
    <w:rsid w:val="00801702"/>
    <w:rsid w:val="00801B65"/>
    <w:rsid w:val="00801E1C"/>
    <w:rsid w:val="00801F19"/>
    <w:rsid w:val="008020F5"/>
    <w:rsid w:val="00802EF1"/>
    <w:rsid w:val="00803A6F"/>
    <w:rsid w:val="00803DB3"/>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1B"/>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09"/>
    <w:rsid w:val="00817A1D"/>
    <w:rsid w:val="00820527"/>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33"/>
    <w:rsid w:val="00842F4C"/>
    <w:rsid w:val="00843AEC"/>
    <w:rsid w:val="00844295"/>
    <w:rsid w:val="008443D9"/>
    <w:rsid w:val="00844A5E"/>
    <w:rsid w:val="00844C48"/>
    <w:rsid w:val="0084571A"/>
    <w:rsid w:val="008457D5"/>
    <w:rsid w:val="00845A7B"/>
    <w:rsid w:val="0084629B"/>
    <w:rsid w:val="00846466"/>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CA"/>
    <w:rsid w:val="0085348E"/>
    <w:rsid w:val="008534D0"/>
    <w:rsid w:val="0085364E"/>
    <w:rsid w:val="0085367B"/>
    <w:rsid w:val="008537FB"/>
    <w:rsid w:val="008538D9"/>
    <w:rsid w:val="00853A8E"/>
    <w:rsid w:val="00853BB6"/>
    <w:rsid w:val="00854058"/>
    <w:rsid w:val="0085405B"/>
    <w:rsid w:val="008541B5"/>
    <w:rsid w:val="00854335"/>
    <w:rsid w:val="00854CC9"/>
    <w:rsid w:val="00854DF0"/>
    <w:rsid w:val="00855F92"/>
    <w:rsid w:val="00856228"/>
    <w:rsid w:val="00856260"/>
    <w:rsid w:val="0085642A"/>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94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1A5D"/>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C60"/>
    <w:rsid w:val="0089457F"/>
    <w:rsid w:val="008946F4"/>
    <w:rsid w:val="00894837"/>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252"/>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B0C"/>
    <w:rsid w:val="008C13A6"/>
    <w:rsid w:val="008C1FD7"/>
    <w:rsid w:val="008C204C"/>
    <w:rsid w:val="008C2061"/>
    <w:rsid w:val="008C206E"/>
    <w:rsid w:val="008C21F6"/>
    <w:rsid w:val="008C230B"/>
    <w:rsid w:val="008C26BB"/>
    <w:rsid w:val="008C27AC"/>
    <w:rsid w:val="008C27DE"/>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E08"/>
    <w:rsid w:val="008D16A4"/>
    <w:rsid w:val="008D18F8"/>
    <w:rsid w:val="008D1946"/>
    <w:rsid w:val="008D1C85"/>
    <w:rsid w:val="008D1E4E"/>
    <w:rsid w:val="008D209C"/>
    <w:rsid w:val="008D219D"/>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1D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567"/>
    <w:rsid w:val="008F5C6E"/>
    <w:rsid w:val="008F6097"/>
    <w:rsid w:val="008F6221"/>
    <w:rsid w:val="008F6669"/>
    <w:rsid w:val="008F6AD1"/>
    <w:rsid w:val="008F705C"/>
    <w:rsid w:val="008F70F6"/>
    <w:rsid w:val="008F72B1"/>
    <w:rsid w:val="008F7366"/>
    <w:rsid w:val="008F774C"/>
    <w:rsid w:val="008F78DF"/>
    <w:rsid w:val="008F7C41"/>
    <w:rsid w:val="008F7E1F"/>
    <w:rsid w:val="008F7F28"/>
    <w:rsid w:val="00900052"/>
    <w:rsid w:val="00900607"/>
    <w:rsid w:val="009006BC"/>
    <w:rsid w:val="009009DC"/>
    <w:rsid w:val="00900A0D"/>
    <w:rsid w:val="00900B09"/>
    <w:rsid w:val="00900F5C"/>
    <w:rsid w:val="009013FA"/>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C5B"/>
    <w:rsid w:val="00911D29"/>
    <w:rsid w:val="0091234D"/>
    <w:rsid w:val="0091248D"/>
    <w:rsid w:val="00912617"/>
    <w:rsid w:val="00912668"/>
    <w:rsid w:val="00912E0D"/>
    <w:rsid w:val="00912E2D"/>
    <w:rsid w:val="00913040"/>
    <w:rsid w:val="00913728"/>
    <w:rsid w:val="00913926"/>
    <w:rsid w:val="00913B1A"/>
    <w:rsid w:val="00913B82"/>
    <w:rsid w:val="00913E3C"/>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A78"/>
    <w:rsid w:val="00923B13"/>
    <w:rsid w:val="00923C4E"/>
    <w:rsid w:val="00924420"/>
    <w:rsid w:val="009244A0"/>
    <w:rsid w:val="009244BF"/>
    <w:rsid w:val="00924829"/>
    <w:rsid w:val="00924A77"/>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0F55"/>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079"/>
    <w:rsid w:val="00937BA5"/>
    <w:rsid w:val="00940069"/>
    <w:rsid w:val="0094044D"/>
    <w:rsid w:val="0094057D"/>
    <w:rsid w:val="00940764"/>
    <w:rsid w:val="00940C74"/>
    <w:rsid w:val="00941558"/>
    <w:rsid w:val="00941CD4"/>
    <w:rsid w:val="0094234B"/>
    <w:rsid w:val="00942550"/>
    <w:rsid w:val="00942559"/>
    <w:rsid w:val="00942B95"/>
    <w:rsid w:val="009435FF"/>
    <w:rsid w:val="00943C8D"/>
    <w:rsid w:val="009440B1"/>
    <w:rsid w:val="00944391"/>
    <w:rsid w:val="00944830"/>
    <w:rsid w:val="009449E5"/>
    <w:rsid w:val="00944DED"/>
    <w:rsid w:val="009459B9"/>
    <w:rsid w:val="00945D51"/>
    <w:rsid w:val="009464BD"/>
    <w:rsid w:val="009464C8"/>
    <w:rsid w:val="009465FA"/>
    <w:rsid w:val="009467EE"/>
    <w:rsid w:val="00946A68"/>
    <w:rsid w:val="00946D7D"/>
    <w:rsid w:val="009474F9"/>
    <w:rsid w:val="009475BE"/>
    <w:rsid w:val="009477F3"/>
    <w:rsid w:val="0095078E"/>
    <w:rsid w:val="00950883"/>
    <w:rsid w:val="00950897"/>
    <w:rsid w:val="00950B76"/>
    <w:rsid w:val="00950BA7"/>
    <w:rsid w:val="00950E8D"/>
    <w:rsid w:val="009513DF"/>
    <w:rsid w:val="00952753"/>
    <w:rsid w:val="00952760"/>
    <w:rsid w:val="00952CFD"/>
    <w:rsid w:val="00952F9E"/>
    <w:rsid w:val="00953F30"/>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4DC"/>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59"/>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615"/>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570"/>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18C"/>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DA"/>
    <w:rsid w:val="009B6CF1"/>
    <w:rsid w:val="009B6CFC"/>
    <w:rsid w:val="009B6E6A"/>
    <w:rsid w:val="009B768B"/>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E8C"/>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2E"/>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453"/>
    <w:rsid w:val="009E5DA0"/>
    <w:rsid w:val="009E6319"/>
    <w:rsid w:val="009E64F6"/>
    <w:rsid w:val="009E68FE"/>
    <w:rsid w:val="009E69BC"/>
    <w:rsid w:val="009E6FF5"/>
    <w:rsid w:val="009E7811"/>
    <w:rsid w:val="009E7DAE"/>
    <w:rsid w:val="009E7DBF"/>
    <w:rsid w:val="009E7E10"/>
    <w:rsid w:val="009E7E4E"/>
    <w:rsid w:val="009F0316"/>
    <w:rsid w:val="009F03E6"/>
    <w:rsid w:val="009F0490"/>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87A"/>
    <w:rsid w:val="009F7913"/>
    <w:rsid w:val="009F7C52"/>
    <w:rsid w:val="009F7E8E"/>
    <w:rsid w:val="009F7FC5"/>
    <w:rsid w:val="00A004AB"/>
    <w:rsid w:val="00A00A4F"/>
    <w:rsid w:val="00A00D64"/>
    <w:rsid w:val="00A01126"/>
    <w:rsid w:val="00A01169"/>
    <w:rsid w:val="00A01890"/>
    <w:rsid w:val="00A01AC8"/>
    <w:rsid w:val="00A01EEE"/>
    <w:rsid w:val="00A0242E"/>
    <w:rsid w:val="00A025A0"/>
    <w:rsid w:val="00A028A9"/>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896"/>
    <w:rsid w:val="00A1104B"/>
    <w:rsid w:val="00A11094"/>
    <w:rsid w:val="00A112B9"/>
    <w:rsid w:val="00A118E0"/>
    <w:rsid w:val="00A120B9"/>
    <w:rsid w:val="00A128FE"/>
    <w:rsid w:val="00A1318B"/>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0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46B"/>
    <w:rsid w:val="00A24A3E"/>
    <w:rsid w:val="00A24AA3"/>
    <w:rsid w:val="00A254DA"/>
    <w:rsid w:val="00A25735"/>
    <w:rsid w:val="00A257F5"/>
    <w:rsid w:val="00A25D00"/>
    <w:rsid w:val="00A25D78"/>
    <w:rsid w:val="00A26526"/>
    <w:rsid w:val="00A266F8"/>
    <w:rsid w:val="00A26BDB"/>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154"/>
    <w:rsid w:val="00A3720C"/>
    <w:rsid w:val="00A376F9"/>
    <w:rsid w:val="00A3774E"/>
    <w:rsid w:val="00A37FA3"/>
    <w:rsid w:val="00A400D5"/>
    <w:rsid w:val="00A40992"/>
    <w:rsid w:val="00A41655"/>
    <w:rsid w:val="00A416A2"/>
    <w:rsid w:val="00A419B5"/>
    <w:rsid w:val="00A41B31"/>
    <w:rsid w:val="00A42020"/>
    <w:rsid w:val="00A4250B"/>
    <w:rsid w:val="00A42768"/>
    <w:rsid w:val="00A4277D"/>
    <w:rsid w:val="00A42845"/>
    <w:rsid w:val="00A42CD1"/>
    <w:rsid w:val="00A43292"/>
    <w:rsid w:val="00A43519"/>
    <w:rsid w:val="00A4364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46A"/>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FDE"/>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3E"/>
    <w:rsid w:val="00A60246"/>
    <w:rsid w:val="00A60555"/>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0CD"/>
    <w:rsid w:val="00A83780"/>
    <w:rsid w:val="00A84124"/>
    <w:rsid w:val="00A84511"/>
    <w:rsid w:val="00A84512"/>
    <w:rsid w:val="00A84D17"/>
    <w:rsid w:val="00A852E5"/>
    <w:rsid w:val="00A85576"/>
    <w:rsid w:val="00A856EA"/>
    <w:rsid w:val="00A85E25"/>
    <w:rsid w:val="00A86624"/>
    <w:rsid w:val="00A86E74"/>
    <w:rsid w:val="00A86FBF"/>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0B2"/>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79B"/>
    <w:rsid w:val="00AA2860"/>
    <w:rsid w:val="00AA291A"/>
    <w:rsid w:val="00AA2CC3"/>
    <w:rsid w:val="00AA3158"/>
    <w:rsid w:val="00AA34B2"/>
    <w:rsid w:val="00AA3C33"/>
    <w:rsid w:val="00AA3D2F"/>
    <w:rsid w:val="00AA3E74"/>
    <w:rsid w:val="00AA5929"/>
    <w:rsid w:val="00AA6002"/>
    <w:rsid w:val="00AA65F6"/>
    <w:rsid w:val="00AA6AAA"/>
    <w:rsid w:val="00AA6D9C"/>
    <w:rsid w:val="00AA6DE0"/>
    <w:rsid w:val="00AA6F40"/>
    <w:rsid w:val="00AA794B"/>
    <w:rsid w:val="00AA7A21"/>
    <w:rsid w:val="00AA7FF9"/>
    <w:rsid w:val="00AB00B8"/>
    <w:rsid w:val="00AB021F"/>
    <w:rsid w:val="00AB02A1"/>
    <w:rsid w:val="00AB0462"/>
    <w:rsid w:val="00AB0B67"/>
    <w:rsid w:val="00AB0DB9"/>
    <w:rsid w:val="00AB17A2"/>
    <w:rsid w:val="00AB1BF3"/>
    <w:rsid w:val="00AB204B"/>
    <w:rsid w:val="00AB2310"/>
    <w:rsid w:val="00AB270E"/>
    <w:rsid w:val="00AB2EF2"/>
    <w:rsid w:val="00AB3196"/>
    <w:rsid w:val="00AB33B7"/>
    <w:rsid w:val="00AB3670"/>
    <w:rsid w:val="00AB3921"/>
    <w:rsid w:val="00AB3AD1"/>
    <w:rsid w:val="00AB3E2C"/>
    <w:rsid w:val="00AB3F73"/>
    <w:rsid w:val="00AB416F"/>
    <w:rsid w:val="00AB4555"/>
    <w:rsid w:val="00AB4ACA"/>
    <w:rsid w:val="00AB51E6"/>
    <w:rsid w:val="00AB57E2"/>
    <w:rsid w:val="00AB603E"/>
    <w:rsid w:val="00AB628B"/>
    <w:rsid w:val="00AB63DA"/>
    <w:rsid w:val="00AB6BBB"/>
    <w:rsid w:val="00AB70D2"/>
    <w:rsid w:val="00AB71FF"/>
    <w:rsid w:val="00AB78F1"/>
    <w:rsid w:val="00AB7CD9"/>
    <w:rsid w:val="00AC043E"/>
    <w:rsid w:val="00AC0714"/>
    <w:rsid w:val="00AC0842"/>
    <w:rsid w:val="00AC0958"/>
    <w:rsid w:val="00AC17CD"/>
    <w:rsid w:val="00AC1A00"/>
    <w:rsid w:val="00AC1A40"/>
    <w:rsid w:val="00AC1BFB"/>
    <w:rsid w:val="00AC1CAC"/>
    <w:rsid w:val="00AC1EFD"/>
    <w:rsid w:val="00AC2198"/>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52E"/>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9AE"/>
    <w:rsid w:val="00AD60F4"/>
    <w:rsid w:val="00AD65D2"/>
    <w:rsid w:val="00AD6AF3"/>
    <w:rsid w:val="00AD6CD3"/>
    <w:rsid w:val="00AD6FB8"/>
    <w:rsid w:val="00AD7227"/>
    <w:rsid w:val="00AD7293"/>
    <w:rsid w:val="00AD72B0"/>
    <w:rsid w:val="00AD749B"/>
    <w:rsid w:val="00AD7607"/>
    <w:rsid w:val="00AD78EB"/>
    <w:rsid w:val="00AD7E87"/>
    <w:rsid w:val="00AE03DB"/>
    <w:rsid w:val="00AE05BA"/>
    <w:rsid w:val="00AE067A"/>
    <w:rsid w:val="00AE0894"/>
    <w:rsid w:val="00AE08D6"/>
    <w:rsid w:val="00AE16FC"/>
    <w:rsid w:val="00AE19DE"/>
    <w:rsid w:val="00AE1DB7"/>
    <w:rsid w:val="00AE1E83"/>
    <w:rsid w:val="00AE1FC9"/>
    <w:rsid w:val="00AE20B1"/>
    <w:rsid w:val="00AE22C2"/>
    <w:rsid w:val="00AE22F6"/>
    <w:rsid w:val="00AE28CC"/>
    <w:rsid w:val="00AE29E5"/>
    <w:rsid w:val="00AE2BBE"/>
    <w:rsid w:val="00AE3042"/>
    <w:rsid w:val="00AE3287"/>
    <w:rsid w:val="00AE3724"/>
    <w:rsid w:val="00AE3D8E"/>
    <w:rsid w:val="00AE4A05"/>
    <w:rsid w:val="00AE5CF6"/>
    <w:rsid w:val="00AE605F"/>
    <w:rsid w:val="00AE6441"/>
    <w:rsid w:val="00AE6D51"/>
    <w:rsid w:val="00AE6D86"/>
    <w:rsid w:val="00AE749E"/>
    <w:rsid w:val="00AE76BF"/>
    <w:rsid w:val="00AE7D57"/>
    <w:rsid w:val="00AE7E3B"/>
    <w:rsid w:val="00AF0011"/>
    <w:rsid w:val="00AF0B12"/>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2"/>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3D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57"/>
    <w:rsid w:val="00B10365"/>
    <w:rsid w:val="00B1090C"/>
    <w:rsid w:val="00B109FE"/>
    <w:rsid w:val="00B10CB3"/>
    <w:rsid w:val="00B11701"/>
    <w:rsid w:val="00B11CD5"/>
    <w:rsid w:val="00B11EEF"/>
    <w:rsid w:val="00B11FC4"/>
    <w:rsid w:val="00B1260B"/>
    <w:rsid w:val="00B12914"/>
    <w:rsid w:val="00B13517"/>
    <w:rsid w:val="00B13597"/>
    <w:rsid w:val="00B135CB"/>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AF"/>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2FCE"/>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C9D"/>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02D"/>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693"/>
    <w:rsid w:val="00B74A7E"/>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50B"/>
    <w:rsid w:val="00B85769"/>
    <w:rsid w:val="00B85FDC"/>
    <w:rsid w:val="00B85FFD"/>
    <w:rsid w:val="00B861E8"/>
    <w:rsid w:val="00B861F6"/>
    <w:rsid w:val="00B8655D"/>
    <w:rsid w:val="00B865AA"/>
    <w:rsid w:val="00B8691A"/>
    <w:rsid w:val="00B86A60"/>
    <w:rsid w:val="00B86E5B"/>
    <w:rsid w:val="00B86F6C"/>
    <w:rsid w:val="00B872F6"/>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0E"/>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B6B"/>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2E"/>
    <w:rsid w:val="00BC33D6"/>
    <w:rsid w:val="00BC3868"/>
    <w:rsid w:val="00BC3BBF"/>
    <w:rsid w:val="00BC3CF0"/>
    <w:rsid w:val="00BC3E49"/>
    <w:rsid w:val="00BC40FB"/>
    <w:rsid w:val="00BC43FB"/>
    <w:rsid w:val="00BC478A"/>
    <w:rsid w:val="00BC4E75"/>
    <w:rsid w:val="00BC4F09"/>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BCD"/>
    <w:rsid w:val="00BD6F1B"/>
    <w:rsid w:val="00BD72A8"/>
    <w:rsid w:val="00BD73C2"/>
    <w:rsid w:val="00BD7ABC"/>
    <w:rsid w:val="00BE016E"/>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16E"/>
    <w:rsid w:val="00BF0559"/>
    <w:rsid w:val="00BF0CE1"/>
    <w:rsid w:val="00BF0D6C"/>
    <w:rsid w:val="00BF0EA5"/>
    <w:rsid w:val="00BF277D"/>
    <w:rsid w:val="00BF2CEE"/>
    <w:rsid w:val="00BF2E1B"/>
    <w:rsid w:val="00BF2FE2"/>
    <w:rsid w:val="00BF320A"/>
    <w:rsid w:val="00BF3748"/>
    <w:rsid w:val="00BF37FD"/>
    <w:rsid w:val="00BF39C7"/>
    <w:rsid w:val="00BF4204"/>
    <w:rsid w:val="00BF43C7"/>
    <w:rsid w:val="00BF4E5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3EB"/>
    <w:rsid w:val="00C02441"/>
    <w:rsid w:val="00C02485"/>
    <w:rsid w:val="00C0254E"/>
    <w:rsid w:val="00C0255E"/>
    <w:rsid w:val="00C027C1"/>
    <w:rsid w:val="00C028A0"/>
    <w:rsid w:val="00C02C5E"/>
    <w:rsid w:val="00C03995"/>
    <w:rsid w:val="00C0454E"/>
    <w:rsid w:val="00C046AB"/>
    <w:rsid w:val="00C0486A"/>
    <w:rsid w:val="00C0520F"/>
    <w:rsid w:val="00C05537"/>
    <w:rsid w:val="00C055A3"/>
    <w:rsid w:val="00C056A3"/>
    <w:rsid w:val="00C05AE6"/>
    <w:rsid w:val="00C0613B"/>
    <w:rsid w:val="00C0676F"/>
    <w:rsid w:val="00C06BFF"/>
    <w:rsid w:val="00C07A89"/>
    <w:rsid w:val="00C07ADE"/>
    <w:rsid w:val="00C07E6D"/>
    <w:rsid w:val="00C10575"/>
    <w:rsid w:val="00C1092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0F7"/>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AD9"/>
    <w:rsid w:val="00C32BE1"/>
    <w:rsid w:val="00C32C0E"/>
    <w:rsid w:val="00C32C5A"/>
    <w:rsid w:val="00C32CD1"/>
    <w:rsid w:val="00C32CF2"/>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8E"/>
    <w:rsid w:val="00C44910"/>
    <w:rsid w:val="00C4496F"/>
    <w:rsid w:val="00C4524C"/>
    <w:rsid w:val="00C45337"/>
    <w:rsid w:val="00C453A5"/>
    <w:rsid w:val="00C454AA"/>
    <w:rsid w:val="00C458A4"/>
    <w:rsid w:val="00C466C9"/>
    <w:rsid w:val="00C46AEC"/>
    <w:rsid w:val="00C46E9D"/>
    <w:rsid w:val="00C46FE3"/>
    <w:rsid w:val="00C472E0"/>
    <w:rsid w:val="00C47392"/>
    <w:rsid w:val="00C4759A"/>
    <w:rsid w:val="00C47A96"/>
    <w:rsid w:val="00C47D48"/>
    <w:rsid w:val="00C47FA0"/>
    <w:rsid w:val="00C50E98"/>
    <w:rsid w:val="00C51192"/>
    <w:rsid w:val="00C51437"/>
    <w:rsid w:val="00C5147E"/>
    <w:rsid w:val="00C517B0"/>
    <w:rsid w:val="00C51953"/>
    <w:rsid w:val="00C51A3E"/>
    <w:rsid w:val="00C51ECD"/>
    <w:rsid w:val="00C52268"/>
    <w:rsid w:val="00C52430"/>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B87"/>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3B5"/>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278"/>
    <w:rsid w:val="00C65320"/>
    <w:rsid w:val="00C65807"/>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A1"/>
    <w:rsid w:val="00C75F09"/>
    <w:rsid w:val="00C76219"/>
    <w:rsid w:val="00C7685A"/>
    <w:rsid w:val="00C768E0"/>
    <w:rsid w:val="00C76AA2"/>
    <w:rsid w:val="00C76FE8"/>
    <w:rsid w:val="00C778F0"/>
    <w:rsid w:val="00C8010E"/>
    <w:rsid w:val="00C80394"/>
    <w:rsid w:val="00C8056C"/>
    <w:rsid w:val="00C805DD"/>
    <w:rsid w:val="00C80667"/>
    <w:rsid w:val="00C808CA"/>
    <w:rsid w:val="00C81005"/>
    <w:rsid w:val="00C81149"/>
    <w:rsid w:val="00C81382"/>
    <w:rsid w:val="00C81B98"/>
    <w:rsid w:val="00C81BEF"/>
    <w:rsid w:val="00C81C20"/>
    <w:rsid w:val="00C81C47"/>
    <w:rsid w:val="00C81DE2"/>
    <w:rsid w:val="00C8251B"/>
    <w:rsid w:val="00C827C3"/>
    <w:rsid w:val="00C829FF"/>
    <w:rsid w:val="00C82BB5"/>
    <w:rsid w:val="00C8306F"/>
    <w:rsid w:val="00C83878"/>
    <w:rsid w:val="00C83F08"/>
    <w:rsid w:val="00C841BF"/>
    <w:rsid w:val="00C849D5"/>
    <w:rsid w:val="00C84F89"/>
    <w:rsid w:val="00C84FD4"/>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0F"/>
    <w:rsid w:val="00C91D6C"/>
    <w:rsid w:val="00C922F5"/>
    <w:rsid w:val="00C92476"/>
    <w:rsid w:val="00C926F6"/>
    <w:rsid w:val="00C927CE"/>
    <w:rsid w:val="00C92CB9"/>
    <w:rsid w:val="00C9395C"/>
    <w:rsid w:val="00C93B57"/>
    <w:rsid w:val="00C93C0F"/>
    <w:rsid w:val="00C93D2C"/>
    <w:rsid w:val="00C94240"/>
    <w:rsid w:val="00C942FB"/>
    <w:rsid w:val="00C947E2"/>
    <w:rsid w:val="00C94A19"/>
    <w:rsid w:val="00C94F21"/>
    <w:rsid w:val="00C9500A"/>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80A"/>
    <w:rsid w:val="00CD6569"/>
    <w:rsid w:val="00CD65F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132"/>
    <w:rsid w:val="00CE3AE1"/>
    <w:rsid w:val="00CE3EA0"/>
    <w:rsid w:val="00CE3EDB"/>
    <w:rsid w:val="00CE4117"/>
    <w:rsid w:val="00CE4D4D"/>
    <w:rsid w:val="00CE4F20"/>
    <w:rsid w:val="00CE5342"/>
    <w:rsid w:val="00CE5447"/>
    <w:rsid w:val="00CE57FC"/>
    <w:rsid w:val="00CE5E29"/>
    <w:rsid w:val="00CE627F"/>
    <w:rsid w:val="00CE65AE"/>
    <w:rsid w:val="00CE6B89"/>
    <w:rsid w:val="00CE72F7"/>
    <w:rsid w:val="00CF014B"/>
    <w:rsid w:val="00CF063D"/>
    <w:rsid w:val="00CF0969"/>
    <w:rsid w:val="00CF0E9D"/>
    <w:rsid w:val="00CF0EB4"/>
    <w:rsid w:val="00CF12EE"/>
    <w:rsid w:val="00CF17BC"/>
    <w:rsid w:val="00CF1909"/>
    <w:rsid w:val="00CF2640"/>
    <w:rsid w:val="00CF2649"/>
    <w:rsid w:val="00CF2B57"/>
    <w:rsid w:val="00CF2B8E"/>
    <w:rsid w:val="00CF2E09"/>
    <w:rsid w:val="00CF334E"/>
    <w:rsid w:val="00CF359D"/>
    <w:rsid w:val="00CF3BB9"/>
    <w:rsid w:val="00CF3D65"/>
    <w:rsid w:val="00CF41C3"/>
    <w:rsid w:val="00CF461E"/>
    <w:rsid w:val="00CF47C5"/>
    <w:rsid w:val="00CF4BBB"/>
    <w:rsid w:val="00CF5340"/>
    <w:rsid w:val="00CF53F2"/>
    <w:rsid w:val="00CF5768"/>
    <w:rsid w:val="00CF5B2B"/>
    <w:rsid w:val="00CF5F84"/>
    <w:rsid w:val="00CF6394"/>
    <w:rsid w:val="00CF6695"/>
    <w:rsid w:val="00CF68A9"/>
    <w:rsid w:val="00CF68AF"/>
    <w:rsid w:val="00CF6C05"/>
    <w:rsid w:val="00CF6DFD"/>
    <w:rsid w:val="00CF6E8F"/>
    <w:rsid w:val="00CF70CD"/>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CEF"/>
    <w:rsid w:val="00D02E6D"/>
    <w:rsid w:val="00D0388F"/>
    <w:rsid w:val="00D039E8"/>
    <w:rsid w:val="00D03D5E"/>
    <w:rsid w:val="00D03E01"/>
    <w:rsid w:val="00D041E0"/>
    <w:rsid w:val="00D04306"/>
    <w:rsid w:val="00D048CA"/>
    <w:rsid w:val="00D049AB"/>
    <w:rsid w:val="00D052F5"/>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A1D"/>
    <w:rsid w:val="00D10CB0"/>
    <w:rsid w:val="00D10CEC"/>
    <w:rsid w:val="00D11273"/>
    <w:rsid w:val="00D11376"/>
    <w:rsid w:val="00D118CE"/>
    <w:rsid w:val="00D11BF7"/>
    <w:rsid w:val="00D120B4"/>
    <w:rsid w:val="00D123AD"/>
    <w:rsid w:val="00D12C13"/>
    <w:rsid w:val="00D132E8"/>
    <w:rsid w:val="00D13541"/>
    <w:rsid w:val="00D135CC"/>
    <w:rsid w:val="00D13685"/>
    <w:rsid w:val="00D1395F"/>
    <w:rsid w:val="00D14065"/>
    <w:rsid w:val="00D146D8"/>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5B1"/>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C2F"/>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2A7"/>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A4A"/>
    <w:rsid w:val="00D67C01"/>
    <w:rsid w:val="00D67F8E"/>
    <w:rsid w:val="00D70F0C"/>
    <w:rsid w:val="00D711B7"/>
    <w:rsid w:val="00D7169A"/>
    <w:rsid w:val="00D73495"/>
    <w:rsid w:val="00D73918"/>
    <w:rsid w:val="00D73E0F"/>
    <w:rsid w:val="00D741FC"/>
    <w:rsid w:val="00D7442C"/>
    <w:rsid w:val="00D744E5"/>
    <w:rsid w:val="00D75F90"/>
    <w:rsid w:val="00D761BE"/>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2F5A"/>
    <w:rsid w:val="00D839ED"/>
    <w:rsid w:val="00D84599"/>
    <w:rsid w:val="00D846BA"/>
    <w:rsid w:val="00D84987"/>
    <w:rsid w:val="00D84CD2"/>
    <w:rsid w:val="00D84D38"/>
    <w:rsid w:val="00D8511B"/>
    <w:rsid w:val="00D85561"/>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887"/>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C2C"/>
    <w:rsid w:val="00DB4F66"/>
    <w:rsid w:val="00DB611B"/>
    <w:rsid w:val="00DB6457"/>
    <w:rsid w:val="00DB658F"/>
    <w:rsid w:val="00DB660F"/>
    <w:rsid w:val="00DB6873"/>
    <w:rsid w:val="00DB6924"/>
    <w:rsid w:val="00DB6BD8"/>
    <w:rsid w:val="00DB6C8F"/>
    <w:rsid w:val="00DB6F09"/>
    <w:rsid w:val="00DB7153"/>
    <w:rsid w:val="00DB7C45"/>
    <w:rsid w:val="00DB7CEE"/>
    <w:rsid w:val="00DB7DC1"/>
    <w:rsid w:val="00DC036F"/>
    <w:rsid w:val="00DC0685"/>
    <w:rsid w:val="00DC1208"/>
    <w:rsid w:val="00DC2172"/>
    <w:rsid w:val="00DC24E3"/>
    <w:rsid w:val="00DC25D0"/>
    <w:rsid w:val="00DC2679"/>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B4F"/>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B2D"/>
    <w:rsid w:val="00DD548E"/>
    <w:rsid w:val="00DD55BA"/>
    <w:rsid w:val="00DD56EF"/>
    <w:rsid w:val="00DD5B94"/>
    <w:rsid w:val="00DD5EA7"/>
    <w:rsid w:val="00DD6837"/>
    <w:rsid w:val="00DD686D"/>
    <w:rsid w:val="00DD68F5"/>
    <w:rsid w:val="00DD6BFE"/>
    <w:rsid w:val="00DD73F5"/>
    <w:rsid w:val="00DD750F"/>
    <w:rsid w:val="00DD753E"/>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25"/>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74D"/>
    <w:rsid w:val="00DF0E23"/>
    <w:rsid w:val="00DF169D"/>
    <w:rsid w:val="00DF188B"/>
    <w:rsid w:val="00DF2577"/>
    <w:rsid w:val="00DF260A"/>
    <w:rsid w:val="00DF27BE"/>
    <w:rsid w:val="00DF2854"/>
    <w:rsid w:val="00DF2A9A"/>
    <w:rsid w:val="00DF2E8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61A"/>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9B"/>
    <w:rsid w:val="00E042FF"/>
    <w:rsid w:val="00E04EB5"/>
    <w:rsid w:val="00E04F74"/>
    <w:rsid w:val="00E05034"/>
    <w:rsid w:val="00E0528F"/>
    <w:rsid w:val="00E0530C"/>
    <w:rsid w:val="00E056F1"/>
    <w:rsid w:val="00E062DE"/>
    <w:rsid w:val="00E06849"/>
    <w:rsid w:val="00E068F2"/>
    <w:rsid w:val="00E06A67"/>
    <w:rsid w:val="00E06CEC"/>
    <w:rsid w:val="00E06D12"/>
    <w:rsid w:val="00E06F64"/>
    <w:rsid w:val="00E071D3"/>
    <w:rsid w:val="00E07975"/>
    <w:rsid w:val="00E07AD1"/>
    <w:rsid w:val="00E07F1D"/>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3FD"/>
    <w:rsid w:val="00E2250D"/>
    <w:rsid w:val="00E22982"/>
    <w:rsid w:val="00E235DA"/>
    <w:rsid w:val="00E2382E"/>
    <w:rsid w:val="00E23A14"/>
    <w:rsid w:val="00E24559"/>
    <w:rsid w:val="00E245FE"/>
    <w:rsid w:val="00E246C3"/>
    <w:rsid w:val="00E246D0"/>
    <w:rsid w:val="00E24BE6"/>
    <w:rsid w:val="00E24D97"/>
    <w:rsid w:val="00E24E50"/>
    <w:rsid w:val="00E25308"/>
    <w:rsid w:val="00E25319"/>
    <w:rsid w:val="00E25A27"/>
    <w:rsid w:val="00E25DC7"/>
    <w:rsid w:val="00E25E25"/>
    <w:rsid w:val="00E26A3B"/>
    <w:rsid w:val="00E26B84"/>
    <w:rsid w:val="00E26D5C"/>
    <w:rsid w:val="00E26DBC"/>
    <w:rsid w:val="00E2704F"/>
    <w:rsid w:val="00E272D2"/>
    <w:rsid w:val="00E277C7"/>
    <w:rsid w:val="00E27A6D"/>
    <w:rsid w:val="00E27B57"/>
    <w:rsid w:val="00E27DBE"/>
    <w:rsid w:val="00E30094"/>
    <w:rsid w:val="00E3020B"/>
    <w:rsid w:val="00E304C6"/>
    <w:rsid w:val="00E30758"/>
    <w:rsid w:val="00E30960"/>
    <w:rsid w:val="00E30B4B"/>
    <w:rsid w:val="00E30B79"/>
    <w:rsid w:val="00E30CF4"/>
    <w:rsid w:val="00E30F60"/>
    <w:rsid w:val="00E31210"/>
    <w:rsid w:val="00E3162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997"/>
    <w:rsid w:val="00E42C77"/>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47DB7"/>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AE7"/>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887"/>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C28"/>
    <w:rsid w:val="00E7725B"/>
    <w:rsid w:val="00E772D6"/>
    <w:rsid w:val="00E772E4"/>
    <w:rsid w:val="00E77481"/>
    <w:rsid w:val="00E774F8"/>
    <w:rsid w:val="00E77811"/>
    <w:rsid w:val="00E77FBB"/>
    <w:rsid w:val="00E8008A"/>
    <w:rsid w:val="00E80566"/>
    <w:rsid w:val="00E80DF4"/>
    <w:rsid w:val="00E81060"/>
    <w:rsid w:val="00E8147F"/>
    <w:rsid w:val="00E818BF"/>
    <w:rsid w:val="00E818CE"/>
    <w:rsid w:val="00E82875"/>
    <w:rsid w:val="00E82BBD"/>
    <w:rsid w:val="00E82C6F"/>
    <w:rsid w:val="00E831D7"/>
    <w:rsid w:val="00E83492"/>
    <w:rsid w:val="00E837C0"/>
    <w:rsid w:val="00E8464D"/>
    <w:rsid w:val="00E84724"/>
    <w:rsid w:val="00E84F16"/>
    <w:rsid w:val="00E8519B"/>
    <w:rsid w:val="00E85281"/>
    <w:rsid w:val="00E85A88"/>
    <w:rsid w:val="00E85EB6"/>
    <w:rsid w:val="00E860EB"/>
    <w:rsid w:val="00E86317"/>
    <w:rsid w:val="00E86603"/>
    <w:rsid w:val="00E86F3E"/>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9A8"/>
    <w:rsid w:val="00EA0BD4"/>
    <w:rsid w:val="00EA0E7E"/>
    <w:rsid w:val="00EA1533"/>
    <w:rsid w:val="00EA1632"/>
    <w:rsid w:val="00EA1925"/>
    <w:rsid w:val="00EA1974"/>
    <w:rsid w:val="00EA19FE"/>
    <w:rsid w:val="00EA1B24"/>
    <w:rsid w:val="00EA1E6F"/>
    <w:rsid w:val="00EA211E"/>
    <w:rsid w:val="00EA2C80"/>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3EF"/>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2C7"/>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002"/>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477"/>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1CBD"/>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2BBC"/>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7CD"/>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6E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34A"/>
    <w:rsid w:val="00F038B8"/>
    <w:rsid w:val="00F039C4"/>
    <w:rsid w:val="00F03DD5"/>
    <w:rsid w:val="00F03ED3"/>
    <w:rsid w:val="00F052A2"/>
    <w:rsid w:val="00F058E6"/>
    <w:rsid w:val="00F064C6"/>
    <w:rsid w:val="00F0650F"/>
    <w:rsid w:val="00F066CB"/>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C5"/>
    <w:rsid w:val="00F248DF"/>
    <w:rsid w:val="00F24F06"/>
    <w:rsid w:val="00F25056"/>
    <w:rsid w:val="00F25A87"/>
    <w:rsid w:val="00F25B1B"/>
    <w:rsid w:val="00F25D01"/>
    <w:rsid w:val="00F26410"/>
    <w:rsid w:val="00F26B54"/>
    <w:rsid w:val="00F26D84"/>
    <w:rsid w:val="00F26FAD"/>
    <w:rsid w:val="00F26FF0"/>
    <w:rsid w:val="00F271D4"/>
    <w:rsid w:val="00F275AD"/>
    <w:rsid w:val="00F2760A"/>
    <w:rsid w:val="00F27AC7"/>
    <w:rsid w:val="00F30179"/>
    <w:rsid w:val="00F30606"/>
    <w:rsid w:val="00F30651"/>
    <w:rsid w:val="00F30804"/>
    <w:rsid w:val="00F30B4F"/>
    <w:rsid w:val="00F31620"/>
    <w:rsid w:val="00F31E65"/>
    <w:rsid w:val="00F31F6A"/>
    <w:rsid w:val="00F32029"/>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47CAD"/>
    <w:rsid w:val="00F50311"/>
    <w:rsid w:val="00F507F0"/>
    <w:rsid w:val="00F50CCE"/>
    <w:rsid w:val="00F51166"/>
    <w:rsid w:val="00F511BD"/>
    <w:rsid w:val="00F5129C"/>
    <w:rsid w:val="00F51CB0"/>
    <w:rsid w:val="00F51E7D"/>
    <w:rsid w:val="00F51F4A"/>
    <w:rsid w:val="00F52127"/>
    <w:rsid w:val="00F5264D"/>
    <w:rsid w:val="00F5272D"/>
    <w:rsid w:val="00F529B0"/>
    <w:rsid w:val="00F53299"/>
    <w:rsid w:val="00F5349F"/>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88C"/>
    <w:rsid w:val="00F5797D"/>
    <w:rsid w:val="00F57A34"/>
    <w:rsid w:val="00F57A36"/>
    <w:rsid w:val="00F57B8E"/>
    <w:rsid w:val="00F57CB2"/>
    <w:rsid w:val="00F6009A"/>
    <w:rsid w:val="00F60766"/>
    <w:rsid w:val="00F6087D"/>
    <w:rsid w:val="00F60D82"/>
    <w:rsid w:val="00F60FBC"/>
    <w:rsid w:val="00F6110A"/>
    <w:rsid w:val="00F612DB"/>
    <w:rsid w:val="00F61315"/>
    <w:rsid w:val="00F6148E"/>
    <w:rsid w:val="00F6175E"/>
    <w:rsid w:val="00F6197F"/>
    <w:rsid w:val="00F62128"/>
    <w:rsid w:val="00F622A9"/>
    <w:rsid w:val="00F622BC"/>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1F78"/>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19B"/>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45F"/>
    <w:rsid w:val="00FA28DD"/>
    <w:rsid w:val="00FA2FED"/>
    <w:rsid w:val="00FA364E"/>
    <w:rsid w:val="00FA39FD"/>
    <w:rsid w:val="00FA3DF7"/>
    <w:rsid w:val="00FA439F"/>
    <w:rsid w:val="00FA44D2"/>
    <w:rsid w:val="00FA4B51"/>
    <w:rsid w:val="00FA4B5C"/>
    <w:rsid w:val="00FA5285"/>
    <w:rsid w:val="00FA572D"/>
    <w:rsid w:val="00FA6EE2"/>
    <w:rsid w:val="00FA7140"/>
    <w:rsid w:val="00FA7265"/>
    <w:rsid w:val="00FA753E"/>
    <w:rsid w:val="00FA759E"/>
    <w:rsid w:val="00FA7AF9"/>
    <w:rsid w:val="00FA7CEE"/>
    <w:rsid w:val="00FA7D46"/>
    <w:rsid w:val="00FA7EEB"/>
    <w:rsid w:val="00FB020C"/>
    <w:rsid w:val="00FB0563"/>
    <w:rsid w:val="00FB05A6"/>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B16"/>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DC9"/>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436"/>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D1B"/>
    <w:rsid w:val="00FD67AC"/>
    <w:rsid w:val="00FD687D"/>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345"/>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71F7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F9319B"/>
    <w:pPr>
      <w:spacing w:before="100" w:beforeAutospacing="1" w:after="100" w:afterAutospacing="1"/>
      <w:jc w:val="left"/>
    </w:pPr>
    <w:rPr>
      <w:rFonts w:cs="Arial"/>
      <w:color w:val="000000"/>
      <w:lang w:val="sr-Latn-RS" w:eastAsia="sr-Latn-RS"/>
    </w:rPr>
  </w:style>
  <w:style w:type="paragraph" w:customStyle="1" w:styleId="font6">
    <w:name w:val="font6"/>
    <w:basedOn w:val="Normal"/>
    <w:rsid w:val="00F9319B"/>
    <w:pPr>
      <w:spacing w:before="100" w:beforeAutospacing="1" w:after="100" w:afterAutospacing="1"/>
      <w:jc w:val="left"/>
    </w:pPr>
    <w:rPr>
      <w:rFonts w:cs="Arial"/>
      <w:b/>
      <w:bCs/>
      <w:color w:val="000000"/>
      <w:lang w:val="sr-Latn-RS" w:eastAsia="sr-Latn-RS"/>
    </w:rPr>
  </w:style>
  <w:style w:type="paragraph" w:customStyle="1" w:styleId="font7">
    <w:name w:val="font7"/>
    <w:basedOn w:val="Normal"/>
    <w:rsid w:val="00F9319B"/>
    <w:pPr>
      <w:spacing w:before="100" w:beforeAutospacing="1" w:after="100" w:afterAutospacing="1"/>
      <w:jc w:val="left"/>
    </w:pPr>
    <w:rPr>
      <w:rFonts w:cs="Arial"/>
      <w:b/>
      <w:bCs/>
      <w:color w:val="FF0000"/>
      <w:lang w:val="sr-Latn-RS" w:eastAsia="sr-Latn-RS"/>
    </w:rPr>
  </w:style>
  <w:style w:type="paragraph" w:customStyle="1" w:styleId="xl88">
    <w:name w:val="xl88"/>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cs="Arial"/>
      <w:b/>
      <w:bCs/>
      <w:color w:val="000000"/>
      <w:sz w:val="24"/>
      <w:szCs w:val="24"/>
      <w:lang w:val="sr-Latn-RS" w:eastAsia="sr-Latn-RS"/>
    </w:rPr>
  </w:style>
  <w:style w:type="paragraph" w:customStyle="1" w:styleId="xl89">
    <w:name w:val="xl89"/>
    <w:basedOn w:val="Normal"/>
    <w:rsid w:val="00F9319B"/>
    <w:pPr>
      <w:pBdr>
        <w:top w:val="single" w:sz="8" w:space="0" w:color="auto"/>
        <w:left w:val="single" w:sz="8" w:space="0" w:color="auto"/>
        <w:right w:val="single" w:sz="8" w:space="0" w:color="auto"/>
      </w:pBdr>
      <w:spacing w:before="100" w:beforeAutospacing="1" w:after="100" w:afterAutospacing="1"/>
      <w:jc w:val="right"/>
      <w:textAlignment w:val="top"/>
    </w:pPr>
    <w:rPr>
      <w:rFonts w:cs="Arial"/>
      <w:b/>
      <w:bCs/>
      <w:color w:val="000000"/>
      <w:sz w:val="24"/>
      <w:szCs w:val="24"/>
      <w:lang w:val="sr-Latn-RS" w:eastAsia="sr-Latn-RS"/>
    </w:rPr>
  </w:style>
  <w:style w:type="paragraph" w:customStyle="1" w:styleId="xl90">
    <w:name w:val="xl90"/>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top"/>
    </w:pPr>
    <w:rPr>
      <w:rFonts w:cs="Arial"/>
      <w:b/>
      <w:bCs/>
      <w:color w:val="000000"/>
      <w:sz w:val="24"/>
      <w:szCs w:val="24"/>
      <w:lang w:val="sr-Latn-RS" w:eastAsia="sr-Latn-RS"/>
    </w:rPr>
  </w:style>
  <w:style w:type="paragraph" w:customStyle="1" w:styleId="xl91">
    <w:name w:val="xl91"/>
    <w:basedOn w:val="Normal"/>
    <w:rsid w:val="00F9319B"/>
    <w:pPr>
      <w:pBdr>
        <w:top w:val="single" w:sz="8" w:space="0" w:color="auto"/>
        <w:left w:val="single" w:sz="8" w:space="0" w:color="auto"/>
        <w:bottom w:val="single" w:sz="8" w:space="0" w:color="auto"/>
        <w:right w:val="single" w:sz="12" w:space="0" w:color="auto"/>
      </w:pBdr>
      <w:spacing w:before="100" w:beforeAutospacing="1" w:after="100" w:afterAutospacing="1"/>
      <w:jc w:val="right"/>
      <w:textAlignment w:val="top"/>
    </w:pPr>
    <w:rPr>
      <w:rFonts w:cs="Arial"/>
      <w:b/>
      <w:bCs/>
      <w:color w:val="000000"/>
      <w:sz w:val="28"/>
      <w:szCs w:val="28"/>
      <w:lang w:val="sr-Latn-RS" w:eastAsia="sr-Latn-RS"/>
    </w:rPr>
  </w:style>
  <w:style w:type="paragraph" w:customStyle="1" w:styleId="xl92">
    <w:name w:val="xl92"/>
    <w:basedOn w:val="Normal"/>
    <w:rsid w:val="00F9319B"/>
    <w:pPr>
      <w:pBdr>
        <w:top w:val="single" w:sz="8" w:space="0" w:color="auto"/>
        <w:left w:val="single" w:sz="12" w:space="0" w:color="auto"/>
        <w:bottom w:val="single" w:sz="8" w:space="0" w:color="auto"/>
        <w:right w:val="single" w:sz="8" w:space="0" w:color="auto"/>
      </w:pBdr>
      <w:spacing w:before="100" w:beforeAutospacing="1" w:after="100" w:afterAutospacing="1"/>
      <w:jc w:val="right"/>
    </w:pPr>
    <w:rPr>
      <w:rFonts w:cs="Arial"/>
      <w:color w:val="000000"/>
      <w:sz w:val="24"/>
      <w:szCs w:val="24"/>
      <w:lang w:val="sr-Latn-RS" w:eastAsia="sr-Latn-RS"/>
    </w:rPr>
  </w:style>
  <w:style w:type="paragraph" w:customStyle="1" w:styleId="xl93">
    <w:name w:val="xl93"/>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cs="Arial"/>
      <w:color w:val="000000"/>
      <w:sz w:val="24"/>
      <w:szCs w:val="24"/>
      <w:lang w:val="sr-Latn-RS" w:eastAsia="sr-Latn-RS"/>
    </w:rPr>
  </w:style>
  <w:style w:type="paragraph" w:customStyle="1" w:styleId="xl94">
    <w:name w:val="xl94"/>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rFonts w:cs="Arial"/>
      <w:color w:val="000000"/>
      <w:sz w:val="28"/>
      <w:szCs w:val="28"/>
      <w:lang w:val="sr-Latn-RS" w:eastAsia="sr-Latn-RS"/>
    </w:rPr>
  </w:style>
  <w:style w:type="paragraph" w:customStyle="1" w:styleId="xl95">
    <w:name w:val="xl95"/>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rFonts w:cs="Arial"/>
      <w:color w:val="000000"/>
      <w:sz w:val="24"/>
      <w:szCs w:val="24"/>
      <w:lang w:val="sr-Latn-RS" w:eastAsia="sr-Latn-RS"/>
    </w:rPr>
  </w:style>
  <w:style w:type="paragraph" w:customStyle="1" w:styleId="xl96">
    <w:name w:val="xl96"/>
    <w:basedOn w:val="Normal"/>
    <w:rsid w:val="00F9319B"/>
    <w:pPr>
      <w:pBdr>
        <w:top w:val="single" w:sz="8" w:space="0" w:color="auto"/>
        <w:left w:val="single" w:sz="8" w:space="0" w:color="auto"/>
        <w:bottom w:val="single" w:sz="8" w:space="0" w:color="auto"/>
        <w:right w:val="single" w:sz="12" w:space="0" w:color="auto"/>
      </w:pBdr>
      <w:spacing w:before="100" w:beforeAutospacing="1" w:after="100" w:afterAutospacing="1"/>
      <w:jc w:val="right"/>
      <w:textAlignment w:val="top"/>
    </w:pPr>
    <w:rPr>
      <w:rFonts w:cs="Arial"/>
      <w:color w:val="000000"/>
      <w:sz w:val="28"/>
      <w:szCs w:val="28"/>
      <w:lang w:val="sr-Latn-RS" w:eastAsia="sr-Latn-RS"/>
    </w:rPr>
  </w:style>
  <w:style w:type="paragraph" w:customStyle="1" w:styleId="xl97">
    <w:name w:val="xl97"/>
    <w:basedOn w:val="Normal"/>
    <w:rsid w:val="00F9319B"/>
    <w:pPr>
      <w:spacing w:before="100" w:beforeAutospacing="1" w:after="100" w:afterAutospacing="1"/>
      <w:jc w:val="left"/>
    </w:pPr>
    <w:rPr>
      <w:rFonts w:ascii="Times New Roman" w:hAnsi="Times New Roman"/>
      <w:color w:val="000000"/>
      <w:sz w:val="32"/>
      <w:szCs w:val="32"/>
      <w:lang w:val="sr-Latn-RS" w:eastAsia="sr-Latn-RS"/>
    </w:rPr>
  </w:style>
  <w:style w:type="paragraph" w:customStyle="1" w:styleId="xl98">
    <w:name w:val="xl98"/>
    <w:basedOn w:val="Normal"/>
    <w:rsid w:val="00F9319B"/>
    <w:pPr>
      <w:pBdr>
        <w:top w:val="single" w:sz="12" w:space="0" w:color="auto"/>
        <w:left w:val="single" w:sz="12" w:space="0" w:color="auto"/>
        <w:bottom w:val="single" w:sz="12" w:space="0" w:color="auto"/>
        <w:right w:val="single" w:sz="8" w:space="0" w:color="auto"/>
      </w:pBdr>
      <w:spacing w:before="100" w:beforeAutospacing="1" w:after="100" w:afterAutospacing="1"/>
      <w:jc w:val="center"/>
    </w:pPr>
    <w:rPr>
      <w:rFonts w:cs="Arial"/>
      <w:b/>
      <w:bCs/>
      <w:color w:val="000000"/>
      <w:sz w:val="28"/>
      <w:szCs w:val="28"/>
      <w:lang w:val="sr-Latn-RS" w:eastAsia="sr-Latn-RS"/>
    </w:rPr>
  </w:style>
  <w:style w:type="paragraph" w:customStyle="1" w:styleId="xl99">
    <w:name w:val="xl99"/>
    <w:basedOn w:val="Normal"/>
    <w:rsid w:val="00F9319B"/>
    <w:pPr>
      <w:pBdr>
        <w:top w:val="single" w:sz="12" w:space="0" w:color="auto"/>
        <w:bottom w:val="single" w:sz="12" w:space="0" w:color="auto"/>
      </w:pBdr>
      <w:spacing w:before="100" w:beforeAutospacing="1" w:after="100" w:afterAutospacing="1"/>
      <w:jc w:val="center"/>
    </w:pPr>
    <w:rPr>
      <w:rFonts w:cs="Arial"/>
      <w:b/>
      <w:bCs/>
      <w:color w:val="000000"/>
      <w:sz w:val="28"/>
      <w:szCs w:val="28"/>
      <w:lang w:val="sr-Latn-RS" w:eastAsia="sr-Latn-RS"/>
    </w:rPr>
  </w:style>
  <w:style w:type="paragraph" w:customStyle="1" w:styleId="xl100">
    <w:name w:val="xl100"/>
    <w:basedOn w:val="Normal"/>
    <w:rsid w:val="00F9319B"/>
    <w:pPr>
      <w:pBdr>
        <w:top w:val="single" w:sz="12" w:space="0" w:color="auto"/>
        <w:bottom w:val="single" w:sz="12" w:space="0" w:color="auto"/>
      </w:pBdr>
      <w:spacing w:before="100" w:beforeAutospacing="1" w:after="100" w:afterAutospacing="1"/>
      <w:jc w:val="left"/>
    </w:pPr>
    <w:rPr>
      <w:rFonts w:cs="Arial"/>
      <w:color w:val="000000"/>
      <w:sz w:val="24"/>
      <w:szCs w:val="24"/>
      <w:lang w:val="sr-Latn-RS" w:eastAsia="sr-Latn-RS"/>
    </w:rPr>
  </w:style>
  <w:style w:type="paragraph" w:customStyle="1" w:styleId="xl101">
    <w:name w:val="xl101"/>
    <w:basedOn w:val="Normal"/>
    <w:rsid w:val="00F9319B"/>
    <w:pPr>
      <w:pBdr>
        <w:top w:val="single" w:sz="12" w:space="0" w:color="auto"/>
        <w:bottom w:val="single" w:sz="12" w:space="0" w:color="auto"/>
      </w:pBdr>
      <w:spacing w:before="100" w:beforeAutospacing="1" w:after="100" w:afterAutospacing="1"/>
      <w:jc w:val="left"/>
      <w:textAlignment w:val="top"/>
    </w:pPr>
    <w:rPr>
      <w:rFonts w:cs="Arial"/>
      <w:color w:val="000000"/>
      <w:sz w:val="24"/>
      <w:szCs w:val="24"/>
      <w:lang w:val="sr-Latn-RS" w:eastAsia="sr-Latn-RS"/>
    </w:rPr>
  </w:style>
  <w:style w:type="paragraph" w:customStyle="1" w:styleId="xl102">
    <w:name w:val="xl102"/>
    <w:basedOn w:val="Normal"/>
    <w:rsid w:val="00F9319B"/>
    <w:pPr>
      <w:pBdr>
        <w:top w:val="single" w:sz="12" w:space="0" w:color="auto"/>
        <w:bottom w:val="single" w:sz="12" w:space="0" w:color="auto"/>
        <w:right w:val="single" w:sz="12" w:space="0" w:color="auto"/>
      </w:pBdr>
      <w:spacing w:before="100" w:beforeAutospacing="1" w:after="100" w:afterAutospacing="1"/>
      <w:jc w:val="left"/>
      <w:textAlignment w:val="top"/>
    </w:pPr>
    <w:rPr>
      <w:rFonts w:cs="Arial"/>
      <w:color w:val="000000"/>
      <w:sz w:val="24"/>
      <w:szCs w:val="24"/>
      <w:lang w:val="sr-Latn-RS" w:eastAsia="sr-Latn-RS"/>
    </w:rPr>
  </w:style>
  <w:style w:type="paragraph" w:customStyle="1" w:styleId="xl103">
    <w:name w:val="xl103"/>
    <w:basedOn w:val="Normal"/>
    <w:rsid w:val="00F9319B"/>
    <w:pPr>
      <w:spacing w:before="100" w:beforeAutospacing="1" w:after="100" w:afterAutospacing="1"/>
      <w:jc w:val="center"/>
    </w:pPr>
    <w:rPr>
      <w:rFonts w:ascii="Calibri" w:hAnsi="Calibri"/>
      <w:color w:val="000000"/>
      <w:sz w:val="24"/>
      <w:szCs w:val="24"/>
      <w:lang w:val="sr-Latn-RS" w:eastAsia="sr-Latn-RS"/>
    </w:rPr>
  </w:style>
  <w:style w:type="paragraph" w:customStyle="1" w:styleId="xl104">
    <w:name w:val="xl104"/>
    <w:basedOn w:val="Normal"/>
    <w:rsid w:val="00F9319B"/>
    <w:pPr>
      <w:spacing w:before="100" w:beforeAutospacing="1" w:after="100" w:afterAutospacing="1"/>
      <w:jc w:val="left"/>
    </w:pPr>
    <w:rPr>
      <w:rFonts w:ascii="Calibri" w:hAnsi="Calibri"/>
      <w:color w:val="000000"/>
      <w:sz w:val="24"/>
      <w:szCs w:val="24"/>
      <w:lang w:val="sr-Latn-RS" w:eastAsia="sr-Latn-RS"/>
    </w:rPr>
  </w:style>
  <w:style w:type="paragraph" w:customStyle="1" w:styleId="xl105">
    <w:name w:val="xl105"/>
    <w:basedOn w:val="Normal"/>
    <w:rsid w:val="00F9319B"/>
    <w:pPr>
      <w:spacing w:before="100" w:beforeAutospacing="1" w:after="100" w:afterAutospacing="1"/>
      <w:jc w:val="left"/>
    </w:pPr>
    <w:rPr>
      <w:rFonts w:cs="Arial"/>
      <w:color w:val="FFFFFF"/>
      <w:sz w:val="24"/>
      <w:szCs w:val="24"/>
      <w:lang w:val="sr-Latn-RS" w:eastAsia="sr-Latn-RS"/>
    </w:rPr>
  </w:style>
  <w:style w:type="paragraph" w:customStyle="1" w:styleId="xl106">
    <w:name w:val="xl106"/>
    <w:basedOn w:val="Normal"/>
    <w:rsid w:val="00F9319B"/>
    <w:pPr>
      <w:spacing w:before="100" w:beforeAutospacing="1" w:after="100" w:afterAutospacing="1"/>
      <w:jc w:val="left"/>
      <w:textAlignment w:val="top"/>
    </w:pPr>
    <w:rPr>
      <w:rFonts w:cs="Arial"/>
      <w:color w:val="FFFFFF"/>
      <w:sz w:val="24"/>
      <w:szCs w:val="24"/>
      <w:lang w:val="sr-Latn-RS" w:eastAsia="sr-Latn-RS"/>
    </w:rPr>
  </w:style>
  <w:style w:type="paragraph" w:customStyle="1" w:styleId="xl107">
    <w:name w:val="xl107"/>
    <w:basedOn w:val="Normal"/>
    <w:rsid w:val="00F9319B"/>
    <w:pPr>
      <w:pBdr>
        <w:bottom w:val="single" w:sz="12" w:space="0" w:color="auto"/>
      </w:pBdr>
      <w:spacing w:before="100" w:beforeAutospacing="1" w:after="100" w:afterAutospacing="1"/>
      <w:jc w:val="center"/>
    </w:pPr>
    <w:rPr>
      <w:rFonts w:cs="Arial"/>
      <w:b/>
      <w:bCs/>
      <w:color w:val="000000"/>
      <w:sz w:val="20"/>
      <w:szCs w:val="20"/>
      <w:lang w:val="sr-Latn-RS" w:eastAsia="sr-Latn-RS"/>
    </w:rPr>
  </w:style>
  <w:style w:type="paragraph" w:customStyle="1" w:styleId="xl108">
    <w:name w:val="xl108"/>
    <w:basedOn w:val="Normal"/>
    <w:rsid w:val="00F9319B"/>
    <w:pPr>
      <w:pBdr>
        <w:bottom w:val="single" w:sz="12" w:space="0" w:color="auto"/>
      </w:pBdr>
      <w:spacing w:before="100" w:beforeAutospacing="1" w:after="100" w:afterAutospacing="1"/>
      <w:jc w:val="center"/>
      <w:textAlignment w:val="top"/>
    </w:pPr>
    <w:rPr>
      <w:rFonts w:cs="Arial"/>
      <w:b/>
      <w:bCs/>
      <w:color w:val="000000"/>
      <w:sz w:val="20"/>
      <w:szCs w:val="20"/>
      <w:lang w:val="sr-Latn-RS" w:eastAsia="sr-Latn-RS"/>
    </w:rPr>
  </w:style>
  <w:style w:type="paragraph" w:customStyle="1" w:styleId="xl109">
    <w:name w:val="xl109"/>
    <w:basedOn w:val="Normal"/>
    <w:rsid w:val="00F9319B"/>
    <w:pPr>
      <w:pBdr>
        <w:top w:val="single" w:sz="12" w:space="0" w:color="auto"/>
        <w:left w:val="single" w:sz="12" w:space="0" w:color="auto"/>
        <w:bottom w:val="single" w:sz="12" w:space="0" w:color="auto"/>
        <w:right w:val="single" w:sz="8" w:space="0" w:color="auto"/>
      </w:pBdr>
      <w:spacing w:before="100" w:beforeAutospacing="1" w:after="100" w:afterAutospacing="1"/>
      <w:jc w:val="center"/>
    </w:pPr>
    <w:rPr>
      <w:rFonts w:cs="Arial"/>
      <w:b/>
      <w:bCs/>
      <w:color w:val="000000"/>
      <w:sz w:val="24"/>
      <w:szCs w:val="24"/>
      <w:lang w:val="sr-Latn-RS" w:eastAsia="sr-Latn-RS"/>
    </w:rPr>
  </w:style>
  <w:style w:type="paragraph" w:customStyle="1" w:styleId="xl110">
    <w:name w:val="xl110"/>
    <w:basedOn w:val="Normal"/>
    <w:rsid w:val="00F9319B"/>
    <w:pPr>
      <w:pBdr>
        <w:top w:val="single" w:sz="12" w:space="0" w:color="auto"/>
        <w:left w:val="single" w:sz="8" w:space="0" w:color="auto"/>
        <w:bottom w:val="single" w:sz="12" w:space="0" w:color="auto"/>
        <w:right w:val="single" w:sz="8" w:space="0" w:color="auto"/>
      </w:pBdr>
      <w:spacing w:before="100" w:beforeAutospacing="1" w:after="100" w:afterAutospacing="1"/>
      <w:jc w:val="left"/>
    </w:pPr>
    <w:rPr>
      <w:rFonts w:cs="Arial"/>
      <w:b/>
      <w:bCs/>
      <w:color w:val="000000"/>
      <w:sz w:val="24"/>
      <w:szCs w:val="24"/>
      <w:lang w:val="sr-Latn-RS" w:eastAsia="sr-Latn-RS"/>
    </w:rPr>
  </w:style>
  <w:style w:type="paragraph" w:customStyle="1" w:styleId="xl111">
    <w:name w:val="xl111"/>
    <w:basedOn w:val="Normal"/>
    <w:rsid w:val="00F9319B"/>
    <w:pPr>
      <w:pBdr>
        <w:top w:val="single" w:sz="12" w:space="0" w:color="auto"/>
        <w:left w:val="single" w:sz="8" w:space="0" w:color="auto"/>
        <w:bottom w:val="single" w:sz="12" w:space="0" w:color="auto"/>
        <w:right w:val="single" w:sz="8" w:space="0" w:color="auto"/>
      </w:pBdr>
      <w:spacing w:before="100" w:beforeAutospacing="1" w:after="100" w:afterAutospacing="1"/>
      <w:jc w:val="center"/>
    </w:pPr>
    <w:rPr>
      <w:rFonts w:cs="Arial"/>
      <w:b/>
      <w:bCs/>
      <w:color w:val="000000"/>
      <w:sz w:val="24"/>
      <w:szCs w:val="24"/>
      <w:lang w:val="sr-Latn-RS" w:eastAsia="sr-Latn-RS"/>
    </w:rPr>
  </w:style>
  <w:style w:type="paragraph" w:customStyle="1" w:styleId="xl112">
    <w:name w:val="xl112"/>
    <w:basedOn w:val="Normal"/>
    <w:rsid w:val="00F9319B"/>
    <w:pPr>
      <w:pBdr>
        <w:top w:val="single" w:sz="12" w:space="0" w:color="auto"/>
        <w:left w:val="single" w:sz="8" w:space="0" w:color="auto"/>
        <w:bottom w:val="single" w:sz="12" w:space="0" w:color="auto"/>
        <w:right w:val="single" w:sz="12" w:space="0" w:color="auto"/>
      </w:pBdr>
      <w:spacing w:before="100" w:beforeAutospacing="1" w:after="100" w:afterAutospacing="1"/>
      <w:jc w:val="center"/>
    </w:pPr>
    <w:rPr>
      <w:rFonts w:cs="Arial"/>
      <w:b/>
      <w:bCs/>
      <w:color w:val="000000"/>
      <w:sz w:val="24"/>
      <w:szCs w:val="24"/>
      <w:lang w:val="sr-Latn-RS" w:eastAsia="sr-Latn-RS"/>
    </w:rPr>
  </w:style>
  <w:style w:type="paragraph" w:customStyle="1" w:styleId="xl113">
    <w:name w:val="xl113"/>
    <w:basedOn w:val="Normal"/>
    <w:rsid w:val="00F9319B"/>
    <w:pPr>
      <w:pBdr>
        <w:top w:val="single" w:sz="12" w:space="0" w:color="auto"/>
        <w:left w:val="single" w:sz="12" w:space="0" w:color="auto"/>
        <w:bottom w:val="single" w:sz="8" w:space="0" w:color="auto"/>
        <w:right w:val="single" w:sz="8" w:space="0" w:color="auto"/>
      </w:pBdr>
      <w:spacing w:before="100" w:beforeAutospacing="1" w:after="100" w:afterAutospacing="1"/>
      <w:jc w:val="center"/>
    </w:pPr>
    <w:rPr>
      <w:rFonts w:cs="Arial"/>
      <w:color w:val="000000"/>
      <w:sz w:val="24"/>
      <w:szCs w:val="24"/>
      <w:lang w:val="sr-Latn-RS" w:eastAsia="sr-Latn-RS"/>
    </w:rPr>
  </w:style>
  <w:style w:type="paragraph" w:customStyle="1" w:styleId="xl114">
    <w:name w:val="xl114"/>
    <w:basedOn w:val="Normal"/>
    <w:rsid w:val="00F9319B"/>
    <w:pPr>
      <w:pBdr>
        <w:top w:val="single" w:sz="12" w:space="0" w:color="auto"/>
        <w:left w:val="single" w:sz="8" w:space="0" w:color="auto"/>
        <w:bottom w:val="single" w:sz="8" w:space="0" w:color="auto"/>
        <w:right w:val="single" w:sz="8" w:space="0" w:color="auto"/>
      </w:pBdr>
      <w:spacing w:before="100" w:beforeAutospacing="1" w:after="100" w:afterAutospacing="1"/>
      <w:jc w:val="center"/>
      <w:textAlignment w:val="top"/>
    </w:pPr>
    <w:rPr>
      <w:rFonts w:cs="Arial"/>
      <w:color w:val="000000"/>
      <w:sz w:val="20"/>
      <w:szCs w:val="20"/>
      <w:lang w:val="sr-Latn-RS" w:eastAsia="sr-Latn-RS"/>
    </w:rPr>
  </w:style>
  <w:style w:type="paragraph" w:customStyle="1" w:styleId="xl115">
    <w:name w:val="xl115"/>
    <w:basedOn w:val="Normal"/>
    <w:rsid w:val="00F9319B"/>
    <w:pPr>
      <w:pBdr>
        <w:top w:val="single" w:sz="12" w:space="0" w:color="auto"/>
        <w:left w:val="single" w:sz="8" w:space="0" w:color="auto"/>
        <w:bottom w:val="single" w:sz="8" w:space="0" w:color="auto"/>
        <w:right w:val="single" w:sz="8" w:space="0" w:color="auto"/>
      </w:pBdr>
      <w:spacing w:before="100" w:beforeAutospacing="1" w:after="100" w:afterAutospacing="1"/>
      <w:jc w:val="right"/>
      <w:textAlignment w:val="top"/>
    </w:pPr>
    <w:rPr>
      <w:rFonts w:cs="Arial"/>
      <w:color w:val="000000"/>
      <w:sz w:val="24"/>
      <w:szCs w:val="24"/>
      <w:lang w:val="sr-Latn-RS" w:eastAsia="sr-Latn-RS"/>
    </w:rPr>
  </w:style>
  <w:style w:type="paragraph" w:customStyle="1" w:styleId="xl116">
    <w:name w:val="xl116"/>
    <w:basedOn w:val="Normal"/>
    <w:rsid w:val="00F9319B"/>
    <w:pPr>
      <w:pBdr>
        <w:top w:val="single" w:sz="12" w:space="0" w:color="auto"/>
        <w:left w:val="single" w:sz="8" w:space="0" w:color="auto"/>
        <w:bottom w:val="single" w:sz="8" w:space="0" w:color="auto"/>
        <w:right w:val="single" w:sz="8" w:space="0" w:color="auto"/>
      </w:pBdr>
      <w:spacing w:before="100" w:beforeAutospacing="1" w:after="100" w:afterAutospacing="1"/>
      <w:jc w:val="right"/>
      <w:textAlignment w:val="top"/>
    </w:pPr>
    <w:rPr>
      <w:rFonts w:cs="Arial"/>
      <w:color w:val="000000"/>
      <w:sz w:val="24"/>
      <w:szCs w:val="24"/>
      <w:lang w:val="sr-Latn-RS" w:eastAsia="sr-Latn-RS"/>
    </w:rPr>
  </w:style>
  <w:style w:type="paragraph" w:customStyle="1" w:styleId="xl117">
    <w:name w:val="xl117"/>
    <w:basedOn w:val="Normal"/>
    <w:rsid w:val="00F9319B"/>
    <w:pPr>
      <w:pBdr>
        <w:top w:val="single" w:sz="12" w:space="0" w:color="auto"/>
        <w:left w:val="single" w:sz="8" w:space="0" w:color="auto"/>
        <w:bottom w:val="single" w:sz="8" w:space="0" w:color="auto"/>
        <w:right w:val="single" w:sz="12" w:space="0" w:color="auto"/>
      </w:pBdr>
      <w:spacing w:before="100" w:beforeAutospacing="1" w:after="100" w:afterAutospacing="1"/>
      <w:jc w:val="right"/>
      <w:textAlignment w:val="top"/>
    </w:pPr>
    <w:rPr>
      <w:rFonts w:cs="Arial"/>
      <w:color w:val="000000"/>
      <w:sz w:val="24"/>
      <w:szCs w:val="24"/>
      <w:lang w:val="sr-Latn-RS" w:eastAsia="sr-Latn-RS"/>
    </w:rPr>
  </w:style>
  <w:style w:type="paragraph" w:customStyle="1" w:styleId="xl118">
    <w:name w:val="xl118"/>
    <w:basedOn w:val="Normal"/>
    <w:rsid w:val="00F9319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cs="Arial"/>
      <w:color w:val="000000"/>
      <w:sz w:val="24"/>
      <w:szCs w:val="24"/>
      <w:lang w:val="sr-Latn-RS" w:eastAsia="sr-Latn-RS"/>
    </w:rPr>
  </w:style>
  <w:style w:type="paragraph" w:customStyle="1" w:styleId="xl119">
    <w:name w:val="xl119"/>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cs="Arial"/>
      <w:color w:val="000000"/>
      <w:sz w:val="20"/>
      <w:szCs w:val="20"/>
      <w:lang w:val="sr-Latn-RS" w:eastAsia="sr-Latn-RS"/>
    </w:rPr>
  </w:style>
  <w:style w:type="paragraph" w:customStyle="1" w:styleId="xl120">
    <w:name w:val="xl120"/>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rFonts w:cs="Arial"/>
      <w:color w:val="000000"/>
      <w:sz w:val="24"/>
      <w:szCs w:val="24"/>
      <w:lang w:val="sr-Latn-RS" w:eastAsia="sr-Latn-RS"/>
    </w:rPr>
  </w:style>
  <w:style w:type="paragraph" w:customStyle="1" w:styleId="xl121">
    <w:name w:val="xl121"/>
    <w:basedOn w:val="Normal"/>
    <w:rsid w:val="00F9319B"/>
    <w:pPr>
      <w:pBdr>
        <w:top w:val="single" w:sz="8" w:space="0" w:color="auto"/>
        <w:left w:val="single" w:sz="8" w:space="0" w:color="auto"/>
        <w:bottom w:val="single" w:sz="8" w:space="0" w:color="auto"/>
        <w:right w:val="single" w:sz="12" w:space="0" w:color="auto"/>
      </w:pBdr>
      <w:spacing w:before="100" w:beforeAutospacing="1" w:after="100" w:afterAutospacing="1"/>
      <w:jc w:val="right"/>
      <w:textAlignment w:val="top"/>
    </w:pPr>
    <w:rPr>
      <w:rFonts w:cs="Arial"/>
      <w:color w:val="000000"/>
      <w:sz w:val="24"/>
      <w:szCs w:val="24"/>
      <w:lang w:val="sr-Latn-RS" w:eastAsia="sr-Latn-RS"/>
    </w:rPr>
  </w:style>
  <w:style w:type="paragraph" w:customStyle="1" w:styleId="xl122">
    <w:name w:val="xl122"/>
    <w:basedOn w:val="Normal"/>
    <w:rsid w:val="00F9319B"/>
    <w:pPr>
      <w:pBdr>
        <w:top w:val="single" w:sz="12" w:space="0" w:color="auto"/>
        <w:left w:val="single" w:sz="12" w:space="0" w:color="auto"/>
        <w:bottom w:val="single" w:sz="12" w:space="0" w:color="auto"/>
        <w:right w:val="single" w:sz="8" w:space="0" w:color="auto"/>
      </w:pBdr>
      <w:spacing w:before="100" w:beforeAutospacing="1" w:after="100" w:afterAutospacing="1"/>
      <w:jc w:val="center"/>
    </w:pPr>
    <w:rPr>
      <w:rFonts w:cs="Arial"/>
      <w:color w:val="000000"/>
      <w:sz w:val="24"/>
      <w:szCs w:val="24"/>
      <w:lang w:val="sr-Latn-RS" w:eastAsia="sr-Latn-RS"/>
    </w:rPr>
  </w:style>
  <w:style w:type="paragraph" w:customStyle="1" w:styleId="xl123">
    <w:name w:val="xl123"/>
    <w:basedOn w:val="Normal"/>
    <w:rsid w:val="00F9319B"/>
    <w:pPr>
      <w:pBdr>
        <w:top w:val="single" w:sz="12" w:space="0" w:color="auto"/>
        <w:left w:val="single" w:sz="8" w:space="0" w:color="auto"/>
        <w:bottom w:val="single" w:sz="12" w:space="0" w:color="auto"/>
        <w:right w:val="single" w:sz="8" w:space="0" w:color="auto"/>
      </w:pBdr>
      <w:spacing w:before="100" w:beforeAutospacing="1" w:after="100" w:afterAutospacing="1"/>
      <w:jc w:val="left"/>
    </w:pPr>
    <w:rPr>
      <w:rFonts w:cs="Arial"/>
      <w:color w:val="000000"/>
      <w:sz w:val="24"/>
      <w:szCs w:val="24"/>
      <w:lang w:val="sr-Latn-RS" w:eastAsia="sr-Latn-RS"/>
    </w:rPr>
  </w:style>
  <w:style w:type="paragraph" w:customStyle="1" w:styleId="xl124">
    <w:name w:val="xl124"/>
    <w:basedOn w:val="Normal"/>
    <w:rsid w:val="00F9319B"/>
    <w:pPr>
      <w:pBdr>
        <w:top w:val="single" w:sz="12" w:space="0" w:color="auto"/>
        <w:left w:val="single" w:sz="8" w:space="0" w:color="auto"/>
        <w:bottom w:val="single" w:sz="12" w:space="0" w:color="auto"/>
        <w:right w:val="single" w:sz="8" w:space="0" w:color="auto"/>
      </w:pBdr>
      <w:spacing w:before="100" w:beforeAutospacing="1" w:after="100" w:afterAutospacing="1"/>
      <w:jc w:val="right"/>
      <w:textAlignment w:val="top"/>
    </w:pPr>
    <w:rPr>
      <w:rFonts w:cs="Arial"/>
      <w:color w:val="000000"/>
      <w:sz w:val="24"/>
      <w:szCs w:val="24"/>
      <w:lang w:val="sr-Latn-RS" w:eastAsia="sr-Latn-RS"/>
    </w:rPr>
  </w:style>
  <w:style w:type="paragraph" w:customStyle="1" w:styleId="xl125">
    <w:name w:val="xl125"/>
    <w:basedOn w:val="Normal"/>
    <w:rsid w:val="00F9319B"/>
    <w:pPr>
      <w:pBdr>
        <w:top w:val="single" w:sz="12" w:space="0" w:color="auto"/>
        <w:left w:val="single" w:sz="12" w:space="0" w:color="auto"/>
        <w:bottom w:val="single" w:sz="12" w:space="0" w:color="auto"/>
        <w:right w:val="single" w:sz="12" w:space="0" w:color="auto"/>
      </w:pBdr>
      <w:spacing w:before="100" w:beforeAutospacing="1" w:after="100" w:afterAutospacing="1"/>
      <w:jc w:val="right"/>
      <w:textAlignment w:val="top"/>
    </w:pPr>
    <w:rPr>
      <w:rFonts w:cs="Arial"/>
      <w:color w:val="000000"/>
      <w:sz w:val="28"/>
      <w:szCs w:val="28"/>
      <w:lang w:val="sr-Latn-RS" w:eastAsia="sr-Latn-RS"/>
    </w:rPr>
  </w:style>
  <w:style w:type="paragraph" w:customStyle="1" w:styleId="xl126">
    <w:name w:val="xl126"/>
    <w:basedOn w:val="Normal"/>
    <w:rsid w:val="00F9319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cs="Arial"/>
      <w:color w:val="000000"/>
      <w:sz w:val="20"/>
      <w:szCs w:val="20"/>
      <w:lang w:val="sr-Latn-RS" w:eastAsia="sr-Latn-RS"/>
    </w:rPr>
  </w:style>
  <w:style w:type="paragraph" w:customStyle="1" w:styleId="xl127">
    <w:name w:val="xl127"/>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cs="Arial"/>
      <w:color w:val="000000"/>
      <w:sz w:val="24"/>
      <w:szCs w:val="24"/>
      <w:lang w:val="sr-Latn-RS" w:eastAsia="sr-Latn-RS"/>
    </w:rPr>
  </w:style>
  <w:style w:type="paragraph" w:customStyle="1" w:styleId="xl128">
    <w:name w:val="xl128"/>
    <w:basedOn w:val="Normal"/>
    <w:rsid w:val="00F9319B"/>
    <w:pPr>
      <w:pBdr>
        <w:left w:val="single" w:sz="8" w:space="0" w:color="auto"/>
        <w:bottom w:val="single" w:sz="8" w:space="0" w:color="auto"/>
        <w:right w:val="single" w:sz="8" w:space="0" w:color="auto"/>
      </w:pBdr>
      <w:spacing w:before="100" w:beforeAutospacing="1" w:after="100" w:afterAutospacing="1"/>
      <w:jc w:val="center"/>
      <w:textAlignment w:val="top"/>
    </w:pPr>
    <w:rPr>
      <w:rFonts w:cs="Arial"/>
      <w:color w:val="000000"/>
      <w:sz w:val="20"/>
      <w:szCs w:val="20"/>
      <w:lang w:val="sr-Latn-RS" w:eastAsia="sr-Latn-RS"/>
    </w:rPr>
  </w:style>
  <w:style w:type="paragraph" w:customStyle="1" w:styleId="xl129">
    <w:name w:val="xl129"/>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cs="Arial"/>
      <w:color w:val="000000"/>
      <w:sz w:val="24"/>
      <w:szCs w:val="24"/>
      <w:lang w:val="sr-Latn-RS" w:eastAsia="sr-Latn-RS"/>
    </w:rPr>
  </w:style>
  <w:style w:type="paragraph" w:customStyle="1" w:styleId="xl130">
    <w:name w:val="xl130"/>
    <w:basedOn w:val="Normal"/>
    <w:rsid w:val="00F9319B"/>
    <w:pPr>
      <w:pBdr>
        <w:top w:val="single" w:sz="12" w:space="0" w:color="auto"/>
        <w:left w:val="single" w:sz="12" w:space="0" w:color="auto"/>
        <w:bottom w:val="single" w:sz="8" w:space="0" w:color="auto"/>
        <w:right w:val="single" w:sz="8" w:space="0" w:color="auto"/>
      </w:pBdr>
      <w:spacing w:before="100" w:beforeAutospacing="1" w:after="100" w:afterAutospacing="1"/>
      <w:jc w:val="center"/>
    </w:pPr>
    <w:rPr>
      <w:rFonts w:cs="Arial"/>
      <w:color w:val="000000"/>
      <w:sz w:val="20"/>
      <w:szCs w:val="20"/>
      <w:lang w:val="sr-Latn-RS" w:eastAsia="sr-Latn-RS"/>
    </w:rPr>
  </w:style>
  <w:style w:type="paragraph" w:customStyle="1" w:styleId="xl131">
    <w:name w:val="xl131"/>
    <w:basedOn w:val="Normal"/>
    <w:rsid w:val="00F9319B"/>
    <w:pPr>
      <w:pBdr>
        <w:top w:val="single" w:sz="12" w:space="0" w:color="auto"/>
        <w:left w:val="single" w:sz="8" w:space="0" w:color="auto"/>
        <w:bottom w:val="single" w:sz="8" w:space="0" w:color="auto"/>
        <w:right w:val="single" w:sz="8" w:space="0" w:color="auto"/>
      </w:pBdr>
      <w:spacing w:before="100" w:beforeAutospacing="1" w:after="100" w:afterAutospacing="1"/>
      <w:jc w:val="left"/>
    </w:pPr>
    <w:rPr>
      <w:rFonts w:cs="Arial"/>
      <w:color w:val="000000"/>
      <w:sz w:val="24"/>
      <w:szCs w:val="24"/>
      <w:lang w:val="sr-Latn-RS" w:eastAsia="sr-Latn-RS"/>
    </w:rPr>
  </w:style>
  <w:style w:type="paragraph" w:customStyle="1" w:styleId="xl132">
    <w:name w:val="xl132"/>
    <w:basedOn w:val="Normal"/>
    <w:rsid w:val="00F9319B"/>
    <w:pPr>
      <w:pBdr>
        <w:top w:val="single" w:sz="12" w:space="0" w:color="auto"/>
        <w:left w:val="single" w:sz="8" w:space="0" w:color="auto"/>
        <w:bottom w:val="single" w:sz="8" w:space="0" w:color="auto"/>
        <w:right w:val="single" w:sz="8" w:space="0" w:color="auto"/>
      </w:pBdr>
      <w:spacing w:before="100" w:beforeAutospacing="1" w:after="100" w:afterAutospacing="1"/>
      <w:jc w:val="left"/>
      <w:textAlignment w:val="top"/>
    </w:pPr>
    <w:rPr>
      <w:rFonts w:cs="Arial"/>
      <w:color w:val="000000"/>
      <w:sz w:val="24"/>
      <w:szCs w:val="24"/>
      <w:lang w:val="sr-Latn-RS" w:eastAsia="sr-Latn-RS"/>
    </w:rPr>
  </w:style>
  <w:style w:type="paragraph" w:customStyle="1" w:styleId="xl133">
    <w:name w:val="xl133"/>
    <w:basedOn w:val="Normal"/>
    <w:rsid w:val="00F9319B"/>
    <w:pPr>
      <w:pBdr>
        <w:top w:val="single" w:sz="12" w:space="0" w:color="auto"/>
        <w:left w:val="single" w:sz="8" w:space="0" w:color="auto"/>
        <w:bottom w:val="single" w:sz="8" w:space="0" w:color="auto"/>
        <w:right w:val="single" w:sz="12" w:space="0" w:color="auto"/>
      </w:pBdr>
      <w:spacing w:before="100" w:beforeAutospacing="1" w:after="100" w:afterAutospacing="1"/>
      <w:jc w:val="left"/>
      <w:textAlignment w:val="top"/>
    </w:pPr>
    <w:rPr>
      <w:rFonts w:cs="Arial"/>
      <w:color w:val="000000"/>
      <w:sz w:val="24"/>
      <w:szCs w:val="24"/>
      <w:lang w:val="sr-Latn-RS" w:eastAsia="sr-Latn-RS"/>
    </w:rPr>
  </w:style>
  <w:style w:type="paragraph" w:customStyle="1" w:styleId="xl134">
    <w:name w:val="xl134"/>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top"/>
    </w:pPr>
    <w:rPr>
      <w:rFonts w:cs="Arial"/>
      <w:color w:val="000000"/>
      <w:sz w:val="24"/>
      <w:szCs w:val="24"/>
      <w:lang w:val="sr-Latn-RS" w:eastAsia="sr-Latn-RS"/>
    </w:rPr>
  </w:style>
  <w:style w:type="paragraph" w:customStyle="1" w:styleId="xl135">
    <w:name w:val="xl135"/>
    <w:basedOn w:val="Normal"/>
    <w:rsid w:val="00F9319B"/>
    <w:pPr>
      <w:pBdr>
        <w:top w:val="single" w:sz="8" w:space="0" w:color="auto"/>
        <w:left w:val="single" w:sz="8" w:space="0" w:color="auto"/>
        <w:bottom w:val="single" w:sz="8" w:space="0" w:color="auto"/>
        <w:right w:val="single" w:sz="12" w:space="0" w:color="auto"/>
      </w:pBdr>
      <w:spacing w:before="100" w:beforeAutospacing="1" w:after="100" w:afterAutospacing="1"/>
      <w:jc w:val="left"/>
      <w:textAlignment w:val="top"/>
    </w:pPr>
    <w:rPr>
      <w:rFonts w:cs="Arial"/>
      <w:color w:val="000000"/>
      <w:sz w:val="24"/>
      <w:szCs w:val="24"/>
      <w:lang w:val="sr-Latn-RS" w:eastAsia="sr-Latn-RS"/>
    </w:rPr>
  </w:style>
  <w:style w:type="paragraph" w:customStyle="1" w:styleId="xl136">
    <w:name w:val="xl136"/>
    <w:basedOn w:val="Normal"/>
    <w:rsid w:val="00F9319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cs="Arial"/>
      <w:color w:val="000000"/>
      <w:sz w:val="24"/>
      <w:szCs w:val="24"/>
      <w:lang w:val="sr-Latn-RS" w:eastAsia="sr-Latn-RS"/>
    </w:rPr>
  </w:style>
  <w:style w:type="paragraph" w:customStyle="1" w:styleId="xl137">
    <w:name w:val="xl137"/>
    <w:basedOn w:val="Normal"/>
    <w:rsid w:val="00F9319B"/>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cs="Arial"/>
      <w:color w:val="000000"/>
      <w:sz w:val="20"/>
      <w:szCs w:val="20"/>
      <w:lang w:val="sr-Latn-RS" w:eastAsia="sr-Latn-RS"/>
    </w:rPr>
  </w:style>
  <w:style w:type="paragraph" w:customStyle="1" w:styleId="xl138">
    <w:name w:val="xl138"/>
    <w:basedOn w:val="Normal"/>
    <w:rsid w:val="00F9319B"/>
    <w:pPr>
      <w:pBdr>
        <w:top w:val="single" w:sz="8" w:space="0" w:color="auto"/>
        <w:left w:val="single" w:sz="8" w:space="0" w:color="auto"/>
        <w:bottom w:val="single" w:sz="12" w:space="0" w:color="auto"/>
        <w:right w:val="single" w:sz="8" w:space="0" w:color="auto"/>
      </w:pBdr>
      <w:spacing w:before="100" w:beforeAutospacing="1" w:after="100" w:afterAutospacing="1"/>
      <w:jc w:val="left"/>
    </w:pPr>
    <w:rPr>
      <w:rFonts w:cs="Arial"/>
      <w:color w:val="000000"/>
      <w:sz w:val="24"/>
      <w:szCs w:val="24"/>
      <w:lang w:val="sr-Latn-RS" w:eastAsia="sr-Latn-RS"/>
    </w:rPr>
  </w:style>
  <w:style w:type="paragraph" w:customStyle="1" w:styleId="xl139">
    <w:name w:val="xl139"/>
    <w:basedOn w:val="Normal"/>
    <w:rsid w:val="00F9319B"/>
    <w:pPr>
      <w:pBdr>
        <w:top w:val="single" w:sz="8" w:space="0" w:color="auto"/>
        <w:left w:val="single" w:sz="8" w:space="0" w:color="auto"/>
        <w:bottom w:val="single" w:sz="12" w:space="0" w:color="auto"/>
        <w:right w:val="single" w:sz="8" w:space="0" w:color="auto"/>
      </w:pBdr>
      <w:spacing w:before="100" w:beforeAutospacing="1" w:after="100" w:afterAutospacing="1"/>
      <w:jc w:val="left"/>
      <w:textAlignment w:val="top"/>
    </w:pPr>
    <w:rPr>
      <w:rFonts w:cs="Arial"/>
      <w:color w:val="000000"/>
      <w:sz w:val="24"/>
      <w:szCs w:val="24"/>
      <w:lang w:val="sr-Latn-RS" w:eastAsia="sr-Latn-RS"/>
    </w:rPr>
  </w:style>
  <w:style w:type="paragraph" w:customStyle="1" w:styleId="xl140">
    <w:name w:val="xl140"/>
    <w:basedOn w:val="Normal"/>
    <w:rsid w:val="00F9319B"/>
    <w:pPr>
      <w:pBdr>
        <w:top w:val="single" w:sz="8" w:space="0" w:color="auto"/>
        <w:left w:val="single" w:sz="8" w:space="0" w:color="auto"/>
        <w:bottom w:val="single" w:sz="12" w:space="0" w:color="auto"/>
        <w:right w:val="single" w:sz="8" w:space="0" w:color="auto"/>
      </w:pBdr>
      <w:spacing w:before="100" w:beforeAutospacing="1" w:after="100" w:afterAutospacing="1"/>
      <w:jc w:val="right"/>
      <w:textAlignment w:val="top"/>
    </w:pPr>
    <w:rPr>
      <w:rFonts w:cs="Arial"/>
      <w:color w:val="000000"/>
      <w:sz w:val="24"/>
      <w:szCs w:val="24"/>
      <w:lang w:val="sr-Latn-RS" w:eastAsia="sr-Latn-RS"/>
    </w:rPr>
  </w:style>
  <w:style w:type="paragraph" w:customStyle="1" w:styleId="xl141">
    <w:name w:val="xl141"/>
    <w:basedOn w:val="Normal"/>
    <w:rsid w:val="00F9319B"/>
    <w:pPr>
      <w:pBdr>
        <w:top w:val="single" w:sz="8" w:space="0" w:color="auto"/>
        <w:left w:val="single" w:sz="8" w:space="0" w:color="auto"/>
        <w:bottom w:val="single" w:sz="12" w:space="0" w:color="auto"/>
        <w:right w:val="single" w:sz="8" w:space="0" w:color="auto"/>
      </w:pBdr>
      <w:spacing w:before="100" w:beforeAutospacing="1" w:after="100" w:afterAutospacing="1"/>
      <w:jc w:val="right"/>
      <w:textAlignment w:val="top"/>
    </w:pPr>
    <w:rPr>
      <w:rFonts w:cs="Arial"/>
      <w:color w:val="000000"/>
      <w:sz w:val="24"/>
      <w:szCs w:val="24"/>
      <w:lang w:val="sr-Latn-RS" w:eastAsia="sr-Latn-RS"/>
    </w:rPr>
  </w:style>
  <w:style w:type="paragraph" w:customStyle="1" w:styleId="xl142">
    <w:name w:val="xl142"/>
    <w:basedOn w:val="Normal"/>
    <w:rsid w:val="00F9319B"/>
    <w:pPr>
      <w:pBdr>
        <w:top w:val="single" w:sz="8" w:space="0" w:color="auto"/>
        <w:left w:val="single" w:sz="8" w:space="0" w:color="auto"/>
        <w:bottom w:val="single" w:sz="12" w:space="0" w:color="auto"/>
        <w:right w:val="single" w:sz="12" w:space="0" w:color="auto"/>
      </w:pBdr>
      <w:spacing w:before="100" w:beforeAutospacing="1" w:after="100" w:afterAutospacing="1"/>
      <w:jc w:val="left"/>
      <w:textAlignment w:val="top"/>
    </w:pPr>
    <w:rPr>
      <w:rFonts w:cs="Arial"/>
      <w:color w:val="000000"/>
      <w:sz w:val="24"/>
      <w:szCs w:val="24"/>
      <w:lang w:val="sr-Latn-RS" w:eastAsia="sr-Latn-RS"/>
    </w:rPr>
  </w:style>
  <w:style w:type="paragraph" w:customStyle="1" w:styleId="xl143">
    <w:name w:val="xl143"/>
    <w:basedOn w:val="Normal"/>
    <w:rsid w:val="00F9319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cs="Arial"/>
      <w:color w:val="000000"/>
      <w:sz w:val="24"/>
      <w:szCs w:val="24"/>
      <w:lang w:val="sr-Latn-RS" w:eastAsia="sr-Latn-RS"/>
    </w:rPr>
  </w:style>
  <w:style w:type="paragraph" w:customStyle="1" w:styleId="xl144">
    <w:name w:val="xl144"/>
    <w:basedOn w:val="Normal"/>
    <w:rsid w:val="00F9319B"/>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cs="Arial"/>
      <w:color w:val="000000"/>
      <w:sz w:val="24"/>
      <w:szCs w:val="24"/>
      <w:lang w:val="sr-Latn-RS" w:eastAsia="sr-Latn-RS"/>
    </w:rPr>
  </w:style>
  <w:style w:type="paragraph" w:customStyle="1" w:styleId="xl145">
    <w:name w:val="xl145"/>
    <w:basedOn w:val="Normal"/>
    <w:rsid w:val="00F9319B"/>
    <w:pPr>
      <w:pBdr>
        <w:top w:val="single" w:sz="8" w:space="0" w:color="auto"/>
        <w:left w:val="single" w:sz="8" w:space="0" w:color="auto"/>
        <w:bottom w:val="single" w:sz="12" w:space="0" w:color="auto"/>
        <w:right w:val="single" w:sz="12" w:space="0" w:color="auto"/>
      </w:pBdr>
      <w:spacing w:before="100" w:beforeAutospacing="1" w:after="100" w:afterAutospacing="1"/>
      <w:jc w:val="right"/>
      <w:textAlignment w:val="top"/>
    </w:pPr>
    <w:rPr>
      <w:rFonts w:cs="Arial"/>
      <w:color w:val="000000"/>
      <w:sz w:val="24"/>
      <w:szCs w:val="24"/>
      <w:lang w:val="sr-Latn-RS" w:eastAsia="sr-Latn-RS"/>
    </w:rPr>
  </w:style>
  <w:style w:type="paragraph" w:customStyle="1" w:styleId="xl146">
    <w:name w:val="xl146"/>
    <w:basedOn w:val="Normal"/>
    <w:rsid w:val="00F9319B"/>
    <w:pPr>
      <w:spacing w:before="100" w:beforeAutospacing="1" w:after="100" w:afterAutospacing="1"/>
      <w:jc w:val="left"/>
    </w:pPr>
    <w:rPr>
      <w:rFonts w:cs="Arial"/>
      <w:color w:val="000000"/>
      <w:sz w:val="24"/>
      <w:szCs w:val="24"/>
      <w:lang w:val="sr-Latn-RS" w:eastAsia="sr-Latn-RS"/>
    </w:rPr>
  </w:style>
  <w:style w:type="paragraph" w:customStyle="1" w:styleId="xl147">
    <w:name w:val="xl147"/>
    <w:basedOn w:val="Normal"/>
    <w:rsid w:val="00F9319B"/>
    <w:pPr>
      <w:spacing w:before="100" w:beforeAutospacing="1" w:after="100" w:afterAutospacing="1"/>
      <w:jc w:val="left"/>
      <w:textAlignment w:val="top"/>
    </w:pPr>
    <w:rPr>
      <w:rFonts w:cs="Arial"/>
      <w:color w:val="000000"/>
      <w:sz w:val="24"/>
      <w:szCs w:val="24"/>
      <w:lang w:val="sr-Latn-RS" w:eastAsia="sr-Latn-RS"/>
    </w:rPr>
  </w:style>
  <w:style w:type="paragraph" w:customStyle="1" w:styleId="xl148">
    <w:name w:val="xl148"/>
    <w:basedOn w:val="Normal"/>
    <w:rsid w:val="00F9319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cs="Arial"/>
      <w:color w:val="000000"/>
      <w:sz w:val="24"/>
      <w:szCs w:val="24"/>
      <w:lang w:val="sr-Latn-RS" w:eastAsia="sr-Latn-RS"/>
    </w:rPr>
  </w:style>
  <w:style w:type="paragraph" w:customStyle="1" w:styleId="xl149">
    <w:name w:val="xl149"/>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cs="Arial"/>
      <w:color w:val="000000"/>
      <w:sz w:val="24"/>
      <w:szCs w:val="24"/>
      <w:lang w:val="sr-Latn-RS" w:eastAsia="sr-Latn-RS"/>
    </w:rPr>
  </w:style>
  <w:style w:type="numbering" w:customStyle="1" w:styleId="NoList3">
    <w:name w:val="No List3"/>
    <w:next w:val="NoList"/>
    <w:uiPriority w:val="99"/>
    <w:semiHidden/>
    <w:unhideWhenUsed/>
    <w:rsid w:val="00F9319B"/>
  </w:style>
  <w:style w:type="numbering" w:customStyle="1" w:styleId="NoList4">
    <w:name w:val="No List4"/>
    <w:next w:val="NoList"/>
    <w:uiPriority w:val="99"/>
    <w:semiHidden/>
    <w:unhideWhenUsed/>
    <w:rsid w:val="00817A09"/>
  </w:style>
  <w:style w:type="paragraph" w:customStyle="1" w:styleId="xl150">
    <w:name w:val="xl150"/>
    <w:basedOn w:val="Normal"/>
    <w:rsid w:val="00817A09"/>
    <w:pPr>
      <w:pBdr>
        <w:top w:val="single" w:sz="12" w:space="0" w:color="000000"/>
        <w:bottom w:val="single" w:sz="12" w:space="0" w:color="000000"/>
      </w:pBdr>
      <w:shd w:val="clear" w:color="000000" w:fill="FABF8F"/>
      <w:spacing w:before="100" w:beforeAutospacing="1" w:after="100" w:afterAutospacing="1"/>
      <w:jc w:val="left"/>
      <w:textAlignment w:val="center"/>
    </w:pPr>
    <w:rPr>
      <w:rFonts w:ascii="Times New Roman" w:hAnsi="Times New Roman"/>
      <w:sz w:val="24"/>
      <w:szCs w:val="24"/>
      <w:lang w:val="sr-Latn-RS" w:eastAsia="sr-Latn-RS"/>
    </w:rPr>
  </w:style>
  <w:style w:type="paragraph" w:customStyle="1" w:styleId="xl151">
    <w:name w:val="xl151"/>
    <w:basedOn w:val="Normal"/>
    <w:rsid w:val="00817A09"/>
    <w:pPr>
      <w:pBdr>
        <w:top w:val="single" w:sz="12" w:space="0" w:color="000000"/>
        <w:bottom w:val="single" w:sz="12" w:space="0" w:color="000000"/>
        <w:right w:val="single" w:sz="12" w:space="0" w:color="000000"/>
      </w:pBdr>
      <w:shd w:val="clear" w:color="000000" w:fill="FABF8F"/>
      <w:spacing w:before="100" w:beforeAutospacing="1" w:after="100" w:afterAutospacing="1"/>
      <w:jc w:val="left"/>
      <w:textAlignment w:val="center"/>
    </w:pPr>
    <w:rPr>
      <w:rFonts w:ascii="Times New Roman" w:hAnsi="Times New Roman"/>
      <w:sz w:val="24"/>
      <w:szCs w:val="24"/>
      <w:lang w:val="sr-Latn-RS" w:eastAsia="sr-Latn-RS"/>
    </w:rPr>
  </w:style>
  <w:style w:type="table" w:customStyle="1" w:styleId="TableGrid10">
    <w:name w:val="Table Grid10"/>
    <w:basedOn w:val="TableNormal"/>
    <w:next w:val="TableGrid"/>
    <w:uiPriority w:val="59"/>
    <w:rsid w:val="00817A09"/>
    <w:rPr>
      <w:rFonts w:ascii="Calibri" w:eastAsia="Calibri" w:hAnsi="Calibri"/>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71F7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F9319B"/>
    <w:pPr>
      <w:spacing w:before="100" w:beforeAutospacing="1" w:after="100" w:afterAutospacing="1"/>
      <w:jc w:val="left"/>
    </w:pPr>
    <w:rPr>
      <w:rFonts w:cs="Arial"/>
      <w:color w:val="000000"/>
      <w:lang w:val="sr-Latn-RS" w:eastAsia="sr-Latn-RS"/>
    </w:rPr>
  </w:style>
  <w:style w:type="paragraph" w:customStyle="1" w:styleId="font6">
    <w:name w:val="font6"/>
    <w:basedOn w:val="Normal"/>
    <w:rsid w:val="00F9319B"/>
    <w:pPr>
      <w:spacing w:before="100" w:beforeAutospacing="1" w:after="100" w:afterAutospacing="1"/>
      <w:jc w:val="left"/>
    </w:pPr>
    <w:rPr>
      <w:rFonts w:cs="Arial"/>
      <w:b/>
      <w:bCs/>
      <w:color w:val="000000"/>
      <w:lang w:val="sr-Latn-RS" w:eastAsia="sr-Latn-RS"/>
    </w:rPr>
  </w:style>
  <w:style w:type="paragraph" w:customStyle="1" w:styleId="font7">
    <w:name w:val="font7"/>
    <w:basedOn w:val="Normal"/>
    <w:rsid w:val="00F9319B"/>
    <w:pPr>
      <w:spacing w:before="100" w:beforeAutospacing="1" w:after="100" w:afterAutospacing="1"/>
      <w:jc w:val="left"/>
    </w:pPr>
    <w:rPr>
      <w:rFonts w:cs="Arial"/>
      <w:b/>
      <w:bCs/>
      <w:color w:val="FF0000"/>
      <w:lang w:val="sr-Latn-RS" w:eastAsia="sr-Latn-RS"/>
    </w:rPr>
  </w:style>
  <w:style w:type="paragraph" w:customStyle="1" w:styleId="xl88">
    <w:name w:val="xl88"/>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cs="Arial"/>
      <w:b/>
      <w:bCs/>
      <w:color w:val="000000"/>
      <w:sz w:val="24"/>
      <w:szCs w:val="24"/>
      <w:lang w:val="sr-Latn-RS" w:eastAsia="sr-Latn-RS"/>
    </w:rPr>
  </w:style>
  <w:style w:type="paragraph" w:customStyle="1" w:styleId="xl89">
    <w:name w:val="xl89"/>
    <w:basedOn w:val="Normal"/>
    <w:rsid w:val="00F9319B"/>
    <w:pPr>
      <w:pBdr>
        <w:top w:val="single" w:sz="8" w:space="0" w:color="auto"/>
        <w:left w:val="single" w:sz="8" w:space="0" w:color="auto"/>
        <w:right w:val="single" w:sz="8" w:space="0" w:color="auto"/>
      </w:pBdr>
      <w:spacing w:before="100" w:beforeAutospacing="1" w:after="100" w:afterAutospacing="1"/>
      <w:jc w:val="right"/>
      <w:textAlignment w:val="top"/>
    </w:pPr>
    <w:rPr>
      <w:rFonts w:cs="Arial"/>
      <w:b/>
      <w:bCs/>
      <w:color w:val="000000"/>
      <w:sz w:val="24"/>
      <w:szCs w:val="24"/>
      <w:lang w:val="sr-Latn-RS" w:eastAsia="sr-Latn-RS"/>
    </w:rPr>
  </w:style>
  <w:style w:type="paragraph" w:customStyle="1" w:styleId="xl90">
    <w:name w:val="xl90"/>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top"/>
    </w:pPr>
    <w:rPr>
      <w:rFonts w:cs="Arial"/>
      <w:b/>
      <w:bCs/>
      <w:color w:val="000000"/>
      <w:sz w:val="24"/>
      <w:szCs w:val="24"/>
      <w:lang w:val="sr-Latn-RS" w:eastAsia="sr-Latn-RS"/>
    </w:rPr>
  </w:style>
  <w:style w:type="paragraph" w:customStyle="1" w:styleId="xl91">
    <w:name w:val="xl91"/>
    <w:basedOn w:val="Normal"/>
    <w:rsid w:val="00F9319B"/>
    <w:pPr>
      <w:pBdr>
        <w:top w:val="single" w:sz="8" w:space="0" w:color="auto"/>
        <w:left w:val="single" w:sz="8" w:space="0" w:color="auto"/>
        <w:bottom w:val="single" w:sz="8" w:space="0" w:color="auto"/>
        <w:right w:val="single" w:sz="12" w:space="0" w:color="auto"/>
      </w:pBdr>
      <w:spacing w:before="100" w:beforeAutospacing="1" w:after="100" w:afterAutospacing="1"/>
      <w:jc w:val="right"/>
      <w:textAlignment w:val="top"/>
    </w:pPr>
    <w:rPr>
      <w:rFonts w:cs="Arial"/>
      <w:b/>
      <w:bCs/>
      <w:color w:val="000000"/>
      <w:sz w:val="28"/>
      <w:szCs w:val="28"/>
      <w:lang w:val="sr-Latn-RS" w:eastAsia="sr-Latn-RS"/>
    </w:rPr>
  </w:style>
  <w:style w:type="paragraph" w:customStyle="1" w:styleId="xl92">
    <w:name w:val="xl92"/>
    <w:basedOn w:val="Normal"/>
    <w:rsid w:val="00F9319B"/>
    <w:pPr>
      <w:pBdr>
        <w:top w:val="single" w:sz="8" w:space="0" w:color="auto"/>
        <w:left w:val="single" w:sz="12" w:space="0" w:color="auto"/>
        <w:bottom w:val="single" w:sz="8" w:space="0" w:color="auto"/>
        <w:right w:val="single" w:sz="8" w:space="0" w:color="auto"/>
      </w:pBdr>
      <w:spacing w:before="100" w:beforeAutospacing="1" w:after="100" w:afterAutospacing="1"/>
      <w:jc w:val="right"/>
    </w:pPr>
    <w:rPr>
      <w:rFonts w:cs="Arial"/>
      <w:color w:val="000000"/>
      <w:sz w:val="24"/>
      <w:szCs w:val="24"/>
      <w:lang w:val="sr-Latn-RS" w:eastAsia="sr-Latn-RS"/>
    </w:rPr>
  </w:style>
  <w:style w:type="paragraph" w:customStyle="1" w:styleId="xl93">
    <w:name w:val="xl93"/>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cs="Arial"/>
      <w:color w:val="000000"/>
      <w:sz w:val="24"/>
      <w:szCs w:val="24"/>
      <w:lang w:val="sr-Latn-RS" w:eastAsia="sr-Latn-RS"/>
    </w:rPr>
  </w:style>
  <w:style w:type="paragraph" w:customStyle="1" w:styleId="xl94">
    <w:name w:val="xl94"/>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rFonts w:cs="Arial"/>
      <w:color w:val="000000"/>
      <w:sz w:val="28"/>
      <w:szCs w:val="28"/>
      <w:lang w:val="sr-Latn-RS" w:eastAsia="sr-Latn-RS"/>
    </w:rPr>
  </w:style>
  <w:style w:type="paragraph" w:customStyle="1" w:styleId="xl95">
    <w:name w:val="xl95"/>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rFonts w:cs="Arial"/>
      <w:color w:val="000000"/>
      <w:sz w:val="24"/>
      <w:szCs w:val="24"/>
      <w:lang w:val="sr-Latn-RS" w:eastAsia="sr-Latn-RS"/>
    </w:rPr>
  </w:style>
  <w:style w:type="paragraph" w:customStyle="1" w:styleId="xl96">
    <w:name w:val="xl96"/>
    <w:basedOn w:val="Normal"/>
    <w:rsid w:val="00F9319B"/>
    <w:pPr>
      <w:pBdr>
        <w:top w:val="single" w:sz="8" w:space="0" w:color="auto"/>
        <w:left w:val="single" w:sz="8" w:space="0" w:color="auto"/>
        <w:bottom w:val="single" w:sz="8" w:space="0" w:color="auto"/>
        <w:right w:val="single" w:sz="12" w:space="0" w:color="auto"/>
      </w:pBdr>
      <w:spacing w:before="100" w:beforeAutospacing="1" w:after="100" w:afterAutospacing="1"/>
      <w:jc w:val="right"/>
      <w:textAlignment w:val="top"/>
    </w:pPr>
    <w:rPr>
      <w:rFonts w:cs="Arial"/>
      <w:color w:val="000000"/>
      <w:sz w:val="28"/>
      <w:szCs w:val="28"/>
      <w:lang w:val="sr-Latn-RS" w:eastAsia="sr-Latn-RS"/>
    </w:rPr>
  </w:style>
  <w:style w:type="paragraph" w:customStyle="1" w:styleId="xl97">
    <w:name w:val="xl97"/>
    <w:basedOn w:val="Normal"/>
    <w:rsid w:val="00F9319B"/>
    <w:pPr>
      <w:spacing w:before="100" w:beforeAutospacing="1" w:after="100" w:afterAutospacing="1"/>
      <w:jc w:val="left"/>
    </w:pPr>
    <w:rPr>
      <w:rFonts w:ascii="Times New Roman" w:hAnsi="Times New Roman"/>
      <w:color w:val="000000"/>
      <w:sz w:val="32"/>
      <w:szCs w:val="32"/>
      <w:lang w:val="sr-Latn-RS" w:eastAsia="sr-Latn-RS"/>
    </w:rPr>
  </w:style>
  <w:style w:type="paragraph" w:customStyle="1" w:styleId="xl98">
    <w:name w:val="xl98"/>
    <w:basedOn w:val="Normal"/>
    <w:rsid w:val="00F9319B"/>
    <w:pPr>
      <w:pBdr>
        <w:top w:val="single" w:sz="12" w:space="0" w:color="auto"/>
        <w:left w:val="single" w:sz="12" w:space="0" w:color="auto"/>
        <w:bottom w:val="single" w:sz="12" w:space="0" w:color="auto"/>
        <w:right w:val="single" w:sz="8" w:space="0" w:color="auto"/>
      </w:pBdr>
      <w:spacing w:before="100" w:beforeAutospacing="1" w:after="100" w:afterAutospacing="1"/>
      <w:jc w:val="center"/>
    </w:pPr>
    <w:rPr>
      <w:rFonts w:cs="Arial"/>
      <w:b/>
      <w:bCs/>
      <w:color w:val="000000"/>
      <w:sz w:val="28"/>
      <w:szCs w:val="28"/>
      <w:lang w:val="sr-Latn-RS" w:eastAsia="sr-Latn-RS"/>
    </w:rPr>
  </w:style>
  <w:style w:type="paragraph" w:customStyle="1" w:styleId="xl99">
    <w:name w:val="xl99"/>
    <w:basedOn w:val="Normal"/>
    <w:rsid w:val="00F9319B"/>
    <w:pPr>
      <w:pBdr>
        <w:top w:val="single" w:sz="12" w:space="0" w:color="auto"/>
        <w:bottom w:val="single" w:sz="12" w:space="0" w:color="auto"/>
      </w:pBdr>
      <w:spacing w:before="100" w:beforeAutospacing="1" w:after="100" w:afterAutospacing="1"/>
      <w:jc w:val="center"/>
    </w:pPr>
    <w:rPr>
      <w:rFonts w:cs="Arial"/>
      <w:b/>
      <w:bCs/>
      <w:color w:val="000000"/>
      <w:sz w:val="28"/>
      <w:szCs w:val="28"/>
      <w:lang w:val="sr-Latn-RS" w:eastAsia="sr-Latn-RS"/>
    </w:rPr>
  </w:style>
  <w:style w:type="paragraph" w:customStyle="1" w:styleId="xl100">
    <w:name w:val="xl100"/>
    <w:basedOn w:val="Normal"/>
    <w:rsid w:val="00F9319B"/>
    <w:pPr>
      <w:pBdr>
        <w:top w:val="single" w:sz="12" w:space="0" w:color="auto"/>
        <w:bottom w:val="single" w:sz="12" w:space="0" w:color="auto"/>
      </w:pBdr>
      <w:spacing w:before="100" w:beforeAutospacing="1" w:after="100" w:afterAutospacing="1"/>
      <w:jc w:val="left"/>
    </w:pPr>
    <w:rPr>
      <w:rFonts w:cs="Arial"/>
      <w:color w:val="000000"/>
      <w:sz w:val="24"/>
      <w:szCs w:val="24"/>
      <w:lang w:val="sr-Latn-RS" w:eastAsia="sr-Latn-RS"/>
    </w:rPr>
  </w:style>
  <w:style w:type="paragraph" w:customStyle="1" w:styleId="xl101">
    <w:name w:val="xl101"/>
    <w:basedOn w:val="Normal"/>
    <w:rsid w:val="00F9319B"/>
    <w:pPr>
      <w:pBdr>
        <w:top w:val="single" w:sz="12" w:space="0" w:color="auto"/>
        <w:bottom w:val="single" w:sz="12" w:space="0" w:color="auto"/>
      </w:pBdr>
      <w:spacing w:before="100" w:beforeAutospacing="1" w:after="100" w:afterAutospacing="1"/>
      <w:jc w:val="left"/>
      <w:textAlignment w:val="top"/>
    </w:pPr>
    <w:rPr>
      <w:rFonts w:cs="Arial"/>
      <w:color w:val="000000"/>
      <w:sz w:val="24"/>
      <w:szCs w:val="24"/>
      <w:lang w:val="sr-Latn-RS" w:eastAsia="sr-Latn-RS"/>
    </w:rPr>
  </w:style>
  <w:style w:type="paragraph" w:customStyle="1" w:styleId="xl102">
    <w:name w:val="xl102"/>
    <w:basedOn w:val="Normal"/>
    <w:rsid w:val="00F9319B"/>
    <w:pPr>
      <w:pBdr>
        <w:top w:val="single" w:sz="12" w:space="0" w:color="auto"/>
        <w:bottom w:val="single" w:sz="12" w:space="0" w:color="auto"/>
        <w:right w:val="single" w:sz="12" w:space="0" w:color="auto"/>
      </w:pBdr>
      <w:spacing w:before="100" w:beforeAutospacing="1" w:after="100" w:afterAutospacing="1"/>
      <w:jc w:val="left"/>
      <w:textAlignment w:val="top"/>
    </w:pPr>
    <w:rPr>
      <w:rFonts w:cs="Arial"/>
      <w:color w:val="000000"/>
      <w:sz w:val="24"/>
      <w:szCs w:val="24"/>
      <w:lang w:val="sr-Latn-RS" w:eastAsia="sr-Latn-RS"/>
    </w:rPr>
  </w:style>
  <w:style w:type="paragraph" w:customStyle="1" w:styleId="xl103">
    <w:name w:val="xl103"/>
    <w:basedOn w:val="Normal"/>
    <w:rsid w:val="00F9319B"/>
    <w:pPr>
      <w:spacing w:before="100" w:beforeAutospacing="1" w:after="100" w:afterAutospacing="1"/>
      <w:jc w:val="center"/>
    </w:pPr>
    <w:rPr>
      <w:rFonts w:ascii="Calibri" w:hAnsi="Calibri"/>
      <w:color w:val="000000"/>
      <w:sz w:val="24"/>
      <w:szCs w:val="24"/>
      <w:lang w:val="sr-Latn-RS" w:eastAsia="sr-Latn-RS"/>
    </w:rPr>
  </w:style>
  <w:style w:type="paragraph" w:customStyle="1" w:styleId="xl104">
    <w:name w:val="xl104"/>
    <w:basedOn w:val="Normal"/>
    <w:rsid w:val="00F9319B"/>
    <w:pPr>
      <w:spacing w:before="100" w:beforeAutospacing="1" w:after="100" w:afterAutospacing="1"/>
      <w:jc w:val="left"/>
    </w:pPr>
    <w:rPr>
      <w:rFonts w:ascii="Calibri" w:hAnsi="Calibri"/>
      <w:color w:val="000000"/>
      <w:sz w:val="24"/>
      <w:szCs w:val="24"/>
      <w:lang w:val="sr-Latn-RS" w:eastAsia="sr-Latn-RS"/>
    </w:rPr>
  </w:style>
  <w:style w:type="paragraph" w:customStyle="1" w:styleId="xl105">
    <w:name w:val="xl105"/>
    <w:basedOn w:val="Normal"/>
    <w:rsid w:val="00F9319B"/>
    <w:pPr>
      <w:spacing w:before="100" w:beforeAutospacing="1" w:after="100" w:afterAutospacing="1"/>
      <w:jc w:val="left"/>
    </w:pPr>
    <w:rPr>
      <w:rFonts w:cs="Arial"/>
      <w:color w:val="FFFFFF"/>
      <w:sz w:val="24"/>
      <w:szCs w:val="24"/>
      <w:lang w:val="sr-Latn-RS" w:eastAsia="sr-Latn-RS"/>
    </w:rPr>
  </w:style>
  <w:style w:type="paragraph" w:customStyle="1" w:styleId="xl106">
    <w:name w:val="xl106"/>
    <w:basedOn w:val="Normal"/>
    <w:rsid w:val="00F9319B"/>
    <w:pPr>
      <w:spacing w:before="100" w:beforeAutospacing="1" w:after="100" w:afterAutospacing="1"/>
      <w:jc w:val="left"/>
      <w:textAlignment w:val="top"/>
    </w:pPr>
    <w:rPr>
      <w:rFonts w:cs="Arial"/>
      <w:color w:val="FFFFFF"/>
      <w:sz w:val="24"/>
      <w:szCs w:val="24"/>
      <w:lang w:val="sr-Latn-RS" w:eastAsia="sr-Latn-RS"/>
    </w:rPr>
  </w:style>
  <w:style w:type="paragraph" w:customStyle="1" w:styleId="xl107">
    <w:name w:val="xl107"/>
    <w:basedOn w:val="Normal"/>
    <w:rsid w:val="00F9319B"/>
    <w:pPr>
      <w:pBdr>
        <w:bottom w:val="single" w:sz="12" w:space="0" w:color="auto"/>
      </w:pBdr>
      <w:spacing w:before="100" w:beforeAutospacing="1" w:after="100" w:afterAutospacing="1"/>
      <w:jc w:val="center"/>
    </w:pPr>
    <w:rPr>
      <w:rFonts w:cs="Arial"/>
      <w:b/>
      <w:bCs/>
      <w:color w:val="000000"/>
      <w:sz w:val="20"/>
      <w:szCs w:val="20"/>
      <w:lang w:val="sr-Latn-RS" w:eastAsia="sr-Latn-RS"/>
    </w:rPr>
  </w:style>
  <w:style w:type="paragraph" w:customStyle="1" w:styleId="xl108">
    <w:name w:val="xl108"/>
    <w:basedOn w:val="Normal"/>
    <w:rsid w:val="00F9319B"/>
    <w:pPr>
      <w:pBdr>
        <w:bottom w:val="single" w:sz="12" w:space="0" w:color="auto"/>
      </w:pBdr>
      <w:spacing w:before="100" w:beforeAutospacing="1" w:after="100" w:afterAutospacing="1"/>
      <w:jc w:val="center"/>
      <w:textAlignment w:val="top"/>
    </w:pPr>
    <w:rPr>
      <w:rFonts w:cs="Arial"/>
      <w:b/>
      <w:bCs/>
      <w:color w:val="000000"/>
      <w:sz w:val="20"/>
      <w:szCs w:val="20"/>
      <w:lang w:val="sr-Latn-RS" w:eastAsia="sr-Latn-RS"/>
    </w:rPr>
  </w:style>
  <w:style w:type="paragraph" w:customStyle="1" w:styleId="xl109">
    <w:name w:val="xl109"/>
    <w:basedOn w:val="Normal"/>
    <w:rsid w:val="00F9319B"/>
    <w:pPr>
      <w:pBdr>
        <w:top w:val="single" w:sz="12" w:space="0" w:color="auto"/>
        <w:left w:val="single" w:sz="12" w:space="0" w:color="auto"/>
        <w:bottom w:val="single" w:sz="12" w:space="0" w:color="auto"/>
        <w:right w:val="single" w:sz="8" w:space="0" w:color="auto"/>
      </w:pBdr>
      <w:spacing w:before="100" w:beforeAutospacing="1" w:after="100" w:afterAutospacing="1"/>
      <w:jc w:val="center"/>
    </w:pPr>
    <w:rPr>
      <w:rFonts w:cs="Arial"/>
      <w:b/>
      <w:bCs/>
      <w:color w:val="000000"/>
      <w:sz w:val="24"/>
      <w:szCs w:val="24"/>
      <w:lang w:val="sr-Latn-RS" w:eastAsia="sr-Latn-RS"/>
    </w:rPr>
  </w:style>
  <w:style w:type="paragraph" w:customStyle="1" w:styleId="xl110">
    <w:name w:val="xl110"/>
    <w:basedOn w:val="Normal"/>
    <w:rsid w:val="00F9319B"/>
    <w:pPr>
      <w:pBdr>
        <w:top w:val="single" w:sz="12" w:space="0" w:color="auto"/>
        <w:left w:val="single" w:sz="8" w:space="0" w:color="auto"/>
        <w:bottom w:val="single" w:sz="12" w:space="0" w:color="auto"/>
        <w:right w:val="single" w:sz="8" w:space="0" w:color="auto"/>
      </w:pBdr>
      <w:spacing w:before="100" w:beforeAutospacing="1" w:after="100" w:afterAutospacing="1"/>
      <w:jc w:val="left"/>
    </w:pPr>
    <w:rPr>
      <w:rFonts w:cs="Arial"/>
      <w:b/>
      <w:bCs/>
      <w:color w:val="000000"/>
      <w:sz w:val="24"/>
      <w:szCs w:val="24"/>
      <w:lang w:val="sr-Latn-RS" w:eastAsia="sr-Latn-RS"/>
    </w:rPr>
  </w:style>
  <w:style w:type="paragraph" w:customStyle="1" w:styleId="xl111">
    <w:name w:val="xl111"/>
    <w:basedOn w:val="Normal"/>
    <w:rsid w:val="00F9319B"/>
    <w:pPr>
      <w:pBdr>
        <w:top w:val="single" w:sz="12" w:space="0" w:color="auto"/>
        <w:left w:val="single" w:sz="8" w:space="0" w:color="auto"/>
        <w:bottom w:val="single" w:sz="12" w:space="0" w:color="auto"/>
        <w:right w:val="single" w:sz="8" w:space="0" w:color="auto"/>
      </w:pBdr>
      <w:spacing w:before="100" w:beforeAutospacing="1" w:after="100" w:afterAutospacing="1"/>
      <w:jc w:val="center"/>
    </w:pPr>
    <w:rPr>
      <w:rFonts w:cs="Arial"/>
      <w:b/>
      <w:bCs/>
      <w:color w:val="000000"/>
      <w:sz w:val="24"/>
      <w:szCs w:val="24"/>
      <w:lang w:val="sr-Latn-RS" w:eastAsia="sr-Latn-RS"/>
    </w:rPr>
  </w:style>
  <w:style w:type="paragraph" w:customStyle="1" w:styleId="xl112">
    <w:name w:val="xl112"/>
    <w:basedOn w:val="Normal"/>
    <w:rsid w:val="00F9319B"/>
    <w:pPr>
      <w:pBdr>
        <w:top w:val="single" w:sz="12" w:space="0" w:color="auto"/>
        <w:left w:val="single" w:sz="8" w:space="0" w:color="auto"/>
        <w:bottom w:val="single" w:sz="12" w:space="0" w:color="auto"/>
        <w:right w:val="single" w:sz="12" w:space="0" w:color="auto"/>
      </w:pBdr>
      <w:spacing w:before="100" w:beforeAutospacing="1" w:after="100" w:afterAutospacing="1"/>
      <w:jc w:val="center"/>
    </w:pPr>
    <w:rPr>
      <w:rFonts w:cs="Arial"/>
      <w:b/>
      <w:bCs/>
      <w:color w:val="000000"/>
      <w:sz w:val="24"/>
      <w:szCs w:val="24"/>
      <w:lang w:val="sr-Latn-RS" w:eastAsia="sr-Latn-RS"/>
    </w:rPr>
  </w:style>
  <w:style w:type="paragraph" w:customStyle="1" w:styleId="xl113">
    <w:name w:val="xl113"/>
    <w:basedOn w:val="Normal"/>
    <w:rsid w:val="00F9319B"/>
    <w:pPr>
      <w:pBdr>
        <w:top w:val="single" w:sz="12" w:space="0" w:color="auto"/>
        <w:left w:val="single" w:sz="12" w:space="0" w:color="auto"/>
        <w:bottom w:val="single" w:sz="8" w:space="0" w:color="auto"/>
        <w:right w:val="single" w:sz="8" w:space="0" w:color="auto"/>
      </w:pBdr>
      <w:spacing w:before="100" w:beforeAutospacing="1" w:after="100" w:afterAutospacing="1"/>
      <w:jc w:val="center"/>
    </w:pPr>
    <w:rPr>
      <w:rFonts w:cs="Arial"/>
      <w:color w:val="000000"/>
      <w:sz w:val="24"/>
      <w:szCs w:val="24"/>
      <w:lang w:val="sr-Latn-RS" w:eastAsia="sr-Latn-RS"/>
    </w:rPr>
  </w:style>
  <w:style w:type="paragraph" w:customStyle="1" w:styleId="xl114">
    <w:name w:val="xl114"/>
    <w:basedOn w:val="Normal"/>
    <w:rsid w:val="00F9319B"/>
    <w:pPr>
      <w:pBdr>
        <w:top w:val="single" w:sz="12" w:space="0" w:color="auto"/>
        <w:left w:val="single" w:sz="8" w:space="0" w:color="auto"/>
        <w:bottom w:val="single" w:sz="8" w:space="0" w:color="auto"/>
        <w:right w:val="single" w:sz="8" w:space="0" w:color="auto"/>
      </w:pBdr>
      <w:spacing w:before="100" w:beforeAutospacing="1" w:after="100" w:afterAutospacing="1"/>
      <w:jc w:val="center"/>
      <w:textAlignment w:val="top"/>
    </w:pPr>
    <w:rPr>
      <w:rFonts w:cs="Arial"/>
      <w:color w:val="000000"/>
      <w:sz w:val="20"/>
      <w:szCs w:val="20"/>
      <w:lang w:val="sr-Latn-RS" w:eastAsia="sr-Latn-RS"/>
    </w:rPr>
  </w:style>
  <w:style w:type="paragraph" w:customStyle="1" w:styleId="xl115">
    <w:name w:val="xl115"/>
    <w:basedOn w:val="Normal"/>
    <w:rsid w:val="00F9319B"/>
    <w:pPr>
      <w:pBdr>
        <w:top w:val="single" w:sz="12" w:space="0" w:color="auto"/>
        <w:left w:val="single" w:sz="8" w:space="0" w:color="auto"/>
        <w:bottom w:val="single" w:sz="8" w:space="0" w:color="auto"/>
        <w:right w:val="single" w:sz="8" w:space="0" w:color="auto"/>
      </w:pBdr>
      <w:spacing w:before="100" w:beforeAutospacing="1" w:after="100" w:afterAutospacing="1"/>
      <w:jc w:val="right"/>
      <w:textAlignment w:val="top"/>
    </w:pPr>
    <w:rPr>
      <w:rFonts w:cs="Arial"/>
      <w:color w:val="000000"/>
      <w:sz w:val="24"/>
      <w:szCs w:val="24"/>
      <w:lang w:val="sr-Latn-RS" w:eastAsia="sr-Latn-RS"/>
    </w:rPr>
  </w:style>
  <w:style w:type="paragraph" w:customStyle="1" w:styleId="xl116">
    <w:name w:val="xl116"/>
    <w:basedOn w:val="Normal"/>
    <w:rsid w:val="00F9319B"/>
    <w:pPr>
      <w:pBdr>
        <w:top w:val="single" w:sz="12" w:space="0" w:color="auto"/>
        <w:left w:val="single" w:sz="8" w:space="0" w:color="auto"/>
        <w:bottom w:val="single" w:sz="8" w:space="0" w:color="auto"/>
        <w:right w:val="single" w:sz="8" w:space="0" w:color="auto"/>
      </w:pBdr>
      <w:spacing w:before="100" w:beforeAutospacing="1" w:after="100" w:afterAutospacing="1"/>
      <w:jc w:val="right"/>
      <w:textAlignment w:val="top"/>
    </w:pPr>
    <w:rPr>
      <w:rFonts w:cs="Arial"/>
      <w:color w:val="000000"/>
      <w:sz w:val="24"/>
      <w:szCs w:val="24"/>
      <w:lang w:val="sr-Latn-RS" w:eastAsia="sr-Latn-RS"/>
    </w:rPr>
  </w:style>
  <w:style w:type="paragraph" w:customStyle="1" w:styleId="xl117">
    <w:name w:val="xl117"/>
    <w:basedOn w:val="Normal"/>
    <w:rsid w:val="00F9319B"/>
    <w:pPr>
      <w:pBdr>
        <w:top w:val="single" w:sz="12" w:space="0" w:color="auto"/>
        <w:left w:val="single" w:sz="8" w:space="0" w:color="auto"/>
        <w:bottom w:val="single" w:sz="8" w:space="0" w:color="auto"/>
        <w:right w:val="single" w:sz="12" w:space="0" w:color="auto"/>
      </w:pBdr>
      <w:spacing w:before="100" w:beforeAutospacing="1" w:after="100" w:afterAutospacing="1"/>
      <w:jc w:val="right"/>
      <w:textAlignment w:val="top"/>
    </w:pPr>
    <w:rPr>
      <w:rFonts w:cs="Arial"/>
      <w:color w:val="000000"/>
      <w:sz w:val="24"/>
      <w:szCs w:val="24"/>
      <w:lang w:val="sr-Latn-RS" w:eastAsia="sr-Latn-RS"/>
    </w:rPr>
  </w:style>
  <w:style w:type="paragraph" w:customStyle="1" w:styleId="xl118">
    <w:name w:val="xl118"/>
    <w:basedOn w:val="Normal"/>
    <w:rsid w:val="00F9319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cs="Arial"/>
      <w:color w:val="000000"/>
      <w:sz w:val="24"/>
      <w:szCs w:val="24"/>
      <w:lang w:val="sr-Latn-RS" w:eastAsia="sr-Latn-RS"/>
    </w:rPr>
  </w:style>
  <w:style w:type="paragraph" w:customStyle="1" w:styleId="xl119">
    <w:name w:val="xl119"/>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cs="Arial"/>
      <w:color w:val="000000"/>
      <w:sz w:val="20"/>
      <w:szCs w:val="20"/>
      <w:lang w:val="sr-Latn-RS" w:eastAsia="sr-Latn-RS"/>
    </w:rPr>
  </w:style>
  <w:style w:type="paragraph" w:customStyle="1" w:styleId="xl120">
    <w:name w:val="xl120"/>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rFonts w:cs="Arial"/>
      <w:color w:val="000000"/>
      <w:sz w:val="24"/>
      <w:szCs w:val="24"/>
      <w:lang w:val="sr-Latn-RS" w:eastAsia="sr-Latn-RS"/>
    </w:rPr>
  </w:style>
  <w:style w:type="paragraph" w:customStyle="1" w:styleId="xl121">
    <w:name w:val="xl121"/>
    <w:basedOn w:val="Normal"/>
    <w:rsid w:val="00F9319B"/>
    <w:pPr>
      <w:pBdr>
        <w:top w:val="single" w:sz="8" w:space="0" w:color="auto"/>
        <w:left w:val="single" w:sz="8" w:space="0" w:color="auto"/>
        <w:bottom w:val="single" w:sz="8" w:space="0" w:color="auto"/>
        <w:right w:val="single" w:sz="12" w:space="0" w:color="auto"/>
      </w:pBdr>
      <w:spacing w:before="100" w:beforeAutospacing="1" w:after="100" w:afterAutospacing="1"/>
      <w:jc w:val="right"/>
      <w:textAlignment w:val="top"/>
    </w:pPr>
    <w:rPr>
      <w:rFonts w:cs="Arial"/>
      <w:color w:val="000000"/>
      <w:sz w:val="24"/>
      <w:szCs w:val="24"/>
      <w:lang w:val="sr-Latn-RS" w:eastAsia="sr-Latn-RS"/>
    </w:rPr>
  </w:style>
  <w:style w:type="paragraph" w:customStyle="1" w:styleId="xl122">
    <w:name w:val="xl122"/>
    <w:basedOn w:val="Normal"/>
    <w:rsid w:val="00F9319B"/>
    <w:pPr>
      <w:pBdr>
        <w:top w:val="single" w:sz="12" w:space="0" w:color="auto"/>
        <w:left w:val="single" w:sz="12" w:space="0" w:color="auto"/>
        <w:bottom w:val="single" w:sz="12" w:space="0" w:color="auto"/>
        <w:right w:val="single" w:sz="8" w:space="0" w:color="auto"/>
      </w:pBdr>
      <w:spacing w:before="100" w:beforeAutospacing="1" w:after="100" w:afterAutospacing="1"/>
      <w:jc w:val="center"/>
    </w:pPr>
    <w:rPr>
      <w:rFonts w:cs="Arial"/>
      <w:color w:val="000000"/>
      <w:sz w:val="24"/>
      <w:szCs w:val="24"/>
      <w:lang w:val="sr-Latn-RS" w:eastAsia="sr-Latn-RS"/>
    </w:rPr>
  </w:style>
  <w:style w:type="paragraph" w:customStyle="1" w:styleId="xl123">
    <w:name w:val="xl123"/>
    <w:basedOn w:val="Normal"/>
    <w:rsid w:val="00F9319B"/>
    <w:pPr>
      <w:pBdr>
        <w:top w:val="single" w:sz="12" w:space="0" w:color="auto"/>
        <w:left w:val="single" w:sz="8" w:space="0" w:color="auto"/>
        <w:bottom w:val="single" w:sz="12" w:space="0" w:color="auto"/>
        <w:right w:val="single" w:sz="8" w:space="0" w:color="auto"/>
      </w:pBdr>
      <w:spacing w:before="100" w:beforeAutospacing="1" w:after="100" w:afterAutospacing="1"/>
      <w:jc w:val="left"/>
    </w:pPr>
    <w:rPr>
      <w:rFonts w:cs="Arial"/>
      <w:color w:val="000000"/>
      <w:sz w:val="24"/>
      <w:szCs w:val="24"/>
      <w:lang w:val="sr-Latn-RS" w:eastAsia="sr-Latn-RS"/>
    </w:rPr>
  </w:style>
  <w:style w:type="paragraph" w:customStyle="1" w:styleId="xl124">
    <w:name w:val="xl124"/>
    <w:basedOn w:val="Normal"/>
    <w:rsid w:val="00F9319B"/>
    <w:pPr>
      <w:pBdr>
        <w:top w:val="single" w:sz="12" w:space="0" w:color="auto"/>
        <w:left w:val="single" w:sz="8" w:space="0" w:color="auto"/>
        <w:bottom w:val="single" w:sz="12" w:space="0" w:color="auto"/>
        <w:right w:val="single" w:sz="8" w:space="0" w:color="auto"/>
      </w:pBdr>
      <w:spacing w:before="100" w:beforeAutospacing="1" w:after="100" w:afterAutospacing="1"/>
      <w:jc w:val="right"/>
      <w:textAlignment w:val="top"/>
    </w:pPr>
    <w:rPr>
      <w:rFonts w:cs="Arial"/>
      <w:color w:val="000000"/>
      <w:sz w:val="24"/>
      <w:szCs w:val="24"/>
      <w:lang w:val="sr-Latn-RS" w:eastAsia="sr-Latn-RS"/>
    </w:rPr>
  </w:style>
  <w:style w:type="paragraph" w:customStyle="1" w:styleId="xl125">
    <w:name w:val="xl125"/>
    <w:basedOn w:val="Normal"/>
    <w:rsid w:val="00F9319B"/>
    <w:pPr>
      <w:pBdr>
        <w:top w:val="single" w:sz="12" w:space="0" w:color="auto"/>
        <w:left w:val="single" w:sz="12" w:space="0" w:color="auto"/>
        <w:bottom w:val="single" w:sz="12" w:space="0" w:color="auto"/>
        <w:right w:val="single" w:sz="12" w:space="0" w:color="auto"/>
      </w:pBdr>
      <w:spacing w:before="100" w:beforeAutospacing="1" w:after="100" w:afterAutospacing="1"/>
      <w:jc w:val="right"/>
      <w:textAlignment w:val="top"/>
    </w:pPr>
    <w:rPr>
      <w:rFonts w:cs="Arial"/>
      <w:color w:val="000000"/>
      <w:sz w:val="28"/>
      <w:szCs w:val="28"/>
      <w:lang w:val="sr-Latn-RS" w:eastAsia="sr-Latn-RS"/>
    </w:rPr>
  </w:style>
  <w:style w:type="paragraph" w:customStyle="1" w:styleId="xl126">
    <w:name w:val="xl126"/>
    <w:basedOn w:val="Normal"/>
    <w:rsid w:val="00F9319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cs="Arial"/>
      <w:color w:val="000000"/>
      <w:sz w:val="20"/>
      <w:szCs w:val="20"/>
      <w:lang w:val="sr-Latn-RS" w:eastAsia="sr-Latn-RS"/>
    </w:rPr>
  </w:style>
  <w:style w:type="paragraph" w:customStyle="1" w:styleId="xl127">
    <w:name w:val="xl127"/>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cs="Arial"/>
      <w:color w:val="000000"/>
      <w:sz w:val="24"/>
      <w:szCs w:val="24"/>
      <w:lang w:val="sr-Latn-RS" w:eastAsia="sr-Latn-RS"/>
    </w:rPr>
  </w:style>
  <w:style w:type="paragraph" w:customStyle="1" w:styleId="xl128">
    <w:name w:val="xl128"/>
    <w:basedOn w:val="Normal"/>
    <w:rsid w:val="00F9319B"/>
    <w:pPr>
      <w:pBdr>
        <w:left w:val="single" w:sz="8" w:space="0" w:color="auto"/>
        <w:bottom w:val="single" w:sz="8" w:space="0" w:color="auto"/>
        <w:right w:val="single" w:sz="8" w:space="0" w:color="auto"/>
      </w:pBdr>
      <w:spacing w:before="100" w:beforeAutospacing="1" w:after="100" w:afterAutospacing="1"/>
      <w:jc w:val="center"/>
      <w:textAlignment w:val="top"/>
    </w:pPr>
    <w:rPr>
      <w:rFonts w:cs="Arial"/>
      <w:color w:val="000000"/>
      <w:sz w:val="20"/>
      <w:szCs w:val="20"/>
      <w:lang w:val="sr-Latn-RS" w:eastAsia="sr-Latn-RS"/>
    </w:rPr>
  </w:style>
  <w:style w:type="paragraph" w:customStyle="1" w:styleId="xl129">
    <w:name w:val="xl129"/>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cs="Arial"/>
      <w:color w:val="000000"/>
      <w:sz w:val="24"/>
      <w:szCs w:val="24"/>
      <w:lang w:val="sr-Latn-RS" w:eastAsia="sr-Latn-RS"/>
    </w:rPr>
  </w:style>
  <w:style w:type="paragraph" w:customStyle="1" w:styleId="xl130">
    <w:name w:val="xl130"/>
    <w:basedOn w:val="Normal"/>
    <w:rsid w:val="00F9319B"/>
    <w:pPr>
      <w:pBdr>
        <w:top w:val="single" w:sz="12" w:space="0" w:color="auto"/>
        <w:left w:val="single" w:sz="12" w:space="0" w:color="auto"/>
        <w:bottom w:val="single" w:sz="8" w:space="0" w:color="auto"/>
        <w:right w:val="single" w:sz="8" w:space="0" w:color="auto"/>
      </w:pBdr>
      <w:spacing w:before="100" w:beforeAutospacing="1" w:after="100" w:afterAutospacing="1"/>
      <w:jc w:val="center"/>
    </w:pPr>
    <w:rPr>
      <w:rFonts w:cs="Arial"/>
      <w:color w:val="000000"/>
      <w:sz w:val="20"/>
      <w:szCs w:val="20"/>
      <w:lang w:val="sr-Latn-RS" w:eastAsia="sr-Latn-RS"/>
    </w:rPr>
  </w:style>
  <w:style w:type="paragraph" w:customStyle="1" w:styleId="xl131">
    <w:name w:val="xl131"/>
    <w:basedOn w:val="Normal"/>
    <w:rsid w:val="00F9319B"/>
    <w:pPr>
      <w:pBdr>
        <w:top w:val="single" w:sz="12" w:space="0" w:color="auto"/>
        <w:left w:val="single" w:sz="8" w:space="0" w:color="auto"/>
        <w:bottom w:val="single" w:sz="8" w:space="0" w:color="auto"/>
        <w:right w:val="single" w:sz="8" w:space="0" w:color="auto"/>
      </w:pBdr>
      <w:spacing w:before="100" w:beforeAutospacing="1" w:after="100" w:afterAutospacing="1"/>
      <w:jc w:val="left"/>
    </w:pPr>
    <w:rPr>
      <w:rFonts w:cs="Arial"/>
      <w:color w:val="000000"/>
      <w:sz w:val="24"/>
      <w:szCs w:val="24"/>
      <w:lang w:val="sr-Latn-RS" w:eastAsia="sr-Latn-RS"/>
    </w:rPr>
  </w:style>
  <w:style w:type="paragraph" w:customStyle="1" w:styleId="xl132">
    <w:name w:val="xl132"/>
    <w:basedOn w:val="Normal"/>
    <w:rsid w:val="00F9319B"/>
    <w:pPr>
      <w:pBdr>
        <w:top w:val="single" w:sz="12" w:space="0" w:color="auto"/>
        <w:left w:val="single" w:sz="8" w:space="0" w:color="auto"/>
        <w:bottom w:val="single" w:sz="8" w:space="0" w:color="auto"/>
        <w:right w:val="single" w:sz="8" w:space="0" w:color="auto"/>
      </w:pBdr>
      <w:spacing w:before="100" w:beforeAutospacing="1" w:after="100" w:afterAutospacing="1"/>
      <w:jc w:val="left"/>
      <w:textAlignment w:val="top"/>
    </w:pPr>
    <w:rPr>
      <w:rFonts w:cs="Arial"/>
      <w:color w:val="000000"/>
      <w:sz w:val="24"/>
      <w:szCs w:val="24"/>
      <w:lang w:val="sr-Latn-RS" w:eastAsia="sr-Latn-RS"/>
    </w:rPr>
  </w:style>
  <w:style w:type="paragraph" w:customStyle="1" w:styleId="xl133">
    <w:name w:val="xl133"/>
    <w:basedOn w:val="Normal"/>
    <w:rsid w:val="00F9319B"/>
    <w:pPr>
      <w:pBdr>
        <w:top w:val="single" w:sz="12" w:space="0" w:color="auto"/>
        <w:left w:val="single" w:sz="8" w:space="0" w:color="auto"/>
        <w:bottom w:val="single" w:sz="8" w:space="0" w:color="auto"/>
        <w:right w:val="single" w:sz="12" w:space="0" w:color="auto"/>
      </w:pBdr>
      <w:spacing w:before="100" w:beforeAutospacing="1" w:after="100" w:afterAutospacing="1"/>
      <w:jc w:val="left"/>
      <w:textAlignment w:val="top"/>
    </w:pPr>
    <w:rPr>
      <w:rFonts w:cs="Arial"/>
      <w:color w:val="000000"/>
      <w:sz w:val="24"/>
      <w:szCs w:val="24"/>
      <w:lang w:val="sr-Latn-RS" w:eastAsia="sr-Latn-RS"/>
    </w:rPr>
  </w:style>
  <w:style w:type="paragraph" w:customStyle="1" w:styleId="xl134">
    <w:name w:val="xl134"/>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top"/>
    </w:pPr>
    <w:rPr>
      <w:rFonts w:cs="Arial"/>
      <w:color w:val="000000"/>
      <w:sz w:val="24"/>
      <w:szCs w:val="24"/>
      <w:lang w:val="sr-Latn-RS" w:eastAsia="sr-Latn-RS"/>
    </w:rPr>
  </w:style>
  <w:style w:type="paragraph" w:customStyle="1" w:styleId="xl135">
    <w:name w:val="xl135"/>
    <w:basedOn w:val="Normal"/>
    <w:rsid w:val="00F9319B"/>
    <w:pPr>
      <w:pBdr>
        <w:top w:val="single" w:sz="8" w:space="0" w:color="auto"/>
        <w:left w:val="single" w:sz="8" w:space="0" w:color="auto"/>
        <w:bottom w:val="single" w:sz="8" w:space="0" w:color="auto"/>
        <w:right w:val="single" w:sz="12" w:space="0" w:color="auto"/>
      </w:pBdr>
      <w:spacing w:before="100" w:beforeAutospacing="1" w:after="100" w:afterAutospacing="1"/>
      <w:jc w:val="left"/>
      <w:textAlignment w:val="top"/>
    </w:pPr>
    <w:rPr>
      <w:rFonts w:cs="Arial"/>
      <w:color w:val="000000"/>
      <w:sz w:val="24"/>
      <w:szCs w:val="24"/>
      <w:lang w:val="sr-Latn-RS" w:eastAsia="sr-Latn-RS"/>
    </w:rPr>
  </w:style>
  <w:style w:type="paragraph" w:customStyle="1" w:styleId="xl136">
    <w:name w:val="xl136"/>
    <w:basedOn w:val="Normal"/>
    <w:rsid w:val="00F9319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cs="Arial"/>
      <w:color w:val="000000"/>
      <w:sz w:val="24"/>
      <w:szCs w:val="24"/>
      <w:lang w:val="sr-Latn-RS" w:eastAsia="sr-Latn-RS"/>
    </w:rPr>
  </w:style>
  <w:style w:type="paragraph" w:customStyle="1" w:styleId="xl137">
    <w:name w:val="xl137"/>
    <w:basedOn w:val="Normal"/>
    <w:rsid w:val="00F9319B"/>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cs="Arial"/>
      <w:color w:val="000000"/>
      <w:sz w:val="20"/>
      <w:szCs w:val="20"/>
      <w:lang w:val="sr-Latn-RS" w:eastAsia="sr-Latn-RS"/>
    </w:rPr>
  </w:style>
  <w:style w:type="paragraph" w:customStyle="1" w:styleId="xl138">
    <w:name w:val="xl138"/>
    <w:basedOn w:val="Normal"/>
    <w:rsid w:val="00F9319B"/>
    <w:pPr>
      <w:pBdr>
        <w:top w:val="single" w:sz="8" w:space="0" w:color="auto"/>
        <w:left w:val="single" w:sz="8" w:space="0" w:color="auto"/>
        <w:bottom w:val="single" w:sz="12" w:space="0" w:color="auto"/>
        <w:right w:val="single" w:sz="8" w:space="0" w:color="auto"/>
      </w:pBdr>
      <w:spacing w:before="100" w:beforeAutospacing="1" w:after="100" w:afterAutospacing="1"/>
      <w:jc w:val="left"/>
    </w:pPr>
    <w:rPr>
      <w:rFonts w:cs="Arial"/>
      <w:color w:val="000000"/>
      <w:sz w:val="24"/>
      <w:szCs w:val="24"/>
      <w:lang w:val="sr-Latn-RS" w:eastAsia="sr-Latn-RS"/>
    </w:rPr>
  </w:style>
  <w:style w:type="paragraph" w:customStyle="1" w:styleId="xl139">
    <w:name w:val="xl139"/>
    <w:basedOn w:val="Normal"/>
    <w:rsid w:val="00F9319B"/>
    <w:pPr>
      <w:pBdr>
        <w:top w:val="single" w:sz="8" w:space="0" w:color="auto"/>
        <w:left w:val="single" w:sz="8" w:space="0" w:color="auto"/>
        <w:bottom w:val="single" w:sz="12" w:space="0" w:color="auto"/>
        <w:right w:val="single" w:sz="8" w:space="0" w:color="auto"/>
      </w:pBdr>
      <w:spacing w:before="100" w:beforeAutospacing="1" w:after="100" w:afterAutospacing="1"/>
      <w:jc w:val="left"/>
      <w:textAlignment w:val="top"/>
    </w:pPr>
    <w:rPr>
      <w:rFonts w:cs="Arial"/>
      <w:color w:val="000000"/>
      <w:sz w:val="24"/>
      <w:szCs w:val="24"/>
      <w:lang w:val="sr-Latn-RS" w:eastAsia="sr-Latn-RS"/>
    </w:rPr>
  </w:style>
  <w:style w:type="paragraph" w:customStyle="1" w:styleId="xl140">
    <w:name w:val="xl140"/>
    <w:basedOn w:val="Normal"/>
    <w:rsid w:val="00F9319B"/>
    <w:pPr>
      <w:pBdr>
        <w:top w:val="single" w:sz="8" w:space="0" w:color="auto"/>
        <w:left w:val="single" w:sz="8" w:space="0" w:color="auto"/>
        <w:bottom w:val="single" w:sz="12" w:space="0" w:color="auto"/>
        <w:right w:val="single" w:sz="8" w:space="0" w:color="auto"/>
      </w:pBdr>
      <w:spacing w:before="100" w:beforeAutospacing="1" w:after="100" w:afterAutospacing="1"/>
      <w:jc w:val="right"/>
      <w:textAlignment w:val="top"/>
    </w:pPr>
    <w:rPr>
      <w:rFonts w:cs="Arial"/>
      <w:color w:val="000000"/>
      <w:sz w:val="24"/>
      <w:szCs w:val="24"/>
      <w:lang w:val="sr-Latn-RS" w:eastAsia="sr-Latn-RS"/>
    </w:rPr>
  </w:style>
  <w:style w:type="paragraph" w:customStyle="1" w:styleId="xl141">
    <w:name w:val="xl141"/>
    <w:basedOn w:val="Normal"/>
    <w:rsid w:val="00F9319B"/>
    <w:pPr>
      <w:pBdr>
        <w:top w:val="single" w:sz="8" w:space="0" w:color="auto"/>
        <w:left w:val="single" w:sz="8" w:space="0" w:color="auto"/>
        <w:bottom w:val="single" w:sz="12" w:space="0" w:color="auto"/>
        <w:right w:val="single" w:sz="8" w:space="0" w:color="auto"/>
      </w:pBdr>
      <w:spacing w:before="100" w:beforeAutospacing="1" w:after="100" w:afterAutospacing="1"/>
      <w:jc w:val="right"/>
      <w:textAlignment w:val="top"/>
    </w:pPr>
    <w:rPr>
      <w:rFonts w:cs="Arial"/>
      <w:color w:val="000000"/>
      <w:sz w:val="24"/>
      <w:szCs w:val="24"/>
      <w:lang w:val="sr-Latn-RS" w:eastAsia="sr-Latn-RS"/>
    </w:rPr>
  </w:style>
  <w:style w:type="paragraph" w:customStyle="1" w:styleId="xl142">
    <w:name w:val="xl142"/>
    <w:basedOn w:val="Normal"/>
    <w:rsid w:val="00F9319B"/>
    <w:pPr>
      <w:pBdr>
        <w:top w:val="single" w:sz="8" w:space="0" w:color="auto"/>
        <w:left w:val="single" w:sz="8" w:space="0" w:color="auto"/>
        <w:bottom w:val="single" w:sz="12" w:space="0" w:color="auto"/>
        <w:right w:val="single" w:sz="12" w:space="0" w:color="auto"/>
      </w:pBdr>
      <w:spacing w:before="100" w:beforeAutospacing="1" w:after="100" w:afterAutospacing="1"/>
      <w:jc w:val="left"/>
      <w:textAlignment w:val="top"/>
    </w:pPr>
    <w:rPr>
      <w:rFonts w:cs="Arial"/>
      <w:color w:val="000000"/>
      <w:sz w:val="24"/>
      <w:szCs w:val="24"/>
      <w:lang w:val="sr-Latn-RS" w:eastAsia="sr-Latn-RS"/>
    </w:rPr>
  </w:style>
  <w:style w:type="paragraph" w:customStyle="1" w:styleId="xl143">
    <w:name w:val="xl143"/>
    <w:basedOn w:val="Normal"/>
    <w:rsid w:val="00F9319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cs="Arial"/>
      <w:color w:val="000000"/>
      <w:sz w:val="24"/>
      <w:szCs w:val="24"/>
      <w:lang w:val="sr-Latn-RS" w:eastAsia="sr-Latn-RS"/>
    </w:rPr>
  </w:style>
  <w:style w:type="paragraph" w:customStyle="1" w:styleId="xl144">
    <w:name w:val="xl144"/>
    <w:basedOn w:val="Normal"/>
    <w:rsid w:val="00F9319B"/>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cs="Arial"/>
      <w:color w:val="000000"/>
      <w:sz w:val="24"/>
      <w:szCs w:val="24"/>
      <w:lang w:val="sr-Latn-RS" w:eastAsia="sr-Latn-RS"/>
    </w:rPr>
  </w:style>
  <w:style w:type="paragraph" w:customStyle="1" w:styleId="xl145">
    <w:name w:val="xl145"/>
    <w:basedOn w:val="Normal"/>
    <w:rsid w:val="00F9319B"/>
    <w:pPr>
      <w:pBdr>
        <w:top w:val="single" w:sz="8" w:space="0" w:color="auto"/>
        <w:left w:val="single" w:sz="8" w:space="0" w:color="auto"/>
        <w:bottom w:val="single" w:sz="12" w:space="0" w:color="auto"/>
        <w:right w:val="single" w:sz="12" w:space="0" w:color="auto"/>
      </w:pBdr>
      <w:spacing w:before="100" w:beforeAutospacing="1" w:after="100" w:afterAutospacing="1"/>
      <w:jc w:val="right"/>
      <w:textAlignment w:val="top"/>
    </w:pPr>
    <w:rPr>
      <w:rFonts w:cs="Arial"/>
      <w:color w:val="000000"/>
      <w:sz w:val="24"/>
      <w:szCs w:val="24"/>
      <w:lang w:val="sr-Latn-RS" w:eastAsia="sr-Latn-RS"/>
    </w:rPr>
  </w:style>
  <w:style w:type="paragraph" w:customStyle="1" w:styleId="xl146">
    <w:name w:val="xl146"/>
    <w:basedOn w:val="Normal"/>
    <w:rsid w:val="00F9319B"/>
    <w:pPr>
      <w:spacing w:before="100" w:beforeAutospacing="1" w:after="100" w:afterAutospacing="1"/>
      <w:jc w:val="left"/>
    </w:pPr>
    <w:rPr>
      <w:rFonts w:cs="Arial"/>
      <w:color w:val="000000"/>
      <w:sz w:val="24"/>
      <w:szCs w:val="24"/>
      <w:lang w:val="sr-Latn-RS" w:eastAsia="sr-Latn-RS"/>
    </w:rPr>
  </w:style>
  <w:style w:type="paragraph" w:customStyle="1" w:styleId="xl147">
    <w:name w:val="xl147"/>
    <w:basedOn w:val="Normal"/>
    <w:rsid w:val="00F9319B"/>
    <w:pPr>
      <w:spacing w:before="100" w:beforeAutospacing="1" w:after="100" w:afterAutospacing="1"/>
      <w:jc w:val="left"/>
      <w:textAlignment w:val="top"/>
    </w:pPr>
    <w:rPr>
      <w:rFonts w:cs="Arial"/>
      <w:color w:val="000000"/>
      <w:sz w:val="24"/>
      <w:szCs w:val="24"/>
      <w:lang w:val="sr-Latn-RS" w:eastAsia="sr-Latn-RS"/>
    </w:rPr>
  </w:style>
  <w:style w:type="paragraph" w:customStyle="1" w:styleId="xl148">
    <w:name w:val="xl148"/>
    <w:basedOn w:val="Normal"/>
    <w:rsid w:val="00F9319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cs="Arial"/>
      <w:color w:val="000000"/>
      <w:sz w:val="24"/>
      <w:szCs w:val="24"/>
      <w:lang w:val="sr-Latn-RS" w:eastAsia="sr-Latn-RS"/>
    </w:rPr>
  </w:style>
  <w:style w:type="paragraph" w:customStyle="1" w:styleId="xl149">
    <w:name w:val="xl149"/>
    <w:basedOn w:val="Normal"/>
    <w:rsid w:val="00F9319B"/>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cs="Arial"/>
      <w:color w:val="000000"/>
      <w:sz w:val="24"/>
      <w:szCs w:val="24"/>
      <w:lang w:val="sr-Latn-RS" w:eastAsia="sr-Latn-RS"/>
    </w:rPr>
  </w:style>
  <w:style w:type="numbering" w:customStyle="1" w:styleId="NoList3">
    <w:name w:val="No List3"/>
    <w:next w:val="NoList"/>
    <w:uiPriority w:val="99"/>
    <w:semiHidden/>
    <w:unhideWhenUsed/>
    <w:rsid w:val="00F9319B"/>
  </w:style>
  <w:style w:type="numbering" w:customStyle="1" w:styleId="NoList4">
    <w:name w:val="No List4"/>
    <w:next w:val="NoList"/>
    <w:uiPriority w:val="99"/>
    <w:semiHidden/>
    <w:unhideWhenUsed/>
    <w:rsid w:val="00817A09"/>
  </w:style>
  <w:style w:type="paragraph" w:customStyle="1" w:styleId="xl150">
    <w:name w:val="xl150"/>
    <w:basedOn w:val="Normal"/>
    <w:rsid w:val="00817A09"/>
    <w:pPr>
      <w:pBdr>
        <w:top w:val="single" w:sz="12" w:space="0" w:color="000000"/>
        <w:bottom w:val="single" w:sz="12" w:space="0" w:color="000000"/>
      </w:pBdr>
      <w:shd w:val="clear" w:color="000000" w:fill="FABF8F"/>
      <w:spacing w:before="100" w:beforeAutospacing="1" w:after="100" w:afterAutospacing="1"/>
      <w:jc w:val="left"/>
      <w:textAlignment w:val="center"/>
    </w:pPr>
    <w:rPr>
      <w:rFonts w:ascii="Times New Roman" w:hAnsi="Times New Roman"/>
      <w:sz w:val="24"/>
      <w:szCs w:val="24"/>
      <w:lang w:val="sr-Latn-RS" w:eastAsia="sr-Latn-RS"/>
    </w:rPr>
  </w:style>
  <w:style w:type="paragraph" w:customStyle="1" w:styleId="xl151">
    <w:name w:val="xl151"/>
    <w:basedOn w:val="Normal"/>
    <w:rsid w:val="00817A09"/>
    <w:pPr>
      <w:pBdr>
        <w:top w:val="single" w:sz="12" w:space="0" w:color="000000"/>
        <w:bottom w:val="single" w:sz="12" w:space="0" w:color="000000"/>
        <w:right w:val="single" w:sz="12" w:space="0" w:color="000000"/>
      </w:pBdr>
      <w:shd w:val="clear" w:color="000000" w:fill="FABF8F"/>
      <w:spacing w:before="100" w:beforeAutospacing="1" w:after="100" w:afterAutospacing="1"/>
      <w:jc w:val="left"/>
      <w:textAlignment w:val="center"/>
    </w:pPr>
    <w:rPr>
      <w:rFonts w:ascii="Times New Roman" w:hAnsi="Times New Roman"/>
      <w:sz w:val="24"/>
      <w:szCs w:val="24"/>
      <w:lang w:val="sr-Latn-RS" w:eastAsia="sr-Latn-RS"/>
    </w:rPr>
  </w:style>
  <w:style w:type="table" w:customStyle="1" w:styleId="TableGrid10">
    <w:name w:val="Table Grid10"/>
    <w:basedOn w:val="TableNormal"/>
    <w:next w:val="TableGrid"/>
    <w:uiPriority w:val="59"/>
    <w:rsid w:val="00817A09"/>
    <w:rPr>
      <w:rFonts w:ascii="Calibri" w:eastAsia="Calibri" w:hAnsi="Calibri"/>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7626779">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1700188">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bg.vi.sud.rs/lt/articles/o-visem-sudu/obavestenje-ke-za-pravna-lica.html" TargetMode="External"/><Relationship Id="rId170" Type="http://schemas.openxmlformats.org/officeDocument/2006/relationships/image" Target="media/image3.e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kjn.gov.rs/download/Taksa-popunjeni-nalozi-ci.pdf" TargetMode="External"/><Relationship Id="rId186"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4.jpeg"/><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1.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172" Type="http://schemas.openxmlformats.org/officeDocument/2006/relationships/image" Target="media/image5.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petkovic@"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marija.petkovic@eps.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6.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marija.petk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7.jpeg"/><Relationship Id="rId179" Type="http://schemas.openxmlformats.org/officeDocument/2006/relationships/hyperlink" Target="http://www.&#1082;jn.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2.emf"/><Relationship Id="rId18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marija.petkov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8DD7B82-060A-42DF-BE03-1E2B038C671B}">
  <ds:schemaRefs>
    <ds:schemaRef ds:uri="http://schemas.openxmlformats.org/officeDocument/2006/bibliography"/>
  </ds:schemaRefs>
</ds:datastoreItem>
</file>

<file path=customXml/itemProps100.xml><?xml version="1.0" encoding="utf-8"?>
<ds:datastoreItem xmlns:ds="http://schemas.openxmlformats.org/officeDocument/2006/customXml" ds:itemID="{CA382D25-ED02-4F65-B24D-D6A435B1D4EC}">
  <ds:schemaRefs>
    <ds:schemaRef ds:uri="http://schemas.openxmlformats.org/officeDocument/2006/bibliography"/>
  </ds:schemaRefs>
</ds:datastoreItem>
</file>

<file path=customXml/itemProps101.xml><?xml version="1.0" encoding="utf-8"?>
<ds:datastoreItem xmlns:ds="http://schemas.openxmlformats.org/officeDocument/2006/customXml" ds:itemID="{2DA6B948-C52E-4C94-ACE7-26D160429547}">
  <ds:schemaRefs>
    <ds:schemaRef ds:uri="http://schemas.openxmlformats.org/officeDocument/2006/bibliography"/>
  </ds:schemaRefs>
</ds:datastoreItem>
</file>

<file path=customXml/itemProps102.xml><?xml version="1.0" encoding="utf-8"?>
<ds:datastoreItem xmlns:ds="http://schemas.openxmlformats.org/officeDocument/2006/customXml" ds:itemID="{000F17AB-6224-4860-8580-D165574303A8}">
  <ds:schemaRefs>
    <ds:schemaRef ds:uri="http://schemas.openxmlformats.org/officeDocument/2006/bibliography"/>
  </ds:schemaRefs>
</ds:datastoreItem>
</file>

<file path=customXml/itemProps103.xml><?xml version="1.0" encoding="utf-8"?>
<ds:datastoreItem xmlns:ds="http://schemas.openxmlformats.org/officeDocument/2006/customXml" ds:itemID="{1925DF98-8276-4654-885E-C2984729B2FB}">
  <ds:schemaRefs>
    <ds:schemaRef ds:uri="http://schemas.openxmlformats.org/officeDocument/2006/bibliography"/>
  </ds:schemaRefs>
</ds:datastoreItem>
</file>

<file path=customXml/itemProps104.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05.xml><?xml version="1.0" encoding="utf-8"?>
<ds:datastoreItem xmlns:ds="http://schemas.openxmlformats.org/officeDocument/2006/customXml" ds:itemID="{3D9E4BDC-A07E-4531-9348-8C527C2662B7}">
  <ds:schemaRefs>
    <ds:schemaRef ds:uri="http://schemas.openxmlformats.org/officeDocument/2006/bibliography"/>
  </ds:schemaRefs>
</ds:datastoreItem>
</file>

<file path=customXml/itemProps106.xml><?xml version="1.0" encoding="utf-8"?>
<ds:datastoreItem xmlns:ds="http://schemas.openxmlformats.org/officeDocument/2006/customXml" ds:itemID="{DEA60297-8D4B-4006-8FFB-407419F45F5C}">
  <ds:schemaRefs>
    <ds:schemaRef ds:uri="http://schemas.openxmlformats.org/officeDocument/2006/bibliography"/>
  </ds:schemaRefs>
</ds:datastoreItem>
</file>

<file path=customXml/itemProps107.xml><?xml version="1.0" encoding="utf-8"?>
<ds:datastoreItem xmlns:ds="http://schemas.openxmlformats.org/officeDocument/2006/customXml" ds:itemID="{77E01208-881C-498B-8418-3B1F886D7512}">
  <ds:schemaRefs>
    <ds:schemaRef ds:uri="http://schemas.openxmlformats.org/officeDocument/2006/bibliography"/>
  </ds:schemaRefs>
</ds:datastoreItem>
</file>

<file path=customXml/itemProps108.xml><?xml version="1.0" encoding="utf-8"?>
<ds:datastoreItem xmlns:ds="http://schemas.openxmlformats.org/officeDocument/2006/customXml" ds:itemID="{FB9D55D5-793A-4E25-88AF-0ABC5896F7C6}">
  <ds:schemaRefs>
    <ds:schemaRef ds:uri="http://schemas.openxmlformats.org/officeDocument/2006/bibliography"/>
  </ds:schemaRefs>
</ds:datastoreItem>
</file>

<file path=customXml/itemProps109.xml><?xml version="1.0" encoding="utf-8"?>
<ds:datastoreItem xmlns:ds="http://schemas.openxmlformats.org/officeDocument/2006/customXml" ds:itemID="{E80AAFC6-9F7E-4F3D-A333-8433E44A30EF}">
  <ds:schemaRefs>
    <ds:schemaRef ds:uri="http://schemas.openxmlformats.org/officeDocument/2006/bibliography"/>
  </ds:schemaRefs>
</ds:datastoreItem>
</file>

<file path=customXml/itemProps11.xml><?xml version="1.0" encoding="utf-8"?>
<ds:datastoreItem xmlns:ds="http://schemas.openxmlformats.org/officeDocument/2006/customXml" ds:itemID="{DC8FBF52-B806-46BC-9FFB-11EB4AF2B6D8}">
  <ds:schemaRefs>
    <ds:schemaRef ds:uri="http://schemas.openxmlformats.org/officeDocument/2006/bibliography"/>
  </ds:schemaRefs>
</ds:datastoreItem>
</file>

<file path=customXml/itemProps110.xml><?xml version="1.0" encoding="utf-8"?>
<ds:datastoreItem xmlns:ds="http://schemas.openxmlformats.org/officeDocument/2006/customXml" ds:itemID="{E3FA189D-F7EB-4155-888B-8D2331AF933E}">
  <ds:schemaRefs>
    <ds:schemaRef ds:uri="http://schemas.openxmlformats.org/officeDocument/2006/bibliography"/>
  </ds:schemaRefs>
</ds:datastoreItem>
</file>

<file path=customXml/itemProps111.xml><?xml version="1.0" encoding="utf-8"?>
<ds:datastoreItem xmlns:ds="http://schemas.openxmlformats.org/officeDocument/2006/customXml" ds:itemID="{37FD78F8-B2D8-4F77-904D-C71EAA2C6968}">
  <ds:schemaRefs>
    <ds:schemaRef ds:uri="http://schemas.openxmlformats.org/officeDocument/2006/bibliography"/>
  </ds:schemaRefs>
</ds:datastoreItem>
</file>

<file path=customXml/itemProps112.xml><?xml version="1.0" encoding="utf-8"?>
<ds:datastoreItem xmlns:ds="http://schemas.openxmlformats.org/officeDocument/2006/customXml" ds:itemID="{FC98C6A1-CD66-4479-9252-14A9FB935D7C}">
  <ds:schemaRefs>
    <ds:schemaRef ds:uri="http://schemas.openxmlformats.org/officeDocument/2006/bibliography"/>
  </ds:schemaRefs>
</ds:datastoreItem>
</file>

<file path=customXml/itemProps113.xml><?xml version="1.0" encoding="utf-8"?>
<ds:datastoreItem xmlns:ds="http://schemas.openxmlformats.org/officeDocument/2006/customXml" ds:itemID="{274A4321-0908-43F2-B11E-890045B7E8AF}">
  <ds:schemaRefs>
    <ds:schemaRef ds:uri="http://schemas.openxmlformats.org/officeDocument/2006/bibliography"/>
  </ds:schemaRefs>
</ds:datastoreItem>
</file>

<file path=customXml/itemProps114.xml><?xml version="1.0" encoding="utf-8"?>
<ds:datastoreItem xmlns:ds="http://schemas.openxmlformats.org/officeDocument/2006/customXml" ds:itemID="{D3B9B716-39BD-41A7-AB89-0F1CA0AB6EDF}">
  <ds:schemaRefs>
    <ds:schemaRef ds:uri="http://schemas.openxmlformats.org/officeDocument/2006/bibliography"/>
  </ds:schemaRefs>
</ds:datastoreItem>
</file>

<file path=customXml/itemProps115.xml><?xml version="1.0" encoding="utf-8"?>
<ds:datastoreItem xmlns:ds="http://schemas.openxmlformats.org/officeDocument/2006/customXml" ds:itemID="{420F9D28-CCFF-4ECF-BBF0-31D2590696A5}">
  <ds:schemaRefs>
    <ds:schemaRef ds:uri="http://schemas.openxmlformats.org/officeDocument/2006/bibliography"/>
  </ds:schemaRefs>
</ds:datastoreItem>
</file>

<file path=customXml/itemProps116.xml><?xml version="1.0" encoding="utf-8"?>
<ds:datastoreItem xmlns:ds="http://schemas.openxmlformats.org/officeDocument/2006/customXml" ds:itemID="{9BE8930E-9A7C-4374-A4BE-36CDB0A25BA6}">
  <ds:schemaRefs>
    <ds:schemaRef ds:uri="http://schemas.openxmlformats.org/officeDocument/2006/bibliography"/>
  </ds:schemaRefs>
</ds:datastoreItem>
</file>

<file path=customXml/itemProps117.xml><?xml version="1.0" encoding="utf-8"?>
<ds:datastoreItem xmlns:ds="http://schemas.openxmlformats.org/officeDocument/2006/customXml" ds:itemID="{C6BD77B1-52D3-4921-B6E7-948534FA5A67}">
  <ds:schemaRefs>
    <ds:schemaRef ds:uri="http://schemas.openxmlformats.org/officeDocument/2006/bibliography"/>
  </ds:schemaRefs>
</ds:datastoreItem>
</file>

<file path=customXml/itemProps118.xml><?xml version="1.0" encoding="utf-8"?>
<ds:datastoreItem xmlns:ds="http://schemas.openxmlformats.org/officeDocument/2006/customXml" ds:itemID="{0EC92BAF-B9B3-4FE8-B722-E9966958BE80}">
  <ds:schemaRefs>
    <ds:schemaRef ds:uri="http://schemas.openxmlformats.org/officeDocument/2006/bibliography"/>
  </ds:schemaRefs>
</ds:datastoreItem>
</file>

<file path=customXml/itemProps119.xml><?xml version="1.0" encoding="utf-8"?>
<ds:datastoreItem xmlns:ds="http://schemas.openxmlformats.org/officeDocument/2006/customXml" ds:itemID="{FD0B7E24-DE36-4380-93C0-D6BE2639AAC2}">
  <ds:schemaRefs>
    <ds:schemaRef ds:uri="http://schemas.openxmlformats.org/officeDocument/2006/bibliography"/>
  </ds:schemaRefs>
</ds:datastoreItem>
</file>

<file path=customXml/itemProps12.xml><?xml version="1.0" encoding="utf-8"?>
<ds:datastoreItem xmlns:ds="http://schemas.openxmlformats.org/officeDocument/2006/customXml" ds:itemID="{B965DE8D-8D45-4177-9024-D0DF61686AA5}">
  <ds:schemaRefs>
    <ds:schemaRef ds:uri="http://schemas.openxmlformats.org/officeDocument/2006/bibliography"/>
  </ds:schemaRefs>
</ds:datastoreItem>
</file>

<file path=customXml/itemProps120.xml><?xml version="1.0" encoding="utf-8"?>
<ds:datastoreItem xmlns:ds="http://schemas.openxmlformats.org/officeDocument/2006/customXml" ds:itemID="{3F1FE4C7-717F-4B9C-912D-3F1B9CBC8D0B}">
  <ds:schemaRefs>
    <ds:schemaRef ds:uri="http://schemas.openxmlformats.org/officeDocument/2006/bibliography"/>
  </ds:schemaRefs>
</ds:datastoreItem>
</file>

<file path=customXml/itemProps121.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22.xml><?xml version="1.0" encoding="utf-8"?>
<ds:datastoreItem xmlns:ds="http://schemas.openxmlformats.org/officeDocument/2006/customXml" ds:itemID="{904D753E-36DF-463E-9599-0EFC7B9F2944}">
  <ds:schemaRefs>
    <ds:schemaRef ds:uri="http://schemas.openxmlformats.org/officeDocument/2006/bibliography"/>
  </ds:schemaRefs>
</ds:datastoreItem>
</file>

<file path=customXml/itemProps123.xml><?xml version="1.0" encoding="utf-8"?>
<ds:datastoreItem xmlns:ds="http://schemas.openxmlformats.org/officeDocument/2006/customXml" ds:itemID="{5B3E8008-E8C1-4255-90FC-19C34EA7E36D}">
  <ds:schemaRefs>
    <ds:schemaRef ds:uri="http://schemas.openxmlformats.org/officeDocument/2006/bibliography"/>
  </ds:schemaRefs>
</ds:datastoreItem>
</file>

<file path=customXml/itemProps124.xml><?xml version="1.0" encoding="utf-8"?>
<ds:datastoreItem xmlns:ds="http://schemas.openxmlformats.org/officeDocument/2006/customXml" ds:itemID="{8D852C31-F29A-421D-93B6-8E02E6E7A986}">
  <ds:schemaRefs>
    <ds:schemaRef ds:uri="http://schemas.openxmlformats.org/officeDocument/2006/bibliography"/>
  </ds:schemaRefs>
</ds:datastoreItem>
</file>

<file path=customXml/itemProps125.xml><?xml version="1.0" encoding="utf-8"?>
<ds:datastoreItem xmlns:ds="http://schemas.openxmlformats.org/officeDocument/2006/customXml" ds:itemID="{48FB1182-B352-417B-8077-9A5EC57D33F2}">
  <ds:schemaRefs>
    <ds:schemaRef ds:uri="http://schemas.openxmlformats.org/officeDocument/2006/bibliography"/>
  </ds:schemaRefs>
</ds:datastoreItem>
</file>

<file path=customXml/itemProps126.xml><?xml version="1.0" encoding="utf-8"?>
<ds:datastoreItem xmlns:ds="http://schemas.openxmlformats.org/officeDocument/2006/customXml" ds:itemID="{D6D5EB2E-8CFB-494F-9213-77035A5C0F64}">
  <ds:schemaRefs>
    <ds:schemaRef ds:uri="http://schemas.openxmlformats.org/officeDocument/2006/bibliography"/>
  </ds:schemaRefs>
</ds:datastoreItem>
</file>

<file path=customXml/itemProps127.xml><?xml version="1.0" encoding="utf-8"?>
<ds:datastoreItem xmlns:ds="http://schemas.openxmlformats.org/officeDocument/2006/customXml" ds:itemID="{FFCDDFE8-2EF8-4408-ACE6-AFB2C4516AAF}">
  <ds:schemaRefs>
    <ds:schemaRef ds:uri="http://schemas.openxmlformats.org/officeDocument/2006/bibliography"/>
  </ds:schemaRefs>
</ds:datastoreItem>
</file>

<file path=customXml/itemProps128.xml><?xml version="1.0" encoding="utf-8"?>
<ds:datastoreItem xmlns:ds="http://schemas.openxmlformats.org/officeDocument/2006/customXml" ds:itemID="{137E7185-6961-4688-8517-ED199B0AC42B}">
  <ds:schemaRefs>
    <ds:schemaRef ds:uri="http://schemas.openxmlformats.org/officeDocument/2006/bibliography"/>
  </ds:schemaRefs>
</ds:datastoreItem>
</file>

<file path=customXml/itemProps129.xml><?xml version="1.0" encoding="utf-8"?>
<ds:datastoreItem xmlns:ds="http://schemas.openxmlformats.org/officeDocument/2006/customXml" ds:itemID="{FA8776D7-8C02-40F4-B51D-AF8AF11529F4}">
  <ds:schemaRefs>
    <ds:schemaRef ds:uri="http://schemas.openxmlformats.org/officeDocument/2006/bibliography"/>
  </ds:schemaRefs>
</ds:datastoreItem>
</file>

<file path=customXml/itemProps13.xml><?xml version="1.0" encoding="utf-8"?>
<ds:datastoreItem xmlns:ds="http://schemas.openxmlformats.org/officeDocument/2006/customXml" ds:itemID="{7404CB88-E7EA-46CC-8A30-A8546FBC32C8}">
  <ds:schemaRefs>
    <ds:schemaRef ds:uri="http://schemas.openxmlformats.org/officeDocument/2006/bibliography"/>
  </ds:schemaRefs>
</ds:datastoreItem>
</file>

<file path=customXml/itemProps130.xml><?xml version="1.0" encoding="utf-8"?>
<ds:datastoreItem xmlns:ds="http://schemas.openxmlformats.org/officeDocument/2006/customXml" ds:itemID="{EE6113B1-3648-4BDA-A945-3CF04FB5F70A}">
  <ds:schemaRefs>
    <ds:schemaRef ds:uri="http://schemas.openxmlformats.org/officeDocument/2006/bibliography"/>
  </ds:schemaRefs>
</ds:datastoreItem>
</file>

<file path=customXml/itemProps131.xml><?xml version="1.0" encoding="utf-8"?>
<ds:datastoreItem xmlns:ds="http://schemas.openxmlformats.org/officeDocument/2006/customXml" ds:itemID="{8462618F-04CB-4F4D-985F-744951CBE12D}">
  <ds:schemaRefs>
    <ds:schemaRef ds:uri="http://schemas.openxmlformats.org/officeDocument/2006/bibliography"/>
  </ds:schemaRefs>
</ds:datastoreItem>
</file>

<file path=customXml/itemProps132.xml><?xml version="1.0" encoding="utf-8"?>
<ds:datastoreItem xmlns:ds="http://schemas.openxmlformats.org/officeDocument/2006/customXml" ds:itemID="{3830BB36-CE2A-4057-942F-6495A6245FDB}">
  <ds:schemaRefs>
    <ds:schemaRef ds:uri="http://schemas.openxmlformats.org/officeDocument/2006/bibliography"/>
  </ds:schemaRefs>
</ds:datastoreItem>
</file>

<file path=customXml/itemProps133.xml><?xml version="1.0" encoding="utf-8"?>
<ds:datastoreItem xmlns:ds="http://schemas.openxmlformats.org/officeDocument/2006/customXml" ds:itemID="{F2370F00-A0C5-40FE-96C6-A9FD23E552E0}">
  <ds:schemaRefs>
    <ds:schemaRef ds:uri="http://schemas.openxmlformats.org/officeDocument/2006/bibliography"/>
  </ds:schemaRefs>
</ds:datastoreItem>
</file>

<file path=customXml/itemProps134.xml><?xml version="1.0" encoding="utf-8"?>
<ds:datastoreItem xmlns:ds="http://schemas.openxmlformats.org/officeDocument/2006/customXml" ds:itemID="{98B5FB60-09E2-4B15-99FA-6E37BD52712A}">
  <ds:schemaRefs>
    <ds:schemaRef ds:uri="http://schemas.openxmlformats.org/officeDocument/2006/bibliography"/>
  </ds:schemaRefs>
</ds:datastoreItem>
</file>

<file path=customXml/itemProps135.xml><?xml version="1.0" encoding="utf-8"?>
<ds:datastoreItem xmlns:ds="http://schemas.openxmlformats.org/officeDocument/2006/customXml" ds:itemID="{0112EE59-67FA-456A-81DB-4CBE99FE3EE7}">
  <ds:schemaRefs>
    <ds:schemaRef ds:uri="http://schemas.openxmlformats.org/officeDocument/2006/bibliography"/>
  </ds:schemaRefs>
</ds:datastoreItem>
</file>

<file path=customXml/itemProps136.xml><?xml version="1.0" encoding="utf-8"?>
<ds:datastoreItem xmlns:ds="http://schemas.openxmlformats.org/officeDocument/2006/customXml" ds:itemID="{A8CD1598-88FD-4221-B95B-0902524230F4}">
  <ds:schemaRefs>
    <ds:schemaRef ds:uri="http://schemas.openxmlformats.org/officeDocument/2006/bibliography"/>
  </ds:schemaRefs>
</ds:datastoreItem>
</file>

<file path=customXml/itemProps137.xml><?xml version="1.0" encoding="utf-8"?>
<ds:datastoreItem xmlns:ds="http://schemas.openxmlformats.org/officeDocument/2006/customXml" ds:itemID="{70888B63-35C8-4BC2-B9FA-29ED4B193615}">
  <ds:schemaRefs>
    <ds:schemaRef ds:uri="http://schemas.openxmlformats.org/officeDocument/2006/bibliography"/>
  </ds:schemaRefs>
</ds:datastoreItem>
</file>

<file path=customXml/itemProps138.xml><?xml version="1.0" encoding="utf-8"?>
<ds:datastoreItem xmlns:ds="http://schemas.openxmlformats.org/officeDocument/2006/customXml" ds:itemID="{8F55A385-9B8D-4844-B139-0EDDDA36FF68}">
  <ds:schemaRefs>
    <ds:schemaRef ds:uri="http://schemas.openxmlformats.org/officeDocument/2006/bibliography"/>
  </ds:schemaRefs>
</ds:datastoreItem>
</file>

<file path=customXml/itemProps139.xml><?xml version="1.0" encoding="utf-8"?>
<ds:datastoreItem xmlns:ds="http://schemas.openxmlformats.org/officeDocument/2006/customXml" ds:itemID="{60775827-5111-4B82-BC0C-B0D31E281730}">
  <ds:schemaRefs>
    <ds:schemaRef ds:uri="http://schemas.openxmlformats.org/officeDocument/2006/bibliography"/>
  </ds:schemaRefs>
</ds:datastoreItem>
</file>

<file path=customXml/itemProps14.xml><?xml version="1.0" encoding="utf-8"?>
<ds:datastoreItem xmlns:ds="http://schemas.openxmlformats.org/officeDocument/2006/customXml" ds:itemID="{A0D66AEF-6507-4963-BC5A-DF92474CE30A}">
  <ds:schemaRefs>
    <ds:schemaRef ds:uri="http://schemas.openxmlformats.org/officeDocument/2006/bibliography"/>
  </ds:schemaRefs>
</ds:datastoreItem>
</file>

<file path=customXml/itemProps140.xml><?xml version="1.0" encoding="utf-8"?>
<ds:datastoreItem xmlns:ds="http://schemas.openxmlformats.org/officeDocument/2006/customXml" ds:itemID="{564225EA-23ED-41F0-BF74-4702ECF609B0}">
  <ds:schemaRefs>
    <ds:schemaRef ds:uri="http://schemas.openxmlformats.org/officeDocument/2006/bibliography"/>
  </ds:schemaRefs>
</ds:datastoreItem>
</file>

<file path=customXml/itemProps141.xml><?xml version="1.0" encoding="utf-8"?>
<ds:datastoreItem xmlns:ds="http://schemas.openxmlformats.org/officeDocument/2006/customXml" ds:itemID="{CF322F5B-6912-475F-9110-0C2E3605AAF0}">
  <ds:schemaRefs>
    <ds:schemaRef ds:uri="http://schemas.openxmlformats.org/officeDocument/2006/bibliography"/>
  </ds:schemaRefs>
</ds:datastoreItem>
</file>

<file path=customXml/itemProps142.xml><?xml version="1.0" encoding="utf-8"?>
<ds:datastoreItem xmlns:ds="http://schemas.openxmlformats.org/officeDocument/2006/customXml" ds:itemID="{944272CA-59E0-423E-9FB5-AE1DFFAFCCEE}">
  <ds:schemaRefs>
    <ds:schemaRef ds:uri="http://schemas.openxmlformats.org/officeDocument/2006/bibliography"/>
  </ds:schemaRefs>
</ds:datastoreItem>
</file>

<file path=customXml/itemProps143.xml><?xml version="1.0" encoding="utf-8"?>
<ds:datastoreItem xmlns:ds="http://schemas.openxmlformats.org/officeDocument/2006/customXml" ds:itemID="{C571D5D3-38AC-4687-848E-5FA0119517EE}">
  <ds:schemaRefs>
    <ds:schemaRef ds:uri="http://schemas.openxmlformats.org/officeDocument/2006/bibliography"/>
  </ds:schemaRefs>
</ds:datastoreItem>
</file>

<file path=customXml/itemProps144.xml><?xml version="1.0" encoding="utf-8"?>
<ds:datastoreItem xmlns:ds="http://schemas.openxmlformats.org/officeDocument/2006/customXml" ds:itemID="{63291E2E-BB97-413C-9638-021B917485BF}">
  <ds:schemaRefs>
    <ds:schemaRef ds:uri="http://schemas.openxmlformats.org/officeDocument/2006/bibliography"/>
  </ds:schemaRefs>
</ds:datastoreItem>
</file>

<file path=customXml/itemProps145.xml><?xml version="1.0" encoding="utf-8"?>
<ds:datastoreItem xmlns:ds="http://schemas.openxmlformats.org/officeDocument/2006/customXml" ds:itemID="{6C87BC35-F4EB-4481-AE65-4BE37975E644}">
  <ds:schemaRefs>
    <ds:schemaRef ds:uri="http://schemas.openxmlformats.org/officeDocument/2006/bibliography"/>
  </ds:schemaRefs>
</ds:datastoreItem>
</file>

<file path=customXml/itemProps146.xml><?xml version="1.0" encoding="utf-8"?>
<ds:datastoreItem xmlns:ds="http://schemas.openxmlformats.org/officeDocument/2006/customXml" ds:itemID="{A6DC52B6-8832-4FB8-96ED-A8F41D046194}">
  <ds:schemaRefs>
    <ds:schemaRef ds:uri="http://schemas.openxmlformats.org/officeDocument/2006/bibliography"/>
  </ds:schemaRefs>
</ds:datastoreItem>
</file>

<file path=customXml/itemProps147.xml><?xml version="1.0" encoding="utf-8"?>
<ds:datastoreItem xmlns:ds="http://schemas.openxmlformats.org/officeDocument/2006/customXml" ds:itemID="{6CC88DFE-BCDD-4CE9-9CAD-1769C73BD579}">
  <ds:schemaRefs>
    <ds:schemaRef ds:uri="http://schemas.openxmlformats.org/officeDocument/2006/bibliography"/>
  </ds:schemaRefs>
</ds:datastoreItem>
</file>

<file path=customXml/itemProps148.xml><?xml version="1.0" encoding="utf-8"?>
<ds:datastoreItem xmlns:ds="http://schemas.openxmlformats.org/officeDocument/2006/customXml" ds:itemID="{FD88C7A0-0BC5-4C50-A6C7-685E7F4C5A41}">
  <ds:schemaRefs>
    <ds:schemaRef ds:uri="http://schemas.openxmlformats.org/officeDocument/2006/bibliography"/>
  </ds:schemaRefs>
</ds:datastoreItem>
</file>

<file path=customXml/itemProps149.xml><?xml version="1.0" encoding="utf-8"?>
<ds:datastoreItem xmlns:ds="http://schemas.openxmlformats.org/officeDocument/2006/customXml" ds:itemID="{65AF084B-EE48-48D7-8261-071716F5DC39}">
  <ds:schemaRefs>
    <ds:schemaRef ds:uri="http://schemas.openxmlformats.org/officeDocument/2006/bibliography"/>
  </ds:schemaRefs>
</ds:datastoreItem>
</file>

<file path=customXml/itemProps15.xml><?xml version="1.0" encoding="utf-8"?>
<ds:datastoreItem xmlns:ds="http://schemas.openxmlformats.org/officeDocument/2006/customXml" ds:itemID="{73D78CBD-B3BF-41EA-A649-0A22EF9003EE}">
  <ds:schemaRefs>
    <ds:schemaRef ds:uri="http://schemas.openxmlformats.org/officeDocument/2006/bibliography"/>
  </ds:schemaRefs>
</ds:datastoreItem>
</file>

<file path=customXml/itemProps150.xml><?xml version="1.0" encoding="utf-8"?>
<ds:datastoreItem xmlns:ds="http://schemas.openxmlformats.org/officeDocument/2006/customXml" ds:itemID="{63254871-173A-44AB-B787-F68ED1380122}">
  <ds:schemaRefs>
    <ds:schemaRef ds:uri="http://schemas.openxmlformats.org/officeDocument/2006/bibliography"/>
  </ds:schemaRefs>
</ds:datastoreItem>
</file>

<file path=customXml/itemProps151.xml><?xml version="1.0" encoding="utf-8"?>
<ds:datastoreItem xmlns:ds="http://schemas.openxmlformats.org/officeDocument/2006/customXml" ds:itemID="{D94A448F-C934-4AEB-A99A-0EE77A9E25E7}">
  <ds:schemaRefs>
    <ds:schemaRef ds:uri="http://schemas.openxmlformats.org/officeDocument/2006/bibliography"/>
  </ds:schemaRefs>
</ds:datastoreItem>
</file>

<file path=customXml/itemProps152.xml><?xml version="1.0" encoding="utf-8"?>
<ds:datastoreItem xmlns:ds="http://schemas.openxmlformats.org/officeDocument/2006/customXml" ds:itemID="{450D3827-4CE3-4E28-9A2C-B3C5D2B52644}">
  <ds:schemaRefs>
    <ds:schemaRef ds:uri="http://schemas.openxmlformats.org/officeDocument/2006/bibliography"/>
  </ds:schemaRefs>
</ds:datastoreItem>
</file>

<file path=customXml/itemProps153.xml><?xml version="1.0" encoding="utf-8"?>
<ds:datastoreItem xmlns:ds="http://schemas.openxmlformats.org/officeDocument/2006/customXml" ds:itemID="{0099DAC7-5B37-4EE6-950D-BC40FFA147BB}">
  <ds:schemaRefs>
    <ds:schemaRef ds:uri="http://schemas.openxmlformats.org/officeDocument/2006/bibliography"/>
  </ds:schemaRefs>
</ds:datastoreItem>
</file>

<file path=customXml/itemProps154.xml><?xml version="1.0" encoding="utf-8"?>
<ds:datastoreItem xmlns:ds="http://schemas.openxmlformats.org/officeDocument/2006/customXml" ds:itemID="{9616D5CA-4F10-4A24-B012-C108A5D52C97}">
  <ds:schemaRefs>
    <ds:schemaRef ds:uri="http://schemas.openxmlformats.org/officeDocument/2006/bibliography"/>
  </ds:schemaRefs>
</ds:datastoreItem>
</file>

<file path=customXml/itemProps155.xml><?xml version="1.0" encoding="utf-8"?>
<ds:datastoreItem xmlns:ds="http://schemas.openxmlformats.org/officeDocument/2006/customXml" ds:itemID="{B4B1A852-D789-4E0C-B49D-5A7DD56964C2}">
  <ds:schemaRefs>
    <ds:schemaRef ds:uri="http://schemas.openxmlformats.org/officeDocument/2006/bibliography"/>
  </ds:schemaRefs>
</ds:datastoreItem>
</file>

<file path=customXml/itemProps156.xml><?xml version="1.0" encoding="utf-8"?>
<ds:datastoreItem xmlns:ds="http://schemas.openxmlformats.org/officeDocument/2006/customXml" ds:itemID="{56C98884-3E2A-4916-8FDF-150DEBD07C1F}">
  <ds:schemaRefs>
    <ds:schemaRef ds:uri="http://schemas.openxmlformats.org/officeDocument/2006/bibliography"/>
  </ds:schemaRefs>
</ds:datastoreItem>
</file>

<file path=customXml/itemProps157.xml><?xml version="1.0" encoding="utf-8"?>
<ds:datastoreItem xmlns:ds="http://schemas.openxmlformats.org/officeDocument/2006/customXml" ds:itemID="{45964C17-5E9F-4B5B-88C1-1B306DFA111A}">
  <ds:schemaRefs>
    <ds:schemaRef ds:uri="http://schemas.openxmlformats.org/officeDocument/2006/bibliography"/>
  </ds:schemaRefs>
</ds:datastoreItem>
</file>

<file path=customXml/itemProps16.xml><?xml version="1.0" encoding="utf-8"?>
<ds:datastoreItem xmlns:ds="http://schemas.openxmlformats.org/officeDocument/2006/customXml" ds:itemID="{4768F4A0-0FFB-420B-9501-3C1A368B7F60}">
  <ds:schemaRefs>
    <ds:schemaRef ds:uri="http://schemas.openxmlformats.org/officeDocument/2006/bibliography"/>
  </ds:schemaRefs>
</ds:datastoreItem>
</file>

<file path=customXml/itemProps17.xml><?xml version="1.0" encoding="utf-8"?>
<ds:datastoreItem xmlns:ds="http://schemas.openxmlformats.org/officeDocument/2006/customXml" ds:itemID="{1314A01D-1AD4-4543-BC35-C50A414D2157}">
  <ds:schemaRefs>
    <ds:schemaRef ds:uri="http://schemas.openxmlformats.org/officeDocument/2006/bibliography"/>
  </ds:schemaRefs>
</ds:datastoreItem>
</file>

<file path=customXml/itemProps18.xml><?xml version="1.0" encoding="utf-8"?>
<ds:datastoreItem xmlns:ds="http://schemas.openxmlformats.org/officeDocument/2006/customXml" ds:itemID="{D62FFD7B-CFBD-4B4C-A910-6F98E3CC4417}">
  <ds:schemaRefs>
    <ds:schemaRef ds:uri="http://schemas.openxmlformats.org/officeDocument/2006/bibliography"/>
  </ds:schemaRefs>
</ds:datastoreItem>
</file>

<file path=customXml/itemProps19.xml><?xml version="1.0" encoding="utf-8"?>
<ds:datastoreItem xmlns:ds="http://schemas.openxmlformats.org/officeDocument/2006/customXml" ds:itemID="{DC7C4589-C73E-4B84-8D34-F788A4EB639B}">
  <ds:schemaRefs>
    <ds:schemaRef ds:uri="http://schemas.openxmlformats.org/officeDocument/2006/bibliography"/>
  </ds:schemaRefs>
</ds:datastoreItem>
</file>

<file path=customXml/itemProps2.xml><?xml version="1.0" encoding="utf-8"?>
<ds:datastoreItem xmlns:ds="http://schemas.openxmlformats.org/officeDocument/2006/customXml" ds:itemID="{4FEE045C-3FF2-4601-94AC-2EF076F4EB87}">
  <ds:schemaRefs>
    <ds:schemaRef ds:uri="http://schemas.openxmlformats.org/officeDocument/2006/bibliography"/>
  </ds:schemaRefs>
</ds:datastoreItem>
</file>

<file path=customXml/itemProps20.xml><?xml version="1.0" encoding="utf-8"?>
<ds:datastoreItem xmlns:ds="http://schemas.openxmlformats.org/officeDocument/2006/customXml" ds:itemID="{FFEBA298-66A4-4E24-9148-6820D6CE065B}">
  <ds:schemaRefs>
    <ds:schemaRef ds:uri="http://schemas.openxmlformats.org/officeDocument/2006/bibliography"/>
  </ds:schemaRefs>
</ds:datastoreItem>
</file>

<file path=customXml/itemProps21.xml><?xml version="1.0" encoding="utf-8"?>
<ds:datastoreItem xmlns:ds="http://schemas.openxmlformats.org/officeDocument/2006/customXml" ds:itemID="{A7AD488A-BDF1-4C96-A0FE-99D40DC8A14A}">
  <ds:schemaRefs>
    <ds:schemaRef ds:uri="http://schemas.openxmlformats.org/officeDocument/2006/bibliography"/>
  </ds:schemaRefs>
</ds:datastoreItem>
</file>

<file path=customXml/itemProps22.xml><?xml version="1.0" encoding="utf-8"?>
<ds:datastoreItem xmlns:ds="http://schemas.openxmlformats.org/officeDocument/2006/customXml" ds:itemID="{DDFF8AAA-0B1F-46D7-9365-272F13A0438A}">
  <ds:schemaRefs>
    <ds:schemaRef ds:uri="http://schemas.openxmlformats.org/officeDocument/2006/bibliography"/>
  </ds:schemaRefs>
</ds:datastoreItem>
</file>

<file path=customXml/itemProps23.xml><?xml version="1.0" encoding="utf-8"?>
<ds:datastoreItem xmlns:ds="http://schemas.openxmlformats.org/officeDocument/2006/customXml" ds:itemID="{72BE818C-3A6A-4320-8F84-E015F25BDE3A}">
  <ds:schemaRefs>
    <ds:schemaRef ds:uri="http://schemas.openxmlformats.org/officeDocument/2006/bibliography"/>
  </ds:schemaRefs>
</ds:datastoreItem>
</file>

<file path=customXml/itemProps24.xml><?xml version="1.0" encoding="utf-8"?>
<ds:datastoreItem xmlns:ds="http://schemas.openxmlformats.org/officeDocument/2006/customXml" ds:itemID="{62244653-BFF2-4378-9BF1-9F187981CCBE}">
  <ds:schemaRefs>
    <ds:schemaRef ds:uri="http://schemas.openxmlformats.org/officeDocument/2006/bibliography"/>
  </ds:schemaRefs>
</ds:datastoreItem>
</file>

<file path=customXml/itemProps25.xml><?xml version="1.0" encoding="utf-8"?>
<ds:datastoreItem xmlns:ds="http://schemas.openxmlformats.org/officeDocument/2006/customXml" ds:itemID="{A4820990-2BEB-4247-862C-583DED612DEF}">
  <ds:schemaRefs>
    <ds:schemaRef ds:uri="http://schemas.openxmlformats.org/officeDocument/2006/bibliography"/>
  </ds:schemaRefs>
</ds:datastoreItem>
</file>

<file path=customXml/itemProps26.xml><?xml version="1.0" encoding="utf-8"?>
<ds:datastoreItem xmlns:ds="http://schemas.openxmlformats.org/officeDocument/2006/customXml" ds:itemID="{CE8F5AF9-9E28-4582-8820-193E7B27F10F}">
  <ds:schemaRefs>
    <ds:schemaRef ds:uri="http://schemas.openxmlformats.org/officeDocument/2006/bibliography"/>
  </ds:schemaRefs>
</ds:datastoreItem>
</file>

<file path=customXml/itemProps27.xml><?xml version="1.0" encoding="utf-8"?>
<ds:datastoreItem xmlns:ds="http://schemas.openxmlformats.org/officeDocument/2006/customXml" ds:itemID="{50A2630A-23AD-42A9-B7AD-089250319BAD}">
  <ds:schemaRefs>
    <ds:schemaRef ds:uri="http://schemas.openxmlformats.org/officeDocument/2006/bibliography"/>
  </ds:schemaRefs>
</ds:datastoreItem>
</file>

<file path=customXml/itemProps28.xml><?xml version="1.0" encoding="utf-8"?>
<ds:datastoreItem xmlns:ds="http://schemas.openxmlformats.org/officeDocument/2006/customXml" ds:itemID="{FA7BAADA-7CF2-4336-B8C8-121A0289363A}">
  <ds:schemaRefs>
    <ds:schemaRef ds:uri="http://schemas.openxmlformats.org/officeDocument/2006/bibliography"/>
  </ds:schemaRefs>
</ds:datastoreItem>
</file>

<file path=customXml/itemProps29.xml><?xml version="1.0" encoding="utf-8"?>
<ds:datastoreItem xmlns:ds="http://schemas.openxmlformats.org/officeDocument/2006/customXml" ds:itemID="{124EF61D-32A9-41D1-A8A6-F314CB2C211C}">
  <ds:schemaRefs>
    <ds:schemaRef ds:uri="http://schemas.openxmlformats.org/officeDocument/2006/bibliography"/>
  </ds:schemaRefs>
</ds:datastoreItem>
</file>

<file path=customXml/itemProps3.xml><?xml version="1.0" encoding="utf-8"?>
<ds:datastoreItem xmlns:ds="http://schemas.openxmlformats.org/officeDocument/2006/customXml" ds:itemID="{B9EB24F9-D635-42BE-A0A0-C999F568268E}">
  <ds:schemaRefs>
    <ds:schemaRef ds:uri="http://schemas.openxmlformats.org/officeDocument/2006/bibliography"/>
  </ds:schemaRefs>
</ds:datastoreItem>
</file>

<file path=customXml/itemProps30.xml><?xml version="1.0" encoding="utf-8"?>
<ds:datastoreItem xmlns:ds="http://schemas.openxmlformats.org/officeDocument/2006/customXml" ds:itemID="{8169123D-5B57-42D3-9095-255898FFBA7C}">
  <ds:schemaRefs>
    <ds:schemaRef ds:uri="http://schemas.openxmlformats.org/officeDocument/2006/bibliography"/>
  </ds:schemaRefs>
</ds:datastoreItem>
</file>

<file path=customXml/itemProps31.xml><?xml version="1.0" encoding="utf-8"?>
<ds:datastoreItem xmlns:ds="http://schemas.openxmlformats.org/officeDocument/2006/customXml" ds:itemID="{336DE748-30A6-4AA2-80A5-B0B1ADCD7F07}">
  <ds:schemaRefs>
    <ds:schemaRef ds:uri="http://schemas.openxmlformats.org/officeDocument/2006/bibliography"/>
  </ds:schemaRefs>
</ds:datastoreItem>
</file>

<file path=customXml/itemProps32.xml><?xml version="1.0" encoding="utf-8"?>
<ds:datastoreItem xmlns:ds="http://schemas.openxmlformats.org/officeDocument/2006/customXml" ds:itemID="{4F9B34E6-D55E-4A76-BAA2-60C3A7F99D69}">
  <ds:schemaRefs>
    <ds:schemaRef ds:uri="http://schemas.openxmlformats.org/officeDocument/2006/bibliography"/>
  </ds:schemaRefs>
</ds:datastoreItem>
</file>

<file path=customXml/itemProps33.xml><?xml version="1.0" encoding="utf-8"?>
<ds:datastoreItem xmlns:ds="http://schemas.openxmlformats.org/officeDocument/2006/customXml" ds:itemID="{47E58F6B-3BE3-4CE9-88DC-8B5B9F2B87B5}">
  <ds:schemaRefs>
    <ds:schemaRef ds:uri="http://schemas.openxmlformats.org/officeDocument/2006/bibliography"/>
  </ds:schemaRefs>
</ds:datastoreItem>
</file>

<file path=customXml/itemProps34.xml><?xml version="1.0" encoding="utf-8"?>
<ds:datastoreItem xmlns:ds="http://schemas.openxmlformats.org/officeDocument/2006/customXml" ds:itemID="{FD95AF26-10E3-4E55-AF39-5EAE05E32C8C}">
  <ds:schemaRefs>
    <ds:schemaRef ds:uri="http://schemas.openxmlformats.org/officeDocument/2006/bibliography"/>
  </ds:schemaRefs>
</ds:datastoreItem>
</file>

<file path=customXml/itemProps35.xml><?xml version="1.0" encoding="utf-8"?>
<ds:datastoreItem xmlns:ds="http://schemas.openxmlformats.org/officeDocument/2006/customXml" ds:itemID="{966D53D8-5072-4355-B69E-E61924BA09D6}">
  <ds:schemaRefs>
    <ds:schemaRef ds:uri="http://schemas.openxmlformats.org/officeDocument/2006/bibliography"/>
  </ds:schemaRefs>
</ds:datastoreItem>
</file>

<file path=customXml/itemProps36.xml><?xml version="1.0" encoding="utf-8"?>
<ds:datastoreItem xmlns:ds="http://schemas.openxmlformats.org/officeDocument/2006/customXml" ds:itemID="{B6EDEF93-41AF-4E49-8D4E-6BAA7B78EB93}">
  <ds:schemaRefs>
    <ds:schemaRef ds:uri="http://schemas.openxmlformats.org/officeDocument/2006/bibliography"/>
  </ds:schemaRefs>
</ds:datastoreItem>
</file>

<file path=customXml/itemProps37.xml><?xml version="1.0" encoding="utf-8"?>
<ds:datastoreItem xmlns:ds="http://schemas.openxmlformats.org/officeDocument/2006/customXml" ds:itemID="{440DA2EC-9F12-4903-98F3-C47F08D3ED0A}">
  <ds:schemaRefs>
    <ds:schemaRef ds:uri="http://schemas.openxmlformats.org/officeDocument/2006/bibliography"/>
  </ds:schemaRefs>
</ds:datastoreItem>
</file>

<file path=customXml/itemProps38.xml><?xml version="1.0" encoding="utf-8"?>
<ds:datastoreItem xmlns:ds="http://schemas.openxmlformats.org/officeDocument/2006/customXml" ds:itemID="{A996FBB4-DDC9-4070-A12F-F25FA4E6A666}">
  <ds:schemaRefs>
    <ds:schemaRef ds:uri="http://schemas.openxmlformats.org/officeDocument/2006/bibliography"/>
  </ds:schemaRefs>
</ds:datastoreItem>
</file>

<file path=customXml/itemProps39.xml><?xml version="1.0" encoding="utf-8"?>
<ds:datastoreItem xmlns:ds="http://schemas.openxmlformats.org/officeDocument/2006/customXml" ds:itemID="{D2C69DC5-2B81-4ED8-8445-D10E276E24DA}">
  <ds:schemaRefs>
    <ds:schemaRef ds:uri="http://schemas.openxmlformats.org/officeDocument/2006/bibliography"/>
  </ds:schemaRefs>
</ds:datastoreItem>
</file>

<file path=customXml/itemProps4.xml><?xml version="1.0" encoding="utf-8"?>
<ds:datastoreItem xmlns:ds="http://schemas.openxmlformats.org/officeDocument/2006/customXml" ds:itemID="{5D8A05EF-76E6-4DEE-BF08-892DF94353C7}">
  <ds:schemaRefs>
    <ds:schemaRef ds:uri="http://schemas.openxmlformats.org/officeDocument/2006/bibliography"/>
  </ds:schemaRefs>
</ds:datastoreItem>
</file>

<file path=customXml/itemProps40.xml><?xml version="1.0" encoding="utf-8"?>
<ds:datastoreItem xmlns:ds="http://schemas.openxmlformats.org/officeDocument/2006/customXml" ds:itemID="{0811BD8A-E097-47C1-93AE-7CB6DCD69F41}">
  <ds:schemaRefs>
    <ds:schemaRef ds:uri="http://schemas.openxmlformats.org/officeDocument/2006/bibliography"/>
  </ds:schemaRefs>
</ds:datastoreItem>
</file>

<file path=customXml/itemProps41.xml><?xml version="1.0" encoding="utf-8"?>
<ds:datastoreItem xmlns:ds="http://schemas.openxmlformats.org/officeDocument/2006/customXml" ds:itemID="{DE55B5F0-4C31-4D22-8326-F12B3D106EEE}">
  <ds:schemaRefs>
    <ds:schemaRef ds:uri="http://schemas.openxmlformats.org/officeDocument/2006/bibliography"/>
  </ds:schemaRefs>
</ds:datastoreItem>
</file>

<file path=customXml/itemProps42.xml><?xml version="1.0" encoding="utf-8"?>
<ds:datastoreItem xmlns:ds="http://schemas.openxmlformats.org/officeDocument/2006/customXml" ds:itemID="{B4F3860E-EE5D-4759-8FBA-0D961BC5DE13}">
  <ds:schemaRefs>
    <ds:schemaRef ds:uri="http://schemas.openxmlformats.org/officeDocument/2006/bibliography"/>
  </ds:schemaRefs>
</ds:datastoreItem>
</file>

<file path=customXml/itemProps43.xml><?xml version="1.0" encoding="utf-8"?>
<ds:datastoreItem xmlns:ds="http://schemas.openxmlformats.org/officeDocument/2006/customXml" ds:itemID="{B9646785-C7B6-4F76-82D8-BD55F9949024}">
  <ds:schemaRefs>
    <ds:schemaRef ds:uri="http://schemas.openxmlformats.org/officeDocument/2006/bibliography"/>
  </ds:schemaRefs>
</ds:datastoreItem>
</file>

<file path=customXml/itemProps44.xml><?xml version="1.0" encoding="utf-8"?>
<ds:datastoreItem xmlns:ds="http://schemas.openxmlformats.org/officeDocument/2006/customXml" ds:itemID="{D9A2BBD3-4FF1-49C2-A4CD-309430810266}">
  <ds:schemaRefs>
    <ds:schemaRef ds:uri="http://schemas.openxmlformats.org/officeDocument/2006/bibliography"/>
  </ds:schemaRefs>
</ds:datastoreItem>
</file>

<file path=customXml/itemProps45.xml><?xml version="1.0" encoding="utf-8"?>
<ds:datastoreItem xmlns:ds="http://schemas.openxmlformats.org/officeDocument/2006/customXml" ds:itemID="{85CD033D-35F6-4314-8F5B-63446BA61D88}">
  <ds:schemaRefs>
    <ds:schemaRef ds:uri="http://schemas.openxmlformats.org/officeDocument/2006/bibliography"/>
  </ds:schemaRefs>
</ds:datastoreItem>
</file>

<file path=customXml/itemProps46.xml><?xml version="1.0" encoding="utf-8"?>
<ds:datastoreItem xmlns:ds="http://schemas.openxmlformats.org/officeDocument/2006/customXml" ds:itemID="{64BE9C3E-695C-463E-914C-A37830F1D331}">
  <ds:schemaRefs>
    <ds:schemaRef ds:uri="http://schemas.openxmlformats.org/officeDocument/2006/bibliography"/>
  </ds:schemaRefs>
</ds:datastoreItem>
</file>

<file path=customXml/itemProps47.xml><?xml version="1.0" encoding="utf-8"?>
<ds:datastoreItem xmlns:ds="http://schemas.openxmlformats.org/officeDocument/2006/customXml" ds:itemID="{F8981FFF-1192-4AF2-B1D2-C8E773FA300A}">
  <ds:schemaRefs>
    <ds:schemaRef ds:uri="http://schemas.openxmlformats.org/officeDocument/2006/bibliography"/>
  </ds:schemaRefs>
</ds:datastoreItem>
</file>

<file path=customXml/itemProps48.xml><?xml version="1.0" encoding="utf-8"?>
<ds:datastoreItem xmlns:ds="http://schemas.openxmlformats.org/officeDocument/2006/customXml" ds:itemID="{F4C63583-1B7E-4322-9B82-679F39BBD39B}">
  <ds:schemaRefs>
    <ds:schemaRef ds:uri="http://schemas.openxmlformats.org/officeDocument/2006/bibliography"/>
  </ds:schemaRefs>
</ds:datastoreItem>
</file>

<file path=customXml/itemProps49.xml><?xml version="1.0" encoding="utf-8"?>
<ds:datastoreItem xmlns:ds="http://schemas.openxmlformats.org/officeDocument/2006/customXml" ds:itemID="{FAB2D6C1-CEBE-487F-8797-F099C8858DDA}">
  <ds:schemaRefs>
    <ds:schemaRef ds:uri="http://schemas.openxmlformats.org/officeDocument/2006/bibliography"/>
  </ds:schemaRefs>
</ds:datastoreItem>
</file>

<file path=customXml/itemProps5.xml><?xml version="1.0" encoding="utf-8"?>
<ds:datastoreItem xmlns:ds="http://schemas.openxmlformats.org/officeDocument/2006/customXml" ds:itemID="{FB368E1E-418A-4341-90F2-725B0DABF98D}">
  <ds:schemaRefs>
    <ds:schemaRef ds:uri="http://schemas.openxmlformats.org/officeDocument/2006/bibliography"/>
  </ds:schemaRefs>
</ds:datastoreItem>
</file>

<file path=customXml/itemProps50.xml><?xml version="1.0" encoding="utf-8"?>
<ds:datastoreItem xmlns:ds="http://schemas.openxmlformats.org/officeDocument/2006/customXml" ds:itemID="{C3883530-6760-4D84-9191-00A9F8EADF6B}">
  <ds:schemaRefs>
    <ds:schemaRef ds:uri="http://schemas.openxmlformats.org/officeDocument/2006/bibliography"/>
  </ds:schemaRefs>
</ds:datastoreItem>
</file>

<file path=customXml/itemProps51.xml><?xml version="1.0" encoding="utf-8"?>
<ds:datastoreItem xmlns:ds="http://schemas.openxmlformats.org/officeDocument/2006/customXml" ds:itemID="{46FD1F0A-CEA7-4CF6-9072-872FC2212B47}">
  <ds:schemaRefs>
    <ds:schemaRef ds:uri="http://schemas.openxmlformats.org/officeDocument/2006/bibliography"/>
  </ds:schemaRefs>
</ds:datastoreItem>
</file>

<file path=customXml/itemProps52.xml><?xml version="1.0" encoding="utf-8"?>
<ds:datastoreItem xmlns:ds="http://schemas.openxmlformats.org/officeDocument/2006/customXml" ds:itemID="{6246F0CF-D7E2-4D54-A96E-705479441F19}">
  <ds:schemaRefs>
    <ds:schemaRef ds:uri="http://schemas.openxmlformats.org/officeDocument/2006/bibliography"/>
  </ds:schemaRefs>
</ds:datastoreItem>
</file>

<file path=customXml/itemProps53.xml><?xml version="1.0" encoding="utf-8"?>
<ds:datastoreItem xmlns:ds="http://schemas.openxmlformats.org/officeDocument/2006/customXml" ds:itemID="{BD677258-3870-4259-93DB-8FD6139D7BBF}">
  <ds:schemaRefs>
    <ds:schemaRef ds:uri="http://schemas.openxmlformats.org/officeDocument/2006/bibliography"/>
  </ds:schemaRefs>
</ds:datastoreItem>
</file>

<file path=customXml/itemProps54.xml><?xml version="1.0" encoding="utf-8"?>
<ds:datastoreItem xmlns:ds="http://schemas.openxmlformats.org/officeDocument/2006/customXml" ds:itemID="{447EC1E8-DF74-437A-9725-51ECFA32561D}">
  <ds:schemaRefs>
    <ds:schemaRef ds:uri="http://schemas.openxmlformats.org/officeDocument/2006/bibliography"/>
  </ds:schemaRefs>
</ds:datastoreItem>
</file>

<file path=customXml/itemProps55.xml><?xml version="1.0" encoding="utf-8"?>
<ds:datastoreItem xmlns:ds="http://schemas.openxmlformats.org/officeDocument/2006/customXml" ds:itemID="{9A1E4523-176A-4A36-A168-2377819F69FD}">
  <ds:schemaRefs>
    <ds:schemaRef ds:uri="http://schemas.openxmlformats.org/officeDocument/2006/bibliography"/>
  </ds:schemaRefs>
</ds:datastoreItem>
</file>

<file path=customXml/itemProps56.xml><?xml version="1.0" encoding="utf-8"?>
<ds:datastoreItem xmlns:ds="http://schemas.openxmlformats.org/officeDocument/2006/customXml" ds:itemID="{72F50F6D-0D20-4AB2-A1C6-C8B89C749C57}">
  <ds:schemaRefs>
    <ds:schemaRef ds:uri="http://schemas.openxmlformats.org/officeDocument/2006/bibliography"/>
  </ds:schemaRefs>
</ds:datastoreItem>
</file>

<file path=customXml/itemProps57.xml><?xml version="1.0" encoding="utf-8"?>
<ds:datastoreItem xmlns:ds="http://schemas.openxmlformats.org/officeDocument/2006/customXml" ds:itemID="{E697E1A4-E004-4F72-A824-7C8F16470BA2}">
  <ds:schemaRefs>
    <ds:schemaRef ds:uri="http://schemas.openxmlformats.org/officeDocument/2006/bibliography"/>
  </ds:schemaRefs>
</ds:datastoreItem>
</file>

<file path=customXml/itemProps58.xml><?xml version="1.0" encoding="utf-8"?>
<ds:datastoreItem xmlns:ds="http://schemas.openxmlformats.org/officeDocument/2006/customXml" ds:itemID="{5E820EC1-5A46-4129-AEAA-821DE04775E5}">
  <ds:schemaRefs>
    <ds:schemaRef ds:uri="http://schemas.openxmlformats.org/officeDocument/2006/bibliography"/>
  </ds:schemaRefs>
</ds:datastoreItem>
</file>

<file path=customXml/itemProps59.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6.xml><?xml version="1.0" encoding="utf-8"?>
<ds:datastoreItem xmlns:ds="http://schemas.openxmlformats.org/officeDocument/2006/customXml" ds:itemID="{DFC15D99-B8D1-4AAE-BD3C-825BB6A746D3}">
  <ds:schemaRefs>
    <ds:schemaRef ds:uri="http://schemas.openxmlformats.org/officeDocument/2006/bibliography"/>
  </ds:schemaRefs>
</ds:datastoreItem>
</file>

<file path=customXml/itemProps60.xml><?xml version="1.0" encoding="utf-8"?>
<ds:datastoreItem xmlns:ds="http://schemas.openxmlformats.org/officeDocument/2006/customXml" ds:itemID="{ACCE3276-D4B3-4F06-BFF3-82BFFA9C5A5F}">
  <ds:schemaRefs>
    <ds:schemaRef ds:uri="http://schemas.openxmlformats.org/officeDocument/2006/bibliography"/>
  </ds:schemaRefs>
</ds:datastoreItem>
</file>

<file path=customXml/itemProps61.xml><?xml version="1.0" encoding="utf-8"?>
<ds:datastoreItem xmlns:ds="http://schemas.openxmlformats.org/officeDocument/2006/customXml" ds:itemID="{74C51496-197C-4CE2-BFC6-C7DABFA791FC}">
  <ds:schemaRefs>
    <ds:schemaRef ds:uri="http://schemas.openxmlformats.org/officeDocument/2006/bibliography"/>
  </ds:schemaRefs>
</ds:datastoreItem>
</file>

<file path=customXml/itemProps62.xml><?xml version="1.0" encoding="utf-8"?>
<ds:datastoreItem xmlns:ds="http://schemas.openxmlformats.org/officeDocument/2006/customXml" ds:itemID="{65BDFC73-2696-4914-A693-7AA5B3DDBC89}">
  <ds:schemaRefs>
    <ds:schemaRef ds:uri="http://schemas.openxmlformats.org/officeDocument/2006/bibliography"/>
  </ds:schemaRefs>
</ds:datastoreItem>
</file>

<file path=customXml/itemProps63.xml><?xml version="1.0" encoding="utf-8"?>
<ds:datastoreItem xmlns:ds="http://schemas.openxmlformats.org/officeDocument/2006/customXml" ds:itemID="{8D650347-DCAA-4D4A-AF99-8AAA2B7FAD39}">
  <ds:schemaRefs>
    <ds:schemaRef ds:uri="http://schemas.openxmlformats.org/officeDocument/2006/bibliography"/>
  </ds:schemaRefs>
</ds:datastoreItem>
</file>

<file path=customXml/itemProps64.xml><?xml version="1.0" encoding="utf-8"?>
<ds:datastoreItem xmlns:ds="http://schemas.openxmlformats.org/officeDocument/2006/customXml" ds:itemID="{91E12757-7436-4BB3-A704-AA107EEE98B4}">
  <ds:schemaRefs>
    <ds:schemaRef ds:uri="http://schemas.openxmlformats.org/officeDocument/2006/bibliography"/>
  </ds:schemaRefs>
</ds:datastoreItem>
</file>

<file path=customXml/itemProps65.xml><?xml version="1.0" encoding="utf-8"?>
<ds:datastoreItem xmlns:ds="http://schemas.openxmlformats.org/officeDocument/2006/customXml" ds:itemID="{FB192BA4-C04A-48F7-B380-5789369A2534}">
  <ds:schemaRefs>
    <ds:schemaRef ds:uri="http://schemas.openxmlformats.org/officeDocument/2006/bibliography"/>
  </ds:schemaRefs>
</ds:datastoreItem>
</file>

<file path=customXml/itemProps66.xml><?xml version="1.0" encoding="utf-8"?>
<ds:datastoreItem xmlns:ds="http://schemas.openxmlformats.org/officeDocument/2006/customXml" ds:itemID="{4BD6A4FD-8EEB-4F8C-A9FB-B39AAE40515F}">
  <ds:schemaRefs>
    <ds:schemaRef ds:uri="http://schemas.openxmlformats.org/officeDocument/2006/bibliography"/>
  </ds:schemaRefs>
</ds:datastoreItem>
</file>

<file path=customXml/itemProps67.xml><?xml version="1.0" encoding="utf-8"?>
<ds:datastoreItem xmlns:ds="http://schemas.openxmlformats.org/officeDocument/2006/customXml" ds:itemID="{A1750367-88AC-4BCA-90B5-8E4486C2669C}">
  <ds:schemaRefs>
    <ds:schemaRef ds:uri="http://schemas.openxmlformats.org/officeDocument/2006/bibliography"/>
  </ds:schemaRefs>
</ds:datastoreItem>
</file>

<file path=customXml/itemProps68.xml><?xml version="1.0" encoding="utf-8"?>
<ds:datastoreItem xmlns:ds="http://schemas.openxmlformats.org/officeDocument/2006/customXml" ds:itemID="{80CE36FB-2062-4D08-9E73-76F9B60BFA3C}">
  <ds:schemaRefs>
    <ds:schemaRef ds:uri="http://schemas.openxmlformats.org/officeDocument/2006/bibliography"/>
  </ds:schemaRefs>
</ds:datastoreItem>
</file>

<file path=customXml/itemProps69.xml><?xml version="1.0" encoding="utf-8"?>
<ds:datastoreItem xmlns:ds="http://schemas.openxmlformats.org/officeDocument/2006/customXml" ds:itemID="{74255512-9F06-49BC-8853-467F2338547E}">
  <ds:schemaRefs>
    <ds:schemaRef ds:uri="http://schemas.openxmlformats.org/officeDocument/2006/bibliography"/>
  </ds:schemaRefs>
</ds:datastoreItem>
</file>

<file path=customXml/itemProps7.xml><?xml version="1.0" encoding="utf-8"?>
<ds:datastoreItem xmlns:ds="http://schemas.openxmlformats.org/officeDocument/2006/customXml" ds:itemID="{9B02443D-946F-4C96-BE82-73DAF36CD077}">
  <ds:schemaRefs>
    <ds:schemaRef ds:uri="http://schemas.openxmlformats.org/officeDocument/2006/bibliography"/>
  </ds:schemaRefs>
</ds:datastoreItem>
</file>

<file path=customXml/itemProps70.xml><?xml version="1.0" encoding="utf-8"?>
<ds:datastoreItem xmlns:ds="http://schemas.openxmlformats.org/officeDocument/2006/customXml" ds:itemID="{A179A5DB-D65B-45FD-8C4C-A59F67320CD8}">
  <ds:schemaRefs>
    <ds:schemaRef ds:uri="http://schemas.openxmlformats.org/officeDocument/2006/bibliography"/>
  </ds:schemaRefs>
</ds:datastoreItem>
</file>

<file path=customXml/itemProps71.xml><?xml version="1.0" encoding="utf-8"?>
<ds:datastoreItem xmlns:ds="http://schemas.openxmlformats.org/officeDocument/2006/customXml" ds:itemID="{BED6E922-578F-410A-91DE-FBC42721AFDA}">
  <ds:schemaRefs>
    <ds:schemaRef ds:uri="http://schemas.openxmlformats.org/officeDocument/2006/bibliography"/>
  </ds:schemaRefs>
</ds:datastoreItem>
</file>

<file path=customXml/itemProps72.xml><?xml version="1.0" encoding="utf-8"?>
<ds:datastoreItem xmlns:ds="http://schemas.openxmlformats.org/officeDocument/2006/customXml" ds:itemID="{613D0FE1-31D1-445C-A492-AFAB72164706}">
  <ds:schemaRefs>
    <ds:schemaRef ds:uri="http://schemas.openxmlformats.org/officeDocument/2006/bibliography"/>
  </ds:schemaRefs>
</ds:datastoreItem>
</file>

<file path=customXml/itemProps73.xml><?xml version="1.0" encoding="utf-8"?>
<ds:datastoreItem xmlns:ds="http://schemas.openxmlformats.org/officeDocument/2006/customXml" ds:itemID="{CA579F81-A41B-4C82-A356-56CA385E5E87}">
  <ds:schemaRefs>
    <ds:schemaRef ds:uri="http://schemas.openxmlformats.org/officeDocument/2006/bibliography"/>
  </ds:schemaRefs>
</ds:datastoreItem>
</file>

<file path=customXml/itemProps74.xml><?xml version="1.0" encoding="utf-8"?>
<ds:datastoreItem xmlns:ds="http://schemas.openxmlformats.org/officeDocument/2006/customXml" ds:itemID="{510DDFD7-0914-4BC4-9EA1-03140F3F7A68}">
  <ds:schemaRefs>
    <ds:schemaRef ds:uri="http://schemas.openxmlformats.org/officeDocument/2006/bibliography"/>
  </ds:schemaRefs>
</ds:datastoreItem>
</file>

<file path=customXml/itemProps75.xml><?xml version="1.0" encoding="utf-8"?>
<ds:datastoreItem xmlns:ds="http://schemas.openxmlformats.org/officeDocument/2006/customXml" ds:itemID="{EC2EE35D-824A-4954-80D8-46A66D61349A}">
  <ds:schemaRefs>
    <ds:schemaRef ds:uri="http://schemas.openxmlformats.org/officeDocument/2006/bibliography"/>
  </ds:schemaRefs>
</ds:datastoreItem>
</file>

<file path=customXml/itemProps76.xml><?xml version="1.0" encoding="utf-8"?>
<ds:datastoreItem xmlns:ds="http://schemas.openxmlformats.org/officeDocument/2006/customXml" ds:itemID="{BA5D94F3-0B6F-4EB2-AD0E-A020E37154C4}">
  <ds:schemaRefs>
    <ds:schemaRef ds:uri="http://schemas.openxmlformats.org/officeDocument/2006/bibliography"/>
  </ds:schemaRefs>
</ds:datastoreItem>
</file>

<file path=customXml/itemProps77.xml><?xml version="1.0" encoding="utf-8"?>
<ds:datastoreItem xmlns:ds="http://schemas.openxmlformats.org/officeDocument/2006/customXml" ds:itemID="{EB3C48BA-8697-47AD-9B7F-115E3BFCF478}">
  <ds:schemaRefs>
    <ds:schemaRef ds:uri="http://schemas.openxmlformats.org/officeDocument/2006/bibliography"/>
  </ds:schemaRefs>
</ds:datastoreItem>
</file>

<file path=customXml/itemProps78.xml><?xml version="1.0" encoding="utf-8"?>
<ds:datastoreItem xmlns:ds="http://schemas.openxmlformats.org/officeDocument/2006/customXml" ds:itemID="{40616EDE-C267-4D11-AB01-1C2FA87CEF54}">
  <ds:schemaRefs>
    <ds:schemaRef ds:uri="http://schemas.openxmlformats.org/officeDocument/2006/bibliography"/>
  </ds:schemaRefs>
</ds:datastoreItem>
</file>

<file path=customXml/itemProps79.xml><?xml version="1.0" encoding="utf-8"?>
<ds:datastoreItem xmlns:ds="http://schemas.openxmlformats.org/officeDocument/2006/customXml" ds:itemID="{AD62E286-4645-4630-9105-576FF2E8059F}">
  <ds:schemaRefs>
    <ds:schemaRef ds:uri="http://schemas.openxmlformats.org/officeDocument/2006/bibliography"/>
  </ds:schemaRefs>
</ds:datastoreItem>
</file>

<file path=customXml/itemProps8.xml><?xml version="1.0" encoding="utf-8"?>
<ds:datastoreItem xmlns:ds="http://schemas.openxmlformats.org/officeDocument/2006/customXml" ds:itemID="{5F058B87-586C-4BC7-852B-3CBCD70354C4}">
  <ds:schemaRefs>
    <ds:schemaRef ds:uri="http://schemas.openxmlformats.org/officeDocument/2006/bibliography"/>
  </ds:schemaRefs>
</ds:datastoreItem>
</file>

<file path=customXml/itemProps80.xml><?xml version="1.0" encoding="utf-8"?>
<ds:datastoreItem xmlns:ds="http://schemas.openxmlformats.org/officeDocument/2006/customXml" ds:itemID="{B85E17D4-B2DA-4AF1-9C61-8C906C4114D1}">
  <ds:schemaRefs>
    <ds:schemaRef ds:uri="http://schemas.openxmlformats.org/officeDocument/2006/bibliography"/>
  </ds:schemaRefs>
</ds:datastoreItem>
</file>

<file path=customXml/itemProps81.xml><?xml version="1.0" encoding="utf-8"?>
<ds:datastoreItem xmlns:ds="http://schemas.openxmlformats.org/officeDocument/2006/customXml" ds:itemID="{897F206C-0B4B-4588-9B5E-7156F5F7F12F}">
  <ds:schemaRefs>
    <ds:schemaRef ds:uri="http://schemas.openxmlformats.org/officeDocument/2006/bibliography"/>
  </ds:schemaRefs>
</ds:datastoreItem>
</file>

<file path=customXml/itemProps82.xml><?xml version="1.0" encoding="utf-8"?>
<ds:datastoreItem xmlns:ds="http://schemas.openxmlformats.org/officeDocument/2006/customXml" ds:itemID="{D3F54AE5-6BF1-4583-95E7-87FA99909E6D}">
  <ds:schemaRefs>
    <ds:schemaRef ds:uri="http://schemas.openxmlformats.org/officeDocument/2006/bibliography"/>
  </ds:schemaRefs>
</ds:datastoreItem>
</file>

<file path=customXml/itemProps83.xml><?xml version="1.0" encoding="utf-8"?>
<ds:datastoreItem xmlns:ds="http://schemas.openxmlformats.org/officeDocument/2006/customXml" ds:itemID="{2D97304C-9834-49C9-828F-01EBFF50688A}">
  <ds:schemaRefs>
    <ds:schemaRef ds:uri="http://schemas.openxmlformats.org/officeDocument/2006/bibliography"/>
  </ds:schemaRefs>
</ds:datastoreItem>
</file>

<file path=customXml/itemProps84.xml><?xml version="1.0" encoding="utf-8"?>
<ds:datastoreItem xmlns:ds="http://schemas.openxmlformats.org/officeDocument/2006/customXml" ds:itemID="{1E0258E8-ED9F-4F9B-973C-699F5E31F4E7}">
  <ds:schemaRefs>
    <ds:schemaRef ds:uri="http://schemas.openxmlformats.org/officeDocument/2006/bibliography"/>
  </ds:schemaRefs>
</ds:datastoreItem>
</file>

<file path=customXml/itemProps85.xml><?xml version="1.0" encoding="utf-8"?>
<ds:datastoreItem xmlns:ds="http://schemas.openxmlformats.org/officeDocument/2006/customXml" ds:itemID="{A6B9E749-30B7-4EFF-BA6D-ADD6032E1A5D}">
  <ds:schemaRefs>
    <ds:schemaRef ds:uri="http://schemas.openxmlformats.org/officeDocument/2006/bibliography"/>
  </ds:schemaRefs>
</ds:datastoreItem>
</file>

<file path=customXml/itemProps86.xml><?xml version="1.0" encoding="utf-8"?>
<ds:datastoreItem xmlns:ds="http://schemas.openxmlformats.org/officeDocument/2006/customXml" ds:itemID="{C6135F66-F830-45E9-B22D-1AC7CA358CB2}">
  <ds:schemaRefs>
    <ds:schemaRef ds:uri="http://schemas.openxmlformats.org/officeDocument/2006/bibliography"/>
  </ds:schemaRefs>
</ds:datastoreItem>
</file>

<file path=customXml/itemProps87.xml><?xml version="1.0" encoding="utf-8"?>
<ds:datastoreItem xmlns:ds="http://schemas.openxmlformats.org/officeDocument/2006/customXml" ds:itemID="{7A4AC953-E6C2-4C0B-AF06-37E86EB9A54B}">
  <ds:schemaRefs>
    <ds:schemaRef ds:uri="http://schemas.openxmlformats.org/officeDocument/2006/bibliography"/>
  </ds:schemaRefs>
</ds:datastoreItem>
</file>

<file path=customXml/itemProps88.xml><?xml version="1.0" encoding="utf-8"?>
<ds:datastoreItem xmlns:ds="http://schemas.openxmlformats.org/officeDocument/2006/customXml" ds:itemID="{F72044BA-5339-4CE7-ADEC-6A5007BA0E08}">
  <ds:schemaRefs>
    <ds:schemaRef ds:uri="http://schemas.openxmlformats.org/officeDocument/2006/bibliography"/>
  </ds:schemaRefs>
</ds:datastoreItem>
</file>

<file path=customXml/itemProps89.xml><?xml version="1.0" encoding="utf-8"?>
<ds:datastoreItem xmlns:ds="http://schemas.openxmlformats.org/officeDocument/2006/customXml" ds:itemID="{DFCD151E-FB5B-4797-A1E0-C2EAB798DE62}">
  <ds:schemaRefs>
    <ds:schemaRef ds:uri="http://schemas.openxmlformats.org/officeDocument/2006/bibliography"/>
  </ds:schemaRefs>
</ds:datastoreItem>
</file>

<file path=customXml/itemProps9.xml><?xml version="1.0" encoding="utf-8"?>
<ds:datastoreItem xmlns:ds="http://schemas.openxmlformats.org/officeDocument/2006/customXml" ds:itemID="{9A2082CC-1D41-46FE-A627-D3500BDDF2DD}">
  <ds:schemaRefs>
    <ds:schemaRef ds:uri="http://schemas.openxmlformats.org/officeDocument/2006/bibliography"/>
  </ds:schemaRefs>
</ds:datastoreItem>
</file>

<file path=customXml/itemProps90.xml><?xml version="1.0" encoding="utf-8"?>
<ds:datastoreItem xmlns:ds="http://schemas.openxmlformats.org/officeDocument/2006/customXml" ds:itemID="{9E231858-C0F1-447D-B373-2CBD1032984F}">
  <ds:schemaRefs>
    <ds:schemaRef ds:uri="http://schemas.openxmlformats.org/officeDocument/2006/bibliography"/>
  </ds:schemaRefs>
</ds:datastoreItem>
</file>

<file path=customXml/itemProps91.xml><?xml version="1.0" encoding="utf-8"?>
<ds:datastoreItem xmlns:ds="http://schemas.openxmlformats.org/officeDocument/2006/customXml" ds:itemID="{6750F610-36F9-47DE-8DC4-71BC2CDFA935}">
  <ds:schemaRefs>
    <ds:schemaRef ds:uri="http://schemas.openxmlformats.org/officeDocument/2006/bibliography"/>
  </ds:schemaRefs>
</ds:datastoreItem>
</file>

<file path=customXml/itemProps92.xml><?xml version="1.0" encoding="utf-8"?>
<ds:datastoreItem xmlns:ds="http://schemas.openxmlformats.org/officeDocument/2006/customXml" ds:itemID="{FD8BB43F-A4BE-4FE0-B8E0-B23A6B6053C2}">
  <ds:schemaRefs>
    <ds:schemaRef ds:uri="http://schemas.openxmlformats.org/officeDocument/2006/bibliography"/>
  </ds:schemaRefs>
</ds:datastoreItem>
</file>

<file path=customXml/itemProps93.xml><?xml version="1.0" encoding="utf-8"?>
<ds:datastoreItem xmlns:ds="http://schemas.openxmlformats.org/officeDocument/2006/customXml" ds:itemID="{C3E89DA9-7E55-4EFA-94C4-B62CF504B4A8}">
  <ds:schemaRefs>
    <ds:schemaRef ds:uri="http://schemas.openxmlformats.org/officeDocument/2006/bibliography"/>
  </ds:schemaRefs>
</ds:datastoreItem>
</file>

<file path=customXml/itemProps94.xml><?xml version="1.0" encoding="utf-8"?>
<ds:datastoreItem xmlns:ds="http://schemas.openxmlformats.org/officeDocument/2006/customXml" ds:itemID="{33C1BE45-16BC-4F09-875A-0ECBFE0AD2E0}">
  <ds:schemaRefs>
    <ds:schemaRef ds:uri="http://schemas.openxmlformats.org/officeDocument/2006/bibliography"/>
  </ds:schemaRefs>
</ds:datastoreItem>
</file>

<file path=customXml/itemProps95.xml><?xml version="1.0" encoding="utf-8"?>
<ds:datastoreItem xmlns:ds="http://schemas.openxmlformats.org/officeDocument/2006/customXml" ds:itemID="{ECFF82B9-CCB0-486D-ABDF-884A4C2E3963}">
  <ds:schemaRefs>
    <ds:schemaRef ds:uri="http://schemas.openxmlformats.org/officeDocument/2006/bibliography"/>
  </ds:schemaRefs>
</ds:datastoreItem>
</file>

<file path=customXml/itemProps96.xml><?xml version="1.0" encoding="utf-8"?>
<ds:datastoreItem xmlns:ds="http://schemas.openxmlformats.org/officeDocument/2006/customXml" ds:itemID="{8198BED7-F924-4FFD-9A71-B7DEF72CC382}">
  <ds:schemaRefs>
    <ds:schemaRef ds:uri="http://schemas.openxmlformats.org/officeDocument/2006/bibliography"/>
  </ds:schemaRefs>
</ds:datastoreItem>
</file>

<file path=customXml/itemProps97.xml><?xml version="1.0" encoding="utf-8"?>
<ds:datastoreItem xmlns:ds="http://schemas.openxmlformats.org/officeDocument/2006/customXml" ds:itemID="{4AE73CF7-D7C6-4348-90C4-DF96F2A42DE0}">
  <ds:schemaRefs>
    <ds:schemaRef ds:uri="http://schemas.openxmlformats.org/officeDocument/2006/bibliography"/>
  </ds:schemaRefs>
</ds:datastoreItem>
</file>

<file path=customXml/itemProps98.xml><?xml version="1.0" encoding="utf-8"?>
<ds:datastoreItem xmlns:ds="http://schemas.openxmlformats.org/officeDocument/2006/customXml" ds:itemID="{AA50155D-988F-4E61-BCE7-895A0D993522}">
  <ds:schemaRefs>
    <ds:schemaRef ds:uri="http://schemas.openxmlformats.org/officeDocument/2006/bibliography"/>
  </ds:schemaRefs>
</ds:datastoreItem>
</file>

<file path=customXml/itemProps99.xml><?xml version="1.0" encoding="utf-8"?>
<ds:datastoreItem xmlns:ds="http://schemas.openxmlformats.org/officeDocument/2006/customXml" ds:itemID="{52E396EB-1605-4225-B176-4747961FB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52</Pages>
  <Words>17744</Words>
  <Characters>101141</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118648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 Petkovic</cp:lastModifiedBy>
  <cp:revision>14</cp:revision>
  <cp:lastPrinted>2017-11-08T10:44:00Z</cp:lastPrinted>
  <dcterms:created xsi:type="dcterms:W3CDTF">2017-10-26T10:32:00Z</dcterms:created>
  <dcterms:modified xsi:type="dcterms:W3CDTF">2017-12-13T07:46:00Z</dcterms:modified>
</cp:coreProperties>
</file>