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86D2A3" w14:textId="77777777"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14:paraId="724BA9ED" w14:textId="77777777"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14:paraId="5BC2ECE5" w14:textId="77777777" w:rsidR="00210557" w:rsidRPr="008377FF" w:rsidRDefault="00210557" w:rsidP="00210557">
      <w:pPr>
        <w:jc w:val="center"/>
        <w:rPr>
          <w:rFonts w:cs="Arial"/>
          <w:lang w:val="sr-Latn-CS"/>
        </w:rPr>
      </w:pPr>
    </w:p>
    <w:p w14:paraId="6006FA83" w14:textId="77777777" w:rsidR="00210557" w:rsidRPr="008377FF" w:rsidRDefault="00B67C02" w:rsidP="00210557">
      <w:pPr>
        <w:jc w:val="center"/>
        <w:rPr>
          <w:rFonts w:cs="Arial"/>
          <w:lang w:val="sr-Latn-CS"/>
        </w:rPr>
      </w:pPr>
      <w:r w:rsidRPr="008377FF">
        <w:rPr>
          <w:rFonts w:cs="Arial"/>
          <w:noProof/>
        </w:rPr>
        <w:drawing>
          <wp:inline distT="0" distB="0" distL="0" distR="0" wp14:anchorId="74E6AE00" wp14:editId="50AE2B1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06C54DF5" w14:textId="77777777" w:rsidR="00210557" w:rsidRPr="008377FF" w:rsidRDefault="00210557" w:rsidP="00210557">
      <w:pPr>
        <w:jc w:val="center"/>
        <w:rPr>
          <w:rFonts w:cs="Arial"/>
          <w:lang w:val="sr-Latn-CS"/>
        </w:rPr>
      </w:pPr>
    </w:p>
    <w:p w14:paraId="5A4C65BA" w14:textId="77777777" w:rsidR="00210557" w:rsidRPr="006929D8" w:rsidRDefault="00210557" w:rsidP="00874F5B">
      <w:pPr>
        <w:jc w:val="center"/>
        <w:rPr>
          <w:b/>
          <w:lang w:val="sr-Latn-CS"/>
        </w:rPr>
      </w:pPr>
      <w:bookmarkStart w:id="0" w:name="_Toc441215596"/>
      <w:bookmarkStart w:id="1" w:name="_Toc441651535"/>
      <w:bookmarkStart w:id="2" w:name="_Toc442559872"/>
      <w:r w:rsidRPr="006929D8">
        <w:rPr>
          <w:b/>
          <w:lang w:val="sr-Latn-CS"/>
        </w:rPr>
        <w:t>КОНКУРСНА ДОКУМЕНТАЦИЈА</w:t>
      </w:r>
      <w:bookmarkEnd w:id="0"/>
      <w:bookmarkEnd w:id="1"/>
      <w:bookmarkEnd w:id="2"/>
    </w:p>
    <w:p w14:paraId="3FE7737A" w14:textId="77777777" w:rsidR="00E15393" w:rsidRPr="006929D8" w:rsidRDefault="00E15393" w:rsidP="00E15393">
      <w:pPr>
        <w:jc w:val="center"/>
        <w:rPr>
          <w:rFonts w:cs="Arial"/>
          <w:lang w:val="sr-Latn-CS"/>
        </w:rPr>
      </w:pPr>
      <w:r w:rsidRPr="00E47C2E">
        <w:rPr>
          <w:rFonts w:cs="Arial"/>
          <w:lang w:val="sr-Cyrl-CS"/>
        </w:rPr>
        <w:t xml:space="preserve">за подношење понуда </w:t>
      </w:r>
      <w:r w:rsidRPr="006929D8">
        <w:rPr>
          <w:rFonts w:cs="Arial"/>
          <w:lang w:val="sr-Latn-CS"/>
        </w:rPr>
        <w:t xml:space="preserve">у отвореном поступку </w:t>
      </w:r>
    </w:p>
    <w:p w14:paraId="2D45E02B" w14:textId="77777777" w:rsidR="00E15393" w:rsidRDefault="00E15393" w:rsidP="00E15393">
      <w:pPr>
        <w:jc w:val="center"/>
        <w:rPr>
          <w:rFonts w:cs="Arial"/>
          <w:lang w:val="sr-Cyrl-CS"/>
        </w:rPr>
      </w:pPr>
      <w:bookmarkStart w:id="3" w:name="_Toc441215597"/>
      <w:bookmarkStart w:id="4" w:name="_Toc441651536"/>
      <w:bookmarkStart w:id="5" w:name="_Toc442559873"/>
      <w:r w:rsidRPr="006929D8">
        <w:rPr>
          <w:rFonts w:cs="Arial"/>
          <w:lang w:val="sr-Latn-CS"/>
        </w:rPr>
        <w:t xml:space="preserve">за јавну набавку </w:t>
      </w:r>
      <w:r w:rsidR="005241DF">
        <w:rPr>
          <w:rFonts w:cs="Arial"/>
          <w:lang w:val="sr-Cyrl-RS"/>
        </w:rPr>
        <w:t>радова</w:t>
      </w:r>
      <w:r w:rsidRPr="006929D8">
        <w:rPr>
          <w:rFonts w:cs="Arial"/>
          <w:lang w:val="sr-Latn-CS"/>
        </w:rPr>
        <w:t xml:space="preserve"> бр</w:t>
      </w:r>
      <w:bookmarkEnd w:id="3"/>
      <w:bookmarkEnd w:id="4"/>
      <w:bookmarkEnd w:id="5"/>
      <w:r w:rsidRPr="006929D8">
        <w:rPr>
          <w:rFonts w:cs="Arial"/>
          <w:lang w:val="sr-Latn-CS"/>
        </w:rPr>
        <w:t>.</w:t>
      </w:r>
      <w:r w:rsidRPr="00673A47">
        <w:rPr>
          <w:rFonts w:cs="Arial"/>
          <w:b/>
          <w:lang w:val="sr-Cyrl-CS"/>
        </w:rPr>
        <w:t xml:space="preserve"> </w:t>
      </w:r>
      <w:r w:rsidR="005241DF">
        <w:rPr>
          <w:rFonts w:cs="Arial"/>
          <w:lang w:val="sr-Cyrl-CS"/>
        </w:rPr>
        <w:t>3000/1741/2017 (1766/2017)</w:t>
      </w:r>
    </w:p>
    <w:p w14:paraId="6CB5AB15" w14:textId="77777777" w:rsidR="00E15393" w:rsidRDefault="00E15393" w:rsidP="00E15393">
      <w:pPr>
        <w:jc w:val="center"/>
        <w:rPr>
          <w:rFonts w:cs="Arial"/>
          <w:lang w:val="sr-Cyrl-RS"/>
        </w:rPr>
      </w:pPr>
    </w:p>
    <w:p w14:paraId="10714030" w14:textId="77777777" w:rsidR="009E70FD" w:rsidRDefault="009E70FD" w:rsidP="00E15393">
      <w:pPr>
        <w:jc w:val="center"/>
        <w:rPr>
          <w:rFonts w:cs="Arial"/>
          <w:lang w:val="sr-Cyrl-RS"/>
        </w:rPr>
      </w:pPr>
    </w:p>
    <w:p w14:paraId="63B83924" w14:textId="77777777" w:rsidR="009E70FD" w:rsidRDefault="009E70FD" w:rsidP="00E15393">
      <w:pPr>
        <w:jc w:val="center"/>
        <w:rPr>
          <w:rFonts w:cs="Arial"/>
          <w:lang w:val="sr-Cyrl-RS"/>
        </w:rPr>
      </w:pPr>
    </w:p>
    <w:p w14:paraId="2D7513C3" w14:textId="77777777" w:rsidR="009E70FD" w:rsidRPr="009E70FD" w:rsidRDefault="009E70FD" w:rsidP="00E15393">
      <w:pPr>
        <w:jc w:val="center"/>
        <w:rPr>
          <w:rFonts w:cs="Arial"/>
          <w:lang w:val="sr-Cyrl-RS"/>
        </w:rPr>
      </w:pPr>
    </w:p>
    <w:p w14:paraId="7F83F913" w14:textId="77777777" w:rsidR="00E15393" w:rsidRPr="00E15393" w:rsidRDefault="005241DF" w:rsidP="00E15393">
      <w:pPr>
        <w:spacing w:before="0"/>
        <w:jc w:val="center"/>
        <w:rPr>
          <w:rFonts w:cs="Arial"/>
          <w:b/>
          <w:sz w:val="24"/>
          <w:szCs w:val="24"/>
          <w:lang w:val="sr-Cyrl-CS"/>
        </w:rPr>
      </w:pPr>
      <w:r>
        <w:rPr>
          <w:rFonts w:cs="Arial"/>
          <w:b/>
          <w:sz w:val="24"/>
          <w:szCs w:val="24"/>
          <w:lang w:val="sr-Cyrl-CS"/>
        </w:rPr>
        <w:t>Предфинансирање ремонта 2018, Термоизолатерски и скеларски радови у ремонту Б1 и Б2- ТЕНТ Б</w:t>
      </w:r>
    </w:p>
    <w:p w14:paraId="04F75AEC" w14:textId="77777777" w:rsidR="00210557" w:rsidRPr="00B5725B" w:rsidRDefault="00210557" w:rsidP="00210557">
      <w:pPr>
        <w:pStyle w:val="Title"/>
        <w:spacing w:before="0"/>
        <w:rPr>
          <w:rFonts w:cs="Arial"/>
          <w:color w:val="FF0000"/>
          <w:sz w:val="22"/>
          <w:szCs w:val="22"/>
        </w:rPr>
      </w:pPr>
    </w:p>
    <w:p w14:paraId="2067BD85" w14:textId="77777777" w:rsidR="002F343E" w:rsidRPr="008377FF" w:rsidRDefault="002F343E" w:rsidP="002F343E">
      <w:pPr>
        <w:rPr>
          <w:rFonts w:eastAsia="Arial Unicode MS" w:cs="Arial"/>
          <w:b/>
          <w:kern w:val="2"/>
          <w:lang w:val="ru-RU"/>
        </w:rPr>
      </w:pPr>
    </w:p>
    <w:p w14:paraId="46DE4A1E" w14:textId="77777777" w:rsidR="002F343E" w:rsidRPr="008377FF" w:rsidRDefault="002F343E" w:rsidP="002F343E">
      <w:pPr>
        <w:rPr>
          <w:rFonts w:eastAsia="Arial Unicode MS" w:cs="Arial"/>
          <w:b/>
          <w:kern w:val="2"/>
          <w:lang w:val="ru-RU"/>
        </w:rPr>
      </w:pPr>
    </w:p>
    <w:p w14:paraId="58CE4095" w14:textId="77777777" w:rsidR="005241DF" w:rsidRPr="00904B7B" w:rsidRDefault="005241DF" w:rsidP="005241DF">
      <w:pPr>
        <w:spacing w:before="0"/>
        <w:jc w:val="right"/>
        <w:rPr>
          <w:rFonts w:eastAsia="Arial Unicode MS" w:cs="Arial"/>
          <w:b/>
          <w:kern w:val="2"/>
          <w:lang w:val="ru-RU"/>
        </w:rPr>
      </w:pPr>
      <w:r w:rsidRPr="00904B7B">
        <w:rPr>
          <w:rFonts w:eastAsia="Arial Unicode MS" w:cs="Arial"/>
          <w:b/>
          <w:kern w:val="2"/>
          <w:lang w:val="ru-RU"/>
        </w:rPr>
        <w:t>К О М И С И Ј А</w:t>
      </w:r>
    </w:p>
    <w:p w14:paraId="7B906C3E" w14:textId="77777777" w:rsidR="005241DF" w:rsidRPr="00904B7B" w:rsidRDefault="005241DF" w:rsidP="005241DF">
      <w:pPr>
        <w:spacing w:before="0"/>
        <w:jc w:val="right"/>
        <w:rPr>
          <w:rFonts w:eastAsia="Arial Unicode MS" w:cs="Arial"/>
          <w:kern w:val="2"/>
          <w:lang w:val="sr-Cyrl-RS"/>
        </w:rPr>
      </w:pPr>
      <w:r w:rsidRPr="00904B7B">
        <w:rPr>
          <w:rFonts w:eastAsia="Arial Unicode MS" w:cs="Arial"/>
          <w:kern w:val="2"/>
          <w:lang w:val="ru-RU"/>
        </w:rPr>
        <w:t xml:space="preserve">                                                                   за спровођење ЈН</w:t>
      </w:r>
      <w:r w:rsidRPr="00904B7B">
        <w:rPr>
          <w:rFonts w:eastAsia="Arial Unicode MS" w:cs="Arial"/>
          <w:kern w:val="2"/>
          <w:lang w:val="sr-Cyrl-RS"/>
        </w:rPr>
        <w:t xml:space="preserve"> </w:t>
      </w:r>
      <w:r>
        <w:rPr>
          <w:rFonts w:eastAsia="Arial Unicode MS" w:cs="Arial"/>
          <w:kern w:val="2"/>
          <w:lang w:val="sr-Cyrl-RS"/>
        </w:rPr>
        <w:t>3000/1741/2017 (1766/2017)</w:t>
      </w:r>
    </w:p>
    <w:p w14:paraId="6E9577BD" w14:textId="77777777" w:rsidR="005241DF" w:rsidRPr="008D6CD6" w:rsidRDefault="005241DF" w:rsidP="005241DF">
      <w:pPr>
        <w:spacing w:before="0"/>
        <w:jc w:val="right"/>
        <w:rPr>
          <w:rFonts w:eastAsia="Arial Unicode MS" w:cs="Arial"/>
          <w:kern w:val="2"/>
          <w:lang w:val="sr-Cyrl-RS"/>
        </w:rPr>
      </w:pPr>
      <w:r w:rsidRPr="00904B7B">
        <w:rPr>
          <w:rFonts w:eastAsia="Arial Unicode MS" w:cs="Arial"/>
          <w:kern w:val="2"/>
          <w:lang w:val="ru-RU"/>
        </w:rPr>
        <w:t xml:space="preserve">                       </w:t>
      </w:r>
      <w:r>
        <w:rPr>
          <w:rFonts w:eastAsia="Arial Unicode MS" w:cs="Arial"/>
          <w:kern w:val="2"/>
          <w:lang w:val="ru-RU"/>
        </w:rPr>
        <w:t xml:space="preserve">      </w:t>
      </w:r>
      <w:r w:rsidRPr="00904B7B">
        <w:rPr>
          <w:rFonts w:eastAsia="Arial Unicode MS" w:cs="Arial"/>
          <w:kern w:val="2"/>
          <w:lang w:val="ru-RU"/>
        </w:rPr>
        <w:t>формирана Решењем бр.5364-Е.03.02-</w:t>
      </w:r>
      <w:r>
        <w:rPr>
          <w:rFonts w:eastAsia="Arial Unicode MS" w:cs="Arial"/>
          <w:kern w:val="2"/>
          <w:lang w:val="ru-RU"/>
        </w:rPr>
        <w:t>461401/</w:t>
      </w:r>
      <w:r w:rsidRPr="00904B7B">
        <w:rPr>
          <w:rFonts w:eastAsia="Arial Unicode MS" w:cs="Arial"/>
          <w:kern w:val="2"/>
          <w:lang w:val="sr-Latn-RS"/>
        </w:rPr>
        <w:t>3</w:t>
      </w:r>
      <w:r w:rsidRPr="00904B7B">
        <w:rPr>
          <w:rFonts w:eastAsia="Arial Unicode MS" w:cs="Arial"/>
          <w:kern w:val="2"/>
          <w:lang w:val="ru-RU"/>
        </w:rPr>
        <w:t>-201</w:t>
      </w:r>
      <w:r>
        <w:rPr>
          <w:rFonts w:eastAsia="Arial Unicode MS" w:cs="Arial"/>
          <w:kern w:val="2"/>
          <w:lang w:val="ru-RU"/>
        </w:rPr>
        <w:t>7</w:t>
      </w:r>
      <w:r>
        <w:rPr>
          <w:rFonts w:eastAsia="Arial Unicode MS" w:cs="Arial"/>
          <w:kern w:val="2"/>
        </w:rPr>
        <w:t xml:space="preserve"> </w:t>
      </w:r>
      <w:r>
        <w:rPr>
          <w:rFonts w:eastAsia="Arial Unicode MS" w:cs="Arial"/>
          <w:kern w:val="2"/>
          <w:lang w:val="sr-Cyrl-RS"/>
        </w:rPr>
        <w:t>од 16.10.2017. године</w:t>
      </w:r>
    </w:p>
    <w:p w14:paraId="771F792E" w14:textId="77777777" w:rsidR="005241DF" w:rsidRPr="002F53FD" w:rsidRDefault="005241DF" w:rsidP="005241DF">
      <w:pPr>
        <w:rPr>
          <w:rFonts w:eastAsia="TimesNewRomanPSMT" w:cs="Arial"/>
          <w:bCs/>
          <w:color w:val="00B0F0"/>
          <w:lang w:val="sr-Cyrl-RS"/>
        </w:rPr>
      </w:pPr>
    </w:p>
    <w:p w14:paraId="1FF5203C" w14:textId="77777777" w:rsidR="002F343E" w:rsidRPr="008377FF" w:rsidRDefault="002F343E" w:rsidP="002F343E">
      <w:pPr>
        <w:rPr>
          <w:rFonts w:eastAsia="Arial Unicode MS" w:cs="Arial"/>
          <w:b/>
          <w:kern w:val="2"/>
          <w:lang w:val="ru-RU"/>
        </w:rPr>
      </w:pPr>
    </w:p>
    <w:p w14:paraId="19E24E47" w14:textId="77777777" w:rsidR="002F343E" w:rsidRPr="006929D8" w:rsidRDefault="002F343E" w:rsidP="002F343E">
      <w:pPr>
        <w:rPr>
          <w:rFonts w:cs="Arial"/>
          <w:color w:val="00B0F0"/>
          <w:lang w:val="sr-Latn-CS"/>
        </w:rPr>
      </w:pPr>
    </w:p>
    <w:p w14:paraId="19E1C147" w14:textId="77777777" w:rsidR="00831ED8" w:rsidRPr="006929D8" w:rsidRDefault="00831ED8" w:rsidP="00831ED8">
      <w:pPr>
        <w:pStyle w:val="Subtitle"/>
        <w:rPr>
          <w:i w:val="0"/>
          <w:lang w:val="sr-Latn-CS"/>
        </w:rPr>
      </w:pPr>
    </w:p>
    <w:p w14:paraId="04C07F36" w14:textId="77777777" w:rsidR="008377FF" w:rsidRPr="006929D8" w:rsidRDefault="008377FF" w:rsidP="008377FF">
      <w:pPr>
        <w:pStyle w:val="BodyText"/>
        <w:rPr>
          <w:lang w:val="sr-Latn-CS"/>
        </w:rPr>
      </w:pPr>
    </w:p>
    <w:p w14:paraId="67DCF9DB" w14:textId="77777777" w:rsidR="008377FF" w:rsidRPr="006929D8" w:rsidRDefault="008377FF" w:rsidP="008377FF">
      <w:pPr>
        <w:pStyle w:val="BodyText"/>
        <w:rPr>
          <w:lang w:val="sr-Latn-CS"/>
        </w:rPr>
      </w:pPr>
    </w:p>
    <w:p w14:paraId="236A2C17" w14:textId="77777777" w:rsidR="00150FCE" w:rsidRPr="008377FF" w:rsidRDefault="00150FCE" w:rsidP="000C50A0">
      <w:pPr>
        <w:pStyle w:val="BodyText"/>
        <w:spacing w:before="0"/>
        <w:jc w:val="center"/>
        <w:rPr>
          <w:rFonts w:cs="Arial"/>
          <w:sz w:val="22"/>
          <w:szCs w:val="22"/>
          <w:lang w:val="ru-RU"/>
        </w:rPr>
      </w:pPr>
    </w:p>
    <w:p w14:paraId="3B2A268D" w14:textId="3577A775"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9B1FD7">
        <w:rPr>
          <w:rFonts w:eastAsia="Arial Unicode MS" w:cs="Arial"/>
          <w:kern w:val="2"/>
        </w:rPr>
        <w:t>5364-E.03.02-461401/5-2017</w:t>
      </w:r>
      <w:r w:rsidRPr="008377FF">
        <w:rPr>
          <w:rFonts w:eastAsia="Arial Unicode MS" w:cs="Arial"/>
          <w:kern w:val="2"/>
          <w:lang w:val="ru-RU"/>
        </w:rPr>
        <w:t xml:space="preserve"> од </w:t>
      </w:r>
      <w:r w:rsidR="009B1FD7">
        <w:rPr>
          <w:rFonts w:eastAsia="Arial Unicode MS" w:cs="Arial"/>
          <w:kern w:val="2"/>
        </w:rPr>
        <w:t>14.12.</w:t>
      </w:r>
      <w:r w:rsidR="00413BCE" w:rsidRPr="008377FF">
        <w:rPr>
          <w:rFonts w:eastAsia="Arial Unicode MS" w:cs="Arial"/>
          <w:kern w:val="2"/>
          <w:lang w:val="ru-RU"/>
        </w:rPr>
        <w:t>201</w:t>
      </w:r>
      <w:r w:rsidR="00DE555D">
        <w:rPr>
          <w:rFonts w:eastAsia="Arial Unicode MS" w:cs="Arial"/>
          <w:kern w:val="2"/>
          <w:lang w:val="ru-RU"/>
        </w:rPr>
        <w:t>7</w:t>
      </w:r>
      <w:r w:rsidR="00413BCE" w:rsidRPr="008377FF">
        <w:rPr>
          <w:rFonts w:eastAsia="Arial Unicode MS" w:cs="Arial"/>
          <w:kern w:val="2"/>
          <w:lang w:val="ru-RU"/>
        </w:rPr>
        <w:t>.</w:t>
      </w:r>
      <w:r w:rsidRPr="008377FF">
        <w:rPr>
          <w:rFonts w:eastAsia="Arial Unicode MS" w:cs="Arial"/>
          <w:kern w:val="2"/>
          <w:lang w:val="ru-RU"/>
        </w:rPr>
        <w:t xml:space="preserve"> године)</w:t>
      </w:r>
    </w:p>
    <w:p w14:paraId="5B15D1E7" w14:textId="77777777" w:rsidR="000C50A0" w:rsidRPr="008377FF" w:rsidRDefault="000C50A0" w:rsidP="000C50A0">
      <w:pPr>
        <w:spacing w:before="0"/>
        <w:jc w:val="center"/>
        <w:rPr>
          <w:rFonts w:eastAsia="Arial Unicode MS" w:cs="Arial"/>
          <w:kern w:val="2"/>
          <w:lang w:val="ru-RU"/>
        </w:rPr>
      </w:pPr>
    </w:p>
    <w:p w14:paraId="6F226D39" w14:textId="77777777" w:rsidR="000C50A0" w:rsidRPr="008377FF" w:rsidRDefault="000C50A0" w:rsidP="000C50A0">
      <w:pPr>
        <w:pStyle w:val="BodyText"/>
        <w:spacing w:before="0"/>
        <w:jc w:val="center"/>
        <w:rPr>
          <w:rFonts w:cs="Arial"/>
          <w:sz w:val="22"/>
          <w:szCs w:val="22"/>
          <w:lang w:val="ru-RU"/>
        </w:rPr>
      </w:pPr>
    </w:p>
    <w:p w14:paraId="16C5098A" w14:textId="77777777" w:rsidR="00B37917" w:rsidRPr="008377FF" w:rsidRDefault="00E15393" w:rsidP="000C50A0">
      <w:pPr>
        <w:spacing w:before="0"/>
        <w:jc w:val="center"/>
        <w:rPr>
          <w:rFonts w:cs="Arial"/>
          <w:lang w:val="ru-RU"/>
        </w:rPr>
      </w:pPr>
      <w:r>
        <w:rPr>
          <w:rFonts w:cs="Arial"/>
          <w:lang w:val="ru-RU"/>
        </w:rPr>
        <w:t xml:space="preserve">Обреновац, </w:t>
      </w:r>
      <w:r w:rsidR="001F62BF" w:rsidRPr="008377FF">
        <w:rPr>
          <w:rFonts w:cs="Arial"/>
          <w:lang w:val="ru-RU"/>
        </w:rPr>
        <w:t>201</w:t>
      </w:r>
      <w:r w:rsidR="00DE555D">
        <w:rPr>
          <w:rFonts w:cs="Arial"/>
          <w:lang w:val="ru-RU"/>
        </w:rPr>
        <w:t>7</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w:t>
      </w:r>
      <w:r w:rsidR="00DE555D">
        <w:rPr>
          <w:rFonts w:cs="Arial"/>
          <w:lang w:val="ru-RU"/>
        </w:rPr>
        <w:t>а</w:t>
      </w:r>
    </w:p>
    <w:p w14:paraId="200BA0EB" w14:textId="77777777" w:rsidR="00113B84" w:rsidRPr="00E15393" w:rsidRDefault="00113B84" w:rsidP="00113B84">
      <w:pPr>
        <w:pStyle w:val="Title"/>
        <w:spacing w:before="0"/>
        <w:jc w:val="both"/>
        <w:rPr>
          <w:rFonts w:cs="Arial"/>
          <w:b w:val="0"/>
          <w:color w:val="FF0000"/>
          <w:sz w:val="22"/>
          <w:szCs w:val="22"/>
          <w:lang w:val="sr-Cyrl-RS"/>
        </w:rPr>
      </w:pPr>
    </w:p>
    <w:p w14:paraId="79290A2B" w14:textId="77777777" w:rsidR="00261778" w:rsidRPr="006E74BE" w:rsidRDefault="000C50A0" w:rsidP="000C50A0">
      <w:pPr>
        <w:spacing w:before="0"/>
        <w:rPr>
          <w:rFonts w:eastAsia="Arial Unicode MS" w:cs="Arial"/>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2F3E80">
        <w:rPr>
          <w:rFonts w:eastAsia="TimesNewRomanPSMT" w:cs="Arial"/>
          <w:color w:val="000000"/>
          <w:kern w:val="2"/>
          <w:lang w:val="ru-RU"/>
        </w:rPr>
        <w:t xml:space="preserve"> </w:t>
      </w:r>
      <w:r w:rsidR="009D3699" w:rsidRPr="008377FF">
        <w:rPr>
          <w:rFonts w:eastAsia="TimesNewRomanPSMT" w:cs="Arial"/>
          <w:color w:val="000000"/>
          <w:kern w:val="2"/>
          <w:lang w:val="ru-RU"/>
        </w:rPr>
        <w:t xml:space="preserve">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E7F39">
        <w:rPr>
          <w:rFonts w:eastAsia="TimesNewRomanPSMT" w:cs="Arial"/>
          <w:color w:val="000000"/>
          <w:kern w:val="2"/>
          <w:lang w:val="ru-RU"/>
        </w:rPr>
        <w:t xml:space="preserve"> </w:t>
      </w:r>
      <w:r w:rsidR="00BA1E63" w:rsidRPr="006929D8">
        <w:rPr>
          <w:rFonts w:eastAsia="Calibri" w:cs="Arial"/>
          <w:bCs/>
          <w:lang w:val="ru-RU"/>
        </w:rPr>
        <w:t>Закон</w:t>
      </w:r>
      <w:r w:rsidR="00261778" w:rsidRPr="008377FF">
        <w:rPr>
          <w:rFonts w:eastAsia="TimesNewRomanPSMT" w:cs="Arial"/>
          <w:color w:val="000000"/>
          <w:kern w:val="2"/>
          <w:lang w:val="ru-RU"/>
        </w:rPr>
        <w:t>),</w:t>
      </w:r>
      <w:r w:rsidR="00DE555D">
        <w:rPr>
          <w:rFonts w:eastAsia="TimesNewRomanPSMT" w:cs="Arial"/>
          <w:color w:val="000000"/>
          <w:kern w:val="2"/>
          <w:lang w:val="ru-RU"/>
        </w:rPr>
        <w:t xml:space="preserve"> </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BE7F39">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6929D8">
        <w:rPr>
          <w:rFonts w:eastAsia="TimesNewRomanPSMT" w:cs="Arial"/>
          <w:color w:val="000000"/>
          <w:kern w:val="2"/>
          <w:lang w:val="ru-RU"/>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3A3C35">
        <w:rPr>
          <w:rFonts w:eastAsia="Arial Unicode MS" w:cs="Arial"/>
          <w:kern w:val="2"/>
          <w:lang w:val="ru-RU"/>
        </w:rPr>
        <w:t>5364-Е.03.02-</w:t>
      </w:r>
      <w:r w:rsidR="002F3E80" w:rsidRPr="002F3E80">
        <w:rPr>
          <w:rFonts w:eastAsia="Arial Unicode MS" w:cs="Arial"/>
          <w:kern w:val="2"/>
          <w:lang w:val="ru-RU"/>
        </w:rPr>
        <w:t>461401</w:t>
      </w:r>
      <w:r w:rsidR="003A3C35">
        <w:rPr>
          <w:rFonts w:eastAsia="Arial Unicode MS" w:cs="Arial"/>
          <w:kern w:val="2"/>
          <w:lang w:val="ru-RU"/>
        </w:rPr>
        <w:t>/</w:t>
      </w:r>
      <w:r w:rsidR="003A3C35">
        <w:rPr>
          <w:rFonts w:eastAsia="Arial Unicode MS" w:cs="Arial"/>
          <w:kern w:val="2"/>
          <w:lang w:val="sr-Latn-RS"/>
        </w:rPr>
        <w:t>2</w:t>
      </w:r>
      <w:r w:rsidR="003A3C35" w:rsidRPr="008377FF">
        <w:rPr>
          <w:rFonts w:eastAsia="Arial Unicode MS" w:cs="Arial"/>
          <w:kern w:val="2"/>
          <w:lang w:val="ru-RU"/>
        </w:rPr>
        <w:t>-</w:t>
      </w:r>
      <w:r w:rsidR="003A3C35">
        <w:rPr>
          <w:rFonts w:eastAsia="Arial Unicode MS" w:cs="Arial"/>
          <w:kern w:val="2"/>
          <w:lang w:val="ru-RU"/>
        </w:rPr>
        <w:t>20</w:t>
      </w:r>
      <w:r w:rsidR="003A3C35" w:rsidRPr="008377FF">
        <w:rPr>
          <w:rFonts w:eastAsia="Arial Unicode MS" w:cs="Arial"/>
          <w:kern w:val="2"/>
          <w:lang w:val="ru-RU"/>
        </w:rPr>
        <w:t>1</w:t>
      </w:r>
      <w:r w:rsidR="006E74BE">
        <w:rPr>
          <w:rFonts w:eastAsia="Arial Unicode MS" w:cs="Arial"/>
          <w:kern w:val="2"/>
          <w:lang w:val="ru-RU"/>
        </w:rPr>
        <w:t>7</w:t>
      </w:r>
      <w:r w:rsidR="003A3C35" w:rsidRPr="008377FF">
        <w:rPr>
          <w:rFonts w:eastAsia="Arial Unicode MS" w:cs="Arial"/>
          <w:kern w:val="2"/>
          <w:lang w:val="ru-RU"/>
        </w:rPr>
        <w:t xml:space="preserve"> од </w:t>
      </w:r>
      <w:r w:rsidR="002F3E80">
        <w:rPr>
          <w:rFonts w:eastAsia="Arial Unicode MS" w:cs="Arial"/>
          <w:kern w:val="2"/>
          <w:lang w:val="ru-RU"/>
        </w:rPr>
        <w:t>16</w:t>
      </w:r>
      <w:r w:rsidR="003A3C35" w:rsidRPr="008377FF">
        <w:rPr>
          <w:rFonts w:eastAsia="Arial Unicode MS" w:cs="Arial"/>
          <w:kern w:val="2"/>
          <w:lang w:val="ru-RU"/>
        </w:rPr>
        <w:t>.</w:t>
      </w:r>
      <w:r w:rsidR="002F3E80">
        <w:rPr>
          <w:rFonts w:eastAsia="Arial Unicode MS" w:cs="Arial"/>
          <w:kern w:val="2"/>
          <w:lang w:val="ru-RU"/>
        </w:rPr>
        <w:t>10</w:t>
      </w:r>
      <w:r w:rsidR="003A3C35" w:rsidRPr="008377FF">
        <w:rPr>
          <w:rFonts w:eastAsia="Arial Unicode MS" w:cs="Arial"/>
          <w:kern w:val="2"/>
          <w:lang w:val="ru-RU"/>
        </w:rPr>
        <w:t>.201</w:t>
      </w:r>
      <w:r w:rsidR="006E74BE">
        <w:rPr>
          <w:rFonts w:eastAsia="Arial Unicode MS" w:cs="Arial"/>
          <w:kern w:val="2"/>
          <w:lang w:val="ru-RU"/>
        </w:rPr>
        <w:t>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DE555D" w:rsidRPr="00DE555D">
        <w:rPr>
          <w:rFonts w:eastAsia="Arial Unicode MS" w:cs="Arial"/>
          <w:kern w:val="2"/>
          <w:lang w:val="ru-RU"/>
        </w:rPr>
        <w:t>5364-Е.03.02-</w:t>
      </w:r>
      <w:r w:rsidR="002F3E80" w:rsidRPr="002F3E80">
        <w:rPr>
          <w:rFonts w:eastAsia="Arial Unicode MS" w:cs="Arial"/>
          <w:kern w:val="2"/>
          <w:lang w:val="ru-RU"/>
        </w:rPr>
        <w:t>461401</w:t>
      </w:r>
      <w:r w:rsidR="00DE555D" w:rsidRPr="00DE555D">
        <w:rPr>
          <w:rFonts w:eastAsia="Arial Unicode MS" w:cs="Arial"/>
          <w:kern w:val="2"/>
          <w:lang w:val="ru-RU"/>
        </w:rPr>
        <w:t>/</w:t>
      </w:r>
      <w:r w:rsidR="006E74BE">
        <w:rPr>
          <w:rFonts w:eastAsia="Arial Unicode MS" w:cs="Arial"/>
          <w:kern w:val="2"/>
          <w:lang w:val="ru-RU"/>
        </w:rPr>
        <w:t>3</w:t>
      </w:r>
      <w:r w:rsidR="00DE555D" w:rsidRPr="00DE555D">
        <w:rPr>
          <w:rFonts w:eastAsia="Arial Unicode MS" w:cs="Arial"/>
          <w:kern w:val="2"/>
          <w:lang w:val="ru-RU"/>
        </w:rPr>
        <w:t>-201</w:t>
      </w:r>
      <w:r w:rsidR="002F3E80">
        <w:rPr>
          <w:rFonts w:eastAsia="Arial Unicode MS" w:cs="Arial"/>
          <w:kern w:val="2"/>
          <w:lang w:val="ru-RU"/>
        </w:rPr>
        <w:t>7</w:t>
      </w:r>
      <w:r w:rsidR="003A3C35" w:rsidRPr="008377FF">
        <w:rPr>
          <w:rFonts w:eastAsia="Arial Unicode MS" w:cs="Arial"/>
          <w:kern w:val="2"/>
          <w:lang w:val="ru-RU"/>
        </w:rPr>
        <w:t xml:space="preserve"> од </w:t>
      </w:r>
      <w:r w:rsidR="002F3E80">
        <w:rPr>
          <w:rFonts w:eastAsia="Arial Unicode MS" w:cs="Arial"/>
          <w:kern w:val="2"/>
          <w:lang w:val="ru-RU"/>
        </w:rPr>
        <w:t>16</w:t>
      </w:r>
      <w:r w:rsidR="003A3C35" w:rsidRPr="008377FF">
        <w:rPr>
          <w:rFonts w:eastAsia="Arial Unicode MS" w:cs="Arial"/>
          <w:kern w:val="2"/>
          <w:lang w:val="ru-RU"/>
        </w:rPr>
        <w:t>.</w:t>
      </w:r>
      <w:r w:rsidR="002F3E80">
        <w:rPr>
          <w:rFonts w:eastAsia="Arial Unicode MS" w:cs="Arial"/>
          <w:kern w:val="2"/>
          <w:lang w:val="ru-RU"/>
        </w:rPr>
        <w:t>10.</w:t>
      </w:r>
      <w:r w:rsidR="003A3C35" w:rsidRPr="008377FF">
        <w:rPr>
          <w:rFonts w:eastAsia="Arial Unicode MS" w:cs="Arial"/>
          <w:kern w:val="2"/>
          <w:lang w:val="ru-RU"/>
        </w:rPr>
        <w:t>201</w:t>
      </w:r>
      <w:r w:rsidR="006E74BE">
        <w:rPr>
          <w:rFonts w:eastAsia="Arial Unicode MS" w:cs="Arial"/>
          <w:kern w:val="2"/>
          <w:lang w:val="ru-RU"/>
        </w:rPr>
        <w:t>7</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14:paraId="367819AB" w14:textId="77777777" w:rsidR="00261778" w:rsidRPr="008377FF" w:rsidRDefault="00261778" w:rsidP="000C50A0">
      <w:pPr>
        <w:pStyle w:val="BodyText"/>
        <w:spacing w:before="0"/>
        <w:rPr>
          <w:rFonts w:cs="Arial"/>
          <w:b/>
          <w:spacing w:val="80"/>
          <w:sz w:val="22"/>
          <w:szCs w:val="22"/>
          <w:lang w:val="ru-RU"/>
        </w:rPr>
      </w:pPr>
    </w:p>
    <w:p w14:paraId="387D8D50" w14:textId="77777777" w:rsidR="000C50A0" w:rsidRPr="008377FF" w:rsidRDefault="000C50A0" w:rsidP="000C50A0">
      <w:pPr>
        <w:pStyle w:val="BodyText"/>
        <w:spacing w:before="0"/>
        <w:rPr>
          <w:rFonts w:cs="Arial"/>
          <w:b/>
          <w:spacing w:val="80"/>
          <w:sz w:val="22"/>
          <w:szCs w:val="22"/>
          <w:lang w:val="ru-RU"/>
        </w:rPr>
      </w:pPr>
    </w:p>
    <w:p w14:paraId="43A307E2" w14:textId="77777777" w:rsidR="00210557" w:rsidRPr="006929D8" w:rsidRDefault="00210557" w:rsidP="00874F5B">
      <w:pPr>
        <w:jc w:val="center"/>
        <w:rPr>
          <w:b/>
          <w:lang w:val="ru-RU"/>
        </w:rPr>
      </w:pPr>
      <w:bookmarkStart w:id="6" w:name="_Toc441215598"/>
      <w:bookmarkStart w:id="7" w:name="_Toc441651537"/>
      <w:bookmarkStart w:id="8" w:name="_Toc442559874"/>
      <w:r w:rsidRPr="006929D8">
        <w:rPr>
          <w:b/>
          <w:lang w:val="ru-RU"/>
        </w:rPr>
        <w:t>КОНКУРСНА ДОКУМЕНТАЦИЈА</w:t>
      </w:r>
      <w:bookmarkEnd w:id="6"/>
      <w:bookmarkEnd w:id="7"/>
      <w:bookmarkEnd w:id="8"/>
    </w:p>
    <w:p w14:paraId="6072506D" w14:textId="77777777" w:rsidR="00210557" w:rsidRPr="006929D8" w:rsidRDefault="00D516F7" w:rsidP="00210557">
      <w:pPr>
        <w:jc w:val="center"/>
        <w:rPr>
          <w:rFonts w:cs="Arial"/>
          <w:lang w:val="ru-RU"/>
        </w:rPr>
      </w:pPr>
      <w:r w:rsidRPr="008377FF">
        <w:rPr>
          <w:rFonts w:cs="Arial"/>
          <w:lang w:val="sr-Cyrl-CS"/>
        </w:rPr>
        <w:t xml:space="preserve">за подношење понуда </w:t>
      </w:r>
      <w:r w:rsidR="00210557" w:rsidRPr="006929D8">
        <w:rPr>
          <w:rFonts w:cs="Arial"/>
          <w:lang w:val="ru-RU"/>
        </w:rPr>
        <w:t xml:space="preserve">у </w:t>
      </w:r>
      <w:r w:rsidR="00D34466" w:rsidRPr="006929D8">
        <w:rPr>
          <w:rFonts w:cs="Arial"/>
          <w:lang w:val="ru-RU"/>
        </w:rPr>
        <w:t xml:space="preserve">отвореном </w:t>
      </w:r>
      <w:r w:rsidR="00210557" w:rsidRPr="006929D8">
        <w:rPr>
          <w:rFonts w:cs="Arial"/>
          <w:lang w:val="ru-RU"/>
        </w:rPr>
        <w:t>посту</w:t>
      </w:r>
      <w:r w:rsidR="00D34466" w:rsidRPr="006929D8">
        <w:rPr>
          <w:rFonts w:cs="Arial"/>
          <w:lang w:val="ru-RU"/>
        </w:rPr>
        <w:t xml:space="preserve">пку </w:t>
      </w:r>
    </w:p>
    <w:p w14:paraId="1C8451F2" w14:textId="77777777" w:rsidR="00210557" w:rsidRPr="006929D8" w:rsidRDefault="00210557" w:rsidP="00874F5B">
      <w:pPr>
        <w:jc w:val="center"/>
        <w:rPr>
          <w:b/>
          <w:lang w:val="ru-RU"/>
        </w:rPr>
      </w:pPr>
      <w:bookmarkStart w:id="9" w:name="_Toc441215599"/>
      <w:bookmarkStart w:id="10" w:name="_Toc441651538"/>
      <w:bookmarkStart w:id="11" w:name="_Toc442559875"/>
      <w:r w:rsidRPr="006929D8">
        <w:rPr>
          <w:b/>
          <w:lang w:val="ru-RU"/>
        </w:rPr>
        <w:t xml:space="preserve">за јавну набавку </w:t>
      </w:r>
      <w:r w:rsidR="00873EBD" w:rsidRPr="006929D8">
        <w:rPr>
          <w:b/>
          <w:lang w:val="ru-RU"/>
        </w:rPr>
        <w:t>радова</w:t>
      </w:r>
      <w:r w:rsidRPr="006929D8">
        <w:rPr>
          <w:b/>
          <w:lang w:val="ru-RU"/>
        </w:rPr>
        <w:t xml:space="preserve"> бр.</w:t>
      </w:r>
      <w:bookmarkEnd w:id="9"/>
      <w:bookmarkEnd w:id="10"/>
      <w:bookmarkEnd w:id="11"/>
      <w:r w:rsidR="003A3C35" w:rsidRPr="006929D8">
        <w:rPr>
          <w:b/>
          <w:lang w:val="ru-RU"/>
        </w:rPr>
        <w:t xml:space="preserve"> </w:t>
      </w:r>
      <w:r w:rsidR="005241DF">
        <w:rPr>
          <w:rFonts w:cs="Arial"/>
          <w:lang w:val="sr-Cyrl-CS"/>
        </w:rPr>
        <w:t>3000/1741/2017 (1766/2017)</w:t>
      </w:r>
    </w:p>
    <w:p w14:paraId="1B487D6B" w14:textId="77777777" w:rsidR="009D3699" w:rsidRPr="008377FF" w:rsidRDefault="009D3699" w:rsidP="000C50A0">
      <w:pPr>
        <w:pStyle w:val="BodyText"/>
        <w:spacing w:before="0"/>
        <w:rPr>
          <w:rFonts w:cs="Arial"/>
          <w:color w:val="00B0F0"/>
          <w:sz w:val="22"/>
          <w:szCs w:val="22"/>
          <w:lang w:val="sr-Latn-CS"/>
        </w:rPr>
      </w:pPr>
    </w:p>
    <w:p w14:paraId="470036CE" w14:textId="77777777" w:rsidR="009D3699" w:rsidRPr="008377FF" w:rsidRDefault="009D3699" w:rsidP="000C50A0">
      <w:pPr>
        <w:pStyle w:val="BodyText"/>
        <w:spacing w:before="0"/>
        <w:rPr>
          <w:rFonts w:cs="Arial"/>
          <w:color w:val="00B0F0"/>
          <w:sz w:val="22"/>
          <w:szCs w:val="22"/>
          <w:lang w:val="sr-Latn-CS"/>
        </w:rPr>
      </w:pPr>
    </w:p>
    <w:p w14:paraId="6E435ADE" w14:textId="77777777" w:rsidR="009D3699" w:rsidRPr="008377FF" w:rsidRDefault="009D3699" w:rsidP="000C50A0">
      <w:pPr>
        <w:pStyle w:val="BodyText"/>
        <w:spacing w:before="0"/>
        <w:rPr>
          <w:rFonts w:cs="Arial"/>
          <w:color w:val="00B0F0"/>
          <w:sz w:val="22"/>
          <w:szCs w:val="22"/>
          <w:lang w:val="sr-Latn-CS"/>
        </w:rPr>
      </w:pPr>
    </w:p>
    <w:p w14:paraId="2901F547" w14:textId="77777777"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BE7F39">
        <w:rPr>
          <w:sz w:val="22"/>
          <w:szCs w:val="22"/>
          <w:lang w:val="sr-Cyrl-RS"/>
        </w:rPr>
        <w:t xml:space="preserve"> </w:t>
      </w:r>
      <w:r w:rsidRPr="008377FF">
        <w:rPr>
          <w:sz w:val="22"/>
          <w:szCs w:val="22"/>
          <w:lang w:val="de-DE"/>
        </w:rPr>
        <w:t>документације:</w:t>
      </w:r>
    </w:p>
    <w:p w14:paraId="4B2B7DBC" w14:textId="77777777"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D35147" w:rsidRPr="00D35147" w14:paraId="047FC688" w14:textId="77777777" w:rsidTr="00C62AA7">
        <w:tc>
          <w:tcPr>
            <w:tcW w:w="564" w:type="dxa"/>
          </w:tcPr>
          <w:p w14:paraId="5E836013"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1.</w:t>
            </w:r>
          </w:p>
        </w:tc>
        <w:tc>
          <w:tcPr>
            <w:tcW w:w="7574" w:type="dxa"/>
          </w:tcPr>
          <w:p w14:paraId="71099D61" w14:textId="77777777" w:rsidR="00C62AA7" w:rsidRPr="00D35147" w:rsidRDefault="00C62AA7" w:rsidP="004C3B38">
            <w:pPr>
              <w:tabs>
                <w:tab w:val="left" w:pos="360"/>
                <w:tab w:val="left" w:pos="567"/>
                <w:tab w:val="right" w:leader="dot" w:pos="9639"/>
              </w:tabs>
              <w:rPr>
                <w:rFonts w:cs="Arial"/>
              </w:rPr>
            </w:pPr>
            <w:r w:rsidRPr="00D35147">
              <w:rPr>
                <w:rFonts w:cs="Arial"/>
              </w:rPr>
              <w:t>Општи подаци о јавној набавци</w:t>
            </w:r>
          </w:p>
        </w:tc>
        <w:tc>
          <w:tcPr>
            <w:tcW w:w="810" w:type="dxa"/>
          </w:tcPr>
          <w:p w14:paraId="18E78255"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3</w:t>
            </w:r>
          </w:p>
        </w:tc>
      </w:tr>
      <w:tr w:rsidR="00D35147" w:rsidRPr="00D35147" w14:paraId="673552BB" w14:textId="77777777" w:rsidTr="00C62AA7">
        <w:tc>
          <w:tcPr>
            <w:tcW w:w="564" w:type="dxa"/>
          </w:tcPr>
          <w:p w14:paraId="34F0061B"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2.</w:t>
            </w:r>
          </w:p>
        </w:tc>
        <w:tc>
          <w:tcPr>
            <w:tcW w:w="7574" w:type="dxa"/>
          </w:tcPr>
          <w:p w14:paraId="77270436" w14:textId="77777777" w:rsidR="00C62AA7" w:rsidRPr="00D35147" w:rsidRDefault="00C62AA7" w:rsidP="004C3B38">
            <w:pPr>
              <w:tabs>
                <w:tab w:val="left" w:pos="317"/>
                <w:tab w:val="left" w:pos="360"/>
                <w:tab w:val="right" w:leader="dot" w:pos="9639"/>
              </w:tabs>
              <w:rPr>
                <w:rFonts w:cs="Arial"/>
              </w:rPr>
            </w:pPr>
            <w:r w:rsidRPr="00D35147">
              <w:rPr>
                <w:rFonts w:cs="Arial"/>
              </w:rPr>
              <w:t>Подаци о предмету набавке</w:t>
            </w:r>
          </w:p>
        </w:tc>
        <w:tc>
          <w:tcPr>
            <w:tcW w:w="810" w:type="dxa"/>
          </w:tcPr>
          <w:p w14:paraId="2ED9739E"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3</w:t>
            </w:r>
          </w:p>
        </w:tc>
      </w:tr>
      <w:tr w:rsidR="00D35147" w:rsidRPr="00D35147" w14:paraId="012633A4" w14:textId="77777777" w:rsidTr="00C62AA7">
        <w:tc>
          <w:tcPr>
            <w:tcW w:w="564" w:type="dxa"/>
          </w:tcPr>
          <w:p w14:paraId="03B3C414"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3.</w:t>
            </w:r>
          </w:p>
        </w:tc>
        <w:tc>
          <w:tcPr>
            <w:tcW w:w="7574" w:type="dxa"/>
          </w:tcPr>
          <w:p w14:paraId="2275D536" w14:textId="77777777" w:rsidR="00C62AA7" w:rsidRPr="00D35147" w:rsidRDefault="00C62AA7" w:rsidP="004C3B38">
            <w:pPr>
              <w:tabs>
                <w:tab w:val="left" w:pos="317"/>
                <w:tab w:val="left" w:pos="360"/>
                <w:tab w:val="right" w:leader="dot" w:pos="9639"/>
              </w:tabs>
              <w:rPr>
                <w:rFonts w:cs="Arial"/>
              </w:rPr>
            </w:pPr>
            <w:r w:rsidRPr="00D35147">
              <w:rPr>
                <w:rFonts w:cs="Arial"/>
              </w:rPr>
              <w:t xml:space="preserve">Техничка спецификација (врста, техничке карактеристике, квалитет, количина и опис </w:t>
            </w:r>
            <w:r w:rsidR="00873EBD" w:rsidRPr="00D35147">
              <w:rPr>
                <w:rFonts w:cs="Arial"/>
              </w:rPr>
              <w:t>радова</w:t>
            </w:r>
            <w:r w:rsidRPr="00D35147">
              <w:rPr>
                <w:rFonts w:cs="Arial"/>
              </w:rPr>
              <w:t>...)</w:t>
            </w:r>
          </w:p>
        </w:tc>
        <w:tc>
          <w:tcPr>
            <w:tcW w:w="810" w:type="dxa"/>
          </w:tcPr>
          <w:p w14:paraId="1D8136F6"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4</w:t>
            </w:r>
          </w:p>
        </w:tc>
      </w:tr>
      <w:tr w:rsidR="00D35147" w:rsidRPr="00D35147" w14:paraId="1E4888CF" w14:textId="77777777" w:rsidTr="00C62AA7">
        <w:tc>
          <w:tcPr>
            <w:tcW w:w="564" w:type="dxa"/>
          </w:tcPr>
          <w:p w14:paraId="3197DDDD"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4.</w:t>
            </w:r>
          </w:p>
        </w:tc>
        <w:tc>
          <w:tcPr>
            <w:tcW w:w="7574" w:type="dxa"/>
          </w:tcPr>
          <w:p w14:paraId="2A274579" w14:textId="77777777" w:rsidR="00C62AA7" w:rsidRPr="00D35147" w:rsidRDefault="00C62AA7" w:rsidP="004C3B38">
            <w:pPr>
              <w:tabs>
                <w:tab w:val="left" w:pos="317"/>
                <w:tab w:val="left" w:pos="360"/>
                <w:tab w:val="right" w:leader="dot" w:pos="9639"/>
              </w:tabs>
              <w:rPr>
                <w:rFonts w:cs="Arial"/>
              </w:rPr>
            </w:pPr>
            <w:r w:rsidRPr="00D35147">
              <w:rPr>
                <w:rFonts w:cs="Arial"/>
              </w:rPr>
              <w:t>Услови за учешће у поступку ЈН и упутство како се доказује испуњеност услова</w:t>
            </w:r>
          </w:p>
        </w:tc>
        <w:tc>
          <w:tcPr>
            <w:tcW w:w="810" w:type="dxa"/>
          </w:tcPr>
          <w:p w14:paraId="3FA0FE4C" w14:textId="0EDA3244" w:rsidR="00C62AA7" w:rsidRPr="004E2932" w:rsidRDefault="00D82171" w:rsidP="0036607C">
            <w:pPr>
              <w:tabs>
                <w:tab w:val="left" w:pos="360"/>
                <w:tab w:val="left" w:pos="567"/>
                <w:tab w:val="right" w:leader="dot" w:pos="9639"/>
              </w:tabs>
              <w:jc w:val="center"/>
            </w:pPr>
            <w:r>
              <w:rPr>
                <w:lang w:val="sr-Cyrl-RS"/>
              </w:rPr>
              <w:t>1</w:t>
            </w:r>
            <w:r w:rsidR="0036607C">
              <w:rPr>
                <w:lang w:val="sr-Cyrl-RS"/>
              </w:rPr>
              <w:t>3</w:t>
            </w:r>
          </w:p>
        </w:tc>
      </w:tr>
      <w:tr w:rsidR="00D35147" w:rsidRPr="00D35147" w14:paraId="11DD3392" w14:textId="77777777" w:rsidTr="00C62AA7">
        <w:tc>
          <w:tcPr>
            <w:tcW w:w="564" w:type="dxa"/>
          </w:tcPr>
          <w:p w14:paraId="5FB52B3D"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5.</w:t>
            </w:r>
          </w:p>
        </w:tc>
        <w:tc>
          <w:tcPr>
            <w:tcW w:w="7574" w:type="dxa"/>
          </w:tcPr>
          <w:p w14:paraId="4448AC49" w14:textId="77777777" w:rsidR="00C62AA7" w:rsidRPr="00D35147" w:rsidRDefault="00C62AA7" w:rsidP="004C3B38">
            <w:pPr>
              <w:tabs>
                <w:tab w:val="left" w:pos="317"/>
                <w:tab w:val="left" w:pos="360"/>
                <w:tab w:val="right" w:leader="dot" w:pos="9639"/>
              </w:tabs>
              <w:rPr>
                <w:rFonts w:cs="Arial"/>
              </w:rPr>
            </w:pPr>
            <w:r w:rsidRPr="00D35147">
              <w:rPr>
                <w:rFonts w:cs="Arial"/>
              </w:rPr>
              <w:t>Критеријум за доделу уговора</w:t>
            </w:r>
          </w:p>
        </w:tc>
        <w:tc>
          <w:tcPr>
            <w:tcW w:w="810" w:type="dxa"/>
          </w:tcPr>
          <w:p w14:paraId="3306404A" w14:textId="3147A418" w:rsidR="00C62AA7" w:rsidRPr="009B4CE0" w:rsidRDefault="0036607C" w:rsidP="004C3B38">
            <w:pPr>
              <w:tabs>
                <w:tab w:val="left" w:pos="360"/>
                <w:tab w:val="left" w:pos="567"/>
                <w:tab w:val="right" w:leader="dot" w:pos="9639"/>
              </w:tabs>
              <w:jc w:val="center"/>
              <w:rPr>
                <w:lang w:val="sr-Cyrl-RS"/>
              </w:rPr>
            </w:pPr>
            <w:r>
              <w:rPr>
                <w:lang w:val="sr-Cyrl-RS"/>
              </w:rPr>
              <w:t>18</w:t>
            </w:r>
          </w:p>
        </w:tc>
      </w:tr>
      <w:tr w:rsidR="00D35147" w:rsidRPr="00D35147" w14:paraId="7C065CB2" w14:textId="77777777" w:rsidTr="00C62AA7">
        <w:tc>
          <w:tcPr>
            <w:tcW w:w="564" w:type="dxa"/>
          </w:tcPr>
          <w:p w14:paraId="6E1035F6"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6.</w:t>
            </w:r>
          </w:p>
        </w:tc>
        <w:tc>
          <w:tcPr>
            <w:tcW w:w="7574" w:type="dxa"/>
          </w:tcPr>
          <w:p w14:paraId="7EF31AF8" w14:textId="77777777" w:rsidR="00C62AA7" w:rsidRPr="00D35147" w:rsidRDefault="00C62AA7" w:rsidP="004C3B38">
            <w:pPr>
              <w:tabs>
                <w:tab w:val="left" w:pos="360"/>
                <w:tab w:val="left" w:pos="567"/>
                <w:tab w:val="right" w:leader="dot" w:pos="9639"/>
              </w:tabs>
              <w:rPr>
                <w:rFonts w:cs="Arial"/>
              </w:rPr>
            </w:pPr>
            <w:r w:rsidRPr="00D35147">
              <w:rPr>
                <w:rFonts w:cs="Arial"/>
              </w:rPr>
              <w:t>Упутство понуђачима како да сачине понуду</w:t>
            </w:r>
          </w:p>
        </w:tc>
        <w:tc>
          <w:tcPr>
            <w:tcW w:w="810" w:type="dxa"/>
          </w:tcPr>
          <w:p w14:paraId="4F5E9EFE" w14:textId="465E9F75" w:rsidR="00C62AA7" w:rsidRPr="004E2932" w:rsidRDefault="00D82171" w:rsidP="0036607C">
            <w:pPr>
              <w:tabs>
                <w:tab w:val="left" w:pos="360"/>
                <w:tab w:val="left" w:pos="567"/>
                <w:tab w:val="right" w:leader="dot" w:pos="9639"/>
              </w:tabs>
              <w:jc w:val="center"/>
            </w:pPr>
            <w:r>
              <w:rPr>
                <w:lang w:val="sr-Cyrl-RS"/>
              </w:rPr>
              <w:t>2</w:t>
            </w:r>
            <w:r w:rsidR="0036607C">
              <w:rPr>
                <w:lang w:val="sr-Cyrl-RS"/>
              </w:rPr>
              <w:t>0</w:t>
            </w:r>
          </w:p>
        </w:tc>
      </w:tr>
      <w:tr w:rsidR="00D35147" w:rsidRPr="00D35147" w14:paraId="6BF18B25" w14:textId="77777777" w:rsidTr="00C62AA7">
        <w:tc>
          <w:tcPr>
            <w:tcW w:w="564" w:type="dxa"/>
          </w:tcPr>
          <w:p w14:paraId="1B1F247C"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7.</w:t>
            </w:r>
          </w:p>
        </w:tc>
        <w:tc>
          <w:tcPr>
            <w:tcW w:w="7574" w:type="dxa"/>
          </w:tcPr>
          <w:p w14:paraId="14C75A6D" w14:textId="77777777" w:rsidR="00C62AA7" w:rsidRPr="00D35147" w:rsidRDefault="00C62AA7" w:rsidP="00AC7EE4">
            <w:pPr>
              <w:tabs>
                <w:tab w:val="left" w:pos="360"/>
                <w:tab w:val="left" w:pos="567"/>
                <w:tab w:val="right" w:leader="dot" w:pos="9639"/>
              </w:tabs>
              <w:rPr>
                <w:rFonts w:cs="Arial"/>
              </w:rPr>
            </w:pPr>
            <w:r w:rsidRPr="00D35147">
              <w:rPr>
                <w:rFonts w:cs="Arial"/>
              </w:rPr>
              <w:t>Обрасци</w:t>
            </w:r>
            <w:r w:rsidR="00AC7EE4" w:rsidRPr="00D35147">
              <w:rPr>
                <w:rFonts w:cs="Arial"/>
                <w:lang w:val="sr-Cyrl-RS"/>
              </w:rPr>
              <w:t xml:space="preserve"> и Прилози</w:t>
            </w:r>
          </w:p>
        </w:tc>
        <w:tc>
          <w:tcPr>
            <w:tcW w:w="810" w:type="dxa"/>
          </w:tcPr>
          <w:p w14:paraId="3EE4D5F9" w14:textId="56438F1C" w:rsidR="00C62AA7" w:rsidRPr="004E2932" w:rsidRDefault="00D82171" w:rsidP="0036607C">
            <w:pPr>
              <w:tabs>
                <w:tab w:val="left" w:pos="360"/>
                <w:tab w:val="left" w:pos="567"/>
                <w:tab w:val="right" w:leader="dot" w:pos="9639"/>
              </w:tabs>
              <w:jc w:val="center"/>
            </w:pPr>
            <w:r>
              <w:rPr>
                <w:lang w:val="sr-Cyrl-RS"/>
              </w:rPr>
              <w:t>3</w:t>
            </w:r>
            <w:r w:rsidR="0036607C">
              <w:rPr>
                <w:lang w:val="sr-Cyrl-RS"/>
              </w:rPr>
              <w:t>5</w:t>
            </w:r>
          </w:p>
        </w:tc>
      </w:tr>
      <w:tr w:rsidR="00C62AA7" w:rsidRPr="00D35147" w14:paraId="11D0ED29" w14:textId="77777777" w:rsidTr="00C62AA7">
        <w:tc>
          <w:tcPr>
            <w:tcW w:w="564" w:type="dxa"/>
          </w:tcPr>
          <w:p w14:paraId="2C73F48B"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8.</w:t>
            </w:r>
          </w:p>
        </w:tc>
        <w:tc>
          <w:tcPr>
            <w:tcW w:w="7574" w:type="dxa"/>
          </w:tcPr>
          <w:p w14:paraId="777933C3" w14:textId="77777777" w:rsidR="00C62AA7" w:rsidRPr="00D35147" w:rsidRDefault="00C62AA7" w:rsidP="004C3B38">
            <w:pPr>
              <w:tabs>
                <w:tab w:val="left" w:pos="360"/>
                <w:tab w:val="left" w:pos="567"/>
                <w:tab w:val="right" w:leader="dot" w:pos="9639"/>
              </w:tabs>
              <w:rPr>
                <w:rFonts w:cs="Arial"/>
              </w:rPr>
            </w:pPr>
            <w:r w:rsidRPr="00D35147">
              <w:rPr>
                <w:rFonts w:cs="Arial"/>
              </w:rPr>
              <w:t>Модел уговора</w:t>
            </w:r>
          </w:p>
        </w:tc>
        <w:tc>
          <w:tcPr>
            <w:tcW w:w="810" w:type="dxa"/>
          </w:tcPr>
          <w:p w14:paraId="7FC3B3AD" w14:textId="747F4BA5" w:rsidR="00C62AA7" w:rsidRPr="00AC23FA" w:rsidRDefault="0036607C" w:rsidP="00AC23FA">
            <w:pPr>
              <w:tabs>
                <w:tab w:val="left" w:pos="360"/>
                <w:tab w:val="left" w:pos="567"/>
                <w:tab w:val="right" w:leader="dot" w:pos="9639"/>
              </w:tabs>
              <w:jc w:val="center"/>
              <w:rPr>
                <w:lang w:val="sr-Cyrl-RS"/>
              </w:rPr>
            </w:pPr>
            <w:r>
              <w:rPr>
                <w:lang w:val="sr-Cyrl-RS"/>
              </w:rPr>
              <w:t>60</w:t>
            </w:r>
          </w:p>
        </w:tc>
      </w:tr>
    </w:tbl>
    <w:p w14:paraId="1726F45F" w14:textId="77777777" w:rsidR="009D3699" w:rsidRPr="00D35147" w:rsidRDefault="009D3699" w:rsidP="000C50A0">
      <w:pPr>
        <w:pStyle w:val="BodyText"/>
        <w:spacing w:before="0"/>
        <w:rPr>
          <w:rFonts w:cs="Arial"/>
          <w:b/>
          <w:spacing w:val="80"/>
          <w:sz w:val="22"/>
          <w:szCs w:val="22"/>
          <w:highlight w:val="yellow"/>
        </w:rPr>
      </w:pPr>
    </w:p>
    <w:p w14:paraId="4C799603" w14:textId="4F88F64F" w:rsidR="00F5264D" w:rsidRPr="004E2932" w:rsidRDefault="00C53AC6" w:rsidP="00C53AC6">
      <w:pPr>
        <w:jc w:val="right"/>
        <w:rPr>
          <w:rFonts w:cs="Arial"/>
        </w:rPr>
      </w:pPr>
      <w:r w:rsidRPr="00D35147">
        <w:rPr>
          <w:rFonts w:cs="Arial"/>
          <w:bCs/>
          <w:noProof/>
          <w:lang w:val="sr-Cyrl-CS"/>
        </w:rPr>
        <w:t xml:space="preserve">Укупан број страна документације: </w:t>
      </w:r>
      <w:r w:rsidR="0036607C">
        <w:rPr>
          <w:rFonts w:cs="Arial"/>
          <w:bCs/>
          <w:noProof/>
          <w:lang w:val="sr-Cyrl-CS"/>
        </w:rPr>
        <w:t>79</w:t>
      </w:r>
    </w:p>
    <w:p w14:paraId="6F7CBF16" w14:textId="77777777" w:rsidR="001853E1" w:rsidRPr="008377FF" w:rsidRDefault="001853E1" w:rsidP="000C50A0">
      <w:pPr>
        <w:pStyle w:val="BodyText"/>
        <w:spacing w:before="0"/>
        <w:rPr>
          <w:rFonts w:cs="Arial"/>
          <w:sz w:val="22"/>
          <w:szCs w:val="22"/>
        </w:rPr>
      </w:pPr>
    </w:p>
    <w:p w14:paraId="1FBBB292" w14:textId="77777777" w:rsidR="00FA0E61" w:rsidRPr="008377FF" w:rsidRDefault="00473AD5" w:rsidP="00492065">
      <w:pPr>
        <w:pStyle w:val="Heading10"/>
        <w:numPr>
          <w:ilvl w:val="0"/>
          <w:numId w:val="11"/>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14:paraId="0E690D97" w14:textId="77777777" w:rsidTr="002E12CC">
        <w:tc>
          <w:tcPr>
            <w:tcW w:w="3032" w:type="dxa"/>
            <w:shd w:val="clear" w:color="auto" w:fill="auto"/>
          </w:tcPr>
          <w:p w14:paraId="7EBE3D03" w14:textId="77777777" w:rsidR="002E12CC" w:rsidRPr="008377FF" w:rsidRDefault="002E12CC" w:rsidP="004276AD">
            <w:pPr>
              <w:autoSpaceDE w:val="0"/>
              <w:autoSpaceDN w:val="0"/>
              <w:adjustRightInd w:val="0"/>
              <w:jc w:val="center"/>
              <w:rPr>
                <w:rFonts w:eastAsia="TimesNewRomanPSMT" w:cs="Arial"/>
                <w:bCs/>
              </w:rPr>
            </w:pPr>
          </w:p>
          <w:p w14:paraId="6337A236" w14:textId="77777777" w:rsidR="002E12CC" w:rsidRPr="008377FF" w:rsidRDefault="002E12CC" w:rsidP="004276AD">
            <w:pPr>
              <w:autoSpaceDE w:val="0"/>
              <w:autoSpaceDN w:val="0"/>
              <w:adjustRightInd w:val="0"/>
              <w:jc w:val="center"/>
              <w:rPr>
                <w:rFonts w:eastAsia="TimesNewRomanPSMT" w:cs="Arial"/>
                <w:bCs/>
              </w:rPr>
            </w:pPr>
          </w:p>
          <w:p w14:paraId="6856D0D9"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14:paraId="65970FDD" w14:textId="77777777"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14:paraId="6F4874DD" w14:textId="77777777"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14:paraId="49B82B7C" w14:textId="77777777"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14:paraId="39690EC9" w14:textId="77777777"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14:paraId="21E5A709" w14:textId="77777777" w:rsidTr="002E12CC">
        <w:tc>
          <w:tcPr>
            <w:tcW w:w="3032" w:type="dxa"/>
            <w:shd w:val="clear" w:color="auto" w:fill="auto"/>
          </w:tcPr>
          <w:p w14:paraId="6F3B01CA"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14:paraId="45C09B78" w14:textId="77777777" w:rsidR="004276AD" w:rsidRPr="008377FF" w:rsidRDefault="00741089"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77FF">
                <w:rPr>
                  <w:rStyle w:val="Hyperlink"/>
                  <w:rFonts w:eastAsia="Arial Unicode MS" w:cs="Arial"/>
                  <w:color w:val="auto"/>
                  <w:kern w:val="1"/>
                  <w:lang w:eastAsia="ar-SA"/>
                </w:rPr>
                <w:t>www.eps.rs</w:t>
              </w:r>
            </w:hyperlink>
          </w:p>
          <w:p w14:paraId="09191274" w14:textId="77777777" w:rsidR="002E12CC" w:rsidRPr="008377FF" w:rsidRDefault="002E12CC" w:rsidP="004276AD">
            <w:pPr>
              <w:autoSpaceDE w:val="0"/>
              <w:autoSpaceDN w:val="0"/>
              <w:adjustRightInd w:val="0"/>
              <w:jc w:val="center"/>
              <w:rPr>
                <w:rFonts w:eastAsia="TimesNewRomanPSMT" w:cs="Arial"/>
                <w:bCs/>
              </w:rPr>
            </w:pPr>
          </w:p>
        </w:tc>
      </w:tr>
      <w:tr w:rsidR="004276AD" w:rsidRPr="008377FF" w14:paraId="2219CDC4" w14:textId="77777777" w:rsidTr="002E12CC">
        <w:tc>
          <w:tcPr>
            <w:tcW w:w="3032" w:type="dxa"/>
            <w:shd w:val="clear" w:color="auto" w:fill="auto"/>
          </w:tcPr>
          <w:p w14:paraId="0245D545"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14:paraId="4C13791B" w14:textId="77777777"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14:paraId="169C1515" w14:textId="77777777" w:rsidTr="002E12CC">
        <w:trPr>
          <w:trHeight w:val="575"/>
        </w:trPr>
        <w:tc>
          <w:tcPr>
            <w:tcW w:w="3032" w:type="dxa"/>
            <w:shd w:val="clear" w:color="auto" w:fill="auto"/>
          </w:tcPr>
          <w:p w14:paraId="52F79139"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14:paraId="7E8B1A4F" w14:textId="77777777" w:rsidR="004276AD" w:rsidRPr="006F1FFD" w:rsidRDefault="004276AD" w:rsidP="002E12CC">
            <w:pPr>
              <w:pStyle w:val="Heading10"/>
              <w:jc w:val="center"/>
              <w:rPr>
                <w:rFonts w:cs="Arial"/>
                <w:b w:val="0"/>
              </w:rPr>
            </w:pPr>
            <w:bookmarkStart w:id="15"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5241DF">
              <w:rPr>
                <w:rFonts w:cs="Arial"/>
                <w:b w:val="0"/>
              </w:rPr>
              <w:t>Предфинансирање ремонта 2018, Термоизолатерски и скеларски радови у ремонту Б1 и Б2- ТЕНТ Б</w:t>
            </w:r>
            <w:bookmarkEnd w:id="15"/>
          </w:p>
          <w:p w14:paraId="397D4A67" w14:textId="77777777" w:rsidR="004276AD" w:rsidRPr="008377FF" w:rsidRDefault="004276AD" w:rsidP="004276AD">
            <w:pPr>
              <w:rPr>
                <w:rFonts w:cs="Arial"/>
              </w:rPr>
            </w:pPr>
          </w:p>
        </w:tc>
      </w:tr>
      <w:tr w:rsidR="002E12CC" w:rsidRPr="008377FF" w14:paraId="7A85084D" w14:textId="77777777" w:rsidTr="002E12CC">
        <w:trPr>
          <w:trHeight w:val="995"/>
        </w:trPr>
        <w:tc>
          <w:tcPr>
            <w:tcW w:w="3032" w:type="dxa"/>
            <w:shd w:val="clear" w:color="auto" w:fill="auto"/>
          </w:tcPr>
          <w:p w14:paraId="7CE17AED" w14:textId="77777777" w:rsidR="002E12CC" w:rsidRPr="008377FF" w:rsidRDefault="002E12CC" w:rsidP="002E12CC">
            <w:pPr>
              <w:autoSpaceDE w:val="0"/>
              <w:autoSpaceDN w:val="0"/>
              <w:adjustRightInd w:val="0"/>
              <w:jc w:val="center"/>
              <w:rPr>
                <w:rFonts w:eastAsia="TimesNewRomanPSMT" w:cs="Arial"/>
                <w:bCs/>
              </w:rPr>
            </w:pPr>
          </w:p>
          <w:p w14:paraId="7135CE0E" w14:textId="77777777"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14:paraId="382EE7F2" w14:textId="77777777" w:rsidR="002E12CC" w:rsidRPr="008377FF" w:rsidRDefault="002E12CC" w:rsidP="006F1FFD">
            <w:pPr>
              <w:pStyle w:val="ListParagraph"/>
              <w:widowControl w:val="0"/>
              <w:ind w:left="0"/>
              <w:jc w:val="center"/>
              <w:rPr>
                <w:rFonts w:eastAsia="TimesNewRomanPSMT" w:cs="Arial"/>
                <w:b/>
                <w:bCs/>
              </w:rPr>
            </w:pPr>
            <w:r w:rsidRPr="006F1FFD">
              <w:rPr>
                <w:rFonts w:ascii="Arial" w:hAnsi="Arial" w:cs="Arial"/>
              </w:rPr>
              <w:t>Jавна набавка није обликована по партијама</w:t>
            </w:r>
          </w:p>
        </w:tc>
      </w:tr>
      <w:tr w:rsidR="004276AD" w:rsidRPr="008377FF" w14:paraId="16510F34" w14:textId="77777777" w:rsidTr="002E12CC">
        <w:trPr>
          <w:trHeight w:val="594"/>
        </w:trPr>
        <w:tc>
          <w:tcPr>
            <w:tcW w:w="3032" w:type="dxa"/>
            <w:shd w:val="clear" w:color="auto" w:fill="auto"/>
          </w:tcPr>
          <w:p w14:paraId="5C9C668F"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14:paraId="77176E10"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14:paraId="58E64E27" w14:textId="77777777" w:rsidR="002E12CC" w:rsidRPr="008377FF" w:rsidRDefault="002E12CC" w:rsidP="002E12CC">
            <w:pPr>
              <w:autoSpaceDE w:val="0"/>
              <w:autoSpaceDN w:val="0"/>
              <w:adjustRightInd w:val="0"/>
              <w:rPr>
                <w:rFonts w:eastAsia="TimesNewRomanPSMT" w:cs="Arial"/>
                <w:b/>
                <w:bCs/>
                <w:color w:val="FF0000"/>
              </w:rPr>
            </w:pPr>
          </w:p>
        </w:tc>
      </w:tr>
      <w:tr w:rsidR="004276AD" w:rsidRPr="008377FF" w14:paraId="19109646" w14:textId="77777777" w:rsidTr="002E12CC">
        <w:trPr>
          <w:trHeight w:val="1057"/>
        </w:trPr>
        <w:tc>
          <w:tcPr>
            <w:tcW w:w="3032" w:type="dxa"/>
            <w:shd w:val="clear" w:color="auto" w:fill="auto"/>
          </w:tcPr>
          <w:p w14:paraId="3EC0F9FC" w14:textId="77777777" w:rsidR="004276AD" w:rsidRPr="008377FF" w:rsidRDefault="004276AD" w:rsidP="004276AD">
            <w:pPr>
              <w:autoSpaceDE w:val="0"/>
              <w:autoSpaceDN w:val="0"/>
              <w:adjustRightInd w:val="0"/>
              <w:jc w:val="center"/>
              <w:rPr>
                <w:rFonts w:eastAsia="TimesNewRomanPSMT" w:cs="Arial"/>
                <w:bCs/>
              </w:rPr>
            </w:pPr>
          </w:p>
          <w:p w14:paraId="0C4305F4"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14:paraId="0248071C" w14:textId="77777777" w:rsidR="006F1FFD" w:rsidRPr="00E47C2E" w:rsidRDefault="00DE4AFF" w:rsidP="006F1FFD">
            <w:pPr>
              <w:jc w:val="center"/>
              <w:rPr>
                <w:rFonts w:cs="Arial"/>
                <w:color w:val="00B0F0"/>
              </w:rPr>
            </w:pPr>
            <w:r>
              <w:rPr>
                <w:rFonts w:cs="Arial"/>
                <w:lang w:val="sr-Cyrl-RS"/>
              </w:rPr>
              <w:t>Срђан Жунић</w:t>
            </w:r>
            <w:r w:rsidR="006F1FFD" w:rsidRPr="00E47C2E">
              <w:rPr>
                <w:rFonts w:cs="Arial"/>
              </w:rPr>
              <w:t xml:space="preserve"> </w:t>
            </w:r>
          </w:p>
          <w:p w14:paraId="204569C2" w14:textId="77777777" w:rsidR="006F1FFD" w:rsidRPr="00E47C2E" w:rsidRDefault="006F1FFD" w:rsidP="006F1FFD">
            <w:pPr>
              <w:jc w:val="center"/>
              <w:rPr>
                <w:rFonts w:cs="Arial"/>
              </w:rPr>
            </w:pPr>
            <w:r w:rsidRPr="00E47C2E">
              <w:rPr>
                <w:rFonts w:cs="Arial"/>
              </w:rPr>
              <w:t xml:space="preserve">e-mail: </w:t>
            </w:r>
            <w:hyperlink r:id="rId166" w:history="1">
              <w:r w:rsidR="00DE4AFF" w:rsidRPr="00FC135F">
                <w:rPr>
                  <w:rStyle w:val="Hyperlink"/>
                  <w:rFonts w:cs="Arial"/>
                </w:rPr>
                <w:t>s</w:t>
              </w:r>
              <w:r w:rsidR="00DE4AFF" w:rsidRPr="00FC135F">
                <w:rPr>
                  <w:rStyle w:val="Hyperlink"/>
                </w:rPr>
                <w:t>rdjan.zunic@eps.rs</w:t>
              </w:r>
            </w:hyperlink>
            <w:r w:rsidR="00DE4AFF">
              <w:t xml:space="preserve"> </w:t>
            </w:r>
          </w:p>
          <w:p w14:paraId="21F6EDE1" w14:textId="77777777" w:rsidR="004276AD" w:rsidRPr="008377FF" w:rsidRDefault="004276AD" w:rsidP="004276AD">
            <w:pPr>
              <w:jc w:val="center"/>
              <w:rPr>
                <w:rFonts w:cs="Arial"/>
              </w:rPr>
            </w:pPr>
          </w:p>
        </w:tc>
      </w:tr>
    </w:tbl>
    <w:p w14:paraId="2C61C47C" w14:textId="77777777" w:rsidR="00FA0E61" w:rsidRPr="008377FF" w:rsidRDefault="00FA0E61" w:rsidP="000C50A0">
      <w:pPr>
        <w:spacing w:before="0"/>
        <w:rPr>
          <w:rFonts w:cs="Arial"/>
        </w:rPr>
      </w:pPr>
    </w:p>
    <w:p w14:paraId="3DBBA6B5" w14:textId="77777777" w:rsidR="002E12CC" w:rsidRPr="008377FF" w:rsidRDefault="002E12CC" w:rsidP="000C50A0">
      <w:pPr>
        <w:spacing w:before="0"/>
        <w:rPr>
          <w:rFonts w:cs="Arial"/>
        </w:rPr>
      </w:pPr>
    </w:p>
    <w:p w14:paraId="62F7498A" w14:textId="77777777" w:rsidR="002E12CC" w:rsidRPr="008377FF" w:rsidRDefault="002E12CC" w:rsidP="00492065">
      <w:pPr>
        <w:pStyle w:val="Heading10"/>
        <w:numPr>
          <w:ilvl w:val="0"/>
          <w:numId w:val="11"/>
        </w:numPr>
        <w:jc w:val="both"/>
        <w:rPr>
          <w:rFonts w:cs="Arial"/>
        </w:rPr>
      </w:pPr>
      <w:bookmarkStart w:id="16" w:name="_Toc442559878"/>
      <w:bookmarkStart w:id="17" w:name="_Toc427817448"/>
      <w:r w:rsidRPr="008377FF">
        <w:rPr>
          <w:rFonts w:cs="Arial"/>
        </w:rPr>
        <w:t>ПОДАЦИ О ПРЕДМЕТУ ЈАВНЕ НАБАВКЕ</w:t>
      </w:r>
    </w:p>
    <w:p w14:paraId="43CD2087" w14:textId="77777777"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14:paraId="2F65BC60" w14:textId="77777777" w:rsidR="002E12CC" w:rsidRPr="007D127A" w:rsidRDefault="002E12CC" w:rsidP="0032186E">
      <w:pPr>
        <w:spacing w:before="0"/>
        <w:rPr>
          <w:rFonts w:cs="Arial"/>
          <w:lang w:val="sr-Cyrl-RS" w:eastAsia="zh-CN"/>
        </w:rPr>
      </w:pPr>
      <w:r w:rsidRPr="006929D8">
        <w:rPr>
          <w:rFonts w:cs="Arial"/>
          <w:lang w:val="sr-Cyrl-CS" w:eastAsia="zh-CN"/>
        </w:rPr>
        <w:t>Опис предмета јавне набавке:</w:t>
      </w:r>
      <w:r w:rsidR="007D127A" w:rsidRPr="006929D8">
        <w:rPr>
          <w:rFonts w:cs="Arial"/>
          <w:lang w:val="sr-Cyrl-CS" w:eastAsia="zh-CN"/>
        </w:rPr>
        <w:t xml:space="preserve"> </w:t>
      </w:r>
      <w:r w:rsidR="005241DF">
        <w:rPr>
          <w:rFonts w:cs="Arial"/>
        </w:rPr>
        <w:t>Предфинансирање ремонта 2018, Термоизолатерски и скеларски радови у ремонту Б1 и Б2- ТЕНТ Б</w:t>
      </w:r>
    </w:p>
    <w:p w14:paraId="6CF886D7" w14:textId="77777777" w:rsidR="002E12CC" w:rsidRPr="006929D8" w:rsidRDefault="002E12CC" w:rsidP="0032186E">
      <w:pPr>
        <w:spacing w:before="0"/>
        <w:rPr>
          <w:rFonts w:cs="Arial"/>
          <w:lang w:val="sr-Cyrl-RS" w:eastAsia="zh-CN"/>
        </w:rPr>
      </w:pPr>
      <w:r w:rsidRPr="006929D8">
        <w:rPr>
          <w:rFonts w:cs="Arial"/>
          <w:lang w:val="sr-Cyrl-RS" w:eastAsia="zh-CN"/>
        </w:rPr>
        <w:t>Назив из општег речника набавке:</w:t>
      </w:r>
      <w:r w:rsidR="007D127A" w:rsidRPr="006929D8">
        <w:rPr>
          <w:rFonts w:eastAsia="Calibri" w:cs="Arial"/>
          <w:lang w:val="sr-Cyrl-RS"/>
        </w:rPr>
        <w:t xml:space="preserve"> </w:t>
      </w:r>
      <w:r w:rsidR="00DE4AFF" w:rsidRPr="00DE4AFF">
        <w:rPr>
          <w:rFonts w:eastAsia="Calibri" w:cs="Arial"/>
          <w:lang w:val="sr-Cyrl-RS"/>
        </w:rPr>
        <w:t>Поправак и одржавање постројења</w:t>
      </w:r>
    </w:p>
    <w:p w14:paraId="1559C963" w14:textId="77777777" w:rsidR="002E12CC" w:rsidRPr="006929D8" w:rsidRDefault="002E12CC" w:rsidP="0032186E">
      <w:pPr>
        <w:spacing w:before="0"/>
        <w:rPr>
          <w:rFonts w:cs="Arial"/>
          <w:lang w:val="sr-Cyrl-RS" w:eastAsia="zh-CN"/>
        </w:rPr>
      </w:pPr>
      <w:r w:rsidRPr="006929D8">
        <w:rPr>
          <w:rFonts w:cs="Arial"/>
          <w:lang w:val="sr-Cyrl-RS" w:eastAsia="zh-CN"/>
        </w:rPr>
        <w:t xml:space="preserve">Ознака из општег речника набавке: </w:t>
      </w:r>
      <w:r w:rsidR="00DE4AFF" w:rsidRPr="00DE4AFF">
        <w:rPr>
          <w:rFonts w:eastAsia="Calibri" w:cs="Arial"/>
          <w:lang w:val="sr-Cyrl-RS"/>
        </w:rPr>
        <w:t>45259000</w:t>
      </w:r>
    </w:p>
    <w:p w14:paraId="308FA85E" w14:textId="77777777" w:rsidR="0032186E" w:rsidRPr="006929D8" w:rsidRDefault="008377FF" w:rsidP="008377FF">
      <w:pPr>
        <w:tabs>
          <w:tab w:val="left" w:pos="2790"/>
        </w:tabs>
        <w:spacing w:before="0"/>
        <w:rPr>
          <w:rFonts w:cs="Arial"/>
          <w:color w:val="FF0000"/>
          <w:lang w:val="sr-Cyrl-RS" w:eastAsia="zh-CN"/>
        </w:rPr>
      </w:pPr>
      <w:r w:rsidRPr="006929D8">
        <w:rPr>
          <w:rFonts w:cs="Arial"/>
          <w:color w:val="FF0000"/>
          <w:lang w:val="sr-Cyrl-RS" w:eastAsia="zh-CN"/>
        </w:rPr>
        <w:tab/>
      </w:r>
    </w:p>
    <w:p w14:paraId="123AE9FB" w14:textId="77777777" w:rsidR="002E12CC" w:rsidRPr="008377FF" w:rsidRDefault="002E12CC" w:rsidP="0032186E">
      <w:pPr>
        <w:spacing w:before="0"/>
        <w:rPr>
          <w:rFonts w:cs="Arial"/>
          <w:lang w:eastAsia="zh-CN"/>
        </w:rPr>
      </w:pPr>
      <w:r w:rsidRPr="006929D8">
        <w:rPr>
          <w:rFonts w:cs="Arial"/>
          <w:lang w:val="sr-Cyrl-RS" w:eastAsia="zh-CN"/>
        </w:rPr>
        <w:t xml:space="preserve">Детаљни подаци о предмету набавке наведени су у техничкој спецификацији (поглавље 3. </w:t>
      </w:r>
      <w:r w:rsidRPr="008377FF">
        <w:rPr>
          <w:rFonts w:cs="Arial"/>
          <w:lang w:eastAsia="zh-CN"/>
        </w:rPr>
        <w:t>Конкурсне документације)</w:t>
      </w:r>
    </w:p>
    <w:p w14:paraId="792EEEC3" w14:textId="77777777" w:rsidR="002F343E" w:rsidRDefault="002F343E" w:rsidP="0032186E">
      <w:pPr>
        <w:spacing w:before="0"/>
        <w:rPr>
          <w:rFonts w:cs="Arial"/>
          <w:lang w:val="sr-Cyrl-RS" w:eastAsia="zh-CN"/>
        </w:rPr>
      </w:pPr>
    </w:p>
    <w:p w14:paraId="188AB1F8" w14:textId="77777777" w:rsidR="007D127A" w:rsidRDefault="007D127A">
      <w:pPr>
        <w:spacing w:before="0"/>
        <w:jc w:val="left"/>
        <w:rPr>
          <w:rFonts w:cs="Arial"/>
          <w:lang w:val="sr-Cyrl-RS" w:eastAsia="zh-CN"/>
        </w:rPr>
      </w:pPr>
      <w:r>
        <w:rPr>
          <w:rFonts w:cs="Arial"/>
          <w:lang w:val="sr-Cyrl-RS" w:eastAsia="zh-CN"/>
        </w:rPr>
        <w:br w:type="page"/>
      </w:r>
    </w:p>
    <w:p w14:paraId="1BDA25C7" w14:textId="77777777" w:rsidR="006E74BE" w:rsidRPr="00895B18" w:rsidRDefault="00DB369C" w:rsidP="00492065">
      <w:pPr>
        <w:pStyle w:val="Heading10"/>
        <w:numPr>
          <w:ilvl w:val="0"/>
          <w:numId w:val="11"/>
        </w:numPr>
        <w:jc w:val="both"/>
        <w:rPr>
          <w:rFonts w:cs="Arial"/>
          <w:lang w:val="sr-Cyrl-RS"/>
        </w:rPr>
      </w:pPr>
      <w:r w:rsidRPr="008377FF">
        <w:rPr>
          <w:rFonts w:cs="Arial"/>
        </w:rPr>
        <w:lastRenderedPageBreak/>
        <w:t>ТЕХНИЧК</w:t>
      </w:r>
      <w:r w:rsidR="0032186E" w:rsidRPr="008377FF">
        <w:rPr>
          <w:rFonts w:cs="Arial"/>
        </w:rPr>
        <w:t>АСПЕЦИФИКАЦИЈА</w:t>
      </w:r>
      <w:bookmarkEnd w:id="16"/>
      <w:r w:rsidR="00C45258">
        <w:rPr>
          <w:rFonts w:cs="Arial"/>
          <w:lang w:val="sr-Cyrl-RS"/>
        </w:rPr>
        <w:t>- ПРЕДМЕР РАДОВА</w:t>
      </w:r>
    </w:p>
    <w:p w14:paraId="1AE7FCFE" w14:textId="77777777" w:rsidR="00895B18" w:rsidRDefault="00895B18" w:rsidP="00895B18">
      <w:pPr>
        <w:widowControl w:val="0"/>
        <w:autoSpaceDE w:val="0"/>
        <w:autoSpaceDN w:val="0"/>
        <w:adjustRightInd w:val="0"/>
        <w:spacing w:before="0"/>
        <w:jc w:val="center"/>
        <w:rPr>
          <w:rFonts w:cs="Arial"/>
          <w:b/>
          <w:sz w:val="28"/>
          <w:szCs w:val="28"/>
          <w:u w:val="single"/>
          <w:lang w:val="sr-Latn-CS"/>
        </w:rPr>
      </w:pPr>
    </w:p>
    <w:p w14:paraId="50E14A81" w14:textId="77777777" w:rsidR="002F3E80" w:rsidRPr="002F3E80" w:rsidRDefault="002F3E80" w:rsidP="002F3E80">
      <w:pPr>
        <w:widowControl w:val="0"/>
        <w:autoSpaceDE w:val="0"/>
        <w:autoSpaceDN w:val="0"/>
        <w:adjustRightInd w:val="0"/>
        <w:spacing w:before="0"/>
        <w:jc w:val="center"/>
        <w:rPr>
          <w:rFonts w:cs="Arial"/>
          <w:b/>
          <w:sz w:val="28"/>
          <w:szCs w:val="28"/>
          <w:u w:val="single"/>
          <w:lang w:val="sr-Latn-CS"/>
        </w:rPr>
      </w:pPr>
      <w:r w:rsidRPr="002F3E80">
        <w:rPr>
          <w:rFonts w:cs="Arial"/>
          <w:b/>
          <w:sz w:val="28"/>
          <w:szCs w:val="28"/>
          <w:u w:val="single"/>
          <w:lang w:val="sr-Latn-CS"/>
        </w:rPr>
        <w:t>П Р Е Д М Е Р</w:t>
      </w:r>
    </w:p>
    <w:p w14:paraId="6DF41379" w14:textId="77777777" w:rsidR="002F3E80" w:rsidRPr="002F3E80" w:rsidRDefault="002F3E80" w:rsidP="002F3E80">
      <w:pPr>
        <w:widowControl w:val="0"/>
        <w:autoSpaceDE w:val="0"/>
        <w:autoSpaceDN w:val="0"/>
        <w:adjustRightInd w:val="0"/>
        <w:spacing w:before="0"/>
        <w:jc w:val="center"/>
        <w:rPr>
          <w:rFonts w:cs="Arial"/>
          <w:b/>
          <w:u w:val="single"/>
          <w:lang w:val="sr-Latn-CS"/>
        </w:rPr>
      </w:pPr>
      <w:r w:rsidRPr="002F3E80">
        <w:rPr>
          <w:rFonts w:cs="Arial"/>
          <w:b/>
          <w:u w:val="single"/>
          <w:lang w:val="sr-Latn-CS"/>
        </w:rPr>
        <w:t xml:space="preserve">ТЕРМОИЗОЛАТЕРСКИХ И СКЕЛАРСКИХ </w:t>
      </w:r>
      <w:r w:rsidRPr="002F3E80">
        <w:rPr>
          <w:rFonts w:cs="Arial"/>
          <w:b/>
          <w:u w:val="single"/>
          <w:lang w:val="sr-Cyrl-RS"/>
        </w:rPr>
        <w:t>РАДОВА</w:t>
      </w:r>
      <w:r w:rsidRPr="002F3E80">
        <w:rPr>
          <w:rFonts w:cs="Arial"/>
          <w:b/>
          <w:u w:val="single"/>
          <w:lang w:val="sr-Cyrl-CS"/>
        </w:rPr>
        <w:t xml:space="preserve"> </w:t>
      </w:r>
      <w:r w:rsidRPr="002F3E80">
        <w:rPr>
          <w:rFonts w:cs="Arial"/>
          <w:b/>
          <w:u w:val="single"/>
          <w:lang w:val="sr-Latn-CS"/>
        </w:rPr>
        <w:t>У РЕМОНТУ БЛОКА Б-1</w:t>
      </w:r>
    </w:p>
    <w:p w14:paraId="479BF647" w14:textId="77777777" w:rsidR="002F3E80" w:rsidRPr="002F3E80" w:rsidRDefault="002F3E80" w:rsidP="002F3E80">
      <w:pPr>
        <w:widowControl w:val="0"/>
        <w:autoSpaceDE w:val="0"/>
        <w:autoSpaceDN w:val="0"/>
        <w:adjustRightInd w:val="0"/>
        <w:spacing w:before="0"/>
        <w:jc w:val="center"/>
        <w:rPr>
          <w:rFonts w:cs="Arial"/>
          <w:b/>
          <w:sz w:val="18"/>
          <w:szCs w:val="18"/>
          <w:lang w:val="sr-Cyrl-CS"/>
        </w:rPr>
      </w:pPr>
      <w:r w:rsidRPr="002F3E80">
        <w:rPr>
          <w:rFonts w:cs="Arial"/>
          <w:b/>
          <w:u w:val="single"/>
          <w:lang w:val="sr-Latn-CS"/>
        </w:rPr>
        <w:t>И РЕМОНТУ БЛОКА Б-</w:t>
      </w:r>
      <w:r w:rsidRPr="002F3E80">
        <w:rPr>
          <w:rFonts w:cs="Arial"/>
          <w:b/>
          <w:u w:val="single"/>
        </w:rPr>
        <w:t>2</w:t>
      </w:r>
      <w:r w:rsidRPr="002F3E80">
        <w:rPr>
          <w:rFonts w:cs="Arial"/>
          <w:b/>
          <w:u w:val="single"/>
          <w:lang w:val="sr-Latn-CS"/>
        </w:rPr>
        <w:t xml:space="preserve"> ТЕ</w:t>
      </w:r>
      <w:r w:rsidRPr="002F3E80">
        <w:rPr>
          <w:rFonts w:cs="Arial"/>
          <w:b/>
          <w:u w:val="single"/>
          <w:lang w:val="sr-Cyrl-CS"/>
        </w:rPr>
        <w:t xml:space="preserve"> ''</w:t>
      </w:r>
      <w:r w:rsidRPr="002F3E80">
        <w:rPr>
          <w:rFonts w:cs="Arial"/>
          <w:b/>
          <w:u w:val="single"/>
          <w:lang w:val="sr-Latn-CS"/>
        </w:rPr>
        <w:t>НИКОЛА ТЕСЛА</w:t>
      </w:r>
      <w:r w:rsidRPr="002F3E80">
        <w:rPr>
          <w:rFonts w:cs="Arial"/>
          <w:b/>
          <w:u w:val="single"/>
          <w:lang w:val="sr-Cyrl-CS"/>
        </w:rPr>
        <w:t xml:space="preserve">'' – </w:t>
      </w:r>
      <w:r w:rsidRPr="002F3E80">
        <w:rPr>
          <w:rFonts w:cs="Arial"/>
          <w:b/>
          <w:u w:val="single"/>
          <w:lang w:val="sr-Latn-CS"/>
        </w:rPr>
        <w:t>Б</w:t>
      </w:r>
      <w:r w:rsidRPr="002F3E80">
        <w:rPr>
          <w:rFonts w:cs="Arial"/>
          <w:b/>
          <w:u w:val="single"/>
          <w:lang w:val="sr-Cyrl-CS"/>
        </w:rPr>
        <w:t xml:space="preserve"> , </w:t>
      </w:r>
      <w:r w:rsidRPr="002F3E80">
        <w:rPr>
          <w:rFonts w:cs="Arial"/>
          <w:b/>
          <w:u w:val="single"/>
          <w:lang w:val="sr-Latn-CS"/>
        </w:rPr>
        <w:t>ОБРЕНОВАЦ</w:t>
      </w:r>
      <w:r w:rsidRPr="002F3E80">
        <w:rPr>
          <w:rFonts w:cs="Arial"/>
          <w:b/>
          <w:u w:val="single"/>
          <w:lang w:val="sr-Cyrl-CS"/>
        </w:rPr>
        <w:t xml:space="preserve"> </w:t>
      </w:r>
      <w:r w:rsidRPr="002F3E80">
        <w:rPr>
          <w:rFonts w:cs="Arial"/>
          <w:b/>
          <w:u w:val="single"/>
          <w:lang w:val="sr-Latn-CS"/>
        </w:rPr>
        <w:t>У</w:t>
      </w:r>
      <w:r w:rsidRPr="002F3E80">
        <w:rPr>
          <w:rFonts w:cs="Arial"/>
          <w:b/>
          <w:u w:val="single"/>
          <w:lang w:val="sr-Cyrl-CS"/>
        </w:rPr>
        <w:t xml:space="preserve"> 20</w:t>
      </w:r>
      <w:r w:rsidRPr="002F3E80">
        <w:rPr>
          <w:rFonts w:cs="Arial"/>
          <w:b/>
          <w:u w:val="single"/>
          <w:lang w:val="sr-Latn-CS"/>
        </w:rPr>
        <w:t>1</w:t>
      </w:r>
      <w:r w:rsidRPr="002F3E80">
        <w:rPr>
          <w:rFonts w:cs="Arial"/>
          <w:b/>
          <w:u w:val="single"/>
          <w:lang w:val="sr-Cyrl-RS"/>
        </w:rPr>
        <w:t>8</w:t>
      </w:r>
      <w:r w:rsidRPr="002F3E80">
        <w:rPr>
          <w:rFonts w:cs="Arial"/>
          <w:b/>
          <w:u w:val="single"/>
          <w:lang w:val="sr-Cyrl-CS"/>
        </w:rPr>
        <w:t xml:space="preserve">. </w:t>
      </w:r>
      <w:r w:rsidRPr="002F3E80">
        <w:rPr>
          <w:rFonts w:cs="Arial"/>
          <w:b/>
          <w:u w:val="single"/>
          <w:lang w:val="sr-Latn-CS"/>
        </w:rPr>
        <w:t>год</w:t>
      </w:r>
      <w:r w:rsidRPr="002F3E80">
        <w:rPr>
          <w:rFonts w:cs="Arial"/>
          <w:b/>
          <w:u w:val="single"/>
          <w:lang w:val="sr-Cyrl-CS"/>
        </w:rPr>
        <w:t>.</w:t>
      </w:r>
    </w:p>
    <w:p w14:paraId="4543DC3B" w14:textId="77777777" w:rsidR="002F3E80" w:rsidRPr="002F3E80" w:rsidRDefault="002F3E80" w:rsidP="002F3E80">
      <w:pPr>
        <w:widowControl w:val="0"/>
        <w:autoSpaceDE w:val="0"/>
        <w:autoSpaceDN w:val="0"/>
        <w:adjustRightInd w:val="0"/>
        <w:spacing w:before="0"/>
        <w:rPr>
          <w:rFonts w:cs="Arial"/>
          <w:b/>
          <w:bCs/>
          <w:sz w:val="20"/>
          <w:szCs w:val="20"/>
          <w:lang w:val="sr-Latn-CS"/>
        </w:rPr>
      </w:pPr>
    </w:p>
    <w:p w14:paraId="5764A67D" w14:textId="77777777" w:rsidR="002F3E80" w:rsidRPr="002F3E80" w:rsidRDefault="002F3E80" w:rsidP="002F3E80">
      <w:pPr>
        <w:spacing w:before="0"/>
        <w:jc w:val="left"/>
        <w:rPr>
          <w:rFonts w:eastAsia="Calibri" w:cs="Arial"/>
          <w:b/>
          <w:lang w:val="sr-Cyrl-RS"/>
        </w:rPr>
      </w:pPr>
      <w:r w:rsidRPr="002F3E80">
        <w:rPr>
          <w:rFonts w:eastAsia="Calibri" w:cs="Arial"/>
          <w:b/>
          <w:lang w:val="sr-Cyrl-RS"/>
        </w:rPr>
        <w:t xml:space="preserve">А/ РЕМОНТ БЛОКА Б-1 </w:t>
      </w:r>
    </w:p>
    <w:p w14:paraId="4B53E832" w14:textId="77777777" w:rsidR="002F3E80" w:rsidRPr="002F3E80" w:rsidRDefault="002F3E80" w:rsidP="002F3E80">
      <w:pPr>
        <w:spacing w:before="0"/>
        <w:jc w:val="left"/>
        <w:rPr>
          <w:rFonts w:eastAsia="Calibri" w:cs="Arial"/>
          <w:b/>
        </w:rPr>
      </w:pPr>
      <w:r w:rsidRPr="002F3E80">
        <w:rPr>
          <w:rFonts w:eastAsia="Calibri" w:cs="Arial"/>
          <w:b/>
          <w:lang w:val="sr-Cyrl-RS"/>
        </w:rPr>
        <w:t>I/ ТЕРМОИЗОЛАТЕРСКИ РАДОВИ</w:t>
      </w:r>
    </w:p>
    <w:p w14:paraId="6CFF9762" w14:textId="735EF555" w:rsidR="002F3E80" w:rsidRDefault="002F3E80" w:rsidP="002F3E80">
      <w:pPr>
        <w:spacing w:before="0"/>
        <w:jc w:val="left"/>
        <w:rPr>
          <w:rFonts w:eastAsia="Calibri" w:cs="Arial"/>
          <w:b/>
        </w:rPr>
      </w:pPr>
    </w:p>
    <w:p w14:paraId="1CF6BA0A" w14:textId="77777777" w:rsidR="00C67B89" w:rsidRPr="002F3E80" w:rsidRDefault="00C67B89" w:rsidP="00C67B89">
      <w:pPr>
        <w:tabs>
          <w:tab w:val="left" w:pos="8364"/>
        </w:tabs>
        <w:spacing w:before="0"/>
        <w:jc w:val="left"/>
        <w:rPr>
          <w:rFonts w:eastAsia="Calibri" w:cs="Arial"/>
          <w:b/>
        </w:rPr>
      </w:pPr>
    </w:p>
    <w:tbl>
      <w:tblPr>
        <w:tblW w:w="11199" w:type="dxa"/>
        <w:tblInd w:w="-601" w:type="dxa"/>
        <w:tblBorders>
          <w:top w:val="double" w:sz="4" w:space="0" w:color="auto"/>
          <w:left w:val="double" w:sz="4" w:space="0" w:color="auto"/>
          <w:bottom w:val="double" w:sz="4" w:space="0" w:color="auto"/>
          <w:right w:val="double" w:sz="4" w:space="0" w:color="auto"/>
          <w:insideH w:val="double" w:sz="4" w:space="0" w:color="auto"/>
          <w:insideV w:val="single" w:sz="12" w:space="0" w:color="auto"/>
        </w:tblBorders>
        <w:tblLayout w:type="fixed"/>
        <w:tblLook w:val="01E0" w:firstRow="1" w:lastRow="1" w:firstColumn="1" w:lastColumn="1" w:noHBand="0" w:noVBand="0"/>
      </w:tblPr>
      <w:tblGrid>
        <w:gridCol w:w="567"/>
        <w:gridCol w:w="709"/>
        <w:gridCol w:w="7088"/>
        <w:gridCol w:w="850"/>
        <w:gridCol w:w="284"/>
        <w:gridCol w:w="1701"/>
      </w:tblGrid>
      <w:tr w:rsidR="00C67B89" w:rsidRPr="002F3E80" w14:paraId="37E10666" w14:textId="77777777" w:rsidTr="00C67B89">
        <w:trPr>
          <w:trHeight w:val="463"/>
        </w:trPr>
        <w:tc>
          <w:tcPr>
            <w:tcW w:w="567" w:type="dxa"/>
            <w:tcBorders>
              <w:top w:val="double" w:sz="4" w:space="0" w:color="auto"/>
              <w:left w:val="double" w:sz="4" w:space="0" w:color="auto"/>
              <w:bottom w:val="double" w:sz="4" w:space="0" w:color="auto"/>
              <w:right w:val="single" w:sz="12" w:space="0" w:color="auto"/>
            </w:tcBorders>
            <w:vAlign w:val="center"/>
          </w:tcPr>
          <w:p w14:paraId="245F86E9" w14:textId="77777777" w:rsidR="00C67B89" w:rsidRPr="002F3E80" w:rsidRDefault="00C67B89" w:rsidP="002F3E80">
            <w:pPr>
              <w:widowControl w:val="0"/>
              <w:autoSpaceDE w:val="0"/>
              <w:autoSpaceDN w:val="0"/>
              <w:adjustRightInd w:val="0"/>
              <w:spacing w:before="0"/>
              <w:jc w:val="center"/>
              <w:rPr>
                <w:rFonts w:cs="Arial"/>
                <w:b/>
                <w:bCs/>
                <w:sz w:val="16"/>
                <w:szCs w:val="16"/>
                <w:lang w:val="sr-Latn-CS"/>
              </w:rPr>
            </w:pPr>
            <w:r w:rsidRPr="002F3E80">
              <w:rPr>
                <w:rFonts w:cs="Arial"/>
                <w:b/>
                <w:bCs/>
                <w:sz w:val="16"/>
                <w:szCs w:val="16"/>
                <w:lang w:val="sr-Latn-CS"/>
              </w:rPr>
              <w:t>Р.Б</w:t>
            </w:r>
          </w:p>
        </w:tc>
        <w:tc>
          <w:tcPr>
            <w:tcW w:w="7797" w:type="dxa"/>
            <w:gridSpan w:val="2"/>
            <w:tcBorders>
              <w:top w:val="double" w:sz="4" w:space="0" w:color="auto"/>
              <w:left w:val="single" w:sz="12" w:space="0" w:color="auto"/>
              <w:bottom w:val="double" w:sz="4" w:space="0" w:color="auto"/>
              <w:right w:val="single" w:sz="12" w:space="0" w:color="auto"/>
            </w:tcBorders>
            <w:vAlign w:val="center"/>
          </w:tcPr>
          <w:p w14:paraId="7FC7594E" w14:textId="77777777" w:rsidR="00C67B89" w:rsidRPr="002F3E80" w:rsidRDefault="00C67B89" w:rsidP="002F3E80">
            <w:pPr>
              <w:widowControl w:val="0"/>
              <w:autoSpaceDE w:val="0"/>
              <w:autoSpaceDN w:val="0"/>
              <w:adjustRightInd w:val="0"/>
              <w:spacing w:before="0"/>
              <w:jc w:val="center"/>
              <w:rPr>
                <w:rFonts w:cs="Arial"/>
                <w:bCs/>
                <w:sz w:val="16"/>
                <w:szCs w:val="16"/>
              </w:rPr>
            </w:pPr>
          </w:p>
          <w:p w14:paraId="1DB9FC2D" w14:textId="77777777" w:rsidR="00C67B89" w:rsidRPr="002F3E80" w:rsidRDefault="00C67B89" w:rsidP="002F3E80">
            <w:pPr>
              <w:widowControl w:val="0"/>
              <w:autoSpaceDE w:val="0"/>
              <w:autoSpaceDN w:val="0"/>
              <w:adjustRightInd w:val="0"/>
              <w:spacing w:before="0"/>
              <w:jc w:val="center"/>
              <w:rPr>
                <w:rFonts w:cs="Arial"/>
                <w:b/>
                <w:bCs/>
                <w:sz w:val="16"/>
                <w:szCs w:val="16"/>
                <w:lang w:val="sr-Cyrl-RS"/>
              </w:rPr>
            </w:pPr>
            <w:r w:rsidRPr="002F3E80">
              <w:rPr>
                <w:rFonts w:cs="Arial"/>
                <w:b/>
                <w:bCs/>
                <w:sz w:val="16"/>
                <w:szCs w:val="16"/>
                <w:lang w:val="sr-Latn-CS"/>
              </w:rPr>
              <w:t>ВРСТ</w:t>
            </w:r>
            <w:r w:rsidRPr="002F3E80">
              <w:rPr>
                <w:rFonts w:cs="Arial"/>
                <w:b/>
                <w:bCs/>
                <w:sz w:val="16"/>
                <w:szCs w:val="16"/>
                <w:lang w:val="sr-Cyrl-RS"/>
              </w:rPr>
              <w:t>Е РАДОВА</w:t>
            </w:r>
          </w:p>
        </w:tc>
        <w:tc>
          <w:tcPr>
            <w:tcW w:w="1134" w:type="dxa"/>
            <w:gridSpan w:val="2"/>
            <w:tcBorders>
              <w:top w:val="double" w:sz="4" w:space="0" w:color="auto"/>
              <w:left w:val="single" w:sz="12" w:space="0" w:color="auto"/>
              <w:bottom w:val="double" w:sz="4" w:space="0" w:color="auto"/>
              <w:right w:val="single" w:sz="12" w:space="0" w:color="auto"/>
            </w:tcBorders>
            <w:vAlign w:val="center"/>
          </w:tcPr>
          <w:p w14:paraId="030C0120" w14:textId="77777777" w:rsidR="00C67B89" w:rsidRPr="002F3E80" w:rsidRDefault="00C67B89" w:rsidP="002F3E80">
            <w:pPr>
              <w:widowControl w:val="0"/>
              <w:autoSpaceDE w:val="0"/>
              <w:autoSpaceDN w:val="0"/>
              <w:adjustRightInd w:val="0"/>
              <w:spacing w:before="0"/>
              <w:jc w:val="center"/>
              <w:rPr>
                <w:rFonts w:cs="Arial"/>
                <w:bCs/>
                <w:sz w:val="16"/>
                <w:szCs w:val="16"/>
                <w:lang w:val="sr-Cyrl-CS"/>
              </w:rPr>
            </w:pPr>
          </w:p>
          <w:p w14:paraId="7E93D3A1" w14:textId="77777777" w:rsidR="00C67B89" w:rsidRPr="002F3E80" w:rsidRDefault="00C67B89" w:rsidP="002F3E80">
            <w:pPr>
              <w:widowControl w:val="0"/>
              <w:autoSpaceDE w:val="0"/>
              <w:autoSpaceDN w:val="0"/>
              <w:adjustRightInd w:val="0"/>
              <w:spacing w:before="0"/>
              <w:jc w:val="center"/>
              <w:rPr>
                <w:rFonts w:cs="Arial"/>
                <w:b/>
                <w:bCs/>
                <w:sz w:val="16"/>
                <w:szCs w:val="16"/>
                <w:lang w:val="sr-Cyrl-CS"/>
              </w:rPr>
            </w:pPr>
            <w:r w:rsidRPr="002F3E80">
              <w:rPr>
                <w:rFonts w:cs="Arial"/>
                <w:b/>
                <w:bCs/>
                <w:sz w:val="16"/>
                <w:szCs w:val="16"/>
                <w:lang w:val="sr-Cyrl-CS"/>
              </w:rPr>
              <w:t>Ј.М</w:t>
            </w:r>
          </w:p>
        </w:tc>
        <w:tc>
          <w:tcPr>
            <w:tcW w:w="1701" w:type="dxa"/>
            <w:tcBorders>
              <w:top w:val="double" w:sz="4" w:space="0" w:color="auto"/>
              <w:left w:val="single" w:sz="12" w:space="0" w:color="auto"/>
              <w:bottom w:val="double" w:sz="4" w:space="0" w:color="auto"/>
              <w:right w:val="single" w:sz="12" w:space="0" w:color="auto"/>
            </w:tcBorders>
            <w:vAlign w:val="center"/>
          </w:tcPr>
          <w:p w14:paraId="082AD1BD" w14:textId="77777777" w:rsidR="00C67B89" w:rsidRPr="002F3E80" w:rsidRDefault="00C67B89" w:rsidP="002F3E80">
            <w:pPr>
              <w:widowControl w:val="0"/>
              <w:autoSpaceDE w:val="0"/>
              <w:autoSpaceDN w:val="0"/>
              <w:adjustRightInd w:val="0"/>
              <w:spacing w:before="0"/>
              <w:jc w:val="center"/>
              <w:rPr>
                <w:rFonts w:cs="Arial"/>
                <w:b/>
                <w:bCs/>
                <w:sz w:val="16"/>
                <w:szCs w:val="16"/>
                <w:lang w:val="sr-Latn-CS"/>
              </w:rPr>
            </w:pPr>
            <w:r w:rsidRPr="002F3E80">
              <w:rPr>
                <w:rFonts w:cs="Arial"/>
                <w:b/>
                <w:bCs/>
                <w:sz w:val="16"/>
                <w:szCs w:val="16"/>
                <w:lang w:val="sr-Latn-CS"/>
              </w:rPr>
              <w:t>КОЛИЧИНА</w:t>
            </w:r>
          </w:p>
        </w:tc>
      </w:tr>
      <w:tr w:rsidR="00C67B89" w:rsidRPr="002F3E80" w14:paraId="7DD90E42" w14:textId="77777777" w:rsidTr="00C67B89">
        <w:trPr>
          <w:trHeight w:val="1066"/>
        </w:trPr>
        <w:tc>
          <w:tcPr>
            <w:tcW w:w="567" w:type="dxa"/>
            <w:vMerge w:val="restart"/>
            <w:tcBorders>
              <w:top w:val="double" w:sz="4" w:space="0" w:color="auto"/>
              <w:left w:val="double" w:sz="4" w:space="0" w:color="auto"/>
              <w:bottom w:val="double" w:sz="4" w:space="0" w:color="auto"/>
              <w:right w:val="single" w:sz="12" w:space="0" w:color="auto"/>
            </w:tcBorders>
            <w:vAlign w:val="center"/>
          </w:tcPr>
          <w:p w14:paraId="4EBF4235" w14:textId="77777777" w:rsidR="00C67B89" w:rsidRPr="002F3E80" w:rsidRDefault="00C67B89" w:rsidP="002F3E80">
            <w:pPr>
              <w:widowControl w:val="0"/>
              <w:autoSpaceDE w:val="0"/>
              <w:autoSpaceDN w:val="0"/>
              <w:adjustRightInd w:val="0"/>
              <w:spacing w:before="0"/>
              <w:jc w:val="center"/>
              <w:rPr>
                <w:rFonts w:cs="Arial"/>
                <w:sz w:val="18"/>
                <w:szCs w:val="18"/>
                <w:lang w:val="sr-Cyrl-CS"/>
              </w:rPr>
            </w:pPr>
          </w:p>
          <w:p w14:paraId="1A5BCC37" w14:textId="77777777" w:rsidR="00C67B89" w:rsidRPr="002F3E80" w:rsidRDefault="00C67B89" w:rsidP="002F3E80">
            <w:pPr>
              <w:widowControl w:val="0"/>
              <w:autoSpaceDE w:val="0"/>
              <w:autoSpaceDN w:val="0"/>
              <w:adjustRightInd w:val="0"/>
              <w:spacing w:before="0"/>
              <w:jc w:val="center"/>
              <w:rPr>
                <w:rFonts w:cs="Arial"/>
                <w:sz w:val="18"/>
                <w:szCs w:val="18"/>
                <w:lang w:val="sr-Cyrl-CS"/>
              </w:rPr>
            </w:pPr>
            <w:r w:rsidRPr="002F3E80">
              <w:rPr>
                <w:rFonts w:cs="Arial"/>
                <w:b/>
                <w:sz w:val="18"/>
                <w:szCs w:val="18"/>
              </w:rPr>
              <w:t>1.</w:t>
            </w:r>
          </w:p>
        </w:tc>
        <w:tc>
          <w:tcPr>
            <w:tcW w:w="709" w:type="dxa"/>
            <w:tcBorders>
              <w:top w:val="double" w:sz="4" w:space="0" w:color="auto"/>
              <w:left w:val="single" w:sz="12" w:space="0" w:color="auto"/>
              <w:bottom w:val="double" w:sz="4" w:space="0" w:color="auto"/>
              <w:right w:val="single" w:sz="12" w:space="0" w:color="auto"/>
            </w:tcBorders>
            <w:vAlign w:val="center"/>
          </w:tcPr>
          <w:p w14:paraId="4EB60F1B" w14:textId="77777777" w:rsidR="00C67B89" w:rsidRPr="002F3E80" w:rsidRDefault="00C67B89" w:rsidP="002F3E80">
            <w:pPr>
              <w:widowControl w:val="0"/>
              <w:autoSpaceDE w:val="0"/>
              <w:autoSpaceDN w:val="0"/>
              <w:adjustRightInd w:val="0"/>
              <w:spacing w:before="0"/>
              <w:rPr>
                <w:rFonts w:cs="Arial"/>
                <w:b/>
                <w:sz w:val="18"/>
                <w:szCs w:val="18"/>
                <w:lang w:val="sr-Cyrl-RS"/>
              </w:rPr>
            </w:pPr>
            <w:r w:rsidRPr="002F3E80">
              <w:rPr>
                <w:rFonts w:cs="Arial"/>
                <w:b/>
                <w:sz w:val="18"/>
                <w:szCs w:val="18"/>
                <w:lang w:val="sr-Cyrl-RS"/>
              </w:rPr>
              <w:t>1.1</w:t>
            </w:r>
          </w:p>
        </w:tc>
        <w:tc>
          <w:tcPr>
            <w:tcW w:w="7088" w:type="dxa"/>
            <w:tcBorders>
              <w:top w:val="double" w:sz="4" w:space="0" w:color="auto"/>
              <w:left w:val="single" w:sz="12" w:space="0" w:color="auto"/>
              <w:bottom w:val="double" w:sz="4" w:space="0" w:color="auto"/>
              <w:right w:val="single" w:sz="12" w:space="0" w:color="auto"/>
            </w:tcBorders>
            <w:vAlign w:val="center"/>
          </w:tcPr>
          <w:p w14:paraId="396E5055" w14:textId="77777777" w:rsidR="00C67B89" w:rsidRPr="002F3E80" w:rsidRDefault="00C67B89" w:rsidP="002F3E80">
            <w:pPr>
              <w:widowControl w:val="0"/>
              <w:autoSpaceDE w:val="0"/>
              <w:autoSpaceDN w:val="0"/>
              <w:adjustRightInd w:val="0"/>
              <w:spacing w:before="0"/>
              <w:rPr>
                <w:rFonts w:cs="Arial"/>
                <w:b/>
                <w:sz w:val="18"/>
                <w:szCs w:val="18"/>
                <w:lang w:val="sr-Latn-CS"/>
              </w:rPr>
            </w:pPr>
            <w:r w:rsidRPr="002F3E80">
              <w:rPr>
                <w:rFonts w:cs="Arial"/>
                <w:b/>
                <w:sz w:val="18"/>
                <w:szCs w:val="18"/>
                <w:lang w:val="sr-Latn-CS"/>
              </w:rPr>
              <w:t>Демонтажа постојећег лименог плашта, алуминијумске фолије 0,1мм, неупотребљиве или оштећене подконструкције и термоизолације дебљине д = 200 - 300мм. ОБРАЧУНАВА СЕ И ПЛАЋА ПО м2 ДЕМОНТИРАНОГ ЛИМЕНОГ ПЛАШТА.</w:t>
            </w:r>
          </w:p>
        </w:tc>
        <w:tc>
          <w:tcPr>
            <w:tcW w:w="1134" w:type="dxa"/>
            <w:gridSpan w:val="2"/>
            <w:tcBorders>
              <w:top w:val="double" w:sz="4" w:space="0" w:color="auto"/>
              <w:left w:val="single" w:sz="12" w:space="0" w:color="auto"/>
              <w:bottom w:val="double" w:sz="4" w:space="0" w:color="auto"/>
              <w:right w:val="single" w:sz="12" w:space="0" w:color="auto"/>
            </w:tcBorders>
            <w:vAlign w:val="center"/>
          </w:tcPr>
          <w:p w14:paraId="580C9855"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м2</w:t>
            </w:r>
          </w:p>
        </w:tc>
        <w:tc>
          <w:tcPr>
            <w:tcW w:w="1701" w:type="dxa"/>
            <w:tcBorders>
              <w:top w:val="double" w:sz="4" w:space="0" w:color="auto"/>
              <w:left w:val="single" w:sz="12" w:space="0" w:color="auto"/>
              <w:bottom w:val="double" w:sz="4" w:space="0" w:color="auto"/>
              <w:right w:val="single" w:sz="12" w:space="0" w:color="auto"/>
            </w:tcBorders>
            <w:vAlign w:val="center"/>
          </w:tcPr>
          <w:p w14:paraId="763CCB58"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30</w:t>
            </w:r>
            <w:r w:rsidRPr="002F3E80">
              <w:rPr>
                <w:rFonts w:cs="Arial"/>
                <w:b/>
                <w:sz w:val="18"/>
                <w:szCs w:val="18"/>
              </w:rPr>
              <w:t>0</w:t>
            </w:r>
            <w:r w:rsidRPr="002F3E80">
              <w:rPr>
                <w:rFonts w:cs="Arial"/>
                <w:b/>
                <w:sz w:val="18"/>
                <w:szCs w:val="18"/>
                <w:lang w:val="sr-Cyrl-RS"/>
              </w:rPr>
              <w:t>,00</w:t>
            </w:r>
          </w:p>
        </w:tc>
      </w:tr>
      <w:tr w:rsidR="00C67B89" w:rsidRPr="002F3E80" w14:paraId="1AD457BA" w14:textId="77777777" w:rsidTr="00C67B89">
        <w:trPr>
          <w:trHeight w:val="1066"/>
        </w:trPr>
        <w:tc>
          <w:tcPr>
            <w:tcW w:w="567" w:type="dxa"/>
            <w:vMerge/>
            <w:tcBorders>
              <w:top w:val="double" w:sz="4" w:space="0" w:color="auto"/>
              <w:left w:val="double" w:sz="4" w:space="0" w:color="auto"/>
              <w:bottom w:val="double" w:sz="4" w:space="0" w:color="auto"/>
              <w:right w:val="single" w:sz="12" w:space="0" w:color="auto"/>
            </w:tcBorders>
            <w:vAlign w:val="center"/>
          </w:tcPr>
          <w:p w14:paraId="0B0504BF" w14:textId="77777777" w:rsidR="00C67B89" w:rsidRPr="002F3E80" w:rsidRDefault="00C67B89" w:rsidP="002F3E80">
            <w:pPr>
              <w:spacing w:before="0"/>
              <w:jc w:val="left"/>
              <w:rPr>
                <w:rFonts w:cs="Arial"/>
                <w:sz w:val="18"/>
                <w:szCs w:val="18"/>
                <w:lang w:val="sr-Cyrl-CS"/>
              </w:rPr>
            </w:pPr>
          </w:p>
        </w:tc>
        <w:tc>
          <w:tcPr>
            <w:tcW w:w="709" w:type="dxa"/>
            <w:tcBorders>
              <w:top w:val="double" w:sz="4" w:space="0" w:color="auto"/>
              <w:left w:val="single" w:sz="12" w:space="0" w:color="auto"/>
              <w:bottom w:val="double" w:sz="4" w:space="0" w:color="auto"/>
              <w:right w:val="single" w:sz="12" w:space="0" w:color="auto"/>
            </w:tcBorders>
            <w:vAlign w:val="center"/>
          </w:tcPr>
          <w:p w14:paraId="5A93D626" w14:textId="77777777" w:rsidR="00C67B89" w:rsidRPr="002F3E80" w:rsidRDefault="00C67B89" w:rsidP="002F3E80">
            <w:pPr>
              <w:widowControl w:val="0"/>
              <w:autoSpaceDE w:val="0"/>
              <w:autoSpaceDN w:val="0"/>
              <w:adjustRightInd w:val="0"/>
              <w:spacing w:before="0"/>
              <w:rPr>
                <w:rFonts w:cs="Arial"/>
                <w:b/>
                <w:sz w:val="18"/>
                <w:szCs w:val="18"/>
                <w:lang w:val="sr-Cyrl-RS"/>
              </w:rPr>
            </w:pPr>
            <w:r w:rsidRPr="002F3E80">
              <w:rPr>
                <w:rFonts w:cs="Arial"/>
                <w:b/>
                <w:sz w:val="18"/>
                <w:szCs w:val="18"/>
                <w:lang w:val="sr-Cyrl-RS"/>
              </w:rPr>
              <w:t>1.2</w:t>
            </w:r>
          </w:p>
        </w:tc>
        <w:tc>
          <w:tcPr>
            <w:tcW w:w="7088" w:type="dxa"/>
            <w:tcBorders>
              <w:top w:val="double" w:sz="4" w:space="0" w:color="auto"/>
              <w:left w:val="single" w:sz="12" w:space="0" w:color="auto"/>
              <w:bottom w:val="double" w:sz="4" w:space="0" w:color="auto"/>
              <w:right w:val="single" w:sz="12" w:space="0" w:color="auto"/>
            </w:tcBorders>
            <w:vAlign w:val="center"/>
          </w:tcPr>
          <w:p w14:paraId="748B4392" w14:textId="77777777" w:rsidR="00C67B89" w:rsidRPr="002F3E80" w:rsidRDefault="00C67B89" w:rsidP="002F3E80">
            <w:pPr>
              <w:widowControl w:val="0"/>
              <w:autoSpaceDE w:val="0"/>
              <w:autoSpaceDN w:val="0"/>
              <w:adjustRightInd w:val="0"/>
              <w:spacing w:before="0"/>
              <w:rPr>
                <w:rFonts w:cs="Arial"/>
                <w:b/>
                <w:sz w:val="18"/>
                <w:szCs w:val="18"/>
                <w:lang w:val="sr-Latn-CS"/>
              </w:rPr>
            </w:pPr>
            <w:r w:rsidRPr="002F3E80">
              <w:rPr>
                <w:rFonts w:cs="Arial"/>
                <w:b/>
                <w:sz w:val="18"/>
                <w:szCs w:val="18"/>
                <w:lang w:val="sr-Latn-CS"/>
              </w:rPr>
              <w:t xml:space="preserve">Демонтажа постојећег лименог плашта, алуминијумске фолије 0,1мм, неупотребљиве или оштећене подконструкције и термоизолације дебљине д = 100 - </w:t>
            </w:r>
            <w:r w:rsidRPr="002F3E80">
              <w:rPr>
                <w:rFonts w:cs="Arial"/>
                <w:b/>
                <w:sz w:val="18"/>
                <w:szCs w:val="18"/>
                <w:lang w:val="sr-Cyrl-RS"/>
              </w:rPr>
              <w:t>2</w:t>
            </w:r>
            <w:r w:rsidRPr="002F3E80">
              <w:rPr>
                <w:rFonts w:cs="Arial"/>
                <w:b/>
                <w:sz w:val="18"/>
                <w:szCs w:val="18"/>
                <w:lang w:val="sr-Latn-CS"/>
              </w:rPr>
              <w:t>00мм. ОБРАЧУНАВА СЕ И ПЛАЋА ПО м2 ДЕМОНТИРАНОГ ЛИМЕНОГ ПЛАШТА.</w:t>
            </w:r>
          </w:p>
        </w:tc>
        <w:tc>
          <w:tcPr>
            <w:tcW w:w="1134" w:type="dxa"/>
            <w:gridSpan w:val="2"/>
            <w:tcBorders>
              <w:top w:val="double" w:sz="4" w:space="0" w:color="auto"/>
              <w:left w:val="single" w:sz="12" w:space="0" w:color="auto"/>
              <w:bottom w:val="double" w:sz="4" w:space="0" w:color="auto"/>
              <w:right w:val="single" w:sz="12" w:space="0" w:color="auto"/>
            </w:tcBorders>
            <w:vAlign w:val="center"/>
          </w:tcPr>
          <w:p w14:paraId="1DAC3B17"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м2</w:t>
            </w:r>
          </w:p>
        </w:tc>
        <w:tc>
          <w:tcPr>
            <w:tcW w:w="1701" w:type="dxa"/>
            <w:tcBorders>
              <w:top w:val="double" w:sz="4" w:space="0" w:color="auto"/>
              <w:left w:val="single" w:sz="12" w:space="0" w:color="auto"/>
              <w:bottom w:val="double" w:sz="4" w:space="0" w:color="auto"/>
              <w:right w:val="single" w:sz="12" w:space="0" w:color="auto"/>
            </w:tcBorders>
            <w:vAlign w:val="center"/>
          </w:tcPr>
          <w:p w14:paraId="7363AF5A"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p>
          <w:p w14:paraId="524B1345"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9</w:t>
            </w:r>
            <w:r w:rsidRPr="002F3E80">
              <w:rPr>
                <w:rFonts w:cs="Arial"/>
                <w:b/>
                <w:sz w:val="18"/>
                <w:szCs w:val="18"/>
              </w:rPr>
              <w:t>00</w:t>
            </w:r>
            <w:r w:rsidRPr="002F3E80">
              <w:rPr>
                <w:rFonts w:cs="Arial"/>
                <w:b/>
                <w:sz w:val="18"/>
                <w:szCs w:val="18"/>
                <w:lang w:val="sr-Cyrl-RS"/>
              </w:rPr>
              <w:t>,00</w:t>
            </w:r>
          </w:p>
        </w:tc>
      </w:tr>
      <w:tr w:rsidR="00C67B89" w:rsidRPr="002F3E80" w14:paraId="56DAB13E" w14:textId="77777777" w:rsidTr="00C67B89">
        <w:trPr>
          <w:trHeight w:val="1066"/>
        </w:trPr>
        <w:tc>
          <w:tcPr>
            <w:tcW w:w="567" w:type="dxa"/>
            <w:vMerge/>
            <w:tcBorders>
              <w:top w:val="double" w:sz="4" w:space="0" w:color="auto"/>
              <w:left w:val="double" w:sz="4" w:space="0" w:color="auto"/>
              <w:bottom w:val="double" w:sz="4" w:space="0" w:color="auto"/>
              <w:right w:val="single" w:sz="12" w:space="0" w:color="auto"/>
            </w:tcBorders>
            <w:vAlign w:val="center"/>
          </w:tcPr>
          <w:p w14:paraId="5F363CA8" w14:textId="77777777" w:rsidR="00C67B89" w:rsidRPr="002F3E80" w:rsidRDefault="00C67B89" w:rsidP="002F3E80">
            <w:pPr>
              <w:spacing w:before="0"/>
              <w:jc w:val="left"/>
              <w:rPr>
                <w:rFonts w:cs="Arial"/>
                <w:sz w:val="18"/>
                <w:szCs w:val="18"/>
                <w:lang w:val="sr-Cyrl-CS"/>
              </w:rPr>
            </w:pPr>
          </w:p>
        </w:tc>
        <w:tc>
          <w:tcPr>
            <w:tcW w:w="709" w:type="dxa"/>
            <w:tcBorders>
              <w:top w:val="double" w:sz="4" w:space="0" w:color="auto"/>
              <w:left w:val="single" w:sz="12" w:space="0" w:color="auto"/>
              <w:bottom w:val="double" w:sz="4" w:space="0" w:color="auto"/>
              <w:right w:val="single" w:sz="12" w:space="0" w:color="auto"/>
            </w:tcBorders>
            <w:vAlign w:val="center"/>
          </w:tcPr>
          <w:p w14:paraId="3EC1DAD0" w14:textId="77777777" w:rsidR="00C67B89" w:rsidRPr="002F3E80" w:rsidRDefault="00C67B89" w:rsidP="002F3E80">
            <w:pPr>
              <w:widowControl w:val="0"/>
              <w:autoSpaceDE w:val="0"/>
              <w:autoSpaceDN w:val="0"/>
              <w:adjustRightInd w:val="0"/>
              <w:spacing w:before="0"/>
              <w:rPr>
                <w:rFonts w:cs="Arial"/>
                <w:b/>
                <w:sz w:val="18"/>
                <w:szCs w:val="18"/>
                <w:lang w:val="sr-Cyrl-RS"/>
              </w:rPr>
            </w:pPr>
            <w:r w:rsidRPr="002F3E80">
              <w:rPr>
                <w:rFonts w:cs="Arial"/>
                <w:b/>
                <w:sz w:val="18"/>
                <w:szCs w:val="18"/>
                <w:lang w:val="sr-Cyrl-RS"/>
              </w:rPr>
              <w:t>1.3</w:t>
            </w:r>
          </w:p>
        </w:tc>
        <w:tc>
          <w:tcPr>
            <w:tcW w:w="7088" w:type="dxa"/>
            <w:tcBorders>
              <w:top w:val="double" w:sz="4" w:space="0" w:color="auto"/>
              <w:left w:val="single" w:sz="12" w:space="0" w:color="auto"/>
              <w:bottom w:val="double" w:sz="4" w:space="0" w:color="auto"/>
              <w:right w:val="single" w:sz="12" w:space="0" w:color="auto"/>
            </w:tcBorders>
            <w:vAlign w:val="center"/>
          </w:tcPr>
          <w:p w14:paraId="2DF438FA" w14:textId="77777777" w:rsidR="00C67B89" w:rsidRPr="002F3E80" w:rsidRDefault="00C67B89" w:rsidP="002F3E80">
            <w:pPr>
              <w:widowControl w:val="0"/>
              <w:autoSpaceDE w:val="0"/>
              <w:autoSpaceDN w:val="0"/>
              <w:adjustRightInd w:val="0"/>
              <w:spacing w:before="0"/>
              <w:rPr>
                <w:rFonts w:cs="Arial"/>
                <w:b/>
                <w:sz w:val="18"/>
                <w:szCs w:val="18"/>
                <w:lang w:val="sr-Latn-CS"/>
              </w:rPr>
            </w:pPr>
            <w:r w:rsidRPr="002F3E80">
              <w:rPr>
                <w:rFonts w:cs="Arial"/>
                <w:b/>
                <w:sz w:val="18"/>
                <w:szCs w:val="18"/>
                <w:lang w:val="sr-Latn-CS"/>
              </w:rPr>
              <w:t xml:space="preserve">Демонтажа постојећег лименог плашта, алуминијумске фолије 0,1мм, неупотребљиве или оштећене подконструкције и термоизолације дебљине д = </w:t>
            </w:r>
            <w:r w:rsidRPr="002F3E80">
              <w:rPr>
                <w:rFonts w:cs="Arial"/>
                <w:b/>
                <w:sz w:val="18"/>
                <w:szCs w:val="18"/>
                <w:lang w:val="sr-Cyrl-RS"/>
              </w:rPr>
              <w:t>60</w:t>
            </w:r>
            <w:r w:rsidRPr="002F3E80">
              <w:rPr>
                <w:rFonts w:cs="Arial"/>
                <w:b/>
                <w:sz w:val="18"/>
                <w:szCs w:val="18"/>
                <w:lang w:val="sr-Latn-CS"/>
              </w:rPr>
              <w:t xml:space="preserve"> - </w:t>
            </w:r>
            <w:r w:rsidRPr="002F3E80">
              <w:rPr>
                <w:rFonts w:cs="Arial"/>
                <w:b/>
                <w:sz w:val="18"/>
                <w:szCs w:val="18"/>
                <w:lang w:val="sr-Cyrl-RS"/>
              </w:rPr>
              <w:t>1</w:t>
            </w:r>
            <w:r w:rsidRPr="002F3E80">
              <w:rPr>
                <w:rFonts w:cs="Arial"/>
                <w:b/>
                <w:sz w:val="18"/>
                <w:szCs w:val="18"/>
                <w:lang w:val="sr-Latn-CS"/>
              </w:rPr>
              <w:t>00мм. ОБРАЧУНАВА СЕ И ПЛАЋА ПО м2 ДЕМОНТИРАНОГ ЛИМЕНОГ ПЛАШТА.</w:t>
            </w:r>
          </w:p>
        </w:tc>
        <w:tc>
          <w:tcPr>
            <w:tcW w:w="1134" w:type="dxa"/>
            <w:gridSpan w:val="2"/>
            <w:tcBorders>
              <w:top w:val="double" w:sz="4" w:space="0" w:color="auto"/>
              <w:left w:val="single" w:sz="12" w:space="0" w:color="auto"/>
              <w:bottom w:val="double" w:sz="4" w:space="0" w:color="auto"/>
              <w:right w:val="single" w:sz="12" w:space="0" w:color="auto"/>
            </w:tcBorders>
            <w:vAlign w:val="center"/>
          </w:tcPr>
          <w:p w14:paraId="0D3A9961"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м2</w:t>
            </w:r>
          </w:p>
        </w:tc>
        <w:tc>
          <w:tcPr>
            <w:tcW w:w="1701" w:type="dxa"/>
            <w:tcBorders>
              <w:top w:val="double" w:sz="4" w:space="0" w:color="auto"/>
              <w:left w:val="single" w:sz="12" w:space="0" w:color="auto"/>
              <w:bottom w:val="double" w:sz="4" w:space="0" w:color="auto"/>
              <w:right w:val="single" w:sz="12" w:space="0" w:color="auto"/>
            </w:tcBorders>
            <w:vAlign w:val="center"/>
          </w:tcPr>
          <w:p w14:paraId="1C1AC774"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rPr>
              <w:t>200</w:t>
            </w:r>
            <w:r w:rsidRPr="002F3E80">
              <w:rPr>
                <w:rFonts w:cs="Arial"/>
                <w:b/>
                <w:sz w:val="18"/>
                <w:szCs w:val="18"/>
                <w:lang w:val="sr-Cyrl-RS"/>
              </w:rPr>
              <w:t>,00</w:t>
            </w:r>
          </w:p>
        </w:tc>
      </w:tr>
      <w:tr w:rsidR="002F3E80" w:rsidRPr="002F3E80" w14:paraId="6FB08C10" w14:textId="77777777" w:rsidTr="00C67B89">
        <w:trPr>
          <w:trHeight w:val="863"/>
        </w:trPr>
        <w:tc>
          <w:tcPr>
            <w:tcW w:w="11199" w:type="dxa"/>
            <w:gridSpan w:val="6"/>
            <w:tcBorders>
              <w:top w:val="double" w:sz="4" w:space="0" w:color="auto"/>
              <w:left w:val="double" w:sz="4" w:space="0" w:color="auto"/>
              <w:bottom w:val="double" w:sz="4" w:space="0" w:color="auto"/>
              <w:right w:val="double" w:sz="4" w:space="0" w:color="auto"/>
            </w:tcBorders>
          </w:tcPr>
          <w:p w14:paraId="1ECE6976" w14:textId="77777777" w:rsidR="002F3E80" w:rsidRPr="002F3E80" w:rsidRDefault="002F3E80" w:rsidP="002F3E80">
            <w:pPr>
              <w:widowControl w:val="0"/>
              <w:autoSpaceDE w:val="0"/>
              <w:autoSpaceDN w:val="0"/>
              <w:adjustRightInd w:val="0"/>
              <w:spacing w:before="0"/>
              <w:rPr>
                <w:rFonts w:cs="Arial"/>
                <w:b/>
                <w:sz w:val="18"/>
                <w:szCs w:val="18"/>
                <w:lang w:val="sr-Latn-CS"/>
              </w:rPr>
            </w:pPr>
            <w:r w:rsidRPr="002F3E80">
              <w:rPr>
                <w:rFonts w:cs="Arial"/>
                <w:b/>
                <w:sz w:val="18"/>
                <w:szCs w:val="18"/>
                <w:lang w:val="sr-Latn-CS"/>
              </w:rPr>
              <w:t xml:space="preserve">Напомена: Демонтиран употребљив лимени плашт, алуминијумску фолију, подконструкцију и камену вуну уредно сложити на место које одреди надзорни орган. Неупотребљиву камену вуну  паковати у ПВЦ вреће. </w:t>
            </w:r>
            <w:r w:rsidRPr="002F3E80">
              <w:rPr>
                <w:rFonts w:cs="Arial"/>
                <w:b/>
                <w:sz w:val="18"/>
                <w:szCs w:val="18"/>
                <w:lang w:val="sr-Cyrl-CS"/>
              </w:rPr>
              <w:t>Н</w:t>
            </w:r>
            <w:r w:rsidRPr="002F3E80">
              <w:rPr>
                <w:rFonts w:cs="Arial"/>
                <w:b/>
                <w:sz w:val="18"/>
                <w:szCs w:val="18"/>
                <w:lang w:val="sr-Latn-CS"/>
              </w:rPr>
              <w:t>еупотребљив лимени плашт, алуминијумску фолију и подконструкцију транспортовати на место које одреди надзорни орган одмах након извршене демонтаже.</w:t>
            </w:r>
            <w:r w:rsidRPr="002F3E80">
              <w:rPr>
                <w:rFonts w:cs="Arial"/>
                <w:b/>
                <w:sz w:val="18"/>
                <w:szCs w:val="18"/>
                <w:lang w:val="sr-Cyrl-CS"/>
              </w:rPr>
              <w:t xml:space="preserve"> </w:t>
            </w:r>
            <w:r w:rsidRPr="002F3E80">
              <w:rPr>
                <w:rFonts w:cs="Arial"/>
                <w:b/>
                <w:sz w:val="18"/>
                <w:szCs w:val="18"/>
                <w:lang w:val="sr-Latn-CS"/>
              </w:rPr>
              <w:t xml:space="preserve">ПВЦ врће са упакованом </w:t>
            </w:r>
            <w:r w:rsidRPr="002F3E80">
              <w:rPr>
                <w:rFonts w:cs="Arial"/>
                <w:b/>
                <w:sz w:val="18"/>
                <w:szCs w:val="18"/>
                <w:lang w:val="sr-Cyrl-CS"/>
              </w:rPr>
              <w:t xml:space="preserve">неупотребљивом </w:t>
            </w:r>
            <w:r w:rsidRPr="002F3E80">
              <w:rPr>
                <w:rFonts w:cs="Arial"/>
                <w:b/>
                <w:sz w:val="18"/>
                <w:szCs w:val="18"/>
                <w:lang w:val="sr-Latn-CS"/>
              </w:rPr>
              <w:t>каменом вуном</w:t>
            </w:r>
            <w:r w:rsidRPr="002F3E80">
              <w:rPr>
                <w:rFonts w:cs="Arial"/>
                <w:b/>
                <w:sz w:val="18"/>
                <w:szCs w:val="18"/>
                <w:lang w:val="sr-Cyrl-CS"/>
              </w:rPr>
              <w:t xml:space="preserve"> транспортовати до места које одреди надзорни орган.</w:t>
            </w:r>
          </w:p>
        </w:tc>
      </w:tr>
      <w:tr w:rsidR="00C67B89" w:rsidRPr="002F3E80" w14:paraId="07296606" w14:textId="77777777" w:rsidTr="00C67B89">
        <w:trPr>
          <w:trHeight w:val="541"/>
        </w:trPr>
        <w:tc>
          <w:tcPr>
            <w:tcW w:w="567" w:type="dxa"/>
            <w:vMerge w:val="restart"/>
            <w:tcBorders>
              <w:top w:val="double" w:sz="4" w:space="0" w:color="auto"/>
              <w:left w:val="double" w:sz="4" w:space="0" w:color="auto"/>
              <w:bottom w:val="double" w:sz="4" w:space="0" w:color="auto"/>
              <w:right w:val="single" w:sz="12" w:space="0" w:color="auto"/>
            </w:tcBorders>
            <w:vAlign w:val="center"/>
          </w:tcPr>
          <w:p w14:paraId="62FA247E"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Latn-CS"/>
              </w:rPr>
              <w:t>2.</w:t>
            </w:r>
          </w:p>
        </w:tc>
        <w:tc>
          <w:tcPr>
            <w:tcW w:w="709" w:type="dxa"/>
            <w:tcBorders>
              <w:top w:val="double" w:sz="4" w:space="0" w:color="auto"/>
              <w:left w:val="single" w:sz="12" w:space="0" w:color="auto"/>
              <w:bottom w:val="double" w:sz="4" w:space="0" w:color="auto"/>
              <w:right w:val="single" w:sz="12" w:space="0" w:color="auto"/>
            </w:tcBorders>
            <w:vAlign w:val="center"/>
          </w:tcPr>
          <w:p w14:paraId="3156D828" w14:textId="77777777" w:rsidR="00C67B89" w:rsidRPr="002F3E80" w:rsidRDefault="00C67B89" w:rsidP="002F3E80">
            <w:pPr>
              <w:widowControl w:val="0"/>
              <w:autoSpaceDE w:val="0"/>
              <w:autoSpaceDN w:val="0"/>
              <w:adjustRightInd w:val="0"/>
              <w:spacing w:before="0"/>
              <w:rPr>
                <w:rFonts w:cs="Arial"/>
                <w:b/>
                <w:sz w:val="18"/>
                <w:szCs w:val="18"/>
                <w:lang w:val="sr-Latn-CS"/>
              </w:rPr>
            </w:pPr>
            <w:r w:rsidRPr="002F3E80">
              <w:rPr>
                <w:rFonts w:cs="Arial"/>
                <w:b/>
                <w:sz w:val="18"/>
                <w:szCs w:val="18"/>
                <w:lang w:val="sr-Latn-CS"/>
              </w:rPr>
              <w:t>2.1</w:t>
            </w:r>
          </w:p>
        </w:tc>
        <w:tc>
          <w:tcPr>
            <w:tcW w:w="7088" w:type="dxa"/>
            <w:tcBorders>
              <w:top w:val="double" w:sz="4" w:space="0" w:color="auto"/>
              <w:left w:val="single" w:sz="12" w:space="0" w:color="auto"/>
              <w:bottom w:val="double" w:sz="4" w:space="0" w:color="auto"/>
              <w:right w:val="single" w:sz="12" w:space="0" w:color="auto"/>
            </w:tcBorders>
            <w:vAlign w:val="center"/>
          </w:tcPr>
          <w:p w14:paraId="6BAF3CF6" w14:textId="77777777" w:rsidR="00C67B89" w:rsidRPr="002F3E80" w:rsidRDefault="00C67B89" w:rsidP="002F3E80">
            <w:pPr>
              <w:widowControl w:val="0"/>
              <w:autoSpaceDE w:val="0"/>
              <w:autoSpaceDN w:val="0"/>
              <w:adjustRightInd w:val="0"/>
              <w:spacing w:before="0"/>
              <w:rPr>
                <w:rFonts w:cs="Arial"/>
                <w:b/>
                <w:sz w:val="18"/>
                <w:szCs w:val="18"/>
                <w:lang w:val="sr-Latn-CS"/>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д=60мм</w:t>
            </w:r>
          </w:p>
        </w:tc>
        <w:tc>
          <w:tcPr>
            <w:tcW w:w="850" w:type="dxa"/>
            <w:tcBorders>
              <w:top w:val="double" w:sz="4" w:space="0" w:color="auto"/>
              <w:left w:val="single" w:sz="12" w:space="0" w:color="auto"/>
              <w:bottom w:val="double" w:sz="4" w:space="0" w:color="auto"/>
              <w:right w:val="single" w:sz="12" w:space="0" w:color="auto"/>
            </w:tcBorders>
            <w:vAlign w:val="center"/>
          </w:tcPr>
          <w:p w14:paraId="3CC29FAE"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1174A8DC"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20,00</w:t>
            </w:r>
          </w:p>
        </w:tc>
      </w:tr>
      <w:tr w:rsidR="00C67B89" w:rsidRPr="002F3E80" w14:paraId="4EE2CD80"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5A3BBAB0" w14:textId="77777777" w:rsidR="00C67B89" w:rsidRPr="002F3E80" w:rsidRDefault="00C67B89" w:rsidP="002F3E80">
            <w:pPr>
              <w:spacing w:before="0"/>
              <w:jc w:val="left"/>
              <w:rPr>
                <w:rFonts w:cs="Arial"/>
                <w:b/>
                <w:sz w:val="18"/>
                <w:szCs w:val="18"/>
                <w:lang w:val="sr-Latn-CS"/>
              </w:rPr>
            </w:pPr>
          </w:p>
        </w:tc>
        <w:tc>
          <w:tcPr>
            <w:tcW w:w="709" w:type="dxa"/>
            <w:tcBorders>
              <w:top w:val="double" w:sz="4" w:space="0" w:color="auto"/>
              <w:left w:val="single" w:sz="12" w:space="0" w:color="auto"/>
              <w:bottom w:val="double" w:sz="4" w:space="0" w:color="auto"/>
              <w:right w:val="single" w:sz="12" w:space="0" w:color="auto"/>
            </w:tcBorders>
            <w:vAlign w:val="center"/>
          </w:tcPr>
          <w:p w14:paraId="4075C8DB" w14:textId="77777777" w:rsidR="00C67B89" w:rsidRPr="002F3E80" w:rsidRDefault="00C67B89" w:rsidP="002F3E80">
            <w:pPr>
              <w:widowControl w:val="0"/>
              <w:autoSpaceDE w:val="0"/>
              <w:autoSpaceDN w:val="0"/>
              <w:adjustRightInd w:val="0"/>
              <w:spacing w:before="0"/>
              <w:rPr>
                <w:rFonts w:cs="Arial"/>
                <w:b/>
                <w:sz w:val="18"/>
                <w:szCs w:val="18"/>
                <w:lang w:val="sr-Latn-CS"/>
              </w:rPr>
            </w:pPr>
            <w:r w:rsidRPr="002F3E80">
              <w:rPr>
                <w:rFonts w:cs="Arial"/>
                <w:b/>
                <w:sz w:val="18"/>
                <w:szCs w:val="18"/>
                <w:lang w:val="sr-Latn-CS"/>
              </w:rPr>
              <w:t>2.2</w:t>
            </w:r>
          </w:p>
        </w:tc>
        <w:tc>
          <w:tcPr>
            <w:tcW w:w="7088" w:type="dxa"/>
            <w:tcBorders>
              <w:top w:val="double" w:sz="4" w:space="0" w:color="auto"/>
              <w:left w:val="single" w:sz="12" w:space="0" w:color="auto"/>
              <w:bottom w:val="double" w:sz="4" w:space="0" w:color="auto"/>
              <w:right w:val="single" w:sz="12" w:space="0" w:color="auto"/>
            </w:tcBorders>
          </w:tcPr>
          <w:p w14:paraId="01A74803" w14:textId="77777777" w:rsidR="00C67B89" w:rsidRPr="002F3E80" w:rsidRDefault="00C67B89" w:rsidP="002F3E80">
            <w:pPr>
              <w:widowControl w:val="0"/>
              <w:autoSpaceDE w:val="0"/>
              <w:autoSpaceDN w:val="0"/>
              <w:adjustRightInd w:val="0"/>
              <w:spacing w:before="0"/>
              <w:jc w:val="left"/>
              <w:rPr>
                <w:rFonts w:cs="Arial"/>
                <w:sz w:val="18"/>
                <w:szCs w:val="18"/>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д=80мм</w:t>
            </w:r>
          </w:p>
        </w:tc>
        <w:tc>
          <w:tcPr>
            <w:tcW w:w="850" w:type="dxa"/>
            <w:tcBorders>
              <w:top w:val="double" w:sz="4" w:space="0" w:color="auto"/>
              <w:left w:val="single" w:sz="12" w:space="0" w:color="auto"/>
              <w:bottom w:val="double" w:sz="4" w:space="0" w:color="auto"/>
              <w:right w:val="single" w:sz="12" w:space="0" w:color="auto"/>
            </w:tcBorders>
            <w:vAlign w:val="center"/>
          </w:tcPr>
          <w:p w14:paraId="09825563"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68127694"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3</w:t>
            </w:r>
            <w:r w:rsidRPr="002F3E80">
              <w:rPr>
                <w:rFonts w:cs="Arial"/>
                <w:b/>
                <w:sz w:val="18"/>
                <w:szCs w:val="18"/>
              </w:rPr>
              <w:t>0</w:t>
            </w:r>
            <w:r w:rsidRPr="002F3E80">
              <w:rPr>
                <w:rFonts w:cs="Arial"/>
                <w:b/>
                <w:sz w:val="18"/>
                <w:szCs w:val="18"/>
                <w:lang w:val="sr-Cyrl-RS"/>
              </w:rPr>
              <w:t>0,00</w:t>
            </w:r>
          </w:p>
        </w:tc>
      </w:tr>
      <w:tr w:rsidR="00C67B89" w:rsidRPr="002F3E80" w14:paraId="78F8848C"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6DF288C1" w14:textId="77777777" w:rsidR="00C67B89" w:rsidRPr="002F3E80" w:rsidRDefault="00C67B89" w:rsidP="002F3E80">
            <w:pPr>
              <w:spacing w:before="0"/>
              <w:jc w:val="left"/>
              <w:rPr>
                <w:rFonts w:cs="Arial"/>
                <w:b/>
                <w:sz w:val="18"/>
                <w:szCs w:val="18"/>
                <w:lang w:val="sr-Latn-CS"/>
              </w:rPr>
            </w:pPr>
          </w:p>
        </w:tc>
        <w:tc>
          <w:tcPr>
            <w:tcW w:w="709" w:type="dxa"/>
            <w:tcBorders>
              <w:top w:val="double" w:sz="4" w:space="0" w:color="auto"/>
              <w:left w:val="single" w:sz="12" w:space="0" w:color="auto"/>
              <w:bottom w:val="double" w:sz="4" w:space="0" w:color="auto"/>
              <w:right w:val="single" w:sz="12" w:space="0" w:color="auto"/>
            </w:tcBorders>
            <w:vAlign w:val="center"/>
          </w:tcPr>
          <w:p w14:paraId="0C754B7A" w14:textId="77777777" w:rsidR="00C67B89" w:rsidRPr="002F3E80" w:rsidRDefault="00C67B89" w:rsidP="002F3E80">
            <w:pPr>
              <w:widowControl w:val="0"/>
              <w:autoSpaceDE w:val="0"/>
              <w:autoSpaceDN w:val="0"/>
              <w:adjustRightInd w:val="0"/>
              <w:spacing w:before="0"/>
              <w:rPr>
                <w:rFonts w:cs="Arial"/>
                <w:b/>
                <w:sz w:val="18"/>
                <w:szCs w:val="18"/>
                <w:lang w:val="sr-Latn-CS"/>
              </w:rPr>
            </w:pPr>
            <w:r w:rsidRPr="002F3E80">
              <w:rPr>
                <w:rFonts w:cs="Arial"/>
                <w:b/>
                <w:sz w:val="18"/>
                <w:szCs w:val="18"/>
                <w:lang w:val="sr-Latn-CS"/>
              </w:rPr>
              <w:t>2.3</w:t>
            </w:r>
          </w:p>
        </w:tc>
        <w:tc>
          <w:tcPr>
            <w:tcW w:w="7088" w:type="dxa"/>
            <w:tcBorders>
              <w:top w:val="double" w:sz="4" w:space="0" w:color="auto"/>
              <w:left w:val="single" w:sz="12" w:space="0" w:color="auto"/>
              <w:bottom w:val="double" w:sz="4" w:space="0" w:color="auto"/>
              <w:right w:val="single" w:sz="12" w:space="0" w:color="auto"/>
            </w:tcBorders>
          </w:tcPr>
          <w:p w14:paraId="0ADD4870" w14:textId="77777777" w:rsidR="00C67B89" w:rsidRPr="002F3E80" w:rsidRDefault="00C67B89" w:rsidP="002F3E80">
            <w:pPr>
              <w:widowControl w:val="0"/>
              <w:autoSpaceDE w:val="0"/>
              <w:autoSpaceDN w:val="0"/>
              <w:adjustRightInd w:val="0"/>
              <w:spacing w:before="0"/>
              <w:jc w:val="left"/>
              <w:rPr>
                <w:rFonts w:cs="Arial"/>
                <w:sz w:val="18"/>
                <w:szCs w:val="18"/>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д=100мм</w:t>
            </w:r>
          </w:p>
        </w:tc>
        <w:tc>
          <w:tcPr>
            <w:tcW w:w="850" w:type="dxa"/>
            <w:tcBorders>
              <w:top w:val="double" w:sz="4" w:space="0" w:color="auto"/>
              <w:left w:val="single" w:sz="12" w:space="0" w:color="auto"/>
              <w:bottom w:val="double" w:sz="4" w:space="0" w:color="auto"/>
              <w:right w:val="single" w:sz="12" w:space="0" w:color="auto"/>
            </w:tcBorders>
            <w:vAlign w:val="center"/>
          </w:tcPr>
          <w:p w14:paraId="66309E3E"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72339B25"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rPr>
              <w:t>150</w:t>
            </w:r>
            <w:r w:rsidRPr="002F3E80">
              <w:rPr>
                <w:rFonts w:cs="Arial"/>
                <w:b/>
                <w:sz w:val="18"/>
                <w:szCs w:val="18"/>
                <w:lang w:val="sr-Cyrl-RS"/>
              </w:rPr>
              <w:t>,00</w:t>
            </w:r>
          </w:p>
        </w:tc>
      </w:tr>
      <w:tr w:rsidR="00C67B89" w:rsidRPr="002F3E80" w14:paraId="06B95328"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7101ECA9" w14:textId="77777777" w:rsidR="00C67B89" w:rsidRPr="002F3E80" w:rsidRDefault="00C67B89" w:rsidP="002F3E80">
            <w:pPr>
              <w:spacing w:before="0"/>
              <w:jc w:val="left"/>
              <w:rPr>
                <w:rFonts w:cs="Arial"/>
                <w:b/>
                <w:sz w:val="18"/>
                <w:szCs w:val="18"/>
                <w:lang w:val="sr-Latn-CS"/>
              </w:rPr>
            </w:pPr>
          </w:p>
        </w:tc>
        <w:tc>
          <w:tcPr>
            <w:tcW w:w="709" w:type="dxa"/>
            <w:tcBorders>
              <w:top w:val="double" w:sz="4" w:space="0" w:color="auto"/>
              <w:left w:val="single" w:sz="12" w:space="0" w:color="auto"/>
              <w:bottom w:val="double" w:sz="4" w:space="0" w:color="auto"/>
              <w:right w:val="single" w:sz="12" w:space="0" w:color="auto"/>
            </w:tcBorders>
            <w:vAlign w:val="center"/>
          </w:tcPr>
          <w:p w14:paraId="71E10EB2" w14:textId="77777777" w:rsidR="00C67B89" w:rsidRPr="002F3E80" w:rsidRDefault="00C67B89" w:rsidP="002F3E80">
            <w:pPr>
              <w:widowControl w:val="0"/>
              <w:autoSpaceDE w:val="0"/>
              <w:autoSpaceDN w:val="0"/>
              <w:adjustRightInd w:val="0"/>
              <w:spacing w:before="0"/>
              <w:rPr>
                <w:rFonts w:cs="Arial"/>
                <w:b/>
                <w:sz w:val="18"/>
                <w:szCs w:val="18"/>
                <w:lang w:val="sr-Cyrl-RS"/>
              </w:rPr>
            </w:pPr>
            <w:r w:rsidRPr="002F3E80">
              <w:rPr>
                <w:rFonts w:cs="Arial"/>
                <w:b/>
                <w:sz w:val="18"/>
                <w:szCs w:val="18"/>
                <w:lang w:val="sr-Latn-CS"/>
              </w:rPr>
              <w:t>2.</w:t>
            </w:r>
            <w:r w:rsidRPr="002F3E80">
              <w:rPr>
                <w:rFonts w:cs="Arial"/>
                <w:b/>
                <w:sz w:val="18"/>
                <w:szCs w:val="18"/>
                <w:lang w:val="sr-Cyrl-RS"/>
              </w:rPr>
              <w:t>4</w:t>
            </w:r>
          </w:p>
        </w:tc>
        <w:tc>
          <w:tcPr>
            <w:tcW w:w="7088" w:type="dxa"/>
            <w:tcBorders>
              <w:top w:val="double" w:sz="4" w:space="0" w:color="auto"/>
              <w:left w:val="single" w:sz="12" w:space="0" w:color="auto"/>
              <w:bottom w:val="double" w:sz="4" w:space="0" w:color="auto"/>
              <w:right w:val="single" w:sz="12" w:space="0" w:color="auto"/>
            </w:tcBorders>
          </w:tcPr>
          <w:p w14:paraId="61FDB3E1" w14:textId="77777777" w:rsidR="00C67B89" w:rsidRPr="002F3E80" w:rsidRDefault="00C67B89" w:rsidP="002F3E80">
            <w:pPr>
              <w:widowControl w:val="0"/>
              <w:autoSpaceDE w:val="0"/>
              <w:autoSpaceDN w:val="0"/>
              <w:adjustRightInd w:val="0"/>
              <w:spacing w:before="0"/>
              <w:jc w:val="left"/>
              <w:rPr>
                <w:rFonts w:cs="Arial"/>
                <w:sz w:val="18"/>
                <w:szCs w:val="18"/>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д=120мм</w:t>
            </w:r>
          </w:p>
        </w:tc>
        <w:tc>
          <w:tcPr>
            <w:tcW w:w="850" w:type="dxa"/>
            <w:tcBorders>
              <w:top w:val="double" w:sz="4" w:space="0" w:color="auto"/>
              <w:left w:val="single" w:sz="12" w:space="0" w:color="auto"/>
              <w:bottom w:val="double" w:sz="4" w:space="0" w:color="auto"/>
              <w:right w:val="single" w:sz="12" w:space="0" w:color="auto"/>
            </w:tcBorders>
            <w:vAlign w:val="center"/>
          </w:tcPr>
          <w:p w14:paraId="5CEAAA42"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319298EB"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rPr>
              <w:t>5</w:t>
            </w:r>
            <w:r w:rsidRPr="002F3E80">
              <w:rPr>
                <w:rFonts w:cs="Arial"/>
                <w:b/>
                <w:sz w:val="18"/>
                <w:szCs w:val="18"/>
                <w:lang w:val="sr-Cyrl-RS"/>
              </w:rPr>
              <w:t>0,00</w:t>
            </w:r>
          </w:p>
        </w:tc>
      </w:tr>
      <w:tr w:rsidR="00C67B89" w:rsidRPr="002F3E80" w14:paraId="228DC6EF"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0EB7C767" w14:textId="77777777" w:rsidR="00C67B89" w:rsidRPr="002F3E80" w:rsidRDefault="00C67B89" w:rsidP="002F3E80">
            <w:pPr>
              <w:spacing w:before="0"/>
              <w:jc w:val="left"/>
              <w:rPr>
                <w:rFonts w:cs="Arial"/>
                <w:b/>
                <w:sz w:val="18"/>
                <w:szCs w:val="18"/>
                <w:lang w:val="sr-Latn-CS"/>
              </w:rPr>
            </w:pPr>
          </w:p>
        </w:tc>
        <w:tc>
          <w:tcPr>
            <w:tcW w:w="709" w:type="dxa"/>
            <w:tcBorders>
              <w:top w:val="double" w:sz="4" w:space="0" w:color="auto"/>
              <w:left w:val="single" w:sz="12" w:space="0" w:color="auto"/>
              <w:bottom w:val="double" w:sz="4" w:space="0" w:color="auto"/>
              <w:right w:val="single" w:sz="12" w:space="0" w:color="auto"/>
            </w:tcBorders>
            <w:vAlign w:val="center"/>
          </w:tcPr>
          <w:p w14:paraId="3B6971CA" w14:textId="77777777" w:rsidR="00C67B89" w:rsidRPr="002F3E80" w:rsidRDefault="00C67B89" w:rsidP="002F3E80">
            <w:pPr>
              <w:widowControl w:val="0"/>
              <w:autoSpaceDE w:val="0"/>
              <w:autoSpaceDN w:val="0"/>
              <w:adjustRightInd w:val="0"/>
              <w:spacing w:before="0"/>
              <w:rPr>
                <w:rFonts w:cs="Arial"/>
                <w:b/>
                <w:sz w:val="18"/>
                <w:szCs w:val="18"/>
                <w:lang w:val="sr-Cyrl-RS"/>
              </w:rPr>
            </w:pPr>
            <w:r w:rsidRPr="002F3E80">
              <w:rPr>
                <w:rFonts w:cs="Arial"/>
                <w:b/>
                <w:sz w:val="18"/>
                <w:szCs w:val="18"/>
                <w:lang w:val="sr-Latn-CS"/>
              </w:rPr>
              <w:t>2.</w:t>
            </w:r>
            <w:r w:rsidRPr="002F3E80">
              <w:rPr>
                <w:rFonts w:cs="Arial"/>
                <w:b/>
                <w:sz w:val="18"/>
                <w:szCs w:val="18"/>
                <w:lang w:val="sr-Cyrl-RS"/>
              </w:rPr>
              <w:t>5</w:t>
            </w:r>
          </w:p>
        </w:tc>
        <w:tc>
          <w:tcPr>
            <w:tcW w:w="7088" w:type="dxa"/>
            <w:tcBorders>
              <w:top w:val="double" w:sz="4" w:space="0" w:color="auto"/>
              <w:left w:val="single" w:sz="12" w:space="0" w:color="auto"/>
              <w:bottom w:val="double" w:sz="4" w:space="0" w:color="auto"/>
              <w:right w:val="single" w:sz="12" w:space="0" w:color="auto"/>
            </w:tcBorders>
          </w:tcPr>
          <w:p w14:paraId="573F3523" w14:textId="77777777" w:rsidR="00C67B89" w:rsidRPr="002F3E80" w:rsidRDefault="00C67B89" w:rsidP="002F3E80">
            <w:pPr>
              <w:widowControl w:val="0"/>
              <w:autoSpaceDE w:val="0"/>
              <w:autoSpaceDN w:val="0"/>
              <w:adjustRightInd w:val="0"/>
              <w:spacing w:before="0"/>
              <w:jc w:val="left"/>
              <w:rPr>
                <w:rFonts w:cs="Arial"/>
                <w:sz w:val="18"/>
                <w:szCs w:val="18"/>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д=140мм</w:t>
            </w:r>
          </w:p>
        </w:tc>
        <w:tc>
          <w:tcPr>
            <w:tcW w:w="850" w:type="dxa"/>
            <w:tcBorders>
              <w:top w:val="double" w:sz="4" w:space="0" w:color="auto"/>
              <w:left w:val="single" w:sz="12" w:space="0" w:color="auto"/>
              <w:bottom w:val="double" w:sz="4" w:space="0" w:color="auto"/>
              <w:right w:val="single" w:sz="12" w:space="0" w:color="auto"/>
            </w:tcBorders>
            <w:vAlign w:val="center"/>
          </w:tcPr>
          <w:p w14:paraId="2EE668FE"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5856939E"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rPr>
              <w:t>2</w:t>
            </w:r>
            <w:r w:rsidRPr="002F3E80">
              <w:rPr>
                <w:rFonts w:cs="Arial"/>
                <w:b/>
                <w:sz w:val="18"/>
                <w:szCs w:val="18"/>
                <w:lang w:val="sr-Cyrl-RS"/>
              </w:rPr>
              <w:t>0,00</w:t>
            </w:r>
          </w:p>
        </w:tc>
      </w:tr>
      <w:tr w:rsidR="00C67B89" w:rsidRPr="002F3E80" w14:paraId="73498A99" w14:textId="77777777" w:rsidTr="00C67B89">
        <w:trPr>
          <w:trHeight w:val="387"/>
        </w:trPr>
        <w:tc>
          <w:tcPr>
            <w:tcW w:w="567" w:type="dxa"/>
            <w:vMerge/>
            <w:tcBorders>
              <w:top w:val="double" w:sz="4" w:space="0" w:color="auto"/>
              <w:left w:val="double" w:sz="4" w:space="0" w:color="auto"/>
              <w:bottom w:val="double" w:sz="4" w:space="0" w:color="auto"/>
              <w:right w:val="single" w:sz="12" w:space="0" w:color="auto"/>
            </w:tcBorders>
            <w:vAlign w:val="center"/>
          </w:tcPr>
          <w:p w14:paraId="34157E37" w14:textId="77777777" w:rsidR="00C67B89" w:rsidRPr="002F3E80" w:rsidRDefault="00C67B89" w:rsidP="002F3E80">
            <w:pPr>
              <w:spacing w:before="0"/>
              <w:jc w:val="left"/>
              <w:rPr>
                <w:rFonts w:cs="Arial"/>
                <w:b/>
                <w:sz w:val="18"/>
                <w:szCs w:val="18"/>
                <w:lang w:val="sr-Latn-CS"/>
              </w:rPr>
            </w:pPr>
          </w:p>
        </w:tc>
        <w:tc>
          <w:tcPr>
            <w:tcW w:w="709" w:type="dxa"/>
            <w:tcBorders>
              <w:top w:val="double" w:sz="4" w:space="0" w:color="auto"/>
              <w:left w:val="single" w:sz="12" w:space="0" w:color="auto"/>
              <w:bottom w:val="single" w:sz="4" w:space="0" w:color="auto"/>
              <w:right w:val="single" w:sz="12" w:space="0" w:color="auto"/>
            </w:tcBorders>
            <w:vAlign w:val="center"/>
          </w:tcPr>
          <w:p w14:paraId="3797D115" w14:textId="77777777" w:rsidR="00C67B89" w:rsidRPr="002F3E80" w:rsidRDefault="00C67B89" w:rsidP="002F3E80">
            <w:pPr>
              <w:widowControl w:val="0"/>
              <w:autoSpaceDE w:val="0"/>
              <w:autoSpaceDN w:val="0"/>
              <w:adjustRightInd w:val="0"/>
              <w:spacing w:before="0"/>
              <w:jc w:val="center"/>
              <w:rPr>
                <w:rFonts w:cs="Arial"/>
                <w:b/>
                <w:bCs/>
                <w:sz w:val="18"/>
                <w:szCs w:val="18"/>
                <w:lang w:val="sr-Cyrl-CS"/>
              </w:rPr>
            </w:pPr>
            <w:r w:rsidRPr="002F3E80">
              <w:rPr>
                <w:rFonts w:cs="Arial"/>
                <w:b/>
                <w:bCs/>
                <w:sz w:val="18"/>
                <w:szCs w:val="18"/>
                <w:lang w:val="sr-Latn-CS"/>
              </w:rPr>
              <w:t>2.</w:t>
            </w:r>
            <w:r w:rsidRPr="002F3E80">
              <w:rPr>
                <w:rFonts w:cs="Arial"/>
                <w:b/>
                <w:bCs/>
                <w:sz w:val="18"/>
                <w:szCs w:val="18"/>
                <w:lang w:val="sr-Cyrl-CS"/>
              </w:rPr>
              <w:t>6</w:t>
            </w:r>
          </w:p>
        </w:tc>
        <w:tc>
          <w:tcPr>
            <w:tcW w:w="7088" w:type="dxa"/>
            <w:tcBorders>
              <w:top w:val="double" w:sz="4" w:space="0" w:color="auto"/>
              <w:left w:val="single" w:sz="12" w:space="0" w:color="auto"/>
              <w:bottom w:val="single" w:sz="4" w:space="0" w:color="auto"/>
              <w:right w:val="single" w:sz="12" w:space="0" w:color="auto"/>
            </w:tcBorders>
          </w:tcPr>
          <w:p w14:paraId="563CE8F2" w14:textId="77777777" w:rsidR="00C67B89" w:rsidRPr="002F3E80" w:rsidRDefault="00C67B89" w:rsidP="002F3E80">
            <w:pPr>
              <w:widowControl w:val="0"/>
              <w:autoSpaceDE w:val="0"/>
              <w:autoSpaceDN w:val="0"/>
              <w:adjustRightInd w:val="0"/>
              <w:spacing w:before="0"/>
              <w:jc w:val="left"/>
              <w:rPr>
                <w:rFonts w:cs="Arial"/>
                <w:sz w:val="18"/>
                <w:szCs w:val="18"/>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д=160мм</w:t>
            </w:r>
          </w:p>
        </w:tc>
        <w:tc>
          <w:tcPr>
            <w:tcW w:w="850" w:type="dxa"/>
            <w:tcBorders>
              <w:top w:val="double" w:sz="4" w:space="0" w:color="auto"/>
              <w:left w:val="single" w:sz="12" w:space="0" w:color="auto"/>
              <w:bottom w:val="single" w:sz="4" w:space="0" w:color="auto"/>
              <w:right w:val="single" w:sz="12" w:space="0" w:color="auto"/>
            </w:tcBorders>
            <w:vAlign w:val="center"/>
          </w:tcPr>
          <w:p w14:paraId="79C16F57"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single" w:sz="4" w:space="0" w:color="auto"/>
              <w:right w:val="single" w:sz="12" w:space="0" w:color="auto"/>
            </w:tcBorders>
            <w:vAlign w:val="center"/>
          </w:tcPr>
          <w:p w14:paraId="0CD95E3C"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rPr>
              <w:t>20</w:t>
            </w:r>
            <w:r w:rsidRPr="002F3E80">
              <w:rPr>
                <w:rFonts w:cs="Arial"/>
                <w:b/>
                <w:sz w:val="18"/>
                <w:szCs w:val="18"/>
                <w:lang w:val="sr-Cyrl-RS"/>
              </w:rPr>
              <w:t>0,00</w:t>
            </w:r>
          </w:p>
        </w:tc>
      </w:tr>
      <w:tr w:rsidR="00C67B89" w:rsidRPr="002F3E80" w14:paraId="4678B9A7" w14:textId="77777777" w:rsidTr="00C67B89">
        <w:trPr>
          <w:trHeight w:val="143"/>
        </w:trPr>
        <w:tc>
          <w:tcPr>
            <w:tcW w:w="567" w:type="dxa"/>
            <w:vMerge/>
            <w:tcBorders>
              <w:top w:val="double" w:sz="4" w:space="0" w:color="auto"/>
              <w:left w:val="double" w:sz="4" w:space="0" w:color="auto"/>
              <w:bottom w:val="double" w:sz="4" w:space="0" w:color="auto"/>
              <w:right w:val="single" w:sz="12" w:space="0" w:color="auto"/>
            </w:tcBorders>
            <w:vAlign w:val="center"/>
          </w:tcPr>
          <w:p w14:paraId="67571135" w14:textId="77777777" w:rsidR="00C67B89" w:rsidRPr="002F3E80" w:rsidRDefault="00C67B89" w:rsidP="002F3E80">
            <w:pPr>
              <w:spacing w:before="0"/>
              <w:jc w:val="left"/>
              <w:rPr>
                <w:rFonts w:cs="Arial"/>
                <w:b/>
                <w:sz w:val="18"/>
                <w:szCs w:val="18"/>
                <w:lang w:val="sr-Latn-CS"/>
              </w:rPr>
            </w:pPr>
          </w:p>
        </w:tc>
        <w:tc>
          <w:tcPr>
            <w:tcW w:w="709" w:type="dxa"/>
            <w:tcBorders>
              <w:top w:val="single" w:sz="4" w:space="0" w:color="auto"/>
              <w:left w:val="single" w:sz="12" w:space="0" w:color="auto"/>
              <w:bottom w:val="double" w:sz="4" w:space="0" w:color="auto"/>
              <w:right w:val="single" w:sz="12" w:space="0" w:color="auto"/>
            </w:tcBorders>
            <w:vAlign w:val="center"/>
          </w:tcPr>
          <w:p w14:paraId="123C0F06" w14:textId="77777777" w:rsidR="00C67B89" w:rsidRPr="002F3E80" w:rsidRDefault="00C67B89" w:rsidP="002F3E80">
            <w:pPr>
              <w:widowControl w:val="0"/>
              <w:autoSpaceDE w:val="0"/>
              <w:autoSpaceDN w:val="0"/>
              <w:adjustRightInd w:val="0"/>
              <w:spacing w:before="0"/>
              <w:jc w:val="center"/>
              <w:rPr>
                <w:rFonts w:cs="Arial"/>
                <w:b/>
                <w:bCs/>
                <w:sz w:val="18"/>
                <w:szCs w:val="18"/>
                <w:lang w:val="sr-Latn-CS"/>
              </w:rPr>
            </w:pPr>
            <w:r w:rsidRPr="002F3E80">
              <w:rPr>
                <w:rFonts w:cs="Arial"/>
                <w:b/>
                <w:bCs/>
                <w:sz w:val="18"/>
                <w:szCs w:val="18"/>
                <w:lang w:val="sr-Cyrl-RS"/>
              </w:rPr>
              <w:t>2.7</w:t>
            </w:r>
          </w:p>
        </w:tc>
        <w:tc>
          <w:tcPr>
            <w:tcW w:w="7088" w:type="dxa"/>
            <w:tcBorders>
              <w:top w:val="single" w:sz="4" w:space="0" w:color="auto"/>
              <w:left w:val="single" w:sz="12" w:space="0" w:color="auto"/>
              <w:bottom w:val="double" w:sz="4" w:space="0" w:color="auto"/>
              <w:right w:val="single" w:sz="12" w:space="0" w:color="auto"/>
            </w:tcBorders>
          </w:tcPr>
          <w:p w14:paraId="25191AD2" w14:textId="77777777" w:rsidR="00C67B89" w:rsidRPr="002F3E80" w:rsidRDefault="00C67B89" w:rsidP="002F3E80">
            <w:pPr>
              <w:widowControl w:val="0"/>
              <w:autoSpaceDE w:val="0"/>
              <w:autoSpaceDN w:val="0"/>
              <w:adjustRightInd w:val="0"/>
              <w:spacing w:before="0"/>
              <w:jc w:val="left"/>
              <w:rPr>
                <w:rFonts w:cs="Arial"/>
                <w:b/>
                <w:sz w:val="18"/>
                <w:szCs w:val="18"/>
                <w:lang w:val="sr-Latn-CS"/>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д=180мм</w:t>
            </w:r>
          </w:p>
        </w:tc>
        <w:tc>
          <w:tcPr>
            <w:tcW w:w="850" w:type="dxa"/>
            <w:tcBorders>
              <w:top w:val="single" w:sz="4" w:space="0" w:color="auto"/>
              <w:left w:val="single" w:sz="12" w:space="0" w:color="auto"/>
              <w:bottom w:val="double" w:sz="4" w:space="0" w:color="auto"/>
              <w:right w:val="single" w:sz="12" w:space="0" w:color="auto"/>
            </w:tcBorders>
            <w:vAlign w:val="center"/>
          </w:tcPr>
          <w:p w14:paraId="4F26A243"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Latn-CS"/>
              </w:rPr>
              <w:t>m2</w:t>
            </w:r>
          </w:p>
        </w:tc>
        <w:tc>
          <w:tcPr>
            <w:tcW w:w="1985" w:type="dxa"/>
            <w:gridSpan w:val="2"/>
            <w:tcBorders>
              <w:top w:val="single" w:sz="4" w:space="0" w:color="auto"/>
              <w:left w:val="single" w:sz="12" w:space="0" w:color="auto"/>
              <w:bottom w:val="double" w:sz="4" w:space="0" w:color="auto"/>
              <w:right w:val="single" w:sz="12" w:space="0" w:color="auto"/>
            </w:tcBorders>
            <w:vAlign w:val="center"/>
          </w:tcPr>
          <w:p w14:paraId="182BB21E"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rPr>
              <w:t>4</w:t>
            </w:r>
            <w:r w:rsidRPr="002F3E80">
              <w:rPr>
                <w:rFonts w:cs="Arial"/>
                <w:b/>
                <w:sz w:val="18"/>
                <w:szCs w:val="18"/>
                <w:lang w:val="sr-Cyrl-RS"/>
              </w:rPr>
              <w:t>0,00</w:t>
            </w:r>
          </w:p>
        </w:tc>
      </w:tr>
      <w:tr w:rsidR="00C67B89" w:rsidRPr="002F3E80" w14:paraId="75D92D88"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207721F3" w14:textId="77777777" w:rsidR="00C67B89" w:rsidRPr="002F3E80" w:rsidRDefault="00C67B89" w:rsidP="002F3E80">
            <w:pPr>
              <w:spacing w:before="0"/>
              <w:jc w:val="left"/>
              <w:rPr>
                <w:rFonts w:cs="Arial"/>
                <w:b/>
                <w:sz w:val="18"/>
                <w:szCs w:val="18"/>
                <w:lang w:val="sr-Latn-CS"/>
              </w:rPr>
            </w:pPr>
          </w:p>
        </w:tc>
        <w:tc>
          <w:tcPr>
            <w:tcW w:w="709" w:type="dxa"/>
            <w:tcBorders>
              <w:top w:val="double" w:sz="4" w:space="0" w:color="auto"/>
              <w:left w:val="single" w:sz="12" w:space="0" w:color="auto"/>
              <w:bottom w:val="double" w:sz="4" w:space="0" w:color="auto"/>
              <w:right w:val="single" w:sz="12" w:space="0" w:color="auto"/>
            </w:tcBorders>
            <w:vAlign w:val="center"/>
          </w:tcPr>
          <w:p w14:paraId="155E186F"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2.8</w:t>
            </w:r>
          </w:p>
        </w:tc>
        <w:tc>
          <w:tcPr>
            <w:tcW w:w="7088" w:type="dxa"/>
            <w:tcBorders>
              <w:top w:val="double" w:sz="4" w:space="0" w:color="auto"/>
              <w:left w:val="single" w:sz="12" w:space="0" w:color="auto"/>
              <w:bottom w:val="double" w:sz="4" w:space="0" w:color="auto"/>
              <w:right w:val="single" w:sz="12" w:space="0" w:color="auto"/>
            </w:tcBorders>
          </w:tcPr>
          <w:p w14:paraId="55DC13CB" w14:textId="77777777" w:rsidR="00C67B89" w:rsidRPr="002F3E80" w:rsidRDefault="00C67B89" w:rsidP="002F3E80">
            <w:pPr>
              <w:widowControl w:val="0"/>
              <w:autoSpaceDE w:val="0"/>
              <w:autoSpaceDN w:val="0"/>
              <w:adjustRightInd w:val="0"/>
              <w:spacing w:before="0"/>
              <w:jc w:val="left"/>
              <w:rPr>
                <w:rFonts w:cs="Arial"/>
                <w:sz w:val="18"/>
                <w:szCs w:val="18"/>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д=200мм</w:t>
            </w:r>
          </w:p>
        </w:tc>
        <w:tc>
          <w:tcPr>
            <w:tcW w:w="850" w:type="dxa"/>
            <w:tcBorders>
              <w:top w:val="double" w:sz="4" w:space="0" w:color="auto"/>
              <w:left w:val="single" w:sz="12" w:space="0" w:color="auto"/>
              <w:bottom w:val="double" w:sz="4" w:space="0" w:color="auto"/>
              <w:right w:val="single" w:sz="12" w:space="0" w:color="auto"/>
            </w:tcBorders>
            <w:vAlign w:val="center"/>
          </w:tcPr>
          <w:p w14:paraId="76F038CC"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78BFD315"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rPr>
              <w:t>1</w:t>
            </w:r>
            <w:r w:rsidRPr="002F3E80">
              <w:rPr>
                <w:rFonts w:cs="Arial"/>
                <w:b/>
                <w:sz w:val="18"/>
                <w:szCs w:val="18"/>
                <w:lang w:val="sr-Cyrl-RS"/>
              </w:rPr>
              <w:t>00,00</w:t>
            </w:r>
          </w:p>
        </w:tc>
      </w:tr>
      <w:tr w:rsidR="00C67B89" w:rsidRPr="002F3E80" w14:paraId="62F2810B"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27B4A4A8" w14:textId="77777777" w:rsidR="00C67B89" w:rsidRPr="002F3E80" w:rsidRDefault="00C67B89" w:rsidP="002F3E80">
            <w:pPr>
              <w:spacing w:before="0"/>
              <w:jc w:val="left"/>
              <w:rPr>
                <w:rFonts w:cs="Arial"/>
                <w:b/>
                <w:sz w:val="18"/>
                <w:szCs w:val="18"/>
                <w:lang w:val="sr-Latn-CS"/>
              </w:rPr>
            </w:pPr>
          </w:p>
        </w:tc>
        <w:tc>
          <w:tcPr>
            <w:tcW w:w="709" w:type="dxa"/>
            <w:tcBorders>
              <w:top w:val="double" w:sz="4" w:space="0" w:color="auto"/>
              <w:left w:val="single" w:sz="12" w:space="0" w:color="auto"/>
              <w:bottom w:val="double" w:sz="4" w:space="0" w:color="auto"/>
              <w:right w:val="single" w:sz="12" w:space="0" w:color="auto"/>
            </w:tcBorders>
            <w:vAlign w:val="center"/>
          </w:tcPr>
          <w:p w14:paraId="581D8A63"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2.9</w:t>
            </w:r>
          </w:p>
        </w:tc>
        <w:tc>
          <w:tcPr>
            <w:tcW w:w="7088" w:type="dxa"/>
            <w:tcBorders>
              <w:top w:val="double" w:sz="4" w:space="0" w:color="auto"/>
              <w:left w:val="single" w:sz="12" w:space="0" w:color="auto"/>
              <w:bottom w:val="double" w:sz="4" w:space="0" w:color="auto"/>
              <w:right w:val="single" w:sz="12" w:space="0" w:color="auto"/>
            </w:tcBorders>
          </w:tcPr>
          <w:p w14:paraId="0052CB24" w14:textId="77777777" w:rsidR="00C67B89" w:rsidRPr="002F3E80" w:rsidRDefault="00C67B89" w:rsidP="002F3E80">
            <w:pPr>
              <w:widowControl w:val="0"/>
              <w:autoSpaceDE w:val="0"/>
              <w:autoSpaceDN w:val="0"/>
              <w:adjustRightInd w:val="0"/>
              <w:spacing w:before="0"/>
              <w:jc w:val="left"/>
              <w:rPr>
                <w:rFonts w:cs="Arial"/>
                <w:sz w:val="18"/>
                <w:szCs w:val="18"/>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д=220мм</w:t>
            </w:r>
          </w:p>
        </w:tc>
        <w:tc>
          <w:tcPr>
            <w:tcW w:w="850" w:type="dxa"/>
            <w:tcBorders>
              <w:top w:val="double" w:sz="4" w:space="0" w:color="auto"/>
              <w:left w:val="single" w:sz="12" w:space="0" w:color="auto"/>
              <w:bottom w:val="double" w:sz="4" w:space="0" w:color="auto"/>
              <w:right w:val="single" w:sz="12" w:space="0" w:color="auto"/>
            </w:tcBorders>
            <w:vAlign w:val="center"/>
          </w:tcPr>
          <w:p w14:paraId="0347C906"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73F78D58"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rPr>
              <w:t>2</w:t>
            </w:r>
            <w:r w:rsidRPr="002F3E80">
              <w:rPr>
                <w:rFonts w:cs="Arial"/>
                <w:b/>
                <w:sz w:val="18"/>
                <w:szCs w:val="18"/>
                <w:lang w:val="sr-Cyrl-RS"/>
              </w:rPr>
              <w:t>0,00</w:t>
            </w:r>
          </w:p>
        </w:tc>
      </w:tr>
      <w:tr w:rsidR="00C67B89" w:rsidRPr="002F3E80" w14:paraId="64044DEA"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0C4D709F" w14:textId="77777777" w:rsidR="00C67B89" w:rsidRPr="002F3E80" w:rsidRDefault="00C67B89" w:rsidP="002F3E80">
            <w:pPr>
              <w:spacing w:before="0"/>
              <w:jc w:val="left"/>
              <w:rPr>
                <w:rFonts w:cs="Arial"/>
                <w:b/>
                <w:sz w:val="18"/>
                <w:szCs w:val="18"/>
                <w:lang w:val="sr-Latn-CS"/>
              </w:rPr>
            </w:pPr>
          </w:p>
        </w:tc>
        <w:tc>
          <w:tcPr>
            <w:tcW w:w="709" w:type="dxa"/>
            <w:tcBorders>
              <w:top w:val="double" w:sz="4" w:space="0" w:color="auto"/>
              <w:left w:val="single" w:sz="12" w:space="0" w:color="auto"/>
              <w:bottom w:val="double" w:sz="4" w:space="0" w:color="auto"/>
              <w:right w:val="single" w:sz="12" w:space="0" w:color="auto"/>
            </w:tcBorders>
            <w:vAlign w:val="center"/>
          </w:tcPr>
          <w:p w14:paraId="11E62D46"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2.10</w:t>
            </w:r>
          </w:p>
        </w:tc>
        <w:tc>
          <w:tcPr>
            <w:tcW w:w="7088" w:type="dxa"/>
            <w:tcBorders>
              <w:top w:val="double" w:sz="4" w:space="0" w:color="auto"/>
              <w:left w:val="single" w:sz="12" w:space="0" w:color="auto"/>
              <w:bottom w:val="double" w:sz="4" w:space="0" w:color="auto"/>
              <w:right w:val="single" w:sz="12" w:space="0" w:color="auto"/>
            </w:tcBorders>
          </w:tcPr>
          <w:p w14:paraId="4663A208" w14:textId="77777777" w:rsidR="00C67B89" w:rsidRPr="002F3E80" w:rsidRDefault="00C67B89" w:rsidP="002F3E80">
            <w:pPr>
              <w:widowControl w:val="0"/>
              <w:autoSpaceDE w:val="0"/>
              <w:autoSpaceDN w:val="0"/>
              <w:adjustRightInd w:val="0"/>
              <w:spacing w:before="0"/>
              <w:jc w:val="left"/>
              <w:rPr>
                <w:rFonts w:cs="Arial"/>
                <w:sz w:val="18"/>
                <w:szCs w:val="18"/>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д=240мм</w:t>
            </w:r>
          </w:p>
        </w:tc>
        <w:tc>
          <w:tcPr>
            <w:tcW w:w="850" w:type="dxa"/>
            <w:tcBorders>
              <w:top w:val="double" w:sz="4" w:space="0" w:color="auto"/>
              <w:left w:val="single" w:sz="12" w:space="0" w:color="auto"/>
              <w:bottom w:val="double" w:sz="4" w:space="0" w:color="auto"/>
              <w:right w:val="single" w:sz="12" w:space="0" w:color="auto"/>
            </w:tcBorders>
            <w:vAlign w:val="center"/>
          </w:tcPr>
          <w:p w14:paraId="774BF14F"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37754CD3"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20,00</w:t>
            </w:r>
          </w:p>
        </w:tc>
      </w:tr>
      <w:tr w:rsidR="00C67B89" w:rsidRPr="002F3E80" w14:paraId="284787BF"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142DF708" w14:textId="77777777" w:rsidR="00C67B89" w:rsidRPr="002F3E80" w:rsidRDefault="00C67B89" w:rsidP="002F3E80">
            <w:pPr>
              <w:spacing w:before="0"/>
              <w:jc w:val="left"/>
              <w:rPr>
                <w:rFonts w:cs="Arial"/>
                <w:b/>
                <w:sz w:val="18"/>
                <w:szCs w:val="18"/>
                <w:lang w:val="sr-Latn-CS"/>
              </w:rPr>
            </w:pPr>
          </w:p>
        </w:tc>
        <w:tc>
          <w:tcPr>
            <w:tcW w:w="709" w:type="dxa"/>
            <w:tcBorders>
              <w:top w:val="double" w:sz="4" w:space="0" w:color="auto"/>
              <w:left w:val="single" w:sz="12" w:space="0" w:color="auto"/>
              <w:bottom w:val="double" w:sz="4" w:space="0" w:color="auto"/>
              <w:right w:val="single" w:sz="12" w:space="0" w:color="auto"/>
            </w:tcBorders>
            <w:vAlign w:val="center"/>
          </w:tcPr>
          <w:p w14:paraId="426AAC66"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2.11</w:t>
            </w:r>
          </w:p>
        </w:tc>
        <w:tc>
          <w:tcPr>
            <w:tcW w:w="7088" w:type="dxa"/>
            <w:tcBorders>
              <w:top w:val="double" w:sz="4" w:space="0" w:color="auto"/>
              <w:left w:val="single" w:sz="12" w:space="0" w:color="auto"/>
              <w:bottom w:val="double" w:sz="4" w:space="0" w:color="auto"/>
              <w:right w:val="single" w:sz="12" w:space="0" w:color="auto"/>
            </w:tcBorders>
          </w:tcPr>
          <w:p w14:paraId="11648B44" w14:textId="77777777" w:rsidR="00C67B89" w:rsidRPr="002F3E80" w:rsidRDefault="00C67B89" w:rsidP="002F3E80">
            <w:pPr>
              <w:widowControl w:val="0"/>
              <w:autoSpaceDE w:val="0"/>
              <w:autoSpaceDN w:val="0"/>
              <w:adjustRightInd w:val="0"/>
              <w:spacing w:before="0"/>
              <w:jc w:val="left"/>
              <w:rPr>
                <w:rFonts w:cs="Arial"/>
                <w:sz w:val="18"/>
                <w:szCs w:val="18"/>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д=260мм</w:t>
            </w:r>
          </w:p>
        </w:tc>
        <w:tc>
          <w:tcPr>
            <w:tcW w:w="850" w:type="dxa"/>
            <w:tcBorders>
              <w:top w:val="double" w:sz="4" w:space="0" w:color="auto"/>
              <w:left w:val="single" w:sz="12" w:space="0" w:color="auto"/>
              <w:bottom w:val="double" w:sz="4" w:space="0" w:color="auto"/>
              <w:right w:val="single" w:sz="12" w:space="0" w:color="auto"/>
            </w:tcBorders>
            <w:vAlign w:val="center"/>
          </w:tcPr>
          <w:p w14:paraId="593F6ABF"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70EF0051"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rPr>
              <w:t>2</w:t>
            </w:r>
            <w:r w:rsidRPr="002F3E80">
              <w:rPr>
                <w:rFonts w:cs="Arial"/>
                <w:b/>
                <w:sz w:val="18"/>
                <w:szCs w:val="18"/>
                <w:lang w:val="sr-Cyrl-RS"/>
              </w:rPr>
              <w:t>0,00</w:t>
            </w:r>
          </w:p>
        </w:tc>
      </w:tr>
      <w:tr w:rsidR="00C67B89" w:rsidRPr="002F3E80" w14:paraId="76A936EB"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5B2F6A26" w14:textId="77777777" w:rsidR="00C67B89" w:rsidRPr="002F3E80" w:rsidRDefault="00C67B89" w:rsidP="002F3E80">
            <w:pPr>
              <w:spacing w:before="0"/>
              <w:jc w:val="left"/>
              <w:rPr>
                <w:rFonts w:cs="Arial"/>
                <w:b/>
                <w:sz w:val="18"/>
                <w:szCs w:val="18"/>
                <w:lang w:val="sr-Latn-CS"/>
              </w:rPr>
            </w:pPr>
          </w:p>
        </w:tc>
        <w:tc>
          <w:tcPr>
            <w:tcW w:w="709" w:type="dxa"/>
            <w:tcBorders>
              <w:top w:val="double" w:sz="4" w:space="0" w:color="auto"/>
              <w:left w:val="single" w:sz="12" w:space="0" w:color="auto"/>
              <w:bottom w:val="double" w:sz="4" w:space="0" w:color="auto"/>
              <w:right w:val="single" w:sz="12" w:space="0" w:color="auto"/>
            </w:tcBorders>
            <w:vAlign w:val="center"/>
          </w:tcPr>
          <w:p w14:paraId="450823BF"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2.12</w:t>
            </w:r>
          </w:p>
        </w:tc>
        <w:tc>
          <w:tcPr>
            <w:tcW w:w="7088" w:type="dxa"/>
            <w:tcBorders>
              <w:top w:val="double" w:sz="4" w:space="0" w:color="auto"/>
              <w:left w:val="single" w:sz="12" w:space="0" w:color="auto"/>
              <w:bottom w:val="double" w:sz="4" w:space="0" w:color="auto"/>
              <w:right w:val="single" w:sz="12" w:space="0" w:color="auto"/>
            </w:tcBorders>
          </w:tcPr>
          <w:p w14:paraId="64503E76" w14:textId="77777777" w:rsidR="00C67B89" w:rsidRPr="002F3E80" w:rsidRDefault="00C67B89" w:rsidP="002F3E80">
            <w:pPr>
              <w:widowControl w:val="0"/>
              <w:autoSpaceDE w:val="0"/>
              <w:autoSpaceDN w:val="0"/>
              <w:adjustRightInd w:val="0"/>
              <w:spacing w:before="0"/>
              <w:jc w:val="left"/>
              <w:rPr>
                <w:rFonts w:cs="Arial"/>
                <w:sz w:val="18"/>
                <w:szCs w:val="18"/>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д=280мм</w:t>
            </w:r>
          </w:p>
        </w:tc>
        <w:tc>
          <w:tcPr>
            <w:tcW w:w="850" w:type="dxa"/>
            <w:tcBorders>
              <w:top w:val="double" w:sz="4" w:space="0" w:color="auto"/>
              <w:left w:val="single" w:sz="12" w:space="0" w:color="auto"/>
              <w:bottom w:val="double" w:sz="4" w:space="0" w:color="auto"/>
              <w:right w:val="single" w:sz="12" w:space="0" w:color="auto"/>
            </w:tcBorders>
            <w:vAlign w:val="center"/>
          </w:tcPr>
          <w:p w14:paraId="75791A2B"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41EDD3A4"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rPr>
              <w:t>3</w:t>
            </w:r>
            <w:r w:rsidRPr="002F3E80">
              <w:rPr>
                <w:rFonts w:cs="Arial"/>
                <w:b/>
                <w:sz w:val="18"/>
                <w:szCs w:val="18"/>
                <w:lang w:val="sr-Cyrl-RS"/>
              </w:rPr>
              <w:t>0,00</w:t>
            </w:r>
          </w:p>
        </w:tc>
      </w:tr>
      <w:tr w:rsidR="00C67B89" w:rsidRPr="002F3E80" w14:paraId="11666D4C"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54ACD965" w14:textId="77777777" w:rsidR="00C67B89" w:rsidRPr="002F3E80" w:rsidRDefault="00C67B89" w:rsidP="002F3E80">
            <w:pPr>
              <w:spacing w:before="0"/>
              <w:jc w:val="left"/>
              <w:rPr>
                <w:rFonts w:cs="Arial"/>
                <w:b/>
                <w:sz w:val="18"/>
                <w:szCs w:val="18"/>
                <w:lang w:val="sr-Latn-CS"/>
              </w:rPr>
            </w:pPr>
          </w:p>
        </w:tc>
        <w:tc>
          <w:tcPr>
            <w:tcW w:w="709" w:type="dxa"/>
            <w:tcBorders>
              <w:top w:val="double" w:sz="4" w:space="0" w:color="auto"/>
              <w:left w:val="single" w:sz="12" w:space="0" w:color="auto"/>
              <w:bottom w:val="double" w:sz="4" w:space="0" w:color="auto"/>
              <w:right w:val="single" w:sz="12" w:space="0" w:color="auto"/>
            </w:tcBorders>
            <w:vAlign w:val="center"/>
          </w:tcPr>
          <w:p w14:paraId="061CD3A2"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2.13</w:t>
            </w:r>
          </w:p>
        </w:tc>
        <w:tc>
          <w:tcPr>
            <w:tcW w:w="7088" w:type="dxa"/>
            <w:tcBorders>
              <w:top w:val="double" w:sz="4" w:space="0" w:color="auto"/>
              <w:left w:val="single" w:sz="12" w:space="0" w:color="auto"/>
              <w:bottom w:val="double" w:sz="4" w:space="0" w:color="auto"/>
              <w:right w:val="single" w:sz="12" w:space="0" w:color="auto"/>
            </w:tcBorders>
          </w:tcPr>
          <w:p w14:paraId="1AEF9C76" w14:textId="77777777" w:rsidR="00C67B89" w:rsidRPr="002F3E80" w:rsidRDefault="00C67B89" w:rsidP="002F3E80">
            <w:pPr>
              <w:widowControl w:val="0"/>
              <w:autoSpaceDE w:val="0"/>
              <w:autoSpaceDN w:val="0"/>
              <w:adjustRightInd w:val="0"/>
              <w:spacing w:before="0"/>
              <w:jc w:val="left"/>
              <w:rPr>
                <w:rFonts w:cs="Arial"/>
                <w:sz w:val="18"/>
                <w:szCs w:val="18"/>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д=300мм</w:t>
            </w:r>
          </w:p>
        </w:tc>
        <w:tc>
          <w:tcPr>
            <w:tcW w:w="850" w:type="dxa"/>
            <w:tcBorders>
              <w:top w:val="double" w:sz="4" w:space="0" w:color="auto"/>
              <w:left w:val="single" w:sz="12" w:space="0" w:color="auto"/>
              <w:bottom w:val="double" w:sz="4" w:space="0" w:color="auto"/>
              <w:right w:val="single" w:sz="12" w:space="0" w:color="auto"/>
            </w:tcBorders>
            <w:vAlign w:val="center"/>
          </w:tcPr>
          <w:p w14:paraId="75520D97"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67E058EF"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rPr>
              <w:t>3</w:t>
            </w:r>
            <w:r w:rsidRPr="002F3E80">
              <w:rPr>
                <w:rFonts w:cs="Arial"/>
                <w:b/>
                <w:sz w:val="18"/>
                <w:szCs w:val="18"/>
                <w:lang w:val="sr-Cyrl-RS"/>
              </w:rPr>
              <w:t>0,00</w:t>
            </w:r>
          </w:p>
        </w:tc>
      </w:tr>
      <w:tr w:rsidR="00C67B89" w:rsidRPr="002F3E80" w14:paraId="1ABECCA9" w14:textId="77777777" w:rsidTr="00C67B89">
        <w:trPr>
          <w:trHeight w:val="541"/>
        </w:trPr>
        <w:tc>
          <w:tcPr>
            <w:tcW w:w="567" w:type="dxa"/>
            <w:vMerge w:val="restart"/>
            <w:tcBorders>
              <w:top w:val="double" w:sz="4" w:space="0" w:color="auto"/>
              <w:left w:val="double" w:sz="4" w:space="0" w:color="auto"/>
              <w:bottom w:val="double" w:sz="4" w:space="0" w:color="auto"/>
              <w:right w:val="single" w:sz="12" w:space="0" w:color="auto"/>
            </w:tcBorders>
            <w:vAlign w:val="center"/>
          </w:tcPr>
          <w:p w14:paraId="217BC166" w14:textId="77777777" w:rsidR="00C67B89" w:rsidRPr="002F3E80" w:rsidRDefault="00C67B89" w:rsidP="002F3E80">
            <w:pPr>
              <w:widowControl w:val="0"/>
              <w:autoSpaceDE w:val="0"/>
              <w:autoSpaceDN w:val="0"/>
              <w:adjustRightInd w:val="0"/>
              <w:spacing w:before="0"/>
              <w:jc w:val="center"/>
              <w:rPr>
                <w:rFonts w:cs="Arial"/>
                <w:b/>
                <w:sz w:val="18"/>
                <w:szCs w:val="18"/>
                <w:lang w:val="sr-Cyrl-CS"/>
              </w:rPr>
            </w:pPr>
            <w:r w:rsidRPr="002F3E80">
              <w:rPr>
                <w:rFonts w:cs="Arial"/>
                <w:b/>
                <w:sz w:val="18"/>
                <w:szCs w:val="18"/>
                <w:lang w:val="sr-Cyrl-CS"/>
              </w:rPr>
              <w:lastRenderedPageBreak/>
              <w:t>3.</w:t>
            </w:r>
          </w:p>
        </w:tc>
        <w:tc>
          <w:tcPr>
            <w:tcW w:w="709" w:type="dxa"/>
            <w:tcBorders>
              <w:top w:val="double" w:sz="4" w:space="0" w:color="auto"/>
              <w:left w:val="single" w:sz="12" w:space="0" w:color="auto"/>
              <w:bottom w:val="double" w:sz="4" w:space="0" w:color="auto"/>
              <w:right w:val="single" w:sz="12" w:space="0" w:color="auto"/>
            </w:tcBorders>
            <w:vAlign w:val="center"/>
          </w:tcPr>
          <w:p w14:paraId="23B71B4B"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3.1</w:t>
            </w:r>
          </w:p>
        </w:tc>
        <w:tc>
          <w:tcPr>
            <w:tcW w:w="7088" w:type="dxa"/>
            <w:tcBorders>
              <w:top w:val="double" w:sz="4" w:space="0" w:color="auto"/>
              <w:left w:val="single" w:sz="12" w:space="0" w:color="auto"/>
              <w:bottom w:val="double" w:sz="4" w:space="0" w:color="auto"/>
              <w:right w:val="single" w:sz="12" w:space="0" w:color="auto"/>
            </w:tcBorders>
            <w:vAlign w:val="center"/>
          </w:tcPr>
          <w:p w14:paraId="429ED50A"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Монтажа употребљене старе изолације д=60мм</w:t>
            </w:r>
          </w:p>
        </w:tc>
        <w:tc>
          <w:tcPr>
            <w:tcW w:w="850" w:type="dxa"/>
            <w:tcBorders>
              <w:top w:val="double" w:sz="4" w:space="0" w:color="auto"/>
              <w:left w:val="single" w:sz="12" w:space="0" w:color="auto"/>
              <w:bottom w:val="double" w:sz="4" w:space="0" w:color="auto"/>
              <w:right w:val="single" w:sz="12" w:space="0" w:color="auto"/>
            </w:tcBorders>
            <w:vAlign w:val="center"/>
          </w:tcPr>
          <w:p w14:paraId="625FB915"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0D4C5810"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20,00</w:t>
            </w:r>
          </w:p>
        </w:tc>
      </w:tr>
      <w:tr w:rsidR="00C67B89" w:rsidRPr="002F3E80" w14:paraId="0EDC3D9C"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24BE3169" w14:textId="77777777" w:rsidR="00C67B89" w:rsidRPr="002F3E80" w:rsidRDefault="00C67B89" w:rsidP="002F3E80">
            <w:pPr>
              <w:spacing w:before="0"/>
              <w:jc w:val="left"/>
              <w:rPr>
                <w:rFonts w:cs="Arial"/>
                <w:b/>
                <w:sz w:val="18"/>
                <w:szCs w:val="18"/>
                <w:lang w:val="sr-Cyrl-CS"/>
              </w:rPr>
            </w:pPr>
          </w:p>
        </w:tc>
        <w:tc>
          <w:tcPr>
            <w:tcW w:w="709" w:type="dxa"/>
            <w:tcBorders>
              <w:top w:val="double" w:sz="4" w:space="0" w:color="auto"/>
              <w:left w:val="single" w:sz="12" w:space="0" w:color="auto"/>
              <w:bottom w:val="double" w:sz="4" w:space="0" w:color="auto"/>
              <w:right w:val="single" w:sz="12" w:space="0" w:color="auto"/>
            </w:tcBorders>
            <w:vAlign w:val="center"/>
          </w:tcPr>
          <w:p w14:paraId="2F7A3D98"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3.2</w:t>
            </w:r>
          </w:p>
        </w:tc>
        <w:tc>
          <w:tcPr>
            <w:tcW w:w="7088" w:type="dxa"/>
            <w:tcBorders>
              <w:top w:val="double" w:sz="4" w:space="0" w:color="auto"/>
              <w:left w:val="single" w:sz="12" w:space="0" w:color="auto"/>
              <w:bottom w:val="double" w:sz="4" w:space="0" w:color="auto"/>
              <w:right w:val="single" w:sz="12" w:space="0" w:color="auto"/>
            </w:tcBorders>
          </w:tcPr>
          <w:p w14:paraId="7F99CFC0" w14:textId="77777777" w:rsidR="00C67B89" w:rsidRPr="002F3E80" w:rsidRDefault="00C67B89" w:rsidP="002F3E80">
            <w:pPr>
              <w:widowControl w:val="0"/>
              <w:autoSpaceDE w:val="0"/>
              <w:autoSpaceDN w:val="0"/>
              <w:adjustRightInd w:val="0"/>
              <w:spacing w:before="0"/>
              <w:jc w:val="left"/>
              <w:rPr>
                <w:rFonts w:cs="Arial"/>
                <w:sz w:val="18"/>
                <w:szCs w:val="18"/>
              </w:rPr>
            </w:pPr>
            <w:r w:rsidRPr="002F3E80">
              <w:rPr>
                <w:rFonts w:cs="Arial"/>
                <w:b/>
                <w:bCs/>
                <w:sz w:val="18"/>
                <w:szCs w:val="18"/>
                <w:lang w:val="sr-Cyrl-RS"/>
              </w:rPr>
              <w:t>Монтажа употребљене старе изолације д=80мм</w:t>
            </w:r>
          </w:p>
        </w:tc>
        <w:tc>
          <w:tcPr>
            <w:tcW w:w="850" w:type="dxa"/>
            <w:tcBorders>
              <w:top w:val="double" w:sz="4" w:space="0" w:color="auto"/>
              <w:left w:val="single" w:sz="12" w:space="0" w:color="auto"/>
              <w:bottom w:val="double" w:sz="4" w:space="0" w:color="auto"/>
              <w:right w:val="single" w:sz="12" w:space="0" w:color="auto"/>
            </w:tcBorders>
            <w:vAlign w:val="center"/>
          </w:tcPr>
          <w:p w14:paraId="4AC3E94B"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58D9B57E"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rPr>
              <w:t>1</w:t>
            </w:r>
            <w:r w:rsidRPr="002F3E80">
              <w:rPr>
                <w:rFonts w:cs="Arial"/>
                <w:b/>
                <w:bCs/>
                <w:sz w:val="18"/>
                <w:szCs w:val="18"/>
                <w:lang w:val="sr-Cyrl-RS"/>
              </w:rPr>
              <w:t>40,00</w:t>
            </w:r>
          </w:p>
        </w:tc>
      </w:tr>
      <w:tr w:rsidR="00C67B89" w:rsidRPr="002F3E80" w14:paraId="0CB6E4F5"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323438CE" w14:textId="77777777" w:rsidR="00C67B89" w:rsidRPr="002F3E80" w:rsidRDefault="00C67B89" w:rsidP="002F3E80">
            <w:pPr>
              <w:spacing w:before="0"/>
              <w:jc w:val="left"/>
              <w:rPr>
                <w:rFonts w:cs="Arial"/>
                <w:b/>
                <w:sz w:val="18"/>
                <w:szCs w:val="18"/>
                <w:lang w:val="sr-Cyrl-CS"/>
              </w:rPr>
            </w:pPr>
          </w:p>
        </w:tc>
        <w:tc>
          <w:tcPr>
            <w:tcW w:w="709" w:type="dxa"/>
            <w:tcBorders>
              <w:top w:val="double" w:sz="4" w:space="0" w:color="auto"/>
              <w:left w:val="single" w:sz="12" w:space="0" w:color="auto"/>
              <w:bottom w:val="double" w:sz="4" w:space="0" w:color="auto"/>
              <w:right w:val="single" w:sz="12" w:space="0" w:color="auto"/>
            </w:tcBorders>
            <w:vAlign w:val="center"/>
          </w:tcPr>
          <w:p w14:paraId="1873F3FB"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3.3</w:t>
            </w:r>
          </w:p>
        </w:tc>
        <w:tc>
          <w:tcPr>
            <w:tcW w:w="7088" w:type="dxa"/>
            <w:tcBorders>
              <w:top w:val="double" w:sz="4" w:space="0" w:color="auto"/>
              <w:left w:val="single" w:sz="12" w:space="0" w:color="auto"/>
              <w:bottom w:val="double" w:sz="4" w:space="0" w:color="auto"/>
              <w:right w:val="single" w:sz="12" w:space="0" w:color="auto"/>
            </w:tcBorders>
          </w:tcPr>
          <w:p w14:paraId="3363A00D" w14:textId="77777777" w:rsidR="00C67B89" w:rsidRPr="002F3E80" w:rsidRDefault="00C67B89" w:rsidP="002F3E80">
            <w:pPr>
              <w:widowControl w:val="0"/>
              <w:autoSpaceDE w:val="0"/>
              <w:autoSpaceDN w:val="0"/>
              <w:adjustRightInd w:val="0"/>
              <w:spacing w:before="0"/>
              <w:jc w:val="left"/>
              <w:rPr>
                <w:rFonts w:cs="Arial"/>
                <w:sz w:val="18"/>
                <w:szCs w:val="18"/>
              </w:rPr>
            </w:pPr>
            <w:r w:rsidRPr="002F3E80">
              <w:rPr>
                <w:rFonts w:cs="Arial"/>
                <w:b/>
                <w:bCs/>
                <w:sz w:val="18"/>
                <w:szCs w:val="18"/>
                <w:lang w:val="sr-Cyrl-RS"/>
              </w:rPr>
              <w:t>Монтажа употребљене старе изолације д=100мм</w:t>
            </w:r>
          </w:p>
        </w:tc>
        <w:tc>
          <w:tcPr>
            <w:tcW w:w="850" w:type="dxa"/>
            <w:tcBorders>
              <w:top w:val="double" w:sz="4" w:space="0" w:color="auto"/>
              <w:left w:val="single" w:sz="12" w:space="0" w:color="auto"/>
              <w:bottom w:val="double" w:sz="4" w:space="0" w:color="auto"/>
              <w:right w:val="single" w:sz="12" w:space="0" w:color="auto"/>
            </w:tcBorders>
            <w:vAlign w:val="center"/>
          </w:tcPr>
          <w:p w14:paraId="0FFFF196"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68E3B951"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rPr>
              <w:t>5</w:t>
            </w:r>
            <w:r w:rsidRPr="002F3E80">
              <w:rPr>
                <w:rFonts w:cs="Arial"/>
                <w:b/>
                <w:bCs/>
                <w:sz w:val="18"/>
                <w:szCs w:val="18"/>
                <w:lang w:val="sr-Cyrl-RS"/>
              </w:rPr>
              <w:t>0,00</w:t>
            </w:r>
          </w:p>
        </w:tc>
      </w:tr>
      <w:tr w:rsidR="00C67B89" w:rsidRPr="002F3E80" w14:paraId="51E7FD9A"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5F7A4393" w14:textId="77777777" w:rsidR="00C67B89" w:rsidRPr="002F3E80" w:rsidRDefault="00C67B89" w:rsidP="002F3E80">
            <w:pPr>
              <w:spacing w:before="0"/>
              <w:jc w:val="left"/>
              <w:rPr>
                <w:rFonts w:cs="Arial"/>
                <w:b/>
                <w:sz w:val="18"/>
                <w:szCs w:val="18"/>
                <w:lang w:val="sr-Cyrl-CS"/>
              </w:rPr>
            </w:pPr>
          </w:p>
        </w:tc>
        <w:tc>
          <w:tcPr>
            <w:tcW w:w="709" w:type="dxa"/>
            <w:tcBorders>
              <w:top w:val="double" w:sz="4" w:space="0" w:color="auto"/>
              <w:left w:val="single" w:sz="12" w:space="0" w:color="auto"/>
              <w:bottom w:val="double" w:sz="4" w:space="0" w:color="auto"/>
              <w:right w:val="single" w:sz="12" w:space="0" w:color="auto"/>
            </w:tcBorders>
            <w:vAlign w:val="center"/>
          </w:tcPr>
          <w:p w14:paraId="707F3D8F"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3.4</w:t>
            </w:r>
          </w:p>
        </w:tc>
        <w:tc>
          <w:tcPr>
            <w:tcW w:w="7088" w:type="dxa"/>
            <w:tcBorders>
              <w:top w:val="double" w:sz="4" w:space="0" w:color="auto"/>
              <w:left w:val="single" w:sz="12" w:space="0" w:color="auto"/>
              <w:bottom w:val="double" w:sz="4" w:space="0" w:color="auto"/>
              <w:right w:val="single" w:sz="12" w:space="0" w:color="auto"/>
            </w:tcBorders>
          </w:tcPr>
          <w:p w14:paraId="5C698B03" w14:textId="77777777" w:rsidR="00C67B89" w:rsidRPr="002F3E80" w:rsidRDefault="00C67B89" w:rsidP="002F3E80">
            <w:pPr>
              <w:widowControl w:val="0"/>
              <w:autoSpaceDE w:val="0"/>
              <w:autoSpaceDN w:val="0"/>
              <w:adjustRightInd w:val="0"/>
              <w:spacing w:before="0"/>
              <w:jc w:val="left"/>
              <w:rPr>
                <w:rFonts w:cs="Arial"/>
                <w:sz w:val="18"/>
                <w:szCs w:val="18"/>
              </w:rPr>
            </w:pPr>
            <w:r w:rsidRPr="002F3E80">
              <w:rPr>
                <w:rFonts w:cs="Arial"/>
                <w:b/>
                <w:bCs/>
                <w:sz w:val="18"/>
                <w:szCs w:val="18"/>
                <w:lang w:val="sr-Cyrl-RS"/>
              </w:rPr>
              <w:t>Монтажа употребљене старе изолације д=120мм</w:t>
            </w:r>
          </w:p>
        </w:tc>
        <w:tc>
          <w:tcPr>
            <w:tcW w:w="850" w:type="dxa"/>
            <w:tcBorders>
              <w:top w:val="double" w:sz="4" w:space="0" w:color="auto"/>
              <w:left w:val="single" w:sz="12" w:space="0" w:color="auto"/>
              <w:bottom w:val="double" w:sz="4" w:space="0" w:color="auto"/>
              <w:right w:val="single" w:sz="12" w:space="0" w:color="auto"/>
            </w:tcBorders>
            <w:vAlign w:val="center"/>
          </w:tcPr>
          <w:p w14:paraId="5806D9DD"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19E0E315"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rPr>
              <w:t>1</w:t>
            </w:r>
            <w:r w:rsidRPr="002F3E80">
              <w:rPr>
                <w:rFonts w:cs="Arial"/>
                <w:b/>
                <w:bCs/>
                <w:sz w:val="18"/>
                <w:szCs w:val="18"/>
                <w:lang w:val="sr-Cyrl-RS"/>
              </w:rPr>
              <w:t>0,00</w:t>
            </w:r>
          </w:p>
        </w:tc>
      </w:tr>
      <w:tr w:rsidR="00C67B89" w:rsidRPr="002F3E80" w14:paraId="6DF3B632"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4BF8E4DF" w14:textId="77777777" w:rsidR="00C67B89" w:rsidRPr="002F3E80" w:rsidRDefault="00C67B89" w:rsidP="002F3E80">
            <w:pPr>
              <w:spacing w:before="0"/>
              <w:jc w:val="left"/>
              <w:rPr>
                <w:rFonts w:cs="Arial"/>
                <w:b/>
                <w:sz w:val="18"/>
                <w:szCs w:val="18"/>
                <w:lang w:val="sr-Cyrl-CS"/>
              </w:rPr>
            </w:pPr>
          </w:p>
        </w:tc>
        <w:tc>
          <w:tcPr>
            <w:tcW w:w="709" w:type="dxa"/>
            <w:tcBorders>
              <w:top w:val="double" w:sz="4" w:space="0" w:color="auto"/>
              <w:left w:val="single" w:sz="12" w:space="0" w:color="auto"/>
              <w:bottom w:val="double" w:sz="4" w:space="0" w:color="auto"/>
              <w:right w:val="single" w:sz="12" w:space="0" w:color="auto"/>
            </w:tcBorders>
            <w:vAlign w:val="center"/>
          </w:tcPr>
          <w:p w14:paraId="26711661"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3.5</w:t>
            </w:r>
          </w:p>
        </w:tc>
        <w:tc>
          <w:tcPr>
            <w:tcW w:w="7088" w:type="dxa"/>
            <w:tcBorders>
              <w:top w:val="double" w:sz="4" w:space="0" w:color="auto"/>
              <w:left w:val="single" w:sz="12" w:space="0" w:color="auto"/>
              <w:bottom w:val="double" w:sz="4" w:space="0" w:color="auto"/>
              <w:right w:val="single" w:sz="12" w:space="0" w:color="auto"/>
            </w:tcBorders>
          </w:tcPr>
          <w:p w14:paraId="5B745922" w14:textId="77777777" w:rsidR="00C67B89" w:rsidRPr="002F3E80" w:rsidRDefault="00C67B89" w:rsidP="002F3E80">
            <w:pPr>
              <w:widowControl w:val="0"/>
              <w:autoSpaceDE w:val="0"/>
              <w:autoSpaceDN w:val="0"/>
              <w:adjustRightInd w:val="0"/>
              <w:spacing w:before="0"/>
              <w:jc w:val="left"/>
              <w:rPr>
                <w:rFonts w:cs="Arial"/>
                <w:sz w:val="18"/>
                <w:szCs w:val="18"/>
              </w:rPr>
            </w:pPr>
            <w:r w:rsidRPr="002F3E80">
              <w:rPr>
                <w:rFonts w:cs="Arial"/>
                <w:b/>
                <w:bCs/>
                <w:sz w:val="18"/>
                <w:szCs w:val="18"/>
                <w:lang w:val="sr-Cyrl-RS"/>
              </w:rPr>
              <w:t>Монтажа употребљене старе изолације д=140мм</w:t>
            </w:r>
          </w:p>
        </w:tc>
        <w:tc>
          <w:tcPr>
            <w:tcW w:w="850" w:type="dxa"/>
            <w:tcBorders>
              <w:top w:val="double" w:sz="4" w:space="0" w:color="auto"/>
              <w:left w:val="single" w:sz="12" w:space="0" w:color="auto"/>
              <w:bottom w:val="double" w:sz="4" w:space="0" w:color="auto"/>
              <w:right w:val="single" w:sz="12" w:space="0" w:color="auto"/>
            </w:tcBorders>
            <w:vAlign w:val="center"/>
          </w:tcPr>
          <w:p w14:paraId="198C5BA6"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38A4B12B"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10,00</w:t>
            </w:r>
          </w:p>
        </w:tc>
      </w:tr>
      <w:tr w:rsidR="00C67B89" w:rsidRPr="002F3E80" w14:paraId="23BBE0EE"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39A18B6F" w14:textId="77777777" w:rsidR="00C67B89" w:rsidRPr="002F3E80" w:rsidRDefault="00C67B89" w:rsidP="002F3E80">
            <w:pPr>
              <w:spacing w:before="0"/>
              <w:jc w:val="left"/>
              <w:rPr>
                <w:rFonts w:cs="Arial"/>
                <w:b/>
                <w:sz w:val="18"/>
                <w:szCs w:val="18"/>
                <w:lang w:val="sr-Cyrl-CS"/>
              </w:rPr>
            </w:pPr>
          </w:p>
        </w:tc>
        <w:tc>
          <w:tcPr>
            <w:tcW w:w="709" w:type="dxa"/>
            <w:tcBorders>
              <w:top w:val="double" w:sz="4" w:space="0" w:color="auto"/>
              <w:left w:val="single" w:sz="12" w:space="0" w:color="auto"/>
              <w:bottom w:val="double" w:sz="4" w:space="0" w:color="auto"/>
              <w:right w:val="single" w:sz="12" w:space="0" w:color="auto"/>
            </w:tcBorders>
            <w:vAlign w:val="center"/>
          </w:tcPr>
          <w:p w14:paraId="056EF120"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3.6</w:t>
            </w:r>
          </w:p>
        </w:tc>
        <w:tc>
          <w:tcPr>
            <w:tcW w:w="7088" w:type="dxa"/>
            <w:tcBorders>
              <w:top w:val="double" w:sz="4" w:space="0" w:color="auto"/>
              <w:left w:val="single" w:sz="12" w:space="0" w:color="auto"/>
              <w:bottom w:val="double" w:sz="4" w:space="0" w:color="auto"/>
              <w:right w:val="single" w:sz="12" w:space="0" w:color="auto"/>
            </w:tcBorders>
          </w:tcPr>
          <w:p w14:paraId="0C251D43" w14:textId="77777777" w:rsidR="00C67B89" w:rsidRPr="002F3E80" w:rsidRDefault="00C67B89" w:rsidP="002F3E80">
            <w:pPr>
              <w:widowControl w:val="0"/>
              <w:autoSpaceDE w:val="0"/>
              <w:autoSpaceDN w:val="0"/>
              <w:adjustRightInd w:val="0"/>
              <w:spacing w:before="0"/>
              <w:jc w:val="left"/>
              <w:rPr>
                <w:rFonts w:cs="Arial"/>
                <w:sz w:val="18"/>
                <w:szCs w:val="18"/>
              </w:rPr>
            </w:pPr>
            <w:r w:rsidRPr="002F3E80">
              <w:rPr>
                <w:rFonts w:cs="Arial"/>
                <w:b/>
                <w:bCs/>
                <w:sz w:val="18"/>
                <w:szCs w:val="18"/>
                <w:lang w:val="sr-Cyrl-RS"/>
              </w:rPr>
              <w:t>Монтажа употребљене старе изолације д=160мм</w:t>
            </w:r>
          </w:p>
        </w:tc>
        <w:tc>
          <w:tcPr>
            <w:tcW w:w="850" w:type="dxa"/>
            <w:tcBorders>
              <w:top w:val="double" w:sz="4" w:space="0" w:color="auto"/>
              <w:left w:val="single" w:sz="12" w:space="0" w:color="auto"/>
              <w:bottom w:val="double" w:sz="4" w:space="0" w:color="auto"/>
              <w:right w:val="single" w:sz="12" w:space="0" w:color="auto"/>
            </w:tcBorders>
            <w:vAlign w:val="center"/>
          </w:tcPr>
          <w:p w14:paraId="06E05581"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673CF83F"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rPr>
              <w:t>1</w:t>
            </w:r>
            <w:r w:rsidRPr="002F3E80">
              <w:rPr>
                <w:rFonts w:cs="Arial"/>
                <w:b/>
                <w:bCs/>
                <w:sz w:val="18"/>
                <w:szCs w:val="18"/>
                <w:lang w:val="sr-Cyrl-RS"/>
              </w:rPr>
              <w:t>0,00</w:t>
            </w:r>
          </w:p>
        </w:tc>
      </w:tr>
      <w:tr w:rsidR="00C67B89" w:rsidRPr="002F3E80" w14:paraId="756076F3"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79B0E07A" w14:textId="77777777" w:rsidR="00C67B89" w:rsidRPr="002F3E80" w:rsidRDefault="00C67B89" w:rsidP="002F3E80">
            <w:pPr>
              <w:spacing w:before="0"/>
              <w:jc w:val="left"/>
              <w:rPr>
                <w:rFonts w:cs="Arial"/>
                <w:b/>
                <w:sz w:val="18"/>
                <w:szCs w:val="18"/>
                <w:lang w:val="sr-Cyrl-CS"/>
              </w:rPr>
            </w:pPr>
          </w:p>
        </w:tc>
        <w:tc>
          <w:tcPr>
            <w:tcW w:w="709" w:type="dxa"/>
            <w:tcBorders>
              <w:top w:val="double" w:sz="4" w:space="0" w:color="auto"/>
              <w:left w:val="single" w:sz="12" w:space="0" w:color="auto"/>
              <w:bottom w:val="double" w:sz="4" w:space="0" w:color="auto"/>
              <w:right w:val="single" w:sz="12" w:space="0" w:color="auto"/>
            </w:tcBorders>
            <w:vAlign w:val="center"/>
          </w:tcPr>
          <w:p w14:paraId="11A0963E"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3.7</w:t>
            </w:r>
          </w:p>
        </w:tc>
        <w:tc>
          <w:tcPr>
            <w:tcW w:w="7088" w:type="dxa"/>
            <w:tcBorders>
              <w:top w:val="double" w:sz="4" w:space="0" w:color="auto"/>
              <w:left w:val="single" w:sz="12" w:space="0" w:color="auto"/>
              <w:bottom w:val="double" w:sz="4" w:space="0" w:color="auto"/>
              <w:right w:val="single" w:sz="12" w:space="0" w:color="auto"/>
            </w:tcBorders>
          </w:tcPr>
          <w:p w14:paraId="58B08DFB" w14:textId="77777777" w:rsidR="00C67B89" w:rsidRPr="002F3E80" w:rsidRDefault="00C67B89" w:rsidP="002F3E80">
            <w:pPr>
              <w:widowControl w:val="0"/>
              <w:autoSpaceDE w:val="0"/>
              <w:autoSpaceDN w:val="0"/>
              <w:adjustRightInd w:val="0"/>
              <w:spacing w:before="0"/>
              <w:jc w:val="left"/>
              <w:rPr>
                <w:rFonts w:cs="Arial"/>
                <w:sz w:val="18"/>
                <w:szCs w:val="18"/>
              </w:rPr>
            </w:pPr>
            <w:r w:rsidRPr="002F3E80">
              <w:rPr>
                <w:rFonts w:cs="Arial"/>
                <w:b/>
                <w:bCs/>
                <w:sz w:val="18"/>
                <w:szCs w:val="18"/>
                <w:lang w:val="sr-Cyrl-RS"/>
              </w:rPr>
              <w:t>Монтажа употребљене старе изолације д=180мм</w:t>
            </w:r>
          </w:p>
        </w:tc>
        <w:tc>
          <w:tcPr>
            <w:tcW w:w="850" w:type="dxa"/>
            <w:tcBorders>
              <w:top w:val="double" w:sz="4" w:space="0" w:color="auto"/>
              <w:left w:val="single" w:sz="12" w:space="0" w:color="auto"/>
              <w:bottom w:val="double" w:sz="4" w:space="0" w:color="auto"/>
              <w:right w:val="single" w:sz="12" w:space="0" w:color="auto"/>
            </w:tcBorders>
            <w:vAlign w:val="center"/>
          </w:tcPr>
          <w:p w14:paraId="0843BEA3"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29F52EA2"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rPr>
              <w:t>10</w:t>
            </w:r>
            <w:r w:rsidRPr="002F3E80">
              <w:rPr>
                <w:rFonts w:cs="Arial"/>
                <w:b/>
                <w:bCs/>
                <w:sz w:val="18"/>
                <w:szCs w:val="18"/>
                <w:lang w:val="sr-Cyrl-RS"/>
              </w:rPr>
              <w:t>0,00</w:t>
            </w:r>
          </w:p>
        </w:tc>
      </w:tr>
      <w:tr w:rsidR="00C67B89" w:rsidRPr="002F3E80" w14:paraId="0A52AA9A"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10C02FE8" w14:textId="77777777" w:rsidR="00C67B89" w:rsidRPr="002F3E80" w:rsidRDefault="00C67B89" w:rsidP="002F3E80">
            <w:pPr>
              <w:spacing w:before="0"/>
              <w:jc w:val="left"/>
              <w:rPr>
                <w:rFonts w:cs="Arial"/>
                <w:b/>
                <w:sz w:val="18"/>
                <w:szCs w:val="18"/>
                <w:lang w:val="sr-Cyrl-CS"/>
              </w:rPr>
            </w:pPr>
          </w:p>
        </w:tc>
        <w:tc>
          <w:tcPr>
            <w:tcW w:w="709" w:type="dxa"/>
            <w:tcBorders>
              <w:top w:val="double" w:sz="4" w:space="0" w:color="auto"/>
              <w:left w:val="single" w:sz="12" w:space="0" w:color="auto"/>
              <w:bottom w:val="double" w:sz="4" w:space="0" w:color="auto"/>
              <w:right w:val="single" w:sz="12" w:space="0" w:color="auto"/>
            </w:tcBorders>
            <w:vAlign w:val="center"/>
          </w:tcPr>
          <w:p w14:paraId="37FA92DA"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3.8</w:t>
            </w:r>
          </w:p>
        </w:tc>
        <w:tc>
          <w:tcPr>
            <w:tcW w:w="7088" w:type="dxa"/>
            <w:tcBorders>
              <w:top w:val="double" w:sz="4" w:space="0" w:color="auto"/>
              <w:left w:val="single" w:sz="12" w:space="0" w:color="auto"/>
              <w:bottom w:val="double" w:sz="4" w:space="0" w:color="auto"/>
              <w:right w:val="single" w:sz="12" w:space="0" w:color="auto"/>
            </w:tcBorders>
          </w:tcPr>
          <w:p w14:paraId="22E0782F" w14:textId="77777777" w:rsidR="00C67B89" w:rsidRPr="002F3E80" w:rsidRDefault="00C67B89" w:rsidP="002F3E80">
            <w:pPr>
              <w:widowControl w:val="0"/>
              <w:autoSpaceDE w:val="0"/>
              <w:autoSpaceDN w:val="0"/>
              <w:adjustRightInd w:val="0"/>
              <w:spacing w:before="0"/>
              <w:jc w:val="left"/>
              <w:rPr>
                <w:rFonts w:cs="Arial"/>
                <w:sz w:val="18"/>
                <w:szCs w:val="18"/>
              </w:rPr>
            </w:pPr>
            <w:r w:rsidRPr="002F3E80">
              <w:rPr>
                <w:rFonts w:cs="Arial"/>
                <w:b/>
                <w:bCs/>
                <w:sz w:val="18"/>
                <w:szCs w:val="18"/>
                <w:lang w:val="sr-Cyrl-RS"/>
              </w:rPr>
              <w:t>Монтажа употребљене старе изолације д=200мм</w:t>
            </w:r>
          </w:p>
        </w:tc>
        <w:tc>
          <w:tcPr>
            <w:tcW w:w="850" w:type="dxa"/>
            <w:tcBorders>
              <w:top w:val="double" w:sz="4" w:space="0" w:color="auto"/>
              <w:left w:val="single" w:sz="12" w:space="0" w:color="auto"/>
              <w:bottom w:val="double" w:sz="4" w:space="0" w:color="auto"/>
              <w:right w:val="single" w:sz="12" w:space="0" w:color="auto"/>
            </w:tcBorders>
            <w:vAlign w:val="center"/>
          </w:tcPr>
          <w:p w14:paraId="186F6563"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0491574B"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rPr>
              <w:t>1</w:t>
            </w:r>
            <w:r w:rsidRPr="002F3E80">
              <w:rPr>
                <w:rFonts w:cs="Arial"/>
                <w:b/>
                <w:bCs/>
                <w:sz w:val="18"/>
                <w:szCs w:val="18"/>
                <w:lang w:val="sr-Cyrl-RS"/>
              </w:rPr>
              <w:t>0,00</w:t>
            </w:r>
          </w:p>
        </w:tc>
      </w:tr>
      <w:tr w:rsidR="00C67B89" w:rsidRPr="002F3E80" w14:paraId="0494A10B"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206788C0" w14:textId="77777777" w:rsidR="00C67B89" w:rsidRPr="002F3E80" w:rsidRDefault="00C67B89" w:rsidP="002F3E80">
            <w:pPr>
              <w:spacing w:before="0"/>
              <w:jc w:val="left"/>
              <w:rPr>
                <w:rFonts w:cs="Arial"/>
                <w:b/>
                <w:sz w:val="18"/>
                <w:szCs w:val="18"/>
                <w:lang w:val="sr-Cyrl-CS"/>
              </w:rPr>
            </w:pPr>
          </w:p>
        </w:tc>
        <w:tc>
          <w:tcPr>
            <w:tcW w:w="709" w:type="dxa"/>
            <w:tcBorders>
              <w:top w:val="double" w:sz="4" w:space="0" w:color="auto"/>
              <w:left w:val="single" w:sz="12" w:space="0" w:color="auto"/>
              <w:bottom w:val="double" w:sz="4" w:space="0" w:color="auto"/>
              <w:right w:val="single" w:sz="12" w:space="0" w:color="auto"/>
            </w:tcBorders>
            <w:vAlign w:val="center"/>
          </w:tcPr>
          <w:p w14:paraId="3EF5E712"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3.9</w:t>
            </w:r>
          </w:p>
        </w:tc>
        <w:tc>
          <w:tcPr>
            <w:tcW w:w="7088" w:type="dxa"/>
            <w:tcBorders>
              <w:top w:val="double" w:sz="4" w:space="0" w:color="auto"/>
              <w:left w:val="single" w:sz="12" w:space="0" w:color="auto"/>
              <w:bottom w:val="double" w:sz="4" w:space="0" w:color="auto"/>
              <w:right w:val="single" w:sz="12" w:space="0" w:color="auto"/>
            </w:tcBorders>
          </w:tcPr>
          <w:p w14:paraId="7AAE75A7" w14:textId="77777777" w:rsidR="00C67B89" w:rsidRPr="002F3E80" w:rsidRDefault="00C67B89" w:rsidP="002F3E80">
            <w:pPr>
              <w:widowControl w:val="0"/>
              <w:autoSpaceDE w:val="0"/>
              <w:autoSpaceDN w:val="0"/>
              <w:adjustRightInd w:val="0"/>
              <w:spacing w:before="0"/>
              <w:jc w:val="left"/>
              <w:rPr>
                <w:rFonts w:cs="Arial"/>
                <w:sz w:val="18"/>
                <w:szCs w:val="18"/>
              </w:rPr>
            </w:pPr>
            <w:r w:rsidRPr="002F3E80">
              <w:rPr>
                <w:rFonts w:cs="Arial"/>
                <w:b/>
                <w:bCs/>
                <w:sz w:val="18"/>
                <w:szCs w:val="18"/>
                <w:lang w:val="sr-Cyrl-RS"/>
              </w:rPr>
              <w:t>Монтажа употребљене старе изолације д=220мм</w:t>
            </w:r>
          </w:p>
        </w:tc>
        <w:tc>
          <w:tcPr>
            <w:tcW w:w="850" w:type="dxa"/>
            <w:tcBorders>
              <w:top w:val="double" w:sz="4" w:space="0" w:color="auto"/>
              <w:left w:val="single" w:sz="12" w:space="0" w:color="auto"/>
              <w:bottom w:val="double" w:sz="4" w:space="0" w:color="auto"/>
              <w:right w:val="single" w:sz="12" w:space="0" w:color="auto"/>
            </w:tcBorders>
            <w:vAlign w:val="center"/>
          </w:tcPr>
          <w:p w14:paraId="11E478E3"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04FE61A1"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10,00</w:t>
            </w:r>
          </w:p>
        </w:tc>
      </w:tr>
      <w:tr w:rsidR="00C67B89" w:rsidRPr="002F3E80" w14:paraId="331A0A29"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54F2CB3B" w14:textId="77777777" w:rsidR="00C67B89" w:rsidRPr="002F3E80" w:rsidRDefault="00C67B89" w:rsidP="002F3E80">
            <w:pPr>
              <w:spacing w:before="0"/>
              <w:jc w:val="left"/>
              <w:rPr>
                <w:rFonts w:cs="Arial"/>
                <w:b/>
                <w:sz w:val="18"/>
                <w:szCs w:val="18"/>
                <w:lang w:val="sr-Cyrl-CS"/>
              </w:rPr>
            </w:pPr>
          </w:p>
        </w:tc>
        <w:tc>
          <w:tcPr>
            <w:tcW w:w="709" w:type="dxa"/>
            <w:tcBorders>
              <w:top w:val="double" w:sz="4" w:space="0" w:color="auto"/>
              <w:left w:val="single" w:sz="12" w:space="0" w:color="auto"/>
              <w:bottom w:val="double" w:sz="4" w:space="0" w:color="auto"/>
              <w:right w:val="single" w:sz="12" w:space="0" w:color="auto"/>
            </w:tcBorders>
            <w:vAlign w:val="center"/>
          </w:tcPr>
          <w:p w14:paraId="016B8508"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3.10</w:t>
            </w:r>
          </w:p>
        </w:tc>
        <w:tc>
          <w:tcPr>
            <w:tcW w:w="7088" w:type="dxa"/>
            <w:tcBorders>
              <w:top w:val="double" w:sz="4" w:space="0" w:color="auto"/>
              <w:left w:val="single" w:sz="12" w:space="0" w:color="auto"/>
              <w:bottom w:val="double" w:sz="4" w:space="0" w:color="auto"/>
              <w:right w:val="single" w:sz="12" w:space="0" w:color="auto"/>
            </w:tcBorders>
          </w:tcPr>
          <w:p w14:paraId="14DB3B48" w14:textId="77777777" w:rsidR="00C67B89" w:rsidRPr="002F3E80" w:rsidRDefault="00C67B89" w:rsidP="002F3E80">
            <w:pPr>
              <w:widowControl w:val="0"/>
              <w:autoSpaceDE w:val="0"/>
              <w:autoSpaceDN w:val="0"/>
              <w:adjustRightInd w:val="0"/>
              <w:spacing w:before="0"/>
              <w:jc w:val="left"/>
              <w:rPr>
                <w:rFonts w:cs="Arial"/>
                <w:sz w:val="18"/>
                <w:szCs w:val="18"/>
              </w:rPr>
            </w:pPr>
            <w:r w:rsidRPr="002F3E80">
              <w:rPr>
                <w:rFonts w:cs="Arial"/>
                <w:b/>
                <w:bCs/>
                <w:sz w:val="18"/>
                <w:szCs w:val="18"/>
                <w:lang w:val="sr-Cyrl-RS"/>
              </w:rPr>
              <w:t>Монтажа употребљене старе изолације д=240мм</w:t>
            </w:r>
          </w:p>
        </w:tc>
        <w:tc>
          <w:tcPr>
            <w:tcW w:w="850" w:type="dxa"/>
            <w:tcBorders>
              <w:top w:val="double" w:sz="4" w:space="0" w:color="auto"/>
              <w:left w:val="single" w:sz="12" w:space="0" w:color="auto"/>
              <w:bottom w:val="double" w:sz="4" w:space="0" w:color="auto"/>
              <w:right w:val="single" w:sz="12" w:space="0" w:color="auto"/>
            </w:tcBorders>
            <w:vAlign w:val="center"/>
          </w:tcPr>
          <w:p w14:paraId="397DF58D"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3041F0A3"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10,00</w:t>
            </w:r>
          </w:p>
        </w:tc>
      </w:tr>
      <w:tr w:rsidR="00C67B89" w:rsidRPr="002F3E80" w14:paraId="3F4E73B8"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09049FFD" w14:textId="77777777" w:rsidR="00C67B89" w:rsidRPr="002F3E80" w:rsidRDefault="00C67B89" w:rsidP="002F3E80">
            <w:pPr>
              <w:spacing w:before="0"/>
              <w:jc w:val="left"/>
              <w:rPr>
                <w:rFonts w:cs="Arial"/>
                <w:b/>
                <w:sz w:val="18"/>
                <w:szCs w:val="18"/>
                <w:lang w:val="sr-Cyrl-CS"/>
              </w:rPr>
            </w:pPr>
          </w:p>
        </w:tc>
        <w:tc>
          <w:tcPr>
            <w:tcW w:w="709" w:type="dxa"/>
            <w:tcBorders>
              <w:top w:val="double" w:sz="4" w:space="0" w:color="auto"/>
              <w:left w:val="single" w:sz="12" w:space="0" w:color="auto"/>
              <w:bottom w:val="double" w:sz="4" w:space="0" w:color="auto"/>
              <w:right w:val="single" w:sz="12" w:space="0" w:color="auto"/>
            </w:tcBorders>
            <w:vAlign w:val="center"/>
          </w:tcPr>
          <w:p w14:paraId="117A5F44"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3.11</w:t>
            </w:r>
          </w:p>
        </w:tc>
        <w:tc>
          <w:tcPr>
            <w:tcW w:w="7088" w:type="dxa"/>
            <w:tcBorders>
              <w:top w:val="double" w:sz="4" w:space="0" w:color="auto"/>
              <w:left w:val="single" w:sz="12" w:space="0" w:color="auto"/>
              <w:bottom w:val="double" w:sz="4" w:space="0" w:color="auto"/>
              <w:right w:val="single" w:sz="12" w:space="0" w:color="auto"/>
            </w:tcBorders>
          </w:tcPr>
          <w:p w14:paraId="1EA56994" w14:textId="77777777" w:rsidR="00C67B89" w:rsidRPr="002F3E80" w:rsidRDefault="00C67B89" w:rsidP="002F3E80">
            <w:pPr>
              <w:widowControl w:val="0"/>
              <w:autoSpaceDE w:val="0"/>
              <w:autoSpaceDN w:val="0"/>
              <w:adjustRightInd w:val="0"/>
              <w:spacing w:before="0"/>
              <w:jc w:val="left"/>
              <w:rPr>
                <w:rFonts w:cs="Arial"/>
                <w:sz w:val="18"/>
                <w:szCs w:val="18"/>
              </w:rPr>
            </w:pPr>
            <w:r w:rsidRPr="002F3E80">
              <w:rPr>
                <w:rFonts w:cs="Arial"/>
                <w:b/>
                <w:bCs/>
                <w:sz w:val="18"/>
                <w:szCs w:val="18"/>
                <w:lang w:val="sr-Cyrl-RS"/>
              </w:rPr>
              <w:t>Монтажа употребљене старе изолације д=260мм</w:t>
            </w:r>
          </w:p>
        </w:tc>
        <w:tc>
          <w:tcPr>
            <w:tcW w:w="850" w:type="dxa"/>
            <w:tcBorders>
              <w:top w:val="double" w:sz="4" w:space="0" w:color="auto"/>
              <w:left w:val="single" w:sz="12" w:space="0" w:color="auto"/>
              <w:bottom w:val="double" w:sz="4" w:space="0" w:color="auto"/>
              <w:right w:val="single" w:sz="12" w:space="0" w:color="auto"/>
            </w:tcBorders>
            <w:vAlign w:val="center"/>
          </w:tcPr>
          <w:p w14:paraId="4AD01D3E"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2CFEC27E"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10,00</w:t>
            </w:r>
          </w:p>
        </w:tc>
      </w:tr>
      <w:tr w:rsidR="00C67B89" w:rsidRPr="002F3E80" w14:paraId="70E34DB6"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3FBA31E3" w14:textId="77777777" w:rsidR="00C67B89" w:rsidRPr="002F3E80" w:rsidRDefault="00C67B89" w:rsidP="002F3E80">
            <w:pPr>
              <w:spacing w:before="0"/>
              <w:jc w:val="left"/>
              <w:rPr>
                <w:rFonts w:cs="Arial"/>
                <w:b/>
                <w:sz w:val="18"/>
                <w:szCs w:val="18"/>
                <w:lang w:val="sr-Cyrl-CS"/>
              </w:rPr>
            </w:pPr>
          </w:p>
        </w:tc>
        <w:tc>
          <w:tcPr>
            <w:tcW w:w="709" w:type="dxa"/>
            <w:tcBorders>
              <w:top w:val="double" w:sz="4" w:space="0" w:color="auto"/>
              <w:left w:val="single" w:sz="12" w:space="0" w:color="auto"/>
              <w:bottom w:val="double" w:sz="4" w:space="0" w:color="auto"/>
              <w:right w:val="single" w:sz="12" w:space="0" w:color="auto"/>
            </w:tcBorders>
            <w:vAlign w:val="center"/>
          </w:tcPr>
          <w:p w14:paraId="65189559"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3.12</w:t>
            </w:r>
          </w:p>
        </w:tc>
        <w:tc>
          <w:tcPr>
            <w:tcW w:w="7088" w:type="dxa"/>
            <w:tcBorders>
              <w:top w:val="double" w:sz="4" w:space="0" w:color="auto"/>
              <w:left w:val="single" w:sz="12" w:space="0" w:color="auto"/>
              <w:bottom w:val="double" w:sz="4" w:space="0" w:color="auto"/>
              <w:right w:val="single" w:sz="12" w:space="0" w:color="auto"/>
            </w:tcBorders>
          </w:tcPr>
          <w:p w14:paraId="7B2666E6" w14:textId="77777777" w:rsidR="00C67B89" w:rsidRPr="002F3E80" w:rsidRDefault="00C67B89" w:rsidP="002F3E80">
            <w:pPr>
              <w:widowControl w:val="0"/>
              <w:autoSpaceDE w:val="0"/>
              <w:autoSpaceDN w:val="0"/>
              <w:adjustRightInd w:val="0"/>
              <w:spacing w:before="0"/>
              <w:jc w:val="left"/>
              <w:rPr>
                <w:rFonts w:cs="Arial"/>
                <w:sz w:val="18"/>
                <w:szCs w:val="18"/>
              </w:rPr>
            </w:pPr>
            <w:r w:rsidRPr="002F3E80">
              <w:rPr>
                <w:rFonts w:cs="Arial"/>
                <w:b/>
                <w:bCs/>
                <w:sz w:val="18"/>
                <w:szCs w:val="18"/>
                <w:lang w:val="sr-Cyrl-RS"/>
              </w:rPr>
              <w:t>Монтажа употребљене старе изолације д=280мм</w:t>
            </w:r>
          </w:p>
        </w:tc>
        <w:tc>
          <w:tcPr>
            <w:tcW w:w="850" w:type="dxa"/>
            <w:tcBorders>
              <w:top w:val="double" w:sz="4" w:space="0" w:color="auto"/>
              <w:left w:val="single" w:sz="12" w:space="0" w:color="auto"/>
              <w:bottom w:val="double" w:sz="4" w:space="0" w:color="auto"/>
              <w:right w:val="single" w:sz="12" w:space="0" w:color="auto"/>
            </w:tcBorders>
            <w:vAlign w:val="center"/>
          </w:tcPr>
          <w:p w14:paraId="0B467128"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286FB8B7"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10,00</w:t>
            </w:r>
          </w:p>
        </w:tc>
      </w:tr>
      <w:tr w:rsidR="00C67B89" w:rsidRPr="002F3E80" w14:paraId="6904FA6E"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5B29429D" w14:textId="77777777" w:rsidR="00C67B89" w:rsidRPr="002F3E80" w:rsidRDefault="00C67B89" w:rsidP="002F3E80">
            <w:pPr>
              <w:spacing w:before="0"/>
              <w:jc w:val="left"/>
              <w:rPr>
                <w:rFonts w:cs="Arial"/>
                <w:b/>
                <w:sz w:val="18"/>
                <w:szCs w:val="18"/>
                <w:lang w:val="sr-Cyrl-CS"/>
              </w:rPr>
            </w:pPr>
          </w:p>
        </w:tc>
        <w:tc>
          <w:tcPr>
            <w:tcW w:w="709" w:type="dxa"/>
            <w:tcBorders>
              <w:top w:val="double" w:sz="4" w:space="0" w:color="auto"/>
              <w:left w:val="single" w:sz="12" w:space="0" w:color="auto"/>
              <w:bottom w:val="double" w:sz="4" w:space="0" w:color="auto"/>
              <w:right w:val="single" w:sz="12" w:space="0" w:color="auto"/>
            </w:tcBorders>
            <w:vAlign w:val="center"/>
          </w:tcPr>
          <w:p w14:paraId="58ED78D8"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3.13</w:t>
            </w:r>
          </w:p>
        </w:tc>
        <w:tc>
          <w:tcPr>
            <w:tcW w:w="7088" w:type="dxa"/>
            <w:tcBorders>
              <w:top w:val="double" w:sz="4" w:space="0" w:color="auto"/>
              <w:left w:val="single" w:sz="12" w:space="0" w:color="auto"/>
              <w:bottom w:val="double" w:sz="4" w:space="0" w:color="auto"/>
              <w:right w:val="single" w:sz="12" w:space="0" w:color="auto"/>
            </w:tcBorders>
          </w:tcPr>
          <w:p w14:paraId="2941E151" w14:textId="77777777" w:rsidR="00C67B89" w:rsidRPr="002F3E80" w:rsidRDefault="00C67B89" w:rsidP="002F3E80">
            <w:pPr>
              <w:widowControl w:val="0"/>
              <w:autoSpaceDE w:val="0"/>
              <w:autoSpaceDN w:val="0"/>
              <w:adjustRightInd w:val="0"/>
              <w:spacing w:before="0"/>
              <w:jc w:val="left"/>
              <w:rPr>
                <w:rFonts w:cs="Arial"/>
                <w:sz w:val="18"/>
                <w:szCs w:val="18"/>
              </w:rPr>
            </w:pPr>
            <w:r w:rsidRPr="002F3E80">
              <w:rPr>
                <w:rFonts w:cs="Arial"/>
                <w:b/>
                <w:bCs/>
                <w:sz w:val="18"/>
                <w:szCs w:val="18"/>
                <w:lang w:val="sr-Cyrl-RS"/>
              </w:rPr>
              <w:t>Монтажа употребљене старе изолације д=300мм</w:t>
            </w:r>
          </w:p>
        </w:tc>
        <w:tc>
          <w:tcPr>
            <w:tcW w:w="850" w:type="dxa"/>
            <w:tcBorders>
              <w:top w:val="double" w:sz="4" w:space="0" w:color="auto"/>
              <w:left w:val="single" w:sz="12" w:space="0" w:color="auto"/>
              <w:bottom w:val="double" w:sz="4" w:space="0" w:color="auto"/>
              <w:right w:val="single" w:sz="12" w:space="0" w:color="auto"/>
            </w:tcBorders>
            <w:vAlign w:val="center"/>
          </w:tcPr>
          <w:p w14:paraId="5F6DBB03" w14:textId="77777777" w:rsidR="00C67B89" w:rsidRPr="002F3E80" w:rsidRDefault="00C67B89" w:rsidP="002F3E80">
            <w:pPr>
              <w:widowControl w:val="0"/>
              <w:autoSpaceDE w:val="0"/>
              <w:autoSpaceDN w:val="0"/>
              <w:adjustRightInd w:val="0"/>
              <w:spacing w:before="0"/>
              <w:jc w:val="center"/>
              <w:rPr>
                <w:rFonts w:cs="Arial"/>
                <w:sz w:val="18"/>
                <w:szCs w:val="18"/>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0FAC5316"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10,00</w:t>
            </w:r>
          </w:p>
        </w:tc>
      </w:tr>
      <w:tr w:rsidR="00C67B89" w:rsidRPr="002F3E80" w14:paraId="6E633342" w14:textId="77777777" w:rsidTr="00C67B89">
        <w:trPr>
          <w:trHeight w:val="541"/>
        </w:trPr>
        <w:tc>
          <w:tcPr>
            <w:tcW w:w="567" w:type="dxa"/>
            <w:tcBorders>
              <w:top w:val="double" w:sz="4" w:space="0" w:color="auto"/>
              <w:left w:val="double" w:sz="4" w:space="0" w:color="auto"/>
              <w:bottom w:val="double" w:sz="4" w:space="0" w:color="auto"/>
              <w:right w:val="single" w:sz="12" w:space="0" w:color="auto"/>
            </w:tcBorders>
            <w:vAlign w:val="center"/>
          </w:tcPr>
          <w:p w14:paraId="7F083249" w14:textId="77777777" w:rsidR="00C67B89" w:rsidRPr="002F3E80" w:rsidRDefault="00C67B89" w:rsidP="002F3E80">
            <w:pPr>
              <w:widowControl w:val="0"/>
              <w:autoSpaceDE w:val="0"/>
              <w:autoSpaceDN w:val="0"/>
              <w:adjustRightInd w:val="0"/>
              <w:spacing w:before="0"/>
              <w:jc w:val="center"/>
              <w:rPr>
                <w:rFonts w:cs="Arial"/>
                <w:b/>
                <w:sz w:val="18"/>
                <w:szCs w:val="18"/>
                <w:lang w:val="sr-Cyrl-CS"/>
              </w:rPr>
            </w:pPr>
            <w:r w:rsidRPr="002F3E80">
              <w:rPr>
                <w:rFonts w:cs="Arial"/>
                <w:b/>
                <w:sz w:val="18"/>
                <w:szCs w:val="18"/>
                <w:lang w:val="sr-Cyrl-CS"/>
              </w:rPr>
              <w:t>4.</w:t>
            </w:r>
          </w:p>
        </w:tc>
        <w:tc>
          <w:tcPr>
            <w:tcW w:w="7797" w:type="dxa"/>
            <w:gridSpan w:val="2"/>
            <w:tcBorders>
              <w:top w:val="double" w:sz="4" w:space="0" w:color="auto"/>
              <w:left w:val="single" w:sz="12" w:space="0" w:color="auto"/>
              <w:bottom w:val="double" w:sz="4" w:space="0" w:color="auto"/>
              <w:right w:val="single" w:sz="12" w:space="0" w:color="auto"/>
            </w:tcBorders>
            <w:vAlign w:val="center"/>
          </w:tcPr>
          <w:p w14:paraId="787E2309"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Поправка и монтажа употребљиве подконструкције. Обрачунава се и плаћа по м`</w:t>
            </w:r>
          </w:p>
        </w:tc>
        <w:tc>
          <w:tcPr>
            <w:tcW w:w="850" w:type="dxa"/>
            <w:tcBorders>
              <w:top w:val="double" w:sz="4" w:space="0" w:color="auto"/>
              <w:left w:val="single" w:sz="12" w:space="0" w:color="auto"/>
              <w:bottom w:val="double" w:sz="4" w:space="0" w:color="auto"/>
              <w:right w:val="single" w:sz="12" w:space="0" w:color="auto"/>
            </w:tcBorders>
            <w:vAlign w:val="center"/>
          </w:tcPr>
          <w:p w14:paraId="1A130EAD"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м`</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6826C6CE"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rPr>
              <w:t>5</w:t>
            </w:r>
            <w:r w:rsidRPr="002F3E80">
              <w:rPr>
                <w:rFonts w:cs="Arial"/>
                <w:b/>
                <w:bCs/>
                <w:sz w:val="18"/>
                <w:szCs w:val="18"/>
                <w:lang w:val="sr-Cyrl-RS"/>
              </w:rPr>
              <w:t>00,00</w:t>
            </w:r>
          </w:p>
        </w:tc>
      </w:tr>
      <w:tr w:rsidR="00C67B89" w:rsidRPr="002F3E80" w14:paraId="14074D1E" w14:textId="77777777" w:rsidTr="00C67B89">
        <w:trPr>
          <w:trHeight w:val="541"/>
        </w:trPr>
        <w:tc>
          <w:tcPr>
            <w:tcW w:w="567" w:type="dxa"/>
            <w:tcBorders>
              <w:top w:val="double" w:sz="4" w:space="0" w:color="auto"/>
              <w:left w:val="double" w:sz="4" w:space="0" w:color="auto"/>
              <w:bottom w:val="double" w:sz="4" w:space="0" w:color="auto"/>
              <w:right w:val="single" w:sz="12" w:space="0" w:color="auto"/>
            </w:tcBorders>
            <w:vAlign w:val="center"/>
          </w:tcPr>
          <w:p w14:paraId="6EB26854" w14:textId="77777777" w:rsidR="00C67B89" w:rsidRPr="002F3E80" w:rsidRDefault="00C67B89" w:rsidP="002F3E80">
            <w:pPr>
              <w:widowControl w:val="0"/>
              <w:autoSpaceDE w:val="0"/>
              <w:autoSpaceDN w:val="0"/>
              <w:adjustRightInd w:val="0"/>
              <w:spacing w:before="0"/>
              <w:jc w:val="center"/>
              <w:rPr>
                <w:rFonts w:cs="Arial"/>
                <w:b/>
                <w:sz w:val="18"/>
                <w:szCs w:val="18"/>
                <w:lang w:val="sr-Cyrl-CS"/>
              </w:rPr>
            </w:pPr>
            <w:r w:rsidRPr="002F3E80">
              <w:rPr>
                <w:rFonts w:cs="Arial"/>
                <w:b/>
                <w:sz w:val="18"/>
                <w:szCs w:val="18"/>
                <w:lang w:val="sr-Cyrl-CS"/>
              </w:rPr>
              <w:t>5.</w:t>
            </w:r>
          </w:p>
        </w:tc>
        <w:tc>
          <w:tcPr>
            <w:tcW w:w="7797" w:type="dxa"/>
            <w:gridSpan w:val="2"/>
            <w:tcBorders>
              <w:top w:val="double" w:sz="4" w:space="0" w:color="auto"/>
              <w:left w:val="single" w:sz="12" w:space="0" w:color="auto"/>
              <w:bottom w:val="double" w:sz="4" w:space="0" w:color="auto"/>
              <w:right w:val="single" w:sz="12" w:space="0" w:color="auto"/>
            </w:tcBorders>
            <w:vAlign w:val="center"/>
          </w:tcPr>
          <w:p w14:paraId="4D595A5F"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Набавка, транспорт, израда и монтажа нове подконструкције. Обрачунава се и плаћа по м`</w:t>
            </w:r>
          </w:p>
        </w:tc>
        <w:tc>
          <w:tcPr>
            <w:tcW w:w="850" w:type="dxa"/>
            <w:tcBorders>
              <w:top w:val="double" w:sz="4" w:space="0" w:color="auto"/>
              <w:left w:val="single" w:sz="12" w:space="0" w:color="auto"/>
              <w:bottom w:val="double" w:sz="4" w:space="0" w:color="auto"/>
              <w:right w:val="single" w:sz="12" w:space="0" w:color="auto"/>
            </w:tcBorders>
            <w:vAlign w:val="center"/>
          </w:tcPr>
          <w:p w14:paraId="77ECD217" w14:textId="77777777" w:rsidR="00C67B89" w:rsidRPr="002F3E80" w:rsidRDefault="00C67B89" w:rsidP="002F3E80">
            <w:pPr>
              <w:widowControl w:val="0"/>
              <w:autoSpaceDE w:val="0"/>
              <w:autoSpaceDN w:val="0"/>
              <w:adjustRightInd w:val="0"/>
              <w:spacing w:before="0"/>
              <w:jc w:val="center"/>
              <w:rPr>
                <w:rFonts w:cs="Arial"/>
                <w:b/>
                <w:bCs/>
                <w:sz w:val="18"/>
                <w:szCs w:val="18"/>
                <w:lang w:val="sr-Latn-CS"/>
              </w:rPr>
            </w:pPr>
            <w:r w:rsidRPr="002F3E80">
              <w:rPr>
                <w:rFonts w:cs="Arial"/>
                <w:b/>
                <w:bCs/>
                <w:sz w:val="18"/>
                <w:szCs w:val="18"/>
                <w:lang w:val="sr-Cyrl-RS"/>
              </w:rPr>
              <w:t>м`</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5344A58E"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2</w:t>
            </w:r>
            <w:r w:rsidRPr="002F3E80">
              <w:rPr>
                <w:rFonts w:cs="Arial"/>
                <w:b/>
                <w:bCs/>
                <w:sz w:val="18"/>
                <w:szCs w:val="18"/>
              </w:rPr>
              <w:t>0</w:t>
            </w:r>
            <w:r w:rsidRPr="002F3E80">
              <w:rPr>
                <w:rFonts w:cs="Arial"/>
                <w:b/>
                <w:bCs/>
                <w:sz w:val="18"/>
                <w:szCs w:val="18"/>
                <w:lang w:val="sr-Cyrl-RS"/>
              </w:rPr>
              <w:t>0,00</w:t>
            </w:r>
          </w:p>
        </w:tc>
      </w:tr>
      <w:tr w:rsidR="00C67B89" w:rsidRPr="002F3E80" w14:paraId="6B77A672" w14:textId="77777777" w:rsidTr="00C67B89">
        <w:trPr>
          <w:trHeight w:val="541"/>
        </w:trPr>
        <w:tc>
          <w:tcPr>
            <w:tcW w:w="567" w:type="dxa"/>
            <w:tcBorders>
              <w:top w:val="double" w:sz="4" w:space="0" w:color="auto"/>
              <w:left w:val="double" w:sz="4" w:space="0" w:color="auto"/>
              <w:bottom w:val="double" w:sz="4" w:space="0" w:color="auto"/>
              <w:right w:val="single" w:sz="12" w:space="0" w:color="auto"/>
            </w:tcBorders>
            <w:vAlign w:val="center"/>
          </w:tcPr>
          <w:p w14:paraId="772632CA" w14:textId="77777777" w:rsidR="00C67B89" w:rsidRPr="002F3E80" w:rsidRDefault="00C67B89" w:rsidP="002F3E80">
            <w:pPr>
              <w:widowControl w:val="0"/>
              <w:autoSpaceDE w:val="0"/>
              <w:autoSpaceDN w:val="0"/>
              <w:adjustRightInd w:val="0"/>
              <w:spacing w:before="0"/>
              <w:jc w:val="center"/>
              <w:rPr>
                <w:rFonts w:cs="Arial"/>
                <w:b/>
                <w:sz w:val="18"/>
                <w:szCs w:val="18"/>
                <w:lang w:val="sr-Cyrl-CS"/>
              </w:rPr>
            </w:pPr>
            <w:r w:rsidRPr="002F3E80">
              <w:rPr>
                <w:rFonts w:cs="Arial"/>
                <w:b/>
                <w:sz w:val="18"/>
                <w:szCs w:val="18"/>
                <w:lang w:val="sr-Cyrl-CS"/>
              </w:rPr>
              <w:t>6.</w:t>
            </w:r>
          </w:p>
        </w:tc>
        <w:tc>
          <w:tcPr>
            <w:tcW w:w="7797" w:type="dxa"/>
            <w:gridSpan w:val="2"/>
            <w:tcBorders>
              <w:top w:val="double" w:sz="4" w:space="0" w:color="auto"/>
              <w:left w:val="single" w:sz="12" w:space="0" w:color="auto"/>
              <w:bottom w:val="double" w:sz="4" w:space="0" w:color="auto"/>
              <w:right w:val="single" w:sz="12" w:space="0" w:color="auto"/>
            </w:tcBorders>
            <w:vAlign w:val="center"/>
          </w:tcPr>
          <w:p w14:paraId="0F7766BF"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Пеглање и монтажа употребљивог лименог плашта. Обрачунава се и плаћа по м2.</w:t>
            </w:r>
          </w:p>
        </w:tc>
        <w:tc>
          <w:tcPr>
            <w:tcW w:w="850" w:type="dxa"/>
            <w:tcBorders>
              <w:top w:val="double" w:sz="4" w:space="0" w:color="auto"/>
              <w:left w:val="single" w:sz="12" w:space="0" w:color="auto"/>
              <w:bottom w:val="double" w:sz="4" w:space="0" w:color="auto"/>
              <w:right w:val="single" w:sz="12" w:space="0" w:color="auto"/>
            </w:tcBorders>
            <w:vAlign w:val="center"/>
          </w:tcPr>
          <w:p w14:paraId="72AD6E7F" w14:textId="77777777" w:rsidR="00C67B89" w:rsidRPr="002F3E80" w:rsidRDefault="00C67B89" w:rsidP="002F3E80">
            <w:pPr>
              <w:widowControl w:val="0"/>
              <w:autoSpaceDE w:val="0"/>
              <w:autoSpaceDN w:val="0"/>
              <w:adjustRightInd w:val="0"/>
              <w:spacing w:before="0"/>
              <w:jc w:val="center"/>
              <w:rPr>
                <w:rFonts w:cs="Arial"/>
                <w:b/>
                <w:bCs/>
                <w:sz w:val="18"/>
                <w:szCs w:val="18"/>
                <w:lang w:val="sr-Latn-CS"/>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0274F86C"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rPr>
              <w:t>90</w:t>
            </w:r>
            <w:r w:rsidRPr="002F3E80">
              <w:rPr>
                <w:rFonts w:cs="Arial"/>
                <w:b/>
                <w:bCs/>
                <w:sz w:val="18"/>
                <w:szCs w:val="18"/>
                <w:lang w:val="sr-Cyrl-RS"/>
              </w:rPr>
              <w:t>0,00</w:t>
            </w:r>
          </w:p>
        </w:tc>
      </w:tr>
      <w:tr w:rsidR="00C67B89" w:rsidRPr="002F3E80" w14:paraId="43DB56F8" w14:textId="77777777" w:rsidTr="00C67B89">
        <w:trPr>
          <w:trHeight w:val="541"/>
        </w:trPr>
        <w:tc>
          <w:tcPr>
            <w:tcW w:w="567" w:type="dxa"/>
            <w:tcBorders>
              <w:top w:val="double" w:sz="4" w:space="0" w:color="auto"/>
              <w:left w:val="double" w:sz="4" w:space="0" w:color="auto"/>
              <w:bottom w:val="double" w:sz="4" w:space="0" w:color="auto"/>
              <w:right w:val="single" w:sz="12" w:space="0" w:color="auto"/>
            </w:tcBorders>
            <w:vAlign w:val="center"/>
          </w:tcPr>
          <w:p w14:paraId="683950A8" w14:textId="77777777" w:rsidR="00C67B89" w:rsidRPr="002F3E80" w:rsidRDefault="00C67B89" w:rsidP="002F3E80">
            <w:pPr>
              <w:widowControl w:val="0"/>
              <w:autoSpaceDE w:val="0"/>
              <w:autoSpaceDN w:val="0"/>
              <w:adjustRightInd w:val="0"/>
              <w:spacing w:before="0"/>
              <w:jc w:val="center"/>
              <w:rPr>
                <w:rFonts w:cs="Arial"/>
                <w:b/>
                <w:sz w:val="18"/>
                <w:szCs w:val="18"/>
                <w:lang w:val="sr-Cyrl-CS"/>
              </w:rPr>
            </w:pPr>
            <w:r w:rsidRPr="002F3E80">
              <w:rPr>
                <w:rFonts w:cs="Arial"/>
                <w:b/>
                <w:sz w:val="18"/>
                <w:szCs w:val="18"/>
                <w:lang w:val="sr-Cyrl-CS"/>
              </w:rPr>
              <w:t>7.</w:t>
            </w:r>
          </w:p>
        </w:tc>
        <w:tc>
          <w:tcPr>
            <w:tcW w:w="7797" w:type="dxa"/>
            <w:gridSpan w:val="2"/>
            <w:tcBorders>
              <w:top w:val="double" w:sz="4" w:space="0" w:color="auto"/>
              <w:left w:val="single" w:sz="12" w:space="0" w:color="auto"/>
              <w:bottom w:val="double" w:sz="4" w:space="0" w:color="auto"/>
              <w:right w:val="single" w:sz="12" w:space="0" w:color="auto"/>
            </w:tcBorders>
            <w:vAlign w:val="center"/>
          </w:tcPr>
          <w:p w14:paraId="79D836F0" w14:textId="77777777" w:rsidR="00C67B89" w:rsidRPr="002F3E80" w:rsidRDefault="00C67B89" w:rsidP="002F3E80">
            <w:pPr>
              <w:widowControl w:val="0"/>
              <w:autoSpaceDE w:val="0"/>
              <w:autoSpaceDN w:val="0"/>
              <w:adjustRightInd w:val="0"/>
              <w:spacing w:before="0"/>
              <w:rPr>
                <w:rFonts w:cs="Arial"/>
                <w:b/>
                <w:bCs/>
                <w:sz w:val="18"/>
                <w:szCs w:val="18"/>
                <w:lang w:val="sr-Latn-CS"/>
              </w:rPr>
            </w:pPr>
            <w:r w:rsidRPr="002F3E80">
              <w:rPr>
                <w:rFonts w:cs="Arial"/>
                <w:b/>
                <w:bCs/>
                <w:sz w:val="18"/>
                <w:szCs w:val="18"/>
                <w:lang w:val="sr-Cyrl-RS"/>
              </w:rPr>
              <w:t>Набвка, транспорт, израда и монтажа новог лименог плашта од Ал-лима д=1мм. Обрачунава се и плаћа по м2.</w:t>
            </w:r>
          </w:p>
        </w:tc>
        <w:tc>
          <w:tcPr>
            <w:tcW w:w="850" w:type="dxa"/>
            <w:tcBorders>
              <w:top w:val="double" w:sz="4" w:space="0" w:color="auto"/>
              <w:left w:val="single" w:sz="12" w:space="0" w:color="auto"/>
              <w:bottom w:val="double" w:sz="4" w:space="0" w:color="auto"/>
              <w:right w:val="single" w:sz="12" w:space="0" w:color="auto"/>
            </w:tcBorders>
            <w:vAlign w:val="center"/>
          </w:tcPr>
          <w:p w14:paraId="76C08354" w14:textId="77777777" w:rsidR="00C67B89" w:rsidRPr="002F3E80" w:rsidRDefault="00C67B89" w:rsidP="002F3E80">
            <w:pPr>
              <w:widowControl w:val="0"/>
              <w:autoSpaceDE w:val="0"/>
              <w:autoSpaceDN w:val="0"/>
              <w:adjustRightInd w:val="0"/>
              <w:spacing w:before="0"/>
              <w:jc w:val="center"/>
              <w:rPr>
                <w:rFonts w:cs="Arial"/>
                <w:b/>
                <w:bCs/>
                <w:sz w:val="18"/>
                <w:szCs w:val="18"/>
                <w:lang w:val="sr-Latn-CS"/>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527B2E51"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rPr>
              <w:t>3</w:t>
            </w:r>
            <w:r w:rsidRPr="002F3E80">
              <w:rPr>
                <w:rFonts w:cs="Arial"/>
                <w:b/>
                <w:bCs/>
                <w:sz w:val="18"/>
                <w:szCs w:val="18"/>
                <w:lang w:val="sr-Cyrl-RS"/>
              </w:rPr>
              <w:t>50,00</w:t>
            </w:r>
          </w:p>
        </w:tc>
      </w:tr>
      <w:tr w:rsidR="00C67B89" w:rsidRPr="002F3E80" w14:paraId="6F96C942" w14:textId="77777777" w:rsidTr="00C67B89">
        <w:trPr>
          <w:trHeight w:val="440"/>
        </w:trPr>
        <w:tc>
          <w:tcPr>
            <w:tcW w:w="567" w:type="dxa"/>
            <w:tcBorders>
              <w:top w:val="double" w:sz="4" w:space="0" w:color="auto"/>
              <w:left w:val="double" w:sz="4" w:space="0" w:color="auto"/>
              <w:bottom w:val="single" w:sz="4" w:space="0" w:color="auto"/>
              <w:right w:val="single" w:sz="12" w:space="0" w:color="auto"/>
            </w:tcBorders>
            <w:vAlign w:val="center"/>
          </w:tcPr>
          <w:p w14:paraId="50A4435B" w14:textId="77777777" w:rsidR="00C67B89" w:rsidRPr="002F3E80" w:rsidRDefault="00C67B89" w:rsidP="002F3E80">
            <w:pPr>
              <w:widowControl w:val="0"/>
              <w:autoSpaceDE w:val="0"/>
              <w:autoSpaceDN w:val="0"/>
              <w:adjustRightInd w:val="0"/>
              <w:spacing w:before="0"/>
              <w:jc w:val="center"/>
              <w:rPr>
                <w:rFonts w:cs="Arial"/>
                <w:b/>
                <w:sz w:val="18"/>
                <w:szCs w:val="18"/>
                <w:lang w:val="sr-Cyrl-CS"/>
              </w:rPr>
            </w:pPr>
            <w:r w:rsidRPr="002F3E80">
              <w:rPr>
                <w:rFonts w:cs="Arial"/>
                <w:b/>
                <w:sz w:val="18"/>
                <w:szCs w:val="18"/>
                <w:lang w:val="sr-Cyrl-CS"/>
              </w:rPr>
              <w:t>8.</w:t>
            </w:r>
          </w:p>
        </w:tc>
        <w:tc>
          <w:tcPr>
            <w:tcW w:w="7797" w:type="dxa"/>
            <w:gridSpan w:val="2"/>
            <w:tcBorders>
              <w:top w:val="double" w:sz="4" w:space="0" w:color="auto"/>
              <w:left w:val="single" w:sz="12" w:space="0" w:color="auto"/>
              <w:bottom w:val="single" w:sz="4" w:space="0" w:color="auto"/>
              <w:right w:val="single" w:sz="12" w:space="0" w:color="auto"/>
            </w:tcBorders>
            <w:vAlign w:val="center"/>
          </w:tcPr>
          <w:p w14:paraId="48B8DD0A"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Монтажа уптребљиве Ал-фолије. Обрачунава се и плаћа по м2.</w:t>
            </w:r>
          </w:p>
        </w:tc>
        <w:tc>
          <w:tcPr>
            <w:tcW w:w="850" w:type="dxa"/>
            <w:tcBorders>
              <w:top w:val="double" w:sz="4" w:space="0" w:color="auto"/>
              <w:left w:val="single" w:sz="12" w:space="0" w:color="auto"/>
              <w:bottom w:val="single" w:sz="4" w:space="0" w:color="auto"/>
              <w:right w:val="single" w:sz="12" w:space="0" w:color="auto"/>
            </w:tcBorders>
            <w:vAlign w:val="center"/>
          </w:tcPr>
          <w:p w14:paraId="7704A072" w14:textId="77777777" w:rsidR="00C67B89" w:rsidRPr="002F3E80" w:rsidRDefault="00C67B89" w:rsidP="002F3E80">
            <w:pPr>
              <w:widowControl w:val="0"/>
              <w:autoSpaceDE w:val="0"/>
              <w:autoSpaceDN w:val="0"/>
              <w:adjustRightInd w:val="0"/>
              <w:spacing w:before="0"/>
              <w:jc w:val="center"/>
              <w:rPr>
                <w:rFonts w:cs="Arial"/>
                <w:b/>
                <w:bCs/>
                <w:sz w:val="18"/>
                <w:szCs w:val="18"/>
                <w:lang w:val="sr-Latn-CS"/>
              </w:rPr>
            </w:pPr>
            <w:r w:rsidRPr="002F3E80">
              <w:rPr>
                <w:rFonts w:cs="Arial"/>
                <w:b/>
                <w:sz w:val="18"/>
                <w:szCs w:val="18"/>
                <w:lang w:val="sr-Latn-CS"/>
              </w:rPr>
              <w:t>m2</w:t>
            </w:r>
          </w:p>
        </w:tc>
        <w:tc>
          <w:tcPr>
            <w:tcW w:w="1985" w:type="dxa"/>
            <w:gridSpan w:val="2"/>
            <w:tcBorders>
              <w:top w:val="double" w:sz="4" w:space="0" w:color="auto"/>
              <w:left w:val="single" w:sz="12" w:space="0" w:color="auto"/>
              <w:bottom w:val="single" w:sz="4" w:space="0" w:color="auto"/>
              <w:right w:val="single" w:sz="12" w:space="0" w:color="auto"/>
            </w:tcBorders>
            <w:vAlign w:val="center"/>
          </w:tcPr>
          <w:p w14:paraId="078C3120"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rPr>
              <w:t>900</w:t>
            </w:r>
            <w:r w:rsidRPr="002F3E80">
              <w:rPr>
                <w:rFonts w:cs="Arial"/>
                <w:b/>
                <w:bCs/>
                <w:sz w:val="18"/>
                <w:szCs w:val="18"/>
                <w:lang w:val="sr-Cyrl-RS"/>
              </w:rPr>
              <w:t>,00</w:t>
            </w:r>
          </w:p>
        </w:tc>
      </w:tr>
      <w:tr w:rsidR="00C67B89" w:rsidRPr="002F3E80" w14:paraId="2BBBA464" w14:textId="77777777" w:rsidTr="00C67B89">
        <w:trPr>
          <w:trHeight w:val="541"/>
        </w:trPr>
        <w:tc>
          <w:tcPr>
            <w:tcW w:w="567" w:type="dxa"/>
            <w:tcBorders>
              <w:top w:val="double" w:sz="4" w:space="0" w:color="auto"/>
              <w:left w:val="double" w:sz="4" w:space="0" w:color="auto"/>
              <w:bottom w:val="double" w:sz="4" w:space="0" w:color="auto"/>
              <w:right w:val="single" w:sz="12" w:space="0" w:color="auto"/>
            </w:tcBorders>
            <w:vAlign w:val="center"/>
          </w:tcPr>
          <w:p w14:paraId="06B3DE65" w14:textId="77777777" w:rsidR="00C67B89" w:rsidRPr="002F3E80" w:rsidRDefault="00C67B89" w:rsidP="002F3E80">
            <w:pPr>
              <w:widowControl w:val="0"/>
              <w:autoSpaceDE w:val="0"/>
              <w:autoSpaceDN w:val="0"/>
              <w:adjustRightInd w:val="0"/>
              <w:spacing w:before="0"/>
              <w:jc w:val="center"/>
              <w:rPr>
                <w:rFonts w:cs="Arial"/>
                <w:b/>
                <w:sz w:val="18"/>
                <w:szCs w:val="18"/>
              </w:rPr>
            </w:pPr>
            <w:r w:rsidRPr="002F3E80">
              <w:rPr>
                <w:rFonts w:cs="Arial"/>
                <w:b/>
                <w:sz w:val="18"/>
                <w:szCs w:val="18"/>
              </w:rPr>
              <w:t>9.</w:t>
            </w:r>
          </w:p>
        </w:tc>
        <w:tc>
          <w:tcPr>
            <w:tcW w:w="7797" w:type="dxa"/>
            <w:gridSpan w:val="2"/>
            <w:tcBorders>
              <w:top w:val="double" w:sz="4" w:space="0" w:color="auto"/>
              <w:left w:val="single" w:sz="12" w:space="0" w:color="auto"/>
              <w:bottom w:val="double" w:sz="4" w:space="0" w:color="auto"/>
              <w:right w:val="single" w:sz="12" w:space="0" w:color="auto"/>
            </w:tcBorders>
            <w:vAlign w:val="center"/>
          </w:tcPr>
          <w:p w14:paraId="3D676E15"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Набавка, транспорт, и монтажа нове Ал-фолије д=0,1мм.</w:t>
            </w:r>
          </w:p>
        </w:tc>
        <w:tc>
          <w:tcPr>
            <w:tcW w:w="850" w:type="dxa"/>
            <w:tcBorders>
              <w:top w:val="double" w:sz="4" w:space="0" w:color="auto"/>
              <w:left w:val="single" w:sz="12" w:space="0" w:color="auto"/>
              <w:bottom w:val="double" w:sz="4" w:space="0" w:color="auto"/>
              <w:right w:val="single" w:sz="12" w:space="0" w:color="auto"/>
            </w:tcBorders>
            <w:vAlign w:val="center"/>
          </w:tcPr>
          <w:p w14:paraId="43F6E79B" w14:textId="77777777" w:rsidR="00C67B89" w:rsidRPr="002F3E80" w:rsidRDefault="00C67B89" w:rsidP="002F3E80">
            <w:pPr>
              <w:widowControl w:val="0"/>
              <w:autoSpaceDE w:val="0"/>
              <w:autoSpaceDN w:val="0"/>
              <w:adjustRightInd w:val="0"/>
              <w:spacing w:before="0"/>
              <w:jc w:val="center"/>
              <w:rPr>
                <w:rFonts w:cs="Arial"/>
                <w:b/>
                <w:bCs/>
                <w:sz w:val="18"/>
                <w:szCs w:val="18"/>
                <w:lang w:val="sr-Latn-CS"/>
              </w:rPr>
            </w:pPr>
            <w:r w:rsidRPr="002F3E80">
              <w:rPr>
                <w:rFonts w:cs="Arial"/>
                <w:b/>
                <w:sz w:val="18"/>
                <w:szCs w:val="18"/>
                <w:lang w:val="sr-Latn-CS"/>
              </w:rPr>
              <w:t>m2</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72200630"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3</w:t>
            </w:r>
            <w:r w:rsidRPr="002F3E80">
              <w:rPr>
                <w:rFonts w:cs="Arial"/>
                <w:b/>
                <w:bCs/>
                <w:sz w:val="18"/>
                <w:szCs w:val="18"/>
              </w:rPr>
              <w:t>50</w:t>
            </w:r>
            <w:r w:rsidRPr="002F3E80">
              <w:rPr>
                <w:rFonts w:cs="Arial"/>
                <w:b/>
                <w:bCs/>
                <w:sz w:val="18"/>
                <w:szCs w:val="18"/>
                <w:lang w:val="sr-Cyrl-RS"/>
              </w:rPr>
              <w:t>,00</w:t>
            </w:r>
          </w:p>
        </w:tc>
      </w:tr>
      <w:tr w:rsidR="00C67B89" w:rsidRPr="002F3E80" w14:paraId="671AB0EB" w14:textId="77777777" w:rsidTr="00C67B89">
        <w:trPr>
          <w:trHeight w:val="541"/>
        </w:trPr>
        <w:tc>
          <w:tcPr>
            <w:tcW w:w="567" w:type="dxa"/>
            <w:tcBorders>
              <w:top w:val="double" w:sz="4" w:space="0" w:color="auto"/>
              <w:left w:val="double" w:sz="4" w:space="0" w:color="auto"/>
              <w:bottom w:val="double" w:sz="4" w:space="0" w:color="auto"/>
              <w:right w:val="single" w:sz="12" w:space="0" w:color="auto"/>
            </w:tcBorders>
            <w:vAlign w:val="center"/>
          </w:tcPr>
          <w:p w14:paraId="589E6179"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Cyrl-RS"/>
              </w:rPr>
              <w:t>1</w:t>
            </w:r>
            <w:r w:rsidRPr="002F3E80">
              <w:rPr>
                <w:rFonts w:cs="Arial"/>
                <w:b/>
                <w:sz w:val="18"/>
                <w:szCs w:val="18"/>
              </w:rPr>
              <w:t>0</w:t>
            </w:r>
            <w:r w:rsidRPr="002F3E80">
              <w:rPr>
                <w:rFonts w:cs="Arial"/>
                <w:b/>
                <w:sz w:val="18"/>
                <w:szCs w:val="18"/>
                <w:lang w:val="sr-Latn-CS"/>
              </w:rPr>
              <w:t>.</w:t>
            </w:r>
          </w:p>
        </w:tc>
        <w:tc>
          <w:tcPr>
            <w:tcW w:w="7797" w:type="dxa"/>
            <w:gridSpan w:val="2"/>
            <w:tcBorders>
              <w:top w:val="double" w:sz="4" w:space="0" w:color="auto"/>
              <w:left w:val="single" w:sz="12" w:space="0" w:color="auto"/>
              <w:bottom w:val="double" w:sz="4" w:space="0" w:color="auto"/>
              <w:right w:val="single" w:sz="12" w:space="0" w:color="auto"/>
            </w:tcBorders>
            <w:vAlign w:val="center"/>
          </w:tcPr>
          <w:p w14:paraId="4F0E544B" w14:textId="77777777" w:rsidR="00C67B89" w:rsidRPr="002F3E80" w:rsidRDefault="00C67B89" w:rsidP="002F3E80">
            <w:pPr>
              <w:widowControl w:val="0"/>
              <w:autoSpaceDE w:val="0"/>
              <w:autoSpaceDN w:val="0"/>
              <w:adjustRightInd w:val="0"/>
              <w:spacing w:before="0"/>
              <w:rPr>
                <w:rFonts w:cs="Arial"/>
                <w:bCs/>
                <w:sz w:val="18"/>
                <w:szCs w:val="18"/>
                <w:lang w:val="sr-Latn-CS"/>
              </w:rPr>
            </w:pPr>
            <w:r w:rsidRPr="002F3E80">
              <w:rPr>
                <w:rFonts w:cs="Arial"/>
                <w:b/>
                <w:bCs/>
                <w:sz w:val="18"/>
                <w:szCs w:val="18"/>
                <w:lang w:val="sr-Latn-CS"/>
              </w:rPr>
              <w:t>Непредвиђен</w:t>
            </w:r>
            <w:r w:rsidRPr="002F3E80">
              <w:rPr>
                <w:rFonts w:cs="Arial"/>
                <w:b/>
                <w:bCs/>
                <w:sz w:val="18"/>
                <w:szCs w:val="18"/>
                <w:lang w:val="sr-Cyrl-RS"/>
              </w:rPr>
              <w:t>и</w:t>
            </w:r>
            <w:r w:rsidRPr="002F3E80">
              <w:rPr>
                <w:rFonts w:cs="Arial"/>
                <w:b/>
                <w:bCs/>
                <w:sz w:val="18"/>
                <w:szCs w:val="18"/>
                <w:lang w:val="sr-Latn-CS"/>
              </w:rPr>
              <w:t xml:space="preserve"> </w:t>
            </w:r>
            <w:r w:rsidRPr="002F3E80">
              <w:rPr>
                <w:rFonts w:cs="Arial"/>
                <w:b/>
                <w:bCs/>
                <w:sz w:val="18"/>
                <w:szCs w:val="18"/>
                <w:lang w:val="sr-Cyrl-RS"/>
              </w:rPr>
              <w:t>радови</w:t>
            </w:r>
            <w:r w:rsidRPr="002F3E80">
              <w:rPr>
                <w:rFonts w:cs="Arial"/>
                <w:b/>
                <w:bCs/>
                <w:sz w:val="18"/>
                <w:szCs w:val="18"/>
                <w:lang w:val="sr-Latn-CS"/>
              </w:rPr>
              <w:t xml:space="preserve"> само по захтеву надзорног органа.</w:t>
            </w:r>
          </w:p>
        </w:tc>
        <w:tc>
          <w:tcPr>
            <w:tcW w:w="850" w:type="dxa"/>
            <w:tcBorders>
              <w:top w:val="double" w:sz="4" w:space="0" w:color="auto"/>
              <w:left w:val="single" w:sz="12" w:space="0" w:color="auto"/>
              <w:bottom w:val="double" w:sz="4" w:space="0" w:color="auto"/>
              <w:right w:val="single" w:sz="12" w:space="0" w:color="auto"/>
            </w:tcBorders>
            <w:vAlign w:val="center"/>
          </w:tcPr>
          <w:p w14:paraId="73C4AC51" w14:textId="77777777" w:rsidR="00C67B89" w:rsidRPr="002F3E80" w:rsidRDefault="00C67B89" w:rsidP="002F3E80">
            <w:pPr>
              <w:widowControl w:val="0"/>
              <w:autoSpaceDE w:val="0"/>
              <w:autoSpaceDN w:val="0"/>
              <w:adjustRightInd w:val="0"/>
              <w:spacing w:before="0"/>
              <w:jc w:val="center"/>
              <w:rPr>
                <w:rFonts w:cs="Arial"/>
                <w:b/>
                <w:bCs/>
                <w:sz w:val="18"/>
                <w:szCs w:val="18"/>
                <w:lang w:val="sr-Latn-CS"/>
              </w:rPr>
            </w:pPr>
            <w:r w:rsidRPr="002F3E80">
              <w:rPr>
                <w:rFonts w:cs="Arial"/>
                <w:b/>
                <w:bCs/>
                <w:sz w:val="18"/>
                <w:szCs w:val="18"/>
                <w:lang w:val="sr-Latn-CS"/>
              </w:rPr>
              <w:t>Нч</w:t>
            </w:r>
          </w:p>
        </w:tc>
        <w:tc>
          <w:tcPr>
            <w:tcW w:w="1985" w:type="dxa"/>
            <w:gridSpan w:val="2"/>
            <w:tcBorders>
              <w:top w:val="double" w:sz="4" w:space="0" w:color="auto"/>
              <w:left w:val="single" w:sz="12" w:space="0" w:color="auto"/>
              <w:bottom w:val="double" w:sz="4" w:space="0" w:color="auto"/>
              <w:right w:val="single" w:sz="12" w:space="0" w:color="auto"/>
            </w:tcBorders>
            <w:vAlign w:val="center"/>
          </w:tcPr>
          <w:p w14:paraId="5B138EEB"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rPr>
              <w:t>2</w:t>
            </w:r>
            <w:r w:rsidRPr="002F3E80">
              <w:rPr>
                <w:rFonts w:cs="Arial"/>
                <w:b/>
                <w:bCs/>
                <w:sz w:val="18"/>
                <w:szCs w:val="18"/>
                <w:lang w:val="sr-Cyrl-RS"/>
              </w:rPr>
              <w:t>00,00</w:t>
            </w:r>
          </w:p>
        </w:tc>
      </w:tr>
    </w:tbl>
    <w:p w14:paraId="5028E0C9" w14:textId="77777777" w:rsidR="002F3E80" w:rsidRPr="002F3E80" w:rsidRDefault="002F3E80" w:rsidP="002F3E80">
      <w:pPr>
        <w:spacing w:before="0"/>
        <w:jc w:val="left"/>
        <w:rPr>
          <w:rFonts w:eastAsia="Calibri" w:cs="Arial"/>
        </w:rPr>
      </w:pPr>
    </w:p>
    <w:p w14:paraId="26DAC501" w14:textId="5DE3563D" w:rsidR="00C67B89" w:rsidRPr="002F3E80" w:rsidRDefault="00C67B89" w:rsidP="002F3E80">
      <w:pPr>
        <w:spacing w:before="0"/>
        <w:jc w:val="left"/>
        <w:rPr>
          <w:rFonts w:eastAsia="Calibri" w:cs="Arial"/>
        </w:rPr>
      </w:pPr>
    </w:p>
    <w:p w14:paraId="16291795" w14:textId="77777777" w:rsidR="002F3E80" w:rsidRPr="002F3E80" w:rsidRDefault="002F3E80" w:rsidP="002F3E80">
      <w:pPr>
        <w:tabs>
          <w:tab w:val="left" w:pos="751"/>
          <w:tab w:val="right" w:pos="9617"/>
        </w:tabs>
        <w:spacing w:before="0"/>
        <w:jc w:val="left"/>
        <w:rPr>
          <w:rFonts w:eastAsia="Calibri" w:cs="Arial"/>
          <w:b/>
          <w:lang w:val="sr-Latn-CS"/>
        </w:rPr>
      </w:pPr>
      <w:r w:rsidRPr="002F3E80">
        <w:rPr>
          <w:rFonts w:eastAsia="Calibri" w:cs="Arial"/>
          <w:b/>
          <w:lang w:val="sr-Latn-CS"/>
        </w:rPr>
        <w:t>II/ СКЕЛАРСКИ РАДОВИ</w:t>
      </w: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8"/>
        <w:gridCol w:w="708"/>
        <w:gridCol w:w="6521"/>
        <w:gridCol w:w="850"/>
        <w:gridCol w:w="1560"/>
        <w:gridCol w:w="425"/>
      </w:tblGrid>
      <w:tr w:rsidR="00C67B89" w:rsidRPr="002F3E80" w14:paraId="596FAE66" w14:textId="77777777" w:rsidTr="00C67B89">
        <w:trPr>
          <w:gridAfter w:val="1"/>
          <w:wAfter w:w="425" w:type="dxa"/>
          <w:trHeight w:val="463"/>
        </w:trPr>
        <w:tc>
          <w:tcPr>
            <w:tcW w:w="567" w:type="dxa"/>
            <w:tcBorders>
              <w:top w:val="double" w:sz="4" w:space="0" w:color="auto"/>
              <w:left w:val="double" w:sz="4" w:space="0" w:color="auto"/>
              <w:bottom w:val="double" w:sz="4" w:space="0" w:color="auto"/>
              <w:right w:val="single" w:sz="12" w:space="0" w:color="auto"/>
            </w:tcBorders>
            <w:shd w:val="clear" w:color="auto" w:fill="auto"/>
            <w:vAlign w:val="center"/>
          </w:tcPr>
          <w:p w14:paraId="417A6C32" w14:textId="77777777" w:rsidR="00C67B89" w:rsidRPr="00C72B15" w:rsidRDefault="00C67B89" w:rsidP="00C72B15">
            <w:pPr>
              <w:widowControl w:val="0"/>
              <w:autoSpaceDE w:val="0"/>
              <w:autoSpaceDN w:val="0"/>
              <w:adjustRightInd w:val="0"/>
              <w:spacing w:before="0"/>
              <w:jc w:val="center"/>
              <w:rPr>
                <w:rFonts w:cs="Arial"/>
                <w:b/>
                <w:bCs/>
                <w:sz w:val="16"/>
                <w:szCs w:val="16"/>
                <w:lang w:val="sr-Latn-CS"/>
              </w:rPr>
            </w:pPr>
            <w:r w:rsidRPr="00C72B15">
              <w:rPr>
                <w:rFonts w:cs="Arial"/>
                <w:b/>
                <w:bCs/>
                <w:sz w:val="16"/>
                <w:szCs w:val="16"/>
                <w:lang w:val="sr-Latn-CS"/>
              </w:rPr>
              <w:t>Р.Б</w:t>
            </w:r>
          </w:p>
        </w:tc>
        <w:tc>
          <w:tcPr>
            <w:tcW w:w="7797" w:type="dxa"/>
            <w:gridSpan w:val="3"/>
            <w:tcBorders>
              <w:top w:val="double" w:sz="4" w:space="0" w:color="auto"/>
              <w:left w:val="single" w:sz="12" w:space="0" w:color="auto"/>
              <w:bottom w:val="double" w:sz="4" w:space="0" w:color="auto"/>
              <w:right w:val="single" w:sz="12" w:space="0" w:color="auto"/>
            </w:tcBorders>
            <w:shd w:val="clear" w:color="auto" w:fill="auto"/>
            <w:vAlign w:val="center"/>
          </w:tcPr>
          <w:p w14:paraId="1095956E" w14:textId="77777777" w:rsidR="00C67B89" w:rsidRPr="00C72B15" w:rsidRDefault="00C67B89" w:rsidP="00C72B15">
            <w:pPr>
              <w:widowControl w:val="0"/>
              <w:autoSpaceDE w:val="0"/>
              <w:autoSpaceDN w:val="0"/>
              <w:adjustRightInd w:val="0"/>
              <w:spacing w:before="0"/>
              <w:jc w:val="center"/>
              <w:rPr>
                <w:rFonts w:cs="Arial"/>
                <w:bCs/>
                <w:sz w:val="16"/>
                <w:szCs w:val="16"/>
              </w:rPr>
            </w:pPr>
          </w:p>
          <w:p w14:paraId="55925994" w14:textId="77777777" w:rsidR="00C67B89" w:rsidRPr="00C72B15" w:rsidRDefault="00C67B89" w:rsidP="00C72B15">
            <w:pPr>
              <w:widowControl w:val="0"/>
              <w:autoSpaceDE w:val="0"/>
              <w:autoSpaceDN w:val="0"/>
              <w:adjustRightInd w:val="0"/>
              <w:spacing w:before="0"/>
              <w:jc w:val="center"/>
              <w:rPr>
                <w:rFonts w:cs="Arial"/>
                <w:b/>
                <w:bCs/>
                <w:sz w:val="16"/>
                <w:szCs w:val="16"/>
                <w:lang w:val="sr-Cyrl-RS"/>
              </w:rPr>
            </w:pPr>
            <w:r w:rsidRPr="00C72B15">
              <w:rPr>
                <w:rFonts w:cs="Arial"/>
                <w:b/>
                <w:bCs/>
                <w:sz w:val="16"/>
                <w:szCs w:val="16"/>
                <w:lang w:val="sr-Latn-CS"/>
              </w:rPr>
              <w:t>ВРСТ</w:t>
            </w:r>
            <w:r w:rsidRPr="00C72B15">
              <w:rPr>
                <w:rFonts w:cs="Arial"/>
                <w:b/>
                <w:bCs/>
                <w:sz w:val="16"/>
                <w:szCs w:val="16"/>
                <w:lang w:val="sr-Cyrl-RS"/>
              </w:rPr>
              <w:t>Е РАДОВА</w:t>
            </w:r>
          </w:p>
        </w:tc>
        <w:tc>
          <w:tcPr>
            <w:tcW w:w="850" w:type="dxa"/>
            <w:tcBorders>
              <w:top w:val="double" w:sz="4" w:space="0" w:color="auto"/>
              <w:left w:val="single" w:sz="12" w:space="0" w:color="auto"/>
              <w:bottom w:val="double" w:sz="4" w:space="0" w:color="auto"/>
              <w:right w:val="single" w:sz="12" w:space="0" w:color="auto"/>
            </w:tcBorders>
            <w:shd w:val="clear" w:color="auto" w:fill="auto"/>
          </w:tcPr>
          <w:p w14:paraId="6A835A94" w14:textId="77777777" w:rsidR="00C67B89" w:rsidRPr="00C72B15" w:rsidRDefault="00C67B89" w:rsidP="00C72B15">
            <w:pPr>
              <w:widowControl w:val="0"/>
              <w:autoSpaceDE w:val="0"/>
              <w:autoSpaceDN w:val="0"/>
              <w:adjustRightInd w:val="0"/>
              <w:spacing w:before="0"/>
              <w:jc w:val="center"/>
              <w:rPr>
                <w:rFonts w:cs="Arial"/>
                <w:bCs/>
                <w:sz w:val="16"/>
                <w:szCs w:val="16"/>
                <w:lang w:val="sr-Cyrl-CS"/>
              </w:rPr>
            </w:pPr>
          </w:p>
          <w:p w14:paraId="4C36DB79" w14:textId="77777777" w:rsidR="00C67B89" w:rsidRPr="00C72B15" w:rsidRDefault="00C67B89" w:rsidP="00C72B15">
            <w:pPr>
              <w:widowControl w:val="0"/>
              <w:autoSpaceDE w:val="0"/>
              <w:autoSpaceDN w:val="0"/>
              <w:adjustRightInd w:val="0"/>
              <w:spacing w:before="0"/>
              <w:jc w:val="center"/>
              <w:rPr>
                <w:rFonts w:cs="Arial"/>
                <w:b/>
                <w:bCs/>
                <w:sz w:val="16"/>
                <w:szCs w:val="16"/>
                <w:lang w:val="sr-Cyrl-CS"/>
              </w:rPr>
            </w:pPr>
            <w:r w:rsidRPr="00C72B15">
              <w:rPr>
                <w:rFonts w:cs="Arial"/>
                <w:b/>
                <w:bCs/>
                <w:sz w:val="16"/>
                <w:szCs w:val="16"/>
                <w:lang w:val="sr-Cyrl-CS"/>
              </w:rPr>
              <w:t>Ј.М</w:t>
            </w:r>
          </w:p>
        </w:tc>
        <w:tc>
          <w:tcPr>
            <w:tcW w:w="1560" w:type="dxa"/>
            <w:tcBorders>
              <w:top w:val="double" w:sz="4" w:space="0" w:color="auto"/>
              <w:left w:val="single" w:sz="12" w:space="0" w:color="auto"/>
              <w:bottom w:val="double" w:sz="4" w:space="0" w:color="auto"/>
              <w:right w:val="single" w:sz="12" w:space="0" w:color="auto"/>
            </w:tcBorders>
            <w:vAlign w:val="center"/>
          </w:tcPr>
          <w:p w14:paraId="6F8E8686" w14:textId="77777777" w:rsidR="00C67B89" w:rsidRPr="002F3E80" w:rsidRDefault="00C67B89" w:rsidP="00C72B15">
            <w:pPr>
              <w:widowControl w:val="0"/>
              <w:autoSpaceDE w:val="0"/>
              <w:autoSpaceDN w:val="0"/>
              <w:adjustRightInd w:val="0"/>
              <w:spacing w:before="0"/>
              <w:jc w:val="center"/>
              <w:rPr>
                <w:rFonts w:cs="Arial"/>
                <w:b/>
                <w:bCs/>
                <w:sz w:val="16"/>
                <w:szCs w:val="16"/>
                <w:lang w:val="sr-Latn-CS"/>
              </w:rPr>
            </w:pPr>
            <w:r w:rsidRPr="002F3E80">
              <w:rPr>
                <w:rFonts w:cs="Arial"/>
                <w:b/>
                <w:bCs/>
                <w:sz w:val="16"/>
                <w:szCs w:val="16"/>
                <w:lang w:val="sr-Latn-CS"/>
              </w:rPr>
              <w:t>КОЛИЧИНА</w:t>
            </w:r>
          </w:p>
        </w:tc>
      </w:tr>
      <w:tr w:rsidR="00C67B89" w:rsidRPr="002F3E80" w14:paraId="05240EBD" w14:textId="77777777" w:rsidTr="00C67B89">
        <w:trPr>
          <w:gridAfter w:val="1"/>
          <w:wAfter w:w="425" w:type="dxa"/>
          <w:trHeight w:val="541"/>
        </w:trPr>
        <w:tc>
          <w:tcPr>
            <w:tcW w:w="567" w:type="dxa"/>
            <w:vMerge w:val="restart"/>
            <w:tcBorders>
              <w:top w:val="double" w:sz="4" w:space="0" w:color="auto"/>
              <w:left w:val="double" w:sz="4" w:space="0" w:color="auto"/>
              <w:right w:val="single" w:sz="12" w:space="0" w:color="auto"/>
            </w:tcBorders>
            <w:shd w:val="clear" w:color="auto" w:fill="auto"/>
            <w:vAlign w:val="center"/>
          </w:tcPr>
          <w:p w14:paraId="2C8264BC"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Latn-CS"/>
              </w:rPr>
              <w:t>1.</w:t>
            </w:r>
          </w:p>
        </w:tc>
        <w:tc>
          <w:tcPr>
            <w:tcW w:w="568" w:type="dxa"/>
            <w:vMerge w:val="restart"/>
            <w:tcBorders>
              <w:top w:val="double" w:sz="4" w:space="0" w:color="auto"/>
              <w:left w:val="single" w:sz="12" w:space="0" w:color="auto"/>
              <w:right w:val="single" w:sz="12" w:space="0" w:color="auto"/>
            </w:tcBorders>
            <w:shd w:val="clear" w:color="auto" w:fill="auto"/>
            <w:vAlign w:val="center"/>
          </w:tcPr>
          <w:p w14:paraId="215F466F" w14:textId="77777777" w:rsidR="00C67B89" w:rsidRPr="002F3E80" w:rsidRDefault="00C67B89" w:rsidP="002F3E80">
            <w:pPr>
              <w:widowControl w:val="0"/>
              <w:autoSpaceDE w:val="0"/>
              <w:autoSpaceDN w:val="0"/>
              <w:adjustRightInd w:val="0"/>
              <w:spacing w:before="0"/>
              <w:rPr>
                <w:rFonts w:cs="Arial"/>
                <w:b/>
                <w:sz w:val="18"/>
                <w:szCs w:val="18"/>
                <w:lang w:val="sr-Latn-CS"/>
              </w:rPr>
            </w:pPr>
            <w:r w:rsidRPr="002F3E80">
              <w:rPr>
                <w:rFonts w:cs="Arial"/>
                <w:b/>
                <w:sz w:val="18"/>
                <w:szCs w:val="18"/>
                <w:lang w:val="sr-Latn-CS"/>
              </w:rPr>
              <w:t>1.1</w:t>
            </w:r>
          </w:p>
        </w:tc>
        <w:tc>
          <w:tcPr>
            <w:tcW w:w="7229" w:type="dxa"/>
            <w:gridSpan w:val="2"/>
            <w:tcBorders>
              <w:top w:val="double" w:sz="4" w:space="0" w:color="auto"/>
              <w:left w:val="single" w:sz="12" w:space="0" w:color="auto"/>
              <w:bottom w:val="single" w:sz="12" w:space="0" w:color="auto"/>
              <w:right w:val="single" w:sz="12" w:space="0" w:color="auto"/>
            </w:tcBorders>
            <w:shd w:val="clear" w:color="auto" w:fill="auto"/>
            <w:vAlign w:val="center"/>
          </w:tcPr>
          <w:p w14:paraId="5F1DC466" w14:textId="77777777" w:rsidR="00C67B89" w:rsidRPr="002F3E80" w:rsidRDefault="00C67B89" w:rsidP="002F3E80">
            <w:pPr>
              <w:widowControl w:val="0"/>
              <w:autoSpaceDE w:val="0"/>
              <w:autoSpaceDN w:val="0"/>
              <w:adjustRightInd w:val="0"/>
              <w:spacing w:before="0"/>
              <w:rPr>
                <w:rFonts w:cs="Arial"/>
                <w:b/>
                <w:sz w:val="18"/>
                <w:szCs w:val="18"/>
                <w:lang w:val="sr-Latn-CS"/>
              </w:rPr>
            </w:pPr>
            <w:r w:rsidRPr="002F3E80">
              <w:rPr>
                <w:rFonts w:cs="Arial"/>
                <w:b/>
                <w:sz w:val="18"/>
                <w:szCs w:val="18"/>
                <w:lang w:val="sr-Latn-CS"/>
              </w:rPr>
              <w:t>Монтажа и демонтажа скела (плафонских, конзолних и висећих) и платформи за ремонтне радове на постројењима блока Б1 по захтеву Наручиоца.</w:t>
            </w:r>
          </w:p>
          <w:p w14:paraId="1404601D" w14:textId="77777777" w:rsidR="00C67B89" w:rsidRPr="002F3E80" w:rsidRDefault="00C67B89" w:rsidP="002F3E80">
            <w:pPr>
              <w:widowControl w:val="0"/>
              <w:autoSpaceDE w:val="0"/>
              <w:autoSpaceDN w:val="0"/>
              <w:adjustRightInd w:val="0"/>
              <w:spacing w:before="0"/>
              <w:rPr>
                <w:rFonts w:cs="Arial"/>
                <w:b/>
                <w:sz w:val="18"/>
                <w:szCs w:val="18"/>
                <w:lang w:val="sr-Latn-CS"/>
              </w:rPr>
            </w:pPr>
            <w:r w:rsidRPr="002F3E80">
              <w:rPr>
                <w:rFonts w:cs="Arial"/>
                <w:b/>
                <w:i/>
                <w:sz w:val="20"/>
                <w:szCs w:val="20"/>
                <w:u w:val="single"/>
                <w:lang w:val="sr-Latn-CS"/>
              </w:rPr>
              <w:t>Плафонске (просторне) непокретне скеле.</w:t>
            </w:r>
            <w:r w:rsidRPr="002F3E80">
              <w:rPr>
                <w:rFonts w:cs="Arial"/>
                <w:b/>
                <w:sz w:val="18"/>
                <w:szCs w:val="18"/>
                <w:lang w:val="sr-Latn-CS"/>
              </w:rPr>
              <w:t xml:space="preserve"> Површине монтираних скела се израчунавају према грађевинским нормама ГН-421-110 тј. по хоризонталној пројекцији скеле </w:t>
            </w:r>
            <w:r w:rsidRPr="002F3E80">
              <w:rPr>
                <w:rFonts w:cs="Arial"/>
                <w:b/>
                <w:sz w:val="18"/>
                <w:szCs w:val="18"/>
                <w:u w:val="single"/>
                <w:lang w:val="sr-Latn-CS"/>
              </w:rPr>
              <w:t>П=А x Б</w:t>
            </w:r>
            <w:r w:rsidRPr="002F3E80">
              <w:rPr>
                <w:rFonts w:cs="Arial"/>
                <w:b/>
                <w:sz w:val="18"/>
                <w:szCs w:val="18"/>
                <w:lang w:val="sr-Latn-CS"/>
              </w:rPr>
              <w:t xml:space="preserve"> где је А-дужина скеле а Б-ширина скеле.</w:t>
            </w:r>
          </w:p>
        </w:tc>
        <w:tc>
          <w:tcPr>
            <w:tcW w:w="850" w:type="dxa"/>
            <w:tcBorders>
              <w:top w:val="double" w:sz="4" w:space="0" w:color="auto"/>
              <w:left w:val="single" w:sz="12" w:space="0" w:color="auto"/>
              <w:bottom w:val="single" w:sz="12" w:space="0" w:color="auto"/>
              <w:right w:val="single" w:sz="12" w:space="0" w:color="auto"/>
            </w:tcBorders>
            <w:shd w:val="clear" w:color="auto" w:fill="auto"/>
            <w:vAlign w:val="center"/>
          </w:tcPr>
          <w:p w14:paraId="06E7F0F6" w14:textId="77777777" w:rsidR="00C67B89" w:rsidRPr="00C72B15" w:rsidRDefault="00C67B89" w:rsidP="002F3E80">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560" w:type="dxa"/>
            <w:tcBorders>
              <w:top w:val="double" w:sz="4" w:space="0" w:color="auto"/>
              <w:left w:val="single" w:sz="12" w:space="0" w:color="auto"/>
              <w:bottom w:val="single" w:sz="12" w:space="0" w:color="auto"/>
              <w:right w:val="single" w:sz="12" w:space="0" w:color="auto"/>
            </w:tcBorders>
            <w:shd w:val="clear" w:color="auto" w:fill="auto"/>
            <w:vAlign w:val="center"/>
          </w:tcPr>
          <w:p w14:paraId="0B13B83B" w14:textId="77777777" w:rsidR="00C67B89" w:rsidRPr="00C72B15" w:rsidRDefault="00C67B89" w:rsidP="002F3E80">
            <w:pPr>
              <w:widowControl w:val="0"/>
              <w:autoSpaceDE w:val="0"/>
              <w:autoSpaceDN w:val="0"/>
              <w:adjustRightInd w:val="0"/>
              <w:spacing w:before="0"/>
              <w:jc w:val="center"/>
              <w:rPr>
                <w:rFonts w:cs="Arial"/>
                <w:b/>
                <w:sz w:val="18"/>
                <w:szCs w:val="18"/>
                <w:lang w:val="sr-Cyrl-RS"/>
              </w:rPr>
            </w:pPr>
            <w:r>
              <w:rPr>
                <w:rFonts w:cs="Arial"/>
                <w:b/>
                <w:sz w:val="18"/>
                <w:szCs w:val="18"/>
                <w:lang w:val="sr-Cyrl-RS"/>
              </w:rPr>
              <w:t>/</w:t>
            </w:r>
          </w:p>
        </w:tc>
      </w:tr>
      <w:tr w:rsidR="00C67B89" w:rsidRPr="002F3E80" w14:paraId="6205B7F3" w14:textId="77777777" w:rsidTr="00C67B89">
        <w:trPr>
          <w:gridAfter w:val="1"/>
          <w:wAfter w:w="425" w:type="dxa"/>
          <w:trHeight w:val="541"/>
        </w:trPr>
        <w:tc>
          <w:tcPr>
            <w:tcW w:w="567" w:type="dxa"/>
            <w:vMerge/>
            <w:tcBorders>
              <w:left w:val="double" w:sz="4" w:space="0" w:color="auto"/>
              <w:right w:val="single" w:sz="12" w:space="0" w:color="auto"/>
            </w:tcBorders>
            <w:shd w:val="clear" w:color="auto" w:fill="auto"/>
            <w:vAlign w:val="center"/>
          </w:tcPr>
          <w:p w14:paraId="53560BA7"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right w:val="single" w:sz="12" w:space="0" w:color="auto"/>
            </w:tcBorders>
            <w:shd w:val="clear" w:color="auto" w:fill="auto"/>
            <w:vAlign w:val="center"/>
          </w:tcPr>
          <w:p w14:paraId="2709D8D7" w14:textId="77777777" w:rsidR="00C67B89" w:rsidRPr="002F3E80" w:rsidRDefault="00C67B89" w:rsidP="002F3E80">
            <w:pPr>
              <w:widowControl w:val="0"/>
              <w:autoSpaceDE w:val="0"/>
              <w:autoSpaceDN w:val="0"/>
              <w:adjustRightInd w:val="0"/>
              <w:spacing w:before="0"/>
              <w:rPr>
                <w:rFonts w:cs="Arial"/>
                <w:b/>
                <w:sz w:val="18"/>
                <w:szCs w:val="18"/>
                <w:lang w:val="sr-Latn-CS"/>
              </w:rPr>
            </w:pP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3FD07B69" w14:textId="77777777" w:rsidR="00C67B89" w:rsidRPr="002F3E80" w:rsidRDefault="00C67B89" w:rsidP="002F3E80">
            <w:pPr>
              <w:widowControl w:val="0"/>
              <w:autoSpaceDE w:val="0"/>
              <w:autoSpaceDN w:val="0"/>
              <w:adjustRightInd w:val="0"/>
              <w:spacing w:before="0"/>
              <w:jc w:val="center"/>
              <w:rPr>
                <w:rFonts w:cs="Arial"/>
                <w:b/>
                <w:sz w:val="20"/>
                <w:szCs w:val="20"/>
                <w:lang w:val="sr-Latn-CS"/>
              </w:rPr>
            </w:pPr>
            <w:r w:rsidRPr="002F3E80">
              <w:rPr>
                <w:rFonts w:cs="Arial"/>
                <w:b/>
                <w:sz w:val="20"/>
                <w:szCs w:val="20"/>
                <w:lang w:val="sr-Latn-CS"/>
              </w:rPr>
              <w:t>1.1.1</w:t>
            </w:r>
          </w:p>
        </w:tc>
        <w:tc>
          <w:tcPr>
            <w:tcW w:w="6521" w:type="dxa"/>
            <w:tcBorders>
              <w:top w:val="single" w:sz="12" w:space="0" w:color="auto"/>
              <w:left w:val="single" w:sz="12" w:space="0" w:color="auto"/>
              <w:bottom w:val="single" w:sz="12" w:space="0" w:color="auto"/>
              <w:right w:val="single" w:sz="12" w:space="0" w:color="auto"/>
            </w:tcBorders>
            <w:shd w:val="clear" w:color="auto" w:fill="auto"/>
            <w:vAlign w:val="center"/>
          </w:tcPr>
          <w:p w14:paraId="3C1B33AD" w14:textId="77777777" w:rsidR="00C67B89" w:rsidRPr="002F3E80" w:rsidRDefault="00C67B89" w:rsidP="002F3E80">
            <w:pPr>
              <w:widowControl w:val="0"/>
              <w:autoSpaceDE w:val="0"/>
              <w:autoSpaceDN w:val="0"/>
              <w:adjustRightInd w:val="0"/>
              <w:spacing w:before="0"/>
              <w:rPr>
                <w:rFonts w:cs="Arial"/>
                <w:b/>
                <w:sz w:val="20"/>
                <w:szCs w:val="20"/>
                <w:lang w:val="sr-Latn-CS"/>
              </w:rPr>
            </w:pPr>
            <w:r w:rsidRPr="002F3E80">
              <w:rPr>
                <w:rFonts w:cs="Arial"/>
                <w:b/>
                <w:sz w:val="20"/>
                <w:szCs w:val="20"/>
                <w:lang w:val="sr-Latn-CS"/>
              </w:rPr>
              <w:t>Висина скеле до 2,50м</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7A9A4717"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bCs/>
                <w:sz w:val="18"/>
                <w:szCs w:val="18"/>
                <w:lang w:val="sr-Latn-CS"/>
              </w:rPr>
              <w:t>м2</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0BA635FE"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Cyrl-RS"/>
              </w:rPr>
              <w:t>20</w:t>
            </w:r>
            <w:r w:rsidRPr="002F3E80">
              <w:rPr>
                <w:rFonts w:cs="Arial"/>
                <w:b/>
                <w:sz w:val="18"/>
                <w:szCs w:val="18"/>
                <w:lang w:val="sr-Latn-CS"/>
              </w:rPr>
              <w:t>0,00</w:t>
            </w:r>
          </w:p>
        </w:tc>
      </w:tr>
      <w:tr w:rsidR="00C67B89" w:rsidRPr="002F3E80" w14:paraId="0165F458" w14:textId="77777777" w:rsidTr="00C67B89">
        <w:trPr>
          <w:gridAfter w:val="1"/>
          <w:wAfter w:w="425" w:type="dxa"/>
          <w:trHeight w:val="541"/>
        </w:trPr>
        <w:tc>
          <w:tcPr>
            <w:tcW w:w="567" w:type="dxa"/>
            <w:vMerge/>
            <w:tcBorders>
              <w:left w:val="double" w:sz="4" w:space="0" w:color="auto"/>
              <w:right w:val="single" w:sz="12" w:space="0" w:color="auto"/>
            </w:tcBorders>
            <w:shd w:val="clear" w:color="auto" w:fill="auto"/>
            <w:vAlign w:val="center"/>
          </w:tcPr>
          <w:p w14:paraId="106ECDBB"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right w:val="single" w:sz="12" w:space="0" w:color="auto"/>
            </w:tcBorders>
            <w:shd w:val="clear" w:color="auto" w:fill="auto"/>
            <w:vAlign w:val="center"/>
          </w:tcPr>
          <w:p w14:paraId="05D73A5B" w14:textId="77777777" w:rsidR="00C67B89" w:rsidRPr="002F3E80" w:rsidRDefault="00C67B89" w:rsidP="002F3E80">
            <w:pPr>
              <w:widowControl w:val="0"/>
              <w:autoSpaceDE w:val="0"/>
              <w:autoSpaceDN w:val="0"/>
              <w:adjustRightInd w:val="0"/>
              <w:spacing w:before="0"/>
              <w:rPr>
                <w:rFonts w:cs="Arial"/>
                <w:b/>
                <w:sz w:val="18"/>
                <w:szCs w:val="18"/>
                <w:lang w:val="sr-Latn-CS"/>
              </w:rPr>
            </w:pP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2CE66A1C"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20"/>
                <w:szCs w:val="20"/>
                <w:lang w:val="sr-Latn-CS"/>
              </w:rPr>
              <w:t>1.1.2</w:t>
            </w:r>
          </w:p>
        </w:tc>
        <w:tc>
          <w:tcPr>
            <w:tcW w:w="6521" w:type="dxa"/>
            <w:tcBorders>
              <w:top w:val="single" w:sz="12" w:space="0" w:color="auto"/>
              <w:left w:val="single" w:sz="12" w:space="0" w:color="auto"/>
              <w:bottom w:val="single" w:sz="12" w:space="0" w:color="auto"/>
              <w:right w:val="single" w:sz="12" w:space="0" w:color="auto"/>
            </w:tcBorders>
            <w:shd w:val="clear" w:color="auto" w:fill="auto"/>
            <w:vAlign w:val="center"/>
          </w:tcPr>
          <w:p w14:paraId="1E817EBA" w14:textId="77777777" w:rsidR="00C67B89" w:rsidRPr="002F3E80" w:rsidRDefault="00C67B89" w:rsidP="002F3E80">
            <w:pPr>
              <w:widowControl w:val="0"/>
              <w:autoSpaceDE w:val="0"/>
              <w:autoSpaceDN w:val="0"/>
              <w:adjustRightInd w:val="0"/>
              <w:spacing w:before="0"/>
              <w:rPr>
                <w:rFonts w:cs="Arial"/>
                <w:b/>
                <w:sz w:val="20"/>
                <w:szCs w:val="20"/>
                <w:lang w:val="sr-Latn-CS"/>
              </w:rPr>
            </w:pPr>
            <w:r w:rsidRPr="002F3E80">
              <w:rPr>
                <w:rFonts w:cs="Arial"/>
                <w:b/>
                <w:sz w:val="20"/>
                <w:szCs w:val="20"/>
                <w:lang w:val="sr-Latn-CS"/>
              </w:rPr>
              <w:t>Висина скеле од 2,50-4,00м</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68E77524"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bCs/>
                <w:sz w:val="18"/>
                <w:szCs w:val="18"/>
                <w:lang w:val="sr-Latn-CS"/>
              </w:rPr>
              <w:t>м2</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1285E28A"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Cyrl-RS"/>
              </w:rPr>
              <w:t>4</w:t>
            </w:r>
            <w:r w:rsidRPr="002F3E80">
              <w:rPr>
                <w:rFonts w:cs="Arial"/>
                <w:b/>
                <w:sz w:val="18"/>
                <w:szCs w:val="18"/>
                <w:lang w:val="sr-Latn-CS"/>
              </w:rPr>
              <w:t>00,00</w:t>
            </w:r>
          </w:p>
        </w:tc>
      </w:tr>
      <w:tr w:rsidR="00C67B89" w:rsidRPr="002F3E80" w14:paraId="714D8D9D" w14:textId="77777777" w:rsidTr="00C67B89">
        <w:trPr>
          <w:gridAfter w:val="1"/>
          <w:wAfter w:w="425" w:type="dxa"/>
          <w:trHeight w:val="541"/>
        </w:trPr>
        <w:tc>
          <w:tcPr>
            <w:tcW w:w="567" w:type="dxa"/>
            <w:vMerge/>
            <w:tcBorders>
              <w:left w:val="double" w:sz="4" w:space="0" w:color="auto"/>
              <w:right w:val="single" w:sz="12" w:space="0" w:color="auto"/>
            </w:tcBorders>
            <w:shd w:val="clear" w:color="auto" w:fill="auto"/>
            <w:vAlign w:val="center"/>
          </w:tcPr>
          <w:p w14:paraId="3F5B7D8E"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right w:val="single" w:sz="12" w:space="0" w:color="auto"/>
            </w:tcBorders>
            <w:shd w:val="clear" w:color="auto" w:fill="auto"/>
            <w:vAlign w:val="center"/>
          </w:tcPr>
          <w:p w14:paraId="33EC8EA8" w14:textId="77777777" w:rsidR="00C67B89" w:rsidRPr="002F3E80" w:rsidRDefault="00C67B89" w:rsidP="002F3E80">
            <w:pPr>
              <w:widowControl w:val="0"/>
              <w:autoSpaceDE w:val="0"/>
              <w:autoSpaceDN w:val="0"/>
              <w:adjustRightInd w:val="0"/>
              <w:spacing w:before="0"/>
              <w:rPr>
                <w:rFonts w:cs="Arial"/>
                <w:b/>
                <w:sz w:val="18"/>
                <w:szCs w:val="18"/>
                <w:lang w:val="sr-Latn-CS"/>
              </w:rPr>
            </w:pP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15299B00"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20"/>
                <w:szCs w:val="20"/>
                <w:lang w:val="sr-Latn-CS"/>
              </w:rPr>
              <w:t>1.1.3</w:t>
            </w:r>
          </w:p>
        </w:tc>
        <w:tc>
          <w:tcPr>
            <w:tcW w:w="6521" w:type="dxa"/>
            <w:tcBorders>
              <w:top w:val="single" w:sz="12" w:space="0" w:color="auto"/>
              <w:left w:val="single" w:sz="12" w:space="0" w:color="auto"/>
              <w:bottom w:val="single" w:sz="12" w:space="0" w:color="auto"/>
              <w:right w:val="single" w:sz="12" w:space="0" w:color="auto"/>
            </w:tcBorders>
            <w:shd w:val="clear" w:color="auto" w:fill="auto"/>
            <w:vAlign w:val="center"/>
          </w:tcPr>
          <w:p w14:paraId="782C0BEA" w14:textId="77777777" w:rsidR="00C67B89" w:rsidRPr="002F3E80" w:rsidRDefault="00C67B89" w:rsidP="002F3E80">
            <w:pPr>
              <w:widowControl w:val="0"/>
              <w:autoSpaceDE w:val="0"/>
              <w:autoSpaceDN w:val="0"/>
              <w:adjustRightInd w:val="0"/>
              <w:spacing w:before="0"/>
              <w:rPr>
                <w:rFonts w:cs="Arial"/>
                <w:b/>
                <w:sz w:val="20"/>
                <w:szCs w:val="20"/>
                <w:lang w:val="sr-Latn-CS"/>
              </w:rPr>
            </w:pPr>
            <w:r w:rsidRPr="002F3E80">
              <w:rPr>
                <w:rFonts w:cs="Arial"/>
                <w:b/>
                <w:sz w:val="20"/>
                <w:szCs w:val="20"/>
                <w:lang w:val="sr-Latn-CS"/>
              </w:rPr>
              <w:t>Висина скеле од 4,00-8,00м</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4CD203B2"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bCs/>
                <w:sz w:val="18"/>
                <w:szCs w:val="18"/>
                <w:lang w:val="sr-Latn-CS"/>
              </w:rPr>
              <w:t>м2</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2FE4AEE3"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Cyrl-CS"/>
              </w:rPr>
              <w:t>8</w:t>
            </w:r>
            <w:r w:rsidRPr="002F3E80">
              <w:rPr>
                <w:rFonts w:cs="Arial"/>
                <w:b/>
                <w:sz w:val="18"/>
                <w:szCs w:val="18"/>
                <w:lang w:val="sr-Latn-CS"/>
              </w:rPr>
              <w:t>00,00</w:t>
            </w:r>
          </w:p>
        </w:tc>
      </w:tr>
      <w:tr w:rsidR="00C67B89" w:rsidRPr="002F3E80" w14:paraId="28A5754E" w14:textId="77777777" w:rsidTr="00C67B89">
        <w:trPr>
          <w:gridAfter w:val="1"/>
          <w:wAfter w:w="425" w:type="dxa"/>
          <w:trHeight w:val="541"/>
        </w:trPr>
        <w:tc>
          <w:tcPr>
            <w:tcW w:w="567" w:type="dxa"/>
            <w:vMerge/>
            <w:tcBorders>
              <w:left w:val="double" w:sz="4" w:space="0" w:color="auto"/>
              <w:right w:val="single" w:sz="12" w:space="0" w:color="auto"/>
            </w:tcBorders>
            <w:shd w:val="clear" w:color="auto" w:fill="auto"/>
            <w:vAlign w:val="center"/>
          </w:tcPr>
          <w:p w14:paraId="473EADE1"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right w:val="single" w:sz="12" w:space="0" w:color="auto"/>
            </w:tcBorders>
            <w:shd w:val="clear" w:color="auto" w:fill="auto"/>
            <w:vAlign w:val="center"/>
          </w:tcPr>
          <w:p w14:paraId="4AA175AB" w14:textId="77777777" w:rsidR="00C67B89" w:rsidRPr="002F3E80" w:rsidRDefault="00C67B89" w:rsidP="002F3E80">
            <w:pPr>
              <w:widowControl w:val="0"/>
              <w:autoSpaceDE w:val="0"/>
              <w:autoSpaceDN w:val="0"/>
              <w:adjustRightInd w:val="0"/>
              <w:spacing w:before="0"/>
              <w:rPr>
                <w:rFonts w:cs="Arial"/>
                <w:b/>
                <w:sz w:val="18"/>
                <w:szCs w:val="18"/>
                <w:lang w:val="sr-Latn-CS"/>
              </w:rPr>
            </w:pP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2F2BEE4C"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20"/>
                <w:szCs w:val="20"/>
                <w:lang w:val="sr-Latn-CS"/>
              </w:rPr>
              <w:t>1.1.4</w:t>
            </w:r>
          </w:p>
        </w:tc>
        <w:tc>
          <w:tcPr>
            <w:tcW w:w="6521" w:type="dxa"/>
            <w:tcBorders>
              <w:top w:val="single" w:sz="12" w:space="0" w:color="auto"/>
              <w:left w:val="single" w:sz="12" w:space="0" w:color="auto"/>
              <w:bottom w:val="single" w:sz="12" w:space="0" w:color="auto"/>
              <w:right w:val="single" w:sz="12" w:space="0" w:color="auto"/>
            </w:tcBorders>
            <w:shd w:val="clear" w:color="auto" w:fill="auto"/>
            <w:vAlign w:val="center"/>
          </w:tcPr>
          <w:p w14:paraId="4361B6E5" w14:textId="77777777" w:rsidR="00C67B89" w:rsidRPr="002F3E80" w:rsidRDefault="00C67B89" w:rsidP="002F3E80">
            <w:pPr>
              <w:widowControl w:val="0"/>
              <w:autoSpaceDE w:val="0"/>
              <w:autoSpaceDN w:val="0"/>
              <w:adjustRightInd w:val="0"/>
              <w:spacing w:before="0"/>
              <w:rPr>
                <w:rFonts w:cs="Arial"/>
                <w:b/>
                <w:sz w:val="20"/>
                <w:szCs w:val="20"/>
                <w:lang w:val="sr-Latn-CS"/>
              </w:rPr>
            </w:pPr>
            <w:r w:rsidRPr="002F3E80">
              <w:rPr>
                <w:rFonts w:cs="Arial"/>
                <w:b/>
                <w:sz w:val="20"/>
                <w:szCs w:val="20"/>
                <w:lang w:val="sr-Latn-CS"/>
              </w:rPr>
              <w:t>Висина скеле од 8,00-12,00м</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16B24E81"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bCs/>
                <w:sz w:val="18"/>
                <w:szCs w:val="18"/>
                <w:lang w:val="sr-Latn-CS"/>
              </w:rPr>
              <w:t>м2</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517A6023"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Cyrl-RS"/>
              </w:rPr>
              <w:t>25</w:t>
            </w:r>
            <w:r w:rsidRPr="002F3E80">
              <w:rPr>
                <w:rFonts w:cs="Arial"/>
                <w:b/>
                <w:sz w:val="18"/>
                <w:szCs w:val="18"/>
                <w:lang w:val="sr-Latn-CS"/>
              </w:rPr>
              <w:t>0,00</w:t>
            </w:r>
          </w:p>
        </w:tc>
      </w:tr>
      <w:tr w:rsidR="00C67B89" w:rsidRPr="002F3E80" w14:paraId="67BC8830" w14:textId="77777777" w:rsidTr="00C67B89">
        <w:trPr>
          <w:gridAfter w:val="1"/>
          <w:wAfter w:w="425" w:type="dxa"/>
          <w:trHeight w:val="541"/>
        </w:trPr>
        <w:tc>
          <w:tcPr>
            <w:tcW w:w="567" w:type="dxa"/>
            <w:vMerge/>
            <w:tcBorders>
              <w:left w:val="double" w:sz="4" w:space="0" w:color="auto"/>
              <w:right w:val="single" w:sz="12" w:space="0" w:color="auto"/>
            </w:tcBorders>
            <w:shd w:val="clear" w:color="auto" w:fill="auto"/>
            <w:vAlign w:val="center"/>
          </w:tcPr>
          <w:p w14:paraId="6E91F272"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right w:val="single" w:sz="12" w:space="0" w:color="auto"/>
            </w:tcBorders>
            <w:shd w:val="clear" w:color="auto" w:fill="auto"/>
            <w:vAlign w:val="center"/>
          </w:tcPr>
          <w:p w14:paraId="700EF9B2" w14:textId="77777777" w:rsidR="00C67B89" w:rsidRPr="002F3E80" w:rsidRDefault="00C67B89" w:rsidP="002F3E80">
            <w:pPr>
              <w:widowControl w:val="0"/>
              <w:autoSpaceDE w:val="0"/>
              <w:autoSpaceDN w:val="0"/>
              <w:adjustRightInd w:val="0"/>
              <w:spacing w:before="0"/>
              <w:rPr>
                <w:rFonts w:cs="Arial"/>
                <w:b/>
                <w:sz w:val="18"/>
                <w:szCs w:val="18"/>
                <w:lang w:val="sr-Latn-CS"/>
              </w:rPr>
            </w:pP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098E0C4A"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20"/>
                <w:szCs w:val="20"/>
                <w:lang w:val="sr-Latn-CS"/>
              </w:rPr>
              <w:t>1.1.5</w:t>
            </w:r>
          </w:p>
        </w:tc>
        <w:tc>
          <w:tcPr>
            <w:tcW w:w="6521" w:type="dxa"/>
            <w:tcBorders>
              <w:top w:val="single" w:sz="12" w:space="0" w:color="auto"/>
              <w:left w:val="single" w:sz="12" w:space="0" w:color="auto"/>
              <w:bottom w:val="single" w:sz="12" w:space="0" w:color="auto"/>
              <w:right w:val="single" w:sz="12" w:space="0" w:color="auto"/>
            </w:tcBorders>
            <w:shd w:val="clear" w:color="auto" w:fill="auto"/>
            <w:vAlign w:val="center"/>
          </w:tcPr>
          <w:p w14:paraId="297A38A5" w14:textId="77777777" w:rsidR="00C67B89" w:rsidRPr="002F3E80" w:rsidRDefault="00C67B89" w:rsidP="002F3E80">
            <w:pPr>
              <w:widowControl w:val="0"/>
              <w:autoSpaceDE w:val="0"/>
              <w:autoSpaceDN w:val="0"/>
              <w:adjustRightInd w:val="0"/>
              <w:spacing w:before="0"/>
              <w:rPr>
                <w:rFonts w:cs="Arial"/>
                <w:b/>
                <w:sz w:val="20"/>
                <w:szCs w:val="20"/>
                <w:lang w:val="sr-Latn-CS"/>
              </w:rPr>
            </w:pPr>
            <w:r w:rsidRPr="002F3E80">
              <w:rPr>
                <w:rFonts w:cs="Arial"/>
                <w:b/>
                <w:sz w:val="20"/>
                <w:szCs w:val="20"/>
                <w:lang w:val="sr-Latn-CS"/>
              </w:rPr>
              <w:t>Висина скеле од 12,00-16,00м</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50DBC98A"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bCs/>
                <w:sz w:val="18"/>
                <w:szCs w:val="18"/>
                <w:lang w:val="sr-Latn-CS"/>
              </w:rPr>
              <w:t>м2</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1ACF846F"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Cyrl-RS"/>
              </w:rPr>
              <w:t>2</w:t>
            </w:r>
            <w:r w:rsidRPr="002F3E80">
              <w:rPr>
                <w:rFonts w:cs="Arial"/>
                <w:b/>
                <w:sz w:val="18"/>
                <w:szCs w:val="18"/>
                <w:lang w:val="sr-Latn-CS"/>
              </w:rPr>
              <w:t>0,00</w:t>
            </w:r>
          </w:p>
        </w:tc>
      </w:tr>
      <w:tr w:rsidR="00C67B89" w:rsidRPr="002F3E80" w14:paraId="18F1D5E7" w14:textId="77777777" w:rsidTr="00C67B89">
        <w:trPr>
          <w:gridAfter w:val="1"/>
          <w:wAfter w:w="425" w:type="dxa"/>
          <w:trHeight w:val="541"/>
        </w:trPr>
        <w:tc>
          <w:tcPr>
            <w:tcW w:w="567" w:type="dxa"/>
            <w:vMerge/>
            <w:tcBorders>
              <w:left w:val="double" w:sz="4" w:space="0" w:color="auto"/>
              <w:right w:val="single" w:sz="12" w:space="0" w:color="auto"/>
            </w:tcBorders>
            <w:shd w:val="clear" w:color="auto" w:fill="auto"/>
            <w:vAlign w:val="center"/>
          </w:tcPr>
          <w:p w14:paraId="46C18AF4"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right w:val="single" w:sz="12" w:space="0" w:color="auto"/>
            </w:tcBorders>
            <w:shd w:val="clear" w:color="auto" w:fill="auto"/>
            <w:vAlign w:val="center"/>
          </w:tcPr>
          <w:p w14:paraId="09FC939A" w14:textId="77777777" w:rsidR="00C67B89" w:rsidRPr="002F3E80" w:rsidRDefault="00C67B89" w:rsidP="002F3E80">
            <w:pPr>
              <w:widowControl w:val="0"/>
              <w:autoSpaceDE w:val="0"/>
              <w:autoSpaceDN w:val="0"/>
              <w:adjustRightInd w:val="0"/>
              <w:spacing w:before="0"/>
              <w:rPr>
                <w:rFonts w:cs="Arial"/>
                <w:b/>
                <w:sz w:val="18"/>
                <w:szCs w:val="18"/>
                <w:lang w:val="sr-Latn-CS"/>
              </w:rPr>
            </w:pP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39B73012"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20"/>
                <w:szCs w:val="20"/>
                <w:lang w:val="sr-Latn-CS"/>
              </w:rPr>
              <w:t>1.1.6</w:t>
            </w:r>
          </w:p>
        </w:tc>
        <w:tc>
          <w:tcPr>
            <w:tcW w:w="6521" w:type="dxa"/>
            <w:tcBorders>
              <w:top w:val="single" w:sz="12" w:space="0" w:color="auto"/>
              <w:left w:val="single" w:sz="12" w:space="0" w:color="auto"/>
              <w:bottom w:val="single" w:sz="12" w:space="0" w:color="auto"/>
              <w:right w:val="single" w:sz="12" w:space="0" w:color="auto"/>
            </w:tcBorders>
            <w:shd w:val="clear" w:color="auto" w:fill="auto"/>
            <w:vAlign w:val="center"/>
          </w:tcPr>
          <w:p w14:paraId="43BBF410" w14:textId="77777777" w:rsidR="00C67B89" w:rsidRPr="002F3E80" w:rsidRDefault="00C67B89" w:rsidP="002F3E80">
            <w:pPr>
              <w:widowControl w:val="0"/>
              <w:autoSpaceDE w:val="0"/>
              <w:autoSpaceDN w:val="0"/>
              <w:adjustRightInd w:val="0"/>
              <w:spacing w:before="0"/>
              <w:rPr>
                <w:rFonts w:cs="Arial"/>
                <w:b/>
                <w:sz w:val="20"/>
                <w:szCs w:val="20"/>
                <w:lang w:val="sr-Latn-CS"/>
              </w:rPr>
            </w:pPr>
            <w:r w:rsidRPr="002F3E80">
              <w:rPr>
                <w:rFonts w:cs="Arial"/>
                <w:b/>
                <w:sz w:val="20"/>
                <w:szCs w:val="20"/>
                <w:lang w:val="sr-Latn-CS"/>
              </w:rPr>
              <w:t>Висина скеле од 16,00-20,00м</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1C8ED545"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bCs/>
                <w:sz w:val="18"/>
                <w:szCs w:val="18"/>
                <w:lang w:val="sr-Latn-CS"/>
              </w:rPr>
              <w:t>м2</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2E98682C"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Cyrl-CS"/>
              </w:rPr>
              <w:t>1</w:t>
            </w:r>
            <w:r w:rsidRPr="002F3E80">
              <w:rPr>
                <w:rFonts w:cs="Arial"/>
                <w:b/>
                <w:sz w:val="18"/>
                <w:szCs w:val="18"/>
                <w:lang w:val="sr-Latn-CS"/>
              </w:rPr>
              <w:t>0,00</w:t>
            </w:r>
          </w:p>
        </w:tc>
      </w:tr>
      <w:tr w:rsidR="00C67B89" w:rsidRPr="002F3E80" w14:paraId="72F2BD96" w14:textId="77777777" w:rsidTr="00C67B89">
        <w:trPr>
          <w:gridAfter w:val="1"/>
          <w:wAfter w:w="425" w:type="dxa"/>
          <w:trHeight w:val="541"/>
        </w:trPr>
        <w:tc>
          <w:tcPr>
            <w:tcW w:w="567" w:type="dxa"/>
            <w:vMerge/>
            <w:tcBorders>
              <w:left w:val="double" w:sz="4" w:space="0" w:color="auto"/>
              <w:right w:val="single" w:sz="12" w:space="0" w:color="auto"/>
            </w:tcBorders>
            <w:shd w:val="clear" w:color="auto" w:fill="auto"/>
            <w:vAlign w:val="center"/>
          </w:tcPr>
          <w:p w14:paraId="10A7B1DF"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bottom w:val="single" w:sz="12" w:space="0" w:color="auto"/>
              <w:right w:val="single" w:sz="12" w:space="0" w:color="auto"/>
            </w:tcBorders>
            <w:shd w:val="clear" w:color="auto" w:fill="auto"/>
            <w:vAlign w:val="center"/>
          </w:tcPr>
          <w:p w14:paraId="0C5F7F46" w14:textId="77777777" w:rsidR="00C67B89" w:rsidRPr="002F3E80" w:rsidRDefault="00C67B89" w:rsidP="002F3E80">
            <w:pPr>
              <w:widowControl w:val="0"/>
              <w:autoSpaceDE w:val="0"/>
              <w:autoSpaceDN w:val="0"/>
              <w:adjustRightInd w:val="0"/>
              <w:spacing w:before="0"/>
              <w:rPr>
                <w:rFonts w:cs="Arial"/>
                <w:b/>
                <w:sz w:val="18"/>
                <w:szCs w:val="18"/>
                <w:lang w:val="sr-Latn-CS"/>
              </w:rPr>
            </w:pP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46A249F1"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20"/>
                <w:szCs w:val="20"/>
                <w:lang w:val="sr-Latn-CS"/>
              </w:rPr>
              <w:t>1.1.7</w:t>
            </w:r>
          </w:p>
        </w:tc>
        <w:tc>
          <w:tcPr>
            <w:tcW w:w="6521" w:type="dxa"/>
            <w:tcBorders>
              <w:top w:val="single" w:sz="12" w:space="0" w:color="auto"/>
              <w:left w:val="single" w:sz="12" w:space="0" w:color="auto"/>
              <w:bottom w:val="single" w:sz="12" w:space="0" w:color="auto"/>
              <w:right w:val="single" w:sz="12" w:space="0" w:color="auto"/>
            </w:tcBorders>
            <w:shd w:val="clear" w:color="auto" w:fill="auto"/>
            <w:vAlign w:val="center"/>
          </w:tcPr>
          <w:p w14:paraId="5AFB6E27" w14:textId="77777777" w:rsidR="00C67B89" w:rsidRPr="002F3E80" w:rsidRDefault="00C67B89" w:rsidP="002F3E80">
            <w:pPr>
              <w:widowControl w:val="0"/>
              <w:autoSpaceDE w:val="0"/>
              <w:autoSpaceDN w:val="0"/>
              <w:adjustRightInd w:val="0"/>
              <w:spacing w:before="0"/>
              <w:rPr>
                <w:rFonts w:cs="Arial"/>
                <w:b/>
                <w:sz w:val="20"/>
                <w:szCs w:val="20"/>
                <w:lang w:val="sr-Latn-CS"/>
              </w:rPr>
            </w:pPr>
            <w:r w:rsidRPr="002F3E80">
              <w:rPr>
                <w:rFonts w:cs="Arial"/>
                <w:b/>
                <w:sz w:val="20"/>
                <w:szCs w:val="20"/>
                <w:lang w:val="sr-Latn-CS"/>
              </w:rPr>
              <w:t>Висина скеле преко 20м</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7ABDB292"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bCs/>
                <w:sz w:val="18"/>
                <w:szCs w:val="18"/>
                <w:lang w:val="sr-Latn-CS"/>
              </w:rPr>
              <w:t>м2</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5A78742A"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Cyrl-CS"/>
              </w:rPr>
              <w:t>1</w:t>
            </w:r>
            <w:r w:rsidRPr="002F3E80">
              <w:rPr>
                <w:rFonts w:cs="Arial"/>
                <w:b/>
                <w:sz w:val="18"/>
                <w:szCs w:val="18"/>
                <w:lang w:val="sr-Latn-CS"/>
              </w:rPr>
              <w:t>0,00</w:t>
            </w:r>
          </w:p>
        </w:tc>
      </w:tr>
      <w:tr w:rsidR="00C72B15" w:rsidRPr="002F3E80" w14:paraId="7648D919" w14:textId="77777777" w:rsidTr="00C67B89">
        <w:trPr>
          <w:trHeight w:val="541"/>
        </w:trPr>
        <w:tc>
          <w:tcPr>
            <w:tcW w:w="567" w:type="dxa"/>
            <w:vMerge/>
            <w:tcBorders>
              <w:left w:val="double" w:sz="4" w:space="0" w:color="auto"/>
              <w:right w:val="single" w:sz="12" w:space="0" w:color="auto"/>
            </w:tcBorders>
            <w:shd w:val="clear" w:color="auto" w:fill="auto"/>
            <w:vAlign w:val="center"/>
          </w:tcPr>
          <w:p w14:paraId="656014A2" w14:textId="77777777" w:rsidR="00C72B15" w:rsidRPr="002F3E80" w:rsidRDefault="00C72B15" w:rsidP="002F3E80">
            <w:pPr>
              <w:widowControl w:val="0"/>
              <w:autoSpaceDE w:val="0"/>
              <w:autoSpaceDN w:val="0"/>
              <w:adjustRightInd w:val="0"/>
              <w:spacing w:before="0"/>
              <w:jc w:val="center"/>
              <w:rPr>
                <w:rFonts w:cs="Arial"/>
                <w:b/>
                <w:sz w:val="18"/>
                <w:szCs w:val="18"/>
                <w:lang w:val="sr-Latn-CS"/>
              </w:rPr>
            </w:pPr>
          </w:p>
        </w:tc>
        <w:tc>
          <w:tcPr>
            <w:tcW w:w="10632" w:type="dxa"/>
            <w:gridSpan w:val="6"/>
            <w:tcBorders>
              <w:top w:val="single" w:sz="12" w:space="0" w:color="auto"/>
              <w:left w:val="single" w:sz="12" w:space="0" w:color="auto"/>
              <w:bottom w:val="single" w:sz="12" w:space="0" w:color="auto"/>
              <w:right w:val="double" w:sz="4" w:space="0" w:color="auto"/>
            </w:tcBorders>
            <w:shd w:val="clear" w:color="auto" w:fill="auto"/>
            <w:vAlign w:val="center"/>
          </w:tcPr>
          <w:p w14:paraId="32046F7B" w14:textId="77777777" w:rsidR="00C72B15" w:rsidRPr="002F3E80" w:rsidRDefault="00C72B15"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НАПОМЕНА</w:t>
            </w:r>
          </w:p>
          <w:p w14:paraId="6F359959" w14:textId="77777777" w:rsidR="00C72B15" w:rsidRPr="002F3E80" w:rsidRDefault="00C72B15" w:rsidP="002F3E80">
            <w:pPr>
              <w:widowControl w:val="0"/>
              <w:autoSpaceDE w:val="0"/>
              <w:autoSpaceDN w:val="0"/>
              <w:adjustRightInd w:val="0"/>
              <w:spacing w:before="0"/>
              <w:jc w:val="center"/>
              <w:rPr>
                <w:rFonts w:cs="Arial"/>
                <w:b/>
                <w:bCs/>
                <w:sz w:val="18"/>
                <w:szCs w:val="18"/>
                <w:lang w:val="sr-Cyrl-RS"/>
              </w:rPr>
            </w:pPr>
            <w:r w:rsidRPr="002F3E80">
              <w:rPr>
                <w:rFonts w:cs="Arial"/>
                <w:b/>
                <w:bCs/>
                <w:i/>
                <w:sz w:val="18"/>
                <w:szCs w:val="18"/>
                <w:u w:val="single"/>
                <w:lang w:val="sr-Cyrl-RS"/>
              </w:rPr>
              <w:t>Радне платформе ван котла</w:t>
            </w:r>
            <w:r w:rsidRPr="002F3E80">
              <w:rPr>
                <w:rFonts w:cs="Arial"/>
                <w:b/>
                <w:bCs/>
                <w:sz w:val="18"/>
                <w:szCs w:val="18"/>
                <w:lang w:val="sr-Cyrl-RS"/>
              </w:rPr>
              <w:t xml:space="preserve">. </w:t>
            </w:r>
            <w:r w:rsidRPr="002F3E80">
              <w:rPr>
                <w:rFonts w:cs="Arial"/>
                <w:b/>
                <w:sz w:val="18"/>
                <w:szCs w:val="18"/>
                <w:lang w:val="sr-Latn-CS"/>
              </w:rPr>
              <w:t xml:space="preserve">Површине монтираних </w:t>
            </w:r>
            <w:r w:rsidRPr="002F3E80">
              <w:rPr>
                <w:rFonts w:cs="Arial"/>
                <w:b/>
                <w:sz w:val="18"/>
                <w:szCs w:val="18"/>
                <w:lang w:val="sr-Cyrl-RS"/>
              </w:rPr>
              <w:t>платформи</w:t>
            </w:r>
            <w:r w:rsidRPr="002F3E80">
              <w:rPr>
                <w:rFonts w:cs="Arial"/>
                <w:b/>
                <w:sz w:val="18"/>
                <w:szCs w:val="18"/>
                <w:lang w:val="sr-Latn-CS"/>
              </w:rPr>
              <w:t xml:space="preserve"> се израчунавају према    грађевинским нормама ГН-421-110 тј. по хоризонталној пројекцији </w:t>
            </w:r>
            <w:r w:rsidRPr="002F3E80">
              <w:rPr>
                <w:rFonts w:cs="Arial"/>
                <w:b/>
                <w:sz w:val="18"/>
                <w:szCs w:val="18"/>
                <w:lang w:val="sr-Cyrl-RS"/>
              </w:rPr>
              <w:t>платформе</w:t>
            </w:r>
            <w:r w:rsidRPr="002F3E80">
              <w:rPr>
                <w:rFonts w:cs="Arial"/>
                <w:b/>
                <w:sz w:val="18"/>
                <w:szCs w:val="18"/>
                <w:lang w:val="sr-Latn-CS"/>
              </w:rPr>
              <w:t xml:space="preserve"> </w:t>
            </w:r>
            <w:r w:rsidRPr="002F3E80">
              <w:rPr>
                <w:rFonts w:cs="Arial"/>
                <w:b/>
                <w:sz w:val="18"/>
                <w:szCs w:val="18"/>
                <w:u w:val="single"/>
                <w:lang w:val="sr-Latn-CS"/>
              </w:rPr>
              <w:t>П=А x Б</w:t>
            </w:r>
            <w:r w:rsidRPr="002F3E80">
              <w:rPr>
                <w:rFonts w:cs="Arial"/>
                <w:b/>
                <w:sz w:val="18"/>
                <w:szCs w:val="18"/>
                <w:lang w:val="sr-Latn-CS"/>
              </w:rPr>
              <w:t xml:space="preserve"> где је А-дужина скеле а Б-ширина </w:t>
            </w:r>
            <w:r w:rsidRPr="002F3E80">
              <w:rPr>
                <w:rFonts w:cs="Arial"/>
                <w:b/>
                <w:sz w:val="18"/>
                <w:szCs w:val="18"/>
                <w:lang w:val="sr-Cyrl-RS"/>
              </w:rPr>
              <w:t>платформе</w:t>
            </w:r>
            <w:r w:rsidRPr="002F3E80">
              <w:rPr>
                <w:rFonts w:cs="Arial"/>
                <w:b/>
                <w:sz w:val="18"/>
                <w:szCs w:val="18"/>
                <w:lang w:val="sr-Latn-CS"/>
              </w:rPr>
              <w:t>.</w:t>
            </w:r>
            <w:r w:rsidRPr="002F3E80">
              <w:rPr>
                <w:rFonts w:cs="Arial"/>
                <w:b/>
                <w:sz w:val="18"/>
                <w:szCs w:val="18"/>
                <w:lang w:val="sr-Cyrl-RS"/>
              </w:rPr>
              <w:t xml:space="preserve"> Радне платформе ван котла израчунавају се на исти начин као и Плафонске (просторне) скеле, тј. површина хоризонталне пројекције сходно урађеној висини платформе. У јединичну цену урачунати фиксирање платформе металним флаховима и ексерима.</w:t>
            </w:r>
          </w:p>
        </w:tc>
      </w:tr>
      <w:tr w:rsidR="00C67B89" w:rsidRPr="002F3E80" w14:paraId="39BE5EB3" w14:textId="77777777" w:rsidTr="00C67B89">
        <w:trPr>
          <w:gridAfter w:val="1"/>
          <w:wAfter w:w="425" w:type="dxa"/>
          <w:trHeight w:val="541"/>
        </w:trPr>
        <w:tc>
          <w:tcPr>
            <w:tcW w:w="567" w:type="dxa"/>
            <w:vMerge/>
            <w:tcBorders>
              <w:left w:val="double" w:sz="4" w:space="0" w:color="auto"/>
              <w:right w:val="single" w:sz="12" w:space="0" w:color="auto"/>
            </w:tcBorders>
            <w:shd w:val="clear" w:color="auto" w:fill="auto"/>
            <w:vAlign w:val="center"/>
          </w:tcPr>
          <w:p w14:paraId="63BD9854"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p>
        </w:tc>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7B89BF48" w14:textId="77777777" w:rsidR="00C67B89" w:rsidRPr="002F3E80" w:rsidRDefault="00C67B89" w:rsidP="002F3E80">
            <w:pPr>
              <w:widowControl w:val="0"/>
              <w:autoSpaceDE w:val="0"/>
              <w:autoSpaceDN w:val="0"/>
              <w:adjustRightInd w:val="0"/>
              <w:spacing w:before="0"/>
              <w:rPr>
                <w:rFonts w:cs="Arial"/>
                <w:b/>
                <w:sz w:val="18"/>
                <w:szCs w:val="18"/>
                <w:lang w:val="sr-Latn-CS"/>
              </w:rPr>
            </w:pPr>
            <w:r w:rsidRPr="002F3E80">
              <w:rPr>
                <w:rFonts w:cs="Arial"/>
                <w:b/>
                <w:sz w:val="18"/>
                <w:szCs w:val="18"/>
                <w:lang w:val="sr-Latn-CS"/>
              </w:rPr>
              <w:t>1.2</w:t>
            </w:r>
          </w:p>
        </w:tc>
        <w:tc>
          <w:tcPr>
            <w:tcW w:w="722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E7C1527" w14:textId="77777777" w:rsidR="00C67B89" w:rsidRPr="002F3E80" w:rsidRDefault="00C67B89" w:rsidP="002F3E80">
            <w:pPr>
              <w:widowControl w:val="0"/>
              <w:autoSpaceDE w:val="0"/>
              <w:autoSpaceDN w:val="0"/>
              <w:adjustRightInd w:val="0"/>
              <w:spacing w:before="0"/>
              <w:rPr>
                <w:rFonts w:cs="Arial"/>
                <w:b/>
                <w:sz w:val="18"/>
                <w:szCs w:val="18"/>
                <w:lang w:val="sr-Latn-CS"/>
              </w:rPr>
            </w:pPr>
            <w:r w:rsidRPr="002F3E80">
              <w:rPr>
                <w:rFonts w:cs="Arial"/>
                <w:b/>
                <w:i/>
                <w:sz w:val="20"/>
                <w:szCs w:val="20"/>
                <w:u w:val="single"/>
                <w:lang w:val="sr-Latn-CS"/>
              </w:rPr>
              <w:t>Конзолне скеле.</w:t>
            </w:r>
            <w:r w:rsidRPr="002F3E80">
              <w:rPr>
                <w:rFonts w:cs="Arial"/>
                <w:b/>
                <w:sz w:val="18"/>
                <w:szCs w:val="18"/>
                <w:lang w:val="sr-Latn-CS"/>
              </w:rPr>
              <w:t xml:space="preserve"> Површине монтираних скела се израчунавају према    грађевинским нормама ГН-421-110 тј. по хоризонталној пројекцији скеле </w:t>
            </w:r>
            <w:r w:rsidRPr="002F3E80">
              <w:rPr>
                <w:rFonts w:cs="Arial"/>
                <w:b/>
                <w:sz w:val="18"/>
                <w:szCs w:val="18"/>
                <w:u w:val="single"/>
                <w:lang w:val="sr-Latn-CS"/>
              </w:rPr>
              <w:t>П=А x Б</w:t>
            </w:r>
            <w:r w:rsidRPr="002F3E80">
              <w:rPr>
                <w:rFonts w:cs="Arial"/>
                <w:b/>
                <w:sz w:val="18"/>
                <w:szCs w:val="18"/>
                <w:lang w:val="sr-Latn-CS"/>
              </w:rPr>
              <w:t xml:space="preserve"> где је А-дужина скеле а Б-ширина скеле. У цену скеле урачунати набавку, транспорт и монтажу носећих ''И'' профила, кутијастих носача и сл.</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29447DDE" w14:textId="77777777" w:rsidR="00C67B89" w:rsidRPr="002F3E80" w:rsidRDefault="00C67B89" w:rsidP="002F3E80">
            <w:pPr>
              <w:widowControl w:val="0"/>
              <w:autoSpaceDE w:val="0"/>
              <w:autoSpaceDN w:val="0"/>
              <w:adjustRightInd w:val="0"/>
              <w:spacing w:before="0"/>
              <w:jc w:val="center"/>
              <w:rPr>
                <w:rFonts w:cs="Arial"/>
                <w:b/>
                <w:bCs/>
                <w:sz w:val="18"/>
                <w:szCs w:val="18"/>
                <w:lang w:val="sr-Latn-CS"/>
              </w:rPr>
            </w:pPr>
            <w:r w:rsidRPr="002F3E80">
              <w:rPr>
                <w:rFonts w:cs="Arial"/>
                <w:b/>
                <w:bCs/>
                <w:sz w:val="18"/>
                <w:szCs w:val="18"/>
                <w:lang w:val="sr-Latn-CS"/>
              </w:rPr>
              <w:t>м2</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439D7B80"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Cyrl-RS"/>
              </w:rPr>
              <w:t>5</w:t>
            </w:r>
            <w:r w:rsidRPr="002F3E80">
              <w:rPr>
                <w:rFonts w:cs="Arial"/>
                <w:b/>
                <w:sz w:val="18"/>
                <w:szCs w:val="18"/>
                <w:lang w:val="sr-Latn-CS"/>
              </w:rPr>
              <w:t>0,00</w:t>
            </w:r>
          </w:p>
        </w:tc>
      </w:tr>
      <w:tr w:rsidR="00C67B89" w:rsidRPr="002F3E80" w14:paraId="67532359" w14:textId="77777777" w:rsidTr="00C67B89">
        <w:trPr>
          <w:gridAfter w:val="1"/>
          <w:wAfter w:w="425" w:type="dxa"/>
          <w:trHeight w:val="541"/>
        </w:trPr>
        <w:tc>
          <w:tcPr>
            <w:tcW w:w="567" w:type="dxa"/>
            <w:vMerge/>
            <w:tcBorders>
              <w:left w:val="double" w:sz="4" w:space="0" w:color="auto"/>
              <w:right w:val="single" w:sz="12" w:space="0" w:color="auto"/>
            </w:tcBorders>
            <w:shd w:val="clear" w:color="auto" w:fill="auto"/>
            <w:vAlign w:val="center"/>
          </w:tcPr>
          <w:p w14:paraId="5743BAE3"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p>
        </w:tc>
        <w:tc>
          <w:tcPr>
            <w:tcW w:w="568" w:type="dxa"/>
            <w:tcBorders>
              <w:top w:val="single" w:sz="12" w:space="0" w:color="auto"/>
              <w:left w:val="single" w:sz="12" w:space="0" w:color="auto"/>
              <w:right w:val="single" w:sz="12" w:space="0" w:color="auto"/>
            </w:tcBorders>
            <w:shd w:val="clear" w:color="auto" w:fill="auto"/>
            <w:vAlign w:val="center"/>
          </w:tcPr>
          <w:p w14:paraId="5C6589B4" w14:textId="77777777" w:rsidR="00C67B89" w:rsidRPr="002F3E80" w:rsidRDefault="00C67B89" w:rsidP="002F3E80">
            <w:pPr>
              <w:widowControl w:val="0"/>
              <w:autoSpaceDE w:val="0"/>
              <w:autoSpaceDN w:val="0"/>
              <w:adjustRightInd w:val="0"/>
              <w:spacing w:before="0"/>
              <w:rPr>
                <w:rFonts w:cs="Arial"/>
                <w:b/>
                <w:sz w:val="20"/>
                <w:szCs w:val="20"/>
                <w:lang w:val="sr-Latn-CS"/>
              </w:rPr>
            </w:pPr>
            <w:r w:rsidRPr="002F3E80">
              <w:rPr>
                <w:rFonts w:cs="Arial"/>
                <w:b/>
                <w:sz w:val="20"/>
                <w:szCs w:val="20"/>
                <w:lang w:val="sr-Latn-CS"/>
              </w:rPr>
              <w:t>1.3</w:t>
            </w:r>
          </w:p>
        </w:tc>
        <w:tc>
          <w:tcPr>
            <w:tcW w:w="722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E60A62B" w14:textId="77777777" w:rsidR="00C67B89" w:rsidRPr="002F3E80" w:rsidRDefault="00C67B89" w:rsidP="002F3E80">
            <w:pPr>
              <w:widowControl w:val="0"/>
              <w:autoSpaceDE w:val="0"/>
              <w:autoSpaceDN w:val="0"/>
              <w:adjustRightInd w:val="0"/>
              <w:spacing w:before="0"/>
              <w:rPr>
                <w:rFonts w:cs="Arial"/>
                <w:b/>
                <w:sz w:val="20"/>
                <w:szCs w:val="20"/>
                <w:lang w:val="sr-Cyrl-RS"/>
              </w:rPr>
            </w:pPr>
            <w:r w:rsidRPr="002F3E80">
              <w:rPr>
                <w:rFonts w:cs="Arial"/>
                <w:b/>
                <w:i/>
                <w:sz w:val="20"/>
                <w:szCs w:val="20"/>
                <w:u w:val="single"/>
                <w:lang w:val="sr-Latn-CS"/>
              </w:rPr>
              <w:t>Висеће скеле.</w:t>
            </w:r>
            <w:r w:rsidRPr="002F3E80">
              <w:rPr>
                <w:rFonts w:cs="Arial"/>
                <w:b/>
                <w:sz w:val="18"/>
                <w:szCs w:val="18"/>
                <w:lang w:val="sr-Latn-CS"/>
              </w:rPr>
              <w:t xml:space="preserve"> Површине монтираних скела се израчунавају према    грађевинским нормама ГН-421-110 тј. по хоризонталној пројекцији скеле </w:t>
            </w:r>
            <w:r w:rsidRPr="002F3E80">
              <w:rPr>
                <w:rFonts w:cs="Arial"/>
                <w:b/>
                <w:sz w:val="18"/>
                <w:szCs w:val="18"/>
                <w:u w:val="single"/>
                <w:lang w:val="sr-Latn-CS"/>
              </w:rPr>
              <w:t>П=А x Б</w:t>
            </w:r>
            <w:r w:rsidRPr="002F3E80">
              <w:rPr>
                <w:rFonts w:cs="Arial"/>
                <w:b/>
                <w:sz w:val="18"/>
                <w:szCs w:val="18"/>
                <w:lang w:val="sr-Latn-CS"/>
              </w:rPr>
              <w:t xml:space="preserve"> где је А-дужина скеле а Б-ширина скеле. </w:t>
            </w:r>
            <w:r w:rsidRPr="002F3E80">
              <w:rPr>
                <w:rFonts w:cs="Arial"/>
                <w:b/>
                <w:sz w:val="18"/>
                <w:szCs w:val="18"/>
                <w:lang w:val="sr-Cyrl-RS"/>
              </w:rPr>
              <w:t>Обрачунава се према дубини упуштања од 2,00м.</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1CD3890E"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м2</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7A3D91DC"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30,00</w:t>
            </w:r>
          </w:p>
        </w:tc>
      </w:tr>
      <w:tr w:rsidR="00C67B89" w:rsidRPr="002F3E80" w14:paraId="1F149EFB" w14:textId="77777777" w:rsidTr="00C67B89">
        <w:trPr>
          <w:gridAfter w:val="1"/>
          <w:wAfter w:w="425" w:type="dxa"/>
          <w:trHeight w:val="541"/>
        </w:trPr>
        <w:tc>
          <w:tcPr>
            <w:tcW w:w="567" w:type="dxa"/>
            <w:vMerge/>
            <w:tcBorders>
              <w:left w:val="double" w:sz="4" w:space="0" w:color="auto"/>
              <w:right w:val="single" w:sz="12" w:space="0" w:color="auto"/>
            </w:tcBorders>
            <w:shd w:val="clear" w:color="auto" w:fill="auto"/>
            <w:vAlign w:val="center"/>
          </w:tcPr>
          <w:p w14:paraId="7B7FEEA9"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p>
        </w:tc>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75F3C7B8" w14:textId="77777777" w:rsidR="00C67B89" w:rsidRPr="002F3E80" w:rsidRDefault="00C67B89" w:rsidP="002F3E80">
            <w:pPr>
              <w:widowControl w:val="0"/>
              <w:autoSpaceDE w:val="0"/>
              <w:autoSpaceDN w:val="0"/>
              <w:adjustRightInd w:val="0"/>
              <w:spacing w:before="0"/>
              <w:rPr>
                <w:rFonts w:cs="Arial"/>
                <w:b/>
                <w:sz w:val="18"/>
                <w:szCs w:val="18"/>
                <w:lang w:val="sr-Latn-CS"/>
              </w:rPr>
            </w:pPr>
            <w:r w:rsidRPr="002F3E80">
              <w:rPr>
                <w:rFonts w:cs="Arial"/>
                <w:b/>
                <w:sz w:val="18"/>
                <w:szCs w:val="18"/>
                <w:lang w:val="sr-Latn-CS"/>
              </w:rPr>
              <w:t>1.4</w:t>
            </w:r>
          </w:p>
        </w:tc>
        <w:tc>
          <w:tcPr>
            <w:tcW w:w="722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441E7A4" w14:textId="77777777" w:rsidR="00C67B89" w:rsidRPr="002F3E80" w:rsidRDefault="00C67B89" w:rsidP="002F3E80">
            <w:pPr>
              <w:widowControl w:val="0"/>
              <w:autoSpaceDE w:val="0"/>
              <w:autoSpaceDN w:val="0"/>
              <w:adjustRightInd w:val="0"/>
              <w:spacing w:before="0"/>
              <w:rPr>
                <w:rFonts w:cs="Arial"/>
                <w:b/>
                <w:sz w:val="18"/>
                <w:szCs w:val="18"/>
                <w:lang w:val="sr-Cyrl-CS"/>
              </w:rPr>
            </w:pPr>
            <w:r w:rsidRPr="002F3E80">
              <w:rPr>
                <w:rFonts w:cs="Arial"/>
                <w:b/>
                <w:i/>
                <w:sz w:val="20"/>
                <w:szCs w:val="20"/>
                <w:u w:val="single"/>
                <w:lang w:val="sr-Latn-CS"/>
              </w:rPr>
              <w:t xml:space="preserve">Радне </w:t>
            </w:r>
            <w:r w:rsidRPr="002F3E80">
              <w:rPr>
                <w:rFonts w:cs="Arial"/>
                <w:b/>
                <w:i/>
                <w:sz w:val="20"/>
                <w:szCs w:val="20"/>
                <w:u w:val="single"/>
                <w:lang w:val="sr-Cyrl-RS"/>
              </w:rPr>
              <w:t xml:space="preserve">и заштитне </w:t>
            </w:r>
            <w:r w:rsidRPr="002F3E80">
              <w:rPr>
                <w:rFonts w:cs="Arial"/>
                <w:b/>
                <w:i/>
                <w:sz w:val="20"/>
                <w:szCs w:val="20"/>
                <w:u w:val="single"/>
                <w:lang w:val="sr-Latn-CS"/>
              </w:rPr>
              <w:t>платформе у котлу.</w:t>
            </w:r>
            <w:r w:rsidRPr="002F3E80">
              <w:rPr>
                <w:rFonts w:cs="Arial"/>
                <w:b/>
                <w:sz w:val="18"/>
                <w:szCs w:val="18"/>
                <w:lang w:val="sr-Latn-CS"/>
              </w:rPr>
              <w:t xml:space="preserve"> Површине монтираних платформи се израчунавају</w:t>
            </w:r>
            <w:r w:rsidRPr="002F3E80">
              <w:rPr>
                <w:rFonts w:cs="Arial"/>
                <w:b/>
                <w:sz w:val="18"/>
                <w:szCs w:val="18"/>
                <w:lang w:val="sr-Cyrl-RS"/>
              </w:rPr>
              <w:t xml:space="preserve"> </w:t>
            </w:r>
            <w:r w:rsidRPr="002F3E80">
              <w:rPr>
                <w:rFonts w:cs="Arial"/>
                <w:b/>
                <w:sz w:val="18"/>
                <w:szCs w:val="18"/>
                <w:lang w:val="sr-Latn-CS"/>
              </w:rPr>
              <w:t xml:space="preserve">по хоризонталној пројекцији платформе      </w:t>
            </w:r>
            <w:r w:rsidRPr="002F3E80">
              <w:rPr>
                <w:rFonts w:cs="Arial"/>
                <w:b/>
                <w:sz w:val="18"/>
                <w:szCs w:val="18"/>
                <w:u w:val="single"/>
                <w:lang w:val="sr-Latn-CS"/>
              </w:rPr>
              <w:t>П=А x Б</w:t>
            </w:r>
            <w:r w:rsidRPr="002F3E80">
              <w:rPr>
                <w:rFonts w:cs="Arial"/>
                <w:b/>
                <w:sz w:val="18"/>
                <w:szCs w:val="18"/>
                <w:lang w:val="sr-Latn-CS"/>
              </w:rPr>
              <w:t xml:space="preserve"> где је А-дужина платформе а Б-ширина платформе</w:t>
            </w:r>
            <w:r w:rsidRPr="002F3E80">
              <w:rPr>
                <w:rFonts w:cs="Arial"/>
                <w:b/>
                <w:sz w:val="18"/>
                <w:szCs w:val="18"/>
                <w:lang w:val="sr-Cyrl-CS"/>
              </w:rPr>
              <w:t>. Радне и заштитне платформе у котлу морају бити 100% дихтујуће. У јединичну цену урачунати набавку и монтажу металних „чешљева“ и заштитног безазбестног платна које се поставља по целој површини платформе.</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0F60338E" w14:textId="77777777" w:rsidR="00C67B89" w:rsidRPr="002F3E80" w:rsidRDefault="00C67B89" w:rsidP="002F3E80">
            <w:pPr>
              <w:widowControl w:val="0"/>
              <w:autoSpaceDE w:val="0"/>
              <w:autoSpaceDN w:val="0"/>
              <w:adjustRightInd w:val="0"/>
              <w:spacing w:before="0"/>
              <w:jc w:val="center"/>
              <w:rPr>
                <w:rFonts w:cs="Arial"/>
                <w:b/>
                <w:bCs/>
                <w:sz w:val="18"/>
                <w:szCs w:val="18"/>
                <w:lang w:val="sr-Latn-CS"/>
              </w:rPr>
            </w:pPr>
            <w:r w:rsidRPr="002F3E80">
              <w:rPr>
                <w:rFonts w:cs="Arial"/>
                <w:b/>
                <w:bCs/>
                <w:sz w:val="18"/>
                <w:szCs w:val="18"/>
                <w:lang w:val="sr-Latn-CS"/>
              </w:rPr>
              <w:t>м2</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78A6922B"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Cyrl-RS"/>
              </w:rPr>
              <w:t>8</w:t>
            </w:r>
            <w:r w:rsidRPr="002F3E80">
              <w:rPr>
                <w:rFonts w:cs="Arial"/>
                <w:b/>
                <w:sz w:val="18"/>
                <w:szCs w:val="18"/>
                <w:lang w:val="sr-Latn-CS"/>
              </w:rPr>
              <w:t>00,00</w:t>
            </w:r>
          </w:p>
        </w:tc>
      </w:tr>
      <w:tr w:rsidR="00C67B89" w:rsidRPr="002F3E80" w14:paraId="284ECA10" w14:textId="77777777" w:rsidTr="00C67B89">
        <w:trPr>
          <w:gridAfter w:val="1"/>
          <w:wAfter w:w="425" w:type="dxa"/>
          <w:trHeight w:val="541"/>
        </w:trPr>
        <w:tc>
          <w:tcPr>
            <w:tcW w:w="567" w:type="dxa"/>
            <w:vMerge/>
            <w:tcBorders>
              <w:left w:val="double" w:sz="4" w:space="0" w:color="auto"/>
              <w:bottom w:val="single" w:sz="12" w:space="0" w:color="auto"/>
              <w:right w:val="single" w:sz="12" w:space="0" w:color="auto"/>
            </w:tcBorders>
            <w:shd w:val="clear" w:color="auto" w:fill="auto"/>
            <w:vAlign w:val="center"/>
          </w:tcPr>
          <w:p w14:paraId="7523D441"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p>
        </w:tc>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7A92AFFB" w14:textId="77777777" w:rsidR="00C67B89" w:rsidRPr="002F3E80" w:rsidRDefault="00C67B89" w:rsidP="002F3E80">
            <w:pPr>
              <w:widowControl w:val="0"/>
              <w:autoSpaceDE w:val="0"/>
              <w:autoSpaceDN w:val="0"/>
              <w:adjustRightInd w:val="0"/>
              <w:spacing w:before="0"/>
              <w:rPr>
                <w:rFonts w:cs="Arial"/>
                <w:b/>
                <w:sz w:val="18"/>
                <w:szCs w:val="18"/>
                <w:lang w:val="sr-Cyrl-RS"/>
              </w:rPr>
            </w:pPr>
            <w:r w:rsidRPr="002F3E80">
              <w:rPr>
                <w:rFonts w:cs="Arial"/>
                <w:b/>
                <w:sz w:val="18"/>
                <w:szCs w:val="18"/>
                <w:lang w:val="sr-Cyrl-RS"/>
              </w:rPr>
              <w:t>1.5</w:t>
            </w:r>
          </w:p>
        </w:tc>
        <w:tc>
          <w:tcPr>
            <w:tcW w:w="722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8761F73" w14:textId="77777777" w:rsidR="00C67B89" w:rsidRPr="002F3E80" w:rsidRDefault="00C67B89" w:rsidP="002F3E80">
            <w:pPr>
              <w:widowControl w:val="0"/>
              <w:autoSpaceDE w:val="0"/>
              <w:autoSpaceDN w:val="0"/>
              <w:adjustRightInd w:val="0"/>
              <w:spacing w:before="0"/>
              <w:rPr>
                <w:rFonts w:cs="Arial"/>
                <w:b/>
                <w:i/>
                <w:sz w:val="20"/>
                <w:szCs w:val="20"/>
                <w:u w:val="single"/>
                <w:lang w:val="sr-Latn-CS"/>
              </w:rPr>
            </w:pPr>
            <w:r w:rsidRPr="002F3E80">
              <w:rPr>
                <w:rFonts w:cs="Arial"/>
                <w:b/>
                <w:i/>
                <w:sz w:val="20"/>
                <w:szCs w:val="20"/>
                <w:u w:val="single"/>
                <w:lang w:val="sr-Cyrl-CS"/>
              </w:rPr>
              <w:t xml:space="preserve">Приступне </w:t>
            </w:r>
            <w:r w:rsidRPr="002F3E80">
              <w:rPr>
                <w:rFonts w:cs="Arial"/>
                <w:b/>
                <w:i/>
                <w:sz w:val="20"/>
                <w:szCs w:val="20"/>
                <w:u w:val="single"/>
                <w:lang w:val="sr-Latn-CS"/>
              </w:rPr>
              <w:t>платформе у котлу.</w:t>
            </w:r>
            <w:r w:rsidRPr="002F3E80">
              <w:rPr>
                <w:rFonts w:cs="Arial"/>
                <w:b/>
                <w:sz w:val="18"/>
                <w:szCs w:val="18"/>
                <w:lang w:val="sr-Latn-CS"/>
              </w:rPr>
              <w:t xml:space="preserve"> Површине монтираних платформи се израчунавају</w:t>
            </w:r>
            <w:r w:rsidRPr="002F3E80">
              <w:rPr>
                <w:rFonts w:cs="Arial"/>
                <w:b/>
                <w:sz w:val="18"/>
                <w:szCs w:val="18"/>
                <w:lang w:val="sr-Cyrl-RS"/>
              </w:rPr>
              <w:t xml:space="preserve"> </w:t>
            </w:r>
            <w:r w:rsidRPr="002F3E80">
              <w:rPr>
                <w:rFonts w:cs="Arial"/>
                <w:b/>
                <w:sz w:val="18"/>
                <w:szCs w:val="18"/>
                <w:lang w:val="sr-Latn-CS"/>
              </w:rPr>
              <w:t xml:space="preserve">по хоризонталној пројекцији платформе </w:t>
            </w:r>
            <w:r w:rsidRPr="002F3E80">
              <w:rPr>
                <w:rFonts w:cs="Arial"/>
                <w:b/>
                <w:sz w:val="18"/>
                <w:szCs w:val="18"/>
                <w:u w:val="single"/>
                <w:lang w:val="sr-Latn-CS"/>
              </w:rPr>
              <w:t>П=А x Б</w:t>
            </w:r>
            <w:r w:rsidRPr="002F3E80">
              <w:rPr>
                <w:rFonts w:cs="Arial"/>
                <w:b/>
                <w:sz w:val="18"/>
                <w:szCs w:val="18"/>
                <w:lang w:val="sr-Latn-CS"/>
              </w:rPr>
              <w:t xml:space="preserve"> где је А-дужина платформе а Б-ширина платформе</w:t>
            </w:r>
            <w:r w:rsidRPr="002F3E80">
              <w:rPr>
                <w:rFonts w:cs="Arial"/>
                <w:b/>
                <w:sz w:val="18"/>
                <w:szCs w:val="18"/>
                <w:lang w:val="sr-Cyrl-CS"/>
              </w:rPr>
              <w:t>. Приступне платформе у котлу израђују се од фосни дебљине 2“.</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16A174F1" w14:textId="77777777" w:rsidR="00C67B89" w:rsidRPr="002F3E80" w:rsidRDefault="00C67B89" w:rsidP="002F3E80">
            <w:pPr>
              <w:widowControl w:val="0"/>
              <w:autoSpaceDE w:val="0"/>
              <w:autoSpaceDN w:val="0"/>
              <w:adjustRightInd w:val="0"/>
              <w:spacing w:before="0"/>
              <w:jc w:val="center"/>
              <w:rPr>
                <w:rFonts w:cs="Arial"/>
                <w:b/>
                <w:bCs/>
                <w:sz w:val="18"/>
                <w:szCs w:val="18"/>
                <w:lang w:val="sr-Latn-CS"/>
              </w:rPr>
            </w:pPr>
            <w:r w:rsidRPr="002F3E80">
              <w:rPr>
                <w:rFonts w:cs="Arial"/>
                <w:b/>
                <w:bCs/>
                <w:sz w:val="18"/>
                <w:szCs w:val="18"/>
                <w:lang w:val="sr-Latn-CS"/>
              </w:rPr>
              <w:t>м2</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4B10062F"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250,00</w:t>
            </w:r>
          </w:p>
        </w:tc>
      </w:tr>
      <w:tr w:rsidR="00C67B89" w:rsidRPr="002F3E80" w14:paraId="26C71E52" w14:textId="77777777" w:rsidTr="00C67B89">
        <w:trPr>
          <w:gridAfter w:val="1"/>
          <w:wAfter w:w="425" w:type="dxa"/>
          <w:trHeight w:val="541"/>
        </w:trPr>
        <w:tc>
          <w:tcPr>
            <w:tcW w:w="567" w:type="dxa"/>
            <w:tcBorders>
              <w:left w:val="double" w:sz="4" w:space="0" w:color="auto"/>
              <w:bottom w:val="single" w:sz="12" w:space="0" w:color="auto"/>
              <w:right w:val="single" w:sz="12" w:space="0" w:color="auto"/>
            </w:tcBorders>
            <w:shd w:val="clear" w:color="auto" w:fill="auto"/>
            <w:vAlign w:val="center"/>
          </w:tcPr>
          <w:p w14:paraId="71AA94CC"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2.</w:t>
            </w:r>
          </w:p>
        </w:tc>
        <w:tc>
          <w:tcPr>
            <w:tcW w:w="779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381B5B85" w14:textId="77777777" w:rsidR="00C67B89" w:rsidRPr="002F3E80" w:rsidRDefault="00C67B89" w:rsidP="002F3E80">
            <w:pPr>
              <w:widowControl w:val="0"/>
              <w:autoSpaceDE w:val="0"/>
              <w:autoSpaceDN w:val="0"/>
              <w:adjustRightInd w:val="0"/>
              <w:spacing w:before="0"/>
              <w:rPr>
                <w:rFonts w:cs="Arial"/>
                <w:b/>
                <w:sz w:val="20"/>
                <w:szCs w:val="20"/>
                <w:lang w:val="sr-Cyrl-CS"/>
              </w:rPr>
            </w:pPr>
            <w:r w:rsidRPr="002F3E80">
              <w:rPr>
                <w:rFonts w:cs="Arial"/>
                <w:b/>
                <w:sz w:val="20"/>
                <w:szCs w:val="20"/>
                <w:lang w:val="sr-Cyrl-CS"/>
              </w:rPr>
              <w:t xml:space="preserve">Мердевине у трихтеру за машински преглед трихтера и поправку сливних углова. Раде се само од цеви по договору са надзорним органом. </w:t>
            </w:r>
            <w:r w:rsidRPr="002F3E80">
              <w:rPr>
                <w:rFonts w:cs="Arial"/>
                <w:b/>
                <w:sz w:val="18"/>
                <w:szCs w:val="18"/>
                <w:lang w:val="sr-Latn-CS"/>
              </w:rPr>
              <w:t>Површин</w:t>
            </w:r>
            <w:r w:rsidRPr="002F3E80">
              <w:rPr>
                <w:rFonts w:cs="Arial"/>
                <w:b/>
                <w:sz w:val="18"/>
                <w:szCs w:val="18"/>
                <w:lang w:val="sr-Cyrl-RS"/>
              </w:rPr>
              <w:t>а</w:t>
            </w:r>
            <w:r w:rsidRPr="002F3E80">
              <w:rPr>
                <w:rFonts w:cs="Arial"/>
                <w:b/>
                <w:sz w:val="18"/>
                <w:szCs w:val="18"/>
                <w:lang w:val="sr-Latn-CS"/>
              </w:rPr>
              <w:t xml:space="preserve"> монтираних </w:t>
            </w:r>
            <w:r w:rsidRPr="002F3E80">
              <w:rPr>
                <w:rFonts w:cs="Arial"/>
                <w:b/>
                <w:sz w:val="18"/>
                <w:szCs w:val="18"/>
                <w:lang w:val="sr-Cyrl-RS"/>
              </w:rPr>
              <w:t xml:space="preserve">мердевина се обрачунава </w:t>
            </w:r>
            <w:r w:rsidRPr="002F3E80">
              <w:rPr>
                <w:rFonts w:cs="Arial"/>
                <w:b/>
                <w:sz w:val="18"/>
                <w:szCs w:val="18"/>
                <w:lang w:val="sr-Latn-CS"/>
              </w:rPr>
              <w:t xml:space="preserve">по </w:t>
            </w:r>
            <w:r w:rsidRPr="002F3E80">
              <w:rPr>
                <w:rFonts w:cs="Arial"/>
                <w:b/>
                <w:sz w:val="18"/>
                <w:szCs w:val="18"/>
                <w:lang w:val="sr-Cyrl-RS"/>
              </w:rPr>
              <w:t xml:space="preserve">њиховој </w:t>
            </w:r>
            <w:r w:rsidRPr="002F3E80">
              <w:rPr>
                <w:rFonts w:cs="Arial"/>
                <w:b/>
                <w:sz w:val="18"/>
                <w:szCs w:val="18"/>
                <w:lang w:val="sr-Latn-CS"/>
              </w:rPr>
              <w:t xml:space="preserve">хоризонталној пројекцији </w:t>
            </w:r>
            <w:r w:rsidRPr="002F3E80">
              <w:rPr>
                <w:rFonts w:cs="Arial"/>
                <w:b/>
                <w:sz w:val="18"/>
                <w:szCs w:val="18"/>
                <w:u w:val="single"/>
                <w:lang w:val="sr-Latn-CS"/>
              </w:rPr>
              <w:t>П=А x Б</w:t>
            </w:r>
            <w:r w:rsidRPr="002F3E80">
              <w:rPr>
                <w:rFonts w:cs="Arial"/>
                <w:b/>
                <w:sz w:val="18"/>
                <w:szCs w:val="18"/>
                <w:lang w:val="sr-Latn-CS"/>
              </w:rPr>
              <w:t xml:space="preserve"> где је А-дужина а Б-ширина </w:t>
            </w:r>
            <w:r w:rsidRPr="002F3E80">
              <w:rPr>
                <w:rFonts w:cs="Arial"/>
                <w:b/>
                <w:sz w:val="18"/>
                <w:szCs w:val="18"/>
                <w:lang w:val="sr-Cyrl-RS"/>
              </w:rPr>
              <w:t>мердевина</w:t>
            </w:r>
            <w:r w:rsidRPr="002F3E80">
              <w:rPr>
                <w:rFonts w:cs="Arial"/>
                <w:b/>
                <w:sz w:val="18"/>
                <w:szCs w:val="18"/>
                <w:lang w:val="sr-Cyrl-CS"/>
              </w:rPr>
              <w:t>.</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0C92D3DD"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м2</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77D670E4"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600,00</w:t>
            </w:r>
          </w:p>
        </w:tc>
      </w:tr>
      <w:tr w:rsidR="00C67B89" w:rsidRPr="002F3E80" w14:paraId="6C6B3077" w14:textId="77777777" w:rsidTr="00C67B89">
        <w:trPr>
          <w:gridAfter w:val="1"/>
          <w:wAfter w:w="425" w:type="dxa"/>
          <w:trHeight w:val="541"/>
        </w:trPr>
        <w:tc>
          <w:tcPr>
            <w:tcW w:w="567" w:type="dxa"/>
            <w:tcBorders>
              <w:left w:val="double" w:sz="4" w:space="0" w:color="auto"/>
              <w:bottom w:val="single" w:sz="12" w:space="0" w:color="auto"/>
              <w:right w:val="single" w:sz="12" w:space="0" w:color="auto"/>
            </w:tcBorders>
            <w:shd w:val="clear" w:color="auto" w:fill="auto"/>
            <w:vAlign w:val="center"/>
          </w:tcPr>
          <w:p w14:paraId="3FE30489"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3.</w:t>
            </w:r>
          </w:p>
        </w:tc>
        <w:tc>
          <w:tcPr>
            <w:tcW w:w="779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0331BFF5" w14:textId="77777777" w:rsidR="00C67B89" w:rsidRPr="002F3E80" w:rsidRDefault="00C67B89" w:rsidP="002F3E80">
            <w:pPr>
              <w:widowControl w:val="0"/>
              <w:autoSpaceDE w:val="0"/>
              <w:autoSpaceDN w:val="0"/>
              <w:adjustRightInd w:val="0"/>
              <w:spacing w:before="0"/>
              <w:rPr>
                <w:rFonts w:cs="Arial"/>
                <w:b/>
                <w:sz w:val="20"/>
                <w:szCs w:val="20"/>
                <w:lang w:val="sr-Cyrl-CS"/>
              </w:rPr>
            </w:pPr>
            <w:r w:rsidRPr="002F3E80">
              <w:rPr>
                <w:rFonts w:cs="Arial"/>
                <w:b/>
                <w:sz w:val="20"/>
                <w:szCs w:val="20"/>
                <w:lang w:val="sr-Cyrl-CS"/>
              </w:rPr>
              <w:t>Израда заштитних ограда око разних отвора. Обрачунава се по м` урађене ограде од цевне скеле.</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269DD8B9"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м`</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108FE5F6"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300,00</w:t>
            </w:r>
          </w:p>
        </w:tc>
      </w:tr>
      <w:tr w:rsidR="00C67B89" w:rsidRPr="002F3E80" w14:paraId="3CCF0207" w14:textId="77777777" w:rsidTr="00C67B89">
        <w:trPr>
          <w:gridAfter w:val="1"/>
          <w:wAfter w:w="425" w:type="dxa"/>
          <w:trHeight w:val="541"/>
        </w:trPr>
        <w:tc>
          <w:tcPr>
            <w:tcW w:w="567" w:type="dxa"/>
            <w:tcBorders>
              <w:top w:val="double" w:sz="4" w:space="0" w:color="auto"/>
              <w:left w:val="double" w:sz="4" w:space="0" w:color="auto"/>
              <w:bottom w:val="double" w:sz="4" w:space="0" w:color="auto"/>
              <w:right w:val="single" w:sz="12" w:space="0" w:color="auto"/>
            </w:tcBorders>
            <w:shd w:val="clear" w:color="auto" w:fill="auto"/>
            <w:vAlign w:val="center"/>
          </w:tcPr>
          <w:p w14:paraId="672F4654"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Cyrl-RS"/>
              </w:rPr>
              <w:t>4</w:t>
            </w:r>
            <w:r w:rsidRPr="002F3E80">
              <w:rPr>
                <w:rFonts w:cs="Arial"/>
                <w:b/>
                <w:sz w:val="18"/>
                <w:szCs w:val="18"/>
                <w:lang w:val="sr-Latn-CS"/>
              </w:rPr>
              <w:t>.</w:t>
            </w:r>
          </w:p>
        </w:tc>
        <w:tc>
          <w:tcPr>
            <w:tcW w:w="7797" w:type="dxa"/>
            <w:gridSpan w:val="3"/>
            <w:tcBorders>
              <w:top w:val="double" w:sz="4" w:space="0" w:color="auto"/>
              <w:left w:val="single" w:sz="12" w:space="0" w:color="auto"/>
              <w:bottom w:val="single" w:sz="12" w:space="0" w:color="auto"/>
              <w:right w:val="single" w:sz="12" w:space="0" w:color="auto"/>
            </w:tcBorders>
            <w:shd w:val="clear" w:color="auto" w:fill="auto"/>
            <w:vAlign w:val="center"/>
          </w:tcPr>
          <w:p w14:paraId="1BAA0386"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Радиви</w:t>
            </w:r>
            <w:r w:rsidRPr="002F3E80">
              <w:rPr>
                <w:rFonts w:cs="Arial"/>
                <w:b/>
                <w:bCs/>
                <w:sz w:val="18"/>
                <w:szCs w:val="18"/>
                <w:lang w:val="sr-Latn-CS"/>
              </w:rPr>
              <w:t xml:space="preserve"> на померању и преправљању скела само по налогу надзорног органа.</w:t>
            </w:r>
          </w:p>
        </w:tc>
        <w:tc>
          <w:tcPr>
            <w:tcW w:w="850" w:type="dxa"/>
            <w:tcBorders>
              <w:top w:val="double" w:sz="4" w:space="0" w:color="auto"/>
              <w:left w:val="single" w:sz="12" w:space="0" w:color="auto"/>
              <w:bottom w:val="single" w:sz="12" w:space="0" w:color="auto"/>
              <w:right w:val="single" w:sz="12" w:space="0" w:color="auto"/>
            </w:tcBorders>
            <w:shd w:val="clear" w:color="auto" w:fill="auto"/>
            <w:vAlign w:val="center"/>
          </w:tcPr>
          <w:p w14:paraId="6455DA95" w14:textId="77777777" w:rsidR="00C67B89" w:rsidRPr="002F3E80" w:rsidRDefault="00C67B89" w:rsidP="002F3E80">
            <w:pPr>
              <w:widowControl w:val="0"/>
              <w:autoSpaceDE w:val="0"/>
              <w:autoSpaceDN w:val="0"/>
              <w:adjustRightInd w:val="0"/>
              <w:spacing w:before="0"/>
              <w:jc w:val="center"/>
              <w:rPr>
                <w:rFonts w:cs="Arial"/>
                <w:b/>
                <w:bCs/>
                <w:sz w:val="18"/>
                <w:szCs w:val="18"/>
                <w:lang w:val="sr-Latn-CS"/>
              </w:rPr>
            </w:pPr>
            <w:r w:rsidRPr="002F3E80">
              <w:rPr>
                <w:rFonts w:cs="Arial"/>
                <w:b/>
                <w:bCs/>
                <w:sz w:val="18"/>
                <w:szCs w:val="18"/>
                <w:lang w:val="sr-Latn-CS"/>
              </w:rPr>
              <w:t>Нч</w:t>
            </w:r>
          </w:p>
        </w:tc>
        <w:tc>
          <w:tcPr>
            <w:tcW w:w="1560" w:type="dxa"/>
            <w:tcBorders>
              <w:top w:val="double" w:sz="4" w:space="0" w:color="auto"/>
              <w:left w:val="single" w:sz="12" w:space="0" w:color="auto"/>
              <w:bottom w:val="double" w:sz="4" w:space="0" w:color="auto"/>
              <w:right w:val="single" w:sz="12" w:space="0" w:color="auto"/>
            </w:tcBorders>
            <w:shd w:val="clear" w:color="auto" w:fill="auto"/>
            <w:vAlign w:val="center"/>
          </w:tcPr>
          <w:p w14:paraId="4CAF7B17"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rPr>
              <w:t>5</w:t>
            </w:r>
            <w:r w:rsidRPr="002F3E80">
              <w:rPr>
                <w:rFonts w:cs="Arial"/>
                <w:b/>
                <w:sz w:val="18"/>
                <w:szCs w:val="18"/>
                <w:lang w:val="sr-Latn-CS"/>
              </w:rPr>
              <w:t>00,00</w:t>
            </w:r>
          </w:p>
        </w:tc>
      </w:tr>
    </w:tbl>
    <w:p w14:paraId="3DA6CD81" w14:textId="6DCEAEDA" w:rsidR="00C72B15" w:rsidRPr="002F3E80" w:rsidRDefault="00C72B15" w:rsidP="002F3E80">
      <w:pPr>
        <w:spacing w:before="0"/>
        <w:jc w:val="left"/>
        <w:rPr>
          <w:rFonts w:eastAsia="Calibri" w:cs="Arial"/>
          <w:sz w:val="24"/>
          <w:szCs w:val="24"/>
          <w:lang w:val="sr-Cyrl-RS"/>
        </w:rPr>
      </w:pPr>
    </w:p>
    <w:p w14:paraId="4326A263" w14:textId="77777777" w:rsidR="002F3E80" w:rsidRPr="002F3E80" w:rsidRDefault="002F3E80" w:rsidP="002F3E80">
      <w:pPr>
        <w:spacing w:before="0"/>
        <w:jc w:val="left"/>
        <w:rPr>
          <w:rFonts w:eastAsia="Calibri" w:cs="Arial"/>
          <w:b/>
          <w:sz w:val="24"/>
          <w:szCs w:val="24"/>
          <w:lang w:val="sr-Cyrl-RS"/>
        </w:rPr>
      </w:pPr>
      <w:r w:rsidRPr="002F3E80">
        <w:rPr>
          <w:rFonts w:eastAsia="Calibri" w:cs="Arial"/>
          <w:b/>
          <w:sz w:val="24"/>
          <w:szCs w:val="24"/>
          <w:lang w:val="sr-Cyrl-RS"/>
        </w:rPr>
        <w:t xml:space="preserve">Б/ РЕМОНТ БЛОКА Б-2 </w:t>
      </w:r>
    </w:p>
    <w:p w14:paraId="3C307640" w14:textId="77777777" w:rsidR="002F3E80" w:rsidRPr="002F3E80" w:rsidRDefault="002F3E80" w:rsidP="002F3E80">
      <w:pPr>
        <w:spacing w:before="0"/>
        <w:jc w:val="left"/>
        <w:rPr>
          <w:rFonts w:eastAsia="Calibri" w:cs="Arial"/>
          <w:b/>
          <w:sz w:val="24"/>
          <w:szCs w:val="24"/>
          <w:lang w:val="sr-Cyrl-RS"/>
        </w:rPr>
      </w:pPr>
      <w:r w:rsidRPr="002F3E80">
        <w:rPr>
          <w:rFonts w:eastAsia="Calibri" w:cs="Arial"/>
          <w:b/>
          <w:sz w:val="24"/>
          <w:szCs w:val="24"/>
          <w:lang w:val="sr-Cyrl-RS"/>
        </w:rPr>
        <w:t>I/ ТЕРМОИЗОЛАТЕРСКИ РАДОВИ</w:t>
      </w: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8"/>
        <w:gridCol w:w="271"/>
        <w:gridCol w:w="7950"/>
        <w:gridCol w:w="709"/>
        <w:gridCol w:w="1134"/>
      </w:tblGrid>
      <w:tr w:rsidR="00C67B89" w:rsidRPr="002F3E80" w14:paraId="43D9434C" w14:textId="77777777" w:rsidTr="00C67B89">
        <w:trPr>
          <w:trHeight w:val="463"/>
        </w:trPr>
        <w:tc>
          <w:tcPr>
            <w:tcW w:w="567" w:type="dxa"/>
            <w:tcBorders>
              <w:top w:val="double" w:sz="4" w:space="0" w:color="auto"/>
              <w:left w:val="double" w:sz="4" w:space="0" w:color="auto"/>
              <w:bottom w:val="double" w:sz="4" w:space="0" w:color="auto"/>
              <w:right w:val="single" w:sz="12" w:space="0" w:color="auto"/>
            </w:tcBorders>
            <w:vAlign w:val="center"/>
          </w:tcPr>
          <w:p w14:paraId="2A353743" w14:textId="77777777" w:rsidR="00C67B89" w:rsidRPr="002F3E80" w:rsidRDefault="00C67B89" w:rsidP="00C72B15">
            <w:pPr>
              <w:widowControl w:val="0"/>
              <w:autoSpaceDE w:val="0"/>
              <w:autoSpaceDN w:val="0"/>
              <w:adjustRightInd w:val="0"/>
              <w:spacing w:before="0"/>
              <w:jc w:val="center"/>
              <w:rPr>
                <w:rFonts w:cs="Arial"/>
                <w:b/>
                <w:bCs/>
                <w:sz w:val="16"/>
                <w:szCs w:val="16"/>
                <w:lang w:val="sr-Latn-CS"/>
              </w:rPr>
            </w:pPr>
            <w:r w:rsidRPr="002F3E80">
              <w:rPr>
                <w:rFonts w:cs="Arial"/>
                <w:b/>
                <w:bCs/>
                <w:sz w:val="16"/>
                <w:szCs w:val="16"/>
                <w:lang w:val="sr-Latn-CS"/>
              </w:rPr>
              <w:t>Р.Б</w:t>
            </w:r>
          </w:p>
        </w:tc>
        <w:tc>
          <w:tcPr>
            <w:tcW w:w="8789" w:type="dxa"/>
            <w:gridSpan w:val="3"/>
            <w:tcBorders>
              <w:top w:val="double" w:sz="4" w:space="0" w:color="auto"/>
              <w:left w:val="single" w:sz="12" w:space="0" w:color="auto"/>
              <w:bottom w:val="double" w:sz="4" w:space="0" w:color="auto"/>
              <w:right w:val="single" w:sz="12" w:space="0" w:color="auto"/>
            </w:tcBorders>
            <w:vAlign w:val="center"/>
          </w:tcPr>
          <w:p w14:paraId="5695E027" w14:textId="77777777" w:rsidR="00C67B89" w:rsidRPr="002F3E80" w:rsidRDefault="00C67B89" w:rsidP="00C72B15">
            <w:pPr>
              <w:widowControl w:val="0"/>
              <w:autoSpaceDE w:val="0"/>
              <w:autoSpaceDN w:val="0"/>
              <w:adjustRightInd w:val="0"/>
              <w:spacing w:before="0"/>
              <w:jc w:val="center"/>
              <w:rPr>
                <w:rFonts w:cs="Arial"/>
                <w:bCs/>
                <w:sz w:val="16"/>
                <w:szCs w:val="16"/>
              </w:rPr>
            </w:pPr>
          </w:p>
          <w:p w14:paraId="4EC517B3" w14:textId="77777777" w:rsidR="00C67B89" w:rsidRPr="002F3E80" w:rsidRDefault="00C67B89" w:rsidP="00C72B15">
            <w:pPr>
              <w:widowControl w:val="0"/>
              <w:autoSpaceDE w:val="0"/>
              <w:autoSpaceDN w:val="0"/>
              <w:adjustRightInd w:val="0"/>
              <w:spacing w:before="0"/>
              <w:jc w:val="center"/>
              <w:rPr>
                <w:rFonts w:cs="Arial"/>
                <w:b/>
                <w:bCs/>
                <w:sz w:val="16"/>
                <w:szCs w:val="16"/>
                <w:lang w:val="sr-Cyrl-RS"/>
              </w:rPr>
            </w:pPr>
            <w:r w:rsidRPr="002F3E80">
              <w:rPr>
                <w:rFonts w:cs="Arial"/>
                <w:b/>
                <w:bCs/>
                <w:sz w:val="16"/>
                <w:szCs w:val="16"/>
                <w:lang w:val="sr-Latn-CS"/>
              </w:rPr>
              <w:t>ВРСТ</w:t>
            </w:r>
            <w:r w:rsidRPr="002F3E80">
              <w:rPr>
                <w:rFonts w:cs="Arial"/>
                <w:b/>
                <w:bCs/>
                <w:sz w:val="16"/>
                <w:szCs w:val="16"/>
                <w:lang w:val="sr-Cyrl-RS"/>
              </w:rPr>
              <w:t>Е РАДОВА</w:t>
            </w:r>
          </w:p>
        </w:tc>
        <w:tc>
          <w:tcPr>
            <w:tcW w:w="709" w:type="dxa"/>
            <w:tcBorders>
              <w:top w:val="double" w:sz="4" w:space="0" w:color="auto"/>
              <w:left w:val="single" w:sz="12" w:space="0" w:color="auto"/>
              <w:bottom w:val="double" w:sz="4" w:space="0" w:color="auto"/>
              <w:right w:val="single" w:sz="12" w:space="0" w:color="auto"/>
            </w:tcBorders>
            <w:vAlign w:val="center"/>
          </w:tcPr>
          <w:p w14:paraId="7A2B1E91" w14:textId="77777777" w:rsidR="00C67B89" w:rsidRPr="002F3E80" w:rsidRDefault="00C67B89" w:rsidP="00C72B15">
            <w:pPr>
              <w:widowControl w:val="0"/>
              <w:autoSpaceDE w:val="0"/>
              <w:autoSpaceDN w:val="0"/>
              <w:adjustRightInd w:val="0"/>
              <w:spacing w:before="0"/>
              <w:jc w:val="center"/>
              <w:rPr>
                <w:rFonts w:cs="Arial"/>
                <w:bCs/>
                <w:sz w:val="16"/>
                <w:szCs w:val="16"/>
                <w:lang w:val="sr-Cyrl-CS"/>
              </w:rPr>
            </w:pPr>
          </w:p>
          <w:p w14:paraId="63409A22" w14:textId="77777777" w:rsidR="00C67B89" w:rsidRPr="002F3E80" w:rsidRDefault="00C67B89" w:rsidP="00C72B15">
            <w:pPr>
              <w:widowControl w:val="0"/>
              <w:autoSpaceDE w:val="0"/>
              <w:autoSpaceDN w:val="0"/>
              <w:adjustRightInd w:val="0"/>
              <w:spacing w:before="0"/>
              <w:jc w:val="center"/>
              <w:rPr>
                <w:rFonts w:cs="Arial"/>
                <w:b/>
                <w:bCs/>
                <w:sz w:val="16"/>
                <w:szCs w:val="16"/>
                <w:lang w:val="sr-Cyrl-CS"/>
              </w:rPr>
            </w:pPr>
            <w:r w:rsidRPr="002F3E80">
              <w:rPr>
                <w:rFonts w:cs="Arial"/>
                <w:b/>
                <w:bCs/>
                <w:sz w:val="16"/>
                <w:szCs w:val="16"/>
                <w:lang w:val="sr-Cyrl-CS"/>
              </w:rPr>
              <w:t>Ј.М</w:t>
            </w:r>
          </w:p>
        </w:tc>
        <w:tc>
          <w:tcPr>
            <w:tcW w:w="1134" w:type="dxa"/>
            <w:tcBorders>
              <w:top w:val="double" w:sz="4" w:space="0" w:color="auto"/>
              <w:left w:val="single" w:sz="12" w:space="0" w:color="auto"/>
              <w:bottom w:val="double" w:sz="4" w:space="0" w:color="auto"/>
              <w:right w:val="single" w:sz="12" w:space="0" w:color="auto"/>
            </w:tcBorders>
            <w:vAlign w:val="center"/>
          </w:tcPr>
          <w:p w14:paraId="4065F520" w14:textId="77777777" w:rsidR="00C67B89" w:rsidRPr="002F3E80" w:rsidRDefault="00C67B89" w:rsidP="00C72B15">
            <w:pPr>
              <w:widowControl w:val="0"/>
              <w:autoSpaceDE w:val="0"/>
              <w:autoSpaceDN w:val="0"/>
              <w:adjustRightInd w:val="0"/>
              <w:spacing w:before="0"/>
              <w:jc w:val="center"/>
              <w:rPr>
                <w:rFonts w:cs="Arial"/>
                <w:b/>
                <w:bCs/>
                <w:sz w:val="16"/>
                <w:szCs w:val="16"/>
                <w:lang w:val="sr-Latn-CS"/>
              </w:rPr>
            </w:pPr>
            <w:r w:rsidRPr="002F3E80">
              <w:rPr>
                <w:rFonts w:cs="Arial"/>
                <w:b/>
                <w:bCs/>
                <w:sz w:val="16"/>
                <w:szCs w:val="16"/>
                <w:lang w:val="sr-Latn-CS"/>
              </w:rPr>
              <w:t>КОЛИЧИНА</w:t>
            </w:r>
          </w:p>
        </w:tc>
      </w:tr>
      <w:tr w:rsidR="00C67B89" w:rsidRPr="002F3E80" w14:paraId="3FC0ADEB" w14:textId="77777777" w:rsidTr="00C67B89">
        <w:trPr>
          <w:trHeight w:val="1066"/>
        </w:trPr>
        <w:tc>
          <w:tcPr>
            <w:tcW w:w="567" w:type="dxa"/>
            <w:vMerge w:val="restart"/>
            <w:tcBorders>
              <w:top w:val="double" w:sz="4" w:space="0" w:color="auto"/>
              <w:left w:val="double" w:sz="4" w:space="0" w:color="auto"/>
              <w:bottom w:val="single" w:sz="12" w:space="0" w:color="auto"/>
              <w:right w:val="single" w:sz="12" w:space="0" w:color="auto"/>
            </w:tcBorders>
            <w:vAlign w:val="center"/>
          </w:tcPr>
          <w:p w14:paraId="00F7A3D0" w14:textId="77777777" w:rsidR="00C67B89" w:rsidRPr="002F3E80" w:rsidRDefault="00C67B89" w:rsidP="002F3E80">
            <w:pPr>
              <w:widowControl w:val="0"/>
              <w:autoSpaceDE w:val="0"/>
              <w:autoSpaceDN w:val="0"/>
              <w:adjustRightInd w:val="0"/>
              <w:spacing w:before="0"/>
              <w:jc w:val="center"/>
              <w:rPr>
                <w:rFonts w:cs="Arial"/>
                <w:sz w:val="18"/>
                <w:szCs w:val="18"/>
                <w:lang w:val="sr-Cyrl-CS"/>
              </w:rPr>
            </w:pPr>
            <w:r w:rsidRPr="002F3E80">
              <w:rPr>
                <w:rFonts w:cs="Arial"/>
                <w:sz w:val="18"/>
                <w:szCs w:val="18"/>
                <w:lang w:val="sr-Cyrl-CS"/>
              </w:rPr>
              <w:t>1.</w:t>
            </w:r>
          </w:p>
        </w:tc>
        <w:tc>
          <w:tcPr>
            <w:tcW w:w="568" w:type="dxa"/>
            <w:tcBorders>
              <w:top w:val="double" w:sz="4" w:space="0" w:color="auto"/>
              <w:left w:val="single" w:sz="12" w:space="0" w:color="auto"/>
              <w:bottom w:val="single" w:sz="12" w:space="0" w:color="auto"/>
              <w:right w:val="single" w:sz="12" w:space="0" w:color="auto"/>
            </w:tcBorders>
            <w:vAlign w:val="center"/>
          </w:tcPr>
          <w:p w14:paraId="375416F0" w14:textId="77777777" w:rsidR="00C67B89" w:rsidRPr="002F3E80" w:rsidRDefault="00C67B89" w:rsidP="002F3E80">
            <w:pPr>
              <w:widowControl w:val="0"/>
              <w:autoSpaceDE w:val="0"/>
              <w:autoSpaceDN w:val="0"/>
              <w:adjustRightInd w:val="0"/>
              <w:spacing w:before="0"/>
              <w:rPr>
                <w:rFonts w:cs="Arial"/>
                <w:b/>
                <w:sz w:val="18"/>
                <w:szCs w:val="18"/>
                <w:lang w:val="sr-Cyrl-RS"/>
              </w:rPr>
            </w:pPr>
            <w:r w:rsidRPr="002F3E80">
              <w:rPr>
                <w:rFonts w:cs="Arial"/>
                <w:b/>
                <w:sz w:val="18"/>
                <w:szCs w:val="18"/>
                <w:lang w:val="sr-Cyrl-RS"/>
              </w:rPr>
              <w:t>1.1</w:t>
            </w:r>
          </w:p>
        </w:tc>
        <w:tc>
          <w:tcPr>
            <w:tcW w:w="8221" w:type="dxa"/>
            <w:gridSpan w:val="2"/>
            <w:tcBorders>
              <w:top w:val="double" w:sz="4" w:space="0" w:color="auto"/>
              <w:left w:val="single" w:sz="12" w:space="0" w:color="auto"/>
              <w:bottom w:val="single" w:sz="12" w:space="0" w:color="auto"/>
              <w:right w:val="single" w:sz="12" w:space="0" w:color="auto"/>
            </w:tcBorders>
            <w:vAlign w:val="center"/>
          </w:tcPr>
          <w:p w14:paraId="3000CDC1" w14:textId="77777777" w:rsidR="00C67B89" w:rsidRPr="002F3E80" w:rsidRDefault="00C67B89" w:rsidP="002F3E80">
            <w:pPr>
              <w:widowControl w:val="0"/>
              <w:autoSpaceDE w:val="0"/>
              <w:autoSpaceDN w:val="0"/>
              <w:adjustRightInd w:val="0"/>
              <w:spacing w:before="0"/>
              <w:rPr>
                <w:rFonts w:cs="Arial"/>
                <w:b/>
                <w:sz w:val="18"/>
                <w:szCs w:val="18"/>
                <w:lang w:val="sr-Latn-CS"/>
              </w:rPr>
            </w:pPr>
            <w:r w:rsidRPr="002F3E80">
              <w:rPr>
                <w:rFonts w:cs="Arial"/>
                <w:b/>
                <w:sz w:val="18"/>
                <w:szCs w:val="18"/>
                <w:lang w:val="sr-Latn-CS"/>
              </w:rPr>
              <w:t>Демонтажа постојећег лименог плашта, алуминијумске фолије 0,1мм, неупотребљиве или оштећене подконструкције и термоизолације дебљине д = 200 - 300мм. ОБРАЧУНАВА СЕ И ПЛАЋА ПО м2 ДЕМОНТИРАНОГ ЛИМЕНОГ ПЛАШТА.</w:t>
            </w:r>
          </w:p>
        </w:tc>
        <w:tc>
          <w:tcPr>
            <w:tcW w:w="709" w:type="dxa"/>
            <w:tcBorders>
              <w:top w:val="double" w:sz="4" w:space="0" w:color="auto"/>
              <w:left w:val="single" w:sz="12" w:space="0" w:color="auto"/>
              <w:bottom w:val="single" w:sz="12" w:space="0" w:color="auto"/>
              <w:right w:val="single" w:sz="12" w:space="0" w:color="auto"/>
            </w:tcBorders>
            <w:vAlign w:val="center"/>
          </w:tcPr>
          <w:p w14:paraId="29E23EE1"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м2</w:t>
            </w:r>
          </w:p>
        </w:tc>
        <w:tc>
          <w:tcPr>
            <w:tcW w:w="1134" w:type="dxa"/>
            <w:tcBorders>
              <w:top w:val="double" w:sz="4" w:space="0" w:color="auto"/>
              <w:left w:val="single" w:sz="12" w:space="0" w:color="auto"/>
              <w:bottom w:val="single" w:sz="12" w:space="0" w:color="auto"/>
              <w:right w:val="single" w:sz="12" w:space="0" w:color="auto"/>
            </w:tcBorders>
            <w:vAlign w:val="center"/>
          </w:tcPr>
          <w:p w14:paraId="67930871"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30</w:t>
            </w:r>
            <w:r w:rsidRPr="002F3E80">
              <w:rPr>
                <w:rFonts w:cs="Arial"/>
                <w:b/>
                <w:sz w:val="18"/>
                <w:szCs w:val="18"/>
              </w:rPr>
              <w:t>0</w:t>
            </w:r>
            <w:r w:rsidRPr="002F3E80">
              <w:rPr>
                <w:rFonts w:cs="Arial"/>
                <w:b/>
                <w:sz w:val="18"/>
                <w:szCs w:val="18"/>
                <w:lang w:val="sr-Cyrl-RS"/>
              </w:rPr>
              <w:t>,00</w:t>
            </w:r>
          </w:p>
        </w:tc>
      </w:tr>
      <w:tr w:rsidR="00C67B89" w:rsidRPr="002F3E80" w14:paraId="1285963B" w14:textId="77777777" w:rsidTr="00C67B89">
        <w:trPr>
          <w:trHeight w:val="1066"/>
        </w:trPr>
        <w:tc>
          <w:tcPr>
            <w:tcW w:w="567" w:type="dxa"/>
            <w:vMerge/>
            <w:tcBorders>
              <w:top w:val="double" w:sz="4" w:space="0" w:color="auto"/>
              <w:left w:val="double" w:sz="4" w:space="0" w:color="auto"/>
              <w:bottom w:val="single" w:sz="12" w:space="0" w:color="auto"/>
              <w:right w:val="single" w:sz="12" w:space="0" w:color="auto"/>
            </w:tcBorders>
            <w:vAlign w:val="center"/>
          </w:tcPr>
          <w:p w14:paraId="5DDCF67F" w14:textId="77777777" w:rsidR="00C67B89" w:rsidRPr="002F3E80" w:rsidRDefault="00C67B89" w:rsidP="002F3E80">
            <w:pPr>
              <w:spacing w:before="0"/>
              <w:jc w:val="left"/>
              <w:rPr>
                <w:rFonts w:cs="Arial"/>
                <w:sz w:val="18"/>
                <w:szCs w:val="18"/>
                <w:lang w:val="sr-Cyrl-CS"/>
              </w:rPr>
            </w:pPr>
          </w:p>
        </w:tc>
        <w:tc>
          <w:tcPr>
            <w:tcW w:w="568" w:type="dxa"/>
            <w:tcBorders>
              <w:top w:val="double" w:sz="4" w:space="0" w:color="auto"/>
              <w:left w:val="single" w:sz="12" w:space="0" w:color="auto"/>
              <w:bottom w:val="single" w:sz="12" w:space="0" w:color="auto"/>
              <w:right w:val="single" w:sz="12" w:space="0" w:color="auto"/>
            </w:tcBorders>
            <w:vAlign w:val="center"/>
          </w:tcPr>
          <w:p w14:paraId="00E95615" w14:textId="77777777" w:rsidR="00C67B89" w:rsidRPr="002F3E80" w:rsidRDefault="00C67B89" w:rsidP="002F3E80">
            <w:pPr>
              <w:widowControl w:val="0"/>
              <w:autoSpaceDE w:val="0"/>
              <w:autoSpaceDN w:val="0"/>
              <w:adjustRightInd w:val="0"/>
              <w:spacing w:before="0"/>
              <w:rPr>
                <w:rFonts w:cs="Arial"/>
                <w:b/>
                <w:sz w:val="18"/>
                <w:szCs w:val="18"/>
                <w:lang w:val="sr-Cyrl-RS"/>
              </w:rPr>
            </w:pPr>
            <w:r w:rsidRPr="002F3E80">
              <w:rPr>
                <w:rFonts w:cs="Arial"/>
                <w:b/>
                <w:sz w:val="18"/>
                <w:szCs w:val="18"/>
                <w:lang w:val="sr-Cyrl-RS"/>
              </w:rPr>
              <w:t>1.2</w:t>
            </w:r>
          </w:p>
        </w:tc>
        <w:tc>
          <w:tcPr>
            <w:tcW w:w="8221" w:type="dxa"/>
            <w:gridSpan w:val="2"/>
            <w:tcBorders>
              <w:top w:val="double" w:sz="4" w:space="0" w:color="auto"/>
              <w:left w:val="single" w:sz="12" w:space="0" w:color="auto"/>
              <w:bottom w:val="single" w:sz="12" w:space="0" w:color="auto"/>
              <w:right w:val="single" w:sz="12" w:space="0" w:color="auto"/>
            </w:tcBorders>
            <w:vAlign w:val="center"/>
          </w:tcPr>
          <w:p w14:paraId="12982558" w14:textId="77777777" w:rsidR="00C67B89" w:rsidRPr="002F3E80" w:rsidRDefault="00C67B89" w:rsidP="002F3E80">
            <w:pPr>
              <w:widowControl w:val="0"/>
              <w:autoSpaceDE w:val="0"/>
              <w:autoSpaceDN w:val="0"/>
              <w:adjustRightInd w:val="0"/>
              <w:spacing w:before="0"/>
              <w:rPr>
                <w:rFonts w:cs="Arial"/>
                <w:b/>
                <w:sz w:val="18"/>
                <w:szCs w:val="18"/>
                <w:lang w:val="sr-Latn-CS"/>
              </w:rPr>
            </w:pPr>
            <w:r w:rsidRPr="002F3E80">
              <w:rPr>
                <w:rFonts w:cs="Arial"/>
                <w:b/>
                <w:sz w:val="18"/>
                <w:szCs w:val="18"/>
                <w:lang w:val="sr-Latn-CS"/>
              </w:rPr>
              <w:t xml:space="preserve">Демонтажа постојећег лименог плашта, алуминијумске фолије 0,1мм, неупотребљиве или оштећене подконструкције и термоизолације дебљине д = 100 - </w:t>
            </w:r>
            <w:r w:rsidRPr="002F3E80">
              <w:rPr>
                <w:rFonts w:cs="Arial"/>
                <w:b/>
                <w:sz w:val="18"/>
                <w:szCs w:val="18"/>
                <w:lang w:val="sr-Cyrl-RS"/>
              </w:rPr>
              <w:t>2</w:t>
            </w:r>
            <w:r w:rsidRPr="002F3E80">
              <w:rPr>
                <w:rFonts w:cs="Arial"/>
                <w:b/>
                <w:sz w:val="18"/>
                <w:szCs w:val="18"/>
                <w:lang w:val="sr-Latn-CS"/>
              </w:rPr>
              <w:t>00мм. ОБРАЧУНАВА СЕ И ПЛАЋА ПО м2 ДЕМОНТИРАНОГ ЛИМЕНОГ ПЛАШТА.</w:t>
            </w:r>
          </w:p>
        </w:tc>
        <w:tc>
          <w:tcPr>
            <w:tcW w:w="709" w:type="dxa"/>
            <w:tcBorders>
              <w:top w:val="double" w:sz="4" w:space="0" w:color="auto"/>
              <w:left w:val="single" w:sz="12" w:space="0" w:color="auto"/>
              <w:bottom w:val="single" w:sz="12" w:space="0" w:color="auto"/>
              <w:right w:val="single" w:sz="12" w:space="0" w:color="auto"/>
            </w:tcBorders>
            <w:vAlign w:val="center"/>
          </w:tcPr>
          <w:p w14:paraId="71DD5FE8"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м2</w:t>
            </w:r>
          </w:p>
        </w:tc>
        <w:tc>
          <w:tcPr>
            <w:tcW w:w="1134" w:type="dxa"/>
            <w:tcBorders>
              <w:top w:val="double" w:sz="4" w:space="0" w:color="auto"/>
              <w:left w:val="single" w:sz="12" w:space="0" w:color="auto"/>
              <w:bottom w:val="single" w:sz="12" w:space="0" w:color="auto"/>
              <w:right w:val="single" w:sz="12" w:space="0" w:color="auto"/>
            </w:tcBorders>
            <w:vAlign w:val="center"/>
          </w:tcPr>
          <w:p w14:paraId="54B542CD"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p>
          <w:p w14:paraId="48D089EA"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9</w:t>
            </w:r>
            <w:r w:rsidRPr="002F3E80">
              <w:rPr>
                <w:rFonts w:cs="Arial"/>
                <w:b/>
                <w:sz w:val="18"/>
                <w:szCs w:val="18"/>
              </w:rPr>
              <w:t>00</w:t>
            </w:r>
            <w:r w:rsidRPr="002F3E80">
              <w:rPr>
                <w:rFonts w:cs="Arial"/>
                <w:b/>
                <w:sz w:val="18"/>
                <w:szCs w:val="18"/>
                <w:lang w:val="sr-Cyrl-RS"/>
              </w:rPr>
              <w:t>,00</w:t>
            </w:r>
          </w:p>
        </w:tc>
      </w:tr>
      <w:tr w:rsidR="00C67B89" w:rsidRPr="002F3E80" w14:paraId="114DE0B6" w14:textId="77777777" w:rsidTr="00C67B89">
        <w:trPr>
          <w:trHeight w:val="1066"/>
        </w:trPr>
        <w:tc>
          <w:tcPr>
            <w:tcW w:w="567" w:type="dxa"/>
            <w:vMerge/>
            <w:tcBorders>
              <w:top w:val="double" w:sz="4" w:space="0" w:color="auto"/>
              <w:left w:val="double" w:sz="4" w:space="0" w:color="auto"/>
              <w:bottom w:val="single" w:sz="12" w:space="0" w:color="auto"/>
              <w:right w:val="single" w:sz="12" w:space="0" w:color="auto"/>
            </w:tcBorders>
            <w:vAlign w:val="center"/>
          </w:tcPr>
          <w:p w14:paraId="29E11D71" w14:textId="77777777" w:rsidR="00C67B89" w:rsidRPr="002F3E80" w:rsidRDefault="00C67B89" w:rsidP="002F3E80">
            <w:pPr>
              <w:spacing w:before="0"/>
              <w:jc w:val="left"/>
              <w:rPr>
                <w:rFonts w:cs="Arial"/>
                <w:sz w:val="18"/>
                <w:szCs w:val="18"/>
                <w:lang w:val="sr-Cyrl-CS"/>
              </w:rPr>
            </w:pPr>
          </w:p>
        </w:tc>
        <w:tc>
          <w:tcPr>
            <w:tcW w:w="568" w:type="dxa"/>
            <w:tcBorders>
              <w:top w:val="double" w:sz="4" w:space="0" w:color="auto"/>
              <w:left w:val="single" w:sz="12" w:space="0" w:color="auto"/>
              <w:bottom w:val="single" w:sz="12" w:space="0" w:color="auto"/>
              <w:right w:val="single" w:sz="12" w:space="0" w:color="auto"/>
            </w:tcBorders>
            <w:vAlign w:val="center"/>
          </w:tcPr>
          <w:p w14:paraId="3C3340E2" w14:textId="77777777" w:rsidR="00C67B89" w:rsidRPr="002F3E80" w:rsidRDefault="00C67B89" w:rsidP="002F3E80">
            <w:pPr>
              <w:widowControl w:val="0"/>
              <w:autoSpaceDE w:val="0"/>
              <w:autoSpaceDN w:val="0"/>
              <w:adjustRightInd w:val="0"/>
              <w:spacing w:before="0"/>
              <w:rPr>
                <w:rFonts w:cs="Arial"/>
                <w:b/>
                <w:sz w:val="18"/>
                <w:szCs w:val="18"/>
                <w:lang w:val="sr-Cyrl-CS"/>
              </w:rPr>
            </w:pPr>
            <w:r w:rsidRPr="002F3E80">
              <w:rPr>
                <w:rFonts w:cs="Arial"/>
                <w:b/>
                <w:sz w:val="18"/>
                <w:szCs w:val="18"/>
                <w:lang w:val="sr-Cyrl-CS"/>
              </w:rPr>
              <w:t>1.3</w:t>
            </w:r>
          </w:p>
        </w:tc>
        <w:tc>
          <w:tcPr>
            <w:tcW w:w="8221" w:type="dxa"/>
            <w:gridSpan w:val="2"/>
            <w:tcBorders>
              <w:top w:val="double" w:sz="4" w:space="0" w:color="auto"/>
              <w:left w:val="single" w:sz="12" w:space="0" w:color="auto"/>
              <w:bottom w:val="single" w:sz="12" w:space="0" w:color="auto"/>
              <w:right w:val="single" w:sz="12" w:space="0" w:color="auto"/>
            </w:tcBorders>
            <w:vAlign w:val="center"/>
          </w:tcPr>
          <w:p w14:paraId="154CE6DC" w14:textId="77777777" w:rsidR="00C67B89" w:rsidRPr="002F3E80" w:rsidRDefault="00C67B89" w:rsidP="002F3E80">
            <w:pPr>
              <w:widowControl w:val="0"/>
              <w:autoSpaceDE w:val="0"/>
              <w:autoSpaceDN w:val="0"/>
              <w:adjustRightInd w:val="0"/>
              <w:spacing w:before="0"/>
              <w:rPr>
                <w:rFonts w:cs="Arial"/>
                <w:b/>
                <w:sz w:val="18"/>
                <w:szCs w:val="18"/>
                <w:lang w:val="sr-Latn-CS"/>
              </w:rPr>
            </w:pPr>
            <w:r w:rsidRPr="002F3E80">
              <w:rPr>
                <w:rFonts w:cs="Arial"/>
                <w:b/>
                <w:sz w:val="18"/>
                <w:szCs w:val="18"/>
                <w:lang w:val="sr-Latn-CS"/>
              </w:rPr>
              <w:t xml:space="preserve">Демонтажа постојећег лименог плашта, алуминијумске фолије 0,1мм, неупотребљиве или оштећене подконструкције и термоизолације дебљине д = </w:t>
            </w:r>
            <w:r w:rsidRPr="002F3E80">
              <w:rPr>
                <w:rFonts w:cs="Arial"/>
                <w:b/>
                <w:sz w:val="18"/>
                <w:szCs w:val="18"/>
                <w:lang w:val="sr-Cyrl-RS"/>
              </w:rPr>
              <w:t>60</w:t>
            </w:r>
            <w:r w:rsidRPr="002F3E80">
              <w:rPr>
                <w:rFonts w:cs="Arial"/>
                <w:b/>
                <w:sz w:val="18"/>
                <w:szCs w:val="18"/>
                <w:lang w:val="sr-Latn-CS"/>
              </w:rPr>
              <w:t xml:space="preserve"> - </w:t>
            </w:r>
            <w:r w:rsidRPr="002F3E80">
              <w:rPr>
                <w:rFonts w:cs="Arial"/>
                <w:b/>
                <w:sz w:val="18"/>
                <w:szCs w:val="18"/>
                <w:lang w:val="sr-Cyrl-RS"/>
              </w:rPr>
              <w:t>1</w:t>
            </w:r>
            <w:r w:rsidRPr="002F3E80">
              <w:rPr>
                <w:rFonts w:cs="Arial"/>
                <w:b/>
                <w:sz w:val="18"/>
                <w:szCs w:val="18"/>
                <w:lang w:val="sr-Latn-CS"/>
              </w:rPr>
              <w:t>00мм. ОБРАЧУНАВА СЕ И ПЛАЋА ПО м2 ДЕМОНТИРАНОГ ЛИМЕНОГ ПЛАШТА.</w:t>
            </w:r>
          </w:p>
        </w:tc>
        <w:tc>
          <w:tcPr>
            <w:tcW w:w="709" w:type="dxa"/>
            <w:tcBorders>
              <w:top w:val="double" w:sz="4" w:space="0" w:color="auto"/>
              <w:left w:val="single" w:sz="12" w:space="0" w:color="auto"/>
              <w:bottom w:val="single" w:sz="12" w:space="0" w:color="auto"/>
              <w:right w:val="single" w:sz="12" w:space="0" w:color="auto"/>
            </w:tcBorders>
            <w:vAlign w:val="center"/>
          </w:tcPr>
          <w:p w14:paraId="424147B6"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м2</w:t>
            </w:r>
          </w:p>
        </w:tc>
        <w:tc>
          <w:tcPr>
            <w:tcW w:w="1134" w:type="dxa"/>
            <w:tcBorders>
              <w:top w:val="double" w:sz="4" w:space="0" w:color="auto"/>
              <w:left w:val="single" w:sz="12" w:space="0" w:color="auto"/>
              <w:bottom w:val="single" w:sz="12" w:space="0" w:color="auto"/>
              <w:right w:val="single" w:sz="12" w:space="0" w:color="auto"/>
            </w:tcBorders>
            <w:vAlign w:val="center"/>
          </w:tcPr>
          <w:p w14:paraId="5D68D706"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rPr>
              <w:t>200</w:t>
            </w:r>
            <w:r w:rsidRPr="002F3E80">
              <w:rPr>
                <w:rFonts w:cs="Arial"/>
                <w:b/>
                <w:sz w:val="18"/>
                <w:szCs w:val="18"/>
                <w:lang w:val="sr-Cyrl-RS"/>
              </w:rPr>
              <w:t>,00</w:t>
            </w:r>
          </w:p>
        </w:tc>
      </w:tr>
      <w:tr w:rsidR="00C72B15" w:rsidRPr="002F3E80" w14:paraId="1D4360F6" w14:textId="77777777" w:rsidTr="00C67B89">
        <w:trPr>
          <w:trHeight w:val="541"/>
        </w:trPr>
        <w:tc>
          <w:tcPr>
            <w:tcW w:w="11199" w:type="dxa"/>
            <w:gridSpan w:val="6"/>
            <w:tcBorders>
              <w:top w:val="double" w:sz="4" w:space="0" w:color="auto"/>
              <w:left w:val="double" w:sz="4" w:space="0" w:color="auto"/>
              <w:bottom w:val="single" w:sz="4" w:space="0" w:color="auto"/>
              <w:right w:val="double" w:sz="4" w:space="0" w:color="auto"/>
            </w:tcBorders>
          </w:tcPr>
          <w:p w14:paraId="73B26115" w14:textId="77777777" w:rsidR="00C72B15" w:rsidRPr="002F3E80" w:rsidRDefault="00C72B15" w:rsidP="002F3E80">
            <w:pPr>
              <w:widowControl w:val="0"/>
              <w:autoSpaceDE w:val="0"/>
              <w:autoSpaceDN w:val="0"/>
              <w:adjustRightInd w:val="0"/>
              <w:spacing w:before="0"/>
              <w:rPr>
                <w:rFonts w:cs="Arial"/>
                <w:b/>
                <w:sz w:val="18"/>
                <w:szCs w:val="18"/>
                <w:lang w:val="sr-Latn-CS"/>
              </w:rPr>
            </w:pPr>
            <w:r w:rsidRPr="002F3E80">
              <w:rPr>
                <w:rFonts w:cs="Arial"/>
                <w:b/>
                <w:sz w:val="18"/>
                <w:szCs w:val="18"/>
                <w:lang w:val="sr-Latn-CS"/>
              </w:rPr>
              <w:t xml:space="preserve">Напомена: Демонтиран употребљив лимени плашт, алуминијумску фолију, подконструкцију и камену вуну уредно сложити на место које одреди надзорни орган. Неупотребљиву камену вуну паковати у ПВЦ вреће. </w:t>
            </w:r>
            <w:r w:rsidRPr="002F3E80">
              <w:rPr>
                <w:rFonts w:cs="Arial"/>
                <w:b/>
                <w:sz w:val="18"/>
                <w:szCs w:val="18"/>
                <w:lang w:val="sr-Cyrl-CS"/>
              </w:rPr>
              <w:t>Н</w:t>
            </w:r>
            <w:r w:rsidRPr="002F3E80">
              <w:rPr>
                <w:rFonts w:cs="Arial"/>
                <w:b/>
                <w:sz w:val="18"/>
                <w:szCs w:val="18"/>
                <w:lang w:val="sr-Latn-CS"/>
              </w:rPr>
              <w:t>еупотребљив лимени плашт, алуминијумску фолију и подконструкцију транспортовати на место које одреди надзорни орган одмах након извршене демонтаже.</w:t>
            </w:r>
            <w:r w:rsidRPr="002F3E80">
              <w:rPr>
                <w:rFonts w:cs="Arial"/>
                <w:b/>
                <w:sz w:val="18"/>
                <w:szCs w:val="18"/>
                <w:lang w:val="sr-Cyrl-CS"/>
              </w:rPr>
              <w:t xml:space="preserve"> </w:t>
            </w:r>
            <w:r w:rsidRPr="002F3E80">
              <w:rPr>
                <w:rFonts w:cs="Arial"/>
                <w:b/>
                <w:sz w:val="18"/>
                <w:szCs w:val="18"/>
                <w:lang w:val="sr-Latn-CS"/>
              </w:rPr>
              <w:t>ПВЦ вр</w:t>
            </w:r>
            <w:r w:rsidRPr="002F3E80">
              <w:rPr>
                <w:rFonts w:cs="Arial"/>
                <w:b/>
                <w:sz w:val="18"/>
                <w:szCs w:val="18"/>
                <w:lang w:val="sr-Cyrl-RS"/>
              </w:rPr>
              <w:t>е</w:t>
            </w:r>
            <w:r w:rsidRPr="002F3E80">
              <w:rPr>
                <w:rFonts w:cs="Arial"/>
                <w:b/>
                <w:sz w:val="18"/>
                <w:szCs w:val="18"/>
                <w:lang w:val="sr-Latn-CS"/>
              </w:rPr>
              <w:t xml:space="preserve">ће са упакованом </w:t>
            </w:r>
            <w:r w:rsidRPr="002F3E80">
              <w:rPr>
                <w:rFonts w:cs="Arial"/>
                <w:b/>
                <w:sz w:val="18"/>
                <w:szCs w:val="18"/>
                <w:lang w:val="sr-Cyrl-CS"/>
              </w:rPr>
              <w:t xml:space="preserve">неупотребљивом </w:t>
            </w:r>
            <w:r w:rsidRPr="002F3E80">
              <w:rPr>
                <w:rFonts w:cs="Arial"/>
                <w:b/>
                <w:sz w:val="18"/>
                <w:szCs w:val="18"/>
                <w:lang w:val="sr-Latn-CS"/>
              </w:rPr>
              <w:t>каменом вуном</w:t>
            </w:r>
            <w:r w:rsidRPr="002F3E80">
              <w:rPr>
                <w:rFonts w:cs="Arial"/>
                <w:b/>
                <w:sz w:val="18"/>
                <w:szCs w:val="18"/>
                <w:lang w:val="sr-Cyrl-CS"/>
              </w:rPr>
              <w:t xml:space="preserve"> транспортовати до места које одреди надзорни орган.</w:t>
            </w:r>
          </w:p>
        </w:tc>
      </w:tr>
      <w:tr w:rsidR="00C67B89" w:rsidRPr="002F3E80" w14:paraId="3942EAFF" w14:textId="77777777" w:rsidTr="00C67B89">
        <w:trPr>
          <w:trHeight w:val="541"/>
        </w:trPr>
        <w:tc>
          <w:tcPr>
            <w:tcW w:w="567" w:type="dxa"/>
            <w:vMerge w:val="restart"/>
            <w:tcBorders>
              <w:top w:val="double" w:sz="4" w:space="0" w:color="auto"/>
              <w:left w:val="double" w:sz="4" w:space="0" w:color="auto"/>
              <w:bottom w:val="double" w:sz="4" w:space="0" w:color="auto"/>
              <w:right w:val="single" w:sz="12" w:space="0" w:color="auto"/>
            </w:tcBorders>
            <w:vAlign w:val="center"/>
          </w:tcPr>
          <w:p w14:paraId="3CEB7A6F"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Latn-CS"/>
              </w:rPr>
              <w:t>2.</w:t>
            </w:r>
          </w:p>
        </w:tc>
        <w:tc>
          <w:tcPr>
            <w:tcW w:w="839" w:type="dxa"/>
            <w:gridSpan w:val="2"/>
            <w:tcBorders>
              <w:top w:val="double" w:sz="4" w:space="0" w:color="auto"/>
              <w:left w:val="single" w:sz="12" w:space="0" w:color="auto"/>
              <w:bottom w:val="single" w:sz="12" w:space="0" w:color="auto"/>
              <w:right w:val="single" w:sz="12" w:space="0" w:color="auto"/>
            </w:tcBorders>
            <w:vAlign w:val="center"/>
          </w:tcPr>
          <w:p w14:paraId="30C4CF97"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Latn-CS"/>
              </w:rPr>
              <w:t>2.1</w:t>
            </w:r>
          </w:p>
        </w:tc>
        <w:tc>
          <w:tcPr>
            <w:tcW w:w="7950" w:type="dxa"/>
            <w:tcBorders>
              <w:top w:val="double" w:sz="4" w:space="0" w:color="auto"/>
              <w:left w:val="single" w:sz="12" w:space="0" w:color="auto"/>
              <w:bottom w:val="single" w:sz="12" w:space="0" w:color="auto"/>
              <w:right w:val="single" w:sz="12" w:space="0" w:color="auto"/>
            </w:tcBorders>
            <w:vAlign w:val="center"/>
          </w:tcPr>
          <w:p w14:paraId="095C907A" w14:textId="77777777" w:rsidR="00C67B89" w:rsidRPr="002F3E80" w:rsidRDefault="00C67B89" w:rsidP="002F3E80">
            <w:pPr>
              <w:widowControl w:val="0"/>
              <w:autoSpaceDE w:val="0"/>
              <w:autoSpaceDN w:val="0"/>
              <w:adjustRightInd w:val="0"/>
              <w:spacing w:before="0"/>
              <w:rPr>
                <w:rFonts w:cs="Arial"/>
                <w:b/>
                <w:sz w:val="18"/>
                <w:szCs w:val="18"/>
                <w:lang w:val="sr-Latn-CS"/>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д=60мм</w:t>
            </w:r>
          </w:p>
        </w:tc>
        <w:tc>
          <w:tcPr>
            <w:tcW w:w="709" w:type="dxa"/>
            <w:tcBorders>
              <w:top w:val="double" w:sz="4" w:space="0" w:color="auto"/>
              <w:left w:val="single" w:sz="12" w:space="0" w:color="auto"/>
              <w:bottom w:val="single" w:sz="12" w:space="0" w:color="auto"/>
              <w:right w:val="single" w:sz="12" w:space="0" w:color="auto"/>
            </w:tcBorders>
            <w:vAlign w:val="center"/>
          </w:tcPr>
          <w:p w14:paraId="3F1F49C6"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double" w:sz="4" w:space="0" w:color="auto"/>
              <w:left w:val="single" w:sz="12" w:space="0" w:color="auto"/>
              <w:bottom w:val="single" w:sz="12" w:space="0" w:color="auto"/>
              <w:right w:val="single" w:sz="12" w:space="0" w:color="auto"/>
            </w:tcBorders>
            <w:vAlign w:val="center"/>
          </w:tcPr>
          <w:p w14:paraId="2E5E0646"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20,00</w:t>
            </w:r>
          </w:p>
        </w:tc>
      </w:tr>
      <w:tr w:rsidR="00C67B89" w:rsidRPr="002F3E80" w14:paraId="707938FF"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573E1C5D" w14:textId="77777777" w:rsidR="00C67B89" w:rsidRPr="002F3E80" w:rsidRDefault="00C67B89" w:rsidP="002F3E80">
            <w:pPr>
              <w:spacing w:before="0"/>
              <w:jc w:val="left"/>
              <w:rPr>
                <w:rFonts w:cs="Arial"/>
                <w:b/>
                <w:sz w:val="18"/>
                <w:szCs w:val="18"/>
                <w:lang w:val="sr-Latn-CS"/>
              </w:rPr>
            </w:pPr>
          </w:p>
        </w:tc>
        <w:tc>
          <w:tcPr>
            <w:tcW w:w="839" w:type="dxa"/>
            <w:gridSpan w:val="2"/>
            <w:tcBorders>
              <w:top w:val="single" w:sz="12" w:space="0" w:color="auto"/>
              <w:left w:val="single" w:sz="12" w:space="0" w:color="auto"/>
              <w:bottom w:val="single" w:sz="12" w:space="0" w:color="auto"/>
              <w:right w:val="single" w:sz="12" w:space="0" w:color="auto"/>
            </w:tcBorders>
            <w:vAlign w:val="center"/>
          </w:tcPr>
          <w:p w14:paraId="04D312ED"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Latn-CS"/>
              </w:rPr>
              <w:t>2.2</w:t>
            </w:r>
          </w:p>
        </w:tc>
        <w:tc>
          <w:tcPr>
            <w:tcW w:w="7950" w:type="dxa"/>
            <w:tcBorders>
              <w:top w:val="single" w:sz="12" w:space="0" w:color="auto"/>
              <w:left w:val="single" w:sz="12" w:space="0" w:color="auto"/>
              <w:bottom w:val="single" w:sz="12" w:space="0" w:color="auto"/>
              <w:right w:val="single" w:sz="12" w:space="0" w:color="auto"/>
            </w:tcBorders>
          </w:tcPr>
          <w:p w14:paraId="3089BA3B" w14:textId="77777777" w:rsidR="00C67B89" w:rsidRPr="002F3E80" w:rsidRDefault="00C67B89" w:rsidP="002F3E80">
            <w:pPr>
              <w:widowControl w:val="0"/>
              <w:autoSpaceDE w:val="0"/>
              <w:autoSpaceDN w:val="0"/>
              <w:adjustRightInd w:val="0"/>
              <w:spacing w:before="0"/>
              <w:jc w:val="left"/>
              <w:rPr>
                <w:rFonts w:cs="Arial"/>
                <w:sz w:val="20"/>
                <w:szCs w:val="20"/>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д=80мм</w:t>
            </w:r>
          </w:p>
        </w:tc>
        <w:tc>
          <w:tcPr>
            <w:tcW w:w="709" w:type="dxa"/>
            <w:tcBorders>
              <w:top w:val="single" w:sz="12" w:space="0" w:color="auto"/>
              <w:left w:val="single" w:sz="12" w:space="0" w:color="auto"/>
              <w:bottom w:val="single" w:sz="12" w:space="0" w:color="auto"/>
              <w:right w:val="single" w:sz="12" w:space="0" w:color="auto"/>
            </w:tcBorders>
            <w:vAlign w:val="center"/>
          </w:tcPr>
          <w:p w14:paraId="2EBA42C0"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single" w:sz="12" w:space="0" w:color="auto"/>
              <w:right w:val="single" w:sz="12" w:space="0" w:color="auto"/>
            </w:tcBorders>
            <w:vAlign w:val="center"/>
          </w:tcPr>
          <w:p w14:paraId="3A9F8702"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3</w:t>
            </w:r>
            <w:r w:rsidRPr="002F3E80">
              <w:rPr>
                <w:rFonts w:cs="Arial"/>
                <w:b/>
                <w:sz w:val="18"/>
                <w:szCs w:val="18"/>
              </w:rPr>
              <w:t>0</w:t>
            </w:r>
            <w:r w:rsidRPr="002F3E80">
              <w:rPr>
                <w:rFonts w:cs="Arial"/>
                <w:b/>
                <w:sz w:val="18"/>
                <w:szCs w:val="18"/>
                <w:lang w:val="sr-Cyrl-RS"/>
              </w:rPr>
              <w:t>0,00</w:t>
            </w:r>
          </w:p>
        </w:tc>
      </w:tr>
      <w:tr w:rsidR="00C67B89" w:rsidRPr="002F3E80" w14:paraId="181A8B28"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758C91D5" w14:textId="77777777" w:rsidR="00C67B89" w:rsidRPr="002F3E80" w:rsidRDefault="00C67B89" w:rsidP="002F3E80">
            <w:pPr>
              <w:spacing w:before="0"/>
              <w:jc w:val="left"/>
              <w:rPr>
                <w:rFonts w:cs="Arial"/>
                <w:b/>
                <w:sz w:val="18"/>
                <w:szCs w:val="18"/>
                <w:lang w:val="sr-Latn-CS"/>
              </w:rPr>
            </w:pPr>
          </w:p>
        </w:tc>
        <w:tc>
          <w:tcPr>
            <w:tcW w:w="839" w:type="dxa"/>
            <w:gridSpan w:val="2"/>
            <w:tcBorders>
              <w:top w:val="single" w:sz="12" w:space="0" w:color="auto"/>
              <w:left w:val="single" w:sz="12" w:space="0" w:color="auto"/>
              <w:bottom w:val="single" w:sz="12" w:space="0" w:color="auto"/>
              <w:right w:val="single" w:sz="12" w:space="0" w:color="auto"/>
            </w:tcBorders>
            <w:vAlign w:val="center"/>
          </w:tcPr>
          <w:p w14:paraId="2CC39AAE" w14:textId="77777777" w:rsidR="00C67B89" w:rsidRPr="002F3E80" w:rsidRDefault="00C67B89" w:rsidP="002F3E80">
            <w:pPr>
              <w:widowControl w:val="0"/>
              <w:autoSpaceDE w:val="0"/>
              <w:autoSpaceDN w:val="0"/>
              <w:adjustRightInd w:val="0"/>
              <w:spacing w:before="0"/>
              <w:jc w:val="center"/>
              <w:rPr>
                <w:rFonts w:cs="Arial"/>
                <w:b/>
                <w:sz w:val="20"/>
                <w:szCs w:val="20"/>
                <w:lang w:val="sr-Latn-CS"/>
              </w:rPr>
            </w:pPr>
            <w:r w:rsidRPr="002F3E80">
              <w:rPr>
                <w:rFonts w:cs="Arial"/>
                <w:b/>
                <w:sz w:val="20"/>
                <w:szCs w:val="20"/>
                <w:lang w:val="sr-Latn-CS"/>
              </w:rPr>
              <w:t>2.3</w:t>
            </w:r>
          </w:p>
        </w:tc>
        <w:tc>
          <w:tcPr>
            <w:tcW w:w="7950" w:type="dxa"/>
            <w:tcBorders>
              <w:top w:val="single" w:sz="12" w:space="0" w:color="auto"/>
              <w:left w:val="single" w:sz="12" w:space="0" w:color="auto"/>
              <w:bottom w:val="single" w:sz="12" w:space="0" w:color="auto"/>
              <w:right w:val="single" w:sz="12" w:space="0" w:color="auto"/>
            </w:tcBorders>
          </w:tcPr>
          <w:p w14:paraId="6711DA41" w14:textId="77777777" w:rsidR="00C67B89" w:rsidRPr="002F3E80" w:rsidRDefault="00C67B89" w:rsidP="002F3E80">
            <w:pPr>
              <w:widowControl w:val="0"/>
              <w:autoSpaceDE w:val="0"/>
              <w:autoSpaceDN w:val="0"/>
              <w:adjustRightInd w:val="0"/>
              <w:spacing w:before="0"/>
              <w:jc w:val="left"/>
              <w:rPr>
                <w:rFonts w:cs="Arial"/>
                <w:sz w:val="20"/>
                <w:szCs w:val="20"/>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д=100мм</w:t>
            </w:r>
          </w:p>
        </w:tc>
        <w:tc>
          <w:tcPr>
            <w:tcW w:w="709" w:type="dxa"/>
            <w:tcBorders>
              <w:top w:val="single" w:sz="12" w:space="0" w:color="auto"/>
              <w:left w:val="single" w:sz="12" w:space="0" w:color="auto"/>
              <w:bottom w:val="single" w:sz="12" w:space="0" w:color="auto"/>
              <w:right w:val="single" w:sz="12" w:space="0" w:color="auto"/>
            </w:tcBorders>
            <w:vAlign w:val="center"/>
          </w:tcPr>
          <w:p w14:paraId="32EECFAC"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single" w:sz="12" w:space="0" w:color="auto"/>
              <w:right w:val="single" w:sz="12" w:space="0" w:color="auto"/>
            </w:tcBorders>
            <w:vAlign w:val="center"/>
          </w:tcPr>
          <w:p w14:paraId="0EA1CE15"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rPr>
              <w:t>150</w:t>
            </w:r>
            <w:r w:rsidRPr="002F3E80">
              <w:rPr>
                <w:rFonts w:cs="Arial"/>
                <w:b/>
                <w:sz w:val="18"/>
                <w:szCs w:val="18"/>
                <w:lang w:val="sr-Cyrl-RS"/>
              </w:rPr>
              <w:t>,00</w:t>
            </w:r>
          </w:p>
        </w:tc>
      </w:tr>
      <w:tr w:rsidR="00C67B89" w:rsidRPr="002F3E80" w14:paraId="02E0DFEC"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4D594AA2" w14:textId="77777777" w:rsidR="00C67B89" w:rsidRPr="002F3E80" w:rsidRDefault="00C67B89" w:rsidP="002F3E80">
            <w:pPr>
              <w:spacing w:before="0"/>
              <w:jc w:val="left"/>
              <w:rPr>
                <w:rFonts w:cs="Arial"/>
                <w:b/>
                <w:sz w:val="18"/>
                <w:szCs w:val="18"/>
                <w:lang w:val="sr-Latn-CS"/>
              </w:rPr>
            </w:pPr>
          </w:p>
        </w:tc>
        <w:tc>
          <w:tcPr>
            <w:tcW w:w="839" w:type="dxa"/>
            <w:gridSpan w:val="2"/>
            <w:tcBorders>
              <w:top w:val="single" w:sz="12" w:space="0" w:color="auto"/>
              <w:left w:val="single" w:sz="12" w:space="0" w:color="auto"/>
              <w:bottom w:val="single" w:sz="12" w:space="0" w:color="auto"/>
              <w:right w:val="single" w:sz="12" w:space="0" w:color="auto"/>
            </w:tcBorders>
            <w:vAlign w:val="center"/>
          </w:tcPr>
          <w:p w14:paraId="7590FF2A"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Latn-CS"/>
              </w:rPr>
              <w:t>2.4</w:t>
            </w:r>
          </w:p>
        </w:tc>
        <w:tc>
          <w:tcPr>
            <w:tcW w:w="7950" w:type="dxa"/>
            <w:tcBorders>
              <w:top w:val="single" w:sz="12" w:space="0" w:color="auto"/>
              <w:left w:val="single" w:sz="12" w:space="0" w:color="auto"/>
              <w:bottom w:val="single" w:sz="12" w:space="0" w:color="auto"/>
              <w:right w:val="single" w:sz="12" w:space="0" w:color="auto"/>
            </w:tcBorders>
          </w:tcPr>
          <w:p w14:paraId="5699F80D" w14:textId="77777777" w:rsidR="00C67B89" w:rsidRPr="002F3E80" w:rsidRDefault="00C67B89" w:rsidP="002F3E80">
            <w:pPr>
              <w:widowControl w:val="0"/>
              <w:autoSpaceDE w:val="0"/>
              <w:autoSpaceDN w:val="0"/>
              <w:adjustRightInd w:val="0"/>
              <w:spacing w:before="0"/>
              <w:jc w:val="left"/>
              <w:rPr>
                <w:rFonts w:cs="Arial"/>
                <w:sz w:val="20"/>
                <w:szCs w:val="20"/>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д=120мм</w:t>
            </w:r>
          </w:p>
        </w:tc>
        <w:tc>
          <w:tcPr>
            <w:tcW w:w="709" w:type="dxa"/>
            <w:tcBorders>
              <w:top w:val="single" w:sz="12" w:space="0" w:color="auto"/>
              <w:left w:val="single" w:sz="12" w:space="0" w:color="auto"/>
              <w:bottom w:val="single" w:sz="12" w:space="0" w:color="auto"/>
              <w:right w:val="single" w:sz="12" w:space="0" w:color="auto"/>
            </w:tcBorders>
            <w:vAlign w:val="center"/>
          </w:tcPr>
          <w:p w14:paraId="6BCDE60F"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single" w:sz="12" w:space="0" w:color="auto"/>
              <w:right w:val="single" w:sz="12" w:space="0" w:color="auto"/>
            </w:tcBorders>
            <w:vAlign w:val="center"/>
          </w:tcPr>
          <w:p w14:paraId="54FFB766"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rPr>
              <w:t>5</w:t>
            </w:r>
            <w:r w:rsidRPr="002F3E80">
              <w:rPr>
                <w:rFonts w:cs="Arial"/>
                <w:b/>
                <w:sz w:val="18"/>
                <w:szCs w:val="18"/>
                <w:lang w:val="sr-Cyrl-RS"/>
              </w:rPr>
              <w:t>0,00</w:t>
            </w:r>
          </w:p>
        </w:tc>
      </w:tr>
      <w:tr w:rsidR="00C67B89" w:rsidRPr="002F3E80" w14:paraId="33AA226F"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07FB05FA" w14:textId="77777777" w:rsidR="00C67B89" w:rsidRPr="002F3E80" w:rsidRDefault="00C67B89" w:rsidP="002F3E80">
            <w:pPr>
              <w:spacing w:before="0"/>
              <w:jc w:val="left"/>
              <w:rPr>
                <w:rFonts w:cs="Arial"/>
                <w:b/>
                <w:sz w:val="18"/>
                <w:szCs w:val="18"/>
                <w:lang w:val="sr-Latn-CS"/>
              </w:rPr>
            </w:pPr>
          </w:p>
        </w:tc>
        <w:tc>
          <w:tcPr>
            <w:tcW w:w="839" w:type="dxa"/>
            <w:gridSpan w:val="2"/>
            <w:tcBorders>
              <w:top w:val="single" w:sz="12" w:space="0" w:color="auto"/>
              <w:left w:val="single" w:sz="12" w:space="0" w:color="auto"/>
              <w:bottom w:val="single" w:sz="12" w:space="0" w:color="auto"/>
              <w:right w:val="single" w:sz="12" w:space="0" w:color="auto"/>
            </w:tcBorders>
            <w:vAlign w:val="center"/>
          </w:tcPr>
          <w:p w14:paraId="442105DD"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Latn-CS"/>
              </w:rPr>
              <w:t>2.</w:t>
            </w:r>
            <w:r w:rsidRPr="002F3E80">
              <w:rPr>
                <w:rFonts w:cs="Arial"/>
                <w:b/>
                <w:bCs/>
                <w:sz w:val="18"/>
                <w:szCs w:val="18"/>
                <w:lang w:val="sr-Cyrl-RS"/>
              </w:rPr>
              <w:t>5</w:t>
            </w:r>
          </w:p>
        </w:tc>
        <w:tc>
          <w:tcPr>
            <w:tcW w:w="7950" w:type="dxa"/>
            <w:tcBorders>
              <w:top w:val="single" w:sz="12" w:space="0" w:color="auto"/>
              <w:left w:val="single" w:sz="12" w:space="0" w:color="auto"/>
              <w:bottom w:val="single" w:sz="12" w:space="0" w:color="auto"/>
              <w:right w:val="single" w:sz="12" w:space="0" w:color="auto"/>
            </w:tcBorders>
          </w:tcPr>
          <w:p w14:paraId="41EAC90A" w14:textId="77777777" w:rsidR="00C67B89" w:rsidRPr="002F3E80" w:rsidRDefault="00C67B89" w:rsidP="002F3E80">
            <w:pPr>
              <w:widowControl w:val="0"/>
              <w:autoSpaceDE w:val="0"/>
              <w:autoSpaceDN w:val="0"/>
              <w:adjustRightInd w:val="0"/>
              <w:spacing w:before="0"/>
              <w:jc w:val="left"/>
              <w:rPr>
                <w:rFonts w:cs="Arial"/>
                <w:sz w:val="20"/>
                <w:szCs w:val="20"/>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д=140мм</w:t>
            </w:r>
          </w:p>
        </w:tc>
        <w:tc>
          <w:tcPr>
            <w:tcW w:w="709" w:type="dxa"/>
            <w:tcBorders>
              <w:top w:val="single" w:sz="12" w:space="0" w:color="auto"/>
              <w:left w:val="single" w:sz="12" w:space="0" w:color="auto"/>
              <w:bottom w:val="single" w:sz="12" w:space="0" w:color="auto"/>
              <w:right w:val="single" w:sz="12" w:space="0" w:color="auto"/>
            </w:tcBorders>
            <w:vAlign w:val="center"/>
          </w:tcPr>
          <w:p w14:paraId="672F666A"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single" w:sz="12" w:space="0" w:color="auto"/>
              <w:right w:val="single" w:sz="12" w:space="0" w:color="auto"/>
            </w:tcBorders>
            <w:vAlign w:val="center"/>
          </w:tcPr>
          <w:p w14:paraId="2078CBEC"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rPr>
              <w:t>2</w:t>
            </w:r>
            <w:r w:rsidRPr="002F3E80">
              <w:rPr>
                <w:rFonts w:cs="Arial"/>
                <w:b/>
                <w:sz w:val="18"/>
                <w:szCs w:val="18"/>
                <w:lang w:val="sr-Cyrl-RS"/>
              </w:rPr>
              <w:t>0,00</w:t>
            </w:r>
          </w:p>
        </w:tc>
      </w:tr>
      <w:tr w:rsidR="00C67B89" w:rsidRPr="002F3E80" w14:paraId="25BBDCAA"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20F7DE2F" w14:textId="77777777" w:rsidR="00C67B89" w:rsidRPr="002F3E80" w:rsidRDefault="00C67B89" w:rsidP="002F3E80">
            <w:pPr>
              <w:spacing w:before="0"/>
              <w:jc w:val="left"/>
              <w:rPr>
                <w:rFonts w:cs="Arial"/>
                <w:b/>
                <w:sz w:val="18"/>
                <w:szCs w:val="18"/>
                <w:lang w:val="sr-Latn-CS"/>
              </w:rPr>
            </w:pPr>
          </w:p>
        </w:tc>
        <w:tc>
          <w:tcPr>
            <w:tcW w:w="839" w:type="dxa"/>
            <w:gridSpan w:val="2"/>
            <w:tcBorders>
              <w:top w:val="single" w:sz="12" w:space="0" w:color="auto"/>
              <w:left w:val="single" w:sz="12" w:space="0" w:color="auto"/>
              <w:bottom w:val="double" w:sz="4" w:space="0" w:color="auto"/>
              <w:right w:val="single" w:sz="12" w:space="0" w:color="auto"/>
            </w:tcBorders>
            <w:vAlign w:val="center"/>
          </w:tcPr>
          <w:p w14:paraId="60136D17"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2.6</w:t>
            </w:r>
          </w:p>
        </w:tc>
        <w:tc>
          <w:tcPr>
            <w:tcW w:w="7950" w:type="dxa"/>
            <w:tcBorders>
              <w:top w:val="single" w:sz="12" w:space="0" w:color="auto"/>
              <w:left w:val="single" w:sz="12" w:space="0" w:color="auto"/>
              <w:bottom w:val="double" w:sz="4" w:space="0" w:color="auto"/>
              <w:right w:val="single" w:sz="12" w:space="0" w:color="auto"/>
            </w:tcBorders>
          </w:tcPr>
          <w:p w14:paraId="644CF826" w14:textId="77777777" w:rsidR="00C67B89" w:rsidRPr="002F3E80" w:rsidRDefault="00C67B89" w:rsidP="002F3E80">
            <w:pPr>
              <w:widowControl w:val="0"/>
              <w:autoSpaceDE w:val="0"/>
              <w:autoSpaceDN w:val="0"/>
              <w:adjustRightInd w:val="0"/>
              <w:spacing w:before="0"/>
              <w:jc w:val="left"/>
              <w:rPr>
                <w:rFonts w:cs="Arial"/>
                <w:sz w:val="20"/>
                <w:szCs w:val="20"/>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д=160мм</w:t>
            </w:r>
          </w:p>
        </w:tc>
        <w:tc>
          <w:tcPr>
            <w:tcW w:w="709" w:type="dxa"/>
            <w:tcBorders>
              <w:top w:val="single" w:sz="12" w:space="0" w:color="auto"/>
              <w:left w:val="single" w:sz="12" w:space="0" w:color="auto"/>
              <w:bottom w:val="double" w:sz="4" w:space="0" w:color="auto"/>
              <w:right w:val="single" w:sz="12" w:space="0" w:color="auto"/>
            </w:tcBorders>
            <w:vAlign w:val="center"/>
          </w:tcPr>
          <w:p w14:paraId="77D8C01D"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tcPr>
          <w:p w14:paraId="514F1178"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rPr>
              <w:t>20</w:t>
            </w:r>
            <w:r w:rsidRPr="002F3E80">
              <w:rPr>
                <w:rFonts w:cs="Arial"/>
                <w:b/>
                <w:sz w:val="18"/>
                <w:szCs w:val="18"/>
                <w:lang w:val="sr-Cyrl-RS"/>
              </w:rPr>
              <w:t>0,00</w:t>
            </w:r>
          </w:p>
        </w:tc>
      </w:tr>
      <w:tr w:rsidR="00C67B89" w:rsidRPr="002F3E80" w14:paraId="57C50F33"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330D236D" w14:textId="77777777" w:rsidR="00C67B89" w:rsidRPr="002F3E80" w:rsidRDefault="00C67B89" w:rsidP="002F3E80">
            <w:pPr>
              <w:spacing w:before="0"/>
              <w:jc w:val="left"/>
              <w:rPr>
                <w:rFonts w:cs="Arial"/>
                <w:b/>
                <w:sz w:val="18"/>
                <w:szCs w:val="18"/>
                <w:lang w:val="sr-Latn-CS"/>
              </w:rPr>
            </w:pPr>
          </w:p>
        </w:tc>
        <w:tc>
          <w:tcPr>
            <w:tcW w:w="839" w:type="dxa"/>
            <w:gridSpan w:val="2"/>
            <w:tcBorders>
              <w:top w:val="single" w:sz="12" w:space="0" w:color="auto"/>
              <w:left w:val="single" w:sz="12" w:space="0" w:color="auto"/>
              <w:bottom w:val="double" w:sz="4" w:space="0" w:color="auto"/>
              <w:right w:val="single" w:sz="12" w:space="0" w:color="auto"/>
            </w:tcBorders>
            <w:vAlign w:val="center"/>
          </w:tcPr>
          <w:p w14:paraId="1A14D2E2"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2.7</w:t>
            </w:r>
          </w:p>
        </w:tc>
        <w:tc>
          <w:tcPr>
            <w:tcW w:w="7950" w:type="dxa"/>
            <w:tcBorders>
              <w:top w:val="single" w:sz="12" w:space="0" w:color="auto"/>
              <w:left w:val="single" w:sz="12" w:space="0" w:color="auto"/>
              <w:bottom w:val="double" w:sz="4" w:space="0" w:color="auto"/>
              <w:right w:val="single" w:sz="12" w:space="0" w:color="auto"/>
            </w:tcBorders>
          </w:tcPr>
          <w:p w14:paraId="2BEAEA1D" w14:textId="77777777" w:rsidR="00C67B89" w:rsidRPr="002F3E80" w:rsidRDefault="00C67B89" w:rsidP="002F3E80">
            <w:pPr>
              <w:widowControl w:val="0"/>
              <w:autoSpaceDE w:val="0"/>
              <w:autoSpaceDN w:val="0"/>
              <w:adjustRightInd w:val="0"/>
              <w:spacing w:before="0"/>
              <w:jc w:val="left"/>
              <w:rPr>
                <w:rFonts w:cs="Arial"/>
                <w:sz w:val="20"/>
                <w:szCs w:val="20"/>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д=180мм</w:t>
            </w:r>
          </w:p>
        </w:tc>
        <w:tc>
          <w:tcPr>
            <w:tcW w:w="709" w:type="dxa"/>
            <w:tcBorders>
              <w:top w:val="single" w:sz="12" w:space="0" w:color="auto"/>
              <w:left w:val="single" w:sz="12" w:space="0" w:color="auto"/>
              <w:bottom w:val="double" w:sz="4" w:space="0" w:color="auto"/>
              <w:right w:val="single" w:sz="12" w:space="0" w:color="auto"/>
            </w:tcBorders>
            <w:vAlign w:val="center"/>
          </w:tcPr>
          <w:p w14:paraId="6E243559"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tcPr>
          <w:p w14:paraId="7E1F76DD"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rPr>
              <w:t>4</w:t>
            </w:r>
            <w:r w:rsidRPr="002F3E80">
              <w:rPr>
                <w:rFonts w:cs="Arial"/>
                <w:b/>
                <w:sz w:val="18"/>
                <w:szCs w:val="18"/>
                <w:lang w:val="sr-Cyrl-RS"/>
              </w:rPr>
              <w:t>0,00</w:t>
            </w:r>
          </w:p>
        </w:tc>
      </w:tr>
      <w:tr w:rsidR="00C67B89" w:rsidRPr="002F3E80" w14:paraId="32749F33"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3DE4FB8F" w14:textId="77777777" w:rsidR="00C67B89" w:rsidRPr="002F3E80" w:rsidRDefault="00C67B89" w:rsidP="002F3E80">
            <w:pPr>
              <w:spacing w:before="0"/>
              <w:jc w:val="left"/>
              <w:rPr>
                <w:rFonts w:cs="Arial"/>
                <w:b/>
                <w:sz w:val="18"/>
                <w:szCs w:val="18"/>
                <w:lang w:val="sr-Latn-CS"/>
              </w:rPr>
            </w:pPr>
          </w:p>
        </w:tc>
        <w:tc>
          <w:tcPr>
            <w:tcW w:w="839" w:type="dxa"/>
            <w:gridSpan w:val="2"/>
            <w:tcBorders>
              <w:top w:val="single" w:sz="12" w:space="0" w:color="auto"/>
              <w:left w:val="single" w:sz="12" w:space="0" w:color="auto"/>
              <w:bottom w:val="double" w:sz="4" w:space="0" w:color="auto"/>
              <w:right w:val="single" w:sz="12" w:space="0" w:color="auto"/>
            </w:tcBorders>
            <w:vAlign w:val="center"/>
          </w:tcPr>
          <w:p w14:paraId="1493633C"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2.8</w:t>
            </w:r>
          </w:p>
        </w:tc>
        <w:tc>
          <w:tcPr>
            <w:tcW w:w="7950" w:type="dxa"/>
            <w:tcBorders>
              <w:top w:val="single" w:sz="12" w:space="0" w:color="auto"/>
              <w:left w:val="single" w:sz="12" w:space="0" w:color="auto"/>
              <w:bottom w:val="double" w:sz="4" w:space="0" w:color="auto"/>
              <w:right w:val="single" w:sz="12" w:space="0" w:color="auto"/>
            </w:tcBorders>
          </w:tcPr>
          <w:p w14:paraId="7552B6CE" w14:textId="77777777" w:rsidR="00C67B89" w:rsidRPr="002F3E80" w:rsidRDefault="00C67B89" w:rsidP="002F3E80">
            <w:pPr>
              <w:widowControl w:val="0"/>
              <w:autoSpaceDE w:val="0"/>
              <w:autoSpaceDN w:val="0"/>
              <w:adjustRightInd w:val="0"/>
              <w:spacing w:before="0"/>
              <w:jc w:val="left"/>
              <w:rPr>
                <w:rFonts w:cs="Arial"/>
                <w:sz w:val="20"/>
                <w:szCs w:val="20"/>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д=200мм</w:t>
            </w:r>
          </w:p>
        </w:tc>
        <w:tc>
          <w:tcPr>
            <w:tcW w:w="709" w:type="dxa"/>
            <w:tcBorders>
              <w:top w:val="single" w:sz="12" w:space="0" w:color="auto"/>
              <w:left w:val="single" w:sz="12" w:space="0" w:color="auto"/>
              <w:bottom w:val="double" w:sz="4" w:space="0" w:color="auto"/>
              <w:right w:val="single" w:sz="12" w:space="0" w:color="auto"/>
            </w:tcBorders>
            <w:vAlign w:val="center"/>
          </w:tcPr>
          <w:p w14:paraId="013BFE04"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tcPr>
          <w:p w14:paraId="758C989F"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rPr>
              <w:t>1</w:t>
            </w:r>
            <w:r w:rsidRPr="002F3E80">
              <w:rPr>
                <w:rFonts w:cs="Arial"/>
                <w:b/>
                <w:sz w:val="18"/>
                <w:szCs w:val="18"/>
                <w:lang w:val="sr-Cyrl-RS"/>
              </w:rPr>
              <w:t>00,00</w:t>
            </w:r>
          </w:p>
        </w:tc>
      </w:tr>
      <w:tr w:rsidR="00C67B89" w:rsidRPr="002F3E80" w14:paraId="3A8B2867"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3F0C2FD5" w14:textId="77777777" w:rsidR="00C67B89" w:rsidRPr="002F3E80" w:rsidRDefault="00C67B89" w:rsidP="002F3E80">
            <w:pPr>
              <w:spacing w:before="0"/>
              <w:jc w:val="left"/>
              <w:rPr>
                <w:rFonts w:cs="Arial"/>
                <w:b/>
                <w:sz w:val="18"/>
                <w:szCs w:val="18"/>
                <w:lang w:val="sr-Latn-CS"/>
              </w:rPr>
            </w:pPr>
          </w:p>
        </w:tc>
        <w:tc>
          <w:tcPr>
            <w:tcW w:w="839" w:type="dxa"/>
            <w:gridSpan w:val="2"/>
            <w:tcBorders>
              <w:top w:val="single" w:sz="12" w:space="0" w:color="auto"/>
              <w:left w:val="single" w:sz="12" w:space="0" w:color="auto"/>
              <w:bottom w:val="double" w:sz="4" w:space="0" w:color="auto"/>
              <w:right w:val="single" w:sz="12" w:space="0" w:color="auto"/>
            </w:tcBorders>
            <w:vAlign w:val="center"/>
          </w:tcPr>
          <w:p w14:paraId="5193E315"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2.9</w:t>
            </w:r>
          </w:p>
        </w:tc>
        <w:tc>
          <w:tcPr>
            <w:tcW w:w="7950" w:type="dxa"/>
            <w:tcBorders>
              <w:top w:val="single" w:sz="12" w:space="0" w:color="auto"/>
              <w:left w:val="single" w:sz="12" w:space="0" w:color="auto"/>
              <w:bottom w:val="double" w:sz="4" w:space="0" w:color="auto"/>
              <w:right w:val="single" w:sz="12" w:space="0" w:color="auto"/>
            </w:tcBorders>
          </w:tcPr>
          <w:p w14:paraId="317B7B44" w14:textId="77777777" w:rsidR="00C67B89" w:rsidRPr="002F3E80" w:rsidRDefault="00C67B89" w:rsidP="002F3E80">
            <w:pPr>
              <w:widowControl w:val="0"/>
              <w:autoSpaceDE w:val="0"/>
              <w:autoSpaceDN w:val="0"/>
              <w:adjustRightInd w:val="0"/>
              <w:spacing w:before="0"/>
              <w:jc w:val="left"/>
              <w:rPr>
                <w:rFonts w:cs="Arial"/>
                <w:sz w:val="20"/>
                <w:szCs w:val="20"/>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д=220мм</w:t>
            </w:r>
          </w:p>
        </w:tc>
        <w:tc>
          <w:tcPr>
            <w:tcW w:w="709" w:type="dxa"/>
            <w:tcBorders>
              <w:top w:val="single" w:sz="12" w:space="0" w:color="auto"/>
              <w:left w:val="single" w:sz="12" w:space="0" w:color="auto"/>
              <w:bottom w:val="double" w:sz="4" w:space="0" w:color="auto"/>
              <w:right w:val="single" w:sz="12" w:space="0" w:color="auto"/>
            </w:tcBorders>
            <w:vAlign w:val="center"/>
          </w:tcPr>
          <w:p w14:paraId="6934A2FD"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tcPr>
          <w:p w14:paraId="235DA219"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rPr>
              <w:t>2</w:t>
            </w:r>
            <w:r w:rsidRPr="002F3E80">
              <w:rPr>
                <w:rFonts w:cs="Arial"/>
                <w:b/>
                <w:sz w:val="18"/>
                <w:szCs w:val="18"/>
                <w:lang w:val="sr-Cyrl-RS"/>
              </w:rPr>
              <w:t>0,00</w:t>
            </w:r>
          </w:p>
        </w:tc>
      </w:tr>
      <w:tr w:rsidR="00C67B89" w:rsidRPr="002F3E80" w14:paraId="7F865DEA"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0799D8D4" w14:textId="77777777" w:rsidR="00C67B89" w:rsidRPr="002F3E80" w:rsidRDefault="00C67B89" w:rsidP="002F3E80">
            <w:pPr>
              <w:spacing w:before="0"/>
              <w:jc w:val="left"/>
              <w:rPr>
                <w:rFonts w:cs="Arial"/>
                <w:b/>
                <w:sz w:val="18"/>
                <w:szCs w:val="18"/>
                <w:lang w:val="sr-Latn-CS"/>
              </w:rPr>
            </w:pPr>
          </w:p>
        </w:tc>
        <w:tc>
          <w:tcPr>
            <w:tcW w:w="839" w:type="dxa"/>
            <w:gridSpan w:val="2"/>
            <w:tcBorders>
              <w:top w:val="single" w:sz="12" w:space="0" w:color="auto"/>
              <w:left w:val="single" w:sz="12" w:space="0" w:color="auto"/>
              <w:bottom w:val="double" w:sz="4" w:space="0" w:color="auto"/>
              <w:right w:val="single" w:sz="12" w:space="0" w:color="auto"/>
            </w:tcBorders>
            <w:vAlign w:val="center"/>
          </w:tcPr>
          <w:p w14:paraId="341FF596"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2.10</w:t>
            </w:r>
          </w:p>
        </w:tc>
        <w:tc>
          <w:tcPr>
            <w:tcW w:w="7950" w:type="dxa"/>
            <w:tcBorders>
              <w:top w:val="single" w:sz="12" w:space="0" w:color="auto"/>
              <w:left w:val="single" w:sz="12" w:space="0" w:color="auto"/>
              <w:bottom w:val="double" w:sz="4" w:space="0" w:color="auto"/>
              <w:right w:val="single" w:sz="12" w:space="0" w:color="auto"/>
            </w:tcBorders>
          </w:tcPr>
          <w:p w14:paraId="491D5AA7" w14:textId="77777777" w:rsidR="00C67B89" w:rsidRPr="002F3E80" w:rsidRDefault="00C67B89" w:rsidP="002F3E80">
            <w:pPr>
              <w:widowControl w:val="0"/>
              <w:autoSpaceDE w:val="0"/>
              <w:autoSpaceDN w:val="0"/>
              <w:adjustRightInd w:val="0"/>
              <w:spacing w:before="0"/>
              <w:jc w:val="left"/>
              <w:rPr>
                <w:rFonts w:cs="Arial"/>
                <w:sz w:val="20"/>
                <w:szCs w:val="20"/>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д=240мм</w:t>
            </w:r>
          </w:p>
        </w:tc>
        <w:tc>
          <w:tcPr>
            <w:tcW w:w="709" w:type="dxa"/>
            <w:tcBorders>
              <w:top w:val="single" w:sz="12" w:space="0" w:color="auto"/>
              <w:left w:val="single" w:sz="12" w:space="0" w:color="auto"/>
              <w:bottom w:val="double" w:sz="4" w:space="0" w:color="auto"/>
              <w:right w:val="single" w:sz="12" w:space="0" w:color="auto"/>
            </w:tcBorders>
            <w:vAlign w:val="center"/>
          </w:tcPr>
          <w:p w14:paraId="062B865F"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tcPr>
          <w:p w14:paraId="4ECEABD9"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20,00</w:t>
            </w:r>
          </w:p>
        </w:tc>
      </w:tr>
      <w:tr w:rsidR="00C67B89" w:rsidRPr="002F3E80" w14:paraId="4071A851"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60CDE287" w14:textId="77777777" w:rsidR="00C67B89" w:rsidRPr="002F3E80" w:rsidRDefault="00C67B89" w:rsidP="002F3E80">
            <w:pPr>
              <w:spacing w:before="0"/>
              <w:jc w:val="left"/>
              <w:rPr>
                <w:rFonts w:cs="Arial"/>
                <w:b/>
                <w:sz w:val="18"/>
                <w:szCs w:val="18"/>
                <w:lang w:val="sr-Latn-CS"/>
              </w:rPr>
            </w:pPr>
          </w:p>
        </w:tc>
        <w:tc>
          <w:tcPr>
            <w:tcW w:w="839" w:type="dxa"/>
            <w:gridSpan w:val="2"/>
            <w:tcBorders>
              <w:top w:val="single" w:sz="12" w:space="0" w:color="auto"/>
              <w:left w:val="single" w:sz="12" w:space="0" w:color="auto"/>
              <w:bottom w:val="double" w:sz="4" w:space="0" w:color="auto"/>
              <w:right w:val="single" w:sz="12" w:space="0" w:color="auto"/>
            </w:tcBorders>
            <w:vAlign w:val="center"/>
          </w:tcPr>
          <w:p w14:paraId="55782D15"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rPr>
              <w:t>2.</w:t>
            </w:r>
            <w:r w:rsidRPr="002F3E80">
              <w:rPr>
                <w:rFonts w:cs="Arial"/>
                <w:b/>
                <w:bCs/>
                <w:sz w:val="18"/>
                <w:szCs w:val="18"/>
                <w:lang w:val="sr-Cyrl-RS"/>
              </w:rPr>
              <w:t>11</w:t>
            </w:r>
          </w:p>
        </w:tc>
        <w:tc>
          <w:tcPr>
            <w:tcW w:w="7950" w:type="dxa"/>
            <w:tcBorders>
              <w:top w:val="single" w:sz="12" w:space="0" w:color="auto"/>
              <w:left w:val="single" w:sz="12" w:space="0" w:color="auto"/>
              <w:bottom w:val="double" w:sz="4" w:space="0" w:color="auto"/>
              <w:right w:val="single" w:sz="12" w:space="0" w:color="auto"/>
            </w:tcBorders>
          </w:tcPr>
          <w:p w14:paraId="7E6668E0" w14:textId="77777777" w:rsidR="00C67B89" w:rsidRPr="002F3E80" w:rsidRDefault="00C67B89" w:rsidP="002F3E80">
            <w:pPr>
              <w:widowControl w:val="0"/>
              <w:autoSpaceDE w:val="0"/>
              <w:autoSpaceDN w:val="0"/>
              <w:adjustRightInd w:val="0"/>
              <w:spacing w:before="0"/>
              <w:jc w:val="left"/>
              <w:rPr>
                <w:rFonts w:cs="Arial"/>
                <w:sz w:val="20"/>
                <w:szCs w:val="20"/>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д=260мм</w:t>
            </w:r>
          </w:p>
        </w:tc>
        <w:tc>
          <w:tcPr>
            <w:tcW w:w="709" w:type="dxa"/>
            <w:tcBorders>
              <w:top w:val="single" w:sz="12" w:space="0" w:color="auto"/>
              <w:left w:val="single" w:sz="12" w:space="0" w:color="auto"/>
              <w:bottom w:val="double" w:sz="4" w:space="0" w:color="auto"/>
              <w:right w:val="single" w:sz="12" w:space="0" w:color="auto"/>
            </w:tcBorders>
            <w:vAlign w:val="center"/>
          </w:tcPr>
          <w:p w14:paraId="39D248F2"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tcPr>
          <w:p w14:paraId="53453139"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rPr>
              <w:t>2</w:t>
            </w:r>
            <w:r w:rsidRPr="002F3E80">
              <w:rPr>
                <w:rFonts w:cs="Arial"/>
                <w:b/>
                <w:sz w:val="18"/>
                <w:szCs w:val="18"/>
                <w:lang w:val="sr-Cyrl-RS"/>
              </w:rPr>
              <w:t>0,00</w:t>
            </w:r>
          </w:p>
        </w:tc>
      </w:tr>
      <w:tr w:rsidR="00C67B89" w:rsidRPr="002F3E80" w14:paraId="1A7AA39E"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6352FDC5" w14:textId="77777777" w:rsidR="00C67B89" w:rsidRPr="002F3E80" w:rsidRDefault="00C67B89" w:rsidP="002F3E80">
            <w:pPr>
              <w:spacing w:before="0"/>
              <w:jc w:val="left"/>
              <w:rPr>
                <w:rFonts w:cs="Arial"/>
                <w:b/>
                <w:sz w:val="18"/>
                <w:szCs w:val="18"/>
                <w:lang w:val="sr-Latn-CS"/>
              </w:rPr>
            </w:pPr>
          </w:p>
        </w:tc>
        <w:tc>
          <w:tcPr>
            <w:tcW w:w="839" w:type="dxa"/>
            <w:gridSpan w:val="2"/>
            <w:tcBorders>
              <w:top w:val="single" w:sz="12" w:space="0" w:color="auto"/>
              <w:left w:val="single" w:sz="12" w:space="0" w:color="auto"/>
              <w:bottom w:val="double" w:sz="4" w:space="0" w:color="auto"/>
              <w:right w:val="single" w:sz="12" w:space="0" w:color="auto"/>
            </w:tcBorders>
            <w:vAlign w:val="center"/>
          </w:tcPr>
          <w:p w14:paraId="01DE6050"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2.12</w:t>
            </w:r>
          </w:p>
        </w:tc>
        <w:tc>
          <w:tcPr>
            <w:tcW w:w="7950" w:type="dxa"/>
            <w:tcBorders>
              <w:top w:val="single" w:sz="12" w:space="0" w:color="auto"/>
              <w:left w:val="single" w:sz="12" w:space="0" w:color="auto"/>
              <w:bottom w:val="double" w:sz="4" w:space="0" w:color="auto"/>
              <w:right w:val="single" w:sz="12" w:space="0" w:color="auto"/>
            </w:tcBorders>
          </w:tcPr>
          <w:p w14:paraId="4B218633" w14:textId="77777777" w:rsidR="00C67B89" w:rsidRPr="002F3E80" w:rsidRDefault="00C67B89" w:rsidP="002F3E80">
            <w:pPr>
              <w:widowControl w:val="0"/>
              <w:autoSpaceDE w:val="0"/>
              <w:autoSpaceDN w:val="0"/>
              <w:adjustRightInd w:val="0"/>
              <w:spacing w:before="0"/>
              <w:jc w:val="left"/>
              <w:rPr>
                <w:rFonts w:cs="Arial"/>
                <w:sz w:val="20"/>
                <w:szCs w:val="20"/>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д=280мм</w:t>
            </w:r>
          </w:p>
        </w:tc>
        <w:tc>
          <w:tcPr>
            <w:tcW w:w="709" w:type="dxa"/>
            <w:tcBorders>
              <w:top w:val="single" w:sz="12" w:space="0" w:color="auto"/>
              <w:left w:val="single" w:sz="12" w:space="0" w:color="auto"/>
              <w:bottom w:val="double" w:sz="4" w:space="0" w:color="auto"/>
              <w:right w:val="single" w:sz="12" w:space="0" w:color="auto"/>
            </w:tcBorders>
            <w:vAlign w:val="center"/>
          </w:tcPr>
          <w:p w14:paraId="602621A7"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tcPr>
          <w:p w14:paraId="31E5ED51"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rPr>
              <w:t>3</w:t>
            </w:r>
            <w:r w:rsidRPr="002F3E80">
              <w:rPr>
                <w:rFonts w:cs="Arial"/>
                <w:b/>
                <w:sz w:val="18"/>
                <w:szCs w:val="18"/>
                <w:lang w:val="sr-Cyrl-RS"/>
              </w:rPr>
              <w:t>0,00</w:t>
            </w:r>
          </w:p>
        </w:tc>
      </w:tr>
      <w:tr w:rsidR="00C67B89" w:rsidRPr="002F3E80" w14:paraId="4BB7EBA5" w14:textId="77777777" w:rsidTr="00C67B89">
        <w:trPr>
          <w:trHeight w:val="541"/>
        </w:trPr>
        <w:tc>
          <w:tcPr>
            <w:tcW w:w="567" w:type="dxa"/>
            <w:vMerge/>
            <w:tcBorders>
              <w:top w:val="double" w:sz="4" w:space="0" w:color="auto"/>
              <w:left w:val="double" w:sz="4" w:space="0" w:color="auto"/>
              <w:bottom w:val="double" w:sz="4" w:space="0" w:color="auto"/>
              <w:right w:val="single" w:sz="12" w:space="0" w:color="auto"/>
            </w:tcBorders>
            <w:vAlign w:val="center"/>
          </w:tcPr>
          <w:p w14:paraId="6DE3AA9B" w14:textId="77777777" w:rsidR="00C67B89" w:rsidRPr="002F3E80" w:rsidRDefault="00C67B89" w:rsidP="002F3E80">
            <w:pPr>
              <w:spacing w:before="0"/>
              <w:jc w:val="left"/>
              <w:rPr>
                <w:rFonts w:cs="Arial"/>
                <w:b/>
                <w:sz w:val="18"/>
                <w:szCs w:val="18"/>
                <w:lang w:val="sr-Latn-CS"/>
              </w:rPr>
            </w:pPr>
          </w:p>
        </w:tc>
        <w:tc>
          <w:tcPr>
            <w:tcW w:w="839" w:type="dxa"/>
            <w:gridSpan w:val="2"/>
            <w:tcBorders>
              <w:top w:val="single" w:sz="12" w:space="0" w:color="auto"/>
              <w:left w:val="single" w:sz="12" w:space="0" w:color="auto"/>
              <w:bottom w:val="double" w:sz="4" w:space="0" w:color="auto"/>
              <w:right w:val="single" w:sz="12" w:space="0" w:color="auto"/>
            </w:tcBorders>
            <w:vAlign w:val="center"/>
          </w:tcPr>
          <w:p w14:paraId="5214DDB7"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2.13</w:t>
            </w:r>
          </w:p>
        </w:tc>
        <w:tc>
          <w:tcPr>
            <w:tcW w:w="7950" w:type="dxa"/>
            <w:tcBorders>
              <w:top w:val="single" w:sz="12" w:space="0" w:color="auto"/>
              <w:left w:val="single" w:sz="12" w:space="0" w:color="auto"/>
              <w:bottom w:val="double" w:sz="4" w:space="0" w:color="auto"/>
              <w:right w:val="single" w:sz="12" w:space="0" w:color="auto"/>
            </w:tcBorders>
          </w:tcPr>
          <w:p w14:paraId="058A946B" w14:textId="77777777" w:rsidR="00C67B89" w:rsidRPr="002F3E80" w:rsidRDefault="00C67B89" w:rsidP="002F3E80">
            <w:pPr>
              <w:widowControl w:val="0"/>
              <w:autoSpaceDE w:val="0"/>
              <w:autoSpaceDN w:val="0"/>
              <w:adjustRightInd w:val="0"/>
              <w:spacing w:before="0"/>
              <w:jc w:val="left"/>
              <w:rPr>
                <w:rFonts w:cs="Arial"/>
                <w:sz w:val="20"/>
                <w:szCs w:val="20"/>
              </w:rPr>
            </w:pPr>
            <w:r w:rsidRPr="002F3E80">
              <w:rPr>
                <w:rFonts w:cs="Arial"/>
                <w:b/>
                <w:sz w:val="18"/>
                <w:szCs w:val="18"/>
                <w:lang w:val="sr-Latn-CS"/>
              </w:rPr>
              <w:t xml:space="preserve">Набавка, транспорт и монтажа </w:t>
            </w:r>
            <w:r w:rsidRPr="002F3E80">
              <w:rPr>
                <w:rFonts w:cs="Arial"/>
                <w:b/>
                <w:sz w:val="18"/>
                <w:szCs w:val="18"/>
                <w:lang w:val="sr-Cyrl-RS"/>
              </w:rPr>
              <w:t>нове изолације д=300мм</w:t>
            </w:r>
          </w:p>
        </w:tc>
        <w:tc>
          <w:tcPr>
            <w:tcW w:w="709" w:type="dxa"/>
            <w:tcBorders>
              <w:top w:val="single" w:sz="12" w:space="0" w:color="auto"/>
              <w:left w:val="single" w:sz="12" w:space="0" w:color="auto"/>
              <w:bottom w:val="double" w:sz="4" w:space="0" w:color="auto"/>
              <w:right w:val="single" w:sz="12" w:space="0" w:color="auto"/>
            </w:tcBorders>
            <w:vAlign w:val="center"/>
          </w:tcPr>
          <w:p w14:paraId="306C85AB"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tcPr>
          <w:p w14:paraId="4E50BED2" w14:textId="77777777" w:rsidR="00C67B89" w:rsidRPr="002F3E80" w:rsidRDefault="00C67B89"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rPr>
              <w:t>3</w:t>
            </w:r>
            <w:r w:rsidRPr="002F3E80">
              <w:rPr>
                <w:rFonts w:cs="Arial"/>
                <w:b/>
                <w:sz w:val="18"/>
                <w:szCs w:val="18"/>
                <w:lang w:val="sr-Cyrl-RS"/>
              </w:rPr>
              <w:t>0,00</w:t>
            </w:r>
          </w:p>
        </w:tc>
      </w:tr>
      <w:tr w:rsidR="00C67B89" w:rsidRPr="002F3E80" w14:paraId="5BB16DF6" w14:textId="77777777" w:rsidTr="00C67B89">
        <w:trPr>
          <w:trHeight w:val="541"/>
        </w:trPr>
        <w:tc>
          <w:tcPr>
            <w:tcW w:w="567" w:type="dxa"/>
            <w:vMerge w:val="restart"/>
            <w:tcBorders>
              <w:top w:val="single" w:sz="4" w:space="0" w:color="auto"/>
              <w:left w:val="double" w:sz="4" w:space="0" w:color="auto"/>
              <w:bottom w:val="double" w:sz="4" w:space="0" w:color="auto"/>
              <w:right w:val="single" w:sz="12" w:space="0" w:color="auto"/>
            </w:tcBorders>
            <w:vAlign w:val="center"/>
          </w:tcPr>
          <w:p w14:paraId="69D7F507" w14:textId="77777777" w:rsidR="00C67B89" w:rsidRPr="002F3E80" w:rsidRDefault="00C67B89"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Cyrl-RS"/>
              </w:rPr>
              <w:t>3.</w:t>
            </w:r>
          </w:p>
        </w:tc>
        <w:tc>
          <w:tcPr>
            <w:tcW w:w="839" w:type="dxa"/>
            <w:gridSpan w:val="2"/>
            <w:tcBorders>
              <w:top w:val="single" w:sz="12" w:space="0" w:color="auto"/>
              <w:left w:val="single" w:sz="12" w:space="0" w:color="auto"/>
              <w:bottom w:val="double" w:sz="4" w:space="0" w:color="auto"/>
              <w:right w:val="single" w:sz="12" w:space="0" w:color="auto"/>
            </w:tcBorders>
            <w:vAlign w:val="center"/>
          </w:tcPr>
          <w:p w14:paraId="1CDFF073"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3.1</w:t>
            </w:r>
          </w:p>
        </w:tc>
        <w:tc>
          <w:tcPr>
            <w:tcW w:w="7950" w:type="dxa"/>
            <w:tcBorders>
              <w:top w:val="single" w:sz="12" w:space="0" w:color="auto"/>
              <w:left w:val="single" w:sz="12" w:space="0" w:color="auto"/>
              <w:bottom w:val="double" w:sz="4" w:space="0" w:color="auto"/>
              <w:right w:val="single" w:sz="12" w:space="0" w:color="auto"/>
            </w:tcBorders>
            <w:vAlign w:val="center"/>
          </w:tcPr>
          <w:p w14:paraId="56183CA0"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Монтажа употребљене старе изолације д=60мм</w:t>
            </w:r>
          </w:p>
        </w:tc>
        <w:tc>
          <w:tcPr>
            <w:tcW w:w="709" w:type="dxa"/>
            <w:tcBorders>
              <w:top w:val="single" w:sz="12" w:space="0" w:color="auto"/>
              <w:left w:val="single" w:sz="12" w:space="0" w:color="auto"/>
              <w:bottom w:val="double" w:sz="4" w:space="0" w:color="auto"/>
              <w:right w:val="single" w:sz="12" w:space="0" w:color="auto"/>
            </w:tcBorders>
            <w:vAlign w:val="center"/>
          </w:tcPr>
          <w:p w14:paraId="7ADA9F96"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tcPr>
          <w:p w14:paraId="3029390D"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20,00</w:t>
            </w:r>
          </w:p>
        </w:tc>
      </w:tr>
      <w:tr w:rsidR="00C67B89" w:rsidRPr="002F3E80" w14:paraId="1028FD0B" w14:textId="77777777" w:rsidTr="00C67B89">
        <w:trPr>
          <w:trHeight w:val="541"/>
        </w:trPr>
        <w:tc>
          <w:tcPr>
            <w:tcW w:w="567" w:type="dxa"/>
            <w:vMerge/>
            <w:tcBorders>
              <w:top w:val="single" w:sz="4" w:space="0" w:color="auto"/>
              <w:left w:val="double" w:sz="4" w:space="0" w:color="auto"/>
              <w:bottom w:val="double" w:sz="4" w:space="0" w:color="auto"/>
              <w:right w:val="single" w:sz="12" w:space="0" w:color="auto"/>
            </w:tcBorders>
            <w:vAlign w:val="center"/>
          </w:tcPr>
          <w:p w14:paraId="40D467F5" w14:textId="77777777" w:rsidR="00C67B89" w:rsidRPr="002F3E80" w:rsidRDefault="00C67B89" w:rsidP="002F3E80">
            <w:pPr>
              <w:spacing w:before="0"/>
              <w:jc w:val="left"/>
              <w:rPr>
                <w:rFonts w:cs="Arial"/>
                <w:b/>
                <w:sz w:val="18"/>
                <w:szCs w:val="18"/>
                <w:lang w:val="sr-Latn-CS"/>
              </w:rPr>
            </w:pPr>
          </w:p>
        </w:tc>
        <w:tc>
          <w:tcPr>
            <w:tcW w:w="839" w:type="dxa"/>
            <w:gridSpan w:val="2"/>
            <w:tcBorders>
              <w:top w:val="single" w:sz="12" w:space="0" w:color="auto"/>
              <w:left w:val="single" w:sz="12" w:space="0" w:color="auto"/>
              <w:bottom w:val="double" w:sz="4" w:space="0" w:color="auto"/>
              <w:right w:val="single" w:sz="12" w:space="0" w:color="auto"/>
            </w:tcBorders>
            <w:vAlign w:val="center"/>
          </w:tcPr>
          <w:p w14:paraId="2FA509EE"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3.2</w:t>
            </w:r>
          </w:p>
        </w:tc>
        <w:tc>
          <w:tcPr>
            <w:tcW w:w="7950" w:type="dxa"/>
            <w:tcBorders>
              <w:top w:val="single" w:sz="12" w:space="0" w:color="auto"/>
              <w:left w:val="single" w:sz="12" w:space="0" w:color="auto"/>
              <w:bottom w:val="double" w:sz="4" w:space="0" w:color="auto"/>
              <w:right w:val="single" w:sz="12" w:space="0" w:color="auto"/>
            </w:tcBorders>
          </w:tcPr>
          <w:p w14:paraId="697AC6D3" w14:textId="77777777" w:rsidR="00C67B89" w:rsidRPr="002F3E80" w:rsidRDefault="00C67B89" w:rsidP="002F3E80">
            <w:pPr>
              <w:widowControl w:val="0"/>
              <w:autoSpaceDE w:val="0"/>
              <w:autoSpaceDN w:val="0"/>
              <w:adjustRightInd w:val="0"/>
              <w:spacing w:before="0"/>
              <w:jc w:val="left"/>
              <w:rPr>
                <w:rFonts w:cs="Arial"/>
                <w:sz w:val="20"/>
                <w:szCs w:val="20"/>
              </w:rPr>
            </w:pPr>
            <w:r w:rsidRPr="002F3E80">
              <w:rPr>
                <w:rFonts w:cs="Arial"/>
                <w:b/>
                <w:bCs/>
                <w:sz w:val="18"/>
                <w:szCs w:val="18"/>
                <w:lang w:val="sr-Cyrl-RS"/>
              </w:rPr>
              <w:t>Монтажа употребљене старе изолације д=80мм</w:t>
            </w:r>
          </w:p>
        </w:tc>
        <w:tc>
          <w:tcPr>
            <w:tcW w:w="709" w:type="dxa"/>
            <w:tcBorders>
              <w:top w:val="single" w:sz="12" w:space="0" w:color="auto"/>
              <w:left w:val="single" w:sz="12" w:space="0" w:color="auto"/>
              <w:bottom w:val="double" w:sz="4" w:space="0" w:color="auto"/>
              <w:right w:val="single" w:sz="12" w:space="0" w:color="auto"/>
            </w:tcBorders>
            <w:vAlign w:val="center"/>
          </w:tcPr>
          <w:p w14:paraId="262A84EA"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tcPr>
          <w:p w14:paraId="4839CCF0"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rPr>
              <w:t>1</w:t>
            </w:r>
            <w:r w:rsidRPr="002F3E80">
              <w:rPr>
                <w:rFonts w:cs="Arial"/>
                <w:b/>
                <w:bCs/>
                <w:sz w:val="18"/>
                <w:szCs w:val="18"/>
                <w:lang w:val="sr-Cyrl-RS"/>
              </w:rPr>
              <w:t>40,00</w:t>
            </w:r>
          </w:p>
        </w:tc>
      </w:tr>
      <w:tr w:rsidR="00C67B89" w:rsidRPr="002F3E80" w14:paraId="4B8EAF8B" w14:textId="77777777" w:rsidTr="00C67B89">
        <w:trPr>
          <w:trHeight w:val="541"/>
        </w:trPr>
        <w:tc>
          <w:tcPr>
            <w:tcW w:w="567" w:type="dxa"/>
            <w:vMerge/>
            <w:tcBorders>
              <w:top w:val="single" w:sz="4" w:space="0" w:color="auto"/>
              <w:left w:val="double" w:sz="4" w:space="0" w:color="auto"/>
              <w:bottom w:val="double" w:sz="4" w:space="0" w:color="auto"/>
              <w:right w:val="single" w:sz="12" w:space="0" w:color="auto"/>
            </w:tcBorders>
            <w:vAlign w:val="center"/>
          </w:tcPr>
          <w:p w14:paraId="0F8056EE" w14:textId="77777777" w:rsidR="00C67B89" w:rsidRPr="002F3E80" w:rsidRDefault="00C67B89" w:rsidP="002F3E80">
            <w:pPr>
              <w:spacing w:before="0"/>
              <w:jc w:val="left"/>
              <w:rPr>
                <w:rFonts w:cs="Arial"/>
                <w:b/>
                <w:sz w:val="18"/>
                <w:szCs w:val="18"/>
                <w:lang w:val="sr-Latn-CS"/>
              </w:rPr>
            </w:pPr>
          </w:p>
        </w:tc>
        <w:tc>
          <w:tcPr>
            <w:tcW w:w="839" w:type="dxa"/>
            <w:gridSpan w:val="2"/>
            <w:tcBorders>
              <w:top w:val="single" w:sz="12" w:space="0" w:color="auto"/>
              <w:left w:val="single" w:sz="12" w:space="0" w:color="auto"/>
              <w:bottom w:val="double" w:sz="4" w:space="0" w:color="auto"/>
              <w:right w:val="single" w:sz="12" w:space="0" w:color="auto"/>
            </w:tcBorders>
            <w:vAlign w:val="center"/>
          </w:tcPr>
          <w:p w14:paraId="4993AA53"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3.3</w:t>
            </w:r>
          </w:p>
        </w:tc>
        <w:tc>
          <w:tcPr>
            <w:tcW w:w="7950" w:type="dxa"/>
            <w:tcBorders>
              <w:top w:val="single" w:sz="12" w:space="0" w:color="auto"/>
              <w:left w:val="single" w:sz="12" w:space="0" w:color="auto"/>
              <w:bottom w:val="double" w:sz="4" w:space="0" w:color="auto"/>
              <w:right w:val="single" w:sz="12" w:space="0" w:color="auto"/>
            </w:tcBorders>
          </w:tcPr>
          <w:p w14:paraId="40F9FF07" w14:textId="77777777" w:rsidR="00C67B89" w:rsidRPr="002F3E80" w:rsidRDefault="00C67B89" w:rsidP="002F3E80">
            <w:pPr>
              <w:widowControl w:val="0"/>
              <w:autoSpaceDE w:val="0"/>
              <w:autoSpaceDN w:val="0"/>
              <w:adjustRightInd w:val="0"/>
              <w:spacing w:before="0"/>
              <w:jc w:val="left"/>
              <w:rPr>
                <w:rFonts w:cs="Arial"/>
                <w:sz w:val="20"/>
                <w:szCs w:val="20"/>
              </w:rPr>
            </w:pPr>
            <w:r w:rsidRPr="002F3E80">
              <w:rPr>
                <w:rFonts w:cs="Arial"/>
                <w:b/>
                <w:bCs/>
                <w:sz w:val="18"/>
                <w:szCs w:val="18"/>
                <w:lang w:val="sr-Cyrl-RS"/>
              </w:rPr>
              <w:t>Монтажа употребљене старе изолације д=100мм</w:t>
            </w:r>
          </w:p>
        </w:tc>
        <w:tc>
          <w:tcPr>
            <w:tcW w:w="709" w:type="dxa"/>
            <w:tcBorders>
              <w:top w:val="single" w:sz="12" w:space="0" w:color="auto"/>
              <w:left w:val="single" w:sz="12" w:space="0" w:color="auto"/>
              <w:bottom w:val="double" w:sz="4" w:space="0" w:color="auto"/>
              <w:right w:val="single" w:sz="12" w:space="0" w:color="auto"/>
            </w:tcBorders>
            <w:vAlign w:val="center"/>
          </w:tcPr>
          <w:p w14:paraId="51B99751"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tcPr>
          <w:p w14:paraId="57EEEE38"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rPr>
              <w:t>5</w:t>
            </w:r>
            <w:r w:rsidRPr="002F3E80">
              <w:rPr>
                <w:rFonts w:cs="Arial"/>
                <w:b/>
                <w:bCs/>
                <w:sz w:val="18"/>
                <w:szCs w:val="18"/>
                <w:lang w:val="sr-Cyrl-RS"/>
              </w:rPr>
              <w:t>0,00</w:t>
            </w:r>
          </w:p>
        </w:tc>
      </w:tr>
      <w:tr w:rsidR="00C67B89" w:rsidRPr="002F3E80" w14:paraId="4F69C6FF" w14:textId="77777777" w:rsidTr="00C67B89">
        <w:trPr>
          <w:trHeight w:val="541"/>
        </w:trPr>
        <w:tc>
          <w:tcPr>
            <w:tcW w:w="567" w:type="dxa"/>
            <w:vMerge/>
            <w:tcBorders>
              <w:top w:val="single" w:sz="4" w:space="0" w:color="auto"/>
              <w:left w:val="double" w:sz="4" w:space="0" w:color="auto"/>
              <w:bottom w:val="double" w:sz="4" w:space="0" w:color="auto"/>
              <w:right w:val="single" w:sz="12" w:space="0" w:color="auto"/>
            </w:tcBorders>
            <w:vAlign w:val="center"/>
          </w:tcPr>
          <w:p w14:paraId="3BF15425" w14:textId="77777777" w:rsidR="00C67B89" w:rsidRPr="002F3E80" w:rsidRDefault="00C67B89" w:rsidP="002F3E80">
            <w:pPr>
              <w:spacing w:before="0"/>
              <w:jc w:val="left"/>
              <w:rPr>
                <w:rFonts w:cs="Arial"/>
                <w:b/>
                <w:sz w:val="18"/>
                <w:szCs w:val="18"/>
                <w:lang w:val="sr-Latn-CS"/>
              </w:rPr>
            </w:pPr>
          </w:p>
        </w:tc>
        <w:tc>
          <w:tcPr>
            <w:tcW w:w="839" w:type="dxa"/>
            <w:gridSpan w:val="2"/>
            <w:tcBorders>
              <w:top w:val="single" w:sz="12" w:space="0" w:color="auto"/>
              <w:left w:val="single" w:sz="12" w:space="0" w:color="auto"/>
              <w:bottom w:val="double" w:sz="4" w:space="0" w:color="auto"/>
              <w:right w:val="single" w:sz="12" w:space="0" w:color="auto"/>
            </w:tcBorders>
            <w:vAlign w:val="center"/>
          </w:tcPr>
          <w:p w14:paraId="3435D174"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3.4</w:t>
            </w:r>
          </w:p>
        </w:tc>
        <w:tc>
          <w:tcPr>
            <w:tcW w:w="7950" w:type="dxa"/>
            <w:tcBorders>
              <w:top w:val="single" w:sz="12" w:space="0" w:color="auto"/>
              <w:left w:val="single" w:sz="12" w:space="0" w:color="auto"/>
              <w:bottom w:val="double" w:sz="4" w:space="0" w:color="auto"/>
              <w:right w:val="single" w:sz="12" w:space="0" w:color="auto"/>
            </w:tcBorders>
          </w:tcPr>
          <w:p w14:paraId="0FB129F5" w14:textId="77777777" w:rsidR="00C67B89" w:rsidRPr="002F3E80" w:rsidRDefault="00C67B89" w:rsidP="002F3E80">
            <w:pPr>
              <w:widowControl w:val="0"/>
              <w:autoSpaceDE w:val="0"/>
              <w:autoSpaceDN w:val="0"/>
              <w:adjustRightInd w:val="0"/>
              <w:spacing w:before="0"/>
              <w:jc w:val="left"/>
              <w:rPr>
                <w:rFonts w:cs="Arial"/>
                <w:sz w:val="20"/>
                <w:szCs w:val="20"/>
              </w:rPr>
            </w:pPr>
            <w:r w:rsidRPr="002F3E80">
              <w:rPr>
                <w:rFonts w:cs="Arial"/>
                <w:b/>
                <w:bCs/>
                <w:sz w:val="18"/>
                <w:szCs w:val="18"/>
                <w:lang w:val="sr-Cyrl-RS"/>
              </w:rPr>
              <w:t>Монтажа употребљене старе изолације д=120мм</w:t>
            </w:r>
          </w:p>
        </w:tc>
        <w:tc>
          <w:tcPr>
            <w:tcW w:w="709" w:type="dxa"/>
            <w:tcBorders>
              <w:top w:val="single" w:sz="12" w:space="0" w:color="auto"/>
              <w:left w:val="single" w:sz="12" w:space="0" w:color="auto"/>
              <w:bottom w:val="double" w:sz="4" w:space="0" w:color="auto"/>
              <w:right w:val="single" w:sz="12" w:space="0" w:color="auto"/>
            </w:tcBorders>
            <w:vAlign w:val="center"/>
          </w:tcPr>
          <w:p w14:paraId="1AA3552D"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tcPr>
          <w:p w14:paraId="07076988"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rPr>
              <w:t>1</w:t>
            </w:r>
            <w:r w:rsidRPr="002F3E80">
              <w:rPr>
                <w:rFonts w:cs="Arial"/>
                <w:b/>
                <w:bCs/>
                <w:sz w:val="18"/>
                <w:szCs w:val="18"/>
                <w:lang w:val="sr-Cyrl-RS"/>
              </w:rPr>
              <w:t>0,00</w:t>
            </w:r>
          </w:p>
        </w:tc>
      </w:tr>
      <w:tr w:rsidR="00C67B89" w:rsidRPr="002F3E80" w14:paraId="01791CF7" w14:textId="77777777" w:rsidTr="00C67B89">
        <w:trPr>
          <w:trHeight w:val="541"/>
        </w:trPr>
        <w:tc>
          <w:tcPr>
            <w:tcW w:w="567" w:type="dxa"/>
            <w:vMerge/>
            <w:tcBorders>
              <w:top w:val="single" w:sz="4" w:space="0" w:color="auto"/>
              <w:left w:val="double" w:sz="4" w:space="0" w:color="auto"/>
              <w:bottom w:val="double" w:sz="4" w:space="0" w:color="auto"/>
              <w:right w:val="single" w:sz="12" w:space="0" w:color="auto"/>
            </w:tcBorders>
            <w:vAlign w:val="center"/>
          </w:tcPr>
          <w:p w14:paraId="2803FDA7" w14:textId="77777777" w:rsidR="00C67B89" w:rsidRPr="002F3E80" w:rsidRDefault="00C67B89" w:rsidP="002F3E80">
            <w:pPr>
              <w:spacing w:before="0"/>
              <w:jc w:val="left"/>
              <w:rPr>
                <w:rFonts w:cs="Arial"/>
                <w:b/>
                <w:sz w:val="18"/>
                <w:szCs w:val="18"/>
                <w:lang w:val="sr-Latn-CS"/>
              </w:rPr>
            </w:pPr>
          </w:p>
        </w:tc>
        <w:tc>
          <w:tcPr>
            <w:tcW w:w="839" w:type="dxa"/>
            <w:gridSpan w:val="2"/>
            <w:tcBorders>
              <w:top w:val="single" w:sz="12" w:space="0" w:color="auto"/>
              <w:left w:val="single" w:sz="12" w:space="0" w:color="auto"/>
              <w:bottom w:val="double" w:sz="4" w:space="0" w:color="auto"/>
              <w:right w:val="single" w:sz="12" w:space="0" w:color="auto"/>
            </w:tcBorders>
            <w:vAlign w:val="center"/>
          </w:tcPr>
          <w:p w14:paraId="3C26C16A"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3.5</w:t>
            </w:r>
          </w:p>
        </w:tc>
        <w:tc>
          <w:tcPr>
            <w:tcW w:w="7950" w:type="dxa"/>
            <w:tcBorders>
              <w:top w:val="single" w:sz="12" w:space="0" w:color="auto"/>
              <w:left w:val="single" w:sz="12" w:space="0" w:color="auto"/>
              <w:bottom w:val="double" w:sz="4" w:space="0" w:color="auto"/>
              <w:right w:val="single" w:sz="12" w:space="0" w:color="auto"/>
            </w:tcBorders>
          </w:tcPr>
          <w:p w14:paraId="35D6DFDE" w14:textId="77777777" w:rsidR="00C67B89" w:rsidRPr="002F3E80" w:rsidRDefault="00C67B89" w:rsidP="002F3E80">
            <w:pPr>
              <w:widowControl w:val="0"/>
              <w:autoSpaceDE w:val="0"/>
              <w:autoSpaceDN w:val="0"/>
              <w:adjustRightInd w:val="0"/>
              <w:spacing w:before="0"/>
              <w:jc w:val="left"/>
              <w:rPr>
                <w:rFonts w:cs="Arial"/>
                <w:sz w:val="20"/>
                <w:szCs w:val="20"/>
              </w:rPr>
            </w:pPr>
            <w:r w:rsidRPr="002F3E80">
              <w:rPr>
                <w:rFonts w:cs="Arial"/>
                <w:b/>
                <w:bCs/>
                <w:sz w:val="18"/>
                <w:szCs w:val="18"/>
                <w:lang w:val="sr-Cyrl-RS"/>
              </w:rPr>
              <w:t>Монтажа употребљене старе изолације д=140мм</w:t>
            </w:r>
          </w:p>
        </w:tc>
        <w:tc>
          <w:tcPr>
            <w:tcW w:w="709" w:type="dxa"/>
            <w:tcBorders>
              <w:top w:val="single" w:sz="12" w:space="0" w:color="auto"/>
              <w:left w:val="single" w:sz="12" w:space="0" w:color="auto"/>
              <w:bottom w:val="double" w:sz="4" w:space="0" w:color="auto"/>
              <w:right w:val="single" w:sz="12" w:space="0" w:color="auto"/>
            </w:tcBorders>
            <w:vAlign w:val="center"/>
          </w:tcPr>
          <w:p w14:paraId="0F5711C1"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tcPr>
          <w:p w14:paraId="1A50E53E"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10,00</w:t>
            </w:r>
          </w:p>
        </w:tc>
      </w:tr>
      <w:tr w:rsidR="00C67B89" w:rsidRPr="002F3E80" w14:paraId="5F7A579D" w14:textId="77777777" w:rsidTr="00C67B89">
        <w:trPr>
          <w:trHeight w:val="541"/>
        </w:trPr>
        <w:tc>
          <w:tcPr>
            <w:tcW w:w="567" w:type="dxa"/>
            <w:vMerge/>
            <w:tcBorders>
              <w:top w:val="single" w:sz="4" w:space="0" w:color="auto"/>
              <w:left w:val="double" w:sz="4" w:space="0" w:color="auto"/>
              <w:bottom w:val="double" w:sz="4" w:space="0" w:color="auto"/>
              <w:right w:val="single" w:sz="12" w:space="0" w:color="auto"/>
            </w:tcBorders>
            <w:vAlign w:val="center"/>
          </w:tcPr>
          <w:p w14:paraId="1E58EF92" w14:textId="77777777" w:rsidR="00C67B89" w:rsidRPr="002F3E80" w:rsidRDefault="00C67B89" w:rsidP="002F3E80">
            <w:pPr>
              <w:spacing w:before="0"/>
              <w:jc w:val="left"/>
              <w:rPr>
                <w:rFonts w:cs="Arial"/>
                <w:b/>
                <w:sz w:val="18"/>
                <w:szCs w:val="18"/>
                <w:lang w:val="sr-Latn-CS"/>
              </w:rPr>
            </w:pPr>
          </w:p>
        </w:tc>
        <w:tc>
          <w:tcPr>
            <w:tcW w:w="839" w:type="dxa"/>
            <w:gridSpan w:val="2"/>
            <w:tcBorders>
              <w:top w:val="single" w:sz="12" w:space="0" w:color="auto"/>
              <w:left w:val="single" w:sz="12" w:space="0" w:color="auto"/>
              <w:bottom w:val="double" w:sz="4" w:space="0" w:color="auto"/>
              <w:right w:val="single" w:sz="12" w:space="0" w:color="auto"/>
            </w:tcBorders>
            <w:vAlign w:val="center"/>
          </w:tcPr>
          <w:p w14:paraId="54EB8496"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3.6</w:t>
            </w:r>
          </w:p>
        </w:tc>
        <w:tc>
          <w:tcPr>
            <w:tcW w:w="7950" w:type="dxa"/>
            <w:tcBorders>
              <w:top w:val="single" w:sz="12" w:space="0" w:color="auto"/>
              <w:left w:val="single" w:sz="12" w:space="0" w:color="auto"/>
              <w:bottom w:val="double" w:sz="4" w:space="0" w:color="auto"/>
              <w:right w:val="single" w:sz="12" w:space="0" w:color="auto"/>
            </w:tcBorders>
          </w:tcPr>
          <w:p w14:paraId="6A4A5DF2" w14:textId="77777777" w:rsidR="00C67B89" w:rsidRPr="002F3E80" w:rsidRDefault="00C67B89" w:rsidP="002F3E80">
            <w:pPr>
              <w:widowControl w:val="0"/>
              <w:autoSpaceDE w:val="0"/>
              <w:autoSpaceDN w:val="0"/>
              <w:adjustRightInd w:val="0"/>
              <w:spacing w:before="0"/>
              <w:jc w:val="left"/>
              <w:rPr>
                <w:rFonts w:cs="Arial"/>
                <w:sz w:val="20"/>
                <w:szCs w:val="20"/>
              </w:rPr>
            </w:pPr>
            <w:r w:rsidRPr="002F3E80">
              <w:rPr>
                <w:rFonts w:cs="Arial"/>
                <w:b/>
                <w:bCs/>
                <w:sz w:val="18"/>
                <w:szCs w:val="18"/>
                <w:lang w:val="sr-Cyrl-RS"/>
              </w:rPr>
              <w:t>Монтажа употребљене старе изолације д=160мм</w:t>
            </w:r>
          </w:p>
        </w:tc>
        <w:tc>
          <w:tcPr>
            <w:tcW w:w="709" w:type="dxa"/>
            <w:tcBorders>
              <w:top w:val="single" w:sz="12" w:space="0" w:color="auto"/>
              <w:left w:val="single" w:sz="12" w:space="0" w:color="auto"/>
              <w:bottom w:val="double" w:sz="4" w:space="0" w:color="auto"/>
              <w:right w:val="single" w:sz="12" w:space="0" w:color="auto"/>
            </w:tcBorders>
            <w:vAlign w:val="center"/>
          </w:tcPr>
          <w:p w14:paraId="42030134"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tcPr>
          <w:p w14:paraId="0851FE23"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rPr>
              <w:t>1</w:t>
            </w:r>
            <w:r w:rsidRPr="002F3E80">
              <w:rPr>
                <w:rFonts w:cs="Arial"/>
                <w:b/>
                <w:bCs/>
                <w:sz w:val="18"/>
                <w:szCs w:val="18"/>
                <w:lang w:val="sr-Cyrl-RS"/>
              </w:rPr>
              <w:t>0,00</w:t>
            </w:r>
          </w:p>
        </w:tc>
      </w:tr>
      <w:tr w:rsidR="00C67B89" w:rsidRPr="002F3E80" w14:paraId="55412F5E" w14:textId="77777777" w:rsidTr="00C67B89">
        <w:trPr>
          <w:trHeight w:val="541"/>
        </w:trPr>
        <w:tc>
          <w:tcPr>
            <w:tcW w:w="567" w:type="dxa"/>
            <w:vMerge/>
            <w:tcBorders>
              <w:top w:val="single" w:sz="4" w:space="0" w:color="auto"/>
              <w:left w:val="double" w:sz="4" w:space="0" w:color="auto"/>
              <w:bottom w:val="double" w:sz="4" w:space="0" w:color="auto"/>
              <w:right w:val="single" w:sz="12" w:space="0" w:color="auto"/>
            </w:tcBorders>
            <w:vAlign w:val="center"/>
          </w:tcPr>
          <w:p w14:paraId="73801C17" w14:textId="77777777" w:rsidR="00C67B89" w:rsidRPr="002F3E80" w:rsidRDefault="00C67B89" w:rsidP="002F3E80">
            <w:pPr>
              <w:spacing w:before="0"/>
              <w:jc w:val="left"/>
              <w:rPr>
                <w:rFonts w:cs="Arial"/>
                <w:b/>
                <w:sz w:val="18"/>
                <w:szCs w:val="18"/>
                <w:lang w:val="sr-Latn-CS"/>
              </w:rPr>
            </w:pPr>
          </w:p>
        </w:tc>
        <w:tc>
          <w:tcPr>
            <w:tcW w:w="839" w:type="dxa"/>
            <w:gridSpan w:val="2"/>
            <w:tcBorders>
              <w:top w:val="single" w:sz="12" w:space="0" w:color="auto"/>
              <w:left w:val="single" w:sz="12" w:space="0" w:color="auto"/>
              <w:bottom w:val="double" w:sz="4" w:space="0" w:color="auto"/>
              <w:right w:val="single" w:sz="12" w:space="0" w:color="auto"/>
            </w:tcBorders>
            <w:vAlign w:val="center"/>
          </w:tcPr>
          <w:p w14:paraId="14C29A71"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3.7</w:t>
            </w:r>
          </w:p>
        </w:tc>
        <w:tc>
          <w:tcPr>
            <w:tcW w:w="7950" w:type="dxa"/>
            <w:tcBorders>
              <w:top w:val="single" w:sz="12" w:space="0" w:color="auto"/>
              <w:left w:val="single" w:sz="12" w:space="0" w:color="auto"/>
              <w:bottom w:val="double" w:sz="4" w:space="0" w:color="auto"/>
              <w:right w:val="single" w:sz="12" w:space="0" w:color="auto"/>
            </w:tcBorders>
          </w:tcPr>
          <w:p w14:paraId="08AB8CBD" w14:textId="77777777" w:rsidR="00C67B89" w:rsidRPr="002F3E80" w:rsidRDefault="00C67B89" w:rsidP="002F3E80">
            <w:pPr>
              <w:widowControl w:val="0"/>
              <w:autoSpaceDE w:val="0"/>
              <w:autoSpaceDN w:val="0"/>
              <w:adjustRightInd w:val="0"/>
              <w:spacing w:before="0"/>
              <w:jc w:val="left"/>
              <w:rPr>
                <w:rFonts w:cs="Arial"/>
                <w:sz w:val="20"/>
                <w:szCs w:val="20"/>
              </w:rPr>
            </w:pPr>
            <w:r w:rsidRPr="002F3E80">
              <w:rPr>
                <w:rFonts w:cs="Arial"/>
                <w:b/>
                <w:bCs/>
                <w:sz w:val="18"/>
                <w:szCs w:val="18"/>
                <w:lang w:val="sr-Cyrl-RS"/>
              </w:rPr>
              <w:t>Монтажа употребљене старе изолације д=180мм</w:t>
            </w:r>
          </w:p>
        </w:tc>
        <w:tc>
          <w:tcPr>
            <w:tcW w:w="709" w:type="dxa"/>
            <w:tcBorders>
              <w:top w:val="single" w:sz="12" w:space="0" w:color="auto"/>
              <w:left w:val="single" w:sz="12" w:space="0" w:color="auto"/>
              <w:bottom w:val="double" w:sz="4" w:space="0" w:color="auto"/>
              <w:right w:val="single" w:sz="12" w:space="0" w:color="auto"/>
            </w:tcBorders>
            <w:vAlign w:val="center"/>
          </w:tcPr>
          <w:p w14:paraId="3842DE2A"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tcPr>
          <w:p w14:paraId="7851D13D"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rPr>
              <w:t>10</w:t>
            </w:r>
            <w:r w:rsidRPr="002F3E80">
              <w:rPr>
                <w:rFonts w:cs="Arial"/>
                <w:b/>
                <w:bCs/>
                <w:sz w:val="18"/>
                <w:szCs w:val="18"/>
                <w:lang w:val="sr-Cyrl-RS"/>
              </w:rPr>
              <w:t>0,00</w:t>
            </w:r>
          </w:p>
        </w:tc>
      </w:tr>
      <w:tr w:rsidR="00C67B89" w:rsidRPr="002F3E80" w14:paraId="7073AE3A" w14:textId="77777777" w:rsidTr="00C67B89">
        <w:trPr>
          <w:trHeight w:val="541"/>
        </w:trPr>
        <w:tc>
          <w:tcPr>
            <w:tcW w:w="567" w:type="dxa"/>
            <w:vMerge/>
            <w:tcBorders>
              <w:top w:val="single" w:sz="4" w:space="0" w:color="auto"/>
              <w:left w:val="double" w:sz="4" w:space="0" w:color="auto"/>
              <w:bottom w:val="double" w:sz="4" w:space="0" w:color="auto"/>
              <w:right w:val="single" w:sz="12" w:space="0" w:color="auto"/>
            </w:tcBorders>
            <w:vAlign w:val="center"/>
          </w:tcPr>
          <w:p w14:paraId="40C30A8E" w14:textId="77777777" w:rsidR="00C67B89" w:rsidRPr="002F3E80" w:rsidRDefault="00C67B89" w:rsidP="002F3E80">
            <w:pPr>
              <w:spacing w:before="0"/>
              <w:jc w:val="left"/>
              <w:rPr>
                <w:rFonts w:cs="Arial"/>
                <w:b/>
                <w:sz w:val="18"/>
                <w:szCs w:val="18"/>
                <w:lang w:val="sr-Latn-CS"/>
              </w:rPr>
            </w:pPr>
          </w:p>
        </w:tc>
        <w:tc>
          <w:tcPr>
            <w:tcW w:w="839" w:type="dxa"/>
            <w:gridSpan w:val="2"/>
            <w:tcBorders>
              <w:top w:val="single" w:sz="12" w:space="0" w:color="auto"/>
              <w:left w:val="single" w:sz="12" w:space="0" w:color="auto"/>
              <w:bottom w:val="double" w:sz="4" w:space="0" w:color="auto"/>
              <w:right w:val="single" w:sz="12" w:space="0" w:color="auto"/>
            </w:tcBorders>
            <w:vAlign w:val="center"/>
          </w:tcPr>
          <w:p w14:paraId="1578C886"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3.8</w:t>
            </w:r>
          </w:p>
        </w:tc>
        <w:tc>
          <w:tcPr>
            <w:tcW w:w="7950" w:type="dxa"/>
            <w:tcBorders>
              <w:top w:val="single" w:sz="12" w:space="0" w:color="auto"/>
              <w:left w:val="single" w:sz="12" w:space="0" w:color="auto"/>
              <w:bottom w:val="double" w:sz="4" w:space="0" w:color="auto"/>
              <w:right w:val="single" w:sz="12" w:space="0" w:color="auto"/>
            </w:tcBorders>
          </w:tcPr>
          <w:p w14:paraId="55B17579" w14:textId="77777777" w:rsidR="00C67B89" w:rsidRPr="002F3E80" w:rsidRDefault="00C67B89" w:rsidP="002F3E80">
            <w:pPr>
              <w:widowControl w:val="0"/>
              <w:autoSpaceDE w:val="0"/>
              <w:autoSpaceDN w:val="0"/>
              <w:adjustRightInd w:val="0"/>
              <w:spacing w:before="0"/>
              <w:jc w:val="left"/>
              <w:rPr>
                <w:rFonts w:cs="Arial"/>
                <w:sz w:val="20"/>
                <w:szCs w:val="20"/>
              </w:rPr>
            </w:pPr>
            <w:r w:rsidRPr="002F3E80">
              <w:rPr>
                <w:rFonts w:cs="Arial"/>
                <w:b/>
                <w:bCs/>
                <w:sz w:val="18"/>
                <w:szCs w:val="18"/>
                <w:lang w:val="sr-Cyrl-RS"/>
              </w:rPr>
              <w:t>Монтажа употребљене старе изолације д=200мм</w:t>
            </w:r>
          </w:p>
        </w:tc>
        <w:tc>
          <w:tcPr>
            <w:tcW w:w="709" w:type="dxa"/>
            <w:tcBorders>
              <w:top w:val="single" w:sz="12" w:space="0" w:color="auto"/>
              <w:left w:val="single" w:sz="12" w:space="0" w:color="auto"/>
              <w:bottom w:val="double" w:sz="4" w:space="0" w:color="auto"/>
              <w:right w:val="single" w:sz="12" w:space="0" w:color="auto"/>
            </w:tcBorders>
            <w:vAlign w:val="center"/>
          </w:tcPr>
          <w:p w14:paraId="13F49706"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tcPr>
          <w:p w14:paraId="29528285"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rPr>
              <w:t>1</w:t>
            </w:r>
            <w:r w:rsidRPr="002F3E80">
              <w:rPr>
                <w:rFonts w:cs="Arial"/>
                <w:b/>
                <w:bCs/>
                <w:sz w:val="18"/>
                <w:szCs w:val="18"/>
                <w:lang w:val="sr-Cyrl-RS"/>
              </w:rPr>
              <w:t>0,00</w:t>
            </w:r>
          </w:p>
        </w:tc>
      </w:tr>
      <w:tr w:rsidR="00C67B89" w:rsidRPr="002F3E80" w14:paraId="08697C66" w14:textId="77777777" w:rsidTr="00C67B89">
        <w:trPr>
          <w:trHeight w:val="541"/>
        </w:trPr>
        <w:tc>
          <w:tcPr>
            <w:tcW w:w="567" w:type="dxa"/>
            <w:vMerge/>
            <w:tcBorders>
              <w:top w:val="single" w:sz="4" w:space="0" w:color="auto"/>
              <w:left w:val="double" w:sz="4" w:space="0" w:color="auto"/>
              <w:bottom w:val="double" w:sz="4" w:space="0" w:color="auto"/>
              <w:right w:val="single" w:sz="12" w:space="0" w:color="auto"/>
            </w:tcBorders>
            <w:vAlign w:val="center"/>
          </w:tcPr>
          <w:p w14:paraId="20EFC94E" w14:textId="77777777" w:rsidR="00C67B89" w:rsidRPr="002F3E80" w:rsidRDefault="00C67B89" w:rsidP="002F3E80">
            <w:pPr>
              <w:spacing w:before="0"/>
              <w:jc w:val="left"/>
              <w:rPr>
                <w:rFonts w:cs="Arial"/>
                <w:b/>
                <w:sz w:val="18"/>
                <w:szCs w:val="18"/>
                <w:lang w:val="sr-Latn-CS"/>
              </w:rPr>
            </w:pPr>
          </w:p>
        </w:tc>
        <w:tc>
          <w:tcPr>
            <w:tcW w:w="839" w:type="dxa"/>
            <w:gridSpan w:val="2"/>
            <w:tcBorders>
              <w:top w:val="single" w:sz="12" w:space="0" w:color="auto"/>
              <w:left w:val="single" w:sz="12" w:space="0" w:color="auto"/>
              <w:bottom w:val="double" w:sz="4" w:space="0" w:color="auto"/>
              <w:right w:val="single" w:sz="12" w:space="0" w:color="auto"/>
            </w:tcBorders>
            <w:vAlign w:val="center"/>
          </w:tcPr>
          <w:p w14:paraId="2A0A6DE9"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3.9</w:t>
            </w:r>
          </w:p>
        </w:tc>
        <w:tc>
          <w:tcPr>
            <w:tcW w:w="7950" w:type="dxa"/>
            <w:tcBorders>
              <w:top w:val="single" w:sz="12" w:space="0" w:color="auto"/>
              <w:left w:val="single" w:sz="12" w:space="0" w:color="auto"/>
              <w:bottom w:val="double" w:sz="4" w:space="0" w:color="auto"/>
              <w:right w:val="single" w:sz="12" w:space="0" w:color="auto"/>
            </w:tcBorders>
          </w:tcPr>
          <w:p w14:paraId="6D273C70" w14:textId="77777777" w:rsidR="00C67B89" w:rsidRPr="002F3E80" w:rsidRDefault="00C67B89" w:rsidP="002F3E80">
            <w:pPr>
              <w:widowControl w:val="0"/>
              <w:autoSpaceDE w:val="0"/>
              <w:autoSpaceDN w:val="0"/>
              <w:adjustRightInd w:val="0"/>
              <w:spacing w:before="0"/>
              <w:jc w:val="left"/>
              <w:rPr>
                <w:rFonts w:cs="Arial"/>
                <w:sz w:val="20"/>
                <w:szCs w:val="20"/>
              </w:rPr>
            </w:pPr>
            <w:r w:rsidRPr="002F3E80">
              <w:rPr>
                <w:rFonts w:cs="Arial"/>
                <w:b/>
                <w:bCs/>
                <w:sz w:val="18"/>
                <w:szCs w:val="18"/>
                <w:lang w:val="sr-Cyrl-RS"/>
              </w:rPr>
              <w:t>Монтажа употребљене старе изолације д=220мм</w:t>
            </w:r>
          </w:p>
        </w:tc>
        <w:tc>
          <w:tcPr>
            <w:tcW w:w="709" w:type="dxa"/>
            <w:tcBorders>
              <w:top w:val="single" w:sz="12" w:space="0" w:color="auto"/>
              <w:left w:val="single" w:sz="12" w:space="0" w:color="auto"/>
              <w:bottom w:val="double" w:sz="4" w:space="0" w:color="auto"/>
              <w:right w:val="single" w:sz="12" w:space="0" w:color="auto"/>
            </w:tcBorders>
            <w:vAlign w:val="center"/>
          </w:tcPr>
          <w:p w14:paraId="154688C1"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tcPr>
          <w:p w14:paraId="4DF91586"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10,00</w:t>
            </w:r>
          </w:p>
        </w:tc>
      </w:tr>
      <w:tr w:rsidR="00C67B89" w:rsidRPr="002F3E80" w14:paraId="514DDFBD" w14:textId="77777777" w:rsidTr="00C67B89">
        <w:trPr>
          <w:trHeight w:val="541"/>
        </w:trPr>
        <w:tc>
          <w:tcPr>
            <w:tcW w:w="567" w:type="dxa"/>
            <w:vMerge/>
            <w:tcBorders>
              <w:top w:val="single" w:sz="4" w:space="0" w:color="auto"/>
              <w:left w:val="double" w:sz="4" w:space="0" w:color="auto"/>
              <w:bottom w:val="double" w:sz="4" w:space="0" w:color="auto"/>
              <w:right w:val="single" w:sz="12" w:space="0" w:color="auto"/>
            </w:tcBorders>
            <w:vAlign w:val="center"/>
          </w:tcPr>
          <w:p w14:paraId="51D612B8" w14:textId="77777777" w:rsidR="00C67B89" w:rsidRPr="002F3E80" w:rsidRDefault="00C67B89" w:rsidP="002F3E80">
            <w:pPr>
              <w:spacing w:before="0"/>
              <w:jc w:val="left"/>
              <w:rPr>
                <w:rFonts w:cs="Arial"/>
                <w:b/>
                <w:sz w:val="18"/>
                <w:szCs w:val="18"/>
                <w:lang w:val="sr-Latn-CS"/>
              </w:rPr>
            </w:pPr>
          </w:p>
        </w:tc>
        <w:tc>
          <w:tcPr>
            <w:tcW w:w="839" w:type="dxa"/>
            <w:gridSpan w:val="2"/>
            <w:tcBorders>
              <w:top w:val="single" w:sz="12" w:space="0" w:color="auto"/>
              <w:left w:val="single" w:sz="12" w:space="0" w:color="auto"/>
              <w:bottom w:val="double" w:sz="4" w:space="0" w:color="auto"/>
              <w:right w:val="single" w:sz="12" w:space="0" w:color="auto"/>
            </w:tcBorders>
            <w:vAlign w:val="center"/>
          </w:tcPr>
          <w:p w14:paraId="1C99097E"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3.10</w:t>
            </w:r>
          </w:p>
        </w:tc>
        <w:tc>
          <w:tcPr>
            <w:tcW w:w="7950" w:type="dxa"/>
            <w:tcBorders>
              <w:top w:val="single" w:sz="12" w:space="0" w:color="auto"/>
              <w:left w:val="single" w:sz="12" w:space="0" w:color="auto"/>
              <w:bottom w:val="double" w:sz="4" w:space="0" w:color="auto"/>
              <w:right w:val="single" w:sz="12" w:space="0" w:color="auto"/>
            </w:tcBorders>
          </w:tcPr>
          <w:p w14:paraId="360DE8C9" w14:textId="77777777" w:rsidR="00C67B89" w:rsidRPr="002F3E80" w:rsidRDefault="00C67B89" w:rsidP="002F3E80">
            <w:pPr>
              <w:widowControl w:val="0"/>
              <w:autoSpaceDE w:val="0"/>
              <w:autoSpaceDN w:val="0"/>
              <w:adjustRightInd w:val="0"/>
              <w:spacing w:before="0"/>
              <w:jc w:val="left"/>
              <w:rPr>
                <w:rFonts w:cs="Arial"/>
                <w:sz w:val="20"/>
                <w:szCs w:val="20"/>
              </w:rPr>
            </w:pPr>
            <w:r w:rsidRPr="002F3E80">
              <w:rPr>
                <w:rFonts w:cs="Arial"/>
                <w:b/>
                <w:bCs/>
                <w:sz w:val="18"/>
                <w:szCs w:val="18"/>
                <w:lang w:val="sr-Cyrl-RS"/>
              </w:rPr>
              <w:t>Монтажа употребљене старе изолације д=240мм</w:t>
            </w:r>
          </w:p>
        </w:tc>
        <w:tc>
          <w:tcPr>
            <w:tcW w:w="709" w:type="dxa"/>
            <w:tcBorders>
              <w:top w:val="single" w:sz="12" w:space="0" w:color="auto"/>
              <w:left w:val="single" w:sz="12" w:space="0" w:color="auto"/>
              <w:bottom w:val="double" w:sz="4" w:space="0" w:color="auto"/>
              <w:right w:val="single" w:sz="12" w:space="0" w:color="auto"/>
            </w:tcBorders>
            <w:vAlign w:val="center"/>
          </w:tcPr>
          <w:p w14:paraId="4EA841D5"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tcPr>
          <w:p w14:paraId="27F267EA"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10,00</w:t>
            </w:r>
          </w:p>
        </w:tc>
      </w:tr>
      <w:tr w:rsidR="00C67B89" w:rsidRPr="002F3E80" w14:paraId="48656481" w14:textId="77777777" w:rsidTr="00C67B89">
        <w:trPr>
          <w:trHeight w:val="541"/>
        </w:trPr>
        <w:tc>
          <w:tcPr>
            <w:tcW w:w="567" w:type="dxa"/>
            <w:vMerge/>
            <w:tcBorders>
              <w:top w:val="single" w:sz="4" w:space="0" w:color="auto"/>
              <w:left w:val="double" w:sz="4" w:space="0" w:color="auto"/>
              <w:bottom w:val="double" w:sz="4" w:space="0" w:color="auto"/>
              <w:right w:val="single" w:sz="12" w:space="0" w:color="auto"/>
            </w:tcBorders>
            <w:vAlign w:val="center"/>
          </w:tcPr>
          <w:p w14:paraId="338D2B74" w14:textId="77777777" w:rsidR="00C67B89" w:rsidRPr="002F3E80" w:rsidRDefault="00C67B89" w:rsidP="002F3E80">
            <w:pPr>
              <w:spacing w:before="0"/>
              <w:jc w:val="left"/>
              <w:rPr>
                <w:rFonts w:cs="Arial"/>
                <w:b/>
                <w:sz w:val="18"/>
                <w:szCs w:val="18"/>
                <w:lang w:val="sr-Latn-CS"/>
              </w:rPr>
            </w:pPr>
          </w:p>
        </w:tc>
        <w:tc>
          <w:tcPr>
            <w:tcW w:w="839" w:type="dxa"/>
            <w:gridSpan w:val="2"/>
            <w:tcBorders>
              <w:top w:val="single" w:sz="12" w:space="0" w:color="auto"/>
              <w:left w:val="single" w:sz="12" w:space="0" w:color="auto"/>
              <w:bottom w:val="double" w:sz="4" w:space="0" w:color="auto"/>
              <w:right w:val="single" w:sz="12" w:space="0" w:color="auto"/>
            </w:tcBorders>
            <w:vAlign w:val="center"/>
          </w:tcPr>
          <w:p w14:paraId="49C8DA28"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3.11</w:t>
            </w:r>
          </w:p>
        </w:tc>
        <w:tc>
          <w:tcPr>
            <w:tcW w:w="7950" w:type="dxa"/>
            <w:tcBorders>
              <w:top w:val="single" w:sz="12" w:space="0" w:color="auto"/>
              <w:left w:val="single" w:sz="12" w:space="0" w:color="auto"/>
              <w:bottom w:val="double" w:sz="4" w:space="0" w:color="auto"/>
              <w:right w:val="single" w:sz="12" w:space="0" w:color="auto"/>
            </w:tcBorders>
          </w:tcPr>
          <w:p w14:paraId="39660247" w14:textId="77777777" w:rsidR="00C67B89" w:rsidRPr="002F3E80" w:rsidRDefault="00C67B89" w:rsidP="002F3E80">
            <w:pPr>
              <w:widowControl w:val="0"/>
              <w:autoSpaceDE w:val="0"/>
              <w:autoSpaceDN w:val="0"/>
              <w:adjustRightInd w:val="0"/>
              <w:spacing w:before="0"/>
              <w:jc w:val="left"/>
              <w:rPr>
                <w:rFonts w:cs="Arial"/>
                <w:sz w:val="20"/>
                <w:szCs w:val="20"/>
              </w:rPr>
            </w:pPr>
            <w:r w:rsidRPr="002F3E80">
              <w:rPr>
                <w:rFonts w:cs="Arial"/>
                <w:b/>
                <w:bCs/>
                <w:sz w:val="18"/>
                <w:szCs w:val="18"/>
                <w:lang w:val="sr-Cyrl-RS"/>
              </w:rPr>
              <w:t>Монтажа употребљене старе изолације д=260мм</w:t>
            </w:r>
          </w:p>
        </w:tc>
        <w:tc>
          <w:tcPr>
            <w:tcW w:w="709" w:type="dxa"/>
            <w:tcBorders>
              <w:top w:val="single" w:sz="12" w:space="0" w:color="auto"/>
              <w:left w:val="single" w:sz="12" w:space="0" w:color="auto"/>
              <w:bottom w:val="double" w:sz="4" w:space="0" w:color="auto"/>
              <w:right w:val="single" w:sz="12" w:space="0" w:color="auto"/>
            </w:tcBorders>
            <w:vAlign w:val="center"/>
          </w:tcPr>
          <w:p w14:paraId="19723E27"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tcPr>
          <w:p w14:paraId="4EC72845"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10,00</w:t>
            </w:r>
          </w:p>
        </w:tc>
      </w:tr>
      <w:tr w:rsidR="00C67B89" w:rsidRPr="002F3E80" w14:paraId="00049F4D" w14:textId="77777777" w:rsidTr="00C67B89">
        <w:trPr>
          <w:trHeight w:val="541"/>
        </w:trPr>
        <w:tc>
          <w:tcPr>
            <w:tcW w:w="567" w:type="dxa"/>
            <w:vMerge/>
            <w:tcBorders>
              <w:top w:val="single" w:sz="4" w:space="0" w:color="auto"/>
              <w:left w:val="double" w:sz="4" w:space="0" w:color="auto"/>
              <w:bottom w:val="double" w:sz="4" w:space="0" w:color="auto"/>
              <w:right w:val="single" w:sz="12" w:space="0" w:color="auto"/>
            </w:tcBorders>
            <w:vAlign w:val="center"/>
          </w:tcPr>
          <w:p w14:paraId="74CD8001" w14:textId="77777777" w:rsidR="00C67B89" w:rsidRPr="002F3E80" w:rsidRDefault="00C67B89" w:rsidP="002F3E80">
            <w:pPr>
              <w:spacing w:before="0"/>
              <w:jc w:val="left"/>
              <w:rPr>
                <w:rFonts w:cs="Arial"/>
                <w:b/>
                <w:sz w:val="18"/>
                <w:szCs w:val="18"/>
                <w:lang w:val="sr-Latn-CS"/>
              </w:rPr>
            </w:pPr>
          </w:p>
        </w:tc>
        <w:tc>
          <w:tcPr>
            <w:tcW w:w="839" w:type="dxa"/>
            <w:gridSpan w:val="2"/>
            <w:tcBorders>
              <w:top w:val="single" w:sz="12" w:space="0" w:color="auto"/>
              <w:left w:val="single" w:sz="12" w:space="0" w:color="auto"/>
              <w:bottom w:val="double" w:sz="4" w:space="0" w:color="auto"/>
              <w:right w:val="single" w:sz="12" w:space="0" w:color="auto"/>
            </w:tcBorders>
            <w:vAlign w:val="center"/>
          </w:tcPr>
          <w:p w14:paraId="0AB489B9"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3.12</w:t>
            </w:r>
          </w:p>
        </w:tc>
        <w:tc>
          <w:tcPr>
            <w:tcW w:w="7950" w:type="dxa"/>
            <w:tcBorders>
              <w:top w:val="single" w:sz="12" w:space="0" w:color="auto"/>
              <w:left w:val="single" w:sz="12" w:space="0" w:color="auto"/>
              <w:bottom w:val="double" w:sz="4" w:space="0" w:color="auto"/>
              <w:right w:val="single" w:sz="12" w:space="0" w:color="auto"/>
            </w:tcBorders>
          </w:tcPr>
          <w:p w14:paraId="4B142C4A" w14:textId="77777777" w:rsidR="00C67B89" w:rsidRPr="002F3E80" w:rsidRDefault="00C67B89" w:rsidP="002F3E80">
            <w:pPr>
              <w:widowControl w:val="0"/>
              <w:autoSpaceDE w:val="0"/>
              <w:autoSpaceDN w:val="0"/>
              <w:adjustRightInd w:val="0"/>
              <w:spacing w:before="0"/>
              <w:jc w:val="left"/>
              <w:rPr>
                <w:rFonts w:cs="Arial"/>
                <w:sz w:val="20"/>
                <w:szCs w:val="20"/>
              </w:rPr>
            </w:pPr>
            <w:r w:rsidRPr="002F3E80">
              <w:rPr>
                <w:rFonts w:cs="Arial"/>
                <w:b/>
                <w:bCs/>
                <w:sz w:val="18"/>
                <w:szCs w:val="18"/>
                <w:lang w:val="sr-Cyrl-RS"/>
              </w:rPr>
              <w:t>Монтажа употребљене старе изолације д=280мм</w:t>
            </w:r>
          </w:p>
        </w:tc>
        <w:tc>
          <w:tcPr>
            <w:tcW w:w="709" w:type="dxa"/>
            <w:tcBorders>
              <w:top w:val="single" w:sz="12" w:space="0" w:color="auto"/>
              <w:left w:val="single" w:sz="12" w:space="0" w:color="auto"/>
              <w:bottom w:val="double" w:sz="4" w:space="0" w:color="auto"/>
              <w:right w:val="single" w:sz="12" w:space="0" w:color="auto"/>
            </w:tcBorders>
            <w:vAlign w:val="center"/>
          </w:tcPr>
          <w:p w14:paraId="5FF3E18E"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tcPr>
          <w:p w14:paraId="2A20FA26"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10,00</w:t>
            </w:r>
          </w:p>
        </w:tc>
      </w:tr>
      <w:tr w:rsidR="00C67B89" w:rsidRPr="002F3E80" w14:paraId="1BAE0875" w14:textId="77777777" w:rsidTr="00C67B89">
        <w:trPr>
          <w:trHeight w:val="541"/>
        </w:trPr>
        <w:tc>
          <w:tcPr>
            <w:tcW w:w="567" w:type="dxa"/>
            <w:vMerge/>
            <w:tcBorders>
              <w:top w:val="single" w:sz="4" w:space="0" w:color="auto"/>
              <w:left w:val="double" w:sz="4" w:space="0" w:color="auto"/>
              <w:bottom w:val="double" w:sz="4" w:space="0" w:color="auto"/>
              <w:right w:val="single" w:sz="12" w:space="0" w:color="auto"/>
            </w:tcBorders>
            <w:vAlign w:val="center"/>
          </w:tcPr>
          <w:p w14:paraId="4C600A0A" w14:textId="77777777" w:rsidR="00C67B89" w:rsidRPr="002F3E80" w:rsidRDefault="00C67B89" w:rsidP="002F3E80">
            <w:pPr>
              <w:spacing w:before="0"/>
              <w:jc w:val="left"/>
              <w:rPr>
                <w:rFonts w:cs="Arial"/>
                <w:b/>
                <w:sz w:val="18"/>
                <w:szCs w:val="18"/>
                <w:lang w:val="sr-Latn-CS"/>
              </w:rPr>
            </w:pPr>
          </w:p>
        </w:tc>
        <w:tc>
          <w:tcPr>
            <w:tcW w:w="839" w:type="dxa"/>
            <w:gridSpan w:val="2"/>
            <w:tcBorders>
              <w:top w:val="single" w:sz="12" w:space="0" w:color="auto"/>
              <w:left w:val="single" w:sz="12" w:space="0" w:color="auto"/>
              <w:bottom w:val="double" w:sz="4" w:space="0" w:color="auto"/>
              <w:right w:val="single" w:sz="12" w:space="0" w:color="auto"/>
            </w:tcBorders>
            <w:vAlign w:val="center"/>
          </w:tcPr>
          <w:p w14:paraId="1B6DFCE6"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3.13</w:t>
            </w:r>
          </w:p>
        </w:tc>
        <w:tc>
          <w:tcPr>
            <w:tcW w:w="7950" w:type="dxa"/>
            <w:tcBorders>
              <w:top w:val="single" w:sz="12" w:space="0" w:color="auto"/>
              <w:left w:val="single" w:sz="12" w:space="0" w:color="auto"/>
              <w:bottom w:val="double" w:sz="4" w:space="0" w:color="auto"/>
              <w:right w:val="single" w:sz="12" w:space="0" w:color="auto"/>
            </w:tcBorders>
          </w:tcPr>
          <w:p w14:paraId="658BCE08" w14:textId="77777777" w:rsidR="00C67B89" w:rsidRPr="002F3E80" w:rsidRDefault="00C67B89" w:rsidP="002F3E80">
            <w:pPr>
              <w:widowControl w:val="0"/>
              <w:autoSpaceDE w:val="0"/>
              <w:autoSpaceDN w:val="0"/>
              <w:adjustRightInd w:val="0"/>
              <w:spacing w:before="0"/>
              <w:jc w:val="left"/>
              <w:rPr>
                <w:rFonts w:cs="Arial"/>
                <w:sz w:val="20"/>
                <w:szCs w:val="20"/>
              </w:rPr>
            </w:pPr>
            <w:r w:rsidRPr="002F3E80">
              <w:rPr>
                <w:rFonts w:cs="Arial"/>
                <w:b/>
                <w:bCs/>
                <w:sz w:val="18"/>
                <w:szCs w:val="18"/>
                <w:lang w:val="sr-Cyrl-RS"/>
              </w:rPr>
              <w:t>Монтажа употребљене старе изолације д=300мм</w:t>
            </w:r>
          </w:p>
        </w:tc>
        <w:tc>
          <w:tcPr>
            <w:tcW w:w="709" w:type="dxa"/>
            <w:tcBorders>
              <w:top w:val="single" w:sz="12" w:space="0" w:color="auto"/>
              <w:left w:val="single" w:sz="12" w:space="0" w:color="auto"/>
              <w:bottom w:val="double" w:sz="4" w:space="0" w:color="auto"/>
              <w:right w:val="single" w:sz="12" w:space="0" w:color="auto"/>
            </w:tcBorders>
            <w:vAlign w:val="center"/>
          </w:tcPr>
          <w:p w14:paraId="3F6BF7E0" w14:textId="77777777" w:rsidR="00C67B89" w:rsidRPr="002F3E80" w:rsidRDefault="00C67B89" w:rsidP="002F3E80">
            <w:pPr>
              <w:widowControl w:val="0"/>
              <w:autoSpaceDE w:val="0"/>
              <w:autoSpaceDN w:val="0"/>
              <w:adjustRightInd w:val="0"/>
              <w:spacing w:before="0"/>
              <w:jc w:val="center"/>
              <w:rPr>
                <w:rFonts w:cs="Arial"/>
                <w:sz w:val="20"/>
                <w:szCs w:val="20"/>
              </w:rPr>
            </w:pPr>
            <w:r w:rsidRPr="002F3E80">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tcPr>
          <w:p w14:paraId="2C112697"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10,00</w:t>
            </w:r>
          </w:p>
        </w:tc>
      </w:tr>
      <w:tr w:rsidR="00C67B89" w:rsidRPr="002F3E80" w14:paraId="1DC156F1" w14:textId="77777777" w:rsidTr="00C67B89">
        <w:trPr>
          <w:trHeight w:val="541"/>
        </w:trPr>
        <w:tc>
          <w:tcPr>
            <w:tcW w:w="567" w:type="dxa"/>
            <w:tcBorders>
              <w:top w:val="single" w:sz="4" w:space="0" w:color="auto"/>
              <w:left w:val="double" w:sz="4" w:space="0" w:color="auto"/>
              <w:bottom w:val="double" w:sz="4" w:space="0" w:color="auto"/>
              <w:right w:val="single" w:sz="12" w:space="0" w:color="auto"/>
            </w:tcBorders>
            <w:vAlign w:val="center"/>
          </w:tcPr>
          <w:p w14:paraId="7E873463" w14:textId="77777777" w:rsidR="00C67B89" w:rsidRPr="002F3E80" w:rsidRDefault="00C67B89" w:rsidP="002F3E80">
            <w:pPr>
              <w:widowControl w:val="0"/>
              <w:autoSpaceDE w:val="0"/>
              <w:autoSpaceDN w:val="0"/>
              <w:adjustRightInd w:val="0"/>
              <w:spacing w:before="0"/>
              <w:jc w:val="center"/>
              <w:rPr>
                <w:rFonts w:cs="Arial"/>
                <w:b/>
                <w:sz w:val="18"/>
                <w:szCs w:val="18"/>
                <w:lang w:val="sr-Cyrl-CS"/>
              </w:rPr>
            </w:pPr>
            <w:r w:rsidRPr="002F3E80">
              <w:rPr>
                <w:rFonts w:cs="Arial"/>
                <w:b/>
                <w:sz w:val="18"/>
                <w:szCs w:val="18"/>
                <w:lang w:val="sr-Cyrl-CS"/>
              </w:rPr>
              <w:t>4.</w:t>
            </w:r>
          </w:p>
        </w:tc>
        <w:tc>
          <w:tcPr>
            <w:tcW w:w="8789" w:type="dxa"/>
            <w:gridSpan w:val="3"/>
            <w:tcBorders>
              <w:top w:val="single" w:sz="12" w:space="0" w:color="auto"/>
              <w:left w:val="single" w:sz="12" w:space="0" w:color="auto"/>
              <w:bottom w:val="double" w:sz="4" w:space="0" w:color="auto"/>
              <w:right w:val="single" w:sz="12" w:space="0" w:color="auto"/>
            </w:tcBorders>
            <w:vAlign w:val="center"/>
          </w:tcPr>
          <w:p w14:paraId="23F1A989"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Поправка и монтажа употребљиве подконструкције. Обрачунава се и плаћа по м`</w:t>
            </w:r>
          </w:p>
        </w:tc>
        <w:tc>
          <w:tcPr>
            <w:tcW w:w="709" w:type="dxa"/>
            <w:tcBorders>
              <w:top w:val="single" w:sz="12" w:space="0" w:color="auto"/>
              <w:left w:val="single" w:sz="12" w:space="0" w:color="auto"/>
              <w:bottom w:val="double" w:sz="4" w:space="0" w:color="auto"/>
              <w:right w:val="single" w:sz="12" w:space="0" w:color="auto"/>
            </w:tcBorders>
            <w:vAlign w:val="center"/>
          </w:tcPr>
          <w:p w14:paraId="0901B215"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sz w:val="18"/>
                <w:szCs w:val="18"/>
                <w:lang w:val="sr-Cyrl-RS"/>
              </w:rPr>
              <w:t>м</w:t>
            </w:r>
          </w:p>
        </w:tc>
        <w:tc>
          <w:tcPr>
            <w:tcW w:w="1134" w:type="dxa"/>
            <w:tcBorders>
              <w:top w:val="single" w:sz="12" w:space="0" w:color="auto"/>
              <w:left w:val="single" w:sz="12" w:space="0" w:color="auto"/>
              <w:bottom w:val="double" w:sz="4" w:space="0" w:color="auto"/>
              <w:right w:val="single" w:sz="12" w:space="0" w:color="auto"/>
            </w:tcBorders>
            <w:vAlign w:val="center"/>
          </w:tcPr>
          <w:p w14:paraId="211983C8"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rPr>
              <w:t>5</w:t>
            </w:r>
            <w:r w:rsidRPr="002F3E80">
              <w:rPr>
                <w:rFonts w:cs="Arial"/>
                <w:b/>
                <w:bCs/>
                <w:sz w:val="18"/>
                <w:szCs w:val="18"/>
                <w:lang w:val="sr-Cyrl-RS"/>
              </w:rPr>
              <w:t>00,00</w:t>
            </w:r>
          </w:p>
        </w:tc>
      </w:tr>
      <w:tr w:rsidR="00C67B89" w:rsidRPr="002F3E80" w14:paraId="2A005DA5" w14:textId="77777777" w:rsidTr="00C67B89">
        <w:trPr>
          <w:trHeight w:val="541"/>
        </w:trPr>
        <w:tc>
          <w:tcPr>
            <w:tcW w:w="567" w:type="dxa"/>
            <w:tcBorders>
              <w:top w:val="single" w:sz="4" w:space="0" w:color="auto"/>
              <w:left w:val="double" w:sz="4" w:space="0" w:color="auto"/>
              <w:bottom w:val="double" w:sz="4" w:space="0" w:color="auto"/>
              <w:right w:val="single" w:sz="12" w:space="0" w:color="auto"/>
            </w:tcBorders>
            <w:vAlign w:val="center"/>
          </w:tcPr>
          <w:p w14:paraId="1D3127AE" w14:textId="77777777" w:rsidR="00C67B89" w:rsidRPr="002F3E80" w:rsidRDefault="00C67B89" w:rsidP="002F3E80">
            <w:pPr>
              <w:widowControl w:val="0"/>
              <w:autoSpaceDE w:val="0"/>
              <w:autoSpaceDN w:val="0"/>
              <w:adjustRightInd w:val="0"/>
              <w:spacing w:before="0"/>
              <w:jc w:val="center"/>
              <w:rPr>
                <w:rFonts w:cs="Arial"/>
                <w:b/>
                <w:sz w:val="18"/>
                <w:szCs w:val="18"/>
                <w:lang w:val="sr-Cyrl-CS"/>
              </w:rPr>
            </w:pPr>
            <w:r w:rsidRPr="002F3E80">
              <w:rPr>
                <w:rFonts w:cs="Arial"/>
                <w:b/>
                <w:sz w:val="18"/>
                <w:szCs w:val="18"/>
                <w:lang w:val="sr-Cyrl-CS"/>
              </w:rPr>
              <w:t>5.</w:t>
            </w:r>
          </w:p>
        </w:tc>
        <w:tc>
          <w:tcPr>
            <w:tcW w:w="8789" w:type="dxa"/>
            <w:gridSpan w:val="3"/>
            <w:tcBorders>
              <w:top w:val="single" w:sz="12" w:space="0" w:color="auto"/>
              <w:left w:val="single" w:sz="12" w:space="0" w:color="auto"/>
              <w:bottom w:val="double" w:sz="4" w:space="0" w:color="auto"/>
              <w:right w:val="single" w:sz="12" w:space="0" w:color="auto"/>
            </w:tcBorders>
            <w:vAlign w:val="center"/>
          </w:tcPr>
          <w:p w14:paraId="01CC06AC"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Набавка, транспорт, израда и монтажа нове подконструкције. Обрачунава се и плаћа по м`</w:t>
            </w:r>
          </w:p>
        </w:tc>
        <w:tc>
          <w:tcPr>
            <w:tcW w:w="709" w:type="dxa"/>
            <w:tcBorders>
              <w:top w:val="single" w:sz="12" w:space="0" w:color="auto"/>
              <w:left w:val="single" w:sz="12" w:space="0" w:color="auto"/>
              <w:bottom w:val="double" w:sz="4" w:space="0" w:color="auto"/>
              <w:right w:val="single" w:sz="12" w:space="0" w:color="auto"/>
            </w:tcBorders>
            <w:vAlign w:val="center"/>
          </w:tcPr>
          <w:p w14:paraId="0B289A67" w14:textId="77777777" w:rsidR="00C67B89" w:rsidRPr="002F3E80" w:rsidRDefault="00C67B89" w:rsidP="002F3E80">
            <w:pPr>
              <w:widowControl w:val="0"/>
              <w:autoSpaceDE w:val="0"/>
              <w:autoSpaceDN w:val="0"/>
              <w:adjustRightInd w:val="0"/>
              <w:spacing w:before="0"/>
              <w:jc w:val="center"/>
              <w:rPr>
                <w:rFonts w:cs="Arial"/>
                <w:b/>
                <w:bCs/>
                <w:sz w:val="18"/>
                <w:szCs w:val="18"/>
                <w:lang w:val="sr-Latn-CS"/>
              </w:rPr>
            </w:pPr>
            <w:r w:rsidRPr="002F3E80">
              <w:rPr>
                <w:rFonts w:cs="Arial"/>
                <w:b/>
                <w:sz w:val="18"/>
                <w:szCs w:val="18"/>
                <w:lang w:val="sr-Cyrl-RS"/>
              </w:rPr>
              <w:t>м</w:t>
            </w:r>
          </w:p>
        </w:tc>
        <w:tc>
          <w:tcPr>
            <w:tcW w:w="1134" w:type="dxa"/>
            <w:tcBorders>
              <w:top w:val="single" w:sz="12" w:space="0" w:color="auto"/>
              <w:left w:val="single" w:sz="12" w:space="0" w:color="auto"/>
              <w:bottom w:val="double" w:sz="4" w:space="0" w:color="auto"/>
              <w:right w:val="single" w:sz="12" w:space="0" w:color="auto"/>
            </w:tcBorders>
            <w:vAlign w:val="center"/>
          </w:tcPr>
          <w:p w14:paraId="2FB81173"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2</w:t>
            </w:r>
            <w:r w:rsidRPr="002F3E80">
              <w:rPr>
                <w:rFonts w:cs="Arial"/>
                <w:b/>
                <w:bCs/>
                <w:sz w:val="18"/>
                <w:szCs w:val="18"/>
              </w:rPr>
              <w:t>0</w:t>
            </w:r>
            <w:r w:rsidRPr="002F3E80">
              <w:rPr>
                <w:rFonts w:cs="Arial"/>
                <w:b/>
                <w:bCs/>
                <w:sz w:val="18"/>
                <w:szCs w:val="18"/>
                <w:lang w:val="sr-Cyrl-RS"/>
              </w:rPr>
              <w:t>0,00</w:t>
            </w:r>
          </w:p>
        </w:tc>
      </w:tr>
      <w:tr w:rsidR="00C67B89" w:rsidRPr="002F3E80" w14:paraId="24370992" w14:textId="77777777" w:rsidTr="00C67B89">
        <w:trPr>
          <w:trHeight w:val="541"/>
        </w:trPr>
        <w:tc>
          <w:tcPr>
            <w:tcW w:w="567" w:type="dxa"/>
            <w:tcBorders>
              <w:top w:val="single" w:sz="4" w:space="0" w:color="auto"/>
              <w:left w:val="double" w:sz="4" w:space="0" w:color="auto"/>
              <w:bottom w:val="double" w:sz="4" w:space="0" w:color="auto"/>
              <w:right w:val="single" w:sz="12" w:space="0" w:color="auto"/>
            </w:tcBorders>
            <w:vAlign w:val="center"/>
          </w:tcPr>
          <w:p w14:paraId="6B155270" w14:textId="77777777" w:rsidR="00C67B89" w:rsidRPr="002F3E80" w:rsidRDefault="00C67B89" w:rsidP="002F3E80">
            <w:pPr>
              <w:widowControl w:val="0"/>
              <w:autoSpaceDE w:val="0"/>
              <w:autoSpaceDN w:val="0"/>
              <w:adjustRightInd w:val="0"/>
              <w:spacing w:before="0"/>
              <w:jc w:val="center"/>
              <w:rPr>
                <w:rFonts w:cs="Arial"/>
                <w:b/>
                <w:sz w:val="18"/>
                <w:szCs w:val="18"/>
                <w:lang w:val="sr-Cyrl-CS"/>
              </w:rPr>
            </w:pPr>
            <w:r w:rsidRPr="002F3E80">
              <w:rPr>
                <w:rFonts w:cs="Arial"/>
                <w:b/>
                <w:sz w:val="18"/>
                <w:szCs w:val="18"/>
                <w:lang w:val="sr-Cyrl-CS"/>
              </w:rPr>
              <w:t>6.</w:t>
            </w:r>
          </w:p>
        </w:tc>
        <w:tc>
          <w:tcPr>
            <w:tcW w:w="8789" w:type="dxa"/>
            <w:gridSpan w:val="3"/>
            <w:tcBorders>
              <w:top w:val="single" w:sz="12" w:space="0" w:color="auto"/>
              <w:left w:val="single" w:sz="12" w:space="0" w:color="auto"/>
              <w:bottom w:val="double" w:sz="4" w:space="0" w:color="auto"/>
              <w:right w:val="single" w:sz="12" w:space="0" w:color="auto"/>
            </w:tcBorders>
            <w:vAlign w:val="center"/>
          </w:tcPr>
          <w:p w14:paraId="2C08882D"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Пеглање и монтажа употребљивог лименог плашта. Обрачунава се и плаћа по м2.</w:t>
            </w:r>
          </w:p>
        </w:tc>
        <w:tc>
          <w:tcPr>
            <w:tcW w:w="709" w:type="dxa"/>
            <w:tcBorders>
              <w:top w:val="single" w:sz="12" w:space="0" w:color="auto"/>
              <w:left w:val="single" w:sz="12" w:space="0" w:color="auto"/>
              <w:bottom w:val="double" w:sz="4" w:space="0" w:color="auto"/>
              <w:right w:val="single" w:sz="12" w:space="0" w:color="auto"/>
            </w:tcBorders>
            <w:vAlign w:val="center"/>
          </w:tcPr>
          <w:p w14:paraId="5E5CF8FE" w14:textId="77777777" w:rsidR="00C67B89" w:rsidRPr="002F3E80" w:rsidRDefault="00C67B89" w:rsidP="002F3E80">
            <w:pPr>
              <w:widowControl w:val="0"/>
              <w:autoSpaceDE w:val="0"/>
              <w:autoSpaceDN w:val="0"/>
              <w:adjustRightInd w:val="0"/>
              <w:spacing w:before="0"/>
              <w:jc w:val="center"/>
              <w:rPr>
                <w:rFonts w:cs="Arial"/>
                <w:b/>
                <w:bCs/>
                <w:sz w:val="18"/>
                <w:szCs w:val="18"/>
                <w:lang w:val="sr-Latn-CS"/>
              </w:rPr>
            </w:pPr>
            <w:r w:rsidRPr="002F3E80">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tcPr>
          <w:p w14:paraId="2FC90F87"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rPr>
              <w:t>90</w:t>
            </w:r>
            <w:r w:rsidRPr="002F3E80">
              <w:rPr>
                <w:rFonts w:cs="Arial"/>
                <w:b/>
                <w:bCs/>
                <w:sz w:val="18"/>
                <w:szCs w:val="18"/>
                <w:lang w:val="sr-Cyrl-RS"/>
              </w:rPr>
              <w:t>0,00</w:t>
            </w:r>
          </w:p>
        </w:tc>
      </w:tr>
      <w:tr w:rsidR="00C67B89" w:rsidRPr="002F3E80" w14:paraId="1E057A73" w14:textId="77777777" w:rsidTr="00C67B89">
        <w:trPr>
          <w:trHeight w:val="541"/>
        </w:trPr>
        <w:tc>
          <w:tcPr>
            <w:tcW w:w="567" w:type="dxa"/>
            <w:tcBorders>
              <w:top w:val="single" w:sz="4" w:space="0" w:color="auto"/>
              <w:left w:val="double" w:sz="4" w:space="0" w:color="auto"/>
              <w:bottom w:val="double" w:sz="4" w:space="0" w:color="auto"/>
              <w:right w:val="single" w:sz="12" w:space="0" w:color="auto"/>
            </w:tcBorders>
            <w:vAlign w:val="center"/>
          </w:tcPr>
          <w:p w14:paraId="6E76F4F0" w14:textId="77777777" w:rsidR="00C67B89" w:rsidRPr="002F3E80" w:rsidRDefault="00C67B89" w:rsidP="002F3E80">
            <w:pPr>
              <w:widowControl w:val="0"/>
              <w:autoSpaceDE w:val="0"/>
              <w:autoSpaceDN w:val="0"/>
              <w:adjustRightInd w:val="0"/>
              <w:spacing w:before="0"/>
              <w:jc w:val="center"/>
              <w:rPr>
                <w:rFonts w:cs="Arial"/>
                <w:b/>
                <w:sz w:val="18"/>
                <w:szCs w:val="18"/>
                <w:lang w:val="sr-Cyrl-CS"/>
              </w:rPr>
            </w:pPr>
            <w:r w:rsidRPr="002F3E80">
              <w:rPr>
                <w:rFonts w:cs="Arial"/>
                <w:b/>
                <w:sz w:val="18"/>
                <w:szCs w:val="18"/>
                <w:lang w:val="sr-Cyrl-CS"/>
              </w:rPr>
              <w:t>7.</w:t>
            </w:r>
          </w:p>
        </w:tc>
        <w:tc>
          <w:tcPr>
            <w:tcW w:w="8789" w:type="dxa"/>
            <w:gridSpan w:val="3"/>
            <w:tcBorders>
              <w:top w:val="single" w:sz="12" w:space="0" w:color="auto"/>
              <w:left w:val="single" w:sz="12" w:space="0" w:color="auto"/>
              <w:bottom w:val="double" w:sz="4" w:space="0" w:color="auto"/>
              <w:right w:val="single" w:sz="12" w:space="0" w:color="auto"/>
            </w:tcBorders>
            <w:vAlign w:val="center"/>
          </w:tcPr>
          <w:p w14:paraId="649F7F4A" w14:textId="77777777" w:rsidR="00C67B89" w:rsidRPr="002F3E80" w:rsidRDefault="00C67B89" w:rsidP="002F3E80">
            <w:pPr>
              <w:widowControl w:val="0"/>
              <w:autoSpaceDE w:val="0"/>
              <w:autoSpaceDN w:val="0"/>
              <w:adjustRightInd w:val="0"/>
              <w:spacing w:before="0"/>
              <w:rPr>
                <w:rFonts w:cs="Arial"/>
                <w:b/>
                <w:bCs/>
                <w:sz w:val="18"/>
                <w:szCs w:val="18"/>
                <w:lang w:val="sr-Latn-CS"/>
              </w:rPr>
            </w:pPr>
            <w:r w:rsidRPr="002F3E80">
              <w:rPr>
                <w:rFonts w:cs="Arial"/>
                <w:b/>
                <w:bCs/>
                <w:sz w:val="18"/>
                <w:szCs w:val="18"/>
                <w:lang w:val="sr-Cyrl-RS"/>
              </w:rPr>
              <w:t>Набвка, транспорт, израда и монтажа новог лименог плашта од Ал-лима д=1мм. Обрачунава се и плаћа по м2.</w:t>
            </w:r>
          </w:p>
        </w:tc>
        <w:tc>
          <w:tcPr>
            <w:tcW w:w="709" w:type="dxa"/>
            <w:tcBorders>
              <w:top w:val="single" w:sz="12" w:space="0" w:color="auto"/>
              <w:left w:val="single" w:sz="12" w:space="0" w:color="auto"/>
              <w:bottom w:val="double" w:sz="4" w:space="0" w:color="auto"/>
              <w:right w:val="single" w:sz="12" w:space="0" w:color="auto"/>
            </w:tcBorders>
            <w:vAlign w:val="center"/>
          </w:tcPr>
          <w:p w14:paraId="55E32D7F" w14:textId="77777777" w:rsidR="00C67B89" w:rsidRPr="002F3E80" w:rsidRDefault="00C67B89" w:rsidP="002F3E80">
            <w:pPr>
              <w:widowControl w:val="0"/>
              <w:autoSpaceDE w:val="0"/>
              <w:autoSpaceDN w:val="0"/>
              <w:adjustRightInd w:val="0"/>
              <w:spacing w:before="0"/>
              <w:jc w:val="center"/>
              <w:rPr>
                <w:rFonts w:cs="Arial"/>
                <w:b/>
                <w:bCs/>
                <w:sz w:val="18"/>
                <w:szCs w:val="18"/>
                <w:lang w:val="sr-Latn-CS"/>
              </w:rPr>
            </w:pPr>
            <w:r w:rsidRPr="002F3E80">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tcPr>
          <w:p w14:paraId="07554565"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rPr>
              <w:t>3</w:t>
            </w:r>
            <w:r w:rsidRPr="002F3E80">
              <w:rPr>
                <w:rFonts w:cs="Arial"/>
                <w:b/>
                <w:bCs/>
                <w:sz w:val="18"/>
                <w:szCs w:val="18"/>
                <w:lang w:val="sr-Cyrl-RS"/>
              </w:rPr>
              <w:t>50,00</w:t>
            </w:r>
          </w:p>
        </w:tc>
      </w:tr>
      <w:tr w:rsidR="00C67B89" w:rsidRPr="002F3E80" w14:paraId="0AA206B5" w14:textId="77777777" w:rsidTr="00C67B89">
        <w:trPr>
          <w:trHeight w:val="541"/>
        </w:trPr>
        <w:tc>
          <w:tcPr>
            <w:tcW w:w="567" w:type="dxa"/>
            <w:tcBorders>
              <w:top w:val="single" w:sz="4" w:space="0" w:color="auto"/>
              <w:left w:val="double" w:sz="4" w:space="0" w:color="auto"/>
              <w:bottom w:val="double" w:sz="4" w:space="0" w:color="auto"/>
              <w:right w:val="single" w:sz="12" w:space="0" w:color="auto"/>
            </w:tcBorders>
            <w:vAlign w:val="center"/>
          </w:tcPr>
          <w:p w14:paraId="53374021" w14:textId="77777777" w:rsidR="00C67B89" w:rsidRPr="002F3E80" w:rsidRDefault="00C67B89" w:rsidP="002F3E80">
            <w:pPr>
              <w:widowControl w:val="0"/>
              <w:autoSpaceDE w:val="0"/>
              <w:autoSpaceDN w:val="0"/>
              <w:adjustRightInd w:val="0"/>
              <w:spacing w:before="0"/>
              <w:jc w:val="center"/>
              <w:rPr>
                <w:rFonts w:cs="Arial"/>
                <w:b/>
                <w:sz w:val="18"/>
                <w:szCs w:val="18"/>
                <w:lang w:val="sr-Cyrl-CS"/>
              </w:rPr>
            </w:pPr>
            <w:r w:rsidRPr="002F3E80">
              <w:rPr>
                <w:rFonts w:cs="Arial"/>
                <w:b/>
                <w:sz w:val="18"/>
                <w:szCs w:val="18"/>
              </w:rPr>
              <w:t>8</w:t>
            </w:r>
            <w:r w:rsidRPr="002F3E80">
              <w:rPr>
                <w:rFonts w:cs="Arial"/>
                <w:b/>
                <w:sz w:val="18"/>
                <w:szCs w:val="18"/>
                <w:lang w:val="sr-Cyrl-CS"/>
              </w:rPr>
              <w:t>.</w:t>
            </w:r>
          </w:p>
        </w:tc>
        <w:tc>
          <w:tcPr>
            <w:tcW w:w="8789" w:type="dxa"/>
            <w:gridSpan w:val="3"/>
            <w:tcBorders>
              <w:top w:val="single" w:sz="12" w:space="0" w:color="auto"/>
              <w:left w:val="single" w:sz="12" w:space="0" w:color="auto"/>
              <w:bottom w:val="double" w:sz="4" w:space="0" w:color="auto"/>
              <w:right w:val="single" w:sz="12" w:space="0" w:color="auto"/>
            </w:tcBorders>
            <w:vAlign w:val="center"/>
          </w:tcPr>
          <w:p w14:paraId="09A40E3B"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Монтажа уптребљиве Ал-фолије. Обрачунава се и плаћа по м2.</w:t>
            </w:r>
          </w:p>
        </w:tc>
        <w:tc>
          <w:tcPr>
            <w:tcW w:w="709" w:type="dxa"/>
            <w:tcBorders>
              <w:top w:val="single" w:sz="12" w:space="0" w:color="auto"/>
              <w:left w:val="single" w:sz="12" w:space="0" w:color="auto"/>
              <w:bottom w:val="double" w:sz="4" w:space="0" w:color="auto"/>
              <w:right w:val="single" w:sz="12" w:space="0" w:color="auto"/>
            </w:tcBorders>
            <w:vAlign w:val="center"/>
          </w:tcPr>
          <w:p w14:paraId="75C2918C" w14:textId="77777777" w:rsidR="00C67B89" w:rsidRPr="002F3E80" w:rsidRDefault="00C67B89" w:rsidP="002F3E80">
            <w:pPr>
              <w:widowControl w:val="0"/>
              <w:autoSpaceDE w:val="0"/>
              <w:autoSpaceDN w:val="0"/>
              <w:adjustRightInd w:val="0"/>
              <w:spacing w:before="0"/>
              <w:jc w:val="center"/>
              <w:rPr>
                <w:rFonts w:cs="Arial"/>
                <w:b/>
                <w:bCs/>
                <w:sz w:val="18"/>
                <w:szCs w:val="18"/>
                <w:lang w:val="sr-Latn-CS"/>
              </w:rPr>
            </w:pPr>
            <w:r w:rsidRPr="002F3E80">
              <w:rPr>
                <w:rFonts w:cs="Arial"/>
                <w:b/>
                <w:sz w:val="18"/>
                <w:szCs w:val="18"/>
                <w:lang w:val="sr-Cyrl-RS"/>
              </w:rPr>
              <w:t>м2</w:t>
            </w:r>
          </w:p>
        </w:tc>
        <w:tc>
          <w:tcPr>
            <w:tcW w:w="1134" w:type="dxa"/>
            <w:tcBorders>
              <w:top w:val="single" w:sz="12" w:space="0" w:color="auto"/>
              <w:left w:val="single" w:sz="12" w:space="0" w:color="auto"/>
              <w:bottom w:val="double" w:sz="4" w:space="0" w:color="auto"/>
              <w:right w:val="single" w:sz="12" w:space="0" w:color="auto"/>
            </w:tcBorders>
            <w:vAlign w:val="center"/>
          </w:tcPr>
          <w:p w14:paraId="445696D4"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rPr>
              <w:t>900</w:t>
            </w:r>
            <w:r w:rsidRPr="002F3E80">
              <w:rPr>
                <w:rFonts w:cs="Arial"/>
                <w:b/>
                <w:bCs/>
                <w:sz w:val="18"/>
                <w:szCs w:val="18"/>
                <w:lang w:val="sr-Cyrl-RS"/>
              </w:rPr>
              <w:t>,00</w:t>
            </w:r>
          </w:p>
        </w:tc>
      </w:tr>
      <w:tr w:rsidR="00C67B89" w:rsidRPr="002F3E80" w14:paraId="1CCB8578" w14:textId="77777777" w:rsidTr="00C67B89">
        <w:trPr>
          <w:trHeight w:val="711"/>
        </w:trPr>
        <w:tc>
          <w:tcPr>
            <w:tcW w:w="567" w:type="dxa"/>
            <w:tcBorders>
              <w:top w:val="single" w:sz="4" w:space="0" w:color="auto"/>
              <w:left w:val="double" w:sz="4" w:space="0" w:color="auto"/>
              <w:bottom w:val="single" w:sz="4" w:space="0" w:color="auto"/>
              <w:right w:val="single" w:sz="12" w:space="0" w:color="auto"/>
            </w:tcBorders>
            <w:vAlign w:val="center"/>
          </w:tcPr>
          <w:p w14:paraId="04E81131" w14:textId="77777777" w:rsidR="00C67B89" w:rsidRPr="002F3E80" w:rsidRDefault="00C67B89" w:rsidP="002F3E80">
            <w:pPr>
              <w:widowControl w:val="0"/>
              <w:autoSpaceDE w:val="0"/>
              <w:autoSpaceDN w:val="0"/>
              <w:adjustRightInd w:val="0"/>
              <w:spacing w:before="0"/>
              <w:jc w:val="center"/>
              <w:rPr>
                <w:rFonts w:cs="Arial"/>
                <w:b/>
                <w:sz w:val="18"/>
                <w:szCs w:val="18"/>
              </w:rPr>
            </w:pPr>
            <w:r w:rsidRPr="002F3E80">
              <w:rPr>
                <w:rFonts w:cs="Arial"/>
                <w:b/>
                <w:sz w:val="18"/>
                <w:szCs w:val="18"/>
              </w:rPr>
              <w:t>9.</w:t>
            </w:r>
          </w:p>
        </w:tc>
        <w:tc>
          <w:tcPr>
            <w:tcW w:w="8789" w:type="dxa"/>
            <w:gridSpan w:val="3"/>
            <w:tcBorders>
              <w:top w:val="single" w:sz="12" w:space="0" w:color="auto"/>
              <w:left w:val="single" w:sz="12" w:space="0" w:color="auto"/>
              <w:bottom w:val="single" w:sz="4" w:space="0" w:color="auto"/>
              <w:right w:val="single" w:sz="12" w:space="0" w:color="auto"/>
            </w:tcBorders>
            <w:vAlign w:val="center"/>
          </w:tcPr>
          <w:p w14:paraId="55E84A8F" w14:textId="77777777" w:rsidR="00C67B89" w:rsidRPr="002F3E80" w:rsidRDefault="00C67B89"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Набавка, транспорт, и монтажа нове Ал-фолије д=0,1мм.</w:t>
            </w:r>
          </w:p>
        </w:tc>
        <w:tc>
          <w:tcPr>
            <w:tcW w:w="709" w:type="dxa"/>
            <w:tcBorders>
              <w:top w:val="single" w:sz="12" w:space="0" w:color="auto"/>
              <w:left w:val="single" w:sz="12" w:space="0" w:color="auto"/>
              <w:bottom w:val="single" w:sz="4" w:space="0" w:color="auto"/>
              <w:right w:val="single" w:sz="12" w:space="0" w:color="auto"/>
            </w:tcBorders>
            <w:vAlign w:val="center"/>
          </w:tcPr>
          <w:p w14:paraId="4B812DE9" w14:textId="77777777" w:rsidR="00C67B89" w:rsidRPr="002F3E80" w:rsidRDefault="00C67B89" w:rsidP="002F3E80">
            <w:pPr>
              <w:widowControl w:val="0"/>
              <w:autoSpaceDE w:val="0"/>
              <w:autoSpaceDN w:val="0"/>
              <w:adjustRightInd w:val="0"/>
              <w:spacing w:before="0"/>
              <w:jc w:val="center"/>
              <w:rPr>
                <w:rFonts w:cs="Arial"/>
                <w:b/>
                <w:bCs/>
                <w:sz w:val="18"/>
                <w:szCs w:val="18"/>
                <w:lang w:val="sr-Latn-CS"/>
              </w:rPr>
            </w:pPr>
            <w:r w:rsidRPr="002F3E80">
              <w:rPr>
                <w:rFonts w:cs="Arial"/>
                <w:b/>
                <w:sz w:val="18"/>
                <w:szCs w:val="18"/>
                <w:lang w:val="sr-Cyrl-RS"/>
              </w:rPr>
              <w:t>м2</w:t>
            </w:r>
          </w:p>
        </w:tc>
        <w:tc>
          <w:tcPr>
            <w:tcW w:w="1134" w:type="dxa"/>
            <w:tcBorders>
              <w:top w:val="single" w:sz="12" w:space="0" w:color="auto"/>
              <w:left w:val="single" w:sz="12" w:space="0" w:color="auto"/>
              <w:bottom w:val="single" w:sz="4" w:space="0" w:color="auto"/>
              <w:right w:val="single" w:sz="12" w:space="0" w:color="auto"/>
            </w:tcBorders>
            <w:vAlign w:val="center"/>
          </w:tcPr>
          <w:p w14:paraId="35CB14F1"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3</w:t>
            </w:r>
            <w:r w:rsidRPr="002F3E80">
              <w:rPr>
                <w:rFonts w:cs="Arial"/>
                <w:b/>
                <w:bCs/>
                <w:sz w:val="18"/>
                <w:szCs w:val="18"/>
              </w:rPr>
              <w:t>50</w:t>
            </w:r>
            <w:r w:rsidRPr="002F3E80">
              <w:rPr>
                <w:rFonts w:cs="Arial"/>
                <w:b/>
                <w:bCs/>
                <w:sz w:val="18"/>
                <w:szCs w:val="18"/>
                <w:lang w:val="sr-Cyrl-RS"/>
              </w:rPr>
              <w:t>,00</w:t>
            </w:r>
          </w:p>
        </w:tc>
      </w:tr>
      <w:tr w:rsidR="00C67B89" w:rsidRPr="002F3E80" w14:paraId="5B53A7DB" w14:textId="77777777" w:rsidTr="00C67B89">
        <w:trPr>
          <w:trHeight w:val="541"/>
        </w:trPr>
        <w:tc>
          <w:tcPr>
            <w:tcW w:w="567" w:type="dxa"/>
            <w:tcBorders>
              <w:top w:val="single" w:sz="4" w:space="0" w:color="auto"/>
              <w:left w:val="double" w:sz="4" w:space="0" w:color="auto"/>
              <w:bottom w:val="double" w:sz="4" w:space="0" w:color="auto"/>
              <w:right w:val="single" w:sz="12" w:space="0" w:color="auto"/>
            </w:tcBorders>
            <w:vAlign w:val="center"/>
          </w:tcPr>
          <w:p w14:paraId="46CC17BF" w14:textId="77777777" w:rsidR="00C67B89" w:rsidRPr="002F3E80" w:rsidRDefault="00C67B89" w:rsidP="002F3E80">
            <w:pPr>
              <w:widowControl w:val="0"/>
              <w:autoSpaceDE w:val="0"/>
              <w:autoSpaceDN w:val="0"/>
              <w:adjustRightInd w:val="0"/>
              <w:spacing w:before="0"/>
              <w:jc w:val="center"/>
              <w:rPr>
                <w:rFonts w:cs="Arial"/>
                <w:b/>
                <w:sz w:val="18"/>
                <w:szCs w:val="18"/>
              </w:rPr>
            </w:pPr>
            <w:r w:rsidRPr="002F3E80">
              <w:rPr>
                <w:rFonts w:cs="Arial"/>
                <w:b/>
                <w:sz w:val="18"/>
                <w:szCs w:val="18"/>
                <w:lang w:val="sr-Cyrl-RS"/>
              </w:rPr>
              <w:t>1</w:t>
            </w:r>
            <w:r w:rsidRPr="002F3E80">
              <w:rPr>
                <w:rFonts w:cs="Arial"/>
                <w:b/>
                <w:sz w:val="18"/>
                <w:szCs w:val="18"/>
              </w:rPr>
              <w:t>0</w:t>
            </w:r>
          </w:p>
        </w:tc>
        <w:tc>
          <w:tcPr>
            <w:tcW w:w="8789" w:type="dxa"/>
            <w:gridSpan w:val="3"/>
            <w:tcBorders>
              <w:top w:val="single" w:sz="12" w:space="0" w:color="auto"/>
              <w:left w:val="single" w:sz="12" w:space="0" w:color="auto"/>
              <w:bottom w:val="double" w:sz="4" w:space="0" w:color="auto"/>
              <w:right w:val="single" w:sz="12" w:space="0" w:color="auto"/>
            </w:tcBorders>
            <w:vAlign w:val="center"/>
          </w:tcPr>
          <w:p w14:paraId="1EB7DB59" w14:textId="77777777" w:rsidR="00C67B89" w:rsidRPr="002F3E80" w:rsidRDefault="00C67B89" w:rsidP="002F3E80">
            <w:pPr>
              <w:widowControl w:val="0"/>
              <w:autoSpaceDE w:val="0"/>
              <w:autoSpaceDN w:val="0"/>
              <w:adjustRightInd w:val="0"/>
              <w:spacing w:before="0"/>
              <w:rPr>
                <w:rFonts w:cs="Arial"/>
                <w:bCs/>
                <w:sz w:val="18"/>
                <w:szCs w:val="18"/>
                <w:lang w:val="sr-Latn-CS"/>
              </w:rPr>
            </w:pPr>
            <w:r w:rsidRPr="002F3E80">
              <w:rPr>
                <w:rFonts w:cs="Arial"/>
                <w:b/>
                <w:bCs/>
                <w:sz w:val="18"/>
                <w:szCs w:val="18"/>
                <w:lang w:val="sr-Latn-CS"/>
              </w:rPr>
              <w:t>Непредвиђен</w:t>
            </w:r>
            <w:r w:rsidRPr="002F3E80">
              <w:rPr>
                <w:rFonts w:cs="Arial"/>
                <w:b/>
                <w:bCs/>
                <w:sz w:val="18"/>
                <w:szCs w:val="18"/>
                <w:lang w:val="sr-Cyrl-RS"/>
              </w:rPr>
              <w:t>и</w:t>
            </w:r>
            <w:r w:rsidRPr="002F3E80">
              <w:rPr>
                <w:rFonts w:cs="Arial"/>
                <w:b/>
                <w:bCs/>
                <w:sz w:val="18"/>
                <w:szCs w:val="18"/>
                <w:lang w:val="sr-Latn-CS"/>
              </w:rPr>
              <w:t xml:space="preserve"> </w:t>
            </w:r>
            <w:r w:rsidRPr="002F3E80">
              <w:rPr>
                <w:rFonts w:cs="Arial"/>
                <w:b/>
                <w:bCs/>
                <w:sz w:val="18"/>
                <w:szCs w:val="18"/>
                <w:lang w:val="sr-Cyrl-RS"/>
              </w:rPr>
              <w:t>радови</w:t>
            </w:r>
            <w:r w:rsidRPr="002F3E80">
              <w:rPr>
                <w:rFonts w:cs="Arial"/>
                <w:b/>
                <w:bCs/>
                <w:sz w:val="18"/>
                <w:szCs w:val="18"/>
                <w:lang w:val="sr-Latn-CS"/>
              </w:rPr>
              <w:t xml:space="preserve"> само по захтеву надзорног органа.</w:t>
            </w:r>
          </w:p>
        </w:tc>
        <w:tc>
          <w:tcPr>
            <w:tcW w:w="709" w:type="dxa"/>
            <w:tcBorders>
              <w:top w:val="single" w:sz="12" w:space="0" w:color="auto"/>
              <w:left w:val="single" w:sz="12" w:space="0" w:color="auto"/>
              <w:bottom w:val="double" w:sz="4" w:space="0" w:color="auto"/>
              <w:right w:val="single" w:sz="12" w:space="0" w:color="auto"/>
            </w:tcBorders>
            <w:vAlign w:val="center"/>
          </w:tcPr>
          <w:p w14:paraId="0E669A76" w14:textId="77777777" w:rsidR="00C67B89" w:rsidRPr="002F3E80" w:rsidRDefault="00C67B89" w:rsidP="002F3E80">
            <w:pPr>
              <w:widowControl w:val="0"/>
              <w:autoSpaceDE w:val="0"/>
              <w:autoSpaceDN w:val="0"/>
              <w:adjustRightInd w:val="0"/>
              <w:spacing w:before="0"/>
              <w:jc w:val="center"/>
              <w:rPr>
                <w:rFonts w:cs="Arial"/>
                <w:b/>
                <w:bCs/>
                <w:sz w:val="18"/>
                <w:szCs w:val="18"/>
                <w:lang w:val="sr-Latn-CS"/>
              </w:rPr>
            </w:pPr>
            <w:r w:rsidRPr="002F3E80">
              <w:rPr>
                <w:rFonts w:cs="Arial"/>
                <w:b/>
                <w:bCs/>
                <w:sz w:val="18"/>
                <w:szCs w:val="18"/>
                <w:lang w:val="sr-Latn-CS"/>
              </w:rPr>
              <w:t>Нч</w:t>
            </w:r>
          </w:p>
        </w:tc>
        <w:tc>
          <w:tcPr>
            <w:tcW w:w="1134" w:type="dxa"/>
            <w:tcBorders>
              <w:top w:val="single" w:sz="12" w:space="0" w:color="auto"/>
              <w:left w:val="single" w:sz="12" w:space="0" w:color="auto"/>
              <w:bottom w:val="double" w:sz="4" w:space="0" w:color="auto"/>
              <w:right w:val="single" w:sz="12" w:space="0" w:color="auto"/>
            </w:tcBorders>
            <w:vAlign w:val="center"/>
          </w:tcPr>
          <w:p w14:paraId="11404C07" w14:textId="77777777" w:rsidR="00C67B89" w:rsidRPr="002F3E80" w:rsidRDefault="00C67B89"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rPr>
              <w:t>2</w:t>
            </w:r>
            <w:r w:rsidRPr="002F3E80">
              <w:rPr>
                <w:rFonts w:cs="Arial"/>
                <w:b/>
                <w:bCs/>
                <w:sz w:val="18"/>
                <w:szCs w:val="18"/>
                <w:lang w:val="sr-Cyrl-RS"/>
              </w:rPr>
              <w:t>00,00</w:t>
            </w:r>
          </w:p>
        </w:tc>
      </w:tr>
    </w:tbl>
    <w:p w14:paraId="7992365E" w14:textId="77777777" w:rsidR="002F3E80" w:rsidRPr="002F3E80" w:rsidRDefault="002F3E80" w:rsidP="002F3E80">
      <w:pPr>
        <w:spacing w:before="0"/>
        <w:jc w:val="left"/>
        <w:rPr>
          <w:rFonts w:eastAsia="Calibri" w:cs="Arial"/>
          <w:sz w:val="24"/>
          <w:szCs w:val="24"/>
          <w:lang w:val="sr-Cyrl-RS"/>
        </w:rPr>
      </w:pPr>
    </w:p>
    <w:p w14:paraId="793CBCD1" w14:textId="77777777" w:rsidR="002F3E80" w:rsidRPr="002F3E80" w:rsidRDefault="002F3E80" w:rsidP="002F3E80">
      <w:pPr>
        <w:spacing w:before="0"/>
        <w:jc w:val="left"/>
        <w:rPr>
          <w:rFonts w:eastAsia="Calibri" w:cs="Arial"/>
          <w:b/>
          <w:sz w:val="24"/>
          <w:szCs w:val="24"/>
        </w:rPr>
      </w:pPr>
      <w:r w:rsidRPr="002F3E80">
        <w:rPr>
          <w:rFonts w:eastAsia="Calibri" w:cs="Arial"/>
          <w:b/>
          <w:sz w:val="24"/>
          <w:szCs w:val="24"/>
          <w:lang w:val="sr-Cyrl-RS"/>
        </w:rPr>
        <w:t>II/ СКЕЛАРСКИ РАДОВИ</w:t>
      </w: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8"/>
        <w:gridCol w:w="708"/>
        <w:gridCol w:w="7513"/>
        <w:gridCol w:w="709"/>
        <w:gridCol w:w="1134"/>
      </w:tblGrid>
      <w:tr w:rsidR="00C85EEA" w:rsidRPr="002F3E80" w14:paraId="6C0B3C85" w14:textId="77777777" w:rsidTr="00C85EEA">
        <w:trPr>
          <w:trHeight w:val="463"/>
        </w:trPr>
        <w:tc>
          <w:tcPr>
            <w:tcW w:w="567" w:type="dxa"/>
            <w:tcBorders>
              <w:top w:val="double" w:sz="4" w:space="0" w:color="auto"/>
              <w:left w:val="double" w:sz="4" w:space="0" w:color="auto"/>
              <w:bottom w:val="double" w:sz="4" w:space="0" w:color="auto"/>
              <w:right w:val="single" w:sz="12" w:space="0" w:color="auto"/>
            </w:tcBorders>
            <w:vAlign w:val="center"/>
          </w:tcPr>
          <w:p w14:paraId="2A249224" w14:textId="77777777" w:rsidR="00C85EEA" w:rsidRPr="002F3E80" w:rsidRDefault="00C85EEA" w:rsidP="00C72B15">
            <w:pPr>
              <w:widowControl w:val="0"/>
              <w:autoSpaceDE w:val="0"/>
              <w:autoSpaceDN w:val="0"/>
              <w:adjustRightInd w:val="0"/>
              <w:spacing w:before="0"/>
              <w:jc w:val="center"/>
              <w:rPr>
                <w:rFonts w:cs="Arial"/>
                <w:b/>
                <w:bCs/>
                <w:sz w:val="16"/>
                <w:szCs w:val="16"/>
                <w:lang w:val="sr-Latn-CS"/>
              </w:rPr>
            </w:pPr>
            <w:r w:rsidRPr="002F3E80">
              <w:rPr>
                <w:rFonts w:cs="Arial"/>
                <w:b/>
                <w:bCs/>
                <w:sz w:val="16"/>
                <w:szCs w:val="16"/>
                <w:lang w:val="sr-Latn-CS"/>
              </w:rPr>
              <w:t>Р.Б</w:t>
            </w:r>
          </w:p>
        </w:tc>
        <w:tc>
          <w:tcPr>
            <w:tcW w:w="8789" w:type="dxa"/>
            <w:gridSpan w:val="3"/>
            <w:tcBorders>
              <w:top w:val="double" w:sz="4" w:space="0" w:color="auto"/>
              <w:left w:val="single" w:sz="12" w:space="0" w:color="auto"/>
              <w:bottom w:val="double" w:sz="4" w:space="0" w:color="auto"/>
              <w:right w:val="single" w:sz="12" w:space="0" w:color="auto"/>
            </w:tcBorders>
            <w:vAlign w:val="center"/>
          </w:tcPr>
          <w:p w14:paraId="58073E6D" w14:textId="77777777" w:rsidR="00C85EEA" w:rsidRPr="002F3E80" w:rsidRDefault="00C85EEA" w:rsidP="00C72B15">
            <w:pPr>
              <w:widowControl w:val="0"/>
              <w:autoSpaceDE w:val="0"/>
              <w:autoSpaceDN w:val="0"/>
              <w:adjustRightInd w:val="0"/>
              <w:spacing w:before="0"/>
              <w:jc w:val="center"/>
              <w:rPr>
                <w:rFonts w:cs="Arial"/>
                <w:bCs/>
                <w:sz w:val="16"/>
                <w:szCs w:val="16"/>
              </w:rPr>
            </w:pPr>
          </w:p>
          <w:p w14:paraId="28F2C326" w14:textId="77777777" w:rsidR="00C85EEA" w:rsidRPr="002F3E80" w:rsidRDefault="00C85EEA" w:rsidP="00C72B15">
            <w:pPr>
              <w:widowControl w:val="0"/>
              <w:autoSpaceDE w:val="0"/>
              <w:autoSpaceDN w:val="0"/>
              <w:adjustRightInd w:val="0"/>
              <w:spacing w:before="0"/>
              <w:jc w:val="center"/>
              <w:rPr>
                <w:rFonts w:cs="Arial"/>
                <w:b/>
                <w:bCs/>
                <w:sz w:val="16"/>
                <w:szCs w:val="16"/>
                <w:lang w:val="sr-Cyrl-RS"/>
              </w:rPr>
            </w:pPr>
            <w:r w:rsidRPr="002F3E80">
              <w:rPr>
                <w:rFonts w:cs="Arial"/>
                <w:b/>
                <w:bCs/>
                <w:sz w:val="16"/>
                <w:szCs w:val="16"/>
                <w:lang w:val="sr-Latn-CS"/>
              </w:rPr>
              <w:t>ВРСТ</w:t>
            </w:r>
            <w:r w:rsidRPr="002F3E80">
              <w:rPr>
                <w:rFonts w:cs="Arial"/>
                <w:b/>
                <w:bCs/>
                <w:sz w:val="16"/>
                <w:szCs w:val="16"/>
                <w:lang w:val="sr-Cyrl-RS"/>
              </w:rPr>
              <w:t>Е РАДОВА</w:t>
            </w:r>
          </w:p>
        </w:tc>
        <w:tc>
          <w:tcPr>
            <w:tcW w:w="709" w:type="dxa"/>
            <w:tcBorders>
              <w:top w:val="double" w:sz="4" w:space="0" w:color="auto"/>
              <w:left w:val="single" w:sz="12" w:space="0" w:color="auto"/>
              <w:bottom w:val="double" w:sz="4" w:space="0" w:color="auto"/>
              <w:right w:val="single" w:sz="12" w:space="0" w:color="auto"/>
            </w:tcBorders>
            <w:vAlign w:val="center"/>
          </w:tcPr>
          <w:p w14:paraId="043563B2" w14:textId="77777777" w:rsidR="00C85EEA" w:rsidRPr="002F3E80" w:rsidRDefault="00C85EEA" w:rsidP="00C72B15">
            <w:pPr>
              <w:widowControl w:val="0"/>
              <w:autoSpaceDE w:val="0"/>
              <w:autoSpaceDN w:val="0"/>
              <w:adjustRightInd w:val="0"/>
              <w:spacing w:before="0"/>
              <w:jc w:val="center"/>
              <w:rPr>
                <w:rFonts w:cs="Arial"/>
                <w:bCs/>
                <w:sz w:val="16"/>
                <w:szCs w:val="16"/>
                <w:lang w:val="sr-Cyrl-CS"/>
              </w:rPr>
            </w:pPr>
          </w:p>
          <w:p w14:paraId="0F3E63CE" w14:textId="77777777" w:rsidR="00C85EEA" w:rsidRPr="002F3E80" w:rsidRDefault="00C85EEA" w:rsidP="00C72B15">
            <w:pPr>
              <w:widowControl w:val="0"/>
              <w:autoSpaceDE w:val="0"/>
              <w:autoSpaceDN w:val="0"/>
              <w:adjustRightInd w:val="0"/>
              <w:spacing w:before="0"/>
              <w:jc w:val="center"/>
              <w:rPr>
                <w:rFonts w:cs="Arial"/>
                <w:b/>
                <w:bCs/>
                <w:sz w:val="16"/>
                <w:szCs w:val="16"/>
                <w:lang w:val="sr-Cyrl-CS"/>
              </w:rPr>
            </w:pPr>
            <w:r w:rsidRPr="002F3E80">
              <w:rPr>
                <w:rFonts w:cs="Arial"/>
                <w:b/>
                <w:bCs/>
                <w:sz w:val="16"/>
                <w:szCs w:val="16"/>
                <w:lang w:val="sr-Cyrl-CS"/>
              </w:rPr>
              <w:t>Ј.М</w:t>
            </w:r>
          </w:p>
        </w:tc>
        <w:tc>
          <w:tcPr>
            <w:tcW w:w="1134" w:type="dxa"/>
            <w:tcBorders>
              <w:top w:val="double" w:sz="4" w:space="0" w:color="auto"/>
              <w:left w:val="single" w:sz="12" w:space="0" w:color="auto"/>
              <w:bottom w:val="double" w:sz="4" w:space="0" w:color="auto"/>
              <w:right w:val="single" w:sz="12" w:space="0" w:color="auto"/>
            </w:tcBorders>
            <w:vAlign w:val="center"/>
          </w:tcPr>
          <w:p w14:paraId="67879BE4" w14:textId="77777777" w:rsidR="00C85EEA" w:rsidRPr="002F3E80" w:rsidRDefault="00C85EEA" w:rsidP="00C72B15">
            <w:pPr>
              <w:widowControl w:val="0"/>
              <w:autoSpaceDE w:val="0"/>
              <w:autoSpaceDN w:val="0"/>
              <w:adjustRightInd w:val="0"/>
              <w:spacing w:before="0"/>
              <w:jc w:val="center"/>
              <w:rPr>
                <w:rFonts w:cs="Arial"/>
                <w:b/>
                <w:bCs/>
                <w:sz w:val="16"/>
                <w:szCs w:val="16"/>
                <w:lang w:val="sr-Latn-CS"/>
              </w:rPr>
            </w:pPr>
            <w:r w:rsidRPr="002F3E80">
              <w:rPr>
                <w:rFonts w:cs="Arial"/>
                <w:b/>
                <w:bCs/>
                <w:sz w:val="16"/>
                <w:szCs w:val="16"/>
                <w:lang w:val="sr-Latn-CS"/>
              </w:rPr>
              <w:t>КОЛИЧИНА</w:t>
            </w:r>
          </w:p>
        </w:tc>
      </w:tr>
      <w:tr w:rsidR="00C85EEA" w:rsidRPr="002F3E80" w14:paraId="0B7335B2" w14:textId="77777777" w:rsidTr="00C85EEA">
        <w:trPr>
          <w:trHeight w:val="541"/>
        </w:trPr>
        <w:tc>
          <w:tcPr>
            <w:tcW w:w="567" w:type="dxa"/>
            <w:vMerge w:val="restart"/>
            <w:tcBorders>
              <w:top w:val="double" w:sz="4" w:space="0" w:color="auto"/>
              <w:left w:val="double" w:sz="4" w:space="0" w:color="auto"/>
              <w:right w:val="single" w:sz="12" w:space="0" w:color="auto"/>
            </w:tcBorders>
            <w:shd w:val="clear" w:color="auto" w:fill="auto"/>
            <w:vAlign w:val="center"/>
          </w:tcPr>
          <w:p w14:paraId="061DA4DE" w14:textId="77777777" w:rsidR="00C85EEA" w:rsidRPr="002F3E80" w:rsidRDefault="00C85EEA"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Latn-CS"/>
              </w:rPr>
              <w:t>1.</w:t>
            </w:r>
          </w:p>
        </w:tc>
        <w:tc>
          <w:tcPr>
            <w:tcW w:w="568" w:type="dxa"/>
            <w:vMerge w:val="restart"/>
            <w:tcBorders>
              <w:top w:val="double" w:sz="4" w:space="0" w:color="auto"/>
              <w:left w:val="single" w:sz="12" w:space="0" w:color="auto"/>
              <w:right w:val="single" w:sz="12" w:space="0" w:color="auto"/>
            </w:tcBorders>
            <w:shd w:val="clear" w:color="auto" w:fill="auto"/>
            <w:vAlign w:val="center"/>
          </w:tcPr>
          <w:p w14:paraId="3A4A9784" w14:textId="77777777" w:rsidR="00C85EEA" w:rsidRPr="002F3E80" w:rsidRDefault="00C85EEA" w:rsidP="002F3E80">
            <w:pPr>
              <w:widowControl w:val="0"/>
              <w:autoSpaceDE w:val="0"/>
              <w:autoSpaceDN w:val="0"/>
              <w:adjustRightInd w:val="0"/>
              <w:spacing w:before="0"/>
              <w:rPr>
                <w:rFonts w:cs="Arial"/>
                <w:b/>
                <w:sz w:val="18"/>
                <w:szCs w:val="18"/>
                <w:lang w:val="sr-Latn-CS"/>
              </w:rPr>
            </w:pPr>
            <w:r w:rsidRPr="002F3E80">
              <w:rPr>
                <w:rFonts w:cs="Arial"/>
                <w:b/>
                <w:sz w:val="18"/>
                <w:szCs w:val="18"/>
                <w:lang w:val="sr-Latn-CS"/>
              </w:rPr>
              <w:t>1.1</w:t>
            </w:r>
          </w:p>
        </w:tc>
        <w:tc>
          <w:tcPr>
            <w:tcW w:w="8221" w:type="dxa"/>
            <w:gridSpan w:val="2"/>
            <w:tcBorders>
              <w:top w:val="double" w:sz="4" w:space="0" w:color="auto"/>
              <w:left w:val="single" w:sz="12" w:space="0" w:color="auto"/>
              <w:bottom w:val="single" w:sz="12" w:space="0" w:color="auto"/>
              <w:right w:val="single" w:sz="12" w:space="0" w:color="auto"/>
            </w:tcBorders>
            <w:shd w:val="clear" w:color="auto" w:fill="auto"/>
            <w:vAlign w:val="center"/>
          </w:tcPr>
          <w:p w14:paraId="5AA365A3" w14:textId="77777777" w:rsidR="00C85EEA" w:rsidRPr="002F3E80" w:rsidRDefault="00C85EEA" w:rsidP="002F3E80">
            <w:pPr>
              <w:widowControl w:val="0"/>
              <w:autoSpaceDE w:val="0"/>
              <w:autoSpaceDN w:val="0"/>
              <w:adjustRightInd w:val="0"/>
              <w:spacing w:before="0"/>
              <w:rPr>
                <w:rFonts w:cs="Arial"/>
                <w:b/>
                <w:sz w:val="18"/>
                <w:szCs w:val="18"/>
                <w:lang w:val="sr-Latn-CS"/>
              </w:rPr>
            </w:pPr>
            <w:r w:rsidRPr="002F3E80">
              <w:rPr>
                <w:rFonts w:cs="Arial"/>
                <w:b/>
                <w:sz w:val="18"/>
                <w:szCs w:val="18"/>
                <w:lang w:val="sr-Latn-CS"/>
              </w:rPr>
              <w:t>Монтажа и демонтажа скела (плафонских, конзолних и висећих) и платформи за ремонтне радове на постројењима блока Б1 по захтеву Наручиоца.</w:t>
            </w:r>
          </w:p>
          <w:p w14:paraId="497F1161" w14:textId="77777777" w:rsidR="00C85EEA" w:rsidRPr="002F3E80" w:rsidRDefault="00C85EEA" w:rsidP="002F3E80">
            <w:pPr>
              <w:widowControl w:val="0"/>
              <w:autoSpaceDE w:val="0"/>
              <w:autoSpaceDN w:val="0"/>
              <w:adjustRightInd w:val="0"/>
              <w:spacing w:before="0"/>
              <w:rPr>
                <w:rFonts w:cs="Arial"/>
                <w:b/>
                <w:sz w:val="18"/>
                <w:szCs w:val="18"/>
                <w:lang w:val="sr-Latn-CS"/>
              </w:rPr>
            </w:pPr>
            <w:r w:rsidRPr="002F3E80">
              <w:rPr>
                <w:rFonts w:cs="Arial"/>
                <w:b/>
                <w:i/>
                <w:sz w:val="20"/>
                <w:szCs w:val="20"/>
                <w:u w:val="single"/>
                <w:lang w:val="sr-Latn-CS"/>
              </w:rPr>
              <w:t>Плафонске (просторне) непокретне скеле.</w:t>
            </w:r>
            <w:r w:rsidRPr="002F3E80">
              <w:rPr>
                <w:rFonts w:cs="Arial"/>
                <w:b/>
                <w:sz w:val="18"/>
                <w:szCs w:val="18"/>
                <w:lang w:val="sr-Latn-CS"/>
              </w:rPr>
              <w:t xml:space="preserve"> Површине монтираних скела се израчунавају према грађевинским нормама ГН-421-110 тј. по хоризонталној пројекцији скеле </w:t>
            </w:r>
            <w:r w:rsidRPr="002F3E80">
              <w:rPr>
                <w:rFonts w:cs="Arial"/>
                <w:b/>
                <w:sz w:val="18"/>
                <w:szCs w:val="18"/>
                <w:u w:val="single"/>
                <w:lang w:val="sr-Latn-CS"/>
              </w:rPr>
              <w:t>П=А x Б</w:t>
            </w:r>
            <w:r w:rsidRPr="002F3E80">
              <w:rPr>
                <w:rFonts w:cs="Arial"/>
                <w:b/>
                <w:sz w:val="18"/>
                <w:szCs w:val="18"/>
                <w:lang w:val="sr-Latn-CS"/>
              </w:rPr>
              <w:t xml:space="preserve"> где је А-дужина скеле а Б-ширина скеле.</w:t>
            </w:r>
          </w:p>
        </w:tc>
        <w:tc>
          <w:tcPr>
            <w:tcW w:w="709" w:type="dxa"/>
            <w:tcBorders>
              <w:top w:val="double" w:sz="4" w:space="0" w:color="auto"/>
              <w:left w:val="single" w:sz="12" w:space="0" w:color="auto"/>
              <w:bottom w:val="single" w:sz="12" w:space="0" w:color="auto"/>
              <w:right w:val="single" w:sz="12" w:space="0" w:color="auto"/>
            </w:tcBorders>
            <w:shd w:val="clear" w:color="auto" w:fill="auto"/>
            <w:vAlign w:val="center"/>
          </w:tcPr>
          <w:p w14:paraId="2ACA970C" w14:textId="77777777" w:rsidR="00C85EEA" w:rsidRPr="00C72B15" w:rsidRDefault="00C85EEA" w:rsidP="002F3E80">
            <w:pPr>
              <w:widowControl w:val="0"/>
              <w:autoSpaceDE w:val="0"/>
              <w:autoSpaceDN w:val="0"/>
              <w:adjustRightInd w:val="0"/>
              <w:spacing w:before="0"/>
              <w:jc w:val="center"/>
              <w:rPr>
                <w:rFonts w:cs="Arial"/>
                <w:b/>
                <w:bCs/>
                <w:sz w:val="18"/>
                <w:szCs w:val="18"/>
                <w:lang w:val="sr-Cyrl-RS"/>
              </w:rPr>
            </w:pPr>
            <w:r>
              <w:rPr>
                <w:rFonts w:cs="Arial"/>
                <w:b/>
                <w:bCs/>
                <w:sz w:val="18"/>
                <w:szCs w:val="18"/>
                <w:lang w:val="sr-Cyrl-RS"/>
              </w:rPr>
              <w:t>/</w:t>
            </w:r>
          </w:p>
        </w:tc>
        <w:tc>
          <w:tcPr>
            <w:tcW w:w="1134" w:type="dxa"/>
            <w:tcBorders>
              <w:top w:val="double" w:sz="4" w:space="0" w:color="auto"/>
              <w:left w:val="single" w:sz="12" w:space="0" w:color="auto"/>
              <w:bottom w:val="single" w:sz="12" w:space="0" w:color="auto"/>
              <w:right w:val="single" w:sz="12" w:space="0" w:color="auto"/>
            </w:tcBorders>
            <w:shd w:val="clear" w:color="auto" w:fill="auto"/>
            <w:vAlign w:val="center"/>
          </w:tcPr>
          <w:p w14:paraId="391174E9" w14:textId="77777777" w:rsidR="00C85EEA" w:rsidRPr="00C72B15" w:rsidRDefault="00C85EEA" w:rsidP="002F3E80">
            <w:pPr>
              <w:widowControl w:val="0"/>
              <w:autoSpaceDE w:val="0"/>
              <w:autoSpaceDN w:val="0"/>
              <w:adjustRightInd w:val="0"/>
              <w:spacing w:before="0"/>
              <w:jc w:val="center"/>
              <w:rPr>
                <w:rFonts w:cs="Arial"/>
                <w:b/>
                <w:sz w:val="18"/>
                <w:szCs w:val="18"/>
                <w:lang w:val="sr-Cyrl-RS"/>
              </w:rPr>
            </w:pPr>
            <w:r>
              <w:rPr>
                <w:rFonts w:cs="Arial"/>
                <w:b/>
                <w:sz w:val="18"/>
                <w:szCs w:val="18"/>
                <w:lang w:val="sr-Cyrl-RS"/>
              </w:rPr>
              <w:t>/</w:t>
            </w:r>
          </w:p>
        </w:tc>
      </w:tr>
      <w:tr w:rsidR="00C85EEA" w:rsidRPr="002F3E80" w14:paraId="2340D627" w14:textId="77777777" w:rsidTr="00C85EEA">
        <w:trPr>
          <w:trHeight w:val="541"/>
        </w:trPr>
        <w:tc>
          <w:tcPr>
            <w:tcW w:w="567" w:type="dxa"/>
            <w:vMerge/>
            <w:tcBorders>
              <w:left w:val="double" w:sz="4" w:space="0" w:color="auto"/>
              <w:right w:val="single" w:sz="12" w:space="0" w:color="auto"/>
            </w:tcBorders>
            <w:shd w:val="clear" w:color="auto" w:fill="auto"/>
            <w:vAlign w:val="center"/>
          </w:tcPr>
          <w:p w14:paraId="5DDF9274" w14:textId="77777777" w:rsidR="00C85EEA" w:rsidRPr="002F3E80" w:rsidRDefault="00C85EEA" w:rsidP="002F3E80">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right w:val="single" w:sz="12" w:space="0" w:color="auto"/>
            </w:tcBorders>
            <w:shd w:val="clear" w:color="auto" w:fill="auto"/>
            <w:vAlign w:val="center"/>
          </w:tcPr>
          <w:p w14:paraId="65024D19" w14:textId="77777777" w:rsidR="00C85EEA" w:rsidRPr="002F3E80" w:rsidRDefault="00C85EEA" w:rsidP="002F3E80">
            <w:pPr>
              <w:widowControl w:val="0"/>
              <w:autoSpaceDE w:val="0"/>
              <w:autoSpaceDN w:val="0"/>
              <w:adjustRightInd w:val="0"/>
              <w:spacing w:before="0"/>
              <w:rPr>
                <w:rFonts w:cs="Arial"/>
                <w:b/>
                <w:sz w:val="18"/>
                <w:szCs w:val="18"/>
                <w:lang w:val="sr-Latn-CS"/>
              </w:rPr>
            </w:pP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24549392" w14:textId="77777777" w:rsidR="00C85EEA" w:rsidRPr="002F3E80" w:rsidRDefault="00C85EEA" w:rsidP="002F3E80">
            <w:pPr>
              <w:widowControl w:val="0"/>
              <w:autoSpaceDE w:val="0"/>
              <w:autoSpaceDN w:val="0"/>
              <w:adjustRightInd w:val="0"/>
              <w:spacing w:before="0"/>
              <w:jc w:val="center"/>
              <w:rPr>
                <w:rFonts w:cs="Arial"/>
                <w:b/>
                <w:sz w:val="20"/>
                <w:szCs w:val="20"/>
                <w:lang w:val="sr-Latn-CS"/>
              </w:rPr>
            </w:pPr>
            <w:r w:rsidRPr="002F3E80">
              <w:rPr>
                <w:rFonts w:cs="Arial"/>
                <w:b/>
                <w:sz w:val="20"/>
                <w:szCs w:val="20"/>
                <w:lang w:val="sr-Latn-CS"/>
              </w:rPr>
              <w:t>1.1.1</w:t>
            </w:r>
          </w:p>
        </w:tc>
        <w:tc>
          <w:tcPr>
            <w:tcW w:w="7513" w:type="dxa"/>
            <w:tcBorders>
              <w:top w:val="single" w:sz="12" w:space="0" w:color="auto"/>
              <w:left w:val="single" w:sz="12" w:space="0" w:color="auto"/>
              <w:bottom w:val="single" w:sz="12" w:space="0" w:color="auto"/>
              <w:right w:val="single" w:sz="12" w:space="0" w:color="auto"/>
            </w:tcBorders>
            <w:shd w:val="clear" w:color="auto" w:fill="auto"/>
            <w:vAlign w:val="center"/>
          </w:tcPr>
          <w:p w14:paraId="5BAE198F" w14:textId="77777777" w:rsidR="00C85EEA" w:rsidRPr="002F3E80" w:rsidRDefault="00C85EEA" w:rsidP="002F3E80">
            <w:pPr>
              <w:widowControl w:val="0"/>
              <w:autoSpaceDE w:val="0"/>
              <w:autoSpaceDN w:val="0"/>
              <w:adjustRightInd w:val="0"/>
              <w:spacing w:before="0"/>
              <w:rPr>
                <w:rFonts w:cs="Arial"/>
                <w:b/>
                <w:sz w:val="20"/>
                <w:szCs w:val="20"/>
                <w:lang w:val="sr-Latn-CS"/>
              </w:rPr>
            </w:pPr>
            <w:r w:rsidRPr="002F3E80">
              <w:rPr>
                <w:rFonts w:cs="Arial"/>
                <w:b/>
                <w:sz w:val="20"/>
                <w:szCs w:val="20"/>
                <w:lang w:val="sr-Latn-CS"/>
              </w:rPr>
              <w:t>Висина скеле до 2,50м</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411774C4" w14:textId="77777777" w:rsidR="00C85EEA" w:rsidRPr="002F3E80" w:rsidRDefault="00C85EEA" w:rsidP="002F3E80">
            <w:pPr>
              <w:widowControl w:val="0"/>
              <w:autoSpaceDE w:val="0"/>
              <w:autoSpaceDN w:val="0"/>
              <w:adjustRightInd w:val="0"/>
              <w:spacing w:before="0"/>
              <w:jc w:val="center"/>
              <w:rPr>
                <w:rFonts w:cs="Arial"/>
                <w:sz w:val="20"/>
                <w:szCs w:val="20"/>
              </w:rPr>
            </w:pPr>
            <w:r w:rsidRPr="002F3E80">
              <w:rPr>
                <w:rFonts w:cs="Arial"/>
                <w:b/>
                <w:bCs/>
                <w:sz w:val="18"/>
                <w:szCs w:val="18"/>
                <w:lang w:val="sr-Latn-C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3BE759AC" w14:textId="77777777" w:rsidR="00C85EEA" w:rsidRPr="002F3E80" w:rsidRDefault="00C85EEA"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Cyrl-RS"/>
              </w:rPr>
              <w:t>20</w:t>
            </w:r>
            <w:r w:rsidRPr="002F3E80">
              <w:rPr>
                <w:rFonts w:cs="Arial"/>
                <w:b/>
                <w:sz w:val="18"/>
                <w:szCs w:val="18"/>
                <w:lang w:val="sr-Latn-CS"/>
              </w:rPr>
              <w:t>0,00</w:t>
            </w:r>
          </w:p>
        </w:tc>
      </w:tr>
      <w:tr w:rsidR="00C85EEA" w:rsidRPr="002F3E80" w14:paraId="7DCD404C" w14:textId="77777777" w:rsidTr="00C85EEA">
        <w:trPr>
          <w:trHeight w:val="541"/>
        </w:trPr>
        <w:tc>
          <w:tcPr>
            <w:tcW w:w="567" w:type="dxa"/>
            <w:vMerge/>
            <w:tcBorders>
              <w:left w:val="double" w:sz="4" w:space="0" w:color="auto"/>
              <w:right w:val="single" w:sz="12" w:space="0" w:color="auto"/>
            </w:tcBorders>
            <w:shd w:val="clear" w:color="auto" w:fill="auto"/>
            <w:vAlign w:val="center"/>
          </w:tcPr>
          <w:p w14:paraId="09644946" w14:textId="77777777" w:rsidR="00C85EEA" w:rsidRPr="002F3E80" w:rsidRDefault="00C85EEA" w:rsidP="002F3E80">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right w:val="single" w:sz="12" w:space="0" w:color="auto"/>
            </w:tcBorders>
            <w:shd w:val="clear" w:color="auto" w:fill="auto"/>
            <w:vAlign w:val="center"/>
          </w:tcPr>
          <w:p w14:paraId="675BB142" w14:textId="77777777" w:rsidR="00C85EEA" w:rsidRPr="002F3E80" w:rsidRDefault="00C85EEA" w:rsidP="002F3E80">
            <w:pPr>
              <w:widowControl w:val="0"/>
              <w:autoSpaceDE w:val="0"/>
              <w:autoSpaceDN w:val="0"/>
              <w:adjustRightInd w:val="0"/>
              <w:spacing w:before="0"/>
              <w:rPr>
                <w:rFonts w:cs="Arial"/>
                <w:b/>
                <w:sz w:val="18"/>
                <w:szCs w:val="18"/>
                <w:lang w:val="sr-Latn-CS"/>
              </w:rPr>
            </w:pP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43AC1EF9" w14:textId="77777777" w:rsidR="00C85EEA" w:rsidRPr="002F3E80" w:rsidRDefault="00C85EEA" w:rsidP="002F3E80">
            <w:pPr>
              <w:widowControl w:val="0"/>
              <w:autoSpaceDE w:val="0"/>
              <w:autoSpaceDN w:val="0"/>
              <w:adjustRightInd w:val="0"/>
              <w:spacing w:before="0"/>
              <w:jc w:val="center"/>
              <w:rPr>
                <w:rFonts w:cs="Arial"/>
                <w:sz w:val="20"/>
                <w:szCs w:val="20"/>
              </w:rPr>
            </w:pPr>
            <w:r w:rsidRPr="002F3E80">
              <w:rPr>
                <w:rFonts w:cs="Arial"/>
                <w:b/>
                <w:sz w:val="20"/>
                <w:szCs w:val="20"/>
                <w:lang w:val="sr-Latn-CS"/>
              </w:rPr>
              <w:t>1.1.2</w:t>
            </w:r>
          </w:p>
        </w:tc>
        <w:tc>
          <w:tcPr>
            <w:tcW w:w="7513" w:type="dxa"/>
            <w:tcBorders>
              <w:top w:val="single" w:sz="12" w:space="0" w:color="auto"/>
              <w:left w:val="single" w:sz="12" w:space="0" w:color="auto"/>
              <w:bottom w:val="single" w:sz="12" w:space="0" w:color="auto"/>
              <w:right w:val="single" w:sz="12" w:space="0" w:color="auto"/>
            </w:tcBorders>
            <w:shd w:val="clear" w:color="auto" w:fill="auto"/>
            <w:vAlign w:val="center"/>
          </w:tcPr>
          <w:p w14:paraId="3D2D02CF" w14:textId="77777777" w:rsidR="00C85EEA" w:rsidRPr="002F3E80" w:rsidRDefault="00C85EEA" w:rsidP="002F3E80">
            <w:pPr>
              <w:widowControl w:val="0"/>
              <w:autoSpaceDE w:val="0"/>
              <w:autoSpaceDN w:val="0"/>
              <w:adjustRightInd w:val="0"/>
              <w:spacing w:before="0"/>
              <w:rPr>
                <w:rFonts w:cs="Arial"/>
                <w:b/>
                <w:sz w:val="20"/>
                <w:szCs w:val="20"/>
                <w:lang w:val="sr-Latn-CS"/>
              </w:rPr>
            </w:pPr>
            <w:r w:rsidRPr="002F3E80">
              <w:rPr>
                <w:rFonts w:cs="Arial"/>
                <w:b/>
                <w:sz w:val="20"/>
                <w:szCs w:val="20"/>
                <w:lang w:val="sr-Latn-CS"/>
              </w:rPr>
              <w:t>Висина скеле од 2,50-4,00м</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02D19C90" w14:textId="77777777" w:rsidR="00C85EEA" w:rsidRPr="002F3E80" w:rsidRDefault="00C85EEA" w:rsidP="002F3E80">
            <w:pPr>
              <w:widowControl w:val="0"/>
              <w:autoSpaceDE w:val="0"/>
              <w:autoSpaceDN w:val="0"/>
              <w:adjustRightInd w:val="0"/>
              <w:spacing w:before="0"/>
              <w:jc w:val="center"/>
              <w:rPr>
                <w:rFonts w:cs="Arial"/>
                <w:sz w:val="20"/>
                <w:szCs w:val="20"/>
              </w:rPr>
            </w:pPr>
            <w:r w:rsidRPr="002F3E80">
              <w:rPr>
                <w:rFonts w:cs="Arial"/>
                <w:b/>
                <w:bCs/>
                <w:sz w:val="18"/>
                <w:szCs w:val="18"/>
                <w:lang w:val="sr-Latn-C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3E70003A" w14:textId="77777777" w:rsidR="00C85EEA" w:rsidRPr="002F3E80" w:rsidRDefault="00C85EEA"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Cyrl-RS"/>
              </w:rPr>
              <w:t>4</w:t>
            </w:r>
            <w:r w:rsidRPr="002F3E80">
              <w:rPr>
                <w:rFonts w:cs="Arial"/>
                <w:b/>
                <w:sz w:val="18"/>
                <w:szCs w:val="18"/>
                <w:lang w:val="sr-Latn-CS"/>
              </w:rPr>
              <w:t>00,00</w:t>
            </w:r>
          </w:p>
        </w:tc>
      </w:tr>
      <w:tr w:rsidR="00C85EEA" w:rsidRPr="002F3E80" w14:paraId="556CA7A0" w14:textId="77777777" w:rsidTr="00C85EEA">
        <w:trPr>
          <w:trHeight w:val="541"/>
        </w:trPr>
        <w:tc>
          <w:tcPr>
            <w:tcW w:w="567" w:type="dxa"/>
            <w:vMerge/>
            <w:tcBorders>
              <w:left w:val="double" w:sz="4" w:space="0" w:color="auto"/>
              <w:right w:val="single" w:sz="12" w:space="0" w:color="auto"/>
            </w:tcBorders>
            <w:shd w:val="clear" w:color="auto" w:fill="auto"/>
            <w:vAlign w:val="center"/>
          </w:tcPr>
          <w:p w14:paraId="46288FBB" w14:textId="77777777" w:rsidR="00C85EEA" w:rsidRPr="002F3E80" w:rsidRDefault="00C85EEA" w:rsidP="002F3E80">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right w:val="single" w:sz="12" w:space="0" w:color="auto"/>
            </w:tcBorders>
            <w:shd w:val="clear" w:color="auto" w:fill="auto"/>
            <w:vAlign w:val="center"/>
          </w:tcPr>
          <w:p w14:paraId="1D1ED6F9" w14:textId="77777777" w:rsidR="00C85EEA" w:rsidRPr="002F3E80" w:rsidRDefault="00C85EEA" w:rsidP="002F3E80">
            <w:pPr>
              <w:widowControl w:val="0"/>
              <w:autoSpaceDE w:val="0"/>
              <w:autoSpaceDN w:val="0"/>
              <w:adjustRightInd w:val="0"/>
              <w:spacing w:before="0"/>
              <w:rPr>
                <w:rFonts w:cs="Arial"/>
                <w:b/>
                <w:sz w:val="18"/>
                <w:szCs w:val="18"/>
                <w:lang w:val="sr-Latn-CS"/>
              </w:rPr>
            </w:pP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4329C05C" w14:textId="77777777" w:rsidR="00C85EEA" w:rsidRPr="002F3E80" w:rsidRDefault="00C85EEA" w:rsidP="002F3E80">
            <w:pPr>
              <w:widowControl w:val="0"/>
              <w:autoSpaceDE w:val="0"/>
              <w:autoSpaceDN w:val="0"/>
              <w:adjustRightInd w:val="0"/>
              <w:spacing w:before="0"/>
              <w:jc w:val="center"/>
              <w:rPr>
                <w:rFonts w:cs="Arial"/>
                <w:sz w:val="20"/>
                <w:szCs w:val="20"/>
              </w:rPr>
            </w:pPr>
            <w:r w:rsidRPr="002F3E80">
              <w:rPr>
                <w:rFonts w:cs="Arial"/>
                <w:b/>
                <w:sz w:val="20"/>
                <w:szCs w:val="20"/>
                <w:lang w:val="sr-Latn-CS"/>
              </w:rPr>
              <w:t>1.1.3</w:t>
            </w:r>
          </w:p>
        </w:tc>
        <w:tc>
          <w:tcPr>
            <w:tcW w:w="7513" w:type="dxa"/>
            <w:tcBorders>
              <w:top w:val="single" w:sz="12" w:space="0" w:color="auto"/>
              <w:left w:val="single" w:sz="12" w:space="0" w:color="auto"/>
              <w:bottom w:val="single" w:sz="12" w:space="0" w:color="auto"/>
              <w:right w:val="single" w:sz="12" w:space="0" w:color="auto"/>
            </w:tcBorders>
            <w:shd w:val="clear" w:color="auto" w:fill="auto"/>
            <w:vAlign w:val="center"/>
          </w:tcPr>
          <w:p w14:paraId="33C56237" w14:textId="77777777" w:rsidR="00C85EEA" w:rsidRPr="002F3E80" w:rsidRDefault="00C85EEA" w:rsidP="002F3E80">
            <w:pPr>
              <w:widowControl w:val="0"/>
              <w:autoSpaceDE w:val="0"/>
              <w:autoSpaceDN w:val="0"/>
              <w:adjustRightInd w:val="0"/>
              <w:spacing w:before="0"/>
              <w:rPr>
                <w:rFonts w:cs="Arial"/>
                <w:b/>
                <w:sz w:val="20"/>
                <w:szCs w:val="20"/>
                <w:lang w:val="sr-Latn-CS"/>
              </w:rPr>
            </w:pPr>
            <w:r w:rsidRPr="002F3E80">
              <w:rPr>
                <w:rFonts w:cs="Arial"/>
                <w:b/>
                <w:sz w:val="20"/>
                <w:szCs w:val="20"/>
                <w:lang w:val="sr-Latn-CS"/>
              </w:rPr>
              <w:t>Висина скеле од 4,00-8,00м</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365594D3" w14:textId="77777777" w:rsidR="00C85EEA" w:rsidRPr="002F3E80" w:rsidRDefault="00C85EEA" w:rsidP="002F3E80">
            <w:pPr>
              <w:widowControl w:val="0"/>
              <w:autoSpaceDE w:val="0"/>
              <w:autoSpaceDN w:val="0"/>
              <w:adjustRightInd w:val="0"/>
              <w:spacing w:before="0"/>
              <w:jc w:val="center"/>
              <w:rPr>
                <w:rFonts w:cs="Arial"/>
                <w:sz w:val="20"/>
                <w:szCs w:val="20"/>
              </w:rPr>
            </w:pPr>
            <w:r w:rsidRPr="002F3E80">
              <w:rPr>
                <w:rFonts w:cs="Arial"/>
                <w:b/>
                <w:bCs/>
                <w:sz w:val="18"/>
                <w:szCs w:val="18"/>
                <w:lang w:val="sr-Latn-C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0C3B2903" w14:textId="77777777" w:rsidR="00C85EEA" w:rsidRPr="002F3E80" w:rsidRDefault="00C85EEA"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Cyrl-CS"/>
              </w:rPr>
              <w:t>8</w:t>
            </w:r>
            <w:r w:rsidRPr="002F3E80">
              <w:rPr>
                <w:rFonts w:cs="Arial"/>
                <w:b/>
                <w:sz w:val="18"/>
                <w:szCs w:val="18"/>
                <w:lang w:val="sr-Latn-CS"/>
              </w:rPr>
              <w:t>00,00</w:t>
            </w:r>
          </w:p>
        </w:tc>
      </w:tr>
      <w:tr w:rsidR="00C85EEA" w:rsidRPr="002F3E80" w14:paraId="4F69B55E" w14:textId="77777777" w:rsidTr="00C85EEA">
        <w:trPr>
          <w:trHeight w:val="541"/>
        </w:trPr>
        <w:tc>
          <w:tcPr>
            <w:tcW w:w="567" w:type="dxa"/>
            <w:vMerge/>
            <w:tcBorders>
              <w:left w:val="double" w:sz="4" w:space="0" w:color="auto"/>
              <w:right w:val="single" w:sz="12" w:space="0" w:color="auto"/>
            </w:tcBorders>
            <w:shd w:val="clear" w:color="auto" w:fill="auto"/>
            <w:vAlign w:val="center"/>
          </w:tcPr>
          <w:p w14:paraId="446789FB" w14:textId="77777777" w:rsidR="00C85EEA" w:rsidRPr="002F3E80" w:rsidRDefault="00C85EEA" w:rsidP="002F3E80">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right w:val="single" w:sz="12" w:space="0" w:color="auto"/>
            </w:tcBorders>
            <w:shd w:val="clear" w:color="auto" w:fill="auto"/>
            <w:vAlign w:val="center"/>
          </w:tcPr>
          <w:p w14:paraId="53252864" w14:textId="77777777" w:rsidR="00C85EEA" w:rsidRPr="002F3E80" w:rsidRDefault="00C85EEA" w:rsidP="002F3E80">
            <w:pPr>
              <w:widowControl w:val="0"/>
              <w:autoSpaceDE w:val="0"/>
              <w:autoSpaceDN w:val="0"/>
              <w:adjustRightInd w:val="0"/>
              <w:spacing w:before="0"/>
              <w:rPr>
                <w:rFonts w:cs="Arial"/>
                <w:b/>
                <w:sz w:val="18"/>
                <w:szCs w:val="18"/>
                <w:lang w:val="sr-Latn-CS"/>
              </w:rPr>
            </w:pP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538B65BC" w14:textId="77777777" w:rsidR="00C85EEA" w:rsidRPr="002F3E80" w:rsidRDefault="00C85EEA" w:rsidP="002F3E80">
            <w:pPr>
              <w:widowControl w:val="0"/>
              <w:autoSpaceDE w:val="0"/>
              <w:autoSpaceDN w:val="0"/>
              <w:adjustRightInd w:val="0"/>
              <w:spacing w:before="0"/>
              <w:jc w:val="center"/>
              <w:rPr>
                <w:rFonts w:cs="Arial"/>
                <w:sz w:val="20"/>
                <w:szCs w:val="20"/>
              </w:rPr>
            </w:pPr>
            <w:r w:rsidRPr="002F3E80">
              <w:rPr>
                <w:rFonts w:cs="Arial"/>
                <w:b/>
                <w:sz w:val="20"/>
                <w:szCs w:val="20"/>
                <w:lang w:val="sr-Latn-CS"/>
              </w:rPr>
              <w:t>1.1.4</w:t>
            </w:r>
          </w:p>
        </w:tc>
        <w:tc>
          <w:tcPr>
            <w:tcW w:w="7513" w:type="dxa"/>
            <w:tcBorders>
              <w:top w:val="single" w:sz="12" w:space="0" w:color="auto"/>
              <w:left w:val="single" w:sz="12" w:space="0" w:color="auto"/>
              <w:bottom w:val="single" w:sz="12" w:space="0" w:color="auto"/>
              <w:right w:val="single" w:sz="12" w:space="0" w:color="auto"/>
            </w:tcBorders>
            <w:shd w:val="clear" w:color="auto" w:fill="auto"/>
            <w:vAlign w:val="center"/>
          </w:tcPr>
          <w:p w14:paraId="25CABC3C" w14:textId="77777777" w:rsidR="00C85EEA" w:rsidRPr="002F3E80" w:rsidRDefault="00C85EEA" w:rsidP="002F3E80">
            <w:pPr>
              <w:widowControl w:val="0"/>
              <w:autoSpaceDE w:val="0"/>
              <w:autoSpaceDN w:val="0"/>
              <w:adjustRightInd w:val="0"/>
              <w:spacing w:before="0"/>
              <w:rPr>
                <w:rFonts w:cs="Arial"/>
                <w:b/>
                <w:sz w:val="20"/>
                <w:szCs w:val="20"/>
                <w:lang w:val="sr-Latn-CS"/>
              </w:rPr>
            </w:pPr>
            <w:r w:rsidRPr="002F3E80">
              <w:rPr>
                <w:rFonts w:cs="Arial"/>
                <w:b/>
                <w:sz w:val="20"/>
                <w:szCs w:val="20"/>
                <w:lang w:val="sr-Latn-CS"/>
              </w:rPr>
              <w:t>Висина скеле од 8,00-12,00м</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6DA40297" w14:textId="77777777" w:rsidR="00C85EEA" w:rsidRPr="002F3E80" w:rsidRDefault="00C85EEA" w:rsidP="002F3E80">
            <w:pPr>
              <w:widowControl w:val="0"/>
              <w:autoSpaceDE w:val="0"/>
              <w:autoSpaceDN w:val="0"/>
              <w:adjustRightInd w:val="0"/>
              <w:spacing w:before="0"/>
              <w:jc w:val="center"/>
              <w:rPr>
                <w:rFonts w:cs="Arial"/>
                <w:sz w:val="20"/>
                <w:szCs w:val="20"/>
              </w:rPr>
            </w:pPr>
            <w:r w:rsidRPr="002F3E80">
              <w:rPr>
                <w:rFonts w:cs="Arial"/>
                <w:b/>
                <w:bCs/>
                <w:sz w:val="18"/>
                <w:szCs w:val="18"/>
                <w:lang w:val="sr-Latn-C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48044EEB" w14:textId="77777777" w:rsidR="00C85EEA" w:rsidRPr="002F3E80" w:rsidRDefault="00C85EEA"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Cyrl-RS"/>
              </w:rPr>
              <w:t>25</w:t>
            </w:r>
            <w:r w:rsidRPr="002F3E80">
              <w:rPr>
                <w:rFonts w:cs="Arial"/>
                <w:b/>
                <w:sz w:val="18"/>
                <w:szCs w:val="18"/>
                <w:lang w:val="sr-Latn-CS"/>
              </w:rPr>
              <w:t>0,00</w:t>
            </w:r>
          </w:p>
        </w:tc>
      </w:tr>
      <w:tr w:rsidR="00C85EEA" w:rsidRPr="002F3E80" w14:paraId="7C1B682D" w14:textId="77777777" w:rsidTr="00C85EEA">
        <w:trPr>
          <w:trHeight w:val="541"/>
        </w:trPr>
        <w:tc>
          <w:tcPr>
            <w:tcW w:w="567" w:type="dxa"/>
            <w:vMerge/>
            <w:tcBorders>
              <w:left w:val="double" w:sz="4" w:space="0" w:color="auto"/>
              <w:right w:val="single" w:sz="12" w:space="0" w:color="auto"/>
            </w:tcBorders>
            <w:shd w:val="clear" w:color="auto" w:fill="auto"/>
            <w:vAlign w:val="center"/>
          </w:tcPr>
          <w:p w14:paraId="255FC66B" w14:textId="77777777" w:rsidR="00C85EEA" w:rsidRPr="002F3E80" w:rsidRDefault="00C85EEA" w:rsidP="002F3E80">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right w:val="single" w:sz="12" w:space="0" w:color="auto"/>
            </w:tcBorders>
            <w:shd w:val="clear" w:color="auto" w:fill="auto"/>
            <w:vAlign w:val="center"/>
          </w:tcPr>
          <w:p w14:paraId="664BC698" w14:textId="77777777" w:rsidR="00C85EEA" w:rsidRPr="002F3E80" w:rsidRDefault="00C85EEA" w:rsidP="002F3E80">
            <w:pPr>
              <w:widowControl w:val="0"/>
              <w:autoSpaceDE w:val="0"/>
              <w:autoSpaceDN w:val="0"/>
              <w:adjustRightInd w:val="0"/>
              <w:spacing w:before="0"/>
              <w:rPr>
                <w:rFonts w:cs="Arial"/>
                <w:b/>
                <w:sz w:val="18"/>
                <w:szCs w:val="18"/>
                <w:lang w:val="sr-Latn-CS"/>
              </w:rPr>
            </w:pP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040E9941" w14:textId="77777777" w:rsidR="00C85EEA" w:rsidRPr="002F3E80" w:rsidRDefault="00C85EEA" w:rsidP="002F3E80">
            <w:pPr>
              <w:widowControl w:val="0"/>
              <w:autoSpaceDE w:val="0"/>
              <w:autoSpaceDN w:val="0"/>
              <w:adjustRightInd w:val="0"/>
              <w:spacing w:before="0"/>
              <w:jc w:val="center"/>
              <w:rPr>
                <w:rFonts w:cs="Arial"/>
                <w:sz w:val="20"/>
                <w:szCs w:val="20"/>
              </w:rPr>
            </w:pPr>
            <w:r w:rsidRPr="002F3E80">
              <w:rPr>
                <w:rFonts w:cs="Arial"/>
                <w:b/>
                <w:sz w:val="20"/>
                <w:szCs w:val="20"/>
                <w:lang w:val="sr-Latn-CS"/>
              </w:rPr>
              <w:t>1.1.5</w:t>
            </w:r>
          </w:p>
        </w:tc>
        <w:tc>
          <w:tcPr>
            <w:tcW w:w="7513" w:type="dxa"/>
            <w:tcBorders>
              <w:top w:val="single" w:sz="12" w:space="0" w:color="auto"/>
              <w:left w:val="single" w:sz="12" w:space="0" w:color="auto"/>
              <w:bottom w:val="single" w:sz="12" w:space="0" w:color="auto"/>
              <w:right w:val="single" w:sz="12" w:space="0" w:color="auto"/>
            </w:tcBorders>
            <w:shd w:val="clear" w:color="auto" w:fill="auto"/>
            <w:vAlign w:val="center"/>
          </w:tcPr>
          <w:p w14:paraId="3F19F288" w14:textId="77777777" w:rsidR="00C85EEA" w:rsidRPr="002F3E80" w:rsidRDefault="00C85EEA" w:rsidP="002F3E80">
            <w:pPr>
              <w:widowControl w:val="0"/>
              <w:autoSpaceDE w:val="0"/>
              <w:autoSpaceDN w:val="0"/>
              <w:adjustRightInd w:val="0"/>
              <w:spacing w:before="0"/>
              <w:rPr>
                <w:rFonts w:cs="Arial"/>
                <w:b/>
                <w:sz w:val="20"/>
                <w:szCs w:val="20"/>
                <w:lang w:val="sr-Latn-CS"/>
              </w:rPr>
            </w:pPr>
            <w:r w:rsidRPr="002F3E80">
              <w:rPr>
                <w:rFonts w:cs="Arial"/>
                <w:b/>
                <w:sz w:val="20"/>
                <w:szCs w:val="20"/>
                <w:lang w:val="sr-Latn-CS"/>
              </w:rPr>
              <w:t>Висина скеле од 12,00-16,00м</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617A33C8" w14:textId="77777777" w:rsidR="00C85EEA" w:rsidRPr="002F3E80" w:rsidRDefault="00C85EEA" w:rsidP="002F3E80">
            <w:pPr>
              <w:widowControl w:val="0"/>
              <w:autoSpaceDE w:val="0"/>
              <w:autoSpaceDN w:val="0"/>
              <w:adjustRightInd w:val="0"/>
              <w:spacing w:before="0"/>
              <w:jc w:val="center"/>
              <w:rPr>
                <w:rFonts w:cs="Arial"/>
                <w:sz w:val="20"/>
                <w:szCs w:val="20"/>
              </w:rPr>
            </w:pPr>
            <w:r w:rsidRPr="002F3E80">
              <w:rPr>
                <w:rFonts w:cs="Arial"/>
                <w:b/>
                <w:bCs/>
                <w:sz w:val="18"/>
                <w:szCs w:val="18"/>
                <w:lang w:val="sr-Latn-C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28215A79" w14:textId="77777777" w:rsidR="00C85EEA" w:rsidRPr="002F3E80" w:rsidRDefault="00C85EEA"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Cyrl-RS"/>
              </w:rPr>
              <w:t>2</w:t>
            </w:r>
            <w:r w:rsidRPr="002F3E80">
              <w:rPr>
                <w:rFonts w:cs="Arial"/>
                <w:b/>
                <w:sz w:val="18"/>
                <w:szCs w:val="18"/>
                <w:lang w:val="sr-Latn-CS"/>
              </w:rPr>
              <w:t>0,00</w:t>
            </w:r>
          </w:p>
        </w:tc>
      </w:tr>
      <w:tr w:rsidR="00C85EEA" w:rsidRPr="002F3E80" w14:paraId="1777E56F" w14:textId="77777777" w:rsidTr="00C85EEA">
        <w:trPr>
          <w:trHeight w:val="541"/>
        </w:trPr>
        <w:tc>
          <w:tcPr>
            <w:tcW w:w="567" w:type="dxa"/>
            <w:vMerge/>
            <w:tcBorders>
              <w:left w:val="double" w:sz="4" w:space="0" w:color="auto"/>
              <w:right w:val="single" w:sz="12" w:space="0" w:color="auto"/>
            </w:tcBorders>
            <w:shd w:val="clear" w:color="auto" w:fill="auto"/>
            <w:vAlign w:val="center"/>
          </w:tcPr>
          <w:p w14:paraId="4278795D" w14:textId="77777777" w:rsidR="00C85EEA" w:rsidRPr="002F3E80" w:rsidRDefault="00C85EEA" w:rsidP="002F3E80">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right w:val="single" w:sz="12" w:space="0" w:color="auto"/>
            </w:tcBorders>
            <w:shd w:val="clear" w:color="auto" w:fill="auto"/>
            <w:vAlign w:val="center"/>
          </w:tcPr>
          <w:p w14:paraId="22D4B7BC" w14:textId="77777777" w:rsidR="00C85EEA" w:rsidRPr="002F3E80" w:rsidRDefault="00C85EEA" w:rsidP="002F3E80">
            <w:pPr>
              <w:widowControl w:val="0"/>
              <w:autoSpaceDE w:val="0"/>
              <w:autoSpaceDN w:val="0"/>
              <w:adjustRightInd w:val="0"/>
              <w:spacing w:before="0"/>
              <w:rPr>
                <w:rFonts w:cs="Arial"/>
                <w:b/>
                <w:sz w:val="18"/>
                <w:szCs w:val="18"/>
                <w:lang w:val="sr-Latn-CS"/>
              </w:rPr>
            </w:pP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55995DB2" w14:textId="77777777" w:rsidR="00C85EEA" w:rsidRPr="002F3E80" w:rsidRDefault="00C85EEA" w:rsidP="002F3E80">
            <w:pPr>
              <w:widowControl w:val="0"/>
              <w:autoSpaceDE w:val="0"/>
              <w:autoSpaceDN w:val="0"/>
              <w:adjustRightInd w:val="0"/>
              <w:spacing w:before="0"/>
              <w:jc w:val="center"/>
              <w:rPr>
                <w:rFonts w:cs="Arial"/>
                <w:sz w:val="20"/>
                <w:szCs w:val="20"/>
              </w:rPr>
            </w:pPr>
            <w:r w:rsidRPr="002F3E80">
              <w:rPr>
                <w:rFonts w:cs="Arial"/>
                <w:b/>
                <w:sz w:val="20"/>
                <w:szCs w:val="20"/>
                <w:lang w:val="sr-Latn-CS"/>
              </w:rPr>
              <w:t>1.1.6</w:t>
            </w:r>
          </w:p>
        </w:tc>
        <w:tc>
          <w:tcPr>
            <w:tcW w:w="7513" w:type="dxa"/>
            <w:tcBorders>
              <w:top w:val="single" w:sz="12" w:space="0" w:color="auto"/>
              <w:left w:val="single" w:sz="12" w:space="0" w:color="auto"/>
              <w:bottom w:val="single" w:sz="12" w:space="0" w:color="auto"/>
              <w:right w:val="single" w:sz="12" w:space="0" w:color="auto"/>
            </w:tcBorders>
            <w:shd w:val="clear" w:color="auto" w:fill="auto"/>
            <w:vAlign w:val="center"/>
          </w:tcPr>
          <w:p w14:paraId="77AC4A8E" w14:textId="77777777" w:rsidR="00C85EEA" w:rsidRPr="002F3E80" w:rsidRDefault="00C85EEA" w:rsidP="002F3E80">
            <w:pPr>
              <w:widowControl w:val="0"/>
              <w:autoSpaceDE w:val="0"/>
              <w:autoSpaceDN w:val="0"/>
              <w:adjustRightInd w:val="0"/>
              <w:spacing w:before="0"/>
              <w:rPr>
                <w:rFonts w:cs="Arial"/>
                <w:b/>
                <w:sz w:val="20"/>
                <w:szCs w:val="20"/>
                <w:lang w:val="sr-Latn-CS"/>
              </w:rPr>
            </w:pPr>
            <w:r w:rsidRPr="002F3E80">
              <w:rPr>
                <w:rFonts w:cs="Arial"/>
                <w:b/>
                <w:sz w:val="20"/>
                <w:szCs w:val="20"/>
                <w:lang w:val="sr-Latn-CS"/>
              </w:rPr>
              <w:t>Висина скеле од 16,00-20,00м</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27B52213" w14:textId="77777777" w:rsidR="00C85EEA" w:rsidRPr="002F3E80" w:rsidRDefault="00C85EEA" w:rsidP="002F3E80">
            <w:pPr>
              <w:widowControl w:val="0"/>
              <w:autoSpaceDE w:val="0"/>
              <w:autoSpaceDN w:val="0"/>
              <w:adjustRightInd w:val="0"/>
              <w:spacing w:before="0"/>
              <w:jc w:val="center"/>
              <w:rPr>
                <w:rFonts w:cs="Arial"/>
                <w:sz w:val="20"/>
                <w:szCs w:val="20"/>
              </w:rPr>
            </w:pPr>
            <w:r w:rsidRPr="002F3E80">
              <w:rPr>
                <w:rFonts w:cs="Arial"/>
                <w:b/>
                <w:bCs/>
                <w:sz w:val="18"/>
                <w:szCs w:val="18"/>
                <w:lang w:val="sr-Latn-C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6AE8E95F" w14:textId="77777777" w:rsidR="00C85EEA" w:rsidRPr="002F3E80" w:rsidRDefault="00C85EEA"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Cyrl-CS"/>
              </w:rPr>
              <w:t>1</w:t>
            </w:r>
            <w:r w:rsidRPr="002F3E80">
              <w:rPr>
                <w:rFonts w:cs="Arial"/>
                <w:b/>
                <w:sz w:val="18"/>
                <w:szCs w:val="18"/>
                <w:lang w:val="sr-Latn-CS"/>
              </w:rPr>
              <w:t>0,00</w:t>
            </w:r>
          </w:p>
        </w:tc>
      </w:tr>
      <w:tr w:rsidR="00C85EEA" w:rsidRPr="002F3E80" w14:paraId="20D9E84B" w14:textId="77777777" w:rsidTr="00C85EEA">
        <w:trPr>
          <w:trHeight w:val="541"/>
        </w:trPr>
        <w:tc>
          <w:tcPr>
            <w:tcW w:w="567" w:type="dxa"/>
            <w:vMerge/>
            <w:tcBorders>
              <w:left w:val="double" w:sz="4" w:space="0" w:color="auto"/>
              <w:right w:val="single" w:sz="12" w:space="0" w:color="auto"/>
            </w:tcBorders>
            <w:shd w:val="clear" w:color="auto" w:fill="auto"/>
            <w:vAlign w:val="center"/>
          </w:tcPr>
          <w:p w14:paraId="6DA98D77" w14:textId="77777777" w:rsidR="00C85EEA" w:rsidRPr="002F3E80" w:rsidRDefault="00C85EEA" w:rsidP="002F3E80">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bottom w:val="single" w:sz="12" w:space="0" w:color="auto"/>
              <w:right w:val="single" w:sz="12" w:space="0" w:color="auto"/>
            </w:tcBorders>
            <w:shd w:val="clear" w:color="auto" w:fill="auto"/>
            <w:vAlign w:val="center"/>
          </w:tcPr>
          <w:p w14:paraId="1CA50CA3" w14:textId="77777777" w:rsidR="00C85EEA" w:rsidRPr="002F3E80" w:rsidRDefault="00C85EEA" w:rsidP="002F3E80">
            <w:pPr>
              <w:widowControl w:val="0"/>
              <w:autoSpaceDE w:val="0"/>
              <w:autoSpaceDN w:val="0"/>
              <w:adjustRightInd w:val="0"/>
              <w:spacing w:before="0"/>
              <w:rPr>
                <w:rFonts w:cs="Arial"/>
                <w:b/>
                <w:sz w:val="18"/>
                <w:szCs w:val="18"/>
                <w:lang w:val="sr-Latn-CS"/>
              </w:rPr>
            </w:pP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02E28D2E" w14:textId="77777777" w:rsidR="00C85EEA" w:rsidRPr="002F3E80" w:rsidRDefault="00C85EEA" w:rsidP="002F3E80">
            <w:pPr>
              <w:widowControl w:val="0"/>
              <w:autoSpaceDE w:val="0"/>
              <w:autoSpaceDN w:val="0"/>
              <w:adjustRightInd w:val="0"/>
              <w:spacing w:before="0"/>
              <w:jc w:val="center"/>
              <w:rPr>
                <w:rFonts w:cs="Arial"/>
                <w:sz w:val="20"/>
                <w:szCs w:val="20"/>
              </w:rPr>
            </w:pPr>
            <w:r w:rsidRPr="002F3E80">
              <w:rPr>
                <w:rFonts w:cs="Arial"/>
                <w:b/>
                <w:sz w:val="20"/>
                <w:szCs w:val="20"/>
                <w:lang w:val="sr-Latn-CS"/>
              </w:rPr>
              <w:t>1.1.7</w:t>
            </w:r>
          </w:p>
        </w:tc>
        <w:tc>
          <w:tcPr>
            <w:tcW w:w="7513" w:type="dxa"/>
            <w:tcBorders>
              <w:top w:val="single" w:sz="12" w:space="0" w:color="auto"/>
              <w:left w:val="single" w:sz="12" w:space="0" w:color="auto"/>
              <w:bottom w:val="single" w:sz="12" w:space="0" w:color="auto"/>
              <w:right w:val="single" w:sz="12" w:space="0" w:color="auto"/>
            </w:tcBorders>
            <w:shd w:val="clear" w:color="auto" w:fill="auto"/>
            <w:vAlign w:val="center"/>
          </w:tcPr>
          <w:p w14:paraId="484EC785" w14:textId="77777777" w:rsidR="00C85EEA" w:rsidRPr="002F3E80" w:rsidRDefault="00C85EEA" w:rsidP="002F3E80">
            <w:pPr>
              <w:widowControl w:val="0"/>
              <w:autoSpaceDE w:val="0"/>
              <w:autoSpaceDN w:val="0"/>
              <w:adjustRightInd w:val="0"/>
              <w:spacing w:before="0"/>
              <w:rPr>
                <w:rFonts w:cs="Arial"/>
                <w:b/>
                <w:sz w:val="20"/>
                <w:szCs w:val="20"/>
                <w:lang w:val="sr-Latn-CS"/>
              </w:rPr>
            </w:pPr>
            <w:r w:rsidRPr="002F3E80">
              <w:rPr>
                <w:rFonts w:cs="Arial"/>
                <w:b/>
                <w:sz w:val="20"/>
                <w:szCs w:val="20"/>
                <w:lang w:val="sr-Latn-CS"/>
              </w:rPr>
              <w:t>Висина скеле преко 20м</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114920CC" w14:textId="77777777" w:rsidR="00C85EEA" w:rsidRPr="002F3E80" w:rsidRDefault="00C85EEA" w:rsidP="002F3E80">
            <w:pPr>
              <w:widowControl w:val="0"/>
              <w:autoSpaceDE w:val="0"/>
              <w:autoSpaceDN w:val="0"/>
              <w:adjustRightInd w:val="0"/>
              <w:spacing w:before="0"/>
              <w:jc w:val="center"/>
              <w:rPr>
                <w:rFonts w:cs="Arial"/>
                <w:sz w:val="20"/>
                <w:szCs w:val="20"/>
              </w:rPr>
            </w:pPr>
            <w:r w:rsidRPr="002F3E80">
              <w:rPr>
                <w:rFonts w:cs="Arial"/>
                <w:b/>
                <w:bCs/>
                <w:sz w:val="18"/>
                <w:szCs w:val="18"/>
                <w:lang w:val="sr-Latn-C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3D7BF6AB" w14:textId="77777777" w:rsidR="00C85EEA" w:rsidRPr="002F3E80" w:rsidRDefault="00C85EEA"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Cyrl-CS"/>
              </w:rPr>
              <w:t>1</w:t>
            </w:r>
            <w:r w:rsidRPr="002F3E80">
              <w:rPr>
                <w:rFonts w:cs="Arial"/>
                <w:b/>
                <w:sz w:val="18"/>
                <w:szCs w:val="18"/>
                <w:lang w:val="sr-Latn-CS"/>
              </w:rPr>
              <w:t>0,00</w:t>
            </w:r>
          </w:p>
        </w:tc>
      </w:tr>
      <w:tr w:rsidR="00C72B15" w:rsidRPr="002F3E80" w14:paraId="508F61AA" w14:textId="77777777" w:rsidTr="00C85EEA">
        <w:trPr>
          <w:trHeight w:val="541"/>
        </w:trPr>
        <w:tc>
          <w:tcPr>
            <w:tcW w:w="567" w:type="dxa"/>
            <w:vMerge/>
            <w:tcBorders>
              <w:left w:val="double" w:sz="4" w:space="0" w:color="auto"/>
              <w:right w:val="single" w:sz="12" w:space="0" w:color="auto"/>
            </w:tcBorders>
            <w:shd w:val="clear" w:color="auto" w:fill="auto"/>
            <w:vAlign w:val="center"/>
          </w:tcPr>
          <w:p w14:paraId="62B13F8A" w14:textId="77777777" w:rsidR="00C72B15" w:rsidRPr="002F3E80" w:rsidRDefault="00C72B15" w:rsidP="002F3E80">
            <w:pPr>
              <w:widowControl w:val="0"/>
              <w:autoSpaceDE w:val="0"/>
              <w:autoSpaceDN w:val="0"/>
              <w:adjustRightInd w:val="0"/>
              <w:spacing w:before="0"/>
              <w:jc w:val="center"/>
              <w:rPr>
                <w:rFonts w:cs="Arial"/>
                <w:b/>
                <w:sz w:val="18"/>
                <w:szCs w:val="18"/>
                <w:lang w:val="sr-Latn-CS"/>
              </w:rPr>
            </w:pPr>
          </w:p>
        </w:tc>
        <w:tc>
          <w:tcPr>
            <w:tcW w:w="10632" w:type="dxa"/>
            <w:gridSpan w:val="5"/>
            <w:tcBorders>
              <w:top w:val="single" w:sz="12" w:space="0" w:color="auto"/>
              <w:left w:val="single" w:sz="12" w:space="0" w:color="auto"/>
              <w:bottom w:val="single" w:sz="12" w:space="0" w:color="auto"/>
              <w:right w:val="double" w:sz="4" w:space="0" w:color="auto"/>
            </w:tcBorders>
            <w:shd w:val="clear" w:color="auto" w:fill="auto"/>
            <w:vAlign w:val="center"/>
          </w:tcPr>
          <w:p w14:paraId="44DF771C" w14:textId="77777777" w:rsidR="00C72B15" w:rsidRPr="002F3E80" w:rsidRDefault="00C72B15"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НАПОМЕНА</w:t>
            </w:r>
          </w:p>
          <w:p w14:paraId="4BE94F2D" w14:textId="77777777" w:rsidR="00C72B15" w:rsidRPr="002F3E80" w:rsidRDefault="00C72B15" w:rsidP="002F3E80">
            <w:pPr>
              <w:widowControl w:val="0"/>
              <w:autoSpaceDE w:val="0"/>
              <w:autoSpaceDN w:val="0"/>
              <w:adjustRightInd w:val="0"/>
              <w:spacing w:before="0"/>
              <w:jc w:val="center"/>
              <w:rPr>
                <w:rFonts w:cs="Arial"/>
                <w:b/>
                <w:bCs/>
                <w:sz w:val="18"/>
                <w:szCs w:val="18"/>
                <w:lang w:val="sr-Cyrl-RS"/>
              </w:rPr>
            </w:pPr>
            <w:r w:rsidRPr="002F3E80">
              <w:rPr>
                <w:rFonts w:cs="Arial"/>
                <w:b/>
                <w:bCs/>
                <w:i/>
                <w:sz w:val="18"/>
                <w:szCs w:val="18"/>
                <w:u w:val="single"/>
                <w:lang w:val="sr-Cyrl-RS"/>
              </w:rPr>
              <w:t>Радне платформе ван котла</w:t>
            </w:r>
            <w:r w:rsidRPr="002F3E80">
              <w:rPr>
                <w:rFonts w:cs="Arial"/>
                <w:b/>
                <w:bCs/>
                <w:sz w:val="18"/>
                <w:szCs w:val="18"/>
                <w:lang w:val="sr-Cyrl-RS"/>
              </w:rPr>
              <w:t xml:space="preserve">. </w:t>
            </w:r>
            <w:r w:rsidRPr="002F3E80">
              <w:rPr>
                <w:rFonts w:cs="Arial"/>
                <w:b/>
                <w:sz w:val="18"/>
                <w:szCs w:val="18"/>
                <w:lang w:val="sr-Latn-CS"/>
              </w:rPr>
              <w:t xml:space="preserve">Површине монтираних </w:t>
            </w:r>
            <w:r w:rsidRPr="002F3E80">
              <w:rPr>
                <w:rFonts w:cs="Arial"/>
                <w:b/>
                <w:sz w:val="18"/>
                <w:szCs w:val="18"/>
                <w:lang w:val="sr-Cyrl-RS"/>
              </w:rPr>
              <w:t>платформи</w:t>
            </w:r>
            <w:r w:rsidRPr="002F3E80">
              <w:rPr>
                <w:rFonts w:cs="Arial"/>
                <w:b/>
                <w:sz w:val="18"/>
                <w:szCs w:val="18"/>
                <w:lang w:val="sr-Latn-CS"/>
              </w:rPr>
              <w:t xml:space="preserve"> се израчунавају према    грађевинским нормама ГН-421-110 тј. по хоризонталној пројекцији </w:t>
            </w:r>
            <w:r w:rsidRPr="002F3E80">
              <w:rPr>
                <w:rFonts w:cs="Arial"/>
                <w:b/>
                <w:sz w:val="18"/>
                <w:szCs w:val="18"/>
                <w:lang w:val="sr-Cyrl-RS"/>
              </w:rPr>
              <w:t>платформе</w:t>
            </w:r>
            <w:r w:rsidRPr="002F3E80">
              <w:rPr>
                <w:rFonts w:cs="Arial"/>
                <w:b/>
                <w:sz w:val="18"/>
                <w:szCs w:val="18"/>
                <w:lang w:val="sr-Latn-CS"/>
              </w:rPr>
              <w:t xml:space="preserve"> </w:t>
            </w:r>
            <w:r w:rsidRPr="002F3E80">
              <w:rPr>
                <w:rFonts w:cs="Arial"/>
                <w:b/>
                <w:sz w:val="18"/>
                <w:szCs w:val="18"/>
                <w:u w:val="single"/>
                <w:lang w:val="sr-Latn-CS"/>
              </w:rPr>
              <w:t>П=А x Б</w:t>
            </w:r>
            <w:r w:rsidRPr="002F3E80">
              <w:rPr>
                <w:rFonts w:cs="Arial"/>
                <w:b/>
                <w:sz w:val="18"/>
                <w:szCs w:val="18"/>
                <w:lang w:val="sr-Latn-CS"/>
              </w:rPr>
              <w:t xml:space="preserve"> где је А-дужина скеле а Б-ширина </w:t>
            </w:r>
            <w:r w:rsidRPr="002F3E80">
              <w:rPr>
                <w:rFonts w:cs="Arial"/>
                <w:b/>
                <w:sz w:val="18"/>
                <w:szCs w:val="18"/>
                <w:lang w:val="sr-Cyrl-RS"/>
              </w:rPr>
              <w:t>платформе</w:t>
            </w:r>
            <w:r w:rsidRPr="002F3E80">
              <w:rPr>
                <w:rFonts w:cs="Arial"/>
                <w:b/>
                <w:sz w:val="18"/>
                <w:szCs w:val="18"/>
                <w:lang w:val="sr-Latn-CS"/>
              </w:rPr>
              <w:t>.</w:t>
            </w:r>
            <w:r w:rsidRPr="002F3E80">
              <w:rPr>
                <w:rFonts w:cs="Arial"/>
                <w:b/>
                <w:sz w:val="18"/>
                <w:szCs w:val="18"/>
                <w:lang w:val="sr-Cyrl-RS"/>
              </w:rPr>
              <w:t xml:space="preserve"> Радне платформе ван котла израчунавају се на исти начин као и Плафонске (просторне) скеле, тј. површина хоризонталне пројекције сходно урађеној висини платформе. У јединичну цену урачунати фиксирање платформе металним флаховима и ексерима.</w:t>
            </w:r>
          </w:p>
        </w:tc>
      </w:tr>
      <w:tr w:rsidR="00C85EEA" w:rsidRPr="002F3E80" w14:paraId="73FF181B" w14:textId="77777777" w:rsidTr="00C85EEA">
        <w:trPr>
          <w:trHeight w:val="541"/>
        </w:trPr>
        <w:tc>
          <w:tcPr>
            <w:tcW w:w="567" w:type="dxa"/>
            <w:vMerge/>
            <w:tcBorders>
              <w:left w:val="double" w:sz="4" w:space="0" w:color="auto"/>
              <w:right w:val="single" w:sz="12" w:space="0" w:color="auto"/>
            </w:tcBorders>
            <w:shd w:val="clear" w:color="auto" w:fill="auto"/>
            <w:vAlign w:val="center"/>
          </w:tcPr>
          <w:p w14:paraId="27A29B50" w14:textId="77777777" w:rsidR="00C85EEA" w:rsidRPr="002F3E80" w:rsidRDefault="00C85EEA" w:rsidP="002F3E80">
            <w:pPr>
              <w:widowControl w:val="0"/>
              <w:autoSpaceDE w:val="0"/>
              <w:autoSpaceDN w:val="0"/>
              <w:adjustRightInd w:val="0"/>
              <w:spacing w:before="0"/>
              <w:jc w:val="center"/>
              <w:rPr>
                <w:rFonts w:cs="Arial"/>
                <w:b/>
                <w:sz w:val="18"/>
                <w:szCs w:val="18"/>
                <w:lang w:val="sr-Latn-CS"/>
              </w:rPr>
            </w:pPr>
          </w:p>
        </w:tc>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242D1CC3" w14:textId="77777777" w:rsidR="00C85EEA" w:rsidRPr="002F3E80" w:rsidRDefault="00C85EEA" w:rsidP="002F3E80">
            <w:pPr>
              <w:widowControl w:val="0"/>
              <w:autoSpaceDE w:val="0"/>
              <w:autoSpaceDN w:val="0"/>
              <w:adjustRightInd w:val="0"/>
              <w:spacing w:before="0"/>
              <w:rPr>
                <w:rFonts w:cs="Arial"/>
                <w:b/>
                <w:sz w:val="18"/>
                <w:szCs w:val="18"/>
                <w:lang w:val="sr-Latn-CS"/>
              </w:rPr>
            </w:pPr>
            <w:r w:rsidRPr="002F3E80">
              <w:rPr>
                <w:rFonts w:cs="Arial"/>
                <w:b/>
                <w:sz w:val="18"/>
                <w:szCs w:val="18"/>
                <w:lang w:val="sr-Latn-CS"/>
              </w:rPr>
              <w:t>1.2</w:t>
            </w:r>
          </w:p>
        </w:tc>
        <w:tc>
          <w:tcPr>
            <w:tcW w:w="822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1B5305D" w14:textId="77777777" w:rsidR="00C85EEA" w:rsidRPr="002F3E80" w:rsidRDefault="00C85EEA" w:rsidP="002F3E80">
            <w:pPr>
              <w:widowControl w:val="0"/>
              <w:autoSpaceDE w:val="0"/>
              <w:autoSpaceDN w:val="0"/>
              <w:adjustRightInd w:val="0"/>
              <w:spacing w:before="0"/>
              <w:rPr>
                <w:rFonts w:cs="Arial"/>
                <w:b/>
                <w:sz w:val="18"/>
                <w:szCs w:val="18"/>
                <w:lang w:val="sr-Latn-CS"/>
              </w:rPr>
            </w:pPr>
            <w:r w:rsidRPr="002F3E80">
              <w:rPr>
                <w:rFonts w:cs="Arial"/>
                <w:b/>
                <w:i/>
                <w:sz w:val="20"/>
                <w:szCs w:val="20"/>
                <w:u w:val="single"/>
                <w:lang w:val="sr-Latn-CS"/>
              </w:rPr>
              <w:t>Конзолне скеле.</w:t>
            </w:r>
            <w:r w:rsidRPr="002F3E80">
              <w:rPr>
                <w:rFonts w:cs="Arial"/>
                <w:b/>
                <w:sz w:val="18"/>
                <w:szCs w:val="18"/>
                <w:lang w:val="sr-Latn-CS"/>
              </w:rPr>
              <w:t xml:space="preserve"> Површине монтираних скела се израчунавају према    грађевинским нормама ГН-421-110 тј. по хоризонталној пројекцији скеле </w:t>
            </w:r>
            <w:r w:rsidRPr="002F3E80">
              <w:rPr>
                <w:rFonts w:cs="Arial"/>
                <w:b/>
                <w:sz w:val="18"/>
                <w:szCs w:val="18"/>
                <w:u w:val="single"/>
                <w:lang w:val="sr-Latn-CS"/>
              </w:rPr>
              <w:t>П=А x Б</w:t>
            </w:r>
            <w:r w:rsidRPr="002F3E80">
              <w:rPr>
                <w:rFonts w:cs="Arial"/>
                <w:b/>
                <w:sz w:val="18"/>
                <w:szCs w:val="18"/>
                <w:lang w:val="sr-Latn-CS"/>
              </w:rPr>
              <w:t xml:space="preserve"> где је А-дужина скеле а Б-ширина скеле. У цену скеле урачунати набавку, транспорт и монтажу носећих ''И'' профила, кутијастих носача и сл.</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4F0D6395" w14:textId="77777777" w:rsidR="00C85EEA" w:rsidRPr="002F3E80" w:rsidRDefault="00C85EEA" w:rsidP="002F3E80">
            <w:pPr>
              <w:widowControl w:val="0"/>
              <w:autoSpaceDE w:val="0"/>
              <w:autoSpaceDN w:val="0"/>
              <w:adjustRightInd w:val="0"/>
              <w:spacing w:before="0"/>
              <w:jc w:val="center"/>
              <w:rPr>
                <w:rFonts w:cs="Arial"/>
                <w:b/>
                <w:bCs/>
                <w:sz w:val="18"/>
                <w:szCs w:val="18"/>
                <w:lang w:val="sr-Latn-CS"/>
              </w:rPr>
            </w:pPr>
            <w:r w:rsidRPr="002F3E80">
              <w:rPr>
                <w:rFonts w:cs="Arial"/>
                <w:b/>
                <w:bCs/>
                <w:sz w:val="18"/>
                <w:szCs w:val="18"/>
                <w:lang w:val="sr-Latn-C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4FB23873" w14:textId="77777777" w:rsidR="00C85EEA" w:rsidRPr="002F3E80" w:rsidRDefault="00C85EEA"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Cyrl-RS"/>
              </w:rPr>
              <w:t>5</w:t>
            </w:r>
            <w:r w:rsidRPr="002F3E80">
              <w:rPr>
                <w:rFonts w:cs="Arial"/>
                <w:b/>
                <w:sz w:val="18"/>
                <w:szCs w:val="18"/>
                <w:lang w:val="sr-Latn-CS"/>
              </w:rPr>
              <w:t>0,00</w:t>
            </w:r>
          </w:p>
        </w:tc>
      </w:tr>
      <w:tr w:rsidR="00C85EEA" w:rsidRPr="002F3E80" w14:paraId="4F1624B5" w14:textId="77777777" w:rsidTr="00C85EEA">
        <w:trPr>
          <w:trHeight w:val="541"/>
        </w:trPr>
        <w:tc>
          <w:tcPr>
            <w:tcW w:w="567" w:type="dxa"/>
            <w:vMerge/>
            <w:tcBorders>
              <w:left w:val="double" w:sz="4" w:space="0" w:color="auto"/>
              <w:right w:val="single" w:sz="12" w:space="0" w:color="auto"/>
            </w:tcBorders>
            <w:shd w:val="clear" w:color="auto" w:fill="auto"/>
            <w:vAlign w:val="center"/>
          </w:tcPr>
          <w:p w14:paraId="1C4CBA93" w14:textId="77777777" w:rsidR="00C85EEA" w:rsidRPr="002F3E80" w:rsidRDefault="00C85EEA" w:rsidP="002F3E80">
            <w:pPr>
              <w:widowControl w:val="0"/>
              <w:autoSpaceDE w:val="0"/>
              <w:autoSpaceDN w:val="0"/>
              <w:adjustRightInd w:val="0"/>
              <w:spacing w:before="0"/>
              <w:jc w:val="center"/>
              <w:rPr>
                <w:rFonts w:cs="Arial"/>
                <w:b/>
                <w:sz w:val="18"/>
                <w:szCs w:val="18"/>
                <w:lang w:val="sr-Latn-CS"/>
              </w:rPr>
            </w:pPr>
          </w:p>
        </w:tc>
        <w:tc>
          <w:tcPr>
            <w:tcW w:w="568" w:type="dxa"/>
            <w:tcBorders>
              <w:top w:val="single" w:sz="12" w:space="0" w:color="auto"/>
              <w:left w:val="single" w:sz="12" w:space="0" w:color="auto"/>
              <w:right w:val="single" w:sz="12" w:space="0" w:color="auto"/>
            </w:tcBorders>
            <w:shd w:val="clear" w:color="auto" w:fill="auto"/>
            <w:vAlign w:val="center"/>
          </w:tcPr>
          <w:p w14:paraId="469E4922" w14:textId="77777777" w:rsidR="00C85EEA" w:rsidRPr="002F3E80" w:rsidRDefault="00C85EEA" w:rsidP="002F3E80">
            <w:pPr>
              <w:widowControl w:val="0"/>
              <w:autoSpaceDE w:val="0"/>
              <w:autoSpaceDN w:val="0"/>
              <w:adjustRightInd w:val="0"/>
              <w:spacing w:before="0"/>
              <w:rPr>
                <w:rFonts w:cs="Arial"/>
                <w:b/>
                <w:sz w:val="20"/>
                <w:szCs w:val="20"/>
                <w:lang w:val="sr-Latn-CS"/>
              </w:rPr>
            </w:pPr>
            <w:r w:rsidRPr="002F3E80">
              <w:rPr>
                <w:rFonts w:cs="Arial"/>
                <w:b/>
                <w:sz w:val="20"/>
                <w:szCs w:val="20"/>
                <w:lang w:val="sr-Latn-CS"/>
              </w:rPr>
              <w:t>1.3</w:t>
            </w:r>
          </w:p>
        </w:tc>
        <w:tc>
          <w:tcPr>
            <w:tcW w:w="822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1686BE0" w14:textId="77777777" w:rsidR="00C85EEA" w:rsidRPr="002F3E80" w:rsidRDefault="00C85EEA" w:rsidP="002F3E80">
            <w:pPr>
              <w:widowControl w:val="0"/>
              <w:autoSpaceDE w:val="0"/>
              <w:autoSpaceDN w:val="0"/>
              <w:adjustRightInd w:val="0"/>
              <w:spacing w:before="0"/>
              <w:rPr>
                <w:rFonts w:cs="Arial"/>
                <w:b/>
                <w:sz w:val="20"/>
                <w:szCs w:val="20"/>
                <w:lang w:val="sr-Cyrl-RS"/>
              </w:rPr>
            </w:pPr>
            <w:r w:rsidRPr="002F3E80">
              <w:rPr>
                <w:rFonts w:cs="Arial"/>
                <w:b/>
                <w:i/>
                <w:sz w:val="20"/>
                <w:szCs w:val="20"/>
                <w:u w:val="single"/>
                <w:lang w:val="sr-Latn-CS"/>
              </w:rPr>
              <w:t>Висеће скеле.</w:t>
            </w:r>
            <w:r w:rsidRPr="002F3E80">
              <w:rPr>
                <w:rFonts w:cs="Arial"/>
                <w:b/>
                <w:sz w:val="18"/>
                <w:szCs w:val="18"/>
                <w:lang w:val="sr-Latn-CS"/>
              </w:rPr>
              <w:t xml:space="preserve"> Површине монтираних скела се израчунавају према    грађевинским нормама ГН-421-110 тј. по хоризонталној пројекцији скеле </w:t>
            </w:r>
            <w:r w:rsidRPr="002F3E80">
              <w:rPr>
                <w:rFonts w:cs="Arial"/>
                <w:b/>
                <w:sz w:val="18"/>
                <w:szCs w:val="18"/>
                <w:u w:val="single"/>
                <w:lang w:val="sr-Latn-CS"/>
              </w:rPr>
              <w:t>П=А x Б</w:t>
            </w:r>
            <w:r w:rsidRPr="002F3E80">
              <w:rPr>
                <w:rFonts w:cs="Arial"/>
                <w:b/>
                <w:sz w:val="18"/>
                <w:szCs w:val="18"/>
                <w:lang w:val="sr-Latn-CS"/>
              </w:rPr>
              <w:t xml:space="preserve"> где је А-дужина скеле а Б-ширина скеле. </w:t>
            </w:r>
            <w:r w:rsidRPr="002F3E80">
              <w:rPr>
                <w:rFonts w:cs="Arial"/>
                <w:b/>
                <w:sz w:val="18"/>
                <w:szCs w:val="18"/>
                <w:lang w:val="sr-Cyrl-RS"/>
              </w:rPr>
              <w:t>Обрачунава се према дубини упуштања од 2,00м.</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5DFF5800" w14:textId="77777777" w:rsidR="00C85EEA" w:rsidRPr="002F3E80" w:rsidRDefault="00C85EEA"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27DFD9DC" w14:textId="77777777" w:rsidR="00C85EEA" w:rsidRPr="002F3E80" w:rsidRDefault="00C85EEA"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30,00</w:t>
            </w:r>
          </w:p>
        </w:tc>
      </w:tr>
      <w:tr w:rsidR="00C85EEA" w:rsidRPr="002F3E80" w14:paraId="7645725E" w14:textId="77777777" w:rsidTr="00C85EEA">
        <w:trPr>
          <w:trHeight w:val="541"/>
        </w:trPr>
        <w:tc>
          <w:tcPr>
            <w:tcW w:w="567" w:type="dxa"/>
            <w:vMerge/>
            <w:tcBorders>
              <w:left w:val="double" w:sz="4" w:space="0" w:color="auto"/>
              <w:right w:val="single" w:sz="12" w:space="0" w:color="auto"/>
            </w:tcBorders>
            <w:shd w:val="clear" w:color="auto" w:fill="auto"/>
            <w:vAlign w:val="center"/>
          </w:tcPr>
          <w:p w14:paraId="1F8B140A" w14:textId="77777777" w:rsidR="00C85EEA" w:rsidRPr="002F3E80" w:rsidRDefault="00C85EEA" w:rsidP="002F3E80">
            <w:pPr>
              <w:widowControl w:val="0"/>
              <w:autoSpaceDE w:val="0"/>
              <w:autoSpaceDN w:val="0"/>
              <w:adjustRightInd w:val="0"/>
              <w:spacing w:before="0"/>
              <w:jc w:val="center"/>
              <w:rPr>
                <w:rFonts w:cs="Arial"/>
                <w:b/>
                <w:sz w:val="18"/>
                <w:szCs w:val="18"/>
                <w:lang w:val="sr-Latn-CS"/>
              </w:rPr>
            </w:pPr>
          </w:p>
        </w:tc>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358C86C5" w14:textId="77777777" w:rsidR="00C85EEA" w:rsidRPr="002F3E80" w:rsidRDefault="00C85EEA" w:rsidP="002F3E80">
            <w:pPr>
              <w:widowControl w:val="0"/>
              <w:autoSpaceDE w:val="0"/>
              <w:autoSpaceDN w:val="0"/>
              <w:adjustRightInd w:val="0"/>
              <w:spacing w:before="0"/>
              <w:rPr>
                <w:rFonts w:cs="Arial"/>
                <w:b/>
                <w:sz w:val="18"/>
                <w:szCs w:val="18"/>
                <w:lang w:val="sr-Latn-CS"/>
              </w:rPr>
            </w:pPr>
            <w:r w:rsidRPr="002F3E80">
              <w:rPr>
                <w:rFonts w:cs="Arial"/>
                <w:b/>
                <w:sz w:val="18"/>
                <w:szCs w:val="18"/>
                <w:lang w:val="sr-Latn-CS"/>
              </w:rPr>
              <w:t>1.4</w:t>
            </w:r>
          </w:p>
        </w:tc>
        <w:tc>
          <w:tcPr>
            <w:tcW w:w="822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B1B03D0" w14:textId="77777777" w:rsidR="00C85EEA" w:rsidRPr="002F3E80" w:rsidRDefault="00C85EEA" w:rsidP="002F3E80">
            <w:pPr>
              <w:widowControl w:val="0"/>
              <w:autoSpaceDE w:val="0"/>
              <w:autoSpaceDN w:val="0"/>
              <w:adjustRightInd w:val="0"/>
              <w:spacing w:before="0"/>
              <w:rPr>
                <w:rFonts w:cs="Arial"/>
                <w:b/>
                <w:sz w:val="18"/>
                <w:szCs w:val="18"/>
                <w:lang w:val="sr-Cyrl-CS"/>
              </w:rPr>
            </w:pPr>
            <w:r w:rsidRPr="002F3E80">
              <w:rPr>
                <w:rFonts w:cs="Arial"/>
                <w:b/>
                <w:i/>
                <w:sz w:val="20"/>
                <w:szCs w:val="20"/>
                <w:u w:val="single"/>
                <w:lang w:val="sr-Latn-CS"/>
              </w:rPr>
              <w:t xml:space="preserve">Радне </w:t>
            </w:r>
            <w:r w:rsidRPr="002F3E80">
              <w:rPr>
                <w:rFonts w:cs="Arial"/>
                <w:b/>
                <w:i/>
                <w:sz w:val="20"/>
                <w:szCs w:val="20"/>
                <w:u w:val="single"/>
                <w:lang w:val="sr-Cyrl-RS"/>
              </w:rPr>
              <w:t xml:space="preserve">и заштитне </w:t>
            </w:r>
            <w:r w:rsidRPr="002F3E80">
              <w:rPr>
                <w:rFonts w:cs="Arial"/>
                <w:b/>
                <w:i/>
                <w:sz w:val="20"/>
                <w:szCs w:val="20"/>
                <w:u w:val="single"/>
                <w:lang w:val="sr-Latn-CS"/>
              </w:rPr>
              <w:t>платформе у котлу.</w:t>
            </w:r>
            <w:r w:rsidRPr="002F3E80">
              <w:rPr>
                <w:rFonts w:cs="Arial"/>
                <w:b/>
                <w:sz w:val="18"/>
                <w:szCs w:val="18"/>
                <w:lang w:val="sr-Latn-CS"/>
              </w:rPr>
              <w:t xml:space="preserve"> Површине монтираних платформи се израчунавају</w:t>
            </w:r>
            <w:r w:rsidRPr="002F3E80">
              <w:rPr>
                <w:rFonts w:cs="Arial"/>
                <w:b/>
                <w:sz w:val="18"/>
                <w:szCs w:val="18"/>
                <w:lang w:val="sr-Cyrl-RS"/>
              </w:rPr>
              <w:t xml:space="preserve"> </w:t>
            </w:r>
            <w:r w:rsidRPr="002F3E80">
              <w:rPr>
                <w:rFonts w:cs="Arial"/>
                <w:b/>
                <w:sz w:val="18"/>
                <w:szCs w:val="18"/>
                <w:lang w:val="sr-Latn-CS"/>
              </w:rPr>
              <w:t xml:space="preserve">по хоризонталној пројекцији платформе      </w:t>
            </w:r>
            <w:r w:rsidRPr="002F3E80">
              <w:rPr>
                <w:rFonts w:cs="Arial"/>
                <w:b/>
                <w:sz w:val="18"/>
                <w:szCs w:val="18"/>
                <w:u w:val="single"/>
                <w:lang w:val="sr-Latn-CS"/>
              </w:rPr>
              <w:t>П=А x Б</w:t>
            </w:r>
            <w:r w:rsidRPr="002F3E80">
              <w:rPr>
                <w:rFonts w:cs="Arial"/>
                <w:b/>
                <w:sz w:val="18"/>
                <w:szCs w:val="18"/>
                <w:lang w:val="sr-Latn-CS"/>
              </w:rPr>
              <w:t xml:space="preserve"> где је А-дужина платформе а Б-ширина платформе</w:t>
            </w:r>
            <w:r w:rsidRPr="002F3E80">
              <w:rPr>
                <w:rFonts w:cs="Arial"/>
                <w:b/>
                <w:sz w:val="18"/>
                <w:szCs w:val="18"/>
                <w:lang w:val="sr-Cyrl-CS"/>
              </w:rPr>
              <w:t>. Радне и заштитне платформе у котлу морају бити 100% дихтујуће. У јединичну цену урачунати набавку и монтажу металних „чешљева“ и заштитног безазбестног платна које се поставља по целој површини платформе.</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066E3103" w14:textId="77777777" w:rsidR="00C85EEA" w:rsidRPr="002F3E80" w:rsidRDefault="00C85EEA" w:rsidP="002F3E80">
            <w:pPr>
              <w:widowControl w:val="0"/>
              <w:autoSpaceDE w:val="0"/>
              <w:autoSpaceDN w:val="0"/>
              <w:adjustRightInd w:val="0"/>
              <w:spacing w:before="0"/>
              <w:jc w:val="center"/>
              <w:rPr>
                <w:rFonts w:cs="Arial"/>
                <w:b/>
                <w:bCs/>
                <w:sz w:val="18"/>
                <w:szCs w:val="18"/>
                <w:lang w:val="sr-Latn-CS"/>
              </w:rPr>
            </w:pPr>
            <w:r w:rsidRPr="002F3E80">
              <w:rPr>
                <w:rFonts w:cs="Arial"/>
                <w:b/>
                <w:bCs/>
                <w:sz w:val="18"/>
                <w:szCs w:val="18"/>
                <w:lang w:val="sr-Latn-C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4C5AE9AD" w14:textId="77777777" w:rsidR="00C85EEA" w:rsidRPr="002F3E80" w:rsidRDefault="00C85EEA"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Cyrl-RS"/>
              </w:rPr>
              <w:t>8</w:t>
            </w:r>
            <w:r w:rsidRPr="002F3E80">
              <w:rPr>
                <w:rFonts w:cs="Arial"/>
                <w:b/>
                <w:sz w:val="18"/>
                <w:szCs w:val="18"/>
                <w:lang w:val="sr-Latn-CS"/>
              </w:rPr>
              <w:t>00,00</w:t>
            </w:r>
          </w:p>
        </w:tc>
      </w:tr>
      <w:tr w:rsidR="00C85EEA" w:rsidRPr="002F3E80" w14:paraId="7091E027" w14:textId="77777777" w:rsidTr="00C85EEA">
        <w:trPr>
          <w:trHeight w:val="541"/>
        </w:trPr>
        <w:tc>
          <w:tcPr>
            <w:tcW w:w="567" w:type="dxa"/>
            <w:vMerge/>
            <w:tcBorders>
              <w:left w:val="double" w:sz="4" w:space="0" w:color="auto"/>
              <w:bottom w:val="single" w:sz="12" w:space="0" w:color="auto"/>
              <w:right w:val="single" w:sz="12" w:space="0" w:color="auto"/>
            </w:tcBorders>
            <w:shd w:val="clear" w:color="auto" w:fill="auto"/>
            <w:vAlign w:val="center"/>
          </w:tcPr>
          <w:p w14:paraId="61416E97" w14:textId="77777777" w:rsidR="00C85EEA" w:rsidRPr="002F3E80" w:rsidRDefault="00C85EEA" w:rsidP="002F3E80">
            <w:pPr>
              <w:widowControl w:val="0"/>
              <w:autoSpaceDE w:val="0"/>
              <w:autoSpaceDN w:val="0"/>
              <w:adjustRightInd w:val="0"/>
              <w:spacing w:before="0"/>
              <w:jc w:val="center"/>
              <w:rPr>
                <w:rFonts w:cs="Arial"/>
                <w:b/>
                <w:sz w:val="18"/>
                <w:szCs w:val="18"/>
                <w:lang w:val="sr-Latn-CS"/>
              </w:rPr>
            </w:pPr>
          </w:p>
        </w:tc>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263C8D2B" w14:textId="77777777" w:rsidR="00C85EEA" w:rsidRPr="002F3E80" w:rsidRDefault="00C85EEA" w:rsidP="002F3E80">
            <w:pPr>
              <w:widowControl w:val="0"/>
              <w:autoSpaceDE w:val="0"/>
              <w:autoSpaceDN w:val="0"/>
              <w:adjustRightInd w:val="0"/>
              <w:spacing w:before="0"/>
              <w:rPr>
                <w:rFonts w:cs="Arial"/>
                <w:b/>
                <w:sz w:val="18"/>
                <w:szCs w:val="18"/>
                <w:lang w:val="sr-Cyrl-RS"/>
              </w:rPr>
            </w:pPr>
            <w:r w:rsidRPr="002F3E80">
              <w:rPr>
                <w:rFonts w:cs="Arial"/>
                <w:b/>
                <w:sz w:val="18"/>
                <w:szCs w:val="18"/>
                <w:lang w:val="sr-Cyrl-RS"/>
              </w:rPr>
              <w:t>1.5</w:t>
            </w:r>
          </w:p>
        </w:tc>
        <w:tc>
          <w:tcPr>
            <w:tcW w:w="822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C007D30" w14:textId="77777777" w:rsidR="00C85EEA" w:rsidRPr="002F3E80" w:rsidRDefault="00C85EEA" w:rsidP="002F3E80">
            <w:pPr>
              <w:widowControl w:val="0"/>
              <w:autoSpaceDE w:val="0"/>
              <w:autoSpaceDN w:val="0"/>
              <w:adjustRightInd w:val="0"/>
              <w:spacing w:before="0"/>
              <w:rPr>
                <w:rFonts w:cs="Arial"/>
                <w:b/>
                <w:i/>
                <w:sz w:val="20"/>
                <w:szCs w:val="20"/>
                <w:u w:val="single"/>
                <w:lang w:val="sr-Latn-CS"/>
              </w:rPr>
            </w:pPr>
            <w:r w:rsidRPr="002F3E80">
              <w:rPr>
                <w:rFonts w:cs="Arial"/>
                <w:b/>
                <w:i/>
                <w:sz w:val="20"/>
                <w:szCs w:val="20"/>
                <w:u w:val="single"/>
                <w:lang w:val="sr-Cyrl-CS"/>
              </w:rPr>
              <w:t xml:space="preserve">Приступне </w:t>
            </w:r>
            <w:r w:rsidRPr="002F3E80">
              <w:rPr>
                <w:rFonts w:cs="Arial"/>
                <w:b/>
                <w:i/>
                <w:sz w:val="20"/>
                <w:szCs w:val="20"/>
                <w:u w:val="single"/>
                <w:lang w:val="sr-Latn-CS"/>
              </w:rPr>
              <w:t>платформе у котлу.</w:t>
            </w:r>
            <w:r w:rsidRPr="002F3E80">
              <w:rPr>
                <w:rFonts w:cs="Arial"/>
                <w:b/>
                <w:sz w:val="18"/>
                <w:szCs w:val="18"/>
                <w:lang w:val="sr-Latn-CS"/>
              </w:rPr>
              <w:t xml:space="preserve"> Површине монтираних платформи се израчунавају</w:t>
            </w:r>
            <w:r w:rsidRPr="002F3E80">
              <w:rPr>
                <w:rFonts w:cs="Arial"/>
                <w:b/>
                <w:sz w:val="18"/>
                <w:szCs w:val="18"/>
                <w:lang w:val="sr-Cyrl-RS"/>
              </w:rPr>
              <w:t xml:space="preserve"> </w:t>
            </w:r>
            <w:r w:rsidRPr="002F3E80">
              <w:rPr>
                <w:rFonts w:cs="Arial"/>
                <w:b/>
                <w:sz w:val="18"/>
                <w:szCs w:val="18"/>
                <w:lang w:val="sr-Latn-CS"/>
              </w:rPr>
              <w:t xml:space="preserve">по хоризонталној пројекцији платформе </w:t>
            </w:r>
            <w:r w:rsidRPr="002F3E80">
              <w:rPr>
                <w:rFonts w:cs="Arial"/>
                <w:b/>
                <w:sz w:val="18"/>
                <w:szCs w:val="18"/>
                <w:u w:val="single"/>
                <w:lang w:val="sr-Latn-CS"/>
              </w:rPr>
              <w:t>П=А x Б</w:t>
            </w:r>
            <w:r w:rsidRPr="002F3E80">
              <w:rPr>
                <w:rFonts w:cs="Arial"/>
                <w:b/>
                <w:sz w:val="18"/>
                <w:szCs w:val="18"/>
                <w:lang w:val="sr-Latn-CS"/>
              </w:rPr>
              <w:t xml:space="preserve"> где је А-дужина платформе а Б-ширина платформе</w:t>
            </w:r>
            <w:r w:rsidRPr="002F3E80">
              <w:rPr>
                <w:rFonts w:cs="Arial"/>
                <w:b/>
                <w:sz w:val="18"/>
                <w:szCs w:val="18"/>
                <w:lang w:val="sr-Cyrl-CS"/>
              </w:rPr>
              <w:t>. Приступне платформе у котлу израђују се од фосни дебљине 2“.</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39CFA116" w14:textId="77777777" w:rsidR="00C85EEA" w:rsidRPr="002F3E80" w:rsidRDefault="00C85EEA" w:rsidP="002F3E80">
            <w:pPr>
              <w:widowControl w:val="0"/>
              <w:autoSpaceDE w:val="0"/>
              <w:autoSpaceDN w:val="0"/>
              <w:adjustRightInd w:val="0"/>
              <w:spacing w:before="0"/>
              <w:jc w:val="center"/>
              <w:rPr>
                <w:rFonts w:cs="Arial"/>
                <w:b/>
                <w:bCs/>
                <w:sz w:val="18"/>
                <w:szCs w:val="18"/>
                <w:lang w:val="sr-Latn-CS"/>
              </w:rPr>
            </w:pPr>
            <w:r w:rsidRPr="002F3E80">
              <w:rPr>
                <w:rFonts w:cs="Arial"/>
                <w:b/>
                <w:bCs/>
                <w:sz w:val="18"/>
                <w:szCs w:val="18"/>
                <w:lang w:val="sr-Latn-C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6D638C33" w14:textId="77777777" w:rsidR="00C85EEA" w:rsidRPr="002F3E80" w:rsidRDefault="00C85EEA"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250,00</w:t>
            </w:r>
          </w:p>
        </w:tc>
      </w:tr>
      <w:tr w:rsidR="00C85EEA" w:rsidRPr="002F3E80" w14:paraId="4A7A23AA" w14:textId="77777777" w:rsidTr="00C85EEA">
        <w:trPr>
          <w:trHeight w:val="541"/>
        </w:trPr>
        <w:tc>
          <w:tcPr>
            <w:tcW w:w="567" w:type="dxa"/>
            <w:tcBorders>
              <w:left w:val="double" w:sz="4" w:space="0" w:color="auto"/>
              <w:bottom w:val="single" w:sz="12" w:space="0" w:color="auto"/>
              <w:right w:val="single" w:sz="12" w:space="0" w:color="auto"/>
            </w:tcBorders>
            <w:shd w:val="clear" w:color="auto" w:fill="auto"/>
            <w:vAlign w:val="center"/>
          </w:tcPr>
          <w:p w14:paraId="27513274" w14:textId="77777777" w:rsidR="00C85EEA" w:rsidRPr="002F3E80" w:rsidRDefault="00C85EEA"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2.</w:t>
            </w:r>
          </w:p>
        </w:tc>
        <w:tc>
          <w:tcPr>
            <w:tcW w:w="8789"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71095066" w14:textId="77777777" w:rsidR="00C85EEA" w:rsidRPr="002F3E80" w:rsidRDefault="00C85EEA" w:rsidP="002F3E80">
            <w:pPr>
              <w:widowControl w:val="0"/>
              <w:autoSpaceDE w:val="0"/>
              <w:autoSpaceDN w:val="0"/>
              <w:adjustRightInd w:val="0"/>
              <w:spacing w:before="0"/>
              <w:rPr>
                <w:rFonts w:cs="Arial"/>
                <w:b/>
                <w:sz w:val="20"/>
                <w:szCs w:val="20"/>
                <w:lang w:val="sr-Cyrl-CS"/>
              </w:rPr>
            </w:pPr>
            <w:r w:rsidRPr="002F3E80">
              <w:rPr>
                <w:rFonts w:cs="Arial"/>
                <w:b/>
                <w:sz w:val="20"/>
                <w:szCs w:val="20"/>
                <w:lang w:val="sr-Cyrl-CS"/>
              </w:rPr>
              <w:t xml:space="preserve">Мердевине у трихтеру за машински преглед трихтера и поправку сливних углова. Раде се само од цеви по договору са надзорним органом. </w:t>
            </w:r>
            <w:r w:rsidRPr="002F3E80">
              <w:rPr>
                <w:rFonts w:cs="Arial"/>
                <w:b/>
                <w:sz w:val="18"/>
                <w:szCs w:val="18"/>
                <w:lang w:val="sr-Latn-CS"/>
              </w:rPr>
              <w:t>Површин</w:t>
            </w:r>
            <w:r w:rsidRPr="002F3E80">
              <w:rPr>
                <w:rFonts w:cs="Arial"/>
                <w:b/>
                <w:sz w:val="18"/>
                <w:szCs w:val="18"/>
                <w:lang w:val="sr-Cyrl-RS"/>
              </w:rPr>
              <w:t>а</w:t>
            </w:r>
            <w:r w:rsidRPr="002F3E80">
              <w:rPr>
                <w:rFonts w:cs="Arial"/>
                <w:b/>
                <w:sz w:val="18"/>
                <w:szCs w:val="18"/>
                <w:lang w:val="sr-Latn-CS"/>
              </w:rPr>
              <w:t xml:space="preserve"> монтираних </w:t>
            </w:r>
            <w:r w:rsidRPr="002F3E80">
              <w:rPr>
                <w:rFonts w:cs="Arial"/>
                <w:b/>
                <w:sz w:val="18"/>
                <w:szCs w:val="18"/>
                <w:lang w:val="sr-Cyrl-RS"/>
              </w:rPr>
              <w:t xml:space="preserve">мердевина се обрачунава </w:t>
            </w:r>
            <w:r w:rsidRPr="002F3E80">
              <w:rPr>
                <w:rFonts w:cs="Arial"/>
                <w:b/>
                <w:sz w:val="18"/>
                <w:szCs w:val="18"/>
                <w:lang w:val="sr-Latn-CS"/>
              </w:rPr>
              <w:t xml:space="preserve">по </w:t>
            </w:r>
            <w:r w:rsidRPr="002F3E80">
              <w:rPr>
                <w:rFonts w:cs="Arial"/>
                <w:b/>
                <w:sz w:val="18"/>
                <w:szCs w:val="18"/>
                <w:lang w:val="sr-Cyrl-RS"/>
              </w:rPr>
              <w:t xml:space="preserve">њиховој </w:t>
            </w:r>
            <w:r w:rsidRPr="002F3E80">
              <w:rPr>
                <w:rFonts w:cs="Arial"/>
                <w:b/>
                <w:sz w:val="18"/>
                <w:szCs w:val="18"/>
                <w:lang w:val="sr-Latn-CS"/>
              </w:rPr>
              <w:t xml:space="preserve">хоризонталној пројекцији </w:t>
            </w:r>
            <w:r w:rsidRPr="002F3E80">
              <w:rPr>
                <w:rFonts w:cs="Arial"/>
                <w:b/>
                <w:sz w:val="18"/>
                <w:szCs w:val="18"/>
                <w:u w:val="single"/>
                <w:lang w:val="sr-Latn-CS"/>
              </w:rPr>
              <w:t>П=А x Б</w:t>
            </w:r>
            <w:r w:rsidRPr="002F3E80">
              <w:rPr>
                <w:rFonts w:cs="Arial"/>
                <w:b/>
                <w:sz w:val="18"/>
                <w:szCs w:val="18"/>
                <w:lang w:val="sr-Latn-CS"/>
              </w:rPr>
              <w:t xml:space="preserve"> где је А-дужина а Б-ширина </w:t>
            </w:r>
            <w:r w:rsidRPr="002F3E80">
              <w:rPr>
                <w:rFonts w:cs="Arial"/>
                <w:b/>
                <w:sz w:val="18"/>
                <w:szCs w:val="18"/>
                <w:lang w:val="sr-Cyrl-RS"/>
              </w:rPr>
              <w:t>мердевина</w:t>
            </w:r>
            <w:r w:rsidRPr="002F3E80">
              <w:rPr>
                <w:rFonts w:cs="Arial"/>
                <w:b/>
                <w:sz w:val="18"/>
                <w:szCs w:val="18"/>
                <w:lang w:val="sr-Cyrl-CS"/>
              </w:rPr>
              <w:t>.</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0D5E451B" w14:textId="77777777" w:rsidR="00C85EEA" w:rsidRPr="002F3E80" w:rsidRDefault="00C85EEA"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м2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748DCD96" w14:textId="77777777" w:rsidR="00C85EEA" w:rsidRPr="002F3E80" w:rsidRDefault="00C85EEA"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600,00</w:t>
            </w:r>
          </w:p>
        </w:tc>
      </w:tr>
      <w:tr w:rsidR="00C85EEA" w:rsidRPr="002F3E80" w14:paraId="31727F4F" w14:textId="77777777" w:rsidTr="00C85EEA">
        <w:trPr>
          <w:trHeight w:val="541"/>
        </w:trPr>
        <w:tc>
          <w:tcPr>
            <w:tcW w:w="567" w:type="dxa"/>
            <w:tcBorders>
              <w:left w:val="double" w:sz="4" w:space="0" w:color="auto"/>
              <w:bottom w:val="single" w:sz="12" w:space="0" w:color="auto"/>
              <w:right w:val="single" w:sz="12" w:space="0" w:color="auto"/>
            </w:tcBorders>
            <w:shd w:val="clear" w:color="auto" w:fill="auto"/>
            <w:vAlign w:val="center"/>
          </w:tcPr>
          <w:p w14:paraId="4AB70640" w14:textId="77777777" w:rsidR="00C85EEA" w:rsidRPr="002F3E80" w:rsidRDefault="00C85EEA"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3.</w:t>
            </w:r>
          </w:p>
        </w:tc>
        <w:tc>
          <w:tcPr>
            <w:tcW w:w="8789"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6A77A8C1" w14:textId="77777777" w:rsidR="00C85EEA" w:rsidRPr="002F3E80" w:rsidRDefault="00C85EEA" w:rsidP="002F3E80">
            <w:pPr>
              <w:widowControl w:val="0"/>
              <w:autoSpaceDE w:val="0"/>
              <w:autoSpaceDN w:val="0"/>
              <w:adjustRightInd w:val="0"/>
              <w:spacing w:before="0"/>
              <w:rPr>
                <w:rFonts w:cs="Arial"/>
                <w:b/>
                <w:sz w:val="20"/>
                <w:szCs w:val="20"/>
                <w:lang w:val="sr-Cyrl-CS"/>
              </w:rPr>
            </w:pPr>
            <w:r w:rsidRPr="002F3E80">
              <w:rPr>
                <w:rFonts w:cs="Arial"/>
                <w:b/>
                <w:sz w:val="20"/>
                <w:szCs w:val="20"/>
                <w:lang w:val="sr-Cyrl-CS"/>
              </w:rPr>
              <w:t>Израда заштитних ограда око разних отвора. Обрачунава се по м` урађене ограде од цевне скеле.</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0B91D659" w14:textId="77777777" w:rsidR="00C85EEA" w:rsidRPr="002F3E80" w:rsidRDefault="00C85EEA" w:rsidP="002F3E80">
            <w:pPr>
              <w:widowControl w:val="0"/>
              <w:autoSpaceDE w:val="0"/>
              <w:autoSpaceDN w:val="0"/>
              <w:adjustRightInd w:val="0"/>
              <w:spacing w:before="0"/>
              <w:jc w:val="center"/>
              <w:rPr>
                <w:rFonts w:cs="Arial"/>
                <w:b/>
                <w:bCs/>
                <w:sz w:val="18"/>
                <w:szCs w:val="18"/>
                <w:lang w:val="sr-Cyrl-RS"/>
              </w:rPr>
            </w:pPr>
            <w:r w:rsidRPr="002F3E80">
              <w:rPr>
                <w:rFonts w:cs="Arial"/>
                <w:b/>
                <w:bCs/>
                <w:sz w:val="18"/>
                <w:szCs w:val="18"/>
                <w:lang w:val="sr-Cyrl-RS"/>
              </w:rPr>
              <w:t>м`</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74D8CCD3" w14:textId="77777777" w:rsidR="00C85EEA" w:rsidRPr="002F3E80" w:rsidRDefault="00C85EEA" w:rsidP="002F3E80">
            <w:pPr>
              <w:widowControl w:val="0"/>
              <w:autoSpaceDE w:val="0"/>
              <w:autoSpaceDN w:val="0"/>
              <w:adjustRightInd w:val="0"/>
              <w:spacing w:before="0"/>
              <w:jc w:val="center"/>
              <w:rPr>
                <w:rFonts w:cs="Arial"/>
                <w:b/>
                <w:sz w:val="18"/>
                <w:szCs w:val="18"/>
                <w:lang w:val="sr-Cyrl-RS"/>
              </w:rPr>
            </w:pPr>
            <w:r w:rsidRPr="002F3E80">
              <w:rPr>
                <w:rFonts w:cs="Arial"/>
                <w:b/>
                <w:sz w:val="18"/>
                <w:szCs w:val="18"/>
                <w:lang w:val="sr-Cyrl-RS"/>
              </w:rPr>
              <w:t>300,00</w:t>
            </w:r>
          </w:p>
        </w:tc>
      </w:tr>
      <w:tr w:rsidR="00C85EEA" w:rsidRPr="002F3E80" w14:paraId="32034208" w14:textId="77777777" w:rsidTr="00C85EEA">
        <w:trPr>
          <w:trHeight w:val="541"/>
        </w:trPr>
        <w:tc>
          <w:tcPr>
            <w:tcW w:w="567" w:type="dxa"/>
            <w:tcBorders>
              <w:top w:val="double" w:sz="4" w:space="0" w:color="auto"/>
              <w:left w:val="double" w:sz="4" w:space="0" w:color="auto"/>
              <w:bottom w:val="double" w:sz="4" w:space="0" w:color="auto"/>
              <w:right w:val="single" w:sz="12" w:space="0" w:color="auto"/>
            </w:tcBorders>
            <w:shd w:val="clear" w:color="auto" w:fill="auto"/>
            <w:vAlign w:val="center"/>
          </w:tcPr>
          <w:p w14:paraId="108AC694" w14:textId="77777777" w:rsidR="00C85EEA" w:rsidRPr="002F3E80" w:rsidRDefault="00C85EEA"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Cyrl-RS"/>
              </w:rPr>
              <w:t>4</w:t>
            </w:r>
            <w:r w:rsidRPr="002F3E80">
              <w:rPr>
                <w:rFonts w:cs="Arial"/>
                <w:b/>
                <w:sz w:val="18"/>
                <w:szCs w:val="18"/>
                <w:lang w:val="sr-Latn-CS"/>
              </w:rPr>
              <w:t>.</w:t>
            </w:r>
          </w:p>
        </w:tc>
        <w:tc>
          <w:tcPr>
            <w:tcW w:w="8789" w:type="dxa"/>
            <w:gridSpan w:val="3"/>
            <w:tcBorders>
              <w:top w:val="double" w:sz="4" w:space="0" w:color="auto"/>
              <w:left w:val="single" w:sz="12" w:space="0" w:color="auto"/>
              <w:bottom w:val="single" w:sz="12" w:space="0" w:color="auto"/>
              <w:right w:val="single" w:sz="12" w:space="0" w:color="auto"/>
            </w:tcBorders>
            <w:shd w:val="clear" w:color="auto" w:fill="auto"/>
            <w:vAlign w:val="center"/>
          </w:tcPr>
          <w:p w14:paraId="36F0DD2E" w14:textId="77777777" w:rsidR="00C85EEA" w:rsidRPr="002F3E80" w:rsidRDefault="00C85EEA" w:rsidP="002F3E80">
            <w:pPr>
              <w:widowControl w:val="0"/>
              <w:autoSpaceDE w:val="0"/>
              <w:autoSpaceDN w:val="0"/>
              <w:adjustRightInd w:val="0"/>
              <w:spacing w:before="0"/>
              <w:rPr>
                <w:rFonts w:cs="Arial"/>
                <w:b/>
                <w:bCs/>
                <w:sz w:val="18"/>
                <w:szCs w:val="18"/>
                <w:lang w:val="sr-Cyrl-RS"/>
              </w:rPr>
            </w:pPr>
            <w:r w:rsidRPr="002F3E80">
              <w:rPr>
                <w:rFonts w:cs="Arial"/>
                <w:b/>
                <w:bCs/>
                <w:sz w:val="18"/>
                <w:szCs w:val="18"/>
                <w:lang w:val="sr-Cyrl-RS"/>
              </w:rPr>
              <w:t>Радиви</w:t>
            </w:r>
            <w:r w:rsidRPr="002F3E80">
              <w:rPr>
                <w:rFonts w:cs="Arial"/>
                <w:b/>
                <w:bCs/>
                <w:sz w:val="18"/>
                <w:szCs w:val="18"/>
                <w:lang w:val="sr-Latn-CS"/>
              </w:rPr>
              <w:t xml:space="preserve"> на померању и преправљању скела само по налогу надзорног органа.</w:t>
            </w:r>
          </w:p>
        </w:tc>
        <w:tc>
          <w:tcPr>
            <w:tcW w:w="709" w:type="dxa"/>
            <w:tcBorders>
              <w:top w:val="double" w:sz="4" w:space="0" w:color="auto"/>
              <w:left w:val="single" w:sz="12" w:space="0" w:color="auto"/>
              <w:bottom w:val="single" w:sz="12" w:space="0" w:color="auto"/>
              <w:right w:val="single" w:sz="12" w:space="0" w:color="auto"/>
            </w:tcBorders>
            <w:shd w:val="clear" w:color="auto" w:fill="auto"/>
            <w:vAlign w:val="center"/>
          </w:tcPr>
          <w:p w14:paraId="5161F724" w14:textId="77777777" w:rsidR="00C85EEA" w:rsidRPr="002F3E80" w:rsidRDefault="00C85EEA" w:rsidP="002F3E80">
            <w:pPr>
              <w:widowControl w:val="0"/>
              <w:autoSpaceDE w:val="0"/>
              <w:autoSpaceDN w:val="0"/>
              <w:adjustRightInd w:val="0"/>
              <w:spacing w:before="0"/>
              <w:jc w:val="center"/>
              <w:rPr>
                <w:rFonts w:cs="Arial"/>
                <w:b/>
                <w:bCs/>
                <w:sz w:val="18"/>
                <w:szCs w:val="18"/>
                <w:lang w:val="sr-Latn-CS"/>
              </w:rPr>
            </w:pPr>
            <w:r w:rsidRPr="002F3E80">
              <w:rPr>
                <w:rFonts w:cs="Arial"/>
                <w:b/>
                <w:bCs/>
                <w:sz w:val="18"/>
                <w:szCs w:val="18"/>
                <w:lang w:val="sr-Latn-CS"/>
              </w:rPr>
              <w:t>Нч</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14:paraId="3652FA38" w14:textId="77777777" w:rsidR="00C85EEA" w:rsidRPr="002F3E80" w:rsidRDefault="00C85EEA" w:rsidP="002F3E80">
            <w:pPr>
              <w:widowControl w:val="0"/>
              <w:autoSpaceDE w:val="0"/>
              <w:autoSpaceDN w:val="0"/>
              <w:adjustRightInd w:val="0"/>
              <w:spacing w:before="0"/>
              <w:jc w:val="center"/>
              <w:rPr>
                <w:rFonts w:cs="Arial"/>
                <w:b/>
                <w:sz w:val="18"/>
                <w:szCs w:val="18"/>
                <w:lang w:val="sr-Latn-CS"/>
              </w:rPr>
            </w:pPr>
            <w:r w:rsidRPr="002F3E80">
              <w:rPr>
                <w:rFonts w:cs="Arial"/>
                <w:b/>
                <w:sz w:val="18"/>
                <w:szCs w:val="18"/>
                <w:lang w:val="sr-Cyrl-RS"/>
              </w:rPr>
              <w:t>5</w:t>
            </w:r>
            <w:r w:rsidRPr="002F3E80">
              <w:rPr>
                <w:rFonts w:cs="Arial"/>
                <w:b/>
                <w:sz w:val="18"/>
                <w:szCs w:val="18"/>
                <w:lang w:val="sr-Latn-CS"/>
              </w:rPr>
              <w:t>00,00</w:t>
            </w:r>
          </w:p>
        </w:tc>
      </w:tr>
    </w:tbl>
    <w:p w14:paraId="07D9A76D" w14:textId="5C77D716" w:rsidR="002065EF" w:rsidRDefault="002065EF" w:rsidP="00180E4F">
      <w:pPr>
        <w:rPr>
          <w:b/>
          <w:lang w:val="ru-RU" w:eastAsia="ar-SA"/>
        </w:rPr>
      </w:pPr>
    </w:p>
    <w:p w14:paraId="43F8C562" w14:textId="77777777" w:rsidR="002065EF" w:rsidRPr="002065EF" w:rsidRDefault="002065EF" w:rsidP="002065EF">
      <w:pPr>
        <w:rPr>
          <w:b/>
          <w:lang w:val="ru-RU" w:eastAsia="ar-SA"/>
        </w:rPr>
      </w:pPr>
      <w:r>
        <w:rPr>
          <w:b/>
          <w:lang w:val="ru-RU" w:eastAsia="ar-SA"/>
        </w:rPr>
        <w:t xml:space="preserve">      Обавезе изабраног понуђача:</w:t>
      </w:r>
    </w:p>
    <w:p w14:paraId="39B910B3" w14:textId="77777777" w:rsidR="002065EF" w:rsidRPr="002065EF" w:rsidRDefault="002065EF" w:rsidP="002065EF">
      <w:pPr>
        <w:rPr>
          <w:lang w:val="ru-RU" w:eastAsia="ar-SA"/>
        </w:rPr>
      </w:pPr>
      <w:r w:rsidRPr="002065EF">
        <w:rPr>
          <w:lang w:val="ru-RU" w:eastAsia="ar-SA"/>
        </w:rPr>
        <w:t>•</w:t>
      </w:r>
      <w:r w:rsidRPr="002065EF">
        <w:rPr>
          <w:lang w:val="ru-RU" w:eastAsia="ar-SA"/>
        </w:rPr>
        <w:tab/>
        <w:t>Радове изводи у континуитету без прекида радних операција, у I,II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14:paraId="0BC2838A" w14:textId="77777777" w:rsidR="002065EF" w:rsidRPr="002065EF" w:rsidRDefault="002065EF" w:rsidP="002065EF">
      <w:pPr>
        <w:rPr>
          <w:lang w:val="ru-RU" w:eastAsia="ar-SA"/>
        </w:rPr>
      </w:pPr>
      <w:r w:rsidRPr="002065EF">
        <w:rPr>
          <w:lang w:val="ru-RU" w:eastAsia="ar-SA"/>
        </w:rPr>
        <w:t>•</w:t>
      </w:r>
      <w:r w:rsidRPr="002065EF">
        <w:rPr>
          <w:lang w:val="ru-RU" w:eastAsia="ar-SA"/>
        </w:rPr>
        <w:tab/>
        <w:t xml:space="preserve">Изврши све припреме у оквиру припремних радова, ради омогућавања брзог и рационалног извођења главних радова. </w:t>
      </w:r>
    </w:p>
    <w:p w14:paraId="403CF6D0" w14:textId="77777777" w:rsidR="002065EF" w:rsidRPr="002065EF" w:rsidRDefault="002065EF" w:rsidP="002065EF">
      <w:pPr>
        <w:rPr>
          <w:lang w:val="ru-RU" w:eastAsia="ar-SA"/>
        </w:rPr>
      </w:pPr>
      <w:r w:rsidRPr="002065EF">
        <w:rPr>
          <w:lang w:val="ru-RU" w:eastAsia="ar-SA"/>
        </w:rPr>
        <w:t>•</w:t>
      </w:r>
      <w:r w:rsidRPr="002065EF">
        <w:rPr>
          <w:lang w:val="ru-RU" w:eastAsia="ar-SA"/>
        </w:rPr>
        <w:tab/>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14:paraId="7DD54D72" w14:textId="77777777" w:rsidR="002065EF" w:rsidRPr="002065EF" w:rsidRDefault="002065EF" w:rsidP="002065EF">
      <w:pPr>
        <w:rPr>
          <w:lang w:val="ru-RU" w:eastAsia="ar-SA"/>
        </w:rPr>
      </w:pPr>
      <w:r w:rsidRPr="002065EF">
        <w:rPr>
          <w:lang w:val="ru-RU" w:eastAsia="ar-SA"/>
        </w:rPr>
        <w:t>•</w:t>
      </w:r>
      <w:r w:rsidRPr="002065EF">
        <w:rPr>
          <w:lang w:val="ru-RU" w:eastAsia="ar-SA"/>
        </w:rPr>
        <w:tab/>
        <w:t>Набави сав потребан главни и остали помоћни и потрошни материјал, одговарајућу араматуру, разне држаче, безазбестни картон, фолије, вреће за паковање демонтираног материјала и сл, осим ако је другачије наведено. Обавезан је да изгради, монтира и угради материјал.</w:t>
      </w:r>
    </w:p>
    <w:p w14:paraId="7B08FDFB" w14:textId="0D94E507" w:rsidR="002065EF" w:rsidRPr="002065EF" w:rsidRDefault="002065EF" w:rsidP="002065EF">
      <w:pPr>
        <w:rPr>
          <w:lang w:val="ru-RU" w:eastAsia="ar-SA"/>
        </w:rPr>
      </w:pPr>
      <w:r w:rsidRPr="002065EF">
        <w:rPr>
          <w:lang w:val="ru-RU" w:eastAsia="ar-SA"/>
        </w:rPr>
        <w:t>•</w:t>
      </w:r>
      <w:r w:rsidRPr="002065EF">
        <w:rPr>
          <w:lang w:val="ru-RU" w:eastAsia="ar-SA"/>
        </w:rPr>
        <w:tab/>
        <w:t>Обезбеди цевасту скелу у количини од  5000</w:t>
      </w:r>
      <w:r w:rsidR="00AF3AEC">
        <w:rPr>
          <w:lang w:eastAsia="ar-SA"/>
        </w:rPr>
        <w:t xml:space="preserve"> </w:t>
      </w:r>
      <w:r w:rsidRPr="002065EF">
        <w:rPr>
          <w:lang w:val="ru-RU" w:eastAsia="ar-SA"/>
        </w:rPr>
        <w:t>m2, искључиво цеви за цевасту скелу (</w:t>
      </w:r>
      <w:r w:rsidR="00C60F95" w:rsidRPr="00C60F95">
        <w:rPr>
          <w:iCs/>
          <w:lang w:val="ru-RU" w:eastAsia="ar-SA"/>
        </w:rPr>
        <w:t xml:space="preserve">Ø </w:t>
      </w:r>
      <w:r w:rsidR="00C60F95" w:rsidRPr="00C60F95">
        <w:rPr>
          <w:iCs/>
          <w:lang w:val="sr-Latn-BA" w:eastAsia="ar-SA"/>
        </w:rPr>
        <w:t>48,3x 3,2-4,0 mm</w:t>
      </w:r>
      <w:r w:rsidRPr="002065EF">
        <w:rPr>
          <w:lang w:val="ru-RU" w:eastAsia="ar-SA"/>
        </w:rPr>
        <w:t>) и допреми са свом осталом потребном опремом у потребном броју (обичне и окретне жабице , газишта, средства за чишћење и одмашћивање скеле и сл.);</w:t>
      </w:r>
    </w:p>
    <w:p w14:paraId="230471DC" w14:textId="77777777" w:rsidR="002065EF" w:rsidRPr="002065EF" w:rsidRDefault="002065EF" w:rsidP="002065EF">
      <w:pPr>
        <w:rPr>
          <w:lang w:val="ru-RU" w:eastAsia="ar-SA"/>
        </w:rPr>
      </w:pPr>
      <w:r w:rsidRPr="002065EF">
        <w:rPr>
          <w:lang w:val="ru-RU" w:eastAsia="ar-SA"/>
        </w:rPr>
        <w:t>•</w:t>
      </w:r>
      <w:r w:rsidRPr="002065EF">
        <w:rPr>
          <w:lang w:val="ru-RU" w:eastAsia="ar-SA"/>
        </w:rPr>
        <w:tab/>
        <w:t>Материјал набави у количини према стварној потреби, утврђеној  дефектажом.</w:t>
      </w:r>
    </w:p>
    <w:p w14:paraId="7C90B925" w14:textId="77777777" w:rsidR="002065EF" w:rsidRPr="002065EF" w:rsidRDefault="002065EF" w:rsidP="002065EF">
      <w:pPr>
        <w:rPr>
          <w:lang w:val="ru-RU" w:eastAsia="ar-SA"/>
        </w:rPr>
      </w:pPr>
      <w:r w:rsidRPr="002065EF">
        <w:rPr>
          <w:lang w:val="ru-RU" w:eastAsia="ar-SA"/>
        </w:rPr>
        <w:t>•</w:t>
      </w:r>
      <w:r w:rsidRPr="002065EF">
        <w:rPr>
          <w:lang w:val="ru-RU" w:eastAsia="ar-SA"/>
        </w:rPr>
        <w:tab/>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14:paraId="571BB16F" w14:textId="77777777" w:rsidR="002065EF" w:rsidRPr="002065EF" w:rsidRDefault="002065EF" w:rsidP="002065EF">
      <w:pPr>
        <w:rPr>
          <w:lang w:val="ru-RU" w:eastAsia="ar-SA"/>
        </w:rPr>
      </w:pPr>
      <w:r w:rsidRPr="002065EF">
        <w:rPr>
          <w:lang w:val="ru-RU" w:eastAsia="ar-SA"/>
        </w:rPr>
        <w:t>•</w:t>
      </w:r>
      <w:r w:rsidRPr="002065EF">
        <w:rPr>
          <w:lang w:val="ru-RU" w:eastAsia="ar-SA"/>
        </w:rPr>
        <w:tab/>
        <w:t>Набављени материјал складишти на прописан начин и место које одобри Наручилац и користи га у свему по инструкцијама и одобрењу Наручиоца.</w:t>
      </w:r>
    </w:p>
    <w:p w14:paraId="5C72C5DD" w14:textId="77777777" w:rsidR="002065EF" w:rsidRPr="002065EF" w:rsidRDefault="002065EF" w:rsidP="002065EF">
      <w:pPr>
        <w:rPr>
          <w:lang w:val="ru-RU" w:eastAsia="ar-SA"/>
        </w:rPr>
      </w:pPr>
      <w:r w:rsidRPr="002065EF">
        <w:rPr>
          <w:lang w:val="ru-RU" w:eastAsia="ar-SA"/>
        </w:rPr>
        <w:t>•</w:t>
      </w:r>
      <w:r w:rsidRPr="002065EF">
        <w:rPr>
          <w:lang w:val="ru-RU" w:eastAsia="ar-SA"/>
        </w:rPr>
        <w:tab/>
        <w:t xml:space="preserve">Врши сав транспорт новог материјала, и старог демонтираног материјала, до места које одреди Наручилац, у кругу термоелектране до 1 км даљине. Транспорт материјала </w:t>
      </w:r>
      <w:r w:rsidR="00C92E78">
        <w:rPr>
          <w:lang w:val="ru-RU" w:eastAsia="ar-SA"/>
        </w:rPr>
        <w:t>Изабрани понуђач</w:t>
      </w:r>
      <w:r w:rsidRPr="002065EF">
        <w:rPr>
          <w:lang w:val="ru-RU" w:eastAsia="ar-SA"/>
        </w:rPr>
        <w:t xml:space="preserve"> мора да врши у одговарајућим возилима, без просипања.</w:t>
      </w:r>
    </w:p>
    <w:p w14:paraId="3A1DA79F" w14:textId="77777777" w:rsidR="002065EF" w:rsidRPr="002065EF" w:rsidRDefault="002065EF" w:rsidP="002065EF">
      <w:pPr>
        <w:rPr>
          <w:lang w:val="ru-RU" w:eastAsia="ar-SA"/>
        </w:rPr>
      </w:pPr>
      <w:r w:rsidRPr="002065EF">
        <w:rPr>
          <w:lang w:val="ru-RU" w:eastAsia="ar-SA"/>
        </w:rPr>
        <w:t>•</w:t>
      </w:r>
      <w:r w:rsidRPr="002065EF">
        <w:rPr>
          <w:lang w:val="ru-RU" w:eastAsia="ar-SA"/>
        </w:rPr>
        <w:tab/>
        <w:t>Амбалажа се не враћа испоручиоцу.</w:t>
      </w:r>
    </w:p>
    <w:p w14:paraId="1EB44DAA" w14:textId="77777777" w:rsidR="002065EF" w:rsidRPr="002065EF" w:rsidRDefault="002065EF" w:rsidP="002065EF">
      <w:pPr>
        <w:rPr>
          <w:lang w:val="ru-RU" w:eastAsia="ar-SA"/>
        </w:rPr>
      </w:pPr>
      <w:r w:rsidRPr="002065EF">
        <w:rPr>
          <w:lang w:val="ru-RU" w:eastAsia="ar-SA"/>
        </w:rPr>
        <w:t>•</w:t>
      </w:r>
      <w:r w:rsidRPr="002065EF">
        <w:rPr>
          <w:lang w:val="ru-RU" w:eastAsia="ar-SA"/>
        </w:rPr>
        <w:tab/>
        <w:t>Обезбеди сву потребну опрему за рад.</w:t>
      </w:r>
    </w:p>
    <w:p w14:paraId="06143081" w14:textId="77777777" w:rsidR="002065EF" w:rsidRPr="002065EF" w:rsidRDefault="002065EF" w:rsidP="002065EF">
      <w:pPr>
        <w:rPr>
          <w:lang w:val="ru-RU" w:eastAsia="ar-SA"/>
        </w:rPr>
      </w:pPr>
      <w:r w:rsidRPr="002065EF">
        <w:rPr>
          <w:lang w:val="ru-RU" w:eastAsia="ar-SA"/>
        </w:rPr>
        <w:t>•</w:t>
      </w:r>
      <w:r w:rsidRPr="002065EF">
        <w:rPr>
          <w:lang w:val="ru-RU" w:eastAsia="ar-SA"/>
        </w:rPr>
        <w:tab/>
        <w:t xml:space="preserve">Обезбеди заваривача и врши сва заваривања. </w:t>
      </w:r>
    </w:p>
    <w:p w14:paraId="4F956BC0" w14:textId="77777777" w:rsidR="002065EF" w:rsidRPr="002065EF" w:rsidRDefault="002065EF" w:rsidP="002065EF">
      <w:pPr>
        <w:rPr>
          <w:lang w:val="ru-RU" w:eastAsia="ar-SA"/>
        </w:rPr>
      </w:pPr>
      <w:r w:rsidRPr="002065EF">
        <w:rPr>
          <w:lang w:val="ru-RU" w:eastAsia="ar-SA"/>
        </w:rPr>
        <w:lastRenderedPageBreak/>
        <w:t>•</w:t>
      </w:r>
      <w:r w:rsidRPr="002065EF">
        <w:rPr>
          <w:lang w:val="ru-RU" w:eastAsia="ar-SA"/>
        </w:rPr>
        <w:tab/>
        <w:t xml:space="preserve">Пре почетка коришћења </w:t>
      </w:r>
      <w:r w:rsidR="00C92E78">
        <w:rPr>
          <w:lang w:val="ru-RU" w:eastAsia="ar-SA"/>
        </w:rPr>
        <w:t>Изабрани понуђач</w:t>
      </w:r>
      <w:r w:rsidRPr="002065EF">
        <w:rPr>
          <w:lang w:val="ru-RU" w:eastAsia="ar-SA"/>
        </w:rPr>
        <w:t xml:space="preserve"> мора да достави атест од стране овлашћене институције да је уређај за вертикални транспорт (грађевински лифт или витло за транспорт материјала и опреме, висине дизања мин 75m, носивости мин 250kg) безбедан за коришћење. </w:t>
      </w:r>
    </w:p>
    <w:p w14:paraId="32538901" w14:textId="77777777" w:rsidR="002065EF" w:rsidRPr="002065EF" w:rsidRDefault="002065EF" w:rsidP="002065EF">
      <w:pPr>
        <w:rPr>
          <w:lang w:val="ru-RU" w:eastAsia="ar-SA"/>
        </w:rPr>
      </w:pPr>
      <w:r w:rsidRPr="002065EF">
        <w:rPr>
          <w:lang w:val="ru-RU" w:eastAsia="ar-SA"/>
        </w:rPr>
        <w:t>•</w:t>
      </w:r>
      <w:r w:rsidRPr="002065EF">
        <w:rPr>
          <w:lang w:val="ru-RU" w:eastAsia="ar-SA"/>
        </w:rPr>
        <w:tab/>
        <w:t>Дефектажу конструкција изврши заједно са представником Наручиоца.</w:t>
      </w:r>
    </w:p>
    <w:p w14:paraId="49BBC68D" w14:textId="77777777" w:rsidR="002065EF" w:rsidRPr="002065EF" w:rsidRDefault="002065EF" w:rsidP="002065EF">
      <w:pPr>
        <w:rPr>
          <w:lang w:val="ru-RU" w:eastAsia="ar-SA"/>
        </w:rPr>
      </w:pPr>
      <w:r w:rsidRPr="002065EF">
        <w:rPr>
          <w:lang w:val="ru-RU" w:eastAsia="ar-SA"/>
        </w:rPr>
        <w:t>•</w:t>
      </w:r>
      <w:r w:rsidRPr="002065EF">
        <w:rPr>
          <w:lang w:val="ru-RU" w:eastAsia="ar-SA"/>
        </w:rPr>
        <w:tab/>
        <w:t>Поштује време које му је одређено за свакодневни транспорт демонтираног материјала, од коте ±0.00 до депоније за његово одлагање.</w:t>
      </w:r>
    </w:p>
    <w:p w14:paraId="43BCEB3C" w14:textId="77777777" w:rsidR="002065EF" w:rsidRPr="002065EF" w:rsidRDefault="002065EF" w:rsidP="002065EF">
      <w:pPr>
        <w:rPr>
          <w:lang w:val="ru-RU" w:eastAsia="ar-SA"/>
        </w:rPr>
      </w:pPr>
      <w:r w:rsidRPr="002065EF">
        <w:rPr>
          <w:lang w:val="ru-RU" w:eastAsia="ar-SA"/>
        </w:rPr>
        <w:t>•</w:t>
      </w:r>
      <w:r w:rsidRPr="002065EF">
        <w:rPr>
          <w:lang w:val="ru-RU" w:eastAsia="ar-SA"/>
        </w:rPr>
        <w:tab/>
      </w:r>
      <w:r w:rsidRPr="006C3B75">
        <w:rPr>
          <w:lang w:val="ru-RU" w:eastAsia="ar-SA"/>
        </w:rPr>
        <w:t>Ценом обухвати све припремне, главне и завршне радове.</w:t>
      </w:r>
    </w:p>
    <w:p w14:paraId="419938BC" w14:textId="77777777" w:rsidR="002065EF" w:rsidRPr="002065EF" w:rsidRDefault="002065EF" w:rsidP="002065EF">
      <w:pPr>
        <w:rPr>
          <w:lang w:val="ru-RU" w:eastAsia="ar-SA"/>
        </w:rPr>
      </w:pPr>
      <w:r w:rsidRPr="002065EF">
        <w:rPr>
          <w:lang w:val="ru-RU" w:eastAsia="ar-SA"/>
        </w:rPr>
        <w:t>•</w:t>
      </w:r>
      <w:r w:rsidRPr="002065EF">
        <w:rPr>
          <w:lang w:val="ru-RU" w:eastAsia="ar-SA"/>
        </w:rPr>
        <w:tab/>
        <w:t>Пре, у току и после демонтажних радова и рушења најкасније у року до 3 дана и на крају ремонта изврши уклањање и усисавање: свих продуката сагоревања, наноса, разног комадног и ситнозрног материјала (унутрашњих површина и са свих спољашњих нивоа објеката – подеста и платформи) и омогући несметан наставак других врста ремонтних радова.</w:t>
      </w:r>
    </w:p>
    <w:p w14:paraId="2E225944" w14:textId="77777777" w:rsidR="002065EF" w:rsidRPr="002065EF" w:rsidRDefault="002065EF" w:rsidP="002065EF">
      <w:pPr>
        <w:rPr>
          <w:lang w:val="ru-RU" w:eastAsia="ar-SA"/>
        </w:rPr>
      </w:pPr>
      <w:r w:rsidRPr="002065EF">
        <w:rPr>
          <w:lang w:val="ru-RU" w:eastAsia="ar-SA"/>
        </w:rPr>
        <w:t>•</w:t>
      </w:r>
      <w:r w:rsidRPr="002065EF">
        <w:rPr>
          <w:lang w:val="ru-RU" w:eastAsia="ar-SA"/>
        </w:rPr>
        <w:tab/>
        <w:t>На позив наручиоца радова у сваком моменту буде спреман за извођење радова.</w:t>
      </w:r>
    </w:p>
    <w:p w14:paraId="76C75ECA" w14:textId="77777777" w:rsidR="002065EF" w:rsidRPr="002065EF" w:rsidRDefault="002065EF" w:rsidP="002065EF">
      <w:pPr>
        <w:rPr>
          <w:lang w:val="ru-RU" w:eastAsia="ar-SA"/>
        </w:rPr>
      </w:pPr>
      <w:r w:rsidRPr="002065EF">
        <w:rPr>
          <w:lang w:val="ru-RU" w:eastAsia="ar-SA"/>
        </w:rPr>
        <w:t>•</w:t>
      </w:r>
      <w:r w:rsidRPr="002065EF">
        <w:rPr>
          <w:lang w:val="ru-RU" w:eastAsia="ar-SA"/>
        </w:rPr>
        <w:tab/>
        <w:t>Радове изведе квалитетно и стручно, са квалификованом радном снагом и стручним техничким особљем.</w:t>
      </w:r>
    </w:p>
    <w:p w14:paraId="598C6A76" w14:textId="77777777" w:rsidR="002065EF" w:rsidRPr="002065EF" w:rsidRDefault="002065EF" w:rsidP="002065EF">
      <w:pPr>
        <w:rPr>
          <w:lang w:val="ru-RU" w:eastAsia="ar-SA"/>
        </w:rPr>
      </w:pPr>
      <w:r w:rsidRPr="002065EF">
        <w:rPr>
          <w:lang w:val="ru-RU" w:eastAsia="ar-SA"/>
        </w:rPr>
        <w:t>•</w:t>
      </w:r>
      <w:r w:rsidRPr="002065EF">
        <w:rPr>
          <w:lang w:val="ru-RU" w:eastAsia="ar-SA"/>
        </w:rPr>
        <w:tab/>
        <w:t>Следећу радну операцију не започиње без прегледане претходне и примљене од стране Наручиоца и оверене и евидентиране у грађевинском дневнику.</w:t>
      </w:r>
    </w:p>
    <w:p w14:paraId="7ADD0D1A" w14:textId="77777777" w:rsidR="002065EF" w:rsidRPr="002065EF" w:rsidRDefault="002065EF" w:rsidP="002065EF">
      <w:pPr>
        <w:rPr>
          <w:lang w:val="ru-RU" w:eastAsia="ar-SA"/>
        </w:rPr>
      </w:pPr>
      <w:r w:rsidRPr="002065EF">
        <w:rPr>
          <w:lang w:val="ru-RU" w:eastAsia="ar-SA"/>
        </w:rPr>
        <w:t>•</w:t>
      </w:r>
      <w:r w:rsidRPr="002065EF">
        <w:rPr>
          <w:lang w:val="ru-RU" w:eastAsia="ar-SA"/>
        </w:rPr>
        <w:tab/>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14:paraId="0D4C8F4A" w14:textId="77777777" w:rsidR="002065EF" w:rsidRPr="002065EF" w:rsidRDefault="002065EF" w:rsidP="002065EF">
      <w:pPr>
        <w:rPr>
          <w:lang w:val="ru-RU" w:eastAsia="ar-SA"/>
        </w:rPr>
      </w:pPr>
      <w:r w:rsidRPr="002065EF">
        <w:rPr>
          <w:lang w:val="ru-RU" w:eastAsia="ar-SA"/>
        </w:rPr>
        <w:t>•</w:t>
      </w:r>
      <w:r w:rsidRPr="002065EF">
        <w:rPr>
          <w:lang w:val="ru-RU" w:eastAsia="ar-SA"/>
        </w:rPr>
        <w:tab/>
        <w:t xml:space="preserve">Сва осигурања: за транспорт, несреће, пожар, провалне крађе, обавеза је </w:t>
      </w:r>
      <w:r w:rsidR="00C92E78">
        <w:rPr>
          <w:lang w:val="ru-RU" w:eastAsia="ar-SA"/>
        </w:rPr>
        <w:t>Изабраног понуђача</w:t>
      </w:r>
      <w:r w:rsidRPr="002065EF">
        <w:rPr>
          <w:lang w:val="ru-RU" w:eastAsia="ar-SA"/>
        </w:rPr>
        <w:t xml:space="preserve"> и јемство иде на његов терет.</w:t>
      </w:r>
    </w:p>
    <w:p w14:paraId="4D21D2A3" w14:textId="77777777" w:rsidR="002065EF" w:rsidRPr="002065EF" w:rsidRDefault="002065EF" w:rsidP="002065EF">
      <w:pPr>
        <w:rPr>
          <w:lang w:val="ru-RU" w:eastAsia="ar-SA"/>
        </w:rPr>
      </w:pPr>
      <w:r w:rsidRPr="002065EF">
        <w:rPr>
          <w:lang w:val="ru-RU" w:eastAsia="ar-SA"/>
        </w:rPr>
        <w:t>•</w:t>
      </w:r>
      <w:r w:rsidRPr="002065EF">
        <w:rPr>
          <w:lang w:val="ru-RU" w:eastAsia="ar-SA"/>
        </w:rPr>
        <w:tab/>
        <w:t>Достави списак ангажованих радника за све време важења уговора.</w:t>
      </w:r>
    </w:p>
    <w:p w14:paraId="259A9F5E" w14:textId="77777777" w:rsidR="002065EF" w:rsidRPr="002065EF" w:rsidRDefault="002065EF" w:rsidP="002065EF">
      <w:pPr>
        <w:rPr>
          <w:lang w:val="ru-RU" w:eastAsia="ar-SA"/>
        </w:rPr>
      </w:pPr>
      <w:r w:rsidRPr="002065EF">
        <w:rPr>
          <w:lang w:val="ru-RU" w:eastAsia="ar-SA"/>
        </w:rPr>
        <w:t>•</w:t>
      </w:r>
      <w:r w:rsidRPr="002065EF">
        <w:rPr>
          <w:lang w:val="ru-RU" w:eastAsia="ar-SA"/>
        </w:rPr>
        <w:tab/>
      </w:r>
      <w:r w:rsidR="00C92E78">
        <w:rPr>
          <w:lang w:val="ru-RU" w:eastAsia="ar-SA"/>
        </w:rPr>
        <w:t>Изабрани понуђач</w:t>
      </w:r>
      <w:r w:rsidRPr="002065EF">
        <w:rPr>
          <w:lang w:val="ru-RU" w:eastAsia="ar-SA"/>
        </w:rPr>
        <w:t xml:space="preserve"> радове мора да изведе у квалитету по важећим законима и техничким прописима и по  прописној технологији за конкретну врсту посла.</w:t>
      </w:r>
    </w:p>
    <w:p w14:paraId="37E09F0F" w14:textId="77777777" w:rsidR="002065EF" w:rsidRPr="002065EF" w:rsidRDefault="002065EF" w:rsidP="002065EF">
      <w:pPr>
        <w:rPr>
          <w:lang w:val="ru-RU" w:eastAsia="ar-SA"/>
        </w:rPr>
      </w:pPr>
      <w:r w:rsidRPr="002065EF">
        <w:rPr>
          <w:lang w:val="ru-RU" w:eastAsia="ar-SA"/>
        </w:rPr>
        <w:t>•</w:t>
      </w:r>
      <w:r w:rsidRPr="002065EF">
        <w:rPr>
          <w:lang w:val="ru-RU" w:eastAsia="ar-SA"/>
        </w:rPr>
        <w:tab/>
        <w:t xml:space="preserve">Контролу квалитета изведених радова врше: овлашћено лице </w:t>
      </w:r>
      <w:r w:rsidR="00C92E78">
        <w:rPr>
          <w:lang w:val="ru-RU" w:eastAsia="ar-SA"/>
        </w:rPr>
        <w:t>Изабраног понуђача</w:t>
      </w:r>
      <w:r w:rsidRPr="002065EF">
        <w:rPr>
          <w:lang w:val="ru-RU" w:eastAsia="ar-SA"/>
        </w:rPr>
        <w:t xml:space="preserve"> и представник Наручиоца, а </w:t>
      </w:r>
      <w:r w:rsidR="00C92E78">
        <w:rPr>
          <w:lang w:val="ru-RU" w:eastAsia="ar-SA"/>
        </w:rPr>
        <w:t>Изабрани понуђач</w:t>
      </w:r>
      <w:r w:rsidRPr="002065EF">
        <w:rPr>
          <w:lang w:val="ru-RU" w:eastAsia="ar-SA"/>
        </w:rPr>
        <w:t xml:space="preserve">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14:paraId="3F42C7FC" w14:textId="77777777" w:rsidR="002065EF" w:rsidRPr="002065EF" w:rsidRDefault="002065EF" w:rsidP="002065EF">
      <w:pPr>
        <w:rPr>
          <w:lang w:val="ru-RU" w:eastAsia="ar-SA"/>
        </w:rPr>
      </w:pPr>
      <w:r w:rsidRPr="002065EF">
        <w:rPr>
          <w:lang w:val="ru-RU" w:eastAsia="ar-SA"/>
        </w:rPr>
        <w:t>•</w:t>
      </w:r>
      <w:r w:rsidRPr="002065EF">
        <w:rPr>
          <w:lang w:val="ru-RU" w:eastAsia="ar-SA"/>
        </w:rPr>
        <w:tab/>
        <w:t xml:space="preserve">Уколико се констатује визуелно или пробом на градилишту или на други начин, да материјал није одговарајући, по захтеву Наручиоца </w:t>
      </w:r>
      <w:r w:rsidR="00C92E78">
        <w:rPr>
          <w:lang w:val="ru-RU" w:eastAsia="ar-SA"/>
        </w:rPr>
        <w:t>Изабрани понуђач</w:t>
      </w:r>
      <w:r w:rsidRPr="002065EF">
        <w:rPr>
          <w:lang w:val="ru-RU" w:eastAsia="ar-SA"/>
        </w:rPr>
        <w:t xml:space="preserve"> о свом трошку врши испитивање набављеног материјала сваке испоруке. </w:t>
      </w:r>
    </w:p>
    <w:p w14:paraId="7FFED799" w14:textId="77777777" w:rsidR="002065EF" w:rsidRPr="002065EF" w:rsidRDefault="002065EF" w:rsidP="002065EF">
      <w:pPr>
        <w:rPr>
          <w:lang w:val="ru-RU" w:eastAsia="ar-SA"/>
        </w:rPr>
      </w:pPr>
      <w:r w:rsidRPr="002065EF">
        <w:rPr>
          <w:lang w:val="ru-RU" w:eastAsia="ar-SA"/>
        </w:rPr>
        <w:t>•</w:t>
      </w:r>
      <w:r w:rsidRPr="002065EF">
        <w:rPr>
          <w:lang w:val="ru-RU" w:eastAsia="ar-SA"/>
        </w:rPr>
        <w:tab/>
        <w:t>Критеријум прихватљивости извршених радова: температура не сме да буде виша од 60°C, осим на коморама прегрејача и местима металних делова везаних за котловске цеви или изложене ватри.</w:t>
      </w:r>
    </w:p>
    <w:p w14:paraId="6EA20C9A" w14:textId="77777777" w:rsidR="002065EF" w:rsidRPr="002065EF" w:rsidRDefault="002065EF" w:rsidP="002065EF">
      <w:pPr>
        <w:rPr>
          <w:lang w:val="ru-RU" w:eastAsia="ar-SA"/>
        </w:rPr>
      </w:pPr>
      <w:r w:rsidRPr="002065EF">
        <w:rPr>
          <w:lang w:val="ru-RU" w:eastAsia="ar-SA"/>
        </w:rPr>
        <w:t>•</w:t>
      </w:r>
      <w:r w:rsidRPr="002065EF">
        <w:rPr>
          <w:lang w:val="ru-RU" w:eastAsia="ar-SA"/>
        </w:rPr>
        <w:tab/>
        <w:t xml:space="preserve">Током гарантног периода </w:t>
      </w:r>
      <w:r w:rsidR="00C92E78">
        <w:rPr>
          <w:lang w:val="ru-RU" w:eastAsia="ar-SA"/>
        </w:rPr>
        <w:t>Изабрани понуђач</w:t>
      </w:r>
      <w:r w:rsidRPr="002065EF">
        <w:rPr>
          <w:lang w:val="ru-RU" w:eastAsia="ar-SA"/>
        </w:rPr>
        <w:t xml:space="preserve"> врши, заједно са Наручиоцем контролу изведених радова: контактним мерењем, а визуелно у застоју блока.</w:t>
      </w:r>
      <w:r w:rsidR="00C92E78">
        <w:rPr>
          <w:lang w:val="ru-RU" w:eastAsia="ar-SA"/>
        </w:rPr>
        <w:t xml:space="preserve"> </w:t>
      </w:r>
      <w:r w:rsidRPr="002065EF">
        <w:rPr>
          <w:lang w:val="ru-RU" w:eastAsia="ar-SA"/>
        </w:rPr>
        <w:t xml:space="preserve">Све неисправности </w:t>
      </w:r>
      <w:r w:rsidR="00C92E78">
        <w:rPr>
          <w:lang w:val="ru-RU" w:eastAsia="ar-SA"/>
        </w:rPr>
        <w:t>Изабрани понуђач</w:t>
      </w:r>
      <w:r w:rsidRPr="002065EF">
        <w:rPr>
          <w:lang w:val="ru-RU" w:eastAsia="ar-SA"/>
        </w:rPr>
        <w:t xml:space="preserve"> мора да отклони о свом трошку. </w:t>
      </w:r>
    </w:p>
    <w:p w14:paraId="59CA723F" w14:textId="451BA2FB" w:rsidR="002065EF" w:rsidRPr="006E333F" w:rsidRDefault="002065EF" w:rsidP="002065EF">
      <w:pPr>
        <w:rPr>
          <w:lang w:val="ru-RU" w:eastAsia="ar-SA"/>
        </w:rPr>
      </w:pPr>
      <w:r w:rsidRPr="006E333F">
        <w:rPr>
          <w:lang w:val="ru-RU" w:eastAsia="ar-SA"/>
        </w:rPr>
        <w:t>•</w:t>
      </w:r>
      <w:r w:rsidRPr="006E333F">
        <w:rPr>
          <w:lang w:val="ru-RU" w:eastAsia="ar-SA"/>
        </w:rPr>
        <w:tab/>
      </w:r>
      <w:r w:rsidR="006E333F">
        <w:rPr>
          <w:lang w:val="ru-RU" w:eastAsia="ar-SA"/>
        </w:rPr>
        <w:t>Изабрани понуђач</w:t>
      </w:r>
      <w:r w:rsidRPr="006E333F">
        <w:rPr>
          <w:lang w:val="ru-RU" w:eastAsia="ar-SA"/>
        </w:rPr>
        <w:t xml:space="preserve"> ће сносити све трошкове настале додатном контролом квалитета, мерењем и испитивањем материјала. </w:t>
      </w:r>
    </w:p>
    <w:p w14:paraId="468DAFEE" w14:textId="77777777" w:rsidR="002065EF" w:rsidRPr="002065EF" w:rsidRDefault="002065EF" w:rsidP="002065EF">
      <w:pPr>
        <w:rPr>
          <w:lang w:val="ru-RU" w:eastAsia="ar-SA"/>
        </w:rPr>
      </w:pPr>
      <w:r w:rsidRPr="002065EF">
        <w:rPr>
          <w:lang w:val="ru-RU" w:eastAsia="ar-SA"/>
        </w:rPr>
        <w:t>•</w:t>
      </w:r>
      <w:r w:rsidRPr="002065EF">
        <w:rPr>
          <w:lang w:val="ru-RU" w:eastAsia="ar-SA"/>
        </w:rPr>
        <w:tab/>
        <w:t xml:space="preserve">Техничку документацију, администрацију и евиденцију на градилишту </w:t>
      </w:r>
      <w:r w:rsidR="00C92E78">
        <w:rPr>
          <w:lang w:val="ru-RU" w:eastAsia="ar-SA"/>
        </w:rPr>
        <w:t>Изабрани понуђач</w:t>
      </w:r>
      <w:r w:rsidRPr="002065EF">
        <w:rPr>
          <w:lang w:val="ru-RU" w:eastAsia="ar-SA"/>
        </w:rPr>
        <w:t xml:space="preserve">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14:paraId="44A31D85" w14:textId="77777777" w:rsidR="002065EF" w:rsidRPr="002065EF" w:rsidRDefault="002065EF" w:rsidP="002065EF">
      <w:pPr>
        <w:rPr>
          <w:lang w:val="ru-RU" w:eastAsia="ar-SA"/>
        </w:rPr>
      </w:pPr>
      <w:r w:rsidRPr="002065EF">
        <w:rPr>
          <w:lang w:val="ru-RU" w:eastAsia="ar-SA"/>
        </w:rPr>
        <w:t>•</w:t>
      </w:r>
      <w:r w:rsidRPr="002065EF">
        <w:rPr>
          <w:lang w:val="ru-RU" w:eastAsia="ar-SA"/>
        </w:rPr>
        <w:tab/>
        <w:t xml:space="preserve">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w:t>
      </w:r>
      <w:r w:rsidRPr="002065EF">
        <w:rPr>
          <w:lang w:val="ru-RU" w:eastAsia="ar-SA"/>
        </w:rPr>
        <w:lastRenderedPageBreak/>
        <w:t>тачним мерама.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p>
    <w:p w14:paraId="40B04BE9" w14:textId="77777777" w:rsidR="002065EF" w:rsidRPr="002065EF" w:rsidRDefault="002065EF" w:rsidP="002065EF">
      <w:pPr>
        <w:rPr>
          <w:lang w:val="ru-RU" w:eastAsia="ar-SA"/>
        </w:rPr>
      </w:pPr>
      <w:r w:rsidRPr="002065EF">
        <w:rPr>
          <w:lang w:val="ru-RU" w:eastAsia="ar-SA"/>
        </w:rPr>
        <w:t>•</w:t>
      </w:r>
      <w:r w:rsidRPr="002065EF">
        <w:rPr>
          <w:lang w:val="ru-RU" w:eastAsia="ar-SA"/>
        </w:rPr>
        <w:tab/>
        <w:t xml:space="preserve">Свакодневно вођење грађевинског дневника и остале техничке евиденције је обавезно. Руководилац радова </w:t>
      </w:r>
      <w:r w:rsidR="00C92E78">
        <w:rPr>
          <w:lang w:val="ru-RU" w:eastAsia="ar-SA"/>
        </w:rPr>
        <w:t>Изабраног понуђача</w:t>
      </w:r>
      <w:r w:rsidRPr="002065EF">
        <w:rPr>
          <w:lang w:val="ru-RU" w:eastAsia="ar-SA"/>
        </w:rPr>
        <w:t xml:space="preserve"> и представник Наручиоца заједно врше премере радова, нарочито оне чије је премеравање по завршетку немогуће.</w:t>
      </w:r>
      <w:r w:rsidR="00885617">
        <w:rPr>
          <w:lang w:val="ru-RU" w:eastAsia="ar-SA"/>
        </w:rPr>
        <w:t xml:space="preserve"> </w:t>
      </w:r>
      <w:r w:rsidR="00C92E78">
        <w:rPr>
          <w:lang w:val="ru-RU" w:eastAsia="ar-SA"/>
        </w:rPr>
        <w:t>Изабрани понуђач</w:t>
      </w:r>
      <w:r w:rsidRPr="002065EF">
        <w:rPr>
          <w:lang w:val="ru-RU" w:eastAsia="ar-SA"/>
        </w:rPr>
        <w:t xml:space="preserve"> води грађевинску књигу под контролом Наручиоца и одговоран је за тачност података. </w:t>
      </w:r>
    </w:p>
    <w:p w14:paraId="465D0641" w14:textId="5FE0D183" w:rsidR="00947CC7" w:rsidRDefault="002065EF" w:rsidP="002065EF">
      <w:pPr>
        <w:rPr>
          <w:lang w:val="ru-RU" w:eastAsia="ar-SA"/>
        </w:rPr>
      </w:pPr>
      <w:r w:rsidRPr="002065EF">
        <w:rPr>
          <w:lang w:val="ru-RU" w:eastAsia="ar-SA"/>
        </w:rPr>
        <w:t>•</w:t>
      </w:r>
      <w:r w:rsidRPr="002065EF">
        <w:rPr>
          <w:lang w:val="ru-RU" w:eastAsia="ar-SA"/>
        </w:rPr>
        <w:tab/>
      </w:r>
      <w:r w:rsidR="00C92E78">
        <w:rPr>
          <w:lang w:val="ru-RU" w:eastAsia="ar-SA"/>
        </w:rPr>
        <w:t>Изабрани понуђач</w:t>
      </w:r>
      <w:r w:rsidRPr="002065EF">
        <w:rPr>
          <w:lang w:val="ru-RU" w:eastAsia="ar-SA"/>
        </w:rPr>
        <w:t xml:space="preserve"> је обавезан да  изради детаље и цртеже изведеног стања у склопу грађевинске књиге, затим фото-запис о дефектажи и демонтажи, и детаљним снимцима (и у електронској форми) о извођењу радова.</w:t>
      </w:r>
    </w:p>
    <w:p w14:paraId="4ED26EA6" w14:textId="52BD7459" w:rsidR="006E333F" w:rsidRPr="006E333F" w:rsidRDefault="006E333F" w:rsidP="006E333F">
      <w:pPr>
        <w:pStyle w:val="ListParagraph"/>
        <w:ind w:left="0"/>
        <w:rPr>
          <w:rFonts w:ascii="Arial" w:hAnsi="Arial" w:cs="Arial"/>
          <w:lang w:val="sr-Latn-CS" w:eastAsia="ar-SA"/>
        </w:rPr>
      </w:pPr>
      <w:r w:rsidRPr="006E333F">
        <w:rPr>
          <w:rFonts w:ascii="Arial" w:hAnsi="Arial" w:cs="Arial"/>
          <w:lang w:val="ru-RU" w:eastAsia="ar-SA"/>
        </w:rPr>
        <w:t>•</w:t>
      </w:r>
      <w:r>
        <w:rPr>
          <w:rFonts w:ascii="Arial" w:hAnsi="Arial" w:cs="Arial"/>
          <w:lang w:val="ru-RU" w:eastAsia="ar-SA"/>
        </w:rPr>
        <w:t xml:space="preserve">       </w:t>
      </w:r>
      <w:r w:rsidRPr="006E333F">
        <w:rPr>
          <w:rFonts w:ascii="Arial" w:hAnsi="Arial" w:cs="Arial"/>
          <w:lang w:val="ru-RU" w:eastAsia="ar-SA"/>
        </w:rPr>
        <w:t>Изабрани понуђач је у обавези да</w:t>
      </w:r>
      <w:r w:rsidRPr="006E333F">
        <w:rPr>
          <w:rFonts w:ascii="Arial" w:hAnsi="Arial" w:cs="Arial"/>
          <w:lang w:val="sr-Latn-CS" w:eastAsia="ar-SA"/>
        </w:rPr>
        <w:t xml:space="preserve"> </w:t>
      </w:r>
      <w:r w:rsidRPr="006E333F">
        <w:rPr>
          <w:rFonts w:ascii="Arial" w:hAnsi="Arial" w:cs="Arial"/>
          <w:lang w:val="sr-Cyrl-RS" w:eastAsia="ar-SA"/>
        </w:rPr>
        <w:t>з</w:t>
      </w:r>
      <w:r w:rsidRPr="006E333F">
        <w:rPr>
          <w:rFonts w:ascii="Arial" w:hAnsi="Arial" w:cs="Arial"/>
          <w:lang w:val="sr-Latn-CS" w:eastAsia="ar-SA"/>
        </w:rPr>
        <w:t>а све раднике,</w:t>
      </w:r>
      <w:r>
        <w:rPr>
          <w:rFonts w:ascii="Arial" w:hAnsi="Arial" w:cs="Arial"/>
          <w:lang w:val="sr-Cyrl-RS" w:eastAsia="ar-SA"/>
        </w:rPr>
        <w:t xml:space="preserve"> </w:t>
      </w:r>
      <w:r w:rsidRPr="006E333F">
        <w:rPr>
          <w:rFonts w:ascii="Arial" w:hAnsi="Arial" w:cs="Arial"/>
          <w:lang w:val="sr-Latn-CS" w:eastAsia="ar-SA"/>
        </w:rPr>
        <w:t>сем</w:t>
      </w:r>
      <w:r>
        <w:rPr>
          <w:rFonts w:ascii="Arial" w:hAnsi="Arial" w:cs="Arial"/>
          <w:lang w:val="sr-Cyrl-RS" w:eastAsia="ar-SA"/>
        </w:rPr>
        <w:t xml:space="preserve"> за</w:t>
      </w:r>
      <w:r w:rsidRPr="006E333F">
        <w:rPr>
          <w:rFonts w:ascii="Arial" w:hAnsi="Arial" w:cs="Arial"/>
          <w:lang w:val="sr-Latn-CS" w:eastAsia="ar-SA"/>
        </w:rPr>
        <w:t xml:space="preserve"> возача трактора и возача виљушкара,</w:t>
      </w:r>
      <w:r>
        <w:rPr>
          <w:rFonts w:ascii="Arial" w:hAnsi="Arial" w:cs="Arial"/>
          <w:lang w:val="sr-Cyrl-RS" w:eastAsia="ar-SA"/>
        </w:rPr>
        <w:t xml:space="preserve"> </w:t>
      </w:r>
      <w:r w:rsidRPr="006E333F">
        <w:rPr>
          <w:rFonts w:ascii="Arial" w:hAnsi="Arial" w:cs="Arial"/>
          <w:lang w:val="sr-Latn-CS" w:eastAsia="ar-SA"/>
        </w:rPr>
        <w:t>достави лекарско уверење за рад на висини</w:t>
      </w:r>
      <w:r>
        <w:rPr>
          <w:rFonts w:ascii="Arial" w:hAnsi="Arial" w:cs="Arial"/>
          <w:lang w:val="sr-Cyrl-RS" w:eastAsia="ar-SA"/>
        </w:rPr>
        <w:t xml:space="preserve"> пре почетка извођења радова</w:t>
      </w:r>
      <w:r w:rsidRPr="006E333F">
        <w:rPr>
          <w:rFonts w:ascii="Arial" w:hAnsi="Arial" w:cs="Arial"/>
          <w:lang w:val="sr-Latn-CS" w:eastAsia="ar-SA"/>
        </w:rPr>
        <w:t>.</w:t>
      </w:r>
      <w:r w:rsidRPr="006E333F">
        <w:rPr>
          <w:rFonts w:ascii="Arial" w:hAnsi="Arial" w:cs="Arial"/>
          <w:lang w:val="ru-RU" w:eastAsia="ar-SA"/>
        </w:rPr>
        <w:t xml:space="preserve"> </w:t>
      </w:r>
    </w:p>
    <w:p w14:paraId="79C5D8EE" w14:textId="77777777" w:rsidR="002065EF" w:rsidRPr="002065EF" w:rsidRDefault="00885617" w:rsidP="002065EF">
      <w:pPr>
        <w:rPr>
          <w:lang w:val="ru-RU" w:eastAsia="ar-SA"/>
        </w:rPr>
      </w:pPr>
      <w:r>
        <w:rPr>
          <w:lang w:val="ru-RU" w:eastAsia="ar-SA"/>
        </w:rPr>
        <w:t>Обрачунавање и пријем радова:</w:t>
      </w:r>
    </w:p>
    <w:p w14:paraId="36202330" w14:textId="77777777" w:rsidR="002065EF" w:rsidRPr="002065EF" w:rsidRDefault="002065EF" w:rsidP="002065EF">
      <w:pPr>
        <w:rPr>
          <w:lang w:val="ru-RU" w:eastAsia="ar-SA"/>
        </w:rPr>
      </w:pPr>
      <w:r w:rsidRPr="002065EF">
        <w:rPr>
          <w:lang w:val="ru-RU" w:eastAsia="ar-SA"/>
        </w:rPr>
        <w:t>•</w:t>
      </w:r>
      <w:r w:rsidRPr="002065EF">
        <w:rPr>
          <w:lang w:val="ru-RU" w:eastAsia="ar-SA"/>
        </w:rPr>
        <w:tab/>
        <w:t xml:space="preserve">Обрачун изведених количина радова врши се према предмерима радова, и стварно извршеној количини. </w:t>
      </w:r>
    </w:p>
    <w:p w14:paraId="09F2C4AE" w14:textId="77777777" w:rsidR="002065EF" w:rsidRPr="002065EF" w:rsidRDefault="002065EF" w:rsidP="002065EF">
      <w:pPr>
        <w:rPr>
          <w:lang w:val="ru-RU" w:eastAsia="ar-SA"/>
        </w:rPr>
      </w:pPr>
      <w:r w:rsidRPr="002065EF">
        <w:rPr>
          <w:lang w:val="ru-RU" w:eastAsia="ar-SA"/>
        </w:rPr>
        <w:t>•</w:t>
      </w:r>
      <w:r w:rsidRPr="002065EF">
        <w:rPr>
          <w:lang w:val="ru-RU" w:eastAsia="ar-SA"/>
        </w:rPr>
        <w:tab/>
        <w:t>Обрачун материјала врши се према датој јединици мере.</w:t>
      </w:r>
    </w:p>
    <w:p w14:paraId="416FEB54" w14:textId="77777777" w:rsidR="002065EF" w:rsidRPr="002065EF" w:rsidRDefault="002065EF" w:rsidP="002065EF">
      <w:pPr>
        <w:rPr>
          <w:lang w:val="ru-RU" w:eastAsia="ar-SA"/>
        </w:rPr>
      </w:pPr>
      <w:r w:rsidRPr="002065EF">
        <w:rPr>
          <w:lang w:val="ru-RU" w:eastAsia="ar-SA"/>
        </w:rPr>
        <w:t>•</w:t>
      </w:r>
      <w:r w:rsidRPr="002065EF">
        <w:rPr>
          <w:lang w:val="ru-RU" w:eastAsia="ar-SA"/>
        </w:rPr>
        <w:tab/>
        <w:t xml:space="preserve">Обрачун позиције кg материјала извршиће се према испорученој маси материјала у кg који се угради. </w:t>
      </w:r>
    </w:p>
    <w:p w14:paraId="7DA3BE1E" w14:textId="77777777" w:rsidR="002065EF" w:rsidRPr="002065EF" w:rsidRDefault="002065EF" w:rsidP="002065EF">
      <w:pPr>
        <w:rPr>
          <w:lang w:val="ru-RU" w:eastAsia="ar-SA"/>
        </w:rPr>
      </w:pPr>
      <w:r w:rsidRPr="002065EF">
        <w:rPr>
          <w:lang w:val="ru-RU" w:eastAsia="ar-SA"/>
        </w:rPr>
        <w:t>•</w:t>
      </w:r>
      <w:r w:rsidRPr="002065EF">
        <w:rPr>
          <w:lang w:val="ru-RU" w:eastAsia="ar-SA"/>
        </w:rPr>
        <w:tab/>
        <w:t>При обрачуну се не признаје расут материјал настао просипањем,због неодговорног складиштења, чувања и употребе или због његове неисправности, непогодности и неприпремљености за рад .</w:t>
      </w:r>
    </w:p>
    <w:p w14:paraId="0DC1857B" w14:textId="77777777" w:rsidR="002065EF" w:rsidRPr="002065EF" w:rsidRDefault="002065EF" w:rsidP="002065EF">
      <w:pPr>
        <w:rPr>
          <w:lang w:val="ru-RU" w:eastAsia="ar-SA"/>
        </w:rPr>
      </w:pPr>
      <w:r w:rsidRPr="002065EF">
        <w:rPr>
          <w:lang w:val="ru-RU" w:eastAsia="ar-SA"/>
        </w:rPr>
        <w:t>•</w:t>
      </w:r>
      <w:r w:rsidRPr="002065EF">
        <w:rPr>
          <w:lang w:val="ru-RU" w:eastAsia="ar-SA"/>
        </w:rPr>
        <w:tab/>
        <w:t xml:space="preserve">Привремене ситуације </w:t>
      </w:r>
      <w:r w:rsidR="00947CC7">
        <w:rPr>
          <w:lang w:val="ru-RU" w:eastAsia="ar-SA"/>
        </w:rPr>
        <w:t>Изабрани понуђач</w:t>
      </w:r>
      <w:r w:rsidRPr="002065EF">
        <w:rPr>
          <w:lang w:val="ru-RU" w:eastAsia="ar-SA"/>
        </w:rPr>
        <w:t xml:space="preserve"> подноси Наручиоцу на оверу за обављену једну целину, или делимично извршену динамичким планом предвиђену обавезу. </w:t>
      </w:r>
    </w:p>
    <w:p w14:paraId="542A6778" w14:textId="77777777" w:rsidR="002065EF" w:rsidRPr="002065EF" w:rsidRDefault="002065EF" w:rsidP="002065EF">
      <w:pPr>
        <w:rPr>
          <w:lang w:val="ru-RU" w:eastAsia="ar-SA"/>
        </w:rPr>
      </w:pPr>
      <w:r w:rsidRPr="002065EF">
        <w:rPr>
          <w:lang w:val="ru-RU" w:eastAsia="ar-SA"/>
        </w:rPr>
        <w:t>•</w:t>
      </w:r>
      <w:r w:rsidRPr="002065EF">
        <w:rPr>
          <w:lang w:val="ru-RU" w:eastAsia="ar-SA"/>
        </w:rPr>
        <w:tab/>
      </w:r>
      <w:r w:rsidRPr="00EF29BE">
        <w:rPr>
          <w:lang w:val="ru-RU" w:eastAsia="ar-SA"/>
        </w:rPr>
        <w:t xml:space="preserve">Окончана ситуација се саставља после свих обављених радова, и када је провери и одобри Наручилац ,служи као окончан обрачун између </w:t>
      </w:r>
      <w:r w:rsidR="00947CC7" w:rsidRPr="00EF29BE">
        <w:rPr>
          <w:lang w:val="ru-RU" w:eastAsia="ar-SA"/>
        </w:rPr>
        <w:t>Изабраног понуђача</w:t>
      </w:r>
      <w:r w:rsidRPr="00EF29BE">
        <w:rPr>
          <w:lang w:val="ru-RU" w:eastAsia="ar-SA"/>
        </w:rPr>
        <w:t xml:space="preserve"> и Наручиоца.</w:t>
      </w:r>
    </w:p>
    <w:p w14:paraId="79D051BD" w14:textId="77777777" w:rsidR="002065EF" w:rsidRPr="002065EF" w:rsidRDefault="002065EF" w:rsidP="002065EF">
      <w:pPr>
        <w:rPr>
          <w:lang w:val="ru-RU" w:eastAsia="ar-SA"/>
        </w:rPr>
      </w:pPr>
      <w:r w:rsidRPr="002065EF">
        <w:rPr>
          <w:lang w:val="ru-RU" w:eastAsia="ar-SA"/>
        </w:rPr>
        <w:t>•</w:t>
      </w:r>
      <w:r w:rsidRPr="002065EF">
        <w:rPr>
          <w:lang w:val="ru-RU" w:eastAsia="ar-SA"/>
        </w:rPr>
        <w:tab/>
        <w:t>При обрачуну, под извршеном јединицом мере (m/, m2, кg ) сматраће се комплетно oбављена радна операција, укључујући израђене и уграђене све саставне делове и елементе: челичне и лимене (подконструкције, држаче, носаче, облоге и сл), влакнасти и заптивни материјал, везивне материјале (малтере, и др.),  спојне материјале, завртњеве, плоче, траке и др).</w:t>
      </w:r>
    </w:p>
    <w:p w14:paraId="47DCB61F" w14:textId="77777777" w:rsidR="002065EF" w:rsidRDefault="00885617" w:rsidP="00180E4F">
      <w:pPr>
        <w:rPr>
          <w:b/>
          <w:lang w:val="ru-RU" w:eastAsia="ar-SA"/>
        </w:rPr>
      </w:pPr>
      <w:r>
        <w:rPr>
          <w:b/>
          <w:lang w:val="ru-RU" w:eastAsia="ar-SA"/>
        </w:rPr>
        <w:t>Обавеза Наручиоца:</w:t>
      </w:r>
    </w:p>
    <w:p w14:paraId="7943A3D7" w14:textId="77777777" w:rsidR="00885617" w:rsidRPr="00885617" w:rsidRDefault="00885617" w:rsidP="00885617">
      <w:pPr>
        <w:rPr>
          <w:lang w:val="ru-RU" w:eastAsia="ar-SA"/>
        </w:rPr>
      </w:pPr>
      <w:r w:rsidRPr="00885617">
        <w:rPr>
          <w:lang w:val="ru-RU" w:eastAsia="ar-SA"/>
        </w:rPr>
        <w:t>- Да обезбеди привремено коришћење електричне енергије и воде за потребе извршења радова,</w:t>
      </w:r>
    </w:p>
    <w:p w14:paraId="120EE414" w14:textId="2DA97087" w:rsidR="0036607C" w:rsidRDefault="00885617" w:rsidP="00180E4F">
      <w:pPr>
        <w:rPr>
          <w:lang w:val="ru-RU" w:eastAsia="ar-SA"/>
        </w:rPr>
      </w:pPr>
      <w:r w:rsidRPr="00885617">
        <w:rPr>
          <w:lang w:val="ru-RU" w:eastAsia="ar-SA"/>
        </w:rPr>
        <w:t>- Да организује стручно-техничку контролу квалитета обављених радова.</w:t>
      </w:r>
    </w:p>
    <w:p w14:paraId="584EBFDC" w14:textId="77777777" w:rsidR="0036607C" w:rsidRPr="00947CC7" w:rsidRDefault="0036607C" w:rsidP="00180E4F">
      <w:pPr>
        <w:rPr>
          <w:lang w:val="ru-RU" w:eastAsia="ar-SA"/>
        </w:rPr>
      </w:pPr>
    </w:p>
    <w:p w14:paraId="647DCF5B" w14:textId="77777777" w:rsidR="004D0EB5" w:rsidRPr="008377FF" w:rsidRDefault="00180E4F" w:rsidP="00180E4F">
      <w:pPr>
        <w:rPr>
          <w:b/>
          <w:lang w:val="ru-RU" w:eastAsia="ar-SA"/>
        </w:rPr>
      </w:pPr>
      <w:r w:rsidRPr="006929D8">
        <w:rPr>
          <w:b/>
          <w:lang w:val="ru-RU" w:eastAsia="ar-SA"/>
        </w:rPr>
        <w:t xml:space="preserve">3.3 </w:t>
      </w:r>
      <w:r w:rsidR="004D0EB5" w:rsidRPr="008377FF">
        <w:rPr>
          <w:b/>
          <w:lang w:val="ru-RU" w:eastAsia="ar-SA"/>
        </w:rPr>
        <w:t>Рок извођења радова</w:t>
      </w:r>
    </w:p>
    <w:p w14:paraId="4988BE49" w14:textId="77777777" w:rsidR="004E2552" w:rsidRDefault="00BE720F" w:rsidP="00180E4F">
      <w:pPr>
        <w:rPr>
          <w:lang w:val="ru-RU" w:eastAsia="ar-SA"/>
        </w:rPr>
      </w:pPr>
      <w:r w:rsidRPr="00D35147">
        <w:rPr>
          <w:lang w:val="ru-RU" w:eastAsia="ar-SA"/>
        </w:rPr>
        <w:t xml:space="preserve">Радови се изводе </w:t>
      </w:r>
      <w:r w:rsidR="007B0913">
        <w:rPr>
          <w:lang w:val="sr-Cyrl-RS" w:eastAsia="ar-SA"/>
        </w:rPr>
        <w:t xml:space="preserve">у периоду </w:t>
      </w:r>
      <w:bookmarkStart w:id="18" w:name="_Toc441651542"/>
      <w:bookmarkStart w:id="19" w:name="_Toc442559880"/>
      <w:bookmarkStart w:id="20" w:name="_Toc442793262"/>
      <w:r w:rsidR="004E2552">
        <w:rPr>
          <w:lang w:val="sr-Cyrl-RS" w:eastAsia="ar-SA"/>
        </w:rPr>
        <w:t xml:space="preserve">од 60 дана од увођења изабраног понуђача у посао кроз грађевински дневник. </w:t>
      </w:r>
      <w:r w:rsidR="00BB5CAC" w:rsidRPr="00EF29BE">
        <w:rPr>
          <w:lang w:val="sr-Cyrl-RS" w:eastAsia="ar-SA"/>
        </w:rPr>
        <w:t>Наручилац ће изабраног понуђача увести у посао почетком ремонта 2018. године.</w:t>
      </w:r>
      <w:r w:rsidR="00BB5CAC">
        <w:rPr>
          <w:lang w:val="sr-Cyrl-RS" w:eastAsia="ar-SA"/>
        </w:rPr>
        <w:t xml:space="preserve"> </w:t>
      </w:r>
    </w:p>
    <w:p w14:paraId="1DF8C366" w14:textId="77777777" w:rsidR="004D0EB5" w:rsidRPr="004E2552" w:rsidRDefault="00180E4F" w:rsidP="00180E4F">
      <w:pPr>
        <w:rPr>
          <w:lang w:val="ru-RU" w:eastAsia="ar-SA"/>
        </w:rPr>
      </w:pPr>
      <w:r w:rsidRPr="00D35147">
        <w:rPr>
          <w:b/>
          <w:lang w:val="ru-RU" w:eastAsia="ar-SA"/>
        </w:rPr>
        <w:t xml:space="preserve">3.4. </w:t>
      </w:r>
      <w:r w:rsidR="004D0EB5" w:rsidRPr="00D35147">
        <w:rPr>
          <w:b/>
          <w:lang w:val="ru-RU" w:eastAsia="ar-SA"/>
        </w:rPr>
        <w:t xml:space="preserve">Место </w:t>
      </w:r>
      <w:bookmarkEnd w:id="18"/>
      <w:bookmarkEnd w:id="19"/>
      <w:r w:rsidR="004D0EB5" w:rsidRPr="00D35147">
        <w:rPr>
          <w:b/>
          <w:lang w:val="ru-RU" w:eastAsia="ar-SA"/>
        </w:rPr>
        <w:t>извођења радова</w:t>
      </w:r>
      <w:bookmarkEnd w:id="20"/>
    </w:p>
    <w:p w14:paraId="770E898A" w14:textId="77777777" w:rsidR="00AF3AEC" w:rsidRDefault="00CA7F31" w:rsidP="00CA7F31">
      <w:pPr>
        <w:rPr>
          <w:rFonts w:cs="Arial"/>
          <w:lang w:val="sr-Cyrl-RS" w:eastAsia="zh-CN"/>
        </w:rPr>
      </w:pPr>
      <w:r w:rsidRPr="00D35147">
        <w:rPr>
          <w:lang w:val="ru-RU" w:eastAsia="ar-SA"/>
        </w:rPr>
        <w:t>М</w:t>
      </w:r>
      <w:r w:rsidRPr="00D35147">
        <w:rPr>
          <w:rFonts w:cs="Arial"/>
          <w:lang w:val="sr-Cyrl-RS" w:eastAsia="zh-CN"/>
        </w:rPr>
        <w:t xml:space="preserve">есто извођења радова је </w:t>
      </w:r>
      <w:r w:rsidR="00C73F05" w:rsidRPr="00C73F05">
        <w:rPr>
          <w:rFonts w:cs="Arial"/>
          <w:lang w:val="sr-Cyrl-CS" w:eastAsia="zh-CN"/>
        </w:rPr>
        <w:t>ТЕНТ Б (</w:t>
      </w:r>
      <w:r w:rsidR="00C73F05" w:rsidRPr="00C73F05">
        <w:rPr>
          <w:rFonts w:cs="Arial"/>
          <w:lang w:val="sr-Cyrl-RS" w:eastAsia="zh-CN"/>
        </w:rPr>
        <w:t>Термоелектрана Никола Тесла Б Ушће Обреновац)</w:t>
      </w:r>
      <w:r w:rsidR="00DF18E3">
        <w:rPr>
          <w:rFonts w:cs="Arial"/>
          <w:lang w:val="sr-Cyrl-RS" w:eastAsia="zh-CN"/>
        </w:rPr>
        <w:t xml:space="preserve"> и </w:t>
      </w:r>
      <w:r w:rsidR="00DF18E3" w:rsidRPr="00E71D7E">
        <w:rPr>
          <w:rFonts w:cs="Arial"/>
          <w:lang w:val="sr-Cyrl-RS" w:eastAsia="zh-CN"/>
        </w:rPr>
        <w:t>друге локације Наручиоца</w:t>
      </w:r>
      <w:r w:rsidR="00AF3AEC">
        <w:rPr>
          <w:rFonts w:cs="Arial"/>
          <w:lang w:eastAsia="zh-CN"/>
        </w:rPr>
        <w:t xml:space="preserve"> </w:t>
      </w:r>
      <w:r w:rsidR="00AF3AEC" w:rsidRPr="00AF3AEC">
        <w:rPr>
          <w:rFonts w:cs="Arial"/>
          <w:lang w:val="sr-Cyrl-RS" w:eastAsia="zh-CN"/>
        </w:rPr>
        <w:t>на захтев Наручиоца</w:t>
      </w:r>
      <w:r w:rsidR="00DF18E3" w:rsidRPr="00E71D7E">
        <w:rPr>
          <w:rFonts w:cs="Arial"/>
          <w:lang w:val="sr-Cyrl-RS" w:eastAsia="zh-CN"/>
        </w:rPr>
        <w:t>.</w:t>
      </w:r>
    </w:p>
    <w:p w14:paraId="6B6CE177" w14:textId="32CC5ACE" w:rsidR="008377FF" w:rsidRPr="00BB5CAC" w:rsidRDefault="00AC23FA" w:rsidP="00CA7F31">
      <w:pPr>
        <w:rPr>
          <w:rFonts w:cs="Arial"/>
          <w:lang w:val="sr-Cyrl-RS" w:eastAsia="zh-CN"/>
        </w:rPr>
      </w:pPr>
      <w:r>
        <w:rPr>
          <w:rFonts w:cs="Arial"/>
          <w:lang w:val="sr-Cyrl-RS" w:eastAsia="zh-CN"/>
        </w:rPr>
        <w:t xml:space="preserve">Напомена: </w:t>
      </w:r>
      <w:r w:rsidR="00AF3AEC">
        <w:rPr>
          <w:rFonts w:cs="Arial"/>
          <w:lang w:val="sr-Cyrl-RS" w:eastAsia="zh-CN"/>
        </w:rPr>
        <w:t>Радови</w:t>
      </w:r>
      <w:r w:rsidR="00AF3AEC" w:rsidRPr="00AF3AEC">
        <w:rPr>
          <w:rFonts w:cs="Arial"/>
          <w:lang w:val="sr-Cyrl-RS" w:eastAsia="zh-CN"/>
        </w:rPr>
        <w:t xml:space="preserve"> кој</w:t>
      </w:r>
      <w:r w:rsidR="00AF3AEC">
        <w:rPr>
          <w:rFonts w:cs="Arial"/>
          <w:lang w:val="sr-Cyrl-RS" w:eastAsia="zh-CN"/>
        </w:rPr>
        <w:t>и</w:t>
      </w:r>
      <w:r w:rsidR="00AF3AEC" w:rsidRPr="00AF3AEC">
        <w:rPr>
          <w:rFonts w:cs="Arial"/>
          <w:lang w:val="sr-Cyrl-RS" w:eastAsia="zh-CN"/>
        </w:rPr>
        <w:t xml:space="preserve"> су предмет уговора а специфициран</w:t>
      </w:r>
      <w:r w:rsidR="00AF3AEC">
        <w:rPr>
          <w:rFonts w:cs="Arial"/>
          <w:lang w:val="sr-Cyrl-RS" w:eastAsia="zh-CN"/>
        </w:rPr>
        <w:t>и</w:t>
      </w:r>
      <w:r w:rsidR="00AF3AEC" w:rsidRPr="00AF3AEC">
        <w:rPr>
          <w:rFonts w:cs="Arial"/>
          <w:lang w:val="sr-Cyrl-RS" w:eastAsia="zh-CN"/>
        </w:rPr>
        <w:t xml:space="preserve"> су у </w:t>
      </w:r>
      <w:r w:rsidR="00AF3AEC">
        <w:rPr>
          <w:rFonts w:cs="Arial"/>
          <w:lang w:val="sr-Cyrl-RS" w:eastAsia="zh-CN"/>
        </w:rPr>
        <w:t>предмеру</w:t>
      </w:r>
      <w:r w:rsidR="00AF3AEC" w:rsidRPr="00AF3AEC">
        <w:rPr>
          <w:rFonts w:cs="Arial"/>
          <w:lang w:val="sr-Cyrl-RS" w:eastAsia="zh-CN"/>
        </w:rPr>
        <w:t>,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14:paraId="1D8F922B" w14:textId="77777777" w:rsidR="0036607C" w:rsidRDefault="0036607C" w:rsidP="00180E4F">
      <w:pPr>
        <w:rPr>
          <w:b/>
          <w:lang w:val="ru-RU" w:eastAsia="ar-SA"/>
        </w:rPr>
      </w:pPr>
      <w:bookmarkStart w:id="21" w:name="_Toc442793263"/>
    </w:p>
    <w:p w14:paraId="4B128206" w14:textId="7195DEC1" w:rsidR="004D0EB5" w:rsidRPr="00D35147" w:rsidRDefault="00180E4F" w:rsidP="00180E4F">
      <w:pPr>
        <w:rPr>
          <w:b/>
          <w:lang w:val="sr-Cyrl-CS" w:eastAsia="ar-SA"/>
        </w:rPr>
      </w:pPr>
      <w:r w:rsidRPr="00D35147">
        <w:rPr>
          <w:b/>
          <w:lang w:val="ru-RU" w:eastAsia="ar-SA"/>
        </w:rPr>
        <w:lastRenderedPageBreak/>
        <w:t xml:space="preserve">3.5. </w:t>
      </w:r>
      <w:r w:rsidR="004D0EB5" w:rsidRPr="00D35147">
        <w:rPr>
          <w:b/>
          <w:lang w:val="sr-Cyrl-CS" w:eastAsia="ar-SA"/>
        </w:rPr>
        <w:t>Гарантни рок</w:t>
      </w:r>
      <w:bookmarkEnd w:id="21"/>
    </w:p>
    <w:p w14:paraId="2012FA52" w14:textId="77777777" w:rsidR="004D0EB5" w:rsidRPr="00D35147" w:rsidRDefault="004D0EB5" w:rsidP="004D0EB5">
      <w:pPr>
        <w:rPr>
          <w:lang w:val="ru-RU" w:eastAsia="ar-SA"/>
        </w:rPr>
      </w:pPr>
      <w:r w:rsidRPr="00D35147">
        <w:rPr>
          <w:lang w:val="ru-RU" w:eastAsia="ar-SA"/>
        </w:rPr>
        <w:t xml:space="preserve">За изведене радове, гарантни период </w:t>
      </w:r>
      <w:r w:rsidR="00C04DE0" w:rsidRPr="00D35147">
        <w:rPr>
          <w:lang w:val="ru-RU" w:eastAsia="ar-SA"/>
        </w:rPr>
        <w:t>не може бити краћи од</w:t>
      </w:r>
      <w:r w:rsidR="00CA7F31" w:rsidRPr="00D35147">
        <w:rPr>
          <w:lang w:val="ru-RU" w:eastAsia="ar-SA"/>
        </w:rPr>
        <w:t xml:space="preserve"> 12 месеци</w:t>
      </w:r>
      <w:r w:rsidR="00C04DE0" w:rsidRPr="00D35147">
        <w:rPr>
          <w:lang w:val="ru-RU" w:eastAsia="ar-SA"/>
        </w:rPr>
        <w:t xml:space="preserve"> од дана када је  извршен квантитативни и квалитативни пријем </w:t>
      </w:r>
      <w:r w:rsidR="00C04DE0" w:rsidRPr="00F436AE">
        <w:rPr>
          <w:sz w:val="24"/>
          <w:lang w:val="ru-RU" w:eastAsia="ar-SA"/>
        </w:rPr>
        <w:t>радова</w:t>
      </w:r>
      <w:r w:rsidR="00C04DE0" w:rsidRPr="00D35147">
        <w:rPr>
          <w:lang w:val="ru-RU" w:eastAsia="ar-SA"/>
        </w:rPr>
        <w:t>.</w:t>
      </w:r>
    </w:p>
    <w:p w14:paraId="7D13527A" w14:textId="2CC8E32A" w:rsidR="00AB74CA" w:rsidRDefault="00AB74CA" w:rsidP="004D0EB5">
      <w:pPr>
        <w:rPr>
          <w:lang w:val="ru-RU" w:eastAsia="ar-SA"/>
        </w:rPr>
      </w:pPr>
      <w:r w:rsidRPr="00AB74CA">
        <w:rPr>
          <w:lang w:val="ru-RU" w:eastAsia="ar-SA"/>
        </w:rPr>
        <w:t>Током гарантног периода Изабрани понуђач врши, заједно са Наручиоцем контролу изведених радова: контактним мерењем, а визуелно у застоју блока</w:t>
      </w:r>
      <w:r>
        <w:rPr>
          <w:lang w:val="ru-RU" w:eastAsia="ar-SA"/>
        </w:rPr>
        <w:t xml:space="preserve">.  </w:t>
      </w:r>
      <w:r w:rsidR="004D0EB5" w:rsidRPr="00D35147">
        <w:rPr>
          <w:lang w:val="ru-RU" w:eastAsia="ar-SA"/>
        </w:rPr>
        <w:t xml:space="preserve">Извођач је дужан да се у гарантном периоду, а на писани захтев Наручиоца, у року од </w:t>
      </w:r>
      <w:r w:rsidR="00F005AE" w:rsidRPr="00EF29BE">
        <w:rPr>
          <w:lang w:val="ru-RU" w:eastAsia="ar-SA"/>
        </w:rPr>
        <w:t>24</w:t>
      </w:r>
      <w:r w:rsidR="004D0EB5" w:rsidRPr="00EF29BE">
        <w:rPr>
          <w:lang w:val="ru-RU" w:eastAsia="ar-SA"/>
        </w:rPr>
        <w:t xml:space="preserve"> </w:t>
      </w:r>
      <w:r w:rsidR="00F436AE" w:rsidRPr="00EF29BE">
        <w:rPr>
          <w:lang w:val="ru-RU" w:eastAsia="ar-SA"/>
        </w:rPr>
        <w:t>сата</w:t>
      </w:r>
      <w:r w:rsidR="004D0EB5" w:rsidRPr="00EF29BE">
        <w:rPr>
          <w:lang w:val="ru-RU" w:eastAsia="ar-SA"/>
        </w:rPr>
        <w:t>,</w:t>
      </w:r>
      <w:r w:rsidR="004D0EB5" w:rsidRPr="00D35147">
        <w:rPr>
          <w:lang w:val="ru-RU" w:eastAsia="ar-SA"/>
        </w:rPr>
        <w:t xml:space="preserve"> одазове и у најкраћем року отклони о свом трошку све недостатке, који су настали због његовог пропуста и неквалитетног рада.</w:t>
      </w:r>
      <w:r>
        <w:rPr>
          <w:lang w:val="ru-RU" w:eastAsia="ar-SA"/>
        </w:rPr>
        <w:t xml:space="preserve"> </w:t>
      </w:r>
    </w:p>
    <w:p w14:paraId="54882342" w14:textId="77777777" w:rsidR="004702B8" w:rsidRPr="008D566B" w:rsidRDefault="004702B8" w:rsidP="008112A2">
      <w:pPr>
        <w:spacing w:before="0"/>
        <w:rPr>
          <w:rFonts w:cs="Arial"/>
          <w:b/>
          <w:lang w:eastAsia="zh-CN"/>
        </w:rPr>
      </w:pPr>
    </w:p>
    <w:p w14:paraId="05BD835B" w14:textId="77777777" w:rsidR="004D2983" w:rsidRPr="004221E3" w:rsidRDefault="00CA7F31" w:rsidP="008112A2">
      <w:pPr>
        <w:spacing w:before="0"/>
        <w:rPr>
          <w:rFonts w:cs="Arial"/>
          <w:lang w:val="sr-Cyrl-RS" w:eastAsia="zh-CN"/>
        </w:rPr>
      </w:pPr>
      <w:r w:rsidRPr="008D566B">
        <w:rPr>
          <w:rFonts w:cs="Arial"/>
          <w:lang w:val="sr-Cyrl-RS" w:eastAsia="zh-CN"/>
        </w:rPr>
        <w:br w:type="page"/>
      </w:r>
    </w:p>
    <w:p w14:paraId="5264EE82" w14:textId="77777777" w:rsidR="00A53F63" w:rsidRPr="00B53917" w:rsidRDefault="00756A02" w:rsidP="00492065">
      <w:pPr>
        <w:pStyle w:val="Heading10"/>
        <w:numPr>
          <w:ilvl w:val="0"/>
          <w:numId w:val="17"/>
        </w:numPr>
      </w:pPr>
      <w:bookmarkStart w:id="22"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14:paraId="24174A58" w14:textId="77777777" w:rsidTr="008112A2">
        <w:trPr>
          <w:trHeight w:val="524"/>
          <w:jc w:val="center"/>
        </w:trPr>
        <w:tc>
          <w:tcPr>
            <w:tcW w:w="729" w:type="dxa"/>
            <w:vAlign w:val="center"/>
          </w:tcPr>
          <w:p w14:paraId="051ED0C4" w14:textId="77777777" w:rsidR="00175774" w:rsidRPr="008377FF" w:rsidRDefault="00175774" w:rsidP="003A4822">
            <w:pPr>
              <w:jc w:val="center"/>
              <w:rPr>
                <w:rFonts w:cs="Arial"/>
                <w:b/>
              </w:rPr>
            </w:pPr>
            <w:r w:rsidRPr="008377FF">
              <w:rPr>
                <w:rFonts w:cs="Arial"/>
                <w:b/>
              </w:rPr>
              <w:t>Ред. бр.</w:t>
            </w:r>
          </w:p>
        </w:tc>
        <w:tc>
          <w:tcPr>
            <w:tcW w:w="8430" w:type="dxa"/>
            <w:vAlign w:val="center"/>
          </w:tcPr>
          <w:p w14:paraId="0A3B9306" w14:textId="77777777"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14:paraId="2A83F9EA" w14:textId="77777777"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14:paraId="5DC236F8" w14:textId="77777777" w:rsidTr="008112A2">
        <w:trPr>
          <w:jc w:val="center"/>
        </w:trPr>
        <w:tc>
          <w:tcPr>
            <w:tcW w:w="729" w:type="dxa"/>
            <w:vAlign w:val="center"/>
          </w:tcPr>
          <w:p w14:paraId="2C8BDE9F" w14:textId="77777777" w:rsidR="008377FF" w:rsidRPr="00E47C2E" w:rsidRDefault="008377FF" w:rsidP="00620D6D">
            <w:pPr>
              <w:jc w:val="center"/>
              <w:rPr>
                <w:rFonts w:cs="Arial"/>
              </w:rPr>
            </w:pPr>
            <w:r w:rsidRPr="00E47C2E">
              <w:rPr>
                <w:rFonts w:cs="Arial"/>
              </w:rPr>
              <w:t>1.</w:t>
            </w:r>
          </w:p>
        </w:tc>
        <w:tc>
          <w:tcPr>
            <w:tcW w:w="8430" w:type="dxa"/>
            <w:vAlign w:val="center"/>
          </w:tcPr>
          <w:p w14:paraId="0CE84CA3" w14:textId="77777777" w:rsidR="008377FF" w:rsidRPr="00E47C2E" w:rsidRDefault="008377FF" w:rsidP="00620D6D">
            <w:pPr>
              <w:autoSpaceDE w:val="0"/>
              <w:autoSpaceDN w:val="0"/>
              <w:adjustRightInd w:val="0"/>
              <w:rPr>
                <w:rFonts w:cs="Arial"/>
                <w:b/>
                <w:u w:val="single"/>
              </w:rPr>
            </w:pPr>
            <w:r w:rsidRPr="00E47C2E">
              <w:rPr>
                <w:rFonts w:cs="Arial"/>
                <w:b/>
                <w:u w:val="single"/>
              </w:rPr>
              <w:t>Услов:</w:t>
            </w:r>
          </w:p>
          <w:p w14:paraId="46D0B8A5" w14:textId="77777777"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14:paraId="50486AF5" w14:textId="77777777"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14:paraId="053C0AC1" w14:textId="77777777"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6B75481B" w14:textId="77777777"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0D5C2448" w14:textId="77777777"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14:paraId="22E883FF" w14:textId="77777777" w:rsidR="008377FF" w:rsidRPr="00E47C2E" w:rsidRDefault="008377FF" w:rsidP="00492065">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4D1C9D0F" w14:textId="77777777" w:rsidR="008377FF" w:rsidRPr="00E47C2E" w:rsidRDefault="008377FF" w:rsidP="00492065">
            <w:pPr>
              <w:numPr>
                <w:ilvl w:val="0"/>
                <w:numId w:val="12"/>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6929D8" w14:paraId="043E90E1" w14:textId="77777777" w:rsidTr="008112A2">
        <w:trPr>
          <w:trHeight w:val="3706"/>
          <w:jc w:val="center"/>
        </w:trPr>
        <w:tc>
          <w:tcPr>
            <w:tcW w:w="729" w:type="dxa"/>
            <w:vAlign w:val="center"/>
          </w:tcPr>
          <w:p w14:paraId="7EC39EDB" w14:textId="77777777" w:rsidR="008377FF" w:rsidRPr="00E47C2E" w:rsidRDefault="008377FF" w:rsidP="00620D6D">
            <w:pPr>
              <w:jc w:val="center"/>
              <w:rPr>
                <w:rFonts w:cs="Arial"/>
              </w:rPr>
            </w:pPr>
            <w:r w:rsidRPr="00E47C2E">
              <w:rPr>
                <w:rFonts w:cs="Arial"/>
              </w:rPr>
              <w:t>2.</w:t>
            </w:r>
          </w:p>
        </w:tc>
        <w:tc>
          <w:tcPr>
            <w:tcW w:w="8430" w:type="dxa"/>
            <w:vAlign w:val="center"/>
          </w:tcPr>
          <w:p w14:paraId="31B244CD" w14:textId="77777777"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14:paraId="1F062F16" w14:textId="77777777"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B4924D3" w14:textId="77777777"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14:paraId="50169795" w14:textId="77777777"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0DC1FC4F" w14:textId="77777777"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65F9199F" w14:textId="77777777"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14:paraId="2058C813" w14:textId="77777777"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900362E" w14:textId="77777777"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 xml:space="preserve">кривична </w:t>
            </w:r>
            <w:r w:rsidRPr="00E47C2E">
              <w:rPr>
                <w:rFonts w:cs="Arial"/>
                <w:b/>
                <w:lang w:val="sr-Latn-CS" w:eastAsia="sr-Latn-CS"/>
              </w:rPr>
              <w:lastRenderedPageBreak/>
              <w:t>дела против привреде и кривично дело примања мита.</w:t>
            </w:r>
          </w:p>
          <w:p w14:paraId="682B3BCE" w14:textId="77777777"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5DA23769" w14:textId="77777777"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14:paraId="33348E5D" w14:textId="77777777" w:rsidR="008377FF" w:rsidRPr="00E47C2E" w:rsidRDefault="008377FF" w:rsidP="00492065">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024649C0" w14:textId="77777777" w:rsidR="008377FF" w:rsidRPr="00E47C2E" w:rsidRDefault="008377FF" w:rsidP="00492065">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5D87F48F" w14:textId="77777777" w:rsidR="008377FF" w:rsidRPr="00E47C2E" w:rsidRDefault="008377FF" w:rsidP="00492065">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43BDF96D" w14:textId="77777777" w:rsidR="008377FF" w:rsidRPr="00E47C2E" w:rsidRDefault="008377FF" w:rsidP="00492065">
            <w:pPr>
              <w:numPr>
                <w:ilvl w:val="0"/>
                <w:numId w:val="1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6A16B585" w14:textId="77777777" w:rsidR="008377FF" w:rsidRPr="006929D8" w:rsidRDefault="008377FF" w:rsidP="00620D6D">
            <w:pPr>
              <w:tabs>
                <w:tab w:val="left" w:pos="680"/>
              </w:tabs>
              <w:snapToGrid w:val="0"/>
              <w:spacing w:before="0"/>
              <w:contextualSpacing/>
              <w:jc w:val="left"/>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6929D8" w14:paraId="75782F68" w14:textId="77777777" w:rsidTr="008112A2">
        <w:trPr>
          <w:trHeight w:val="70"/>
          <w:jc w:val="center"/>
        </w:trPr>
        <w:tc>
          <w:tcPr>
            <w:tcW w:w="729" w:type="dxa"/>
            <w:vAlign w:val="center"/>
          </w:tcPr>
          <w:p w14:paraId="6F48A7E1" w14:textId="77777777" w:rsidR="008377FF" w:rsidRPr="00E47C2E" w:rsidRDefault="008377FF" w:rsidP="00620D6D">
            <w:pPr>
              <w:jc w:val="center"/>
              <w:rPr>
                <w:rFonts w:cs="Arial"/>
              </w:rPr>
            </w:pPr>
            <w:r w:rsidRPr="00E47C2E">
              <w:rPr>
                <w:rFonts w:cs="Arial"/>
              </w:rPr>
              <w:lastRenderedPageBreak/>
              <w:t>3.</w:t>
            </w:r>
          </w:p>
        </w:tc>
        <w:tc>
          <w:tcPr>
            <w:tcW w:w="8430" w:type="dxa"/>
            <w:vAlign w:val="center"/>
          </w:tcPr>
          <w:p w14:paraId="515D6005" w14:textId="77777777"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14:paraId="06396E45" w14:textId="77777777"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448075C" w14:textId="77777777"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3A4F3A66" w14:textId="77777777"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0C803D10" w14:textId="77777777"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2EB358C5" w14:textId="77777777"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31613BC2" w14:textId="77777777" w:rsidR="008377FF" w:rsidRPr="00E47C2E" w:rsidRDefault="008377FF" w:rsidP="00620D6D">
            <w:pPr>
              <w:ind w:right="122"/>
              <w:rPr>
                <w:rFonts w:cs="Arial"/>
                <w:lang w:val="ru-RU" w:eastAsia="sr-Latn-CS"/>
              </w:rPr>
            </w:pPr>
            <w:r w:rsidRPr="00E47C2E">
              <w:rPr>
                <w:rFonts w:cs="Arial"/>
                <w:lang w:val="ru-RU" w:eastAsia="sr-Latn-CS"/>
              </w:rPr>
              <w:t>Напомена:</w:t>
            </w:r>
          </w:p>
          <w:p w14:paraId="7A3E522C" w14:textId="77777777" w:rsidR="008377FF" w:rsidRPr="00E47C2E" w:rsidRDefault="008377FF" w:rsidP="00492065">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43E353E0" w14:textId="77777777" w:rsidR="008377FF" w:rsidRPr="00E47C2E" w:rsidRDefault="008377FF" w:rsidP="00492065">
            <w:pPr>
              <w:numPr>
                <w:ilvl w:val="0"/>
                <w:numId w:val="1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031595D1" w14:textId="77777777" w:rsidR="008377FF" w:rsidRPr="00E47C2E" w:rsidRDefault="008377FF" w:rsidP="00492065">
            <w:pPr>
              <w:numPr>
                <w:ilvl w:val="0"/>
                <w:numId w:val="1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6E211371" w14:textId="77777777" w:rsidR="008377FF" w:rsidRPr="00E47C2E" w:rsidRDefault="008377FF" w:rsidP="00492065">
            <w:pPr>
              <w:numPr>
                <w:ilvl w:val="0"/>
                <w:numId w:val="2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5F3CFD1" w14:textId="77777777" w:rsidR="008377FF" w:rsidRPr="006929D8" w:rsidRDefault="008377FF" w:rsidP="00620D6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6929D8" w14:paraId="1A989526" w14:textId="77777777" w:rsidTr="008112A2">
        <w:trPr>
          <w:jc w:val="center"/>
        </w:trPr>
        <w:tc>
          <w:tcPr>
            <w:tcW w:w="729" w:type="dxa"/>
            <w:vAlign w:val="center"/>
          </w:tcPr>
          <w:p w14:paraId="1EBFA89C" w14:textId="77777777" w:rsidR="008377FF" w:rsidRPr="00E47C2E" w:rsidRDefault="008377FF" w:rsidP="00620D6D">
            <w:pPr>
              <w:jc w:val="center"/>
              <w:rPr>
                <w:rFonts w:cs="Arial"/>
              </w:rPr>
            </w:pPr>
            <w:r w:rsidRPr="00E47C2E">
              <w:rPr>
                <w:rFonts w:cs="Arial"/>
              </w:rPr>
              <w:t xml:space="preserve">4. </w:t>
            </w:r>
          </w:p>
        </w:tc>
        <w:tc>
          <w:tcPr>
            <w:tcW w:w="8430" w:type="dxa"/>
          </w:tcPr>
          <w:p w14:paraId="39B43E04" w14:textId="77777777"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14:paraId="52BBF505" w14:textId="77777777"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FB3AB4B" w14:textId="77777777"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7ABF13FD" w14:textId="77777777" w:rsidR="008377FF" w:rsidRPr="002F53FD" w:rsidRDefault="008377FF" w:rsidP="00620D6D">
            <w:pPr>
              <w:rPr>
                <w:rFonts w:cs="Arial"/>
                <w:b/>
                <w:lang w:val="sr-Latn-CS" w:eastAsia="sr-Latn-CS"/>
              </w:rPr>
            </w:pPr>
            <w:r w:rsidRPr="002F53FD">
              <w:rPr>
                <w:rFonts w:cs="Arial"/>
                <w:lang w:val="sr-Latn-CS" w:eastAsia="sr-Latn-CS"/>
              </w:rPr>
              <w:t>Потписан и оверен Образац изјаве на основу члана 75. став 2. ЗЈН(Образац бр.</w:t>
            </w:r>
            <w:r w:rsidR="00E54A04" w:rsidRPr="002F53FD">
              <w:rPr>
                <w:rFonts w:cs="Arial"/>
                <w:lang w:val="sr-Cyrl-RS" w:eastAsia="sr-Latn-CS"/>
              </w:rPr>
              <w:t>4</w:t>
            </w:r>
            <w:r w:rsidRPr="002F53FD">
              <w:rPr>
                <w:rFonts w:cs="Arial"/>
                <w:lang w:val="sr-Latn-CS" w:eastAsia="sr-Latn-CS"/>
              </w:rPr>
              <w:t>)</w:t>
            </w:r>
          </w:p>
          <w:p w14:paraId="0F6ED683" w14:textId="77777777" w:rsidR="008377FF" w:rsidRPr="00E47C2E" w:rsidRDefault="008377FF" w:rsidP="008A3F4C">
            <w:pPr>
              <w:snapToGrid w:val="0"/>
              <w:spacing w:before="0"/>
              <w:rPr>
                <w:rFonts w:cs="Arial"/>
                <w:lang w:val="sr-Cyrl-CS" w:eastAsia="sr-Latn-CS"/>
              </w:rPr>
            </w:pPr>
            <w:r w:rsidRPr="00E47C2E">
              <w:rPr>
                <w:rFonts w:cs="Arial"/>
                <w:lang w:val="sr-Latn-CS" w:eastAsia="sr-Latn-CS"/>
              </w:rPr>
              <w:t>Напомена:</w:t>
            </w:r>
          </w:p>
          <w:p w14:paraId="2A280DF9" w14:textId="77777777" w:rsidR="008377FF" w:rsidRPr="00E47C2E" w:rsidRDefault="008377FF" w:rsidP="00492065">
            <w:pPr>
              <w:numPr>
                <w:ilvl w:val="0"/>
                <w:numId w:val="21"/>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 xml:space="preserve">за </w:t>
            </w:r>
            <w:r w:rsidRPr="00E47C2E">
              <w:rPr>
                <w:rFonts w:cs="Arial"/>
                <w:lang w:val="sr-Cyrl-CS" w:eastAsia="sr-Latn-CS"/>
              </w:rPr>
              <w:lastRenderedPageBreak/>
              <w:t>заступање понуђача</w:t>
            </w:r>
            <w:r w:rsidRPr="00E47C2E">
              <w:rPr>
                <w:rFonts w:cs="Arial"/>
                <w:lang w:val="sr-Latn-CS" w:eastAsia="sr-Latn-CS"/>
              </w:rPr>
              <w:t xml:space="preserve"> и оверена печатом. </w:t>
            </w:r>
          </w:p>
          <w:p w14:paraId="5DACCDA4" w14:textId="77777777" w:rsidR="008377FF" w:rsidRPr="00E47C2E" w:rsidRDefault="008377FF" w:rsidP="00492065">
            <w:pPr>
              <w:numPr>
                <w:ilvl w:val="0"/>
                <w:numId w:val="21"/>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4959F1A8" w14:textId="77777777" w:rsidR="008377FF" w:rsidRPr="00E47C2E" w:rsidRDefault="008377FF" w:rsidP="00492065">
            <w:pPr>
              <w:numPr>
                <w:ilvl w:val="0"/>
                <w:numId w:val="21"/>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14:paraId="1B8CAA68" w14:textId="77777777" w:rsidTr="008112A2">
        <w:trPr>
          <w:jc w:val="center"/>
        </w:trPr>
        <w:tc>
          <w:tcPr>
            <w:tcW w:w="729" w:type="dxa"/>
            <w:vAlign w:val="center"/>
          </w:tcPr>
          <w:p w14:paraId="6A9E817C" w14:textId="77777777" w:rsidR="008377FF" w:rsidRPr="006929D8" w:rsidRDefault="008377FF" w:rsidP="003A4822">
            <w:pPr>
              <w:jc w:val="center"/>
              <w:rPr>
                <w:rFonts w:cs="Arial"/>
                <w:color w:val="00B0F0"/>
                <w:lang w:val="sr-Cyrl-CS"/>
              </w:rPr>
            </w:pPr>
          </w:p>
        </w:tc>
        <w:tc>
          <w:tcPr>
            <w:tcW w:w="8430" w:type="dxa"/>
          </w:tcPr>
          <w:p w14:paraId="5DDA521A" w14:textId="77777777" w:rsidR="008377FF" w:rsidRPr="00E47C2E" w:rsidRDefault="008377FF" w:rsidP="00CA7F31">
            <w:pPr>
              <w:ind w:right="-180"/>
              <w:jc w:val="center"/>
              <w:rPr>
                <w:rFonts w:eastAsia="Calibri" w:cs="Arial"/>
                <w:color w:val="00B0F0"/>
              </w:rPr>
            </w:pPr>
            <w:r w:rsidRPr="00D0510D">
              <w:rPr>
                <w:rFonts w:cs="Arial"/>
                <w:b/>
                <w:lang w:val="sr-Latn-CS" w:eastAsia="sr-Latn-CS"/>
              </w:rPr>
              <w:t>4.2  ДОДАТНИ УСЛОВИ ЗА УЧЕШЋЕ У ПОСТУПКУ ЈАВНЕ НАБАВКЕ ИЗ ЧЛАНА 76. ЗАКОНА</w:t>
            </w:r>
          </w:p>
        </w:tc>
      </w:tr>
      <w:tr w:rsidR="008377FF" w:rsidRPr="006929D8" w14:paraId="69EF0F3B" w14:textId="77777777" w:rsidTr="008112A2">
        <w:trPr>
          <w:jc w:val="center"/>
        </w:trPr>
        <w:tc>
          <w:tcPr>
            <w:tcW w:w="729" w:type="dxa"/>
            <w:vAlign w:val="center"/>
          </w:tcPr>
          <w:p w14:paraId="7E720E07" w14:textId="77777777" w:rsidR="008377FF" w:rsidRPr="00E47C2E" w:rsidRDefault="00F61597" w:rsidP="00620D6D">
            <w:pPr>
              <w:jc w:val="center"/>
              <w:rPr>
                <w:rFonts w:cs="Arial"/>
                <w:color w:val="00B0F0"/>
              </w:rPr>
            </w:pPr>
            <w:r w:rsidRPr="000C4FB3">
              <w:rPr>
                <w:rFonts w:cs="Arial"/>
                <w:lang w:val="sr-Cyrl-RS"/>
              </w:rPr>
              <w:t>5</w:t>
            </w:r>
            <w:r w:rsidR="008377FF" w:rsidRPr="00E47C2E">
              <w:rPr>
                <w:rFonts w:cs="Arial"/>
                <w:color w:val="00B0F0"/>
              </w:rPr>
              <w:t>.</w:t>
            </w:r>
          </w:p>
        </w:tc>
        <w:tc>
          <w:tcPr>
            <w:tcW w:w="8430" w:type="dxa"/>
          </w:tcPr>
          <w:p w14:paraId="78910FDC" w14:textId="77777777" w:rsidR="008377FF" w:rsidRPr="00926FA9" w:rsidRDefault="008377FF" w:rsidP="00620D6D">
            <w:pPr>
              <w:autoSpaceDE w:val="0"/>
              <w:autoSpaceDN w:val="0"/>
              <w:adjustRightInd w:val="0"/>
              <w:rPr>
                <w:rFonts w:cs="Arial"/>
                <w:b/>
                <w:lang w:val="sr-Latn-CS" w:eastAsia="sr-Latn-CS"/>
              </w:rPr>
            </w:pPr>
            <w:r w:rsidRPr="00926FA9">
              <w:rPr>
                <w:rFonts w:cs="Arial"/>
                <w:b/>
                <w:u w:val="single"/>
                <w:lang w:val="sr-Latn-CS" w:eastAsia="sr-Latn-CS"/>
              </w:rPr>
              <w:t>Услов:</w:t>
            </w:r>
          </w:p>
          <w:p w14:paraId="701A6BB9" w14:textId="77777777" w:rsidR="008377FF" w:rsidRPr="00926FA9" w:rsidRDefault="008377FF" w:rsidP="00620D6D">
            <w:pPr>
              <w:autoSpaceDE w:val="0"/>
              <w:autoSpaceDN w:val="0"/>
              <w:adjustRightInd w:val="0"/>
              <w:rPr>
                <w:rFonts w:cs="Arial"/>
                <w:lang w:val="sr-Latn-CS" w:eastAsia="sr-Latn-CS"/>
              </w:rPr>
            </w:pPr>
            <w:r w:rsidRPr="00926FA9">
              <w:rPr>
                <w:rFonts w:cs="Arial"/>
                <w:lang w:val="sr-Latn-CS" w:eastAsia="sr-Latn-CS"/>
              </w:rPr>
              <w:t xml:space="preserve">Пословни капацитет </w:t>
            </w:r>
          </w:p>
          <w:p w14:paraId="40A37B56" w14:textId="77777777" w:rsidR="008377FF" w:rsidRPr="00926FA9" w:rsidRDefault="008377FF" w:rsidP="00620D6D">
            <w:pPr>
              <w:autoSpaceDE w:val="0"/>
              <w:autoSpaceDN w:val="0"/>
              <w:adjustRightInd w:val="0"/>
              <w:spacing w:before="0"/>
              <w:rPr>
                <w:rFonts w:cs="Arial"/>
                <w:lang w:val="sr-Latn-CS" w:eastAsia="sr-Latn-CS"/>
              </w:rPr>
            </w:pPr>
            <w:r w:rsidRPr="00926FA9">
              <w:rPr>
                <w:rFonts w:cs="Arial"/>
                <w:lang w:val="sr-Latn-CS" w:eastAsia="sr-Latn-CS"/>
              </w:rPr>
              <w:t xml:space="preserve">Понуђач располаже неопходним </w:t>
            </w:r>
            <w:r w:rsidRPr="00926FA9">
              <w:rPr>
                <w:rFonts w:cs="Arial"/>
                <w:b/>
                <w:lang w:val="sr-Latn-CS" w:eastAsia="sr-Latn-CS"/>
              </w:rPr>
              <w:t>пословним капацитетом</w:t>
            </w:r>
            <w:r w:rsidRPr="00926FA9">
              <w:rPr>
                <w:rFonts w:cs="Arial"/>
                <w:lang w:val="sr-Latn-CS" w:eastAsia="sr-Latn-CS"/>
              </w:rPr>
              <w:t xml:space="preserve"> ако:</w:t>
            </w:r>
          </w:p>
          <w:p w14:paraId="5ABF7812" w14:textId="5FC945A6" w:rsidR="00D52C88" w:rsidRPr="00BB5CAC" w:rsidRDefault="00BB5CAC" w:rsidP="00492065">
            <w:pPr>
              <w:pStyle w:val="ListParagraph"/>
              <w:numPr>
                <w:ilvl w:val="0"/>
                <w:numId w:val="34"/>
              </w:numPr>
              <w:autoSpaceDE w:val="0"/>
              <w:autoSpaceDN w:val="0"/>
              <w:adjustRightInd w:val="0"/>
              <w:ind w:left="0" w:firstLine="0"/>
              <w:rPr>
                <w:rFonts w:ascii="Arial" w:hAnsi="Arial" w:cs="Arial"/>
              </w:rPr>
            </w:pPr>
            <w:r w:rsidRPr="00BB5CAC">
              <w:rPr>
                <w:rFonts w:ascii="Arial" w:eastAsia="Times New Roman" w:hAnsi="Arial" w:cs="Arial"/>
                <w:lang w:val="sr-Latn-CS" w:eastAsia="sr-Latn-CS"/>
              </w:rPr>
              <w:t xml:space="preserve">је у </w:t>
            </w:r>
            <w:r w:rsidRPr="00BB5CAC">
              <w:rPr>
                <w:rFonts w:ascii="Arial" w:eastAsia="Times New Roman" w:hAnsi="Arial" w:cs="Arial"/>
                <w:lang w:val="sr-Cyrl-CS" w:eastAsia="sr-Latn-CS"/>
              </w:rPr>
              <w:t>претходн</w:t>
            </w:r>
            <w:r w:rsidRPr="00BB5CAC">
              <w:rPr>
                <w:rFonts w:ascii="Arial" w:hAnsi="Arial" w:cs="Arial"/>
                <w:lang w:val="sr-Cyrl-CS" w:eastAsia="sr-Latn-CS"/>
              </w:rPr>
              <w:t>их</w:t>
            </w:r>
            <w:r w:rsidRPr="00BB5CAC">
              <w:rPr>
                <w:rFonts w:ascii="Arial" w:eastAsia="Times New Roman" w:hAnsi="Arial" w:cs="Arial"/>
                <w:lang w:val="sr-Latn-CS" w:eastAsia="sr-Latn-CS"/>
              </w:rPr>
              <w:t xml:space="preserve"> </w:t>
            </w:r>
            <w:r w:rsidRPr="00BB5CAC">
              <w:rPr>
                <w:rFonts w:ascii="Arial" w:hAnsi="Arial" w:cs="Arial"/>
                <w:lang w:val="sr-Cyrl-RS" w:eastAsia="sr-Latn-CS"/>
              </w:rPr>
              <w:t>пет</w:t>
            </w:r>
            <w:r w:rsidRPr="00BB5CAC">
              <w:rPr>
                <w:rFonts w:ascii="Arial" w:eastAsia="Times New Roman" w:hAnsi="Arial" w:cs="Arial"/>
                <w:lang w:val="sr-Latn-CS" w:eastAsia="sr-Latn-CS"/>
              </w:rPr>
              <w:t xml:space="preserve"> годин</w:t>
            </w:r>
            <w:r w:rsidRPr="00BB5CAC">
              <w:rPr>
                <w:rFonts w:ascii="Arial" w:hAnsi="Arial" w:cs="Arial"/>
                <w:lang w:val="sr-Cyrl-RS" w:eastAsia="sr-Latn-CS"/>
              </w:rPr>
              <w:t>а</w:t>
            </w:r>
            <w:r w:rsidRPr="00BB5CAC">
              <w:rPr>
                <w:rFonts w:ascii="Arial" w:eastAsia="Times New Roman" w:hAnsi="Arial" w:cs="Arial"/>
                <w:lang w:val="sr-Latn-CS" w:eastAsia="sr-Latn-CS"/>
              </w:rPr>
              <w:t xml:space="preserve"> </w:t>
            </w:r>
            <w:r w:rsidRPr="00BB5CAC">
              <w:rPr>
                <w:rFonts w:ascii="Arial" w:eastAsia="Times New Roman" w:hAnsi="Arial" w:cs="Arial"/>
                <w:lang w:val="sr-Cyrl-CS" w:eastAsia="sr-Latn-CS"/>
              </w:rPr>
              <w:t xml:space="preserve">до дана објављивања Позива за подношење понуда </w:t>
            </w:r>
            <w:r w:rsidRPr="00BB5CAC">
              <w:rPr>
                <w:rFonts w:ascii="Arial" w:eastAsia="Times New Roman" w:hAnsi="Arial" w:cs="Arial"/>
                <w:lang w:val="sr-Latn-CS" w:eastAsia="sr-Latn-CS"/>
              </w:rPr>
              <w:t>на Порталу јавних набавки</w:t>
            </w:r>
            <w:r w:rsidR="008377FF" w:rsidRPr="00BB5CAC">
              <w:rPr>
                <w:rFonts w:ascii="Arial" w:hAnsi="Arial" w:cs="Arial"/>
                <w:lang w:val="sr-Latn-CS" w:eastAsia="sr-Latn-CS"/>
              </w:rPr>
              <w:t xml:space="preserve"> извео</w:t>
            </w:r>
            <w:r w:rsidRPr="00BB5CAC">
              <w:rPr>
                <w:rFonts w:ascii="Arial" w:hAnsi="Arial" w:cs="Arial"/>
                <w:lang w:val="sr-Cyrl-RS" w:eastAsia="sr-Latn-CS"/>
              </w:rPr>
              <w:t xml:space="preserve"> радове</w:t>
            </w:r>
            <w:r w:rsidR="008377FF" w:rsidRPr="00BB5CAC">
              <w:rPr>
                <w:rFonts w:ascii="Arial" w:hAnsi="Arial" w:cs="Arial"/>
                <w:lang w:val="sr-Latn-CS" w:eastAsia="sr-Latn-CS"/>
              </w:rPr>
              <w:t xml:space="preserve"> </w:t>
            </w:r>
            <w:r w:rsidR="00F005AE">
              <w:rPr>
                <w:rFonts w:ascii="Arial" w:hAnsi="Arial" w:cs="Arial"/>
                <w:lang w:val="sr-Cyrl-RS" w:eastAsia="sr-Latn-CS"/>
              </w:rPr>
              <w:t>термоизолације</w:t>
            </w:r>
            <w:r w:rsidR="00EF29BE">
              <w:rPr>
                <w:rFonts w:ascii="Arial" w:hAnsi="Arial" w:cs="Arial"/>
                <w:lang w:val="sr-Cyrl-RS" w:eastAsia="sr-Latn-CS"/>
              </w:rPr>
              <w:t xml:space="preserve"> </w:t>
            </w:r>
            <w:r w:rsidRPr="00BB5CAC">
              <w:rPr>
                <w:rFonts w:ascii="Arial" w:hAnsi="Arial" w:cs="Arial"/>
                <w:lang w:val="sr-Cyrl-CS" w:eastAsia="sr-Latn-CS"/>
              </w:rPr>
              <w:t>по</w:t>
            </w:r>
            <w:r w:rsidR="00F005AE">
              <w:rPr>
                <w:rFonts w:ascii="Arial" w:hAnsi="Arial" w:cs="Arial"/>
                <w:lang w:val="sr-Cyrl-CS" w:eastAsia="sr-Latn-CS"/>
              </w:rPr>
              <w:t>с</w:t>
            </w:r>
            <w:r w:rsidRPr="00BB5CAC">
              <w:rPr>
                <w:rFonts w:ascii="Arial" w:hAnsi="Arial" w:cs="Arial"/>
                <w:lang w:val="sr-Cyrl-CS" w:eastAsia="sr-Latn-CS"/>
              </w:rPr>
              <w:t xml:space="preserve">тројења и уређаја и монтажу скела на </w:t>
            </w:r>
            <w:r w:rsidRPr="007800BC">
              <w:rPr>
                <w:rFonts w:ascii="Arial" w:hAnsi="Arial" w:cs="Arial"/>
                <w:lang w:val="sr-Cyrl-CS" w:eastAsia="sr-Latn-CS"/>
              </w:rPr>
              <w:t>термоенергетским постројењима</w:t>
            </w:r>
            <w:r w:rsidRPr="00BB5CAC">
              <w:rPr>
                <w:rFonts w:ascii="Arial" w:hAnsi="Arial" w:cs="Arial"/>
                <w:lang w:val="sr-Cyrl-CS" w:eastAsia="sr-Latn-CS"/>
              </w:rPr>
              <w:t xml:space="preserve"> снаге веће од 100 MW минималне укупне вредности 2</w:t>
            </w:r>
            <w:r w:rsidR="007E31F4">
              <w:rPr>
                <w:rFonts w:ascii="Arial" w:hAnsi="Arial" w:cs="Arial"/>
                <w:lang w:eastAsia="sr-Latn-CS"/>
              </w:rPr>
              <w:t>5</w:t>
            </w:r>
            <w:r w:rsidRPr="00BB5CAC">
              <w:rPr>
                <w:rFonts w:ascii="Arial" w:hAnsi="Arial" w:cs="Arial"/>
                <w:lang w:val="sr-Cyrl-CS" w:eastAsia="sr-Latn-CS"/>
              </w:rPr>
              <w:t>.000.000,00 динара</w:t>
            </w:r>
            <w:r w:rsidR="00B4124D">
              <w:rPr>
                <w:rFonts w:ascii="Arial" w:hAnsi="Arial" w:cs="Arial"/>
                <w:lang w:eastAsia="sr-Latn-CS"/>
              </w:rPr>
              <w:t xml:space="preserve"> </w:t>
            </w:r>
            <w:r w:rsidR="00B4124D">
              <w:rPr>
                <w:rFonts w:ascii="Arial" w:hAnsi="Arial" w:cs="Arial"/>
                <w:lang w:val="sr-Cyrl-RS" w:eastAsia="sr-Latn-CS"/>
              </w:rPr>
              <w:t>без ПДВ</w:t>
            </w:r>
            <w:r w:rsidR="004A3723" w:rsidRPr="00BB5CAC">
              <w:rPr>
                <w:rFonts w:ascii="Arial" w:hAnsi="Arial" w:cs="Arial"/>
              </w:rPr>
              <w:t xml:space="preserve"> (тражи се вредност </w:t>
            </w:r>
            <w:r w:rsidR="004A3723" w:rsidRPr="00BB5CAC">
              <w:rPr>
                <w:rFonts w:ascii="Arial" w:hAnsi="Arial" w:cs="Arial"/>
                <w:lang w:val="sr-Cyrl-RS"/>
              </w:rPr>
              <w:t>извршених радова</w:t>
            </w:r>
            <w:r w:rsidR="004A3723" w:rsidRPr="00BB5CAC">
              <w:rPr>
                <w:rFonts w:ascii="Arial" w:hAnsi="Arial" w:cs="Arial"/>
              </w:rPr>
              <w:t>, а не вредност из закљученог уговора)</w:t>
            </w:r>
          </w:p>
          <w:p w14:paraId="7E6E1E9B" w14:textId="77777777" w:rsidR="00A53F63" w:rsidRDefault="00F61597" w:rsidP="00A53F63">
            <w:pPr>
              <w:autoSpaceDE w:val="0"/>
              <w:autoSpaceDN w:val="0"/>
              <w:adjustRightInd w:val="0"/>
              <w:rPr>
                <w:rFonts w:cs="Arial"/>
                <w:color w:val="000000"/>
              </w:rPr>
            </w:pPr>
            <w:r w:rsidRPr="00926FA9">
              <w:rPr>
                <w:rFonts w:cs="Arial"/>
                <w:b/>
                <w:lang w:val="sr-Cyrl-CS"/>
              </w:rPr>
              <w:t>2</w:t>
            </w:r>
            <w:r w:rsidRPr="00926FA9">
              <w:rPr>
                <w:rFonts w:cs="Arial"/>
                <w:lang w:val="sr-Cyrl-CS"/>
              </w:rPr>
              <w:t xml:space="preserve">. </w:t>
            </w:r>
            <w:r w:rsidR="00A53F63" w:rsidRPr="00A53F63">
              <w:rPr>
                <w:rFonts w:cs="Arial"/>
                <w:color w:val="000000"/>
              </w:rPr>
              <w:t xml:space="preserve">поседује следеће важеће системе или одговарајуће:  </w:t>
            </w:r>
          </w:p>
          <w:p w14:paraId="619918DE" w14:textId="77777777" w:rsidR="00A53F63" w:rsidRPr="00A53F63" w:rsidRDefault="00A53F63" w:rsidP="00A53F63">
            <w:pPr>
              <w:autoSpaceDE w:val="0"/>
              <w:autoSpaceDN w:val="0"/>
              <w:adjustRightInd w:val="0"/>
              <w:rPr>
                <w:rFonts w:cs="Arial"/>
                <w:color w:val="000000"/>
                <w:lang w:val="sr-Cyrl-RS"/>
              </w:rPr>
            </w:pPr>
            <w:r w:rsidRPr="00A53F63">
              <w:rPr>
                <w:rFonts w:cs="Arial"/>
                <w:color w:val="000000"/>
                <w:lang w:val="sr-Cyrl-RS"/>
              </w:rPr>
              <w:t xml:space="preserve">- </w:t>
            </w:r>
            <w:r w:rsidRPr="00A53F63">
              <w:rPr>
                <w:rFonts w:cs="Arial"/>
                <w:color w:val="000000"/>
              </w:rPr>
              <w:t xml:space="preserve">систем квалитета SRPS ISO 9001:2008, </w:t>
            </w:r>
          </w:p>
          <w:p w14:paraId="495BE087" w14:textId="77777777" w:rsidR="00A53F63" w:rsidRPr="00A53F63" w:rsidRDefault="00A53F63" w:rsidP="00A53F63">
            <w:pPr>
              <w:autoSpaceDE w:val="0"/>
              <w:autoSpaceDN w:val="0"/>
              <w:adjustRightInd w:val="0"/>
              <w:rPr>
                <w:rFonts w:cs="Arial"/>
                <w:color w:val="000000"/>
                <w:lang w:val="sr-Cyrl-RS"/>
              </w:rPr>
            </w:pPr>
            <w:r w:rsidRPr="00A53F63">
              <w:rPr>
                <w:rFonts w:cs="Arial"/>
                <w:color w:val="000000"/>
                <w:lang w:val="sr-Cyrl-RS"/>
              </w:rPr>
              <w:t xml:space="preserve">- еколошки систем </w:t>
            </w:r>
            <w:r w:rsidRPr="00A53F63">
              <w:rPr>
                <w:rFonts w:cs="Arial"/>
                <w:color w:val="000000"/>
              </w:rPr>
              <w:t>SRPS</w:t>
            </w:r>
            <w:r w:rsidRPr="00A53F63">
              <w:rPr>
                <w:rFonts w:cs="Arial"/>
                <w:color w:val="000000"/>
                <w:lang w:val="sr-Cyrl-RS"/>
              </w:rPr>
              <w:t xml:space="preserve"> </w:t>
            </w:r>
            <w:r w:rsidRPr="00A53F63">
              <w:rPr>
                <w:rFonts w:cs="Arial"/>
                <w:color w:val="000000"/>
              </w:rPr>
              <w:t>ISO</w:t>
            </w:r>
            <w:r w:rsidRPr="00A53F63">
              <w:rPr>
                <w:rFonts w:cs="Arial"/>
                <w:color w:val="000000"/>
                <w:lang w:val="sr-Cyrl-RS"/>
              </w:rPr>
              <w:t xml:space="preserve"> 14001:2007 и</w:t>
            </w:r>
          </w:p>
          <w:p w14:paraId="64C179C0" w14:textId="77777777" w:rsidR="00513DAA" w:rsidRPr="00B53917" w:rsidRDefault="00A53F63" w:rsidP="00620D6D">
            <w:pPr>
              <w:autoSpaceDE w:val="0"/>
              <w:autoSpaceDN w:val="0"/>
              <w:adjustRightInd w:val="0"/>
              <w:rPr>
                <w:rFonts w:cs="Arial"/>
                <w:color w:val="000000"/>
                <w:lang w:val="sr-Cyrl-RS"/>
              </w:rPr>
            </w:pPr>
            <w:r w:rsidRPr="00A53F63">
              <w:rPr>
                <w:rFonts w:cs="Arial"/>
                <w:color w:val="000000"/>
                <w:lang w:val="sr-Cyrl-RS"/>
              </w:rPr>
              <w:t xml:space="preserve">- систем заштите на раду </w:t>
            </w:r>
            <w:r w:rsidRPr="00A53F63">
              <w:rPr>
                <w:rFonts w:cs="Arial"/>
                <w:color w:val="000000"/>
              </w:rPr>
              <w:t>SRPS</w:t>
            </w:r>
            <w:r w:rsidRPr="00A53F63">
              <w:rPr>
                <w:rFonts w:cs="Arial"/>
                <w:color w:val="000000"/>
                <w:lang w:val="sr-Cyrl-RS"/>
              </w:rPr>
              <w:t xml:space="preserve"> </w:t>
            </w:r>
            <w:r w:rsidRPr="00A53F63">
              <w:rPr>
                <w:rFonts w:cs="Arial"/>
                <w:color w:val="000000"/>
              </w:rPr>
              <w:t>OHSAS</w:t>
            </w:r>
            <w:r w:rsidRPr="00A53F63">
              <w:rPr>
                <w:rFonts w:cs="Arial"/>
                <w:color w:val="000000"/>
                <w:lang w:val="sr-Cyrl-RS"/>
              </w:rPr>
              <w:t xml:space="preserve"> 18001:2008.</w:t>
            </w:r>
            <w:r w:rsidRPr="00A53F63">
              <w:rPr>
                <w:rFonts w:cs="Arial"/>
                <w:color w:val="000000"/>
                <w:lang w:val="sr-Cyrl-RS"/>
              </w:rPr>
              <w:tab/>
            </w:r>
          </w:p>
          <w:p w14:paraId="6D68AB5D" w14:textId="77777777" w:rsidR="008377FF" w:rsidRPr="00926FA9" w:rsidRDefault="008377FF" w:rsidP="00620D6D">
            <w:pPr>
              <w:autoSpaceDE w:val="0"/>
              <w:autoSpaceDN w:val="0"/>
              <w:adjustRightInd w:val="0"/>
              <w:rPr>
                <w:rFonts w:cs="Arial"/>
                <w:b/>
                <w:u w:val="single"/>
                <w:lang w:val="sr-Latn-CS" w:eastAsia="sr-Latn-CS"/>
              </w:rPr>
            </w:pPr>
            <w:r w:rsidRPr="00926FA9">
              <w:rPr>
                <w:rFonts w:cs="Arial"/>
                <w:b/>
                <w:u w:val="single"/>
                <w:lang w:val="sr-Latn-CS" w:eastAsia="sr-Latn-CS"/>
              </w:rPr>
              <w:t>Доказ</w:t>
            </w:r>
            <w:r w:rsidR="00DA55A0">
              <w:rPr>
                <w:rFonts w:cs="Arial"/>
                <w:b/>
                <w:u w:val="single"/>
                <w:lang w:val="sr-Cyrl-RS" w:eastAsia="sr-Latn-CS"/>
              </w:rPr>
              <w:t>и</w:t>
            </w:r>
            <w:r w:rsidRPr="00926FA9">
              <w:rPr>
                <w:rFonts w:cs="Arial"/>
                <w:b/>
                <w:u w:val="single"/>
                <w:lang w:val="sr-Latn-CS" w:eastAsia="sr-Latn-CS"/>
              </w:rPr>
              <w:t xml:space="preserve">: </w:t>
            </w:r>
          </w:p>
          <w:p w14:paraId="63830F36" w14:textId="77777777" w:rsidR="008C5649" w:rsidRDefault="00F61597" w:rsidP="008C5649">
            <w:pPr>
              <w:shd w:val="clear" w:color="auto" w:fill="FFFFFF"/>
              <w:tabs>
                <w:tab w:val="left" w:pos="192"/>
                <w:tab w:val="left" w:pos="342"/>
                <w:tab w:val="left" w:pos="680"/>
              </w:tabs>
              <w:autoSpaceDE w:val="0"/>
              <w:autoSpaceDN w:val="0"/>
              <w:adjustRightInd w:val="0"/>
              <w:ind w:right="69"/>
              <w:rPr>
                <w:rFonts w:eastAsiaTheme="minorHAnsi" w:cs="Arial"/>
                <w:lang w:val="sr-Cyrl-RS"/>
              </w:rPr>
            </w:pPr>
            <w:r w:rsidRPr="00926FA9">
              <w:rPr>
                <w:rFonts w:eastAsiaTheme="minorHAnsi" w:cs="Arial"/>
                <w:b/>
                <w:lang w:val="sr-Cyrl-RS"/>
              </w:rPr>
              <w:t>1.</w:t>
            </w:r>
            <w:r w:rsidRPr="00926FA9">
              <w:rPr>
                <w:rFonts w:eastAsiaTheme="minorHAnsi" w:cs="Arial"/>
                <w:lang w:val="sr-Cyrl-RS"/>
              </w:rPr>
              <w:t xml:space="preserve"> </w:t>
            </w:r>
            <w:r w:rsidRPr="00DB5D69">
              <w:rPr>
                <w:rFonts w:eastAsia="Calibri" w:cs="Arial"/>
                <w:lang w:val="sr-Cyrl-CS"/>
              </w:rPr>
              <w:t>Списак извршених радова - стручне референце и  потврде о референтним набавкама</w:t>
            </w:r>
            <w:r w:rsidR="004A3723">
              <w:rPr>
                <w:rFonts w:eastAsia="Calibri" w:cs="Arial"/>
              </w:rPr>
              <w:t>.</w:t>
            </w:r>
            <w:r w:rsidR="008A22B1">
              <w:rPr>
                <w:rFonts w:eastAsia="Calibri" w:cs="Arial"/>
                <w:lang w:val="sr-Cyrl-RS"/>
              </w:rPr>
              <w:t xml:space="preserve"> (обрасци 5 и 6).</w:t>
            </w:r>
          </w:p>
          <w:p w14:paraId="35EB7158" w14:textId="77777777" w:rsidR="00D52C88" w:rsidRPr="008C5649" w:rsidRDefault="00D52C88" w:rsidP="00D52C88">
            <w:pPr>
              <w:spacing w:before="0" w:after="200"/>
              <w:rPr>
                <w:rFonts w:eastAsiaTheme="minorHAnsi" w:cs="Arial"/>
              </w:rPr>
            </w:pPr>
          </w:p>
          <w:p w14:paraId="246817EF" w14:textId="77777777" w:rsidR="00BB5CAC" w:rsidRPr="00BB5CAC" w:rsidRDefault="00BB5CAC" w:rsidP="00BB5CAC">
            <w:pPr>
              <w:autoSpaceDE w:val="0"/>
              <w:autoSpaceDN w:val="0"/>
              <w:adjustRightInd w:val="0"/>
              <w:spacing w:before="0"/>
              <w:ind w:left="56"/>
              <w:rPr>
                <w:rFonts w:eastAsiaTheme="minorHAnsi" w:cs="Arial"/>
                <w:lang w:val="sr-Cyrl-RS"/>
              </w:rPr>
            </w:pPr>
            <w:r w:rsidRPr="00BB5CAC">
              <w:rPr>
                <w:rFonts w:eastAsiaTheme="minorHAnsi" w:cs="Arial"/>
                <w:lang w:val="sr-Cyrl-RS"/>
              </w:rPr>
              <w:t>Признају се само оне референце (реализовани Уговори) који су предмет јавне набавке.</w:t>
            </w:r>
            <w:r>
              <w:rPr>
                <w:rFonts w:eastAsiaTheme="minorHAnsi" w:cs="Arial"/>
                <w:lang w:val="sr-Cyrl-RS"/>
              </w:rPr>
              <w:t xml:space="preserve"> </w:t>
            </w:r>
            <w:r w:rsidRPr="00BB5CAC">
              <w:rPr>
                <w:rFonts w:eastAsiaTheme="minorHAnsi" w:cs="Arial"/>
                <w:lang w:val="sr-Cyrl-RS"/>
              </w:rPr>
              <w:t>Ако су реализовани радови део већег Уговора, референтним радовима се сматра само онај обим радова који се односе на предметну јавну набавку. Понуђач је у обавези да у ПОТВРДИ упише реализовану вредност дела Уговора која се односи на предметну набавку. За ове случајеве Понуђач је у обавези да уз ПОТВРДУ достави копије Уговора са окончаном ситуацијом.</w:t>
            </w:r>
          </w:p>
          <w:p w14:paraId="486AF2EE" w14:textId="77777777" w:rsidR="00F61597" w:rsidRPr="00DB5D69" w:rsidRDefault="00F61597" w:rsidP="00F61597">
            <w:pPr>
              <w:autoSpaceDE w:val="0"/>
              <w:autoSpaceDN w:val="0"/>
              <w:adjustRightInd w:val="0"/>
              <w:spacing w:before="0"/>
              <w:ind w:left="56"/>
              <w:rPr>
                <w:rFonts w:eastAsiaTheme="minorHAnsi" w:cs="Arial"/>
                <w:color w:val="FF0000"/>
                <w:lang w:val="sr-Cyrl-RS"/>
              </w:rPr>
            </w:pPr>
          </w:p>
          <w:p w14:paraId="49F67CC3" w14:textId="6A814973" w:rsidR="00A53F63" w:rsidRPr="00A53F63" w:rsidRDefault="00F61597" w:rsidP="00A53F63">
            <w:pPr>
              <w:autoSpaceDE w:val="0"/>
              <w:autoSpaceDN w:val="0"/>
              <w:adjustRightInd w:val="0"/>
              <w:spacing w:before="0"/>
              <w:ind w:left="56"/>
              <w:rPr>
                <w:rFonts w:cs="Arial"/>
                <w:sz w:val="24"/>
                <w:szCs w:val="24"/>
                <w:lang w:val="sr-Cyrl-RS"/>
              </w:rPr>
            </w:pPr>
            <w:r w:rsidRPr="009D2819">
              <w:rPr>
                <w:rFonts w:eastAsiaTheme="minorHAnsi" w:cs="Arial"/>
                <w:b/>
                <w:lang w:val="sr-Cyrl-RS"/>
              </w:rPr>
              <w:t>2</w:t>
            </w:r>
            <w:r>
              <w:rPr>
                <w:rFonts w:eastAsiaTheme="minorHAnsi" w:cs="Arial"/>
                <w:lang w:val="sr-Cyrl-RS"/>
              </w:rPr>
              <w:t>.</w:t>
            </w:r>
            <w:r w:rsidRPr="0079316D">
              <w:rPr>
                <w:rFonts w:cs="Arial"/>
                <w:sz w:val="24"/>
                <w:szCs w:val="24"/>
                <w:lang w:val="sr-Cyrl-RS"/>
              </w:rPr>
              <w:t xml:space="preserve"> </w:t>
            </w:r>
            <w:r w:rsidR="00A53F63">
              <w:rPr>
                <w:rFonts w:cs="Arial"/>
                <w:sz w:val="24"/>
                <w:szCs w:val="24"/>
                <w:lang w:val="sr-Cyrl-RS"/>
              </w:rPr>
              <w:t>В</w:t>
            </w:r>
            <w:r w:rsidR="00A53F63" w:rsidRPr="00A53F63">
              <w:rPr>
                <w:rFonts w:cs="Arial"/>
                <w:sz w:val="24"/>
                <w:szCs w:val="24"/>
                <w:lang w:val="sr-Cyrl-RS"/>
              </w:rPr>
              <w:t>ажећи сертификат</w:t>
            </w:r>
            <w:r w:rsidR="00A53F63">
              <w:rPr>
                <w:rFonts w:cs="Arial"/>
                <w:sz w:val="24"/>
                <w:szCs w:val="24"/>
                <w:lang w:val="sr-Cyrl-RS"/>
              </w:rPr>
              <w:t>и</w:t>
            </w:r>
            <w:r w:rsidR="00A53F63" w:rsidRPr="00A53F63">
              <w:rPr>
                <w:rFonts w:cs="Arial"/>
                <w:sz w:val="24"/>
                <w:szCs w:val="24"/>
                <w:lang w:val="sr-Cyrl-RS"/>
              </w:rPr>
              <w:t xml:space="preserve"> за систем квалитета </w:t>
            </w:r>
            <w:r w:rsidR="00A53F63" w:rsidRPr="00A53F63">
              <w:rPr>
                <w:rFonts w:cs="Arial"/>
                <w:sz w:val="24"/>
                <w:szCs w:val="24"/>
              </w:rPr>
              <w:t>SRPS</w:t>
            </w:r>
            <w:r w:rsidR="00A53F63" w:rsidRPr="00A53F63">
              <w:rPr>
                <w:rFonts w:cs="Arial"/>
                <w:sz w:val="24"/>
                <w:szCs w:val="24"/>
                <w:lang w:val="sr-Cyrl-RS"/>
              </w:rPr>
              <w:t xml:space="preserve"> </w:t>
            </w:r>
            <w:r w:rsidR="00A53F63" w:rsidRPr="00A53F63">
              <w:rPr>
                <w:rFonts w:cs="Arial"/>
                <w:sz w:val="24"/>
                <w:szCs w:val="24"/>
              </w:rPr>
              <w:t>ISO</w:t>
            </w:r>
            <w:r w:rsidR="00A53F63" w:rsidRPr="00A53F63">
              <w:rPr>
                <w:rFonts w:cs="Arial"/>
                <w:sz w:val="24"/>
                <w:szCs w:val="24"/>
                <w:lang w:val="sr-Cyrl-RS"/>
              </w:rPr>
              <w:t xml:space="preserve"> 9001:2008, еколошки систем </w:t>
            </w:r>
            <w:r w:rsidR="00A53F63" w:rsidRPr="00A53F63">
              <w:rPr>
                <w:rFonts w:cs="Arial"/>
                <w:sz w:val="24"/>
                <w:szCs w:val="24"/>
              </w:rPr>
              <w:t>SRPS</w:t>
            </w:r>
            <w:r w:rsidR="00A53F63" w:rsidRPr="00A53F63">
              <w:rPr>
                <w:rFonts w:cs="Arial"/>
                <w:sz w:val="24"/>
                <w:szCs w:val="24"/>
                <w:lang w:val="sr-Cyrl-RS"/>
              </w:rPr>
              <w:t xml:space="preserve"> </w:t>
            </w:r>
            <w:r w:rsidR="00A53F63" w:rsidRPr="00A53F63">
              <w:rPr>
                <w:rFonts w:cs="Arial"/>
                <w:sz w:val="24"/>
                <w:szCs w:val="24"/>
              </w:rPr>
              <w:t>ISO</w:t>
            </w:r>
            <w:r w:rsidR="00A53F63" w:rsidRPr="00A53F63">
              <w:rPr>
                <w:rFonts w:cs="Arial"/>
                <w:sz w:val="24"/>
                <w:szCs w:val="24"/>
                <w:lang w:val="sr-Cyrl-RS"/>
              </w:rPr>
              <w:t xml:space="preserve"> 14001:2007 и систем заштите на раду </w:t>
            </w:r>
            <w:r w:rsidR="00A53F63" w:rsidRPr="00A53F63">
              <w:rPr>
                <w:rFonts w:cs="Arial"/>
                <w:sz w:val="24"/>
                <w:szCs w:val="24"/>
              </w:rPr>
              <w:t>SRPS</w:t>
            </w:r>
            <w:r w:rsidR="00A53F63" w:rsidRPr="00A53F63">
              <w:rPr>
                <w:rFonts w:cs="Arial"/>
                <w:sz w:val="24"/>
                <w:szCs w:val="24"/>
                <w:lang w:val="sr-Cyrl-RS"/>
              </w:rPr>
              <w:t xml:space="preserve"> </w:t>
            </w:r>
            <w:r w:rsidR="00A53F63" w:rsidRPr="00A53F63">
              <w:rPr>
                <w:rFonts w:cs="Arial"/>
                <w:sz w:val="24"/>
                <w:szCs w:val="24"/>
              </w:rPr>
              <w:t>OHSAS</w:t>
            </w:r>
            <w:r w:rsidR="00A53F63" w:rsidRPr="00A53F63">
              <w:rPr>
                <w:rFonts w:cs="Arial"/>
                <w:sz w:val="24"/>
                <w:szCs w:val="24"/>
                <w:lang w:val="sr-Cyrl-RS"/>
              </w:rPr>
              <w:t xml:space="preserve"> 18001:2008.</w:t>
            </w:r>
          </w:p>
          <w:p w14:paraId="101D18B0" w14:textId="77777777" w:rsidR="007E142C" w:rsidRPr="00DA55A0" w:rsidRDefault="00A53F63" w:rsidP="00A53F63">
            <w:pPr>
              <w:autoSpaceDE w:val="0"/>
              <w:autoSpaceDN w:val="0"/>
              <w:adjustRightInd w:val="0"/>
              <w:spacing w:before="0"/>
              <w:ind w:left="56"/>
              <w:rPr>
                <w:rFonts w:cs="Arial"/>
                <w:sz w:val="24"/>
                <w:szCs w:val="24"/>
                <w:lang w:val="sr-Cyrl-RS"/>
              </w:rPr>
            </w:pPr>
            <w:r w:rsidRPr="00A53F63">
              <w:rPr>
                <w:rFonts w:cs="Arial"/>
                <w:sz w:val="24"/>
                <w:szCs w:val="24"/>
                <w:lang w:val="sr-Cyrl-RS"/>
              </w:rPr>
              <w:t xml:space="preserve">Сертификати морају бити издати од стране </w:t>
            </w:r>
            <w:r w:rsidRPr="00A53F63">
              <w:rPr>
                <w:rFonts w:cs="Arial"/>
                <w:sz w:val="24"/>
                <w:szCs w:val="24"/>
                <w:lang w:val="en-GB"/>
              </w:rPr>
              <w:t> </w:t>
            </w:r>
            <w:r w:rsidRPr="00A53F63">
              <w:rPr>
                <w:rFonts w:cs="Arial"/>
                <w:sz w:val="24"/>
                <w:szCs w:val="24"/>
                <w:lang w:val="sr-Cyrl-RS"/>
              </w:rPr>
              <w:t xml:space="preserve">акредитоване сертификационе куће </w:t>
            </w:r>
            <w:r w:rsidRPr="00A53F63">
              <w:rPr>
                <w:rFonts w:cs="Arial"/>
                <w:sz w:val="24"/>
                <w:szCs w:val="24"/>
                <w:lang w:val="sr-Latn-RS"/>
              </w:rPr>
              <w:t xml:space="preserve"> </w:t>
            </w:r>
            <w:r w:rsidRPr="00A53F63">
              <w:rPr>
                <w:rFonts w:cs="Arial"/>
                <w:sz w:val="24"/>
                <w:szCs w:val="24"/>
                <w:lang w:val="sr-Cyrl-RS"/>
              </w:rPr>
              <w:t>која се бави провером усаглашености са стандардима и издавањем сертификата.</w:t>
            </w:r>
          </w:p>
          <w:p w14:paraId="4748D53B" w14:textId="77777777" w:rsidR="008377FF" w:rsidRPr="00F61597" w:rsidRDefault="008377FF" w:rsidP="00620D6D">
            <w:pPr>
              <w:rPr>
                <w:rFonts w:cs="Arial"/>
                <w:b/>
                <w:u w:val="single"/>
                <w:lang w:val="sr-Latn-CS" w:eastAsia="sr-Latn-CS"/>
              </w:rPr>
            </w:pPr>
            <w:r w:rsidRPr="00F61597">
              <w:rPr>
                <w:rFonts w:cs="Arial"/>
                <w:b/>
                <w:u w:val="single"/>
                <w:lang w:val="sr-Latn-CS" w:eastAsia="sr-Latn-CS"/>
              </w:rPr>
              <w:t>Напомена:</w:t>
            </w:r>
          </w:p>
          <w:p w14:paraId="5029023D" w14:textId="77777777" w:rsidR="00DD6EAC" w:rsidRPr="00DD6EAC" w:rsidRDefault="00DD6EAC" w:rsidP="00492065">
            <w:pPr>
              <w:numPr>
                <w:ilvl w:val="0"/>
                <w:numId w:val="21"/>
              </w:numPr>
              <w:snapToGrid w:val="0"/>
              <w:spacing w:before="0"/>
              <w:ind w:left="0" w:firstLine="0"/>
              <w:rPr>
                <w:rFonts w:cs="Arial"/>
                <w:lang w:val="sr-Latn-CS" w:eastAsia="sr-Latn-CS"/>
              </w:rPr>
            </w:pPr>
            <w:r w:rsidRPr="00DD6EAC">
              <w:rPr>
                <w:rFonts w:cs="Arial"/>
                <w:lang w:val="sr-Latn-CS" w:eastAsia="sr-Latn-CS"/>
              </w:rPr>
              <w:t>У случају да понуду подноси група понуђача доказ</w:t>
            </w:r>
            <w:r w:rsidRPr="00DD6EAC">
              <w:rPr>
                <w:rFonts w:cs="Arial"/>
                <w:lang w:val="sr-Cyrl-RS" w:eastAsia="sr-Latn-CS"/>
              </w:rPr>
              <w:t>е</w:t>
            </w:r>
            <w:r w:rsidRPr="00DD6EAC">
              <w:rPr>
                <w:rFonts w:cs="Arial"/>
                <w:lang w:val="sr-Latn-CS" w:eastAsia="sr-Latn-CS"/>
              </w:rPr>
              <w:t xml:space="preserve"> доставити за оног члана групе који испуњава тражени услов (довољно је да 1 члан групе достави </w:t>
            </w:r>
            <w:r w:rsidRPr="00DD6EAC">
              <w:rPr>
                <w:rFonts w:cs="Arial"/>
                <w:lang w:val="sr-Cyrl-RS" w:eastAsia="sr-Latn-CS"/>
              </w:rPr>
              <w:t>доказе</w:t>
            </w:r>
            <w:r w:rsidRPr="00DD6EAC">
              <w:rPr>
                <w:rFonts w:cs="Arial"/>
                <w:lang w:val="sr-Latn-CS" w:eastAsia="sr-Latn-CS"/>
              </w:rPr>
              <w:t xml:space="preserve">), а уколико више њих заједно испуњавају </w:t>
            </w:r>
            <w:r w:rsidRPr="00DD6EAC">
              <w:rPr>
                <w:rFonts w:cs="Arial"/>
                <w:lang w:val="sr-Cyrl-RS" w:eastAsia="sr-Latn-CS"/>
              </w:rPr>
              <w:t xml:space="preserve">овај </w:t>
            </w:r>
            <w:r w:rsidRPr="00DD6EAC">
              <w:rPr>
                <w:rFonts w:cs="Arial"/>
                <w:lang w:val="sr-Latn-CS" w:eastAsia="sr-Latn-CS"/>
              </w:rPr>
              <w:t>услов доказ</w:t>
            </w:r>
            <w:r w:rsidRPr="00DD6EAC">
              <w:rPr>
                <w:rFonts w:cs="Arial"/>
                <w:lang w:val="sr-Cyrl-RS" w:eastAsia="sr-Latn-CS"/>
              </w:rPr>
              <w:t>е</w:t>
            </w:r>
            <w:r w:rsidRPr="00DD6EAC">
              <w:rPr>
                <w:rFonts w:cs="Arial"/>
                <w:lang w:val="sr-Latn-CS" w:eastAsia="sr-Latn-CS"/>
              </w:rPr>
              <w:t xml:space="preserve"> доставити за те чланове.</w:t>
            </w:r>
          </w:p>
          <w:p w14:paraId="5047B4C7" w14:textId="77777777" w:rsidR="008377FF" w:rsidRPr="00E47C2E" w:rsidRDefault="00DD6EAC" w:rsidP="00492065">
            <w:pPr>
              <w:numPr>
                <w:ilvl w:val="0"/>
                <w:numId w:val="21"/>
              </w:numPr>
              <w:snapToGrid w:val="0"/>
              <w:spacing w:before="0"/>
              <w:ind w:left="0" w:firstLine="0"/>
              <w:rPr>
                <w:rFonts w:cs="Arial"/>
                <w:color w:val="00B0F0"/>
                <w:lang w:val="sr-Latn-CS" w:eastAsia="sr-Latn-CS"/>
              </w:rPr>
            </w:pPr>
            <w:r w:rsidRPr="00DD6EA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6C6392" w:rsidRPr="008377FF" w14:paraId="642BC764" w14:textId="77777777" w:rsidTr="004F46F0">
        <w:trPr>
          <w:jc w:val="center"/>
        </w:trPr>
        <w:tc>
          <w:tcPr>
            <w:tcW w:w="729" w:type="dxa"/>
            <w:vAlign w:val="center"/>
          </w:tcPr>
          <w:p w14:paraId="13283B94" w14:textId="77777777" w:rsidR="006C6392" w:rsidRPr="00E47C2E" w:rsidRDefault="006C6392" w:rsidP="004F46F0">
            <w:pPr>
              <w:jc w:val="center"/>
              <w:rPr>
                <w:rFonts w:cs="Arial"/>
                <w:color w:val="00B0F0"/>
              </w:rPr>
            </w:pPr>
            <w:r w:rsidRPr="0082154C">
              <w:rPr>
                <w:rFonts w:cs="Arial"/>
                <w:lang w:val="sr-Cyrl-RS"/>
              </w:rPr>
              <w:t>6</w:t>
            </w:r>
            <w:r w:rsidRPr="00E47C2E">
              <w:rPr>
                <w:rFonts w:cs="Arial"/>
                <w:color w:val="00B0F0"/>
              </w:rPr>
              <w:t>.</w:t>
            </w:r>
          </w:p>
        </w:tc>
        <w:tc>
          <w:tcPr>
            <w:tcW w:w="8430" w:type="dxa"/>
          </w:tcPr>
          <w:p w14:paraId="09825AE3" w14:textId="77777777" w:rsidR="006C6392" w:rsidRPr="0082154C" w:rsidRDefault="006C6392" w:rsidP="004F46F0">
            <w:pPr>
              <w:autoSpaceDE w:val="0"/>
              <w:autoSpaceDN w:val="0"/>
              <w:adjustRightInd w:val="0"/>
              <w:rPr>
                <w:rFonts w:cs="Arial"/>
                <w:b/>
                <w:u w:val="single"/>
                <w:lang w:val="sr-Latn-CS" w:eastAsia="sr-Latn-CS"/>
              </w:rPr>
            </w:pPr>
            <w:r w:rsidRPr="0082154C">
              <w:rPr>
                <w:rFonts w:cs="Arial"/>
                <w:b/>
                <w:u w:val="single"/>
                <w:lang w:val="sr-Latn-CS" w:eastAsia="sr-Latn-CS"/>
              </w:rPr>
              <w:t>Услов:</w:t>
            </w:r>
          </w:p>
          <w:p w14:paraId="68E559D4" w14:textId="77777777" w:rsidR="006C6392" w:rsidRPr="0082154C" w:rsidRDefault="006C6392" w:rsidP="004F46F0">
            <w:pPr>
              <w:autoSpaceDE w:val="0"/>
              <w:autoSpaceDN w:val="0"/>
              <w:adjustRightInd w:val="0"/>
              <w:rPr>
                <w:rFonts w:cs="Arial"/>
                <w:lang w:val="sr-Latn-CS" w:eastAsia="sr-Latn-CS"/>
              </w:rPr>
            </w:pPr>
            <w:r w:rsidRPr="0082154C">
              <w:rPr>
                <w:rFonts w:cs="Arial"/>
                <w:lang w:val="sr-Latn-CS" w:eastAsia="sr-Latn-CS"/>
              </w:rPr>
              <w:t>Технички капацитет</w:t>
            </w:r>
          </w:p>
          <w:p w14:paraId="41B41007" w14:textId="282A947D" w:rsidR="006C6392" w:rsidRDefault="006C6392" w:rsidP="004F46F0">
            <w:pPr>
              <w:spacing w:before="0"/>
              <w:rPr>
                <w:rFonts w:cs="Arial"/>
                <w:lang w:val="sr-Cyrl-CS" w:eastAsia="sr-Latn-CS"/>
              </w:rPr>
            </w:pPr>
            <w:r w:rsidRPr="0082154C">
              <w:rPr>
                <w:rFonts w:cs="Arial"/>
                <w:lang w:val="ru-RU" w:eastAsia="sr-Latn-CS"/>
              </w:rPr>
              <w:lastRenderedPageBreak/>
              <w:t xml:space="preserve">Понуђач располаже довољним </w:t>
            </w:r>
            <w:r w:rsidRPr="0082154C">
              <w:rPr>
                <w:rFonts w:cs="Arial"/>
                <w:lang w:val="sr-Latn-CS" w:eastAsia="sr-Latn-CS"/>
              </w:rPr>
              <w:t>техничким</w:t>
            </w:r>
            <w:r w:rsidRPr="0082154C">
              <w:rPr>
                <w:rFonts w:cs="Arial"/>
                <w:lang w:val="ru-RU" w:eastAsia="sr-Latn-CS"/>
              </w:rPr>
              <w:t xml:space="preserve"> капацитетом</w:t>
            </w:r>
            <w:r w:rsidRPr="0082154C">
              <w:rPr>
                <w:rFonts w:cs="Arial"/>
                <w:lang w:val="sr-Latn-CS" w:eastAsia="sr-Latn-CS"/>
              </w:rPr>
              <w:t xml:space="preserve"> ако поседује </w:t>
            </w:r>
            <w:r w:rsidRPr="0082154C">
              <w:rPr>
                <w:rFonts w:cs="Arial"/>
                <w:lang w:val="sr-Cyrl-CS" w:eastAsia="sr-Latn-CS"/>
              </w:rPr>
              <w:t>(власништво/закуп/уговор о лизингу)</w:t>
            </w:r>
            <w:r w:rsidR="00E140FF">
              <w:rPr>
                <w:rFonts w:cs="Arial"/>
                <w:lang w:eastAsia="sr-Latn-CS"/>
              </w:rPr>
              <w:t xml:space="preserve"> </w:t>
            </w:r>
            <w:r w:rsidR="00E140FF">
              <w:rPr>
                <w:rFonts w:cs="Arial"/>
                <w:lang w:val="sr-Cyrl-RS" w:eastAsia="sr-Latn-CS"/>
              </w:rPr>
              <w:t>минимум</w:t>
            </w:r>
            <w:r w:rsidRPr="0082154C">
              <w:rPr>
                <w:rFonts w:cs="Arial"/>
                <w:lang w:val="sr-Cyrl-CS" w:eastAsia="sr-Latn-CS"/>
              </w:rPr>
              <w:t>:</w:t>
            </w:r>
          </w:p>
          <w:p w14:paraId="33D7B99B" w14:textId="77777777" w:rsidR="00D67D71" w:rsidRPr="0082154C" w:rsidRDefault="00D67D71" w:rsidP="004F46F0">
            <w:pPr>
              <w:spacing w:before="0"/>
              <w:rPr>
                <w:rFonts w:cs="Arial"/>
                <w:lang w:val="sr-Cyrl-CS" w:eastAsia="sr-Latn-CS"/>
              </w:rPr>
            </w:pPr>
          </w:p>
          <w:p w14:paraId="75F839B6" w14:textId="77777777" w:rsidR="00F9650F" w:rsidRPr="00F9650F" w:rsidRDefault="00F9650F" w:rsidP="00F9650F">
            <w:pPr>
              <w:spacing w:before="0" w:line="276" w:lineRule="auto"/>
              <w:rPr>
                <w:lang w:val="sr-Cyrl-CS" w:eastAsia="ar-SA"/>
              </w:rPr>
            </w:pPr>
            <w:r w:rsidRPr="00F9650F">
              <w:rPr>
                <w:lang w:val="sr-Cyrl-CS" w:eastAsia="ar-SA"/>
              </w:rPr>
              <w:t>1)</w:t>
            </w:r>
            <w:r w:rsidRPr="00F9650F">
              <w:rPr>
                <w:lang w:val="sr-Cyrl-CS" w:eastAsia="ar-SA"/>
              </w:rPr>
              <w:tab/>
              <w:t>виљушкар</w:t>
            </w:r>
            <w:r w:rsidRPr="00F9650F">
              <w:rPr>
                <w:lang w:val="sr-Cyrl-RS" w:eastAsia="ar-SA"/>
              </w:rPr>
              <w:t xml:space="preserve"> минималне</w:t>
            </w:r>
            <w:r w:rsidRPr="00F9650F">
              <w:rPr>
                <w:lang w:val="sr-Cyrl-CS" w:eastAsia="ar-SA"/>
              </w:rPr>
              <w:t xml:space="preserve"> носивости 2,5t, </w:t>
            </w:r>
            <w:r w:rsidRPr="00F9650F">
              <w:rPr>
                <w:lang w:val="sr-Cyrl-RS" w:eastAsia="ar-SA"/>
              </w:rPr>
              <w:t xml:space="preserve">минималне </w:t>
            </w:r>
            <w:r w:rsidRPr="00F9650F">
              <w:rPr>
                <w:lang w:val="sr-Cyrl-CS" w:eastAsia="ar-SA"/>
              </w:rPr>
              <w:t>висине дизања 4m, ком 1</w:t>
            </w:r>
          </w:p>
          <w:p w14:paraId="4ECAE31E" w14:textId="77777777" w:rsidR="00F9650F" w:rsidRPr="00F9650F" w:rsidRDefault="00F9650F" w:rsidP="00F9650F">
            <w:pPr>
              <w:spacing w:before="0" w:line="276" w:lineRule="auto"/>
              <w:rPr>
                <w:lang w:val="sr-Cyrl-CS" w:eastAsia="ar-SA"/>
              </w:rPr>
            </w:pPr>
            <w:r w:rsidRPr="00F9650F">
              <w:rPr>
                <w:lang w:val="sr-Cyrl-CS" w:eastAsia="ar-SA"/>
              </w:rPr>
              <w:t>2)</w:t>
            </w:r>
            <w:r w:rsidRPr="00F9650F">
              <w:rPr>
                <w:lang w:val="sr-Cyrl-CS" w:eastAsia="ar-SA"/>
              </w:rPr>
              <w:tab/>
              <w:t>виљушкар палетни ручни, 2 ком</w:t>
            </w:r>
          </w:p>
          <w:p w14:paraId="5877D43B" w14:textId="77777777" w:rsidR="00F9650F" w:rsidRPr="00F9650F" w:rsidRDefault="00F9650F" w:rsidP="00F9650F">
            <w:pPr>
              <w:spacing w:before="0" w:line="276" w:lineRule="auto"/>
              <w:rPr>
                <w:lang w:val="sr-Cyrl-CS" w:eastAsia="ar-SA"/>
              </w:rPr>
            </w:pPr>
            <w:r w:rsidRPr="00F9650F">
              <w:rPr>
                <w:lang w:val="sr-Cyrl-CS" w:eastAsia="ar-SA"/>
              </w:rPr>
              <w:t>3)</w:t>
            </w:r>
            <w:r w:rsidRPr="00F9650F">
              <w:rPr>
                <w:lang w:val="sr-Cyrl-CS" w:eastAsia="ar-SA"/>
              </w:rPr>
              <w:tab/>
              <w:t>трактор или теретно возило са кош-приколицом запремине мин. 2m³, ком 1</w:t>
            </w:r>
          </w:p>
          <w:p w14:paraId="0815CF94" w14:textId="50B7F11F" w:rsidR="00F9650F" w:rsidRPr="00F9650F" w:rsidRDefault="00F9650F" w:rsidP="00F9650F">
            <w:pPr>
              <w:spacing w:before="0" w:line="276" w:lineRule="auto"/>
              <w:rPr>
                <w:lang w:val="sr-Cyrl-CS" w:eastAsia="ar-SA"/>
              </w:rPr>
            </w:pPr>
            <w:r w:rsidRPr="00F9650F">
              <w:rPr>
                <w:lang w:val="sr-Cyrl-CS" w:eastAsia="ar-SA"/>
              </w:rPr>
              <w:t>4)</w:t>
            </w:r>
            <w:r w:rsidRPr="00F9650F">
              <w:rPr>
                <w:lang w:val="sr-Cyrl-CS" w:eastAsia="ar-SA"/>
              </w:rPr>
              <w:tab/>
            </w:r>
            <w:r w:rsidRPr="00F9650F">
              <w:rPr>
                <w:lang w:val="sr-Cyrl-RS" w:eastAsia="ar-SA"/>
              </w:rPr>
              <w:t xml:space="preserve">цевастa скелa минимум </w:t>
            </w:r>
            <w:r w:rsidR="00B53917">
              <w:rPr>
                <w:lang w:val="sr-Cyrl-RS" w:eastAsia="ar-SA"/>
              </w:rPr>
              <w:t>5</w:t>
            </w:r>
            <w:r w:rsidRPr="00F9650F">
              <w:rPr>
                <w:lang w:val="sr-Cyrl-RS" w:eastAsia="ar-SA"/>
              </w:rPr>
              <w:t>000</w:t>
            </w:r>
            <w:r w:rsidR="00B4124D">
              <w:rPr>
                <w:lang w:val="sr-Cyrl-RS" w:eastAsia="ar-SA"/>
              </w:rPr>
              <w:t xml:space="preserve"> </w:t>
            </w:r>
            <w:r w:rsidRPr="00F9650F">
              <w:rPr>
                <w:lang w:val="sr-Cyrl-RS" w:eastAsia="ar-SA"/>
              </w:rPr>
              <w:t xml:space="preserve">m2 искључиво цеви за цевасту скелу </w:t>
            </w:r>
            <w:r w:rsidRPr="00F9650F">
              <w:rPr>
                <w:iCs/>
                <w:lang w:val="ru-RU" w:eastAsia="ar-SA"/>
              </w:rPr>
              <w:t xml:space="preserve">(Ø </w:t>
            </w:r>
            <w:r w:rsidRPr="00F9650F">
              <w:rPr>
                <w:iCs/>
                <w:lang w:val="sr-Latn-BA" w:eastAsia="ar-SA"/>
              </w:rPr>
              <w:t>48,3x 3,2-4,0 mm</w:t>
            </w:r>
            <w:r w:rsidRPr="00F9650F">
              <w:rPr>
                <w:iCs/>
                <w:lang w:val="ru-RU" w:eastAsia="ar-SA"/>
              </w:rPr>
              <w:t>)</w:t>
            </w:r>
            <w:r w:rsidRPr="00F9650F">
              <w:rPr>
                <w:lang w:val="sr-Cyrl-CS" w:eastAsia="ar-SA"/>
              </w:rPr>
              <w:t>;</w:t>
            </w:r>
          </w:p>
          <w:p w14:paraId="47C902B5" w14:textId="77777777" w:rsidR="00F9650F" w:rsidRPr="00F9650F" w:rsidRDefault="00F9650F" w:rsidP="00F9650F">
            <w:pPr>
              <w:spacing w:before="0" w:line="276" w:lineRule="auto"/>
              <w:rPr>
                <w:lang w:val="sr-Cyrl-CS" w:eastAsia="ar-SA"/>
              </w:rPr>
            </w:pPr>
            <w:r w:rsidRPr="00F9650F">
              <w:rPr>
                <w:lang w:val="sr-Cyrl-CS" w:eastAsia="ar-SA"/>
              </w:rPr>
              <w:t>5)</w:t>
            </w:r>
            <w:r w:rsidRPr="00F9650F">
              <w:rPr>
                <w:lang w:val="sr-Cyrl-CS" w:eastAsia="ar-SA"/>
              </w:rPr>
              <w:tab/>
              <w:t xml:space="preserve">мoдуларна скела типа „Layher“ или одговарајућа, најмање </w:t>
            </w:r>
            <w:r w:rsidR="00DA6C1E">
              <w:rPr>
                <w:lang w:val="sr-Cyrl-CS" w:eastAsia="ar-SA"/>
              </w:rPr>
              <w:t>3</w:t>
            </w:r>
            <w:r w:rsidRPr="00F9650F">
              <w:rPr>
                <w:lang w:val="sr-Cyrl-CS" w:eastAsia="ar-SA"/>
              </w:rPr>
              <w:t>000 m2</w:t>
            </w:r>
          </w:p>
          <w:p w14:paraId="0579BE76" w14:textId="77777777" w:rsidR="00F9650F" w:rsidRPr="00F9650F" w:rsidRDefault="00F9650F" w:rsidP="00F9650F">
            <w:pPr>
              <w:spacing w:before="0" w:line="276" w:lineRule="auto"/>
              <w:rPr>
                <w:lang w:val="sr-Cyrl-CS" w:eastAsia="ar-SA"/>
              </w:rPr>
            </w:pPr>
            <w:r w:rsidRPr="00F9650F">
              <w:rPr>
                <w:lang w:val="sr-Cyrl-CS" w:eastAsia="ar-SA"/>
              </w:rPr>
              <w:t>6)</w:t>
            </w:r>
            <w:r w:rsidRPr="00F9650F">
              <w:rPr>
                <w:lang w:val="sr-Cyrl-CS" w:eastAsia="ar-SA"/>
              </w:rPr>
              <w:tab/>
              <w:t>рефлектор, 24V , 6 ком</w:t>
            </w:r>
          </w:p>
          <w:p w14:paraId="2A8C6D24" w14:textId="77777777" w:rsidR="00F9650F" w:rsidRPr="00F9650F" w:rsidRDefault="00F9650F" w:rsidP="00F9650F">
            <w:pPr>
              <w:spacing w:before="0" w:line="276" w:lineRule="auto"/>
              <w:rPr>
                <w:lang w:val="sr-Cyrl-CS" w:eastAsia="ar-SA"/>
              </w:rPr>
            </w:pPr>
            <w:r w:rsidRPr="00F9650F">
              <w:rPr>
                <w:lang w:val="sr-Cyrl-CS" w:eastAsia="ar-SA"/>
              </w:rPr>
              <w:t>7)</w:t>
            </w:r>
            <w:r w:rsidRPr="00F9650F">
              <w:rPr>
                <w:lang w:val="sr-Cyrl-CS" w:eastAsia="ar-SA"/>
              </w:rPr>
              <w:tab/>
              <w:t>покретнa скелa висине</w:t>
            </w:r>
            <w:r w:rsidR="00DA6C1E">
              <w:rPr>
                <w:lang w:val="sr-Cyrl-CS" w:eastAsia="ar-SA"/>
              </w:rPr>
              <w:t xml:space="preserve"> мин.</w:t>
            </w:r>
            <w:r w:rsidRPr="00F9650F">
              <w:rPr>
                <w:lang w:val="sr-Cyrl-CS" w:eastAsia="ar-SA"/>
              </w:rPr>
              <w:t xml:space="preserve"> 9</w:t>
            </w:r>
            <w:r w:rsidR="00DA6C1E">
              <w:rPr>
                <w:lang w:val="sr-Cyrl-CS" w:eastAsia="ar-SA"/>
              </w:rPr>
              <w:t xml:space="preserve"> </w:t>
            </w:r>
            <w:r w:rsidRPr="00F9650F">
              <w:rPr>
                <w:lang w:val="sr-Cyrl-CS" w:eastAsia="ar-SA"/>
              </w:rPr>
              <w:t>m, ком1</w:t>
            </w:r>
          </w:p>
          <w:p w14:paraId="6843C15D" w14:textId="77777777" w:rsidR="00F9650F" w:rsidRPr="00F9650F" w:rsidRDefault="00F9650F" w:rsidP="00F9650F">
            <w:pPr>
              <w:spacing w:before="0" w:line="276" w:lineRule="auto"/>
              <w:rPr>
                <w:lang w:val="sr-Cyrl-CS" w:eastAsia="ar-SA"/>
              </w:rPr>
            </w:pPr>
            <w:r w:rsidRPr="00F9650F">
              <w:rPr>
                <w:lang w:val="sr-Cyrl-CS" w:eastAsia="ar-SA"/>
              </w:rPr>
              <w:t>8)</w:t>
            </w:r>
            <w:r w:rsidRPr="00F9650F">
              <w:rPr>
                <w:lang w:val="sr-Cyrl-CS" w:eastAsia="ar-SA"/>
              </w:rPr>
              <w:tab/>
              <w:t>машина електрична за сечење лима, ком 1</w:t>
            </w:r>
          </w:p>
          <w:p w14:paraId="0A5DEAF9" w14:textId="77777777" w:rsidR="00F9650F" w:rsidRPr="00F9650F" w:rsidRDefault="00F9650F" w:rsidP="00F9650F">
            <w:pPr>
              <w:spacing w:before="0" w:line="276" w:lineRule="auto"/>
              <w:rPr>
                <w:lang w:val="sr-Cyrl-CS" w:eastAsia="ar-SA"/>
              </w:rPr>
            </w:pPr>
            <w:r w:rsidRPr="00F9650F">
              <w:rPr>
                <w:lang w:val="sr-Cyrl-CS" w:eastAsia="ar-SA"/>
              </w:rPr>
              <w:t>9)</w:t>
            </w:r>
            <w:r w:rsidRPr="00F9650F">
              <w:rPr>
                <w:lang w:val="sr-Cyrl-CS" w:eastAsia="ar-SA"/>
              </w:rPr>
              <w:tab/>
              <w:t>машина електрична за кружно савијање лима,ком 1</w:t>
            </w:r>
          </w:p>
          <w:p w14:paraId="500C124C" w14:textId="77777777" w:rsidR="00F9650F" w:rsidRPr="00F9650F" w:rsidRDefault="00F9650F" w:rsidP="00F9650F">
            <w:pPr>
              <w:spacing w:before="0" w:line="276" w:lineRule="auto"/>
              <w:rPr>
                <w:lang w:val="sr-Cyrl-CS" w:eastAsia="ar-SA"/>
              </w:rPr>
            </w:pPr>
            <w:r w:rsidRPr="00F9650F">
              <w:rPr>
                <w:lang w:val="sr-Cyrl-CS" w:eastAsia="ar-SA"/>
              </w:rPr>
              <w:t>10)</w:t>
            </w:r>
            <w:r w:rsidRPr="00F9650F">
              <w:rPr>
                <w:lang w:val="sr-Cyrl-CS" w:eastAsia="ar-SA"/>
              </w:rPr>
              <w:tab/>
              <w:t>машина електрична за пресавијање лима,ком 1</w:t>
            </w:r>
          </w:p>
          <w:p w14:paraId="7A26BE27" w14:textId="77777777" w:rsidR="00F9650F" w:rsidRDefault="00F9650F" w:rsidP="00F9650F">
            <w:pPr>
              <w:spacing w:before="0" w:line="276" w:lineRule="auto"/>
              <w:rPr>
                <w:lang w:val="sr-Cyrl-RS" w:eastAsia="ar-SA"/>
              </w:rPr>
            </w:pPr>
            <w:r w:rsidRPr="00F9650F">
              <w:rPr>
                <w:lang w:val="sr-Cyrl-CS" w:eastAsia="ar-SA"/>
              </w:rPr>
              <w:t>11)</w:t>
            </w:r>
            <w:r w:rsidRPr="00F9650F">
              <w:rPr>
                <w:lang w:val="sr-Cyrl-CS" w:eastAsia="ar-SA"/>
              </w:rPr>
              <w:tab/>
              <w:t>„ЗИТ“ машина електрична, ком 1</w:t>
            </w:r>
            <w:r w:rsidRPr="00F9650F">
              <w:rPr>
                <w:lang w:val="sr-Cyrl-RS" w:eastAsia="ar-SA"/>
              </w:rPr>
              <w:t>.</w:t>
            </w:r>
          </w:p>
          <w:p w14:paraId="3B59E87C" w14:textId="77777777" w:rsidR="00DA6C1E" w:rsidRPr="00F9650F" w:rsidRDefault="00DA6C1E" w:rsidP="00F9650F">
            <w:pPr>
              <w:spacing w:before="0" w:line="276" w:lineRule="auto"/>
              <w:rPr>
                <w:lang w:val="sr-Cyrl-RS" w:eastAsia="ar-SA"/>
              </w:rPr>
            </w:pPr>
            <w:r>
              <w:rPr>
                <w:lang w:val="sr-Cyrl-RS" w:eastAsia="ar-SA"/>
              </w:rPr>
              <w:t xml:space="preserve">12)   </w:t>
            </w:r>
            <w:r w:rsidRPr="00DA6C1E">
              <w:rPr>
                <w:lang w:val="sr-Cyrl-RS" w:eastAsia="ar-SA"/>
              </w:rPr>
              <w:t>уређај  за вертикални транспорт: грађевински лифт или витло за транспорт материјала и опреме, висине дизања мин 75m, носивости мин 250kg, ком 1;</w:t>
            </w:r>
          </w:p>
          <w:p w14:paraId="0338C2E1" w14:textId="77777777" w:rsidR="00F9650F" w:rsidRDefault="00F9650F" w:rsidP="006C6392">
            <w:pPr>
              <w:spacing w:before="0"/>
              <w:ind w:left="122"/>
              <w:rPr>
                <w:rFonts w:cs="Arial"/>
                <w:b/>
                <w:u w:val="single"/>
                <w:lang w:val="sr-Latn-CS" w:eastAsia="sr-Latn-CS"/>
              </w:rPr>
            </w:pPr>
          </w:p>
          <w:p w14:paraId="3398DF72" w14:textId="77777777" w:rsidR="00DD6EAC" w:rsidRDefault="006C6392" w:rsidP="006C6392">
            <w:pPr>
              <w:spacing w:before="0"/>
              <w:ind w:left="122"/>
              <w:rPr>
                <w:rFonts w:cs="Arial"/>
                <w:b/>
                <w:u w:val="single"/>
                <w:lang w:val="sr-Cyrl-RS" w:eastAsia="sr-Latn-CS"/>
              </w:rPr>
            </w:pPr>
            <w:r w:rsidRPr="0082154C">
              <w:rPr>
                <w:rFonts w:cs="Arial"/>
                <w:b/>
                <w:u w:val="single"/>
                <w:lang w:val="sr-Latn-CS" w:eastAsia="sr-Latn-CS"/>
              </w:rPr>
              <w:t>Доказ</w:t>
            </w:r>
            <w:r w:rsidR="00DD6EAC">
              <w:rPr>
                <w:rFonts w:cs="Arial"/>
                <w:b/>
                <w:u w:val="single"/>
                <w:lang w:val="sr-Cyrl-RS" w:eastAsia="sr-Latn-CS"/>
              </w:rPr>
              <w:t>и</w:t>
            </w:r>
            <w:r w:rsidRPr="0082154C">
              <w:rPr>
                <w:rFonts w:cs="Arial"/>
                <w:b/>
                <w:u w:val="single"/>
                <w:lang w:val="sr-Latn-CS" w:eastAsia="sr-Latn-CS"/>
              </w:rPr>
              <w:t>:</w:t>
            </w:r>
          </w:p>
          <w:p w14:paraId="0AC0EA9E" w14:textId="77777777" w:rsidR="00041F99" w:rsidRPr="00054F7C" w:rsidRDefault="00DD6EAC" w:rsidP="00492065">
            <w:pPr>
              <w:pStyle w:val="ListParagraph"/>
              <w:numPr>
                <w:ilvl w:val="1"/>
                <w:numId w:val="35"/>
              </w:numPr>
              <w:spacing w:before="0"/>
              <w:ind w:left="0" w:firstLine="0"/>
              <w:rPr>
                <w:rFonts w:ascii="Arial" w:hAnsi="Arial" w:cs="Arial"/>
                <w:lang w:val="sr-Cyrl-RS" w:eastAsia="sr-Latn-CS"/>
              </w:rPr>
            </w:pPr>
            <w:r w:rsidRPr="00054F7C">
              <w:rPr>
                <w:rFonts w:ascii="Arial" w:hAnsi="Arial" w:cs="Arial"/>
                <w:lang w:val="sr-Cyrl-RS" w:eastAsia="sr-Latn-CS"/>
              </w:rPr>
              <w:t>Уговор о куповини или уговор о лизингу или закупу или рачун (фактуру) о набавци</w:t>
            </w:r>
            <w:r w:rsidR="000A71F7" w:rsidRPr="00054F7C">
              <w:rPr>
                <w:rFonts w:ascii="Arial" w:hAnsi="Arial" w:cs="Arial"/>
                <w:lang w:val="sr-Cyrl-RS" w:eastAsia="sr-Latn-CS"/>
              </w:rPr>
              <w:t xml:space="preserve"> </w:t>
            </w:r>
            <w:r w:rsidRPr="00054F7C">
              <w:rPr>
                <w:rFonts w:ascii="Arial" w:hAnsi="Arial" w:cs="Arial"/>
                <w:lang w:val="sr-Cyrl-RS" w:eastAsia="sr-Latn-CS"/>
              </w:rPr>
              <w:t>или пописна листа</w:t>
            </w:r>
            <w:r w:rsidR="008455ED" w:rsidRPr="00054F7C">
              <w:rPr>
                <w:rFonts w:ascii="Arial" w:hAnsi="Arial" w:cs="Arial"/>
                <w:lang w:val="sr-Cyrl-RS" w:eastAsia="sr-Latn-CS"/>
              </w:rPr>
              <w:t xml:space="preserve"> са стањем на дан </w:t>
            </w:r>
            <w:r w:rsidR="00041F99" w:rsidRPr="00054F7C">
              <w:rPr>
                <w:rFonts w:ascii="Arial" w:hAnsi="Arial" w:cs="Arial"/>
                <w:lang w:val="sr-Cyrl-RS" w:eastAsia="sr-Latn-CS"/>
              </w:rPr>
              <w:t>31.12.2016. године</w:t>
            </w:r>
            <w:r w:rsidRPr="00054F7C">
              <w:rPr>
                <w:rFonts w:ascii="Arial" w:hAnsi="Arial" w:cs="Arial"/>
                <w:lang w:val="sr-Cyrl-RS" w:eastAsia="sr-Latn-CS"/>
              </w:rPr>
              <w:t xml:space="preserve"> оверена од стране одговорног лица понуђача</w:t>
            </w:r>
            <w:r w:rsidR="0059365A" w:rsidRPr="00054F7C">
              <w:rPr>
                <w:rFonts w:ascii="Arial" w:hAnsi="Arial" w:cs="Arial"/>
                <w:lang w:val="sr-Cyrl-RS" w:eastAsia="sr-Latn-CS"/>
              </w:rPr>
              <w:t xml:space="preserve"> </w:t>
            </w:r>
            <w:r w:rsidR="008F052E" w:rsidRPr="00054F7C">
              <w:rPr>
                <w:rFonts w:ascii="Arial" w:hAnsi="Arial" w:cs="Arial"/>
                <w:b/>
                <w:lang w:val="sr-Cyrl-RS" w:eastAsia="sr-Latn-CS"/>
              </w:rPr>
              <w:t>И</w:t>
            </w:r>
          </w:p>
          <w:p w14:paraId="25F55D7B" w14:textId="77777777" w:rsidR="008455ED" w:rsidRPr="008455ED" w:rsidRDefault="0059365A" w:rsidP="00041F99">
            <w:pPr>
              <w:pStyle w:val="ListParagraph"/>
              <w:spacing w:before="0"/>
              <w:rPr>
                <w:rFonts w:ascii="Arial" w:hAnsi="Arial" w:cs="Arial"/>
                <w:lang w:val="sr-Cyrl-RS" w:eastAsia="sr-Latn-CS"/>
              </w:rPr>
            </w:pPr>
            <w:r w:rsidRPr="008455ED">
              <w:rPr>
                <w:rFonts w:ascii="Arial" w:hAnsi="Arial" w:cs="Arial"/>
                <w:lang w:val="sr-Cyrl-RS" w:eastAsia="sr-Latn-CS"/>
              </w:rPr>
              <w:t xml:space="preserve"> </w:t>
            </w:r>
          </w:p>
          <w:p w14:paraId="5110065C" w14:textId="77777777" w:rsidR="0059365A" w:rsidRPr="00054F7C" w:rsidRDefault="00A76DC4" w:rsidP="00492065">
            <w:pPr>
              <w:pStyle w:val="ListParagraph"/>
              <w:numPr>
                <w:ilvl w:val="0"/>
                <w:numId w:val="28"/>
              </w:numPr>
              <w:spacing w:before="0"/>
              <w:ind w:left="0" w:firstLine="0"/>
              <w:rPr>
                <w:rFonts w:ascii="Arial" w:hAnsi="Arial" w:cs="Arial"/>
                <w:lang w:val="sr-Cyrl-RS" w:eastAsia="sr-Latn-CS"/>
              </w:rPr>
            </w:pPr>
            <w:r w:rsidRPr="00054F7C">
              <w:rPr>
                <w:rFonts w:ascii="Arial" w:hAnsi="Arial" w:cs="Arial"/>
                <w:lang w:val="sr-Cyrl-RS" w:eastAsia="sr-Latn-CS"/>
              </w:rPr>
              <w:t xml:space="preserve"> документ из ког се виде </w:t>
            </w:r>
            <w:r w:rsidR="0059365A" w:rsidRPr="00054F7C">
              <w:rPr>
                <w:rFonts w:ascii="Arial" w:hAnsi="Arial" w:cs="Arial"/>
                <w:lang w:val="sr-Cyrl-RS" w:eastAsia="sr-Latn-CS"/>
              </w:rPr>
              <w:t>техничке карактеристике виљушкара</w:t>
            </w:r>
            <w:r w:rsidR="00041F99" w:rsidRPr="00054F7C">
              <w:rPr>
                <w:rFonts w:ascii="Arial" w:hAnsi="Arial" w:cs="Arial"/>
                <w:lang w:val="sr-Cyrl-RS" w:eastAsia="sr-Latn-CS"/>
              </w:rPr>
              <w:t xml:space="preserve"> </w:t>
            </w:r>
            <w:r w:rsidR="00041F99" w:rsidRPr="00054F7C">
              <w:rPr>
                <w:rFonts w:ascii="Arial" w:hAnsi="Arial" w:cs="Arial"/>
                <w:lang w:val="ru-RU" w:eastAsia="sr-Latn-CS"/>
              </w:rPr>
              <w:t>носивости</w:t>
            </w:r>
            <w:r w:rsidR="00F9650F" w:rsidRPr="00054F7C">
              <w:rPr>
                <w:rFonts w:ascii="Arial" w:hAnsi="Arial" w:cs="Arial"/>
                <w:lang w:val="ru-RU" w:eastAsia="sr-Latn-CS"/>
              </w:rPr>
              <w:t xml:space="preserve"> минимум</w:t>
            </w:r>
            <w:r w:rsidR="00041F99" w:rsidRPr="00054F7C">
              <w:rPr>
                <w:rFonts w:ascii="Arial" w:hAnsi="Arial" w:cs="Arial"/>
                <w:lang w:val="ru-RU" w:eastAsia="sr-Latn-CS"/>
              </w:rPr>
              <w:t xml:space="preserve"> 2,5</w:t>
            </w:r>
            <w:r w:rsidR="00DA6C1E" w:rsidRPr="00054F7C">
              <w:rPr>
                <w:rFonts w:ascii="Arial" w:hAnsi="Arial" w:cs="Arial"/>
                <w:lang w:val="ru-RU" w:eastAsia="sr-Latn-CS"/>
              </w:rPr>
              <w:t xml:space="preserve"> </w:t>
            </w:r>
            <w:r w:rsidR="00041F99" w:rsidRPr="00054F7C">
              <w:rPr>
                <w:rFonts w:ascii="Arial" w:hAnsi="Arial" w:cs="Arial"/>
                <w:lang w:val="sr-Latn-RS" w:eastAsia="sr-Latn-CS"/>
              </w:rPr>
              <w:t>t</w:t>
            </w:r>
            <w:r w:rsidR="00041F99" w:rsidRPr="00054F7C">
              <w:rPr>
                <w:rFonts w:ascii="Arial" w:hAnsi="Arial" w:cs="Arial"/>
                <w:lang w:val="ru-RU" w:eastAsia="sr-Latn-CS"/>
              </w:rPr>
              <w:t>,</w:t>
            </w:r>
            <w:r w:rsidR="00041F99" w:rsidRPr="00054F7C">
              <w:rPr>
                <w:rFonts w:ascii="Arial" w:hAnsi="Arial" w:cs="Arial"/>
                <w:lang w:val="sr-Cyrl-CS" w:eastAsia="sr-Latn-CS"/>
              </w:rPr>
              <w:t xml:space="preserve"> </w:t>
            </w:r>
            <w:r w:rsidR="00F9650F" w:rsidRPr="00054F7C">
              <w:rPr>
                <w:rFonts w:ascii="Arial" w:hAnsi="Arial" w:cs="Arial"/>
                <w:lang w:val="sr-Cyrl-CS" w:eastAsia="sr-Latn-CS"/>
              </w:rPr>
              <w:t xml:space="preserve">минималне </w:t>
            </w:r>
            <w:r w:rsidR="00041F99" w:rsidRPr="00054F7C">
              <w:rPr>
                <w:rFonts w:ascii="Arial" w:hAnsi="Arial" w:cs="Arial"/>
                <w:lang w:val="sr-Cyrl-CS" w:eastAsia="sr-Latn-CS"/>
              </w:rPr>
              <w:t>висине дизања 4</w:t>
            </w:r>
            <w:r w:rsidR="00041F99" w:rsidRPr="00054F7C">
              <w:rPr>
                <w:rFonts w:ascii="Arial" w:hAnsi="Arial" w:cs="Arial"/>
                <w:lang w:val="sr-Latn-RS" w:eastAsia="sr-Latn-CS"/>
              </w:rPr>
              <w:t>m</w:t>
            </w:r>
            <w:r w:rsidR="008455ED" w:rsidRPr="00054F7C">
              <w:rPr>
                <w:rFonts w:ascii="Arial" w:hAnsi="Arial" w:cs="Arial"/>
                <w:lang w:eastAsia="sr-Latn-CS"/>
              </w:rPr>
              <w:t xml:space="preserve"> </w:t>
            </w:r>
            <w:r w:rsidR="008455ED" w:rsidRPr="00054F7C">
              <w:rPr>
                <w:rFonts w:ascii="Arial" w:hAnsi="Arial" w:cs="Arial"/>
                <w:b/>
                <w:lang w:val="sr-Cyrl-RS" w:eastAsia="sr-Latn-CS"/>
              </w:rPr>
              <w:t>И</w:t>
            </w:r>
          </w:p>
          <w:p w14:paraId="6ED0C69E" w14:textId="35012D8C" w:rsidR="008455ED" w:rsidRPr="00B4124D" w:rsidRDefault="008455ED" w:rsidP="00B4124D">
            <w:pPr>
              <w:pStyle w:val="ListParagraph"/>
              <w:numPr>
                <w:ilvl w:val="0"/>
                <w:numId w:val="36"/>
              </w:numPr>
              <w:spacing w:before="0"/>
              <w:ind w:left="0" w:firstLine="0"/>
              <w:rPr>
                <w:rFonts w:ascii="Arial" w:hAnsi="Arial" w:cs="Arial"/>
                <w:lang w:val="sr-Cyrl-RS" w:eastAsia="sr-Latn-CS"/>
              </w:rPr>
            </w:pPr>
            <w:r w:rsidRPr="00B4124D">
              <w:rPr>
                <w:rFonts w:ascii="Arial" w:hAnsi="Arial" w:cs="Arial"/>
                <w:lang w:val="sr-Cyrl-RS" w:eastAsia="sr-Latn-CS"/>
              </w:rPr>
              <w:t>саобраћајну дозволу</w:t>
            </w:r>
            <w:r w:rsidR="00041F99" w:rsidRPr="00B4124D">
              <w:rPr>
                <w:rFonts w:ascii="Arial" w:hAnsi="Arial" w:cs="Arial"/>
                <w:lang w:val="sr-Cyrl-RS" w:eastAsia="sr-Latn-CS"/>
              </w:rPr>
              <w:t xml:space="preserve"> за т</w:t>
            </w:r>
            <w:r w:rsidR="00041F99" w:rsidRPr="00B4124D">
              <w:rPr>
                <w:rFonts w:ascii="Arial" w:hAnsi="Arial" w:cs="Arial"/>
                <w:lang w:val="ru-RU" w:eastAsia="sr-Latn-CS"/>
              </w:rPr>
              <w:t>р</w:t>
            </w:r>
            <w:r w:rsidR="00041F99" w:rsidRPr="00B4124D">
              <w:rPr>
                <w:rFonts w:ascii="Arial" w:hAnsi="Arial" w:cs="Arial"/>
                <w:lang w:val="sr-Cyrl-RS" w:eastAsia="sr-Latn-CS"/>
              </w:rPr>
              <w:t>актор или теретно возило са кош-приколицом запремине мин. 2</w:t>
            </w:r>
            <w:r w:rsidR="00DA6C1E" w:rsidRPr="00B4124D">
              <w:rPr>
                <w:rFonts w:ascii="Arial" w:hAnsi="Arial" w:cs="Arial"/>
                <w:lang w:val="sr-Cyrl-RS" w:eastAsia="sr-Latn-CS"/>
              </w:rPr>
              <w:t xml:space="preserve"> </w:t>
            </w:r>
            <w:r w:rsidR="00041F99" w:rsidRPr="00B4124D">
              <w:rPr>
                <w:rFonts w:ascii="Arial" w:hAnsi="Arial" w:cs="Arial"/>
                <w:lang w:val="sr-Latn-RS" w:eastAsia="sr-Latn-CS"/>
              </w:rPr>
              <w:t>m</w:t>
            </w:r>
            <w:r w:rsidR="00041F99" w:rsidRPr="00B4124D">
              <w:rPr>
                <w:rFonts w:ascii="Arial" w:hAnsi="Arial" w:cs="Arial"/>
                <w:lang w:val="sr-Cyrl-RS" w:eastAsia="sr-Latn-CS"/>
              </w:rPr>
              <w:t>³</w:t>
            </w:r>
          </w:p>
          <w:p w14:paraId="5A609B60" w14:textId="77777777" w:rsidR="00054F7C" w:rsidRPr="00054F7C" w:rsidRDefault="00054F7C" w:rsidP="00054F7C">
            <w:pPr>
              <w:spacing w:before="0"/>
              <w:rPr>
                <w:rFonts w:cs="Arial"/>
                <w:lang w:val="sr-Cyrl-RS" w:eastAsia="sr-Latn-CS"/>
              </w:rPr>
            </w:pPr>
            <w:r w:rsidRPr="00054F7C">
              <w:rPr>
                <w:rFonts w:cs="Arial"/>
                <w:lang w:val="sr-Cyrl-RS" w:eastAsia="sr-Latn-CS"/>
              </w:rPr>
              <w:t>12) документ из ког се виде техничке карактеристике уређаја  за вертикални транспорт: грађевински лифт или витло за транспорт материјала и опреме, висине дизања мин 75m, носивости мин 250kg</w:t>
            </w:r>
          </w:p>
          <w:p w14:paraId="47359501" w14:textId="77777777" w:rsidR="006C6392" w:rsidRPr="0082154C" w:rsidRDefault="006C6392" w:rsidP="004F46F0">
            <w:pPr>
              <w:rPr>
                <w:rFonts w:cs="Arial"/>
                <w:b/>
                <w:u w:val="single"/>
                <w:lang w:val="sr-Latn-CS" w:eastAsia="sr-Latn-CS"/>
              </w:rPr>
            </w:pPr>
            <w:r w:rsidRPr="0082154C">
              <w:rPr>
                <w:rFonts w:cs="Arial"/>
                <w:b/>
                <w:u w:val="single"/>
                <w:lang w:val="sr-Latn-CS" w:eastAsia="sr-Latn-CS"/>
              </w:rPr>
              <w:t>Напомена:</w:t>
            </w:r>
          </w:p>
          <w:p w14:paraId="6DA22D1D" w14:textId="77777777" w:rsidR="006C6392" w:rsidRPr="0082154C" w:rsidRDefault="006C6392" w:rsidP="00492065">
            <w:pPr>
              <w:numPr>
                <w:ilvl w:val="0"/>
                <w:numId w:val="21"/>
              </w:numPr>
              <w:snapToGrid w:val="0"/>
              <w:ind w:left="0" w:firstLine="0"/>
              <w:rPr>
                <w:rFonts w:cs="Arial"/>
                <w:lang w:val="sr-Latn-CS" w:eastAsia="sr-Latn-CS"/>
              </w:rPr>
            </w:pPr>
            <w:r w:rsidRPr="0082154C">
              <w:rPr>
                <w:rFonts w:cs="Arial"/>
                <w:lang w:val="sr-Latn-CS" w:eastAsia="sr-Latn-CS"/>
              </w:rPr>
              <w:t>У случају да понуду подноси група понуђача доказ</w:t>
            </w:r>
            <w:r w:rsidR="0082154C" w:rsidRPr="0082154C">
              <w:rPr>
                <w:rFonts w:cs="Arial"/>
                <w:lang w:val="sr-Cyrl-RS" w:eastAsia="sr-Latn-CS"/>
              </w:rPr>
              <w:t>е</w:t>
            </w:r>
            <w:r w:rsidRPr="0082154C">
              <w:rPr>
                <w:rFonts w:cs="Arial"/>
                <w:lang w:val="sr-Latn-CS" w:eastAsia="sr-Latn-CS"/>
              </w:rPr>
              <w:t xml:space="preserve"> доставити за оног члана групе који испуњава тражени услов (довољно је да 1 члан групе достави </w:t>
            </w:r>
            <w:r w:rsidR="0082154C" w:rsidRPr="0082154C">
              <w:rPr>
                <w:rFonts w:cs="Arial"/>
                <w:lang w:val="sr-Cyrl-RS" w:eastAsia="sr-Latn-CS"/>
              </w:rPr>
              <w:t>доказе</w:t>
            </w:r>
            <w:r w:rsidRPr="0082154C">
              <w:rPr>
                <w:rFonts w:cs="Arial"/>
                <w:lang w:val="sr-Latn-CS" w:eastAsia="sr-Latn-CS"/>
              </w:rPr>
              <w:t xml:space="preserve">), а уколико више њих заједно испуњавају </w:t>
            </w:r>
            <w:r w:rsidR="0082154C" w:rsidRPr="0082154C">
              <w:rPr>
                <w:rFonts w:cs="Arial"/>
                <w:lang w:val="sr-Cyrl-RS" w:eastAsia="sr-Latn-CS"/>
              </w:rPr>
              <w:t xml:space="preserve">овај </w:t>
            </w:r>
            <w:r w:rsidRPr="0082154C">
              <w:rPr>
                <w:rFonts w:cs="Arial"/>
                <w:lang w:val="sr-Latn-CS" w:eastAsia="sr-Latn-CS"/>
              </w:rPr>
              <w:t>услов доказ</w:t>
            </w:r>
            <w:r w:rsidR="0082154C" w:rsidRPr="0082154C">
              <w:rPr>
                <w:rFonts w:cs="Arial"/>
                <w:lang w:val="sr-Cyrl-RS" w:eastAsia="sr-Latn-CS"/>
              </w:rPr>
              <w:t>е</w:t>
            </w:r>
            <w:r w:rsidRPr="0082154C">
              <w:rPr>
                <w:rFonts w:cs="Arial"/>
                <w:lang w:val="sr-Latn-CS" w:eastAsia="sr-Latn-CS"/>
              </w:rPr>
              <w:t xml:space="preserve"> доставити за те чланове.</w:t>
            </w:r>
          </w:p>
          <w:p w14:paraId="01A9A501" w14:textId="77777777" w:rsidR="006C6392" w:rsidRPr="00E47C2E" w:rsidRDefault="006C6392" w:rsidP="00492065">
            <w:pPr>
              <w:numPr>
                <w:ilvl w:val="0"/>
                <w:numId w:val="21"/>
              </w:numPr>
              <w:snapToGrid w:val="0"/>
              <w:ind w:left="0" w:firstLine="0"/>
              <w:rPr>
                <w:rFonts w:eastAsia="Calibri" w:cs="Arial"/>
                <w:color w:val="00B0F0"/>
                <w:lang w:val="sr-Latn-CS" w:eastAsia="sr-Latn-CS"/>
              </w:rPr>
            </w:pPr>
            <w:r w:rsidRPr="0082154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6929D8" w14:paraId="4F369D93" w14:textId="77777777" w:rsidTr="008112A2">
        <w:trPr>
          <w:jc w:val="center"/>
        </w:trPr>
        <w:tc>
          <w:tcPr>
            <w:tcW w:w="729" w:type="dxa"/>
            <w:vAlign w:val="center"/>
          </w:tcPr>
          <w:p w14:paraId="7E8D31B9" w14:textId="77777777" w:rsidR="00650996" w:rsidRDefault="00650996" w:rsidP="00620D6D">
            <w:pPr>
              <w:jc w:val="center"/>
              <w:rPr>
                <w:rFonts w:cs="Arial"/>
                <w:lang w:val="sr-Cyrl-RS"/>
              </w:rPr>
            </w:pPr>
          </w:p>
          <w:p w14:paraId="09B98F2E" w14:textId="77777777" w:rsidR="00650996" w:rsidRDefault="00650996" w:rsidP="00620D6D">
            <w:pPr>
              <w:jc w:val="center"/>
              <w:rPr>
                <w:rFonts w:cs="Arial"/>
                <w:lang w:val="sr-Cyrl-RS"/>
              </w:rPr>
            </w:pPr>
          </w:p>
          <w:p w14:paraId="2EB68CB0" w14:textId="77777777" w:rsidR="00650996" w:rsidRDefault="00650996" w:rsidP="00620D6D">
            <w:pPr>
              <w:jc w:val="center"/>
              <w:rPr>
                <w:rFonts w:cs="Arial"/>
                <w:lang w:val="sr-Cyrl-RS"/>
              </w:rPr>
            </w:pPr>
          </w:p>
          <w:p w14:paraId="2C3FFF86" w14:textId="77777777" w:rsidR="00650996" w:rsidRDefault="00650996" w:rsidP="00620D6D">
            <w:pPr>
              <w:jc w:val="center"/>
              <w:rPr>
                <w:rFonts w:cs="Arial"/>
                <w:lang w:val="sr-Cyrl-RS"/>
              </w:rPr>
            </w:pPr>
          </w:p>
          <w:p w14:paraId="2E3A8B60" w14:textId="77777777" w:rsidR="00650996" w:rsidRDefault="00650996" w:rsidP="00620D6D">
            <w:pPr>
              <w:jc w:val="center"/>
              <w:rPr>
                <w:rFonts w:cs="Arial"/>
                <w:lang w:val="sr-Cyrl-RS"/>
              </w:rPr>
            </w:pPr>
          </w:p>
          <w:p w14:paraId="1701B799" w14:textId="77777777" w:rsidR="00650996" w:rsidRDefault="00650996" w:rsidP="00620D6D">
            <w:pPr>
              <w:jc w:val="center"/>
              <w:rPr>
                <w:rFonts w:cs="Arial"/>
                <w:lang w:val="sr-Cyrl-RS"/>
              </w:rPr>
            </w:pPr>
          </w:p>
          <w:p w14:paraId="37ED1444" w14:textId="77777777" w:rsidR="00650996" w:rsidRDefault="00650996" w:rsidP="00620D6D">
            <w:pPr>
              <w:jc w:val="center"/>
              <w:rPr>
                <w:rFonts w:cs="Arial"/>
                <w:lang w:val="sr-Cyrl-RS"/>
              </w:rPr>
            </w:pPr>
          </w:p>
          <w:p w14:paraId="1D2F4A93" w14:textId="77777777" w:rsidR="00650996" w:rsidRDefault="00650996" w:rsidP="00620D6D">
            <w:pPr>
              <w:jc w:val="center"/>
              <w:rPr>
                <w:rFonts w:cs="Arial"/>
                <w:lang w:val="sr-Cyrl-RS"/>
              </w:rPr>
            </w:pPr>
          </w:p>
          <w:p w14:paraId="3A4CA306" w14:textId="77777777" w:rsidR="00650996" w:rsidRDefault="00650996" w:rsidP="00620D6D">
            <w:pPr>
              <w:jc w:val="center"/>
              <w:rPr>
                <w:rFonts w:cs="Arial"/>
                <w:lang w:val="sr-Cyrl-RS"/>
              </w:rPr>
            </w:pPr>
          </w:p>
          <w:p w14:paraId="2916EACF" w14:textId="77777777" w:rsidR="00650996" w:rsidRDefault="00650996" w:rsidP="00620D6D">
            <w:pPr>
              <w:jc w:val="center"/>
              <w:rPr>
                <w:rFonts w:cs="Arial"/>
                <w:lang w:val="sr-Cyrl-RS"/>
              </w:rPr>
            </w:pPr>
          </w:p>
          <w:p w14:paraId="6F3AC191" w14:textId="77777777" w:rsidR="00650996" w:rsidRDefault="00650996" w:rsidP="00620D6D">
            <w:pPr>
              <w:jc w:val="center"/>
              <w:rPr>
                <w:rFonts w:cs="Arial"/>
                <w:lang w:val="sr-Cyrl-RS"/>
              </w:rPr>
            </w:pPr>
          </w:p>
          <w:p w14:paraId="3C20C49F" w14:textId="77777777" w:rsidR="00650996" w:rsidRDefault="00650996" w:rsidP="00620D6D">
            <w:pPr>
              <w:jc w:val="center"/>
              <w:rPr>
                <w:rFonts w:cs="Arial"/>
                <w:lang w:val="sr-Cyrl-RS"/>
              </w:rPr>
            </w:pPr>
          </w:p>
          <w:p w14:paraId="5023E5CC" w14:textId="77777777" w:rsidR="00650996" w:rsidRDefault="00650996" w:rsidP="00620D6D">
            <w:pPr>
              <w:jc w:val="center"/>
              <w:rPr>
                <w:rFonts w:cs="Arial"/>
                <w:lang w:val="sr-Cyrl-RS"/>
              </w:rPr>
            </w:pPr>
          </w:p>
          <w:p w14:paraId="0C339B61" w14:textId="77777777" w:rsidR="00650996" w:rsidRDefault="00650996" w:rsidP="00620D6D">
            <w:pPr>
              <w:jc w:val="center"/>
              <w:rPr>
                <w:rFonts w:cs="Arial"/>
                <w:lang w:val="sr-Cyrl-RS"/>
              </w:rPr>
            </w:pPr>
          </w:p>
          <w:p w14:paraId="32DC8AAB" w14:textId="77777777" w:rsidR="00650996" w:rsidRDefault="00650996" w:rsidP="00620D6D">
            <w:pPr>
              <w:jc w:val="center"/>
              <w:rPr>
                <w:rFonts w:cs="Arial"/>
                <w:lang w:val="sr-Cyrl-RS"/>
              </w:rPr>
            </w:pPr>
          </w:p>
          <w:p w14:paraId="51C07EF6" w14:textId="77777777" w:rsidR="00650996" w:rsidRDefault="00650996" w:rsidP="00620D6D">
            <w:pPr>
              <w:jc w:val="center"/>
              <w:rPr>
                <w:rFonts w:cs="Arial"/>
                <w:lang w:val="sr-Cyrl-RS"/>
              </w:rPr>
            </w:pPr>
          </w:p>
          <w:p w14:paraId="60D39016" w14:textId="77777777" w:rsidR="00650996" w:rsidRDefault="00650996" w:rsidP="00620D6D">
            <w:pPr>
              <w:jc w:val="center"/>
              <w:rPr>
                <w:rFonts w:cs="Arial"/>
                <w:lang w:val="sr-Cyrl-RS"/>
              </w:rPr>
            </w:pPr>
          </w:p>
          <w:p w14:paraId="2F4B8B56" w14:textId="77777777" w:rsidR="00650996" w:rsidRDefault="00650996" w:rsidP="00620D6D">
            <w:pPr>
              <w:jc w:val="center"/>
              <w:rPr>
                <w:rFonts w:cs="Arial"/>
                <w:lang w:val="sr-Cyrl-RS"/>
              </w:rPr>
            </w:pPr>
          </w:p>
          <w:p w14:paraId="002D38F0" w14:textId="77777777" w:rsidR="00650996" w:rsidRDefault="00650996" w:rsidP="00620D6D">
            <w:pPr>
              <w:jc w:val="center"/>
              <w:rPr>
                <w:rFonts w:cs="Arial"/>
                <w:lang w:val="sr-Cyrl-RS"/>
              </w:rPr>
            </w:pPr>
          </w:p>
          <w:p w14:paraId="61EE08BB" w14:textId="77777777" w:rsidR="008377FF" w:rsidRPr="00E47C2E" w:rsidRDefault="006C6392" w:rsidP="00620D6D">
            <w:pPr>
              <w:jc w:val="center"/>
              <w:rPr>
                <w:rFonts w:cs="Arial"/>
                <w:color w:val="00B0F0"/>
              </w:rPr>
            </w:pPr>
            <w:r>
              <w:rPr>
                <w:rFonts w:cs="Arial"/>
                <w:lang w:val="sr-Cyrl-RS"/>
              </w:rPr>
              <w:t>7</w:t>
            </w:r>
            <w:r w:rsidR="008377FF" w:rsidRPr="000C4FB3">
              <w:rPr>
                <w:rFonts w:cs="Arial"/>
              </w:rPr>
              <w:t>.</w:t>
            </w:r>
          </w:p>
        </w:tc>
        <w:tc>
          <w:tcPr>
            <w:tcW w:w="8430" w:type="dxa"/>
          </w:tcPr>
          <w:p w14:paraId="03D1DAF6" w14:textId="77777777" w:rsidR="008377FF" w:rsidRPr="000C4FB3" w:rsidRDefault="008377FF" w:rsidP="00620D6D">
            <w:pPr>
              <w:autoSpaceDE w:val="0"/>
              <w:autoSpaceDN w:val="0"/>
              <w:adjustRightInd w:val="0"/>
              <w:rPr>
                <w:rFonts w:cs="Arial"/>
                <w:b/>
                <w:u w:val="single"/>
                <w:lang w:val="sr-Latn-CS" w:eastAsia="sr-Latn-CS"/>
              </w:rPr>
            </w:pPr>
            <w:r w:rsidRPr="000C4FB3">
              <w:rPr>
                <w:rFonts w:cs="Arial"/>
                <w:b/>
                <w:u w:val="single"/>
                <w:lang w:val="sr-Latn-CS" w:eastAsia="sr-Latn-CS"/>
              </w:rPr>
              <w:lastRenderedPageBreak/>
              <w:t>Услов:</w:t>
            </w:r>
          </w:p>
          <w:p w14:paraId="24C9B5E2" w14:textId="77777777" w:rsidR="008377FF" w:rsidRPr="000C4FB3" w:rsidRDefault="008377FF" w:rsidP="00620D6D">
            <w:pPr>
              <w:autoSpaceDE w:val="0"/>
              <w:autoSpaceDN w:val="0"/>
              <w:adjustRightInd w:val="0"/>
              <w:rPr>
                <w:rFonts w:cs="Arial"/>
                <w:lang w:val="sr-Latn-CS" w:eastAsia="sr-Latn-CS"/>
              </w:rPr>
            </w:pPr>
            <w:r w:rsidRPr="000C4FB3">
              <w:rPr>
                <w:rFonts w:cs="Arial"/>
                <w:lang w:val="sr-Latn-CS" w:eastAsia="sr-Latn-CS"/>
              </w:rPr>
              <w:t>Кадровски капацитет</w:t>
            </w:r>
          </w:p>
          <w:p w14:paraId="69536083" w14:textId="77777777" w:rsidR="00F61597" w:rsidRPr="000C4FB3" w:rsidRDefault="008377FF" w:rsidP="00F61597">
            <w:pPr>
              <w:autoSpaceDE w:val="0"/>
              <w:autoSpaceDN w:val="0"/>
              <w:adjustRightInd w:val="0"/>
              <w:spacing w:before="0"/>
              <w:rPr>
                <w:rFonts w:cs="Arial"/>
                <w:lang w:val="sr-Cyrl-RS" w:eastAsia="sr-Latn-CS"/>
              </w:rPr>
            </w:pPr>
            <w:r w:rsidRPr="000C4FB3">
              <w:rPr>
                <w:rFonts w:cs="Arial"/>
                <w:lang w:val="sr-Latn-CS" w:eastAsia="sr-Latn-CS"/>
              </w:rPr>
              <w:t>Понуђач располаже довољним кадровским капацитетом ако има</w:t>
            </w:r>
            <w:r w:rsidR="00F61597" w:rsidRPr="000C4FB3">
              <w:rPr>
                <w:rFonts w:cs="Arial"/>
                <w:lang w:val="sr-Cyrl-RS" w:eastAsia="sr-Latn-CS"/>
              </w:rPr>
              <w:t xml:space="preserve"> у радном односу, </w:t>
            </w:r>
            <w:r w:rsidRPr="000C4FB3">
              <w:rPr>
                <w:rFonts w:cs="Arial"/>
                <w:lang w:val="sr-Latn-CS" w:eastAsia="sr-Latn-CS"/>
              </w:rPr>
              <w:t xml:space="preserve">односно </w:t>
            </w:r>
            <w:r w:rsidRPr="000C4FB3">
              <w:rPr>
                <w:rFonts w:cs="Arial"/>
                <w:lang w:val="sr-Cyrl-CS" w:eastAsia="sr-Latn-CS"/>
              </w:rPr>
              <w:t xml:space="preserve">радно ангажоване </w:t>
            </w:r>
            <w:r w:rsidRPr="000C4FB3">
              <w:rPr>
                <w:rFonts w:cs="Arial"/>
                <w:lang w:val="sr-Latn-CS" w:eastAsia="sr-Latn-CS"/>
              </w:rPr>
              <w:t>по основу другог облика ангажовања ван радног односа, предвиђеног ч</w:t>
            </w:r>
            <w:r w:rsidR="00F61597" w:rsidRPr="000C4FB3">
              <w:rPr>
                <w:rFonts w:cs="Arial"/>
                <w:lang w:val="sr-Latn-CS" w:eastAsia="sr-Latn-CS"/>
              </w:rPr>
              <w:t>лановима 197-202. Закона о раду</w:t>
            </w:r>
            <w:r w:rsidR="00F61597" w:rsidRPr="000C4FB3">
              <w:rPr>
                <w:rFonts w:cs="Arial"/>
                <w:lang w:val="sr-Cyrl-RS" w:eastAsia="sr-Latn-CS"/>
              </w:rPr>
              <w:t xml:space="preserve"> минимум:</w:t>
            </w:r>
          </w:p>
          <w:p w14:paraId="3EAA7162" w14:textId="77777777" w:rsidR="00D5181B" w:rsidRPr="00D5181B" w:rsidRDefault="008F052E" w:rsidP="00D5181B">
            <w:pPr>
              <w:rPr>
                <w:rFonts w:cs="Arial"/>
                <w:bCs/>
                <w:lang w:val="ru-RU"/>
              </w:rPr>
            </w:pPr>
            <w:r>
              <w:rPr>
                <w:rFonts w:cs="Arial"/>
                <w:lang w:val="sr-Cyrl-RS"/>
              </w:rPr>
              <w:t xml:space="preserve">1)        </w:t>
            </w:r>
            <w:r w:rsidR="00D5181B" w:rsidRPr="00D5181B">
              <w:rPr>
                <w:rFonts w:cs="Arial"/>
                <w:lang w:val="sr-Cyrl-CS"/>
              </w:rPr>
              <w:t xml:space="preserve">2 </w:t>
            </w:r>
            <w:r w:rsidR="00D5181B" w:rsidRPr="00D5181B">
              <w:rPr>
                <w:rFonts w:cs="Arial"/>
                <w:bCs/>
                <w:lang w:val="ru-RU"/>
              </w:rPr>
              <w:t>дипломирана</w:t>
            </w:r>
            <w:r w:rsidR="00D5181B" w:rsidRPr="00D5181B">
              <w:rPr>
                <w:rFonts w:cs="Arial"/>
                <w:bCs/>
                <w:lang w:val="sr-Latn-CS"/>
              </w:rPr>
              <w:t xml:space="preserve"> </w:t>
            </w:r>
            <w:r w:rsidR="00D5181B" w:rsidRPr="00D5181B">
              <w:rPr>
                <w:rFonts w:cs="Arial"/>
                <w:bCs/>
                <w:lang w:val="ru-RU"/>
              </w:rPr>
              <w:t>инжењера</w:t>
            </w:r>
            <w:r w:rsidR="00D5181B" w:rsidRPr="00D5181B">
              <w:rPr>
                <w:rFonts w:cs="Arial"/>
                <w:bCs/>
                <w:lang w:val="sr-Latn-CS"/>
              </w:rPr>
              <w:t xml:space="preserve"> </w:t>
            </w:r>
            <w:r w:rsidR="00D5181B" w:rsidRPr="00D5181B">
              <w:rPr>
                <w:rFonts w:cs="Arial"/>
                <w:bCs/>
                <w:lang w:val="ru-RU"/>
              </w:rPr>
              <w:t>(</w:t>
            </w:r>
            <w:r w:rsidR="00D5181B" w:rsidRPr="00D5181B">
              <w:rPr>
                <w:rFonts w:cs="Arial"/>
                <w:bCs/>
                <w:lang w:val="sr-Latn-CS"/>
              </w:rPr>
              <w:t xml:space="preserve">VII </w:t>
            </w:r>
            <w:r w:rsidR="00D5181B" w:rsidRPr="00D5181B">
              <w:rPr>
                <w:rFonts w:cs="Arial"/>
                <w:bCs/>
                <w:lang w:val="ru-RU"/>
              </w:rPr>
              <w:t>степена</w:t>
            </w:r>
            <w:r w:rsidR="00D5181B" w:rsidRPr="00D5181B">
              <w:rPr>
                <w:rFonts w:cs="Arial"/>
                <w:bCs/>
                <w:lang w:val="sr-Latn-CS"/>
              </w:rPr>
              <w:t xml:space="preserve"> </w:t>
            </w:r>
            <w:r w:rsidR="00D5181B" w:rsidRPr="00D5181B">
              <w:rPr>
                <w:rFonts w:cs="Arial"/>
                <w:bCs/>
                <w:lang w:val="ru-RU"/>
              </w:rPr>
              <w:t>стручне</w:t>
            </w:r>
            <w:r w:rsidR="00D5181B" w:rsidRPr="00D5181B">
              <w:rPr>
                <w:rFonts w:cs="Arial"/>
                <w:bCs/>
                <w:lang w:val="sr-Latn-CS"/>
              </w:rPr>
              <w:t xml:space="preserve"> </w:t>
            </w:r>
            <w:r w:rsidR="00D5181B" w:rsidRPr="00D5181B">
              <w:rPr>
                <w:rFonts w:cs="Arial"/>
                <w:bCs/>
                <w:lang w:val="ru-RU"/>
              </w:rPr>
              <w:t xml:space="preserve">спреме), </w:t>
            </w:r>
            <w:r w:rsidR="00A76DC4">
              <w:rPr>
                <w:rFonts w:cs="Arial"/>
                <w:bCs/>
                <w:lang w:val="ru-RU"/>
              </w:rPr>
              <w:t>од којих један има</w:t>
            </w:r>
            <w:r w:rsidR="00D5181B" w:rsidRPr="00D5181B">
              <w:rPr>
                <w:rFonts w:cs="Arial"/>
                <w:bCs/>
                <w:lang w:val="ru-RU"/>
              </w:rPr>
              <w:t xml:space="preserve"> лиценц</w:t>
            </w:r>
            <w:r w:rsidR="00A76DC4">
              <w:rPr>
                <w:rFonts w:cs="Arial"/>
                <w:bCs/>
                <w:lang w:val="ru-RU"/>
              </w:rPr>
              <w:t>у</w:t>
            </w:r>
            <w:r w:rsidR="00D5181B" w:rsidRPr="00D5181B">
              <w:rPr>
                <w:rFonts w:cs="Arial"/>
                <w:bCs/>
                <w:lang w:val="ru-RU"/>
              </w:rPr>
              <w:t xml:space="preserve"> Одговорног извођача радова</w:t>
            </w:r>
            <w:r w:rsidR="00D5181B" w:rsidRPr="00D5181B">
              <w:rPr>
                <w:rFonts w:cs="Arial"/>
                <w:bCs/>
                <w:lang w:val="sr-Latn-CS"/>
              </w:rPr>
              <w:t xml:space="preserve"> </w:t>
            </w:r>
            <w:r w:rsidR="00D5181B" w:rsidRPr="00D5181B">
              <w:rPr>
                <w:rFonts w:cs="Arial"/>
                <w:bCs/>
                <w:lang w:val="ru-RU"/>
              </w:rPr>
              <w:t>из групе 410</w:t>
            </w:r>
            <w:r w:rsidR="00D5181B" w:rsidRPr="00D5181B">
              <w:rPr>
                <w:rFonts w:cs="Arial"/>
                <w:bCs/>
                <w:lang w:val="sr-Latn-RS"/>
              </w:rPr>
              <w:t xml:space="preserve"> </w:t>
            </w:r>
            <w:r w:rsidR="00D5181B" w:rsidRPr="00D5181B">
              <w:rPr>
                <w:rFonts w:cs="Arial"/>
                <w:bCs/>
                <w:lang w:val="sr-Cyrl-RS"/>
              </w:rPr>
              <w:t xml:space="preserve">или 411 </w:t>
            </w:r>
            <w:r w:rsidR="00D5181B" w:rsidRPr="00D5181B">
              <w:rPr>
                <w:rFonts w:cs="Arial"/>
                <w:bCs/>
                <w:lang w:val="ru-RU"/>
              </w:rPr>
              <w:t xml:space="preserve">издате од Инжењерске коморе Србије </w:t>
            </w:r>
            <w:r w:rsidR="00A76DC4">
              <w:rPr>
                <w:rFonts w:cs="Arial"/>
                <w:bCs/>
                <w:lang w:val="ru-RU"/>
              </w:rPr>
              <w:t>а други лиценцу</w:t>
            </w:r>
            <w:r w:rsidR="00D5181B" w:rsidRPr="00D5181B">
              <w:rPr>
                <w:rFonts w:cs="Arial"/>
                <w:bCs/>
                <w:lang w:val="sr-Cyrl-CS"/>
              </w:rPr>
              <w:t xml:space="preserve"> </w:t>
            </w:r>
            <w:r w:rsidR="00D5181B" w:rsidRPr="00D5181B">
              <w:rPr>
                <w:rFonts w:cs="Arial"/>
                <w:bCs/>
                <w:lang w:val="ru-RU"/>
              </w:rPr>
              <w:t>Одговорног пројектанта из групе 310 или 311 издате од Инжењерске коморе Србије.</w:t>
            </w:r>
          </w:p>
          <w:p w14:paraId="2BCC96BE" w14:textId="77777777" w:rsidR="00D5181B" w:rsidRPr="00D5181B" w:rsidRDefault="00D5181B" w:rsidP="00D5181B">
            <w:pPr>
              <w:rPr>
                <w:rFonts w:cs="Arial"/>
                <w:bCs/>
                <w:lang w:val="ru-RU"/>
              </w:rPr>
            </w:pPr>
            <w:r w:rsidRPr="00D5181B">
              <w:rPr>
                <w:rFonts w:cs="Arial"/>
                <w:b/>
                <w:lang w:val="sr-Cyrl-RS"/>
              </w:rPr>
              <w:lastRenderedPageBreak/>
              <w:t>-Напомена:</w:t>
            </w:r>
            <w:r w:rsidRPr="00D5181B">
              <w:rPr>
                <w:rFonts w:cs="Arial"/>
                <w:lang w:val="sr-Cyrl-RS"/>
              </w:rPr>
              <w:t xml:space="preserve"> Ако инжењер који поседује лиценцу 410 или 411 поседује и лиценцу 310 или 311, понуђач испуњава  услове са једним ангажованим инжењером,</w:t>
            </w:r>
          </w:p>
          <w:p w14:paraId="62BFBE34" w14:textId="77777777" w:rsidR="00D5181B" w:rsidRPr="008F052E" w:rsidRDefault="00083E06" w:rsidP="00492065">
            <w:pPr>
              <w:pStyle w:val="ListParagraph"/>
              <w:numPr>
                <w:ilvl w:val="0"/>
                <w:numId w:val="29"/>
              </w:numPr>
              <w:ind w:left="0" w:firstLine="0"/>
              <w:rPr>
                <w:rFonts w:ascii="Arial" w:hAnsi="Arial" w:cs="Arial"/>
                <w:lang w:val="sr-Cyrl-CS"/>
              </w:rPr>
            </w:pPr>
            <w:r>
              <w:rPr>
                <w:rFonts w:ascii="Arial" w:hAnsi="Arial" w:cs="Arial"/>
                <w:lang w:val="sr-Cyrl-RS"/>
              </w:rPr>
              <w:t xml:space="preserve">15 </w:t>
            </w:r>
            <w:r w:rsidR="00D5181B" w:rsidRPr="008F052E">
              <w:rPr>
                <w:rFonts w:ascii="Arial" w:hAnsi="Arial" w:cs="Arial"/>
                <w:lang w:val="ru-RU"/>
              </w:rPr>
              <w:t>монтера скела</w:t>
            </w:r>
            <w:r w:rsidR="00D5181B" w:rsidRPr="008F052E">
              <w:rPr>
                <w:rFonts w:ascii="Arial" w:hAnsi="Arial" w:cs="Arial"/>
                <w:lang w:val="sr-Cyrl-CS"/>
              </w:rPr>
              <w:t>, са најмање III ст</w:t>
            </w:r>
            <w:r w:rsidR="00D5181B" w:rsidRPr="008F052E">
              <w:rPr>
                <w:rFonts w:ascii="Arial" w:hAnsi="Arial" w:cs="Arial"/>
                <w:lang w:val="sr-Cyrl-RS"/>
              </w:rPr>
              <w:t xml:space="preserve">епеном </w:t>
            </w:r>
            <w:r w:rsidR="00D5181B" w:rsidRPr="008F052E">
              <w:rPr>
                <w:rFonts w:ascii="Arial" w:hAnsi="Arial" w:cs="Arial"/>
                <w:lang w:val="sr-Cyrl-CS"/>
              </w:rPr>
              <w:t>стручне спреме</w:t>
            </w:r>
            <w:r w:rsidR="00D5181B" w:rsidRPr="008F052E">
              <w:rPr>
                <w:rFonts w:ascii="Arial" w:hAnsi="Arial" w:cs="Arial"/>
                <w:lang w:val="sr-Cyrl-RS"/>
              </w:rPr>
              <w:t>,</w:t>
            </w:r>
          </w:p>
          <w:p w14:paraId="70F0C028" w14:textId="77777777" w:rsidR="00D5181B" w:rsidRPr="008F052E" w:rsidRDefault="00083E06" w:rsidP="00492065">
            <w:pPr>
              <w:pStyle w:val="ListParagraph"/>
              <w:numPr>
                <w:ilvl w:val="0"/>
                <w:numId w:val="29"/>
              </w:numPr>
              <w:ind w:left="0" w:firstLine="0"/>
              <w:rPr>
                <w:rFonts w:ascii="Arial" w:hAnsi="Arial" w:cs="Arial"/>
                <w:bCs/>
                <w:lang w:val="sr-Cyrl-CS"/>
              </w:rPr>
            </w:pPr>
            <w:r>
              <w:rPr>
                <w:rFonts w:ascii="Arial" w:hAnsi="Arial" w:cs="Arial"/>
                <w:lang w:val="sr-Cyrl-RS"/>
              </w:rPr>
              <w:t>20</w:t>
            </w:r>
            <w:r w:rsidR="00D5181B" w:rsidRPr="008F052E">
              <w:rPr>
                <w:rFonts w:ascii="Arial" w:hAnsi="Arial" w:cs="Arial"/>
                <w:lang w:val="sr-Cyrl-RS"/>
              </w:rPr>
              <w:t xml:space="preserve"> изолатера топлотних уређаја</w:t>
            </w:r>
            <w:r w:rsidR="00D5181B" w:rsidRPr="008F052E">
              <w:rPr>
                <w:rFonts w:ascii="Arial" w:hAnsi="Arial" w:cs="Arial"/>
                <w:lang w:val="sr-Cyrl-CS"/>
              </w:rPr>
              <w:t>, са најмање III ст</w:t>
            </w:r>
            <w:r w:rsidR="00D5181B" w:rsidRPr="008F052E">
              <w:rPr>
                <w:rFonts w:ascii="Arial" w:hAnsi="Arial" w:cs="Arial"/>
                <w:lang w:val="sr-Cyrl-RS"/>
              </w:rPr>
              <w:t xml:space="preserve">епеном </w:t>
            </w:r>
            <w:r w:rsidR="00D5181B" w:rsidRPr="008F052E">
              <w:rPr>
                <w:rFonts w:ascii="Arial" w:hAnsi="Arial" w:cs="Arial"/>
                <w:lang w:val="sr-Cyrl-CS"/>
              </w:rPr>
              <w:t>стручне спреме</w:t>
            </w:r>
          </w:p>
          <w:p w14:paraId="5F08B49E" w14:textId="77777777" w:rsidR="00083E06" w:rsidRPr="00083E06" w:rsidRDefault="00083E06" w:rsidP="00492065">
            <w:pPr>
              <w:pStyle w:val="ListParagraph"/>
              <w:numPr>
                <w:ilvl w:val="0"/>
                <w:numId w:val="29"/>
              </w:numPr>
              <w:ind w:left="0" w:firstLine="0"/>
              <w:rPr>
                <w:rFonts w:ascii="Arial" w:hAnsi="Arial" w:cs="Arial"/>
                <w:bCs/>
                <w:lang w:val="sr-Cyrl-CS"/>
              </w:rPr>
            </w:pPr>
            <w:r>
              <w:rPr>
                <w:rFonts w:ascii="Arial" w:hAnsi="Arial" w:cs="Arial"/>
                <w:lang w:val="sr-Cyrl-RS"/>
              </w:rPr>
              <w:t>6</w:t>
            </w:r>
            <w:r w:rsidR="00D5181B" w:rsidRPr="008F052E">
              <w:rPr>
                <w:rFonts w:ascii="Arial" w:hAnsi="Arial" w:cs="Arial"/>
                <w:lang w:val="sr-Latn-RS"/>
              </w:rPr>
              <w:t xml:space="preserve"> </w:t>
            </w:r>
            <w:r w:rsidR="00D5181B" w:rsidRPr="008F052E">
              <w:rPr>
                <w:rFonts w:ascii="Arial" w:hAnsi="Arial" w:cs="Arial"/>
                <w:lang w:val="sr-Cyrl-CS"/>
              </w:rPr>
              <w:t>лимара, са најмање III ст</w:t>
            </w:r>
            <w:r w:rsidR="00D5181B" w:rsidRPr="008F052E">
              <w:rPr>
                <w:rFonts w:ascii="Arial" w:hAnsi="Arial" w:cs="Arial"/>
                <w:lang w:val="sr-Cyrl-RS"/>
              </w:rPr>
              <w:t xml:space="preserve">епеном </w:t>
            </w:r>
            <w:r w:rsidR="00D5181B" w:rsidRPr="008F052E">
              <w:rPr>
                <w:rFonts w:ascii="Arial" w:hAnsi="Arial" w:cs="Arial"/>
                <w:lang w:val="sr-Cyrl-CS"/>
              </w:rPr>
              <w:t>стручне спреме</w:t>
            </w:r>
          </w:p>
          <w:p w14:paraId="6C05F56D" w14:textId="77777777" w:rsidR="00D5181B" w:rsidRPr="008F052E" w:rsidRDefault="00083E06" w:rsidP="00492065">
            <w:pPr>
              <w:pStyle w:val="ListParagraph"/>
              <w:numPr>
                <w:ilvl w:val="0"/>
                <w:numId w:val="29"/>
              </w:numPr>
              <w:ind w:left="0" w:firstLine="0"/>
              <w:rPr>
                <w:rFonts w:ascii="Arial" w:hAnsi="Arial" w:cs="Arial"/>
                <w:bCs/>
                <w:lang w:val="sr-Cyrl-CS"/>
              </w:rPr>
            </w:pPr>
            <w:r w:rsidRPr="00083E06">
              <w:rPr>
                <w:rFonts w:ascii="Arial" w:hAnsi="Arial" w:cs="Arial"/>
                <w:lang w:val="sr-Cyrl-CS"/>
              </w:rPr>
              <w:t>1</w:t>
            </w:r>
            <w:r w:rsidRPr="00083E06">
              <w:rPr>
                <w:rFonts w:ascii="Arial" w:hAnsi="Arial" w:cs="Arial"/>
                <w:lang w:val="sr-Cyrl-RS"/>
              </w:rPr>
              <w:t>0</w:t>
            </w:r>
            <w:r w:rsidRPr="00083E06">
              <w:rPr>
                <w:rFonts w:ascii="Arial" w:hAnsi="Arial" w:cs="Arial"/>
                <w:lang w:val="sr-Cyrl-CS"/>
              </w:rPr>
              <w:t xml:space="preserve"> радника I или II</w:t>
            </w:r>
            <w:r w:rsidRPr="00083E06">
              <w:rPr>
                <w:rFonts w:ascii="Arial" w:hAnsi="Arial" w:cs="Arial"/>
                <w:lang w:val="sr-Cyrl-RS"/>
              </w:rPr>
              <w:t xml:space="preserve"> </w:t>
            </w:r>
            <w:r w:rsidRPr="00083E06">
              <w:rPr>
                <w:rFonts w:ascii="Arial" w:hAnsi="Arial" w:cs="Arial"/>
                <w:lang w:val="sr-Cyrl-CS"/>
              </w:rPr>
              <w:t>ст</w:t>
            </w:r>
            <w:r w:rsidRPr="00083E06">
              <w:rPr>
                <w:rFonts w:ascii="Arial" w:hAnsi="Arial" w:cs="Arial"/>
                <w:lang w:val="sr-Cyrl-RS"/>
              </w:rPr>
              <w:t xml:space="preserve">епена </w:t>
            </w:r>
            <w:r w:rsidRPr="00083E06">
              <w:rPr>
                <w:rFonts w:ascii="Arial" w:hAnsi="Arial" w:cs="Arial"/>
                <w:lang w:val="sr-Cyrl-CS"/>
              </w:rPr>
              <w:t>стручне спреме</w:t>
            </w:r>
          </w:p>
          <w:p w14:paraId="3BA5433F" w14:textId="77777777" w:rsidR="00D5181B" w:rsidRPr="008F052E" w:rsidRDefault="00905AC0" w:rsidP="00492065">
            <w:pPr>
              <w:pStyle w:val="ListParagraph"/>
              <w:numPr>
                <w:ilvl w:val="0"/>
                <w:numId w:val="29"/>
              </w:numPr>
              <w:ind w:left="0" w:firstLine="0"/>
              <w:rPr>
                <w:rFonts w:ascii="Arial" w:hAnsi="Arial" w:cs="Arial"/>
                <w:lang w:val="sr-Cyrl-CS"/>
              </w:rPr>
            </w:pPr>
            <w:r>
              <w:rPr>
                <w:rFonts w:ascii="Arial" w:hAnsi="Arial" w:cs="Arial"/>
                <w:lang w:val="sr-Cyrl-CS"/>
              </w:rPr>
              <w:t xml:space="preserve">1 </w:t>
            </w:r>
            <w:r w:rsidR="00D5181B" w:rsidRPr="008F052E">
              <w:rPr>
                <w:rFonts w:ascii="Arial" w:hAnsi="Arial" w:cs="Arial"/>
                <w:lang w:val="sr-Cyrl-CS"/>
              </w:rPr>
              <w:t>возач виљушкара,</w:t>
            </w:r>
          </w:p>
          <w:p w14:paraId="4E118A0C" w14:textId="77777777" w:rsidR="00D5181B" w:rsidRPr="008F052E" w:rsidRDefault="00D5181B" w:rsidP="00492065">
            <w:pPr>
              <w:pStyle w:val="ListParagraph"/>
              <w:numPr>
                <w:ilvl w:val="0"/>
                <w:numId w:val="29"/>
              </w:numPr>
              <w:ind w:left="0" w:firstLine="0"/>
              <w:rPr>
                <w:rFonts w:ascii="Arial" w:hAnsi="Arial" w:cs="Arial"/>
                <w:lang w:val="sr-Cyrl-CS"/>
              </w:rPr>
            </w:pPr>
            <w:r w:rsidRPr="008F052E">
              <w:rPr>
                <w:rFonts w:ascii="Arial" w:hAnsi="Arial" w:cs="Arial"/>
                <w:lang w:val="sr-Cyrl-CS"/>
              </w:rPr>
              <w:t>1 возач трактора,</w:t>
            </w:r>
          </w:p>
          <w:p w14:paraId="11E9D71D" w14:textId="77777777" w:rsidR="00D5181B" w:rsidRDefault="008377FF" w:rsidP="00620D6D">
            <w:pPr>
              <w:autoSpaceDE w:val="0"/>
              <w:autoSpaceDN w:val="0"/>
              <w:adjustRightInd w:val="0"/>
              <w:rPr>
                <w:rFonts w:cs="Arial"/>
                <w:b/>
                <w:u w:val="single"/>
                <w:lang w:val="sr-Cyrl-RS" w:eastAsia="sr-Latn-CS"/>
              </w:rPr>
            </w:pPr>
            <w:r w:rsidRPr="00926FA9">
              <w:rPr>
                <w:rFonts w:cs="Arial"/>
                <w:b/>
                <w:u w:val="single"/>
                <w:lang w:val="sr-Latn-CS" w:eastAsia="sr-Latn-CS"/>
              </w:rPr>
              <w:t>Доказ:</w:t>
            </w:r>
          </w:p>
          <w:p w14:paraId="14F9B429" w14:textId="43EC9F99" w:rsidR="00083E06" w:rsidRPr="00B4124D" w:rsidRDefault="009A6F66" w:rsidP="00B4124D">
            <w:pPr>
              <w:pStyle w:val="ListParagraph"/>
              <w:numPr>
                <w:ilvl w:val="0"/>
                <w:numId w:val="30"/>
              </w:numPr>
              <w:autoSpaceDE w:val="0"/>
              <w:autoSpaceDN w:val="0"/>
              <w:adjustRightInd w:val="0"/>
              <w:ind w:left="0" w:firstLine="0"/>
              <w:rPr>
                <w:rFonts w:ascii="Arial" w:hAnsi="Arial" w:cs="Arial"/>
                <w:b/>
                <w:lang w:val="sr-Cyrl-RS" w:eastAsia="sr-Latn-CS"/>
              </w:rPr>
            </w:pPr>
            <w:r w:rsidRPr="009A6F66">
              <w:rPr>
                <w:rFonts w:ascii="Arial" w:hAnsi="Arial" w:cs="Arial"/>
                <w:lang w:val="sr-Cyrl-RS" w:eastAsia="sr-Latn-CS"/>
              </w:rPr>
              <w:t>М образац пријаве на обавезно социјално осигурање, или уговор о раду, или уговор о ангажовању сходно чл. 197 до чл. 202 Закона о раду за све тражене раднике</w:t>
            </w:r>
            <w:r w:rsidR="00B4124D">
              <w:rPr>
                <w:rFonts w:ascii="Arial" w:hAnsi="Arial" w:cs="Arial"/>
                <w:lang w:val="sr-Cyrl-RS" w:eastAsia="sr-Latn-CS"/>
              </w:rPr>
              <w:t xml:space="preserve"> </w:t>
            </w:r>
            <w:r w:rsidR="00B4124D" w:rsidRPr="00B4124D">
              <w:rPr>
                <w:rFonts w:ascii="Arial" w:hAnsi="Arial" w:cs="Arial"/>
                <w:b/>
                <w:lang w:val="sr-Cyrl-RS" w:eastAsia="sr-Latn-CS"/>
              </w:rPr>
              <w:t>И</w:t>
            </w:r>
          </w:p>
          <w:p w14:paraId="4A8154F2" w14:textId="77777777" w:rsidR="001263FB" w:rsidRPr="0004344E" w:rsidRDefault="006511F5" w:rsidP="00492065">
            <w:pPr>
              <w:pStyle w:val="ListParagraph"/>
              <w:numPr>
                <w:ilvl w:val="0"/>
                <w:numId w:val="31"/>
              </w:numPr>
              <w:autoSpaceDE w:val="0"/>
              <w:autoSpaceDN w:val="0"/>
              <w:adjustRightInd w:val="0"/>
              <w:ind w:left="0" w:firstLine="0"/>
              <w:rPr>
                <w:rFonts w:ascii="Arial" w:hAnsi="Arial" w:cs="Arial"/>
                <w:lang w:val="sr-Cyrl-RS" w:eastAsia="sr-Latn-CS"/>
              </w:rPr>
            </w:pPr>
            <w:r w:rsidRPr="006511F5">
              <w:rPr>
                <w:rFonts w:ascii="Arial" w:hAnsi="Arial" w:cs="Arial"/>
                <w:lang w:val="sr-Cyrl-RS" w:eastAsia="sr-Latn-CS"/>
              </w:rPr>
              <w:t>к</w:t>
            </w:r>
            <w:r w:rsidRPr="006511F5">
              <w:rPr>
                <w:rFonts w:ascii="Arial" w:hAnsi="Arial" w:cs="Arial"/>
                <w:lang w:val="sr-Latn-CS" w:eastAsia="sr-Latn-CS"/>
              </w:rPr>
              <w:t>опиј</w:t>
            </w:r>
            <w:r w:rsidRPr="006511F5">
              <w:rPr>
                <w:rFonts w:ascii="Arial" w:hAnsi="Arial" w:cs="Arial"/>
                <w:lang w:val="sr-Cyrl-RS" w:eastAsia="sr-Latn-CS"/>
              </w:rPr>
              <w:t xml:space="preserve">у </w:t>
            </w:r>
            <w:r w:rsidRPr="006511F5">
              <w:rPr>
                <w:rFonts w:ascii="Arial" w:hAnsi="Arial" w:cs="Arial"/>
                <w:lang w:val="sr-Latn-CS" w:eastAsia="sr-Latn-CS"/>
              </w:rPr>
              <w:t xml:space="preserve"> тражених лиценци и </w:t>
            </w:r>
            <w:r w:rsidRPr="006511F5">
              <w:rPr>
                <w:rFonts w:ascii="Arial" w:hAnsi="Arial" w:cs="Arial"/>
                <w:lang w:val="sr-Cyrl-RS" w:eastAsia="sr-Latn-CS"/>
              </w:rPr>
              <w:t xml:space="preserve">копију </w:t>
            </w:r>
            <w:r w:rsidRPr="006511F5">
              <w:rPr>
                <w:rFonts w:ascii="Arial" w:hAnsi="Arial" w:cs="Arial"/>
                <w:lang w:val="sr-Latn-CS" w:eastAsia="sr-Latn-CS"/>
              </w:rPr>
              <w:t>потврд</w:t>
            </w:r>
            <w:r w:rsidRPr="006511F5">
              <w:rPr>
                <w:rFonts w:ascii="Arial" w:hAnsi="Arial" w:cs="Arial"/>
                <w:lang w:val="sr-Cyrl-RS" w:eastAsia="sr-Latn-CS"/>
              </w:rPr>
              <w:t>е</w:t>
            </w:r>
            <w:r w:rsidRPr="006511F5">
              <w:rPr>
                <w:rFonts w:ascii="Arial" w:hAnsi="Arial" w:cs="Arial"/>
                <w:lang w:val="sr-Latn-CS" w:eastAsia="sr-Latn-CS"/>
              </w:rPr>
              <w:t xml:space="preserve"> од Инжењерске Коморе Србије којим се доказује да </w:t>
            </w:r>
            <w:r w:rsidRPr="006511F5">
              <w:rPr>
                <w:rFonts w:ascii="Arial" w:hAnsi="Arial" w:cs="Arial"/>
                <w:lang w:val="sr-Cyrl-RS" w:eastAsia="sr-Latn-CS"/>
              </w:rPr>
              <w:t xml:space="preserve">су </w:t>
            </w:r>
            <w:r w:rsidRPr="006511F5">
              <w:rPr>
                <w:rFonts w:ascii="Arial" w:hAnsi="Arial" w:cs="Arial"/>
                <w:lang w:val="sr-Latn-CS" w:eastAsia="sr-Latn-CS"/>
              </w:rPr>
              <w:t>тражене лиценце важеће и да одлуком Суда части издате лиценце нису одузете</w:t>
            </w:r>
            <w:r w:rsidR="00DC2BDF">
              <w:rPr>
                <w:rFonts w:ascii="Arial" w:hAnsi="Arial" w:cs="Arial"/>
                <w:lang w:val="sr-Cyrl-RS" w:eastAsia="sr-Latn-CS"/>
              </w:rPr>
              <w:t xml:space="preserve"> </w:t>
            </w:r>
          </w:p>
          <w:p w14:paraId="5EA4AFC3" w14:textId="77777777" w:rsidR="006511F5" w:rsidRPr="006511F5" w:rsidRDefault="006511F5" w:rsidP="00492065">
            <w:pPr>
              <w:pStyle w:val="ListParagraph"/>
              <w:numPr>
                <w:ilvl w:val="0"/>
                <w:numId w:val="31"/>
              </w:numPr>
              <w:autoSpaceDE w:val="0"/>
              <w:autoSpaceDN w:val="0"/>
              <w:adjustRightInd w:val="0"/>
              <w:ind w:left="0" w:firstLine="0"/>
              <w:rPr>
                <w:rFonts w:ascii="Arial" w:hAnsi="Arial" w:cs="Arial"/>
                <w:lang w:val="sr-Cyrl-RS" w:eastAsia="sr-Latn-CS"/>
              </w:rPr>
            </w:pPr>
            <w:r w:rsidRPr="006511F5">
              <w:rPr>
                <w:rFonts w:ascii="Arial" w:hAnsi="Arial" w:cs="Arial"/>
                <w:lang w:val="sr-Cyrl-RS" w:eastAsia="sr-Latn-CS"/>
              </w:rPr>
              <w:t xml:space="preserve">уверења од овлашћених институција </w:t>
            </w:r>
            <w:r w:rsidRPr="002E45FF">
              <w:rPr>
                <w:rFonts w:ascii="Arial" w:hAnsi="Arial" w:cs="Arial"/>
                <w:lang w:val="sr-Cyrl-RS" w:eastAsia="sr-Latn-CS"/>
              </w:rPr>
              <w:t>(дипломе, сертификате, потврде, уверења, дозволе и сл.)</w:t>
            </w:r>
            <w:r w:rsidRPr="006511F5">
              <w:rPr>
                <w:rFonts w:ascii="Arial" w:hAnsi="Arial" w:cs="Arial"/>
                <w:lang w:val="sr-Cyrl-RS" w:eastAsia="sr-Latn-CS"/>
              </w:rPr>
              <w:t xml:space="preserve"> којим се доказује да су оспособљени за извођење радова на монтирању скела</w:t>
            </w:r>
            <w:r w:rsidR="00C06196">
              <w:rPr>
                <w:rFonts w:ascii="Arial" w:hAnsi="Arial" w:cs="Arial"/>
                <w:lang w:eastAsia="sr-Latn-CS"/>
              </w:rPr>
              <w:t xml:space="preserve"> </w:t>
            </w:r>
          </w:p>
          <w:p w14:paraId="6EF7C299" w14:textId="77777777" w:rsidR="006511F5" w:rsidRDefault="006511F5" w:rsidP="00492065">
            <w:pPr>
              <w:pStyle w:val="ListParagraph"/>
              <w:numPr>
                <w:ilvl w:val="0"/>
                <w:numId w:val="31"/>
              </w:numPr>
              <w:autoSpaceDE w:val="0"/>
              <w:autoSpaceDN w:val="0"/>
              <w:adjustRightInd w:val="0"/>
              <w:ind w:left="0" w:firstLine="0"/>
              <w:rPr>
                <w:rFonts w:ascii="Arial" w:hAnsi="Arial" w:cs="Arial"/>
                <w:lang w:val="sr-Cyrl-RS" w:eastAsia="sr-Latn-CS"/>
              </w:rPr>
            </w:pPr>
            <w:r w:rsidRPr="006511F5">
              <w:rPr>
                <w:rFonts w:ascii="Arial" w:hAnsi="Arial" w:cs="Arial"/>
                <w:lang w:val="sr-Cyrl-RS" w:eastAsia="sr-Latn-CS"/>
              </w:rPr>
              <w:t xml:space="preserve">уверења од овлашћених институција </w:t>
            </w:r>
            <w:r w:rsidRPr="002E45FF">
              <w:rPr>
                <w:rFonts w:ascii="Arial" w:hAnsi="Arial" w:cs="Arial"/>
                <w:lang w:val="sr-Cyrl-RS" w:eastAsia="sr-Latn-CS"/>
              </w:rPr>
              <w:t>(дипломе, сертификате, потврде, уверења, дозволе и сл.)</w:t>
            </w:r>
            <w:r w:rsidRPr="006511F5">
              <w:rPr>
                <w:rFonts w:ascii="Arial" w:hAnsi="Arial" w:cs="Arial"/>
                <w:lang w:val="sr-Cyrl-RS" w:eastAsia="sr-Latn-CS"/>
              </w:rPr>
              <w:t xml:space="preserve"> којим се доказује да су оспособљени за извођење радова</w:t>
            </w:r>
            <w:r w:rsidR="00C06196">
              <w:rPr>
                <w:rFonts w:ascii="Arial" w:hAnsi="Arial" w:cs="Arial"/>
                <w:lang w:eastAsia="sr-Latn-CS"/>
              </w:rPr>
              <w:t xml:space="preserve"> </w:t>
            </w:r>
            <w:r w:rsidR="00C06196" w:rsidRPr="00C06196">
              <w:rPr>
                <w:rFonts w:ascii="Arial" w:hAnsi="Arial" w:cs="Arial"/>
                <w:lang w:val="sr-Cyrl-RS" w:eastAsia="sr-Latn-CS"/>
              </w:rPr>
              <w:t>на изолацији топлотних уређаја</w:t>
            </w:r>
            <w:r w:rsidR="00DC2BDF">
              <w:rPr>
                <w:rFonts w:ascii="Arial" w:hAnsi="Arial" w:cs="Arial"/>
                <w:lang w:val="sr-Cyrl-RS" w:eastAsia="sr-Latn-CS"/>
              </w:rPr>
              <w:t xml:space="preserve"> </w:t>
            </w:r>
          </w:p>
          <w:p w14:paraId="31F163F7" w14:textId="77777777" w:rsidR="00083E06" w:rsidRDefault="00C06196" w:rsidP="00492065">
            <w:pPr>
              <w:pStyle w:val="ListParagraph"/>
              <w:numPr>
                <w:ilvl w:val="0"/>
                <w:numId w:val="31"/>
              </w:numPr>
              <w:autoSpaceDE w:val="0"/>
              <w:autoSpaceDN w:val="0"/>
              <w:adjustRightInd w:val="0"/>
              <w:ind w:left="0" w:firstLine="0"/>
              <w:rPr>
                <w:rFonts w:ascii="Arial" w:hAnsi="Arial" w:cs="Arial"/>
                <w:lang w:val="sr-Cyrl-RS" w:eastAsia="sr-Latn-CS"/>
              </w:rPr>
            </w:pPr>
            <w:r w:rsidRPr="00C06196">
              <w:rPr>
                <w:rFonts w:ascii="Arial" w:hAnsi="Arial" w:cs="Arial"/>
                <w:lang w:val="sr-Cyrl-RS" w:eastAsia="sr-Latn-CS"/>
              </w:rPr>
              <w:t>уверења од овлашћених институција (дипломе, сертификате, потврде, уверења, дозволе и сл.) којим се доказује да су оспособљени</w:t>
            </w:r>
            <w:r>
              <w:rPr>
                <w:rFonts w:ascii="Arial" w:hAnsi="Arial" w:cs="Arial"/>
                <w:lang w:val="sr-Cyrl-RS" w:eastAsia="sr-Latn-CS"/>
              </w:rPr>
              <w:t xml:space="preserve"> за извођење</w:t>
            </w:r>
            <w:r w:rsidRPr="00C06196">
              <w:rPr>
                <w:rFonts w:ascii="Arial" w:eastAsia="Times New Roman" w:hAnsi="Arial" w:cs="Arial"/>
                <w:sz w:val="24"/>
                <w:szCs w:val="24"/>
                <w:lang w:val="sr-Cyrl-RS" w:eastAsia="hr-HR"/>
              </w:rPr>
              <w:t xml:space="preserve"> </w:t>
            </w:r>
            <w:r w:rsidRPr="00C06196">
              <w:rPr>
                <w:rFonts w:ascii="Arial" w:hAnsi="Arial" w:cs="Arial"/>
                <w:lang w:val="sr-Cyrl-RS" w:eastAsia="sr-Latn-CS"/>
              </w:rPr>
              <w:t>лимарски</w:t>
            </w:r>
            <w:r>
              <w:rPr>
                <w:rFonts w:ascii="Arial" w:hAnsi="Arial" w:cs="Arial"/>
                <w:lang w:val="sr-Cyrl-RS" w:eastAsia="sr-Latn-CS"/>
              </w:rPr>
              <w:t>х</w:t>
            </w:r>
            <w:r w:rsidRPr="00C06196">
              <w:rPr>
                <w:rFonts w:ascii="Arial" w:hAnsi="Arial" w:cs="Arial"/>
                <w:lang w:val="sr-Cyrl-RS" w:eastAsia="sr-Latn-CS"/>
              </w:rPr>
              <w:t xml:space="preserve"> радов</w:t>
            </w:r>
            <w:r>
              <w:rPr>
                <w:rFonts w:ascii="Arial" w:hAnsi="Arial" w:cs="Arial"/>
                <w:lang w:val="sr-Cyrl-RS" w:eastAsia="sr-Latn-CS"/>
              </w:rPr>
              <w:t>а</w:t>
            </w:r>
          </w:p>
          <w:p w14:paraId="29EE5645" w14:textId="77777777" w:rsidR="00C06196" w:rsidRDefault="00905AC0" w:rsidP="00492065">
            <w:pPr>
              <w:pStyle w:val="ListParagraph"/>
              <w:numPr>
                <w:ilvl w:val="0"/>
                <w:numId w:val="33"/>
              </w:numPr>
              <w:autoSpaceDE w:val="0"/>
              <w:autoSpaceDN w:val="0"/>
              <w:adjustRightInd w:val="0"/>
              <w:ind w:left="0" w:firstLine="0"/>
              <w:rPr>
                <w:rFonts w:ascii="Arial" w:hAnsi="Arial" w:cs="Arial"/>
                <w:lang w:val="sr-Cyrl-RS" w:eastAsia="sr-Latn-CS"/>
              </w:rPr>
            </w:pPr>
            <w:r w:rsidRPr="0004344E">
              <w:rPr>
                <w:rFonts w:ascii="Arial" w:hAnsi="Arial" w:cs="Arial"/>
                <w:lang w:val="sr-Cyrl-RS" w:eastAsia="sr-Latn-CS"/>
              </w:rPr>
              <w:t xml:space="preserve">уверења од овлашћених институција (дипломе, сертификате, потврде, уверења, дозволе и сл.) којим се доказује да је оспособљен за </w:t>
            </w:r>
            <w:r w:rsidR="0004344E" w:rsidRPr="0004344E">
              <w:rPr>
                <w:rFonts w:ascii="Arial" w:hAnsi="Arial" w:cs="Arial"/>
                <w:lang w:val="sr-Cyrl-RS" w:eastAsia="sr-Latn-CS"/>
              </w:rPr>
              <w:t>руковање</w:t>
            </w:r>
            <w:r w:rsidRPr="0004344E">
              <w:rPr>
                <w:rFonts w:ascii="Arial" w:hAnsi="Arial" w:cs="Arial"/>
                <w:lang w:val="sr-Cyrl-RS" w:eastAsia="sr-Latn-CS"/>
              </w:rPr>
              <w:t xml:space="preserve"> виљушкар</w:t>
            </w:r>
            <w:r w:rsidR="0004344E" w:rsidRPr="0004344E">
              <w:rPr>
                <w:rFonts w:ascii="Arial" w:hAnsi="Arial" w:cs="Arial"/>
                <w:lang w:val="sr-Cyrl-RS" w:eastAsia="sr-Latn-CS"/>
              </w:rPr>
              <w:t>ом</w:t>
            </w:r>
          </w:p>
          <w:p w14:paraId="094F51DD" w14:textId="56DC5368" w:rsidR="00412BAF" w:rsidRPr="006E333F" w:rsidRDefault="00083E06" w:rsidP="00492065">
            <w:pPr>
              <w:pStyle w:val="ListParagraph"/>
              <w:numPr>
                <w:ilvl w:val="0"/>
                <w:numId w:val="33"/>
              </w:numPr>
              <w:autoSpaceDE w:val="0"/>
              <w:autoSpaceDN w:val="0"/>
              <w:adjustRightInd w:val="0"/>
              <w:ind w:left="0" w:firstLine="0"/>
              <w:rPr>
                <w:rFonts w:ascii="Arial" w:hAnsi="Arial" w:cs="Arial"/>
                <w:lang w:val="sr-Cyrl-RS" w:eastAsia="sr-Latn-CS"/>
              </w:rPr>
            </w:pPr>
            <w:r w:rsidRPr="00083E06">
              <w:rPr>
                <w:rFonts w:ascii="Arial" w:hAnsi="Arial" w:cs="Arial"/>
                <w:lang w:val="sr-Cyrl-RS" w:eastAsia="sr-Latn-CS"/>
              </w:rPr>
              <w:t xml:space="preserve">уверења од овлашћених институција (дипломе, сертификате, потврде, уверења, дозволе и сл.) којим се доказује да је оспособљен за </w:t>
            </w:r>
            <w:r>
              <w:rPr>
                <w:rFonts w:ascii="Arial" w:hAnsi="Arial" w:cs="Arial"/>
                <w:lang w:val="sr-Cyrl-RS" w:eastAsia="sr-Latn-CS"/>
              </w:rPr>
              <w:t>вожњу</w:t>
            </w:r>
            <w:r w:rsidRPr="00083E06">
              <w:rPr>
                <w:rFonts w:ascii="Arial" w:hAnsi="Arial" w:cs="Arial"/>
                <w:lang w:val="sr-Cyrl-RS" w:eastAsia="sr-Latn-CS"/>
              </w:rPr>
              <w:t xml:space="preserve"> </w:t>
            </w:r>
            <w:r>
              <w:rPr>
                <w:rFonts w:ascii="Arial" w:hAnsi="Arial" w:cs="Arial"/>
                <w:lang w:val="sr-Cyrl-RS" w:eastAsia="sr-Latn-CS"/>
              </w:rPr>
              <w:t>трактора</w:t>
            </w:r>
          </w:p>
          <w:p w14:paraId="430432FF" w14:textId="77777777" w:rsidR="008377FF" w:rsidRPr="000C4FB3" w:rsidRDefault="008377FF" w:rsidP="006E333F">
            <w:pPr>
              <w:autoSpaceDE w:val="0"/>
              <w:autoSpaceDN w:val="0"/>
              <w:adjustRightInd w:val="0"/>
              <w:spacing w:before="0"/>
              <w:rPr>
                <w:rFonts w:cs="Arial"/>
                <w:b/>
                <w:u w:val="single"/>
                <w:lang w:val="sr-Latn-CS" w:eastAsia="sr-Latn-CS"/>
              </w:rPr>
            </w:pPr>
            <w:r w:rsidRPr="000C4FB3">
              <w:rPr>
                <w:rFonts w:cs="Arial"/>
                <w:b/>
                <w:u w:val="single"/>
                <w:lang w:val="sr-Latn-CS" w:eastAsia="sr-Latn-CS"/>
              </w:rPr>
              <w:t>Напомена:</w:t>
            </w:r>
          </w:p>
          <w:p w14:paraId="132544D2" w14:textId="77777777" w:rsidR="008377FF" w:rsidRPr="000C4FB3" w:rsidRDefault="008377FF" w:rsidP="00492065">
            <w:pPr>
              <w:numPr>
                <w:ilvl w:val="0"/>
                <w:numId w:val="21"/>
              </w:numPr>
              <w:snapToGrid w:val="0"/>
              <w:ind w:left="0" w:firstLine="0"/>
              <w:rPr>
                <w:rFonts w:cs="Arial"/>
                <w:lang w:val="sr-Latn-CS" w:eastAsia="sr-Latn-CS"/>
              </w:rPr>
            </w:pPr>
            <w:r w:rsidRPr="000C4FB3">
              <w:rPr>
                <w:rFonts w:cs="Arial"/>
                <w:lang w:val="sr-Latn-CS" w:eastAsia="sr-Latn-CS"/>
              </w:rPr>
              <w:t>У случају да понуду подноси група понуђача, доказ</w:t>
            </w:r>
            <w:r w:rsidR="000C4FB3" w:rsidRPr="000C4FB3">
              <w:rPr>
                <w:rFonts w:cs="Arial"/>
                <w:lang w:val="sr-Cyrl-RS" w:eastAsia="sr-Latn-CS"/>
              </w:rPr>
              <w:t>е</w:t>
            </w:r>
            <w:r w:rsidRPr="000C4FB3">
              <w:rPr>
                <w:rFonts w:cs="Arial"/>
                <w:lang w:val="sr-Latn-CS" w:eastAsia="sr-Latn-CS"/>
              </w:rPr>
              <w:t xml:space="preserve">  доставити за оног члана групе који испуњава тражени услов (довољно је да 1 члан групе достави </w:t>
            </w:r>
            <w:r w:rsidR="000C4FB3" w:rsidRPr="000C4FB3">
              <w:rPr>
                <w:rFonts w:cs="Arial"/>
                <w:lang w:val="sr-Cyrl-RS" w:eastAsia="sr-Latn-CS"/>
              </w:rPr>
              <w:t>доказе</w:t>
            </w:r>
            <w:r w:rsidRPr="000C4FB3">
              <w:rPr>
                <w:rFonts w:cs="Arial"/>
                <w:lang w:val="sr-Latn-CS" w:eastAsia="sr-Latn-CS"/>
              </w:rPr>
              <w:t>, а уколико више њих заједно испуњавају услов доказ</w:t>
            </w:r>
            <w:r w:rsidR="000C4FB3" w:rsidRPr="000C4FB3">
              <w:rPr>
                <w:rFonts w:cs="Arial"/>
                <w:lang w:val="sr-Cyrl-RS" w:eastAsia="sr-Latn-CS"/>
              </w:rPr>
              <w:t>е</w:t>
            </w:r>
            <w:r w:rsidRPr="000C4FB3">
              <w:rPr>
                <w:rFonts w:cs="Arial"/>
                <w:lang w:val="sr-Latn-CS" w:eastAsia="sr-Latn-CS"/>
              </w:rPr>
              <w:t xml:space="preserve"> доставити за те чланове.</w:t>
            </w:r>
          </w:p>
          <w:p w14:paraId="17CDDA26" w14:textId="77777777" w:rsidR="008377FF" w:rsidRPr="00E47C2E" w:rsidRDefault="008377FF" w:rsidP="00492065">
            <w:pPr>
              <w:numPr>
                <w:ilvl w:val="0"/>
                <w:numId w:val="21"/>
              </w:numPr>
              <w:snapToGrid w:val="0"/>
              <w:ind w:left="0" w:firstLine="0"/>
              <w:rPr>
                <w:rFonts w:cs="Arial"/>
                <w:color w:val="00B0F0"/>
                <w:lang w:val="sr-Latn-CS" w:eastAsia="sr-Latn-CS"/>
              </w:rPr>
            </w:pPr>
            <w:r w:rsidRPr="000C4F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7D47EBF6" w14:textId="77777777" w:rsidR="001303C8" w:rsidRDefault="001303C8" w:rsidP="00620D6D">
      <w:pPr>
        <w:spacing w:before="0"/>
        <w:rPr>
          <w:rFonts w:cs="Arial"/>
          <w:lang w:val="sr-Cyrl-RS" w:eastAsia="zh-CN"/>
        </w:rPr>
      </w:pPr>
    </w:p>
    <w:p w14:paraId="4B343B38" w14:textId="77777777" w:rsidR="00620D6D" w:rsidRPr="006929D8" w:rsidRDefault="00620D6D" w:rsidP="00620D6D">
      <w:pPr>
        <w:spacing w:before="0"/>
        <w:rPr>
          <w:rFonts w:cs="Arial"/>
          <w:lang w:val="sr-Latn-CS" w:eastAsia="zh-CN"/>
        </w:rPr>
      </w:pPr>
      <w:r w:rsidRPr="006929D8">
        <w:rPr>
          <w:rFonts w:cs="Arial"/>
          <w:lang w:val="sr-Latn-CS" w:eastAsia="zh-CN"/>
        </w:rPr>
        <w:t>Понуда понуђача који не докаже да испуњава наведене обавезне и додатне услове из тачака 1</w:t>
      </w:r>
      <w:r w:rsidR="00C11E02">
        <w:rPr>
          <w:rFonts w:cs="Arial"/>
          <w:lang w:val="sr-Latn-CS" w:eastAsia="zh-CN"/>
        </w:rPr>
        <w:t xml:space="preserve"> </w:t>
      </w:r>
      <w:r w:rsidRPr="006929D8">
        <w:rPr>
          <w:rFonts w:cs="Arial"/>
          <w:lang w:val="sr-Latn-CS" w:eastAsia="zh-CN"/>
        </w:rPr>
        <w:t xml:space="preserve">до </w:t>
      </w:r>
      <w:r w:rsidR="006C6392">
        <w:rPr>
          <w:rFonts w:cs="Arial"/>
          <w:lang w:val="sr-Cyrl-RS" w:eastAsia="zh-CN"/>
        </w:rPr>
        <w:t>7</w:t>
      </w:r>
      <w:r w:rsidRPr="006929D8">
        <w:rPr>
          <w:rFonts w:cs="Arial"/>
          <w:lang w:val="sr-Latn-CS" w:eastAsia="zh-CN"/>
        </w:rPr>
        <w:t xml:space="preserve"> овог обрасца, биће одбијена као неприхватљива.</w:t>
      </w:r>
    </w:p>
    <w:p w14:paraId="2DD0C11D" w14:textId="77777777" w:rsidR="00620D6D" w:rsidRPr="006929D8" w:rsidRDefault="00620D6D" w:rsidP="00620D6D">
      <w:pPr>
        <w:rPr>
          <w:rFonts w:cs="Arial"/>
          <w:lang w:val="sr-Latn-CS"/>
        </w:rPr>
      </w:pPr>
      <w:r w:rsidRPr="006929D8">
        <w:rPr>
          <w:rFonts w:cs="Arial"/>
          <w:lang w:val="sr-Latn-C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3C8D5359" w14:textId="77777777" w:rsidR="00620D6D" w:rsidRPr="006929D8" w:rsidRDefault="00620D6D" w:rsidP="00620D6D">
      <w:pPr>
        <w:spacing w:before="0"/>
        <w:rPr>
          <w:rFonts w:cs="Arial"/>
          <w:lang w:val="sr-Latn-CS" w:eastAsia="zh-CN"/>
        </w:rPr>
      </w:pPr>
      <w:r w:rsidRPr="006929D8">
        <w:rPr>
          <w:rFonts w:cs="Arial"/>
          <w:lang w:val="sr-Latn-CS" w:eastAsia="zh-CN"/>
        </w:rPr>
        <w:t xml:space="preserve">2. Сваки понуђач из групе понуђача  која подноси заједничку понуду мора да испуњава услове из члана 75. став 1. тачка 1), 2) и 4) </w:t>
      </w:r>
      <w:r w:rsidRPr="006929D8">
        <w:rPr>
          <w:rFonts w:cs="Arial"/>
          <w:lang w:val="sr-Latn-CS"/>
        </w:rPr>
        <w:t xml:space="preserve">и члана 75. став 2. </w:t>
      </w:r>
      <w:r w:rsidRPr="006929D8">
        <w:rPr>
          <w:rFonts w:cs="Arial"/>
          <w:lang w:val="sr-Latn-CS" w:eastAsia="zh-CN"/>
        </w:rPr>
        <w:t xml:space="preserve">Закона, што доказује достављањем доказа наведених у овом одељку. Услове у вези са капацитетима из члана </w:t>
      </w:r>
      <w:r w:rsidRPr="006929D8">
        <w:rPr>
          <w:rFonts w:cs="Arial"/>
          <w:lang w:val="sr-Latn-CS" w:eastAsia="zh-CN"/>
        </w:rPr>
        <w:lastRenderedPageBreak/>
        <w:t>76.Закона понуђачи из групе испуњавају заједно, на основу достављених доказа у складу са овим одељком конкурсне документације.</w:t>
      </w:r>
    </w:p>
    <w:p w14:paraId="14C340B2" w14:textId="77777777" w:rsidR="00620D6D" w:rsidRPr="006929D8" w:rsidRDefault="00620D6D" w:rsidP="00620D6D">
      <w:pPr>
        <w:spacing w:before="0"/>
        <w:rPr>
          <w:rFonts w:cs="Arial"/>
          <w:lang w:val="sr-Latn-CS" w:eastAsia="zh-CN"/>
        </w:rPr>
      </w:pPr>
      <w:r w:rsidRPr="006929D8">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195AB75" w14:textId="77777777" w:rsidR="00620D6D" w:rsidRPr="006929D8" w:rsidRDefault="00620D6D" w:rsidP="00620D6D">
      <w:pPr>
        <w:spacing w:before="0"/>
        <w:rPr>
          <w:rFonts w:cs="Arial"/>
          <w:lang w:val="sr-Latn-CS" w:eastAsia="zh-CN"/>
        </w:rPr>
      </w:pPr>
      <w:r w:rsidRPr="006929D8">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05DF633A" w14:textId="77777777" w:rsidR="00620D6D" w:rsidRPr="006929D8" w:rsidRDefault="00620D6D" w:rsidP="00620D6D">
      <w:pPr>
        <w:spacing w:before="0"/>
        <w:rPr>
          <w:rFonts w:cs="Arial"/>
          <w:lang w:val="sr-Latn-CS" w:eastAsia="zh-CN"/>
        </w:rPr>
      </w:pPr>
      <w:r w:rsidRPr="006929D8">
        <w:rPr>
          <w:rFonts w:cs="Arial"/>
          <w:lang w:val="sr-Latn-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65EE52A1" w14:textId="77777777" w:rsidR="00620D6D" w:rsidRPr="006929D8" w:rsidRDefault="00620D6D" w:rsidP="00620D6D">
      <w:pPr>
        <w:spacing w:before="0"/>
        <w:rPr>
          <w:rFonts w:cs="Arial"/>
          <w:lang w:val="sr-Latn-CS" w:eastAsia="zh-CN"/>
        </w:rPr>
      </w:pPr>
      <w:r w:rsidRPr="006929D8">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02E4CAED" w14:textId="77777777" w:rsidR="00620D6D" w:rsidRPr="006929D8" w:rsidRDefault="00620D6D" w:rsidP="00620D6D">
      <w:pPr>
        <w:spacing w:before="0"/>
        <w:ind w:firstLine="720"/>
        <w:rPr>
          <w:rFonts w:cs="Arial"/>
          <w:lang w:val="sr-Latn-CS" w:eastAsia="zh-CN"/>
        </w:rPr>
      </w:pPr>
      <w:r w:rsidRPr="006929D8">
        <w:rPr>
          <w:rFonts w:cs="Arial"/>
          <w:lang w:val="sr-Latn-CS" w:eastAsia="zh-CN"/>
        </w:rPr>
        <w:t>1)извод из регистра надлежног органа:</w:t>
      </w:r>
    </w:p>
    <w:p w14:paraId="1E4990CF" w14:textId="77777777" w:rsidR="00620D6D" w:rsidRPr="006929D8" w:rsidRDefault="00620D6D" w:rsidP="00620D6D">
      <w:pPr>
        <w:spacing w:before="0"/>
        <w:ind w:firstLine="720"/>
        <w:rPr>
          <w:rFonts w:cs="Arial"/>
          <w:lang w:val="sr-Latn-CS" w:eastAsia="zh-CN"/>
        </w:rPr>
      </w:pPr>
      <w:r w:rsidRPr="006929D8">
        <w:rPr>
          <w:rFonts w:cs="Arial"/>
          <w:lang w:val="sr-Latn-CS" w:eastAsia="zh-CN"/>
        </w:rPr>
        <w:t xml:space="preserve">-извод из регистра АПР: </w:t>
      </w:r>
      <w:hyperlink r:id="rId168"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14:paraId="07451D36" w14:textId="77777777" w:rsidR="00620D6D" w:rsidRPr="006929D8" w:rsidRDefault="00620D6D" w:rsidP="00620D6D">
      <w:pPr>
        <w:spacing w:before="0"/>
        <w:ind w:firstLine="720"/>
        <w:rPr>
          <w:rFonts w:cs="Arial"/>
          <w:lang w:val="sr-Latn-CS" w:eastAsia="zh-CN"/>
        </w:rPr>
      </w:pPr>
      <w:r w:rsidRPr="006929D8">
        <w:rPr>
          <w:rFonts w:cs="Arial"/>
          <w:lang w:val="sr-Latn-CS" w:eastAsia="zh-CN"/>
        </w:rPr>
        <w:t>2)докази из члана 75. став 1. тачка 1) ,2) и 4) Закона</w:t>
      </w:r>
    </w:p>
    <w:p w14:paraId="017E5A17" w14:textId="77777777" w:rsidR="00620D6D" w:rsidRPr="006929D8" w:rsidRDefault="00620D6D" w:rsidP="00620D6D">
      <w:pPr>
        <w:spacing w:before="0"/>
        <w:ind w:firstLine="720"/>
        <w:rPr>
          <w:lang w:val="sr-Latn-CS"/>
        </w:rPr>
      </w:pPr>
      <w:r w:rsidRPr="006929D8">
        <w:rPr>
          <w:rFonts w:cs="Arial"/>
          <w:lang w:val="sr-Latn-CS" w:eastAsia="zh-CN"/>
        </w:rPr>
        <w:t xml:space="preserve">-регистар понуђача: </w:t>
      </w:r>
      <w:hyperlink r:id="rId169"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14:paraId="6752E40B" w14:textId="77777777" w:rsidR="00620D6D" w:rsidRPr="00E47C2E" w:rsidRDefault="00620D6D" w:rsidP="00620D6D">
      <w:pPr>
        <w:spacing w:before="0"/>
        <w:rPr>
          <w:rFonts w:cs="Arial"/>
          <w:lang w:val="sr-Cyrl-CS" w:eastAsia="zh-CN"/>
        </w:rPr>
      </w:pPr>
      <w:r w:rsidRPr="00E47C2E">
        <w:rPr>
          <w:rFonts w:cs="Arial"/>
          <w:lang w:val="sr-Cyrl-CS" w:eastAsia="zh-CN"/>
        </w:rPr>
        <w:t>5</w:t>
      </w:r>
      <w:r w:rsidRPr="006929D8">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720362F8" w14:textId="77777777" w:rsidR="00620D6D" w:rsidRPr="006929D8" w:rsidRDefault="00620D6D" w:rsidP="00620D6D">
      <w:pPr>
        <w:spacing w:before="0"/>
        <w:rPr>
          <w:rFonts w:cs="Arial"/>
          <w:lang w:val="sr-Cyrl-CS" w:eastAsia="zh-CN"/>
        </w:rPr>
      </w:pPr>
      <w:r w:rsidRPr="00E47C2E">
        <w:rPr>
          <w:rFonts w:cs="Arial"/>
          <w:lang w:val="sr-Cyrl-CS" w:eastAsia="zh-CN"/>
        </w:rPr>
        <w:t>6</w:t>
      </w:r>
      <w:r w:rsidRPr="006929D8">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06F8BBC2" w14:textId="77777777" w:rsidR="00620D6D" w:rsidRPr="006929D8" w:rsidRDefault="00620D6D" w:rsidP="00620D6D">
      <w:pPr>
        <w:spacing w:before="0"/>
        <w:rPr>
          <w:rFonts w:cs="Arial"/>
          <w:lang w:val="sr-Cyrl-CS" w:eastAsia="zh-CN"/>
        </w:rPr>
      </w:pPr>
      <w:r w:rsidRPr="00E47C2E">
        <w:rPr>
          <w:rFonts w:cs="Arial"/>
          <w:lang w:val="sr-Cyrl-CS" w:eastAsia="zh-CN"/>
        </w:rPr>
        <w:t>7</w:t>
      </w:r>
      <w:r w:rsidRPr="006929D8">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F47B81A" w14:textId="77777777" w:rsidR="00620D6D" w:rsidRPr="006929D8" w:rsidRDefault="00620D6D" w:rsidP="00620D6D">
      <w:pPr>
        <w:spacing w:before="0"/>
        <w:rPr>
          <w:rFonts w:cs="Arial"/>
          <w:lang w:val="sr-Cyrl-CS" w:eastAsia="zh-CN"/>
        </w:rPr>
      </w:pPr>
      <w:r w:rsidRPr="006929D8">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6929D8">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4D6E80E1" w14:textId="77777777" w:rsidR="00620D6D" w:rsidRPr="006929D8" w:rsidRDefault="00620D6D" w:rsidP="00620D6D">
      <w:pPr>
        <w:spacing w:before="0"/>
        <w:rPr>
          <w:rFonts w:cs="Arial"/>
          <w:lang w:val="sr-Cyrl-CS" w:eastAsia="zh-CN"/>
        </w:rPr>
      </w:pPr>
      <w:r w:rsidRPr="006929D8">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235323DD" w14:textId="77777777" w:rsidR="008455ED" w:rsidRPr="006929D8" w:rsidRDefault="008455ED" w:rsidP="00620D6D">
      <w:pPr>
        <w:spacing w:before="0"/>
        <w:rPr>
          <w:rFonts w:cs="Arial"/>
          <w:color w:val="FF0000"/>
          <w:lang w:val="sr-Cyrl-CS" w:eastAsia="zh-CN"/>
        </w:rPr>
      </w:pPr>
    </w:p>
    <w:p w14:paraId="47938CE2" w14:textId="77777777" w:rsidR="00322313" w:rsidRDefault="00322313" w:rsidP="00492065">
      <w:pPr>
        <w:pStyle w:val="KDPodnaslov1"/>
        <w:numPr>
          <w:ilvl w:val="0"/>
          <w:numId w:val="17"/>
        </w:numPr>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8377FF">
        <w:rPr>
          <w:rFonts w:cs="Arial"/>
        </w:rPr>
        <w:t>КРИТЕРИЈУМ ЗА ДОДЕЛУ УГОВОРА</w:t>
      </w:r>
      <w:bookmarkEnd w:id="191"/>
    </w:p>
    <w:p w14:paraId="02908B67" w14:textId="77777777" w:rsidR="002D6A02" w:rsidRPr="00D0510D" w:rsidRDefault="002D6A02" w:rsidP="002D6A02">
      <w:pPr>
        <w:pStyle w:val="KDKomentar"/>
        <w:spacing w:before="0"/>
        <w:rPr>
          <w:rFonts w:cs="Arial"/>
          <w:b/>
          <w:i w:val="0"/>
          <w:color w:val="auto"/>
          <w:sz w:val="22"/>
          <w:szCs w:val="22"/>
        </w:rPr>
      </w:pPr>
      <w:r w:rsidRPr="00D0510D">
        <w:rPr>
          <w:rFonts w:cs="Arial"/>
          <w:i w:val="0"/>
          <w:color w:val="auto"/>
          <w:sz w:val="22"/>
          <w:szCs w:val="22"/>
        </w:rPr>
        <w:t xml:space="preserve">Избор најповољније понуде ће се извршити применом критеријума </w:t>
      </w:r>
      <w:r w:rsidRPr="00D0510D">
        <w:rPr>
          <w:rFonts w:cs="Arial"/>
          <w:b/>
          <w:i w:val="0"/>
          <w:color w:val="auto"/>
          <w:sz w:val="22"/>
          <w:szCs w:val="22"/>
        </w:rPr>
        <w:t>„Најнижа понуђена цена“.</w:t>
      </w:r>
    </w:p>
    <w:p w14:paraId="7E40A4F6" w14:textId="77777777" w:rsidR="002D6A02" w:rsidRPr="00D0510D" w:rsidRDefault="002D6A02" w:rsidP="002D6A02">
      <w:pPr>
        <w:pStyle w:val="KDKomentar"/>
        <w:spacing w:before="0"/>
        <w:rPr>
          <w:rFonts w:cs="Arial"/>
          <w:i w:val="0"/>
          <w:color w:val="auto"/>
          <w:sz w:val="22"/>
          <w:szCs w:val="22"/>
        </w:rPr>
      </w:pPr>
      <w:r w:rsidRPr="00D0510D">
        <w:rPr>
          <w:rFonts w:cs="Arial"/>
          <w:i w:val="0"/>
          <w:color w:val="auto"/>
          <w:sz w:val="22"/>
          <w:szCs w:val="22"/>
        </w:rPr>
        <w:t>Критеријум за оцењивање понуда</w:t>
      </w:r>
      <w:r w:rsidRPr="00D0510D">
        <w:rPr>
          <w:rFonts w:cs="Arial"/>
          <w:b/>
          <w:i w:val="0"/>
          <w:color w:val="auto"/>
          <w:sz w:val="22"/>
          <w:szCs w:val="22"/>
        </w:rPr>
        <w:t xml:space="preserve"> Најнижа понуђена цена, </w:t>
      </w:r>
      <w:r w:rsidRPr="00D0510D">
        <w:rPr>
          <w:rFonts w:cs="Arial"/>
          <w:i w:val="0"/>
          <w:color w:val="auto"/>
          <w:sz w:val="22"/>
          <w:szCs w:val="22"/>
        </w:rPr>
        <w:t>заснива се на понуђеној цени</w:t>
      </w:r>
      <w:r w:rsidRPr="00D0510D">
        <w:rPr>
          <w:rFonts w:cs="Arial"/>
          <w:i w:val="0"/>
          <w:color w:val="auto"/>
          <w:sz w:val="22"/>
          <w:szCs w:val="22"/>
          <w:lang w:val="sr-Cyrl-CS"/>
        </w:rPr>
        <w:t xml:space="preserve"> као једином критеријуму</w:t>
      </w:r>
      <w:r w:rsidRPr="00D0510D">
        <w:rPr>
          <w:rFonts w:cs="Arial"/>
          <w:i w:val="0"/>
          <w:color w:val="auto"/>
          <w:sz w:val="22"/>
          <w:szCs w:val="22"/>
        </w:rPr>
        <w:t>.</w:t>
      </w:r>
    </w:p>
    <w:p w14:paraId="59DD3BF0" w14:textId="77777777" w:rsidR="008406F7" w:rsidRPr="008406F7" w:rsidRDefault="008406F7" w:rsidP="008406F7">
      <w:pPr>
        <w:pStyle w:val="KDParagraf"/>
        <w:rPr>
          <w:rFonts w:cs="Arial"/>
        </w:rPr>
      </w:pPr>
      <w:r w:rsidRPr="008406F7">
        <w:rPr>
          <w:rFonts w:cs="Arial"/>
          <w:lang w:val="sr-Cyrl-RS"/>
        </w:rPr>
        <w:t>У</w:t>
      </w:r>
      <w:r w:rsidRPr="008406F7">
        <w:rPr>
          <w:rFonts w:cs="Arial"/>
          <w:lang w:val="sr-Latn-RS"/>
        </w:rPr>
        <w:t xml:space="preserve"> ситуацији када постоје понуде домаћег и страног понуђача који</w:t>
      </w:r>
      <w:r w:rsidRPr="008406F7">
        <w:rPr>
          <w:rFonts w:cs="Arial"/>
          <w:lang w:val="sr-Cyrl-RS"/>
        </w:rPr>
        <w:t xml:space="preserve"> пружају услуге или </w:t>
      </w:r>
      <w:r w:rsidRPr="008406F7">
        <w:rPr>
          <w:rFonts w:cs="Arial"/>
          <w:lang w:val="sr-Latn-RS"/>
        </w:rPr>
        <w:t>изводе радове, наручилац мора изабрати понуду домаћег понуђача под условом да његова понуђена цена није већа од </w:t>
      </w:r>
      <w:r w:rsidRPr="008406F7">
        <w:rPr>
          <w:rFonts w:cs="Arial"/>
          <w:b/>
          <w:bCs/>
          <w:lang w:val="sr-Latn-RS"/>
        </w:rPr>
        <w:t>5%</w:t>
      </w:r>
      <w:r w:rsidRPr="008406F7">
        <w:rPr>
          <w:rFonts w:cs="Arial"/>
          <w:lang w:val="sr-Latn-RS"/>
        </w:rPr>
        <w:t> у односу на нaјнижу понуђену цену страног понуђача</w:t>
      </w:r>
      <w:r w:rsidRPr="008406F7">
        <w:rPr>
          <w:rFonts w:cs="Arial"/>
        </w:rPr>
        <w:t xml:space="preserve">. </w:t>
      </w:r>
    </w:p>
    <w:p w14:paraId="11057A91" w14:textId="42C67C4C" w:rsidR="00873EBD" w:rsidRPr="006929D8" w:rsidRDefault="00873EBD" w:rsidP="001D443D">
      <w:pPr>
        <w:pStyle w:val="KDParagraf"/>
        <w:spacing w:before="0"/>
        <w:rPr>
          <w:rFonts w:cs="Arial"/>
          <w:lang w:val="ru-RU"/>
        </w:rPr>
      </w:pPr>
    </w:p>
    <w:p w14:paraId="1A3BC733" w14:textId="77777777" w:rsidR="001D443D" w:rsidRPr="006929D8" w:rsidRDefault="00873EBD" w:rsidP="00873EBD">
      <w:pPr>
        <w:pStyle w:val="KDParagraf"/>
        <w:rPr>
          <w:rFonts w:cs="Arial"/>
          <w:lang w:val="ru-RU"/>
        </w:rPr>
      </w:pPr>
      <w:r w:rsidRPr="006929D8">
        <w:rPr>
          <w:rFonts w:cs="Arial"/>
          <w:lang w:val="ru-RU"/>
        </w:rPr>
        <w:t>У понуђену цену страног понуђача ур</w:t>
      </w:r>
      <w:r w:rsidR="00FC5045" w:rsidRPr="006929D8">
        <w:rPr>
          <w:rFonts w:cs="Arial"/>
          <w:lang w:val="ru-RU"/>
        </w:rPr>
        <w:t>ачунавају се и царинске дажбине.</w:t>
      </w:r>
    </w:p>
    <w:p w14:paraId="02559DB0" w14:textId="77777777" w:rsidR="001D443D" w:rsidRPr="006929D8" w:rsidRDefault="001D443D" w:rsidP="001D443D">
      <w:pPr>
        <w:pStyle w:val="KDParagraf"/>
        <w:rPr>
          <w:rFonts w:cs="Arial"/>
          <w:lang w:val="ru-RU"/>
        </w:rPr>
      </w:pPr>
      <w:r w:rsidRPr="006929D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298F1838" w14:textId="77777777" w:rsidR="001D443D" w:rsidRPr="006929D8" w:rsidRDefault="001D443D" w:rsidP="001D443D">
      <w:pPr>
        <w:pStyle w:val="KDParagraf"/>
        <w:rPr>
          <w:rFonts w:cs="Arial"/>
          <w:lang w:val="ru-RU"/>
        </w:rPr>
      </w:pPr>
      <w:r w:rsidRPr="006929D8">
        <w:rPr>
          <w:rFonts w:cs="Arial"/>
          <w:lang w:val="ru-RU"/>
        </w:rPr>
        <w:t xml:space="preserve">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w:t>
      </w:r>
      <w:r w:rsidRPr="006929D8">
        <w:rPr>
          <w:rFonts w:cs="Arial"/>
          <w:lang w:val="ru-RU"/>
        </w:rPr>
        <w:lastRenderedPageBreak/>
        <w:t>правних лица, односно физичко лице резидент у смислу закона којим се уређује порез на доходак грађана (лице из члана 86. става 6.ЗЈН).</w:t>
      </w:r>
    </w:p>
    <w:p w14:paraId="71A0E76C" w14:textId="77777777" w:rsidR="001D443D" w:rsidRPr="006929D8" w:rsidRDefault="001D443D" w:rsidP="001D443D">
      <w:pPr>
        <w:pStyle w:val="KDParagraf"/>
        <w:rPr>
          <w:rFonts w:cs="Arial"/>
          <w:lang w:val="ru-RU"/>
        </w:rPr>
      </w:pPr>
      <w:r w:rsidRPr="006929D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44DB0B3A" w14:textId="77777777" w:rsidR="001D443D" w:rsidRPr="006929D8" w:rsidRDefault="001D443D" w:rsidP="001D443D">
      <w:pPr>
        <w:pStyle w:val="KDParagraf"/>
        <w:rPr>
          <w:rFonts w:cs="Arial"/>
          <w:lang w:val="ru-RU"/>
        </w:rPr>
      </w:pPr>
      <w:r w:rsidRPr="006929D8">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224A869D" w14:textId="77777777" w:rsidR="001D443D" w:rsidRPr="006929D8" w:rsidRDefault="001D443D" w:rsidP="00873EBD">
      <w:pPr>
        <w:pStyle w:val="KDParagraf"/>
        <w:rPr>
          <w:rFonts w:cs="Arial"/>
          <w:lang w:val="ru-RU"/>
        </w:rPr>
      </w:pPr>
      <w:r w:rsidRPr="006929D8">
        <w:rPr>
          <w:rFonts w:cs="Arial"/>
          <w:lang w:val="ru-RU"/>
        </w:rPr>
        <w:t xml:space="preserve">Предност дата за домаће понуђаче и добра домаћег порекла (члан 86. став 1. до 4.ЗЈН) у поступцима јавних набавки у којима учествују </w:t>
      </w:r>
      <w:r w:rsidRPr="006929D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201B0702" w14:textId="77777777" w:rsidR="008455ED" w:rsidRPr="006929D8" w:rsidRDefault="008455ED" w:rsidP="002D6A02">
      <w:pPr>
        <w:pStyle w:val="KDParagraf"/>
        <w:spacing w:before="0"/>
        <w:rPr>
          <w:rFonts w:cs="Arial"/>
          <w:color w:val="00B0F0"/>
          <w:lang w:val="ru-RU"/>
        </w:rPr>
      </w:pPr>
    </w:p>
    <w:p w14:paraId="47E8A6A0" w14:textId="77777777" w:rsidR="002D6A02" w:rsidRDefault="002D6A02" w:rsidP="00492065">
      <w:pPr>
        <w:pStyle w:val="KDPodnaslov2"/>
        <w:numPr>
          <w:ilvl w:val="1"/>
          <w:numId w:val="22"/>
        </w:numPr>
        <w:spacing w:before="0"/>
        <w:jc w:val="both"/>
        <w:rPr>
          <w:rFonts w:eastAsia="TimesNewRomanPSMT" w:cs="Arial"/>
          <w:bCs/>
          <w:iCs/>
          <w:lang w:val="sr-Cyrl-RS"/>
        </w:rPr>
      </w:pPr>
      <w:r w:rsidRPr="006929D8">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14:paraId="434D2C3B" w14:textId="67C20F11" w:rsidR="002D6A02" w:rsidRDefault="002D6A02" w:rsidP="002D6A02">
      <w:pPr>
        <w:spacing w:before="0"/>
        <w:rPr>
          <w:rFonts w:cs="Arial"/>
          <w:lang w:val="sr-Cyrl-RS"/>
        </w:rPr>
      </w:pPr>
      <w:r w:rsidRPr="006929D8">
        <w:rPr>
          <w:rFonts w:cs="Arial"/>
          <w:lang w:val="sr-Cyrl-RS"/>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904B7B" w:rsidRPr="00904B7B">
        <w:rPr>
          <w:rFonts w:cs="Arial"/>
          <w:lang w:val="sr-Cyrl-RS"/>
        </w:rPr>
        <w:t xml:space="preserve"> </w:t>
      </w:r>
    </w:p>
    <w:p w14:paraId="0E1CC5F5" w14:textId="77777777" w:rsidR="008406F7" w:rsidRDefault="008406F7" w:rsidP="00904B7B">
      <w:pPr>
        <w:spacing w:before="0"/>
        <w:rPr>
          <w:rFonts w:cs="Arial"/>
          <w:lang w:val="sr-Cyrl-RS"/>
        </w:rPr>
      </w:pPr>
    </w:p>
    <w:p w14:paraId="06A4D6B5" w14:textId="77777777" w:rsidR="008406F7" w:rsidRPr="008406F7" w:rsidRDefault="008406F7" w:rsidP="008406F7">
      <w:pPr>
        <w:rPr>
          <w:rFonts w:cs="Arial"/>
          <w:bCs/>
          <w:lang w:val="sr-Cyrl-RS"/>
        </w:rPr>
      </w:pPr>
      <w:r w:rsidRPr="008406F7">
        <w:rPr>
          <w:rFonts w:cs="Arial"/>
          <w:bCs/>
        </w:rPr>
        <w:t>Уколико ни после примене резервн</w:t>
      </w:r>
      <w:r w:rsidRPr="008406F7">
        <w:rPr>
          <w:rFonts w:cs="Arial"/>
          <w:bCs/>
          <w:lang w:val="sr-Cyrl-RS"/>
        </w:rPr>
        <w:t>ог</w:t>
      </w:r>
      <w:r w:rsidRPr="008406F7">
        <w:rPr>
          <w:rFonts w:cs="Arial"/>
          <w:bCs/>
        </w:rPr>
        <w:t xml:space="preserve"> критеријума не буде  могуће изабрати најповољнију понуду, најповољнија понуда биће изабрана путем жреба. </w:t>
      </w:r>
      <w:r w:rsidRPr="008406F7">
        <w:rPr>
          <w:rFonts w:cs="Arial"/>
          <w:bCs/>
          <w:lang w:val="sr-Latn-RS"/>
        </w:rPr>
        <w:t>Извлачење путем жреба Наручилац ће извршити јавно, у присуству понуђача који имају исту понуђену цену.</w:t>
      </w:r>
      <w:r w:rsidRPr="008406F7">
        <w:rPr>
          <w:rFonts w:cs="Arial"/>
          <w:bCs/>
          <w:lang w:val="sr-Cyrl-RS"/>
        </w:rPr>
        <w:t xml:space="preserve"> </w:t>
      </w:r>
      <w:r w:rsidRPr="008406F7">
        <w:rPr>
          <w:rFonts w:cs="Arial"/>
          <w:bCs/>
          <w:lang w:val="sr-Latn-RS"/>
        </w:rPr>
        <w:t xml:space="preserve">На посебним папирима који су исте величине и боје </w:t>
      </w:r>
      <w:r w:rsidRPr="008406F7">
        <w:rPr>
          <w:rFonts w:cs="Arial"/>
          <w:bCs/>
          <w:lang w:val="sr-Cyrl-RS"/>
        </w:rPr>
        <w:t>н</w:t>
      </w:r>
      <w:r w:rsidRPr="008406F7">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8406F7">
        <w:rPr>
          <w:rFonts w:cs="Arial"/>
          <w:bCs/>
          <w:lang w:val="sr-Cyrl-RS"/>
        </w:rPr>
        <w:t xml:space="preserve"> Понуди </w:t>
      </w:r>
      <w:r w:rsidRPr="008406F7">
        <w:rPr>
          <w:rFonts w:cs="Arial"/>
          <w:bCs/>
          <w:lang w:val="sr-Latn-RS"/>
        </w:rPr>
        <w:t>Понуђач</w:t>
      </w:r>
      <w:r w:rsidRPr="008406F7">
        <w:rPr>
          <w:rFonts w:cs="Arial"/>
          <w:bCs/>
          <w:lang w:val="sr-Cyrl-RS"/>
        </w:rPr>
        <w:t>а</w:t>
      </w:r>
      <w:r w:rsidRPr="008406F7">
        <w:rPr>
          <w:rFonts w:cs="Arial"/>
          <w:bCs/>
          <w:lang w:val="sr-Latn-RS"/>
        </w:rPr>
        <w:t xml:space="preserve"> чији назив буде на извученом папиру биће додељен </w:t>
      </w:r>
      <w:r w:rsidRPr="008406F7">
        <w:rPr>
          <w:rFonts w:cs="Arial"/>
          <w:bCs/>
          <w:lang w:val="sr-Cyrl-RS"/>
        </w:rPr>
        <w:t>повољнији ранг</w:t>
      </w:r>
      <w:r w:rsidRPr="008406F7">
        <w:rPr>
          <w:rFonts w:cs="Arial"/>
          <w:bCs/>
          <w:lang w:val="sr-Latn-RS"/>
        </w:rPr>
        <w:t>.</w:t>
      </w:r>
      <w:r w:rsidRPr="008406F7">
        <w:rPr>
          <w:rFonts w:cs="Arial"/>
          <w:bCs/>
          <w:lang w:val="sr-Cyrl-RS"/>
        </w:rPr>
        <w:t xml:space="preserve"> О извршеном жребању сачињава се записник који потписују представници наручиоца и присутних понуђача.</w:t>
      </w:r>
    </w:p>
    <w:p w14:paraId="3FA3C935" w14:textId="77777777" w:rsidR="002D6A02" w:rsidRDefault="002D6A02" w:rsidP="008D6CD6">
      <w:pPr>
        <w:ind w:left="709"/>
        <w:rPr>
          <w:rFonts w:eastAsia="TimesNewRomanPSMT" w:cs="Arial"/>
          <w:bCs/>
          <w:color w:val="00B0F0"/>
          <w:lang w:val="sr-Cyrl-RS"/>
        </w:rPr>
      </w:pPr>
    </w:p>
    <w:p w14:paraId="096AC2E9" w14:textId="77777777" w:rsidR="008D6CD6" w:rsidRDefault="008D6CD6" w:rsidP="002D6A02">
      <w:pPr>
        <w:rPr>
          <w:rFonts w:eastAsia="TimesNewRomanPSMT" w:cs="Arial"/>
          <w:bCs/>
          <w:color w:val="00B0F0"/>
          <w:lang w:val="sr-Cyrl-RS"/>
        </w:rPr>
      </w:pPr>
    </w:p>
    <w:p w14:paraId="5FC41126" w14:textId="77777777" w:rsidR="008D6CD6" w:rsidRDefault="008D6CD6" w:rsidP="002D6A02">
      <w:pPr>
        <w:rPr>
          <w:rFonts w:eastAsia="TimesNewRomanPSMT" w:cs="Arial"/>
          <w:bCs/>
          <w:color w:val="00B0F0"/>
          <w:lang w:val="sr-Cyrl-RS"/>
        </w:rPr>
      </w:pPr>
    </w:p>
    <w:p w14:paraId="7FD2DAF5" w14:textId="77777777" w:rsidR="008D6CD6" w:rsidRDefault="008D6CD6" w:rsidP="002D6A02">
      <w:pPr>
        <w:rPr>
          <w:rFonts w:eastAsia="TimesNewRomanPSMT" w:cs="Arial"/>
          <w:bCs/>
          <w:color w:val="00B0F0"/>
          <w:lang w:val="sr-Cyrl-RS"/>
        </w:rPr>
      </w:pPr>
    </w:p>
    <w:p w14:paraId="5726E862" w14:textId="77777777" w:rsidR="008D6CD6" w:rsidRDefault="008D6CD6" w:rsidP="002D6A02">
      <w:pPr>
        <w:rPr>
          <w:rFonts w:eastAsia="TimesNewRomanPSMT" w:cs="Arial"/>
          <w:bCs/>
          <w:color w:val="00B0F0"/>
          <w:lang w:val="sr-Cyrl-RS"/>
        </w:rPr>
      </w:pPr>
    </w:p>
    <w:p w14:paraId="0AADC95A" w14:textId="77777777" w:rsidR="008D6CD6" w:rsidRDefault="008D6CD6" w:rsidP="002D6A02">
      <w:pPr>
        <w:rPr>
          <w:rFonts w:eastAsia="TimesNewRomanPSMT" w:cs="Arial"/>
          <w:bCs/>
          <w:color w:val="00B0F0"/>
          <w:lang w:val="sr-Cyrl-RS"/>
        </w:rPr>
      </w:pPr>
    </w:p>
    <w:p w14:paraId="48123BB1" w14:textId="77777777" w:rsidR="008D6CD6" w:rsidRDefault="008D6CD6" w:rsidP="002D6A02">
      <w:pPr>
        <w:rPr>
          <w:rFonts w:eastAsia="TimesNewRomanPSMT" w:cs="Arial"/>
          <w:bCs/>
          <w:color w:val="00B0F0"/>
          <w:lang w:val="sr-Cyrl-RS"/>
        </w:rPr>
      </w:pPr>
    </w:p>
    <w:p w14:paraId="7E88BF67" w14:textId="77777777" w:rsidR="008D6CD6" w:rsidRDefault="008D6CD6" w:rsidP="002D6A02">
      <w:pPr>
        <w:rPr>
          <w:rFonts w:eastAsia="TimesNewRomanPSMT" w:cs="Arial"/>
          <w:bCs/>
          <w:color w:val="00B0F0"/>
          <w:lang w:val="sr-Cyrl-RS"/>
        </w:rPr>
      </w:pPr>
    </w:p>
    <w:p w14:paraId="5F23C4E8" w14:textId="77777777" w:rsidR="008D6CD6" w:rsidRDefault="008D6CD6" w:rsidP="002D6A02">
      <w:pPr>
        <w:rPr>
          <w:rFonts w:eastAsia="TimesNewRomanPSMT" w:cs="Arial"/>
          <w:bCs/>
          <w:color w:val="00B0F0"/>
          <w:lang w:val="sr-Cyrl-RS"/>
        </w:rPr>
      </w:pPr>
    </w:p>
    <w:p w14:paraId="7A45E719" w14:textId="77777777" w:rsidR="008D6CD6" w:rsidRDefault="008D6CD6" w:rsidP="002D6A02">
      <w:pPr>
        <w:rPr>
          <w:rFonts w:eastAsia="TimesNewRomanPSMT" w:cs="Arial"/>
          <w:bCs/>
          <w:color w:val="00B0F0"/>
          <w:lang w:val="sr-Cyrl-RS"/>
        </w:rPr>
      </w:pPr>
    </w:p>
    <w:p w14:paraId="66BF9CB8" w14:textId="5C11A8E9" w:rsidR="008D6CD6" w:rsidRDefault="008D6CD6" w:rsidP="002D6A02">
      <w:pPr>
        <w:rPr>
          <w:rFonts w:eastAsia="TimesNewRomanPSMT" w:cs="Arial"/>
          <w:bCs/>
          <w:color w:val="00B0F0"/>
          <w:lang w:val="sr-Cyrl-RS"/>
        </w:rPr>
      </w:pPr>
    </w:p>
    <w:p w14:paraId="2C89E895" w14:textId="656836EA" w:rsidR="009B4CE0" w:rsidRDefault="009B4CE0" w:rsidP="002D6A02">
      <w:pPr>
        <w:rPr>
          <w:rFonts w:eastAsia="TimesNewRomanPSMT" w:cs="Arial"/>
          <w:bCs/>
          <w:color w:val="00B0F0"/>
          <w:lang w:val="sr-Cyrl-RS"/>
        </w:rPr>
      </w:pPr>
    </w:p>
    <w:p w14:paraId="6A0F8E64" w14:textId="7C6FD7CB" w:rsidR="009B4CE0" w:rsidRDefault="009B4CE0" w:rsidP="002D6A02">
      <w:pPr>
        <w:rPr>
          <w:rFonts w:eastAsia="TimesNewRomanPSMT" w:cs="Arial"/>
          <w:bCs/>
          <w:color w:val="00B0F0"/>
          <w:lang w:val="sr-Cyrl-RS"/>
        </w:rPr>
      </w:pPr>
    </w:p>
    <w:p w14:paraId="69B66FB8" w14:textId="77777777" w:rsidR="009B4CE0" w:rsidRDefault="009B4CE0" w:rsidP="002D6A02">
      <w:pPr>
        <w:rPr>
          <w:rFonts w:eastAsia="TimesNewRomanPSMT" w:cs="Arial"/>
          <w:bCs/>
          <w:color w:val="00B0F0"/>
          <w:lang w:val="sr-Cyrl-RS"/>
        </w:rPr>
      </w:pPr>
    </w:p>
    <w:p w14:paraId="1FDF10D0" w14:textId="4BFF8B94" w:rsidR="005241DF" w:rsidRDefault="005241DF" w:rsidP="002D6A02">
      <w:pPr>
        <w:rPr>
          <w:rFonts w:eastAsia="TimesNewRomanPSMT" w:cs="Arial"/>
          <w:bCs/>
          <w:color w:val="00B0F0"/>
          <w:lang w:val="sr-Cyrl-RS"/>
        </w:rPr>
      </w:pPr>
    </w:p>
    <w:p w14:paraId="259A83FC" w14:textId="28C067BB" w:rsidR="006849AC" w:rsidRDefault="006849AC" w:rsidP="002D6A02">
      <w:pPr>
        <w:rPr>
          <w:rFonts w:eastAsia="TimesNewRomanPSMT" w:cs="Arial"/>
          <w:bCs/>
          <w:color w:val="00B0F0"/>
          <w:lang w:val="sr-Cyrl-RS"/>
        </w:rPr>
      </w:pPr>
    </w:p>
    <w:p w14:paraId="785835F0" w14:textId="77777777" w:rsidR="006849AC" w:rsidRPr="00DC2BDF" w:rsidRDefault="006849AC" w:rsidP="002D6A02">
      <w:pPr>
        <w:rPr>
          <w:rFonts w:eastAsia="TimesNewRomanPSMT" w:cs="Arial"/>
          <w:bCs/>
          <w:color w:val="00B0F0"/>
          <w:lang w:val="sr-Cyrl-RS"/>
        </w:rPr>
      </w:pPr>
    </w:p>
    <w:p w14:paraId="4B94AF7D" w14:textId="77777777" w:rsidR="008D2B23" w:rsidRPr="008377FF" w:rsidRDefault="003E7452" w:rsidP="00492065">
      <w:pPr>
        <w:pStyle w:val="KDPodnaslov1"/>
        <w:numPr>
          <w:ilvl w:val="0"/>
          <w:numId w:val="17"/>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Pr>
          <w:rFonts w:cs="Arial"/>
          <w:lang w:val="sr-Cyrl-RS"/>
        </w:rPr>
        <w:lastRenderedPageBreak/>
        <w:t xml:space="preserve"> </w:t>
      </w:r>
      <w:r w:rsidR="008D2B23" w:rsidRPr="008377FF">
        <w:rPr>
          <w:rFonts w:cs="Arial"/>
        </w:rPr>
        <w:t>УПУТСТВО ПОНУЂАЧИМА КАКО ДА САЧИНЕ ПОНУДУ</w:t>
      </w:r>
      <w:bookmarkEnd w:id="203"/>
    </w:p>
    <w:p w14:paraId="221D2388" w14:textId="77777777"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52E8D912" w14:textId="77777777" w:rsidR="008D2B23" w:rsidRPr="006929D8" w:rsidRDefault="008D2B23" w:rsidP="008D2B23">
      <w:pPr>
        <w:pStyle w:val="KDParagraf"/>
        <w:spacing w:before="0"/>
        <w:rPr>
          <w:rFonts w:cs="Arial"/>
          <w:lang w:val="ru-RU"/>
        </w:rPr>
      </w:pPr>
      <w:r w:rsidRPr="006929D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9DC5803" w14:textId="77777777" w:rsidR="008D2B23" w:rsidRPr="006929D8" w:rsidRDefault="008D2B23" w:rsidP="008D2B23">
      <w:pPr>
        <w:pStyle w:val="KDParagraf"/>
        <w:spacing w:before="0"/>
        <w:rPr>
          <w:rFonts w:cs="Arial"/>
          <w:lang w:val="ru-RU"/>
        </w:rPr>
      </w:pPr>
    </w:p>
    <w:p w14:paraId="25294814" w14:textId="77777777" w:rsidR="008D2B23" w:rsidRPr="006929D8" w:rsidRDefault="008D2B23" w:rsidP="00492065">
      <w:pPr>
        <w:pStyle w:val="KDPodnaslov2"/>
        <w:numPr>
          <w:ilvl w:val="1"/>
          <w:numId w:val="14"/>
        </w:numPr>
        <w:spacing w:before="0"/>
        <w:jc w:val="both"/>
        <w:rPr>
          <w:rFonts w:cs="Arial"/>
          <w:lang w:val="ru-RU"/>
        </w:rPr>
      </w:pPr>
      <w:bookmarkStart w:id="204" w:name="_Toc441651577"/>
      <w:bookmarkStart w:id="205" w:name="_Toc442559888"/>
      <w:r w:rsidRPr="006929D8">
        <w:rPr>
          <w:rFonts w:cs="Arial"/>
          <w:lang w:val="ru-RU"/>
        </w:rPr>
        <w:t>Језик на којем понуда мора бити састављена</w:t>
      </w:r>
      <w:bookmarkEnd w:id="204"/>
      <w:bookmarkEnd w:id="205"/>
    </w:p>
    <w:p w14:paraId="3BBEEAB4" w14:textId="77777777" w:rsidR="008D2B23" w:rsidRPr="006929D8" w:rsidRDefault="008D2B23" w:rsidP="008D2B23">
      <w:pPr>
        <w:pStyle w:val="KDParagraf"/>
        <w:spacing w:before="0"/>
        <w:rPr>
          <w:rFonts w:cs="Arial"/>
          <w:lang w:val="ru-RU"/>
        </w:rPr>
      </w:pPr>
      <w:r w:rsidRPr="006929D8">
        <w:rPr>
          <w:rFonts w:cs="Arial"/>
          <w:lang w:val="ru-RU"/>
        </w:rPr>
        <w:t>Наручилац је припремио конкурсну документацију на српском језику и водиће поступак јавне набавке на српском језику.</w:t>
      </w:r>
    </w:p>
    <w:p w14:paraId="263EC127" w14:textId="77777777"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Понуда са свим прилозима мора бити сачињена на српском језику.</w:t>
      </w:r>
    </w:p>
    <w:p w14:paraId="5084ACC4" w14:textId="77777777" w:rsidR="008D2B23" w:rsidRPr="00765759" w:rsidRDefault="008D2B23" w:rsidP="008D2B23">
      <w:pPr>
        <w:pStyle w:val="KDKomentar"/>
        <w:spacing w:before="0"/>
        <w:rPr>
          <w:rStyle w:val="StyleArial"/>
          <w:rFonts w:cs="Arial"/>
          <w:i w:val="0"/>
          <w:color w:val="auto"/>
          <w:sz w:val="22"/>
          <w:szCs w:val="22"/>
        </w:rPr>
      </w:pPr>
      <w:r w:rsidRPr="0076575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2B6865">
        <w:rPr>
          <w:rStyle w:val="StyleArial"/>
          <w:rFonts w:cs="Arial"/>
          <w:i w:val="0"/>
          <w:color w:val="auto"/>
          <w:sz w:val="22"/>
          <w:szCs w:val="22"/>
          <w:lang w:val="sr-Cyrl-RS"/>
        </w:rPr>
        <w:t>по захтеву Наручиоца у фази стручне оцене понуда</w:t>
      </w:r>
      <w:r w:rsidRPr="00765759">
        <w:rPr>
          <w:rStyle w:val="StyleArial"/>
          <w:rFonts w:cs="Arial"/>
          <w:i w:val="0"/>
          <w:color w:val="auto"/>
          <w:sz w:val="22"/>
          <w:szCs w:val="22"/>
        </w:rPr>
        <w:t>.</w:t>
      </w:r>
    </w:p>
    <w:p w14:paraId="0CE4AC81" w14:textId="77777777" w:rsidR="008D2B23" w:rsidRPr="008377FF" w:rsidRDefault="008D2B23" w:rsidP="008D2B23">
      <w:pPr>
        <w:pStyle w:val="KDParagraf"/>
        <w:spacing w:before="0"/>
        <w:rPr>
          <w:rFonts w:cs="Arial"/>
          <w:lang w:val="ru-RU" w:eastAsia="sr-Latn-CS"/>
        </w:rPr>
      </w:pPr>
    </w:p>
    <w:p w14:paraId="3BBA8769" w14:textId="77777777" w:rsidR="008D2B23" w:rsidRPr="008377FF" w:rsidRDefault="008D2B23" w:rsidP="00492065">
      <w:pPr>
        <w:pStyle w:val="KDPodnaslov2"/>
        <w:numPr>
          <w:ilvl w:val="1"/>
          <w:numId w:val="14"/>
        </w:numPr>
        <w:spacing w:before="0"/>
        <w:jc w:val="both"/>
        <w:rPr>
          <w:rFonts w:cs="Arial"/>
        </w:rPr>
      </w:pPr>
      <w:bookmarkStart w:id="206" w:name="_Toc441651578"/>
      <w:bookmarkStart w:id="207"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6"/>
      <w:bookmarkEnd w:id="207"/>
    </w:p>
    <w:p w14:paraId="7DE9A9F9" w14:textId="77777777"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14:paraId="082AA5B4" w14:textId="77777777" w:rsidR="008D2B23" w:rsidRPr="006929D8" w:rsidRDefault="008D2B23" w:rsidP="008D2B23">
      <w:pPr>
        <w:pStyle w:val="KDParagraf"/>
        <w:spacing w:before="0"/>
        <w:rPr>
          <w:rFonts w:cs="Arial"/>
          <w:lang w:val="ru-RU"/>
        </w:rPr>
      </w:pPr>
      <w:r w:rsidRPr="006929D8">
        <w:rPr>
          <w:rFonts w:cs="Arial"/>
          <w:lang w:val="ru-RU"/>
        </w:rPr>
        <w:t>Препоручује се да сви документи поднети у понуди  буду нумерисани</w:t>
      </w:r>
      <w:r w:rsidRPr="008377FF">
        <w:rPr>
          <w:rFonts w:cs="Arial"/>
          <w:lang w:val="sr-Latn-CS"/>
        </w:rPr>
        <w:t xml:space="preserve"> и</w:t>
      </w:r>
      <w:r w:rsidRPr="006929D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6723A1C3" w14:textId="77777777"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6929D8">
        <w:rPr>
          <w:rFonts w:cs="Arial"/>
          <w:lang w:val="ru-RU"/>
        </w:rPr>
        <w:t>н</w:t>
      </w:r>
      <w:r w:rsidRPr="008377FF">
        <w:rPr>
          <w:rFonts w:cs="Arial"/>
          <w:lang w:val="ru-RU"/>
        </w:rPr>
        <w:t>“, „2 од н“ и тако све до „н од н“, с тим да „н“ представља укупан број страна понуде.</w:t>
      </w:r>
    </w:p>
    <w:p w14:paraId="5D019898" w14:textId="77777777"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Препоручује се да доказ</w:t>
      </w:r>
      <w:r w:rsidR="00D916BE" w:rsidRPr="00765759">
        <w:rPr>
          <w:rFonts w:cs="Arial"/>
          <w:i w:val="0"/>
          <w:color w:val="auto"/>
          <w:sz w:val="22"/>
          <w:szCs w:val="22"/>
          <w:lang w:val="sr-Cyrl-RS"/>
        </w:rPr>
        <w:t>и</w:t>
      </w:r>
      <w:r w:rsidRPr="00765759">
        <w:rPr>
          <w:rFonts w:cs="Arial"/>
          <w:i w:val="0"/>
          <w:color w:val="auto"/>
          <w:sz w:val="22"/>
          <w:szCs w:val="22"/>
        </w:rPr>
        <w:t xml:space="preserve"> који се достављају уз понуду, а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147E87F" w14:textId="77777777" w:rsidR="008D2B23" w:rsidRPr="008377FF" w:rsidRDefault="008D2B23" w:rsidP="00D916BE">
      <w:pPr>
        <w:spacing w:before="0"/>
        <w:rPr>
          <w:rFonts w:cs="Arial"/>
          <w:lang w:val="ru-RU"/>
        </w:rPr>
      </w:pPr>
      <w:r w:rsidRPr="008377FF">
        <w:rPr>
          <w:rFonts w:cs="Arial"/>
          <w:lang w:val="ru-RU"/>
        </w:rPr>
        <w:t xml:space="preserve">Понуђач подноси понуду у затвореној коверти </w:t>
      </w:r>
      <w:r w:rsidRPr="006929D8">
        <w:rPr>
          <w:rFonts w:cs="Arial"/>
          <w:lang w:val="ru-RU"/>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w:t>
      </w:r>
      <w:r w:rsidR="00D916BE" w:rsidRPr="00116472">
        <w:rPr>
          <w:rFonts w:cs="Arial"/>
          <w:b/>
          <w:lang w:val="ru-RU"/>
        </w:rPr>
        <w:t>Јавно предузеће „Електропривреда Србије“, огранак ТЕНТ,</w:t>
      </w:r>
      <w:r w:rsidR="00D916BE" w:rsidRPr="00116472">
        <w:rPr>
          <w:rFonts w:cs="Arial"/>
          <w:b/>
          <w:color w:val="00B0F0"/>
          <w:lang w:val="ru-RU"/>
        </w:rPr>
        <w:t xml:space="preserve"> </w:t>
      </w:r>
      <w:r w:rsidR="00D916BE" w:rsidRPr="00116472">
        <w:rPr>
          <w:rFonts w:cs="Arial"/>
          <w:b/>
          <w:lang w:val="ru-RU"/>
        </w:rPr>
        <w:t>локација</w:t>
      </w:r>
      <w:r w:rsidR="00D916BE" w:rsidRPr="00116472">
        <w:rPr>
          <w:rFonts w:eastAsia="Calibri" w:cs="Arial"/>
          <w:b/>
          <w:lang w:val="sr-Cyrl-RS"/>
        </w:rPr>
        <w:t xml:space="preserve"> ТЕНТ</w:t>
      </w:r>
      <w:r w:rsidR="00D916BE" w:rsidRPr="00116472">
        <w:rPr>
          <w:rFonts w:ascii="Arial Cirilica" w:eastAsia="Calibri" w:hAnsi="Arial Cirilica" w:cs="Arial"/>
          <w:b/>
          <w:lang w:val="sr-Cyrl-RS"/>
        </w:rPr>
        <w:t xml:space="preserve"> </w:t>
      </w:r>
      <w:r w:rsidR="00D916BE" w:rsidRPr="00116472">
        <w:rPr>
          <w:rFonts w:eastAsia="Calibri" w:cs="Arial"/>
          <w:b/>
          <w:lang w:val="sr-Cyrl-RS"/>
        </w:rPr>
        <w:t xml:space="preserve">Б </w:t>
      </w:r>
      <w:r w:rsidR="00D916BE" w:rsidRPr="00116472">
        <w:rPr>
          <w:rFonts w:eastAsia="Calibri" w:cs="Arial"/>
          <w:b/>
          <w:lang w:val="sr-Latn-CS"/>
        </w:rPr>
        <w:t>По</w:t>
      </w:r>
      <w:r w:rsidR="00D916BE" w:rsidRPr="00116472">
        <w:rPr>
          <w:rFonts w:eastAsia="Calibri" w:cs="Arial"/>
          <w:b/>
          <w:lang w:val="sr-Cyrl-RS"/>
        </w:rPr>
        <w:t>ш</w:t>
      </w:r>
      <w:r w:rsidR="00D916BE" w:rsidRPr="00116472">
        <w:rPr>
          <w:rFonts w:eastAsia="Calibri" w:cs="Arial"/>
          <w:b/>
          <w:lang w:val="sr-Latn-CS"/>
        </w:rPr>
        <w:t xml:space="preserve">тански </w:t>
      </w:r>
      <w:r w:rsidR="00D916BE" w:rsidRPr="00116472">
        <w:rPr>
          <w:rFonts w:eastAsia="Calibri" w:cs="Arial"/>
          <w:b/>
          <w:lang w:val="sr-Cyrl-RS"/>
        </w:rPr>
        <w:t>ф</w:t>
      </w:r>
      <w:r w:rsidR="00D916BE" w:rsidRPr="00116472">
        <w:rPr>
          <w:rFonts w:eastAsia="Calibri" w:cs="Arial"/>
          <w:b/>
          <w:lang w:val="sr-Latn-CS"/>
        </w:rPr>
        <w:t>ах 35, У</w:t>
      </w:r>
      <w:r w:rsidR="00D916BE" w:rsidRPr="00116472">
        <w:rPr>
          <w:rFonts w:eastAsia="Calibri" w:cs="Arial"/>
          <w:b/>
          <w:lang w:val="sr-Cyrl-RS"/>
        </w:rPr>
        <w:t>шћ</w:t>
      </w:r>
      <w:r w:rsidR="00D916BE" w:rsidRPr="00116472">
        <w:rPr>
          <w:rFonts w:eastAsia="Calibri" w:cs="Arial"/>
          <w:b/>
          <w:lang w:val="sr-Latn-CS"/>
        </w:rPr>
        <w:t>е 11500 Обреновац</w:t>
      </w:r>
      <w:r w:rsidR="00D916BE" w:rsidRPr="00116472">
        <w:rPr>
          <w:rFonts w:cs="Arial"/>
          <w:b/>
          <w:lang w:val="ru-RU"/>
        </w:rPr>
        <w:t xml:space="preserve">, </w:t>
      </w:r>
      <w:r w:rsidR="00D916BE" w:rsidRPr="006929D8">
        <w:rPr>
          <w:rFonts w:eastAsia="TimesNewRomanPSMT" w:cs="Arial"/>
          <w:b/>
          <w:bCs/>
          <w:color w:val="000000"/>
          <w:lang w:val="ru-RU"/>
        </w:rPr>
        <w:t xml:space="preserve">са назнаком: "Понуда за ЈН </w:t>
      </w:r>
      <w:r w:rsidR="005241DF">
        <w:rPr>
          <w:rFonts w:cs="Arial"/>
          <w:b/>
          <w:lang w:val="sr-Cyrl-CS"/>
        </w:rPr>
        <w:t>Предфинансирање ремонта 2018, Термоизолатерски и скеларски радови у ремонту Б1 и Б2- ТЕНТ Б</w:t>
      </w:r>
      <w:r w:rsidR="00D916BE" w:rsidRPr="00116472">
        <w:rPr>
          <w:rFonts w:eastAsia="TimesNewRomanPSMT" w:cs="Arial"/>
          <w:b/>
          <w:bCs/>
          <w:color w:val="000000"/>
          <w:lang w:val="ru-RU"/>
        </w:rPr>
        <w:t xml:space="preserve"> </w:t>
      </w:r>
      <w:r w:rsidR="00D916BE" w:rsidRPr="006929D8">
        <w:rPr>
          <w:rFonts w:eastAsia="TimesNewRomanPSMT" w:cs="Arial"/>
          <w:b/>
          <w:bCs/>
          <w:color w:val="000000"/>
          <w:lang w:val="ru-RU"/>
        </w:rPr>
        <w:t>бр.</w:t>
      </w:r>
      <w:r w:rsidR="00D916BE" w:rsidRPr="00116472">
        <w:rPr>
          <w:rFonts w:eastAsia="TimesNewRomanPSMT" w:cs="Arial"/>
          <w:b/>
          <w:bCs/>
          <w:color w:val="000000"/>
          <w:lang w:val="sr-Cyrl-RS"/>
        </w:rPr>
        <w:t xml:space="preserve"> </w:t>
      </w:r>
      <w:r w:rsidR="005241DF">
        <w:rPr>
          <w:rFonts w:cs="Arial"/>
          <w:b/>
          <w:lang w:val="sr-Cyrl-CS"/>
        </w:rPr>
        <w:t>3000/1741/2017 (1766/2017)</w:t>
      </w:r>
      <w:r w:rsidR="00D916BE" w:rsidRPr="00116472">
        <w:rPr>
          <w:rFonts w:cs="Arial"/>
          <w:b/>
          <w:lang w:val="sr-Cyrl-CS"/>
        </w:rPr>
        <w:t xml:space="preserve"> </w:t>
      </w:r>
      <w:r w:rsidR="00D916BE" w:rsidRPr="006929D8">
        <w:rPr>
          <w:rFonts w:eastAsia="TimesNewRomanPSMT" w:cs="Arial"/>
          <w:b/>
          <w:bCs/>
          <w:color w:val="000000"/>
          <w:lang w:val="ru-RU"/>
        </w:rPr>
        <w:t>не отварати</w:t>
      </w:r>
      <w:r w:rsidR="00D916BE" w:rsidRPr="00116472">
        <w:rPr>
          <w:rFonts w:eastAsia="TimesNewRomanPSMT" w:cs="Arial"/>
          <w:b/>
          <w:bCs/>
          <w:color w:val="000000"/>
          <w:lang w:val="sr-Cyrl-RS"/>
        </w:rPr>
        <w:t>,</w:t>
      </w:r>
      <w:r w:rsidR="00D916BE" w:rsidRPr="006929D8">
        <w:rPr>
          <w:rFonts w:eastAsia="TimesNewRomanPSMT" w:cs="Arial"/>
          <w:b/>
          <w:bCs/>
          <w:color w:val="000000"/>
          <w:lang w:val="ru-RU"/>
        </w:rPr>
        <w:t xml:space="preserve"> уручити </w:t>
      </w:r>
      <w:r w:rsidR="00D916BE" w:rsidRPr="00116472">
        <w:rPr>
          <w:rFonts w:eastAsia="TimesNewRomanPSMT" w:cs="Arial"/>
          <w:b/>
          <w:bCs/>
          <w:color w:val="000000"/>
          <w:lang w:val="sr-Cyrl-RS"/>
        </w:rPr>
        <w:t xml:space="preserve">Писарници ТЕНТ Б за </w:t>
      </w:r>
      <w:r w:rsidR="00C45258">
        <w:rPr>
          <w:rFonts w:eastAsia="TimesNewRomanPSMT" w:cs="Arial"/>
          <w:b/>
          <w:bCs/>
          <w:color w:val="000000"/>
          <w:lang w:val="sr-Cyrl-RS"/>
        </w:rPr>
        <w:t>Срђана Жунића</w:t>
      </w:r>
      <w:r w:rsidR="00D916BE" w:rsidRPr="00116472">
        <w:rPr>
          <w:rFonts w:eastAsia="TimesNewRomanPSMT" w:cs="Arial"/>
          <w:b/>
          <w:bCs/>
          <w:color w:val="000000"/>
          <w:lang w:val="sr-Cyrl-RS"/>
        </w:rPr>
        <w:t>“</w:t>
      </w:r>
      <w:r w:rsidRPr="008377FF">
        <w:rPr>
          <w:rFonts w:cs="Arial"/>
          <w:lang w:val="ru-RU"/>
        </w:rPr>
        <w:t xml:space="preserve">. </w:t>
      </w:r>
    </w:p>
    <w:p w14:paraId="5EAF0B7A" w14:textId="77777777" w:rsidR="008D2B23" w:rsidRPr="006929D8" w:rsidRDefault="008D2B23" w:rsidP="008D2B23">
      <w:pPr>
        <w:pStyle w:val="KDParagraf"/>
        <w:spacing w:before="0"/>
        <w:rPr>
          <w:rFonts w:cs="Arial"/>
          <w:lang w:val="ru-RU"/>
        </w:rPr>
      </w:pPr>
      <w:r w:rsidRPr="006929D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C584220" w14:textId="77777777" w:rsidR="008D2B23" w:rsidRPr="006929D8" w:rsidRDefault="008D2B23" w:rsidP="008D2B23">
      <w:pPr>
        <w:pStyle w:val="KDParagraf"/>
        <w:spacing w:before="0"/>
        <w:rPr>
          <w:rFonts w:cs="Arial"/>
          <w:lang w:val="ru-RU"/>
        </w:rPr>
      </w:pPr>
      <w:r w:rsidRPr="006929D8">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6929D8">
        <w:rPr>
          <w:rFonts w:cs="Arial"/>
          <w:lang w:val="ru-RU"/>
        </w:rPr>
        <w:t>.</w:t>
      </w:r>
    </w:p>
    <w:p w14:paraId="60EDBAA9" w14:textId="77777777" w:rsidR="00613B13" w:rsidRPr="006929D8" w:rsidRDefault="00613B13" w:rsidP="00613B13">
      <w:pPr>
        <w:pStyle w:val="KDParagraf"/>
        <w:spacing w:before="0"/>
        <w:rPr>
          <w:rFonts w:cs="Arial"/>
          <w:lang w:val="ru-RU"/>
        </w:rPr>
      </w:pPr>
      <w:r w:rsidRPr="006929D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B1EDB1C" w14:textId="77777777" w:rsidR="00613B13" w:rsidRPr="006929D8" w:rsidRDefault="00613B13" w:rsidP="00613B13">
      <w:pPr>
        <w:pStyle w:val="KDParagraf"/>
        <w:spacing w:before="0"/>
        <w:rPr>
          <w:rFonts w:cs="Arial"/>
          <w:lang w:val="ru-RU"/>
        </w:rPr>
      </w:pPr>
      <w:r w:rsidRPr="006929D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09C8825D" w14:textId="77777777" w:rsidR="00613B13" w:rsidRPr="006929D8" w:rsidRDefault="00613B13" w:rsidP="00613B13">
      <w:pPr>
        <w:pStyle w:val="KDParagraf"/>
        <w:spacing w:before="0"/>
        <w:rPr>
          <w:rFonts w:cs="Arial"/>
          <w:lang w:val="ru-RU"/>
        </w:rPr>
      </w:pPr>
      <w:r w:rsidRPr="006929D8">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6C3DDE4F" w14:textId="77777777" w:rsidR="00613B13" w:rsidRPr="006929D8" w:rsidRDefault="00613B13" w:rsidP="00613B13">
      <w:pPr>
        <w:tabs>
          <w:tab w:val="left" w:pos="284"/>
          <w:tab w:val="left" w:pos="330"/>
        </w:tabs>
        <w:ind w:left="284"/>
        <w:rPr>
          <w:rFonts w:eastAsia="TimesNewRomanPSMT" w:cs="Arial"/>
          <w:bCs/>
          <w:lang w:val="ru-RU"/>
        </w:rPr>
      </w:pPr>
    </w:p>
    <w:p w14:paraId="1C866334" w14:textId="77777777" w:rsidR="008D2B23" w:rsidRPr="008377FF" w:rsidRDefault="008D2B23" w:rsidP="00492065">
      <w:pPr>
        <w:pStyle w:val="KDPodnaslov2"/>
        <w:numPr>
          <w:ilvl w:val="1"/>
          <w:numId w:val="14"/>
        </w:numPr>
        <w:spacing w:before="0"/>
        <w:jc w:val="both"/>
        <w:rPr>
          <w:rFonts w:cs="Arial"/>
        </w:rPr>
      </w:pPr>
      <w:bookmarkStart w:id="208" w:name="_Toc441651579"/>
      <w:bookmarkStart w:id="209" w:name="_Toc442559890"/>
      <w:r w:rsidRPr="008377FF">
        <w:rPr>
          <w:rFonts w:cs="Arial"/>
        </w:rPr>
        <w:t>Обавезна садржина понуде</w:t>
      </w:r>
      <w:bookmarkEnd w:id="208"/>
      <w:bookmarkEnd w:id="209"/>
    </w:p>
    <w:p w14:paraId="6A9887F2" w14:textId="77777777"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D916BE">
        <w:rPr>
          <w:rFonts w:cs="Arial"/>
          <w:lang w:val="ru-RU" w:bidi="en-US"/>
        </w:rPr>
        <w:t xml:space="preserve"> </w:t>
      </w:r>
      <w:r w:rsidRPr="00D916BE">
        <w:rPr>
          <w:rFonts w:cs="Arial"/>
          <w:lang w:val="ru-RU" w:bidi="en-US"/>
        </w:rPr>
        <w:t>и 76</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14:paraId="4A856504" w14:textId="77777777" w:rsidR="00C85EEA" w:rsidRDefault="00645F72" w:rsidP="006849AC">
      <w:pPr>
        <w:pStyle w:val="KDNabrajanje"/>
        <w:spacing w:before="0"/>
        <w:ind w:left="629" w:hanging="357"/>
        <w:rPr>
          <w:rFonts w:cs="Arial"/>
        </w:rPr>
      </w:pPr>
      <w:r w:rsidRPr="00D00723">
        <w:rPr>
          <w:rFonts w:cs="Arial"/>
        </w:rPr>
        <w:t>Образац понуде</w:t>
      </w:r>
    </w:p>
    <w:p w14:paraId="78A448BF" w14:textId="4B49A63E" w:rsidR="00645F72" w:rsidRPr="003A46AC" w:rsidRDefault="00C85EEA" w:rsidP="006849AC">
      <w:pPr>
        <w:pStyle w:val="KDNabrajanje"/>
        <w:spacing w:before="0"/>
        <w:ind w:left="629" w:hanging="357"/>
        <w:rPr>
          <w:rFonts w:cs="Arial"/>
        </w:rPr>
      </w:pPr>
      <w:r>
        <w:rPr>
          <w:rFonts w:cs="Arial"/>
          <w:lang w:val="sr-Cyrl-RS"/>
        </w:rPr>
        <w:t>Образац структуре цене</w:t>
      </w:r>
      <w:r w:rsidR="00645F72" w:rsidRPr="00D00723">
        <w:rPr>
          <w:rFonts w:cs="Arial"/>
        </w:rPr>
        <w:t xml:space="preserve"> </w:t>
      </w:r>
    </w:p>
    <w:p w14:paraId="5187AE90" w14:textId="77777777" w:rsidR="00645F72" w:rsidRPr="00D00723" w:rsidRDefault="00645F72" w:rsidP="006849AC">
      <w:pPr>
        <w:pStyle w:val="KDNabrajanje"/>
        <w:spacing w:before="0"/>
        <w:ind w:left="629" w:hanging="357"/>
        <w:rPr>
          <w:rFonts w:cs="Arial"/>
        </w:rPr>
      </w:pPr>
      <w:r w:rsidRPr="00D00723">
        <w:rPr>
          <w:rFonts w:cs="Arial"/>
        </w:rPr>
        <w:t>Образац трошк</w:t>
      </w:r>
      <w:r w:rsidR="004A0DD1" w:rsidRPr="00D00723">
        <w:rPr>
          <w:rFonts w:cs="Arial"/>
        </w:rPr>
        <w:t>ова припреме понуде</w:t>
      </w:r>
      <w:r w:rsidRPr="00D00723">
        <w:rPr>
          <w:rFonts w:cs="Arial"/>
        </w:rPr>
        <w:t xml:space="preserve">, </w:t>
      </w:r>
      <w:r w:rsidR="0056571E" w:rsidRPr="00D00723">
        <w:rPr>
          <w:rFonts w:cs="Arial"/>
        </w:rPr>
        <w:t>ако понуђач захтева надокнаду трошкова у складу са чл.88 Закона</w:t>
      </w:r>
    </w:p>
    <w:p w14:paraId="5D40A8CC" w14:textId="77777777" w:rsidR="008D2B23" w:rsidRPr="00D00723" w:rsidRDefault="008D2B23" w:rsidP="006849AC">
      <w:pPr>
        <w:pStyle w:val="KDNabrajanje"/>
        <w:spacing w:before="0"/>
        <w:ind w:left="629" w:hanging="357"/>
        <w:rPr>
          <w:rFonts w:cs="Arial"/>
        </w:rPr>
      </w:pPr>
      <w:r w:rsidRPr="00D00723">
        <w:rPr>
          <w:rFonts w:cs="Arial"/>
        </w:rPr>
        <w:t xml:space="preserve">Изјава о независној понуди </w:t>
      </w:r>
    </w:p>
    <w:p w14:paraId="149875D3" w14:textId="77777777" w:rsidR="00645F72" w:rsidRPr="00D00723" w:rsidRDefault="00645F72" w:rsidP="006849AC">
      <w:pPr>
        <w:pStyle w:val="KDNabrajanje"/>
        <w:spacing w:before="0"/>
        <w:ind w:left="629" w:hanging="357"/>
        <w:rPr>
          <w:rFonts w:cs="Arial"/>
        </w:rPr>
      </w:pPr>
      <w:r w:rsidRPr="00D00723">
        <w:rPr>
          <w:rFonts w:cs="Arial"/>
        </w:rPr>
        <w:t>Изјав</w:t>
      </w:r>
      <w:r w:rsidR="001945FA" w:rsidRPr="00D00723">
        <w:rPr>
          <w:rFonts w:cs="Arial"/>
        </w:rPr>
        <w:t>а</w:t>
      </w:r>
      <w:r w:rsidRPr="00D00723">
        <w:rPr>
          <w:rFonts w:cs="Arial"/>
        </w:rPr>
        <w:t xml:space="preserve"> у складу са чланом 75. став 2. Закона </w:t>
      </w:r>
    </w:p>
    <w:p w14:paraId="37ECDFB8" w14:textId="40A624B2" w:rsidR="00645F72" w:rsidRPr="006849AC" w:rsidRDefault="002D40E5" w:rsidP="006849AC">
      <w:pPr>
        <w:pStyle w:val="KDNabrajanje"/>
        <w:spacing w:before="0"/>
        <w:ind w:left="629" w:hanging="357"/>
        <w:rPr>
          <w:rFonts w:cs="Arial"/>
        </w:rPr>
      </w:pPr>
      <w:r w:rsidRPr="00D00723">
        <w:rPr>
          <w:rFonts w:cs="Arial"/>
        </w:rPr>
        <w:t>С</w:t>
      </w:r>
      <w:r w:rsidR="00645F72" w:rsidRPr="00D00723">
        <w:rPr>
          <w:rFonts w:cs="Arial"/>
        </w:rPr>
        <w:t>редств</w:t>
      </w:r>
      <w:r w:rsidR="00D916BE" w:rsidRPr="00D00723">
        <w:rPr>
          <w:rFonts w:cs="Arial"/>
          <w:lang w:val="sr-Cyrl-RS"/>
        </w:rPr>
        <w:t>о</w:t>
      </w:r>
      <w:r w:rsidR="00645F72" w:rsidRPr="00D00723">
        <w:rPr>
          <w:rFonts w:cs="Arial"/>
        </w:rPr>
        <w:t xml:space="preserve"> финансијског обезбеђења </w:t>
      </w:r>
      <w:r w:rsidRPr="00D00723">
        <w:rPr>
          <w:rFonts w:cs="Arial"/>
        </w:rPr>
        <w:t>за озбиљност понуде</w:t>
      </w:r>
      <w:r w:rsidR="00D916BE" w:rsidRPr="00D00723">
        <w:rPr>
          <w:rFonts w:cs="Arial"/>
          <w:lang w:val="sr-Cyrl-RS"/>
        </w:rPr>
        <w:t xml:space="preserve"> (</w:t>
      </w:r>
      <w:r w:rsidR="0076283E">
        <w:rPr>
          <w:rFonts w:cs="Arial"/>
          <w:lang w:val="sr-Cyrl-RS"/>
        </w:rPr>
        <w:t>банкарска гаранција</w:t>
      </w:r>
      <w:r w:rsidR="00D916BE" w:rsidRPr="00D00723">
        <w:rPr>
          <w:rFonts w:cs="Arial"/>
          <w:lang w:val="sr-Cyrl-RS"/>
        </w:rPr>
        <w:t>)</w:t>
      </w:r>
    </w:p>
    <w:p w14:paraId="40DA9EEA" w14:textId="27C972B0" w:rsidR="006849AC" w:rsidRPr="006849AC" w:rsidRDefault="006849AC" w:rsidP="006849AC">
      <w:pPr>
        <w:pStyle w:val="KDNabrajanje"/>
        <w:spacing w:before="0"/>
        <w:ind w:left="629" w:hanging="357"/>
        <w:rPr>
          <w:rFonts w:cs="Arial"/>
        </w:rPr>
      </w:pPr>
      <w:r w:rsidRPr="006849AC">
        <w:rPr>
          <w:rFonts w:cs="Arial"/>
        </w:rPr>
        <w:t>докази о испуњености услова из чл. 75. и 76. Закона у складу са чланом 77. Закона и Одељком 4. конкурсне документације</w:t>
      </w:r>
    </w:p>
    <w:p w14:paraId="154F54F0" w14:textId="77777777" w:rsidR="00EA6178" w:rsidRPr="00D00723" w:rsidRDefault="00D916BE" w:rsidP="006849AC">
      <w:pPr>
        <w:pStyle w:val="KDNabrajanje"/>
        <w:spacing w:before="0"/>
        <w:ind w:left="629" w:hanging="357"/>
        <w:rPr>
          <w:rFonts w:cs="Arial"/>
        </w:rPr>
      </w:pPr>
      <w:r w:rsidRPr="00D00723">
        <w:rPr>
          <w:rFonts w:cs="Arial"/>
          <w:lang w:val="sr-Cyrl-RS"/>
        </w:rPr>
        <w:t>О</w:t>
      </w:r>
      <w:r w:rsidR="007267FC" w:rsidRPr="00D00723">
        <w:rPr>
          <w:rFonts w:cs="Arial"/>
        </w:rPr>
        <w:t>брасц</w:t>
      </w:r>
      <w:r w:rsidR="007267FC" w:rsidRPr="00D00723">
        <w:rPr>
          <w:rFonts w:cs="Arial"/>
          <w:lang w:val="sr-Cyrl-CS"/>
        </w:rPr>
        <w:t>и</w:t>
      </w:r>
      <w:r w:rsidR="00EA6178" w:rsidRPr="00D00723">
        <w:rPr>
          <w:rFonts w:cs="Arial"/>
        </w:rPr>
        <w:t>, изјаве и доказ</w:t>
      </w:r>
      <w:r w:rsidR="007267FC" w:rsidRPr="00D00723">
        <w:rPr>
          <w:rFonts w:cs="Arial"/>
          <w:lang w:val="sr-Cyrl-CS"/>
        </w:rPr>
        <w:t>и</w:t>
      </w:r>
      <w:r w:rsidR="007267FC" w:rsidRPr="00D00723">
        <w:rPr>
          <w:rFonts w:cs="Arial"/>
        </w:rPr>
        <w:t xml:space="preserve"> одређене тачком </w:t>
      </w:r>
      <w:r w:rsidR="003C4E60" w:rsidRPr="00D00723">
        <w:rPr>
          <w:rFonts w:cs="Arial"/>
        </w:rPr>
        <w:t>6</w:t>
      </w:r>
      <w:r w:rsidR="007267FC" w:rsidRPr="00D00723">
        <w:rPr>
          <w:rFonts w:cs="Arial"/>
        </w:rPr>
        <w:t>.</w:t>
      </w:r>
      <w:r w:rsidR="007267FC" w:rsidRPr="00D00723">
        <w:rPr>
          <w:rFonts w:cs="Arial"/>
          <w:lang w:val="sr-Cyrl-CS"/>
        </w:rPr>
        <w:t>9</w:t>
      </w:r>
      <w:r w:rsidR="007267FC" w:rsidRPr="00D00723">
        <w:rPr>
          <w:rFonts w:cs="Arial"/>
        </w:rPr>
        <w:t xml:space="preserve"> или </w:t>
      </w:r>
      <w:r w:rsidR="003C4E60" w:rsidRPr="00D00723">
        <w:rPr>
          <w:rFonts w:cs="Arial"/>
        </w:rPr>
        <w:t>6</w:t>
      </w:r>
      <w:r w:rsidR="007267FC" w:rsidRPr="00D00723">
        <w:rPr>
          <w:rFonts w:cs="Arial"/>
        </w:rPr>
        <w:t>.1</w:t>
      </w:r>
      <w:r w:rsidR="007267FC" w:rsidRPr="00D00723">
        <w:rPr>
          <w:rFonts w:cs="Arial"/>
          <w:lang w:val="sr-Cyrl-CS"/>
        </w:rPr>
        <w:t>0</w:t>
      </w:r>
      <w:r w:rsidR="00EA6178" w:rsidRPr="00D00723">
        <w:rPr>
          <w:rFonts w:cs="Arial"/>
        </w:rPr>
        <w:t xml:space="preserve"> овог упутства у случају да понуђач подноси понуду са подизвођачем или заједничку понуду подноси група понуђача</w:t>
      </w:r>
    </w:p>
    <w:p w14:paraId="1F7A2C6B" w14:textId="77777777" w:rsidR="008D2B23" w:rsidRPr="00D00723" w:rsidRDefault="00D916BE" w:rsidP="006849AC">
      <w:pPr>
        <w:pStyle w:val="KDNabrajanje"/>
        <w:spacing w:before="0"/>
        <w:ind w:left="629" w:hanging="357"/>
        <w:rPr>
          <w:rFonts w:cs="Arial"/>
        </w:rPr>
      </w:pPr>
      <w:r w:rsidRPr="00D00723">
        <w:rPr>
          <w:rFonts w:cs="Arial"/>
          <w:lang w:val="sr-Cyrl-RS"/>
        </w:rPr>
        <w:t>П</w:t>
      </w:r>
      <w:r w:rsidR="008D2B23" w:rsidRPr="00D00723">
        <w:rPr>
          <w:rFonts w:cs="Arial"/>
        </w:rPr>
        <w:t xml:space="preserve">отписан и печатом оверен образац „Модел уговора“ </w:t>
      </w:r>
      <w:r w:rsidR="003C4E60" w:rsidRPr="00D00723">
        <w:rPr>
          <w:rFonts w:cs="Arial"/>
        </w:rPr>
        <w:t>(пожељно је да буде попуњен)</w:t>
      </w:r>
    </w:p>
    <w:p w14:paraId="2D06C550" w14:textId="77777777" w:rsidR="00415BD7" w:rsidRPr="00D00723" w:rsidRDefault="00415BD7" w:rsidP="006849AC">
      <w:pPr>
        <w:pStyle w:val="KDNabrajanje"/>
        <w:spacing w:before="0"/>
        <w:ind w:left="629" w:hanging="357"/>
        <w:rPr>
          <w:rFonts w:cs="Arial"/>
        </w:rPr>
      </w:pPr>
      <w:r w:rsidRPr="00D00723">
        <w:rPr>
          <w:rFonts w:cs="Arial"/>
        </w:rPr>
        <w:t>Овлашћење за потписника (ако не потписује заступник)</w:t>
      </w:r>
    </w:p>
    <w:p w14:paraId="77CC49A1" w14:textId="77777777" w:rsidR="00A476AD" w:rsidRPr="00D00723" w:rsidRDefault="00D916BE" w:rsidP="006849AC">
      <w:pPr>
        <w:pStyle w:val="KDNabrajanje"/>
        <w:spacing w:before="0"/>
        <w:ind w:left="629" w:hanging="357"/>
        <w:rPr>
          <w:rFonts w:cs="Arial"/>
        </w:rPr>
      </w:pPr>
      <w:r w:rsidRPr="00D00723">
        <w:rPr>
          <w:rFonts w:cs="Arial"/>
        </w:rPr>
        <w:t xml:space="preserve">Споразум којим се понуђачи из групе међусобно и према наручиоцу обавезују на извршење јавне набавке (у случају подношења заједничке понуде </w:t>
      </w:r>
    </w:p>
    <w:p w14:paraId="4F419091" w14:textId="77777777" w:rsidR="00D916BE" w:rsidRPr="008377FF" w:rsidRDefault="00D916BE" w:rsidP="00671DB7">
      <w:pPr>
        <w:pStyle w:val="KDNabrajanje"/>
        <w:numPr>
          <w:ilvl w:val="0"/>
          <w:numId w:val="0"/>
        </w:numPr>
        <w:ind w:left="630" w:hanging="360"/>
        <w:rPr>
          <w:color w:val="00B0F0"/>
        </w:rPr>
      </w:pPr>
    </w:p>
    <w:p w14:paraId="2153E903" w14:textId="77777777"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B1EE5DE" w14:textId="77777777"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B653DF4" w14:textId="77777777" w:rsidR="008D2B23" w:rsidRPr="008377FF" w:rsidRDefault="008D2B23" w:rsidP="008D2B23">
      <w:pPr>
        <w:pStyle w:val="KDParagraf"/>
        <w:spacing w:before="0"/>
        <w:rPr>
          <w:rFonts w:eastAsia="TimesNewRomanPS-BoldMT" w:cs="Arial"/>
          <w:bCs/>
          <w:color w:val="000000"/>
          <w:lang w:val="ru-RU"/>
        </w:rPr>
      </w:pPr>
    </w:p>
    <w:p w14:paraId="56069E58" w14:textId="77777777" w:rsidR="008D2B23" w:rsidRPr="008377FF" w:rsidRDefault="003C4E60" w:rsidP="00492065">
      <w:pPr>
        <w:pStyle w:val="KDPodnaslov2"/>
        <w:numPr>
          <w:ilvl w:val="1"/>
          <w:numId w:val="14"/>
        </w:numPr>
        <w:spacing w:before="0"/>
        <w:jc w:val="both"/>
        <w:rPr>
          <w:rFonts w:cs="Arial"/>
        </w:rPr>
      </w:pPr>
      <w:bookmarkStart w:id="210" w:name="_Toc441651580"/>
      <w:bookmarkStart w:id="211" w:name="_Toc442559891"/>
      <w:r w:rsidRPr="008377FF">
        <w:rPr>
          <w:rFonts w:cs="Arial"/>
        </w:rPr>
        <w:t>Подношење и</w:t>
      </w:r>
      <w:r w:rsidR="008D2B23" w:rsidRPr="008377FF">
        <w:rPr>
          <w:rFonts w:cs="Arial"/>
        </w:rPr>
        <w:t xml:space="preserve"> отварање понуда</w:t>
      </w:r>
      <w:bookmarkEnd w:id="210"/>
      <w:bookmarkEnd w:id="211"/>
    </w:p>
    <w:p w14:paraId="56F5749A" w14:textId="77777777"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14:paraId="21872199" w14:textId="77777777" w:rsidR="00FC355A" w:rsidRPr="008377FF" w:rsidRDefault="008D2B23" w:rsidP="00FC355A">
      <w:pPr>
        <w:pStyle w:val="KDParagraf"/>
        <w:spacing w:before="0"/>
        <w:rPr>
          <w:rFonts w:cs="Arial"/>
          <w:lang w:val="sr-Cyrl-CS"/>
        </w:rPr>
      </w:pPr>
      <w:r w:rsidRPr="006929D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5820A267" w14:textId="77777777" w:rsidR="002D40E5" w:rsidRPr="006929D8" w:rsidRDefault="00FC355A" w:rsidP="002D40E5">
      <w:pPr>
        <w:pStyle w:val="KDParagraf"/>
        <w:spacing w:before="0"/>
        <w:rPr>
          <w:rFonts w:cs="Arial"/>
          <w:lang w:val="sr-Cyrl-CS"/>
        </w:rPr>
      </w:pPr>
      <w:r w:rsidRPr="006929D8">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F58B6" w:rsidRPr="006929D8">
        <w:rPr>
          <w:rFonts w:cs="Arial"/>
          <w:lang w:val="sr-Cyrl-CS"/>
        </w:rPr>
        <w:t xml:space="preserve">Јавног предузећа „Електропривреда Србије“ Београд, </w:t>
      </w:r>
      <w:r w:rsidR="00FF58B6">
        <w:rPr>
          <w:rFonts w:cs="Arial"/>
          <w:lang w:val="sr-Cyrl-RS"/>
        </w:rPr>
        <w:t>О</w:t>
      </w:r>
      <w:r w:rsidR="00FF58B6" w:rsidRPr="006929D8">
        <w:rPr>
          <w:rFonts w:cs="Arial"/>
          <w:lang w:val="sr-Cyrl-CS"/>
        </w:rPr>
        <w:t xml:space="preserve">гранак ТЕНТ, </w:t>
      </w:r>
      <w:r w:rsidR="00FF58B6" w:rsidRPr="00CB7BF2">
        <w:rPr>
          <w:rFonts w:cs="Arial"/>
          <w:lang w:val="sr-Cyrl-RS"/>
        </w:rPr>
        <w:t xml:space="preserve">локација ТЕНТ Б Обреновац-Ушће, </w:t>
      </w:r>
      <w:r w:rsidR="00FF58B6" w:rsidRPr="006929D8">
        <w:rPr>
          <w:rFonts w:eastAsia="TimesNewRomanPSMT" w:cs="Arial"/>
          <w:bCs/>
          <w:color w:val="000000"/>
          <w:lang w:val="sr-Cyrl-CS"/>
        </w:rPr>
        <w:t>просториј</w:t>
      </w:r>
      <w:r w:rsidR="00FF58B6">
        <w:rPr>
          <w:rFonts w:eastAsia="TimesNewRomanPSMT" w:cs="Arial"/>
          <w:bCs/>
          <w:color w:val="000000"/>
          <w:lang w:val="sr-Cyrl-RS"/>
        </w:rPr>
        <w:t>е</w:t>
      </w:r>
      <w:r w:rsidR="00FF58B6" w:rsidRPr="006929D8">
        <w:rPr>
          <w:rFonts w:eastAsia="TimesNewRomanPSMT" w:cs="Arial"/>
          <w:bCs/>
          <w:color w:val="000000"/>
          <w:lang w:val="sr-Cyrl-CS"/>
        </w:rPr>
        <w:t xml:space="preserve"> </w:t>
      </w:r>
      <w:r w:rsidR="00FF58B6" w:rsidRPr="00CB7BF2">
        <w:rPr>
          <w:rFonts w:eastAsia="TimesNewRomanPSMT" w:cs="Arial"/>
          <w:bCs/>
          <w:color w:val="000000"/>
          <w:lang w:val="sr-Cyrl-RS"/>
        </w:rPr>
        <w:t>ПКА</w:t>
      </w:r>
      <w:r w:rsidR="00FF58B6">
        <w:rPr>
          <w:rFonts w:eastAsia="TimesNewRomanPSMT" w:cs="Arial"/>
          <w:bCs/>
          <w:color w:val="000000"/>
          <w:lang w:val="sr-Cyrl-RS"/>
        </w:rPr>
        <w:t xml:space="preserve">, </w:t>
      </w:r>
      <w:r w:rsidR="00FF58B6" w:rsidRPr="00CB7BF2">
        <w:rPr>
          <w:rFonts w:eastAsia="Calibri" w:cs="Arial"/>
          <w:lang w:val="sr-Cyrl-RS"/>
        </w:rPr>
        <w:t>Сала 1 спрат</w:t>
      </w:r>
      <w:r w:rsidR="00FF58B6">
        <w:rPr>
          <w:rFonts w:eastAsia="Calibri" w:cs="Arial"/>
          <w:lang w:val="sr-Cyrl-RS"/>
        </w:rPr>
        <w:t>.</w:t>
      </w:r>
    </w:p>
    <w:p w14:paraId="77032F9E" w14:textId="77777777" w:rsidR="008D2B23" w:rsidRPr="006929D8" w:rsidRDefault="008D2B23" w:rsidP="008D2B23">
      <w:pPr>
        <w:pStyle w:val="KDParagraf"/>
        <w:spacing w:before="0"/>
        <w:rPr>
          <w:rFonts w:cs="Arial"/>
          <w:lang w:val="sr-Cyrl-CS"/>
        </w:rPr>
      </w:pPr>
      <w:r w:rsidRPr="006929D8">
        <w:rPr>
          <w:rFonts w:cs="Arial"/>
          <w:lang w:val="sr-Cyrl-C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6929D8">
        <w:rPr>
          <w:rFonts w:cs="Arial"/>
          <w:lang w:val="sr-Cyrl-CS"/>
        </w:rPr>
        <w:t>(пожељно је дабуде</w:t>
      </w:r>
      <w:r w:rsidRPr="006929D8">
        <w:rPr>
          <w:rFonts w:cs="Arial"/>
          <w:lang w:val="sr-Cyrl-CS"/>
        </w:rPr>
        <w:t xml:space="preserve"> издато на меморандуму понуђача</w:t>
      </w:r>
      <w:r w:rsidR="00177453" w:rsidRPr="006929D8">
        <w:rPr>
          <w:rFonts w:cs="Arial"/>
          <w:lang w:val="sr-Cyrl-CS"/>
        </w:rPr>
        <w:t>)</w:t>
      </w:r>
      <w:r w:rsidRPr="006929D8">
        <w:rPr>
          <w:rFonts w:cs="Arial"/>
          <w:lang w:val="sr-Cyrl-CS"/>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5046B74F" w14:textId="77777777" w:rsidR="008D2B23" w:rsidRPr="006929D8" w:rsidRDefault="008D2B23" w:rsidP="008D2B23">
      <w:pPr>
        <w:pStyle w:val="KDParagraf"/>
        <w:spacing w:before="0"/>
        <w:rPr>
          <w:rFonts w:cs="Arial"/>
          <w:lang w:val="sr-Cyrl-CS"/>
        </w:rPr>
      </w:pPr>
      <w:r w:rsidRPr="006929D8">
        <w:rPr>
          <w:rFonts w:cs="Arial"/>
          <w:lang w:val="sr-Cyrl-CS"/>
        </w:rPr>
        <w:t>Комисија за јавну набавку води записник о отварању понуда у који се уносе подаци у складу са Законом.</w:t>
      </w:r>
    </w:p>
    <w:p w14:paraId="43F335BB" w14:textId="77777777" w:rsidR="008D2B23" w:rsidRPr="006929D8" w:rsidRDefault="008D2B23" w:rsidP="008D2B23">
      <w:pPr>
        <w:pStyle w:val="KDParagraf"/>
        <w:spacing w:before="0"/>
        <w:rPr>
          <w:rFonts w:cs="Arial"/>
          <w:lang w:val="sr-Cyrl-CS"/>
        </w:rPr>
      </w:pPr>
      <w:r w:rsidRPr="006929D8">
        <w:rPr>
          <w:rFonts w:cs="Arial"/>
          <w:lang w:val="sr-Cyrl-CS"/>
        </w:rPr>
        <w:t>Записник о отварању понуда потписују чланови комисије и присутни овлашћени представници понуђача, који преузимају примерак записника.</w:t>
      </w:r>
    </w:p>
    <w:p w14:paraId="64610D37" w14:textId="77777777" w:rsidR="008D2B23" w:rsidRPr="006929D8" w:rsidRDefault="008D2B23" w:rsidP="008D2B23">
      <w:pPr>
        <w:pStyle w:val="KDParagraf"/>
        <w:spacing w:before="0"/>
        <w:rPr>
          <w:rFonts w:cs="Arial"/>
          <w:lang w:val="sr-Cyrl-CS"/>
        </w:rPr>
      </w:pPr>
      <w:r w:rsidRPr="006929D8">
        <w:rPr>
          <w:rFonts w:cs="Arial"/>
          <w:lang w:val="sr-Cyrl-CS"/>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A44DF5A" w14:textId="0FD1C1A8" w:rsidR="008D2B23" w:rsidRDefault="008D2B23" w:rsidP="008D2B23">
      <w:pPr>
        <w:pStyle w:val="KDParagraf"/>
        <w:spacing w:before="0"/>
        <w:rPr>
          <w:rFonts w:cs="Arial"/>
          <w:lang w:val="sr-Cyrl-CS"/>
        </w:rPr>
      </w:pPr>
    </w:p>
    <w:p w14:paraId="7CFEF1AA" w14:textId="77777777" w:rsidR="006C4725" w:rsidRPr="006929D8" w:rsidRDefault="006C4725" w:rsidP="008D2B23">
      <w:pPr>
        <w:pStyle w:val="KDParagraf"/>
        <w:spacing w:before="0"/>
        <w:rPr>
          <w:rFonts w:cs="Arial"/>
          <w:lang w:val="sr-Cyrl-CS"/>
        </w:rPr>
      </w:pPr>
    </w:p>
    <w:p w14:paraId="3F3980DF" w14:textId="77777777" w:rsidR="008D2B23" w:rsidRPr="008377FF" w:rsidRDefault="008D2B23" w:rsidP="00492065">
      <w:pPr>
        <w:pStyle w:val="KDPodnaslov2"/>
        <w:numPr>
          <w:ilvl w:val="1"/>
          <w:numId w:val="14"/>
        </w:numPr>
        <w:spacing w:before="0"/>
        <w:jc w:val="both"/>
        <w:rPr>
          <w:rFonts w:cs="Arial"/>
        </w:rPr>
      </w:pPr>
      <w:bookmarkStart w:id="212" w:name="_Toc441651581"/>
      <w:bookmarkStart w:id="213" w:name="_Toc442559892"/>
      <w:r w:rsidRPr="008377FF">
        <w:rPr>
          <w:rFonts w:cs="Arial"/>
        </w:rPr>
        <w:t>Начин подношења понуде</w:t>
      </w:r>
      <w:bookmarkEnd w:id="212"/>
      <w:bookmarkEnd w:id="213"/>
    </w:p>
    <w:p w14:paraId="1C11CA8C" w14:textId="77777777"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14:paraId="71942709" w14:textId="77777777"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14:paraId="5BAA7DBA" w14:textId="77777777" w:rsidR="008D2B23" w:rsidRPr="006929D8" w:rsidRDefault="008D2B23" w:rsidP="008D2B23">
      <w:pPr>
        <w:pStyle w:val="KDParagraf"/>
        <w:spacing w:before="0"/>
        <w:rPr>
          <w:rFonts w:cs="Arial"/>
          <w:lang w:val="ru-RU"/>
        </w:rPr>
      </w:pPr>
      <w:r w:rsidRPr="006929D8">
        <w:rPr>
          <w:rFonts w:cs="Arial"/>
          <w:lang w:val="ru-RU"/>
        </w:rPr>
        <w:lastRenderedPageBreak/>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14:paraId="36A63358" w14:textId="77777777" w:rsidR="008D2B23" w:rsidRPr="006929D8" w:rsidRDefault="008D2B23" w:rsidP="008D2B23">
      <w:pPr>
        <w:pStyle w:val="KDParagraf"/>
        <w:spacing w:before="0"/>
        <w:rPr>
          <w:rFonts w:cs="Arial"/>
          <w:lang w:val="ru-RU"/>
        </w:rPr>
      </w:pPr>
      <w:r w:rsidRPr="006929D8">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14:paraId="210C8A97" w14:textId="77777777" w:rsidR="008D2B23" w:rsidRPr="006929D8" w:rsidRDefault="008D2B23" w:rsidP="008D2B23">
      <w:pPr>
        <w:pStyle w:val="KDParagraf"/>
        <w:spacing w:before="0"/>
        <w:rPr>
          <w:rFonts w:cs="Arial"/>
          <w:lang w:val="ru-RU"/>
        </w:rPr>
      </w:pPr>
      <w:r w:rsidRPr="006929D8">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14:paraId="792D919A" w14:textId="77777777" w:rsidR="002D40E5" w:rsidRPr="006929D8" w:rsidRDefault="002D40E5" w:rsidP="008D2B23">
      <w:pPr>
        <w:pStyle w:val="KDParagraf"/>
        <w:spacing w:before="0"/>
        <w:rPr>
          <w:rFonts w:cs="Arial"/>
          <w:lang w:val="ru-RU"/>
        </w:rPr>
      </w:pPr>
    </w:p>
    <w:p w14:paraId="6437BD79" w14:textId="77777777" w:rsidR="008D2B23" w:rsidRPr="008377FF" w:rsidRDefault="008D2B23" w:rsidP="00492065">
      <w:pPr>
        <w:pStyle w:val="KDPodnaslov2"/>
        <w:numPr>
          <w:ilvl w:val="1"/>
          <w:numId w:val="14"/>
        </w:numPr>
        <w:spacing w:before="0"/>
        <w:jc w:val="both"/>
        <w:rPr>
          <w:rFonts w:cs="Arial"/>
        </w:rPr>
      </w:pPr>
      <w:bookmarkStart w:id="214" w:name="_Toc441651582"/>
      <w:bookmarkStart w:id="215" w:name="_Toc442559893"/>
      <w:r w:rsidRPr="008377FF">
        <w:rPr>
          <w:rFonts w:cs="Arial"/>
        </w:rPr>
        <w:t>Измена, допуна и опозив понуде</w:t>
      </w:r>
      <w:bookmarkEnd w:id="214"/>
      <w:bookmarkEnd w:id="215"/>
    </w:p>
    <w:p w14:paraId="496CC6F7" w14:textId="77777777" w:rsidR="008D2B23" w:rsidRPr="008377FF" w:rsidRDefault="008D2B23" w:rsidP="008D2B23">
      <w:pPr>
        <w:pStyle w:val="KDParagraf"/>
        <w:spacing w:before="0"/>
        <w:rPr>
          <w:rFonts w:cs="Arial"/>
          <w:lang w:val="ru-RU"/>
        </w:rPr>
      </w:pPr>
      <w:r w:rsidRPr="008377FF">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FF58B6" w:rsidRPr="00FF58B6">
        <w:rPr>
          <w:rFonts w:cs="Arial"/>
          <w:b/>
          <w:lang w:val="sr-Cyrl-CS"/>
        </w:rPr>
        <w:t xml:space="preserve"> </w:t>
      </w:r>
      <w:r w:rsidR="005241DF">
        <w:rPr>
          <w:rFonts w:cs="Arial"/>
          <w:lang w:val="sr-Cyrl-CS"/>
        </w:rPr>
        <w:t>Предфинансирање ремонта 2018, Термоизолатерски и скеларски радови у ремонту Б1 и Б2- ТЕНТ Б</w:t>
      </w:r>
      <w:r w:rsidR="00FF58B6" w:rsidRPr="00FF58B6">
        <w:rPr>
          <w:rFonts w:eastAsia="TimesNewRomanPSMT" w:cs="Arial"/>
          <w:bCs/>
          <w:color w:val="000000"/>
          <w:lang w:val="ru-RU"/>
        </w:rPr>
        <w:t xml:space="preserve"> </w:t>
      </w:r>
      <w:r w:rsidRPr="00FF58B6">
        <w:rPr>
          <w:rFonts w:cs="Arial"/>
          <w:lang w:val="ru-RU"/>
        </w:rPr>
        <w:t xml:space="preserve">- Јавна набавка број </w:t>
      </w:r>
      <w:r w:rsidR="005241DF">
        <w:rPr>
          <w:rFonts w:cs="Arial"/>
          <w:lang w:val="sr-Cyrl-CS"/>
        </w:rPr>
        <w:t>3000/1741/2017 (1766/2017)</w:t>
      </w:r>
      <w:r w:rsidRPr="00FF58B6">
        <w:rPr>
          <w:rFonts w:cs="Arial"/>
          <w:lang w:val="ru-RU"/>
        </w:rPr>
        <w:t xml:space="preserve"> </w:t>
      </w:r>
      <w:r w:rsidRPr="008377FF">
        <w:rPr>
          <w:rFonts w:cs="Arial"/>
          <w:lang w:val="ru-RU"/>
        </w:rPr>
        <w:t>– НЕ ОТВАРАТИ“.</w:t>
      </w:r>
    </w:p>
    <w:p w14:paraId="6D19BCCE" w14:textId="77777777" w:rsidR="008D2B23" w:rsidRPr="006929D8" w:rsidRDefault="008D2B23" w:rsidP="008D2B23">
      <w:pPr>
        <w:pStyle w:val="KDParagraf"/>
        <w:spacing w:before="0"/>
        <w:rPr>
          <w:rFonts w:cs="Arial"/>
          <w:lang w:val="ru-RU"/>
        </w:rPr>
      </w:pPr>
      <w:r w:rsidRPr="006929D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0F6D2B31" w14:textId="77777777" w:rsidR="008D2B23" w:rsidRPr="006929D8" w:rsidRDefault="008D2B23" w:rsidP="008D2B23">
      <w:pPr>
        <w:pStyle w:val="KDParagraf"/>
        <w:spacing w:before="0"/>
        <w:rPr>
          <w:rFonts w:cs="Arial"/>
          <w:lang w:val="ru-RU"/>
        </w:rPr>
      </w:pPr>
      <w:r w:rsidRPr="006929D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241DF">
        <w:rPr>
          <w:rFonts w:cs="Arial"/>
          <w:lang w:val="sr-Cyrl-CS"/>
        </w:rPr>
        <w:t>Предфинансирање ремонта 2018, Термоизолатерски и скеларски радови у ремонту Б1 и Б2- ТЕНТ Б</w:t>
      </w:r>
      <w:r w:rsidR="00FF58B6" w:rsidRPr="00FF58B6">
        <w:rPr>
          <w:rFonts w:eastAsia="TimesNewRomanPSMT" w:cs="Arial"/>
          <w:bCs/>
          <w:color w:val="000000"/>
          <w:lang w:val="ru-RU"/>
        </w:rPr>
        <w:t xml:space="preserve"> </w:t>
      </w:r>
      <w:r w:rsidR="00FF58B6" w:rsidRPr="00FF58B6">
        <w:rPr>
          <w:rFonts w:cs="Arial"/>
          <w:lang w:val="ru-RU"/>
        </w:rPr>
        <w:t xml:space="preserve">- Јавна набавка број </w:t>
      </w:r>
      <w:r w:rsidR="005241DF">
        <w:rPr>
          <w:rFonts w:cs="Arial"/>
          <w:lang w:val="sr-Cyrl-CS"/>
        </w:rPr>
        <w:t>3000/1741/2017 (1766/2017)</w:t>
      </w:r>
      <w:r w:rsidRPr="006929D8">
        <w:rPr>
          <w:rFonts w:cs="Arial"/>
          <w:lang w:val="ru-RU"/>
        </w:rPr>
        <w:t xml:space="preserve"> – НЕ ОТВАРАТИ“.</w:t>
      </w:r>
    </w:p>
    <w:p w14:paraId="6A1EB01E" w14:textId="77777777" w:rsidR="008D2B23" w:rsidRPr="006929D8" w:rsidRDefault="008D2B23" w:rsidP="008D2B23">
      <w:pPr>
        <w:pStyle w:val="KDParagraf"/>
        <w:spacing w:before="0"/>
        <w:rPr>
          <w:rFonts w:cs="Arial"/>
          <w:lang w:val="ru-RU"/>
        </w:rPr>
      </w:pPr>
      <w:r w:rsidRPr="006929D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6576D61" w14:textId="77777777" w:rsidR="008D2B23" w:rsidRPr="00926FA9" w:rsidRDefault="008D2B23" w:rsidP="008D2B23">
      <w:pPr>
        <w:pStyle w:val="KDKomentar"/>
        <w:spacing w:before="0"/>
        <w:rPr>
          <w:rFonts w:cs="Arial"/>
          <w:i w:val="0"/>
          <w:color w:val="auto"/>
          <w:sz w:val="22"/>
          <w:szCs w:val="22"/>
        </w:rPr>
      </w:pPr>
      <w:r w:rsidRPr="00926FA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926FA9">
        <w:rPr>
          <w:rFonts w:cs="Arial"/>
          <w:i w:val="0"/>
          <w:color w:val="auto"/>
          <w:sz w:val="22"/>
          <w:szCs w:val="22"/>
        </w:rPr>
        <w:t xml:space="preserve"> финансијског</w:t>
      </w:r>
      <w:r w:rsidRPr="00926FA9">
        <w:rPr>
          <w:rFonts w:cs="Arial"/>
          <w:i w:val="0"/>
          <w:color w:val="auto"/>
          <w:sz w:val="22"/>
          <w:szCs w:val="22"/>
        </w:rPr>
        <w:t xml:space="preserve"> обезбеђења дато на име озбиљности понуде.</w:t>
      </w:r>
    </w:p>
    <w:p w14:paraId="530BED17" w14:textId="77777777" w:rsidR="00EA6178" w:rsidRPr="008377FF" w:rsidRDefault="00EA6178" w:rsidP="008D2B23">
      <w:pPr>
        <w:pStyle w:val="KDKomentar"/>
        <w:spacing w:before="0"/>
        <w:rPr>
          <w:rFonts w:cs="Arial"/>
          <w:i w:val="0"/>
          <w:sz w:val="22"/>
          <w:szCs w:val="22"/>
        </w:rPr>
      </w:pPr>
    </w:p>
    <w:p w14:paraId="0B9376CE" w14:textId="77777777" w:rsidR="008D2B23" w:rsidRPr="008377FF" w:rsidRDefault="008D2B23" w:rsidP="00492065">
      <w:pPr>
        <w:pStyle w:val="KDPodnaslov2"/>
        <w:numPr>
          <w:ilvl w:val="1"/>
          <w:numId w:val="14"/>
        </w:numPr>
        <w:spacing w:before="0"/>
        <w:jc w:val="both"/>
        <w:rPr>
          <w:rFonts w:cs="Arial"/>
        </w:rPr>
      </w:pPr>
      <w:bookmarkStart w:id="216" w:name="_Toc441651583"/>
      <w:bookmarkStart w:id="217" w:name="_Toc442559894"/>
      <w:r w:rsidRPr="008377FF">
        <w:rPr>
          <w:rFonts w:cs="Arial"/>
          <w:lang w:val="ru-RU"/>
        </w:rPr>
        <w:t>П</w:t>
      </w:r>
      <w:r w:rsidRPr="008377FF">
        <w:rPr>
          <w:rFonts w:cs="Arial"/>
        </w:rPr>
        <w:t>артије</w:t>
      </w:r>
      <w:bookmarkEnd w:id="216"/>
      <w:bookmarkEnd w:id="217"/>
    </w:p>
    <w:p w14:paraId="33418272" w14:textId="77777777" w:rsidR="00FC355A" w:rsidRPr="008377FF" w:rsidRDefault="00FC355A" w:rsidP="00FC355A">
      <w:pPr>
        <w:pStyle w:val="KDParagraf"/>
        <w:spacing w:before="0"/>
        <w:rPr>
          <w:rFonts w:cs="Arial"/>
        </w:rPr>
      </w:pPr>
      <w:r w:rsidRPr="008377FF">
        <w:rPr>
          <w:rFonts w:cs="Arial"/>
        </w:rPr>
        <w:t>Набавка није обликована по партијама.</w:t>
      </w:r>
    </w:p>
    <w:p w14:paraId="73361F6F" w14:textId="77777777" w:rsidR="002D40E5" w:rsidRPr="002D40E5" w:rsidRDefault="002D40E5" w:rsidP="00FC355A">
      <w:pPr>
        <w:pStyle w:val="KDParagraf"/>
        <w:spacing w:before="0"/>
        <w:rPr>
          <w:rFonts w:cs="Arial"/>
          <w:color w:val="00B0F0"/>
        </w:rPr>
      </w:pPr>
    </w:p>
    <w:p w14:paraId="7E60E539" w14:textId="77777777" w:rsidR="008D2B23" w:rsidRPr="008377FF" w:rsidRDefault="008D2B23" w:rsidP="00492065">
      <w:pPr>
        <w:pStyle w:val="KDPodnaslov2"/>
        <w:numPr>
          <w:ilvl w:val="1"/>
          <w:numId w:val="14"/>
        </w:numPr>
        <w:spacing w:before="0"/>
        <w:jc w:val="both"/>
        <w:rPr>
          <w:rFonts w:cs="Arial"/>
        </w:rPr>
      </w:pPr>
      <w:bookmarkStart w:id="218" w:name="_Toc441651584"/>
      <w:bookmarkStart w:id="219" w:name="_Toc442559895"/>
      <w:r w:rsidRPr="008377FF">
        <w:rPr>
          <w:rFonts w:cs="Arial"/>
        </w:rPr>
        <w:t>Понуда са варијантама</w:t>
      </w:r>
      <w:bookmarkEnd w:id="218"/>
      <w:bookmarkEnd w:id="219"/>
    </w:p>
    <w:p w14:paraId="6646BE4E" w14:textId="77777777"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14:paraId="42FFA741" w14:textId="77777777" w:rsidR="002D40E5" w:rsidRPr="008377FF" w:rsidRDefault="002D40E5" w:rsidP="008D2B23">
      <w:pPr>
        <w:tabs>
          <w:tab w:val="num" w:pos="993"/>
        </w:tabs>
        <w:spacing w:before="0"/>
        <w:rPr>
          <w:rFonts w:cs="Arial"/>
          <w:lang w:val="ru-RU"/>
        </w:rPr>
      </w:pPr>
    </w:p>
    <w:p w14:paraId="64C0382F" w14:textId="77777777" w:rsidR="008D2B23" w:rsidRPr="008377FF" w:rsidRDefault="008D2B23" w:rsidP="00492065">
      <w:pPr>
        <w:pStyle w:val="KDPodnaslov2"/>
        <w:numPr>
          <w:ilvl w:val="1"/>
          <w:numId w:val="14"/>
        </w:numPr>
        <w:spacing w:before="0"/>
        <w:jc w:val="both"/>
        <w:rPr>
          <w:rFonts w:cs="Arial"/>
        </w:rPr>
      </w:pPr>
      <w:bookmarkStart w:id="220" w:name="_Toc441651585"/>
      <w:bookmarkStart w:id="221" w:name="_Toc442559896"/>
      <w:r w:rsidRPr="008377FF">
        <w:rPr>
          <w:rFonts w:cs="Arial"/>
        </w:rPr>
        <w:t>Подношење понуде са подизвођачима</w:t>
      </w:r>
      <w:bookmarkEnd w:id="220"/>
      <w:bookmarkEnd w:id="221"/>
    </w:p>
    <w:p w14:paraId="3D385F88" w14:textId="77777777"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6B5B2EF" w14:textId="77777777"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14:paraId="739E3C15" w14:textId="77777777"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873F9DA" w14:textId="77777777"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444DC5D" w14:textId="77777777" w:rsidR="008D2B23" w:rsidRPr="00FF58B6"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FF58B6">
        <w:rPr>
          <w:rFonts w:cs="Arial"/>
          <w:lang w:val="sr-Cyrl-RS"/>
        </w:rPr>
        <w:t>.</w:t>
      </w:r>
    </w:p>
    <w:p w14:paraId="50C6B027" w14:textId="77777777"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14:paraId="7160B63C" w14:textId="77777777"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00FF58B6">
        <w:rPr>
          <w:rFonts w:cs="Arial"/>
          <w:lang w:val="sr-Cyrl-RS"/>
        </w:rPr>
        <w:t xml:space="preserve"> </w:t>
      </w:r>
      <w:r w:rsidRPr="008377FF">
        <w:rPr>
          <w:rFonts w:cs="Arial"/>
        </w:rPr>
        <w:t>које попуњава, потписује и оверава сваки подизвођач у своје име.</w:t>
      </w:r>
    </w:p>
    <w:p w14:paraId="263C157B" w14:textId="77777777"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6A10E8EC" w14:textId="77777777" w:rsidR="00011DCA" w:rsidRPr="008377FF"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w:t>
      </w:r>
      <w:r w:rsidRPr="008377FF">
        <w:rPr>
          <w:rFonts w:cs="Arial"/>
        </w:rPr>
        <w:lastRenderedPageBreak/>
        <w:t>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25C48C63" w14:textId="77777777" w:rsidR="008D2B23" w:rsidRPr="008377FF" w:rsidRDefault="008D2B23" w:rsidP="008D2B23">
      <w:pPr>
        <w:pStyle w:val="KDParagraf"/>
        <w:spacing w:before="0"/>
        <w:rPr>
          <w:rFonts w:cs="Arial"/>
          <w:color w:val="00B0F0"/>
          <w:lang w:bidi="en-US"/>
        </w:rPr>
      </w:pPr>
    </w:p>
    <w:p w14:paraId="004A85F7" w14:textId="77777777" w:rsidR="008D2B23" w:rsidRPr="008377FF" w:rsidRDefault="008D2B23" w:rsidP="00492065">
      <w:pPr>
        <w:pStyle w:val="KDPodnaslov2"/>
        <w:numPr>
          <w:ilvl w:val="1"/>
          <w:numId w:val="14"/>
        </w:numPr>
        <w:spacing w:before="0"/>
        <w:jc w:val="both"/>
        <w:rPr>
          <w:rFonts w:cs="Arial"/>
        </w:rPr>
      </w:pPr>
      <w:bookmarkStart w:id="222" w:name="_Toc441651586"/>
      <w:bookmarkStart w:id="223" w:name="_Toc442559897"/>
      <w:r w:rsidRPr="008377FF">
        <w:rPr>
          <w:rFonts w:cs="Arial"/>
        </w:rPr>
        <w:t>Подношење заједничке понуде</w:t>
      </w:r>
      <w:bookmarkEnd w:id="222"/>
      <w:bookmarkEnd w:id="223"/>
    </w:p>
    <w:p w14:paraId="4601F998" w14:textId="77777777"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14:paraId="54D12425" w14:textId="77777777"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14:paraId="76648531" w14:textId="77777777"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14:paraId="09569C45" w14:textId="77777777" w:rsidR="00011DCA" w:rsidRPr="006929D8" w:rsidRDefault="008D2B23" w:rsidP="008D2B23">
      <w:pPr>
        <w:pStyle w:val="KDParagraf"/>
        <w:spacing w:before="0"/>
        <w:rPr>
          <w:rFonts w:cs="Arial"/>
          <w:lang w:val="ru-RU"/>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6929D8">
        <w:rPr>
          <w:rFonts w:cs="Arial"/>
          <w:lang w:val="ru-RU"/>
        </w:rPr>
        <w:t xml:space="preserve">став 1. тачка 1), 2) и 4) </w:t>
      </w:r>
      <w:r w:rsidR="002D40E5" w:rsidRPr="006929D8">
        <w:rPr>
          <w:lang w:val="ru-RU"/>
        </w:rPr>
        <w:t xml:space="preserve">и члана 75. став 2. </w:t>
      </w:r>
      <w:r w:rsidRPr="006929D8">
        <w:rPr>
          <w:rFonts w:cs="Arial"/>
          <w:lang w:val="ru-RU"/>
        </w:rPr>
        <w:t>Закона, наведене у одељку Услови за учешће из члана 75. и 76. Закона и Упутство како се доказује испуњеност тих услова</w:t>
      </w:r>
      <w:r w:rsidR="00FF58B6">
        <w:rPr>
          <w:rFonts w:cs="Arial"/>
          <w:lang w:val="sr-Cyrl-RS"/>
        </w:rPr>
        <w:t>.</w:t>
      </w:r>
      <w:r w:rsidRPr="006929D8">
        <w:rPr>
          <w:rFonts w:cs="Arial"/>
          <w:lang w:val="ru-RU"/>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011DCA" w:rsidRPr="006929D8">
        <w:rPr>
          <w:rFonts w:cs="Arial"/>
          <w:lang w:val="ru-RU"/>
        </w:rPr>
        <w:t>.</w:t>
      </w:r>
    </w:p>
    <w:p w14:paraId="5AB5B318" w14:textId="77777777" w:rsidR="00FD7543" w:rsidRPr="006929D8" w:rsidRDefault="008D2B23" w:rsidP="008D2B23">
      <w:pPr>
        <w:pStyle w:val="KDParagraf"/>
        <w:spacing w:before="0"/>
        <w:rPr>
          <w:rFonts w:cs="Arial"/>
          <w:color w:val="00B0F0"/>
          <w:lang w:val="ru-RU" w:bidi="en-US"/>
        </w:rPr>
      </w:pPr>
      <w:r w:rsidRPr="006929D8">
        <w:rPr>
          <w:rFonts w:cs="Arial"/>
          <w:lang w:val="ru-RU"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6929D8">
        <w:rPr>
          <w:rFonts w:cs="Arial"/>
          <w:lang w:val="ru-RU" w:bidi="en-US"/>
        </w:rPr>
        <w:t>попуњава, потписује и оверава сваки члан групе понуђача у своје име.</w:t>
      </w:r>
      <w:r w:rsidR="00B20A6C" w:rsidRPr="006929D8">
        <w:rPr>
          <w:rFonts w:cs="Arial"/>
          <w:lang w:val="ru-RU" w:bidi="en-US"/>
        </w:rPr>
        <w:t>( Образац Изјаве о независној понуди и Образац изјаве у складу са чланом 75. став 2. Закона)</w:t>
      </w:r>
    </w:p>
    <w:p w14:paraId="07A48A1F" w14:textId="77777777" w:rsidR="008D2B23" w:rsidRPr="006929D8" w:rsidRDefault="00011DCA" w:rsidP="008D2B23">
      <w:pPr>
        <w:pStyle w:val="KDParagraf"/>
        <w:spacing w:before="0"/>
        <w:rPr>
          <w:rFonts w:cs="Arial"/>
          <w:lang w:val="ru-RU" w:bidi="en-US"/>
        </w:rPr>
      </w:pPr>
      <w:r w:rsidRPr="006929D8">
        <w:rPr>
          <w:rFonts w:cs="Arial"/>
          <w:lang w:val="ru-RU" w:bidi="en-US"/>
        </w:rPr>
        <w:t>Понуђачи из групе понуђача одговорају неограничено солидарно према наручиоцу.</w:t>
      </w:r>
    </w:p>
    <w:p w14:paraId="4E53780A" w14:textId="77777777" w:rsidR="00011DCA" w:rsidRPr="006929D8" w:rsidRDefault="00011DCA" w:rsidP="008D2B23">
      <w:pPr>
        <w:pStyle w:val="KDParagraf"/>
        <w:spacing w:before="0"/>
        <w:rPr>
          <w:rFonts w:cs="Arial"/>
          <w:lang w:val="ru-RU" w:bidi="en-US"/>
        </w:rPr>
      </w:pPr>
    </w:p>
    <w:p w14:paraId="7330FAFC" w14:textId="77777777" w:rsidR="008D2B23" w:rsidRPr="008377FF" w:rsidRDefault="008D2B23" w:rsidP="00492065">
      <w:pPr>
        <w:pStyle w:val="KDPodnaslov2"/>
        <w:numPr>
          <w:ilvl w:val="1"/>
          <w:numId w:val="14"/>
        </w:numPr>
        <w:spacing w:before="0"/>
        <w:jc w:val="both"/>
        <w:rPr>
          <w:rFonts w:cs="Arial"/>
        </w:rPr>
      </w:pPr>
      <w:bookmarkStart w:id="224" w:name="_Toc441651587"/>
      <w:bookmarkStart w:id="225" w:name="_Toc442559898"/>
      <w:r w:rsidRPr="008377FF">
        <w:rPr>
          <w:rFonts w:cs="Arial"/>
        </w:rPr>
        <w:t>Понуђена цена</w:t>
      </w:r>
      <w:bookmarkEnd w:id="224"/>
      <w:bookmarkEnd w:id="225"/>
    </w:p>
    <w:p w14:paraId="39199035" w14:textId="77777777" w:rsidR="008D2B23" w:rsidRPr="00FF58B6" w:rsidRDefault="008D2B23" w:rsidP="008D2B23">
      <w:pPr>
        <w:pStyle w:val="KDParagraf"/>
        <w:spacing w:before="0"/>
        <w:rPr>
          <w:rFonts w:cs="Arial"/>
        </w:rPr>
      </w:pPr>
      <w:r w:rsidRPr="002D40E5">
        <w:rPr>
          <w:rFonts w:cs="Arial"/>
        </w:rPr>
        <w:t>Цена се исказује у</w:t>
      </w:r>
      <w:r w:rsidRPr="008377FF">
        <w:rPr>
          <w:rFonts w:cs="Arial"/>
          <w:color w:val="00B0F0"/>
        </w:rPr>
        <w:t xml:space="preserve"> </w:t>
      </w:r>
      <w:r w:rsidRPr="00FF58B6">
        <w:rPr>
          <w:rFonts w:cs="Arial"/>
        </w:rPr>
        <w:t>динарима, без пореза на додату вредност.</w:t>
      </w:r>
    </w:p>
    <w:p w14:paraId="24BE0212" w14:textId="77777777" w:rsidR="008D2B23" w:rsidRPr="008377FF" w:rsidRDefault="008D2B23" w:rsidP="008D2B23">
      <w:pPr>
        <w:pStyle w:val="KDParagraf"/>
        <w:spacing w:before="0"/>
        <w:rPr>
          <w:rFonts w:cs="Arial"/>
        </w:rPr>
      </w:pPr>
      <w:r w:rsidRPr="00FF58B6">
        <w:rPr>
          <w:rFonts w:cs="Arial"/>
        </w:rPr>
        <w:t xml:space="preserve">У случају да у достављеној понуди није назначено да ли је понуђена </w:t>
      </w:r>
      <w:r w:rsidRPr="008377FF">
        <w:rPr>
          <w:rFonts w:cs="Arial"/>
        </w:rPr>
        <w:t>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14:paraId="28622496" w14:textId="77777777"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14:paraId="5822633C" w14:textId="77777777"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14:paraId="3A45DF58" w14:textId="77777777" w:rsidR="009977EB" w:rsidRPr="006929D8" w:rsidRDefault="009977EB" w:rsidP="009977EB">
      <w:pPr>
        <w:pStyle w:val="KDParagraf"/>
        <w:spacing w:before="0"/>
        <w:rPr>
          <w:rFonts w:eastAsia="Calibri" w:cs="Arial"/>
          <w:lang w:val="ru-RU"/>
        </w:rPr>
      </w:pPr>
      <w:r w:rsidRPr="006929D8">
        <w:rPr>
          <w:rFonts w:eastAsia="Calibri" w:cs="Arial"/>
          <w:lang w:val="ru-RU"/>
        </w:rPr>
        <w:t>Ако понуђена цена укључује увозну царину и друге дажбине, понуђач је дужан да тај део одвојено искаже у динарима.</w:t>
      </w:r>
    </w:p>
    <w:p w14:paraId="2596180D" w14:textId="77777777" w:rsidR="002E2F11" w:rsidRPr="006929D8" w:rsidRDefault="002E2F11" w:rsidP="002E2F11">
      <w:pPr>
        <w:pStyle w:val="KDParagraf"/>
        <w:spacing w:before="0"/>
        <w:rPr>
          <w:rFonts w:cs="Arial"/>
          <w:lang w:val="ru-RU"/>
        </w:rPr>
      </w:pPr>
      <w:r w:rsidRPr="006929D8">
        <w:rPr>
          <w:rFonts w:cs="Arial"/>
          <w:lang w:val="ru-RU"/>
        </w:rPr>
        <w:t>Ако је у понуди исказана неуобичајено ниска цена, Наручилац ће поступити у складу са чланом 92.З</w:t>
      </w:r>
      <w:r w:rsidR="00D16608" w:rsidRPr="006929D8">
        <w:rPr>
          <w:rFonts w:cs="Arial"/>
          <w:lang w:val="ru-RU"/>
        </w:rPr>
        <w:t>акона</w:t>
      </w:r>
      <w:r w:rsidRPr="006929D8">
        <w:rPr>
          <w:rFonts w:cs="Arial"/>
          <w:lang w:val="ru-RU"/>
        </w:rPr>
        <w:t>.</w:t>
      </w:r>
    </w:p>
    <w:p w14:paraId="0A255F7A" w14:textId="77777777" w:rsidR="00C114D9" w:rsidRPr="00C114D9" w:rsidRDefault="00C114D9" w:rsidP="002E2F11">
      <w:pPr>
        <w:pStyle w:val="KDParagraf"/>
        <w:spacing w:before="0"/>
        <w:rPr>
          <w:rFonts w:cs="Arial"/>
          <w:color w:val="00B0F0"/>
        </w:rPr>
      </w:pPr>
    </w:p>
    <w:p w14:paraId="56CC7A00" w14:textId="77777777" w:rsidR="0056571E" w:rsidRPr="008377FF" w:rsidRDefault="002E2F11" w:rsidP="00492065">
      <w:pPr>
        <w:pStyle w:val="KDPodnaslov2"/>
        <w:numPr>
          <w:ilvl w:val="1"/>
          <w:numId w:val="14"/>
        </w:numPr>
        <w:spacing w:before="0"/>
        <w:jc w:val="both"/>
        <w:rPr>
          <w:rFonts w:cs="Arial"/>
        </w:rPr>
      </w:pPr>
      <w:r w:rsidRPr="008377FF">
        <w:rPr>
          <w:rFonts w:cs="Arial"/>
        </w:rPr>
        <w:t>Корекција цене</w:t>
      </w:r>
    </w:p>
    <w:p w14:paraId="7D71320E" w14:textId="77777777" w:rsidR="009977EB" w:rsidRPr="00BE235E" w:rsidRDefault="00FF58B6" w:rsidP="0054056C">
      <w:pPr>
        <w:pStyle w:val="KDParagraf"/>
        <w:spacing w:before="0"/>
        <w:rPr>
          <w:rFonts w:eastAsia="Calibri" w:cs="Arial"/>
          <w:lang w:val="sr-Cyrl-RS"/>
        </w:rPr>
      </w:pPr>
      <w:r>
        <w:rPr>
          <w:rFonts w:eastAsia="Calibri" w:cs="Arial"/>
          <w:lang w:val="sr-Cyrl-RS"/>
        </w:rPr>
        <w:t>Јединичне ц</w:t>
      </w:r>
      <w:r w:rsidR="0056571E" w:rsidRPr="00FF58B6">
        <w:rPr>
          <w:rFonts w:eastAsia="Calibri" w:cs="Arial"/>
        </w:rPr>
        <w:t>ен</w:t>
      </w:r>
      <w:r>
        <w:rPr>
          <w:rFonts w:eastAsia="Calibri" w:cs="Arial"/>
          <w:lang w:val="sr-Cyrl-RS"/>
        </w:rPr>
        <w:t>е</w:t>
      </w:r>
      <w:r w:rsidR="0056571E" w:rsidRPr="00FF58B6">
        <w:rPr>
          <w:rFonts w:eastAsia="Calibri" w:cs="Arial"/>
        </w:rPr>
        <w:t xml:space="preserve"> </w:t>
      </w:r>
      <w:r>
        <w:rPr>
          <w:rFonts w:eastAsia="Calibri" w:cs="Arial"/>
          <w:lang w:val="sr-Cyrl-RS"/>
        </w:rPr>
        <w:t>су</w:t>
      </w:r>
      <w:r w:rsidR="0056571E" w:rsidRPr="00FF58B6">
        <w:rPr>
          <w:rFonts w:eastAsia="Calibri" w:cs="Arial"/>
        </w:rPr>
        <w:t xml:space="preserve"> фиксн</w:t>
      </w:r>
      <w:r>
        <w:rPr>
          <w:rFonts w:eastAsia="Calibri" w:cs="Arial"/>
          <w:lang w:val="sr-Cyrl-RS"/>
        </w:rPr>
        <w:t>е</w:t>
      </w:r>
      <w:r w:rsidR="0056571E" w:rsidRPr="00FF58B6">
        <w:rPr>
          <w:rFonts w:eastAsia="Calibri" w:cs="Arial"/>
        </w:rPr>
        <w:t xml:space="preserve"> за цео уговорени период и не подлеж</w:t>
      </w:r>
      <w:r>
        <w:rPr>
          <w:rFonts w:eastAsia="Calibri" w:cs="Arial"/>
          <w:lang w:val="sr-Cyrl-RS"/>
        </w:rPr>
        <w:t>у</w:t>
      </w:r>
      <w:r w:rsidR="0056571E" w:rsidRPr="00FF58B6">
        <w:rPr>
          <w:rFonts w:eastAsia="Calibri" w:cs="Arial"/>
        </w:rPr>
        <w:t xml:space="preserve"> никаквој промени</w:t>
      </w:r>
      <w:r>
        <w:rPr>
          <w:rFonts w:eastAsia="Calibri" w:cs="Arial"/>
          <w:lang w:val="sr-Cyrl-RS"/>
        </w:rPr>
        <w:t>.</w:t>
      </w:r>
      <w:r>
        <w:rPr>
          <w:rFonts w:eastAsia="Calibri" w:cs="Arial"/>
        </w:rPr>
        <w:t xml:space="preserve"> </w:t>
      </w:r>
    </w:p>
    <w:p w14:paraId="7A9A3E0A" w14:textId="77777777" w:rsidR="006C6FDF" w:rsidRPr="008377FF" w:rsidRDefault="00873EBD" w:rsidP="00492065">
      <w:pPr>
        <w:pStyle w:val="Heading10"/>
        <w:numPr>
          <w:ilvl w:val="1"/>
          <w:numId w:val="14"/>
        </w:numPr>
        <w:rPr>
          <w:rFonts w:cs="Arial"/>
          <w:lang w:val="en-US"/>
        </w:rPr>
      </w:pPr>
      <w:bookmarkStart w:id="226" w:name="_Toc441651588"/>
      <w:bookmarkStart w:id="227"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14:paraId="352BB79D" w14:textId="6EC22AA1" w:rsidR="00573ECF" w:rsidRDefault="00F81895" w:rsidP="00BE235E">
      <w:pPr>
        <w:spacing w:before="0"/>
        <w:rPr>
          <w:lang w:val="ru-RU" w:eastAsia="ar-SA"/>
        </w:rPr>
      </w:pPr>
      <w:r w:rsidRPr="00F81895">
        <w:rPr>
          <w:lang w:val="ru-RU" w:eastAsia="ar-SA"/>
        </w:rPr>
        <w:t>Радови се изводе у периоду од 60 дана од увођења изабраног понуђача у посао кроз грађевински дневник. Наручилац ће изабраног понуђача увести у посао почетком ремонта 2018. године.</w:t>
      </w:r>
      <w:r w:rsidR="00BE235E" w:rsidRPr="00F81895">
        <w:rPr>
          <w:lang w:val="ru-RU" w:eastAsia="ar-SA"/>
        </w:rPr>
        <w:t>.</w:t>
      </w:r>
    </w:p>
    <w:p w14:paraId="692FDA60" w14:textId="0BF17D17" w:rsidR="008313A9" w:rsidRDefault="008313A9" w:rsidP="008313A9">
      <w:pPr>
        <w:spacing w:before="0"/>
        <w:rPr>
          <w:lang w:val="ru-RU" w:eastAsia="ar-SA"/>
        </w:rPr>
      </w:pPr>
    </w:p>
    <w:p w14:paraId="2BB82F08" w14:textId="77777777" w:rsidR="00F81895" w:rsidRPr="00F81895" w:rsidRDefault="00F81895" w:rsidP="00492065">
      <w:pPr>
        <w:pStyle w:val="ListParagraph"/>
        <w:numPr>
          <w:ilvl w:val="1"/>
          <w:numId w:val="14"/>
        </w:numPr>
        <w:spacing w:before="0" w:after="0"/>
        <w:rPr>
          <w:rFonts w:ascii="Arial" w:hAnsi="Arial" w:cs="Arial"/>
          <w:b/>
          <w:lang w:val="ru-RU" w:eastAsia="ar-SA"/>
        </w:rPr>
      </w:pPr>
      <w:r w:rsidRPr="00F81895">
        <w:rPr>
          <w:rFonts w:ascii="Arial" w:hAnsi="Arial" w:cs="Arial"/>
          <w:b/>
          <w:lang w:val="ru-RU" w:eastAsia="ar-SA"/>
        </w:rPr>
        <w:t>Место извођења радова</w:t>
      </w:r>
    </w:p>
    <w:p w14:paraId="220DF254" w14:textId="77777777" w:rsidR="00AC23FA" w:rsidRPr="00AC23FA" w:rsidRDefault="00AC23FA" w:rsidP="00AC23FA">
      <w:pPr>
        <w:spacing w:before="0"/>
        <w:rPr>
          <w:lang w:val="ru-RU" w:eastAsia="ar-SA"/>
        </w:rPr>
      </w:pPr>
      <w:r w:rsidRPr="00AC23FA">
        <w:rPr>
          <w:lang w:val="ru-RU" w:eastAsia="ar-SA"/>
        </w:rPr>
        <w:t>Место извођења радова је ТЕНТ Б (Термоелектрана Никола Тесла Б Ушће Обреновац) и друге локације Наручиоца на захтев Наручиоца.</w:t>
      </w:r>
    </w:p>
    <w:p w14:paraId="2AA7E2DF" w14:textId="236D064A" w:rsidR="00AC23FA" w:rsidRDefault="00AC23FA" w:rsidP="008313A9">
      <w:pPr>
        <w:spacing w:before="0"/>
        <w:rPr>
          <w:lang w:val="sr-Cyrl-RS" w:eastAsia="ar-SA"/>
        </w:rPr>
      </w:pPr>
      <w:r w:rsidRPr="00AC23FA">
        <w:rPr>
          <w:lang w:val="sr-Cyrl-RS" w:eastAsia="ar-SA"/>
        </w:rPr>
        <w:lastRenderedPageBreak/>
        <w:t>Напомена: Радови који су предмет уговора а специфицирани су у предмеру,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14:paraId="289708C5" w14:textId="77777777" w:rsidR="00AC23FA" w:rsidRPr="00AC23FA" w:rsidRDefault="00AC23FA" w:rsidP="008313A9">
      <w:pPr>
        <w:spacing w:before="0"/>
        <w:rPr>
          <w:lang w:val="sr-Cyrl-RS" w:eastAsia="ar-SA"/>
        </w:rPr>
      </w:pPr>
    </w:p>
    <w:p w14:paraId="686FD6C5" w14:textId="77777777" w:rsidR="00AB74CA" w:rsidRPr="00AB74CA" w:rsidRDefault="00AB74CA" w:rsidP="00492065">
      <w:pPr>
        <w:pStyle w:val="ListParagraph"/>
        <w:numPr>
          <w:ilvl w:val="1"/>
          <w:numId w:val="14"/>
        </w:numPr>
        <w:spacing w:before="0" w:after="0"/>
        <w:rPr>
          <w:rFonts w:ascii="Arial" w:hAnsi="Arial" w:cs="Arial"/>
          <w:b/>
          <w:lang w:val="ru-RU" w:eastAsia="ar-SA"/>
        </w:rPr>
      </w:pPr>
      <w:r w:rsidRPr="00AB74CA">
        <w:rPr>
          <w:rFonts w:ascii="Arial" w:hAnsi="Arial" w:cs="Arial"/>
          <w:b/>
          <w:lang w:val="ru-RU" w:eastAsia="ar-SA"/>
        </w:rPr>
        <w:t>Гарантни рок</w:t>
      </w:r>
    </w:p>
    <w:p w14:paraId="258F43EC" w14:textId="77777777" w:rsidR="00AB74CA" w:rsidRPr="00AB74CA" w:rsidRDefault="00AB74CA" w:rsidP="00AB74CA">
      <w:pPr>
        <w:spacing w:before="0"/>
        <w:rPr>
          <w:lang w:val="ru-RU" w:eastAsia="ar-SA"/>
        </w:rPr>
      </w:pPr>
      <w:r w:rsidRPr="00AB74CA">
        <w:rPr>
          <w:lang w:val="ru-RU" w:eastAsia="ar-SA"/>
        </w:rPr>
        <w:t>За изведене радове, гарантни период не може бити краћи од 12 месеци од дана када је  извршен квантитативни и квалитативни пријем радова.</w:t>
      </w:r>
    </w:p>
    <w:p w14:paraId="02847CE7" w14:textId="702A95A9" w:rsidR="007D77F3" w:rsidRDefault="00AB74CA" w:rsidP="008313A9">
      <w:pPr>
        <w:spacing w:before="0"/>
        <w:rPr>
          <w:lang w:val="ru-RU" w:eastAsia="ar-SA"/>
        </w:rPr>
      </w:pPr>
      <w:r w:rsidRPr="00AB74CA">
        <w:rPr>
          <w:lang w:val="ru-RU" w:eastAsia="ar-SA"/>
        </w:rPr>
        <w:t xml:space="preserve">Током гарантног периода Изабрани понуђач врши, заједно са Наручиоцем контролу изведених радова: контактним мерењем, а визуелно у застоју блока.  Извођач је дужан да се у гарантном периоду, а на писани захтев Наручиоца, </w:t>
      </w:r>
      <w:r w:rsidRPr="00314964">
        <w:rPr>
          <w:lang w:val="ru-RU" w:eastAsia="ar-SA"/>
        </w:rPr>
        <w:t xml:space="preserve">у року од </w:t>
      </w:r>
      <w:r w:rsidR="00314964" w:rsidRPr="00314964">
        <w:rPr>
          <w:lang w:val="ru-RU" w:eastAsia="ar-SA"/>
        </w:rPr>
        <w:t>24</w:t>
      </w:r>
      <w:r w:rsidRPr="00314964">
        <w:rPr>
          <w:lang w:val="ru-RU" w:eastAsia="ar-SA"/>
        </w:rPr>
        <w:t xml:space="preserve"> сата</w:t>
      </w:r>
      <w:r w:rsidRPr="00AB74CA">
        <w:rPr>
          <w:lang w:val="ru-RU" w:eastAsia="ar-SA"/>
        </w:rPr>
        <w:t>, одазове и у најкраћем року отклони о свом трошку све недостатке, који су настали због његовог пропуста и неквалитетног рада.</w:t>
      </w:r>
    </w:p>
    <w:p w14:paraId="294FFD11" w14:textId="77777777" w:rsidR="008D2B23" w:rsidRPr="00C03A25" w:rsidRDefault="008D2B23" w:rsidP="00492065">
      <w:pPr>
        <w:pStyle w:val="Heading10"/>
        <w:numPr>
          <w:ilvl w:val="1"/>
          <w:numId w:val="14"/>
        </w:numPr>
        <w:rPr>
          <w:rFonts w:cs="Arial"/>
        </w:rPr>
      </w:pPr>
      <w:r w:rsidRPr="00C03A25">
        <w:rPr>
          <w:rFonts w:cs="Arial"/>
        </w:rPr>
        <w:t>Начин и услови плаћања</w:t>
      </w:r>
      <w:bookmarkEnd w:id="226"/>
      <w:bookmarkEnd w:id="227"/>
    </w:p>
    <w:p w14:paraId="7CAC3323" w14:textId="77777777" w:rsidR="00D42776" w:rsidRPr="00C03A25" w:rsidRDefault="00D42776" w:rsidP="00D42776">
      <w:pPr>
        <w:pStyle w:val="KDParagraf"/>
        <w:spacing w:before="0"/>
        <w:rPr>
          <w:rFonts w:eastAsia="Calibri" w:cs="Arial"/>
          <w:lang w:val="sr-Cyrl-CS"/>
        </w:rPr>
      </w:pPr>
      <w:r w:rsidRPr="00C03A25">
        <w:rPr>
          <w:rFonts w:eastAsia="Calibri" w:cs="Arial"/>
          <w:lang w:val="sr-Cyrl-CS"/>
        </w:rPr>
        <w:t>Наручилац ће платити на следећи начин:</w:t>
      </w:r>
    </w:p>
    <w:p w14:paraId="7532CE3B" w14:textId="4A68277B" w:rsidR="006E2059" w:rsidRPr="00C03A25" w:rsidRDefault="00D612CE" w:rsidP="00492065">
      <w:pPr>
        <w:pStyle w:val="KDParagraf"/>
        <w:numPr>
          <w:ilvl w:val="0"/>
          <w:numId w:val="23"/>
        </w:numPr>
        <w:spacing w:before="0"/>
        <w:ind w:left="0" w:firstLine="0"/>
        <w:rPr>
          <w:rFonts w:eastAsia="Calibri" w:cs="Arial"/>
          <w:lang w:val="sr-Cyrl-RS"/>
        </w:rPr>
      </w:pPr>
      <w:r w:rsidRPr="00D612CE">
        <w:rPr>
          <w:rFonts w:eastAsia="Calibri" w:cs="Arial"/>
        </w:rPr>
        <w:t xml:space="preserve">сукцесивно у зависности од извршења уговорених </w:t>
      </w:r>
      <w:r>
        <w:rPr>
          <w:rFonts w:eastAsia="Calibri" w:cs="Arial"/>
          <w:lang w:val="sr-Cyrl-RS"/>
        </w:rPr>
        <w:t>радова</w:t>
      </w:r>
      <w:r w:rsidRPr="00D612CE">
        <w:rPr>
          <w:rFonts w:eastAsia="Calibri" w:cs="Arial"/>
        </w:rPr>
        <w:t xml:space="preserve">, у року до 45 (четрдесетпет дана) дана од дана пријема </w:t>
      </w:r>
      <w:r w:rsidR="00314964">
        <w:rPr>
          <w:rFonts w:eastAsia="Calibri" w:cs="Arial"/>
          <w:lang w:val="sr-Cyrl-RS"/>
        </w:rPr>
        <w:t>привремених и окончане ситуације</w:t>
      </w:r>
      <w:r w:rsidRPr="00D612CE">
        <w:rPr>
          <w:rFonts w:eastAsia="Calibri" w:cs="Arial"/>
        </w:rPr>
        <w:t>, са уговореним прилогом-</w:t>
      </w:r>
      <w:r w:rsidRPr="00D612CE">
        <w:rPr>
          <w:rFonts w:eastAsia="Calibri" w:cs="Arial"/>
          <w:lang w:val="sr-Cyrl-RS"/>
        </w:rPr>
        <w:t xml:space="preserve"> </w:t>
      </w:r>
      <w:r w:rsidRPr="00D612CE">
        <w:rPr>
          <w:rFonts w:eastAsia="Calibri" w:cs="Arial"/>
          <w:bCs/>
          <w:iCs/>
          <w:lang w:val="sr-Cyrl-RS"/>
        </w:rPr>
        <w:t xml:space="preserve">потписаним обрачуном и збирним обрачуном о извршеним </w:t>
      </w:r>
      <w:r>
        <w:rPr>
          <w:rFonts w:eastAsia="Calibri" w:cs="Arial"/>
          <w:bCs/>
          <w:iCs/>
          <w:lang w:val="sr-Cyrl-RS"/>
        </w:rPr>
        <w:t xml:space="preserve">радова </w:t>
      </w:r>
      <w:r w:rsidRPr="00D612CE">
        <w:rPr>
          <w:rFonts w:eastAsia="Calibri" w:cs="Arial"/>
          <w:bCs/>
          <w:iCs/>
          <w:lang w:val="sr-Cyrl-RS"/>
        </w:rPr>
        <w:t xml:space="preserve">од стране овлашћених лица </w:t>
      </w:r>
      <w:r>
        <w:rPr>
          <w:rFonts w:eastAsia="Calibri" w:cs="Arial"/>
          <w:bCs/>
          <w:iCs/>
          <w:lang w:val="sr-Cyrl-RS"/>
        </w:rPr>
        <w:t xml:space="preserve">Наручиоца </w:t>
      </w:r>
      <w:r w:rsidRPr="00D612CE">
        <w:rPr>
          <w:rFonts w:eastAsia="Calibri" w:cs="Arial"/>
          <w:bCs/>
          <w:iCs/>
          <w:lang w:val="sr-Cyrl-RS"/>
        </w:rPr>
        <w:t xml:space="preserve">и </w:t>
      </w:r>
      <w:r>
        <w:rPr>
          <w:rFonts w:eastAsia="Calibri" w:cs="Arial"/>
          <w:bCs/>
          <w:iCs/>
          <w:lang w:val="sr-Cyrl-RS"/>
        </w:rPr>
        <w:t>извођача радова.</w:t>
      </w:r>
      <w:r w:rsidR="006E2059" w:rsidRPr="00C03A25">
        <w:rPr>
          <w:rFonts w:eastAsia="Calibri" w:cs="Arial"/>
          <w:lang w:val="sr-Cyrl-CS"/>
        </w:rPr>
        <w:t xml:space="preserve"> </w:t>
      </w:r>
    </w:p>
    <w:p w14:paraId="391EABD7" w14:textId="77777777" w:rsidR="000F616D" w:rsidRDefault="000F616D" w:rsidP="0018589B">
      <w:pPr>
        <w:pStyle w:val="KDParagraf"/>
        <w:spacing w:before="0"/>
        <w:rPr>
          <w:rFonts w:eastAsia="Calibri" w:cs="Arial"/>
          <w:lang w:val="sr-Cyrl-RS"/>
        </w:rPr>
      </w:pPr>
    </w:p>
    <w:p w14:paraId="68B31B10" w14:textId="55F8C3DF" w:rsidR="006E2059" w:rsidRPr="00765759" w:rsidRDefault="00314964" w:rsidP="0018589B">
      <w:pPr>
        <w:pStyle w:val="KDParagraf"/>
        <w:spacing w:before="0"/>
        <w:rPr>
          <w:rFonts w:eastAsia="Calibri" w:cs="Arial"/>
          <w:lang w:val="sr-Cyrl-RS"/>
        </w:rPr>
      </w:pPr>
      <w:r>
        <w:rPr>
          <w:rFonts w:eastAsia="Calibri" w:cs="Arial"/>
          <w:lang w:val="sr-Cyrl-RS"/>
        </w:rPr>
        <w:t>Привремене и окончана ситуација</w:t>
      </w:r>
      <w:r w:rsidR="006E2059" w:rsidRPr="006929D8">
        <w:rPr>
          <w:rFonts w:eastAsia="Calibri" w:cs="Arial"/>
          <w:lang w:val="sr-Cyrl-RS"/>
        </w:rPr>
        <w:t xml:space="preserve"> мора</w:t>
      </w:r>
      <w:r>
        <w:rPr>
          <w:rFonts w:eastAsia="Calibri" w:cs="Arial"/>
          <w:lang w:val="sr-Cyrl-RS"/>
        </w:rPr>
        <w:t>ју</w:t>
      </w:r>
      <w:r w:rsidR="006E2059" w:rsidRPr="006929D8">
        <w:rPr>
          <w:rFonts w:eastAsia="Calibri" w:cs="Arial"/>
          <w:lang w:val="sr-Cyrl-RS"/>
        </w:rPr>
        <w:t xml:space="preserve"> да глас</w:t>
      </w:r>
      <w:r>
        <w:rPr>
          <w:rFonts w:eastAsia="Calibri" w:cs="Arial"/>
          <w:lang w:val="sr-Cyrl-RS"/>
        </w:rPr>
        <w:t>е</w:t>
      </w:r>
      <w:r w:rsidR="006E2059" w:rsidRPr="006929D8">
        <w:rPr>
          <w:rFonts w:eastAsia="Calibri" w:cs="Arial"/>
          <w:lang w:val="sr-Cyrl-RS"/>
        </w:rPr>
        <w:t xml:space="preserve"> на: </w:t>
      </w:r>
      <w:r w:rsidR="006E2059" w:rsidRPr="006929D8">
        <w:rPr>
          <w:rFonts w:cs="Arial"/>
          <w:lang w:val="sr-Cyrl-RS"/>
        </w:rPr>
        <w:t>Јавно предузеће „Електропривреда Србије“ Београд,</w:t>
      </w:r>
      <w:r w:rsidR="00BE235E">
        <w:rPr>
          <w:rFonts w:cs="Arial"/>
          <w:lang w:val="sr-Cyrl-RS"/>
        </w:rPr>
        <w:t xml:space="preserve"> Београд,</w:t>
      </w:r>
      <w:r w:rsidR="006E2059" w:rsidRPr="006929D8">
        <w:rPr>
          <w:rFonts w:cs="Arial"/>
          <w:lang w:val="sr-Cyrl-RS"/>
        </w:rPr>
        <w:t xml:space="preserve"> </w:t>
      </w:r>
      <w:r w:rsidR="006E2059" w:rsidRPr="00765759">
        <w:rPr>
          <w:rFonts w:cs="Arial"/>
          <w:lang w:val="sr-Cyrl-RS"/>
        </w:rPr>
        <w:t>Ц</w:t>
      </w:r>
      <w:r w:rsidR="006E2059" w:rsidRPr="006929D8">
        <w:rPr>
          <w:rFonts w:cs="Arial"/>
          <w:lang w:val="sr-Cyrl-RS"/>
        </w:rPr>
        <w:t xml:space="preserve">арице Милице 2, ПИБ </w:t>
      </w:r>
      <w:r w:rsidR="006E2059" w:rsidRPr="00765759">
        <w:rPr>
          <w:rFonts w:cs="Arial"/>
          <w:lang w:val="sr-Cyrl-BA"/>
        </w:rPr>
        <w:t xml:space="preserve">103920327, </w:t>
      </w:r>
      <w:r w:rsidR="006E2059" w:rsidRPr="006929D8">
        <w:rPr>
          <w:rFonts w:cs="Arial"/>
          <w:lang w:val="sr-Cyrl-RS"/>
        </w:rPr>
        <w:t>Огранак ТЕНТ Београд-Обреновац, Богољуба Урошевића Црног 44</w:t>
      </w:r>
      <w:r w:rsidR="006E2059" w:rsidRPr="00765759">
        <w:rPr>
          <w:rFonts w:cs="Arial"/>
          <w:lang w:val="sr-Cyrl-RS"/>
        </w:rPr>
        <w:t>.</w:t>
      </w:r>
    </w:p>
    <w:p w14:paraId="3A222B5A" w14:textId="77777777" w:rsidR="00A5309D" w:rsidRPr="00765759" w:rsidRDefault="00A5309D" w:rsidP="0018589B">
      <w:pPr>
        <w:pStyle w:val="KDParagraf"/>
        <w:spacing w:before="0"/>
        <w:rPr>
          <w:rFonts w:eastAsia="Calibri" w:cs="Arial"/>
          <w:lang w:val="sr-Cyrl-RS"/>
        </w:rPr>
      </w:pPr>
    </w:p>
    <w:p w14:paraId="4BE5DCCF" w14:textId="12D2B2BF" w:rsidR="00A5309D" w:rsidRDefault="00314964" w:rsidP="0018589B">
      <w:pPr>
        <w:pStyle w:val="KDParagraf"/>
        <w:spacing w:before="0"/>
        <w:rPr>
          <w:rFonts w:cs="Arial"/>
          <w:lang w:val="sr-Cyrl-RS"/>
        </w:rPr>
      </w:pPr>
      <w:r w:rsidRPr="00314964">
        <w:rPr>
          <w:rFonts w:cs="Arial"/>
          <w:lang w:val="sr-Cyrl-RS"/>
        </w:rPr>
        <w:t>Привремене и окончана ситуација</w:t>
      </w:r>
      <w:r w:rsidR="00900D38">
        <w:rPr>
          <w:rFonts w:cs="Arial"/>
          <w:lang w:val="sr-Cyrl-RS"/>
        </w:rPr>
        <w:t xml:space="preserve"> </w:t>
      </w:r>
      <w:r w:rsidR="006E2059" w:rsidRPr="006929D8">
        <w:rPr>
          <w:rFonts w:cs="Arial"/>
          <w:lang w:val="sr-Cyrl-RS"/>
        </w:rPr>
        <w:t>мора</w:t>
      </w:r>
      <w:r>
        <w:rPr>
          <w:rFonts w:cs="Arial"/>
          <w:lang w:val="sr-Cyrl-RS"/>
        </w:rPr>
        <w:t>ју</w:t>
      </w:r>
      <w:r w:rsidR="006E2059" w:rsidRPr="006929D8">
        <w:rPr>
          <w:rFonts w:cs="Arial"/>
          <w:lang w:val="sr-Cyrl-RS"/>
        </w:rPr>
        <w:t xml:space="preserve"> бити достављен</w:t>
      </w:r>
      <w:r>
        <w:rPr>
          <w:rFonts w:cs="Arial"/>
          <w:lang w:val="sr-Cyrl-RS"/>
        </w:rPr>
        <w:t>е</w:t>
      </w:r>
      <w:r w:rsidR="006E2059" w:rsidRPr="006929D8">
        <w:rPr>
          <w:rFonts w:cs="Arial"/>
          <w:lang w:val="sr-Cyrl-RS"/>
        </w:rPr>
        <w:t xml:space="preserve"> на адресу Корисника: Јавно предузеће „Електропривреда Србије“ Београд, огранак ТЕНТ,</w:t>
      </w:r>
      <w:r w:rsidR="006E2059" w:rsidRPr="00765759">
        <w:rPr>
          <w:rFonts w:cs="Arial"/>
          <w:lang w:val="sr-Cyrl-RS"/>
        </w:rPr>
        <w:t xml:space="preserve"> локација ТЕНТ Б </w:t>
      </w:r>
      <w:r w:rsidR="006E2059" w:rsidRPr="00765759">
        <w:rPr>
          <w:rFonts w:eastAsia="Calibri" w:cs="Arial"/>
          <w:bCs/>
          <w:lang w:val="sr-Cyrl-RS"/>
        </w:rPr>
        <w:t>Поштански фах 35, 11500 Обреновац, Ушће</w:t>
      </w:r>
      <w:r w:rsidR="006E2059" w:rsidRPr="006929D8">
        <w:rPr>
          <w:rFonts w:cs="Arial"/>
          <w:lang w:val="sr-Cyrl-RS"/>
        </w:rPr>
        <w:t>, са обавезним прилозима</w:t>
      </w:r>
      <w:r w:rsidR="006E2059" w:rsidRPr="00765759">
        <w:rPr>
          <w:rFonts w:cs="Arial"/>
          <w:lang w:val="sr-Cyrl-RS"/>
        </w:rPr>
        <w:t xml:space="preserve"> - </w:t>
      </w:r>
      <w:r w:rsidR="006E2059" w:rsidRPr="00765759">
        <w:rPr>
          <w:rFonts w:eastAsia="Calibri" w:cs="Arial"/>
          <w:lang w:val="sr-Cyrl-RS"/>
        </w:rPr>
        <w:t>обрачуном и збирним обрачуном</w:t>
      </w:r>
      <w:r w:rsidR="00900D38">
        <w:rPr>
          <w:rFonts w:eastAsia="Calibri" w:cs="Arial"/>
          <w:lang w:val="sr-Cyrl-RS"/>
        </w:rPr>
        <w:t xml:space="preserve"> радова</w:t>
      </w:r>
      <w:r w:rsidR="006E2059" w:rsidRPr="00765759">
        <w:rPr>
          <w:rFonts w:cs="Arial"/>
          <w:lang w:val="sr-Cyrl-RS"/>
        </w:rPr>
        <w:t xml:space="preserve">. </w:t>
      </w:r>
    </w:p>
    <w:p w14:paraId="4C54C51E" w14:textId="77777777" w:rsidR="00F74BEB" w:rsidRPr="00F74BEB" w:rsidRDefault="00F74BEB" w:rsidP="00F74BEB">
      <w:pPr>
        <w:pStyle w:val="KDParagraf"/>
        <w:rPr>
          <w:rFonts w:cs="Arial"/>
          <w:lang w:val="sr-Cyrl-CS"/>
        </w:rPr>
      </w:pPr>
      <w:r w:rsidRPr="00F74BEB">
        <w:rPr>
          <w:rFonts w:cs="Arial"/>
        </w:rPr>
        <w:t>Сва п</w:t>
      </w:r>
      <w:r w:rsidRPr="00F74BEB">
        <w:rPr>
          <w:rFonts w:cs="Arial"/>
          <w:lang w:val="sr-Cyrl-CS"/>
        </w:rPr>
        <w:t>лаћањ</w:t>
      </w:r>
      <w:r w:rsidRPr="00F74BEB">
        <w:rPr>
          <w:rFonts w:cs="Arial"/>
        </w:rPr>
        <w:t>а</w:t>
      </w:r>
      <w:r w:rsidRPr="00F74BEB">
        <w:rPr>
          <w:rFonts w:cs="Arial"/>
          <w:lang w:val="sr-Cyrl-CS"/>
        </w:rPr>
        <w:t xml:space="preserve"> ће се вршити на основу потписаних и оверених </w:t>
      </w:r>
      <w:r w:rsidR="000368ED" w:rsidRPr="000368ED">
        <w:rPr>
          <w:rFonts w:cs="Arial"/>
          <w:bCs/>
          <w:iCs/>
          <w:lang w:val="sr-Cyrl-RS"/>
        </w:rPr>
        <w:t>обрачун</w:t>
      </w:r>
      <w:r w:rsidR="000368ED">
        <w:rPr>
          <w:rFonts w:cs="Arial"/>
          <w:bCs/>
          <w:iCs/>
          <w:lang w:val="sr-Cyrl-RS"/>
        </w:rPr>
        <w:t>а</w:t>
      </w:r>
      <w:r w:rsidR="000368ED" w:rsidRPr="000368ED">
        <w:rPr>
          <w:rFonts w:cs="Arial"/>
          <w:bCs/>
          <w:iCs/>
          <w:lang w:val="sr-Cyrl-RS"/>
        </w:rPr>
        <w:t xml:space="preserve"> и збирни</w:t>
      </w:r>
      <w:r w:rsidR="000368ED">
        <w:rPr>
          <w:rFonts w:cs="Arial"/>
          <w:bCs/>
          <w:iCs/>
          <w:lang w:val="sr-Cyrl-RS"/>
        </w:rPr>
        <w:t xml:space="preserve">их </w:t>
      </w:r>
      <w:r w:rsidR="000368ED" w:rsidRPr="000368ED">
        <w:rPr>
          <w:rFonts w:cs="Arial"/>
          <w:bCs/>
          <w:iCs/>
          <w:lang w:val="sr-Cyrl-RS"/>
        </w:rPr>
        <w:t>обрачун</w:t>
      </w:r>
      <w:r w:rsidR="000368ED">
        <w:rPr>
          <w:rFonts w:cs="Arial"/>
          <w:bCs/>
          <w:iCs/>
          <w:lang w:val="sr-Cyrl-RS"/>
        </w:rPr>
        <w:t>а</w:t>
      </w:r>
      <w:r w:rsidR="000368ED" w:rsidRPr="000368ED">
        <w:rPr>
          <w:rFonts w:cs="Arial"/>
          <w:bCs/>
          <w:iCs/>
          <w:lang w:val="sr-Cyrl-RS"/>
        </w:rPr>
        <w:t xml:space="preserve"> о извршеним радова</w:t>
      </w:r>
      <w:r w:rsidRPr="000368ED">
        <w:rPr>
          <w:rFonts w:cs="Arial"/>
          <w:lang w:val="sr-Cyrl-CS"/>
        </w:rPr>
        <w:t>,</w:t>
      </w:r>
      <w:r w:rsidRPr="00F74BEB">
        <w:rPr>
          <w:rFonts w:cs="Arial"/>
          <w:lang w:val="sr-Cyrl-CS"/>
        </w:rPr>
        <w:t xml:space="preserve">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6B1AFA85" w14:textId="2788E85A" w:rsidR="00F74BEB" w:rsidRPr="00F74BEB" w:rsidRDefault="00F74BEB" w:rsidP="00F74BEB">
      <w:pPr>
        <w:pStyle w:val="KDParagraf"/>
        <w:rPr>
          <w:rFonts w:cs="Arial"/>
          <w:lang w:val="sr-Cyrl-RS"/>
        </w:rPr>
      </w:pPr>
      <w:r w:rsidRPr="00F74BEB">
        <w:rPr>
          <w:rFonts w:cs="Arial"/>
        </w:rPr>
        <w:t xml:space="preserve">У </w:t>
      </w:r>
      <w:r w:rsidR="000368ED">
        <w:rPr>
          <w:rFonts w:cs="Arial"/>
          <w:lang w:val="sr-Cyrl-RS"/>
        </w:rPr>
        <w:t>испостављен</w:t>
      </w:r>
      <w:r w:rsidR="00314964">
        <w:rPr>
          <w:rFonts w:cs="Arial"/>
          <w:lang w:val="sr-Cyrl-RS"/>
        </w:rPr>
        <w:t>им</w:t>
      </w:r>
      <w:r w:rsidR="000368ED">
        <w:rPr>
          <w:rFonts w:cs="Arial"/>
          <w:lang w:val="sr-Cyrl-RS"/>
        </w:rPr>
        <w:t xml:space="preserve"> </w:t>
      </w:r>
      <w:r w:rsidR="00314964">
        <w:rPr>
          <w:rFonts w:cs="Arial"/>
          <w:lang w:val="sr-Cyrl-RS"/>
        </w:rPr>
        <w:t>п</w:t>
      </w:r>
      <w:r w:rsidR="00314964" w:rsidRPr="00314964">
        <w:rPr>
          <w:rFonts w:cs="Arial"/>
          <w:lang w:val="sr-Cyrl-RS"/>
        </w:rPr>
        <w:t>ривремен</w:t>
      </w:r>
      <w:r w:rsidR="00314964">
        <w:rPr>
          <w:rFonts w:cs="Arial"/>
          <w:lang w:val="sr-Cyrl-RS"/>
        </w:rPr>
        <w:t>им</w:t>
      </w:r>
      <w:r w:rsidR="00314964" w:rsidRPr="00314964">
        <w:rPr>
          <w:rFonts w:cs="Arial"/>
          <w:lang w:val="sr-Cyrl-RS"/>
        </w:rPr>
        <w:t xml:space="preserve"> и окончан</w:t>
      </w:r>
      <w:r w:rsidR="00314964">
        <w:rPr>
          <w:rFonts w:cs="Arial"/>
          <w:lang w:val="sr-Cyrl-RS"/>
        </w:rPr>
        <w:t>ој</w:t>
      </w:r>
      <w:r w:rsidR="00314964" w:rsidRPr="00314964">
        <w:rPr>
          <w:rFonts w:cs="Arial"/>
          <w:lang w:val="sr-Cyrl-RS"/>
        </w:rPr>
        <w:t xml:space="preserve"> ситуациј</w:t>
      </w:r>
      <w:r w:rsidR="00314964">
        <w:rPr>
          <w:rFonts w:cs="Arial"/>
          <w:lang w:val="sr-Cyrl-RS"/>
        </w:rPr>
        <w:t>и</w:t>
      </w:r>
      <w:r w:rsidRPr="00F74BEB">
        <w:rPr>
          <w:rFonts w:cs="Arial"/>
        </w:rPr>
        <w:t>, за изведене радове, невести ознаку делатности прописане Уредбом о класификацији делатности из области грађевинарства.</w:t>
      </w:r>
    </w:p>
    <w:p w14:paraId="0509AC5E" w14:textId="6BDE0BA6" w:rsidR="00F74BEB" w:rsidRPr="00F74BEB" w:rsidRDefault="00314964" w:rsidP="00F74BEB">
      <w:pPr>
        <w:pStyle w:val="KDParagraf"/>
        <w:rPr>
          <w:rFonts w:cs="Arial"/>
          <w:lang w:val="sr-Cyrl-CS"/>
        </w:rPr>
      </w:pPr>
      <w:r w:rsidRPr="00314964">
        <w:rPr>
          <w:rFonts w:cs="Arial"/>
          <w:lang w:val="sr-Cyrl-RS"/>
        </w:rPr>
        <w:t>Привремене и окончана ситуација</w:t>
      </w:r>
      <w:r w:rsidR="00F74BEB" w:rsidRPr="00F74BEB">
        <w:rPr>
          <w:rFonts w:cs="Arial"/>
          <w:lang w:val="sr-Cyrl-CS"/>
        </w:rPr>
        <w:t xml:space="preserve"> се испоставља</w:t>
      </w:r>
      <w:r>
        <w:rPr>
          <w:rFonts w:cs="Arial"/>
          <w:lang w:val="sr-Cyrl-CS"/>
        </w:rPr>
        <w:t>ју</w:t>
      </w:r>
      <w:r w:rsidR="00F74BEB" w:rsidRPr="00F74BEB">
        <w:rPr>
          <w:rFonts w:cs="Arial"/>
          <w:lang w:val="sr-Cyrl-CS"/>
        </w:rPr>
        <w:t xml:space="preserve"> према количинама из обрачунских листова грађевинске књиге, овереним и потписаним од стране </w:t>
      </w:r>
      <w:r w:rsidR="00F74BEB" w:rsidRPr="00F74BEB">
        <w:rPr>
          <w:rFonts w:cs="Arial"/>
        </w:rPr>
        <w:t>И</w:t>
      </w:r>
      <w:r w:rsidR="00F74BEB" w:rsidRPr="00F74BEB">
        <w:rPr>
          <w:rFonts w:cs="Arial"/>
          <w:lang w:val="sr-Cyrl-CS"/>
        </w:rPr>
        <w:t>звођача радова и надзорног органа, у складу са Законом о планирању и изградњи.</w:t>
      </w:r>
    </w:p>
    <w:p w14:paraId="5F2642ED" w14:textId="77777777" w:rsidR="00F74BEB" w:rsidRPr="00F74BEB" w:rsidRDefault="00F74BEB" w:rsidP="00F74BEB">
      <w:pPr>
        <w:pStyle w:val="KDParagraf"/>
        <w:rPr>
          <w:rFonts w:cs="Arial"/>
          <w:lang w:val="sr-Cyrl-CS"/>
        </w:rPr>
      </w:pPr>
    </w:p>
    <w:p w14:paraId="59E26174" w14:textId="1DC766C0" w:rsidR="00F74BEB" w:rsidRDefault="00F74BEB" w:rsidP="00F74BEB">
      <w:pPr>
        <w:pStyle w:val="KDParagraf"/>
        <w:spacing w:before="0"/>
        <w:rPr>
          <w:rFonts w:cs="Arial"/>
          <w:lang w:val="sr-Cyrl-RS"/>
        </w:rPr>
      </w:pPr>
      <w:r w:rsidRPr="00F74BEB">
        <w:rPr>
          <w:rFonts w:cs="Arial"/>
          <w:lang w:val="sr-Cyrl-CS"/>
        </w:rPr>
        <w:t xml:space="preserve">Уз </w:t>
      </w:r>
      <w:r w:rsidR="00314964">
        <w:rPr>
          <w:rFonts w:cs="Arial"/>
          <w:lang w:val="sr-Cyrl-RS"/>
        </w:rPr>
        <w:t>п</w:t>
      </w:r>
      <w:r w:rsidR="00314964" w:rsidRPr="00314964">
        <w:rPr>
          <w:rFonts w:cs="Arial"/>
          <w:lang w:val="sr-Cyrl-RS"/>
        </w:rPr>
        <w:t>ривремене и окончан</w:t>
      </w:r>
      <w:r w:rsidR="00314964">
        <w:rPr>
          <w:rFonts w:cs="Arial"/>
          <w:lang w:val="sr-Cyrl-RS"/>
        </w:rPr>
        <w:t>у</w:t>
      </w:r>
      <w:r w:rsidR="00314964" w:rsidRPr="00314964">
        <w:rPr>
          <w:rFonts w:cs="Arial"/>
          <w:lang w:val="sr-Cyrl-RS"/>
        </w:rPr>
        <w:t xml:space="preserve"> ситуациј</w:t>
      </w:r>
      <w:r w:rsidR="00314964">
        <w:rPr>
          <w:rFonts w:cs="Arial"/>
          <w:lang w:val="sr-Cyrl-RS"/>
        </w:rPr>
        <w:t>у</w:t>
      </w:r>
      <w:r w:rsidRPr="00F74BEB">
        <w:rPr>
          <w:rFonts w:cs="Arial"/>
          <w:lang w:val="sr-Cyrl-CS"/>
        </w:rPr>
        <w:t>,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14:paraId="5CC1736F" w14:textId="77777777" w:rsidR="00F74BEB" w:rsidRPr="006929D8" w:rsidRDefault="00F74BEB" w:rsidP="0018589B">
      <w:pPr>
        <w:pStyle w:val="KDParagraf"/>
        <w:spacing w:before="0"/>
        <w:rPr>
          <w:rFonts w:cs="Arial"/>
          <w:lang w:val="sr-Cyrl-RS"/>
        </w:rPr>
      </w:pPr>
    </w:p>
    <w:p w14:paraId="0476506E" w14:textId="0BED19F3" w:rsidR="008D2B23" w:rsidRPr="00765759" w:rsidRDefault="006E2059" w:rsidP="0018589B">
      <w:pPr>
        <w:autoSpaceDE w:val="0"/>
        <w:autoSpaceDN w:val="0"/>
        <w:adjustRightInd w:val="0"/>
        <w:spacing w:before="0"/>
        <w:rPr>
          <w:rFonts w:cs="Arial"/>
          <w:lang w:val="sr-Cyrl-RS"/>
        </w:rPr>
      </w:pPr>
      <w:r w:rsidRPr="006929D8">
        <w:rPr>
          <w:rFonts w:cs="Arial"/>
          <w:lang w:val="sr-Cyrl-RS"/>
        </w:rPr>
        <w:t>У испостављен</w:t>
      </w:r>
      <w:r w:rsidR="00314964">
        <w:rPr>
          <w:rFonts w:cs="Arial"/>
          <w:lang w:val="sr-Cyrl-RS"/>
        </w:rPr>
        <w:t>им</w:t>
      </w:r>
      <w:r w:rsidR="00F74BEB">
        <w:rPr>
          <w:rFonts w:cs="Arial"/>
          <w:lang w:val="sr-Cyrl-RS"/>
        </w:rPr>
        <w:t xml:space="preserve"> </w:t>
      </w:r>
      <w:r w:rsidR="00314964">
        <w:rPr>
          <w:rFonts w:cs="Arial"/>
          <w:lang w:val="sr-Cyrl-RS"/>
        </w:rPr>
        <w:t>п</w:t>
      </w:r>
      <w:r w:rsidR="00314964" w:rsidRPr="00314964">
        <w:rPr>
          <w:rFonts w:cs="Arial"/>
          <w:lang w:val="sr-Cyrl-RS"/>
        </w:rPr>
        <w:t>ривремен</w:t>
      </w:r>
      <w:r w:rsidR="00314964">
        <w:rPr>
          <w:rFonts w:cs="Arial"/>
          <w:lang w:val="sr-Cyrl-RS"/>
        </w:rPr>
        <w:t>им</w:t>
      </w:r>
      <w:r w:rsidR="00314964" w:rsidRPr="00314964">
        <w:rPr>
          <w:rFonts w:cs="Arial"/>
          <w:lang w:val="sr-Cyrl-RS"/>
        </w:rPr>
        <w:t xml:space="preserve"> и окончан</w:t>
      </w:r>
      <w:r w:rsidR="00314964">
        <w:rPr>
          <w:rFonts w:cs="Arial"/>
          <w:lang w:val="sr-Cyrl-RS"/>
        </w:rPr>
        <w:t>ој</w:t>
      </w:r>
      <w:r w:rsidR="00314964" w:rsidRPr="00314964">
        <w:rPr>
          <w:rFonts w:cs="Arial"/>
          <w:lang w:val="sr-Cyrl-RS"/>
        </w:rPr>
        <w:t xml:space="preserve"> ситуациј</w:t>
      </w:r>
      <w:r w:rsidR="00314964">
        <w:rPr>
          <w:rFonts w:cs="Arial"/>
          <w:lang w:val="sr-Cyrl-RS"/>
        </w:rPr>
        <w:t>и</w:t>
      </w:r>
      <w:r w:rsidRPr="006929D8">
        <w:rPr>
          <w:rFonts w:cs="Arial"/>
          <w:lang w:val="sr-Cyrl-RS"/>
        </w:rPr>
        <w:t>, изабрани понуђач је дужан</w:t>
      </w:r>
      <w:r w:rsidR="0018589B" w:rsidRPr="00765759">
        <w:rPr>
          <w:rFonts w:cs="Arial"/>
          <w:lang w:val="sr-Cyrl-RS"/>
        </w:rPr>
        <w:t xml:space="preserve"> да наведе број уговора</w:t>
      </w:r>
      <w:r w:rsidR="000D78E8" w:rsidRPr="00765759">
        <w:rPr>
          <w:rFonts w:cs="Arial"/>
          <w:lang w:val="sr-Cyrl-RS"/>
        </w:rPr>
        <w:t>,</w:t>
      </w:r>
      <w:r w:rsidR="0018589B" w:rsidRPr="00765759">
        <w:rPr>
          <w:rFonts w:cs="Arial"/>
          <w:lang w:val="sr-Cyrl-RS"/>
        </w:rPr>
        <w:t xml:space="preserve"> број јавне набавке</w:t>
      </w:r>
      <w:r w:rsidR="000D78E8" w:rsidRPr="00765759">
        <w:rPr>
          <w:rFonts w:cs="Arial"/>
          <w:lang w:val="sr-Cyrl-RS"/>
        </w:rPr>
        <w:t xml:space="preserve"> и</w:t>
      </w:r>
      <w:r w:rsidR="0018589B" w:rsidRPr="00765759">
        <w:rPr>
          <w:rFonts w:cs="Arial"/>
          <w:lang w:val="sr-Cyrl-RS"/>
        </w:rPr>
        <w:t xml:space="preserve"> </w:t>
      </w:r>
      <w:r w:rsidR="000D78E8" w:rsidRPr="006929D8">
        <w:rPr>
          <w:rFonts w:eastAsia="Arial Unicode MS"/>
          <w:lang w:val="sr-Cyrl-RS"/>
        </w:rPr>
        <w:t>ознаку делатности прописане Уредбом о класификацији делатности из области грађевинарства</w:t>
      </w:r>
      <w:r w:rsidR="000D78E8" w:rsidRPr="00765759">
        <w:rPr>
          <w:rFonts w:eastAsia="Arial Unicode MS"/>
          <w:lang w:val="sr-Cyrl-RS"/>
        </w:rPr>
        <w:t>. Изабрани понуђач је дужан</w:t>
      </w:r>
      <w:r w:rsidR="0018589B" w:rsidRPr="00765759">
        <w:rPr>
          <w:rFonts w:cs="Arial"/>
          <w:lang w:val="sr-Cyrl-RS"/>
        </w:rPr>
        <w:t xml:space="preserve"> </w:t>
      </w:r>
      <w:r w:rsidRPr="006929D8">
        <w:rPr>
          <w:rFonts w:cs="Arial"/>
          <w:lang w:val="sr-Cyrl-RS"/>
        </w:rPr>
        <w:t>да се придржава тачно дефинисаних назива из конкурсне документације</w:t>
      </w:r>
      <w:r w:rsidR="00C227C3">
        <w:rPr>
          <w:rFonts w:cs="Arial"/>
          <w:lang w:val="sr-Cyrl-RS"/>
        </w:rPr>
        <w:t>,</w:t>
      </w:r>
      <w:r w:rsidRPr="006929D8">
        <w:rPr>
          <w:rFonts w:cs="Arial"/>
          <w:lang w:val="sr-Cyrl-RS"/>
        </w:rPr>
        <w:t xml:space="preserve"> прихваћене понуде</w:t>
      </w:r>
      <w:r w:rsidR="00C227C3">
        <w:rPr>
          <w:rFonts w:cs="Arial"/>
          <w:lang w:val="sr-Cyrl-RS"/>
        </w:rPr>
        <w:t xml:space="preserve"> и Обрасца структуре цене</w:t>
      </w:r>
      <w:r w:rsidR="005A74DB">
        <w:rPr>
          <w:rFonts w:cs="Arial"/>
          <w:lang w:val="sr-Cyrl-RS"/>
        </w:rPr>
        <w:t xml:space="preserve"> </w:t>
      </w:r>
      <w:r w:rsidR="005A74DB" w:rsidRPr="005A74DB">
        <w:rPr>
          <w:rFonts w:cs="Arial"/>
          <w:lang w:val="sr-Cyrl-RS"/>
        </w:rPr>
        <w:t>и поред сваке фактурисане ставке мора се налазити број који показује који је редни број у</w:t>
      </w:r>
      <w:r w:rsidR="005A74DB" w:rsidRPr="005A74DB">
        <w:rPr>
          <w:rFonts w:cs="Arial"/>
          <w:b/>
          <w:lang w:val="sr-Cyrl-RS"/>
        </w:rPr>
        <w:t xml:space="preserve"> </w:t>
      </w:r>
      <w:r w:rsidR="00C227C3">
        <w:rPr>
          <w:rFonts w:cs="Arial"/>
          <w:lang w:val="sr-Cyrl-RS"/>
        </w:rPr>
        <w:t>Обрасцу структуре цене</w:t>
      </w:r>
      <w:r w:rsidRPr="006929D8">
        <w:rPr>
          <w:rFonts w:cs="Arial"/>
          <w:lang w:val="sr-Cyrl-RS"/>
        </w:rPr>
        <w:t xml:space="preserve">. </w:t>
      </w:r>
      <w:r w:rsidR="00314964" w:rsidRPr="00314964">
        <w:rPr>
          <w:rFonts w:cs="Arial"/>
          <w:lang w:val="sr-Cyrl-RS"/>
        </w:rPr>
        <w:t>Привремене и окончана ситуација</w:t>
      </w:r>
      <w:r w:rsidRPr="006929D8">
        <w:rPr>
          <w:rFonts w:cs="Arial"/>
          <w:lang w:val="sr-Cyrl-RS"/>
        </w:rPr>
        <w:t xml:space="preserve"> кој</w:t>
      </w:r>
      <w:r w:rsidR="000368ED">
        <w:rPr>
          <w:rFonts w:cs="Arial"/>
          <w:lang w:val="sr-Cyrl-RS"/>
        </w:rPr>
        <w:t>и</w:t>
      </w:r>
      <w:r w:rsidRPr="006929D8">
        <w:rPr>
          <w:rFonts w:cs="Arial"/>
          <w:lang w:val="sr-Cyrl-RS"/>
        </w:rPr>
        <w:t xml:space="preserve"> не одговара</w:t>
      </w:r>
      <w:r w:rsidR="00314964">
        <w:rPr>
          <w:rFonts w:cs="Arial"/>
          <w:lang w:val="sr-Cyrl-RS"/>
        </w:rPr>
        <w:t>ју</w:t>
      </w:r>
      <w:r w:rsidRPr="006929D8">
        <w:rPr>
          <w:rFonts w:cs="Arial"/>
          <w:lang w:val="sr-Cyrl-RS"/>
        </w:rPr>
        <w:t xml:space="preserve"> наведеним тачним називима, ће се сматрати неисправним. Уколико, због коришћења различитих шифрарника и софтверских решења није могуће у </w:t>
      </w:r>
      <w:r w:rsidR="00F74BEB">
        <w:rPr>
          <w:rFonts w:cs="Arial"/>
          <w:lang w:val="sr-Cyrl-RS"/>
        </w:rPr>
        <w:t>испостављен</w:t>
      </w:r>
      <w:r w:rsidR="00314964">
        <w:rPr>
          <w:rFonts w:cs="Arial"/>
          <w:lang w:val="sr-Cyrl-RS"/>
        </w:rPr>
        <w:t>им</w:t>
      </w:r>
      <w:r w:rsidR="00F74BEB">
        <w:rPr>
          <w:rFonts w:cs="Arial"/>
          <w:lang w:val="sr-Cyrl-RS"/>
        </w:rPr>
        <w:t xml:space="preserve"> </w:t>
      </w:r>
      <w:r w:rsidR="00314964">
        <w:rPr>
          <w:rFonts w:cs="Arial"/>
          <w:lang w:val="sr-Cyrl-RS"/>
        </w:rPr>
        <w:t>п</w:t>
      </w:r>
      <w:r w:rsidR="00314964" w:rsidRPr="00314964">
        <w:rPr>
          <w:rFonts w:cs="Arial"/>
          <w:lang w:val="sr-Cyrl-RS"/>
        </w:rPr>
        <w:t>ривремен</w:t>
      </w:r>
      <w:r w:rsidR="00314964">
        <w:rPr>
          <w:rFonts w:cs="Arial"/>
          <w:lang w:val="sr-Cyrl-RS"/>
        </w:rPr>
        <w:t>им</w:t>
      </w:r>
      <w:r w:rsidR="00314964" w:rsidRPr="00314964">
        <w:rPr>
          <w:rFonts w:cs="Arial"/>
          <w:lang w:val="sr-Cyrl-RS"/>
        </w:rPr>
        <w:t xml:space="preserve"> и окончан</w:t>
      </w:r>
      <w:r w:rsidR="00314964">
        <w:rPr>
          <w:rFonts w:cs="Arial"/>
          <w:lang w:val="sr-Cyrl-RS"/>
        </w:rPr>
        <w:t>ој</w:t>
      </w:r>
      <w:r w:rsidR="00314964" w:rsidRPr="00314964">
        <w:rPr>
          <w:rFonts w:cs="Arial"/>
          <w:lang w:val="sr-Cyrl-RS"/>
        </w:rPr>
        <w:t xml:space="preserve"> ситуациј</w:t>
      </w:r>
      <w:r w:rsidR="00314964">
        <w:rPr>
          <w:rFonts w:cs="Arial"/>
          <w:lang w:val="sr-Cyrl-RS"/>
        </w:rPr>
        <w:t>и</w:t>
      </w:r>
      <w:r w:rsidR="00F74BEB">
        <w:rPr>
          <w:rFonts w:cs="Arial"/>
          <w:lang w:val="sr-Cyrl-RS"/>
        </w:rPr>
        <w:t xml:space="preserve"> </w:t>
      </w:r>
      <w:r w:rsidRPr="006929D8">
        <w:rPr>
          <w:rFonts w:cs="Arial"/>
          <w:lang w:val="sr-Cyrl-RS"/>
        </w:rPr>
        <w:t xml:space="preserve">навести горе наведени тачан назив, изабрани понуђач је обавезан да достави прилог са упоредним прегледом назива из </w:t>
      </w:r>
      <w:r w:rsidR="000368ED">
        <w:rPr>
          <w:rFonts w:cs="Arial"/>
          <w:lang w:val="sr-Cyrl-RS"/>
        </w:rPr>
        <w:t>рачуна</w:t>
      </w:r>
      <w:r w:rsidRPr="006929D8">
        <w:rPr>
          <w:rFonts w:cs="Arial"/>
          <w:lang w:val="sr-Cyrl-RS"/>
        </w:rPr>
        <w:t xml:space="preserve"> са захтеваним називима из конкурсне документације и прихваћене понуде.</w:t>
      </w:r>
    </w:p>
    <w:p w14:paraId="49F83D0A" w14:textId="77777777" w:rsidR="006E2059" w:rsidRPr="006E2059" w:rsidRDefault="006E2059" w:rsidP="0018589B">
      <w:pPr>
        <w:autoSpaceDE w:val="0"/>
        <w:autoSpaceDN w:val="0"/>
        <w:adjustRightInd w:val="0"/>
        <w:spacing w:before="0"/>
        <w:rPr>
          <w:rFonts w:eastAsia="Calibri" w:cs="Arial"/>
          <w:lang w:val="sr-Cyrl-RS"/>
        </w:rPr>
      </w:pPr>
    </w:p>
    <w:p w14:paraId="534A817F" w14:textId="77777777" w:rsidR="008D2B23" w:rsidRPr="008377FF" w:rsidRDefault="008D2B23" w:rsidP="00492065">
      <w:pPr>
        <w:pStyle w:val="KDPodnaslov2"/>
        <w:numPr>
          <w:ilvl w:val="1"/>
          <w:numId w:val="14"/>
        </w:numPr>
        <w:spacing w:before="0"/>
        <w:jc w:val="both"/>
        <w:rPr>
          <w:rFonts w:cs="Arial"/>
          <w:lang w:val="ru-RU"/>
        </w:rPr>
      </w:pPr>
      <w:bookmarkStart w:id="228" w:name="_Toc441651589"/>
      <w:bookmarkStart w:id="229" w:name="_Toc442559900"/>
      <w:r w:rsidRPr="008377FF">
        <w:rPr>
          <w:rFonts w:cs="Arial"/>
        </w:rPr>
        <w:t>Рок важења понуде</w:t>
      </w:r>
      <w:bookmarkEnd w:id="228"/>
      <w:bookmarkEnd w:id="229"/>
    </w:p>
    <w:p w14:paraId="6C56CF4F" w14:textId="77777777"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Pr="006929D8">
        <w:rPr>
          <w:rFonts w:cs="Arial"/>
          <w:lang w:val="ru-RU"/>
        </w:rPr>
        <w:t>60 дана</w:t>
      </w:r>
      <w:r w:rsidRPr="00765759">
        <w:rPr>
          <w:rFonts w:cs="Arial"/>
          <w:lang w:val="ru-RU"/>
        </w:rPr>
        <w:t xml:space="preserve"> </w:t>
      </w:r>
      <w:r w:rsidRPr="005873EF">
        <w:rPr>
          <w:rFonts w:cs="Arial"/>
          <w:lang w:val="ru-RU"/>
        </w:rPr>
        <w:t xml:space="preserve">дана од дана отварања понуда. </w:t>
      </w:r>
    </w:p>
    <w:p w14:paraId="05089E5F" w14:textId="14367767" w:rsidR="00F81895" w:rsidRDefault="005873EF" w:rsidP="008D2B23">
      <w:pPr>
        <w:spacing w:before="0"/>
        <w:rPr>
          <w:rFonts w:cs="Arial"/>
          <w:lang w:val="sr-Cyrl-RS"/>
        </w:rPr>
      </w:pPr>
      <w:r w:rsidRPr="006929D8">
        <w:rPr>
          <w:rFonts w:cs="Arial"/>
          <w:lang w:val="ru-RU"/>
        </w:rPr>
        <w:t xml:space="preserve">У случају да понуђач наведе краћи рок важења понуде, понуда ће бити одбијена, као неприхватљива. </w:t>
      </w:r>
    </w:p>
    <w:p w14:paraId="088F6D68" w14:textId="77777777" w:rsidR="006849AC" w:rsidRPr="006849AC" w:rsidRDefault="006849AC" w:rsidP="008D2B23">
      <w:pPr>
        <w:spacing w:before="0"/>
        <w:rPr>
          <w:rFonts w:cs="Arial"/>
          <w:lang w:val="sr-Cyrl-RS"/>
        </w:rPr>
      </w:pPr>
    </w:p>
    <w:p w14:paraId="7B047054" w14:textId="77777777" w:rsidR="008D2B23" w:rsidRPr="000F6F9F" w:rsidRDefault="008D2B23" w:rsidP="00492065">
      <w:pPr>
        <w:pStyle w:val="KDPodnaslov2"/>
        <w:numPr>
          <w:ilvl w:val="1"/>
          <w:numId w:val="14"/>
        </w:numPr>
        <w:spacing w:before="0"/>
        <w:jc w:val="both"/>
        <w:rPr>
          <w:rFonts w:cs="Arial"/>
        </w:rPr>
      </w:pPr>
      <w:bookmarkStart w:id="230" w:name="_Toc441651593"/>
      <w:bookmarkStart w:id="231" w:name="_Toc442559904"/>
      <w:r w:rsidRPr="000F6F9F">
        <w:rPr>
          <w:rFonts w:cs="Arial"/>
        </w:rPr>
        <w:t>Средства финансијског обезбеђења</w:t>
      </w:r>
      <w:bookmarkEnd w:id="230"/>
      <w:bookmarkEnd w:id="231"/>
    </w:p>
    <w:p w14:paraId="74563F26" w14:textId="77777777" w:rsidR="005873EF" w:rsidRPr="000F6F9F" w:rsidRDefault="005873EF" w:rsidP="005873EF">
      <w:pPr>
        <w:rPr>
          <w:rFonts w:eastAsia="TimesNewRomanPSMT" w:cs="Arial"/>
          <w:bCs/>
          <w:iCs/>
        </w:rPr>
      </w:pPr>
      <w:r w:rsidRPr="000F6F9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2BC17FBB" w14:textId="77777777" w:rsidR="005873EF" w:rsidRPr="000F6F9F" w:rsidRDefault="005873EF" w:rsidP="005873EF">
      <w:pPr>
        <w:rPr>
          <w:rFonts w:eastAsia="TimesNewRomanPSMT" w:cs="Arial"/>
          <w:bCs/>
          <w:iCs/>
        </w:rPr>
      </w:pPr>
      <w:r w:rsidRPr="000F6F9F">
        <w:rPr>
          <w:rFonts w:eastAsia="TimesNewRomanPSMT" w:cs="Arial"/>
          <w:bCs/>
          <w:iCs/>
        </w:rPr>
        <w:t>Члан групе понуђача може бити налогодавац СФО.</w:t>
      </w:r>
    </w:p>
    <w:p w14:paraId="394DE434" w14:textId="77777777" w:rsidR="005873EF" w:rsidRPr="000F6F9F" w:rsidRDefault="005873EF" w:rsidP="005873EF">
      <w:pPr>
        <w:rPr>
          <w:rFonts w:eastAsia="TimesNewRomanPSMT" w:cs="Arial"/>
          <w:bCs/>
          <w:iCs/>
        </w:rPr>
      </w:pPr>
      <w:r w:rsidRPr="000F6F9F">
        <w:rPr>
          <w:rFonts w:eastAsia="TimesNewRomanPSMT" w:cs="Arial"/>
          <w:bCs/>
          <w:iCs/>
        </w:rPr>
        <w:t>СФО морају да буду у валути у којој је и понуда.</w:t>
      </w:r>
    </w:p>
    <w:p w14:paraId="7C386C5D" w14:textId="77777777" w:rsidR="005873EF" w:rsidRPr="000F6F9F" w:rsidRDefault="005873EF" w:rsidP="005873EF">
      <w:pPr>
        <w:rPr>
          <w:rFonts w:eastAsia="TimesNewRomanPSMT" w:cs="Arial"/>
          <w:bCs/>
          <w:iCs/>
        </w:rPr>
      </w:pPr>
      <w:r w:rsidRPr="000F6F9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1BA224F2" w14:textId="77777777" w:rsidR="00FB5A53" w:rsidRPr="000F6F9F" w:rsidRDefault="00FB5A53" w:rsidP="00FB5A53">
      <w:pPr>
        <w:rPr>
          <w:rFonts w:eastAsia="TimesNewRomanPSMT"/>
          <w:b/>
          <w:lang w:val="ru-RU"/>
        </w:rPr>
      </w:pPr>
      <w:r w:rsidRPr="000F6F9F">
        <w:rPr>
          <w:rFonts w:eastAsia="TimesNewRomanPSMT"/>
          <w:b/>
          <w:lang w:val="ru-RU"/>
        </w:rPr>
        <w:t>Понуђач је дужан да достави следећа средства финансијског обезбеђења:</w:t>
      </w:r>
    </w:p>
    <w:p w14:paraId="367026D1" w14:textId="77777777" w:rsidR="00FB5A53" w:rsidRPr="006929D8" w:rsidRDefault="00FB5A53" w:rsidP="00FB5A53">
      <w:pPr>
        <w:rPr>
          <w:rFonts w:eastAsia="TimesNewRomanPSMT"/>
          <w:b/>
          <w:u w:val="single"/>
          <w:lang w:val="ru-RU"/>
        </w:rPr>
      </w:pPr>
      <w:r w:rsidRPr="006929D8">
        <w:rPr>
          <w:rFonts w:eastAsia="TimesNewRomanPSMT"/>
          <w:b/>
          <w:u w:val="single"/>
          <w:lang w:val="ru-RU"/>
        </w:rPr>
        <w:t>У понуди:</w:t>
      </w:r>
    </w:p>
    <w:p w14:paraId="078DDDAC" w14:textId="77777777" w:rsidR="0076283E" w:rsidRPr="0076283E" w:rsidRDefault="0076283E" w:rsidP="0076283E">
      <w:pPr>
        <w:rPr>
          <w:rFonts w:eastAsia="TimesNewRomanPSMT"/>
          <w:b/>
        </w:rPr>
      </w:pPr>
      <w:bookmarkStart w:id="232" w:name="_Toc442559905"/>
      <w:bookmarkStart w:id="233" w:name="_Toc441651594"/>
      <w:r w:rsidRPr="0076283E">
        <w:rPr>
          <w:rFonts w:eastAsia="TimesNewRomanPSMT"/>
          <w:b/>
        </w:rPr>
        <w:t>Банкарска гаранција за озбиљност понуде</w:t>
      </w:r>
      <w:bookmarkEnd w:id="232"/>
      <w:bookmarkEnd w:id="233"/>
    </w:p>
    <w:p w14:paraId="687DB65F" w14:textId="77777777" w:rsidR="0076283E" w:rsidRPr="0076283E" w:rsidRDefault="0076283E" w:rsidP="0076283E">
      <w:pPr>
        <w:rPr>
          <w:rFonts w:eastAsia="TimesNewRomanPSMT"/>
        </w:rPr>
      </w:pPr>
      <w:r w:rsidRPr="0076283E">
        <w:rPr>
          <w:rFonts w:eastAsia="TimesNewRomanPSMT"/>
        </w:rPr>
        <w:t>Понуђач доставља оригинал банкарску гаранцију за озбиљност понуде у висини од 10% вредности понудe, без ПДВ.</w:t>
      </w:r>
    </w:p>
    <w:p w14:paraId="39CA3EC4" w14:textId="77777777" w:rsidR="0076283E" w:rsidRPr="0076283E" w:rsidRDefault="0076283E" w:rsidP="0076283E">
      <w:pPr>
        <w:rPr>
          <w:rFonts w:eastAsia="TimesNewRomanPSMT"/>
        </w:rPr>
      </w:pPr>
      <w:r w:rsidRPr="0076283E">
        <w:rPr>
          <w:rFonts w:eastAsia="TimesNewRomanPSMT"/>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1ED6C065" w14:textId="77777777" w:rsidR="0076283E" w:rsidRPr="0076283E" w:rsidRDefault="0076283E" w:rsidP="0076283E">
      <w:pPr>
        <w:rPr>
          <w:rFonts w:eastAsia="TimesNewRomanPSMT"/>
        </w:rPr>
      </w:pPr>
      <w:r w:rsidRPr="0076283E">
        <w:rPr>
          <w:rFonts w:eastAsia="TimesNewRomanPSMT"/>
        </w:rPr>
        <w:t xml:space="preserve">Наручилац ће уновчити гаранцију за озбиљност понуде дату уз понуду уколико: </w:t>
      </w:r>
    </w:p>
    <w:p w14:paraId="2F9F9857" w14:textId="77777777" w:rsidR="0076283E" w:rsidRPr="0076283E" w:rsidRDefault="0076283E" w:rsidP="00492065">
      <w:pPr>
        <w:numPr>
          <w:ilvl w:val="0"/>
          <w:numId w:val="32"/>
        </w:numPr>
        <w:rPr>
          <w:rFonts w:eastAsia="TimesNewRomanPSMT"/>
        </w:rPr>
      </w:pPr>
      <w:r w:rsidRPr="0076283E">
        <w:rPr>
          <w:rFonts w:eastAsia="TimesNewRomanPSMT"/>
        </w:rPr>
        <w:t>понуђач након истека рока за подношење понуда повуче, опозове или измени своју понуду или</w:t>
      </w:r>
    </w:p>
    <w:p w14:paraId="18A41D8C" w14:textId="77777777" w:rsidR="0076283E" w:rsidRPr="0076283E" w:rsidRDefault="0076283E" w:rsidP="00492065">
      <w:pPr>
        <w:numPr>
          <w:ilvl w:val="0"/>
          <w:numId w:val="32"/>
        </w:numPr>
        <w:rPr>
          <w:rFonts w:eastAsia="TimesNewRomanPSMT"/>
        </w:rPr>
      </w:pPr>
      <w:r w:rsidRPr="0076283E">
        <w:rPr>
          <w:rFonts w:eastAsia="TimesNewRomanPSMT"/>
        </w:rPr>
        <w:t xml:space="preserve">понуђач коме је додељен уговор благовремено не потпише уговор о јавној набавци или </w:t>
      </w:r>
    </w:p>
    <w:p w14:paraId="6B0E3276" w14:textId="77777777" w:rsidR="0076283E" w:rsidRPr="0076283E" w:rsidRDefault="0076283E" w:rsidP="00492065">
      <w:pPr>
        <w:numPr>
          <w:ilvl w:val="0"/>
          <w:numId w:val="32"/>
        </w:numPr>
        <w:rPr>
          <w:rFonts w:eastAsia="TimesNewRomanPSMT"/>
        </w:rPr>
      </w:pPr>
      <w:r w:rsidRPr="0076283E">
        <w:rPr>
          <w:rFonts w:eastAsia="TimesNewRomanPSMT"/>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1AB2D853" w14:textId="77777777" w:rsidR="0076283E" w:rsidRPr="0076283E" w:rsidRDefault="0076283E" w:rsidP="0076283E">
      <w:pPr>
        <w:rPr>
          <w:rFonts w:eastAsia="TimesNewRomanPSMT"/>
        </w:rPr>
      </w:pPr>
      <w:r w:rsidRPr="0076283E">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A219A94" w14:textId="77777777" w:rsidR="0076283E" w:rsidRPr="0076283E" w:rsidRDefault="0076283E" w:rsidP="0076283E">
      <w:pPr>
        <w:rPr>
          <w:rFonts w:eastAsia="TimesNewRomanPSMT"/>
        </w:rPr>
      </w:pPr>
      <w:r w:rsidRPr="0076283E">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563402F8" w14:textId="77777777" w:rsidR="0076283E" w:rsidRPr="0076283E" w:rsidRDefault="0076283E" w:rsidP="0076283E">
      <w:pPr>
        <w:rPr>
          <w:rFonts w:eastAsia="TimesNewRomanPSMT"/>
        </w:rPr>
      </w:pPr>
      <w:r w:rsidRPr="0076283E">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2462D0D1" w14:textId="5886D447" w:rsidR="00FB5A53" w:rsidRDefault="0076283E" w:rsidP="00FB5A53">
      <w:pPr>
        <w:rPr>
          <w:rFonts w:eastAsia="TimesNewRomanPSMT"/>
        </w:rPr>
      </w:pPr>
      <w:r w:rsidRPr="0076283E">
        <w:rPr>
          <w:rFonts w:eastAsia="TimesNewRomanPSMT"/>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4E526866" w14:textId="77777777" w:rsidR="006849AC" w:rsidRPr="006849AC" w:rsidRDefault="006849AC" w:rsidP="006849AC">
      <w:pPr>
        <w:rPr>
          <w:rFonts w:eastAsia="TimesNewRomanPSMT"/>
        </w:rPr>
      </w:pPr>
      <w:r w:rsidRPr="006849AC">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478A994F" w14:textId="77777777" w:rsidR="006849AC" w:rsidRPr="000F6F9F" w:rsidRDefault="006849AC" w:rsidP="00FB5A53">
      <w:pPr>
        <w:rPr>
          <w:rFonts w:eastAsia="TimesNewRomanPSMT"/>
        </w:rPr>
      </w:pPr>
    </w:p>
    <w:p w14:paraId="7DF1AAE7" w14:textId="77777777" w:rsidR="000368ED" w:rsidRPr="000368ED" w:rsidRDefault="000368ED" w:rsidP="000368ED">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14:paraId="3B365CF9" w14:textId="77777777" w:rsidR="00893A5E" w:rsidRPr="00893A5E" w:rsidRDefault="00791CD2" w:rsidP="00893A5E">
      <w:pPr>
        <w:rPr>
          <w:rFonts w:eastAsia="TimesNewRomanPSMT"/>
          <w:b/>
        </w:rPr>
      </w:pPr>
      <w:r>
        <w:rPr>
          <w:rFonts w:eastAsia="TimesNewRomanPSMT"/>
          <w:b/>
          <w:lang w:val="sr-Cyrl-RS"/>
        </w:rPr>
        <w:t>Банкарску гаранцију</w:t>
      </w:r>
      <w:r w:rsidR="00893A5E" w:rsidRPr="00893A5E">
        <w:rPr>
          <w:rFonts w:eastAsia="TimesNewRomanPSMT"/>
          <w:b/>
        </w:rPr>
        <w:t xml:space="preserve"> као гаранцију </w:t>
      </w:r>
      <w:r>
        <w:rPr>
          <w:rFonts w:eastAsia="TimesNewRomanPSMT"/>
          <w:b/>
          <w:lang w:val="sr-Cyrl-RS"/>
        </w:rPr>
        <w:t xml:space="preserve">за </w:t>
      </w:r>
      <w:r w:rsidR="00893A5E" w:rsidRPr="00893A5E">
        <w:rPr>
          <w:rFonts w:eastAsia="TimesNewRomanPSMT"/>
          <w:b/>
        </w:rPr>
        <w:t>добро извршење посла</w:t>
      </w:r>
    </w:p>
    <w:p w14:paraId="2F999C71" w14:textId="77777777" w:rsidR="00D045F9" w:rsidRPr="00723F66" w:rsidRDefault="008313A9" w:rsidP="00D045F9">
      <w:pPr>
        <w:rPr>
          <w:rFonts w:eastAsia="TimesNewRomanPSMT"/>
        </w:rPr>
      </w:pPr>
      <w:r>
        <w:rPr>
          <w:rFonts w:eastAsia="TimesNewRomanPSMT"/>
          <w:lang w:val="sr-Cyrl-RS"/>
        </w:rPr>
        <w:lastRenderedPageBreak/>
        <w:t>Извођач радова</w:t>
      </w:r>
      <w:r w:rsidRPr="008313A9">
        <w:rPr>
          <w:rFonts w:eastAsia="TimesNewRomanPSMT"/>
        </w:rPr>
        <w:t xml:space="preserve"> је обавезан да у тренутку потписивања Уговора, преда </w:t>
      </w:r>
      <w:r w:rsidRPr="008313A9">
        <w:rPr>
          <w:rFonts w:eastAsia="TimesNewRomanPSMT"/>
          <w:lang w:val="sr-Cyrl-RS"/>
        </w:rPr>
        <w:t>Наручиоцу</w:t>
      </w:r>
      <w:r w:rsidRPr="008313A9">
        <w:rPr>
          <w:rFonts w:eastAsia="TimesNewRomanPSMT"/>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w:t>
      </w:r>
      <w:r>
        <w:rPr>
          <w:rFonts w:eastAsia="TimesNewRomanPSMT"/>
          <w:lang w:val="sr-Cyrl-RS"/>
        </w:rPr>
        <w:t xml:space="preserve"> за добро извршење посла</w:t>
      </w:r>
      <w:r>
        <w:rPr>
          <w:rFonts w:eastAsia="TimesNewRomanPSMT"/>
        </w:rPr>
        <w:t>.</w:t>
      </w:r>
      <w:r w:rsidR="00D045F9" w:rsidRPr="00723F66">
        <w:rPr>
          <w:rFonts w:eastAsia="TimesNewRomanPSMT"/>
        </w:rPr>
        <w:t xml:space="preserve"> </w:t>
      </w:r>
    </w:p>
    <w:p w14:paraId="331368AD" w14:textId="11C89722" w:rsidR="00D045F9" w:rsidRPr="00723F66" w:rsidRDefault="00D045F9" w:rsidP="00D045F9">
      <w:pPr>
        <w:rPr>
          <w:rFonts w:eastAsia="TimesNewRomanPSMT"/>
          <w:lang w:val="sr-Cyrl-CS"/>
        </w:rPr>
      </w:pPr>
      <w:r w:rsidRPr="00723F66">
        <w:rPr>
          <w:rFonts w:eastAsia="TimesNewRomanPSMT"/>
        </w:rPr>
        <w:t xml:space="preserve">Банкарска гаранција мора трајати најмање </w:t>
      </w:r>
      <w:r w:rsidR="007D77F3" w:rsidRPr="007D77F3">
        <w:rPr>
          <w:rFonts w:eastAsia="TimesNewRomanPSMT"/>
          <w:lang w:val="sr-Cyrl-CS"/>
        </w:rPr>
        <w:t>30 (тридесет) календарских дана дуж</w:t>
      </w:r>
      <w:r w:rsidR="007D77F3">
        <w:rPr>
          <w:rFonts w:eastAsia="TimesNewRomanPSMT"/>
          <w:lang w:val="sr-Cyrl-CS"/>
        </w:rPr>
        <w:t>е</w:t>
      </w:r>
      <w:r w:rsidR="007D77F3" w:rsidRPr="007D77F3">
        <w:rPr>
          <w:rFonts w:eastAsia="TimesNewRomanPSMT"/>
          <w:lang w:val="sr-Cyrl-CS"/>
        </w:rPr>
        <w:t xml:space="preserve"> од уговореног рока завршетка посла</w:t>
      </w:r>
      <w:r w:rsidRPr="00723F66">
        <w:rPr>
          <w:rFonts w:eastAsia="TimesNewRomanPSMT"/>
          <w:lang w:val="sr-Cyrl-CS"/>
        </w:rPr>
        <w:t>.</w:t>
      </w:r>
    </w:p>
    <w:p w14:paraId="0AA39595" w14:textId="77777777" w:rsidR="00D045F9" w:rsidRPr="00723F66" w:rsidRDefault="00D045F9" w:rsidP="00D045F9">
      <w:pPr>
        <w:rPr>
          <w:rFonts w:eastAsia="TimesNewRomanPSMT"/>
        </w:rPr>
      </w:pPr>
      <w:r w:rsidRPr="00723F66">
        <w:rPr>
          <w:rFonts w:eastAsia="TimesNewRomanPSMT"/>
        </w:rPr>
        <w:t>Ако се за време трајања уговора промен</w:t>
      </w:r>
      <w:r w:rsidR="00723F66" w:rsidRPr="00723F66">
        <w:rPr>
          <w:rFonts w:eastAsia="TimesNewRomanPSMT"/>
          <w:lang w:val="sr-Cyrl-RS"/>
        </w:rPr>
        <w:t>и</w:t>
      </w:r>
      <w:r w:rsidRPr="00723F66">
        <w:rPr>
          <w:rFonts w:eastAsia="TimesNewRomanPSMT"/>
        </w:rPr>
        <w:t xml:space="preserve"> рок </w:t>
      </w:r>
      <w:r w:rsidR="00791CD2" w:rsidRPr="00723F66">
        <w:rPr>
          <w:rFonts w:eastAsia="TimesNewRomanPSMT"/>
          <w:lang w:val="sr-Cyrl-RS"/>
        </w:rPr>
        <w:t>важења уговора</w:t>
      </w:r>
      <w:r w:rsidRPr="00723F66">
        <w:rPr>
          <w:rFonts w:eastAsia="TimesNewRomanPSMT"/>
        </w:rPr>
        <w:t>, важност банкарске гаранције за добро извршење посла мора да се продужи.</w:t>
      </w:r>
      <w:r w:rsidR="00791CD2" w:rsidRPr="00723F66">
        <w:rPr>
          <w:rFonts w:eastAsia="TimesNewRomanPSMT"/>
          <w:lang w:val="sr-Cyrl-RS"/>
        </w:rPr>
        <w:t xml:space="preserve"> </w:t>
      </w:r>
      <w:r w:rsidRPr="00723F66">
        <w:rPr>
          <w:rFonts w:eastAsia="TimesNewRomanPSMT"/>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0AE3BB6" w14:textId="77777777" w:rsidR="00D045F9" w:rsidRPr="00723F66" w:rsidRDefault="00D045F9" w:rsidP="00D045F9">
      <w:pPr>
        <w:rPr>
          <w:rFonts w:eastAsia="TimesNewRomanPSMT"/>
        </w:rPr>
      </w:pPr>
      <w:r w:rsidRPr="00723F66">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77359300" w14:textId="77777777" w:rsidR="00D045F9" w:rsidRPr="00723F66" w:rsidRDefault="00D045F9" w:rsidP="00D045F9">
      <w:pPr>
        <w:rPr>
          <w:rFonts w:eastAsia="TimesNewRomanPSMT"/>
        </w:rPr>
      </w:pPr>
      <w:r w:rsidRPr="00723F66">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D5557B1" w14:textId="77777777" w:rsidR="00D045F9" w:rsidRPr="00723F66" w:rsidRDefault="00D045F9" w:rsidP="00D045F9">
      <w:pPr>
        <w:rPr>
          <w:rFonts w:eastAsia="TimesNewRomanPSMT"/>
        </w:rPr>
      </w:pPr>
      <w:r w:rsidRPr="00723F66">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2E120256" w14:textId="77777777" w:rsidR="000368ED" w:rsidRDefault="00D045F9" w:rsidP="00DA4D60">
      <w:pPr>
        <w:rPr>
          <w:rFonts w:eastAsia="TimesNewRomanPSMT"/>
          <w:lang w:val="sr-Cyrl-RS"/>
        </w:rPr>
      </w:pPr>
      <w:r w:rsidRPr="00723F66">
        <w:rPr>
          <w:rFonts w:eastAsia="TimesNewRomanPSMT"/>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4BBC4D65" w14:textId="0AB51032" w:rsidR="00F81895" w:rsidRDefault="00EC5812" w:rsidP="00DA4D60">
      <w:pPr>
        <w:rPr>
          <w:rFonts w:eastAsia="TimesNewRomanPSMT"/>
          <w:lang w:val="sr-Cyrl-CS"/>
        </w:rPr>
      </w:pPr>
      <w:r w:rsidRPr="00EC5812">
        <w:rPr>
          <w:rFonts w:eastAsia="TimesNewRomanPSMT"/>
          <w:lang w:val="sr-Cyrl-CS"/>
        </w:rPr>
        <w:t xml:space="preserve">У случају да </w:t>
      </w:r>
      <w:r>
        <w:rPr>
          <w:rFonts w:eastAsia="TimesNewRomanPSMT"/>
          <w:lang w:val="sr-Cyrl-CS"/>
        </w:rPr>
        <w:t>радови</w:t>
      </w:r>
      <w:r w:rsidRPr="00EC5812">
        <w:rPr>
          <w:rFonts w:eastAsia="TimesNewRomanPSMT"/>
          <w:lang w:val="sr-Cyrl-CS"/>
        </w:rPr>
        <w:t xml:space="preserve"> по овом уговору буду извршен</w:t>
      </w:r>
      <w:r>
        <w:rPr>
          <w:rFonts w:eastAsia="TimesNewRomanPSMT"/>
          <w:lang w:val="sr-Cyrl-CS"/>
        </w:rPr>
        <w:t>и</w:t>
      </w:r>
      <w:r w:rsidRPr="00EC5812">
        <w:rPr>
          <w:rFonts w:eastAsia="TimesNewRomanPSMT"/>
          <w:lang w:val="sr-Cyrl-CS"/>
        </w:rPr>
        <w:t xml:space="preserve"> пре истека рока важности банкарске гаранције, Банкарска гаранција за добро извршење посла биће враћена </w:t>
      </w:r>
      <w:r w:rsidR="007D77F3">
        <w:rPr>
          <w:rFonts w:eastAsia="TimesNewRomanPSMT"/>
          <w:lang w:val="sr-Cyrl-RS"/>
        </w:rPr>
        <w:t>Изабраном понуђачу</w:t>
      </w:r>
      <w:r w:rsidRPr="00EC5812">
        <w:rPr>
          <w:rFonts w:eastAsia="TimesNewRomanPSMT"/>
          <w:lang w:val="sr-Cyrl-CS"/>
        </w:rPr>
        <w:t>.</w:t>
      </w:r>
    </w:p>
    <w:p w14:paraId="4D9152CA" w14:textId="77777777" w:rsidR="00A17D47" w:rsidRPr="00A17D47" w:rsidRDefault="00A17D47" w:rsidP="00A17D47">
      <w:pPr>
        <w:jc w:val="left"/>
        <w:rPr>
          <w:rFonts w:eastAsia="TimesNewRomanPSMT"/>
          <w:b/>
          <w:u w:val="single"/>
        </w:rPr>
      </w:pPr>
      <w:r w:rsidRPr="00A17D47">
        <w:rPr>
          <w:rFonts w:eastAsia="TimesNewRomanPSMT"/>
          <w:b/>
          <w:u w:val="single"/>
        </w:rPr>
        <w:t>У тренутку примопредаје радова</w:t>
      </w:r>
    </w:p>
    <w:p w14:paraId="5B21E27A" w14:textId="77777777" w:rsidR="00A17D47" w:rsidRPr="00A17D47" w:rsidRDefault="00A17D47" w:rsidP="00A17D47">
      <w:pPr>
        <w:rPr>
          <w:rFonts w:eastAsia="TimesNewRomanPSMT"/>
          <w:b/>
          <w:bCs/>
          <w:iCs/>
        </w:rPr>
      </w:pPr>
      <w:bookmarkStart w:id="234" w:name="_Toc441651600"/>
      <w:bookmarkStart w:id="235" w:name="_Toc442559911"/>
      <w:r w:rsidRPr="00A17D47">
        <w:rPr>
          <w:rFonts w:eastAsia="TimesNewRomanPSMT"/>
          <w:b/>
          <w:bCs/>
          <w:iCs/>
        </w:rPr>
        <w:t>Банкарску гаранцију за отклањање грешака у гарантном року</w:t>
      </w:r>
      <w:bookmarkEnd w:id="234"/>
      <w:bookmarkEnd w:id="235"/>
    </w:p>
    <w:p w14:paraId="3DFA4D05" w14:textId="4385DECC" w:rsidR="00A17D47" w:rsidRPr="00A17D47" w:rsidRDefault="00A17D47" w:rsidP="00A17D47">
      <w:pPr>
        <w:rPr>
          <w:rFonts w:eastAsia="TimesNewRomanPSMT"/>
        </w:rPr>
      </w:pPr>
      <w:r>
        <w:rPr>
          <w:rFonts w:eastAsia="TimesNewRomanPSMT"/>
          <w:lang w:val="sr-Cyrl-RS"/>
        </w:rPr>
        <w:t xml:space="preserve">Изабрани </w:t>
      </w:r>
      <w:r w:rsidRPr="00A17D47">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 рока завршетка посла има за последицу и продужење банкарске гаранције.</w:t>
      </w:r>
    </w:p>
    <w:p w14:paraId="46698578" w14:textId="77777777" w:rsidR="00A17D47" w:rsidRPr="00A17D47" w:rsidRDefault="00A17D47" w:rsidP="00A17D47">
      <w:pPr>
        <w:rPr>
          <w:rFonts w:eastAsia="TimesNewRomanPSMT"/>
        </w:rPr>
      </w:pPr>
      <w:r w:rsidRPr="00A17D47">
        <w:rPr>
          <w:rFonts w:eastAsia="TimesNewRomanPSMT"/>
        </w:rPr>
        <w:t>Банкарска гаранција за отклањање недостатака у гарантном року, доставља се  у тренутку примопредаје радова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14:paraId="59321F77" w14:textId="77777777" w:rsidR="00A17D47" w:rsidRPr="00A17D47" w:rsidRDefault="00A17D47" w:rsidP="00A17D47">
      <w:pPr>
        <w:rPr>
          <w:rFonts w:eastAsia="TimesNewRomanPSMT"/>
        </w:rPr>
      </w:pPr>
      <w:r w:rsidRPr="00A17D47">
        <w:rPr>
          <w:rFonts w:eastAsia="TimesNewRomanPSMT"/>
        </w:rPr>
        <w:t>Достављена банкарска гаранција  не може да садржи додатне услове за исплату, краћи рок и мањи износ.</w:t>
      </w:r>
    </w:p>
    <w:p w14:paraId="72EDEE05" w14:textId="77777777" w:rsidR="00A17D47" w:rsidRPr="00A17D47" w:rsidRDefault="00A17D47" w:rsidP="00A17D47">
      <w:pPr>
        <w:rPr>
          <w:rFonts w:eastAsia="TimesNewRomanPSMT"/>
        </w:rPr>
      </w:pPr>
      <w:r w:rsidRPr="00A17D47">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14:paraId="2CD13532" w14:textId="77777777" w:rsidR="00A17D47" w:rsidRPr="00A17D47" w:rsidRDefault="00A17D47" w:rsidP="00A17D47">
      <w:pPr>
        <w:rPr>
          <w:rFonts w:eastAsia="TimesNewRomanPSMT"/>
        </w:rPr>
      </w:pPr>
      <w:r w:rsidRPr="00A17D47">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w:t>
      </w:r>
    </w:p>
    <w:p w14:paraId="5F3AF234" w14:textId="7C10B1AE" w:rsidR="006849AC" w:rsidRDefault="006849AC" w:rsidP="00DA4D60">
      <w:pPr>
        <w:rPr>
          <w:rFonts w:eastAsia="TimesNewRomanPSMT"/>
          <w:lang w:val="sr-Cyrl-CS"/>
        </w:rPr>
      </w:pPr>
    </w:p>
    <w:p w14:paraId="277D6762" w14:textId="77777777" w:rsidR="00A17D47" w:rsidRPr="00AE128F" w:rsidRDefault="00A17D47" w:rsidP="00DA4D60">
      <w:pPr>
        <w:rPr>
          <w:rFonts w:eastAsia="TimesNewRomanPSMT"/>
          <w:lang w:val="sr-Cyrl-CS"/>
        </w:rPr>
      </w:pPr>
    </w:p>
    <w:p w14:paraId="340556C5" w14:textId="77777777" w:rsidR="004C3B38" w:rsidRPr="000F6F9F" w:rsidRDefault="004C3B38" w:rsidP="004C3B38">
      <w:pPr>
        <w:pStyle w:val="KDPodnaslov3"/>
        <w:keepNext w:val="0"/>
        <w:spacing w:before="0"/>
        <w:ind w:left="851"/>
        <w:rPr>
          <w:rFonts w:eastAsia="TimesNewRomanPSMT" w:cs="Arial"/>
          <w:b/>
          <w:bCs/>
          <w:iCs/>
        </w:rPr>
      </w:pPr>
      <w:r w:rsidRPr="000F6F9F">
        <w:rPr>
          <w:rFonts w:eastAsia="TimesNewRomanPSMT" w:cs="Arial"/>
          <w:b/>
          <w:bCs/>
          <w:iCs/>
        </w:rPr>
        <w:t>Достављање средстава финансијског обезбеђења</w:t>
      </w:r>
    </w:p>
    <w:p w14:paraId="4BDE9683" w14:textId="77777777" w:rsidR="00F066DE" w:rsidRPr="000F6F9F" w:rsidRDefault="00F066DE" w:rsidP="00924554">
      <w:pPr>
        <w:suppressAutoHyphens/>
        <w:spacing w:line="100" w:lineRule="atLeast"/>
        <w:rPr>
          <w:rFonts w:eastAsia="TimesNewRomanPSMT" w:cs="Arial"/>
          <w:bCs/>
          <w:lang w:val="sr-Cyrl-RS"/>
        </w:rPr>
      </w:pPr>
      <w:r w:rsidRPr="000F6F9F">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924554" w:rsidRPr="000F6F9F">
        <w:rPr>
          <w:rFonts w:eastAsia="TimesNewRomanPSMT" w:cs="Arial"/>
          <w:bCs/>
        </w:rPr>
        <w:t xml:space="preserve">царице </w:t>
      </w:r>
      <w:r w:rsidR="00924554" w:rsidRPr="000F6F9F">
        <w:rPr>
          <w:rFonts w:eastAsia="TimesNewRomanPSMT" w:cs="Arial"/>
          <w:bCs/>
        </w:rPr>
        <w:lastRenderedPageBreak/>
        <w:t>Милице 2., 11000</w:t>
      </w:r>
      <w:r w:rsidRPr="000F6F9F">
        <w:rPr>
          <w:rFonts w:eastAsia="TimesNewRomanPSMT" w:cs="Arial"/>
          <w:bCs/>
        </w:rPr>
        <w:t xml:space="preserve"> Београд/</w:t>
      </w:r>
      <w:r w:rsidR="00924554" w:rsidRPr="000F6F9F">
        <w:rPr>
          <w:rFonts w:eastAsia="TimesNewRomanPSMT" w:cs="Arial"/>
          <w:bCs/>
        </w:rPr>
        <w:t xml:space="preserve"> </w:t>
      </w:r>
      <w:r w:rsidR="00924554" w:rsidRPr="000F6F9F">
        <w:rPr>
          <w:rFonts w:cs="Arial"/>
        </w:rPr>
        <w:t>Огранак ТЕНТ, Богољуба Урошевића Црног бр.44., 11500 Обреновац</w:t>
      </w:r>
      <w:r w:rsidR="003E7452" w:rsidRPr="000F6F9F">
        <w:rPr>
          <w:rFonts w:cs="Arial"/>
          <w:lang w:val="sr-Cyrl-RS"/>
        </w:rPr>
        <w:t>.</w:t>
      </w:r>
    </w:p>
    <w:p w14:paraId="3540FC5A" w14:textId="77777777" w:rsidR="003E7452" w:rsidRPr="006929D8" w:rsidRDefault="003E7452" w:rsidP="003E7452">
      <w:pPr>
        <w:tabs>
          <w:tab w:val="left" w:pos="567"/>
          <w:tab w:val="left" w:pos="709"/>
        </w:tabs>
        <w:spacing w:after="120"/>
        <w:rPr>
          <w:rFonts w:cs="Arial"/>
          <w:b/>
          <w:lang w:val="sr-Cyrl-RS"/>
        </w:rPr>
      </w:pPr>
      <w:r w:rsidRPr="006929D8">
        <w:rPr>
          <w:rFonts w:eastAsia="TimesNewRomanPSMT" w:cs="Arial"/>
          <w:bCs/>
          <w:lang w:val="sr-Cyrl-RS"/>
        </w:rPr>
        <w:t>Средство финансијског обезбеђења за добро извршење посла</w:t>
      </w:r>
      <w:r w:rsidR="00D045F9">
        <w:rPr>
          <w:rFonts w:eastAsia="TimesNewRomanPSMT" w:cs="Arial"/>
          <w:bCs/>
          <w:lang w:val="sr-Cyrl-RS"/>
        </w:rPr>
        <w:t xml:space="preserve"> </w:t>
      </w:r>
      <w:r w:rsidRPr="00723F66">
        <w:rPr>
          <w:rFonts w:eastAsia="TimesNewRomanPSMT" w:cs="Arial"/>
          <w:bCs/>
          <w:lang w:val="sr-Cyrl-RS"/>
        </w:rPr>
        <w:t xml:space="preserve">гласи на Јавно предузеће „Електропривреда Србије“ Београд, Улица царице </w:t>
      </w:r>
      <w:r w:rsidRPr="006929D8">
        <w:rPr>
          <w:rFonts w:eastAsia="TimesNewRomanPSMT" w:cs="Arial"/>
          <w:bCs/>
          <w:lang w:val="sr-Cyrl-RS"/>
        </w:rPr>
        <w:t>Милице 2., 11000 Београд/</w:t>
      </w:r>
      <w:r w:rsidRPr="006929D8">
        <w:rPr>
          <w:rFonts w:cs="Arial"/>
          <w:lang w:val="sr-Cyrl-RS"/>
        </w:rPr>
        <w:t xml:space="preserve"> Огранак ТЕНТ, Богољуба Урошевића Црног бр.44., 11500 Обреновац</w:t>
      </w:r>
      <w:r w:rsidR="000368ED">
        <w:rPr>
          <w:rFonts w:cs="Arial"/>
          <w:lang w:val="sr-Cyrl-RS"/>
        </w:rPr>
        <w:t xml:space="preserve"> и </w:t>
      </w:r>
      <w:r w:rsidRPr="006929D8">
        <w:rPr>
          <w:rFonts w:cs="Arial"/>
          <w:lang w:val="sr-Cyrl-RS"/>
        </w:rPr>
        <w:t xml:space="preserve"> </w:t>
      </w:r>
      <w:r w:rsidR="000368ED" w:rsidRPr="000368ED">
        <w:rPr>
          <w:rFonts w:cs="Arial"/>
          <w:b/>
          <w:bCs/>
          <w:lang w:val="sr-Latn-RS"/>
        </w:rPr>
        <w:t>доставља се</w:t>
      </w:r>
      <w:r w:rsidR="000368ED" w:rsidRPr="000368ED">
        <w:rPr>
          <w:rFonts w:cs="Arial"/>
          <w:b/>
          <w:bCs/>
          <w:lang w:val="sr-Cyrl-RS"/>
        </w:rPr>
        <w:t xml:space="preserve"> уз потписан уговор </w:t>
      </w:r>
      <w:r w:rsidR="000368ED">
        <w:rPr>
          <w:rFonts w:cs="Arial"/>
          <w:b/>
          <w:bCs/>
          <w:lang w:val="sr-Cyrl-RS"/>
        </w:rPr>
        <w:t xml:space="preserve">лично или </w:t>
      </w:r>
      <w:r w:rsidRPr="006929D8">
        <w:rPr>
          <w:rFonts w:cs="Arial"/>
          <w:b/>
          <w:lang w:val="sr-Cyrl-RS"/>
        </w:rPr>
        <w:t xml:space="preserve">поштом на адресу: </w:t>
      </w:r>
    </w:p>
    <w:p w14:paraId="191DDD97" w14:textId="77777777" w:rsidR="003E7452" w:rsidRPr="003E7452" w:rsidRDefault="003E7452" w:rsidP="003E7452">
      <w:pPr>
        <w:suppressAutoHyphens/>
        <w:spacing w:line="100" w:lineRule="atLeast"/>
        <w:jc w:val="center"/>
        <w:rPr>
          <w:rFonts w:cs="Arial"/>
          <w:b/>
          <w:lang w:val="sr-Cyrl-RS"/>
        </w:rPr>
      </w:pPr>
      <w:r w:rsidRPr="006929D8">
        <w:rPr>
          <w:rFonts w:cs="Arial"/>
          <w:lang w:val="sr-Cyrl-RS"/>
        </w:rPr>
        <w:t xml:space="preserve">Јавно предузеће „Електропривреда Србије“ Београд, </w:t>
      </w:r>
      <w:r w:rsidR="001E79F3">
        <w:rPr>
          <w:rFonts w:cs="Arial"/>
          <w:lang w:val="sr-Cyrl-RS"/>
        </w:rPr>
        <w:t xml:space="preserve">Београд, </w:t>
      </w:r>
      <w:r w:rsidRPr="003E7452">
        <w:rPr>
          <w:rFonts w:cs="Arial"/>
          <w:lang w:val="sr-Cyrl-RS"/>
        </w:rPr>
        <w:t>О</w:t>
      </w:r>
      <w:r w:rsidRPr="006929D8">
        <w:rPr>
          <w:rFonts w:cs="Arial"/>
          <w:lang w:val="sr-Cyrl-RS"/>
        </w:rPr>
        <w:t xml:space="preserve">гранак ТЕНТ, локација ТЕНТ </w:t>
      </w:r>
      <w:r w:rsidRPr="003E7452">
        <w:rPr>
          <w:rFonts w:cs="Arial"/>
          <w:lang w:val="sr-Cyrl-RS"/>
        </w:rPr>
        <w:t xml:space="preserve">Б </w:t>
      </w:r>
      <w:r w:rsidRPr="006929D8">
        <w:rPr>
          <w:rFonts w:cs="Arial"/>
          <w:lang w:val="sr-Cyrl-RS"/>
        </w:rPr>
        <w:t xml:space="preserve">на адреси: </w:t>
      </w:r>
      <w:r w:rsidRPr="003E7452">
        <w:rPr>
          <w:rFonts w:eastAsia="Calibri" w:cs="Arial"/>
          <w:bCs/>
          <w:lang w:val="sr-Cyrl-RS"/>
        </w:rPr>
        <w:t>Поштански фах 35, 11500 Обреновац, Ушће</w:t>
      </w:r>
    </w:p>
    <w:p w14:paraId="29CABBFB" w14:textId="77777777" w:rsidR="003E7452" w:rsidRPr="000F6F9F" w:rsidRDefault="003E7452" w:rsidP="003E7452">
      <w:pPr>
        <w:suppressAutoHyphens/>
        <w:spacing w:line="100" w:lineRule="atLeast"/>
        <w:rPr>
          <w:rFonts w:cs="Arial"/>
          <w:lang w:val="sr-Cyrl-RS"/>
        </w:rPr>
      </w:pPr>
      <w:r w:rsidRPr="006929D8">
        <w:rPr>
          <w:rFonts w:cs="Arial"/>
          <w:lang w:val="sr-Cyrl-RS"/>
        </w:rPr>
        <w:t xml:space="preserve">или лично </w:t>
      </w:r>
      <w:r w:rsidRPr="003E7452">
        <w:rPr>
          <w:rFonts w:cs="Arial"/>
          <w:lang w:val="sr-Cyrl-RS"/>
        </w:rPr>
        <w:t xml:space="preserve">на Писарницу ТЕНТ Б, Обреновац-Ушће, односно наведеном лицу </w:t>
      </w:r>
    </w:p>
    <w:p w14:paraId="619A42A8" w14:textId="06A89392" w:rsidR="00F066DE" w:rsidRDefault="003E7452" w:rsidP="00AE128F">
      <w:pPr>
        <w:suppressAutoHyphens/>
        <w:spacing w:line="100" w:lineRule="atLeast"/>
        <w:rPr>
          <w:rFonts w:cs="Arial"/>
          <w:lang w:val="sr-Cyrl-CS"/>
        </w:rPr>
      </w:pPr>
      <w:r w:rsidRPr="006929D8">
        <w:rPr>
          <w:rFonts w:cs="Arial"/>
          <w:lang w:val="sr-Cyrl-RS"/>
        </w:rPr>
        <w:t>са назнаком: Средство финансијског обезбеђења за ЈН бр.</w:t>
      </w:r>
      <w:r w:rsidRPr="003E7452">
        <w:rPr>
          <w:rFonts w:cs="Arial"/>
          <w:lang w:val="sr-Cyrl-CS"/>
        </w:rPr>
        <w:t xml:space="preserve"> </w:t>
      </w:r>
      <w:r w:rsidR="005241DF">
        <w:rPr>
          <w:rFonts w:cs="Arial"/>
          <w:lang w:val="sr-Cyrl-CS"/>
        </w:rPr>
        <w:t>3000/1741/2017 (1766/2017)</w:t>
      </w:r>
      <w:r w:rsidR="00D045F9">
        <w:rPr>
          <w:rFonts w:cs="Arial"/>
          <w:lang w:val="sr-Cyrl-CS"/>
        </w:rPr>
        <w:t xml:space="preserve"> </w:t>
      </w:r>
      <w:r w:rsidRPr="003E7452">
        <w:rPr>
          <w:rFonts w:cs="Arial"/>
          <w:lang w:val="sr-Cyrl-CS"/>
        </w:rPr>
        <w:t xml:space="preserve">предати </w:t>
      </w:r>
      <w:r w:rsidR="00C03A25">
        <w:rPr>
          <w:rFonts w:cs="Arial"/>
          <w:lang w:val="sr-Cyrl-CS"/>
        </w:rPr>
        <w:t>Срђану Жунићу</w:t>
      </w:r>
      <w:r w:rsidRPr="003E7452">
        <w:rPr>
          <w:rFonts w:cs="Arial"/>
          <w:lang w:val="sr-Cyrl-CS"/>
        </w:rPr>
        <w:t>.</w:t>
      </w:r>
    </w:p>
    <w:p w14:paraId="375BEAB3" w14:textId="77777777" w:rsidR="00A17D47" w:rsidRDefault="00A17D47" w:rsidP="00A17D47">
      <w:pPr>
        <w:tabs>
          <w:tab w:val="left" w:pos="567"/>
        </w:tabs>
        <w:spacing w:before="0"/>
        <w:outlineLvl w:val="2"/>
        <w:rPr>
          <w:rFonts w:eastAsia="TimesNewRomanPSMT" w:cs="Arial"/>
          <w:bCs/>
        </w:rPr>
      </w:pPr>
    </w:p>
    <w:p w14:paraId="40C1CFE0" w14:textId="06843D25" w:rsidR="00A17D47" w:rsidRPr="00A17D47" w:rsidRDefault="00A17D47" w:rsidP="00A17D47">
      <w:pPr>
        <w:tabs>
          <w:tab w:val="left" w:pos="567"/>
        </w:tabs>
        <w:spacing w:before="0"/>
        <w:outlineLvl w:val="2"/>
        <w:rPr>
          <w:rFonts w:eastAsia="TimesNewRomanPSMT" w:cs="Arial"/>
          <w:b/>
          <w:bCs/>
          <w:lang w:val="sr-Latn-RS"/>
        </w:rPr>
      </w:pPr>
      <w:r w:rsidRPr="00A17D47">
        <w:rPr>
          <w:rFonts w:eastAsia="TimesNewRomanPSMT" w:cs="Arial"/>
          <w:bCs/>
        </w:rPr>
        <w:t>Средство финансијског обезбеђења за отклањање недостатака у гарантном року  гласи на</w:t>
      </w:r>
      <w:r w:rsidRPr="00A17D47">
        <w:rPr>
          <w:rFonts w:eastAsia="TimesNewRomanPSMT" w:cs="Arial"/>
          <w:bCs/>
          <w:lang w:val="sr-Cyrl-RS"/>
        </w:rPr>
        <w:t xml:space="preserve"> </w:t>
      </w:r>
      <w:r w:rsidRPr="00A17D47">
        <w:rPr>
          <w:rFonts w:eastAsia="TimesNewRomanPSMT" w:cs="Arial"/>
          <w:bCs/>
        </w:rPr>
        <w:t>Јавно предузеће „Електропривреда Србије“ Београд,</w:t>
      </w:r>
      <w:r w:rsidRPr="00A17D47">
        <w:rPr>
          <w:rFonts w:eastAsia="TimesNewRomanPSMT" w:cs="Arial"/>
          <w:bCs/>
          <w:lang w:val="sr-Cyrl-RS"/>
        </w:rPr>
        <w:t xml:space="preserve"> </w:t>
      </w:r>
      <w:r w:rsidRPr="00A17D47">
        <w:rPr>
          <w:rFonts w:eastAsia="TimesNewRomanPSMT" w:cs="Arial"/>
          <w:bCs/>
        </w:rPr>
        <w:t xml:space="preserve">Улица </w:t>
      </w:r>
      <w:r w:rsidRPr="00A17D47">
        <w:rPr>
          <w:rFonts w:eastAsia="TimesNewRomanPSMT" w:cs="Arial"/>
          <w:bCs/>
          <w:lang w:val="sr-Cyrl-RS"/>
        </w:rPr>
        <w:t>ц</w:t>
      </w:r>
      <w:r w:rsidRPr="00A17D47">
        <w:rPr>
          <w:rFonts w:eastAsia="TimesNewRomanPSMT" w:cs="Arial"/>
          <w:bCs/>
        </w:rPr>
        <w:t xml:space="preserve">арице Милице 2., 11000 Београд/ Огранак ТЕНТ, Богољуба Урошевића Црног бр.44., 11500 Обреновац </w:t>
      </w:r>
      <w:r w:rsidRPr="00A17D47">
        <w:rPr>
          <w:rFonts w:eastAsia="TimesNewRomanPSMT" w:cs="Arial"/>
          <w:b/>
          <w:bCs/>
          <w:lang w:val="sr-Latn-RS"/>
        </w:rPr>
        <w:t>доставља се</w:t>
      </w:r>
      <w:r w:rsidRPr="00A17D47">
        <w:rPr>
          <w:rFonts w:eastAsia="TimesNewRomanPSMT" w:cs="Arial"/>
          <w:b/>
          <w:bCs/>
          <w:lang w:val="sr-Cyrl-RS"/>
        </w:rPr>
        <w:t xml:space="preserve"> </w:t>
      </w:r>
      <w:r w:rsidRPr="00A17D47">
        <w:rPr>
          <w:rFonts w:eastAsia="TimesNewRomanPSMT" w:cs="Arial"/>
          <w:b/>
          <w:bCs/>
        </w:rPr>
        <w:t>у у тренутку примопредаје радова или најкасније 5 дана пре истека банкарске гаранције за добро извршење посла</w:t>
      </w:r>
      <w:r w:rsidRPr="00A17D47">
        <w:rPr>
          <w:rFonts w:eastAsia="TimesNewRomanPSMT" w:cs="Arial"/>
          <w:b/>
          <w:bCs/>
          <w:lang w:val="sr-Cyrl-RS"/>
        </w:rPr>
        <w:t xml:space="preserve"> </w:t>
      </w:r>
      <w:r w:rsidRPr="00A17D47">
        <w:rPr>
          <w:rFonts w:eastAsia="TimesNewRomanPSMT" w:cs="Arial"/>
          <w:b/>
          <w:bCs/>
          <w:lang w:val="sr-Latn-RS"/>
        </w:rPr>
        <w:t>лично или поштом на адресу:</w:t>
      </w:r>
    </w:p>
    <w:p w14:paraId="6650887C" w14:textId="77777777" w:rsidR="00A17D47" w:rsidRPr="00A17D47" w:rsidRDefault="00A17D47" w:rsidP="00A17D47">
      <w:pPr>
        <w:tabs>
          <w:tab w:val="left" w:pos="567"/>
        </w:tabs>
        <w:spacing w:before="0"/>
        <w:outlineLvl w:val="2"/>
        <w:rPr>
          <w:rFonts w:eastAsia="TimesNewRomanPSMT" w:cs="Arial"/>
          <w:b/>
          <w:bCs/>
        </w:rPr>
      </w:pPr>
    </w:p>
    <w:p w14:paraId="3A90DB28" w14:textId="77777777" w:rsidR="00A17D47" w:rsidRPr="00A17D47" w:rsidRDefault="00A17D47" w:rsidP="00A17D47">
      <w:pPr>
        <w:tabs>
          <w:tab w:val="left" w:pos="567"/>
        </w:tabs>
        <w:spacing w:before="0"/>
        <w:jc w:val="center"/>
        <w:outlineLvl w:val="2"/>
        <w:rPr>
          <w:rFonts w:eastAsia="TimesNewRomanPSMT" w:cs="Arial"/>
          <w:b/>
          <w:bCs/>
        </w:rPr>
      </w:pPr>
      <w:r w:rsidRPr="00A17D47">
        <w:rPr>
          <w:rFonts w:eastAsia="TimesNewRomanPSMT" w:cs="Arial"/>
          <w:b/>
          <w:bCs/>
          <w:lang w:val="sr-Cyrl-RS"/>
        </w:rPr>
        <w:t>ТЕНТ Б, Поштански фах 35, 11500 Обреновац, Ушће</w:t>
      </w:r>
    </w:p>
    <w:p w14:paraId="62346CC3" w14:textId="77777777" w:rsidR="00A17D47" w:rsidRPr="00A17D47" w:rsidRDefault="00A17D47" w:rsidP="00A17D47">
      <w:pPr>
        <w:tabs>
          <w:tab w:val="left" w:pos="567"/>
        </w:tabs>
        <w:spacing w:before="0"/>
        <w:jc w:val="center"/>
        <w:outlineLvl w:val="2"/>
        <w:rPr>
          <w:rFonts w:eastAsia="TimesNewRomanPSMT" w:cs="Arial"/>
          <w:b/>
          <w:bCs/>
          <w:lang w:val="sr-Cyrl-RS"/>
        </w:rPr>
      </w:pPr>
      <w:r w:rsidRPr="00A17D47">
        <w:rPr>
          <w:rFonts w:eastAsia="TimesNewRomanPSMT" w:cs="Arial"/>
          <w:bCs/>
        </w:rPr>
        <w:t>са назнаком:</w:t>
      </w:r>
      <w:r w:rsidRPr="00A17D47">
        <w:rPr>
          <w:rFonts w:eastAsia="TimesNewRomanPSMT" w:cs="Arial"/>
          <w:b/>
          <w:bCs/>
        </w:rPr>
        <w:t xml:space="preserve"> Средство финансијског обезбеђења за</w:t>
      </w:r>
    </w:p>
    <w:p w14:paraId="6E5E98A2" w14:textId="654068C1" w:rsidR="00A17D47" w:rsidRDefault="00A17D47" w:rsidP="00A17D47">
      <w:pPr>
        <w:tabs>
          <w:tab w:val="left" w:pos="567"/>
        </w:tabs>
        <w:spacing w:before="0"/>
        <w:jc w:val="center"/>
        <w:outlineLvl w:val="2"/>
        <w:rPr>
          <w:rFonts w:eastAsia="TimesNewRomanPSMT" w:cs="Arial"/>
          <w:b/>
          <w:bCs/>
          <w:lang w:val="sr-Cyrl-RS"/>
        </w:rPr>
      </w:pPr>
      <w:r w:rsidRPr="00A17D47">
        <w:rPr>
          <w:rFonts w:eastAsia="TimesNewRomanPSMT" w:cs="Arial"/>
          <w:b/>
          <w:bCs/>
        </w:rPr>
        <w:t>ЈН бр.</w:t>
      </w:r>
      <w:r w:rsidRPr="00A17D47">
        <w:rPr>
          <w:rFonts w:eastAsia="TimesNewRomanPSMT" w:cs="Arial"/>
          <w:b/>
          <w:bCs/>
          <w:lang w:val="sr-Cyrl-RS"/>
        </w:rPr>
        <w:t xml:space="preserve"> </w:t>
      </w:r>
      <w:r w:rsidR="00602FDB" w:rsidRPr="00602FDB">
        <w:rPr>
          <w:rFonts w:eastAsia="TimesNewRomanPSMT" w:cs="Arial"/>
          <w:b/>
          <w:bCs/>
          <w:lang w:val="sr-Cyrl-RS"/>
        </w:rPr>
        <w:t>3000/1741/2017 (1766/2017)</w:t>
      </w:r>
    </w:p>
    <w:p w14:paraId="1D14403D" w14:textId="77777777" w:rsidR="00A17D47" w:rsidRPr="00A17D47" w:rsidRDefault="00A17D47" w:rsidP="00A17D47">
      <w:pPr>
        <w:tabs>
          <w:tab w:val="left" w:pos="567"/>
        </w:tabs>
        <w:spacing w:before="0"/>
        <w:jc w:val="center"/>
        <w:outlineLvl w:val="2"/>
        <w:rPr>
          <w:rFonts w:eastAsia="TimesNewRomanPSMT" w:cs="Arial"/>
          <w:b/>
          <w:bCs/>
          <w:lang w:val="sr-Cyrl-RS"/>
        </w:rPr>
      </w:pPr>
    </w:p>
    <w:p w14:paraId="75FC02E4" w14:textId="77777777" w:rsidR="0085348E" w:rsidRPr="006929D8" w:rsidRDefault="0085348E" w:rsidP="00492065">
      <w:pPr>
        <w:pStyle w:val="KDPodnaslov2"/>
        <w:numPr>
          <w:ilvl w:val="1"/>
          <w:numId w:val="14"/>
        </w:numPr>
        <w:spacing w:before="0"/>
        <w:jc w:val="both"/>
        <w:rPr>
          <w:rFonts w:cs="Arial"/>
          <w:lang w:val="sr-Cyrl-RS"/>
        </w:rPr>
      </w:pPr>
      <w:r w:rsidRPr="006929D8">
        <w:rPr>
          <w:rFonts w:cs="Arial"/>
          <w:lang w:val="sr-Cyrl-RS"/>
        </w:rPr>
        <w:t>Начин означавања поверљивих података у понуди</w:t>
      </w:r>
    </w:p>
    <w:p w14:paraId="6007D931" w14:textId="77777777" w:rsidR="0085348E" w:rsidRPr="006929D8" w:rsidRDefault="0085348E" w:rsidP="0085348E">
      <w:pPr>
        <w:pStyle w:val="KDParagraf"/>
        <w:spacing w:before="0"/>
        <w:rPr>
          <w:rFonts w:cs="Arial"/>
          <w:lang w:val="sr-Cyrl-RS"/>
        </w:rPr>
      </w:pPr>
      <w:r w:rsidRPr="006929D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8240A17" w14:textId="77777777" w:rsidR="0085348E" w:rsidRPr="006929D8" w:rsidRDefault="0085348E" w:rsidP="0085348E">
      <w:pPr>
        <w:pStyle w:val="KDParagraf"/>
        <w:spacing w:before="0"/>
        <w:rPr>
          <w:rFonts w:cs="Arial"/>
          <w:lang w:val="sr-Cyrl-RS"/>
        </w:rPr>
      </w:pPr>
      <w:r w:rsidRPr="006929D8">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14:paraId="09A3CD4E" w14:textId="77777777" w:rsidR="0085348E" w:rsidRPr="006929D8" w:rsidRDefault="0085348E" w:rsidP="0085348E">
      <w:pPr>
        <w:pStyle w:val="KDParagraf"/>
        <w:spacing w:before="0"/>
        <w:rPr>
          <w:rFonts w:cs="Arial"/>
          <w:lang w:val="sr-Cyrl-RS"/>
        </w:rPr>
      </w:pPr>
      <w:r w:rsidRPr="006929D8">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6C07DE9C" w14:textId="77777777" w:rsidR="0085348E" w:rsidRPr="006929D8" w:rsidRDefault="0085348E" w:rsidP="0085348E">
      <w:pPr>
        <w:pStyle w:val="KDParagraf"/>
        <w:spacing w:before="0"/>
        <w:rPr>
          <w:rFonts w:cs="Arial"/>
          <w:lang w:val="sr-Cyrl-RS"/>
        </w:rPr>
      </w:pPr>
      <w:r w:rsidRPr="006929D8">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14:paraId="04F3E622" w14:textId="77777777" w:rsidR="0085348E" w:rsidRPr="006929D8" w:rsidRDefault="0085348E" w:rsidP="0085348E">
      <w:pPr>
        <w:pStyle w:val="KDParagraf"/>
        <w:spacing w:before="0"/>
        <w:rPr>
          <w:rFonts w:cs="Arial"/>
          <w:lang w:val="sr-Cyrl-RS"/>
        </w:rPr>
      </w:pPr>
      <w:r w:rsidRPr="006929D8">
        <w:rPr>
          <w:rFonts w:cs="Arial"/>
          <w:lang w:val="sr-Cyrl-RS"/>
        </w:rPr>
        <w:t>Наручилац не одговара за поверљивост података који нису означени на горе наведени начин.</w:t>
      </w:r>
    </w:p>
    <w:p w14:paraId="1BD069B7" w14:textId="77777777" w:rsidR="0085348E" w:rsidRPr="00F81895" w:rsidRDefault="0085348E" w:rsidP="0085348E">
      <w:pPr>
        <w:pStyle w:val="KDParagraf"/>
        <w:spacing w:before="0"/>
        <w:rPr>
          <w:rFonts w:cs="Arial"/>
          <w:lang w:val="sr-Cyrl-RS"/>
        </w:rPr>
      </w:pPr>
      <w:r w:rsidRPr="00F81895">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25745046" w14:textId="77777777" w:rsidR="0085348E" w:rsidRPr="00F81895" w:rsidRDefault="0085348E" w:rsidP="0085348E">
      <w:pPr>
        <w:pStyle w:val="KDParagraf"/>
        <w:spacing w:before="0"/>
        <w:rPr>
          <w:rFonts w:cs="Arial"/>
          <w:lang w:val="ru-RU"/>
        </w:rPr>
      </w:pPr>
      <w:r w:rsidRPr="00F8189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7A384925" w14:textId="77777777" w:rsidR="0085348E" w:rsidRPr="00F81895" w:rsidRDefault="0085348E" w:rsidP="0085348E">
      <w:pPr>
        <w:pStyle w:val="KDParagraf"/>
        <w:spacing w:before="0"/>
        <w:rPr>
          <w:rFonts w:cs="Arial"/>
          <w:lang w:val="ru-RU"/>
        </w:rPr>
      </w:pPr>
      <w:r w:rsidRPr="00F81895">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5C5B07BA" w14:textId="77777777" w:rsidR="0085348E" w:rsidRPr="006929D8" w:rsidRDefault="0085348E" w:rsidP="0085348E">
      <w:pPr>
        <w:pStyle w:val="KDParagraf"/>
        <w:spacing w:before="0"/>
        <w:rPr>
          <w:rFonts w:cs="Arial"/>
          <w:lang w:val="ru-RU"/>
        </w:rPr>
      </w:pPr>
      <w:r w:rsidRPr="006929D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2B444B01" w14:textId="77777777" w:rsidR="00BD59B3" w:rsidRPr="006929D8" w:rsidRDefault="00BD59B3" w:rsidP="0085348E">
      <w:pPr>
        <w:pStyle w:val="KDParagraf"/>
        <w:spacing w:before="0"/>
        <w:rPr>
          <w:rFonts w:cs="Arial"/>
          <w:lang w:val="ru-RU"/>
        </w:rPr>
      </w:pPr>
    </w:p>
    <w:p w14:paraId="75FE366F" w14:textId="77777777" w:rsidR="0085348E" w:rsidRPr="006929D8" w:rsidRDefault="0085348E" w:rsidP="00492065">
      <w:pPr>
        <w:pStyle w:val="KDPodnaslov2"/>
        <w:numPr>
          <w:ilvl w:val="1"/>
          <w:numId w:val="14"/>
        </w:numPr>
        <w:spacing w:before="0"/>
        <w:jc w:val="both"/>
        <w:rPr>
          <w:rFonts w:cs="Arial"/>
          <w:lang w:val="ru-RU"/>
        </w:rPr>
      </w:pPr>
      <w:r w:rsidRPr="006929D8">
        <w:rPr>
          <w:rFonts w:cs="Arial"/>
          <w:lang w:val="ru-RU"/>
        </w:rPr>
        <w:t>Поштовање обавеза које произлазе из прописа о заштити на раду и других прописа</w:t>
      </w:r>
    </w:p>
    <w:p w14:paraId="347B2EB2" w14:textId="77777777" w:rsidR="0085348E" w:rsidRPr="00765759"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765759">
        <w:rPr>
          <w:rFonts w:cs="Arial"/>
          <w:lang w:val="ru-RU"/>
        </w:rPr>
        <w:t xml:space="preserve">(Образац </w:t>
      </w:r>
      <w:r w:rsidR="003E7452" w:rsidRPr="00765759">
        <w:rPr>
          <w:rFonts w:cs="Arial"/>
          <w:lang w:val="ru-RU"/>
        </w:rPr>
        <w:t>4</w:t>
      </w:r>
      <w:r w:rsidRPr="00765759">
        <w:rPr>
          <w:rFonts w:cs="Arial"/>
          <w:lang w:val="ru-RU"/>
        </w:rPr>
        <w:t xml:space="preserve"> из конкурсне документације).</w:t>
      </w:r>
    </w:p>
    <w:p w14:paraId="74BB2B91" w14:textId="77777777" w:rsidR="0085348E" w:rsidRPr="00765759" w:rsidRDefault="0085348E" w:rsidP="0085348E">
      <w:pPr>
        <w:pStyle w:val="KDParagraf"/>
        <w:spacing w:before="0"/>
        <w:rPr>
          <w:rFonts w:cs="Arial"/>
          <w:lang w:val="ru-RU"/>
        </w:rPr>
      </w:pPr>
    </w:p>
    <w:p w14:paraId="4B834FC3" w14:textId="77777777" w:rsidR="0085348E" w:rsidRPr="008377FF" w:rsidRDefault="0085348E" w:rsidP="00492065">
      <w:pPr>
        <w:pStyle w:val="KDPodnaslov2"/>
        <w:numPr>
          <w:ilvl w:val="1"/>
          <w:numId w:val="14"/>
        </w:numPr>
        <w:spacing w:before="0"/>
        <w:jc w:val="both"/>
        <w:rPr>
          <w:rFonts w:cs="Arial"/>
        </w:rPr>
      </w:pPr>
      <w:r w:rsidRPr="008377FF">
        <w:rPr>
          <w:rFonts w:cs="Arial"/>
        </w:rPr>
        <w:lastRenderedPageBreak/>
        <w:t>Накнада за коришћење патената</w:t>
      </w:r>
    </w:p>
    <w:p w14:paraId="0797CFDF" w14:textId="77777777"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660E644B" w14:textId="77777777" w:rsidR="008F774C" w:rsidRPr="008377FF" w:rsidRDefault="008F774C" w:rsidP="0085348E">
      <w:pPr>
        <w:pStyle w:val="KDParagraf"/>
        <w:spacing w:before="0"/>
        <w:rPr>
          <w:rFonts w:cs="Arial"/>
          <w:lang w:val="ru-RU" w:eastAsia="sr-Latn-CS"/>
        </w:rPr>
      </w:pPr>
    </w:p>
    <w:p w14:paraId="512A799F" w14:textId="77777777" w:rsidR="0085348E" w:rsidRPr="006929D8" w:rsidRDefault="008F774C" w:rsidP="00492065">
      <w:pPr>
        <w:pStyle w:val="KDPodnaslov2"/>
        <w:numPr>
          <w:ilvl w:val="1"/>
          <w:numId w:val="14"/>
        </w:numPr>
        <w:spacing w:before="0"/>
        <w:jc w:val="both"/>
        <w:rPr>
          <w:rFonts w:cs="Arial"/>
          <w:lang w:val="ru-RU"/>
        </w:rPr>
      </w:pPr>
      <w:r w:rsidRPr="006929D8">
        <w:rPr>
          <w:rFonts w:cs="Arial"/>
          <w:lang w:val="ru-RU"/>
        </w:rPr>
        <w:t>Начело заштите животне средине и обезбеђивања енергетске ефикасности</w:t>
      </w:r>
    </w:p>
    <w:p w14:paraId="6588A393" w14:textId="77777777"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45F81DF0" w14:textId="77777777" w:rsidR="000F6F9F" w:rsidRPr="008377FF" w:rsidRDefault="000F6F9F" w:rsidP="008F774C">
      <w:pPr>
        <w:pStyle w:val="KDParagraf"/>
        <w:spacing w:before="0"/>
        <w:rPr>
          <w:rFonts w:cs="Arial"/>
          <w:lang w:val="ru-RU" w:eastAsia="sr-Latn-CS"/>
        </w:rPr>
      </w:pPr>
    </w:p>
    <w:p w14:paraId="5AA14A5D" w14:textId="77777777" w:rsidR="008D2B23" w:rsidRPr="008377FF" w:rsidRDefault="008D2B23" w:rsidP="00492065">
      <w:pPr>
        <w:pStyle w:val="KDPodnaslov2"/>
        <w:numPr>
          <w:ilvl w:val="1"/>
          <w:numId w:val="14"/>
        </w:numPr>
        <w:spacing w:before="0"/>
        <w:jc w:val="both"/>
        <w:rPr>
          <w:rFonts w:cs="Arial"/>
        </w:rPr>
      </w:pPr>
      <w:bookmarkStart w:id="236" w:name="_Toc441651602"/>
      <w:bookmarkStart w:id="237" w:name="_Toc442559913"/>
      <w:r w:rsidRPr="008377FF">
        <w:rPr>
          <w:rFonts w:cs="Arial"/>
        </w:rPr>
        <w:t>Додатне информације и објашњења</w:t>
      </w:r>
      <w:bookmarkEnd w:id="236"/>
      <w:bookmarkEnd w:id="237"/>
    </w:p>
    <w:p w14:paraId="78AECB3E" w14:textId="77777777" w:rsidR="008D2B23" w:rsidRPr="006929D8" w:rsidRDefault="008D2B23" w:rsidP="008D2B23">
      <w:pPr>
        <w:widowControl w:val="0"/>
        <w:spacing w:before="0"/>
        <w:rPr>
          <w:rFonts w:cs="Arial"/>
          <w:lang w:val="ru-RU"/>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241DF">
        <w:rPr>
          <w:rFonts w:cs="Arial"/>
          <w:color w:val="000000"/>
          <w:lang w:val="ru-RU"/>
        </w:rPr>
        <w:t>3000/1741/2017 (1766/2017)</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1E79F3">
        <w:rPr>
          <w:rFonts w:cs="Arial"/>
          <w:lang w:val="ru-RU"/>
        </w:rPr>
        <w:t xml:space="preserve"> </w:t>
      </w:r>
      <w:hyperlink r:id="rId170" w:history="1">
        <w:r w:rsidR="001E79F3" w:rsidRPr="00F706F2">
          <w:rPr>
            <w:rStyle w:val="Hyperlink"/>
            <w:rFonts w:cs="Arial"/>
          </w:rPr>
          <w:t>srdjan.zunic@eps.rs</w:t>
        </w:r>
      </w:hyperlink>
      <w:r w:rsidR="001E79F3">
        <w:rPr>
          <w:rFonts w:cs="Arial"/>
        </w:rPr>
        <w:t xml:space="preserve"> </w:t>
      </w:r>
      <w:r w:rsidRPr="008377FF">
        <w:rPr>
          <w:rFonts w:cs="Arial"/>
          <w:lang w:val="ru-RU"/>
        </w:rPr>
        <w:t>,</w:t>
      </w:r>
      <w:r w:rsidR="001E79F3">
        <w:rPr>
          <w:rFonts w:cs="Arial"/>
          <w:lang w:val="ru-RU"/>
        </w:rPr>
        <w:t xml:space="preserve"> </w:t>
      </w:r>
      <w:r w:rsidRPr="008377FF">
        <w:rPr>
          <w:rFonts w:cs="Arial"/>
          <w:lang w:val="ru-RU"/>
        </w:rPr>
        <w:t xml:space="preserve">радним данима (понедељак – петак) у времену </w:t>
      </w:r>
      <w:r w:rsidRPr="00765759">
        <w:rPr>
          <w:rFonts w:cs="Arial"/>
          <w:lang w:val="ru-RU"/>
        </w:rPr>
        <w:t>од 0</w:t>
      </w:r>
      <w:r w:rsidR="00BD59B3" w:rsidRPr="00765759">
        <w:rPr>
          <w:rFonts w:cs="Arial"/>
          <w:lang w:val="ru-RU"/>
        </w:rPr>
        <w:t>7,00</w:t>
      </w:r>
      <w:r w:rsidRPr="00765759">
        <w:rPr>
          <w:rFonts w:cs="Arial"/>
          <w:lang w:val="ru-RU"/>
        </w:rPr>
        <w:t xml:space="preserve"> до 1</w:t>
      </w:r>
      <w:r w:rsidR="00BD59B3" w:rsidRPr="00765759">
        <w:rPr>
          <w:rFonts w:cs="Arial"/>
          <w:lang w:val="ru-RU"/>
        </w:rPr>
        <w:t>4,00</w:t>
      </w:r>
      <w:r w:rsidRPr="00765759">
        <w:rPr>
          <w:rFonts w:cs="Arial"/>
          <w:lang w:val="ru-RU"/>
        </w:rPr>
        <w:t xml:space="preserve"> </w:t>
      </w:r>
      <w:r w:rsidRPr="008377FF">
        <w:rPr>
          <w:rFonts w:cs="Arial"/>
          <w:lang w:val="ru-RU"/>
        </w:rPr>
        <w:t xml:space="preserve">часова. </w:t>
      </w:r>
      <w:r w:rsidRPr="006929D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64B7F438" w14:textId="77777777"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6929D8">
        <w:rPr>
          <w:rFonts w:cs="Arial"/>
          <w:lang w:val="ru-RU"/>
        </w:rPr>
        <w:t>Одговор на захтев</w:t>
      </w:r>
      <w:r w:rsidRPr="008377FF">
        <w:rPr>
          <w:rFonts w:cs="Arial"/>
          <w:lang w:val="ru-RU"/>
        </w:rPr>
        <w:t xml:space="preserve"> на Порталу јавних набавки и својој интернет страници.</w:t>
      </w:r>
    </w:p>
    <w:p w14:paraId="0020FB5D" w14:textId="77777777"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14:paraId="0C57CB4C" w14:textId="77777777"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1F1ED20B" w14:textId="77777777"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7C6CB105" w14:textId="77777777"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70D0173E" w14:textId="77777777"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14:paraId="7A18A8DF" w14:textId="77777777"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14:paraId="1F135CE3" w14:textId="77777777"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377FF">
          <w:rPr>
            <w:rStyle w:val="Hyperlink"/>
            <w:rFonts w:cs="Arial"/>
          </w:rPr>
          <w:t>www</w:t>
        </w:r>
        <w:r w:rsidR="000B45FD" w:rsidRPr="006929D8">
          <w:rPr>
            <w:rStyle w:val="Hyperlink"/>
            <w:rFonts w:cs="Arial"/>
            <w:lang w:val="ru-RU"/>
          </w:rPr>
          <w:t>.</w:t>
        </w:r>
        <w:r w:rsidR="000B45FD" w:rsidRPr="008377FF">
          <w:rPr>
            <w:rStyle w:val="Hyperlink"/>
            <w:rFonts w:cs="Arial"/>
            <w:lang w:val="sr-Cyrl-CS"/>
          </w:rPr>
          <w:t>к</w:t>
        </w:r>
        <w:r w:rsidR="000B45FD" w:rsidRPr="008377FF">
          <w:rPr>
            <w:rStyle w:val="Hyperlink"/>
            <w:rFonts w:cs="Arial"/>
          </w:rPr>
          <w:t>jn</w:t>
        </w:r>
        <w:r w:rsidR="000B45FD" w:rsidRPr="006929D8">
          <w:rPr>
            <w:rStyle w:val="Hyperlink"/>
            <w:rFonts w:cs="Arial"/>
            <w:lang w:val="ru-RU"/>
          </w:rPr>
          <w:t>.</w:t>
        </w:r>
        <w:r w:rsidR="000B45FD" w:rsidRPr="008377FF">
          <w:rPr>
            <w:rStyle w:val="Hyperlink"/>
            <w:rFonts w:cs="Arial"/>
          </w:rPr>
          <w:t>gov</w:t>
        </w:r>
        <w:r w:rsidR="000B45FD" w:rsidRPr="006929D8">
          <w:rPr>
            <w:rStyle w:val="Hyperlink"/>
            <w:rFonts w:cs="Arial"/>
            <w:lang w:val="ru-RU"/>
          </w:rPr>
          <w:t>.</w:t>
        </w:r>
        <w:r w:rsidR="000B45FD" w:rsidRPr="008377FF">
          <w:rPr>
            <w:rStyle w:val="Hyperlink"/>
            <w:rFonts w:cs="Arial"/>
          </w:rPr>
          <w:t>rs</w:t>
        </w:r>
      </w:hyperlink>
      <w:r w:rsidRPr="008377FF">
        <w:rPr>
          <w:rFonts w:cs="Arial"/>
          <w:lang w:val="ru-RU"/>
        </w:rPr>
        <w:t>).</w:t>
      </w:r>
    </w:p>
    <w:p w14:paraId="44DF3D44" w14:textId="77777777" w:rsidR="008D2B23" w:rsidRPr="008377FF" w:rsidRDefault="008D2B23" w:rsidP="008D2B23">
      <w:pPr>
        <w:pStyle w:val="KDMojTekst"/>
        <w:spacing w:before="0"/>
        <w:rPr>
          <w:rFonts w:cs="Arial"/>
          <w:i w:val="0"/>
          <w:color w:val="auto"/>
          <w:sz w:val="22"/>
          <w:szCs w:val="22"/>
        </w:rPr>
      </w:pPr>
    </w:p>
    <w:p w14:paraId="433E3A83" w14:textId="77777777" w:rsidR="008D2B23" w:rsidRPr="008377FF" w:rsidRDefault="008D2B23" w:rsidP="00492065">
      <w:pPr>
        <w:pStyle w:val="KDPodnaslov2"/>
        <w:numPr>
          <w:ilvl w:val="1"/>
          <w:numId w:val="14"/>
        </w:numPr>
        <w:spacing w:before="0"/>
        <w:jc w:val="both"/>
        <w:rPr>
          <w:rFonts w:cs="Arial"/>
        </w:rPr>
      </w:pPr>
      <w:bookmarkStart w:id="238" w:name="_Toc441651603"/>
      <w:bookmarkStart w:id="239" w:name="_Toc442559914"/>
      <w:r w:rsidRPr="008377FF">
        <w:rPr>
          <w:rFonts w:cs="Arial"/>
        </w:rPr>
        <w:t>Трошкови понуде</w:t>
      </w:r>
      <w:bookmarkEnd w:id="238"/>
      <w:bookmarkEnd w:id="239"/>
    </w:p>
    <w:p w14:paraId="45578124" w14:textId="77777777"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14:paraId="49021BD8" w14:textId="77777777" w:rsidR="008D2B23" w:rsidRPr="006929D8" w:rsidRDefault="008D2B23" w:rsidP="008D2B23">
      <w:pPr>
        <w:pStyle w:val="KDParagraf"/>
        <w:spacing w:before="0"/>
        <w:rPr>
          <w:rFonts w:cs="Arial"/>
          <w:lang w:val="ru-RU"/>
        </w:rPr>
      </w:pPr>
      <w:r w:rsidRPr="006929D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0F2F82B" w14:textId="77777777" w:rsidR="008D2B23" w:rsidRPr="006929D8" w:rsidRDefault="008D2B23" w:rsidP="008D2B23">
      <w:pPr>
        <w:pStyle w:val="KDParagraf"/>
        <w:spacing w:before="0"/>
        <w:rPr>
          <w:rFonts w:cs="Arial"/>
          <w:lang w:val="ru-RU"/>
        </w:rPr>
      </w:pPr>
      <w:r w:rsidRPr="006929D8">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34278D7F" w14:textId="77777777" w:rsidR="008D2B23" w:rsidRPr="006929D8" w:rsidRDefault="008D2B23" w:rsidP="008D2B23">
      <w:pPr>
        <w:pStyle w:val="KDParagraf"/>
        <w:spacing w:before="0"/>
        <w:rPr>
          <w:rFonts w:cs="Arial"/>
          <w:lang w:val="ru-RU"/>
        </w:rPr>
      </w:pPr>
    </w:p>
    <w:p w14:paraId="6C6C0EFC" w14:textId="77777777" w:rsidR="00C14152" w:rsidRPr="006929D8" w:rsidRDefault="00C14152" w:rsidP="00492065">
      <w:pPr>
        <w:pStyle w:val="KDPodnaslov2"/>
        <w:numPr>
          <w:ilvl w:val="1"/>
          <w:numId w:val="14"/>
        </w:numPr>
        <w:spacing w:before="0"/>
        <w:jc w:val="both"/>
        <w:rPr>
          <w:rFonts w:cs="Arial"/>
          <w:lang w:val="ru-RU"/>
        </w:rPr>
      </w:pPr>
      <w:r w:rsidRPr="006929D8">
        <w:rPr>
          <w:rFonts w:cs="Arial"/>
          <w:lang w:val="ru-RU"/>
        </w:rPr>
        <w:t>Д</w:t>
      </w:r>
      <w:r w:rsidRPr="008377FF">
        <w:rPr>
          <w:rFonts w:cs="Arial"/>
          <w:lang w:val="sr-Latn-CS"/>
        </w:rPr>
        <w:t>одатн</w:t>
      </w:r>
      <w:r w:rsidRPr="006929D8">
        <w:rPr>
          <w:rFonts w:cs="Arial"/>
          <w:lang w:val="ru-RU"/>
        </w:rPr>
        <w:t>а</w:t>
      </w:r>
      <w:r w:rsidRPr="008377FF">
        <w:rPr>
          <w:rFonts w:cs="Arial"/>
          <w:lang w:val="sr-Latn-CS"/>
        </w:rPr>
        <w:t xml:space="preserve"> објашњења</w:t>
      </w:r>
      <w:r w:rsidRPr="006929D8">
        <w:rPr>
          <w:rFonts w:cs="Arial"/>
          <w:lang w:val="ru-RU"/>
        </w:rPr>
        <w:t>, контрола и допуштене исправке</w:t>
      </w:r>
    </w:p>
    <w:p w14:paraId="0887CF30" w14:textId="77777777"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5D241ECE" w14:textId="77777777"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lastRenderedPageBreak/>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4DBEB1C8" w14:textId="77777777"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27B7238B" w14:textId="77777777"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37DB55D3" w14:textId="77777777" w:rsidR="008D2B23" w:rsidRPr="006929D8" w:rsidRDefault="008D2B23" w:rsidP="008D2B23">
      <w:pPr>
        <w:spacing w:before="0"/>
        <w:rPr>
          <w:rFonts w:cs="Arial"/>
          <w:lang w:val="ru-RU"/>
        </w:rPr>
      </w:pPr>
    </w:p>
    <w:p w14:paraId="747860AE" w14:textId="77777777" w:rsidR="00B20A6C" w:rsidRPr="008377FF" w:rsidRDefault="00B20A6C" w:rsidP="00492065">
      <w:pPr>
        <w:pStyle w:val="KDPodnaslov2"/>
        <w:numPr>
          <w:ilvl w:val="1"/>
          <w:numId w:val="14"/>
        </w:numPr>
        <w:spacing w:before="0"/>
        <w:jc w:val="both"/>
        <w:rPr>
          <w:rFonts w:cs="Arial"/>
        </w:rPr>
      </w:pPr>
      <w:bookmarkStart w:id="240" w:name="_Toc442559917"/>
      <w:bookmarkStart w:id="241" w:name="_Toc441651606"/>
      <w:r w:rsidRPr="008377FF">
        <w:rPr>
          <w:rFonts w:cs="Arial"/>
        </w:rPr>
        <w:t>Разлози за одбијање понуде</w:t>
      </w:r>
      <w:bookmarkEnd w:id="240"/>
      <w:bookmarkEnd w:id="241"/>
    </w:p>
    <w:p w14:paraId="4921FC08" w14:textId="77777777"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14:paraId="37CE8C75" w14:textId="77777777" w:rsidR="00B20A6C" w:rsidRPr="006929D8"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је неблаговремена, неприхватљива или неодговарајућа;</w:t>
      </w:r>
    </w:p>
    <w:p w14:paraId="09EF3E46" w14:textId="77777777" w:rsidR="00B20A6C" w:rsidRPr="006929D8"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ако се понуђач не сагласи са исправком рачунских грешака;</w:t>
      </w:r>
    </w:p>
    <w:p w14:paraId="3A34A7C5" w14:textId="77777777" w:rsidR="00B20A6C" w:rsidRPr="008377FF"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6929D8">
        <w:rPr>
          <w:rFonts w:ascii="Arial" w:eastAsia="TimesNewRomanPSMT" w:hAnsi="Arial" w:cs="Arial"/>
          <w:bCs/>
          <w:iCs/>
          <w:lang w:val="ru-RU"/>
        </w:rPr>
        <w:t xml:space="preserve">ако има битне недостатке сходно члану 106. </w:t>
      </w:r>
      <w:r w:rsidRPr="008377FF">
        <w:rPr>
          <w:rFonts w:ascii="Arial" w:eastAsia="TimesNewRomanPSMT" w:hAnsi="Arial" w:cs="Arial"/>
          <w:bCs/>
          <w:iCs/>
        </w:rPr>
        <w:t>ЗЈН</w:t>
      </w:r>
    </w:p>
    <w:p w14:paraId="11150E15"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14:paraId="6FC9E31D" w14:textId="77777777" w:rsidR="00B20A6C" w:rsidRPr="008377FF" w:rsidRDefault="00B20A6C" w:rsidP="00492065">
      <w:pPr>
        <w:pStyle w:val="KDNabrajanje"/>
        <w:numPr>
          <w:ilvl w:val="0"/>
          <w:numId w:val="13"/>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14:paraId="2F1AC52D" w14:textId="77777777" w:rsidR="00B20A6C" w:rsidRPr="008377FF" w:rsidRDefault="00B20A6C" w:rsidP="00492065">
      <w:pPr>
        <w:pStyle w:val="KDNabrajanje"/>
        <w:numPr>
          <w:ilvl w:val="0"/>
          <w:numId w:val="13"/>
        </w:numPr>
        <w:spacing w:before="0"/>
        <w:ind w:left="714" w:hanging="357"/>
        <w:rPr>
          <w:rFonts w:cs="Arial"/>
        </w:rPr>
      </w:pPr>
      <w:r w:rsidRPr="008377FF">
        <w:rPr>
          <w:rFonts w:eastAsia="TimesNewRomanPSMT" w:cs="Arial"/>
          <w:bCs/>
          <w:iCs/>
        </w:rPr>
        <w:t>понуђач не докаже да испуњава додатне услове;</w:t>
      </w:r>
    </w:p>
    <w:p w14:paraId="310B09B8" w14:textId="77777777" w:rsidR="00B20A6C" w:rsidRPr="008377FF" w:rsidRDefault="00B20A6C" w:rsidP="00492065">
      <w:pPr>
        <w:pStyle w:val="KDNabrajanje"/>
        <w:numPr>
          <w:ilvl w:val="0"/>
          <w:numId w:val="13"/>
        </w:numPr>
        <w:spacing w:before="0"/>
        <w:ind w:left="714" w:hanging="357"/>
        <w:rPr>
          <w:rFonts w:cs="Arial"/>
        </w:rPr>
      </w:pPr>
      <w:r w:rsidRPr="008377FF">
        <w:rPr>
          <w:rFonts w:eastAsia="TimesNewRomanPSMT" w:cs="Arial"/>
          <w:bCs/>
          <w:iCs/>
        </w:rPr>
        <w:t>понуђач није доставио тражено средство обезбеђења</w:t>
      </w:r>
      <w:r w:rsidR="00191913">
        <w:rPr>
          <w:rFonts w:eastAsia="TimesNewRomanPSMT" w:cs="Arial"/>
          <w:bCs/>
          <w:iCs/>
          <w:lang w:val="sr-Cyrl-RS"/>
        </w:rPr>
        <w:t xml:space="preserve"> за озбиљност понуде</w:t>
      </w:r>
      <w:r w:rsidRPr="008377FF">
        <w:rPr>
          <w:rFonts w:eastAsia="TimesNewRomanPSMT" w:cs="Arial"/>
          <w:bCs/>
          <w:iCs/>
        </w:rPr>
        <w:t>;</w:t>
      </w:r>
    </w:p>
    <w:p w14:paraId="0F809E6E" w14:textId="77777777" w:rsidR="00B20A6C" w:rsidRPr="008377FF" w:rsidRDefault="00B20A6C" w:rsidP="00492065">
      <w:pPr>
        <w:pStyle w:val="KDNabrajanje"/>
        <w:numPr>
          <w:ilvl w:val="0"/>
          <w:numId w:val="13"/>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14:paraId="544A997B" w14:textId="77777777" w:rsidR="00B20A6C" w:rsidRPr="0076283E" w:rsidRDefault="00B20A6C" w:rsidP="00492065">
      <w:pPr>
        <w:pStyle w:val="KDNabrajanje"/>
        <w:numPr>
          <w:ilvl w:val="0"/>
          <w:numId w:val="13"/>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0621E7E9" w14:textId="77777777" w:rsidR="00B20A6C" w:rsidRPr="008377FF" w:rsidRDefault="00B20A6C" w:rsidP="00B20A6C">
      <w:pPr>
        <w:spacing w:before="0"/>
        <w:rPr>
          <w:rFonts w:cs="Arial"/>
          <w:lang w:val="sr-Cyrl-CS"/>
        </w:rPr>
      </w:pPr>
    </w:p>
    <w:p w14:paraId="5DCA91BC" w14:textId="77777777" w:rsidR="00B20A6C" w:rsidRPr="008377FF" w:rsidRDefault="00B20A6C" w:rsidP="00B20A6C">
      <w:pPr>
        <w:spacing w:before="0"/>
        <w:rPr>
          <w:rFonts w:cs="Arial"/>
        </w:rPr>
      </w:pPr>
      <w:r w:rsidRPr="006929D8">
        <w:rPr>
          <w:rFonts w:cs="Arial"/>
          <w:lang w:val="sr-Cyrl-CS"/>
        </w:rPr>
        <w:t xml:space="preserve">Наручилац ће донети одлуку о обустави поступка јавне набавке у складу са чланом 109. </w:t>
      </w:r>
      <w:r w:rsidRPr="008377FF">
        <w:rPr>
          <w:rFonts w:cs="Arial"/>
        </w:rPr>
        <w:t>Закона.</w:t>
      </w:r>
    </w:p>
    <w:p w14:paraId="3F45CD10"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3D8AAA3" w14:textId="77777777" w:rsidR="008D2B23" w:rsidRPr="008377FF" w:rsidRDefault="00C14152" w:rsidP="00492065">
      <w:pPr>
        <w:pStyle w:val="KDPodnaslov2"/>
        <w:numPr>
          <w:ilvl w:val="1"/>
          <w:numId w:val="14"/>
        </w:numPr>
        <w:spacing w:before="0"/>
        <w:jc w:val="both"/>
        <w:rPr>
          <w:rFonts w:cs="Arial"/>
        </w:rPr>
      </w:pPr>
      <w:r w:rsidRPr="008377FF">
        <w:rPr>
          <w:rFonts w:cs="Arial"/>
        </w:rPr>
        <w:t>Рок за доношење Одлуке о додели уговора/обустави</w:t>
      </w:r>
    </w:p>
    <w:p w14:paraId="5A172886" w14:textId="77777777"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14:paraId="457A7984" w14:textId="77777777"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069498D2" w14:textId="77777777" w:rsidR="008D2B23" w:rsidRPr="008377FF" w:rsidRDefault="008D2B23" w:rsidP="008D2B23">
      <w:pPr>
        <w:pStyle w:val="KDParagraf"/>
        <w:spacing w:before="0"/>
        <w:rPr>
          <w:rFonts w:eastAsia="TimesNewRomanPSMT" w:cs="Arial"/>
        </w:rPr>
      </w:pPr>
    </w:p>
    <w:p w14:paraId="0DB757EE" w14:textId="77777777" w:rsidR="008D2B23" w:rsidRPr="008377FF" w:rsidRDefault="008D2B23" w:rsidP="00492065">
      <w:pPr>
        <w:pStyle w:val="KDPodnaslov2"/>
        <w:numPr>
          <w:ilvl w:val="1"/>
          <w:numId w:val="14"/>
        </w:numPr>
        <w:spacing w:before="0"/>
        <w:jc w:val="both"/>
        <w:rPr>
          <w:rFonts w:cs="Arial"/>
          <w:lang w:val="ru-RU"/>
        </w:rPr>
      </w:pPr>
      <w:bookmarkStart w:id="242" w:name="_Toc441651607"/>
      <w:bookmarkStart w:id="243" w:name="_Toc442559918"/>
      <w:r w:rsidRPr="008377FF">
        <w:rPr>
          <w:rFonts w:cs="Arial"/>
          <w:lang w:val="ru-RU"/>
        </w:rPr>
        <w:t>Н</w:t>
      </w:r>
      <w:r w:rsidRPr="008377FF">
        <w:rPr>
          <w:rFonts w:cs="Arial"/>
        </w:rPr>
        <w:t>егативне референце</w:t>
      </w:r>
      <w:bookmarkEnd w:id="242"/>
      <w:bookmarkEnd w:id="243"/>
    </w:p>
    <w:p w14:paraId="4DB4FC4F" w14:textId="77777777"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33403B0A" w14:textId="77777777"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14:paraId="4225CE64" w14:textId="77777777" w:rsidR="008D2B23" w:rsidRPr="008377FF" w:rsidRDefault="008D2B23" w:rsidP="008D2B23">
      <w:pPr>
        <w:pStyle w:val="KDNabrajanje"/>
        <w:spacing w:before="0"/>
        <w:rPr>
          <w:rFonts w:cs="Arial"/>
        </w:rPr>
      </w:pPr>
      <w:r w:rsidRPr="008377FF">
        <w:rPr>
          <w:rFonts w:cs="Arial"/>
        </w:rPr>
        <w:t>учинио повреду конкуренције;</w:t>
      </w:r>
    </w:p>
    <w:p w14:paraId="3F6BB16A" w14:textId="77777777"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2181F63E" w14:textId="77777777"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14:paraId="11D06DFC" w14:textId="77777777"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04181EA3" w14:textId="77777777" w:rsidR="008D2B23" w:rsidRPr="008377FF" w:rsidRDefault="008D2B23" w:rsidP="008D2B23">
      <w:pPr>
        <w:pStyle w:val="KDParagraf"/>
        <w:spacing w:before="0"/>
        <w:rPr>
          <w:rFonts w:cs="Arial"/>
        </w:rPr>
      </w:pPr>
      <w:r w:rsidRPr="008377FF">
        <w:rPr>
          <w:rFonts w:cs="Arial"/>
        </w:rPr>
        <w:t>Доказ наведеног може бити:</w:t>
      </w:r>
    </w:p>
    <w:p w14:paraId="2C5C0EA2" w14:textId="77777777"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14:paraId="62AA3843" w14:textId="77777777"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14:paraId="373D5342" w14:textId="77777777"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14:paraId="46AFDA8D" w14:textId="77777777"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14:paraId="63602950" w14:textId="77777777"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7B1DD6F3" w14:textId="77777777"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42CC0FE7" w14:textId="77777777"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98AF2DA" w14:textId="77777777" w:rsidR="008D2B23" w:rsidRPr="006929D8" w:rsidRDefault="008D2B23" w:rsidP="008D2B23">
      <w:pPr>
        <w:pStyle w:val="KDParagraf"/>
        <w:spacing w:before="0"/>
        <w:rPr>
          <w:rFonts w:cs="Arial"/>
          <w:lang w:val="ru-RU"/>
        </w:rPr>
      </w:pPr>
      <w:r w:rsidRPr="008377FF">
        <w:rPr>
          <w:rFonts w:cs="Arial"/>
          <w:lang w:val="ru-RU"/>
        </w:rPr>
        <w:lastRenderedPageBreak/>
        <w:t xml:space="preserve">Наручилац може одбити понуду ако поседује доказ из става 3. тачка 1) члана 82. </w:t>
      </w:r>
      <w:r w:rsidRPr="006929D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293582E" w14:textId="77777777" w:rsidR="008D2B23" w:rsidRPr="006929D8" w:rsidRDefault="008D2B23" w:rsidP="008D2B23">
      <w:pPr>
        <w:pStyle w:val="KDParagraf"/>
        <w:spacing w:before="0"/>
        <w:rPr>
          <w:rFonts w:cs="Arial"/>
          <w:lang w:val="ru-RU" w:bidi="en-US"/>
        </w:rPr>
      </w:pPr>
      <w:r w:rsidRPr="006929D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9AAC562" w14:textId="77777777" w:rsidR="008D2B23" w:rsidRPr="006929D8" w:rsidRDefault="008D2B23" w:rsidP="008D2B23">
      <w:pPr>
        <w:pStyle w:val="KDParagraf"/>
        <w:spacing w:before="0"/>
        <w:rPr>
          <w:rFonts w:cs="Arial"/>
          <w:lang w:val="ru-RU" w:bidi="en-US"/>
        </w:rPr>
      </w:pPr>
    </w:p>
    <w:p w14:paraId="2763374A" w14:textId="77777777" w:rsidR="008D2B23" w:rsidRPr="008377FF" w:rsidRDefault="008D2B23" w:rsidP="00492065">
      <w:pPr>
        <w:pStyle w:val="KDPodnaslov2"/>
        <w:numPr>
          <w:ilvl w:val="1"/>
          <w:numId w:val="14"/>
        </w:numPr>
        <w:spacing w:before="0"/>
        <w:jc w:val="both"/>
        <w:rPr>
          <w:rFonts w:cs="Arial"/>
        </w:rPr>
      </w:pPr>
      <w:bookmarkStart w:id="244" w:name="_Toc441651608"/>
      <w:bookmarkStart w:id="245" w:name="_Toc442559919"/>
      <w:r w:rsidRPr="008377FF">
        <w:rPr>
          <w:rFonts w:cs="Arial"/>
        </w:rPr>
        <w:t>Увид у документацију</w:t>
      </w:r>
      <w:bookmarkEnd w:id="244"/>
      <w:bookmarkEnd w:id="245"/>
    </w:p>
    <w:p w14:paraId="244CE0EF" w14:textId="77777777"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345DFC81" w14:textId="77777777"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14ACA5E0" w14:textId="77777777" w:rsidR="008D2B23" w:rsidRPr="008377FF" w:rsidRDefault="008D2B23" w:rsidP="00492065">
      <w:pPr>
        <w:pStyle w:val="KDPodnaslov2"/>
        <w:numPr>
          <w:ilvl w:val="1"/>
          <w:numId w:val="14"/>
        </w:numPr>
        <w:spacing w:before="0"/>
        <w:jc w:val="both"/>
        <w:rPr>
          <w:rFonts w:cs="Arial"/>
        </w:rPr>
      </w:pPr>
      <w:bookmarkStart w:id="246" w:name="_Toc441651609"/>
      <w:bookmarkStart w:id="247" w:name="_Toc442559920"/>
      <w:r w:rsidRPr="008377FF">
        <w:rPr>
          <w:rFonts w:cs="Arial"/>
          <w:lang w:val="ru-RU"/>
        </w:rPr>
        <w:t>З</w:t>
      </w:r>
      <w:r w:rsidRPr="008377FF">
        <w:rPr>
          <w:rFonts w:cs="Arial"/>
        </w:rPr>
        <w:t>аштита права понуђача</w:t>
      </w:r>
      <w:bookmarkEnd w:id="246"/>
      <w:bookmarkEnd w:id="247"/>
    </w:p>
    <w:p w14:paraId="3E644104" w14:textId="77777777"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71F0A99" w14:textId="77777777" w:rsidR="00886827" w:rsidRPr="008377FF" w:rsidRDefault="00886827" w:rsidP="00886827">
      <w:pPr>
        <w:pStyle w:val="KDParagraf"/>
        <w:spacing w:before="0"/>
        <w:rPr>
          <w:rFonts w:cs="Arial"/>
          <w:lang w:bidi="en-US"/>
        </w:rPr>
      </w:pPr>
    </w:p>
    <w:p w14:paraId="6CE668BF" w14:textId="77777777"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14:paraId="5E4D4712" w14:textId="77777777"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w:t>
      </w:r>
      <w:r w:rsidR="000F6F9F" w:rsidRPr="00E47C2E">
        <w:rPr>
          <w:rFonts w:cs="Arial"/>
        </w:rPr>
        <w:t xml:space="preserve">ЈП „Електропривреда Србије“ Београд, </w:t>
      </w:r>
      <w:r w:rsidR="000F6F9F" w:rsidRPr="00E47C2E">
        <w:rPr>
          <w:rFonts w:cs="Arial"/>
          <w:lang w:bidi="en-US"/>
        </w:rPr>
        <w:t>- огранак ТЕНТ,</w:t>
      </w:r>
      <w:r w:rsidR="000F6F9F" w:rsidRPr="00E47C2E">
        <w:rPr>
          <w:rFonts w:cs="Arial"/>
          <w:color w:val="00B0F0"/>
          <w:lang w:bidi="en-US"/>
        </w:rPr>
        <w:t xml:space="preserve"> </w:t>
      </w:r>
      <w:r w:rsidR="000F6F9F" w:rsidRPr="007F6ECD">
        <w:rPr>
          <w:rFonts w:cs="Arial"/>
        </w:rPr>
        <w:t xml:space="preserve">локација ТЕНТ </w:t>
      </w:r>
      <w:r w:rsidR="000F6F9F" w:rsidRPr="007F6ECD">
        <w:rPr>
          <w:rFonts w:cs="Arial"/>
          <w:lang w:val="sr-Cyrl-RS"/>
        </w:rPr>
        <w:t xml:space="preserve">Б </w:t>
      </w:r>
      <w:r w:rsidR="000F6F9F" w:rsidRPr="007F6ECD">
        <w:rPr>
          <w:rFonts w:cs="Arial"/>
        </w:rPr>
        <w:t xml:space="preserve">на адреси: </w:t>
      </w:r>
      <w:r w:rsidR="000F6F9F" w:rsidRPr="007F6ECD">
        <w:rPr>
          <w:rFonts w:eastAsia="Calibri" w:cs="Arial"/>
          <w:bCs/>
          <w:lang w:val="sr-Cyrl-RS"/>
        </w:rPr>
        <w:t>Поштански фах 35, 11500 Обреновац, Ушће</w:t>
      </w:r>
      <w:r w:rsidR="000F6F9F" w:rsidRPr="00E47C2E">
        <w:rPr>
          <w:rFonts w:cs="Arial"/>
          <w:color w:val="00B0F0"/>
          <w:lang w:bidi="en-US"/>
        </w:rPr>
        <w:t xml:space="preserve">, </w:t>
      </w:r>
      <w:r w:rsidR="000F6F9F" w:rsidRPr="00E47C2E">
        <w:rPr>
          <w:rFonts w:cs="Arial"/>
        </w:rPr>
        <w:t xml:space="preserve">са назнаком Захтев за заштиту права за </w:t>
      </w:r>
      <w:r w:rsidR="000F6F9F" w:rsidRPr="00116472">
        <w:rPr>
          <w:rFonts w:eastAsia="TimesNewRomanPSMT" w:cs="Arial"/>
          <w:b/>
          <w:bCs/>
          <w:color w:val="000000"/>
        </w:rPr>
        <w:t xml:space="preserve"> </w:t>
      </w:r>
      <w:r w:rsidR="000F6F9F" w:rsidRPr="000F6F9F">
        <w:rPr>
          <w:rFonts w:eastAsia="TimesNewRomanPSMT" w:cs="Arial"/>
          <w:bCs/>
          <w:color w:val="000000"/>
        </w:rPr>
        <w:t xml:space="preserve">ЈН </w:t>
      </w:r>
      <w:r w:rsidR="005241DF">
        <w:rPr>
          <w:rFonts w:cs="Arial"/>
          <w:lang w:val="sr-Cyrl-CS"/>
        </w:rPr>
        <w:t>Предфинансирање ремонта 2018, Термоизолатерски и скеларски радови у ремонту Б1 и Б2- ТЕНТ Б</w:t>
      </w:r>
      <w:r w:rsidR="000F6F9F" w:rsidRPr="000F6F9F">
        <w:rPr>
          <w:rFonts w:eastAsia="TimesNewRomanPSMT" w:cs="Arial"/>
          <w:bCs/>
          <w:color w:val="000000"/>
          <w:lang w:val="ru-RU"/>
        </w:rPr>
        <w:t xml:space="preserve"> </w:t>
      </w:r>
      <w:r w:rsidR="000F6F9F" w:rsidRPr="000F6F9F">
        <w:rPr>
          <w:rFonts w:eastAsia="TimesNewRomanPSMT" w:cs="Arial"/>
          <w:bCs/>
          <w:color w:val="000000"/>
        </w:rPr>
        <w:t>бр.</w:t>
      </w:r>
      <w:r w:rsidR="000F6F9F" w:rsidRPr="000F6F9F">
        <w:rPr>
          <w:rFonts w:eastAsia="TimesNewRomanPSMT" w:cs="Arial"/>
          <w:bCs/>
          <w:color w:val="000000"/>
          <w:lang w:val="sr-Cyrl-RS"/>
        </w:rPr>
        <w:t xml:space="preserve"> </w:t>
      </w:r>
      <w:r w:rsidR="005241DF">
        <w:rPr>
          <w:rFonts w:cs="Arial"/>
          <w:lang w:val="sr-Cyrl-CS"/>
        </w:rPr>
        <w:t>3000/1741/2017 (1766/2017)</w:t>
      </w:r>
      <w:r w:rsidR="000F6F9F" w:rsidRPr="00E47C2E">
        <w:rPr>
          <w:rFonts w:cs="Arial"/>
        </w:rPr>
        <w:t>, а копија се истовремено доставља Републичкој комисији</w:t>
      </w:r>
      <w:r w:rsidRPr="008377FF">
        <w:rPr>
          <w:rFonts w:cs="Arial"/>
          <w:lang w:bidi="en-US"/>
        </w:rPr>
        <w:t>.</w:t>
      </w:r>
    </w:p>
    <w:p w14:paraId="55AC55BB" w14:textId="77777777"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0F6F9F" w:rsidRPr="000F6F9F">
        <w:rPr>
          <w:rFonts w:cs="Arial"/>
          <w:b/>
        </w:rPr>
        <w:t xml:space="preserve"> </w:t>
      </w:r>
      <w:hyperlink r:id="rId172" w:history="1">
        <w:r w:rsidR="00987CC6" w:rsidRPr="00F706F2">
          <w:rPr>
            <w:rStyle w:val="Hyperlink"/>
            <w:rFonts w:cs="Arial"/>
            <w:b/>
          </w:rPr>
          <w:t>srdjan.zunic@eps.rs</w:t>
        </w:r>
      </w:hyperlink>
      <w:r w:rsidR="001E79F3">
        <w:rPr>
          <w:rFonts w:cs="Arial"/>
          <w:b/>
        </w:rPr>
        <w:t xml:space="preserve"> </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14:paraId="4F61B8C1" w14:textId="77777777"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72F9AB70" w14:textId="77777777" w:rsidR="00053315" w:rsidRPr="00053315" w:rsidRDefault="00053315" w:rsidP="008824F8">
      <w:pPr>
        <w:pStyle w:val="KDParagraf"/>
        <w:spacing w:before="0"/>
        <w:rPr>
          <w:rFonts w:cs="Arial"/>
          <w:lang w:bidi="en-US"/>
        </w:rPr>
      </w:pPr>
    </w:p>
    <w:p w14:paraId="6F32D408" w14:textId="77777777"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0BFD29ED" w14:textId="77777777"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0A3E15AF" w14:textId="77777777"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14:paraId="0AD290FA" w14:textId="77777777" w:rsidR="00053315" w:rsidRPr="00053315" w:rsidRDefault="00053315" w:rsidP="00886827">
      <w:pPr>
        <w:pStyle w:val="KDParagraf"/>
        <w:spacing w:before="0"/>
        <w:rPr>
          <w:rFonts w:cs="Arial"/>
          <w:lang w:bidi="en-US"/>
        </w:rPr>
      </w:pPr>
    </w:p>
    <w:p w14:paraId="4B10755A" w14:textId="77777777"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14:paraId="5172CFD1" w14:textId="77777777" w:rsidR="00886827" w:rsidRPr="008377FF" w:rsidRDefault="00886827" w:rsidP="00886827">
      <w:pPr>
        <w:pStyle w:val="KDParagraf"/>
        <w:spacing w:before="0"/>
        <w:rPr>
          <w:rFonts w:cs="Arial"/>
          <w:lang w:bidi="en-US"/>
        </w:rPr>
      </w:pPr>
      <w:r w:rsidRPr="008377FF">
        <w:rPr>
          <w:rFonts w:cs="Arial"/>
          <w:lang w:bidi="en-US"/>
        </w:rPr>
        <w:t xml:space="preserve"> </w:t>
      </w:r>
    </w:p>
    <w:p w14:paraId="3C9B61C3" w14:textId="77777777"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300251B4" w14:textId="77777777" w:rsidR="00053315" w:rsidRPr="00053315" w:rsidRDefault="00053315" w:rsidP="008824F8">
      <w:pPr>
        <w:pStyle w:val="KDParagraf"/>
        <w:spacing w:before="0"/>
        <w:rPr>
          <w:rFonts w:cs="Arial"/>
          <w:lang w:bidi="en-US"/>
        </w:rPr>
      </w:pPr>
    </w:p>
    <w:p w14:paraId="64053464" w14:textId="77777777"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36B7BD8A" w14:textId="77777777" w:rsidR="00886827" w:rsidRPr="008377FF" w:rsidRDefault="00886827" w:rsidP="00886827">
      <w:pPr>
        <w:pStyle w:val="KDParagraf"/>
        <w:spacing w:before="0"/>
        <w:rPr>
          <w:rFonts w:cs="Arial"/>
          <w:lang w:bidi="en-US"/>
        </w:rPr>
      </w:pPr>
    </w:p>
    <w:p w14:paraId="41EF2F79" w14:textId="77777777" w:rsidR="00886827" w:rsidRPr="008377FF" w:rsidRDefault="00886827" w:rsidP="00886827">
      <w:pPr>
        <w:pStyle w:val="KDParagraf"/>
        <w:spacing w:before="0"/>
        <w:rPr>
          <w:rFonts w:cs="Arial"/>
          <w:lang w:bidi="en-US"/>
        </w:rPr>
      </w:pPr>
      <w:r w:rsidRPr="008377FF">
        <w:rPr>
          <w:rFonts w:cs="Arial"/>
          <w:b/>
          <w:lang w:bidi="en-US"/>
        </w:rPr>
        <w:lastRenderedPageBreak/>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14:paraId="0FFD14B8" w14:textId="77777777"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14:paraId="7B108F90" w14:textId="77777777"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14:paraId="45607468" w14:textId="77777777"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14:paraId="205EA59B" w14:textId="77777777"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14:paraId="6A03ED65" w14:textId="77777777"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14:paraId="33B71D79" w14:textId="77777777"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14:paraId="12F2865F" w14:textId="77777777"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14:paraId="7D19B510" w14:textId="77777777" w:rsidR="00886827" w:rsidRPr="008377FF" w:rsidRDefault="00886827" w:rsidP="00886827">
      <w:pPr>
        <w:pStyle w:val="KDParagraf"/>
        <w:spacing w:before="0"/>
        <w:rPr>
          <w:rFonts w:cs="Arial"/>
          <w:lang w:bidi="en-US"/>
        </w:rPr>
      </w:pPr>
      <w:r w:rsidRPr="008377FF">
        <w:rPr>
          <w:rFonts w:cs="Arial"/>
          <w:lang w:bidi="en-US"/>
        </w:rPr>
        <w:t>7) потпис подносиоца.</w:t>
      </w:r>
    </w:p>
    <w:p w14:paraId="5E441CC0" w14:textId="77777777" w:rsidR="008824F8" w:rsidRPr="008377FF" w:rsidRDefault="008824F8" w:rsidP="00886827">
      <w:pPr>
        <w:pStyle w:val="KDParagraf"/>
        <w:spacing w:before="0"/>
        <w:rPr>
          <w:rFonts w:cs="Arial"/>
          <w:b/>
          <w:lang w:val="sr-Cyrl-CS" w:bidi="en-US"/>
        </w:rPr>
      </w:pPr>
    </w:p>
    <w:p w14:paraId="760FC7FD" w14:textId="77777777"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567837BC" w14:textId="77777777"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5CFF06D4" w14:textId="77777777"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3EB5E38F" w14:textId="77777777" w:rsidR="00886827" w:rsidRPr="008377FF" w:rsidRDefault="00886827" w:rsidP="00886827">
      <w:pPr>
        <w:pStyle w:val="KDParagraf"/>
        <w:spacing w:before="0"/>
        <w:rPr>
          <w:rFonts w:cs="Arial"/>
          <w:lang w:bidi="en-US"/>
        </w:rPr>
      </w:pPr>
    </w:p>
    <w:p w14:paraId="62E7B80B" w14:textId="77777777"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14:paraId="6E8C68B1" w14:textId="4DCF1F02"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F81895">
        <w:rPr>
          <w:rFonts w:cs="Arial"/>
          <w:lang w:val="sr-Cyrl-CS"/>
        </w:rPr>
        <w:t>30001741201717662017</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5241DF">
        <w:rPr>
          <w:rFonts w:cs="Arial"/>
          <w:lang w:val="sr-Cyrl-CS"/>
        </w:rPr>
        <w:t>3000/1741/2017 (1766/2017)</w:t>
      </w:r>
      <w:r w:rsidRPr="008377FF">
        <w:rPr>
          <w:rFonts w:cs="Arial"/>
        </w:rPr>
        <w:t>, прималац уплате: буџет Републике Србије) уплати таксу</w:t>
      </w:r>
      <w:r w:rsidR="00886827" w:rsidRPr="008377FF">
        <w:rPr>
          <w:rFonts w:cs="Arial"/>
          <w:lang w:bidi="en-US"/>
        </w:rPr>
        <w:t xml:space="preserve"> од: </w:t>
      </w:r>
    </w:p>
    <w:p w14:paraId="1B994151" w14:textId="77777777" w:rsidR="0008263C" w:rsidRPr="000F6F9F" w:rsidRDefault="0008263C" w:rsidP="0008263C">
      <w:pPr>
        <w:pStyle w:val="KDParagraf"/>
        <w:spacing w:before="0"/>
        <w:rPr>
          <w:rFonts w:cs="Arial"/>
          <w:lang w:bidi="en-US"/>
        </w:rPr>
      </w:pPr>
      <w:r w:rsidRPr="000F6F9F">
        <w:rPr>
          <w:rFonts w:cs="Arial"/>
          <w:lang w:bidi="en-US"/>
        </w:rPr>
        <w:t xml:space="preserve">1) 120.000 динара ако се захтев за заштиту права подноси пре отварања понуда </w:t>
      </w:r>
    </w:p>
    <w:p w14:paraId="616B935F" w14:textId="77777777" w:rsidR="0008263C" w:rsidRPr="000F6F9F" w:rsidRDefault="0008263C" w:rsidP="0008263C">
      <w:pPr>
        <w:pStyle w:val="KDParagraf"/>
        <w:spacing w:before="0"/>
        <w:rPr>
          <w:rFonts w:cs="Arial"/>
          <w:lang w:bidi="en-US"/>
        </w:rPr>
      </w:pPr>
      <w:r w:rsidRPr="000F6F9F">
        <w:rPr>
          <w:rFonts w:cs="Arial"/>
          <w:lang w:bidi="en-US"/>
        </w:rPr>
        <w:t xml:space="preserve">2) 120.000 динара ако се захтев за заштиту права подноси након отварања понуда </w:t>
      </w:r>
    </w:p>
    <w:p w14:paraId="77018045" w14:textId="77777777" w:rsidR="0008263C" w:rsidRPr="008377FF" w:rsidRDefault="0008263C" w:rsidP="0008263C">
      <w:pPr>
        <w:pStyle w:val="KDParagraf"/>
        <w:spacing w:before="0"/>
        <w:rPr>
          <w:rFonts w:cs="Arial"/>
          <w:lang w:bidi="en-US"/>
        </w:rPr>
      </w:pPr>
    </w:p>
    <w:p w14:paraId="0FA2D254" w14:textId="77777777"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14:paraId="746B8C59" w14:textId="77777777"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CF41623" w14:textId="77777777"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1B021475" w14:textId="77777777"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39D79AE1" w14:textId="77777777"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14:paraId="1F5D836E" w14:textId="77777777"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6187D6B2" w14:textId="77777777"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14:paraId="33444C4C" w14:textId="26F92AF1" w:rsidR="00053315" w:rsidRDefault="00053315" w:rsidP="00886827">
      <w:pPr>
        <w:pStyle w:val="KDParagraf"/>
        <w:spacing w:before="0"/>
        <w:rPr>
          <w:rFonts w:cs="Arial"/>
          <w:lang w:bidi="en-US"/>
        </w:rPr>
      </w:pPr>
    </w:p>
    <w:p w14:paraId="3FF13738" w14:textId="2D6606B0" w:rsidR="00F81895" w:rsidRDefault="00F81895" w:rsidP="00886827">
      <w:pPr>
        <w:pStyle w:val="KDParagraf"/>
        <w:spacing w:before="0"/>
        <w:rPr>
          <w:rFonts w:cs="Arial"/>
          <w:lang w:bidi="en-US"/>
        </w:rPr>
      </w:pPr>
    </w:p>
    <w:p w14:paraId="3E1B5A11" w14:textId="77777777" w:rsidR="00F81895" w:rsidRPr="00053315" w:rsidRDefault="00F81895" w:rsidP="00886827">
      <w:pPr>
        <w:pStyle w:val="KDParagraf"/>
        <w:spacing w:before="0"/>
        <w:rPr>
          <w:rFonts w:cs="Arial"/>
          <w:lang w:bidi="en-US"/>
        </w:rPr>
      </w:pPr>
    </w:p>
    <w:p w14:paraId="5E2FCD15" w14:textId="77777777"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14:paraId="6ADB97C9" w14:textId="77777777"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55AEF36" w14:textId="77777777"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0C97A165" w14:textId="77777777"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30174AB4" w14:textId="77777777"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14:paraId="089998E9" w14:textId="77777777" w:rsidR="00886827" w:rsidRPr="008377FF" w:rsidRDefault="00886827" w:rsidP="00886827">
      <w:pPr>
        <w:pStyle w:val="KDParagraf"/>
        <w:spacing w:before="0"/>
        <w:rPr>
          <w:rFonts w:cs="Arial"/>
          <w:lang w:bidi="en-US"/>
        </w:rPr>
      </w:pPr>
    </w:p>
    <w:p w14:paraId="078BDAFF" w14:textId="77777777"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14:paraId="1B5D0C88" w14:textId="77777777"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14:paraId="5BB6711B" w14:textId="77777777" w:rsidR="00886827" w:rsidRPr="008377FF" w:rsidRDefault="00886827" w:rsidP="00886827">
      <w:pPr>
        <w:pStyle w:val="KDParagraf"/>
        <w:spacing w:before="0"/>
        <w:rPr>
          <w:rFonts w:cs="Arial"/>
          <w:lang w:bidi="en-US"/>
        </w:rPr>
      </w:pPr>
      <w:r w:rsidRPr="008377FF">
        <w:rPr>
          <w:rFonts w:cs="Arial"/>
          <w:lang w:bidi="en-US"/>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w:t>
      </w:r>
      <w:r w:rsidRPr="008377FF">
        <w:rPr>
          <w:rFonts w:cs="Arial"/>
          <w:lang w:bidi="en-US"/>
        </w:rPr>
        <w:lastRenderedPageBreak/>
        <w:t>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011DFF64" w14:textId="77777777"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14:paraId="76DB45FD" w14:textId="77777777" w:rsidR="00886827" w:rsidRPr="008377FF" w:rsidRDefault="00886827" w:rsidP="00886827">
      <w:pPr>
        <w:pStyle w:val="KDParagraf"/>
        <w:spacing w:before="0"/>
        <w:rPr>
          <w:rFonts w:cs="Arial"/>
          <w:lang w:bidi="en-US"/>
        </w:rPr>
      </w:pPr>
      <w:r w:rsidRPr="008377FF">
        <w:rPr>
          <w:rFonts w:cs="Arial"/>
          <w:lang w:bidi="en-US"/>
        </w:rPr>
        <w:t>(4) број рачуна: 840-30678845-06;</w:t>
      </w:r>
    </w:p>
    <w:p w14:paraId="5518F09F" w14:textId="77777777"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14:paraId="38D3F6ED" w14:textId="77777777"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14:paraId="36B4C2E8" w14:textId="77777777"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14:paraId="4FA60BD5" w14:textId="77777777"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14:paraId="3020C425" w14:textId="77777777"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14:paraId="74118A24" w14:textId="77777777"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14:paraId="5FED8AF3" w14:textId="77777777"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6F8807E" w14:textId="77777777" w:rsidR="00053315" w:rsidRPr="00053315" w:rsidRDefault="00053315" w:rsidP="00886827">
      <w:pPr>
        <w:pStyle w:val="KDParagraf"/>
        <w:spacing w:before="0"/>
        <w:rPr>
          <w:rFonts w:cs="Arial"/>
          <w:lang w:bidi="en-US"/>
        </w:rPr>
      </w:pPr>
    </w:p>
    <w:p w14:paraId="7666310B" w14:textId="77777777" w:rsidR="00886827"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0F6F9F">
        <w:rPr>
          <w:rFonts w:cs="Arial"/>
          <w:lang w:val="sr-Cyrl-RS" w:bidi="en-US"/>
        </w:rPr>
        <w:t xml:space="preserve"> </w:t>
      </w: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497479F1" w14:textId="77777777" w:rsidR="00053315" w:rsidRPr="00053315" w:rsidRDefault="00053315" w:rsidP="00886827">
      <w:pPr>
        <w:pStyle w:val="KDParagraf"/>
        <w:spacing w:before="0"/>
        <w:rPr>
          <w:rFonts w:cs="Arial"/>
          <w:lang w:bidi="en-US"/>
        </w:rPr>
      </w:pPr>
    </w:p>
    <w:p w14:paraId="1476F1A3" w14:textId="77777777"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220C0F3" w14:textId="77777777" w:rsidR="00053315" w:rsidRPr="00053315" w:rsidRDefault="00053315" w:rsidP="00886827">
      <w:pPr>
        <w:pStyle w:val="KDParagraf"/>
        <w:spacing w:before="0"/>
        <w:rPr>
          <w:rFonts w:cs="Arial"/>
          <w:lang w:bidi="en-US"/>
        </w:rPr>
      </w:pPr>
    </w:p>
    <w:p w14:paraId="2D96EFBD" w14:textId="77777777"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14:paraId="1277E7C0" w14:textId="77777777" w:rsidR="002F343E" w:rsidRPr="008377FF" w:rsidRDefault="002F343E" w:rsidP="00886827">
      <w:pPr>
        <w:pStyle w:val="KDParagraf"/>
        <w:spacing w:before="0"/>
        <w:rPr>
          <w:rFonts w:cs="Arial"/>
          <w:lang w:bidi="en-US"/>
        </w:rPr>
      </w:pPr>
    </w:p>
    <w:p w14:paraId="1D026C2C" w14:textId="77777777"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14:paraId="00FC890A" w14:textId="77777777"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7321E8D2" w14:textId="77777777" w:rsidR="00886827" w:rsidRPr="008377FF" w:rsidRDefault="00886827" w:rsidP="00886827">
      <w:pPr>
        <w:pStyle w:val="KDParagraf"/>
        <w:spacing w:before="0"/>
        <w:rPr>
          <w:rFonts w:cs="Arial"/>
          <w:lang w:bidi="en-US"/>
        </w:rPr>
      </w:pPr>
    </w:p>
    <w:p w14:paraId="76EDB639" w14:textId="77777777" w:rsidR="00886827" w:rsidRPr="008377FF" w:rsidRDefault="00886827" w:rsidP="00886827">
      <w:pPr>
        <w:pStyle w:val="KDParagraf"/>
        <w:spacing w:before="0"/>
        <w:rPr>
          <w:rFonts w:cs="Arial"/>
          <w:lang w:bidi="en-US"/>
        </w:rPr>
      </w:pPr>
      <w:r w:rsidRPr="008377FF">
        <w:rPr>
          <w:rFonts w:cs="Arial"/>
          <w:lang w:bidi="en-US"/>
        </w:rPr>
        <w:t>НАЗИВ И АДРЕСА БАНКЕ:</w:t>
      </w:r>
    </w:p>
    <w:p w14:paraId="1874B0B4" w14:textId="77777777"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14:paraId="4FABB6F1" w14:textId="77777777"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14:paraId="09961552" w14:textId="77777777" w:rsidR="00886827" w:rsidRPr="008377FF" w:rsidRDefault="00886827" w:rsidP="00886827">
      <w:pPr>
        <w:pStyle w:val="KDParagraf"/>
        <w:spacing w:before="0"/>
        <w:rPr>
          <w:rFonts w:cs="Arial"/>
          <w:lang w:bidi="en-US"/>
        </w:rPr>
      </w:pPr>
      <w:r w:rsidRPr="008377FF">
        <w:rPr>
          <w:rFonts w:cs="Arial"/>
          <w:lang w:bidi="en-US"/>
        </w:rPr>
        <w:t>Србија</w:t>
      </w:r>
    </w:p>
    <w:p w14:paraId="5DBC8F21" w14:textId="77777777" w:rsidR="00886827" w:rsidRPr="008377FF" w:rsidRDefault="00886827" w:rsidP="00886827">
      <w:pPr>
        <w:pStyle w:val="KDParagraf"/>
        <w:spacing w:before="0"/>
        <w:rPr>
          <w:rFonts w:cs="Arial"/>
          <w:lang w:bidi="en-US"/>
        </w:rPr>
      </w:pPr>
      <w:r w:rsidRPr="008377FF">
        <w:rPr>
          <w:rFonts w:cs="Arial"/>
          <w:lang w:bidi="en-US"/>
        </w:rPr>
        <w:t>SWIFT CODE: NBSRRSBGXXX</w:t>
      </w:r>
    </w:p>
    <w:p w14:paraId="25CBC280" w14:textId="77777777" w:rsidR="00886827" w:rsidRPr="008377FF" w:rsidRDefault="00886827" w:rsidP="00886827">
      <w:pPr>
        <w:pStyle w:val="KDParagraf"/>
        <w:spacing w:before="0"/>
        <w:rPr>
          <w:rFonts w:cs="Arial"/>
          <w:lang w:bidi="en-US"/>
        </w:rPr>
      </w:pPr>
    </w:p>
    <w:p w14:paraId="14F1765A" w14:textId="77777777"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14:paraId="0E5629F9" w14:textId="77777777"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14:paraId="1A94EFAE" w14:textId="77777777" w:rsidR="00886827" w:rsidRPr="008377FF" w:rsidRDefault="00886827" w:rsidP="00886827">
      <w:pPr>
        <w:pStyle w:val="KDParagraf"/>
        <w:spacing w:before="0"/>
        <w:rPr>
          <w:rFonts w:cs="Arial"/>
          <w:lang w:bidi="en-US"/>
        </w:rPr>
      </w:pPr>
      <w:r w:rsidRPr="008377FF">
        <w:rPr>
          <w:rFonts w:cs="Arial"/>
          <w:lang w:bidi="en-US"/>
        </w:rPr>
        <w:t>Управа за трезор</w:t>
      </w:r>
    </w:p>
    <w:p w14:paraId="5EBB9EDB" w14:textId="77777777" w:rsidR="00886827" w:rsidRPr="008377FF" w:rsidRDefault="00886827" w:rsidP="00886827">
      <w:pPr>
        <w:pStyle w:val="KDParagraf"/>
        <w:spacing w:before="0"/>
        <w:rPr>
          <w:rFonts w:cs="Arial"/>
          <w:lang w:bidi="en-US"/>
        </w:rPr>
      </w:pPr>
      <w:r w:rsidRPr="008377FF">
        <w:rPr>
          <w:rFonts w:cs="Arial"/>
          <w:lang w:bidi="en-US"/>
        </w:rPr>
        <w:t>ул. Поп Лукина бр. 7-9</w:t>
      </w:r>
    </w:p>
    <w:p w14:paraId="5ECA1DAF" w14:textId="77777777" w:rsidR="00886827" w:rsidRPr="008377FF" w:rsidRDefault="00886827" w:rsidP="00886827">
      <w:pPr>
        <w:pStyle w:val="KDParagraf"/>
        <w:spacing w:before="0"/>
        <w:rPr>
          <w:rFonts w:cs="Arial"/>
          <w:lang w:bidi="en-US"/>
        </w:rPr>
      </w:pPr>
      <w:r w:rsidRPr="008377FF">
        <w:rPr>
          <w:rFonts w:cs="Arial"/>
          <w:lang w:bidi="en-US"/>
        </w:rPr>
        <w:t>11000 Београд</w:t>
      </w:r>
    </w:p>
    <w:p w14:paraId="0AE1B285" w14:textId="77777777" w:rsidR="00886827" w:rsidRPr="008377FF" w:rsidRDefault="00886827" w:rsidP="00886827">
      <w:pPr>
        <w:pStyle w:val="KDParagraf"/>
        <w:spacing w:before="0"/>
        <w:rPr>
          <w:rFonts w:cs="Arial"/>
          <w:lang w:bidi="en-US"/>
        </w:rPr>
      </w:pPr>
      <w:r w:rsidRPr="008377FF">
        <w:rPr>
          <w:rFonts w:cs="Arial"/>
          <w:lang w:bidi="en-US"/>
        </w:rPr>
        <w:t>IBAN: RS 35908500103019323073</w:t>
      </w:r>
    </w:p>
    <w:p w14:paraId="0F8A5A08" w14:textId="77777777" w:rsidR="00886827" w:rsidRPr="008377FF" w:rsidRDefault="00886827" w:rsidP="00886827">
      <w:pPr>
        <w:pStyle w:val="KDParagraf"/>
        <w:spacing w:before="0"/>
        <w:rPr>
          <w:rFonts w:cs="Arial"/>
          <w:lang w:bidi="en-US"/>
        </w:rPr>
      </w:pPr>
    </w:p>
    <w:p w14:paraId="49ACA3D9" w14:textId="77777777"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7F16857C" w14:textId="77777777"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14:paraId="1E0BD518" w14:textId="77777777"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14:paraId="46FAB4B0" w14:textId="77777777"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14:paraId="6853D032" w14:textId="77777777"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8377FF" w14:paraId="74BEF36A" w14:textId="77777777" w:rsidTr="005C0AF9">
        <w:trPr>
          <w:trHeight w:val="30"/>
        </w:trPr>
        <w:tc>
          <w:tcPr>
            <w:tcW w:w="9576" w:type="dxa"/>
            <w:gridSpan w:val="2"/>
            <w:shd w:val="clear" w:color="auto" w:fill="auto"/>
          </w:tcPr>
          <w:p w14:paraId="726701DA" w14:textId="77777777" w:rsidR="00886827" w:rsidRPr="008377FF" w:rsidRDefault="00886827" w:rsidP="00886827">
            <w:pPr>
              <w:pStyle w:val="KDParagraf"/>
              <w:spacing w:before="0"/>
              <w:rPr>
                <w:rFonts w:cs="Arial"/>
                <w:lang w:bidi="en-US"/>
              </w:rPr>
            </w:pPr>
            <w:r w:rsidRPr="008377FF">
              <w:rPr>
                <w:rFonts w:cs="Arial"/>
                <w:lang w:bidi="en-US"/>
              </w:rPr>
              <w:lastRenderedPageBreak/>
              <w:t>SWIFT MESSAGE MT103 – EUR</w:t>
            </w:r>
          </w:p>
        </w:tc>
      </w:tr>
      <w:tr w:rsidR="00886827" w:rsidRPr="008377FF" w14:paraId="635BA694" w14:textId="77777777" w:rsidTr="005C0AF9">
        <w:trPr>
          <w:trHeight w:val="20"/>
        </w:trPr>
        <w:tc>
          <w:tcPr>
            <w:tcW w:w="4788" w:type="dxa"/>
            <w:shd w:val="clear" w:color="auto" w:fill="auto"/>
          </w:tcPr>
          <w:p w14:paraId="5C8D2703"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14:paraId="2E1E8185" w14:textId="77777777"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14:paraId="1EA0A93C" w14:textId="77777777" w:rsidTr="005C0AF9">
        <w:trPr>
          <w:trHeight w:val="20"/>
        </w:trPr>
        <w:tc>
          <w:tcPr>
            <w:tcW w:w="4788" w:type="dxa"/>
            <w:shd w:val="clear" w:color="auto" w:fill="auto"/>
          </w:tcPr>
          <w:p w14:paraId="4E125EBF"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31C99D34"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2648EC17" w14:textId="77777777" w:rsidTr="005C0AF9">
        <w:trPr>
          <w:trHeight w:val="20"/>
        </w:trPr>
        <w:tc>
          <w:tcPr>
            <w:tcW w:w="4788" w:type="dxa"/>
            <w:shd w:val="clear" w:color="auto" w:fill="auto"/>
          </w:tcPr>
          <w:p w14:paraId="1489385E"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6F443241"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1572312C" w14:textId="77777777" w:rsidTr="005C0AF9">
        <w:trPr>
          <w:trHeight w:val="1113"/>
        </w:trPr>
        <w:tc>
          <w:tcPr>
            <w:tcW w:w="4788" w:type="dxa"/>
            <w:shd w:val="clear" w:color="auto" w:fill="auto"/>
          </w:tcPr>
          <w:p w14:paraId="5695E73A" w14:textId="77777777" w:rsidR="00886827" w:rsidRPr="008377FF" w:rsidRDefault="00886827" w:rsidP="00886827">
            <w:pPr>
              <w:pStyle w:val="KDParagraf"/>
              <w:spacing w:before="0"/>
              <w:rPr>
                <w:rFonts w:cs="Arial"/>
                <w:lang w:bidi="en-US"/>
              </w:rPr>
            </w:pPr>
            <w:r w:rsidRPr="008377FF">
              <w:rPr>
                <w:rFonts w:cs="Arial"/>
                <w:lang w:bidi="en-US"/>
              </w:rPr>
              <w:t>FIELD 56A:</w:t>
            </w:r>
          </w:p>
          <w:p w14:paraId="4FD470BD" w14:textId="77777777"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14:paraId="23F5E63E" w14:textId="77777777" w:rsidR="00886827" w:rsidRPr="006929D8" w:rsidRDefault="00886827" w:rsidP="00886827">
            <w:pPr>
              <w:pStyle w:val="KDParagraf"/>
              <w:spacing w:before="0"/>
              <w:rPr>
                <w:rFonts w:cs="Arial"/>
                <w:lang w:val="de-DE" w:bidi="en-US"/>
              </w:rPr>
            </w:pPr>
            <w:r w:rsidRPr="006929D8">
              <w:rPr>
                <w:rFonts w:cs="Arial"/>
                <w:lang w:val="de-DE" w:bidi="en-US"/>
              </w:rPr>
              <w:t>DEUTDEFFXXX</w:t>
            </w:r>
          </w:p>
          <w:p w14:paraId="2B8E9B5C" w14:textId="77777777" w:rsidR="00886827" w:rsidRPr="006929D8" w:rsidRDefault="00886827" w:rsidP="00886827">
            <w:pPr>
              <w:pStyle w:val="KDParagraf"/>
              <w:spacing w:before="0"/>
              <w:rPr>
                <w:rFonts w:cs="Arial"/>
                <w:lang w:val="de-DE" w:bidi="en-US"/>
              </w:rPr>
            </w:pPr>
            <w:r w:rsidRPr="006929D8">
              <w:rPr>
                <w:rFonts w:cs="Arial"/>
                <w:lang w:val="de-DE" w:bidi="en-US"/>
              </w:rPr>
              <w:t>DEUTSCHE BANK AG, F/M</w:t>
            </w:r>
          </w:p>
          <w:p w14:paraId="18EAF32A" w14:textId="77777777" w:rsidR="00886827" w:rsidRPr="008377FF" w:rsidRDefault="00886827" w:rsidP="00886827">
            <w:pPr>
              <w:pStyle w:val="KDParagraf"/>
              <w:spacing w:before="0"/>
              <w:rPr>
                <w:rFonts w:cs="Arial"/>
                <w:lang w:bidi="en-US"/>
              </w:rPr>
            </w:pPr>
            <w:r w:rsidRPr="008377FF">
              <w:rPr>
                <w:rFonts w:cs="Arial"/>
                <w:lang w:bidi="en-US"/>
              </w:rPr>
              <w:t>TAUNUSANLAGE 12</w:t>
            </w:r>
          </w:p>
          <w:p w14:paraId="087F4477" w14:textId="77777777"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14:paraId="09D3C7EE" w14:textId="77777777" w:rsidTr="005C0AF9">
        <w:trPr>
          <w:trHeight w:val="1689"/>
        </w:trPr>
        <w:tc>
          <w:tcPr>
            <w:tcW w:w="4788" w:type="dxa"/>
            <w:shd w:val="clear" w:color="auto" w:fill="auto"/>
          </w:tcPr>
          <w:p w14:paraId="58D51157" w14:textId="77777777" w:rsidR="00886827" w:rsidRPr="008377FF" w:rsidRDefault="00886827" w:rsidP="00886827">
            <w:pPr>
              <w:pStyle w:val="KDParagraf"/>
              <w:spacing w:before="0"/>
              <w:rPr>
                <w:rFonts w:cs="Arial"/>
                <w:lang w:bidi="en-US"/>
              </w:rPr>
            </w:pPr>
            <w:r w:rsidRPr="008377FF">
              <w:rPr>
                <w:rFonts w:cs="Arial"/>
                <w:lang w:bidi="en-US"/>
              </w:rPr>
              <w:t>FIELD 57A:</w:t>
            </w:r>
          </w:p>
          <w:p w14:paraId="010724D4" w14:textId="77777777"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14:paraId="0A1C93EA" w14:textId="77777777" w:rsidR="00886827" w:rsidRPr="008377FF" w:rsidRDefault="00886827" w:rsidP="00886827">
            <w:pPr>
              <w:pStyle w:val="KDParagraf"/>
              <w:spacing w:before="0"/>
              <w:rPr>
                <w:rFonts w:cs="Arial"/>
                <w:lang w:bidi="en-US"/>
              </w:rPr>
            </w:pPr>
            <w:r w:rsidRPr="008377FF">
              <w:rPr>
                <w:rFonts w:cs="Arial"/>
                <w:lang w:bidi="en-US"/>
              </w:rPr>
              <w:t>/DE20500700100935930800</w:t>
            </w:r>
          </w:p>
          <w:p w14:paraId="056322A6" w14:textId="77777777" w:rsidR="00886827" w:rsidRPr="008377FF" w:rsidRDefault="00886827" w:rsidP="00886827">
            <w:pPr>
              <w:pStyle w:val="KDParagraf"/>
              <w:spacing w:before="0"/>
              <w:rPr>
                <w:rFonts w:cs="Arial"/>
                <w:lang w:bidi="en-US"/>
              </w:rPr>
            </w:pPr>
            <w:r w:rsidRPr="008377FF">
              <w:rPr>
                <w:rFonts w:cs="Arial"/>
                <w:lang w:bidi="en-US"/>
              </w:rPr>
              <w:t>NBSRRSBGXXX</w:t>
            </w:r>
          </w:p>
          <w:p w14:paraId="4734E07B"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5294AA48" w14:textId="77777777" w:rsidR="00886827" w:rsidRPr="008377FF" w:rsidRDefault="00886827" w:rsidP="00886827">
            <w:pPr>
              <w:pStyle w:val="KDParagraf"/>
              <w:spacing w:before="0"/>
              <w:rPr>
                <w:rFonts w:cs="Arial"/>
                <w:lang w:bidi="en-US"/>
              </w:rPr>
            </w:pPr>
            <w:r w:rsidRPr="008377FF">
              <w:rPr>
                <w:rFonts w:cs="Arial"/>
                <w:lang w:bidi="en-US"/>
              </w:rPr>
              <w:t>BANK OF SERBIA – NBS BEOGRAD,</w:t>
            </w:r>
          </w:p>
          <w:p w14:paraId="2C557B5A"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6669F473"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180D442E" w14:textId="77777777" w:rsidTr="005C0AF9">
        <w:trPr>
          <w:trHeight w:val="20"/>
        </w:trPr>
        <w:tc>
          <w:tcPr>
            <w:tcW w:w="4788" w:type="dxa"/>
            <w:shd w:val="clear" w:color="auto" w:fill="auto"/>
          </w:tcPr>
          <w:p w14:paraId="1CA9BB5F" w14:textId="77777777" w:rsidR="00886827" w:rsidRPr="008377FF" w:rsidRDefault="00886827" w:rsidP="00886827">
            <w:pPr>
              <w:pStyle w:val="KDParagraf"/>
              <w:spacing w:before="0"/>
              <w:rPr>
                <w:rFonts w:cs="Arial"/>
                <w:lang w:bidi="en-US"/>
              </w:rPr>
            </w:pPr>
            <w:r w:rsidRPr="008377FF">
              <w:rPr>
                <w:rFonts w:cs="Arial"/>
                <w:lang w:bidi="en-US"/>
              </w:rPr>
              <w:t>FIELD 59:</w:t>
            </w:r>
          </w:p>
          <w:p w14:paraId="3685F10C" w14:textId="77777777"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14:paraId="4B7D226A"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1A9E1A2C"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3E5EBF69"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53E1E62D"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1C482DAF"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336CECC9" w14:textId="77777777" w:rsidTr="005C0AF9">
        <w:trPr>
          <w:trHeight w:val="20"/>
        </w:trPr>
        <w:tc>
          <w:tcPr>
            <w:tcW w:w="4788" w:type="dxa"/>
            <w:shd w:val="clear" w:color="auto" w:fill="auto"/>
          </w:tcPr>
          <w:p w14:paraId="4FFD55A1"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14:paraId="44CACED0"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14:paraId="09C3ABBB" w14:textId="77777777" w:rsidTr="005C0AF9">
        <w:trPr>
          <w:trHeight w:val="20"/>
        </w:trPr>
        <w:tc>
          <w:tcPr>
            <w:tcW w:w="4788" w:type="dxa"/>
            <w:shd w:val="clear" w:color="auto" w:fill="auto"/>
          </w:tcPr>
          <w:p w14:paraId="74C4B215" w14:textId="77777777" w:rsidR="00886827" w:rsidRPr="008377FF" w:rsidRDefault="00886827" w:rsidP="00886827">
            <w:pPr>
              <w:pStyle w:val="KDParagraf"/>
              <w:spacing w:before="0"/>
              <w:rPr>
                <w:rFonts w:cs="Arial"/>
                <w:lang w:bidi="en-US"/>
              </w:rPr>
            </w:pPr>
          </w:p>
        </w:tc>
        <w:tc>
          <w:tcPr>
            <w:tcW w:w="4788" w:type="dxa"/>
            <w:shd w:val="clear" w:color="auto" w:fill="auto"/>
          </w:tcPr>
          <w:p w14:paraId="38F0D261" w14:textId="77777777" w:rsidR="00886827" w:rsidRPr="008377FF" w:rsidRDefault="00886827" w:rsidP="00886827">
            <w:pPr>
              <w:pStyle w:val="KDParagraf"/>
              <w:spacing w:before="0"/>
              <w:rPr>
                <w:rFonts w:cs="Arial"/>
                <w:lang w:bidi="en-US"/>
              </w:rPr>
            </w:pPr>
          </w:p>
        </w:tc>
      </w:tr>
    </w:tbl>
    <w:p w14:paraId="329FEC44" w14:textId="77777777"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14:paraId="68E88362" w14:textId="77777777" w:rsidTr="005C0AF9">
        <w:tc>
          <w:tcPr>
            <w:tcW w:w="4786" w:type="dxa"/>
            <w:shd w:val="clear" w:color="auto" w:fill="auto"/>
          </w:tcPr>
          <w:p w14:paraId="3C37C38C" w14:textId="77777777"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14:paraId="42559957" w14:textId="77777777" w:rsidR="00886827" w:rsidRPr="008377FF" w:rsidRDefault="00886827" w:rsidP="00886827">
            <w:pPr>
              <w:pStyle w:val="KDParagraf"/>
              <w:spacing w:before="0"/>
              <w:rPr>
                <w:rFonts w:cs="Arial"/>
                <w:lang w:bidi="en-US"/>
              </w:rPr>
            </w:pPr>
          </w:p>
        </w:tc>
      </w:tr>
      <w:tr w:rsidR="00886827" w:rsidRPr="008377FF" w14:paraId="004C636F" w14:textId="77777777" w:rsidTr="005C0AF9">
        <w:tc>
          <w:tcPr>
            <w:tcW w:w="4786" w:type="dxa"/>
            <w:shd w:val="clear" w:color="auto" w:fill="auto"/>
          </w:tcPr>
          <w:p w14:paraId="3B052C34"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14:paraId="507DAC6B" w14:textId="77777777"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14:paraId="6973104B" w14:textId="77777777" w:rsidTr="005C0AF9">
        <w:tc>
          <w:tcPr>
            <w:tcW w:w="4786" w:type="dxa"/>
            <w:shd w:val="clear" w:color="auto" w:fill="auto"/>
          </w:tcPr>
          <w:p w14:paraId="0D8F55A5"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14:paraId="4ED556E3"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3DE5717C" w14:textId="77777777" w:rsidTr="005C0AF9">
        <w:tc>
          <w:tcPr>
            <w:tcW w:w="4786" w:type="dxa"/>
            <w:shd w:val="clear" w:color="auto" w:fill="auto"/>
          </w:tcPr>
          <w:p w14:paraId="7E450ABF" w14:textId="77777777" w:rsidR="00886827" w:rsidRPr="008377FF" w:rsidRDefault="00886827" w:rsidP="00886827">
            <w:pPr>
              <w:pStyle w:val="KDParagraf"/>
              <w:spacing w:before="0"/>
              <w:rPr>
                <w:rFonts w:cs="Arial"/>
                <w:lang w:bidi="en-US"/>
              </w:rPr>
            </w:pPr>
            <w:r w:rsidRPr="008377FF">
              <w:rPr>
                <w:rFonts w:cs="Arial"/>
                <w:lang w:bidi="en-US"/>
              </w:rPr>
              <w:t>FIELD 56A:</w:t>
            </w:r>
          </w:p>
          <w:p w14:paraId="39BA4B1B" w14:textId="77777777" w:rsidR="00886827" w:rsidRPr="008377FF" w:rsidRDefault="00886827" w:rsidP="00886827">
            <w:pPr>
              <w:pStyle w:val="KDParagraf"/>
              <w:spacing w:before="0"/>
              <w:rPr>
                <w:rFonts w:cs="Arial"/>
                <w:lang w:bidi="en-US"/>
              </w:rPr>
            </w:pPr>
            <w:r w:rsidRPr="008377FF">
              <w:rPr>
                <w:rFonts w:cs="Arial"/>
                <w:lang w:bidi="en-US"/>
              </w:rPr>
              <w:t>(INTERMEDIARY)</w:t>
            </w:r>
          </w:p>
          <w:p w14:paraId="3AE01F41" w14:textId="77777777" w:rsidR="00886827" w:rsidRPr="008377FF" w:rsidRDefault="00886827" w:rsidP="00886827">
            <w:pPr>
              <w:pStyle w:val="KDParagraf"/>
              <w:spacing w:before="0"/>
              <w:rPr>
                <w:rFonts w:cs="Arial"/>
                <w:lang w:bidi="en-US"/>
              </w:rPr>
            </w:pPr>
          </w:p>
        </w:tc>
        <w:tc>
          <w:tcPr>
            <w:tcW w:w="4820" w:type="dxa"/>
            <w:shd w:val="clear" w:color="auto" w:fill="auto"/>
          </w:tcPr>
          <w:p w14:paraId="431BCF4A" w14:textId="77777777" w:rsidR="00886827" w:rsidRPr="008377FF" w:rsidRDefault="00886827" w:rsidP="00886827">
            <w:pPr>
              <w:pStyle w:val="KDParagraf"/>
              <w:spacing w:before="0"/>
              <w:rPr>
                <w:rFonts w:cs="Arial"/>
                <w:lang w:bidi="en-US"/>
              </w:rPr>
            </w:pPr>
            <w:r w:rsidRPr="008377FF">
              <w:rPr>
                <w:rFonts w:cs="Arial"/>
                <w:lang w:bidi="en-US"/>
              </w:rPr>
              <w:t>BKTRUS33XXX</w:t>
            </w:r>
          </w:p>
          <w:p w14:paraId="1CEC1916" w14:textId="77777777" w:rsidR="00886827" w:rsidRPr="008377FF" w:rsidRDefault="00886827" w:rsidP="00886827">
            <w:pPr>
              <w:pStyle w:val="KDParagraf"/>
              <w:spacing w:before="0"/>
              <w:rPr>
                <w:rFonts w:cs="Arial"/>
                <w:lang w:bidi="en-US"/>
              </w:rPr>
            </w:pPr>
            <w:r w:rsidRPr="008377FF">
              <w:rPr>
                <w:rFonts w:cs="Arial"/>
                <w:lang w:bidi="en-US"/>
              </w:rPr>
              <w:t>DEUTSCHE BANK TRUST COMPANIY</w:t>
            </w:r>
          </w:p>
          <w:p w14:paraId="288B143F" w14:textId="77777777" w:rsidR="00886827" w:rsidRPr="008377FF" w:rsidRDefault="00886827" w:rsidP="00886827">
            <w:pPr>
              <w:pStyle w:val="KDParagraf"/>
              <w:spacing w:before="0"/>
              <w:rPr>
                <w:rFonts w:cs="Arial"/>
                <w:lang w:bidi="en-US"/>
              </w:rPr>
            </w:pPr>
            <w:r w:rsidRPr="008377FF">
              <w:rPr>
                <w:rFonts w:cs="Arial"/>
                <w:lang w:bidi="en-US"/>
              </w:rPr>
              <w:t>AMERICAS, NEW YORK</w:t>
            </w:r>
          </w:p>
          <w:p w14:paraId="7A9471A6" w14:textId="77777777" w:rsidR="00886827" w:rsidRPr="008377FF" w:rsidRDefault="00886827" w:rsidP="00886827">
            <w:pPr>
              <w:pStyle w:val="KDParagraf"/>
              <w:spacing w:before="0"/>
              <w:rPr>
                <w:rFonts w:cs="Arial"/>
                <w:lang w:bidi="en-US"/>
              </w:rPr>
            </w:pPr>
            <w:r w:rsidRPr="008377FF">
              <w:rPr>
                <w:rFonts w:cs="Arial"/>
                <w:lang w:bidi="en-US"/>
              </w:rPr>
              <w:t>60 WALL STREET</w:t>
            </w:r>
          </w:p>
          <w:p w14:paraId="2BD8F96C" w14:textId="77777777"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14:paraId="5C7BD374" w14:textId="77777777" w:rsidTr="005C0AF9">
        <w:tc>
          <w:tcPr>
            <w:tcW w:w="4786" w:type="dxa"/>
            <w:shd w:val="clear" w:color="auto" w:fill="auto"/>
          </w:tcPr>
          <w:p w14:paraId="263F864E" w14:textId="77777777" w:rsidR="00886827" w:rsidRPr="008377FF" w:rsidRDefault="00886827" w:rsidP="00886827">
            <w:pPr>
              <w:pStyle w:val="KDParagraf"/>
              <w:spacing w:before="0"/>
              <w:rPr>
                <w:rFonts w:cs="Arial"/>
                <w:lang w:bidi="en-US"/>
              </w:rPr>
            </w:pPr>
            <w:r w:rsidRPr="008377FF">
              <w:rPr>
                <w:rFonts w:cs="Arial"/>
                <w:lang w:bidi="en-US"/>
              </w:rPr>
              <w:t>FIELD 57A:</w:t>
            </w:r>
          </w:p>
          <w:p w14:paraId="6E101328" w14:textId="77777777" w:rsidR="00886827" w:rsidRPr="008377FF" w:rsidRDefault="00886827" w:rsidP="00886827">
            <w:pPr>
              <w:pStyle w:val="KDParagraf"/>
              <w:spacing w:before="0"/>
              <w:rPr>
                <w:rFonts w:cs="Arial"/>
                <w:lang w:bidi="en-US"/>
              </w:rPr>
            </w:pPr>
            <w:r w:rsidRPr="008377FF">
              <w:rPr>
                <w:rFonts w:cs="Arial"/>
                <w:lang w:bidi="en-US"/>
              </w:rPr>
              <w:t>(ACC. WITH BANK)</w:t>
            </w:r>
          </w:p>
          <w:p w14:paraId="79BBE7E7" w14:textId="77777777" w:rsidR="00886827" w:rsidRPr="008377FF" w:rsidRDefault="00886827" w:rsidP="00886827">
            <w:pPr>
              <w:pStyle w:val="KDParagraf"/>
              <w:spacing w:before="0"/>
              <w:rPr>
                <w:rFonts w:cs="Arial"/>
                <w:lang w:bidi="en-US"/>
              </w:rPr>
            </w:pPr>
          </w:p>
        </w:tc>
        <w:tc>
          <w:tcPr>
            <w:tcW w:w="4820" w:type="dxa"/>
            <w:shd w:val="clear" w:color="auto" w:fill="auto"/>
          </w:tcPr>
          <w:p w14:paraId="38BC8B38" w14:textId="77777777" w:rsidR="00886827" w:rsidRPr="008377FF" w:rsidRDefault="00886827" w:rsidP="00886827">
            <w:pPr>
              <w:pStyle w:val="KDParagraf"/>
              <w:spacing w:before="0"/>
              <w:rPr>
                <w:rFonts w:cs="Arial"/>
                <w:lang w:bidi="en-US"/>
              </w:rPr>
            </w:pPr>
            <w:r w:rsidRPr="008377FF">
              <w:rPr>
                <w:rFonts w:cs="Arial"/>
                <w:lang w:bidi="en-US"/>
              </w:rPr>
              <w:t>NBSRRSBGXXX</w:t>
            </w:r>
          </w:p>
          <w:p w14:paraId="3435B863"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0BEF8E07" w14:textId="77777777" w:rsidR="00886827" w:rsidRPr="008377FF" w:rsidRDefault="00886827" w:rsidP="00886827">
            <w:pPr>
              <w:pStyle w:val="KDParagraf"/>
              <w:spacing w:before="0"/>
              <w:rPr>
                <w:rFonts w:cs="Arial"/>
                <w:lang w:bidi="en-US"/>
              </w:rPr>
            </w:pPr>
            <w:r w:rsidRPr="008377FF">
              <w:rPr>
                <w:rFonts w:cs="Arial"/>
                <w:lang w:bidi="en-US"/>
              </w:rPr>
              <w:t>BANK OF SERBIA – NB BEOGRAD,</w:t>
            </w:r>
          </w:p>
          <w:p w14:paraId="002850C7"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25AF988B"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337A8E74" w14:textId="77777777" w:rsidTr="005C0AF9">
        <w:tc>
          <w:tcPr>
            <w:tcW w:w="4786" w:type="dxa"/>
            <w:shd w:val="clear" w:color="auto" w:fill="auto"/>
          </w:tcPr>
          <w:p w14:paraId="156BF1E5" w14:textId="77777777" w:rsidR="00886827" w:rsidRPr="008377FF" w:rsidRDefault="00886827" w:rsidP="00886827">
            <w:pPr>
              <w:pStyle w:val="KDParagraf"/>
              <w:spacing w:before="0"/>
              <w:rPr>
                <w:rFonts w:cs="Arial"/>
                <w:lang w:bidi="en-US"/>
              </w:rPr>
            </w:pPr>
            <w:r w:rsidRPr="008377FF">
              <w:rPr>
                <w:rFonts w:cs="Arial"/>
                <w:lang w:bidi="en-US"/>
              </w:rPr>
              <w:t>FIELD 59:</w:t>
            </w:r>
          </w:p>
          <w:p w14:paraId="692B8F1E" w14:textId="77777777" w:rsidR="00886827" w:rsidRPr="008377FF" w:rsidRDefault="00886827" w:rsidP="00886827">
            <w:pPr>
              <w:pStyle w:val="KDParagraf"/>
              <w:spacing w:before="0"/>
              <w:rPr>
                <w:rFonts w:cs="Arial"/>
                <w:lang w:bidi="en-US"/>
              </w:rPr>
            </w:pPr>
            <w:r w:rsidRPr="008377FF">
              <w:rPr>
                <w:rFonts w:cs="Arial"/>
                <w:lang w:bidi="en-US"/>
              </w:rPr>
              <w:t>(BENEFICIARY)</w:t>
            </w:r>
          </w:p>
          <w:p w14:paraId="471E6331" w14:textId="77777777" w:rsidR="00886827" w:rsidRPr="008377FF" w:rsidRDefault="00886827" w:rsidP="00886827">
            <w:pPr>
              <w:pStyle w:val="KDParagraf"/>
              <w:spacing w:before="0"/>
              <w:rPr>
                <w:rFonts w:cs="Arial"/>
                <w:lang w:bidi="en-US"/>
              </w:rPr>
            </w:pPr>
          </w:p>
        </w:tc>
        <w:tc>
          <w:tcPr>
            <w:tcW w:w="4820" w:type="dxa"/>
            <w:shd w:val="clear" w:color="auto" w:fill="auto"/>
          </w:tcPr>
          <w:p w14:paraId="73D01ADA"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11A3050D"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36056DE9"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0956413D"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4D118079"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56A70939" w14:textId="77777777" w:rsidTr="005C0AF9">
        <w:tc>
          <w:tcPr>
            <w:tcW w:w="4786" w:type="dxa"/>
            <w:shd w:val="clear" w:color="auto" w:fill="auto"/>
          </w:tcPr>
          <w:p w14:paraId="7FB7D293"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14:paraId="4A165AD2"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bl>
    <w:p w14:paraId="6119AEDD" w14:textId="77777777" w:rsidR="000F616D" w:rsidRPr="000F616D" w:rsidRDefault="000F616D" w:rsidP="000F616D">
      <w:pPr>
        <w:pStyle w:val="KDPodnaslov2"/>
        <w:spacing w:before="0"/>
        <w:ind w:left="720"/>
        <w:jc w:val="both"/>
        <w:rPr>
          <w:rFonts w:cs="Arial"/>
        </w:rPr>
      </w:pPr>
      <w:bookmarkStart w:id="248" w:name="_Toc441651610"/>
      <w:bookmarkStart w:id="249" w:name="_Toc442559921"/>
    </w:p>
    <w:p w14:paraId="3156485A" w14:textId="77777777" w:rsidR="008D2B23" w:rsidRPr="008377FF" w:rsidRDefault="008D2B23" w:rsidP="00492065">
      <w:pPr>
        <w:pStyle w:val="KDPodnaslov2"/>
        <w:numPr>
          <w:ilvl w:val="1"/>
          <w:numId w:val="14"/>
        </w:numPr>
        <w:spacing w:before="0"/>
        <w:jc w:val="both"/>
        <w:rPr>
          <w:rFonts w:cs="Arial"/>
        </w:rPr>
      </w:pPr>
      <w:r w:rsidRPr="008377FF">
        <w:rPr>
          <w:rFonts w:cs="Arial"/>
        </w:rPr>
        <w:t>Закључивање уговора</w:t>
      </w:r>
      <w:bookmarkEnd w:id="248"/>
      <w:bookmarkEnd w:id="249"/>
    </w:p>
    <w:p w14:paraId="4666F1C0" w14:textId="7610BEE9" w:rsidR="007D77F3" w:rsidRPr="007D77F3" w:rsidRDefault="007D77F3" w:rsidP="007D77F3">
      <w:pPr>
        <w:spacing w:before="0"/>
        <w:rPr>
          <w:rFonts w:cs="Arial"/>
        </w:rPr>
      </w:pPr>
      <w:r w:rsidRPr="007D77F3">
        <w:rPr>
          <w:rFonts w:cs="Arial"/>
        </w:rPr>
        <w:t>Наручилац ће доставити уговор о јавној набавци понуђачу којем је додељен уговор у року од 8 (осам) дана од протека рока за подн</w:t>
      </w:r>
      <w:r>
        <w:rPr>
          <w:rFonts w:cs="Arial"/>
        </w:rPr>
        <w:t>ошење захтева за заштиту права.</w:t>
      </w:r>
    </w:p>
    <w:p w14:paraId="02856360" w14:textId="77777777" w:rsidR="00C85EEA" w:rsidRPr="00C85EEA" w:rsidRDefault="00C85EEA" w:rsidP="00C85EEA">
      <w:pPr>
        <w:spacing w:before="0"/>
        <w:rPr>
          <w:rFonts w:cs="Arial"/>
        </w:rPr>
      </w:pPr>
      <w:r w:rsidRPr="00C85EEA">
        <w:rPr>
          <w:rFonts w:cs="Arial"/>
        </w:rPr>
        <w:t>обавезан је да у року од 10 дана од пријема уговора достави уз потписан уговор средство финансијског обезбеђења за добро извршење посла.</w:t>
      </w:r>
    </w:p>
    <w:p w14:paraId="3EDB54AA" w14:textId="77777777" w:rsidR="007D77F3" w:rsidRPr="007D77F3" w:rsidRDefault="007D77F3" w:rsidP="007D77F3">
      <w:pPr>
        <w:spacing w:before="0"/>
        <w:rPr>
          <w:rFonts w:cs="Arial"/>
        </w:rPr>
      </w:pPr>
      <w:r w:rsidRPr="007D77F3">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14:paraId="7F4BC4B6" w14:textId="59EDBBBF" w:rsidR="007D77F3" w:rsidRPr="007D77F3" w:rsidRDefault="007D77F3" w:rsidP="007D77F3">
      <w:pPr>
        <w:spacing w:before="0"/>
        <w:rPr>
          <w:rFonts w:cs="Arial"/>
        </w:rPr>
      </w:pPr>
      <w:r w:rsidRPr="007D77F3">
        <w:rPr>
          <w:rFonts w:cs="Arial"/>
        </w:rPr>
        <w:t xml:space="preserve">У том случају Наручилац има право да изврши  наплату </w:t>
      </w:r>
      <w:r>
        <w:rPr>
          <w:rFonts w:cs="Arial"/>
          <w:lang w:val="sr-Cyrl-RS"/>
        </w:rPr>
        <w:t>средства финансијског обезбеђења</w:t>
      </w:r>
      <w:r w:rsidRPr="007D77F3">
        <w:rPr>
          <w:rFonts w:cs="Arial"/>
        </w:rPr>
        <w:t xml:space="preserve">  за  озбиљност  понуде. </w:t>
      </w:r>
    </w:p>
    <w:p w14:paraId="4993AD63" w14:textId="509C91E8" w:rsidR="00831ED8" w:rsidRDefault="007D77F3" w:rsidP="007D77F3">
      <w:pPr>
        <w:spacing w:before="0"/>
        <w:rPr>
          <w:rFonts w:cs="Arial"/>
        </w:rPr>
      </w:pPr>
      <w:r w:rsidRPr="007D77F3">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14:paraId="21965876" w14:textId="77777777" w:rsidR="007D77F3" w:rsidRPr="008377FF" w:rsidRDefault="007D77F3" w:rsidP="007D77F3">
      <w:pPr>
        <w:spacing w:before="0"/>
        <w:rPr>
          <w:rFonts w:cs="Arial"/>
          <w:lang w:val="ru-RU"/>
        </w:rPr>
      </w:pPr>
    </w:p>
    <w:p w14:paraId="416F7B9E" w14:textId="77777777" w:rsidR="008D2B23" w:rsidRPr="008377FF" w:rsidRDefault="008D2B23" w:rsidP="00492065">
      <w:pPr>
        <w:pStyle w:val="KDPodnaslov2"/>
        <w:numPr>
          <w:ilvl w:val="1"/>
          <w:numId w:val="14"/>
        </w:numPr>
        <w:spacing w:before="0"/>
        <w:jc w:val="both"/>
        <w:rPr>
          <w:rFonts w:cs="Arial"/>
        </w:rPr>
      </w:pPr>
      <w:bookmarkStart w:id="250" w:name="_Toc441651611"/>
      <w:bookmarkStart w:id="251" w:name="_Toc442559922"/>
      <w:r w:rsidRPr="008377FF">
        <w:rPr>
          <w:rFonts w:cs="Arial"/>
        </w:rPr>
        <w:lastRenderedPageBreak/>
        <w:t>Измене током трајања уговора</w:t>
      </w:r>
      <w:bookmarkEnd w:id="250"/>
      <w:bookmarkEnd w:id="251"/>
    </w:p>
    <w:p w14:paraId="5D50B62A" w14:textId="77777777" w:rsidR="007D77F3" w:rsidRPr="007D77F3" w:rsidRDefault="007D77F3" w:rsidP="007D77F3">
      <w:pPr>
        <w:spacing w:before="0"/>
        <w:rPr>
          <w:rFonts w:cs="Arial"/>
          <w:lang w:eastAsia="sr-Latn-CS"/>
        </w:rPr>
      </w:pPr>
      <w:r w:rsidRPr="007D77F3">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7C6960B1" w14:textId="77777777" w:rsidR="007D77F3" w:rsidRPr="007D77F3" w:rsidRDefault="007D77F3" w:rsidP="007D77F3">
      <w:pPr>
        <w:spacing w:before="0"/>
        <w:rPr>
          <w:rFonts w:cs="Arial"/>
          <w:lang w:eastAsia="sr-Latn-CS"/>
        </w:rPr>
      </w:pPr>
      <w:r w:rsidRPr="007D77F3">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2E9CAFCE" w14:textId="71AF54AB" w:rsidR="001C62E1" w:rsidRPr="001C62E1" w:rsidRDefault="007D77F3" w:rsidP="007D77F3">
      <w:pPr>
        <w:spacing w:before="0"/>
        <w:rPr>
          <w:rFonts w:cs="Arial"/>
          <w:color w:val="00B0F0"/>
          <w:lang w:val="sr-Cyrl-RS" w:eastAsia="sr-Latn-CS"/>
        </w:rPr>
      </w:pPr>
      <w:r w:rsidRPr="007D77F3">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4C114E12" w14:textId="77777777" w:rsidR="00876F86" w:rsidRPr="006929D8" w:rsidRDefault="00876F86" w:rsidP="00465640">
      <w:pPr>
        <w:spacing w:before="0"/>
        <w:jc w:val="center"/>
        <w:rPr>
          <w:rFonts w:cs="Arial"/>
          <w:color w:val="00B0F0"/>
          <w:lang w:val="sr-Cyrl-RS" w:eastAsia="sr-Latn-CS"/>
        </w:rPr>
      </w:pPr>
    </w:p>
    <w:p w14:paraId="4EECF961" w14:textId="77777777" w:rsidR="00876F86" w:rsidRPr="006929D8" w:rsidRDefault="00876F86" w:rsidP="00465640">
      <w:pPr>
        <w:spacing w:before="0"/>
        <w:jc w:val="center"/>
        <w:rPr>
          <w:rFonts w:cs="Arial"/>
          <w:color w:val="00B0F0"/>
          <w:lang w:val="sr-Cyrl-RS" w:eastAsia="sr-Latn-CS"/>
        </w:rPr>
      </w:pPr>
    </w:p>
    <w:p w14:paraId="7427ED34" w14:textId="77777777" w:rsidR="00876F86" w:rsidRPr="006929D8" w:rsidRDefault="00876F86" w:rsidP="00465640">
      <w:pPr>
        <w:spacing w:before="0"/>
        <w:jc w:val="center"/>
        <w:rPr>
          <w:rFonts w:cs="Arial"/>
          <w:color w:val="00B0F0"/>
          <w:lang w:val="sr-Cyrl-RS" w:eastAsia="sr-Latn-CS"/>
        </w:rPr>
      </w:pPr>
    </w:p>
    <w:p w14:paraId="3AC3E478" w14:textId="77777777" w:rsidR="001C62E1" w:rsidRPr="006929D8" w:rsidRDefault="001C62E1">
      <w:pPr>
        <w:spacing w:before="0"/>
        <w:jc w:val="left"/>
        <w:rPr>
          <w:rFonts w:cs="Arial"/>
          <w:color w:val="00B0F0"/>
          <w:lang w:val="sr-Cyrl-RS" w:eastAsia="sr-Latn-CS"/>
        </w:rPr>
      </w:pPr>
      <w:r w:rsidRPr="006929D8">
        <w:rPr>
          <w:rFonts w:cs="Arial"/>
          <w:color w:val="00B0F0"/>
          <w:lang w:val="sr-Cyrl-RS" w:eastAsia="sr-Latn-CS"/>
        </w:rPr>
        <w:br w:type="page"/>
      </w:r>
    </w:p>
    <w:p w14:paraId="08209DBF" w14:textId="77777777" w:rsidR="00876F86" w:rsidRDefault="00876F86" w:rsidP="00465640">
      <w:pPr>
        <w:spacing w:before="0"/>
        <w:jc w:val="center"/>
        <w:rPr>
          <w:rFonts w:cs="Arial"/>
          <w:color w:val="00B0F0"/>
          <w:lang w:val="sr-Cyrl-RS" w:eastAsia="sr-Latn-CS"/>
        </w:rPr>
      </w:pPr>
    </w:p>
    <w:p w14:paraId="66506D2B" w14:textId="77777777" w:rsidR="001C62E1" w:rsidRDefault="001C62E1" w:rsidP="00465640">
      <w:pPr>
        <w:spacing w:before="0"/>
        <w:jc w:val="center"/>
        <w:rPr>
          <w:rFonts w:cs="Arial"/>
          <w:color w:val="00B0F0"/>
          <w:lang w:val="sr-Cyrl-RS" w:eastAsia="sr-Latn-CS"/>
        </w:rPr>
      </w:pPr>
    </w:p>
    <w:p w14:paraId="36790115" w14:textId="77777777" w:rsidR="001C62E1" w:rsidRDefault="001C62E1" w:rsidP="00465640">
      <w:pPr>
        <w:spacing w:before="0"/>
        <w:jc w:val="center"/>
        <w:rPr>
          <w:rFonts w:cs="Arial"/>
          <w:color w:val="00B0F0"/>
          <w:lang w:val="sr-Cyrl-RS" w:eastAsia="sr-Latn-CS"/>
        </w:rPr>
      </w:pPr>
    </w:p>
    <w:p w14:paraId="5B2B6323" w14:textId="77777777" w:rsidR="001C62E1" w:rsidRDefault="001C62E1" w:rsidP="00465640">
      <w:pPr>
        <w:spacing w:before="0"/>
        <w:jc w:val="center"/>
        <w:rPr>
          <w:rFonts w:cs="Arial"/>
          <w:color w:val="00B0F0"/>
          <w:lang w:val="sr-Cyrl-RS" w:eastAsia="sr-Latn-CS"/>
        </w:rPr>
      </w:pPr>
    </w:p>
    <w:p w14:paraId="2A870DC2" w14:textId="77777777" w:rsidR="001C62E1" w:rsidRDefault="001C62E1" w:rsidP="00465640">
      <w:pPr>
        <w:spacing w:before="0"/>
        <w:jc w:val="center"/>
        <w:rPr>
          <w:rFonts w:cs="Arial"/>
          <w:color w:val="00B0F0"/>
          <w:lang w:val="sr-Cyrl-RS" w:eastAsia="sr-Latn-CS"/>
        </w:rPr>
      </w:pPr>
    </w:p>
    <w:p w14:paraId="1A278F5D" w14:textId="77777777" w:rsidR="001C62E1" w:rsidRDefault="001C62E1" w:rsidP="00465640">
      <w:pPr>
        <w:spacing w:before="0"/>
        <w:jc w:val="center"/>
        <w:rPr>
          <w:rFonts w:cs="Arial"/>
          <w:color w:val="00B0F0"/>
          <w:lang w:val="sr-Cyrl-RS" w:eastAsia="sr-Latn-CS"/>
        </w:rPr>
      </w:pPr>
    </w:p>
    <w:p w14:paraId="7AB3ABFD" w14:textId="77777777" w:rsidR="001C62E1" w:rsidRDefault="001C62E1" w:rsidP="00465640">
      <w:pPr>
        <w:spacing w:before="0"/>
        <w:jc w:val="center"/>
        <w:rPr>
          <w:rFonts w:cs="Arial"/>
          <w:color w:val="00B0F0"/>
          <w:lang w:val="sr-Cyrl-RS" w:eastAsia="sr-Latn-CS"/>
        </w:rPr>
      </w:pPr>
    </w:p>
    <w:p w14:paraId="59D9F482" w14:textId="77777777" w:rsidR="001C62E1" w:rsidRDefault="001C62E1" w:rsidP="00465640">
      <w:pPr>
        <w:spacing w:before="0"/>
        <w:jc w:val="center"/>
        <w:rPr>
          <w:rFonts w:cs="Arial"/>
          <w:color w:val="00B0F0"/>
          <w:lang w:val="sr-Cyrl-RS" w:eastAsia="sr-Latn-CS"/>
        </w:rPr>
      </w:pPr>
    </w:p>
    <w:p w14:paraId="1985F2C6" w14:textId="77777777" w:rsidR="001C62E1" w:rsidRDefault="001C62E1" w:rsidP="00465640">
      <w:pPr>
        <w:spacing w:before="0"/>
        <w:jc w:val="center"/>
        <w:rPr>
          <w:rFonts w:cs="Arial"/>
          <w:color w:val="00B0F0"/>
          <w:lang w:val="sr-Cyrl-RS" w:eastAsia="sr-Latn-CS"/>
        </w:rPr>
      </w:pPr>
    </w:p>
    <w:p w14:paraId="42BF5DB6" w14:textId="77777777" w:rsidR="001C62E1" w:rsidRDefault="001C62E1" w:rsidP="00465640">
      <w:pPr>
        <w:spacing w:before="0"/>
        <w:jc w:val="center"/>
        <w:rPr>
          <w:rFonts w:cs="Arial"/>
          <w:color w:val="00B0F0"/>
          <w:lang w:val="sr-Cyrl-RS" w:eastAsia="sr-Latn-CS"/>
        </w:rPr>
      </w:pPr>
    </w:p>
    <w:p w14:paraId="427AE968" w14:textId="77777777" w:rsidR="001C62E1" w:rsidRDefault="001C62E1" w:rsidP="00465640">
      <w:pPr>
        <w:spacing w:before="0"/>
        <w:jc w:val="center"/>
        <w:rPr>
          <w:rFonts w:cs="Arial"/>
          <w:color w:val="00B0F0"/>
          <w:lang w:val="sr-Cyrl-RS" w:eastAsia="sr-Latn-CS"/>
        </w:rPr>
      </w:pPr>
    </w:p>
    <w:p w14:paraId="00590FE7" w14:textId="77777777" w:rsidR="001C62E1" w:rsidRDefault="001C62E1" w:rsidP="00465640">
      <w:pPr>
        <w:spacing w:before="0"/>
        <w:jc w:val="center"/>
        <w:rPr>
          <w:rFonts w:cs="Arial"/>
          <w:color w:val="00B0F0"/>
          <w:lang w:val="sr-Cyrl-RS" w:eastAsia="sr-Latn-CS"/>
        </w:rPr>
      </w:pPr>
    </w:p>
    <w:p w14:paraId="73C3D194" w14:textId="77777777" w:rsidR="001C62E1" w:rsidRDefault="001C62E1" w:rsidP="00465640">
      <w:pPr>
        <w:spacing w:before="0"/>
        <w:jc w:val="center"/>
        <w:rPr>
          <w:rFonts w:cs="Arial"/>
          <w:color w:val="00B0F0"/>
          <w:lang w:val="sr-Cyrl-RS" w:eastAsia="sr-Latn-CS"/>
        </w:rPr>
      </w:pPr>
    </w:p>
    <w:p w14:paraId="3A4C119B" w14:textId="77777777" w:rsidR="001C62E1" w:rsidRDefault="001C62E1" w:rsidP="00465640">
      <w:pPr>
        <w:spacing w:before="0"/>
        <w:jc w:val="center"/>
        <w:rPr>
          <w:rFonts w:cs="Arial"/>
          <w:color w:val="00B0F0"/>
          <w:lang w:val="sr-Cyrl-RS" w:eastAsia="sr-Latn-CS"/>
        </w:rPr>
      </w:pPr>
    </w:p>
    <w:p w14:paraId="134C2C52" w14:textId="77777777" w:rsidR="001C62E1" w:rsidRDefault="001C62E1" w:rsidP="00465640">
      <w:pPr>
        <w:spacing w:before="0"/>
        <w:jc w:val="center"/>
        <w:rPr>
          <w:rFonts w:cs="Arial"/>
          <w:color w:val="00B0F0"/>
          <w:lang w:val="sr-Cyrl-RS" w:eastAsia="sr-Latn-CS"/>
        </w:rPr>
      </w:pPr>
    </w:p>
    <w:p w14:paraId="6C4D046D" w14:textId="77777777" w:rsidR="001C62E1" w:rsidRDefault="001C62E1" w:rsidP="00465640">
      <w:pPr>
        <w:spacing w:before="0"/>
        <w:jc w:val="center"/>
        <w:rPr>
          <w:rFonts w:cs="Arial"/>
          <w:color w:val="00B0F0"/>
          <w:lang w:val="sr-Cyrl-RS" w:eastAsia="sr-Latn-CS"/>
        </w:rPr>
      </w:pPr>
    </w:p>
    <w:p w14:paraId="61AFC41B" w14:textId="77777777" w:rsidR="001C62E1" w:rsidRDefault="001C62E1" w:rsidP="00465640">
      <w:pPr>
        <w:spacing w:before="0"/>
        <w:jc w:val="center"/>
        <w:rPr>
          <w:rFonts w:cs="Arial"/>
          <w:color w:val="00B0F0"/>
          <w:lang w:val="sr-Cyrl-RS" w:eastAsia="sr-Latn-CS"/>
        </w:rPr>
      </w:pPr>
    </w:p>
    <w:p w14:paraId="2F03190D" w14:textId="77777777" w:rsidR="001C62E1" w:rsidRDefault="001C62E1" w:rsidP="00465640">
      <w:pPr>
        <w:spacing w:before="0"/>
        <w:jc w:val="center"/>
        <w:rPr>
          <w:rFonts w:cs="Arial"/>
          <w:color w:val="00B0F0"/>
          <w:lang w:val="sr-Cyrl-RS" w:eastAsia="sr-Latn-CS"/>
        </w:rPr>
      </w:pPr>
    </w:p>
    <w:p w14:paraId="24E4C803" w14:textId="77777777" w:rsidR="001C62E1" w:rsidRPr="001C62E1" w:rsidRDefault="001C62E1" w:rsidP="00465640">
      <w:pPr>
        <w:spacing w:before="0"/>
        <w:jc w:val="center"/>
        <w:rPr>
          <w:rFonts w:cs="Arial"/>
          <w:color w:val="00B0F0"/>
          <w:lang w:val="sr-Cyrl-RS" w:eastAsia="sr-Latn-CS"/>
        </w:rPr>
      </w:pPr>
    </w:p>
    <w:p w14:paraId="77D9EF15" w14:textId="77777777" w:rsidR="00876F86" w:rsidRPr="006929D8" w:rsidRDefault="00876F86" w:rsidP="00465640">
      <w:pPr>
        <w:spacing w:before="0"/>
        <w:jc w:val="center"/>
        <w:rPr>
          <w:rFonts w:cs="Arial"/>
          <w:color w:val="00B0F0"/>
          <w:lang w:val="sr-Cyrl-RS" w:eastAsia="sr-Latn-CS"/>
        </w:rPr>
      </w:pPr>
    </w:p>
    <w:p w14:paraId="7EB5EA37" w14:textId="77777777" w:rsidR="00876F86" w:rsidRPr="006929D8" w:rsidRDefault="00876F86" w:rsidP="00465640">
      <w:pPr>
        <w:spacing w:before="0"/>
        <w:jc w:val="center"/>
        <w:rPr>
          <w:rFonts w:cs="Arial"/>
          <w:color w:val="00B0F0"/>
          <w:lang w:val="sr-Cyrl-RS" w:eastAsia="sr-Latn-CS"/>
        </w:rPr>
      </w:pPr>
    </w:p>
    <w:p w14:paraId="23E74E45" w14:textId="77777777" w:rsidR="00465640" w:rsidRPr="008377FF" w:rsidRDefault="00465640" w:rsidP="00492065">
      <w:pPr>
        <w:pStyle w:val="KDPodnaslov1"/>
        <w:numPr>
          <w:ilvl w:val="0"/>
          <w:numId w:val="14"/>
        </w:numPr>
        <w:spacing w:before="0"/>
        <w:jc w:val="center"/>
        <w:rPr>
          <w:rFonts w:cs="Arial"/>
        </w:rPr>
      </w:pPr>
      <w:r w:rsidRPr="008377FF">
        <w:rPr>
          <w:rFonts w:cs="Arial"/>
        </w:rPr>
        <w:t>ОБРАСЦИ</w:t>
      </w:r>
    </w:p>
    <w:p w14:paraId="7BB28481" w14:textId="77777777" w:rsidR="0008263C" w:rsidRPr="008377FF" w:rsidRDefault="0008263C" w:rsidP="00922EDB">
      <w:pPr>
        <w:spacing w:before="0"/>
        <w:rPr>
          <w:rFonts w:cs="Arial"/>
          <w:color w:val="00B0F0"/>
          <w:lang w:eastAsia="sr-Latn-CS"/>
        </w:rPr>
      </w:pPr>
    </w:p>
    <w:p w14:paraId="0A924818" w14:textId="77777777" w:rsidR="004D2983" w:rsidRPr="008377FF" w:rsidRDefault="004D2983" w:rsidP="00922EDB">
      <w:pPr>
        <w:spacing w:before="0"/>
        <w:rPr>
          <w:rFonts w:cs="Arial"/>
          <w:color w:val="00B0F0"/>
          <w:lang w:eastAsia="sr-Latn-CS"/>
        </w:rPr>
      </w:pPr>
    </w:p>
    <w:p w14:paraId="28E484AE" w14:textId="77777777" w:rsidR="00831ED8" w:rsidRPr="008377FF" w:rsidRDefault="00831ED8" w:rsidP="00922EDB">
      <w:pPr>
        <w:spacing w:before="0"/>
        <w:rPr>
          <w:rFonts w:cs="Arial"/>
          <w:color w:val="00B0F0"/>
          <w:lang w:eastAsia="sr-Latn-CS"/>
        </w:rPr>
      </w:pPr>
    </w:p>
    <w:p w14:paraId="61C2D762" w14:textId="77777777" w:rsidR="00831ED8" w:rsidRPr="008377FF" w:rsidRDefault="00831ED8" w:rsidP="00922EDB">
      <w:pPr>
        <w:spacing w:before="0"/>
        <w:rPr>
          <w:rFonts w:cs="Arial"/>
          <w:color w:val="00B0F0"/>
          <w:lang w:eastAsia="sr-Latn-CS"/>
        </w:rPr>
      </w:pPr>
    </w:p>
    <w:p w14:paraId="0ACDB215" w14:textId="77777777" w:rsidR="00831ED8" w:rsidRPr="008377FF" w:rsidRDefault="00831ED8" w:rsidP="00922EDB">
      <w:pPr>
        <w:spacing w:before="0"/>
        <w:rPr>
          <w:rFonts w:cs="Arial"/>
          <w:color w:val="00B0F0"/>
          <w:lang w:eastAsia="sr-Latn-CS"/>
        </w:rPr>
      </w:pPr>
    </w:p>
    <w:p w14:paraId="10357D30" w14:textId="77777777" w:rsidR="00831ED8" w:rsidRPr="008377FF" w:rsidRDefault="00831ED8" w:rsidP="00922EDB">
      <w:pPr>
        <w:spacing w:before="0"/>
        <w:rPr>
          <w:rFonts w:cs="Arial"/>
          <w:color w:val="00B0F0"/>
          <w:lang w:eastAsia="sr-Latn-CS"/>
        </w:rPr>
      </w:pPr>
    </w:p>
    <w:p w14:paraId="6F105EB2" w14:textId="77777777" w:rsidR="00831ED8" w:rsidRPr="008377FF" w:rsidRDefault="00831ED8" w:rsidP="00922EDB">
      <w:pPr>
        <w:spacing w:before="0"/>
        <w:rPr>
          <w:rFonts w:cs="Arial"/>
          <w:color w:val="00B0F0"/>
          <w:lang w:eastAsia="sr-Latn-CS"/>
        </w:rPr>
      </w:pPr>
    </w:p>
    <w:p w14:paraId="620DBEB5" w14:textId="77777777" w:rsidR="00831ED8" w:rsidRPr="008377FF" w:rsidRDefault="00831ED8" w:rsidP="00922EDB">
      <w:pPr>
        <w:spacing w:before="0"/>
        <w:rPr>
          <w:rFonts w:cs="Arial"/>
          <w:color w:val="00B0F0"/>
          <w:lang w:eastAsia="sr-Latn-CS"/>
        </w:rPr>
      </w:pPr>
    </w:p>
    <w:p w14:paraId="445A2342" w14:textId="77777777" w:rsidR="00831ED8" w:rsidRPr="008377FF" w:rsidRDefault="00831ED8" w:rsidP="00922EDB">
      <w:pPr>
        <w:spacing w:before="0"/>
        <w:rPr>
          <w:rFonts w:cs="Arial"/>
          <w:color w:val="00B0F0"/>
          <w:lang w:eastAsia="sr-Latn-CS"/>
        </w:rPr>
      </w:pPr>
    </w:p>
    <w:p w14:paraId="51077E55" w14:textId="77777777" w:rsidR="00831ED8" w:rsidRPr="008377FF" w:rsidRDefault="00831ED8" w:rsidP="00922EDB">
      <w:pPr>
        <w:spacing w:before="0"/>
        <w:rPr>
          <w:rFonts w:cs="Arial"/>
          <w:color w:val="00B0F0"/>
          <w:lang w:eastAsia="sr-Latn-CS"/>
        </w:rPr>
      </w:pPr>
    </w:p>
    <w:p w14:paraId="2786572D" w14:textId="77777777" w:rsidR="00831ED8" w:rsidRPr="008377FF" w:rsidRDefault="00831ED8" w:rsidP="00922EDB">
      <w:pPr>
        <w:spacing w:before="0"/>
        <w:rPr>
          <w:rFonts w:cs="Arial"/>
          <w:color w:val="00B0F0"/>
          <w:lang w:eastAsia="sr-Latn-CS"/>
        </w:rPr>
      </w:pPr>
    </w:p>
    <w:p w14:paraId="67CB1A15" w14:textId="77777777" w:rsidR="00831ED8" w:rsidRPr="008377FF" w:rsidRDefault="00831ED8" w:rsidP="00922EDB">
      <w:pPr>
        <w:spacing w:before="0"/>
        <w:rPr>
          <w:rFonts w:cs="Arial"/>
          <w:color w:val="00B0F0"/>
          <w:lang w:eastAsia="sr-Latn-CS"/>
        </w:rPr>
      </w:pPr>
    </w:p>
    <w:p w14:paraId="75B4956E" w14:textId="77777777" w:rsidR="00831ED8" w:rsidRPr="008377FF" w:rsidRDefault="00831ED8" w:rsidP="00922EDB">
      <w:pPr>
        <w:spacing w:before="0"/>
        <w:rPr>
          <w:rFonts w:cs="Arial"/>
          <w:color w:val="00B0F0"/>
          <w:lang w:eastAsia="sr-Latn-CS"/>
        </w:rPr>
      </w:pPr>
    </w:p>
    <w:p w14:paraId="2BD59C31" w14:textId="77777777" w:rsidR="00831ED8" w:rsidRPr="008377FF" w:rsidRDefault="00831ED8" w:rsidP="00922EDB">
      <w:pPr>
        <w:spacing w:before="0"/>
        <w:rPr>
          <w:rFonts w:cs="Arial"/>
          <w:color w:val="00B0F0"/>
          <w:lang w:eastAsia="sr-Latn-CS"/>
        </w:rPr>
      </w:pPr>
    </w:p>
    <w:p w14:paraId="3CD5C7C3" w14:textId="77777777" w:rsidR="00831ED8" w:rsidRPr="008377FF" w:rsidRDefault="00831ED8" w:rsidP="00922EDB">
      <w:pPr>
        <w:spacing w:before="0"/>
        <w:rPr>
          <w:rFonts w:cs="Arial"/>
          <w:color w:val="00B0F0"/>
          <w:lang w:eastAsia="sr-Latn-CS"/>
        </w:rPr>
      </w:pPr>
    </w:p>
    <w:p w14:paraId="705D5403" w14:textId="77777777" w:rsidR="00831ED8" w:rsidRPr="008377FF" w:rsidRDefault="00831ED8" w:rsidP="00922EDB">
      <w:pPr>
        <w:spacing w:before="0"/>
        <w:rPr>
          <w:rFonts w:cs="Arial"/>
          <w:color w:val="00B0F0"/>
          <w:lang w:eastAsia="sr-Latn-CS"/>
        </w:rPr>
      </w:pPr>
    </w:p>
    <w:p w14:paraId="476CDE91" w14:textId="77777777" w:rsidR="00831ED8" w:rsidRPr="008377FF" w:rsidRDefault="00831ED8" w:rsidP="00922EDB">
      <w:pPr>
        <w:spacing w:before="0"/>
        <w:rPr>
          <w:rFonts w:cs="Arial"/>
          <w:color w:val="00B0F0"/>
          <w:lang w:eastAsia="sr-Latn-CS"/>
        </w:rPr>
      </w:pPr>
    </w:p>
    <w:p w14:paraId="36A334AC" w14:textId="77777777" w:rsidR="00831ED8" w:rsidRPr="008377FF" w:rsidRDefault="00831ED8" w:rsidP="00922EDB">
      <w:pPr>
        <w:spacing w:before="0"/>
        <w:rPr>
          <w:rFonts w:cs="Arial"/>
          <w:color w:val="00B0F0"/>
          <w:lang w:eastAsia="sr-Latn-CS"/>
        </w:rPr>
      </w:pPr>
    </w:p>
    <w:p w14:paraId="2E2875B7" w14:textId="77777777" w:rsidR="00831ED8" w:rsidRPr="008377FF" w:rsidRDefault="00831ED8" w:rsidP="00922EDB">
      <w:pPr>
        <w:spacing w:before="0"/>
        <w:rPr>
          <w:rFonts w:cs="Arial"/>
          <w:color w:val="00B0F0"/>
          <w:lang w:eastAsia="sr-Latn-CS"/>
        </w:rPr>
      </w:pPr>
    </w:p>
    <w:p w14:paraId="6138AF0B" w14:textId="77777777" w:rsidR="00831ED8" w:rsidRPr="008377FF" w:rsidRDefault="00831ED8" w:rsidP="00922EDB">
      <w:pPr>
        <w:spacing w:before="0"/>
        <w:rPr>
          <w:rFonts w:cs="Arial"/>
          <w:color w:val="00B0F0"/>
          <w:lang w:eastAsia="sr-Latn-CS"/>
        </w:rPr>
      </w:pPr>
    </w:p>
    <w:p w14:paraId="56A0105D" w14:textId="77777777" w:rsidR="00831ED8" w:rsidRPr="008377FF" w:rsidRDefault="00831ED8" w:rsidP="00922EDB">
      <w:pPr>
        <w:spacing w:before="0"/>
        <w:rPr>
          <w:rFonts w:cs="Arial"/>
          <w:color w:val="00B0F0"/>
          <w:lang w:eastAsia="sr-Latn-CS"/>
        </w:rPr>
      </w:pPr>
    </w:p>
    <w:p w14:paraId="55A091AE" w14:textId="77777777" w:rsidR="00831ED8" w:rsidRPr="008377FF" w:rsidRDefault="00831ED8" w:rsidP="00922EDB">
      <w:pPr>
        <w:spacing w:before="0"/>
        <w:rPr>
          <w:rFonts w:cs="Arial"/>
          <w:color w:val="00B0F0"/>
          <w:lang w:eastAsia="sr-Latn-CS"/>
        </w:rPr>
      </w:pPr>
    </w:p>
    <w:p w14:paraId="0C01AE82" w14:textId="77777777" w:rsidR="00831ED8" w:rsidRPr="008377FF" w:rsidRDefault="00831ED8" w:rsidP="00922EDB">
      <w:pPr>
        <w:spacing w:before="0"/>
        <w:rPr>
          <w:rFonts w:cs="Arial"/>
          <w:color w:val="00B0F0"/>
          <w:lang w:eastAsia="sr-Latn-CS"/>
        </w:rPr>
      </w:pPr>
    </w:p>
    <w:p w14:paraId="37907317" w14:textId="77777777" w:rsidR="00831ED8" w:rsidRPr="008377FF" w:rsidRDefault="00831ED8" w:rsidP="00922EDB">
      <w:pPr>
        <w:spacing w:before="0"/>
        <w:rPr>
          <w:rFonts w:cs="Arial"/>
          <w:color w:val="00B0F0"/>
          <w:lang w:eastAsia="sr-Latn-CS"/>
        </w:rPr>
      </w:pPr>
    </w:p>
    <w:p w14:paraId="3B9C063C" w14:textId="77777777" w:rsidR="00831ED8" w:rsidRPr="008377FF" w:rsidRDefault="00831ED8" w:rsidP="00922EDB">
      <w:pPr>
        <w:spacing w:before="0"/>
        <w:rPr>
          <w:rFonts w:cs="Arial"/>
          <w:color w:val="00B0F0"/>
          <w:lang w:eastAsia="sr-Latn-CS"/>
        </w:rPr>
      </w:pPr>
    </w:p>
    <w:p w14:paraId="6BA7ED35" w14:textId="77777777" w:rsidR="00831ED8" w:rsidRPr="008377FF" w:rsidRDefault="00831ED8" w:rsidP="00922EDB">
      <w:pPr>
        <w:spacing w:before="0"/>
        <w:rPr>
          <w:rFonts w:cs="Arial"/>
          <w:color w:val="00B0F0"/>
          <w:lang w:eastAsia="sr-Latn-CS"/>
        </w:rPr>
      </w:pPr>
    </w:p>
    <w:p w14:paraId="2443FA0D" w14:textId="77777777" w:rsidR="00831ED8" w:rsidRDefault="00831ED8" w:rsidP="00922EDB">
      <w:pPr>
        <w:spacing w:before="0"/>
        <w:rPr>
          <w:rFonts w:cs="Arial"/>
          <w:color w:val="00B0F0"/>
          <w:lang w:eastAsia="sr-Latn-CS"/>
        </w:rPr>
      </w:pPr>
    </w:p>
    <w:p w14:paraId="5EDC787F" w14:textId="77777777" w:rsidR="00053315" w:rsidRDefault="00053315" w:rsidP="00922EDB">
      <w:pPr>
        <w:spacing w:before="0"/>
        <w:rPr>
          <w:rFonts w:cs="Arial"/>
          <w:color w:val="00B0F0"/>
          <w:lang w:eastAsia="sr-Latn-CS"/>
        </w:rPr>
      </w:pPr>
    </w:p>
    <w:p w14:paraId="4B078DAE" w14:textId="77777777" w:rsidR="00053315" w:rsidRDefault="00053315" w:rsidP="00922EDB">
      <w:pPr>
        <w:spacing w:before="0"/>
        <w:rPr>
          <w:rFonts w:cs="Arial"/>
          <w:color w:val="00B0F0"/>
          <w:lang w:eastAsia="sr-Latn-CS"/>
        </w:rPr>
      </w:pPr>
    </w:p>
    <w:p w14:paraId="7BD33B7A" w14:textId="77777777" w:rsidR="00053315" w:rsidRDefault="00053315" w:rsidP="00922EDB">
      <w:pPr>
        <w:spacing w:before="0"/>
        <w:rPr>
          <w:rFonts w:cs="Arial"/>
          <w:color w:val="00B0F0"/>
          <w:lang w:eastAsia="sr-Latn-CS"/>
        </w:rPr>
      </w:pPr>
    </w:p>
    <w:p w14:paraId="491252CF" w14:textId="46F4B0A4" w:rsidR="00922EDB" w:rsidRPr="00AC23FA" w:rsidRDefault="001C62E1" w:rsidP="00AC23FA">
      <w:pPr>
        <w:spacing w:before="0"/>
        <w:jc w:val="left"/>
        <w:rPr>
          <w:rFonts w:cs="Arial"/>
          <w:color w:val="00B0F0"/>
          <w:lang w:eastAsia="sr-Latn-CS"/>
        </w:rPr>
      </w:pPr>
      <w:r>
        <w:rPr>
          <w:rFonts w:cs="Arial"/>
          <w:color w:val="00B0F0"/>
          <w:lang w:eastAsia="sr-Latn-CS"/>
        </w:rPr>
        <w:br w:type="page"/>
      </w:r>
    </w:p>
    <w:p w14:paraId="5EFFBBEB" w14:textId="77777777" w:rsidR="00343A18" w:rsidRPr="008377FF" w:rsidRDefault="00343A18" w:rsidP="00343A18">
      <w:pPr>
        <w:pStyle w:val="KDObrazac"/>
        <w:spacing w:before="0"/>
        <w:rPr>
          <w:noProof/>
        </w:rPr>
      </w:pPr>
      <w:bookmarkStart w:id="252" w:name="_Toc442559924"/>
      <w:r w:rsidRPr="008377FF">
        <w:lastRenderedPageBreak/>
        <w:t xml:space="preserve">ОБРАЗАЦ </w:t>
      </w:r>
      <w:r w:rsidR="001C62E1">
        <w:rPr>
          <w:lang w:val="sr-Cyrl-RS"/>
        </w:rPr>
        <w:t>1</w:t>
      </w:r>
      <w:r w:rsidRPr="008377FF">
        <w:rPr>
          <w:noProof/>
        </w:rPr>
        <w:t>.</w:t>
      </w:r>
      <w:bookmarkEnd w:id="252"/>
    </w:p>
    <w:p w14:paraId="13D915B8" w14:textId="77777777" w:rsidR="00831ED8" w:rsidRPr="008377FF" w:rsidRDefault="00831ED8" w:rsidP="00343A18">
      <w:pPr>
        <w:spacing w:before="0"/>
        <w:jc w:val="center"/>
        <w:rPr>
          <w:rStyle w:val="BookTitle"/>
          <w:rFonts w:cs="Arial"/>
        </w:rPr>
      </w:pPr>
    </w:p>
    <w:p w14:paraId="0A22E42D" w14:textId="77777777" w:rsidR="00343A18" w:rsidRPr="008377FF" w:rsidRDefault="00343A18" w:rsidP="00343A18">
      <w:pPr>
        <w:spacing w:before="0"/>
        <w:jc w:val="center"/>
        <w:rPr>
          <w:rStyle w:val="BookTitle"/>
          <w:rFonts w:cs="Arial"/>
        </w:rPr>
      </w:pPr>
      <w:r w:rsidRPr="008377FF">
        <w:rPr>
          <w:rStyle w:val="BookTitle"/>
          <w:rFonts w:cs="Arial"/>
        </w:rPr>
        <w:t>ОБРАЗАЦ ПОНУДЕ</w:t>
      </w:r>
    </w:p>
    <w:p w14:paraId="77984BE4" w14:textId="77777777" w:rsidR="00343A18" w:rsidRPr="008377FF" w:rsidRDefault="00343A18" w:rsidP="00343A18">
      <w:pPr>
        <w:spacing w:before="0"/>
        <w:rPr>
          <w:rStyle w:val="BookTitle"/>
          <w:rFonts w:cs="Arial"/>
        </w:rPr>
      </w:pPr>
    </w:p>
    <w:p w14:paraId="28A456DA" w14:textId="77777777" w:rsidR="00343A18" w:rsidRPr="008377FF" w:rsidRDefault="00343A18" w:rsidP="00343A18">
      <w:pPr>
        <w:spacing w:before="0"/>
        <w:rPr>
          <w:rStyle w:val="BookTitle"/>
          <w:rFonts w:cs="Arial"/>
        </w:rPr>
      </w:pPr>
    </w:p>
    <w:p w14:paraId="43A4A7C3" w14:textId="77777777"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5241DF">
        <w:rPr>
          <w:rFonts w:cs="Arial"/>
          <w:lang w:val="sr-Cyrl-CS"/>
        </w:rPr>
        <w:t>Предфинансирање ремонта 2018, Термоизолатерски и скеларски радови у ремонту Б1 и Б2- ТЕНТ Б</w:t>
      </w:r>
      <w:r w:rsidR="001C62E1" w:rsidRPr="000F6F9F">
        <w:rPr>
          <w:rFonts w:eastAsia="TimesNewRomanPSMT" w:cs="Arial"/>
          <w:bCs/>
          <w:color w:val="000000"/>
          <w:lang w:val="ru-RU"/>
        </w:rPr>
        <w:t xml:space="preserve"> </w:t>
      </w:r>
      <w:r w:rsidR="001C62E1" w:rsidRPr="000F6F9F">
        <w:rPr>
          <w:rFonts w:eastAsia="TimesNewRomanPSMT" w:cs="Arial"/>
          <w:bCs/>
          <w:color w:val="000000"/>
        </w:rPr>
        <w:t>бр.</w:t>
      </w:r>
      <w:r w:rsidR="001C62E1" w:rsidRPr="000F6F9F">
        <w:rPr>
          <w:rFonts w:eastAsia="TimesNewRomanPSMT" w:cs="Arial"/>
          <w:bCs/>
          <w:color w:val="000000"/>
          <w:lang w:val="sr-Cyrl-RS"/>
        </w:rPr>
        <w:t xml:space="preserve"> </w:t>
      </w:r>
      <w:r w:rsidR="005241DF">
        <w:rPr>
          <w:rFonts w:cs="Arial"/>
          <w:lang w:val="sr-Cyrl-CS"/>
        </w:rPr>
        <w:t>3000/1741/2017 (1766/2017)</w:t>
      </w:r>
    </w:p>
    <w:p w14:paraId="1EC4B105" w14:textId="77777777" w:rsidR="00831ED8" w:rsidRPr="008377FF" w:rsidRDefault="00831ED8" w:rsidP="00343A18">
      <w:pPr>
        <w:spacing w:before="0"/>
        <w:rPr>
          <w:rFonts w:eastAsia="TimesNewRomanPS-BoldMT" w:cs="Arial"/>
          <w:bCs/>
          <w:color w:val="000000" w:themeColor="text1"/>
        </w:rPr>
      </w:pPr>
    </w:p>
    <w:p w14:paraId="7AC7C3BC" w14:textId="77777777" w:rsidR="00343A18" w:rsidRPr="008377FF" w:rsidRDefault="00343A18" w:rsidP="00343A18">
      <w:pPr>
        <w:spacing w:before="0"/>
        <w:rPr>
          <w:rFonts w:eastAsia="TimesNewRomanPS-BoldMT" w:cs="Arial"/>
          <w:bCs/>
          <w:color w:val="00B0F0"/>
        </w:rPr>
      </w:pPr>
    </w:p>
    <w:p w14:paraId="5CAD08F8" w14:textId="77777777"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14:paraId="1AD01A75" w14:textId="77777777" w:rsidTr="00831ED8">
        <w:trPr>
          <w:trHeight w:val="620"/>
        </w:trPr>
        <w:tc>
          <w:tcPr>
            <w:tcW w:w="4621" w:type="dxa"/>
            <w:tcBorders>
              <w:top w:val="single" w:sz="4" w:space="0" w:color="000000"/>
              <w:left w:val="single" w:sz="4" w:space="0" w:color="000000"/>
              <w:bottom w:val="single" w:sz="4" w:space="0" w:color="000000"/>
            </w:tcBorders>
            <w:shd w:val="clear" w:color="auto" w:fill="auto"/>
          </w:tcPr>
          <w:p w14:paraId="753DEDBA" w14:textId="77777777"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D5FE64" w14:textId="77777777" w:rsidR="00343A18" w:rsidRPr="008377FF" w:rsidRDefault="00343A18" w:rsidP="00BC01DC">
            <w:pPr>
              <w:snapToGrid w:val="0"/>
              <w:spacing w:before="0"/>
              <w:rPr>
                <w:rFonts w:cs="Arial"/>
                <w:b/>
                <w:bCs/>
                <w:iCs/>
              </w:rPr>
            </w:pPr>
          </w:p>
          <w:p w14:paraId="238D2C0E" w14:textId="77777777" w:rsidR="00343A18" w:rsidRPr="008377FF" w:rsidRDefault="00343A18" w:rsidP="00BC01DC">
            <w:pPr>
              <w:spacing w:before="0"/>
              <w:rPr>
                <w:rFonts w:cs="Arial"/>
                <w:b/>
                <w:bCs/>
                <w:iCs/>
              </w:rPr>
            </w:pPr>
          </w:p>
          <w:p w14:paraId="79DFD3DF" w14:textId="77777777" w:rsidR="00343A18" w:rsidRPr="008377FF" w:rsidRDefault="00343A18" w:rsidP="00BC01DC">
            <w:pPr>
              <w:spacing w:before="0"/>
              <w:rPr>
                <w:rFonts w:cs="Arial"/>
                <w:b/>
                <w:bCs/>
                <w:iCs/>
              </w:rPr>
            </w:pPr>
          </w:p>
        </w:tc>
      </w:tr>
      <w:tr w:rsidR="00343A18" w:rsidRPr="008377FF" w14:paraId="7850CCFF" w14:textId="77777777" w:rsidTr="00831ED8">
        <w:trPr>
          <w:trHeight w:val="683"/>
        </w:trPr>
        <w:tc>
          <w:tcPr>
            <w:tcW w:w="4621" w:type="dxa"/>
            <w:tcBorders>
              <w:top w:val="single" w:sz="4" w:space="0" w:color="000000"/>
              <w:left w:val="single" w:sz="4" w:space="0" w:color="000000"/>
              <w:bottom w:val="single" w:sz="4" w:space="0" w:color="000000"/>
            </w:tcBorders>
            <w:shd w:val="clear" w:color="auto" w:fill="auto"/>
          </w:tcPr>
          <w:p w14:paraId="3C93CB80" w14:textId="77777777"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F2D4E8" w14:textId="77777777" w:rsidR="00343A18" w:rsidRPr="008377FF" w:rsidRDefault="00343A18" w:rsidP="00BC01DC">
            <w:pPr>
              <w:snapToGrid w:val="0"/>
              <w:spacing w:before="0"/>
              <w:rPr>
                <w:rFonts w:cs="Arial"/>
                <w:b/>
                <w:bCs/>
                <w:iCs/>
              </w:rPr>
            </w:pPr>
          </w:p>
          <w:p w14:paraId="5ADE6EDE" w14:textId="77777777" w:rsidR="00343A18" w:rsidRPr="008377FF" w:rsidRDefault="00343A18" w:rsidP="00BC01DC">
            <w:pPr>
              <w:spacing w:before="0"/>
              <w:rPr>
                <w:rFonts w:cs="Arial"/>
                <w:b/>
                <w:bCs/>
                <w:iCs/>
              </w:rPr>
            </w:pPr>
          </w:p>
          <w:p w14:paraId="22502965" w14:textId="77777777" w:rsidR="00343A18" w:rsidRPr="008377FF" w:rsidRDefault="00343A18" w:rsidP="00BC01DC">
            <w:pPr>
              <w:spacing w:before="0"/>
              <w:rPr>
                <w:rFonts w:cs="Arial"/>
                <w:b/>
                <w:bCs/>
                <w:iCs/>
              </w:rPr>
            </w:pPr>
          </w:p>
        </w:tc>
      </w:tr>
      <w:tr w:rsidR="00343A18" w:rsidRPr="008377FF" w14:paraId="7AD9038B"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4ED55383" w14:textId="77777777"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F1B29C" w14:textId="77777777" w:rsidR="00343A18" w:rsidRPr="008377FF" w:rsidRDefault="00343A18" w:rsidP="00BC01DC">
            <w:pPr>
              <w:snapToGrid w:val="0"/>
              <w:spacing w:before="0"/>
              <w:rPr>
                <w:rFonts w:cs="Arial"/>
                <w:b/>
                <w:bCs/>
                <w:iCs/>
              </w:rPr>
            </w:pPr>
          </w:p>
          <w:p w14:paraId="1B5E0BB3" w14:textId="77777777" w:rsidR="00343A18" w:rsidRPr="008377FF" w:rsidRDefault="00343A18" w:rsidP="00BC01DC">
            <w:pPr>
              <w:spacing w:before="0"/>
              <w:rPr>
                <w:rFonts w:cs="Arial"/>
                <w:b/>
                <w:bCs/>
                <w:iCs/>
              </w:rPr>
            </w:pPr>
          </w:p>
          <w:p w14:paraId="01F3A3A1" w14:textId="77777777" w:rsidR="00343A18" w:rsidRPr="008377FF" w:rsidRDefault="00343A18" w:rsidP="00BC01DC">
            <w:pPr>
              <w:spacing w:before="0"/>
              <w:rPr>
                <w:rFonts w:cs="Arial"/>
                <w:b/>
                <w:bCs/>
                <w:iCs/>
              </w:rPr>
            </w:pPr>
          </w:p>
        </w:tc>
      </w:tr>
      <w:tr w:rsidR="00700231" w:rsidRPr="008377FF" w14:paraId="277FDEB9"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7269E435" w14:textId="77777777"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64A7A2" w14:textId="77777777" w:rsidR="00700231" w:rsidRPr="008377FF" w:rsidRDefault="00700231" w:rsidP="00BC01DC">
            <w:pPr>
              <w:snapToGrid w:val="0"/>
              <w:spacing w:before="0"/>
              <w:rPr>
                <w:rFonts w:cs="Arial"/>
                <w:b/>
                <w:bCs/>
                <w:iCs/>
              </w:rPr>
            </w:pPr>
          </w:p>
        </w:tc>
      </w:tr>
      <w:tr w:rsidR="00343A18" w:rsidRPr="008377FF" w14:paraId="676911A2" w14:textId="77777777" w:rsidTr="00831ED8">
        <w:tc>
          <w:tcPr>
            <w:tcW w:w="4621" w:type="dxa"/>
            <w:tcBorders>
              <w:top w:val="single" w:sz="4" w:space="0" w:color="000000"/>
              <w:left w:val="single" w:sz="4" w:space="0" w:color="000000"/>
              <w:bottom w:val="single" w:sz="4" w:space="0" w:color="000000"/>
            </w:tcBorders>
            <w:shd w:val="clear" w:color="auto" w:fill="auto"/>
          </w:tcPr>
          <w:p w14:paraId="6F90361F" w14:textId="77777777"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A793814" w14:textId="77777777" w:rsidR="00343A18" w:rsidRPr="008377FF" w:rsidRDefault="00343A18" w:rsidP="00BC01DC">
            <w:pPr>
              <w:snapToGrid w:val="0"/>
              <w:spacing w:before="0"/>
              <w:rPr>
                <w:rFonts w:cs="Arial"/>
                <w:b/>
                <w:bCs/>
                <w:iCs/>
                <w:lang w:val="ru-RU"/>
              </w:rPr>
            </w:pPr>
          </w:p>
        </w:tc>
      </w:tr>
      <w:tr w:rsidR="00343A18" w:rsidRPr="008377FF" w14:paraId="55FA8302" w14:textId="77777777" w:rsidTr="00831ED8">
        <w:trPr>
          <w:trHeight w:val="512"/>
        </w:trPr>
        <w:tc>
          <w:tcPr>
            <w:tcW w:w="4621" w:type="dxa"/>
            <w:tcBorders>
              <w:top w:val="single" w:sz="4" w:space="0" w:color="000000"/>
              <w:left w:val="single" w:sz="4" w:space="0" w:color="000000"/>
              <w:bottom w:val="single" w:sz="4" w:space="0" w:color="000000"/>
            </w:tcBorders>
            <w:shd w:val="clear" w:color="auto" w:fill="auto"/>
          </w:tcPr>
          <w:p w14:paraId="44D660CC" w14:textId="77777777" w:rsidR="00343A18" w:rsidRPr="008377FF" w:rsidRDefault="00343A18" w:rsidP="00BC01DC">
            <w:pPr>
              <w:spacing w:before="0"/>
              <w:rPr>
                <w:rFonts w:cs="Arial"/>
                <w:iCs/>
              </w:rPr>
            </w:pPr>
          </w:p>
          <w:p w14:paraId="6F4C4FFE" w14:textId="77777777"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A5B3F7" w14:textId="77777777" w:rsidR="00343A18" w:rsidRPr="008377FF" w:rsidRDefault="00343A18" w:rsidP="00BC01DC">
            <w:pPr>
              <w:snapToGrid w:val="0"/>
              <w:spacing w:before="0"/>
              <w:rPr>
                <w:rFonts w:cs="Arial"/>
                <w:b/>
                <w:bCs/>
                <w:iCs/>
              </w:rPr>
            </w:pPr>
          </w:p>
          <w:p w14:paraId="38F5EBC3" w14:textId="77777777" w:rsidR="00343A18" w:rsidRPr="008377FF" w:rsidRDefault="00343A18" w:rsidP="00BC01DC">
            <w:pPr>
              <w:spacing w:before="0"/>
              <w:rPr>
                <w:rFonts w:cs="Arial"/>
                <w:b/>
                <w:bCs/>
                <w:iCs/>
              </w:rPr>
            </w:pPr>
          </w:p>
          <w:p w14:paraId="4D627A4C" w14:textId="77777777" w:rsidR="00343A18" w:rsidRPr="008377FF" w:rsidRDefault="00343A18" w:rsidP="00BC01DC">
            <w:pPr>
              <w:spacing w:before="0"/>
              <w:rPr>
                <w:rFonts w:cs="Arial"/>
                <w:b/>
                <w:bCs/>
                <w:iCs/>
              </w:rPr>
            </w:pPr>
          </w:p>
        </w:tc>
      </w:tr>
      <w:tr w:rsidR="00343A18" w:rsidRPr="008377FF" w14:paraId="452F0955" w14:textId="77777777" w:rsidTr="00831ED8">
        <w:tc>
          <w:tcPr>
            <w:tcW w:w="4621" w:type="dxa"/>
            <w:tcBorders>
              <w:top w:val="single" w:sz="4" w:space="0" w:color="000000"/>
              <w:left w:val="single" w:sz="4" w:space="0" w:color="000000"/>
              <w:bottom w:val="single" w:sz="4" w:space="0" w:color="000000"/>
            </w:tcBorders>
            <w:shd w:val="clear" w:color="auto" w:fill="auto"/>
          </w:tcPr>
          <w:p w14:paraId="0680D5EC" w14:textId="77777777"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14:paraId="179B6B52" w14:textId="77777777"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070DF30" w14:textId="77777777" w:rsidR="00343A18" w:rsidRPr="008377FF" w:rsidRDefault="00343A18" w:rsidP="00BC01DC">
            <w:pPr>
              <w:snapToGrid w:val="0"/>
              <w:spacing w:before="0"/>
              <w:rPr>
                <w:rFonts w:cs="Arial"/>
                <w:b/>
                <w:bCs/>
                <w:iCs/>
                <w:lang w:val="ru-RU"/>
              </w:rPr>
            </w:pPr>
          </w:p>
        </w:tc>
      </w:tr>
      <w:tr w:rsidR="00343A18" w:rsidRPr="008377FF" w14:paraId="094D1C6A" w14:textId="77777777" w:rsidTr="00831ED8">
        <w:trPr>
          <w:trHeight w:val="557"/>
        </w:trPr>
        <w:tc>
          <w:tcPr>
            <w:tcW w:w="4621" w:type="dxa"/>
            <w:tcBorders>
              <w:top w:val="single" w:sz="4" w:space="0" w:color="000000"/>
              <w:left w:val="single" w:sz="4" w:space="0" w:color="000000"/>
              <w:bottom w:val="single" w:sz="4" w:space="0" w:color="000000"/>
            </w:tcBorders>
            <w:shd w:val="clear" w:color="auto" w:fill="auto"/>
          </w:tcPr>
          <w:p w14:paraId="3885D400" w14:textId="77777777"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122E0D7" w14:textId="77777777" w:rsidR="00343A18" w:rsidRPr="008377FF" w:rsidRDefault="00343A18" w:rsidP="00BC01DC">
            <w:pPr>
              <w:snapToGrid w:val="0"/>
              <w:spacing w:before="0"/>
              <w:rPr>
                <w:rFonts w:cs="Arial"/>
                <w:b/>
                <w:bCs/>
                <w:iCs/>
              </w:rPr>
            </w:pPr>
          </w:p>
          <w:p w14:paraId="32184D9B" w14:textId="77777777" w:rsidR="00343A18" w:rsidRPr="008377FF" w:rsidRDefault="00343A18" w:rsidP="00BC01DC">
            <w:pPr>
              <w:spacing w:before="0"/>
              <w:rPr>
                <w:rFonts w:cs="Arial"/>
                <w:b/>
                <w:bCs/>
                <w:iCs/>
              </w:rPr>
            </w:pPr>
          </w:p>
          <w:p w14:paraId="6966014F" w14:textId="77777777" w:rsidR="00343A18" w:rsidRPr="008377FF" w:rsidRDefault="00343A18" w:rsidP="00BC01DC">
            <w:pPr>
              <w:spacing w:before="0"/>
              <w:rPr>
                <w:rFonts w:cs="Arial"/>
                <w:b/>
                <w:bCs/>
                <w:iCs/>
              </w:rPr>
            </w:pPr>
          </w:p>
        </w:tc>
      </w:tr>
      <w:tr w:rsidR="00343A18" w:rsidRPr="008377FF" w14:paraId="5BAFB4E5" w14:textId="77777777" w:rsidTr="00831ED8">
        <w:trPr>
          <w:trHeight w:val="530"/>
        </w:trPr>
        <w:tc>
          <w:tcPr>
            <w:tcW w:w="4621" w:type="dxa"/>
            <w:tcBorders>
              <w:top w:val="single" w:sz="4" w:space="0" w:color="000000"/>
              <w:left w:val="single" w:sz="4" w:space="0" w:color="000000"/>
              <w:bottom w:val="single" w:sz="4" w:space="0" w:color="000000"/>
            </w:tcBorders>
            <w:shd w:val="clear" w:color="auto" w:fill="auto"/>
          </w:tcPr>
          <w:p w14:paraId="6E47CF18" w14:textId="77777777"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E0BB96" w14:textId="77777777" w:rsidR="00343A18" w:rsidRPr="008377FF" w:rsidRDefault="00343A18" w:rsidP="00BC01DC">
            <w:pPr>
              <w:snapToGrid w:val="0"/>
              <w:spacing w:before="0"/>
              <w:rPr>
                <w:rFonts w:cs="Arial"/>
                <w:b/>
                <w:bCs/>
                <w:iCs/>
              </w:rPr>
            </w:pPr>
          </w:p>
          <w:p w14:paraId="6F894AAC" w14:textId="77777777" w:rsidR="00343A18" w:rsidRPr="008377FF" w:rsidRDefault="00343A18" w:rsidP="00BC01DC">
            <w:pPr>
              <w:spacing w:before="0"/>
              <w:rPr>
                <w:rFonts w:cs="Arial"/>
                <w:b/>
                <w:bCs/>
                <w:iCs/>
              </w:rPr>
            </w:pPr>
          </w:p>
          <w:p w14:paraId="010298E2" w14:textId="77777777" w:rsidR="00343A18" w:rsidRPr="008377FF" w:rsidRDefault="00343A18" w:rsidP="00BC01DC">
            <w:pPr>
              <w:spacing w:before="0"/>
              <w:rPr>
                <w:rFonts w:cs="Arial"/>
                <w:b/>
                <w:bCs/>
                <w:iCs/>
              </w:rPr>
            </w:pPr>
          </w:p>
        </w:tc>
      </w:tr>
      <w:tr w:rsidR="00343A18" w:rsidRPr="008377FF" w14:paraId="34A2F209"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7EBBA821" w14:textId="77777777"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2DF7B9" w14:textId="77777777" w:rsidR="00343A18" w:rsidRPr="008377FF" w:rsidRDefault="00343A18" w:rsidP="00BC01DC">
            <w:pPr>
              <w:snapToGrid w:val="0"/>
              <w:spacing w:before="0"/>
              <w:rPr>
                <w:rFonts w:cs="Arial"/>
                <w:b/>
                <w:bCs/>
                <w:iCs/>
                <w:lang w:val="ru-RU"/>
              </w:rPr>
            </w:pPr>
          </w:p>
          <w:p w14:paraId="7E851FE3" w14:textId="77777777" w:rsidR="00343A18" w:rsidRPr="008377FF" w:rsidRDefault="00343A18" w:rsidP="00BC01DC">
            <w:pPr>
              <w:spacing w:before="0"/>
              <w:rPr>
                <w:rFonts w:cs="Arial"/>
                <w:b/>
                <w:bCs/>
                <w:iCs/>
                <w:lang w:val="ru-RU"/>
              </w:rPr>
            </w:pPr>
          </w:p>
          <w:p w14:paraId="542543B2" w14:textId="77777777" w:rsidR="00343A18" w:rsidRPr="008377FF" w:rsidRDefault="00343A18" w:rsidP="00BC01DC">
            <w:pPr>
              <w:spacing w:before="0"/>
              <w:rPr>
                <w:rFonts w:cs="Arial"/>
                <w:b/>
                <w:bCs/>
                <w:iCs/>
                <w:lang w:val="ru-RU"/>
              </w:rPr>
            </w:pPr>
          </w:p>
        </w:tc>
      </w:tr>
      <w:tr w:rsidR="00343A18" w:rsidRPr="008377FF" w14:paraId="7EEF5DCB"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6A2C0C19" w14:textId="77777777"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6D90A34" w14:textId="77777777" w:rsidR="00343A18" w:rsidRPr="008377FF" w:rsidRDefault="00343A18" w:rsidP="00BC01DC">
            <w:pPr>
              <w:snapToGrid w:val="0"/>
              <w:spacing w:before="0"/>
              <w:ind w:firstLine="708"/>
              <w:rPr>
                <w:rFonts w:cs="Arial"/>
                <w:b/>
                <w:bCs/>
                <w:iCs/>
                <w:lang w:val="ru-RU"/>
              </w:rPr>
            </w:pPr>
          </w:p>
          <w:p w14:paraId="3F692EAE" w14:textId="77777777" w:rsidR="00343A18" w:rsidRPr="008377FF" w:rsidRDefault="00343A18" w:rsidP="00BC01DC">
            <w:pPr>
              <w:spacing w:before="0"/>
              <w:ind w:firstLine="708"/>
              <w:rPr>
                <w:rFonts w:cs="Arial"/>
                <w:b/>
                <w:bCs/>
                <w:iCs/>
                <w:lang w:val="ru-RU"/>
              </w:rPr>
            </w:pPr>
          </w:p>
          <w:p w14:paraId="41308F1F" w14:textId="77777777" w:rsidR="00343A18" w:rsidRPr="008377FF" w:rsidRDefault="00343A18" w:rsidP="00BC01DC">
            <w:pPr>
              <w:spacing w:before="0"/>
              <w:ind w:firstLine="708"/>
              <w:rPr>
                <w:rFonts w:cs="Arial"/>
                <w:b/>
                <w:bCs/>
                <w:iCs/>
                <w:lang w:val="ru-RU"/>
              </w:rPr>
            </w:pPr>
          </w:p>
        </w:tc>
      </w:tr>
    </w:tbl>
    <w:p w14:paraId="3FEE242A" w14:textId="77777777" w:rsidR="00343A18" w:rsidRPr="008377FF" w:rsidRDefault="00343A18" w:rsidP="00343A18">
      <w:pPr>
        <w:spacing w:before="0"/>
        <w:rPr>
          <w:rFonts w:cs="Arial"/>
        </w:rPr>
      </w:pPr>
    </w:p>
    <w:p w14:paraId="2DEE3CFF" w14:textId="77777777"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14:paraId="3F8B2BA2"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7A6BF08" w14:textId="77777777" w:rsidR="00343A18" w:rsidRPr="008377FF" w:rsidRDefault="00343A18" w:rsidP="00BC01DC">
            <w:pPr>
              <w:snapToGrid w:val="0"/>
              <w:spacing w:before="0"/>
              <w:jc w:val="center"/>
              <w:rPr>
                <w:rFonts w:cs="Arial"/>
              </w:rPr>
            </w:pPr>
          </w:p>
          <w:p w14:paraId="42FB58D1" w14:textId="77777777"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14:paraId="4CAEF3B8"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915BA4B" w14:textId="77777777" w:rsidR="00343A18" w:rsidRPr="008377FF" w:rsidRDefault="00343A18" w:rsidP="00BC01DC">
            <w:pPr>
              <w:snapToGrid w:val="0"/>
              <w:spacing w:before="0"/>
              <w:jc w:val="center"/>
              <w:rPr>
                <w:rFonts w:eastAsia="TimesNewRomanPSMT" w:cs="Arial"/>
                <w:b/>
                <w:bCs/>
              </w:rPr>
            </w:pPr>
          </w:p>
          <w:p w14:paraId="3198C449" w14:textId="77777777"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14:paraId="2DCF96AE"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EC8B375" w14:textId="77777777" w:rsidR="00343A18" w:rsidRPr="008377FF" w:rsidRDefault="00343A18" w:rsidP="00BC01DC">
            <w:pPr>
              <w:snapToGrid w:val="0"/>
              <w:spacing w:before="0"/>
              <w:jc w:val="center"/>
              <w:rPr>
                <w:rFonts w:eastAsia="TimesNewRomanPSMT" w:cs="Arial"/>
                <w:b/>
                <w:bCs/>
              </w:rPr>
            </w:pPr>
          </w:p>
          <w:p w14:paraId="249972A3" w14:textId="77777777"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14:paraId="0FD46549" w14:textId="77777777" w:rsidR="00343A18" w:rsidRPr="008377FF" w:rsidRDefault="00343A18" w:rsidP="00343A18">
      <w:pPr>
        <w:spacing w:before="0"/>
        <w:rPr>
          <w:rFonts w:cs="Arial"/>
          <w:b/>
          <w:iCs/>
          <w:lang w:val="ru-RU"/>
        </w:rPr>
      </w:pPr>
    </w:p>
    <w:p w14:paraId="623E4D5A" w14:textId="77777777" w:rsidR="00343A18" w:rsidRPr="006929D8" w:rsidRDefault="00343A18" w:rsidP="00343A18">
      <w:pPr>
        <w:spacing w:before="0"/>
        <w:rPr>
          <w:rFonts w:eastAsia="TimesNewRomanPSMT" w:cs="Arial"/>
          <w:b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B2A5981" w14:textId="77777777" w:rsidR="001C62E1" w:rsidRPr="006929D8" w:rsidRDefault="001C62E1">
      <w:pPr>
        <w:spacing w:before="0"/>
        <w:jc w:val="left"/>
        <w:rPr>
          <w:rFonts w:eastAsia="TimesNewRomanPSMT" w:cs="Arial"/>
          <w:bCs/>
          <w:lang w:val="ru-RU"/>
        </w:rPr>
      </w:pPr>
      <w:r w:rsidRPr="006929D8">
        <w:rPr>
          <w:rFonts w:eastAsia="TimesNewRomanPSMT" w:cs="Arial"/>
          <w:bCs/>
          <w:lang w:val="ru-RU"/>
        </w:rPr>
        <w:br w:type="page"/>
      </w:r>
    </w:p>
    <w:p w14:paraId="72B85B3D" w14:textId="77777777" w:rsidR="00343A18" w:rsidRPr="006929D8" w:rsidRDefault="00343A18" w:rsidP="00343A18">
      <w:pPr>
        <w:spacing w:before="0"/>
        <w:rPr>
          <w:rFonts w:eastAsia="TimesNewRomanPSMT" w:cs="Arial"/>
          <w:bCs/>
          <w:lang w:val="ru-RU"/>
        </w:rPr>
      </w:pPr>
    </w:p>
    <w:p w14:paraId="259127E6" w14:textId="77777777"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1D734A83" w14:textId="77777777" w:rsidTr="004D2983">
        <w:tc>
          <w:tcPr>
            <w:tcW w:w="465" w:type="dxa"/>
            <w:tcBorders>
              <w:top w:val="single" w:sz="4" w:space="0" w:color="000000"/>
              <w:left w:val="single" w:sz="4" w:space="0" w:color="000000"/>
              <w:bottom w:val="single" w:sz="4" w:space="0" w:color="000000"/>
            </w:tcBorders>
            <w:shd w:val="clear" w:color="auto" w:fill="auto"/>
          </w:tcPr>
          <w:p w14:paraId="4CB47C65" w14:textId="77777777" w:rsidR="00343A18" w:rsidRPr="008377FF" w:rsidRDefault="00343A18" w:rsidP="00BC01DC">
            <w:pPr>
              <w:snapToGrid w:val="0"/>
              <w:spacing w:before="0"/>
              <w:rPr>
                <w:rFonts w:cs="Arial"/>
              </w:rPr>
            </w:pPr>
            <w:r w:rsidRPr="008377FF">
              <w:rPr>
                <w:rFonts w:eastAsia="TimesNewRomanPSMT" w:cs="Arial"/>
                <w:b/>
                <w:bCs/>
              </w:rPr>
              <w:tab/>
            </w:r>
          </w:p>
          <w:p w14:paraId="4315005D" w14:textId="77777777"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17BBC92D" w14:textId="77777777" w:rsidR="00343A18" w:rsidRPr="008377FF" w:rsidRDefault="00343A18" w:rsidP="00BC01DC">
            <w:pPr>
              <w:snapToGrid w:val="0"/>
              <w:spacing w:before="0"/>
              <w:rPr>
                <w:rFonts w:eastAsia="TimesNewRomanPSMT" w:cs="Arial"/>
                <w:bCs/>
              </w:rPr>
            </w:pPr>
          </w:p>
          <w:p w14:paraId="1A219193"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DA8028" w14:textId="77777777" w:rsidR="00343A18" w:rsidRPr="008377FF" w:rsidRDefault="00343A18" w:rsidP="00BC01DC">
            <w:pPr>
              <w:snapToGrid w:val="0"/>
              <w:spacing w:before="0"/>
              <w:rPr>
                <w:rFonts w:eastAsia="TimesNewRomanPSMT" w:cs="Arial"/>
                <w:b/>
                <w:bCs/>
              </w:rPr>
            </w:pPr>
          </w:p>
        </w:tc>
      </w:tr>
      <w:tr w:rsidR="00343A18" w:rsidRPr="008377FF" w14:paraId="6F45BCC3" w14:textId="77777777" w:rsidTr="004D2983">
        <w:tc>
          <w:tcPr>
            <w:tcW w:w="465" w:type="dxa"/>
            <w:tcBorders>
              <w:top w:val="single" w:sz="4" w:space="0" w:color="000000"/>
              <w:left w:val="single" w:sz="4" w:space="0" w:color="000000"/>
              <w:bottom w:val="single" w:sz="4" w:space="0" w:color="000000"/>
            </w:tcBorders>
            <w:shd w:val="clear" w:color="auto" w:fill="auto"/>
          </w:tcPr>
          <w:p w14:paraId="6AFE3E1B" w14:textId="77777777" w:rsidR="00343A18" w:rsidRPr="008377FF" w:rsidRDefault="00343A18" w:rsidP="00BC01DC">
            <w:pPr>
              <w:snapToGrid w:val="0"/>
              <w:spacing w:before="0"/>
              <w:rPr>
                <w:rFonts w:eastAsia="TimesNewRomanPSMT" w:cs="Arial"/>
                <w:bCs/>
              </w:rPr>
            </w:pPr>
          </w:p>
          <w:p w14:paraId="36A18CB1"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E9F37F1" w14:textId="77777777" w:rsidR="00343A18" w:rsidRPr="008377FF" w:rsidRDefault="00343A18" w:rsidP="00BC01DC">
            <w:pPr>
              <w:snapToGrid w:val="0"/>
              <w:spacing w:before="0"/>
              <w:rPr>
                <w:rFonts w:eastAsia="TimesNewRomanPSMT" w:cs="Arial"/>
                <w:bCs/>
              </w:rPr>
            </w:pPr>
          </w:p>
          <w:p w14:paraId="6D3209F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B62F6A" w14:textId="77777777" w:rsidR="00343A18" w:rsidRPr="008377FF" w:rsidRDefault="00343A18" w:rsidP="00BC01DC">
            <w:pPr>
              <w:snapToGrid w:val="0"/>
              <w:spacing w:before="0"/>
              <w:rPr>
                <w:rFonts w:eastAsia="TimesNewRomanPSMT" w:cs="Arial"/>
                <w:b/>
                <w:bCs/>
              </w:rPr>
            </w:pPr>
          </w:p>
        </w:tc>
      </w:tr>
      <w:tr w:rsidR="00343A18" w:rsidRPr="008377FF" w14:paraId="38840051" w14:textId="77777777" w:rsidTr="004D2983">
        <w:tc>
          <w:tcPr>
            <w:tcW w:w="465" w:type="dxa"/>
            <w:tcBorders>
              <w:top w:val="single" w:sz="4" w:space="0" w:color="000000"/>
              <w:left w:val="single" w:sz="4" w:space="0" w:color="000000"/>
              <w:bottom w:val="single" w:sz="4" w:space="0" w:color="000000"/>
            </w:tcBorders>
            <w:shd w:val="clear" w:color="auto" w:fill="auto"/>
          </w:tcPr>
          <w:p w14:paraId="61677B13" w14:textId="77777777" w:rsidR="00343A18" w:rsidRPr="008377FF" w:rsidRDefault="00343A18" w:rsidP="00BC01DC">
            <w:pPr>
              <w:snapToGrid w:val="0"/>
              <w:spacing w:before="0"/>
              <w:rPr>
                <w:rFonts w:eastAsia="TimesNewRomanPSMT" w:cs="Arial"/>
                <w:bCs/>
              </w:rPr>
            </w:pPr>
          </w:p>
          <w:p w14:paraId="59E97A04"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CFADDCB" w14:textId="77777777" w:rsidR="00343A18" w:rsidRPr="008377FF" w:rsidRDefault="00343A18" w:rsidP="00BC01DC">
            <w:pPr>
              <w:snapToGrid w:val="0"/>
              <w:spacing w:before="0"/>
              <w:rPr>
                <w:rFonts w:eastAsia="TimesNewRomanPSMT" w:cs="Arial"/>
                <w:bCs/>
              </w:rPr>
            </w:pPr>
          </w:p>
          <w:p w14:paraId="6F1B95A0"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481616" w14:textId="77777777" w:rsidR="00343A18" w:rsidRPr="008377FF" w:rsidRDefault="00343A18" w:rsidP="00BC01DC">
            <w:pPr>
              <w:snapToGrid w:val="0"/>
              <w:spacing w:before="0"/>
              <w:rPr>
                <w:rFonts w:eastAsia="TimesNewRomanPSMT" w:cs="Arial"/>
                <w:b/>
                <w:bCs/>
              </w:rPr>
            </w:pPr>
          </w:p>
        </w:tc>
      </w:tr>
      <w:tr w:rsidR="00700231" w:rsidRPr="008377FF" w14:paraId="1C756B49" w14:textId="77777777" w:rsidTr="004D2983">
        <w:tc>
          <w:tcPr>
            <w:tcW w:w="465" w:type="dxa"/>
            <w:tcBorders>
              <w:top w:val="single" w:sz="4" w:space="0" w:color="000000"/>
              <w:left w:val="single" w:sz="4" w:space="0" w:color="000000"/>
              <w:bottom w:val="single" w:sz="4" w:space="0" w:color="000000"/>
            </w:tcBorders>
            <w:shd w:val="clear" w:color="auto" w:fill="auto"/>
          </w:tcPr>
          <w:p w14:paraId="3B0CF15A"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93DFEF" w14:textId="77777777" w:rsidR="00700231" w:rsidRPr="008377FF" w:rsidRDefault="00700231" w:rsidP="00BC01DC">
            <w:pPr>
              <w:snapToGrid w:val="0"/>
              <w:spacing w:before="0"/>
              <w:rPr>
                <w:rFonts w:eastAsia="TimesNewRomanPSMT" w:cs="Arial"/>
                <w:bCs/>
              </w:rPr>
            </w:pPr>
          </w:p>
          <w:p w14:paraId="1602D6A7" w14:textId="77777777"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F17DD8" w14:textId="77777777" w:rsidR="00700231" w:rsidRPr="008377FF" w:rsidRDefault="00700231" w:rsidP="00BC01DC">
            <w:pPr>
              <w:snapToGrid w:val="0"/>
              <w:spacing w:before="0"/>
              <w:rPr>
                <w:rFonts w:eastAsia="TimesNewRomanPSMT" w:cs="Arial"/>
                <w:b/>
                <w:bCs/>
              </w:rPr>
            </w:pPr>
          </w:p>
        </w:tc>
      </w:tr>
      <w:tr w:rsidR="00343A18" w:rsidRPr="008377FF" w14:paraId="22F9C999" w14:textId="77777777" w:rsidTr="004D2983">
        <w:tc>
          <w:tcPr>
            <w:tcW w:w="465" w:type="dxa"/>
            <w:tcBorders>
              <w:top w:val="single" w:sz="4" w:space="0" w:color="000000"/>
              <w:left w:val="single" w:sz="4" w:space="0" w:color="000000"/>
              <w:bottom w:val="single" w:sz="4" w:space="0" w:color="000000"/>
            </w:tcBorders>
            <w:shd w:val="clear" w:color="auto" w:fill="auto"/>
          </w:tcPr>
          <w:p w14:paraId="5FA1A29D" w14:textId="77777777" w:rsidR="00343A18" w:rsidRPr="008377FF" w:rsidRDefault="00343A18" w:rsidP="00BC01DC">
            <w:pPr>
              <w:snapToGrid w:val="0"/>
              <w:spacing w:before="0"/>
              <w:rPr>
                <w:rFonts w:eastAsia="TimesNewRomanPSMT" w:cs="Arial"/>
                <w:bCs/>
              </w:rPr>
            </w:pPr>
          </w:p>
          <w:p w14:paraId="56E84BBB"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8AE37F3" w14:textId="77777777" w:rsidR="00343A18" w:rsidRPr="008377FF" w:rsidRDefault="00343A18" w:rsidP="00BC01DC">
            <w:pPr>
              <w:snapToGrid w:val="0"/>
              <w:spacing w:before="0"/>
              <w:rPr>
                <w:rFonts w:eastAsia="TimesNewRomanPSMT" w:cs="Arial"/>
                <w:bCs/>
              </w:rPr>
            </w:pPr>
          </w:p>
          <w:p w14:paraId="3EA53826"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67DF99" w14:textId="77777777" w:rsidR="00343A18" w:rsidRPr="008377FF" w:rsidRDefault="00343A18" w:rsidP="00BC01DC">
            <w:pPr>
              <w:snapToGrid w:val="0"/>
              <w:spacing w:before="0"/>
              <w:rPr>
                <w:rFonts w:eastAsia="TimesNewRomanPSMT" w:cs="Arial"/>
                <w:b/>
                <w:bCs/>
              </w:rPr>
            </w:pPr>
          </w:p>
        </w:tc>
      </w:tr>
      <w:tr w:rsidR="00343A18" w:rsidRPr="008377FF" w14:paraId="1446CB05" w14:textId="77777777" w:rsidTr="004D2983">
        <w:tc>
          <w:tcPr>
            <w:tcW w:w="465" w:type="dxa"/>
            <w:tcBorders>
              <w:top w:val="single" w:sz="4" w:space="0" w:color="000000"/>
              <w:left w:val="single" w:sz="4" w:space="0" w:color="000000"/>
              <w:bottom w:val="single" w:sz="4" w:space="0" w:color="000000"/>
            </w:tcBorders>
            <w:shd w:val="clear" w:color="auto" w:fill="auto"/>
          </w:tcPr>
          <w:p w14:paraId="63B7C454"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BF3AAE0" w14:textId="77777777" w:rsidR="00343A18" w:rsidRPr="008377FF" w:rsidRDefault="00343A18" w:rsidP="00BC01DC">
            <w:pPr>
              <w:snapToGrid w:val="0"/>
              <w:spacing w:before="0"/>
              <w:rPr>
                <w:rFonts w:eastAsia="TimesNewRomanPSMT" w:cs="Arial"/>
                <w:bCs/>
              </w:rPr>
            </w:pPr>
          </w:p>
          <w:p w14:paraId="6DEF1D7A"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4AC3D0" w14:textId="77777777" w:rsidR="00343A18" w:rsidRPr="008377FF" w:rsidRDefault="00343A18" w:rsidP="00BC01DC">
            <w:pPr>
              <w:snapToGrid w:val="0"/>
              <w:spacing w:before="0"/>
              <w:rPr>
                <w:rFonts w:eastAsia="TimesNewRomanPSMT" w:cs="Arial"/>
                <w:b/>
                <w:bCs/>
              </w:rPr>
            </w:pPr>
          </w:p>
        </w:tc>
      </w:tr>
      <w:tr w:rsidR="00343A18" w:rsidRPr="008377FF" w14:paraId="736D6BF4" w14:textId="77777777" w:rsidTr="004D2983">
        <w:tc>
          <w:tcPr>
            <w:tcW w:w="465" w:type="dxa"/>
            <w:tcBorders>
              <w:top w:val="single" w:sz="4" w:space="0" w:color="000000"/>
              <w:left w:val="single" w:sz="4" w:space="0" w:color="000000"/>
              <w:bottom w:val="single" w:sz="4" w:space="0" w:color="000000"/>
            </w:tcBorders>
            <w:shd w:val="clear" w:color="auto" w:fill="auto"/>
          </w:tcPr>
          <w:p w14:paraId="7AE74B1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638AE1D" w14:textId="77777777" w:rsidR="00343A18" w:rsidRPr="008377FF" w:rsidRDefault="00343A18" w:rsidP="00BC01DC">
            <w:pPr>
              <w:snapToGrid w:val="0"/>
              <w:spacing w:before="0"/>
              <w:rPr>
                <w:rFonts w:eastAsia="TimesNewRomanPSMT" w:cs="Arial"/>
                <w:bCs/>
                <w:lang w:val="ru-RU"/>
              </w:rPr>
            </w:pPr>
          </w:p>
          <w:p w14:paraId="177C52A6"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7B620E" w14:textId="77777777" w:rsidR="00343A18" w:rsidRPr="008377FF" w:rsidRDefault="00343A18" w:rsidP="00BC01DC">
            <w:pPr>
              <w:snapToGrid w:val="0"/>
              <w:spacing w:before="0"/>
              <w:rPr>
                <w:rFonts w:eastAsia="TimesNewRomanPSMT" w:cs="Arial"/>
                <w:b/>
                <w:bCs/>
                <w:lang w:val="ru-RU"/>
              </w:rPr>
            </w:pPr>
          </w:p>
        </w:tc>
      </w:tr>
      <w:tr w:rsidR="00343A18" w:rsidRPr="006929D8" w14:paraId="3A3119FD" w14:textId="77777777" w:rsidTr="004D2983">
        <w:tc>
          <w:tcPr>
            <w:tcW w:w="465" w:type="dxa"/>
            <w:tcBorders>
              <w:top w:val="single" w:sz="4" w:space="0" w:color="000000"/>
              <w:left w:val="single" w:sz="4" w:space="0" w:color="000000"/>
              <w:bottom w:val="single" w:sz="4" w:space="0" w:color="000000"/>
            </w:tcBorders>
            <w:shd w:val="clear" w:color="auto" w:fill="auto"/>
          </w:tcPr>
          <w:p w14:paraId="47D36AAC"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4B02C38" w14:textId="77777777" w:rsidR="00343A18" w:rsidRPr="008377FF" w:rsidRDefault="00343A18" w:rsidP="00BC01DC">
            <w:pPr>
              <w:snapToGrid w:val="0"/>
              <w:spacing w:before="0"/>
              <w:rPr>
                <w:rFonts w:eastAsia="TimesNewRomanPSMT" w:cs="Arial"/>
                <w:bCs/>
                <w:lang w:val="ru-RU"/>
              </w:rPr>
            </w:pPr>
          </w:p>
          <w:p w14:paraId="459D0AC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B2609C" w14:textId="77777777" w:rsidR="00343A18" w:rsidRPr="008377FF" w:rsidRDefault="00343A18" w:rsidP="00BC01DC">
            <w:pPr>
              <w:snapToGrid w:val="0"/>
              <w:spacing w:before="0"/>
              <w:rPr>
                <w:rFonts w:eastAsia="TimesNewRomanPSMT" w:cs="Arial"/>
                <w:b/>
                <w:bCs/>
                <w:lang w:val="ru-RU"/>
              </w:rPr>
            </w:pPr>
          </w:p>
        </w:tc>
      </w:tr>
      <w:tr w:rsidR="00343A18" w:rsidRPr="008377FF" w14:paraId="0CA6CDF6" w14:textId="77777777" w:rsidTr="004D2983">
        <w:tc>
          <w:tcPr>
            <w:tcW w:w="465" w:type="dxa"/>
            <w:tcBorders>
              <w:top w:val="single" w:sz="4" w:space="0" w:color="000000"/>
              <w:left w:val="single" w:sz="4" w:space="0" w:color="000000"/>
              <w:bottom w:val="single" w:sz="4" w:space="0" w:color="000000"/>
            </w:tcBorders>
            <w:shd w:val="clear" w:color="auto" w:fill="auto"/>
          </w:tcPr>
          <w:p w14:paraId="08BEC62C" w14:textId="77777777" w:rsidR="00343A18" w:rsidRPr="008377FF" w:rsidRDefault="00343A18" w:rsidP="00BC01DC">
            <w:pPr>
              <w:snapToGrid w:val="0"/>
              <w:spacing w:before="0"/>
              <w:rPr>
                <w:rFonts w:eastAsia="TimesNewRomanPSMT" w:cs="Arial"/>
                <w:bCs/>
                <w:lang w:val="ru-RU"/>
              </w:rPr>
            </w:pPr>
          </w:p>
          <w:p w14:paraId="19C52F7F" w14:textId="77777777"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CBBE6BD" w14:textId="77777777" w:rsidR="00343A18" w:rsidRPr="008377FF" w:rsidRDefault="00343A18" w:rsidP="00BC01DC">
            <w:pPr>
              <w:snapToGrid w:val="0"/>
              <w:spacing w:before="0"/>
              <w:rPr>
                <w:rFonts w:eastAsia="TimesNewRomanPSMT" w:cs="Arial"/>
                <w:bCs/>
              </w:rPr>
            </w:pPr>
          </w:p>
          <w:p w14:paraId="0F8FC511"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87DFF1" w14:textId="77777777" w:rsidR="00343A18" w:rsidRPr="008377FF" w:rsidRDefault="00343A18" w:rsidP="00BC01DC">
            <w:pPr>
              <w:snapToGrid w:val="0"/>
              <w:spacing w:before="0"/>
              <w:rPr>
                <w:rFonts w:eastAsia="TimesNewRomanPSMT" w:cs="Arial"/>
                <w:b/>
                <w:bCs/>
              </w:rPr>
            </w:pPr>
          </w:p>
        </w:tc>
      </w:tr>
      <w:tr w:rsidR="00343A18" w:rsidRPr="008377FF" w14:paraId="3E7B6029" w14:textId="77777777" w:rsidTr="004D2983">
        <w:tc>
          <w:tcPr>
            <w:tcW w:w="465" w:type="dxa"/>
            <w:tcBorders>
              <w:top w:val="single" w:sz="4" w:space="0" w:color="000000"/>
              <w:left w:val="single" w:sz="4" w:space="0" w:color="000000"/>
              <w:bottom w:val="single" w:sz="4" w:space="0" w:color="000000"/>
            </w:tcBorders>
            <w:shd w:val="clear" w:color="auto" w:fill="auto"/>
          </w:tcPr>
          <w:p w14:paraId="76380CB0" w14:textId="77777777" w:rsidR="00343A18" w:rsidRPr="008377FF" w:rsidRDefault="00343A18" w:rsidP="00BC01DC">
            <w:pPr>
              <w:snapToGrid w:val="0"/>
              <w:spacing w:before="0"/>
              <w:rPr>
                <w:rFonts w:eastAsia="TimesNewRomanPSMT" w:cs="Arial"/>
                <w:bCs/>
              </w:rPr>
            </w:pPr>
          </w:p>
          <w:p w14:paraId="5F4BB03A"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5B4774F" w14:textId="77777777" w:rsidR="00343A18" w:rsidRPr="008377FF" w:rsidRDefault="00343A18" w:rsidP="00BC01DC">
            <w:pPr>
              <w:snapToGrid w:val="0"/>
              <w:spacing w:before="0"/>
              <w:rPr>
                <w:rFonts w:eastAsia="TimesNewRomanPSMT" w:cs="Arial"/>
                <w:bCs/>
              </w:rPr>
            </w:pPr>
          </w:p>
          <w:p w14:paraId="27521487"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EA3837" w14:textId="77777777" w:rsidR="00343A18" w:rsidRPr="008377FF" w:rsidRDefault="00343A18" w:rsidP="00BC01DC">
            <w:pPr>
              <w:snapToGrid w:val="0"/>
              <w:spacing w:before="0"/>
              <w:rPr>
                <w:rFonts w:eastAsia="TimesNewRomanPSMT" w:cs="Arial"/>
                <w:b/>
                <w:bCs/>
              </w:rPr>
            </w:pPr>
          </w:p>
        </w:tc>
      </w:tr>
      <w:tr w:rsidR="00343A18" w:rsidRPr="008377FF" w14:paraId="04E4B38D" w14:textId="77777777" w:rsidTr="004D2983">
        <w:tc>
          <w:tcPr>
            <w:tcW w:w="465" w:type="dxa"/>
            <w:tcBorders>
              <w:top w:val="single" w:sz="4" w:space="0" w:color="000000"/>
              <w:left w:val="single" w:sz="4" w:space="0" w:color="000000"/>
              <w:bottom w:val="single" w:sz="4" w:space="0" w:color="000000"/>
            </w:tcBorders>
            <w:shd w:val="clear" w:color="auto" w:fill="auto"/>
          </w:tcPr>
          <w:p w14:paraId="1E24D7FE" w14:textId="77777777" w:rsidR="00343A18" w:rsidRPr="008377FF" w:rsidRDefault="00343A18" w:rsidP="00BC01DC">
            <w:pPr>
              <w:snapToGrid w:val="0"/>
              <w:spacing w:before="0"/>
              <w:rPr>
                <w:rFonts w:eastAsia="TimesNewRomanPSMT" w:cs="Arial"/>
                <w:bCs/>
              </w:rPr>
            </w:pPr>
          </w:p>
          <w:p w14:paraId="067EEF9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BB0053" w14:textId="77777777" w:rsidR="00343A18" w:rsidRPr="008377FF" w:rsidRDefault="00343A18" w:rsidP="00BC01DC">
            <w:pPr>
              <w:snapToGrid w:val="0"/>
              <w:spacing w:before="0"/>
              <w:rPr>
                <w:rFonts w:eastAsia="TimesNewRomanPSMT" w:cs="Arial"/>
                <w:bCs/>
              </w:rPr>
            </w:pPr>
          </w:p>
          <w:p w14:paraId="77084305"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0012FA" w14:textId="77777777" w:rsidR="00343A18" w:rsidRPr="008377FF" w:rsidRDefault="00343A18" w:rsidP="00BC01DC">
            <w:pPr>
              <w:snapToGrid w:val="0"/>
              <w:spacing w:before="0"/>
              <w:rPr>
                <w:rFonts w:eastAsia="TimesNewRomanPSMT" w:cs="Arial"/>
                <w:b/>
                <w:bCs/>
              </w:rPr>
            </w:pPr>
          </w:p>
        </w:tc>
      </w:tr>
      <w:tr w:rsidR="00343A18" w:rsidRPr="008377FF" w14:paraId="6552E21F" w14:textId="77777777" w:rsidTr="004D2983">
        <w:tc>
          <w:tcPr>
            <w:tcW w:w="465" w:type="dxa"/>
            <w:tcBorders>
              <w:top w:val="single" w:sz="4" w:space="0" w:color="000000"/>
              <w:left w:val="single" w:sz="4" w:space="0" w:color="000000"/>
              <w:bottom w:val="single" w:sz="4" w:space="0" w:color="000000"/>
            </w:tcBorders>
            <w:shd w:val="clear" w:color="auto" w:fill="auto"/>
          </w:tcPr>
          <w:p w14:paraId="54C8DA93" w14:textId="77777777" w:rsidR="00343A18" w:rsidRPr="008377FF" w:rsidRDefault="00343A18" w:rsidP="00BC01DC">
            <w:pPr>
              <w:snapToGrid w:val="0"/>
              <w:spacing w:before="0"/>
              <w:rPr>
                <w:rFonts w:eastAsia="TimesNewRomanPSMT" w:cs="Arial"/>
                <w:bCs/>
              </w:rPr>
            </w:pPr>
          </w:p>
          <w:p w14:paraId="387615A4"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528FF0F" w14:textId="77777777" w:rsidR="00343A18" w:rsidRPr="008377FF" w:rsidRDefault="00343A18" w:rsidP="00BC01DC">
            <w:pPr>
              <w:snapToGrid w:val="0"/>
              <w:spacing w:before="0"/>
              <w:rPr>
                <w:rFonts w:eastAsia="TimesNewRomanPSMT" w:cs="Arial"/>
                <w:bCs/>
              </w:rPr>
            </w:pPr>
          </w:p>
          <w:p w14:paraId="30CDAB0E"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28124C" w14:textId="77777777" w:rsidR="00343A18" w:rsidRPr="008377FF" w:rsidRDefault="00343A18" w:rsidP="00BC01DC">
            <w:pPr>
              <w:snapToGrid w:val="0"/>
              <w:spacing w:before="0"/>
              <w:rPr>
                <w:rFonts w:eastAsia="TimesNewRomanPSMT" w:cs="Arial"/>
                <w:b/>
                <w:bCs/>
              </w:rPr>
            </w:pPr>
          </w:p>
        </w:tc>
      </w:tr>
      <w:tr w:rsidR="00343A18" w:rsidRPr="008377FF" w14:paraId="66D61929" w14:textId="77777777" w:rsidTr="004D2983">
        <w:tc>
          <w:tcPr>
            <w:tcW w:w="465" w:type="dxa"/>
            <w:tcBorders>
              <w:top w:val="single" w:sz="4" w:space="0" w:color="000000"/>
              <w:left w:val="single" w:sz="4" w:space="0" w:color="000000"/>
              <w:bottom w:val="single" w:sz="4" w:space="0" w:color="000000"/>
            </w:tcBorders>
            <w:shd w:val="clear" w:color="auto" w:fill="auto"/>
          </w:tcPr>
          <w:p w14:paraId="37B9AA69"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8CB4E3E" w14:textId="77777777" w:rsidR="00343A18" w:rsidRPr="008377FF" w:rsidRDefault="00343A18" w:rsidP="00BC01DC">
            <w:pPr>
              <w:snapToGrid w:val="0"/>
              <w:spacing w:before="0"/>
              <w:rPr>
                <w:rFonts w:eastAsia="TimesNewRomanPSMT" w:cs="Arial"/>
                <w:bCs/>
              </w:rPr>
            </w:pPr>
          </w:p>
          <w:p w14:paraId="5A858108"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B3E7F2" w14:textId="77777777" w:rsidR="00343A18" w:rsidRPr="008377FF" w:rsidRDefault="00343A18" w:rsidP="00BC01DC">
            <w:pPr>
              <w:snapToGrid w:val="0"/>
              <w:spacing w:before="0"/>
              <w:rPr>
                <w:rFonts w:eastAsia="TimesNewRomanPSMT" w:cs="Arial"/>
                <w:b/>
                <w:bCs/>
              </w:rPr>
            </w:pPr>
          </w:p>
        </w:tc>
      </w:tr>
      <w:tr w:rsidR="00343A18" w:rsidRPr="008377FF" w14:paraId="23990831" w14:textId="77777777" w:rsidTr="004D2983">
        <w:tc>
          <w:tcPr>
            <w:tcW w:w="465" w:type="dxa"/>
            <w:tcBorders>
              <w:top w:val="single" w:sz="4" w:space="0" w:color="000000"/>
              <w:left w:val="single" w:sz="4" w:space="0" w:color="000000"/>
              <w:bottom w:val="single" w:sz="4" w:space="0" w:color="000000"/>
            </w:tcBorders>
            <w:shd w:val="clear" w:color="auto" w:fill="auto"/>
          </w:tcPr>
          <w:p w14:paraId="3E90297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B937F77" w14:textId="77777777" w:rsidR="00343A18" w:rsidRPr="008377FF" w:rsidRDefault="00343A18" w:rsidP="00BC01DC">
            <w:pPr>
              <w:snapToGrid w:val="0"/>
              <w:spacing w:before="0"/>
              <w:rPr>
                <w:rFonts w:eastAsia="TimesNewRomanPSMT" w:cs="Arial"/>
                <w:bCs/>
                <w:lang w:val="ru-RU"/>
              </w:rPr>
            </w:pPr>
          </w:p>
          <w:p w14:paraId="248DCBC7"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CF5912" w14:textId="77777777" w:rsidR="00343A18" w:rsidRPr="008377FF" w:rsidRDefault="00343A18" w:rsidP="00BC01DC">
            <w:pPr>
              <w:snapToGrid w:val="0"/>
              <w:spacing w:before="0"/>
              <w:rPr>
                <w:rFonts w:eastAsia="TimesNewRomanPSMT" w:cs="Arial"/>
                <w:b/>
                <w:bCs/>
                <w:lang w:val="ru-RU"/>
              </w:rPr>
            </w:pPr>
          </w:p>
        </w:tc>
      </w:tr>
      <w:tr w:rsidR="00343A18" w:rsidRPr="006929D8" w14:paraId="6DE210B5" w14:textId="77777777" w:rsidTr="004D2983">
        <w:tc>
          <w:tcPr>
            <w:tcW w:w="465" w:type="dxa"/>
            <w:tcBorders>
              <w:top w:val="single" w:sz="4" w:space="0" w:color="000000"/>
              <w:left w:val="single" w:sz="4" w:space="0" w:color="000000"/>
              <w:bottom w:val="single" w:sz="4" w:space="0" w:color="000000"/>
            </w:tcBorders>
            <w:shd w:val="clear" w:color="auto" w:fill="auto"/>
          </w:tcPr>
          <w:p w14:paraId="40DC14FF"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61E4244" w14:textId="77777777" w:rsidR="00343A18" w:rsidRPr="008377FF" w:rsidRDefault="00343A18" w:rsidP="00BC01DC">
            <w:pPr>
              <w:snapToGrid w:val="0"/>
              <w:spacing w:before="0"/>
              <w:rPr>
                <w:rFonts w:eastAsia="TimesNewRomanPSMT" w:cs="Arial"/>
                <w:bCs/>
                <w:lang w:val="ru-RU"/>
              </w:rPr>
            </w:pPr>
          </w:p>
          <w:p w14:paraId="61E11D6B"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326F3C" w14:textId="77777777" w:rsidR="00343A18" w:rsidRPr="008377FF" w:rsidRDefault="00343A18" w:rsidP="00BC01DC">
            <w:pPr>
              <w:snapToGrid w:val="0"/>
              <w:spacing w:before="0"/>
              <w:rPr>
                <w:rFonts w:eastAsia="TimesNewRomanPSMT" w:cs="Arial"/>
                <w:b/>
                <w:bCs/>
                <w:lang w:val="ru-RU"/>
              </w:rPr>
            </w:pPr>
          </w:p>
        </w:tc>
      </w:tr>
    </w:tbl>
    <w:p w14:paraId="14A7EDA3" w14:textId="77777777" w:rsidR="00343A18" w:rsidRPr="008377FF" w:rsidRDefault="00343A18" w:rsidP="00343A18">
      <w:pPr>
        <w:spacing w:before="0"/>
        <w:rPr>
          <w:rFonts w:cs="Arial"/>
          <w:b/>
          <w:bCs/>
          <w:iCs/>
          <w:u w:val="single"/>
          <w:lang w:val="ru-RU"/>
        </w:rPr>
      </w:pPr>
    </w:p>
    <w:p w14:paraId="09543FB0" w14:textId="77777777" w:rsidR="00343A18" w:rsidRPr="008377FF" w:rsidRDefault="00343A18" w:rsidP="00343A18">
      <w:pPr>
        <w:spacing w:before="0"/>
        <w:rPr>
          <w:rFonts w:cs="Arial"/>
          <w:b/>
          <w:bCs/>
          <w:iCs/>
          <w:u w:val="single"/>
          <w:lang w:val="ru-RU"/>
        </w:rPr>
      </w:pPr>
    </w:p>
    <w:p w14:paraId="001C02A1" w14:textId="77777777" w:rsidR="00343A18" w:rsidRPr="008377FF" w:rsidRDefault="00343A18" w:rsidP="00343A18">
      <w:pPr>
        <w:spacing w:before="0"/>
        <w:rPr>
          <w:rFonts w:cs="Arial"/>
          <w:iCs/>
          <w:lang w:val="ru-RU"/>
        </w:rPr>
      </w:pPr>
      <w:r w:rsidRPr="008377FF">
        <w:rPr>
          <w:rFonts w:cs="Arial"/>
          <w:b/>
          <w:bCs/>
          <w:iCs/>
          <w:u w:val="single"/>
          <w:lang w:val="ru-RU"/>
        </w:rPr>
        <w:t>Напомена:</w:t>
      </w:r>
    </w:p>
    <w:p w14:paraId="4D9D9D19" w14:textId="77777777"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2A0B448" w14:textId="77777777" w:rsidR="00343A18" w:rsidRPr="008377FF" w:rsidRDefault="00343A18" w:rsidP="00343A18">
      <w:pPr>
        <w:spacing w:before="0"/>
        <w:rPr>
          <w:rFonts w:eastAsia="TimesNewRomanPSMT" w:cs="Arial"/>
          <w:b/>
          <w:bCs/>
          <w:lang w:val="ru-RU"/>
        </w:rPr>
      </w:pPr>
    </w:p>
    <w:p w14:paraId="5A30FB1B" w14:textId="77777777" w:rsidR="0042687E" w:rsidRPr="008377FF" w:rsidRDefault="0042687E" w:rsidP="00343A18">
      <w:pPr>
        <w:spacing w:before="0"/>
        <w:rPr>
          <w:rFonts w:eastAsia="TimesNewRomanPSMT" w:cs="Arial"/>
          <w:b/>
          <w:bCs/>
          <w:lang w:val="ru-RU"/>
        </w:rPr>
      </w:pPr>
    </w:p>
    <w:p w14:paraId="241E298E" w14:textId="77777777" w:rsidR="00831ED8" w:rsidRPr="008377FF" w:rsidRDefault="00831ED8" w:rsidP="00343A18">
      <w:pPr>
        <w:spacing w:before="0"/>
        <w:rPr>
          <w:rFonts w:eastAsia="TimesNewRomanPSMT" w:cs="Arial"/>
          <w:b/>
          <w:bCs/>
          <w:lang w:val="ru-RU"/>
        </w:rPr>
      </w:pPr>
    </w:p>
    <w:p w14:paraId="342CF1E5" w14:textId="77777777" w:rsidR="00831ED8" w:rsidRPr="008377FF" w:rsidRDefault="00831ED8" w:rsidP="00343A18">
      <w:pPr>
        <w:spacing w:before="0"/>
        <w:rPr>
          <w:rFonts w:eastAsia="TimesNewRomanPSMT" w:cs="Arial"/>
          <w:b/>
          <w:bCs/>
          <w:lang w:val="ru-RU"/>
        </w:rPr>
      </w:pPr>
    </w:p>
    <w:p w14:paraId="3B48B8B5" w14:textId="77777777" w:rsidR="00831ED8" w:rsidRPr="008377FF" w:rsidRDefault="00831ED8" w:rsidP="00343A18">
      <w:pPr>
        <w:spacing w:before="0"/>
        <w:rPr>
          <w:rFonts w:eastAsia="TimesNewRomanPSMT" w:cs="Arial"/>
          <w:b/>
          <w:bCs/>
          <w:lang w:val="ru-RU"/>
        </w:rPr>
      </w:pPr>
    </w:p>
    <w:p w14:paraId="6FE2BB69" w14:textId="77777777" w:rsidR="00831ED8" w:rsidRPr="008377FF" w:rsidRDefault="00831ED8" w:rsidP="00343A18">
      <w:pPr>
        <w:spacing w:before="0"/>
        <w:rPr>
          <w:rFonts w:eastAsia="TimesNewRomanPSMT" w:cs="Arial"/>
          <w:b/>
          <w:bCs/>
          <w:lang w:val="ru-RU"/>
        </w:rPr>
      </w:pPr>
    </w:p>
    <w:p w14:paraId="683CAC2B" w14:textId="77777777" w:rsidR="00831ED8" w:rsidRPr="008377FF" w:rsidRDefault="00831ED8" w:rsidP="00343A18">
      <w:pPr>
        <w:spacing w:before="0"/>
        <w:rPr>
          <w:rFonts w:eastAsia="TimesNewRomanPSMT" w:cs="Arial"/>
          <w:b/>
          <w:bCs/>
          <w:lang w:val="ru-RU"/>
        </w:rPr>
      </w:pPr>
    </w:p>
    <w:p w14:paraId="7AA5E5BA" w14:textId="77777777" w:rsidR="001C62E1" w:rsidRDefault="001C62E1">
      <w:pPr>
        <w:spacing w:before="0"/>
        <w:jc w:val="left"/>
        <w:rPr>
          <w:rFonts w:eastAsia="TimesNewRomanPSMT" w:cs="Arial"/>
          <w:b/>
          <w:bCs/>
          <w:lang w:val="ru-RU"/>
        </w:rPr>
      </w:pPr>
      <w:r>
        <w:rPr>
          <w:rFonts w:eastAsia="TimesNewRomanPSMT" w:cs="Arial"/>
          <w:b/>
          <w:bCs/>
          <w:lang w:val="ru-RU"/>
        </w:rPr>
        <w:br w:type="page"/>
      </w:r>
    </w:p>
    <w:p w14:paraId="496B174B" w14:textId="77777777" w:rsidR="00831ED8" w:rsidRPr="008377FF" w:rsidRDefault="00831ED8" w:rsidP="00343A18">
      <w:pPr>
        <w:spacing w:before="0"/>
        <w:rPr>
          <w:rFonts w:eastAsia="TimesNewRomanPSMT" w:cs="Arial"/>
          <w:b/>
          <w:bCs/>
          <w:lang w:val="ru-RU"/>
        </w:rPr>
      </w:pPr>
    </w:p>
    <w:p w14:paraId="2C696280" w14:textId="77777777" w:rsidR="00343A18" w:rsidRPr="008377FF" w:rsidRDefault="00343A18" w:rsidP="00343A18">
      <w:pPr>
        <w:spacing w:before="0"/>
        <w:rPr>
          <w:rFonts w:eastAsia="TimesNewRomanPSMT" w:cs="Arial"/>
          <w:b/>
          <w:bCs/>
          <w:lang w:val="ru-RU"/>
        </w:rPr>
      </w:pPr>
    </w:p>
    <w:p w14:paraId="61F4A290" w14:textId="77777777"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61B0F042" w14:textId="77777777" w:rsidTr="004D2983">
        <w:tc>
          <w:tcPr>
            <w:tcW w:w="465" w:type="dxa"/>
            <w:tcBorders>
              <w:top w:val="single" w:sz="4" w:space="0" w:color="000000"/>
              <w:left w:val="single" w:sz="4" w:space="0" w:color="000000"/>
              <w:bottom w:val="single" w:sz="4" w:space="0" w:color="000000"/>
            </w:tcBorders>
            <w:shd w:val="clear" w:color="auto" w:fill="auto"/>
          </w:tcPr>
          <w:p w14:paraId="010D54E5" w14:textId="77777777" w:rsidR="00343A18" w:rsidRPr="008377FF" w:rsidRDefault="00343A18" w:rsidP="00BC01DC">
            <w:pPr>
              <w:snapToGrid w:val="0"/>
              <w:spacing w:before="0"/>
              <w:rPr>
                <w:rFonts w:cs="Arial"/>
              </w:rPr>
            </w:pPr>
          </w:p>
          <w:p w14:paraId="777E7BDA" w14:textId="77777777"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A624FE9" w14:textId="77777777" w:rsidR="00343A18" w:rsidRPr="008377FF" w:rsidRDefault="00343A18" w:rsidP="00BC01DC">
            <w:pPr>
              <w:snapToGrid w:val="0"/>
              <w:spacing w:before="0"/>
              <w:rPr>
                <w:rFonts w:eastAsia="TimesNewRomanPSMT" w:cs="Arial"/>
                <w:bCs/>
                <w:lang w:val="ru-RU"/>
              </w:rPr>
            </w:pPr>
          </w:p>
          <w:p w14:paraId="38A06A72"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207838" w14:textId="77777777" w:rsidR="00343A18" w:rsidRPr="008377FF" w:rsidRDefault="00343A18" w:rsidP="00BC01DC">
            <w:pPr>
              <w:snapToGrid w:val="0"/>
              <w:spacing w:before="0"/>
              <w:rPr>
                <w:rFonts w:eastAsia="TimesNewRomanPSMT" w:cs="Arial"/>
                <w:b/>
                <w:bCs/>
                <w:lang w:val="ru-RU"/>
              </w:rPr>
            </w:pPr>
          </w:p>
        </w:tc>
      </w:tr>
      <w:tr w:rsidR="00343A18" w:rsidRPr="008377FF" w14:paraId="37249B7E" w14:textId="77777777" w:rsidTr="004D2983">
        <w:tc>
          <w:tcPr>
            <w:tcW w:w="465" w:type="dxa"/>
            <w:tcBorders>
              <w:top w:val="single" w:sz="4" w:space="0" w:color="000000"/>
              <w:left w:val="single" w:sz="4" w:space="0" w:color="000000"/>
              <w:bottom w:val="single" w:sz="4" w:space="0" w:color="000000"/>
            </w:tcBorders>
            <w:shd w:val="clear" w:color="auto" w:fill="auto"/>
          </w:tcPr>
          <w:p w14:paraId="5BFDEDD0" w14:textId="77777777" w:rsidR="00343A18" w:rsidRPr="008377FF" w:rsidRDefault="00343A18" w:rsidP="00BC01DC">
            <w:pPr>
              <w:snapToGrid w:val="0"/>
              <w:spacing w:before="0"/>
              <w:rPr>
                <w:rFonts w:eastAsia="TimesNewRomanPSMT" w:cs="Arial"/>
                <w:bCs/>
                <w:lang w:val="ru-RU"/>
              </w:rPr>
            </w:pPr>
          </w:p>
          <w:p w14:paraId="37993C99"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CB692FA" w14:textId="77777777" w:rsidR="00343A18" w:rsidRPr="008377FF" w:rsidRDefault="00343A18" w:rsidP="00BC01DC">
            <w:pPr>
              <w:snapToGrid w:val="0"/>
              <w:spacing w:before="0"/>
              <w:rPr>
                <w:rFonts w:eastAsia="TimesNewRomanPSMT" w:cs="Arial"/>
                <w:bCs/>
                <w:lang w:val="ru-RU"/>
              </w:rPr>
            </w:pPr>
          </w:p>
          <w:p w14:paraId="533128AE"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F28D54" w14:textId="77777777" w:rsidR="00343A18" w:rsidRPr="008377FF" w:rsidRDefault="00343A18" w:rsidP="00BC01DC">
            <w:pPr>
              <w:snapToGrid w:val="0"/>
              <w:spacing w:before="0"/>
              <w:rPr>
                <w:rFonts w:eastAsia="TimesNewRomanPSMT" w:cs="Arial"/>
                <w:b/>
                <w:bCs/>
              </w:rPr>
            </w:pPr>
          </w:p>
        </w:tc>
      </w:tr>
      <w:tr w:rsidR="00343A18" w:rsidRPr="008377FF" w14:paraId="6649A5A1" w14:textId="77777777" w:rsidTr="004D2983">
        <w:tc>
          <w:tcPr>
            <w:tcW w:w="465" w:type="dxa"/>
            <w:tcBorders>
              <w:top w:val="single" w:sz="4" w:space="0" w:color="000000"/>
              <w:left w:val="single" w:sz="4" w:space="0" w:color="000000"/>
              <w:bottom w:val="single" w:sz="4" w:space="0" w:color="000000"/>
            </w:tcBorders>
            <w:shd w:val="clear" w:color="auto" w:fill="auto"/>
          </w:tcPr>
          <w:p w14:paraId="126E11A9" w14:textId="77777777" w:rsidR="00343A18" w:rsidRPr="008377FF" w:rsidRDefault="00343A18" w:rsidP="00BC01DC">
            <w:pPr>
              <w:snapToGrid w:val="0"/>
              <w:spacing w:before="0"/>
              <w:rPr>
                <w:rFonts w:eastAsia="TimesNewRomanPSMT" w:cs="Arial"/>
                <w:bCs/>
              </w:rPr>
            </w:pPr>
          </w:p>
          <w:p w14:paraId="23A82E8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60EACDF" w14:textId="77777777" w:rsidR="00343A18" w:rsidRPr="008377FF" w:rsidRDefault="00343A18" w:rsidP="00BC01DC">
            <w:pPr>
              <w:snapToGrid w:val="0"/>
              <w:spacing w:before="0"/>
              <w:rPr>
                <w:rFonts w:eastAsia="TimesNewRomanPSMT" w:cs="Arial"/>
                <w:bCs/>
              </w:rPr>
            </w:pPr>
          </w:p>
          <w:p w14:paraId="7C0A8BB9"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9F388F" w14:textId="77777777" w:rsidR="00343A18" w:rsidRPr="008377FF" w:rsidRDefault="00343A18" w:rsidP="00BC01DC">
            <w:pPr>
              <w:snapToGrid w:val="0"/>
              <w:spacing w:before="0"/>
              <w:rPr>
                <w:rFonts w:eastAsia="TimesNewRomanPSMT" w:cs="Arial"/>
                <w:b/>
                <w:bCs/>
              </w:rPr>
            </w:pPr>
          </w:p>
        </w:tc>
      </w:tr>
      <w:tr w:rsidR="00343A18" w:rsidRPr="008377FF" w14:paraId="771C4F04" w14:textId="77777777" w:rsidTr="004D2983">
        <w:tc>
          <w:tcPr>
            <w:tcW w:w="465" w:type="dxa"/>
            <w:tcBorders>
              <w:top w:val="single" w:sz="4" w:space="0" w:color="000000"/>
              <w:left w:val="single" w:sz="4" w:space="0" w:color="000000"/>
              <w:bottom w:val="single" w:sz="4" w:space="0" w:color="000000"/>
            </w:tcBorders>
            <w:shd w:val="clear" w:color="auto" w:fill="auto"/>
          </w:tcPr>
          <w:p w14:paraId="32640FF8" w14:textId="77777777" w:rsidR="00343A18" w:rsidRPr="008377FF" w:rsidRDefault="00343A18" w:rsidP="00BC01DC">
            <w:pPr>
              <w:snapToGrid w:val="0"/>
              <w:spacing w:before="0"/>
              <w:rPr>
                <w:rFonts w:eastAsia="TimesNewRomanPSMT" w:cs="Arial"/>
                <w:bCs/>
              </w:rPr>
            </w:pPr>
          </w:p>
          <w:p w14:paraId="43C567F2"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7319A5D" w14:textId="77777777"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14:paraId="14FBA766" w14:textId="77777777"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519DB8" w14:textId="77777777" w:rsidR="00343A18" w:rsidRPr="008377FF" w:rsidRDefault="00343A18" w:rsidP="00BC01DC">
            <w:pPr>
              <w:snapToGrid w:val="0"/>
              <w:spacing w:before="0"/>
              <w:rPr>
                <w:rFonts w:eastAsia="TimesNewRomanPSMT" w:cs="Arial"/>
                <w:b/>
                <w:bCs/>
              </w:rPr>
            </w:pPr>
          </w:p>
        </w:tc>
      </w:tr>
      <w:tr w:rsidR="00700231" w:rsidRPr="008377FF" w14:paraId="47A484F3" w14:textId="77777777" w:rsidTr="004D2983">
        <w:tc>
          <w:tcPr>
            <w:tcW w:w="465" w:type="dxa"/>
            <w:tcBorders>
              <w:top w:val="single" w:sz="4" w:space="0" w:color="000000"/>
              <w:left w:val="single" w:sz="4" w:space="0" w:color="000000"/>
              <w:bottom w:val="single" w:sz="4" w:space="0" w:color="000000"/>
            </w:tcBorders>
            <w:shd w:val="clear" w:color="auto" w:fill="auto"/>
          </w:tcPr>
          <w:p w14:paraId="14104EFB"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0B2B6D8" w14:textId="77777777"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1D5721" w14:textId="77777777" w:rsidR="00700231" w:rsidRPr="008377FF" w:rsidRDefault="00700231" w:rsidP="00BC01DC">
            <w:pPr>
              <w:snapToGrid w:val="0"/>
              <w:spacing w:before="0"/>
              <w:rPr>
                <w:rFonts w:eastAsia="TimesNewRomanPSMT" w:cs="Arial"/>
                <w:b/>
                <w:bCs/>
              </w:rPr>
            </w:pPr>
          </w:p>
        </w:tc>
      </w:tr>
      <w:tr w:rsidR="00343A18" w:rsidRPr="008377FF" w14:paraId="5B639EF9" w14:textId="77777777" w:rsidTr="004D2983">
        <w:tc>
          <w:tcPr>
            <w:tcW w:w="465" w:type="dxa"/>
            <w:tcBorders>
              <w:top w:val="single" w:sz="4" w:space="0" w:color="000000"/>
              <w:left w:val="single" w:sz="4" w:space="0" w:color="000000"/>
              <w:bottom w:val="single" w:sz="4" w:space="0" w:color="000000"/>
            </w:tcBorders>
            <w:shd w:val="clear" w:color="auto" w:fill="auto"/>
          </w:tcPr>
          <w:p w14:paraId="0D8D30C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94F53E" w14:textId="77777777" w:rsidR="00343A18" w:rsidRPr="008377FF" w:rsidRDefault="00343A18" w:rsidP="00BC01DC">
            <w:pPr>
              <w:snapToGrid w:val="0"/>
              <w:spacing w:before="0"/>
              <w:rPr>
                <w:rFonts w:eastAsia="TimesNewRomanPSMT" w:cs="Arial"/>
                <w:bCs/>
              </w:rPr>
            </w:pPr>
          </w:p>
          <w:p w14:paraId="79913924"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4A1064" w14:textId="77777777" w:rsidR="00343A18" w:rsidRPr="008377FF" w:rsidRDefault="00343A18" w:rsidP="00BC01DC">
            <w:pPr>
              <w:snapToGrid w:val="0"/>
              <w:spacing w:before="0"/>
              <w:rPr>
                <w:rFonts w:eastAsia="TimesNewRomanPSMT" w:cs="Arial"/>
                <w:b/>
                <w:bCs/>
              </w:rPr>
            </w:pPr>
          </w:p>
        </w:tc>
      </w:tr>
      <w:tr w:rsidR="00343A18" w:rsidRPr="008377FF" w14:paraId="0020239F" w14:textId="77777777" w:rsidTr="004D2983">
        <w:tc>
          <w:tcPr>
            <w:tcW w:w="465" w:type="dxa"/>
            <w:tcBorders>
              <w:top w:val="single" w:sz="4" w:space="0" w:color="000000"/>
              <w:left w:val="single" w:sz="4" w:space="0" w:color="000000"/>
              <w:bottom w:val="single" w:sz="4" w:space="0" w:color="000000"/>
            </w:tcBorders>
            <w:shd w:val="clear" w:color="auto" w:fill="auto"/>
          </w:tcPr>
          <w:p w14:paraId="17D69DB6" w14:textId="77777777" w:rsidR="00343A18" w:rsidRPr="008377FF" w:rsidRDefault="00343A18" w:rsidP="00BC01DC">
            <w:pPr>
              <w:snapToGrid w:val="0"/>
              <w:spacing w:before="0"/>
              <w:rPr>
                <w:rFonts w:eastAsia="TimesNewRomanPSMT" w:cs="Arial"/>
                <w:bCs/>
              </w:rPr>
            </w:pPr>
          </w:p>
          <w:p w14:paraId="1F6D0E22" w14:textId="77777777"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5C3FEFA" w14:textId="77777777" w:rsidR="00343A18" w:rsidRPr="008377FF" w:rsidRDefault="00343A18" w:rsidP="00BC01DC">
            <w:pPr>
              <w:snapToGrid w:val="0"/>
              <w:spacing w:before="0"/>
              <w:rPr>
                <w:rFonts w:eastAsia="TimesNewRomanPSMT" w:cs="Arial"/>
                <w:bCs/>
                <w:lang w:val="ru-RU"/>
              </w:rPr>
            </w:pPr>
          </w:p>
          <w:p w14:paraId="3B19816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8547CB" w14:textId="77777777" w:rsidR="00343A18" w:rsidRPr="008377FF" w:rsidRDefault="00343A18" w:rsidP="00BC01DC">
            <w:pPr>
              <w:snapToGrid w:val="0"/>
              <w:spacing w:before="0"/>
              <w:rPr>
                <w:rFonts w:eastAsia="TimesNewRomanPSMT" w:cs="Arial"/>
                <w:b/>
                <w:bCs/>
                <w:lang w:val="ru-RU"/>
              </w:rPr>
            </w:pPr>
          </w:p>
        </w:tc>
      </w:tr>
      <w:tr w:rsidR="00343A18" w:rsidRPr="008377FF" w14:paraId="7D7BA542" w14:textId="77777777" w:rsidTr="004D2983">
        <w:tc>
          <w:tcPr>
            <w:tcW w:w="465" w:type="dxa"/>
            <w:tcBorders>
              <w:top w:val="single" w:sz="4" w:space="0" w:color="000000"/>
              <w:left w:val="single" w:sz="4" w:space="0" w:color="000000"/>
              <w:bottom w:val="single" w:sz="4" w:space="0" w:color="000000"/>
            </w:tcBorders>
            <w:shd w:val="clear" w:color="auto" w:fill="auto"/>
          </w:tcPr>
          <w:p w14:paraId="6C033B50" w14:textId="77777777" w:rsidR="00343A18" w:rsidRPr="008377FF" w:rsidRDefault="00343A18" w:rsidP="00BC01DC">
            <w:pPr>
              <w:snapToGrid w:val="0"/>
              <w:spacing w:before="0"/>
              <w:rPr>
                <w:rFonts w:eastAsia="TimesNewRomanPSMT" w:cs="Arial"/>
                <w:bCs/>
                <w:lang w:val="ru-RU"/>
              </w:rPr>
            </w:pPr>
          </w:p>
          <w:p w14:paraId="530760E0"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D1C607E" w14:textId="77777777" w:rsidR="00343A18" w:rsidRPr="008377FF" w:rsidRDefault="00343A18" w:rsidP="00BC01DC">
            <w:pPr>
              <w:snapToGrid w:val="0"/>
              <w:spacing w:before="0"/>
              <w:rPr>
                <w:rFonts w:eastAsia="TimesNewRomanPSMT" w:cs="Arial"/>
                <w:bCs/>
                <w:lang w:val="ru-RU"/>
              </w:rPr>
            </w:pPr>
          </w:p>
          <w:p w14:paraId="24AEA9E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B9AF01" w14:textId="77777777" w:rsidR="00343A18" w:rsidRPr="008377FF" w:rsidRDefault="00343A18" w:rsidP="00BC01DC">
            <w:pPr>
              <w:snapToGrid w:val="0"/>
              <w:spacing w:before="0"/>
              <w:rPr>
                <w:rFonts w:eastAsia="TimesNewRomanPSMT" w:cs="Arial"/>
                <w:b/>
                <w:bCs/>
              </w:rPr>
            </w:pPr>
          </w:p>
        </w:tc>
      </w:tr>
      <w:tr w:rsidR="00343A18" w:rsidRPr="008377FF" w14:paraId="23AC64EB" w14:textId="77777777" w:rsidTr="004D2983">
        <w:tc>
          <w:tcPr>
            <w:tcW w:w="465" w:type="dxa"/>
            <w:tcBorders>
              <w:top w:val="single" w:sz="4" w:space="0" w:color="000000"/>
              <w:left w:val="single" w:sz="4" w:space="0" w:color="000000"/>
              <w:bottom w:val="single" w:sz="4" w:space="0" w:color="000000"/>
            </w:tcBorders>
            <w:shd w:val="clear" w:color="auto" w:fill="auto"/>
          </w:tcPr>
          <w:p w14:paraId="0B7FC466" w14:textId="77777777" w:rsidR="00343A18" w:rsidRPr="008377FF" w:rsidRDefault="00343A18" w:rsidP="00BC01DC">
            <w:pPr>
              <w:snapToGrid w:val="0"/>
              <w:spacing w:before="0"/>
              <w:rPr>
                <w:rFonts w:eastAsia="TimesNewRomanPSMT" w:cs="Arial"/>
                <w:bCs/>
              </w:rPr>
            </w:pPr>
          </w:p>
          <w:p w14:paraId="3F9E346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34E1C5B" w14:textId="77777777" w:rsidR="00343A18" w:rsidRPr="008377FF" w:rsidRDefault="00343A18" w:rsidP="00BC01DC">
            <w:pPr>
              <w:snapToGrid w:val="0"/>
              <w:spacing w:before="0"/>
              <w:rPr>
                <w:rFonts w:eastAsia="TimesNewRomanPSMT" w:cs="Arial"/>
                <w:bCs/>
              </w:rPr>
            </w:pPr>
          </w:p>
          <w:p w14:paraId="56A291F8"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C6B8CD" w14:textId="77777777" w:rsidR="00343A18" w:rsidRPr="008377FF" w:rsidRDefault="00343A18" w:rsidP="00BC01DC">
            <w:pPr>
              <w:snapToGrid w:val="0"/>
              <w:spacing w:before="0"/>
              <w:rPr>
                <w:rFonts w:eastAsia="TimesNewRomanPSMT" w:cs="Arial"/>
                <w:b/>
                <w:bCs/>
              </w:rPr>
            </w:pPr>
          </w:p>
        </w:tc>
      </w:tr>
      <w:tr w:rsidR="00343A18" w:rsidRPr="008377FF" w14:paraId="1D7D9B17" w14:textId="77777777" w:rsidTr="004D2983">
        <w:tc>
          <w:tcPr>
            <w:tcW w:w="465" w:type="dxa"/>
            <w:tcBorders>
              <w:top w:val="single" w:sz="4" w:space="0" w:color="000000"/>
              <w:left w:val="single" w:sz="4" w:space="0" w:color="000000"/>
              <w:bottom w:val="single" w:sz="4" w:space="0" w:color="000000"/>
            </w:tcBorders>
            <w:shd w:val="clear" w:color="auto" w:fill="auto"/>
          </w:tcPr>
          <w:p w14:paraId="27A85A0C" w14:textId="77777777" w:rsidR="00343A18" w:rsidRPr="008377FF" w:rsidRDefault="00343A18" w:rsidP="00BC01DC">
            <w:pPr>
              <w:snapToGrid w:val="0"/>
              <w:spacing w:before="0"/>
              <w:rPr>
                <w:rFonts w:eastAsia="TimesNewRomanPSMT" w:cs="Arial"/>
                <w:bCs/>
              </w:rPr>
            </w:pPr>
          </w:p>
          <w:p w14:paraId="00934D90"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134091" w14:textId="77777777" w:rsidR="00343A18" w:rsidRPr="008377FF" w:rsidRDefault="00343A18" w:rsidP="00BC01DC">
            <w:pPr>
              <w:snapToGrid w:val="0"/>
              <w:spacing w:before="0"/>
              <w:rPr>
                <w:rFonts w:eastAsia="TimesNewRomanPSMT" w:cs="Arial"/>
                <w:bCs/>
              </w:rPr>
            </w:pPr>
          </w:p>
          <w:p w14:paraId="33A0B772"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AA5B4E" w14:textId="77777777" w:rsidR="00343A18" w:rsidRPr="008377FF" w:rsidRDefault="00343A18" w:rsidP="00BC01DC">
            <w:pPr>
              <w:snapToGrid w:val="0"/>
              <w:spacing w:before="0"/>
              <w:rPr>
                <w:rFonts w:eastAsia="TimesNewRomanPSMT" w:cs="Arial"/>
                <w:b/>
                <w:bCs/>
              </w:rPr>
            </w:pPr>
          </w:p>
        </w:tc>
      </w:tr>
      <w:tr w:rsidR="00343A18" w:rsidRPr="008377FF" w14:paraId="187C4F5B" w14:textId="77777777" w:rsidTr="004D2983">
        <w:tc>
          <w:tcPr>
            <w:tcW w:w="465" w:type="dxa"/>
            <w:tcBorders>
              <w:top w:val="single" w:sz="4" w:space="0" w:color="000000"/>
              <w:left w:val="single" w:sz="4" w:space="0" w:color="000000"/>
              <w:bottom w:val="single" w:sz="4" w:space="0" w:color="000000"/>
            </w:tcBorders>
            <w:shd w:val="clear" w:color="auto" w:fill="auto"/>
          </w:tcPr>
          <w:p w14:paraId="76B371C2"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D20065A" w14:textId="77777777" w:rsidR="00343A18" w:rsidRPr="008377FF" w:rsidRDefault="00343A18" w:rsidP="00BC01DC">
            <w:pPr>
              <w:snapToGrid w:val="0"/>
              <w:spacing w:before="0"/>
              <w:rPr>
                <w:rFonts w:eastAsia="TimesNewRomanPSMT" w:cs="Arial"/>
                <w:bCs/>
              </w:rPr>
            </w:pPr>
          </w:p>
          <w:p w14:paraId="30A093AC"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4DF352" w14:textId="77777777" w:rsidR="00343A18" w:rsidRPr="008377FF" w:rsidRDefault="00343A18" w:rsidP="00BC01DC">
            <w:pPr>
              <w:snapToGrid w:val="0"/>
              <w:spacing w:before="0"/>
              <w:rPr>
                <w:rFonts w:eastAsia="TimesNewRomanPSMT" w:cs="Arial"/>
                <w:b/>
                <w:bCs/>
              </w:rPr>
            </w:pPr>
          </w:p>
        </w:tc>
      </w:tr>
      <w:tr w:rsidR="00343A18" w:rsidRPr="008377FF" w14:paraId="5A0C5A06" w14:textId="77777777" w:rsidTr="004D2983">
        <w:tc>
          <w:tcPr>
            <w:tcW w:w="465" w:type="dxa"/>
            <w:tcBorders>
              <w:top w:val="single" w:sz="4" w:space="0" w:color="000000"/>
              <w:left w:val="single" w:sz="4" w:space="0" w:color="000000"/>
              <w:bottom w:val="single" w:sz="4" w:space="0" w:color="000000"/>
            </w:tcBorders>
            <w:shd w:val="clear" w:color="auto" w:fill="auto"/>
          </w:tcPr>
          <w:p w14:paraId="73FD233B" w14:textId="77777777" w:rsidR="00343A18" w:rsidRPr="008377FF" w:rsidRDefault="00343A18" w:rsidP="00BC01DC">
            <w:pPr>
              <w:snapToGrid w:val="0"/>
              <w:spacing w:before="0"/>
              <w:rPr>
                <w:rFonts w:eastAsia="TimesNewRomanPSMT" w:cs="Arial"/>
                <w:bCs/>
              </w:rPr>
            </w:pPr>
          </w:p>
          <w:p w14:paraId="513D9215" w14:textId="77777777"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421A0F03" w14:textId="77777777" w:rsidR="00343A18" w:rsidRPr="008377FF" w:rsidRDefault="00343A18" w:rsidP="00BC01DC">
            <w:pPr>
              <w:snapToGrid w:val="0"/>
              <w:spacing w:before="0"/>
              <w:rPr>
                <w:rFonts w:eastAsia="TimesNewRomanPSMT" w:cs="Arial"/>
                <w:bCs/>
                <w:lang w:val="ru-RU"/>
              </w:rPr>
            </w:pPr>
          </w:p>
          <w:p w14:paraId="7CBEC8B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263001" w14:textId="77777777" w:rsidR="00343A18" w:rsidRPr="008377FF" w:rsidRDefault="00343A18" w:rsidP="00BC01DC">
            <w:pPr>
              <w:snapToGrid w:val="0"/>
              <w:spacing w:before="0"/>
              <w:rPr>
                <w:rFonts w:eastAsia="TimesNewRomanPSMT" w:cs="Arial"/>
                <w:b/>
                <w:bCs/>
                <w:lang w:val="ru-RU"/>
              </w:rPr>
            </w:pPr>
          </w:p>
        </w:tc>
      </w:tr>
      <w:tr w:rsidR="00343A18" w:rsidRPr="008377FF" w14:paraId="7D3A0FC0" w14:textId="77777777" w:rsidTr="004D2983">
        <w:tc>
          <w:tcPr>
            <w:tcW w:w="465" w:type="dxa"/>
            <w:tcBorders>
              <w:top w:val="single" w:sz="4" w:space="0" w:color="000000"/>
              <w:left w:val="single" w:sz="4" w:space="0" w:color="000000"/>
              <w:bottom w:val="single" w:sz="4" w:space="0" w:color="000000"/>
            </w:tcBorders>
            <w:shd w:val="clear" w:color="auto" w:fill="auto"/>
          </w:tcPr>
          <w:p w14:paraId="26E672D8" w14:textId="77777777" w:rsidR="00343A18" w:rsidRPr="008377FF" w:rsidRDefault="00343A18" w:rsidP="00BC01DC">
            <w:pPr>
              <w:snapToGrid w:val="0"/>
              <w:spacing w:before="0"/>
              <w:rPr>
                <w:rFonts w:eastAsia="TimesNewRomanPSMT" w:cs="Arial"/>
                <w:bCs/>
                <w:lang w:val="ru-RU"/>
              </w:rPr>
            </w:pPr>
          </w:p>
          <w:p w14:paraId="71D09A10"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AB35098" w14:textId="77777777" w:rsidR="00343A18" w:rsidRPr="008377FF" w:rsidRDefault="00343A18" w:rsidP="00BC01DC">
            <w:pPr>
              <w:snapToGrid w:val="0"/>
              <w:spacing w:before="0"/>
              <w:rPr>
                <w:rFonts w:eastAsia="TimesNewRomanPSMT" w:cs="Arial"/>
                <w:bCs/>
                <w:lang w:val="ru-RU"/>
              </w:rPr>
            </w:pPr>
          </w:p>
          <w:p w14:paraId="7C27CFE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60A8D7" w14:textId="77777777" w:rsidR="00343A18" w:rsidRPr="008377FF" w:rsidRDefault="00343A18" w:rsidP="00BC01DC">
            <w:pPr>
              <w:snapToGrid w:val="0"/>
              <w:spacing w:before="0"/>
              <w:rPr>
                <w:rFonts w:eastAsia="TimesNewRomanPSMT" w:cs="Arial"/>
                <w:b/>
                <w:bCs/>
              </w:rPr>
            </w:pPr>
          </w:p>
        </w:tc>
      </w:tr>
      <w:tr w:rsidR="00343A18" w:rsidRPr="008377FF" w14:paraId="1889CA9D" w14:textId="77777777" w:rsidTr="004D2983">
        <w:tc>
          <w:tcPr>
            <w:tcW w:w="465" w:type="dxa"/>
            <w:tcBorders>
              <w:top w:val="single" w:sz="4" w:space="0" w:color="000000"/>
              <w:left w:val="single" w:sz="4" w:space="0" w:color="000000"/>
              <w:bottom w:val="single" w:sz="4" w:space="0" w:color="000000"/>
            </w:tcBorders>
            <w:shd w:val="clear" w:color="auto" w:fill="auto"/>
          </w:tcPr>
          <w:p w14:paraId="377B3C2D" w14:textId="77777777" w:rsidR="00343A18" w:rsidRPr="008377FF" w:rsidRDefault="00343A18" w:rsidP="00BC01DC">
            <w:pPr>
              <w:snapToGrid w:val="0"/>
              <w:spacing w:before="0"/>
              <w:rPr>
                <w:rFonts w:eastAsia="TimesNewRomanPSMT" w:cs="Arial"/>
                <w:bCs/>
              </w:rPr>
            </w:pPr>
          </w:p>
          <w:p w14:paraId="0DC054E8"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685F17E" w14:textId="77777777" w:rsidR="00343A18" w:rsidRPr="008377FF" w:rsidRDefault="00343A18" w:rsidP="00BC01DC">
            <w:pPr>
              <w:snapToGrid w:val="0"/>
              <w:spacing w:before="0"/>
              <w:rPr>
                <w:rFonts w:eastAsia="TimesNewRomanPSMT" w:cs="Arial"/>
                <w:bCs/>
              </w:rPr>
            </w:pPr>
          </w:p>
          <w:p w14:paraId="7B8E44DD"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F4C72D" w14:textId="77777777" w:rsidR="00343A18" w:rsidRPr="008377FF" w:rsidRDefault="00343A18" w:rsidP="00BC01DC">
            <w:pPr>
              <w:snapToGrid w:val="0"/>
              <w:spacing w:before="0"/>
              <w:rPr>
                <w:rFonts w:eastAsia="TimesNewRomanPSMT" w:cs="Arial"/>
                <w:b/>
                <w:bCs/>
              </w:rPr>
            </w:pPr>
          </w:p>
        </w:tc>
      </w:tr>
      <w:tr w:rsidR="00343A18" w:rsidRPr="008377FF" w14:paraId="3287557A" w14:textId="77777777" w:rsidTr="004D2983">
        <w:tc>
          <w:tcPr>
            <w:tcW w:w="465" w:type="dxa"/>
            <w:tcBorders>
              <w:top w:val="single" w:sz="4" w:space="0" w:color="000000"/>
              <w:left w:val="single" w:sz="4" w:space="0" w:color="000000"/>
              <w:bottom w:val="single" w:sz="4" w:space="0" w:color="000000"/>
            </w:tcBorders>
            <w:shd w:val="clear" w:color="auto" w:fill="auto"/>
          </w:tcPr>
          <w:p w14:paraId="792EA486" w14:textId="77777777" w:rsidR="00343A18" w:rsidRPr="008377FF" w:rsidRDefault="00343A18" w:rsidP="00BC01DC">
            <w:pPr>
              <w:snapToGrid w:val="0"/>
              <w:spacing w:before="0"/>
              <w:rPr>
                <w:rFonts w:eastAsia="TimesNewRomanPSMT" w:cs="Arial"/>
                <w:bCs/>
              </w:rPr>
            </w:pPr>
          </w:p>
          <w:p w14:paraId="0D6AB16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125691B" w14:textId="77777777" w:rsidR="00343A18" w:rsidRPr="008377FF" w:rsidRDefault="00343A18" w:rsidP="00BC01DC">
            <w:pPr>
              <w:snapToGrid w:val="0"/>
              <w:spacing w:before="0"/>
              <w:rPr>
                <w:rFonts w:eastAsia="TimesNewRomanPSMT" w:cs="Arial"/>
                <w:bCs/>
              </w:rPr>
            </w:pPr>
          </w:p>
          <w:p w14:paraId="233E07BA"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BB3906" w14:textId="77777777" w:rsidR="00343A18" w:rsidRPr="008377FF" w:rsidRDefault="00343A18" w:rsidP="00BC01DC">
            <w:pPr>
              <w:snapToGrid w:val="0"/>
              <w:spacing w:before="0"/>
              <w:rPr>
                <w:rFonts w:eastAsia="TimesNewRomanPSMT" w:cs="Arial"/>
                <w:b/>
                <w:bCs/>
              </w:rPr>
            </w:pPr>
          </w:p>
        </w:tc>
      </w:tr>
      <w:tr w:rsidR="00343A18" w:rsidRPr="008377FF" w14:paraId="5CECEF05" w14:textId="77777777" w:rsidTr="004D2983">
        <w:tc>
          <w:tcPr>
            <w:tcW w:w="465" w:type="dxa"/>
            <w:tcBorders>
              <w:top w:val="single" w:sz="4" w:space="0" w:color="000000"/>
              <w:left w:val="single" w:sz="4" w:space="0" w:color="000000"/>
              <w:bottom w:val="single" w:sz="4" w:space="0" w:color="000000"/>
            </w:tcBorders>
            <w:shd w:val="clear" w:color="auto" w:fill="auto"/>
          </w:tcPr>
          <w:p w14:paraId="0CE6E8F0"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182FAD5" w14:textId="77777777" w:rsidR="00343A18" w:rsidRPr="008377FF" w:rsidRDefault="00343A18" w:rsidP="00BC01DC">
            <w:pPr>
              <w:snapToGrid w:val="0"/>
              <w:spacing w:before="0"/>
              <w:rPr>
                <w:rFonts w:eastAsia="TimesNewRomanPSMT" w:cs="Arial"/>
                <w:bCs/>
              </w:rPr>
            </w:pPr>
          </w:p>
          <w:p w14:paraId="68DD8755"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9DAC70" w14:textId="77777777" w:rsidR="00343A18" w:rsidRPr="008377FF" w:rsidRDefault="00343A18" w:rsidP="00BC01DC">
            <w:pPr>
              <w:snapToGrid w:val="0"/>
              <w:spacing w:before="0"/>
              <w:rPr>
                <w:rFonts w:eastAsia="TimesNewRomanPSMT" w:cs="Arial"/>
                <w:b/>
                <w:bCs/>
              </w:rPr>
            </w:pPr>
          </w:p>
        </w:tc>
      </w:tr>
    </w:tbl>
    <w:p w14:paraId="089A84B6" w14:textId="77777777" w:rsidR="00343A18" w:rsidRPr="008377FF" w:rsidRDefault="00343A18" w:rsidP="00343A18">
      <w:pPr>
        <w:spacing w:before="0"/>
        <w:rPr>
          <w:rFonts w:cs="Arial"/>
          <w:b/>
          <w:bCs/>
          <w:iCs/>
          <w:u w:val="single"/>
        </w:rPr>
      </w:pPr>
    </w:p>
    <w:p w14:paraId="2AE1F131" w14:textId="77777777" w:rsidR="00343A18" w:rsidRPr="008377FF" w:rsidRDefault="00343A18" w:rsidP="00343A18">
      <w:pPr>
        <w:spacing w:before="0"/>
        <w:rPr>
          <w:rFonts w:cs="Arial"/>
          <w:iCs/>
          <w:lang w:val="ru-RU"/>
        </w:rPr>
      </w:pPr>
      <w:r w:rsidRPr="008377FF">
        <w:rPr>
          <w:rFonts w:cs="Arial"/>
          <w:b/>
          <w:bCs/>
          <w:iCs/>
          <w:u w:val="single"/>
        </w:rPr>
        <w:t>Напомена:</w:t>
      </w:r>
    </w:p>
    <w:p w14:paraId="38EEABAF" w14:textId="77777777"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73D2BF8" w14:textId="77777777" w:rsidR="00343A18" w:rsidRPr="008377FF" w:rsidRDefault="00343A18" w:rsidP="00343A18">
      <w:pPr>
        <w:spacing w:before="0"/>
        <w:rPr>
          <w:rFonts w:cs="Arial"/>
          <w:iCs/>
          <w:lang w:val="ru-RU"/>
        </w:rPr>
      </w:pPr>
    </w:p>
    <w:p w14:paraId="40CCA94D" w14:textId="77777777" w:rsidR="00343A18" w:rsidRPr="008377FF" w:rsidRDefault="00343A18" w:rsidP="00343A18">
      <w:pPr>
        <w:spacing w:before="0"/>
        <w:rPr>
          <w:rFonts w:cs="Arial"/>
          <w:iCs/>
          <w:lang w:val="ru-RU"/>
        </w:rPr>
      </w:pPr>
    </w:p>
    <w:p w14:paraId="0687D182" w14:textId="77777777" w:rsidR="00F2311C" w:rsidRPr="008377FF" w:rsidRDefault="00F2311C" w:rsidP="00343A18">
      <w:pPr>
        <w:spacing w:before="0"/>
        <w:rPr>
          <w:rFonts w:cs="Arial"/>
          <w:iCs/>
          <w:lang w:val="ru-RU"/>
        </w:rPr>
      </w:pPr>
    </w:p>
    <w:p w14:paraId="237D163C" w14:textId="77777777" w:rsidR="00831ED8" w:rsidRPr="008377FF" w:rsidRDefault="00831ED8" w:rsidP="00343A18">
      <w:pPr>
        <w:spacing w:before="0"/>
        <w:rPr>
          <w:rFonts w:cs="Arial"/>
          <w:iCs/>
          <w:lang w:val="ru-RU"/>
        </w:rPr>
      </w:pPr>
    </w:p>
    <w:p w14:paraId="10CAC382" w14:textId="77777777" w:rsidR="00831ED8" w:rsidRPr="008377FF" w:rsidRDefault="00831ED8" w:rsidP="00343A18">
      <w:pPr>
        <w:spacing w:before="0"/>
        <w:rPr>
          <w:rFonts w:cs="Arial"/>
          <w:iCs/>
          <w:lang w:val="ru-RU"/>
        </w:rPr>
      </w:pPr>
    </w:p>
    <w:p w14:paraId="4DBAFF2F" w14:textId="77777777" w:rsidR="001C62E1" w:rsidRDefault="001C62E1">
      <w:pPr>
        <w:spacing w:before="0"/>
        <w:jc w:val="left"/>
        <w:rPr>
          <w:rFonts w:cs="Arial"/>
          <w:iCs/>
          <w:lang w:val="ru-RU"/>
        </w:rPr>
      </w:pPr>
      <w:r>
        <w:rPr>
          <w:rFonts w:cs="Arial"/>
          <w:iCs/>
          <w:lang w:val="ru-RU"/>
        </w:rPr>
        <w:br w:type="page"/>
      </w:r>
    </w:p>
    <w:p w14:paraId="19DC8751" w14:textId="77777777" w:rsidR="00F2311C" w:rsidRPr="008377FF" w:rsidRDefault="00F2311C" w:rsidP="00343A18">
      <w:pPr>
        <w:spacing w:before="0"/>
        <w:rPr>
          <w:rFonts w:cs="Arial"/>
          <w:iCs/>
          <w:lang w:val="ru-RU"/>
        </w:rPr>
      </w:pPr>
    </w:p>
    <w:p w14:paraId="3C3FEEB7" w14:textId="77777777"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14:paraId="7BB5B679" w14:textId="77777777" w:rsidR="00831ED8" w:rsidRPr="008377FF" w:rsidRDefault="00831ED8" w:rsidP="000E75A0">
      <w:pPr>
        <w:spacing w:before="0"/>
        <w:jc w:val="center"/>
        <w:rPr>
          <w:rFonts w:cs="Arial"/>
          <w:bCs/>
          <w:iCs/>
          <w:lang w:val="sr-Cyrl-CS"/>
        </w:rPr>
      </w:pPr>
    </w:p>
    <w:p w14:paraId="0526318D"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2"/>
        <w:gridCol w:w="4175"/>
      </w:tblGrid>
      <w:tr w:rsidR="000E75A0" w:rsidRPr="006929D8" w14:paraId="1CB66CDD" w14:textId="77777777" w:rsidTr="00922EDB">
        <w:trPr>
          <w:trHeight w:val="485"/>
        </w:trPr>
        <w:tc>
          <w:tcPr>
            <w:tcW w:w="5920" w:type="dxa"/>
            <w:shd w:val="clear" w:color="auto" w:fill="C6D9F1" w:themeFill="text2" w:themeFillTint="33"/>
            <w:vAlign w:val="center"/>
          </w:tcPr>
          <w:p w14:paraId="2547AFC9" w14:textId="77777777"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14:paraId="4A2F8963" w14:textId="77777777"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6929D8" w14:paraId="0C6F5FC4" w14:textId="77777777" w:rsidTr="000F616D">
        <w:trPr>
          <w:trHeight w:val="440"/>
        </w:trPr>
        <w:tc>
          <w:tcPr>
            <w:tcW w:w="5920" w:type="dxa"/>
            <w:vAlign w:val="center"/>
          </w:tcPr>
          <w:p w14:paraId="1D7B2238" w14:textId="77777777" w:rsidR="000E75A0" w:rsidRPr="008377FF" w:rsidRDefault="005241DF" w:rsidP="000F616D">
            <w:pPr>
              <w:spacing w:before="0"/>
              <w:ind w:left="142"/>
              <w:jc w:val="center"/>
              <w:rPr>
                <w:rFonts w:cs="Arial"/>
                <w:b/>
                <w:lang w:val="sr-Cyrl-CS"/>
              </w:rPr>
            </w:pPr>
            <w:r>
              <w:rPr>
                <w:rFonts w:cs="Arial"/>
                <w:lang w:val="sr-Cyrl-CS"/>
              </w:rPr>
              <w:t>Предфинансирање ремонта 2018, Термоизолатерски и скеларски радови у ремонту Б1 и Б2- ТЕНТ Б</w:t>
            </w:r>
            <w:r w:rsidR="001C62E1" w:rsidRPr="000F6F9F">
              <w:rPr>
                <w:rFonts w:eastAsia="TimesNewRomanPSMT" w:cs="Arial"/>
                <w:bCs/>
                <w:color w:val="000000"/>
                <w:lang w:val="ru-RU"/>
              </w:rPr>
              <w:t xml:space="preserve"> </w:t>
            </w:r>
            <w:r w:rsidR="001C62E1" w:rsidRPr="006929D8">
              <w:rPr>
                <w:rFonts w:eastAsia="TimesNewRomanPSMT" w:cs="Arial"/>
                <w:bCs/>
                <w:color w:val="000000"/>
                <w:lang w:val="sr-Cyrl-CS"/>
              </w:rPr>
              <w:t>бр.</w:t>
            </w:r>
            <w:r w:rsidR="001C62E1" w:rsidRPr="000F6F9F">
              <w:rPr>
                <w:rFonts w:eastAsia="TimesNewRomanPSMT" w:cs="Arial"/>
                <w:bCs/>
                <w:color w:val="000000"/>
                <w:lang w:val="sr-Cyrl-RS"/>
              </w:rPr>
              <w:t xml:space="preserve"> </w:t>
            </w:r>
            <w:r>
              <w:rPr>
                <w:rFonts w:cs="Arial"/>
                <w:lang w:val="sr-Cyrl-CS"/>
              </w:rPr>
              <w:t>3000/1741/2017 (1766/2017)</w:t>
            </w:r>
          </w:p>
        </w:tc>
        <w:tc>
          <w:tcPr>
            <w:tcW w:w="4394" w:type="dxa"/>
          </w:tcPr>
          <w:p w14:paraId="17DC8035" w14:textId="77777777" w:rsidR="000E75A0" w:rsidRPr="008377FF" w:rsidRDefault="000E75A0" w:rsidP="00AF3AF8">
            <w:pPr>
              <w:spacing w:before="0"/>
              <w:jc w:val="center"/>
              <w:rPr>
                <w:rFonts w:cs="Arial"/>
                <w:b/>
                <w:bCs/>
                <w:iCs/>
                <w:lang w:val="sr-Cyrl-CS"/>
              </w:rPr>
            </w:pPr>
          </w:p>
          <w:p w14:paraId="012F3E22" w14:textId="77777777" w:rsidR="000E75A0" w:rsidRPr="008377FF" w:rsidRDefault="000E75A0" w:rsidP="00AF3AF8">
            <w:pPr>
              <w:spacing w:before="0"/>
              <w:jc w:val="center"/>
              <w:rPr>
                <w:rFonts w:cs="Arial"/>
                <w:b/>
                <w:bCs/>
                <w:iCs/>
                <w:lang w:val="sr-Cyrl-CS"/>
              </w:rPr>
            </w:pPr>
          </w:p>
        </w:tc>
      </w:tr>
    </w:tbl>
    <w:p w14:paraId="27B9ABA3" w14:textId="77777777" w:rsidR="00831ED8" w:rsidRPr="008377FF" w:rsidRDefault="00831ED8" w:rsidP="000E75A0">
      <w:pPr>
        <w:spacing w:before="0"/>
        <w:jc w:val="center"/>
        <w:rPr>
          <w:rFonts w:cs="Arial"/>
          <w:b/>
          <w:bCs/>
          <w:iCs/>
          <w:u w:val="single"/>
          <w:lang w:val="sr-Cyrl-CS"/>
        </w:rPr>
      </w:pPr>
    </w:p>
    <w:p w14:paraId="18FA4B7F"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9"/>
        <w:gridCol w:w="4208"/>
      </w:tblGrid>
      <w:tr w:rsidR="000E75A0" w:rsidRPr="008377FF" w14:paraId="67291A07" w14:textId="77777777" w:rsidTr="00922EDB">
        <w:trPr>
          <w:trHeight w:val="647"/>
        </w:trPr>
        <w:tc>
          <w:tcPr>
            <w:tcW w:w="5920" w:type="dxa"/>
            <w:shd w:val="clear" w:color="auto" w:fill="C6D9F1" w:themeFill="text2" w:themeFillTint="33"/>
            <w:vAlign w:val="center"/>
          </w:tcPr>
          <w:p w14:paraId="552EF69A" w14:textId="77777777"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14:paraId="05B761A1" w14:textId="77777777"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6929D8" w14:paraId="6DC0330E" w14:textId="77777777" w:rsidTr="00A5309D">
        <w:tc>
          <w:tcPr>
            <w:tcW w:w="5920" w:type="dxa"/>
            <w:vAlign w:val="center"/>
          </w:tcPr>
          <w:p w14:paraId="2ED875C1" w14:textId="77777777" w:rsidR="000E75A0" w:rsidRPr="008377FF" w:rsidRDefault="000E75A0" w:rsidP="00A5309D">
            <w:pPr>
              <w:spacing w:before="0"/>
              <w:jc w:val="center"/>
              <w:rPr>
                <w:rFonts w:cs="Arial"/>
                <w:b/>
                <w:bCs/>
                <w:iCs/>
                <w:lang w:val="sr-Cyrl-CS"/>
              </w:rPr>
            </w:pPr>
            <w:r w:rsidRPr="008377FF">
              <w:rPr>
                <w:rFonts w:cs="Arial"/>
                <w:b/>
                <w:bCs/>
                <w:iCs/>
                <w:lang w:val="sr-Cyrl-CS"/>
              </w:rPr>
              <w:t>РОК И НАЧИН ПЛАЋАЊА:</w:t>
            </w:r>
          </w:p>
          <w:p w14:paraId="412A4694" w14:textId="72779387" w:rsidR="000E75A0" w:rsidRPr="008377FF" w:rsidRDefault="00D612CE" w:rsidP="00D612CE">
            <w:pPr>
              <w:spacing w:before="0"/>
              <w:jc w:val="center"/>
              <w:rPr>
                <w:rFonts w:cs="Arial"/>
                <w:b/>
                <w:bCs/>
                <w:iCs/>
                <w:lang w:val="sr-Cyrl-CS"/>
              </w:rPr>
            </w:pPr>
            <w:r w:rsidRPr="00D612CE">
              <w:rPr>
                <w:rFonts w:eastAsia="Calibri" w:cs="Arial"/>
                <w:lang w:val="sr-Cyrl-CS"/>
              </w:rPr>
              <w:t>•</w:t>
            </w:r>
            <w:r w:rsidRPr="00D612CE">
              <w:rPr>
                <w:rFonts w:eastAsia="Calibri" w:cs="Arial"/>
                <w:lang w:val="sr-Cyrl-CS"/>
              </w:rPr>
              <w:tab/>
            </w:r>
            <w:r w:rsidR="000C7C07" w:rsidRPr="000C7C07">
              <w:rPr>
                <w:rFonts w:eastAsia="Calibri" w:cs="Arial"/>
              </w:rPr>
              <w:t xml:space="preserve">сукцесивно у зависности од извршења уговорених </w:t>
            </w:r>
            <w:r w:rsidR="000C7C07" w:rsidRPr="000C7C07">
              <w:rPr>
                <w:rFonts w:eastAsia="Calibri" w:cs="Arial"/>
                <w:lang w:val="sr-Cyrl-RS"/>
              </w:rPr>
              <w:t>радова</w:t>
            </w:r>
            <w:r w:rsidR="000C7C07" w:rsidRPr="000C7C07">
              <w:rPr>
                <w:rFonts w:eastAsia="Calibri" w:cs="Arial"/>
              </w:rPr>
              <w:t xml:space="preserve">, у року до 45 (четрдесетпет дана) дана од дана пријема </w:t>
            </w:r>
            <w:r w:rsidR="000C7C07" w:rsidRPr="000C7C07">
              <w:rPr>
                <w:rFonts w:eastAsia="Calibri" w:cs="Arial"/>
                <w:lang w:val="sr-Cyrl-RS"/>
              </w:rPr>
              <w:t>привремених и окончане ситуације</w:t>
            </w:r>
            <w:r w:rsidR="000C7C07" w:rsidRPr="000C7C07">
              <w:rPr>
                <w:rFonts w:eastAsia="Calibri" w:cs="Arial"/>
              </w:rPr>
              <w:t>, са уговореним прилогом-</w:t>
            </w:r>
            <w:r w:rsidR="000C7C07" w:rsidRPr="000C7C07">
              <w:rPr>
                <w:rFonts w:eastAsia="Calibri" w:cs="Arial"/>
                <w:lang w:val="sr-Cyrl-RS"/>
              </w:rPr>
              <w:t xml:space="preserve"> </w:t>
            </w:r>
            <w:r w:rsidR="000C7C07" w:rsidRPr="000C7C07">
              <w:rPr>
                <w:rFonts w:eastAsia="Calibri" w:cs="Arial"/>
                <w:bCs/>
                <w:iCs/>
                <w:lang w:val="sr-Cyrl-RS"/>
              </w:rPr>
              <w:t>потписаним обрачуном и збирним обрачуном о извршеним радова од стране овлашћених лица Наручиоца и извођача радова</w:t>
            </w:r>
            <w:r w:rsidRPr="00D612CE">
              <w:rPr>
                <w:rFonts w:eastAsia="Calibri" w:cs="Arial"/>
                <w:lang w:val="sr-Cyrl-CS"/>
              </w:rPr>
              <w:t>.</w:t>
            </w:r>
          </w:p>
        </w:tc>
        <w:tc>
          <w:tcPr>
            <w:tcW w:w="4394" w:type="dxa"/>
            <w:vAlign w:val="center"/>
          </w:tcPr>
          <w:p w14:paraId="0DE270F6" w14:textId="77777777" w:rsidR="000E75A0" w:rsidRPr="00926FA9" w:rsidRDefault="000E75A0" w:rsidP="00A5309D">
            <w:pPr>
              <w:spacing w:before="0"/>
              <w:jc w:val="center"/>
              <w:rPr>
                <w:rFonts w:cs="Arial"/>
                <w:b/>
                <w:bCs/>
                <w:iCs/>
                <w:lang w:val="sr-Cyrl-CS"/>
              </w:rPr>
            </w:pPr>
          </w:p>
          <w:p w14:paraId="43145500" w14:textId="77777777" w:rsidR="001C62E1" w:rsidRPr="00926FA9" w:rsidRDefault="001C62E1" w:rsidP="00A5309D">
            <w:pPr>
              <w:spacing w:before="0"/>
              <w:jc w:val="center"/>
              <w:rPr>
                <w:rFonts w:cs="Arial"/>
                <w:bCs/>
                <w:iCs/>
                <w:lang w:val="sr-Cyrl-CS"/>
              </w:rPr>
            </w:pPr>
            <w:r w:rsidRPr="00926FA9">
              <w:rPr>
                <w:rFonts w:cs="Arial"/>
                <w:bCs/>
                <w:iCs/>
                <w:lang w:val="sr-Cyrl-CS"/>
              </w:rPr>
              <w:t>Сагласан за захтевом наручиоца</w:t>
            </w:r>
          </w:p>
          <w:p w14:paraId="7E0DAD59" w14:textId="77777777" w:rsidR="000E75A0" w:rsidRPr="00926FA9" w:rsidRDefault="001C62E1" w:rsidP="00A5309D">
            <w:pPr>
              <w:spacing w:before="0"/>
              <w:jc w:val="center"/>
              <w:rPr>
                <w:rFonts w:cs="Arial"/>
                <w:bCs/>
                <w:iCs/>
                <w:lang w:val="sr-Cyrl-CS"/>
              </w:rPr>
            </w:pPr>
            <w:r w:rsidRPr="00926FA9">
              <w:rPr>
                <w:rFonts w:cs="Arial"/>
                <w:bCs/>
                <w:iCs/>
                <w:lang w:val="sr-Cyrl-CS"/>
              </w:rPr>
              <w:t>ДА/НЕ (заокружити)</w:t>
            </w:r>
          </w:p>
        </w:tc>
      </w:tr>
      <w:tr w:rsidR="000E75A0" w:rsidRPr="006929D8" w14:paraId="00B5EA57" w14:textId="77777777" w:rsidTr="00A5309D">
        <w:tc>
          <w:tcPr>
            <w:tcW w:w="5920" w:type="dxa"/>
            <w:vAlign w:val="center"/>
          </w:tcPr>
          <w:p w14:paraId="01738684" w14:textId="77777777" w:rsidR="000E75A0" w:rsidRPr="008377FF" w:rsidRDefault="00CA73C9" w:rsidP="00A5309D">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14:paraId="47FC351E" w14:textId="183350AA" w:rsidR="000E75A0" w:rsidRPr="00AB74CA" w:rsidRDefault="00AB74CA" w:rsidP="00AB74CA">
            <w:pPr>
              <w:spacing w:before="0"/>
              <w:jc w:val="center"/>
              <w:rPr>
                <w:rFonts w:cs="Arial"/>
                <w:bCs/>
                <w:iCs/>
                <w:color w:val="000000" w:themeColor="text1"/>
                <w:lang w:val="ru-RU"/>
              </w:rPr>
            </w:pPr>
            <w:r w:rsidRPr="00AB74CA">
              <w:rPr>
                <w:rFonts w:cs="Arial"/>
                <w:bCs/>
                <w:iCs/>
                <w:color w:val="000000" w:themeColor="text1"/>
                <w:lang w:val="ru-RU"/>
              </w:rPr>
              <w:t xml:space="preserve">Радови се изводе </w:t>
            </w:r>
            <w:r w:rsidRPr="00AB74CA">
              <w:rPr>
                <w:rFonts w:cs="Arial"/>
                <w:bCs/>
                <w:iCs/>
                <w:color w:val="000000" w:themeColor="text1"/>
                <w:lang w:val="sr-Cyrl-RS"/>
              </w:rPr>
              <w:t xml:space="preserve">у периоду од 60 дана од увођења изабраног понуђача у посао кроз грађевински дневник. Наручилац ће изабраног понуђача увести у посао почетком ремонта 2018. године. </w:t>
            </w:r>
          </w:p>
        </w:tc>
        <w:tc>
          <w:tcPr>
            <w:tcW w:w="4394" w:type="dxa"/>
            <w:vAlign w:val="center"/>
          </w:tcPr>
          <w:p w14:paraId="318E9E76" w14:textId="77777777" w:rsidR="000E75A0" w:rsidRPr="00926FA9" w:rsidRDefault="000E75A0" w:rsidP="00A5309D">
            <w:pPr>
              <w:spacing w:before="0"/>
              <w:jc w:val="center"/>
              <w:rPr>
                <w:rFonts w:cs="Arial"/>
                <w:b/>
                <w:bCs/>
                <w:iCs/>
                <w:lang w:val="sr-Cyrl-CS"/>
              </w:rPr>
            </w:pPr>
          </w:p>
          <w:p w14:paraId="4761DCA6" w14:textId="77777777" w:rsidR="001C62E1" w:rsidRPr="00926FA9" w:rsidRDefault="001C62E1" w:rsidP="00A5309D">
            <w:pPr>
              <w:spacing w:before="0"/>
              <w:jc w:val="center"/>
              <w:rPr>
                <w:rFonts w:cs="Arial"/>
                <w:bCs/>
                <w:iCs/>
                <w:lang w:val="sr-Cyrl-CS"/>
              </w:rPr>
            </w:pPr>
            <w:r w:rsidRPr="00926FA9">
              <w:rPr>
                <w:rFonts w:cs="Arial"/>
                <w:bCs/>
                <w:iCs/>
                <w:lang w:val="sr-Cyrl-CS"/>
              </w:rPr>
              <w:t>Сагласан за захтевом наручиоца</w:t>
            </w:r>
          </w:p>
          <w:p w14:paraId="105AA699" w14:textId="77777777" w:rsidR="000E75A0" w:rsidRPr="00926FA9" w:rsidRDefault="001C62E1" w:rsidP="00A5309D">
            <w:pPr>
              <w:spacing w:before="0"/>
              <w:jc w:val="center"/>
              <w:rPr>
                <w:rFonts w:cs="Arial"/>
                <w:bCs/>
                <w:iCs/>
                <w:lang w:val="sr-Cyrl-CS"/>
              </w:rPr>
            </w:pPr>
            <w:r w:rsidRPr="00926FA9">
              <w:rPr>
                <w:rFonts w:cs="Arial"/>
                <w:bCs/>
                <w:iCs/>
                <w:lang w:val="sr-Cyrl-CS"/>
              </w:rPr>
              <w:t>ДА/НЕ (заокружити)</w:t>
            </w:r>
          </w:p>
        </w:tc>
      </w:tr>
      <w:tr w:rsidR="000E75A0" w:rsidRPr="006929D8" w14:paraId="03761C10" w14:textId="77777777" w:rsidTr="00A5309D">
        <w:tc>
          <w:tcPr>
            <w:tcW w:w="5920" w:type="dxa"/>
            <w:vAlign w:val="center"/>
          </w:tcPr>
          <w:p w14:paraId="5DEBCC44" w14:textId="77777777" w:rsidR="000E75A0" w:rsidRPr="00926FA9" w:rsidRDefault="000E75A0" w:rsidP="00A5309D">
            <w:pPr>
              <w:spacing w:before="0"/>
              <w:jc w:val="center"/>
              <w:rPr>
                <w:rFonts w:cs="Arial"/>
                <w:b/>
                <w:bCs/>
                <w:iCs/>
                <w:lang w:val="sr-Cyrl-CS"/>
              </w:rPr>
            </w:pPr>
            <w:r w:rsidRPr="00926FA9">
              <w:rPr>
                <w:rFonts w:cs="Arial"/>
                <w:b/>
                <w:bCs/>
                <w:iCs/>
                <w:lang w:val="sr-Cyrl-CS"/>
              </w:rPr>
              <w:t>ГАРАНТНИ РОК:</w:t>
            </w:r>
          </w:p>
          <w:p w14:paraId="3A08438B" w14:textId="77777777" w:rsidR="000E75A0" w:rsidRPr="00A5309D" w:rsidRDefault="00A5309D" w:rsidP="00A5309D">
            <w:pPr>
              <w:jc w:val="center"/>
              <w:rPr>
                <w:rFonts w:cs="Arial"/>
                <w:bCs/>
                <w:iCs/>
                <w:lang w:val="sr-Cyrl-CS"/>
              </w:rPr>
            </w:pPr>
            <w:r w:rsidRPr="00A5309D">
              <w:rPr>
                <w:rFonts w:cs="Arial"/>
                <w:bCs/>
                <w:iCs/>
                <w:lang w:val="sr-Cyrl-CS"/>
              </w:rPr>
              <w:t>За изведене радове, гарантни период не може бити краћи од 12 месеци од дана када је  извршен квантитативни и квалитативни пријем радова.</w:t>
            </w:r>
          </w:p>
        </w:tc>
        <w:tc>
          <w:tcPr>
            <w:tcW w:w="4394" w:type="dxa"/>
            <w:vAlign w:val="center"/>
          </w:tcPr>
          <w:p w14:paraId="6A13ED95" w14:textId="77777777" w:rsidR="000E75A0" w:rsidRPr="00926FA9" w:rsidRDefault="009B2B05" w:rsidP="00A5309D">
            <w:pPr>
              <w:spacing w:before="0"/>
              <w:jc w:val="center"/>
              <w:rPr>
                <w:rFonts w:cs="Arial"/>
                <w:bCs/>
                <w:iCs/>
                <w:lang w:val="sr-Cyrl-CS"/>
              </w:rPr>
            </w:pPr>
            <w:r w:rsidRPr="00926FA9">
              <w:rPr>
                <w:rFonts w:cs="Arial"/>
                <w:bCs/>
                <w:iCs/>
                <w:lang w:val="sr-Cyrl-CS"/>
              </w:rPr>
              <w:t>_____</w:t>
            </w:r>
            <w:r w:rsidR="001C62E1" w:rsidRPr="00926FA9">
              <w:rPr>
                <w:lang w:val="ru-RU" w:eastAsia="ar-SA"/>
              </w:rPr>
              <w:t xml:space="preserve"> месеци од дана када је  извршен квантитативни и квалитативни пријем радова</w:t>
            </w:r>
            <w:r w:rsidRPr="00926FA9">
              <w:rPr>
                <w:rFonts w:cs="Arial"/>
                <w:bCs/>
                <w:iCs/>
                <w:lang w:val="sr-Cyrl-CS"/>
              </w:rPr>
              <w:t>.</w:t>
            </w:r>
          </w:p>
          <w:p w14:paraId="198E4EEA" w14:textId="77777777" w:rsidR="000E75A0" w:rsidRPr="00926FA9" w:rsidRDefault="000E75A0" w:rsidP="00A5309D">
            <w:pPr>
              <w:spacing w:before="0"/>
              <w:jc w:val="center"/>
              <w:rPr>
                <w:rFonts w:cs="Arial"/>
                <w:b/>
                <w:bCs/>
                <w:iCs/>
                <w:lang w:val="sr-Cyrl-CS"/>
              </w:rPr>
            </w:pPr>
          </w:p>
        </w:tc>
      </w:tr>
      <w:tr w:rsidR="000E75A0" w:rsidRPr="006929D8" w14:paraId="39D3E6B5" w14:textId="77777777" w:rsidTr="00A5309D">
        <w:trPr>
          <w:trHeight w:val="818"/>
        </w:trPr>
        <w:tc>
          <w:tcPr>
            <w:tcW w:w="5920" w:type="dxa"/>
            <w:vAlign w:val="center"/>
          </w:tcPr>
          <w:p w14:paraId="651F3600" w14:textId="77777777" w:rsidR="001C62E1" w:rsidRPr="00E71D7E" w:rsidRDefault="009B2B05" w:rsidP="00A5309D">
            <w:pPr>
              <w:spacing w:before="0"/>
              <w:jc w:val="center"/>
              <w:rPr>
                <w:rFonts w:cs="Arial"/>
                <w:b/>
                <w:bCs/>
                <w:iCs/>
                <w:lang w:val="sr-Cyrl-CS"/>
              </w:rPr>
            </w:pPr>
            <w:r w:rsidRPr="00E71D7E">
              <w:rPr>
                <w:rFonts w:cs="Arial"/>
                <w:b/>
                <w:bCs/>
                <w:iCs/>
                <w:lang w:val="sr-Cyrl-CS"/>
              </w:rPr>
              <w:t>МЕСТО ИЗВОЂЕЊА РАДОВА</w:t>
            </w:r>
            <w:r w:rsidR="000E75A0" w:rsidRPr="00E71D7E">
              <w:rPr>
                <w:rFonts w:cs="Arial"/>
                <w:b/>
                <w:bCs/>
                <w:iCs/>
                <w:lang w:val="sr-Cyrl-CS"/>
              </w:rPr>
              <w:t>:</w:t>
            </w:r>
          </w:p>
          <w:p w14:paraId="796793EF" w14:textId="71A1098F" w:rsidR="000E75A0" w:rsidRPr="00AC23FA" w:rsidRDefault="00AC23FA" w:rsidP="00AC23FA">
            <w:pPr>
              <w:spacing w:before="0"/>
              <w:jc w:val="center"/>
              <w:rPr>
                <w:rFonts w:cs="Arial"/>
                <w:lang w:val="sr-Cyrl-RS" w:eastAsia="zh-CN"/>
              </w:rPr>
            </w:pPr>
            <w:r w:rsidRPr="00AC23FA">
              <w:rPr>
                <w:rFonts w:cs="Arial"/>
                <w:lang w:val="ru-RU" w:eastAsia="zh-CN"/>
              </w:rPr>
              <w:t>М</w:t>
            </w:r>
            <w:r w:rsidRPr="00AC23FA">
              <w:rPr>
                <w:rFonts w:cs="Arial"/>
                <w:lang w:val="sr-Cyrl-RS" w:eastAsia="zh-CN"/>
              </w:rPr>
              <w:t xml:space="preserve">есто извођења радова је </w:t>
            </w:r>
            <w:r w:rsidRPr="00AC23FA">
              <w:rPr>
                <w:rFonts w:cs="Arial"/>
                <w:lang w:val="sr-Cyrl-CS" w:eastAsia="zh-CN"/>
              </w:rPr>
              <w:t>ТЕНТ Б (</w:t>
            </w:r>
            <w:r w:rsidRPr="00AC23FA">
              <w:rPr>
                <w:rFonts w:cs="Arial"/>
                <w:lang w:val="sr-Cyrl-RS" w:eastAsia="zh-CN"/>
              </w:rPr>
              <w:t>Термоелектрана Никола Тесла Б Ушће Обреновац) и друге локације Наручиоца</w:t>
            </w:r>
            <w:r w:rsidRPr="00AC23FA">
              <w:rPr>
                <w:rFonts w:cs="Arial"/>
                <w:lang w:eastAsia="zh-CN"/>
              </w:rPr>
              <w:t xml:space="preserve"> </w:t>
            </w:r>
            <w:r w:rsidRPr="00AC23FA">
              <w:rPr>
                <w:rFonts w:cs="Arial"/>
                <w:lang w:val="sr-Cyrl-RS" w:eastAsia="zh-CN"/>
              </w:rPr>
              <w:t>на захтев Наручиоца.</w:t>
            </w:r>
            <w:r>
              <w:rPr>
                <w:rFonts w:cs="Arial"/>
                <w:lang w:val="sr-Cyrl-RS" w:eastAsia="zh-CN"/>
              </w:rPr>
              <w:t xml:space="preserve"> </w:t>
            </w:r>
          </w:p>
        </w:tc>
        <w:tc>
          <w:tcPr>
            <w:tcW w:w="4394" w:type="dxa"/>
            <w:vAlign w:val="center"/>
          </w:tcPr>
          <w:p w14:paraId="15A33448" w14:textId="77777777" w:rsidR="000E75A0" w:rsidRPr="00926FA9" w:rsidRDefault="000E75A0" w:rsidP="00A5309D">
            <w:pPr>
              <w:spacing w:before="0"/>
              <w:jc w:val="center"/>
              <w:rPr>
                <w:rFonts w:cs="Arial"/>
                <w:bCs/>
                <w:iCs/>
                <w:lang w:val="sr-Cyrl-CS"/>
              </w:rPr>
            </w:pPr>
            <w:r w:rsidRPr="00926FA9">
              <w:rPr>
                <w:rFonts w:cs="Arial"/>
                <w:bCs/>
                <w:iCs/>
                <w:lang w:val="sr-Cyrl-CS"/>
              </w:rPr>
              <w:t>Сагласан за захтевом наручиоца</w:t>
            </w:r>
          </w:p>
          <w:p w14:paraId="31197CC2" w14:textId="77777777" w:rsidR="000E75A0" w:rsidRPr="00926FA9" w:rsidRDefault="000E75A0" w:rsidP="00A5309D">
            <w:pPr>
              <w:spacing w:before="0"/>
              <w:jc w:val="center"/>
              <w:rPr>
                <w:rFonts w:cs="Arial"/>
                <w:b/>
                <w:bCs/>
                <w:iCs/>
                <w:lang w:val="sr-Cyrl-CS"/>
              </w:rPr>
            </w:pPr>
            <w:r w:rsidRPr="00926FA9">
              <w:rPr>
                <w:rFonts w:cs="Arial"/>
                <w:bCs/>
                <w:iCs/>
                <w:lang w:val="sr-Cyrl-CS"/>
              </w:rPr>
              <w:t>ДА/НЕ (заокружити)</w:t>
            </w:r>
          </w:p>
        </w:tc>
      </w:tr>
      <w:tr w:rsidR="000E75A0" w:rsidRPr="006929D8" w14:paraId="7322E8FA" w14:textId="77777777" w:rsidTr="00A5309D">
        <w:trPr>
          <w:trHeight w:val="800"/>
        </w:trPr>
        <w:tc>
          <w:tcPr>
            <w:tcW w:w="5920" w:type="dxa"/>
            <w:vAlign w:val="center"/>
          </w:tcPr>
          <w:p w14:paraId="11468B7E" w14:textId="77777777" w:rsidR="000E75A0" w:rsidRPr="008377FF" w:rsidRDefault="000E75A0" w:rsidP="00A5309D">
            <w:pPr>
              <w:spacing w:before="0"/>
              <w:jc w:val="center"/>
              <w:rPr>
                <w:rFonts w:cs="Arial"/>
                <w:b/>
                <w:bCs/>
                <w:iCs/>
                <w:lang w:val="sr-Cyrl-CS"/>
              </w:rPr>
            </w:pPr>
            <w:r w:rsidRPr="008377FF">
              <w:rPr>
                <w:rFonts w:cs="Arial"/>
                <w:b/>
                <w:bCs/>
                <w:iCs/>
                <w:lang w:val="sr-Cyrl-CS"/>
              </w:rPr>
              <w:t>РОК ВАЖЕЊА ПОНУДЕ:</w:t>
            </w:r>
          </w:p>
          <w:p w14:paraId="5A621D2A" w14:textId="77777777" w:rsidR="000E75A0" w:rsidRPr="008377FF" w:rsidRDefault="000E75A0" w:rsidP="00A5309D">
            <w:pPr>
              <w:spacing w:before="0"/>
              <w:jc w:val="center"/>
              <w:rPr>
                <w:rFonts w:cs="Arial"/>
                <w:b/>
                <w:bCs/>
                <w:iCs/>
                <w:lang w:val="sr-Cyrl-CS"/>
              </w:rPr>
            </w:pPr>
            <w:r w:rsidRPr="008377FF">
              <w:rPr>
                <w:rFonts w:cs="Arial"/>
                <w:bCs/>
                <w:iCs/>
                <w:lang w:val="sr-Cyrl-CS"/>
              </w:rPr>
              <w:t>не може бити краћ</w:t>
            </w:r>
            <w:r w:rsidRPr="006929D8">
              <w:rPr>
                <w:rFonts w:cs="Arial"/>
                <w:bCs/>
                <w:iCs/>
                <w:lang w:val="sr-Cyrl-CS"/>
              </w:rPr>
              <w:t>и</w:t>
            </w:r>
            <w:r w:rsidRPr="008377FF">
              <w:rPr>
                <w:rFonts w:cs="Arial"/>
                <w:bCs/>
                <w:iCs/>
                <w:lang w:val="sr-Cyrl-CS"/>
              </w:rPr>
              <w:t xml:space="preserve"> </w:t>
            </w:r>
            <w:r w:rsidRPr="00765759">
              <w:rPr>
                <w:rFonts w:cs="Arial"/>
                <w:bCs/>
                <w:iCs/>
                <w:lang w:val="sr-Cyrl-CS"/>
              </w:rPr>
              <w:t xml:space="preserve">од </w:t>
            </w:r>
            <w:r w:rsidR="001C62E1" w:rsidRPr="00765759">
              <w:rPr>
                <w:rFonts w:cs="Arial"/>
                <w:bCs/>
                <w:iCs/>
                <w:lang w:val="sr-Cyrl-CS"/>
              </w:rPr>
              <w:t>6</w:t>
            </w:r>
            <w:r w:rsidRPr="00765759">
              <w:rPr>
                <w:rFonts w:cs="Arial"/>
                <w:bCs/>
                <w:iCs/>
                <w:lang w:val="sr-Cyrl-CS"/>
              </w:rPr>
              <w:t xml:space="preserve">0 дана </w:t>
            </w:r>
            <w:r w:rsidRPr="008377FF">
              <w:rPr>
                <w:rFonts w:cs="Arial"/>
                <w:bCs/>
                <w:iCs/>
                <w:lang w:val="sr-Cyrl-CS"/>
              </w:rPr>
              <w:t>од дана отварања понуда</w:t>
            </w:r>
          </w:p>
        </w:tc>
        <w:tc>
          <w:tcPr>
            <w:tcW w:w="4394" w:type="dxa"/>
            <w:vAlign w:val="center"/>
          </w:tcPr>
          <w:p w14:paraId="0105BD89" w14:textId="77777777" w:rsidR="000E75A0" w:rsidRPr="008377FF" w:rsidRDefault="000E75A0" w:rsidP="00A5309D">
            <w:pPr>
              <w:spacing w:before="0"/>
              <w:jc w:val="center"/>
              <w:rPr>
                <w:rFonts w:cs="Arial"/>
                <w:b/>
                <w:bCs/>
                <w:iCs/>
                <w:lang w:val="sr-Cyrl-CS"/>
              </w:rPr>
            </w:pPr>
          </w:p>
          <w:p w14:paraId="5444EC1D" w14:textId="77777777" w:rsidR="000E75A0" w:rsidRPr="008377FF" w:rsidRDefault="000E75A0" w:rsidP="00A5309D">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6929D8" w14:paraId="3DC89A69" w14:textId="77777777" w:rsidTr="00AF3AF8">
        <w:tc>
          <w:tcPr>
            <w:tcW w:w="10314" w:type="dxa"/>
            <w:gridSpan w:val="2"/>
          </w:tcPr>
          <w:p w14:paraId="1D50BF53" w14:textId="77777777"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14:paraId="53D87E04" w14:textId="77777777" w:rsidR="00BA2C2D" w:rsidRPr="008377FF" w:rsidRDefault="00BA2C2D" w:rsidP="00BA2C2D">
      <w:pPr>
        <w:spacing w:before="0"/>
        <w:rPr>
          <w:rFonts w:cs="Arial"/>
          <w:b/>
          <w:bCs/>
          <w:iCs/>
          <w:lang w:val="sr-Cyrl-CS"/>
        </w:rPr>
      </w:pPr>
    </w:p>
    <w:p w14:paraId="3367516C" w14:textId="77777777" w:rsidR="000E75A0" w:rsidRPr="008377FF" w:rsidRDefault="000E75A0" w:rsidP="00BA2C2D">
      <w:pPr>
        <w:spacing w:before="0"/>
        <w:rPr>
          <w:rFonts w:eastAsia="TimesNewRomanPSMT" w:cs="Arial"/>
          <w:bCs/>
          <w:lang w:val="sr-Cyrl-CS"/>
        </w:rPr>
      </w:pPr>
      <w:r w:rsidRPr="006929D8">
        <w:rPr>
          <w:rFonts w:eastAsia="TimesNewRomanPSMT" w:cs="Arial"/>
          <w:bCs/>
          <w:lang w:val="sr-Cyrl-CS"/>
        </w:rPr>
        <w:t xml:space="preserve">Датум </w:t>
      </w:r>
      <w:r w:rsidRPr="006929D8">
        <w:rPr>
          <w:rFonts w:eastAsia="TimesNewRomanPSMT" w:cs="Arial"/>
          <w:bCs/>
          <w:lang w:val="sr-Cyrl-CS"/>
        </w:rPr>
        <w:tab/>
      </w:r>
      <w:r w:rsidRPr="006929D8">
        <w:rPr>
          <w:rFonts w:eastAsia="TimesNewRomanPSMT" w:cs="Arial"/>
          <w:bCs/>
          <w:lang w:val="sr-Cyrl-CS"/>
        </w:rPr>
        <w:tab/>
      </w:r>
      <w:r w:rsidRPr="006929D8">
        <w:rPr>
          <w:rFonts w:eastAsia="TimesNewRomanPSMT" w:cs="Arial"/>
          <w:bCs/>
          <w:lang w:val="sr-Cyrl-CS"/>
        </w:rPr>
        <w:tab/>
      </w:r>
      <w:r w:rsidRPr="006929D8">
        <w:rPr>
          <w:rFonts w:eastAsia="TimesNewRomanPSMT" w:cs="Arial"/>
          <w:bCs/>
          <w:lang w:val="sr-Cyrl-CS"/>
        </w:rPr>
        <w:tab/>
        <w:t>Понуђач</w:t>
      </w:r>
    </w:p>
    <w:p w14:paraId="1DAB5A47" w14:textId="77777777" w:rsidR="000E75A0" w:rsidRPr="008377FF" w:rsidRDefault="000E75A0" w:rsidP="000E75A0">
      <w:pPr>
        <w:spacing w:before="0"/>
        <w:ind w:left="720" w:firstLine="720"/>
        <w:rPr>
          <w:rFonts w:eastAsia="TimesNewRomanPSMT" w:cs="Arial"/>
          <w:bCs/>
          <w:lang w:val="sr-Cyrl-CS"/>
        </w:rPr>
      </w:pPr>
    </w:p>
    <w:p w14:paraId="51B3188E" w14:textId="77777777" w:rsidR="00BA2C2D" w:rsidRPr="006929D8" w:rsidRDefault="000E75A0" w:rsidP="000E75A0">
      <w:pPr>
        <w:spacing w:before="0"/>
        <w:rPr>
          <w:rFonts w:cs="Arial"/>
          <w:b/>
          <w:bCs/>
          <w:iCs/>
          <w:u w:val="single"/>
          <w:lang w:val="sr-Cyrl-CS"/>
        </w:rPr>
      </w:pPr>
      <w:r w:rsidRPr="006929D8">
        <w:rPr>
          <w:rFonts w:eastAsia="TimesNewRomanPS-BoldMT" w:cs="Arial"/>
          <w:b/>
          <w:bCs/>
          <w:iCs/>
          <w:lang w:val="sr-Cyrl-CS"/>
        </w:rPr>
        <w:t>________________________</w:t>
      </w:r>
      <w:r w:rsidRPr="008377FF">
        <w:rPr>
          <w:rFonts w:eastAsia="TimesNewRomanPS-BoldMT" w:cs="Arial"/>
          <w:b/>
          <w:bCs/>
          <w:iCs/>
          <w:lang w:val="sr-Cyrl-CS"/>
        </w:rPr>
        <w:t xml:space="preserve">      </w:t>
      </w:r>
      <w:r w:rsidR="00D045F9">
        <w:rPr>
          <w:rFonts w:eastAsia="TimesNewRomanPS-BoldMT" w:cs="Arial"/>
          <w:b/>
          <w:bCs/>
          <w:iCs/>
          <w:lang w:val="sr-Cyrl-CS"/>
        </w:rPr>
        <w:t xml:space="preserve">                                     </w:t>
      </w:r>
      <w:r w:rsidRPr="008377FF">
        <w:rPr>
          <w:rFonts w:eastAsia="TimesNewRomanPS-BoldMT" w:cs="Arial"/>
          <w:b/>
          <w:bCs/>
          <w:iCs/>
          <w:lang w:val="sr-Cyrl-CS"/>
        </w:rPr>
        <w:t xml:space="preserve">  М.П.</w:t>
      </w:r>
      <w:r w:rsidRPr="006929D8">
        <w:rPr>
          <w:rFonts w:eastAsia="TimesNewRomanPS-BoldMT" w:cs="Arial"/>
          <w:b/>
          <w:bCs/>
          <w:iCs/>
          <w:lang w:val="sr-Cyrl-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14:paraId="5EC1D35B" w14:textId="77777777" w:rsidR="000E75A0" w:rsidRPr="006929D8" w:rsidRDefault="000E75A0" w:rsidP="000E75A0">
      <w:pPr>
        <w:spacing w:before="0"/>
        <w:rPr>
          <w:rFonts w:cs="Arial"/>
          <w:b/>
          <w:bCs/>
          <w:iCs/>
          <w:u w:val="single"/>
          <w:lang w:val="sr-Cyrl-CS"/>
        </w:rPr>
      </w:pPr>
      <w:r w:rsidRPr="006929D8">
        <w:rPr>
          <w:rFonts w:cs="Arial"/>
          <w:b/>
          <w:bCs/>
          <w:iCs/>
          <w:u w:val="single"/>
          <w:lang w:val="sr-Cyrl-CS"/>
        </w:rPr>
        <w:t>Напомене:</w:t>
      </w:r>
    </w:p>
    <w:p w14:paraId="4CD626BF" w14:textId="77777777" w:rsidR="00BA2C2D" w:rsidRPr="006929D8" w:rsidRDefault="00BA2C2D" w:rsidP="00BA2C2D">
      <w:pPr>
        <w:autoSpaceDE w:val="0"/>
        <w:autoSpaceDN w:val="0"/>
        <w:adjustRightInd w:val="0"/>
        <w:rPr>
          <w:rFonts w:eastAsia="TimesNewRomanPS-BoldMT" w:cs="Arial"/>
          <w:bCs/>
          <w:iCs/>
          <w:lang w:val="sr-Cyrl-CS"/>
        </w:rPr>
      </w:pPr>
      <w:r w:rsidRPr="006929D8">
        <w:rPr>
          <w:rFonts w:eastAsia="TimesNewRomanPS-BoldMT" w:cs="Arial"/>
          <w:bCs/>
          <w:iCs/>
          <w:lang w:val="sr-Cyrl-CS"/>
        </w:rPr>
        <w:t>-  Понуђач је обавезан да у обрасцу понуде попуни све комерцијалне услове (сва празна поља).</w:t>
      </w:r>
    </w:p>
    <w:p w14:paraId="4E993B50" w14:textId="77777777" w:rsidR="001C62E1" w:rsidRDefault="00BA2C2D" w:rsidP="00BA2C2D">
      <w:pPr>
        <w:autoSpaceDE w:val="0"/>
        <w:autoSpaceDN w:val="0"/>
        <w:adjustRightInd w:val="0"/>
        <w:rPr>
          <w:rFonts w:eastAsia="TimesNewRomanPS-BoldMT" w:cs="Arial"/>
          <w:bCs/>
          <w:iCs/>
          <w:lang w:val="ru-RU"/>
        </w:rPr>
      </w:pPr>
      <w:r w:rsidRPr="006929D8">
        <w:rPr>
          <w:rFonts w:eastAsia="TimesNewRomanPS-BoldMT" w:cs="Arial"/>
          <w:bCs/>
          <w:iCs/>
          <w:lang w:val="sr-Cyrl-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6929D8">
        <w:rPr>
          <w:rFonts w:eastAsia="TimesNewRomanPS-BoldMT" w:cs="Arial"/>
          <w:bCs/>
          <w:iCs/>
          <w:lang w:val="sr-Cyrl-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1C62E1">
        <w:rPr>
          <w:rFonts w:eastAsia="TimesNewRomanPS-BoldMT" w:cs="Arial"/>
          <w:bCs/>
          <w:iCs/>
          <w:lang w:val="ru-RU"/>
        </w:rPr>
        <w:t>.</w:t>
      </w:r>
    </w:p>
    <w:p w14:paraId="7E4D86CB" w14:textId="6E53645F" w:rsidR="003F3DFD" w:rsidRPr="00F81895" w:rsidRDefault="001C62E1" w:rsidP="00F81895">
      <w:pPr>
        <w:spacing w:before="0"/>
        <w:jc w:val="left"/>
        <w:rPr>
          <w:rFonts w:eastAsia="TimesNewRomanPS-BoldMT" w:cs="Arial"/>
          <w:bCs/>
          <w:iCs/>
          <w:lang w:val="ru-RU"/>
        </w:rPr>
      </w:pPr>
      <w:r>
        <w:rPr>
          <w:rFonts w:eastAsia="TimesNewRomanPS-BoldMT" w:cs="Arial"/>
          <w:bCs/>
          <w:iCs/>
          <w:lang w:val="ru-RU"/>
        </w:rPr>
        <w:br w:type="page"/>
      </w:r>
    </w:p>
    <w:p w14:paraId="7F391F7D" w14:textId="77777777" w:rsidR="00343A18" w:rsidRPr="006929D8" w:rsidRDefault="00343A18" w:rsidP="00343A18">
      <w:pPr>
        <w:pStyle w:val="KDObrazac"/>
        <w:spacing w:before="0"/>
        <w:rPr>
          <w:lang w:val="sr-Cyrl-RS"/>
        </w:rPr>
      </w:pPr>
      <w:bookmarkStart w:id="253" w:name="_Toc442559925"/>
      <w:r w:rsidRPr="006929D8">
        <w:rPr>
          <w:lang w:val="sr-Cyrl-RS"/>
        </w:rPr>
        <w:lastRenderedPageBreak/>
        <w:t xml:space="preserve">ОБРАЗАЦ </w:t>
      </w:r>
      <w:r w:rsidR="0027192A">
        <w:rPr>
          <w:lang w:val="sr-Cyrl-RS"/>
        </w:rPr>
        <w:t>2</w:t>
      </w:r>
      <w:r w:rsidRPr="006929D8">
        <w:rPr>
          <w:lang w:val="sr-Cyrl-RS"/>
        </w:rPr>
        <w:t>.</w:t>
      </w:r>
      <w:bookmarkEnd w:id="253"/>
    </w:p>
    <w:p w14:paraId="4D7A0774" w14:textId="77777777" w:rsidR="00343A18" w:rsidRPr="006929D8" w:rsidRDefault="00343A18" w:rsidP="00343A18">
      <w:pPr>
        <w:spacing w:before="0"/>
        <w:jc w:val="center"/>
        <w:rPr>
          <w:rFonts w:cs="Arial"/>
          <w:b/>
          <w:lang w:val="sr-Cyrl-RS"/>
        </w:rPr>
      </w:pPr>
      <w:r w:rsidRPr="006929D8">
        <w:rPr>
          <w:rFonts w:cs="Arial"/>
          <w:b/>
          <w:lang w:val="sr-Cyrl-RS"/>
        </w:rPr>
        <w:t>ОБРАЗАЦ СТРУКТ</w:t>
      </w:r>
      <w:r w:rsidR="00831ED8" w:rsidRPr="006929D8">
        <w:rPr>
          <w:rFonts w:cs="Arial"/>
          <w:b/>
          <w:lang w:val="sr-Cyrl-RS"/>
        </w:rPr>
        <w:t>У</w:t>
      </w:r>
      <w:r w:rsidRPr="006929D8">
        <w:rPr>
          <w:rFonts w:cs="Arial"/>
          <w:b/>
          <w:lang w:val="sr-Cyrl-RS"/>
        </w:rPr>
        <w:t>РЕ ЦЕНЕ</w:t>
      </w:r>
    </w:p>
    <w:p w14:paraId="5D7CCF85" w14:textId="77777777" w:rsidR="0027192A" w:rsidRDefault="0027192A" w:rsidP="00343A18">
      <w:pPr>
        <w:spacing w:before="0"/>
        <w:rPr>
          <w:rFonts w:cs="Arial"/>
          <w:lang w:val="sr-Cyrl-RS" w:eastAsia="zh-CN"/>
        </w:rPr>
      </w:pPr>
    </w:p>
    <w:p w14:paraId="20D7C7A9" w14:textId="42A5E542" w:rsidR="00C67B89" w:rsidRDefault="00C67B89" w:rsidP="00C67B89">
      <w:pPr>
        <w:spacing w:before="0"/>
        <w:rPr>
          <w:rFonts w:cs="Arial"/>
          <w:lang w:val="sr-Cyrl-RS" w:eastAsia="zh-CN"/>
        </w:rPr>
      </w:pPr>
    </w:p>
    <w:p w14:paraId="11136F05" w14:textId="77777777" w:rsidR="00C67B89" w:rsidRDefault="00C67B89" w:rsidP="00C67B89">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674"/>
        <w:gridCol w:w="709"/>
        <w:gridCol w:w="709"/>
        <w:gridCol w:w="850"/>
        <w:gridCol w:w="728"/>
        <w:gridCol w:w="1417"/>
        <w:gridCol w:w="1148"/>
        <w:gridCol w:w="1062"/>
        <w:gridCol w:w="1362"/>
        <w:gridCol w:w="1206"/>
      </w:tblGrid>
      <w:tr w:rsidR="00C67B89" w:rsidRPr="00E47C2E" w14:paraId="3ADD2D08" w14:textId="77777777" w:rsidTr="001A2663">
        <w:tc>
          <w:tcPr>
            <w:tcW w:w="336" w:type="pct"/>
            <w:shd w:val="clear" w:color="auto" w:fill="C6D9F1" w:themeFill="text2" w:themeFillTint="33"/>
            <w:vAlign w:val="center"/>
          </w:tcPr>
          <w:p w14:paraId="3196D761" w14:textId="77777777" w:rsidR="00C67B89" w:rsidRPr="00E47C2E" w:rsidRDefault="00C67B89" w:rsidP="00C67B89">
            <w:pPr>
              <w:spacing w:before="0"/>
              <w:jc w:val="center"/>
              <w:rPr>
                <w:rFonts w:cs="Arial"/>
                <w:bCs/>
                <w:iCs/>
                <w:lang w:val="sr-Cyrl-CS"/>
              </w:rPr>
            </w:pPr>
            <w:r w:rsidRPr="00E47C2E">
              <w:rPr>
                <w:rFonts w:cs="Arial"/>
                <w:bCs/>
                <w:iCs/>
                <w:lang w:val="sr-Cyrl-CS"/>
              </w:rPr>
              <w:t>Рбр</w:t>
            </w:r>
          </w:p>
        </w:tc>
        <w:tc>
          <w:tcPr>
            <w:tcW w:w="1391" w:type="pct"/>
            <w:gridSpan w:val="4"/>
            <w:shd w:val="clear" w:color="auto" w:fill="C6D9F1" w:themeFill="text2" w:themeFillTint="33"/>
            <w:vAlign w:val="center"/>
          </w:tcPr>
          <w:p w14:paraId="02D15F70" w14:textId="77777777" w:rsidR="00C67B89" w:rsidRPr="00E47C2E" w:rsidRDefault="00C67B89" w:rsidP="00C67B89">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w:t>
            </w:r>
            <w:r>
              <w:rPr>
                <w:rFonts w:cs="Arial"/>
                <w:b/>
                <w:bCs/>
                <w:iCs/>
                <w:lang w:val="sr-Cyrl-CS"/>
              </w:rPr>
              <w:t>радова</w:t>
            </w:r>
          </w:p>
        </w:tc>
        <w:tc>
          <w:tcPr>
            <w:tcW w:w="344" w:type="pct"/>
            <w:shd w:val="clear" w:color="auto" w:fill="C6D9F1" w:themeFill="text2" w:themeFillTint="33"/>
            <w:vAlign w:val="center"/>
          </w:tcPr>
          <w:p w14:paraId="3546EBD5" w14:textId="77777777" w:rsidR="00C67B89" w:rsidRPr="00E47C2E" w:rsidRDefault="00C67B89" w:rsidP="00C67B89">
            <w:pPr>
              <w:spacing w:before="0"/>
              <w:jc w:val="center"/>
              <w:rPr>
                <w:rFonts w:cs="Arial"/>
                <w:b/>
                <w:bCs/>
                <w:iCs/>
                <w:lang w:val="sr-Cyrl-CS"/>
              </w:rPr>
            </w:pPr>
            <w:r w:rsidRPr="00E47C2E">
              <w:rPr>
                <w:rFonts w:cs="Arial"/>
                <w:b/>
                <w:bCs/>
                <w:iCs/>
                <w:lang w:val="sr-Cyrl-CS"/>
              </w:rPr>
              <w:t>Јед.</w:t>
            </w:r>
          </w:p>
          <w:p w14:paraId="7CD2214B" w14:textId="77777777" w:rsidR="00C67B89" w:rsidRPr="00E47C2E" w:rsidRDefault="00C67B89" w:rsidP="00C67B89">
            <w:pPr>
              <w:spacing w:before="0"/>
              <w:jc w:val="center"/>
              <w:rPr>
                <w:rFonts w:cs="Arial"/>
                <w:b/>
                <w:bCs/>
                <w:iCs/>
                <w:lang w:val="sr-Cyrl-CS"/>
              </w:rPr>
            </w:pPr>
            <w:r w:rsidRPr="00E47C2E">
              <w:rPr>
                <w:rFonts w:cs="Arial"/>
                <w:b/>
                <w:bCs/>
                <w:iCs/>
                <w:lang w:val="sr-Cyrl-CS"/>
              </w:rPr>
              <w:t>Мере</w:t>
            </w:r>
          </w:p>
        </w:tc>
        <w:tc>
          <w:tcPr>
            <w:tcW w:w="670" w:type="pct"/>
            <w:shd w:val="clear" w:color="auto" w:fill="C6D9F1" w:themeFill="text2" w:themeFillTint="33"/>
            <w:vAlign w:val="center"/>
          </w:tcPr>
          <w:p w14:paraId="24544610" w14:textId="77777777" w:rsidR="00C67B89" w:rsidRPr="00E47C2E" w:rsidRDefault="00C67B89" w:rsidP="00C67B89">
            <w:pPr>
              <w:spacing w:before="0"/>
              <w:jc w:val="center"/>
              <w:rPr>
                <w:rFonts w:cs="Arial"/>
                <w:b/>
                <w:bCs/>
                <w:iCs/>
                <w:lang w:val="sr-Cyrl-CS"/>
              </w:rPr>
            </w:pPr>
            <w:r w:rsidRPr="00E47C2E">
              <w:rPr>
                <w:rFonts w:cs="Arial"/>
                <w:b/>
                <w:bCs/>
                <w:iCs/>
                <w:lang w:val="sr-Cyrl-CS"/>
              </w:rPr>
              <w:t>Обим (количина)</w:t>
            </w:r>
          </w:p>
        </w:tc>
        <w:tc>
          <w:tcPr>
            <w:tcW w:w="543" w:type="pct"/>
            <w:shd w:val="clear" w:color="auto" w:fill="C6D9F1" w:themeFill="text2" w:themeFillTint="33"/>
            <w:vAlign w:val="center"/>
          </w:tcPr>
          <w:p w14:paraId="5010AB8E" w14:textId="77777777" w:rsidR="00C67B89" w:rsidRPr="00C0729A" w:rsidRDefault="00C67B89" w:rsidP="00C67B89">
            <w:pPr>
              <w:spacing w:before="0"/>
              <w:jc w:val="center"/>
              <w:rPr>
                <w:rFonts w:cs="Arial"/>
                <w:b/>
                <w:bCs/>
                <w:iCs/>
                <w:lang w:val="sr-Cyrl-CS"/>
              </w:rPr>
            </w:pPr>
            <w:r w:rsidRPr="00C0729A">
              <w:rPr>
                <w:rFonts w:cs="Arial"/>
                <w:b/>
                <w:bCs/>
                <w:iCs/>
                <w:lang w:val="sr-Cyrl-CS"/>
              </w:rPr>
              <w:t>Јед.</w:t>
            </w:r>
          </w:p>
          <w:p w14:paraId="2A9234F6" w14:textId="77777777" w:rsidR="00C67B89" w:rsidRPr="00C0729A" w:rsidRDefault="00C67B89" w:rsidP="00C67B89">
            <w:pPr>
              <w:spacing w:before="0"/>
              <w:jc w:val="center"/>
              <w:rPr>
                <w:rFonts w:cs="Arial"/>
                <w:b/>
                <w:bCs/>
                <w:iCs/>
                <w:lang w:val="sr-Cyrl-CS"/>
              </w:rPr>
            </w:pPr>
            <w:r w:rsidRPr="00C0729A">
              <w:rPr>
                <w:rFonts w:cs="Arial"/>
                <w:b/>
                <w:bCs/>
                <w:iCs/>
                <w:lang w:val="sr-Cyrl-CS"/>
              </w:rPr>
              <w:t>Цена без ПДВ</w:t>
            </w:r>
          </w:p>
          <w:p w14:paraId="46069B0E" w14:textId="77777777" w:rsidR="00C67B89" w:rsidRPr="00C0729A" w:rsidRDefault="00C67B89" w:rsidP="00C67B89">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14:paraId="06775230" w14:textId="77777777" w:rsidR="00C67B89" w:rsidRPr="00C0729A" w:rsidRDefault="00C67B89" w:rsidP="00C67B89">
            <w:pPr>
              <w:spacing w:before="0"/>
              <w:jc w:val="center"/>
              <w:rPr>
                <w:rFonts w:cs="Arial"/>
                <w:b/>
                <w:bCs/>
                <w:iCs/>
                <w:lang w:val="sr-Cyrl-CS"/>
              </w:rPr>
            </w:pPr>
            <w:r w:rsidRPr="00C0729A">
              <w:rPr>
                <w:rFonts w:cs="Arial"/>
                <w:b/>
                <w:bCs/>
                <w:iCs/>
                <w:lang w:val="sr-Cyrl-CS"/>
              </w:rPr>
              <w:t>Јед.</w:t>
            </w:r>
          </w:p>
          <w:p w14:paraId="2A98B6B5" w14:textId="77777777" w:rsidR="00C67B89" w:rsidRPr="00C0729A" w:rsidRDefault="00C67B89" w:rsidP="00C67B89">
            <w:pPr>
              <w:spacing w:before="0"/>
              <w:jc w:val="center"/>
              <w:rPr>
                <w:rFonts w:cs="Arial"/>
                <w:b/>
                <w:bCs/>
                <w:iCs/>
                <w:lang w:val="sr-Cyrl-CS"/>
              </w:rPr>
            </w:pPr>
            <w:r w:rsidRPr="00C0729A">
              <w:rPr>
                <w:rFonts w:cs="Arial"/>
                <w:b/>
                <w:bCs/>
                <w:iCs/>
                <w:lang w:val="sr-Cyrl-CS"/>
              </w:rPr>
              <w:t>Цена са ПДВ</w:t>
            </w:r>
          </w:p>
          <w:p w14:paraId="3FA60B3B" w14:textId="77777777" w:rsidR="00C67B89" w:rsidRPr="00C0729A" w:rsidRDefault="00C67B89" w:rsidP="00C67B89">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14:paraId="6009A93A" w14:textId="77777777" w:rsidR="00C67B89" w:rsidRPr="00C0729A" w:rsidRDefault="00C67B89" w:rsidP="00C67B89">
            <w:pPr>
              <w:spacing w:before="0"/>
              <w:jc w:val="center"/>
              <w:rPr>
                <w:rFonts w:cs="Arial"/>
                <w:b/>
                <w:bCs/>
                <w:iCs/>
                <w:lang w:val="sr-Cyrl-CS"/>
              </w:rPr>
            </w:pPr>
            <w:r w:rsidRPr="00C0729A">
              <w:rPr>
                <w:rFonts w:cs="Arial"/>
                <w:b/>
                <w:bCs/>
                <w:iCs/>
                <w:lang w:val="sr-Cyrl-CS"/>
              </w:rPr>
              <w:t>Укупна цена без ПДВ</w:t>
            </w:r>
          </w:p>
          <w:p w14:paraId="6DAE0B41" w14:textId="77777777" w:rsidR="00C67B89" w:rsidRPr="00C0729A" w:rsidRDefault="00C67B89" w:rsidP="00C67B89">
            <w:pPr>
              <w:spacing w:before="0"/>
              <w:jc w:val="center"/>
              <w:rPr>
                <w:rFonts w:cs="Arial"/>
                <w:b/>
                <w:bCs/>
                <w:iCs/>
                <w:lang w:val="sr-Cyrl-RS"/>
              </w:rPr>
            </w:pPr>
            <w:r w:rsidRPr="00C0729A">
              <w:rPr>
                <w:rFonts w:cs="Arial"/>
                <w:b/>
                <w:bCs/>
                <w:iCs/>
                <w:lang w:val="sr-Cyrl-CS"/>
              </w:rPr>
              <w:t xml:space="preserve">дин. </w:t>
            </w:r>
          </w:p>
        </w:tc>
        <w:tc>
          <w:tcPr>
            <w:tcW w:w="570" w:type="pct"/>
            <w:shd w:val="clear" w:color="auto" w:fill="C6D9F1" w:themeFill="text2" w:themeFillTint="33"/>
            <w:vAlign w:val="center"/>
          </w:tcPr>
          <w:p w14:paraId="48F2C01D" w14:textId="77777777" w:rsidR="00C67B89" w:rsidRPr="00C0729A" w:rsidRDefault="00C67B89" w:rsidP="00C67B89">
            <w:pPr>
              <w:spacing w:before="0"/>
              <w:jc w:val="center"/>
              <w:rPr>
                <w:rFonts w:cs="Arial"/>
                <w:b/>
                <w:bCs/>
                <w:iCs/>
                <w:lang w:val="sr-Cyrl-CS"/>
              </w:rPr>
            </w:pPr>
            <w:r w:rsidRPr="00C0729A">
              <w:rPr>
                <w:rFonts w:cs="Arial"/>
                <w:b/>
                <w:bCs/>
                <w:iCs/>
                <w:lang w:val="sr-Cyrl-CS"/>
              </w:rPr>
              <w:t>Укупна цена са ПДВ</w:t>
            </w:r>
          </w:p>
          <w:p w14:paraId="23C0E9FC" w14:textId="77777777" w:rsidR="00C67B89" w:rsidRPr="00C0729A" w:rsidRDefault="00C67B89" w:rsidP="00C67B89">
            <w:pPr>
              <w:spacing w:before="0"/>
              <w:jc w:val="center"/>
              <w:rPr>
                <w:rFonts w:cs="Arial"/>
                <w:b/>
                <w:bCs/>
                <w:iCs/>
                <w:lang w:val="sr-Cyrl-RS"/>
              </w:rPr>
            </w:pPr>
            <w:r w:rsidRPr="00C0729A">
              <w:rPr>
                <w:rFonts w:cs="Arial"/>
                <w:b/>
                <w:bCs/>
                <w:iCs/>
                <w:lang w:val="sr-Cyrl-CS"/>
              </w:rPr>
              <w:t xml:space="preserve">дин. </w:t>
            </w:r>
          </w:p>
        </w:tc>
      </w:tr>
      <w:tr w:rsidR="00C67B89" w:rsidRPr="00E47C2E" w14:paraId="111A1FB6" w14:textId="77777777" w:rsidTr="001A2663">
        <w:tc>
          <w:tcPr>
            <w:tcW w:w="336" w:type="pct"/>
            <w:shd w:val="clear" w:color="auto" w:fill="auto"/>
          </w:tcPr>
          <w:p w14:paraId="5215667E" w14:textId="77777777" w:rsidR="00C67B89" w:rsidRPr="00E47C2E" w:rsidRDefault="00C67B89" w:rsidP="00C67B89">
            <w:pPr>
              <w:spacing w:before="0"/>
              <w:jc w:val="center"/>
              <w:rPr>
                <w:rFonts w:cs="Arial"/>
                <w:b/>
                <w:bCs/>
                <w:iCs/>
                <w:lang w:val="sr-Cyrl-CS"/>
              </w:rPr>
            </w:pPr>
            <w:r w:rsidRPr="00E47C2E">
              <w:rPr>
                <w:rFonts w:cs="Arial"/>
                <w:b/>
                <w:bCs/>
                <w:iCs/>
                <w:lang w:val="sr-Cyrl-CS"/>
              </w:rPr>
              <w:t>(1)</w:t>
            </w:r>
          </w:p>
        </w:tc>
        <w:tc>
          <w:tcPr>
            <w:tcW w:w="1391" w:type="pct"/>
            <w:gridSpan w:val="4"/>
            <w:shd w:val="clear" w:color="auto" w:fill="auto"/>
          </w:tcPr>
          <w:p w14:paraId="1A09E0C5" w14:textId="77777777" w:rsidR="00C67B89" w:rsidRPr="00E47C2E" w:rsidRDefault="00C67B89" w:rsidP="00C67B89">
            <w:pPr>
              <w:spacing w:before="0"/>
              <w:jc w:val="center"/>
              <w:rPr>
                <w:rFonts w:cs="Arial"/>
                <w:b/>
                <w:bCs/>
                <w:iCs/>
                <w:lang w:val="sr-Cyrl-CS"/>
              </w:rPr>
            </w:pPr>
            <w:r w:rsidRPr="00E47C2E">
              <w:rPr>
                <w:rFonts w:cs="Arial"/>
                <w:b/>
                <w:bCs/>
                <w:iCs/>
                <w:lang w:val="sr-Cyrl-CS"/>
              </w:rPr>
              <w:t>(2)</w:t>
            </w:r>
          </w:p>
        </w:tc>
        <w:tc>
          <w:tcPr>
            <w:tcW w:w="344" w:type="pct"/>
            <w:shd w:val="clear" w:color="auto" w:fill="auto"/>
          </w:tcPr>
          <w:p w14:paraId="080095C0" w14:textId="77777777" w:rsidR="00C67B89" w:rsidRPr="00E47C2E" w:rsidRDefault="00C67B89" w:rsidP="00C67B89">
            <w:pPr>
              <w:spacing w:before="0"/>
              <w:jc w:val="center"/>
              <w:rPr>
                <w:rFonts w:cs="Arial"/>
                <w:b/>
                <w:bCs/>
                <w:iCs/>
                <w:lang w:val="sr-Cyrl-CS"/>
              </w:rPr>
            </w:pPr>
            <w:r w:rsidRPr="00E47C2E">
              <w:rPr>
                <w:rFonts w:cs="Arial"/>
                <w:b/>
                <w:bCs/>
                <w:iCs/>
                <w:lang w:val="sr-Cyrl-CS"/>
              </w:rPr>
              <w:t>(3)</w:t>
            </w:r>
          </w:p>
        </w:tc>
        <w:tc>
          <w:tcPr>
            <w:tcW w:w="670" w:type="pct"/>
            <w:shd w:val="clear" w:color="auto" w:fill="auto"/>
          </w:tcPr>
          <w:p w14:paraId="197D925C" w14:textId="77777777" w:rsidR="00C67B89" w:rsidRPr="00E47C2E" w:rsidRDefault="00C67B89" w:rsidP="00C67B89">
            <w:pPr>
              <w:spacing w:before="0"/>
              <w:jc w:val="center"/>
              <w:rPr>
                <w:rFonts w:cs="Arial"/>
                <w:b/>
                <w:bCs/>
                <w:iCs/>
                <w:lang w:val="sr-Cyrl-CS"/>
              </w:rPr>
            </w:pPr>
            <w:r w:rsidRPr="00E47C2E">
              <w:rPr>
                <w:rFonts w:cs="Arial"/>
                <w:b/>
                <w:bCs/>
                <w:iCs/>
                <w:lang w:val="sr-Cyrl-CS"/>
              </w:rPr>
              <w:t>(4)</w:t>
            </w:r>
          </w:p>
        </w:tc>
        <w:tc>
          <w:tcPr>
            <w:tcW w:w="543" w:type="pct"/>
            <w:shd w:val="clear" w:color="auto" w:fill="auto"/>
          </w:tcPr>
          <w:p w14:paraId="0164A253" w14:textId="77777777" w:rsidR="00C67B89" w:rsidRPr="00E47C2E" w:rsidRDefault="00C67B89" w:rsidP="00C67B89">
            <w:pPr>
              <w:spacing w:before="0"/>
              <w:jc w:val="center"/>
              <w:rPr>
                <w:rFonts w:cs="Arial"/>
                <w:b/>
                <w:bCs/>
                <w:iCs/>
                <w:lang w:val="sr-Cyrl-CS"/>
              </w:rPr>
            </w:pPr>
            <w:r w:rsidRPr="00E47C2E">
              <w:rPr>
                <w:rFonts w:cs="Arial"/>
                <w:b/>
                <w:bCs/>
                <w:iCs/>
                <w:lang w:val="sr-Cyrl-CS"/>
              </w:rPr>
              <w:t>(5)</w:t>
            </w:r>
          </w:p>
        </w:tc>
        <w:tc>
          <w:tcPr>
            <w:tcW w:w="502" w:type="pct"/>
            <w:shd w:val="clear" w:color="auto" w:fill="auto"/>
          </w:tcPr>
          <w:p w14:paraId="0CB407E6" w14:textId="77777777" w:rsidR="00C67B89" w:rsidRPr="00E47C2E" w:rsidRDefault="00C67B89" w:rsidP="00C67B89">
            <w:pPr>
              <w:spacing w:before="0"/>
              <w:jc w:val="center"/>
              <w:rPr>
                <w:rFonts w:cs="Arial"/>
                <w:b/>
                <w:bCs/>
                <w:iCs/>
                <w:lang w:val="sr-Cyrl-CS"/>
              </w:rPr>
            </w:pPr>
            <w:r w:rsidRPr="00E47C2E">
              <w:rPr>
                <w:rFonts w:cs="Arial"/>
                <w:b/>
                <w:bCs/>
                <w:iCs/>
                <w:lang w:val="sr-Cyrl-CS"/>
              </w:rPr>
              <w:t>(6)</w:t>
            </w:r>
          </w:p>
        </w:tc>
        <w:tc>
          <w:tcPr>
            <w:tcW w:w="644" w:type="pct"/>
            <w:shd w:val="clear" w:color="auto" w:fill="auto"/>
          </w:tcPr>
          <w:p w14:paraId="719FA971" w14:textId="77777777" w:rsidR="00C67B89" w:rsidRPr="00E47C2E" w:rsidRDefault="00C67B89" w:rsidP="00C67B89">
            <w:pPr>
              <w:spacing w:before="0"/>
              <w:jc w:val="center"/>
              <w:rPr>
                <w:rFonts w:cs="Arial"/>
                <w:b/>
                <w:bCs/>
                <w:iCs/>
                <w:lang w:val="sr-Cyrl-CS"/>
              </w:rPr>
            </w:pPr>
            <w:r w:rsidRPr="00E47C2E">
              <w:rPr>
                <w:rFonts w:cs="Arial"/>
                <w:b/>
                <w:bCs/>
                <w:iCs/>
                <w:lang w:val="sr-Cyrl-CS"/>
              </w:rPr>
              <w:t>(7)</w:t>
            </w:r>
          </w:p>
        </w:tc>
        <w:tc>
          <w:tcPr>
            <w:tcW w:w="570" w:type="pct"/>
            <w:shd w:val="clear" w:color="auto" w:fill="auto"/>
          </w:tcPr>
          <w:p w14:paraId="153443CF" w14:textId="77777777" w:rsidR="00C67B89" w:rsidRPr="00E47C2E" w:rsidRDefault="00C67B89" w:rsidP="00C67B89">
            <w:pPr>
              <w:spacing w:before="0"/>
              <w:jc w:val="center"/>
              <w:rPr>
                <w:rFonts w:cs="Arial"/>
                <w:b/>
                <w:bCs/>
                <w:iCs/>
                <w:lang w:val="sr-Cyrl-CS"/>
              </w:rPr>
            </w:pPr>
            <w:r w:rsidRPr="00E47C2E">
              <w:rPr>
                <w:rFonts w:cs="Arial"/>
                <w:b/>
                <w:bCs/>
                <w:iCs/>
                <w:lang w:val="sr-Cyrl-CS"/>
              </w:rPr>
              <w:t>(8)</w:t>
            </w:r>
          </w:p>
        </w:tc>
      </w:tr>
      <w:tr w:rsidR="00C67B89" w:rsidRPr="00E47C2E" w14:paraId="5C590BC7" w14:textId="77777777" w:rsidTr="001A2663">
        <w:tc>
          <w:tcPr>
            <w:tcW w:w="336" w:type="pct"/>
            <w:shd w:val="clear" w:color="auto" w:fill="auto"/>
            <w:vAlign w:val="center"/>
          </w:tcPr>
          <w:p w14:paraId="323F55D8" w14:textId="700EF8FB" w:rsidR="00C67B89" w:rsidRPr="00044E68" w:rsidRDefault="00C67B89" w:rsidP="00C67B89">
            <w:pPr>
              <w:spacing w:before="0"/>
              <w:jc w:val="center"/>
              <w:rPr>
                <w:rFonts w:cs="Arial"/>
                <w:b/>
                <w:bCs/>
                <w:iCs/>
                <w:lang w:val="sr-Cyrl-RS"/>
              </w:rPr>
            </w:pPr>
          </w:p>
        </w:tc>
        <w:tc>
          <w:tcPr>
            <w:tcW w:w="1391" w:type="pct"/>
            <w:gridSpan w:val="4"/>
            <w:shd w:val="clear" w:color="auto" w:fill="auto"/>
            <w:vAlign w:val="center"/>
          </w:tcPr>
          <w:p w14:paraId="42CD194F" w14:textId="6E7CB058" w:rsidR="00C67B89" w:rsidRPr="007524BB" w:rsidRDefault="007524BB" w:rsidP="00C67B89">
            <w:pPr>
              <w:jc w:val="center"/>
              <w:rPr>
                <w:rFonts w:cs="Arial"/>
                <w:b/>
                <w:lang w:val="sr-Cyrl-RS"/>
              </w:rPr>
            </w:pPr>
            <w:r w:rsidRPr="007524BB">
              <w:rPr>
                <w:rFonts w:cs="Arial"/>
                <w:b/>
                <w:lang w:val="sr-Cyrl-RS"/>
              </w:rPr>
              <w:t>Ремонт блока Б1</w:t>
            </w:r>
          </w:p>
        </w:tc>
        <w:tc>
          <w:tcPr>
            <w:tcW w:w="344" w:type="pct"/>
            <w:tcBorders>
              <w:bottom w:val="single" w:sz="4" w:space="0" w:color="auto"/>
            </w:tcBorders>
            <w:shd w:val="clear" w:color="auto" w:fill="auto"/>
            <w:vAlign w:val="center"/>
          </w:tcPr>
          <w:p w14:paraId="5150BD5F" w14:textId="4DC8AEBA" w:rsidR="00C67B89" w:rsidRPr="009447A0" w:rsidRDefault="007524BB" w:rsidP="00C67B89">
            <w:pPr>
              <w:jc w:val="center"/>
              <w:rPr>
                <w:rFonts w:cs="Arial"/>
                <w:lang w:val="sr-Cyrl-RS"/>
              </w:rPr>
            </w:pPr>
            <w:r>
              <w:rPr>
                <w:rFonts w:cs="Arial"/>
                <w:lang w:val="sr-Cyrl-RS"/>
              </w:rPr>
              <w:t>/</w:t>
            </w:r>
          </w:p>
        </w:tc>
        <w:tc>
          <w:tcPr>
            <w:tcW w:w="670" w:type="pct"/>
            <w:tcBorders>
              <w:bottom w:val="single" w:sz="4" w:space="0" w:color="auto"/>
            </w:tcBorders>
            <w:shd w:val="clear" w:color="auto" w:fill="auto"/>
            <w:vAlign w:val="center"/>
          </w:tcPr>
          <w:p w14:paraId="217DBEE7" w14:textId="4E63BEBF" w:rsidR="00C67B89" w:rsidRPr="00652722" w:rsidRDefault="007524BB" w:rsidP="00C67B89">
            <w:pPr>
              <w:jc w:val="center"/>
              <w:rPr>
                <w:rFonts w:cs="Arial"/>
                <w:lang w:val="sr-Cyrl-RS"/>
              </w:rPr>
            </w:pPr>
            <w:r>
              <w:rPr>
                <w:rFonts w:cs="Arial"/>
                <w:lang w:val="sr-Cyrl-RS"/>
              </w:rPr>
              <w:t>/</w:t>
            </w:r>
          </w:p>
        </w:tc>
        <w:tc>
          <w:tcPr>
            <w:tcW w:w="543" w:type="pct"/>
            <w:shd w:val="clear" w:color="auto" w:fill="auto"/>
            <w:vAlign w:val="center"/>
          </w:tcPr>
          <w:p w14:paraId="70117224" w14:textId="77777777" w:rsidR="00C67B89" w:rsidRPr="00F91855" w:rsidRDefault="00C67B89" w:rsidP="00C67B89">
            <w:pPr>
              <w:spacing w:before="0"/>
              <w:jc w:val="center"/>
              <w:rPr>
                <w:rFonts w:cs="Arial"/>
                <w:b/>
                <w:bCs/>
                <w:iCs/>
                <w:lang w:val="sr-Cyrl-RS"/>
              </w:rPr>
            </w:pPr>
            <w:r>
              <w:rPr>
                <w:rFonts w:cs="Arial"/>
                <w:b/>
                <w:bCs/>
                <w:iCs/>
                <w:lang w:val="sr-Cyrl-RS"/>
              </w:rPr>
              <w:t>/</w:t>
            </w:r>
          </w:p>
        </w:tc>
        <w:tc>
          <w:tcPr>
            <w:tcW w:w="502" w:type="pct"/>
            <w:shd w:val="clear" w:color="auto" w:fill="auto"/>
            <w:vAlign w:val="center"/>
          </w:tcPr>
          <w:p w14:paraId="6854C131" w14:textId="77777777" w:rsidR="00C67B89" w:rsidRPr="00F91855" w:rsidRDefault="00C67B89" w:rsidP="00C67B89">
            <w:pPr>
              <w:spacing w:before="0"/>
              <w:jc w:val="center"/>
              <w:rPr>
                <w:rFonts w:cs="Arial"/>
                <w:b/>
                <w:bCs/>
                <w:iCs/>
                <w:lang w:val="sr-Cyrl-RS"/>
              </w:rPr>
            </w:pPr>
            <w:r>
              <w:rPr>
                <w:rFonts w:cs="Arial"/>
                <w:b/>
                <w:bCs/>
                <w:iCs/>
                <w:lang w:val="sr-Cyrl-RS"/>
              </w:rPr>
              <w:t>/</w:t>
            </w:r>
          </w:p>
        </w:tc>
        <w:tc>
          <w:tcPr>
            <w:tcW w:w="644" w:type="pct"/>
            <w:shd w:val="clear" w:color="auto" w:fill="auto"/>
            <w:vAlign w:val="center"/>
          </w:tcPr>
          <w:p w14:paraId="16846738" w14:textId="77777777" w:rsidR="00C67B89" w:rsidRPr="00F91855" w:rsidRDefault="00C67B89" w:rsidP="00C67B89">
            <w:pPr>
              <w:spacing w:before="0"/>
              <w:jc w:val="center"/>
              <w:rPr>
                <w:rFonts w:cs="Arial"/>
                <w:b/>
                <w:bCs/>
                <w:iCs/>
                <w:lang w:val="sr-Cyrl-RS"/>
              </w:rPr>
            </w:pPr>
            <w:r>
              <w:rPr>
                <w:rFonts w:cs="Arial"/>
                <w:b/>
                <w:bCs/>
                <w:iCs/>
                <w:lang w:val="sr-Cyrl-RS"/>
              </w:rPr>
              <w:t>/</w:t>
            </w:r>
          </w:p>
        </w:tc>
        <w:tc>
          <w:tcPr>
            <w:tcW w:w="570" w:type="pct"/>
            <w:shd w:val="clear" w:color="auto" w:fill="auto"/>
            <w:vAlign w:val="center"/>
          </w:tcPr>
          <w:p w14:paraId="707890D4" w14:textId="77777777" w:rsidR="00C67B89" w:rsidRPr="00F91855" w:rsidRDefault="00C67B89" w:rsidP="00C67B89">
            <w:pPr>
              <w:spacing w:before="0"/>
              <w:jc w:val="center"/>
              <w:rPr>
                <w:rFonts w:cs="Arial"/>
                <w:b/>
                <w:bCs/>
                <w:iCs/>
                <w:lang w:val="sr-Cyrl-RS"/>
              </w:rPr>
            </w:pPr>
            <w:r>
              <w:rPr>
                <w:rFonts w:cs="Arial"/>
                <w:b/>
                <w:bCs/>
                <w:iCs/>
                <w:lang w:val="sr-Cyrl-RS"/>
              </w:rPr>
              <w:t>/</w:t>
            </w:r>
          </w:p>
        </w:tc>
      </w:tr>
      <w:tr w:rsidR="00C67B89" w:rsidRPr="00E47C2E" w14:paraId="67D012C9" w14:textId="77777777" w:rsidTr="001A2663">
        <w:tc>
          <w:tcPr>
            <w:tcW w:w="336" w:type="pct"/>
            <w:shd w:val="clear" w:color="auto" w:fill="auto"/>
            <w:vAlign w:val="center"/>
          </w:tcPr>
          <w:p w14:paraId="5F25A762" w14:textId="4F87C6A9" w:rsidR="00C67B89" w:rsidRPr="00044E68" w:rsidRDefault="007524BB" w:rsidP="00C67B89">
            <w:pPr>
              <w:spacing w:before="0"/>
              <w:jc w:val="center"/>
              <w:rPr>
                <w:rFonts w:cs="Arial"/>
                <w:b/>
                <w:bCs/>
                <w:iCs/>
                <w:lang w:val="sr-Cyrl-RS"/>
              </w:rPr>
            </w:pPr>
            <w:r>
              <w:rPr>
                <w:rFonts w:cs="Arial"/>
                <w:b/>
                <w:bCs/>
                <w:iCs/>
                <w:lang w:val="sr-Cyrl-RS"/>
              </w:rPr>
              <w:t>А</w:t>
            </w:r>
          </w:p>
        </w:tc>
        <w:tc>
          <w:tcPr>
            <w:tcW w:w="1391" w:type="pct"/>
            <w:gridSpan w:val="4"/>
            <w:tcBorders>
              <w:right w:val="single" w:sz="4" w:space="0" w:color="auto"/>
            </w:tcBorders>
            <w:shd w:val="clear" w:color="auto" w:fill="auto"/>
          </w:tcPr>
          <w:p w14:paraId="42934F7D" w14:textId="783DE91C" w:rsidR="00C67B89" w:rsidRPr="007524BB" w:rsidRDefault="007524BB" w:rsidP="00C67B89">
            <w:pPr>
              <w:spacing w:before="0"/>
              <w:jc w:val="center"/>
              <w:rPr>
                <w:rFonts w:cs="Arial"/>
                <w:b/>
                <w:lang w:val="sr-Cyrl-RS" w:eastAsia="sr-Latn-CS"/>
              </w:rPr>
            </w:pPr>
            <w:r w:rsidRPr="007524BB">
              <w:rPr>
                <w:rFonts w:cs="Arial"/>
                <w:b/>
                <w:lang w:val="sr-Cyrl-RS" w:eastAsia="sr-Latn-CS"/>
              </w:rPr>
              <w:t>Термоизолатерски радови</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85D560A" w14:textId="5DDD9EC0" w:rsidR="00C67B89" w:rsidRPr="003877EF" w:rsidRDefault="008F14B0" w:rsidP="00C67B89">
            <w:pPr>
              <w:spacing w:before="0"/>
              <w:jc w:val="center"/>
              <w:rPr>
                <w:rFonts w:cs="Arial"/>
                <w:lang w:val="sr-Cyrl-RS" w:eastAsia="sr-Latn-CS"/>
              </w:rPr>
            </w:pPr>
            <w:r>
              <w:rPr>
                <w:rFonts w:cs="Arial"/>
                <w:lang w:val="sr-Cyrl-RS" w:eastAsia="sr-Latn-CS"/>
              </w:rPr>
              <w:t>/</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1FBA7921" w14:textId="432852ED" w:rsidR="00C67B89" w:rsidRPr="003877EF" w:rsidRDefault="008F14B0" w:rsidP="00C67B89">
            <w:pPr>
              <w:spacing w:before="0"/>
              <w:jc w:val="center"/>
              <w:rPr>
                <w:rFonts w:cs="Arial"/>
                <w:lang w:val="sr-Cyrl-RS"/>
              </w:rPr>
            </w:pPr>
            <w:r>
              <w:rPr>
                <w:rFonts w:cs="Arial"/>
                <w:lang w:val="sr-Cyrl-RS"/>
              </w:rPr>
              <w:t>/</w:t>
            </w:r>
          </w:p>
        </w:tc>
        <w:tc>
          <w:tcPr>
            <w:tcW w:w="543" w:type="pct"/>
            <w:tcBorders>
              <w:left w:val="single" w:sz="4" w:space="0" w:color="auto"/>
            </w:tcBorders>
            <w:shd w:val="clear" w:color="auto" w:fill="auto"/>
            <w:vAlign w:val="center"/>
          </w:tcPr>
          <w:p w14:paraId="4FC5A301" w14:textId="17C4EC5D" w:rsidR="00C67B89" w:rsidRPr="008F14B0" w:rsidRDefault="008F14B0" w:rsidP="00C67B89">
            <w:pPr>
              <w:spacing w:before="0"/>
              <w:jc w:val="center"/>
              <w:rPr>
                <w:rFonts w:cs="Arial"/>
                <w:b/>
                <w:bCs/>
                <w:iCs/>
                <w:lang w:val="sr-Cyrl-RS"/>
              </w:rPr>
            </w:pPr>
            <w:r>
              <w:rPr>
                <w:rFonts w:cs="Arial"/>
                <w:b/>
                <w:bCs/>
                <w:iCs/>
                <w:lang w:val="sr-Cyrl-RS"/>
              </w:rPr>
              <w:t>/</w:t>
            </w:r>
          </w:p>
        </w:tc>
        <w:tc>
          <w:tcPr>
            <w:tcW w:w="502" w:type="pct"/>
            <w:shd w:val="clear" w:color="auto" w:fill="auto"/>
            <w:vAlign w:val="center"/>
          </w:tcPr>
          <w:p w14:paraId="6C0B4A28" w14:textId="15FE6882" w:rsidR="00C67B89" w:rsidRPr="008F14B0" w:rsidRDefault="008F14B0" w:rsidP="00C67B89">
            <w:pPr>
              <w:spacing w:before="0"/>
              <w:jc w:val="center"/>
              <w:rPr>
                <w:rFonts w:cs="Arial"/>
                <w:b/>
                <w:bCs/>
                <w:iCs/>
                <w:lang w:val="sr-Cyrl-RS"/>
              </w:rPr>
            </w:pPr>
            <w:r>
              <w:rPr>
                <w:rFonts w:cs="Arial"/>
                <w:b/>
                <w:bCs/>
                <w:iCs/>
                <w:lang w:val="sr-Cyrl-RS"/>
              </w:rPr>
              <w:t>/</w:t>
            </w:r>
          </w:p>
        </w:tc>
        <w:tc>
          <w:tcPr>
            <w:tcW w:w="644" w:type="pct"/>
            <w:shd w:val="clear" w:color="auto" w:fill="auto"/>
            <w:vAlign w:val="center"/>
          </w:tcPr>
          <w:p w14:paraId="0828D6D9" w14:textId="74B439F9" w:rsidR="00C67B89" w:rsidRPr="008F14B0" w:rsidRDefault="008F14B0" w:rsidP="00C67B89">
            <w:pPr>
              <w:spacing w:before="0"/>
              <w:jc w:val="center"/>
              <w:rPr>
                <w:rFonts w:cs="Arial"/>
                <w:b/>
                <w:bCs/>
                <w:iCs/>
                <w:lang w:val="sr-Cyrl-RS"/>
              </w:rPr>
            </w:pPr>
            <w:r>
              <w:rPr>
                <w:rFonts w:cs="Arial"/>
                <w:b/>
                <w:bCs/>
                <w:iCs/>
                <w:lang w:val="sr-Cyrl-RS"/>
              </w:rPr>
              <w:t>/</w:t>
            </w:r>
          </w:p>
        </w:tc>
        <w:tc>
          <w:tcPr>
            <w:tcW w:w="570" w:type="pct"/>
            <w:shd w:val="clear" w:color="auto" w:fill="auto"/>
            <w:vAlign w:val="center"/>
          </w:tcPr>
          <w:p w14:paraId="21C6EF1E" w14:textId="127CDE76" w:rsidR="00C67B89" w:rsidRPr="008F14B0" w:rsidRDefault="008F14B0" w:rsidP="00C67B89">
            <w:pPr>
              <w:spacing w:before="0"/>
              <w:jc w:val="center"/>
              <w:rPr>
                <w:rFonts w:cs="Arial"/>
                <w:b/>
                <w:bCs/>
                <w:iCs/>
                <w:lang w:val="sr-Cyrl-RS"/>
              </w:rPr>
            </w:pPr>
            <w:r>
              <w:rPr>
                <w:rFonts w:cs="Arial"/>
                <w:b/>
                <w:bCs/>
                <w:iCs/>
                <w:lang w:val="sr-Cyrl-RS"/>
              </w:rPr>
              <w:t>/</w:t>
            </w:r>
          </w:p>
        </w:tc>
      </w:tr>
      <w:tr w:rsidR="0019435A" w:rsidRPr="00E47C2E" w14:paraId="17B1EDA7" w14:textId="77777777" w:rsidTr="001A2663">
        <w:tc>
          <w:tcPr>
            <w:tcW w:w="336" w:type="pct"/>
            <w:vMerge w:val="restart"/>
            <w:shd w:val="clear" w:color="auto" w:fill="auto"/>
            <w:vAlign w:val="center"/>
          </w:tcPr>
          <w:p w14:paraId="346D8E66" w14:textId="40DE9FA0" w:rsidR="008F14B0" w:rsidRDefault="008F14B0" w:rsidP="008F14B0">
            <w:pPr>
              <w:spacing w:before="0"/>
              <w:jc w:val="center"/>
              <w:rPr>
                <w:rFonts w:cs="Arial"/>
                <w:b/>
                <w:bCs/>
                <w:iCs/>
                <w:lang w:val="sr-Cyrl-RS"/>
              </w:rPr>
            </w:pPr>
            <w:r>
              <w:rPr>
                <w:rFonts w:cs="Arial"/>
                <w:b/>
                <w:bCs/>
                <w:iCs/>
                <w:lang w:val="sr-Cyrl-RS"/>
              </w:rPr>
              <w:t>1</w:t>
            </w:r>
          </w:p>
        </w:tc>
        <w:tc>
          <w:tcPr>
            <w:tcW w:w="319" w:type="pct"/>
            <w:tcBorders>
              <w:right w:val="single" w:sz="4" w:space="0" w:color="auto"/>
            </w:tcBorders>
            <w:shd w:val="clear" w:color="auto" w:fill="auto"/>
            <w:vAlign w:val="center"/>
          </w:tcPr>
          <w:p w14:paraId="18A69048" w14:textId="3F7B1D73" w:rsidR="008F14B0" w:rsidRPr="00F91855" w:rsidRDefault="008F14B0" w:rsidP="008F14B0">
            <w:pPr>
              <w:spacing w:before="0"/>
              <w:jc w:val="center"/>
              <w:rPr>
                <w:rFonts w:cs="Arial"/>
                <w:lang w:val="sr-Cyrl-RS" w:eastAsia="sr-Latn-CS"/>
              </w:rPr>
            </w:pPr>
            <w:r>
              <w:rPr>
                <w:rFonts w:cs="Arial"/>
                <w:lang w:val="sr-Cyrl-RS" w:eastAsia="sr-Latn-CS"/>
              </w:rPr>
              <w:t>1.1</w:t>
            </w:r>
          </w:p>
        </w:tc>
        <w:tc>
          <w:tcPr>
            <w:tcW w:w="1072" w:type="pct"/>
            <w:gridSpan w:val="3"/>
            <w:tcBorders>
              <w:top w:val="double" w:sz="4" w:space="0" w:color="auto"/>
              <w:left w:val="single" w:sz="12" w:space="0" w:color="auto"/>
              <w:bottom w:val="double" w:sz="4" w:space="0" w:color="auto"/>
              <w:right w:val="single" w:sz="12" w:space="0" w:color="auto"/>
            </w:tcBorders>
            <w:vAlign w:val="center"/>
          </w:tcPr>
          <w:p w14:paraId="69FCAFAD" w14:textId="57DCCA18" w:rsidR="008F14B0" w:rsidRPr="008F14B0" w:rsidRDefault="008F14B0" w:rsidP="008F14B0">
            <w:pPr>
              <w:spacing w:before="0"/>
              <w:jc w:val="center"/>
              <w:rPr>
                <w:rFonts w:cs="Arial"/>
                <w:lang w:val="sr-Cyrl-RS" w:eastAsia="sr-Latn-CS"/>
              </w:rPr>
            </w:pPr>
            <w:r w:rsidRPr="008F14B0">
              <w:rPr>
                <w:lang w:val="sr-Latn-CS"/>
              </w:rPr>
              <w:t>Демонтажа постојећег лименог плашта, алуминијумске фолије 0,1мм, неупотребљиве или оштећене подконструкције и термоизолације дебљине д = 200 - 300мм. ОБРАЧУНАВА СЕ И ПЛАЋА ПО м2 ДЕМОНТИРАНОГ ЛИМЕНОГ ПЛАШТА.</w:t>
            </w:r>
          </w:p>
        </w:tc>
        <w:tc>
          <w:tcPr>
            <w:tcW w:w="344" w:type="pct"/>
            <w:tcBorders>
              <w:top w:val="double" w:sz="4" w:space="0" w:color="auto"/>
              <w:left w:val="single" w:sz="12" w:space="0" w:color="auto"/>
              <w:bottom w:val="double" w:sz="4" w:space="0" w:color="auto"/>
              <w:right w:val="single" w:sz="12" w:space="0" w:color="auto"/>
            </w:tcBorders>
            <w:vAlign w:val="center"/>
          </w:tcPr>
          <w:p w14:paraId="1DEC6AC6" w14:textId="4C41D169" w:rsidR="008F14B0" w:rsidRPr="008F14B0" w:rsidRDefault="008F14B0" w:rsidP="008F14B0">
            <w:pPr>
              <w:spacing w:before="0"/>
              <w:jc w:val="center"/>
              <w:rPr>
                <w:rFonts w:cs="Arial"/>
                <w:lang w:val="sr-Cyrl-RS" w:eastAsia="sr-Latn-CS"/>
              </w:rPr>
            </w:pPr>
            <w:r w:rsidRPr="008F14B0">
              <w:rPr>
                <w:lang w:val="sr-Cyrl-RS"/>
              </w:rPr>
              <w:t>м2</w:t>
            </w:r>
          </w:p>
        </w:tc>
        <w:tc>
          <w:tcPr>
            <w:tcW w:w="670" w:type="pct"/>
            <w:tcBorders>
              <w:top w:val="double" w:sz="4" w:space="0" w:color="auto"/>
              <w:left w:val="single" w:sz="12" w:space="0" w:color="auto"/>
              <w:bottom w:val="double" w:sz="4" w:space="0" w:color="auto"/>
              <w:right w:val="single" w:sz="12" w:space="0" w:color="auto"/>
            </w:tcBorders>
            <w:vAlign w:val="center"/>
          </w:tcPr>
          <w:p w14:paraId="11C8E920" w14:textId="140B890E" w:rsidR="008F14B0" w:rsidRPr="008F14B0" w:rsidRDefault="008F14B0" w:rsidP="008F14B0">
            <w:pPr>
              <w:spacing w:before="0"/>
              <w:jc w:val="center"/>
              <w:rPr>
                <w:rFonts w:cs="Arial"/>
                <w:lang w:val="sr-Cyrl-RS"/>
              </w:rPr>
            </w:pPr>
            <w:r w:rsidRPr="008F14B0">
              <w:rPr>
                <w:lang w:val="sr-Cyrl-RS"/>
              </w:rPr>
              <w:t>30</w:t>
            </w:r>
            <w:r w:rsidRPr="008F14B0">
              <w:t>0</w:t>
            </w:r>
            <w:r w:rsidRPr="008F14B0">
              <w:rPr>
                <w:lang w:val="sr-Cyrl-RS"/>
              </w:rPr>
              <w:t>,00</w:t>
            </w:r>
          </w:p>
        </w:tc>
        <w:tc>
          <w:tcPr>
            <w:tcW w:w="543" w:type="pct"/>
            <w:tcBorders>
              <w:left w:val="single" w:sz="4" w:space="0" w:color="auto"/>
            </w:tcBorders>
            <w:shd w:val="clear" w:color="auto" w:fill="auto"/>
            <w:vAlign w:val="center"/>
          </w:tcPr>
          <w:p w14:paraId="63A43721"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2DE3EA45"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1B9F2785"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43BBD39C" w14:textId="77777777" w:rsidR="008F14B0" w:rsidRPr="006D2404" w:rsidRDefault="008F14B0" w:rsidP="008F14B0">
            <w:pPr>
              <w:spacing w:before="0"/>
              <w:jc w:val="center"/>
              <w:rPr>
                <w:rFonts w:cs="Arial"/>
                <w:b/>
                <w:bCs/>
                <w:iCs/>
              </w:rPr>
            </w:pPr>
          </w:p>
        </w:tc>
      </w:tr>
      <w:tr w:rsidR="0019435A" w:rsidRPr="00E47C2E" w14:paraId="08C10C97" w14:textId="77777777" w:rsidTr="001A2663">
        <w:tc>
          <w:tcPr>
            <w:tcW w:w="336" w:type="pct"/>
            <w:vMerge/>
            <w:shd w:val="clear" w:color="auto" w:fill="auto"/>
            <w:vAlign w:val="center"/>
          </w:tcPr>
          <w:p w14:paraId="4FF0B361"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601E68A7" w14:textId="55DA9554" w:rsidR="008F14B0" w:rsidRPr="00F91855" w:rsidRDefault="008F14B0" w:rsidP="008F14B0">
            <w:pPr>
              <w:spacing w:before="0"/>
              <w:jc w:val="center"/>
              <w:rPr>
                <w:rFonts w:cs="Arial"/>
                <w:lang w:val="sr-Cyrl-RS" w:eastAsia="sr-Latn-CS"/>
              </w:rPr>
            </w:pPr>
            <w:r>
              <w:rPr>
                <w:rFonts w:cs="Arial"/>
                <w:lang w:val="sr-Cyrl-RS" w:eastAsia="sr-Latn-CS"/>
              </w:rPr>
              <w:t>1.2</w:t>
            </w:r>
          </w:p>
        </w:tc>
        <w:tc>
          <w:tcPr>
            <w:tcW w:w="1072" w:type="pct"/>
            <w:gridSpan w:val="3"/>
            <w:tcBorders>
              <w:top w:val="double" w:sz="4" w:space="0" w:color="auto"/>
              <w:left w:val="single" w:sz="12" w:space="0" w:color="auto"/>
              <w:bottom w:val="double" w:sz="4" w:space="0" w:color="auto"/>
              <w:right w:val="single" w:sz="12" w:space="0" w:color="auto"/>
            </w:tcBorders>
            <w:vAlign w:val="center"/>
          </w:tcPr>
          <w:p w14:paraId="09A1B566" w14:textId="1995A4BF" w:rsidR="008F14B0" w:rsidRPr="008F14B0" w:rsidRDefault="008F14B0" w:rsidP="008F14B0">
            <w:pPr>
              <w:spacing w:before="0"/>
              <w:jc w:val="center"/>
              <w:rPr>
                <w:rFonts w:cs="Arial"/>
                <w:lang w:val="sr-Cyrl-RS" w:eastAsia="sr-Latn-CS"/>
              </w:rPr>
            </w:pPr>
            <w:r w:rsidRPr="008F14B0">
              <w:rPr>
                <w:lang w:val="sr-Latn-CS"/>
              </w:rPr>
              <w:t xml:space="preserve">Демонтажа постојећег лименог плашта, алуминијумске фолије 0,1мм, неупотребљиве или оштећене подконструкције и термоизолације дебљине д = 100 - </w:t>
            </w:r>
            <w:r w:rsidRPr="008F14B0">
              <w:rPr>
                <w:lang w:val="sr-Cyrl-RS"/>
              </w:rPr>
              <w:t>2</w:t>
            </w:r>
            <w:r w:rsidRPr="008F14B0">
              <w:rPr>
                <w:lang w:val="sr-Latn-CS"/>
              </w:rPr>
              <w:t>00мм. ОБРАЧУНАВА СЕ И ПЛАЋА ПО м2 ДЕМОНТИРАНОГ ЛИМЕНОГ ПЛАШТА.</w:t>
            </w:r>
          </w:p>
        </w:tc>
        <w:tc>
          <w:tcPr>
            <w:tcW w:w="344" w:type="pct"/>
            <w:tcBorders>
              <w:top w:val="double" w:sz="4" w:space="0" w:color="auto"/>
              <w:left w:val="single" w:sz="12" w:space="0" w:color="auto"/>
              <w:bottom w:val="double" w:sz="4" w:space="0" w:color="auto"/>
              <w:right w:val="single" w:sz="12" w:space="0" w:color="auto"/>
            </w:tcBorders>
            <w:vAlign w:val="center"/>
          </w:tcPr>
          <w:p w14:paraId="1BB8BEA8" w14:textId="1CDDF1E1" w:rsidR="008F14B0" w:rsidRPr="008F14B0" w:rsidRDefault="008F14B0" w:rsidP="008F14B0">
            <w:pPr>
              <w:spacing w:before="0"/>
              <w:jc w:val="center"/>
              <w:rPr>
                <w:rFonts w:cs="Arial"/>
                <w:lang w:val="sr-Cyrl-RS" w:eastAsia="sr-Latn-CS"/>
              </w:rPr>
            </w:pPr>
            <w:r w:rsidRPr="008F14B0">
              <w:rPr>
                <w:lang w:val="sr-Cyrl-RS"/>
              </w:rPr>
              <w:t>м2</w:t>
            </w:r>
          </w:p>
        </w:tc>
        <w:tc>
          <w:tcPr>
            <w:tcW w:w="670" w:type="pct"/>
            <w:tcBorders>
              <w:top w:val="double" w:sz="4" w:space="0" w:color="auto"/>
              <w:left w:val="single" w:sz="12" w:space="0" w:color="auto"/>
              <w:bottom w:val="double" w:sz="4" w:space="0" w:color="auto"/>
              <w:right w:val="single" w:sz="12" w:space="0" w:color="auto"/>
            </w:tcBorders>
            <w:vAlign w:val="center"/>
          </w:tcPr>
          <w:p w14:paraId="09950AF3" w14:textId="77777777" w:rsidR="008F14B0" w:rsidRPr="008F14B0" w:rsidRDefault="008F14B0" w:rsidP="008F14B0">
            <w:pPr>
              <w:jc w:val="center"/>
              <w:rPr>
                <w:lang w:val="sr-Cyrl-RS"/>
              </w:rPr>
            </w:pPr>
          </w:p>
          <w:p w14:paraId="1976FA24" w14:textId="35D1C752" w:rsidR="008F14B0" w:rsidRPr="008F14B0" w:rsidRDefault="008F14B0" w:rsidP="008F14B0">
            <w:pPr>
              <w:spacing w:before="0"/>
              <w:jc w:val="center"/>
              <w:rPr>
                <w:rFonts w:cs="Arial"/>
                <w:lang w:val="sr-Cyrl-RS"/>
              </w:rPr>
            </w:pPr>
            <w:r w:rsidRPr="008F14B0">
              <w:rPr>
                <w:lang w:val="sr-Cyrl-RS"/>
              </w:rPr>
              <w:t>9</w:t>
            </w:r>
            <w:r w:rsidRPr="008F14B0">
              <w:t>00</w:t>
            </w:r>
            <w:r w:rsidRPr="008F14B0">
              <w:rPr>
                <w:lang w:val="sr-Cyrl-RS"/>
              </w:rPr>
              <w:t>,00</w:t>
            </w:r>
          </w:p>
        </w:tc>
        <w:tc>
          <w:tcPr>
            <w:tcW w:w="543" w:type="pct"/>
            <w:tcBorders>
              <w:left w:val="single" w:sz="4" w:space="0" w:color="auto"/>
            </w:tcBorders>
            <w:shd w:val="clear" w:color="auto" w:fill="auto"/>
            <w:vAlign w:val="center"/>
          </w:tcPr>
          <w:p w14:paraId="0466F905"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7D6BE24B"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2ED56144"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4B0137A8" w14:textId="77777777" w:rsidR="008F14B0" w:rsidRPr="006D2404" w:rsidRDefault="008F14B0" w:rsidP="008F14B0">
            <w:pPr>
              <w:spacing w:before="0"/>
              <w:jc w:val="center"/>
              <w:rPr>
                <w:rFonts w:cs="Arial"/>
                <w:b/>
                <w:bCs/>
                <w:iCs/>
              </w:rPr>
            </w:pPr>
          </w:p>
        </w:tc>
      </w:tr>
      <w:tr w:rsidR="0019435A" w:rsidRPr="00E47C2E" w14:paraId="03851D9B" w14:textId="77777777" w:rsidTr="001A2663">
        <w:tc>
          <w:tcPr>
            <w:tcW w:w="336" w:type="pct"/>
            <w:vMerge/>
            <w:shd w:val="clear" w:color="auto" w:fill="auto"/>
            <w:vAlign w:val="center"/>
          </w:tcPr>
          <w:p w14:paraId="786FC4F8"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72E44438" w14:textId="2FFB8B2A" w:rsidR="008F14B0" w:rsidRPr="00F91855" w:rsidRDefault="008F14B0" w:rsidP="008F14B0">
            <w:pPr>
              <w:spacing w:before="0"/>
              <w:jc w:val="center"/>
              <w:rPr>
                <w:rFonts w:cs="Arial"/>
                <w:lang w:val="sr-Cyrl-RS" w:eastAsia="sr-Latn-CS"/>
              </w:rPr>
            </w:pPr>
            <w:r>
              <w:rPr>
                <w:rFonts w:cs="Arial"/>
                <w:lang w:val="sr-Cyrl-RS" w:eastAsia="sr-Latn-CS"/>
              </w:rPr>
              <w:t>1.3</w:t>
            </w:r>
          </w:p>
        </w:tc>
        <w:tc>
          <w:tcPr>
            <w:tcW w:w="1072" w:type="pct"/>
            <w:gridSpan w:val="3"/>
            <w:tcBorders>
              <w:top w:val="double" w:sz="4" w:space="0" w:color="auto"/>
              <w:left w:val="single" w:sz="12" w:space="0" w:color="auto"/>
              <w:bottom w:val="double" w:sz="4" w:space="0" w:color="auto"/>
              <w:right w:val="single" w:sz="12" w:space="0" w:color="auto"/>
            </w:tcBorders>
            <w:vAlign w:val="center"/>
          </w:tcPr>
          <w:p w14:paraId="3A1A085D" w14:textId="4BD873B9" w:rsidR="008F14B0" w:rsidRPr="008F14B0" w:rsidRDefault="008F14B0" w:rsidP="008F14B0">
            <w:pPr>
              <w:spacing w:before="0"/>
              <w:jc w:val="center"/>
              <w:rPr>
                <w:rFonts w:cs="Arial"/>
                <w:lang w:val="sr-Cyrl-RS" w:eastAsia="sr-Latn-CS"/>
              </w:rPr>
            </w:pPr>
            <w:r w:rsidRPr="008F14B0">
              <w:rPr>
                <w:lang w:val="sr-Latn-CS"/>
              </w:rPr>
              <w:t xml:space="preserve">Демонтажа постојећег лименог плашта, алуминијумске фолије 0,1мм, неупотребљиве или оштећене подконструкције и термоизолације дебљине д = </w:t>
            </w:r>
            <w:r w:rsidRPr="008F14B0">
              <w:rPr>
                <w:lang w:val="sr-Cyrl-RS"/>
              </w:rPr>
              <w:t>60</w:t>
            </w:r>
            <w:r w:rsidRPr="008F14B0">
              <w:rPr>
                <w:lang w:val="sr-Latn-CS"/>
              </w:rPr>
              <w:t xml:space="preserve"> - </w:t>
            </w:r>
            <w:r w:rsidRPr="008F14B0">
              <w:rPr>
                <w:lang w:val="sr-Cyrl-RS"/>
              </w:rPr>
              <w:t>1</w:t>
            </w:r>
            <w:r w:rsidRPr="008F14B0">
              <w:rPr>
                <w:lang w:val="sr-Latn-CS"/>
              </w:rPr>
              <w:t xml:space="preserve">00мм. ОБРАЧУНАВА СЕ </w:t>
            </w:r>
            <w:r w:rsidRPr="008F14B0">
              <w:rPr>
                <w:lang w:val="sr-Latn-CS"/>
              </w:rPr>
              <w:lastRenderedPageBreak/>
              <w:t>И ПЛАЋА ПО м2 ДЕМОНТИРАНОГ ЛИМЕНОГ ПЛАШТА.</w:t>
            </w:r>
          </w:p>
        </w:tc>
        <w:tc>
          <w:tcPr>
            <w:tcW w:w="344" w:type="pct"/>
            <w:tcBorders>
              <w:top w:val="double" w:sz="4" w:space="0" w:color="auto"/>
              <w:left w:val="single" w:sz="12" w:space="0" w:color="auto"/>
              <w:bottom w:val="double" w:sz="4" w:space="0" w:color="auto"/>
              <w:right w:val="single" w:sz="12" w:space="0" w:color="auto"/>
            </w:tcBorders>
            <w:vAlign w:val="center"/>
          </w:tcPr>
          <w:p w14:paraId="13BFA08B" w14:textId="49DC5F5E" w:rsidR="008F14B0" w:rsidRPr="008F14B0" w:rsidRDefault="008F14B0" w:rsidP="008F14B0">
            <w:pPr>
              <w:spacing w:before="0"/>
              <w:jc w:val="center"/>
              <w:rPr>
                <w:rFonts w:cs="Arial"/>
                <w:lang w:val="sr-Cyrl-RS" w:eastAsia="sr-Latn-CS"/>
              </w:rPr>
            </w:pPr>
            <w:r w:rsidRPr="008F14B0">
              <w:rPr>
                <w:lang w:val="sr-Cyrl-RS"/>
              </w:rPr>
              <w:lastRenderedPageBreak/>
              <w:t>м2</w:t>
            </w:r>
          </w:p>
        </w:tc>
        <w:tc>
          <w:tcPr>
            <w:tcW w:w="670" w:type="pct"/>
            <w:tcBorders>
              <w:top w:val="double" w:sz="4" w:space="0" w:color="auto"/>
              <w:left w:val="single" w:sz="12" w:space="0" w:color="auto"/>
              <w:bottom w:val="double" w:sz="4" w:space="0" w:color="auto"/>
              <w:right w:val="single" w:sz="12" w:space="0" w:color="auto"/>
            </w:tcBorders>
            <w:vAlign w:val="center"/>
          </w:tcPr>
          <w:p w14:paraId="397EB649" w14:textId="264366DA" w:rsidR="008F14B0" w:rsidRPr="008F14B0" w:rsidRDefault="008F14B0" w:rsidP="008F14B0">
            <w:pPr>
              <w:spacing w:before="0"/>
              <w:jc w:val="center"/>
              <w:rPr>
                <w:rFonts w:cs="Arial"/>
                <w:lang w:val="sr-Cyrl-RS"/>
              </w:rPr>
            </w:pPr>
            <w:r w:rsidRPr="008F14B0">
              <w:t>200</w:t>
            </w:r>
            <w:r w:rsidRPr="008F14B0">
              <w:rPr>
                <w:lang w:val="sr-Cyrl-RS"/>
              </w:rPr>
              <w:t>,00</w:t>
            </w:r>
          </w:p>
        </w:tc>
        <w:tc>
          <w:tcPr>
            <w:tcW w:w="543" w:type="pct"/>
            <w:tcBorders>
              <w:left w:val="single" w:sz="4" w:space="0" w:color="auto"/>
            </w:tcBorders>
            <w:shd w:val="clear" w:color="auto" w:fill="auto"/>
            <w:vAlign w:val="center"/>
          </w:tcPr>
          <w:p w14:paraId="4D23D46D"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7299457E"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7D0BE230"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4BF14F89" w14:textId="77777777" w:rsidR="008F14B0" w:rsidRPr="006D2404" w:rsidRDefault="008F14B0" w:rsidP="008F14B0">
            <w:pPr>
              <w:spacing w:before="0"/>
              <w:jc w:val="center"/>
              <w:rPr>
                <w:rFonts w:cs="Arial"/>
                <w:b/>
                <w:bCs/>
                <w:iCs/>
              </w:rPr>
            </w:pPr>
          </w:p>
        </w:tc>
      </w:tr>
      <w:tr w:rsidR="008F14B0" w:rsidRPr="00E47C2E" w14:paraId="0CDD5E7A" w14:textId="77777777" w:rsidTr="001A2663">
        <w:tc>
          <w:tcPr>
            <w:tcW w:w="336" w:type="pct"/>
            <w:vMerge w:val="restart"/>
            <w:shd w:val="clear" w:color="auto" w:fill="auto"/>
            <w:vAlign w:val="center"/>
          </w:tcPr>
          <w:p w14:paraId="1FF6DB50" w14:textId="4B5665BB" w:rsidR="008F14B0" w:rsidRDefault="008F14B0" w:rsidP="008F14B0">
            <w:pPr>
              <w:spacing w:before="0"/>
              <w:jc w:val="center"/>
              <w:rPr>
                <w:rFonts w:cs="Arial"/>
                <w:b/>
                <w:bCs/>
                <w:iCs/>
                <w:lang w:val="sr-Cyrl-RS"/>
              </w:rPr>
            </w:pPr>
            <w:r>
              <w:rPr>
                <w:rFonts w:cs="Arial"/>
                <w:b/>
                <w:bCs/>
                <w:iCs/>
                <w:lang w:val="sr-Cyrl-RS"/>
              </w:rPr>
              <w:t>2.</w:t>
            </w:r>
          </w:p>
        </w:tc>
        <w:tc>
          <w:tcPr>
            <w:tcW w:w="319" w:type="pct"/>
            <w:tcBorders>
              <w:right w:val="single" w:sz="4" w:space="0" w:color="auto"/>
            </w:tcBorders>
            <w:shd w:val="clear" w:color="auto" w:fill="auto"/>
            <w:vAlign w:val="center"/>
          </w:tcPr>
          <w:p w14:paraId="2FA2671D" w14:textId="0132E4B2" w:rsidR="008F14B0" w:rsidRPr="00F91855" w:rsidRDefault="008F14B0" w:rsidP="008F14B0">
            <w:pPr>
              <w:spacing w:before="0"/>
              <w:jc w:val="center"/>
              <w:rPr>
                <w:rFonts w:cs="Arial"/>
                <w:lang w:val="sr-Cyrl-CS" w:eastAsia="sr-Latn-CS"/>
              </w:rPr>
            </w:pPr>
            <w:r>
              <w:rPr>
                <w:rFonts w:cs="Arial"/>
                <w:lang w:val="sr-Cyrl-CS" w:eastAsia="sr-Latn-CS"/>
              </w:rPr>
              <w:t>2.1</w:t>
            </w:r>
          </w:p>
        </w:tc>
        <w:tc>
          <w:tcPr>
            <w:tcW w:w="1072" w:type="pct"/>
            <w:gridSpan w:val="3"/>
            <w:tcBorders>
              <w:top w:val="double" w:sz="4" w:space="0" w:color="auto"/>
              <w:left w:val="single" w:sz="12" w:space="0" w:color="auto"/>
              <w:bottom w:val="double" w:sz="4" w:space="0" w:color="auto"/>
              <w:right w:val="single" w:sz="12" w:space="0" w:color="auto"/>
            </w:tcBorders>
            <w:vAlign w:val="center"/>
          </w:tcPr>
          <w:p w14:paraId="5C485604" w14:textId="0468CCC5" w:rsidR="008F14B0" w:rsidRPr="008F14B0" w:rsidRDefault="008F14B0" w:rsidP="008F14B0">
            <w:pPr>
              <w:spacing w:before="0"/>
              <w:jc w:val="center"/>
              <w:rPr>
                <w:rFonts w:cs="Arial"/>
                <w:lang w:val="sr-Cyrl-CS" w:eastAsia="sr-Latn-CS"/>
              </w:rPr>
            </w:pPr>
            <w:r w:rsidRPr="008F14B0">
              <w:rPr>
                <w:rFonts w:cs="Arial"/>
                <w:lang w:val="sr-Latn-CS"/>
              </w:rPr>
              <w:t xml:space="preserve">Набавка, транспорт и монтажа </w:t>
            </w:r>
            <w:r w:rsidRPr="008F14B0">
              <w:rPr>
                <w:rFonts w:cs="Arial"/>
                <w:lang w:val="sr-Cyrl-RS"/>
              </w:rPr>
              <w:t>нове изолације д=60мм</w:t>
            </w:r>
          </w:p>
        </w:tc>
        <w:tc>
          <w:tcPr>
            <w:tcW w:w="344" w:type="pct"/>
            <w:tcBorders>
              <w:top w:val="double" w:sz="4" w:space="0" w:color="auto"/>
              <w:left w:val="single" w:sz="12" w:space="0" w:color="auto"/>
              <w:bottom w:val="double" w:sz="4" w:space="0" w:color="auto"/>
              <w:right w:val="single" w:sz="12" w:space="0" w:color="auto"/>
            </w:tcBorders>
            <w:vAlign w:val="center"/>
          </w:tcPr>
          <w:p w14:paraId="5E18BC01" w14:textId="43844FDF"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75F1696C" w14:textId="45F90197" w:rsidR="008F14B0" w:rsidRPr="008F14B0" w:rsidRDefault="008F14B0" w:rsidP="008F14B0">
            <w:pPr>
              <w:spacing w:before="0"/>
              <w:jc w:val="center"/>
              <w:rPr>
                <w:rFonts w:cs="Arial"/>
                <w:lang w:val="sr-Cyrl-RS"/>
              </w:rPr>
            </w:pPr>
            <w:r w:rsidRPr="008F14B0">
              <w:rPr>
                <w:rFonts w:cs="Arial"/>
                <w:lang w:val="sr-Cyrl-RS"/>
              </w:rPr>
              <w:t>20,00</w:t>
            </w:r>
          </w:p>
        </w:tc>
        <w:tc>
          <w:tcPr>
            <w:tcW w:w="543" w:type="pct"/>
            <w:tcBorders>
              <w:left w:val="single" w:sz="4" w:space="0" w:color="auto"/>
            </w:tcBorders>
            <w:shd w:val="clear" w:color="auto" w:fill="auto"/>
            <w:vAlign w:val="center"/>
          </w:tcPr>
          <w:p w14:paraId="49664620"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739D170F"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6C8A87B1"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19848B36" w14:textId="77777777" w:rsidR="008F14B0" w:rsidRPr="006D2404" w:rsidRDefault="008F14B0" w:rsidP="008F14B0">
            <w:pPr>
              <w:spacing w:before="0"/>
              <w:jc w:val="center"/>
              <w:rPr>
                <w:rFonts w:cs="Arial"/>
                <w:b/>
                <w:bCs/>
                <w:iCs/>
              </w:rPr>
            </w:pPr>
          </w:p>
        </w:tc>
      </w:tr>
      <w:tr w:rsidR="008F14B0" w:rsidRPr="00E47C2E" w14:paraId="0F509249" w14:textId="77777777" w:rsidTr="001A2663">
        <w:tc>
          <w:tcPr>
            <w:tcW w:w="336" w:type="pct"/>
            <w:vMerge/>
            <w:shd w:val="clear" w:color="auto" w:fill="auto"/>
            <w:vAlign w:val="center"/>
          </w:tcPr>
          <w:p w14:paraId="390E4DD4"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74CC9A66" w14:textId="7DC4539C" w:rsidR="008F14B0" w:rsidRPr="00F91855" w:rsidRDefault="008F14B0" w:rsidP="008F14B0">
            <w:pPr>
              <w:spacing w:before="0"/>
              <w:jc w:val="center"/>
              <w:rPr>
                <w:rFonts w:cs="Arial"/>
                <w:lang w:val="sr-Cyrl-CS" w:eastAsia="sr-Latn-CS"/>
              </w:rPr>
            </w:pPr>
            <w:r>
              <w:rPr>
                <w:rFonts w:cs="Arial"/>
                <w:lang w:val="sr-Cyrl-CS" w:eastAsia="sr-Latn-CS"/>
              </w:rPr>
              <w:t>2.2</w:t>
            </w:r>
          </w:p>
        </w:tc>
        <w:tc>
          <w:tcPr>
            <w:tcW w:w="1072" w:type="pct"/>
            <w:gridSpan w:val="3"/>
            <w:tcBorders>
              <w:top w:val="double" w:sz="4" w:space="0" w:color="auto"/>
              <w:left w:val="single" w:sz="12" w:space="0" w:color="auto"/>
              <w:bottom w:val="double" w:sz="4" w:space="0" w:color="auto"/>
              <w:right w:val="single" w:sz="12" w:space="0" w:color="auto"/>
            </w:tcBorders>
          </w:tcPr>
          <w:p w14:paraId="684C39D5" w14:textId="7CBEE70D" w:rsidR="008F14B0" w:rsidRPr="008F14B0" w:rsidRDefault="008F14B0" w:rsidP="008F14B0">
            <w:pPr>
              <w:spacing w:before="0"/>
              <w:jc w:val="center"/>
              <w:rPr>
                <w:rFonts w:cs="Arial"/>
                <w:lang w:val="sr-Cyrl-CS" w:eastAsia="sr-Latn-CS"/>
              </w:rPr>
            </w:pPr>
            <w:r w:rsidRPr="008F14B0">
              <w:rPr>
                <w:rFonts w:cs="Arial"/>
                <w:lang w:val="sr-Latn-CS"/>
              </w:rPr>
              <w:t xml:space="preserve">Набавка, транспорт и монтажа </w:t>
            </w:r>
            <w:r w:rsidRPr="008F14B0">
              <w:rPr>
                <w:rFonts w:cs="Arial"/>
                <w:lang w:val="sr-Cyrl-RS"/>
              </w:rPr>
              <w:t>нове изолације д=80мм</w:t>
            </w:r>
          </w:p>
        </w:tc>
        <w:tc>
          <w:tcPr>
            <w:tcW w:w="344" w:type="pct"/>
            <w:tcBorders>
              <w:top w:val="double" w:sz="4" w:space="0" w:color="auto"/>
              <w:left w:val="single" w:sz="12" w:space="0" w:color="auto"/>
              <w:bottom w:val="double" w:sz="4" w:space="0" w:color="auto"/>
              <w:right w:val="single" w:sz="12" w:space="0" w:color="auto"/>
            </w:tcBorders>
            <w:vAlign w:val="center"/>
          </w:tcPr>
          <w:p w14:paraId="4F53871B" w14:textId="42B2DED3"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5272F1C5" w14:textId="631B1D4A" w:rsidR="008F14B0" w:rsidRPr="008F14B0" w:rsidRDefault="008F14B0" w:rsidP="008F14B0">
            <w:pPr>
              <w:spacing w:before="0"/>
              <w:jc w:val="center"/>
              <w:rPr>
                <w:rFonts w:cs="Arial"/>
                <w:lang w:val="sr-Cyrl-RS"/>
              </w:rPr>
            </w:pPr>
            <w:r w:rsidRPr="008F14B0">
              <w:rPr>
                <w:rFonts w:cs="Arial"/>
                <w:lang w:val="sr-Cyrl-RS"/>
              </w:rPr>
              <w:t>3</w:t>
            </w:r>
            <w:r w:rsidRPr="008F14B0">
              <w:rPr>
                <w:rFonts w:cs="Arial"/>
              </w:rPr>
              <w:t>0</w:t>
            </w:r>
            <w:r w:rsidRPr="008F14B0">
              <w:rPr>
                <w:rFonts w:cs="Arial"/>
                <w:lang w:val="sr-Cyrl-RS"/>
              </w:rPr>
              <w:t>0,00</w:t>
            </w:r>
          </w:p>
        </w:tc>
        <w:tc>
          <w:tcPr>
            <w:tcW w:w="543" w:type="pct"/>
            <w:tcBorders>
              <w:left w:val="single" w:sz="4" w:space="0" w:color="auto"/>
            </w:tcBorders>
            <w:shd w:val="clear" w:color="auto" w:fill="auto"/>
            <w:vAlign w:val="center"/>
          </w:tcPr>
          <w:p w14:paraId="1EB2000A"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2DB84192"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10B851E3"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0A2A2EC3" w14:textId="77777777" w:rsidR="008F14B0" w:rsidRPr="006D2404" w:rsidRDefault="008F14B0" w:rsidP="008F14B0">
            <w:pPr>
              <w:spacing w:before="0"/>
              <w:jc w:val="center"/>
              <w:rPr>
                <w:rFonts w:cs="Arial"/>
                <w:b/>
                <w:bCs/>
                <w:iCs/>
              </w:rPr>
            </w:pPr>
          </w:p>
        </w:tc>
      </w:tr>
      <w:tr w:rsidR="008F14B0" w:rsidRPr="00E47C2E" w14:paraId="215E1890" w14:textId="77777777" w:rsidTr="001A2663">
        <w:tc>
          <w:tcPr>
            <w:tcW w:w="336" w:type="pct"/>
            <w:vMerge/>
            <w:shd w:val="clear" w:color="auto" w:fill="auto"/>
            <w:vAlign w:val="center"/>
          </w:tcPr>
          <w:p w14:paraId="5DFE4240"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7E406FCE" w14:textId="08FAC932" w:rsidR="008F14B0" w:rsidRPr="00F91855" w:rsidRDefault="008F14B0" w:rsidP="008F14B0">
            <w:pPr>
              <w:spacing w:before="0"/>
              <w:jc w:val="center"/>
              <w:rPr>
                <w:rFonts w:cs="Arial"/>
                <w:lang w:val="sr-Cyrl-CS" w:eastAsia="sr-Latn-CS"/>
              </w:rPr>
            </w:pPr>
            <w:r>
              <w:rPr>
                <w:rFonts w:cs="Arial"/>
                <w:lang w:val="sr-Cyrl-CS" w:eastAsia="sr-Latn-CS"/>
              </w:rPr>
              <w:t>2.3</w:t>
            </w:r>
          </w:p>
        </w:tc>
        <w:tc>
          <w:tcPr>
            <w:tcW w:w="1072" w:type="pct"/>
            <w:gridSpan w:val="3"/>
            <w:tcBorders>
              <w:top w:val="double" w:sz="4" w:space="0" w:color="auto"/>
              <w:left w:val="single" w:sz="12" w:space="0" w:color="auto"/>
              <w:bottom w:val="double" w:sz="4" w:space="0" w:color="auto"/>
              <w:right w:val="single" w:sz="12" w:space="0" w:color="auto"/>
            </w:tcBorders>
          </w:tcPr>
          <w:p w14:paraId="090E3AE2" w14:textId="223F9B84" w:rsidR="008F14B0" w:rsidRPr="008F14B0" w:rsidRDefault="008F14B0" w:rsidP="008F14B0">
            <w:pPr>
              <w:spacing w:before="0"/>
              <w:jc w:val="center"/>
              <w:rPr>
                <w:rFonts w:cs="Arial"/>
                <w:lang w:val="sr-Cyrl-CS" w:eastAsia="sr-Latn-CS"/>
              </w:rPr>
            </w:pPr>
            <w:r w:rsidRPr="008F14B0">
              <w:rPr>
                <w:rFonts w:cs="Arial"/>
                <w:lang w:val="sr-Latn-CS"/>
              </w:rPr>
              <w:t xml:space="preserve">Набавка, транспорт и монтажа </w:t>
            </w:r>
            <w:r w:rsidRPr="008F14B0">
              <w:rPr>
                <w:rFonts w:cs="Arial"/>
                <w:lang w:val="sr-Cyrl-RS"/>
              </w:rPr>
              <w:t>нове изолације д=100мм</w:t>
            </w:r>
          </w:p>
        </w:tc>
        <w:tc>
          <w:tcPr>
            <w:tcW w:w="344" w:type="pct"/>
            <w:tcBorders>
              <w:top w:val="double" w:sz="4" w:space="0" w:color="auto"/>
              <w:left w:val="single" w:sz="12" w:space="0" w:color="auto"/>
              <w:bottom w:val="double" w:sz="4" w:space="0" w:color="auto"/>
              <w:right w:val="single" w:sz="12" w:space="0" w:color="auto"/>
            </w:tcBorders>
            <w:vAlign w:val="center"/>
          </w:tcPr>
          <w:p w14:paraId="01F5AC20" w14:textId="7D3DE58D"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48D8E7B2" w14:textId="4A9C40D1" w:rsidR="008F14B0" w:rsidRPr="008F14B0" w:rsidRDefault="008F14B0" w:rsidP="008F14B0">
            <w:pPr>
              <w:spacing w:before="0"/>
              <w:jc w:val="center"/>
              <w:rPr>
                <w:rFonts w:cs="Arial"/>
                <w:lang w:val="sr-Cyrl-RS"/>
              </w:rPr>
            </w:pPr>
            <w:r w:rsidRPr="008F14B0">
              <w:rPr>
                <w:rFonts w:cs="Arial"/>
              </w:rPr>
              <w:t>150</w:t>
            </w:r>
            <w:r w:rsidRPr="008F14B0">
              <w:rPr>
                <w:rFonts w:cs="Arial"/>
                <w:lang w:val="sr-Cyrl-RS"/>
              </w:rPr>
              <w:t>,00</w:t>
            </w:r>
          </w:p>
        </w:tc>
        <w:tc>
          <w:tcPr>
            <w:tcW w:w="543" w:type="pct"/>
            <w:tcBorders>
              <w:left w:val="single" w:sz="4" w:space="0" w:color="auto"/>
            </w:tcBorders>
            <w:shd w:val="clear" w:color="auto" w:fill="auto"/>
            <w:vAlign w:val="center"/>
          </w:tcPr>
          <w:p w14:paraId="443D679D"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02BCDB9D"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2241C6E4"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5077DCCA" w14:textId="77777777" w:rsidR="008F14B0" w:rsidRPr="006D2404" w:rsidRDefault="008F14B0" w:rsidP="008F14B0">
            <w:pPr>
              <w:spacing w:before="0"/>
              <w:jc w:val="center"/>
              <w:rPr>
                <w:rFonts w:cs="Arial"/>
                <w:b/>
                <w:bCs/>
                <w:iCs/>
              </w:rPr>
            </w:pPr>
          </w:p>
        </w:tc>
      </w:tr>
      <w:tr w:rsidR="008F14B0" w:rsidRPr="00E47C2E" w14:paraId="43454D0F" w14:textId="77777777" w:rsidTr="001A2663">
        <w:tc>
          <w:tcPr>
            <w:tcW w:w="336" w:type="pct"/>
            <w:vMerge/>
            <w:shd w:val="clear" w:color="auto" w:fill="auto"/>
            <w:vAlign w:val="center"/>
          </w:tcPr>
          <w:p w14:paraId="19F12044"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526F8C58" w14:textId="78A8CB8B" w:rsidR="008F14B0" w:rsidRPr="00F91855" w:rsidRDefault="008F14B0" w:rsidP="008F14B0">
            <w:pPr>
              <w:spacing w:before="0"/>
              <w:jc w:val="center"/>
              <w:rPr>
                <w:rFonts w:cs="Arial"/>
                <w:lang w:val="sr-Cyrl-CS" w:eastAsia="sr-Latn-CS"/>
              </w:rPr>
            </w:pPr>
            <w:r>
              <w:rPr>
                <w:rFonts w:cs="Arial"/>
                <w:lang w:val="sr-Cyrl-CS" w:eastAsia="sr-Latn-CS"/>
              </w:rPr>
              <w:t>2.4</w:t>
            </w:r>
          </w:p>
        </w:tc>
        <w:tc>
          <w:tcPr>
            <w:tcW w:w="1072" w:type="pct"/>
            <w:gridSpan w:val="3"/>
            <w:tcBorders>
              <w:top w:val="double" w:sz="4" w:space="0" w:color="auto"/>
              <w:left w:val="single" w:sz="12" w:space="0" w:color="auto"/>
              <w:bottom w:val="double" w:sz="4" w:space="0" w:color="auto"/>
              <w:right w:val="single" w:sz="12" w:space="0" w:color="auto"/>
            </w:tcBorders>
          </w:tcPr>
          <w:p w14:paraId="1C67FC4A" w14:textId="676F6FA9" w:rsidR="008F14B0" w:rsidRPr="008F14B0" w:rsidRDefault="008F14B0" w:rsidP="008F14B0">
            <w:pPr>
              <w:spacing w:before="0"/>
              <w:jc w:val="center"/>
              <w:rPr>
                <w:rFonts w:cs="Arial"/>
                <w:lang w:val="sr-Cyrl-CS" w:eastAsia="sr-Latn-CS"/>
              </w:rPr>
            </w:pPr>
            <w:r w:rsidRPr="008F14B0">
              <w:rPr>
                <w:rFonts w:cs="Arial"/>
                <w:lang w:val="sr-Latn-CS"/>
              </w:rPr>
              <w:t xml:space="preserve">Набавка, транспорт и монтажа </w:t>
            </w:r>
            <w:r w:rsidRPr="008F14B0">
              <w:rPr>
                <w:rFonts w:cs="Arial"/>
                <w:lang w:val="sr-Cyrl-RS"/>
              </w:rPr>
              <w:t>нове изолације д=120мм</w:t>
            </w:r>
          </w:p>
        </w:tc>
        <w:tc>
          <w:tcPr>
            <w:tcW w:w="344" w:type="pct"/>
            <w:tcBorders>
              <w:top w:val="double" w:sz="4" w:space="0" w:color="auto"/>
              <w:left w:val="single" w:sz="12" w:space="0" w:color="auto"/>
              <w:bottom w:val="double" w:sz="4" w:space="0" w:color="auto"/>
              <w:right w:val="single" w:sz="12" w:space="0" w:color="auto"/>
            </w:tcBorders>
            <w:vAlign w:val="center"/>
          </w:tcPr>
          <w:p w14:paraId="5C466112" w14:textId="391B8927"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1306E69A" w14:textId="70696014" w:rsidR="008F14B0" w:rsidRPr="008F14B0" w:rsidRDefault="008F14B0" w:rsidP="008F14B0">
            <w:pPr>
              <w:spacing w:before="0"/>
              <w:jc w:val="center"/>
              <w:rPr>
                <w:rFonts w:cs="Arial"/>
                <w:lang w:val="sr-Cyrl-RS"/>
              </w:rPr>
            </w:pPr>
            <w:r w:rsidRPr="008F14B0">
              <w:rPr>
                <w:rFonts w:cs="Arial"/>
              </w:rPr>
              <w:t>5</w:t>
            </w:r>
            <w:r w:rsidRPr="008F14B0">
              <w:rPr>
                <w:rFonts w:cs="Arial"/>
                <w:lang w:val="sr-Cyrl-RS"/>
              </w:rPr>
              <w:t>0,00</w:t>
            </w:r>
          </w:p>
        </w:tc>
        <w:tc>
          <w:tcPr>
            <w:tcW w:w="543" w:type="pct"/>
            <w:tcBorders>
              <w:left w:val="single" w:sz="4" w:space="0" w:color="auto"/>
            </w:tcBorders>
            <w:shd w:val="clear" w:color="auto" w:fill="auto"/>
            <w:vAlign w:val="center"/>
          </w:tcPr>
          <w:p w14:paraId="0AC96D7A"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6C799864"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0FD82194"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718CD7F2" w14:textId="77777777" w:rsidR="008F14B0" w:rsidRPr="006D2404" w:rsidRDefault="008F14B0" w:rsidP="008F14B0">
            <w:pPr>
              <w:spacing w:before="0"/>
              <w:jc w:val="center"/>
              <w:rPr>
                <w:rFonts w:cs="Arial"/>
                <w:b/>
                <w:bCs/>
                <w:iCs/>
              </w:rPr>
            </w:pPr>
          </w:p>
        </w:tc>
      </w:tr>
      <w:tr w:rsidR="008F14B0" w:rsidRPr="00E47C2E" w14:paraId="5FA934CC" w14:textId="77777777" w:rsidTr="001A2663">
        <w:tc>
          <w:tcPr>
            <w:tcW w:w="336" w:type="pct"/>
            <w:vMerge/>
            <w:shd w:val="clear" w:color="auto" w:fill="auto"/>
            <w:vAlign w:val="center"/>
          </w:tcPr>
          <w:p w14:paraId="1EFDD22D"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0A74D647" w14:textId="0B55043E" w:rsidR="008F14B0" w:rsidRPr="00F91855" w:rsidRDefault="008F14B0" w:rsidP="008F14B0">
            <w:pPr>
              <w:spacing w:before="0"/>
              <w:jc w:val="center"/>
              <w:rPr>
                <w:rFonts w:cs="Arial"/>
                <w:lang w:val="sr-Cyrl-CS" w:eastAsia="sr-Latn-CS"/>
              </w:rPr>
            </w:pPr>
            <w:r>
              <w:rPr>
                <w:rFonts w:cs="Arial"/>
                <w:lang w:val="sr-Cyrl-CS" w:eastAsia="sr-Latn-CS"/>
              </w:rPr>
              <w:t>2.5</w:t>
            </w:r>
          </w:p>
        </w:tc>
        <w:tc>
          <w:tcPr>
            <w:tcW w:w="1072" w:type="pct"/>
            <w:gridSpan w:val="3"/>
            <w:tcBorders>
              <w:top w:val="double" w:sz="4" w:space="0" w:color="auto"/>
              <w:left w:val="single" w:sz="12" w:space="0" w:color="auto"/>
              <w:bottom w:val="double" w:sz="4" w:space="0" w:color="auto"/>
              <w:right w:val="single" w:sz="12" w:space="0" w:color="auto"/>
            </w:tcBorders>
          </w:tcPr>
          <w:p w14:paraId="3F4D11AC" w14:textId="1597C0FA" w:rsidR="008F14B0" w:rsidRPr="008F14B0" w:rsidRDefault="008F14B0" w:rsidP="008F14B0">
            <w:pPr>
              <w:spacing w:before="0"/>
              <w:jc w:val="center"/>
              <w:rPr>
                <w:rFonts w:cs="Arial"/>
                <w:lang w:val="sr-Cyrl-CS" w:eastAsia="sr-Latn-CS"/>
              </w:rPr>
            </w:pPr>
            <w:r w:rsidRPr="008F14B0">
              <w:rPr>
                <w:rFonts w:cs="Arial"/>
                <w:lang w:val="sr-Latn-CS"/>
              </w:rPr>
              <w:t xml:space="preserve">Набавка, транспорт и монтажа </w:t>
            </w:r>
            <w:r w:rsidRPr="008F14B0">
              <w:rPr>
                <w:rFonts w:cs="Arial"/>
                <w:lang w:val="sr-Cyrl-RS"/>
              </w:rPr>
              <w:t>нове изолације д=140мм</w:t>
            </w:r>
          </w:p>
        </w:tc>
        <w:tc>
          <w:tcPr>
            <w:tcW w:w="344" w:type="pct"/>
            <w:tcBorders>
              <w:top w:val="double" w:sz="4" w:space="0" w:color="auto"/>
              <w:left w:val="single" w:sz="12" w:space="0" w:color="auto"/>
              <w:bottom w:val="double" w:sz="4" w:space="0" w:color="auto"/>
              <w:right w:val="single" w:sz="12" w:space="0" w:color="auto"/>
            </w:tcBorders>
            <w:vAlign w:val="center"/>
          </w:tcPr>
          <w:p w14:paraId="0AABCFF3" w14:textId="79D2E4E6"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7C55564B" w14:textId="2AA44098" w:rsidR="008F14B0" w:rsidRPr="008F14B0" w:rsidRDefault="008F14B0" w:rsidP="008F14B0">
            <w:pPr>
              <w:spacing w:before="0"/>
              <w:jc w:val="center"/>
              <w:rPr>
                <w:rFonts w:cs="Arial"/>
                <w:lang w:val="sr-Cyrl-RS"/>
              </w:rPr>
            </w:pPr>
            <w:r w:rsidRPr="008F14B0">
              <w:rPr>
                <w:rFonts w:cs="Arial"/>
              </w:rPr>
              <w:t>2</w:t>
            </w:r>
            <w:r w:rsidRPr="008F14B0">
              <w:rPr>
                <w:rFonts w:cs="Arial"/>
                <w:lang w:val="sr-Cyrl-RS"/>
              </w:rPr>
              <w:t>0,00</w:t>
            </w:r>
          </w:p>
        </w:tc>
        <w:tc>
          <w:tcPr>
            <w:tcW w:w="543" w:type="pct"/>
            <w:tcBorders>
              <w:left w:val="single" w:sz="4" w:space="0" w:color="auto"/>
            </w:tcBorders>
            <w:shd w:val="clear" w:color="auto" w:fill="auto"/>
            <w:vAlign w:val="center"/>
          </w:tcPr>
          <w:p w14:paraId="70DC8436"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56C90D51"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7A10C672"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709A0470" w14:textId="77777777" w:rsidR="008F14B0" w:rsidRPr="006D2404" w:rsidRDefault="008F14B0" w:rsidP="008F14B0">
            <w:pPr>
              <w:spacing w:before="0"/>
              <w:jc w:val="center"/>
              <w:rPr>
                <w:rFonts w:cs="Arial"/>
                <w:b/>
                <w:bCs/>
                <w:iCs/>
              </w:rPr>
            </w:pPr>
          </w:p>
        </w:tc>
      </w:tr>
      <w:tr w:rsidR="008F14B0" w:rsidRPr="00E47C2E" w14:paraId="4D35BF72" w14:textId="77777777" w:rsidTr="001A2663">
        <w:tc>
          <w:tcPr>
            <w:tcW w:w="336" w:type="pct"/>
            <w:vMerge/>
            <w:shd w:val="clear" w:color="auto" w:fill="auto"/>
            <w:vAlign w:val="center"/>
          </w:tcPr>
          <w:p w14:paraId="09BB57BA"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7321249A" w14:textId="11907720" w:rsidR="008F14B0" w:rsidRPr="00F91855" w:rsidRDefault="008F14B0" w:rsidP="008F14B0">
            <w:pPr>
              <w:spacing w:before="0"/>
              <w:jc w:val="center"/>
              <w:rPr>
                <w:rFonts w:cs="Arial"/>
                <w:lang w:val="sr-Cyrl-CS" w:eastAsia="sr-Latn-CS"/>
              </w:rPr>
            </w:pPr>
            <w:r>
              <w:rPr>
                <w:rFonts w:cs="Arial"/>
                <w:lang w:val="sr-Cyrl-CS" w:eastAsia="sr-Latn-CS"/>
              </w:rPr>
              <w:t>2.6</w:t>
            </w:r>
          </w:p>
        </w:tc>
        <w:tc>
          <w:tcPr>
            <w:tcW w:w="1072" w:type="pct"/>
            <w:gridSpan w:val="3"/>
            <w:tcBorders>
              <w:top w:val="double" w:sz="4" w:space="0" w:color="auto"/>
              <w:left w:val="single" w:sz="12" w:space="0" w:color="auto"/>
              <w:bottom w:val="single" w:sz="4" w:space="0" w:color="auto"/>
              <w:right w:val="single" w:sz="12" w:space="0" w:color="auto"/>
            </w:tcBorders>
          </w:tcPr>
          <w:p w14:paraId="59862453" w14:textId="7A4ED691" w:rsidR="008F14B0" w:rsidRPr="008F14B0" w:rsidRDefault="008F14B0" w:rsidP="008F14B0">
            <w:pPr>
              <w:spacing w:before="0"/>
              <w:jc w:val="center"/>
              <w:rPr>
                <w:rFonts w:cs="Arial"/>
                <w:lang w:val="sr-Cyrl-CS" w:eastAsia="sr-Latn-CS"/>
              </w:rPr>
            </w:pPr>
            <w:r w:rsidRPr="008F14B0">
              <w:rPr>
                <w:rFonts w:cs="Arial"/>
                <w:lang w:val="sr-Latn-CS"/>
              </w:rPr>
              <w:t xml:space="preserve">Набавка, транспорт и монтажа </w:t>
            </w:r>
            <w:r w:rsidRPr="008F14B0">
              <w:rPr>
                <w:rFonts w:cs="Arial"/>
                <w:lang w:val="sr-Cyrl-RS"/>
              </w:rPr>
              <w:t>нове изолације д=160мм</w:t>
            </w:r>
          </w:p>
        </w:tc>
        <w:tc>
          <w:tcPr>
            <w:tcW w:w="344" w:type="pct"/>
            <w:tcBorders>
              <w:top w:val="double" w:sz="4" w:space="0" w:color="auto"/>
              <w:left w:val="single" w:sz="12" w:space="0" w:color="auto"/>
              <w:bottom w:val="single" w:sz="4" w:space="0" w:color="auto"/>
              <w:right w:val="single" w:sz="12" w:space="0" w:color="auto"/>
            </w:tcBorders>
            <w:vAlign w:val="center"/>
          </w:tcPr>
          <w:p w14:paraId="0A2C7213" w14:textId="3D8A603A"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double" w:sz="4" w:space="0" w:color="auto"/>
              <w:left w:val="single" w:sz="12" w:space="0" w:color="auto"/>
              <w:bottom w:val="single" w:sz="4" w:space="0" w:color="auto"/>
              <w:right w:val="single" w:sz="12" w:space="0" w:color="auto"/>
            </w:tcBorders>
            <w:vAlign w:val="center"/>
          </w:tcPr>
          <w:p w14:paraId="66210849" w14:textId="009A6C1D" w:rsidR="008F14B0" w:rsidRPr="008F14B0" w:rsidRDefault="008F14B0" w:rsidP="008F14B0">
            <w:pPr>
              <w:spacing w:before="0"/>
              <w:jc w:val="center"/>
              <w:rPr>
                <w:rFonts w:cs="Arial"/>
                <w:lang w:val="sr-Cyrl-RS"/>
              </w:rPr>
            </w:pPr>
            <w:r w:rsidRPr="008F14B0">
              <w:rPr>
                <w:rFonts w:cs="Arial"/>
              </w:rPr>
              <w:t>20</w:t>
            </w:r>
            <w:r w:rsidRPr="008F14B0">
              <w:rPr>
                <w:rFonts w:cs="Arial"/>
                <w:lang w:val="sr-Cyrl-RS"/>
              </w:rPr>
              <w:t>0,00</w:t>
            </w:r>
          </w:p>
        </w:tc>
        <w:tc>
          <w:tcPr>
            <w:tcW w:w="543" w:type="pct"/>
            <w:tcBorders>
              <w:left w:val="single" w:sz="4" w:space="0" w:color="auto"/>
            </w:tcBorders>
            <w:shd w:val="clear" w:color="auto" w:fill="auto"/>
            <w:vAlign w:val="center"/>
          </w:tcPr>
          <w:p w14:paraId="1C47BA01"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06B777E8"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477FB3F5"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09278C15" w14:textId="77777777" w:rsidR="008F14B0" w:rsidRPr="006D2404" w:rsidRDefault="008F14B0" w:rsidP="008F14B0">
            <w:pPr>
              <w:spacing w:before="0"/>
              <w:jc w:val="center"/>
              <w:rPr>
                <w:rFonts w:cs="Arial"/>
                <w:b/>
                <w:bCs/>
                <w:iCs/>
              </w:rPr>
            </w:pPr>
          </w:p>
        </w:tc>
      </w:tr>
      <w:tr w:rsidR="008F14B0" w:rsidRPr="00E47C2E" w14:paraId="03591EDA" w14:textId="77777777" w:rsidTr="001A2663">
        <w:tc>
          <w:tcPr>
            <w:tcW w:w="336" w:type="pct"/>
            <w:vMerge/>
            <w:shd w:val="clear" w:color="auto" w:fill="auto"/>
            <w:vAlign w:val="center"/>
          </w:tcPr>
          <w:p w14:paraId="1FF8D135"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277E910F" w14:textId="3C289458" w:rsidR="008F14B0" w:rsidRPr="00F91855" w:rsidRDefault="008F14B0" w:rsidP="008F14B0">
            <w:pPr>
              <w:spacing w:before="0"/>
              <w:jc w:val="center"/>
              <w:rPr>
                <w:rFonts w:cs="Arial"/>
                <w:lang w:val="sr-Cyrl-CS" w:eastAsia="sr-Latn-CS"/>
              </w:rPr>
            </w:pPr>
            <w:r>
              <w:rPr>
                <w:rFonts w:cs="Arial"/>
                <w:lang w:val="sr-Cyrl-CS" w:eastAsia="sr-Latn-CS"/>
              </w:rPr>
              <w:t>2.7</w:t>
            </w:r>
          </w:p>
        </w:tc>
        <w:tc>
          <w:tcPr>
            <w:tcW w:w="1072" w:type="pct"/>
            <w:gridSpan w:val="3"/>
            <w:tcBorders>
              <w:top w:val="single" w:sz="4" w:space="0" w:color="auto"/>
              <w:left w:val="single" w:sz="12" w:space="0" w:color="auto"/>
              <w:bottom w:val="double" w:sz="4" w:space="0" w:color="auto"/>
              <w:right w:val="single" w:sz="12" w:space="0" w:color="auto"/>
            </w:tcBorders>
          </w:tcPr>
          <w:p w14:paraId="3D8FA5C5" w14:textId="3F323C3F" w:rsidR="008F14B0" w:rsidRPr="008F14B0" w:rsidRDefault="008F14B0" w:rsidP="008F14B0">
            <w:pPr>
              <w:spacing w:before="0"/>
              <w:jc w:val="center"/>
              <w:rPr>
                <w:rFonts w:cs="Arial"/>
                <w:lang w:val="sr-Cyrl-CS" w:eastAsia="sr-Latn-CS"/>
              </w:rPr>
            </w:pPr>
            <w:r w:rsidRPr="008F14B0">
              <w:rPr>
                <w:rFonts w:cs="Arial"/>
                <w:lang w:val="sr-Latn-CS"/>
              </w:rPr>
              <w:t xml:space="preserve">Набавка, транспорт и монтажа </w:t>
            </w:r>
            <w:r w:rsidRPr="008F14B0">
              <w:rPr>
                <w:rFonts w:cs="Arial"/>
                <w:lang w:val="sr-Cyrl-RS"/>
              </w:rPr>
              <w:t>нове изолације д=180мм</w:t>
            </w:r>
          </w:p>
        </w:tc>
        <w:tc>
          <w:tcPr>
            <w:tcW w:w="344" w:type="pct"/>
            <w:tcBorders>
              <w:top w:val="single" w:sz="4" w:space="0" w:color="auto"/>
              <w:left w:val="single" w:sz="12" w:space="0" w:color="auto"/>
              <w:bottom w:val="double" w:sz="4" w:space="0" w:color="auto"/>
              <w:right w:val="single" w:sz="12" w:space="0" w:color="auto"/>
            </w:tcBorders>
            <w:vAlign w:val="center"/>
          </w:tcPr>
          <w:p w14:paraId="4AD74EAF" w14:textId="053E2112"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single" w:sz="4" w:space="0" w:color="auto"/>
              <w:left w:val="single" w:sz="12" w:space="0" w:color="auto"/>
              <w:bottom w:val="double" w:sz="4" w:space="0" w:color="auto"/>
              <w:right w:val="single" w:sz="12" w:space="0" w:color="auto"/>
            </w:tcBorders>
            <w:vAlign w:val="center"/>
          </w:tcPr>
          <w:p w14:paraId="40F25A6E" w14:textId="3B8768DC" w:rsidR="008F14B0" w:rsidRPr="008F14B0" w:rsidRDefault="008F14B0" w:rsidP="008F14B0">
            <w:pPr>
              <w:spacing w:before="0"/>
              <w:jc w:val="center"/>
              <w:rPr>
                <w:rFonts w:cs="Arial"/>
                <w:lang w:val="sr-Cyrl-RS"/>
              </w:rPr>
            </w:pPr>
            <w:r w:rsidRPr="008F14B0">
              <w:rPr>
                <w:rFonts w:cs="Arial"/>
              </w:rPr>
              <w:t>4</w:t>
            </w:r>
            <w:r w:rsidRPr="008F14B0">
              <w:rPr>
                <w:rFonts w:cs="Arial"/>
                <w:lang w:val="sr-Cyrl-RS"/>
              </w:rPr>
              <w:t>0,00</w:t>
            </w:r>
          </w:p>
        </w:tc>
        <w:tc>
          <w:tcPr>
            <w:tcW w:w="543" w:type="pct"/>
            <w:tcBorders>
              <w:left w:val="single" w:sz="4" w:space="0" w:color="auto"/>
            </w:tcBorders>
            <w:shd w:val="clear" w:color="auto" w:fill="auto"/>
            <w:vAlign w:val="center"/>
          </w:tcPr>
          <w:p w14:paraId="2C83F30C"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5D0FD8F7"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4403721E"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533DC270" w14:textId="77777777" w:rsidR="008F14B0" w:rsidRPr="006D2404" w:rsidRDefault="008F14B0" w:rsidP="008F14B0">
            <w:pPr>
              <w:spacing w:before="0"/>
              <w:jc w:val="center"/>
              <w:rPr>
                <w:rFonts w:cs="Arial"/>
                <w:b/>
                <w:bCs/>
                <w:iCs/>
              </w:rPr>
            </w:pPr>
          </w:p>
        </w:tc>
      </w:tr>
      <w:tr w:rsidR="008F14B0" w:rsidRPr="00E47C2E" w14:paraId="1F61D1EE" w14:textId="77777777" w:rsidTr="001A2663">
        <w:tc>
          <w:tcPr>
            <w:tcW w:w="336" w:type="pct"/>
            <w:vMerge/>
            <w:shd w:val="clear" w:color="auto" w:fill="auto"/>
            <w:vAlign w:val="center"/>
          </w:tcPr>
          <w:p w14:paraId="15549F4F"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6A704CB9" w14:textId="7F8DFF6F" w:rsidR="008F14B0" w:rsidRPr="00F91855" w:rsidRDefault="008F14B0" w:rsidP="008F14B0">
            <w:pPr>
              <w:spacing w:before="0"/>
              <w:jc w:val="center"/>
              <w:rPr>
                <w:rFonts w:cs="Arial"/>
                <w:lang w:val="sr-Cyrl-CS" w:eastAsia="sr-Latn-CS"/>
              </w:rPr>
            </w:pPr>
            <w:r>
              <w:rPr>
                <w:rFonts w:cs="Arial"/>
                <w:lang w:val="sr-Cyrl-CS" w:eastAsia="sr-Latn-CS"/>
              </w:rPr>
              <w:t>2.8</w:t>
            </w:r>
          </w:p>
        </w:tc>
        <w:tc>
          <w:tcPr>
            <w:tcW w:w="1072" w:type="pct"/>
            <w:gridSpan w:val="3"/>
            <w:tcBorders>
              <w:top w:val="double" w:sz="4" w:space="0" w:color="auto"/>
              <w:left w:val="single" w:sz="12" w:space="0" w:color="auto"/>
              <w:bottom w:val="double" w:sz="4" w:space="0" w:color="auto"/>
              <w:right w:val="single" w:sz="12" w:space="0" w:color="auto"/>
            </w:tcBorders>
          </w:tcPr>
          <w:p w14:paraId="713C49CB" w14:textId="54CE9809" w:rsidR="008F14B0" w:rsidRPr="008F14B0" w:rsidRDefault="008F14B0" w:rsidP="008F14B0">
            <w:pPr>
              <w:spacing w:before="0"/>
              <w:jc w:val="center"/>
              <w:rPr>
                <w:rFonts w:cs="Arial"/>
                <w:lang w:val="sr-Cyrl-CS" w:eastAsia="sr-Latn-CS"/>
              </w:rPr>
            </w:pPr>
            <w:r w:rsidRPr="008F14B0">
              <w:rPr>
                <w:rFonts w:cs="Arial"/>
                <w:lang w:val="sr-Latn-CS"/>
              </w:rPr>
              <w:t xml:space="preserve">Набавка, транспорт и монтажа </w:t>
            </w:r>
            <w:r w:rsidRPr="008F14B0">
              <w:rPr>
                <w:rFonts w:cs="Arial"/>
                <w:lang w:val="sr-Cyrl-RS"/>
              </w:rPr>
              <w:t>нове изолације д=200мм</w:t>
            </w:r>
          </w:p>
        </w:tc>
        <w:tc>
          <w:tcPr>
            <w:tcW w:w="344" w:type="pct"/>
            <w:tcBorders>
              <w:top w:val="double" w:sz="4" w:space="0" w:color="auto"/>
              <w:left w:val="single" w:sz="12" w:space="0" w:color="auto"/>
              <w:bottom w:val="double" w:sz="4" w:space="0" w:color="auto"/>
              <w:right w:val="single" w:sz="12" w:space="0" w:color="auto"/>
            </w:tcBorders>
            <w:vAlign w:val="center"/>
          </w:tcPr>
          <w:p w14:paraId="30E7E2DD" w14:textId="14AB827D"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4AF70456" w14:textId="12B9BA7F" w:rsidR="008F14B0" w:rsidRPr="008F14B0" w:rsidRDefault="008F14B0" w:rsidP="008F14B0">
            <w:pPr>
              <w:spacing w:before="0"/>
              <w:jc w:val="center"/>
              <w:rPr>
                <w:rFonts w:cs="Arial"/>
                <w:lang w:val="sr-Cyrl-RS"/>
              </w:rPr>
            </w:pPr>
            <w:r w:rsidRPr="008F14B0">
              <w:rPr>
                <w:rFonts w:cs="Arial"/>
              </w:rPr>
              <w:t>1</w:t>
            </w:r>
            <w:r w:rsidRPr="008F14B0">
              <w:rPr>
                <w:rFonts w:cs="Arial"/>
                <w:lang w:val="sr-Cyrl-RS"/>
              </w:rPr>
              <w:t>00,00</w:t>
            </w:r>
          </w:p>
        </w:tc>
        <w:tc>
          <w:tcPr>
            <w:tcW w:w="543" w:type="pct"/>
            <w:tcBorders>
              <w:left w:val="single" w:sz="4" w:space="0" w:color="auto"/>
            </w:tcBorders>
            <w:shd w:val="clear" w:color="auto" w:fill="auto"/>
            <w:vAlign w:val="center"/>
          </w:tcPr>
          <w:p w14:paraId="016E3F19"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7D774C1D"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64AFF0EA"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4CBA3A77" w14:textId="77777777" w:rsidR="008F14B0" w:rsidRPr="006D2404" w:rsidRDefault="008F14B0" w:rsidP="008F14B0">
            <w:pPr>
              <w:spacing w:before="0"/>
              <w:jc w:val="center"/>
              <w:rPr>
                <w:rFonts w:cs="Arial"/>
                <w:b/>
                <w:bCs/>
                <w:iCs/>
              </w:rPr>
            </w:pPr>
          </w:p>
        </w:tc>
      </w:tr>
      <w:tr w:rsidR="008F14B0" w:rsidRPr="00E47C2E" w14:paraId="23B66376" w14:textId="77777777" w:rsidTr="001A2663">
        <w:tc>
          <w:tcPr>
            <w:tcW w:w="336" w:type="pct"/>
            <w:vMerge/>
            <w:shd w:val="clear" w:color="auto" w:fill="auto"/>
            <w:vAlign w:val="center"/>
          </w:tcPr>
          <w:p w14:paraId="0845772D"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6BF9B2BE" w14:textId="3B7340C5" w:rsidR="008F14B0" w:rsidRPr="00F91855" w:rsidRDefault="008F14B0" w:rsidP="008F14B0">
            <w:pPr>
              <w:spacing w:before="0"/>
              <w:jc w:val="center"/>
              <w:rPr>
                <w:rFonts w:cs="Arial"/>
                <w:lang w:val="sr-Cyrl-CS" w:eastAsia="sr-Latn-CS"/>
              </w:rPr>
            </w:pPr>
            <w:r>
              <w:rPr>
                <w:rFonts w:cs="Arial"/>
                <w:lang w:val="sr-Cyrl-CS" w:eastAsia="sr-Latn-CS"/>
              </w:rPr>
              <w:t>2.9</w:t>
            </w:r>
          </w:p>
        </w:tc>
        <w:tc>
          <w:tcPr>
            <w:tcW w:w="1072" w:type="pct"/>
            <w:gridSpan w:val="3"/>
            <w:tcBorders>
              <w:top w:val="double" w:sz="4" w:space="0" w:color="auto"/>
              <w:left w:val="single" w:sz="12" w:space="0" w:color="auto"/>
              <w:bottom w:val="double" w:sz="4" w:space="0" w:color="auto"/>
              <w:right w:val="single" w:sz="12" w:space="0" w:color="auto"/>
            </w:tcBorders>
          </w:tcPr>
          <w:p w14:paraId="654B021B" w14:textId="7A345FBE" w:rsidR="008F14B0" w:rsidRPr="008F14B0" w:rsidRDefault="008F14B0" w:rsidP="008F14B0">
            <w:pPr>
              <w:spacing w:before="0"/>
              <w:jc w:val="center"/>
              <w:rPr>
                <w:rFonts w:cs="Arial"/>
                <w:lang w:val="sr-Cyrl-CS" w:eastAsia="sr-Latn-CS"/>
              </w:rPr>
            </w:pPr>
            <w:r w:rsidRPr="008F14B0">
              <w:rPr>
                <w:rFonts w:cs="Arial"/>
                <w:lang w:val="sr-Latn-CS"/>
              </w:rPr>
              <w:t xml:space="preserve">Набавка, транспорт и монтажа </w:t>
            </w:r>
            <w:r w:rsidRPr="008F14B0">
              <w:rPr>
                <w:rFonts w:cs="Arial"/>
                <w:lang w:val="sr-Cyrl-RS"/>
              </w:rPr>
              <w:t>нове изолације д=220мм</w:t>
            </w:r>
          </w:p>
        </w:tc>
        <w:tc>
          <w:tcPr>
            <w:tcW w:w="344" w:type="pct"/>
            <w:tcBorders>
              <w:top w:val="double" w:sz="4" w:space="0" w:color="auto"/>
              <w:left w:val="single" w:sz="12" w:space="0" w:color="auto"/>
              <w:bottom w:val="double" w:sz="4" w:space="0" w:color="auto"/>
              <w:right w:val="single" w:sz="12" w:space="0" w:color="auto"/>
            </w:tcBorders>
            <w:vAlign w:val="center"/>
          </w:tcPr>
          <w:p w14:paraId="099CB2FC" w14:textId="4649F269"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5B8B139C" w14:textId="1DE57FB0" w:rsidR="008F14B0" w:rsidRPr="008F14B0" w:rsidRDefault="008F14B0" w:rsidP="008F14B0">
            <w:pPr>
              <w:spacing w:before="0"/>
              <w:jc w:val="center"/>
              <w:rPr>
                <w:rFonts w:cs="Arial"/>
                <w:lang w:val="sr-Cyrl-RS"/>
              </w:rPr>
            </w:pPr>
            <w:r w:rsidRPr="008F14B0">
              <w:rPr>
                <w:rFonts w:cs="Arial"/>
              </w:rPr>
              <w:t>2</w:t>
            </w:r>
            <w:r w:rsidRPr="008F14B0">
              <w:rPr>
                <w:rFonts w:cs="Arial"/>
                <w:lang w:val="sr-Cyrl-RS"/>
              </w:rPr>
              <w:t>0,00</w:t>
            </w:r>
          </w:p>
        </w:tc>
        <w:tc>
          <w:tcPr>
            <w:tcW w:w="543" w:type="pct"/>
            <w:tcBorders>
              <w:left w:val="single" w:sz="4" w:space="0" w:color="auto"/>
            </w:tcBorders>
            <w:shd w:val="clear" w:color="auto" w:fill="auto"/>
            <w:vAlign w:val="center"/>
          </w:tcPr>
          <w:p w14:paraId="017C2C01"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13B0DE29"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03477C6D"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687D230C" w14:textId="77777777" w:rsidR="008F14B0" w:rsidRPr="006D2404" w:rsidRDefault="008F14B0" w:rsidP="008F14B0">
            <w:pPr>
              <w:spacing w:before="0"/>
              <w:jc w:val="center"/>
              <w:rPr>
                <w:rFonts w:cs="Arial"/>
                <w:b/>
                <w:bCs/>
                <w:iCs/>
              </w:rPr>
            </w:pPr>
          </w:p>
        </w:tc>
      </w:tr>
      <w:tr w:rsidR="008F14B0" w:rsidRPr="00E47C2E" w14:paraId="06674E55" w14:textId="77777777" w:rsidTr="001A2663">
        <w:tc>
          <w:tcPr>
            <w:tcW w:w="336" w:type="pct"/>
            <w:vMerge/>
            <w:shd w:val="clear" w:color="auto" w:fill="auto"/>
            <w:vAlign w:val="center"/>
          </w:tcPr>
          <w:p w14:paraId="65636493"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31163D7C" w14:textId="253E3108" w:rsidR="008F14B0" w:rsidRPr="00F91855" w:rsidRDefault="008F14B0" w:rsidP="008F14B0">
            <w:pPr>
              <w:spacing w:before="0"/>
              <w:jc w:val="center"/>
              <w:rPr>
                <w:rFonts w:cs="Arial"/>
                <w:lang w:val="sr-Cyrl-CS" w:eastAsia="sr-Latn-CS"/>
              </w:rPr>
            </w:pPr>
            <w:r>
              <w:rPr>
                <w:rFonts w:cs="Arial"/>
                <w:lang w:val="sr-Cyrl-CS" w:eastAsia="sr-Latn-CS"/>
              </w:rPr>
              <w:t>2.10</w:t>
            </w:r>
          </w:p>
        </w:tc>
        <w:tc>
          <w:tcPr>
            <w:tcW w:w="1072" w:type="pct"/>
            <w:gridSpan w:val="3"/>
            <w:tcBorders>
              <w:top w:val="double" w:sz="4" w:space="0" w:color="auto"/>
              <w:left w:val="single" w:sz="12" w:space="0" w:color="auto"/>
              <w:bottom w:val="double" w:sz="4" w:space="0" w:color="auto"/>
              <w:right w:val="single" w:sz="12" w:space="0" w:color="auto"/>
            </w:tcBorders>
          </w:tcPr>
          <w:p w14:paraId="3D418EF8" w14:textId="086038BD" w:rsidR="008F14B0" w:rsidRPr="008F14B0" w:rsidRDefault="008F14B0" w:rsidP="008F14B0">
            <w:pPr>
              <w:spacing w:before="0"/>
              <w:jc w:val="center"/>
              <w:rPr>
                <w:rFonts w:cs="Arial"/>
                <w:lang w:val="sr-Cyrl-CS" w:eastAsia="sr-Latn-CS"/>
              </w:rPr>
            </w:pPr>
            <w:r w:rsidRPr="008F14B0">
              <w:rPr>
                <w:rFonts w:cs="Arial"/>
                <w:lang w:val="sr-Latn-CS"/>
              </w:rPr>
              <w:t xml:space="preserve">Набавка, транспорт и монтажа </w:t>
            </w:r>
            <w:r w:rsidRPr="008F14B0">
              <w:rPr>
                <w:rFonts w:cs="Arial"/>
                <w:lang w:val="sr-Cyrl-RS"/>
              </w:rPr>
              <w:t>нове изолације д=240мм</w:t>
            </w:r>
          </w:p>
        </w:tc>
        <w:tc>
          <w:tcPr>
            <w:tcW w:w="344" w:type="pct"/>
            <w:tcBorders>
              <w:top w:val="double" w:sz="4" w:space="0" w:color="auto"/>
              <w:left w:val="single" w:sz="12" w:space="0" w:color="auto"/>
              <w:bottom w:val="double" w:sz="4" w:space="0" w:color="auto"/>
              <w:right w:val="single" w:sz="12" w:space="0" w:color="auto"/>
            </w:tcBorders>
            <w:vAlign w:val="center"/>
          </w:tcPr>
          <w:p w14:paraId="1716A087" w14:textId="6E6D6E2B"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5A192C1D" w14:textId="77285AB5" w:rsidR="008F14B0" w:rsidRPr="008F14B0" w:rsidRDefault="008F14B0" w:rsidP="008F14B0">
            <w:pPr>
              <w:spacing w:before="0"/>
              <w:jc w:val="center"/>
              <w:rPr>
                <w:rFonts w:cs="Arial"/>
                <w:lang w:val="sr-Cyrl-RS"/>
              </w:rPr>
            </w:pPr>
            <w:r w:rsidRPr="008F14B0">
              <w:rPr>
                <w:rFonts w:cs="Arial"/>
                <w:lang w:val="sr-Cyrl-RS"/>
              </w:rPr>
              <w:t>20,00</w:t>
            </w:r>
          </w:p>
        </w:tc>
        <w:tc>
          <w:tcPr>
            <w:tcW w:w="543" w:type="pct"/>
            <w:tcBorders>
              <w:left w:val="single" w:sz="4" w:space="0" w:color="auto"/>
            </w:tcBorders>
            <w:shd w:val="clear" w:color="auto" w:fill="auto"/>
            <w:vAlign w:val="center"/>
          </w:tcPr>
          <w:p w14:paraId="12BE42E8"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2819871D"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76612C4A"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08ECFB09" w14:textId="77777777" w:rsidR="008F14B0" w:rsidRPr="006D2404" w:rsidRDefault="008F14B0" w:rsidP="008F14B0">
            <w:pPr>
              <w:spacing w:before="0"/>
              <w:jc w:val="center"/>
              <w:rPr>
                <w:rFonts w:cs="Arial"/>
                <w:b/>
                <w:bCs/>
                <w:iCs/>
              </w:rPr>
            </w:pPr>
          </w:p>
        </w:tc>
      </w:tr>
      <w:tr w:rsidR="008F14B0" w:rsidRPr="00E47C2E" w14:paraId="34F6E93F" w14:textId="77777777" w:rsidTr="001A2663">
        <w:tc>
          <w:tcPr>
            <w:tcW w:w="336" w:type="pct"/>
            <w:vMerge/>
            <w:shd w:val="clear" w:color="auto" w:fill="auto"/>
            <w:vAlign w:val="center"/>
          </w:tcPr>
          <w:p w14:paraId="4FF4CE61"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7D9E2DAF" w14:textId="3ED3A256" w:rsidR="008F14B0" w:rsidRPr="00F91855" w:rsidRDefault="008F14B0" w:rsidP="008F14B0">
            <w:pPr>
              <w:spacing w:before="0"/>
              <w:jc w:val="center"/>
              <w:rPr>
                <w:rFonts w:cs="Arial"/>
                <w:lang w:val="sr-Cyrl-CS" w:eastAsia="sr-Latn-CS"/>
              </w:rPr>
            </w:pPr>
            <w:r>
              <w:rPr>
                <w:rFonts w:cs="Arial"/>
                <w:lang w:val="sr-Cyrl-CS" w:eastAsia="sr-Latn-CS"/>
              </w:rPr>
              <w:t>2.11</w:t>
            </w:r>
          </w:p>
        </w:tc>
        <w:tc>
          <w:tcPr>
            <w:tcW w:w="1072" w:type="pct"/>
            <w:gridSpan w:val="3"/>
            <w:tcBorders>
              <w:top w:val="double" w:sz="4" w:space="0" w:color="auto"/>
              <w:left w:val="single" w:sz="12" w:space="0" w:color="auto"/>
              <w:bottom w:val="double" w:sz="4" w:space="0" w:color="auto"/>
              <w:right w:val="single" w:sz="12" w:space="0" w:color="auto"/>
            </w:tcBorders>
          </w:tcPr>
          <w:p w14:paraId="384B9999" w14:textId="622CD1F4" w:rsidR="008F14B0" w:rsidRPr="008F14B0" w:rsidRDefault="008F14B0" w:rsidP="008F14B0">
            <w:pPr>
              <w:spacing w:before="0"/>
              <w:jc w:val="center"/>
              <w:rPr>
                <w:rFonts w:cs="Arial"/>
                <w:lang w:val="sr-Cyrl-CS" w:eastAsia="sr-Latn-CS"/>
              </w:rPr>
            </w:pPr>
            <w:r w:rsidRPr="008F14B0">
              <w:rPr>
                <w:rFonts w:cs="Arial"/>
                <w:lang w:val="sr-Latn-CS"/>
              </w:rPr>
              <w:t xml:space="preserve">Набавка, транспорт и монтажа </w:t>
            </w:r>
            <w:r w:rsidRPr="008F14B0">
              <w:rPr>
                <w:rFonts w:cs="Arial"/>
                <w:lang w:val="sr-Cyrl-RS"/>
              </w:rPr>
              <w:t>нове изолације д=260мм</w:t>
            </w:r>
          </w:p>
        </w:tc>
        <w:tc>
          <w:tcPr>
            <w:tcW w:w="344" w:type="pct"/>
            <w:tcBorders>
              <w:top w:val="double" w:sz="4" w:space="0" w:color="auto"/>
              <w:left w:val="single" w:sz="12" w:space="0" w:color="auto"/>
              <w:bottom w:val="double" w:sz="4" w:space="0" w:color="auto"/>
              <w:right w:val="single" w:sz="12" w:space="0" w:color="auto"/>
            </w:tcBorders>
            <w:vAlign w:val="center"/>
          </w:tcPr>
          <w:p w14:paraId="47504259" w14:textId="6C7F75C0"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6D0E19E9" w14:textId="70D5271B" w:rsidR="008F14B0" w:rsidRPr="008F14B0" w:rsidRDefault="008F14B0" w:rsidP="008F14B0">
            <w:pPr>
              <w:spacing w:before="0"/>
              <w:jc w:val="center"/>
              <w:rPr>
                <w:rFonts w:cs="Arial"/>
                <w:lang w:val="sr-Cyrl-RS"/>
              </w:rPr>
            </w:pPr>
            <w:r w:rsidRPr="008F14B0">
              <w:rPr>
                <w:rFonts w:cs="Arial"/>
              </w:rPr>
              <w:t>2</w:t>
            </w:r>
            <w:r w:rsidRPr="008F14B0">
              <w:rPr>
                <w:rFonts w:cs="Arial"/>
                <w:lang w:val="sr-Cyrl-RS"/>
              </w:rPr>
              <w:t>0,00</w:t>
            </w:r>
          </w:p>
        </w:tc>
        <w:tc>
          <w:tcPr>
            <w:tcW w:w="543" w:type="pct"/>
            <w:tcBorders>
              <w:left w:val="single" w:sz="4" w:space="0" w:color="auto"/>
            </w:tcBorders>
            <w:shd w:val="clear" w:color="auto" w:fill="auto"/>
            <w:vAlign w:val="center"/>
          </w:tcPr>
          <w:p w14:paraId="5104E7B8"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443A6339"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0EFD5255"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274C4B71" w14:textId="77777777" w:rsidR="008F14B0" w:rsidRPr="006D2404" w:rsidRDefault="008F14B0" w:rsidP="008F14B0">
            <w:pPr>
              <w:spacing w:before="0"/>
              <w:jc w:val="center"/>
              <w:rPr>
                <w:rFonts w:cs="Arial"/>
                <w:b/>
                <w:bCs/>
                <w:iCs/>
              </w:rPr>
            </w:pPr>
          </w:p>
        </w:tc>
      </w:tr>
      <w:tr w:rsidR="008F14B0" w:rsidRPr="00E47C2E" w14:paraId="64E83E9B" w14:textId="77777777" w:rsidTr="001A2663">
        <w:tc>
          <w:tcPr>
            <w:tcW w:w="336" w:type="pct"/>
            <w:vMerge/>
            <w:shd w:val="clear" w:color="auto" w:fill="auto"/>
            <w:vAlign w:val="center"/>
          </w:tcPr>
          <w:p w14:paraId="54902919"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398588C9" w14:textId="3466BC6D" w:rsidR="008F14B0" w:rsidRPr="00F91855" w:rsidRDefault="008F14B0" w:rsidP="008F14B0">
            <w:pPr>
              <w:spacing w:before="0"/>
              <w:jc w:val="center"/>
              <w:rPr>
                <w:rFonts w:cs="Arial"/>
                <w:lang w:val="sr-Cyrl-CS" w:eastAsia="sr-Latn-CS"/>
              </w:rPr>
            </w:pPr>
            <w:r>
              <w:rPr>
                <w:rFonts w:cs="Arial"/>
                <w:lang w:val="sr-Cyrl-CS" w:eastAsia="sr-Latn-CS"/>
              </w:rPr>
              <w:t>2.12</w:t>
            </w:r>
          </w:p>
        </w:tc>
        <w:tc>
          <w:tcPr>
            <w:tcW w:w="1072" w:type="pct"/>
            <w:gridSpan w:val="3"/>
            <w:tcBorders>
              <w:top w:val="double" w:sz="4" w:space="0" w:color="auto"/>
              <w:left w:val="single" w:sz="12" w:space="0" w:color="auto"/>
              <w:bottom w:val="double" w:sz="4" w:space="0" w:color="auto"/>
              <w:right w:val="single" w:sz="12" w:space="0" w:color="auto"/>
            </w:tcBorders>
          </w:tcPr>
          <w:p w14:paraId="52DD65A7" w14:textId="3C4A276D" w:rsidR="008F14B0" w:rsidRPr="008F14B0" w:rsidRDefault="008F14B0" w:rsidP="008F14B0">
            <w:pPr>
              <w:spacing w:before="0"/>
              <w:jc w:val="center"/>
              <w:rPr>
                <w:rFonts w:cs="Arial"/>
                <w:lang w:val="sr-Cyrl-CS" w:eastAsia="sr-Latn-CS"/>
              </w:rPr>
            </w:pPr>
            <w:r w:rsidRPr="008F14B0">
              <w:rPr>
                <w:rFonts w:cs="Arial"/>
                <w:lang w:val="sr-Latn-CS"/>
              </w:rPr>
              <w:t xml:space="preserve">Набавка, транспорт и монтажа </w:t>
            </w:r>
            <w:r w:rsidRPr="008F14B0">
              <w:rPr>
                <w:rFonts w:cs="Arial"/>
                <w:lang w:val="sr-Cyrl-RS"/>
              </w:rPr>
              <w:t>нове изолације д=280мм</w:t>
            </w:r>
          </w:p>
        </w:tc>
        <w:tc>
          <w:tcPr>
            <w:tcW w:w="344" w:type="pct"/>
            <w:tcBorders>
              <w:top w:val="double" w:sz="4" w:space="0" w:color="auto"/>
              <w:left w:val="single" w:sz="12" w:space="0" w:color="auto"/>
              <w:bottom w:val="double" w:sz="4" w:space="0" w:color="auto"/>
              <w:right w:val="single" w:sz="12" w:space="0" w:color="auto"/>
            </w:tcBorders>
            <w:vAlign w:val="center"/>
          </w:tcPr>
          <w:p w14:paraId="1291A152" w14:textId="03D75ABE"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77E67E9C" w14:textId="77C0CBD7" w:rsidR="008F14B0" w:rsidRPr="008F14B0" w:rsidRDefault="008F14B0" w:rsidP="008F14B0">
            <w:pPr>
              <w:spacing w:before="0"/>
              <w:jc w:val="center"/>
              <w:rPr>
                <w:rFonts w:cs="Arial"/>
                <w:lang w:val="sr-Cyrl-RS"/>
              </w:rPr>
            </w:pPr>
            <w:r w:rsidRPr="008F14B0">
              <w:rPr>
                <w:rFonts w:cs="Arial"/>
              </w:rPr>
              <w:t>3</w:t>
            </w:r>
            <w:r w:rsidRPr="008F14B0">
              <w:rPr>
                <w:rFonts w:cs="Arial"/>
                <w:lang w:val="sr-Cyrl-RS"/>
              </w:rPr>
              <w:t>0,00</w:t>
            </w:r>
          </w:p>
        </w:tc>
        <w:tc>
          <w:tcPr>
            <w:tcW w:w="543" w:type="pct"/>
            <w:tcBorders>
              <w:left w:val="single" w:sz="4" w:space="0" w:color="auto"/>
            </w:tcBorders>
            <w:shd w:val="clear" w:color="auto" w:fill="auto"/>
            <w:vAlign w:val="center"/>
          </w:tcPr>
          <w:p w14:paraId="60940CDF"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2ABEBDED"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7288EAB0"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09A0479E" w14:textId="77777777" w:rsidR="008F14B0" w:rsidRPr="006D2404" w:rsidRDefault="008F14B0" w:rsidP="008F14B0">
            <w:pPr>
              <w:spacing w:before="0"/>
              <w:jc w:val="center"/>
              <w:rPr>
                <w:rFonts w:cs="Arial"/>
                <w:b/>
                <w:bCs/>
                <w:iCs/>
              </w:rPr>
            </w:pPr>
          </w:p>
        </w:tc>
      </w:tr>
      <w:tr w:rsidR="008F14B0" w:rsidRPr="00E47C2E" w14:paraId="2A4D3C41" w14:textId="77777777" w:rsidTr="001A2663">
        <w:tc>
          <w:tcPr>
            <w:tcW w:w="336" w:type="pct"/>
            <w:vMerge/>
            <w:shd w:val="clear" w:color="auto" w:fill="auto"/>
            <w:vAlign w:val="center"/>
          </w:tcPr>
          <w:p w14:paraId="5840E41C"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4C7BEDA6" w14:textId="2AE1F84C" w:rsidR="008F14B0" w:rsidRDefault="008F14B0" w:rsidP="008F14B0">
            <w:pPr>
              <w:spacing w:before="0"/>
              <w:jc w:val="center"/>
              <w:rPr>
                <w:rFonts w:cs="Arial"/>
                <w:lang w:val="sr-Cyrl-CS" w:eastAsia="sr-Latn-CS"/>
              </w:rPr>
            </w:pPr>
            <w:r>
              <w:rPr>
                <w:rFonts w:cs="Arial"/>
                <w:lang w:val="sr-Cyrl-CS" w:eastAsia="sr-Latn-CS"/>
              </w:rPr>
              <w:t>2.13</w:t>
            </w:r>
          </w:p>
        </w:tc>
        <w:tc>
          <w:tcPr>
            <w:tcW w:w="1072" w:type="pct"/>
            <w:gridSpan w:val="3"/>
            <w:tcBorders>
              <w:top w:val="double" w:sz="4" w:space="0" w:color="auto"/>
              <w:left w:val="single" w:sz="12" w:space="0" w:color="auto"/>
              <w:bottom w:val="double" w:sz="4" w:space="0" w:color="auto"/>
              <w:right w:val="single" w:sz="12" w:space="0" w:color="auto"/>
            </w:tcBorders>
          </w:tcPr>
          <w:p w14:paraId="4958CD39" w14:textId="3A58E660" w:rsidR="008F14B0" w:rsidRPr="008F14B0" w:rsidRDefault="008F14B0" w:rsidP="008F14B0">
            <w:pPr>
              <w:spacing w:before="0"/>
              <w:jc w:val="center"/>
              <w:rPr>
                <w:rFonts w:cs="Arial"/>
                <w:lang w:val="sr-Cyrl-CS" w:eastAsia="sr-Latn-CS"/>
              </w:rPr>
            </w:pPr>
            <w:r w:rsidRPr="008F14B0">
              <w:rPr>
                <w:rFonts w:cs="Arial"/>
                <w:lang w:val="sr-Latn-CS"/>
              </w:rPr>
              <w:t xml:space="preserve">Набавка, транспорт и монтажа </w:t>
            </w:r>
            <w:r w:rsidRPr="008F14B0">
              <w:rPr>
                <w:rFonts w:cs="Arial"/>
                <w:lang w:val="sr-Cyrl-RS"/>
              </w:rPr>
              <w:t>нове изолације д=300мм</w:t>
            </w:r>
          </w:p>
        </w:tc>
        <w:tc>
          <w:tcPr>
            <w:tcW w:w="344" w:type="pct"/>
            <w:tcBorders>
              <w:top w:val="double" w:sz="4" w:space="0" w:color="auto"/>
              <w:left w:val="single" w:sz="12" w:space="0" w:color="auto"/>
              <w:bottom w:val="double" w:sz="4" w:space="0" w:color="auto"/>
              <w:right w:val="single" w:sz="12" w:space="0" w:color="auto"/>
            </w:tcBorders>
            <w:vAlign w:val="center"/>
          </w:tcPr>
          <w:p w14:paraId="6EC5EE54" w14:textId="7F8AC0AC"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3A54F890" w14:textId="090E717C" w:rsidR="008F14B0" w:rsidRPr="008F14B0" w:rsidRDefault="008F14B0" w:rsidP="008F14B0">
            <w:pPr>
              <w:spacing w:before="0"/>
              <w:jc w:val="center"/>
              <w:rPr>
                <w:rFonts w:cs="Arial"/>
                <w:lang w:val="sr-Cyrl-RS"/>
              </w:rPr>
            </w:pPr>
            <w:r w:rsidRPr="008F14B0">
              <w:rPr>
                <w:rFonts w:cs="Arial"/>
              </w:rPr>
              <w:t>3</w:t>
            </w:r>
            <w:r w:rsidRPr="008F14B0">
              <w:rPr>
                <w:rFonts w:cs="Arial"/>
                <w:lang w:val="sr-Cyrl-RS"/>
              </w:rPr>
              <w:t>0,00</w:t>
            </w:r>
          </w:p>
        </w:tc>
        <w:tc>
          <w:tcPr>
            <w:tcW w:w="543" w:type="pct"/>
            <w:tcBorders>
              <w:left w:val="single" w:sz="4" w:space="0" w:color="auto"/>
            </w:tcBorders>
            <w:shd w:val="clear" w:color="auto" w:fill="auto"/>
            <w:vAlign w:val="center"/>
          </w:tcPr>
          <w:p w14:paraId="68D08374"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224FDC7F"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6CCAC86E"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3A780B10" w14:textId="77777777" w:rsidR="008F14B0" w:rsidRPr="006D2404" w:rsidRDefault="008F14B0" w:rsidP="008F14B0">
            <w:pPr>
              <w:spacing w:before="0"/>
              <w:jc w:val="center"/>
              <w:rPr>
                <w:rFonts w:cs="Arial"/>
                <w:b/>
                <w:bCs/>
                <w:iCs/>
              </w:rPr>
            </w:pPr>
          </w:p>
        </w:tc>
      </w:tr>
      <w:tr w:rsidR="008F14B0" w:rsidRPr="00E47C2E" w14:paraId="7F2D60EC" w14:textId="77777777" w:rsidTr="001A2663">
        <w:tc>
          <w:tcPr>
            <w:tcW w:w="336" w:type="pct"/>
            <w:vMerge w:val="restart"/>
            <w:shd w:val="clear" w:color="auto" w:fill="auto"/>
            <w:vAlign w:val="center"/>
          </w:tcPr>
          <w:p w14:paraId="48E94D63" w14:textId="4A0F88A6" w:rsidR="008F14B0" w:rsidRDefault="008F14B0" w:rsidP="008F14B0">
            <w:pPr>
              <w:spacing w:before="0"/>
              <w:jc w:val="center"/>
              <w:rPr>
                <w:rFonts w:cs="Arial"/>
                <w:b/>
                <w:bCs/>
                <w:iCs/>
                <w:lang w:val="sr-Cyrl-RS"/>
              </w:rPr>
            </w:pPr>
            <w:r>
              <w:rPr>
                <w:rFonts w:cs="Arial"/>
                <w:b/>
                <w:bCs/>
                <w:iCs/>
                <w:lang w:val="sr-Cyrl-RS"/>
              </w:rPr>
              <w:t>3</w:t>
            </w:r>
          </w:p>
        </w:tc>
        <w:tc>
          <w:tcPr>
            <w:tcW w:w="319" w:type="pct"/>
            <w:tcBorders>
              <w:right w:val="single" w:sz="4" w:space="0" w:color="auto"/>
            </w:tcBorders>
            <w:shd w:val="clear" w:color="auto" w:fill="auto"/>
            <w:vAlign w:val="center"/>
          </w:tcPr>
          <w:p w14:paraId="6E1273C8" w14:textId="4FE1E4B0" w:rsidR="008F14B0" w:rsidRPr="00F91855" w:rsidRDefault="008F14B0" w:rsidP="008F14B0">
            <w:pPr>
              <w:spacing w:before="0"/>
              <w:jc w:val="center"/>
              <w:rPr>
                <w:rFonts w:cs="Arial"/>
                <w:lang w:val="sr-Cyrl-RS" w:eastAsia="sr-Latn-CS"/>
              </w:rPr>
            </w:pPr>
            <w:r>
              <w:rPr>
                <w:rFonts w:cs="Arial"/>
                <w:lang w:val="sr-Cyrl-RS" w:eastAsia="sr-Latn-CS"/>
              </w:rPr>
              <w:t>3.1</w:t>
            </w:r>
          </w:p>
        </w:tc>
        <w:tc>
          <w:tcPr>
            <w:tcW w:w="1072" w:type="pct"/>
            <w:gridSpan w:val="3"/>
            <w:tcBorders>
              <w:top w:val="double" w:sz="4" w:space="0" w:color="auto"/>
              <w:left w:val="single" w:sz="12" w:space="0" w:color="auto"/>
              <w:bottom w:val="double" w:sz="4" w:space="0" w:color="auto"/>
              <w:right w:val="single" w:sz="12" w:space="0" w:color="auto"/>
            </w:tcBorders>
            <w:vAlign w:val="center"/>
          </w:tcPr>
          <w:p w14:paraId="394ABDA2" w14:textId="0A246436" w:rsidR="008F14B0" w:rsidRPr="008F14B0" w:rsidRDefault="008F14B0" w:rsidP="008F14B0">
            <w:pPr>
              <w:spacing w:before="0"/>
              <w:jc w:val="center"/>
              <w:rPr>
                <w:rFonts w:cs="Arial"/>
                <w:lang w:val="sr-Cyrl-RS" w:eastAsia="sr-Latn-CS"/>
              </w:rPr>
            </w:pPr>
            <w:r w:rsidRPr="008F14B0">
              <w:rPr>
                <w:rFonts w:cs="Arial"/>
                <w:bCs/>
                <w:lang w:val="sr-Cyrl-RS"/>
              </w:rPr>
              <w:t>Монтажа употребљене старе изолације д=60мм</w:t>
            </w:r>
          </w:p>
        </w:tc>
        <w:tc>
          <w:tcPr>
            <w:tcW w:w="344" w:type="pct"/>
            <w:tcBorders>
              <w:top w:val="double" w:sz="4" w:space="0" w:color="auto"/>
              <w:left w:val="single" w:sz="12" w:space="0" w:color="auto"/>
              <w:bottom w:val="double" w:sz="4" w:space="0" w:color="auto"/>
              <w:right w:val="single" w:sz="12" w:space="0" w:color="auto"/>
            </w:tcBorders>
            <w:vAlign w:val="center"/>
          </w:tcPr>
          <w:p w14:paraId="0359D48F" w14:textId="31252E01"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283C2A39" w14:textId="7A62B3A7" w:rsidR="008F14B0" w:rsidRPr="008F14B0" w:rsidRDefault="008F14B0" w:rsidP="008F14B0">
            <w:pPr>
              <w:spacing w:before="0"/>
              <w:jc w:val="center"/>
              <w:rPr>
                <w:rFonts w:cs="Arial"/>
                <w:lang w:val="sr-Cyrl-RS"/>
              </w:rPr>
            </w:pPr>
            <w:r w:rsidRPr="008F14B0">
              <w:rPr>
                <w:rFonts w:cs="Arial"/>
                <w:bCs/>
                <w:lang w:val="sr-Cyrl-RS"/>
              </w:rPr>
              <w:t>20,00</w:t>
            </w:r>
          </w:p>
        </w:tc>
        <w:tc>
          <w:tcPr>
            <w:tcW w:w="543" w:type="pct"/>
            <w:tcBorders>
              <w:left w:val="single" w:sz="4" w:space="0" w:color="auto"/>
            </w:tcBorders>
            <w:shd w:val="clear" w:color="auto" w:fill="auto"/>
            <w:vAlign w:val="center"/>
          </w:tcPr>
          <w:p w14:paraId="272C8FFF"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739CE175"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64822BB4"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70D38F4D" w14:textId="77777777" w:rsidR="008F14B0" w:rsidRPr="006D2404" w:rsidRDefault="008F14B0" w:rsidP="008F14B0">
            <w:pPr>
              <w:spacing w:before="0"/>
              <w:jc w:val="center"/>
              <w:rPr>
                <w:rFonts w:cs="Arial"/>
                <w:b/>
                <w:bCs/>
                <w:iCs/>
              </w:rPr>
            </w:pPr>
          </w:p>
        </w:tc>
      </w:tr>
      <w:tr w:rsidR="008F14B0" w:rsidRPr="00E47C2E" w14:paraId="48D6766B" w14:textId="77777777" w:rsidTr="001A2663">
        <w:tc>
          <w:tcPr>
            <w:tcW w:w="336" w:type="pct"/>
            <w:vMerge/>
            <w:shd w:val="clear" w:color="auto" w:fill="auto"/>
            <w:vAlign w:val="center"/>
          </w:tcPr>
          <w:p w14:paraId="34A1C8E0"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3DA41311" w14:textId="66EE7133" w:rsidR="008F14B0" w:rsidRPr="00F91855" w:rsidRDefault="008F14B0" w:rsidP="008F14B0">
            <w:pPr>
              <w:spacing w:before="0"/>
              <w:jc w:val="center"/>
              <w:rPr>
                <w:rFonts w:cs="Arial"/>
                <w:lang w:val="sr-Cyrl-RS" w:eastAsia="sr-Latn-CS"/>
              </w:rPr>
            </w:pPr>
            <w:r>
              <w:rPr>
                <w:rFonts w:cs="Arial"/>
                <w:lang w:val="sr-Cyrl-RS" w:eastAsia="sr-Latn-CS"/>
              </w:rPr>
              <w:t>3.2</w:t>
            </w:r>
          </w:p>
        </w:tc>
        <w:tc>
          <w:tcPr>
            <w:tcW w:w="1072" w:type="pct"/>
            <w:gridSpan w:val="3"/>
            <w:tcBorders>
              <w:top w:val="double" w:sz="4" w:space="0" w:color="auto"/>
              <w:left w:val="single" w:sz="12" w:space="0" w:color="auto"/>
              <w:bottom w:val="double" w:sz="4" w:space="0" w:color="auto"/>
              <w:right w:val="single" w:sz="12" w:space="0" w:color="auto"/>
            </w:tcBorders>
          </w:tcPr>
          <w:p w14:paraId="5A7C36E9" w14:textId="3792FEF6" w:rsidR="008F14B0" w:rsidRPr="008F14B0" w:rsidRDefault="008F14B0" w:rsidP="008F14B0">
            <w:pPr>
              <w:spacing w:before="0"/>
              <w:jc w:val="center"/>
              <w:rPr>
                <w:rFonts w:cs="Arial"/>
                <w:lang w:val="sr-Cyrl-RS" w:eastAsia="sr-Latn-CS"/>
              </w:rPr>
            </w:pPr>
            <w:r w:rsidRPr="008F14B0">
              <w:rPr>
                <w:rFonts w:cs="Arial"/>
                <w:bCs/>
                <w:lang w:val="sr-Cyrl-RS"/>
              </w:rPr>
              <w:t>Монтажа употребљене старе изолације д=80мм</w:t>
            </w:r>
          </w:p>
        </w:tc>
        <w:tc>
          <w:tcPr>
            <w:tcW w:w="344" w:type="pct"/>
            <w:tcBorders>
              <w:top w:val="double" w:sz="4" w:space="0" w:color="auto"/>
              <w:left w:val="single" w:sz="12" w:space="0" w:color="auto"/>
              <w:bottom w:val="double" w:sz="4" w:space="0" w:color="auto"/>
              <w:right w:val="single" w:sz="12" w:space="0" w:color="auto"/>
            </w:tcBorders>
            <w:vAlign w:val="center"/>
          </w:tcPr>
          <w:p w14:paraId="6A536A46" w14:textId="1D4BEF6C"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1D20F345" w14:textId="052CC3BA" w:rsidR="008F14B0" w:rsidRPr="008F14B0" w:rsidRDefault="008F14B0" w:rsidP="008F14B0">
            <w:pPr>
              <w:spacing w:before="0"/>
              <w:jc w:val="center"/>
              <w:rPr>
                <w:rFonts w:cs="Arial"/>
                <w:lang w:val="sr-Cyrl-RS"/>
              </w:rPr>
            </w:pPr>
            <w:r w:rsidRPr="008F14B0">
              <w:rPr>
                <w:rFonts w:cs="Arial"/>
                <w:bCs/>
              </w:rPr>
              <w:t>1</w:t>
            </w:r>
            <w:r w:rsidRPr="008F14B0">
              <w:rPr>
                <w:rFonts w:cs="Arial"/>
                <w:bCs/>
                <w:lang w:val="sr-Cyrl-RS"/>
              </w:rPr>
              <w:t>40,00</w:t>
            </w:r>
          </w:p>
        </w:tc>
        <w:tc>
          <w:tcPr>
            <w:tcW w:w="543" w:type="pct"/>
            <w:tcBorders>
              <w:left w:val="single" w:sz="4" w:space="0" w:color="auto"/>
            </w:tcBorders>
            <w:shd w:val="clear" w:color="auto" w:fill="auto"/>
            <w:vAlign w:val="center"/>
          </w:tcPr>
          <w:p w14:paraId="142170DD"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61F39D1C"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59DF184E"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5EB46012" w14:textId="77777777" w:rsidR="008F14B0" w:rsidRPr="006D2404" w:rsidRDefault="008F14B0" w:rsidP="008F14B0">
            <w:pPr>
              <w:spacing w:before="0"/>
              <w:jc w:val="center"/>
              <w:rPr>
                <w:rFonts w:cs="Arial"/>
                <w:b/>
                <w:bCs/>
                <w:iCs/>
              </w:rPr>
            </w:pPr>
          </w:p>
        </w:tc>
      </w:tr>
      <w:tr w:rsidR="008F14B0" w:rsidRPr="00E47C2E" w14:paraId="1124DA7E" w14:textId="77777777" w:rsidTr="001A2663">
        <w:tc>
          <w:tcPr>
            <w:tcW w:w="336" w:type="pct"/>
            <w:vMerge/>
            <w:shd w:val="clear" w:color="auto" w:fill="auto"/>
            <w:vAlign w:val="center"/>
          </w:tcPr>
          <w:p w14:paraId="17443B9B"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2FAF7A28" w14:textId="64F73E3F" w:rsidR="008F14B0" w:rsidRPr="00F91855" w:rsidRDefault="008F14B0" w:rsidP="008F14B0">
            <w:pPr>
              <w:spacing w:before="0"/>
              <w:jc w:val="center"/>
              <w:rPr>
                <w:rFonts w:cs="Arial"/>
                <w:lang w:val="sr-Cyrl-RS" w:eastAsia="sr-Latn-CS"/>
              </w:rPr>
            </w:pPr>
            <w:r>
              <w:rPr>
                <w:rFonts w:cs="Arial"/>
                <w:lang w:val="sr-Cyrl-RS" w:eastAsia="sr-Latn-CS"/>
              </w:rPr>
              <w:t>3.3</w:t>
            </w:r>
          </w:p>
        </w:tc>
        <w:tc>
          <w:tcPr>
            <w:tcW w:w="1072" w:type="pct"/>
            <w:gridSpan w:val="3"/>
            <w:tcBorders>
              <w:top w:val="double" w:sz="4" w:space="0" w:color="auto"/>
              <w:left w:val="single" w:sz="12" w:space="0" w:color="auto"/>
              <w:bottom w:val="double" w:sz="4" w:space="0" w:color="auto"/>
              <w:right w:val="single" w:sz="12" w:space="0" w:color="auto"/>
            </w:tcBorders>
          </w:tcPr>
          <w:p w14:paraId="79EE29FE" w14:textId="215D609B" w:rsidR="008F14B0" w:rsidRPr="008F14B0" w:rsidRDefault="008F14B0" w:rsidP="008F14B0">
            <w:pPr>
              <w:spacing w:before="0"/>
              <w:jc w:val="center"/>
              <w:rPr>
                <w:rFonts w:cs="Arial"/>
                <w:lang w:val="sr-Cyrl-RS" w:eastAsia="sr-Latn-CS"/>
              </w:rPr>
            </w:pPr>
            <w:r w:rsidRPr="008F14B0">
              <w:rPr>
                <w:rFonts w:cs="Arial"/>
                <w:bCs/>
                <w:lang w:val="sr-Cyrl-RS"/>
              </w:rPr>
              <w:t>Монтажа употребљене старе изолације д=100мм</w:t>
            </w:r>
          </w:p>
        </w:tc>
        <w:tc>
          <w:tcPr>
            <w:tcW w:w="344" w:type="pct"/>
            <w:tcBorders>
              <w:top w:val="double" w:sz="4" w:space="0" w:color="auto"/>
              <w:left w:val="single" w:sz="12" w:space="0" w:color="auto"/>
              <w:bottom w:val="double" w:sz="4" w:space="0" w:color="auto"/>
              <w:right w:val="single" w:sz="12" w:space="0" w:color="auto"/>
            </w:tcBorders>
            <w:vAlign w:val="center"/>
          </w:tcPr>
          <w:p w14:paraId="40CDF0D5" w14:textId="164FF054"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379CE316" w14:textId="13C38E13" w:rsidR="008F14B0" w:rsidRPr="008F14B0" w:rsidRDefault="008F14B0" w:rsidP="008F14B0">
            <w:pPr>
              <w:spacing w:before="0"/>
              <w:jc w:val="center"/>
              <w:rPr>
                <w:rFonts w:cs="Arial"/>
                <w:lang w:val="sr-Cyrl-RS"/>
              </w:rPr>
            </w:pPr>
            <w:r w:rsidRPr="008F14B0">
              <w:rPr>
                <w:rFonts w:cs="Arial"/>
                <w:bCs/>
              </w:rPr>
              <w:t>5</w:t>
            </w:r>
            <w:r w:rsidRPr="008F14B0">
              <w:rPr>
                <w:rFonts w:cs="Arial"/>
                <w:bCs/>
                <w:lang w:val="sr-Cyrl-RS"/>
              </w:rPr>
              <w:t>0,00</w:t>
            </w:r>
          </w:p>
        </w:tc>
        <w:tc>
          <w:tcPr>
            <w:tcW w:w="543" w:type="pct"/>
            <w:tcBorders>
              <w:left w:val="single" w:sz="4" w:space="0" w:color="auto"/>
            </w:tcBorders>
            <w:shd w:val="clear" w:color="auto" w:fill="auto"/>
            <w:vAlign w:val="center"/>
          </w:tcPr>
          <w:p w14:paraId="18C09651"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2F53544E"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2AD5F4A0"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6D16721E" w14:textId="77777777" w:rsidR="008F14B0" w:rsidRPr="006D2404" w:rsidRDefault="008F14B0" w:rsidP="008F14B0">
            <w:pPr>
              <w:spacing w:before="0"/>
              <w:jc w:val="center"/>
              <w:rPr>
                <w:rFonts w:cs="Arial"/>
                <w:b/>
                <w:bCs/>
                <w:iCs/>
              </w:rPr>
            </w:pPr>
          </w:p>
        </w:tc>
      </w:tr>
      <w:tr w:rsidR="008F14B0" w:rsidRPr="00E47C2E" w14:paraId="3A8A7A71" w14:textId="77777777" w:rsidTr="001A2663">
        <w:tc>
          <w:tcPr>
            <w:tcW w:w="336" w:type="pct"/>
            <w:vMerge/>
            <w:shd w:val="clear" w:color="auto" w:fill="auto"/>
            <w:vAlign w:val="center"/>
          </w:tcPr>
          <w:p w14:paraId="48AC9DDE"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21312FE2" w14:textId="79CA37B3" w:rsidR="008F14B0" w:rsidRPr="00F91855" w:rsidRDefault="008F14B0" w:rsidP="008F14B0">
            <w:pPr>
              <w:spacing w:before="0"/>
              <w:jc w:val="center"/>
              <w:rPr>
                <w:rFonts w:cs="Arial"/>
                <w:lang w:val="sr-Cyrl-RS" w:eastAsia="sr-Latn-CS"/>
              </w:rPr>
            </w:pPr>
            <w:r>
              <w:rPr>
                <w:rFonts w:cs="Arial"/>
                <w:lang w:val="sr-Cyrl-RS" w:eastAsia="sr-Latn-CS"/>
              </w:rPr>
              <w:t>3.4</w:t>
            </w:r>
          </w:p>
        </w:tc>
        <w:tc>
          <w:tcPr>
            <w:tcW w:w="1072" w:type="pct"/>
            <w:gridSpan w:val="3"/>
            <w:tcBorders>
              <w:top w:val="double" w:sz="4" w:space="0" w:color="auto"/>
              <w:left w:val="single" w:sz="12" w:space="0" w:color="auto"/>
              <w:bottom w:val="double" w:sz="4" w:space="0" w:color="auto"/>
              <w:right w:val="single" w:sz="12" w:space="0" w:color="auto"/>
            </w:tcBorders>
          </w:tcPr>
          <w:p w14:paraId="7706B50F" w14:textId="502E3449" w:rsidR="008F14B0" w:rsidRPr="008F14B0" w:rsidRDefault="008F14B0" w:rsidP="008F14B0">
            <w:pPr>
              <w:spacing w:before="0"/>
              <w:jc w:val="center"/>
              <w:rPr>
                <w:rFonts w:cs="Arial"/>
                <w:lang w:val="sr-Cyrl-RS" w:eastAsia="sr-Latn-CS"/>
              </w:rPr>
            </w:pPr>
            <w:r w:rsidRPr="008F14B0">
              <w:rPr>
                <w:rFonts w:cs="Arial"/>
                <w:bCs/>
                <w:lang w:val="sr-Cyrl-RS"/>
              </w:rPr>
              <w:t>Монтажа употребљене старе изолације д=120мм</w:t>
            </w:r>
          </w:p>
        </w:tc>
        <w:tc>
          <w:tcPr>
            <w:tcW w:w="344" w:type="pct"/>
            <w:tcBorders>
              <w:top w:val="double" w:sz="4" w:space="0" w:color="auto"/>
              <w:left w:val="single" w:sz="12" w:space="0" w:color="auto"/>
              <w:bottom w:val="double" w:sz="4" w:space="0" w:color="auto"/>
              <w:right w:val="single" w:sz="12" w:space="0" w:color="auto"/>
            </w:tcBorders>
            <w:vAlign w:val="center"/>
          </w:tcPr>
          <w:p w14:paraId="575CF6FC" w14:textId="1798B601"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247C092D" w14:textId="588B03E7" w:rsidR="008F14B0" w:rsidRPr="008F14B0" w:rsidRDefault="008F14B0" w:rsidP="008F14B0">
            <w:pPr>
              <w:spacing w:before="0"/>
              <w:jc w:val="center"/>
              <w:rPr>
                <w:rFonts w:cs="Arial"/>
                <w:lang w:val="sr-Cyrl-RS"/>
              </w:rPr>
            </w:pPr>
            <w:r w:rsidRPr="008F14B0">
              <w:rPr>
                <w:rFonts w:cs="Arial"/>
                <w:bCs/>
              </w:rPr>
              <w:t>1</w:t>
            </w:r>
            <w:r w:rsidRPr="008F14B0">
              <w:rPr>
                <w:rFonts w:cs="Arial"/>
                <w:bCs/>
                <w:lang w:val="sr-Cyrl-RS"/>
              </w:rPr>
              <w:t>0,00</w:t>
            </w:r>
          </w:p>
        </w:tc>
        <w:tc>
          <w:tcPr>
            <w:tcW w:w="543" w:type="pct"/>
            <w:tcBorders>
              <w:left w:val="single" w:sz="4" w:space="0" w:color="auto"/>
            </w:tcBorders>
            <w:shd w:val="clear" w:color="auto" w:fill="auto"/>
            <w:vAlign w:val="center"/>
          </w:tcPr>
          <w:p w14:paraId="4578BED7"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443E207D"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1E7121D8"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752C2B6A" w14:textId="77777777" w:rsidR="008F14B0" w:rsidRPr="006D2404" w:rsidRDefault="008F14B0" w:rsidP="008F14B0">
            <w:pPr>
              <w:spacing w:before="0"/>
              <w:jc w:val="center"/>
              <w:rPr>
                <w:rFonts w:cs="Arial"/>
                <w:b/>
                <w:bCs/>
                <w:iCs/>
              </w:rPr>
            </w:pPr>
          </w:p>
        </w:tc>
      </w:tr>
      <w:tr w:rsidR="008F14B0" w:rsidRPr="00E47C2E" w14:paraId="6FD0F085" w14:textId="77777777" w:rsidTr="001A2663">
        <w:tc>
          <w:tcPr>
            <w:tcW w:w="336" w:type="pct"/>
            <w:vMerge/>
            <w:shd w:val="clear" w:color="auto" w:fill="auto"/>
            <w:vAlign w:val="center"/>
          </w:tcPr>
          <w:p w14:paraId="7D0DBBFC"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12F1A4F7" w14:textId="7F0A8279" w:rsidR="008F14B0" w:rsidRPr="00F91855" w:rsidRDefault="008F14B0" w:rsidP="008F14B0">
            <w:pPr>
              <w:spacing w:before="0"/>
              <w:jc w:val="center"/>
              <w:rPr>
                <w:rFonts w:cs="Arial"/>
                <w:lang w:val="sr-Cyrl-RS" w:eastAsia="sr-Latn-CS"/>
              </w:rPr>
            </w:pPr>
            <w:r>
              <w:rPr>
                <w:rFonts w:cs="Arial"/>
                <w:lang w:val="sr-Cyrl-RS" w:eastAsia="sr-Latn-CS"/>
              </w:rPr>
              <w:t>3.5</w:t>
            </w:r>
          </w:p>
        </w:tc>
        <w:tc>
          <w:tcPr>
            <w:tcW w:w="1072" w:type="pct"/>
            <w:gridSpan w:val="3"/>
            <w:tcBorders>
              <w:top w:val="double" w:sz="4" w:space="0" w:color="auto"/>
              <w:left w:val="single" w:sz="12" w:space="0" w:color="auto"/>
              <w:bottom w:val="double" w:sz="4" w:space="0" w:color="auto"/>
              <w:right w:val="single" w:sz="12" w:space="0" w:color="auto"/>
            </w:tcBorders>
          </w:tcPr>
          <w:p w14:paraId="5B52594B" w14:textId="68218FF4" w:rsidR="008F14B0" w:rsidRPr="008F14B0" w:rsidRDefault="008F14B0" w:rsidP="008F14B0">
            <w:pPr>
              <w:spacing w:before="0"/>
              <w:jc w:val="center"/>
              <w:rPr>
                <w:rFonts w:cs="Arial"/>
                <w:lang w:val="sr-Cyrl-RS" w:eastAsia="sr-Latn-CS"/>
              </w:rPr>
            </w:pPr>
            <w:r w:rsidRPr="008F14B0">
              <w:rPr>
                <w:rFonts w:cs="Arial"/>
                <w:bCs/>
                <w:lang w:val="sr-Cyrl-RS"/>
              </w:rPr>
              <w:t xml:space="preserve">Монтажа </w:t>
            </w:r>
            <w:r w:rsidRPr="008F14B0">
              <w:rPr>
                <w:rFonts w:cs="Arial"/>
                <w:bCs/>
                <w:lang w:val="sr-Cyrl-RS"/>
              </w:rPr>
              <w:lastRenderedPageBreak/>
              <w:t>употребљене старе изолације д=140мм</w:t>
            </w:r>
          </w:p>
        </w:tc>
        <w:tc>
          <w:tcPr>
            <w:tcW w:w="344" w:type="pct"/>
            <w:tcBorders>
              <w:top w:val="double" w:sz="4" w:space="0" w:color="auto"/>
              <w:left w:val="single" w:sz="12" w:space="0" w:color="auto"/>
              <w:bottom w:val="double" w:sz="4" w:space="0" w:color="auto"/>
              <w:right w:val="single" w:sz="12" w:space="0" w:color="auto"/>
            </w:tcBorders>
            <w:vAlign w:val="center"/>
          </w:tcPr>
          <w:p w14:paraId="0138699E" w14:textId="6A9C7814" w:rsidR="008F14B0" w:rsidRPr="008F14B0" w:rsidRDefault="008F14B0" w:rsidP="008F14B0">
            <w:pPr>
              <w:spacing w:before="0"/>
              <w:jc w:val="center"/>
              <w:rPr>
                <w:rFonts w:cs="Arial"/>
                <w:lang w:val="sr-Cyrl-RS" w:eastAsia="sr-Latn-CS"/>
              </w:rPr>
            </w:pPr>
            <w:r w:rsidRPr="008F14B0">
              <w:rPr>
                <w:rFonts w:cs="Arial"/>
                <w:lang w:val="sr-Latn-CS"/>
              </w:rPr>
              <w:lastRenderedPageBreak/>
              <w:t>m2</w:t>
            </w:r>
          </w:p>
        </w:tc>
        <w:tc>
          <w:tcPr>
            <w:tcW w:w="670" w:type="pct"/>
            <w:tcBorders>
              <w:top w:val="double" w:sz="4" w:space="0" w:color="auto"/>
              <w:left w:val="single" w:sz="12" w:space="0" w:color="auto"/>
              <w:bottom w:val="double" w:sz="4" w:space="0" w:color="auto"/>
              <w:right w:val="single" w:sz="12" w:space="0" w:color="auto"/>
            </w:tcBorders>
            <w:vAlign w:val="center"/>
          </w:tcPr>
          <w:p w14:paraId="6C387DEE" w14:textId="0FB77B73" w:rsidR="008F14B0" w:rsidRPr="008F14B0" w:rsidRDefault="008F14B0" w:rsidP="008F14B0">
            <w:pPr>
              <w:spacing w:before="0"/>
              <w:jc w:val="center"/>
              <w:rPr>
                <w:rFonts w:cs="Arial"/>
                <w:lang w:val="sr-Cyrl-RS"/>
              </w:rPr>
            </w:pPr>
            <w:r w:rsidRPr="008F14B0">
              <w:rPr>
                <w:rFonts w:cs="Arial"/>
                <w:bCs/>
                <w:lang w:val="sr-Cyrl-RS"/>
              </w:rPr>
              <w:t>10,00</w:t>
            </w:r>
          </w:p>
        </w:tc>
        <w:tc>
          <w:tcPr>
            <w:tcW w:w="543" w:type="pct"/>
            <w:tcBorders>
              <w:left w:val="single" w:sz="4" w:space="0" w:color="auto"/>
            </w:tcBorders>
            <w:shd w:val="clear" w:color="auto" w:fill="auto"/>
            <w:vAlign w:val="center"/>
          </w:tcPr>
          <w:p w14:paraId="4E4401C2"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22043CE1"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17A04F92"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7C19409E" w14:textId="77777777" w:rsidR="008F14B0" w:rsidRPr="006D2404" w:rsidRDefault="008F14B0" w:rsidP="008F14B0">
            <w:pPr>
              <w:spacing w:before="0"/>
              <w:jc w:val="center"/>
              <w:rPr>
                <w:rFonts w:cs="Arial"/>
                <w:b/>
                <w:bCs/>
                <w:iCs/>
              </w:rPr>
            </w:pPr>
          </w:p>
        </w:tc>
      </w:tr>
      <w:tr w:rsidR="008F14B0" w:rsidRPr="00E47C2E" w14:paraId="25028A43" w14:textId="77777777" w:rsidTr="001A2663">
        <w:tc>
          <w:tcPr>
            <w:tcW w:w="336" w:type="pct"/>
            <w:vMerge/>
            <w:shd w:val="clear" w:color="auto" w:fill="auto"/>
            <w:vAlign w:val="center"/>
          </w:tcPr>
          <w:p w14:paraId="127B4C5B"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1F2CFDC7" w14:textId="2674DB15" w:rsidR="008F14B0" w:rsidRPr="00F91855" w:rsidRDefault="008F14B0" w:rsidP="008F14B0">
            <w:pPr>
              <w:spacing w:before="0"/>
              <w:jc w:val="center"/>
              <w:rPr>
                <w:rFonts w:cs="Arial"/>
                <w:lang w:val="sr-Cyrl-RS" w:eastAsia="sr-Latn-CS"/>
              </w:rPr>
            </w:pPr>
            <w:r>
              <w:rPr>
                <w:rFonts w:cs="Arial"/>
                <w:lang w:val="sr-Cyrl-RS" w:eastAsia="sr-Latn-CS"/>
              </w:rPr>
              <w:t>3.6</w:t>
            </w:r>
          </w:p>
        </w:tc>
        <w:tc>
          <w:tcPr>
            <w:tcW w:w="1072" w:type="pct"/>
            <w:gridSpan w:val="3"/>
            <w:tcBorders>
              <w:top w:val="double" w:sz="4" w:space="0" w:color="auto"/>
              <w:left w:val="single" w:sz="12" w:space="0" w:color="auto"/>
              <w:bottom w:val="double" w:sz="4" w:space="0" w:color="auto"/>
              <w:right w:val="single" w:sz="12" w:space="0" w:color="auto"/>
            </w:tcBorders>
          </w:tcPr>
          <w:p w14:paraId="1C10700C" w14:textId="0D0798A3" w:rsidR="008F14B0" w:rsidRPr="008F14B0" w:rsidRDefault="008F14B0" w:rsidP="008F14B0">
            <w:pPr>
              <w:spacing w:before="0"/>
              <w:jc w:val="center"/>
              <w:rPr>
                <w:rFonts w:cs="Arial"/>
                <w:lang w:val="sr-Cyrl-RS" w:eastAsia="sr-Latn-CS"/>
              </w:rPr>
            </w:pPr>
            <w:r w:rsidRPr="008F14B0">
              <w:rPr>
                <w:rFonts w:cs="Arial"/>
                <w:bCs/>
                <w:lang w:val="sr-Cyrl-RS"/>
              </w:rPr>
              <w:t>Монтажа употребљене старе изолације д=160мм</w:t>
            </w:r>
          </w:p>
        </w:tc>
        <w:tc>
          <w:tcPr>
            <w:tcW w:w="344" w:type="pct"/>
            <w:tcBorders>
              <w:top w:val="double" w:sz="4" w:space="0" w:color="auto"/>
              <w:left w:val="single" w:sz="12" w:space="0" w:color="auto"/>
              <w:bottom w:val="double" w:sz="4" w:space="0" w:color="auto"/>
              <w:right w:val="single" w:sz="12" w:space="0" w:color="auto"/>
            </w:tcBorders>
            <w:vAlign w:val="center"/>
          </w:tcPr>
          <w:p w14:paraId="3DA72B0A" w14:textId="77775EFB"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512AFEB1" w14:textId="3983C51C" w:rsidR="008F14B0" w:rsidRPr="008F14B0" w:rsidRDefault="008F14B0" w:rsidP="008F14B0">
            <w:pPr>
              <w:spacing w:before="0"/>
              <w:jc w:val="center"/>
              <w:rPr>
                <w:rFonts w:cs="Arial"/>
                <w:lang w:val="sr-Cyrl-RS"/>
              </w:rPr>
            </w:pPr>
            <w:r w:rsidRPr="008F14B0">
              <w:rPr>
                <w:rFonts w:cs="Arial"/>
                <w:bCs/>
              </w:rPr>
              <w:t>1</w:t>
            </w:r>
            <w:r w:rsidRPr="008F14B0">
              <w:rPr>
                <w:rFonts w:cs="Arial"/>
                <w:bCs/>
                <w:lang w:val="sr-Cyrl-RS"/>
              </w:rPr>
              <w:t>0,00</w:t>
            </w:r>
          </w:p>
        </w:tc>
        <w:tc>
          <w:tcPr>
            <w:tcW w:w="543" w:type="pct"/>
            <w:tcBorders>
              <w:left w:val="single" w:sz="4" w:space="0" w:color="auto"/>
            </w:tcBorders>
            <w:shd w:val="clear" w:color="auto" w:fill="auto"/>
            <w:vAlign w:val="center"/>
          </w:tcPr>
          <w:p w14:paraId="7979A0E4"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4A1E4DCD"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079B9ECC"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7827AC1B" w14:textId="77777777" w:rsidR="008F14B0" w:rsidRPr="006D2404" w:rsidRDefault="008F14B0" w:rsidP="008F14B0">
            <w:pPr>
              <w:spacing w:before="0"/>
              <w:jc w:val="center"/>
              <w:rPr>
                <w:rFonts w:cs="Arial"/>
                <w:b/>
                <w:bCs/>
                <w:iCs/>
              </w:rPr>
            </w:pPr>
          </w:p>
        </w:tc>
      </w:tr>
      <w:tr w:rsidR="008F14B0" w:rsidRPr="00E47C2E" w14:paraId="4BC14284" w14:textId="77777777" w:rsidTr="001A2663">
        <w:tc>
          <w:tcPr>
            <w:tcW w:w="336" w:type="pct"/>
            <w:vMerge/>
            <w:shd w:val="clear" w:color="auto" w:fill="auto"/>
            <w:vAlign w:val="center"/>
          </w:tcPr>
          <w:p w14:paraId="6213BA27"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29D956E4" w14:textId="1291E5EC" w:rsidR="008F14B0" w:rsidRPr="00F91855" w:rsidRDefault="008F14B0" w:rsidP="008F14B0">
            <w:pPr>
              <w:spacing w:before="0"/>
              <w:jc w:val="center"/>
              <w:rPr>
                <w:rFonts w:cs="Arial"/>
                <w:lang w:val="sr-Cyrl-RS" w:eastAsia="sr-Latn-CS"/>
              </w:rPr>
            </w:pPr>
            <w:r>
              <w:rPr>
                <w:rFonts w:cs="Arial"/>
                <w:lang w:val="sr-Cyrl-RS" w:eastAsia="sr-Latn-CS"/>
              </w:rPr>
              <w:t>3.7</w:t>
            </w:r>
          </w:p>
        </w:tc>
        <w:tc>
          <w:tcPr>
            <w:tcW w:w="1072" w:type="pct"/>
            <w:gridSpan w:val="3"/>
            <w:tcBorders>
              <w:top w:val="double" w:sz="4" w:space="0" w:color="auto"/>
              <w:left w:val="single" w:sz="12" w:space="0" w:color="auto"/>
              <w:bottom w:val="double" w:sz="4" w:space="0" w:color="auto"/>
              <w:right w:val="single" w:sz="12" w:space="0" w:color="auto"/>
            </w:tcBorders>
          </w:tcPr>
          <w:p w14:paraId="11E731D0" w14:textId="0F2D9BD1" w:rsidR="008F14B0" w:rsidRPr="008F14B0" w:rsidRDefault="008F14B0" w:rsidP="008F14B0">
            <w:pPr>
              <w:spacing w:before="0"/>
              <w:jc w:val="center"/>
              <w:rPr>
                <w:rFonts w:cs="Arial"/>
                <w:lang w:val="sr-Cyrl-RS" w:eastAsia="sr-Latn-CS"/>
              </w:rPr>
            </w:pPr>
            <w:r w:rsidRPr="008F14B0">
              <w:rPr>
                <w:rFonts w:cs="Arial"/>
                <w:bCs/>
                <w:lang w:val="sr-Cyrl-RS"/>
              </w:rPr>
              <w:t>Монтажа употребљене старе изолације д=180мм</w:t>
            </w:r>
          </w:p>
        </w:tc>
        <w:tc>
          <w:tcPr>
            <w:tcW w:w="344" w:type="pct"/>
            <w:tcBorders>
              <w:top w:val="double" w:sz="4" w:space="0" w:color="auto"/>
              <w:left w:val="single" w:sz="12" w:space="0" w:color="auto"/>
              <w:bottom w:val="double" w:sz="4" w:space="0" w:color="auto"/>
              <w:right w:val="single" w:sz="12" w:space="0" w:color="auto"/>
            </w:tcBorders>
            <w:vAlign w:val="center"/>
          </w:tcPr>
          <w:p w14:paraId="6D6EA8E4" w14:textId="63BF4FD4"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495212BC" w14:textId="3D666CFB" w:rsidR="008F14B0" w:rsidRPr="008F14B0" w:rsidRDefault="008F14B0" w:rsidP="008F14B0">
            <w:pPr>
              <w:spacing w:before="0"/>
              <w:jc w:val="center"/>
              <w:rPr>
                <w:rFonts w:cs="Arial"/>
                <w:lang w:val="sr-Cyrl-RS"/>
              </w:rPr>
            </w:pPr>
            <w:r w:rsidRPr="008F14B0">
              <w:rPr>
                <w:rFonts w:cs="Arial"/>
                <w:bCs/>
              </w:rPr>
              <w:t>10</w:t>
            </w:r>
            <w:r w:rsidRPr="008F14B0">
              <w:rPr>
                <w:rFonts w:cs="Arial"/>
                <w:bCs/>
                <w:lang w:val="sr-Cyrl-RS"/>
              </w:rPr>
              <w:t>0,00</w:t>
            </w:r>
          </w:p>
        </w:tc>
        <w:tc>
          <w:tcPr>
            <w:tcW w:w="543" w:type="pct"/>
            <w:tcBorders>
              <w:left w:val="single" w:sz="4" w:space="0" w:color="auto"/>
            </w:tcBorders>
            <w:shd w:val="clear" w:color="auto" w:fill="auto"/>
            <w:vAlign w:val="center"/>
          </w:tcPr>
          <w:p w14:paraId="6CA5A351"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29773F48"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5EC37383"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0B3357F0" w14:textId="77777777" w:rsidR="008F14B0" w:rsidRPr="006D2404" w:rsidRDefault="008F14B0" w:rsidP="008F14B0">
            <w:pPr>
              <w:spacing w:before="0"/>
              <w:jc w:val="center"/>
              <w:rPr>
                <w:rFonts w:cs="Arial"/>
                <w:b/>
                <w:bCs/>
                <w:iCs/>
              </w:rPr>
            </w:pPr>
          </w:p>
        </w:tc>
      </w:tr>
      <w:tr w:rsidR="008F14B0" w:rsidRPr="00E47C2E" w14:paraId="68978D7B" w14:textId="77777777" w:rsidTr="001A2663">
        <w:tc>
          <w:tcPr>
            <w:tcW w:w="336" w:type="pct"/>
            <w:vMerge/>
            <w:shd w:val="clear" w:color="auto" w:fill="auto"/>
            <w:vAlign w:val="center"/>
          </w:tcPr>
          <w:p w14:paraId="0D70CD89"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3B89AF3A" w14:textId="3F881E38" w:rsidR="008F14B0" w:rsidRPr="00F91855" w:rsidRDefault="008F14B0" w:rsidP="008F14B0">
            <w:pPr>
              <w:spacing w:before="0"/>
              <w:jc w:val="center"/>
              <w:rPr>
                <w:rFonts w:cs="Arial"/>
                <w:lang w:val="sr-Cyrl-RS" w:eastAsia="sr-Latn-CS"/>
              </w:rPr>
            </w:pPr>
            <w:r>
              <w:rPr>
                <w:rFonts w:cs="Arial"/>
                <w:lang w:val="sr-Cyrl-RS" w:eastAsia="sr-Latn-CS"/>
              </w:rPr>
              <w:t>3.8</w:t>
            </w:r>
          </w:p>
        </w:tc>
        <w:tc>
          <w:tcPr>
            <w:tcW w:w="1072" w:type="pct"/>
            <w:gridSpan w:val="3"/>
            <w:tcBorders>
              <w:top w:val="double" w:sz="4" w:space="0" w:color="auto"/>
              <w:left w:val="single" w:sz="12" w:space="0" w:color="auto"/>
              <w:bottom w:val="double" w:sz="4" w:space="0" w:color="auto"/>
              <w:right w:val="single" w:sz="12" w:space="0" w:color="auto"/>
            </w:tcBorders>
          </w:tcPr>
          <w:p w14:paraId="2C140F3A" w14:textId="1D6FA16B" w:rsidR="008F14B0" w:rsidRPr="008F14B0" w:rsidRDefault="008F14B0" w:rsidP="008F14B0">
            <w:pPr>
              <w:spacing w:before="0"/>
              <w:jc w:val="center"/>
              <w:rPr>
                <w:rFonts w:cs="Arial"/>
                <w:lang w:val="sr-Cyrl-RS" w:eastAsia="sr-Latn-CS"/>
              </w:rPr>
            </w:pPr>
            <w:r w:rsidRPr="008F14B0">
              <w:rPr>
                <w:rFonts w:cs="Arial"/>
                <w:bCs/>
                <w:lang w:val="sr-Cyrl-RS"/>
              </w:rPr>
              <w:t>Монтажа употребљене старе изолације д=200мм</w:t>
            </w:r>
          </w:p>
        </w:tc>
        <w:tc>
          <w:tcPr>
            <w:tcW w:w="344" w:type="pct"/>
            <w:tcBorders>
              <w:top w:val="double" w:sz="4" w:space="0" w:color="auto"/>
              <w:left w:val="single" w:sz="12" w:space="0" w:color="auto"/>
              <w:bottom w:val="double" w:sz="4" w:space="0" w:color="auto"/>
              <w:right w:val="single" w:sz="12" w:space="0" w:color="auto"/>
            </w:tcBorders>
            <w:vAlign w:val="center"/>
          </w:tcPr>
          <w:p w14:paraId="1898DEAB" w14:textId="5E903D3E"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3BA2FB3F" w14:textId="5E8A5647" w:rsidR="008F14B0" w:rsidRPr="008F14B0" w:rsidRDefault="008F14B0" w:rsidP="008F14B0">
            <w:pPr>
              <w:spacing w:before="0"/>
              <w:jc w:val="center"/>
              <w:rPr>
                <w:rFonts w:cs="Arial"/>
                <w:lang w:val="sr-Cyrl-RS"/>
              </w:rPr>
            </w:pPr>
            <w:r w:rsidRPr="008F14B0">
              <w:rPr>
                <w:rFonts w:cs="Arial"/>
                <w:bCs/>
              </w:rPr>
              <w:t>1</w:t>
            </w:r>
            <w:r w:rsidRPr="008F14B0">
              <w:rPr>
                <w:rFonts w:cs="Arial"/>
                <w:bCs/>
                <w:lang w:val="sr-Cyrl-RS"/>
              </w:rPr>
              <w:t>0,00</w:t>
            </w:r>
          </w:p>
        </w:tc>
        <w:tc>
          <w:tcPr>
            <w:tcW w:w="543" w:type="pct"/>
            <w:tcBorders>
              <w:left w:val="single" w:sz="4" w:space="0" w:color="auto"/>
            </w:tcBorders>
            <w:shd w:val="clear" w:color="auto" w:fill="auto"/>
            <w:vAlign w:val="center"/>
          </w:tcPr>
          <w:p w14:paraId="768D7168"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2B449499"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01058821"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4C440599" w14:textId="77777777" w:rsidR="008F14B0" w:rsidRPr="006D2404" w:rsidRDefault="008F14B0" w:rsidP="008F14B0">
            <w:pPr>
              <w:spacing w:before="0"/>
              <w:jc w:val="center"/>
              <w:rPr>
                <w:rFonts w:cs="Arial"/>
                <w:b/>
                <w:bCs/>
                <w:iCs/>
              </w:rPr>
            </w:pPr>
          </w:p>
        </w:tc>
      </w:tr>
      <w:tr w:rsidR="008F14B0" w:rsidRPr="00E47C2E" w14:paraId="3D554651" w14:textId="77777777" w:rsidTr="001A2663">
        <w:tc>
          <w:tcPr>
            <w:tcW w:w="336" w:type="pct"/>
            <w:vMerge/>
            <w:shd w:val="clear" w:color="auto" w:fill="auto"/>
            <w:vAlign w:val="center"/>
          </w:tcPr>
          <w:p w14:paraId="2D9BFC8E"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5434A003" w14:textId="57B01903" w:rsidR="008F14B0" w:rsidRPr="00F91855" w:rsidRDefault="008F14B0" w:rsidP="008F14B0">
            <w:pPr>
              <w:spacing w:before="0"/>
              <w:jc w:val="center"/>
              <w:rPr>
                <w:rFonts w:cs="Arial"/>
                <w:lang w:val="sr-Cyrl-RS" w:eastAsia="sr-Latn-CS"/>
              </w:rPr>
            </w:pPr>
            <w:r>
              <w:rPr>
                <w:rFonts w:cs="Arial"/>
                <w:lang w:val="sr-Cyrl-RS" w:eastAsia="sr-Latn-CS"/>
              </w:rPr>
              <w:t>3.9</w:t>
            </w:r>
          </w:p>
        </w:tc>
        <w:tc>
          <w:tcPr>
            <w:tcW w:w="1072" w:type="pct"/>
            <w:gridSpan w:val="3"/>
            <w:tcBorders>
              <w:top w:val="double" w:sz="4" w:space="0" w:color="auto"/>
              <w:left w:val="single" w:sz="12" w:space="0" w:color="auto"/>
              <w:bottom w:val="double" w:sz="4" w:space="0" w:color="auto"/>
              <w:right w:val="single" w:sz="12" w:space="0" w:color="auto"/>
            </w:tcBorders>
          </w:tcPr>
          <w:p w14:paraId="01EB776C" w14:textId="7C1CCB10" w:rsidR="008F14B0" w:rsidRPr="008F14B0" w:rsidRDefault="008F14B0" w:rsidP="008F14B0">
            <w:pPr>
              <w:spacing w:before="0"/>
              <w:jc w:val="center"/>
              <w:rPr>
                <w:rFonts w:cs="Arial"/>
                <w:lang w:val="sr-Cyrl-RS" w:eastAsia="sr-Latn-CS"/>
              </w:rPr>
            </w:pPr>
            <w:r w:rsidRPr="008F14B0">
              <w:rPr>
                <w:rFonts w:cs="Arial"/>
                <w:bCs/>
                <w:lang w:val="sr-Cyrl-RS"/>
              </w:rPr>
              <w:t>Монтажа употребљене старе изолације д=220мм</w:t>
            </w:r>
          </w:p>
        </w:tc>
        <w:tc>
          <w:tcPr>
            <w:tcW w:w="344" w:type="pct"/>
            <w:tcBorders>
              <w:top w:val="double" w:sz="4" w:space="0" w:color="auto"/>
              <w:left w:val="single" w:sz="12" w:space="0" w:color="auto"/>
              <w:bottom w:val="double" w:sz="4" w:space="0" w:color="auto"/>
              <w:right w:val="single" w:sz="12" w:space="0" w:color="auto"/>
            </w:tcBorders>
            <w:vAlign w:val="center"/>
          </w:tcPr>
          <w:p w14:paraId="41512607" w14:textId="77A72CE1"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612CB26F" w14:textId="6371AE8B" w:rsidR="008F14B0" w:rsidRPr="008F14B0" w:rsidRDefault="008F14B0" w:rsidP="008F14B0">
            <w:pPr>
              <w:spacing w:before="0"/>
              <w:jc w:val="center"/>
              <w:rPr>
                <w:rFonts w:cs="Arial"/>
                <w:lang w:val="sr-Cyrl-RS"/>
              </w:rPr>
            </w:pPr>
            <w:r w:rsidRPr="008F14B0">
              <w:rPr>
                <w:rFonts w:cs="Arial"/>
                <w:bCs/>
                <w:lang w:val="sr-Cyrl-RS"/>
              </w:rPr>
              <w:t>10,00</w:t>
            </w:r>
          </w:p>
        </w:tc>
        <w:tc>
          <w:tcPr>
            <w:tcW w:w="543" w:type="pct"/>
            <w:tcBorders>
              <w:left w:val="single" w:sz="4" w:space="0" w:color="auto"/>
            </w:tcBorders>
            <w:shd w:val="clear" w:color="auto" w:fill="auto"/>
            <w:vAlign w:val="center"/>
          </w:tcPr>
          <w:p w14:paraId="0AC63FA4"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72843EF5"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567028AD"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27D54F70" w14:textId="77777777" w:rsidR="008F14B0" w:rsidRPr="006D2404" w:rsidRDefault="008F14B0" w:rsidP="008F14B0">
            <w:pPr>
              <w:spacing w:before="0"/>
              <w:jc w:val="center"/>
              <w:rPr>
                <w:rFonts w:cs="Arial"/>
                <w:b/>
                <w:bCs/>
                <w:iCs/>
              </w:rPr>
            </w:pPr>
          </w:p>
        </w:tc>
      </w:tr>
      <w:tr w:rsidR="008F14B0" w:rsidRPr="00E47C2E" w14:paraId="41F756D5" w14:textId="77777777" w:rsidTr="001A2663">
        <w:tc>
          <w:tcPr>
            <w:tcW w:w="336" w:type="pct"/>
            <w:vMerge/>
            <w:shd w:val="clear" w:color="auto" w:fill="auto"/>
            <w:vAlign w:val="center"/>
          </w:tcPr>
          <w:p w14:paraId="31476672"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1B31F1F1" w14:textId="004F2170" w:rsidR="008F14B0" w:rsidRPr="00F91855" w:rsidRDefault="008F14B0" w:rsidP="008F14B0">
            <w:pPr>
              <w:spacing w:before="0"/>
              <w:jc w:val="center"/>
              <w:rPr>
                <w:rFonts w:cs="Arial"/>
                <w:lang w:val="sr-Cyrl-RS" w:eastAsia="sr-Latn-CS"/>
              </w:rPr>
            </w:pPr>
            <w:r>
              <w:rPr>
                <w:rFonts w:cs="Arial"/>
                <w:lang w:val="sr-Cyrl-RS" w:eastAsia="sr-Latn-CS"/>
              </w:rPr>
              <w:t>3.10</w:t>
            </w:r>
          </w:p>
        </w:tc>
        <w:tc>
          <w:tcPr>
            <w:tcW w:w="1072" w:type="pct"/>
            <w:gridSpan w:val="3"/>
            <w:tcBorders>
              <w:top w:val="double" w:sz="4" w:space="0" w:color="auto"/>
              <w:left w:val="single" w:sz="12" w:space="0" w:color="auto"/>
              <w:bottom w:val="double" w:sz="4" w:space="0" w:color="auto"/>
              <w:right w:val="single" w:sz="12" w:space="0" w:color="auto"/>
            </w:tcBorders>
          </w:tcPr>
          <w:p w14:paraId="661B6BD0" w14:textId="1B41FF9D" w:rsidR="008F14B0" w:rsidRPr="008F14B0" w:rsidRDefault="008F14B0" w:rsidP="008F14B0">
            <w:pPr>
              <w:spacing w:before="0"/>
              <w:jc w:val="center"/>
              <w:rPr>
                <w:rFonts w:cs="Arial"/>
                <w:lang w:val="sr-Cyrl-RS" w:eastAsia="sr-Latn-CS"/>
              </w:rPr>
            </w:pPr>
            <w:r w:rsidRPr="008F14B0">
              <w:rPr>
                <w:rFonts w:cs="Arial"/>
                <w:bCs/>
                <w:lang w:val="sr-Cyrl-RS"/>
              </w:rPr>
              <w:t>Монтажа употребљене старе изолације д=240мм</w:t>
            </w:r>
          </w:p>
        </w:tc>
        <w:tc>
          <w:tcPr>
            <w:tcW w:w="344" w:type="pct"/>
            <w:tcBorders>
              <w:top w:val="double" w:sz="4" w:space="0" w:color="auto"/>
              <w:left w:val="single" w:sz="12" w:space="0" w:color="auto"/>
              <w:bottom w:val="double" w:sz="4" w:space="0" w:color="auto"/>
              <w:right w:val="single" w:sz="12" w:space="0" w:color="auto"/>
            </w:tcBorders>
            <w:vAlign w:val="center"/>
          </w:tcPr>
          <w:p w14:paraId="4503EC6B" w14:textId="4DF7D9D7"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4291A741" w14:textId="386CE299" w:rsidR="008F14B0" w:rsidRPr="008F14B0" w:rsidRDefault="008F14B0" w:rsidP="008F14B0">
            <w:pPr>
              <w:spacing w:before="0"/>
              <w:jc w:val="center"/>
              <w:rPr>
                <w:rFonts w:cs="Arial"/>
                <w:lang w:val="sr-Cyrl-RS"/>
              </w:rPr>
            </w:pPr>
            <w:r w:rsidRPr="008F14B0">
              <w:rPr>
                <w:rFonts w:cs="Arial"/>
                <w:bCs/>
                <w:lang w:val="sr-Cyrl-RS"/>
              </w:rPr>
              <w:t>10,00</w:t>
            </w:r>
          </w:p>
        </w:tc>
        <w:tc>
          <w:tcPr>
            <w:tcW w:w="543" w:type="pct"/>
            <w:tcBorders>
              <w:left w:val="single" w:sz="4" w:space="0" w:color="auto"/>
            </w:tcBorders>
            <w:shd w:val="clear" w:color="auto" w:fill="auto"/>
            <w:vAlign w:val="center"/>
          </w:tcPr>
          <w:p w14:paraId="68CA2F0B"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2F7BAF4F"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37013C45"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45720359" w14:textId="77777777" w:rsidR="008F14B0" w:rsidRPr="006D2404" w:rsidRDefault="008F14B0" w:rsidP="008F14B0">
            <w:pPr>
              <w:spacing w:before="0"/>
              <w:jc w:val="center"/>
              <w:rPr>
                <w:rFonts w:cs="Arial"/>
                <w:b/>
                <w:bCs/>
                <w:iCs/>
              </w:rPr>
            </w:pPr>
          </w:p>
        </w:tc>
      </w:tr>
      <w:tr w:rsidR="008F14B0" w:rsidRPr="00E47C2E" w14:paraId="6C4106EF" w14:textId="77777777" w:rsidTr="001A2663">
        <w:tc>
          <w:tcPr>
            <w:tcW w:w="336" w:type="pct"/>
            <w:vMerge/>
            <w:shd w:val="clear" w:color="auto" w:fill="auto"/>
            <w:vAlign w:val="center"/>
          </w:tcPr>
          <w:p w14:paraId="27CA49B2"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167A0C1B" w14:textId="03AD154D" w:rsidR="008F14B0" w:rsidRPr="00F91855" w:rsidRDefault="008F14B0" w:rsidP="008F14B0">
            <w:pPr>
              <w:spacing w:before="0"/>
              <w:jc w:val="center"/>
              <w:rPr>
                <w:rFonts w:cs="Arial"/>
                <w:lang w:val="sr-Cyrl-RS" w:eastAsia="sr-Latn-CS"/>
              </w:rPr>
            </w:pPr>
            <w:r>
              <w:rPr>
                <w:rFonts w:cs="Arial"/>
                <w:lang w:val="sr-Cyrl-RS" w:eastAsia="sr-Latn-CS"/>
              </w:rPr>
              <w:t>3.11</w:t>
            </w:r>
          </w:p>
        </w:tc>
        <w:tc>
          <w:tcPr>
            <w:tcW w:w="1072" w:type="pct"/>
            <w:gridSpan w:val="3"/>
            <w:tcBorders>
              <w:top w:val="double" w:sz="4" w:space="0" w:color="auto"/>
              <w:left w:val="single" w:sz="12" w:space="0" w:color="auto"/>
              <w:bottom w:val="double" w:sz="4" w:space="0" w:color="auto"/>
              <w:right w:val="single" w:sz="12" w:space="0" w:color="auto"/>
            </w:tcBorders>
          </w:tcPr>
          <w:p w14:paraId="632F2480" w14:textId="443DEB16" w:rsidR="008F14B0" w:rsidRPr="008F14B0" w:rsidRDefault="008F14B0" w:rsidP="008F14B0">
            <w:pPr>
              <w:spacing w:before="0"/>
              <w:jc w:val="center"/>
              <w:rPr>
                <w:rFonts w:cs="Arial"/>
                <w:lang w:val="sr-Cyrl-RS" w:eastAsia="sr-Latn-CS"/>
              </w:rPr>
            </w:pPr>
            <w:r w:rsidRPr="008F14B0">
              <w:rPr>
                <w:rFonts w:cs="Arial"/>
                <w:bCs/>
                <w:lang w:val="sr-Cyrl-RS"/>
              </w:rPr>
              <w:t>Монтажа употребљене старе изолације д=260мм</w:t>
            </w:r>
          </w:p>
        </w:tc>
        <w:tc>
          <w:tcPr>
            <w:tcW w:w="344" w:type="pct"/>
            <w:tcBorders>
              <w:top w:val="double" w:sz="4" w:space="0" w:color="auto"/>
              <w:left w:val="single" w:sz="12" w:space="0" w:color="auto"/>
              <w:bottom w:val="double" w:sz="4" w:space="0" w:color="auto"/>
              <w:right w:val="single" w:sz="12" w:space="0" w:color="auto"/>
            </w:tcBorders>
            <w:vAlign w:val="center"/>
          </w:tcPr>
          <w:p w14:paraId="22982149" w14:textId="16708D3A"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4141BEBE" w14:textId="76E6A290" w:rsidR="008F14B0" w:rsidRPr="008F14B0" w:rsidRDefault="008F14B0" w:rsidP="008F14B0">
            <w:pPr>
              <w:spacing w:before="0"/>
              <w:jc w:val="center"/>
              <w:rPr>
                <w:rFonts w:cs="Arial"/>
                <w:lang w:val="sr-Cyrl-RS"/>
              </w:rPr>
            </w:pPr>
            <w:r w:rsidRPr="008F14B0">
              <w:rPr>
                <w:rFonts w:cs="Arial"/>
                <w:bCs/>
                <w:lang w:val="sr-Cyrl-RS"/>
              </w:rPr>
              <w:t>10,00</w:t>
            </w:r>
          </w:p>
        </w:tc>
        <w:tc>
          <w:tcPr>
            <w:tcW w:w="543" w:type="pct"/>
            <w:tcBorders>
              <w:left w:val="single" w:sz="4" w:space="0" w:color="auto"/>
            </w:tcBorders>
            <w:shd w:val="clear" w:color="auto" w:fill="auto"/>
            <w:vAlign w:val="center"/>
          </w:tcPr>
          <w:p w14:paraId="123F54F8"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22AB6EAF"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25C1F915"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1D7D5560" w14:textId="77777777" w:rsidR="008F14B0" w:rsidRPr="006D2404" w:rsidRDefault="008F14B0" w:rsidP="008F14B0">
            <w:pPr>
              <w:spacing w:before="0"/>
              <w:jc w:val="center"/>
              <w:rPr>
                <w:rFonts w:cs="Arial"/>
                <w:b/>
                <w:bCs/>
                <w:iCs/>
              </w:rPr>
            </w:pPr>
          </w:p>
        </w:tc>
      </w:tr>
      <w:tr w:rsidR="008F14B0" w:rsidRPr="00E47C2E" w14:paraId="4DD7B699" w14:textId="77777777" w:rsidTr="001A2663">
        <w:tc>
          <w:tcPr>
            <w:tcW w:w="336" w:type="pct"/>
            <w:vMerge/>
            <w:shd w:val="clear" w:color="auto" w:fill="auto"/>
            <w:vAlign w:val="center"/>
          </w:tcPr>
          <w:p w14:paraId="150DFD2C"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54B63462" w14:textId="579E866C" w:rsidR="008F14B0" w:rsidRPr="00F91855" w:rsidRDefault="008F14B0" w:rsidP="008F14B0">
            <w:pPr>
              <w:spacing w:before="0"/>
              <w:jc w:val="center"/>
              <w:rPr>
                <w:rFonts w:cs="Arial"/>
                <w:lang w:val="sr-Cyrl-RS" w:eastAsia="sr-Latn-CS"/>
              </w:rPr>
            </w:pPr>
            <w:r>
              <w:rPr>
                <w:rFonts w:cs="Arial"/>
                <w:lang w:val="sr-Cyrl-RS" w:eastAsia="sr-Latn-CS"/>
              </w:rPr>
              <w:t>3.12</w:t>
            </w:r>
          </w:p>
        </w:tc>
        <w:tc>
          <w:tcPr>
            <w:tcW w:w="1072" w:type="pct"/>
            <w:gridSpan w:val="3"/>
            <w:tcBorders>
              <w:top w:val="double" w:sz="4" w:space="0" w:color="auto"/>
              <w:left w:val="single" w:sz="12" w:space="0" w:color="auto"/>
              <w:bottom w:val="double" w:sz="4" w:space="0" w:color="auto"/>
              <w:right w:val="single" w:sz="12" w:space="0" w:color="auto"/>
            </w:tcBorders>
          </w:tcPr>
          <w:p w14:paraId="6D0484AA" w14:textId="08F76CDF" w:rsidR="008F14B0" w:rsidRPr="008F14B0" w:rsidRDefault="008F14B0" w:rsidP="008F14B0">
            <w:pPr>
              <w:spacing w:before="0"/>
              <w:jc w:val="center"/>
              <w:rPr>
                <w:rFonts w:cs="Arial"/>
                <w:lang w:val="sr-Cyrl-RS" w:eastAsia="sr-Latn-CS"/>
              </w:rPr>
            </w:pPr>
            <w:r w:rsidRPr="008F14B0">
              <w:rPr>
                <w:rFonts w:cs="Arial"/>
                <w:bCs/>
                <w:lang w:val="sr-Cyrl-RS"/>
              </w:rPr>
              <w:t>Монтажа употребљене старе изолације д=280мм</w:t>
            </w:r>
          </w:p>
        </w:tc>
        <w:tc>
          <w:tcPr>
            <w:tcW w:w="344" w:type="pct"/>
            <w:tcBorders>
              <w:top w:val="double" w:sz="4" w:space="0" w:color="auto"/>
              <w:left w:val="single" w:sz="12" w:space="0" w:color="auto"/>
              <w:bottom w:val="double" w:sz="4" w:space="0" w:color="auto"/>
              <w:right w:val="single" w:sz="12" w:space="0" w:color="auto"/>
            </w:tcBorders>
            <w:vAlign w:val="center"/>
          </w:tcPr>
          <w:p w14:paraId="616271A1" w14:textId="1718528C"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18AE21B4" w14:textId="1B238CCB" w:rsidR="008F14B0" w:rsidRPr="008F14B0" w:rsidRDefault="008F14B0" w:rsidP="008F14B0">
            <w:pPr>
              <w:spacing w:before="0"/>
              <w:jc w:val="center"/>
              <w:rPr>
                <w:rFonts w:cs="Arial"/>
                <w:lang w:val="sr-Cyrl-RS"/>
              </w:rPr>
            </w:pPr>
            <w:r w:rsidRPr="008F14B0">
              <w:rPr>
                <w:rFonts w:cs="Arial"/>
                <w:bCs/>
                <w:lang w:val="sr-Cyrl-RS"/>
              </w:rPr>
              <w:t>10,00</w:t>
            </w:r>
          </w:p>
        </w:tc>
        <w:tc>
          <w:tcPr>
            <w:tcW w:w="543" w:type="pct"/>
            <w:tcBorders>
              <w:left w:val="single" w:sz="4" w:space="0" w:color="auto"/>
            </w:tcBorders>
            <w:shd w:val="clear" w:color="auto" w:fill="auto"/>
            <w:vAlign w:val="center"/>
          </w:tcPr>
          <w:p w14:paraId="6B4FC5AA"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6E5EEB56"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4A7747B0"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5D06181B" w14:textId="77777777" w:rsidR="008F14B0" w:rsidRPr="006D2404" w:rsidRDefault="008F14B0" w:rsidP="008F14B0">
            <w:pPr>
              <w:spacing w:before="0"/>
              <w:jc w:val="center"/>
              <w:rPr>
                <w:rFonts w:cs="Arial"/>
                <w:b/>
                <w:bCs/>
                <w:iCs/>
              </w:rPr>
            </w:pPr>
          </w:p>
        </w:tc>
      </w:tr>
      <w:tr w:rsidR="008F14B0" w:rsidRPr="00E47C2E" w14:paraId="1DC882C5" w14:textId="77777777" w:rsidTr="001A2663">
        <w:tc>
          <w:tcPr>
            <w:tcW w:w="336" w:type="pct"/>
            <w:vMerge/>
            <w:shd w:val="clear" w:color="auto" w:fill="auto"/>
            <w:vAlign w:val="center"/>
          </w:tcPr>
          <w:p w14:paraId="2ED096CC" w14:textId="77777777" w:rsidR="008F14B0" w:rsidRDefault="008F14B0" w:rsidP="008F14B0">
            <w:pPr>
              <w:spacing w:before="0"/>
              <w:jc w:val="center"/>
              <w:rPr>
                <w:rFonts w:cs="Arial"/>
                <w:b/>
                <w:bCs/>
                <w:iCs/>
                <w:lang w:val="sr-Cyrl-RS"/>
              </w:rPr>
            </w:pPr>
          </w:p>
        </w:tc>
        <w:tc>
          <w:tcPr>
            <w:tcW w:w="319" w:type="pct"/>
            <w:tcBorders>
              <w:right w:val="single" w:sz="4" w:space="0" w:color="auto"/>
            </w:tcBorders>
            <w:shd w:val="clear" w:color="auto" w:fill="auto"/>
            <w:vAlign w:val="center"/>
          </w:tcPr>
          <w:p w14:paraId="1335EE39" w14:textId="59125B0D" w:rsidR="008F14B0" w:rsidRPr="00F91855" w:rsidRDefault="008F14B0" w:rsidP="008F14B0">
            <w:pPr>
              <w:spacing w:before="0"/>
              <w:jc w:val="center"/>
              <w:rPr>
                <w:rFonts w:cs="Arial"/>
                <w:lang w:val="sr-Cyrl-RS" w:eastAsia="sr-Latn-CS"/>
              </w:rPr>
            </w:pPr>
            <w:r>
              <w:rPr>
                <w:rFonts w:cs="Arial"/>
                <w:lang w:val="sr-Cyrl-RS" w:eastAsia="sr-Latn-CS"/>
              </w:rPr>
              <w:t>3.13</w:t>
            </w:r>
          </w:p>
        </w:tc>
        <w:tc>
          <w:tcPr>
            <w:tcW w:w="1072" w:type="pct"/>
            <w:gridSpan w:val="3"/>
            <w:tcBorders>
              <w:top w:val="double" w:sz="4" w:space="0" w:color="auto"/>
              <w:left w:val="single" w:sz="12" w:space="0" w:color="auto"/>
              <w:bottom w:val="double" w:sz="4" w:space="0" w:color="auto"/>
              <w:right w:val="single" w:sz="12" w:space="0" w:color="auto"/>
            </w:tcBorders>
          </w:tcPr>
          <w:p w14:paraId="1700B995" w14:textId="3DDD099C" w:rsidR="008F14B0" w:rsidRPr="008F14B0" w:rsidRDefault="008F14B0" w:rsidP="008F14B0">
            <w:pPr>
              <w:spacing w:before="0"/>
              <w:jc w:val="center"/>
              <w:rPr>
                <w:rFonts w:cs="Arial"/>
                <w:lang w:val="sr-Cyrl-RS" w:eastAsia="sr-Latn-CS"/>
              </w:rPr>
            </w:pPr>
            <w:r w:rsidRPr="008F14B0">
              <w:rPr>
                <w:rFonts w:cs="Arial"/>
                <w:bCs/>
                <w:lang w:val="sr-Cyrl-RS"/>
              </w:rPr>
              <w:t>Монтажа употребљене старе изолације д=300мм</w:t>
            </w:r>
          </w:p>
        </w:tc>
        <w:tc>
          <w:tcPr>
            <w:tcW w:w="344" w:type="pct"/>
            <w:tcBorders>
              <w:top w:val="double" w:sz="4" w:space="0" w:color="auto"/>
              <w:left w:val="single" w:sz="12" w:space="0" w:color="auto"/>
              <w:bottom w:val="double" w:sz="4" w:space="0" w:color="auto"/>
              <w:right w:val="single" w:sz="12" w:space="0" w:color="auto"/>
            </w:tcBorders>
            <w:vAlign w:val="center"/>
          </w:tcPr>
          <w:p w14:paraId="11DC3770" w14:textId="63C6728C" w:rsidR="008F14B0" w:rsidRPr="008F14B0" w:rsidRDefault="008F14B0" w:rsidP="008F14B0">
            <w:pPr>
              <w:spacing w:before="0"/>
              <w:jc w:val="center"/>
              <w:rPr>
                <w:rFonts w:cs="Arial"/>
                <w:lang w:val="sr-Cyrl-RS" w:eastAsia="sr-Latn-CS"/>
              </w:rPr>
            </w:pPr>
            <w:r w:rsidRPr="008F14B0">
              <w:rPr>
                <w:rFonts w:cs="Arial"/>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484780E7" w14:textId="4F254CA2" w:rsidR="008F14B0" w:rsidRPr="008F14B0" w:rsidRDefault="008F14B0" w:rsidP="008F14B0">
            <w:pPr>
              <w:spacing w:before="0"/>
              <w:jc w:val="center"/>
              <w:rPr>
                <w:rFonts w:cs="Arial"/>
                <w:lang w:val="sr-Cyrl-RS"/>
              </w:rPr>
            </w:pPr>
            <w:r w:rsidRPr="008F14B0">
              <w:rPr>
                <w:rFonts w:cs="Arial"/>
                <w:bCs/>
                <w:lang w:val="sr-Cyrl-RS"/>
              </w:rPr>
              <w:t>10,00</w:t>
            </w:r>
          </w:p>
        </w:tc>
        <w:tc>
          <w:tcPr>
            <w:tcW w:w="543" w:type="pct"/>
            <w:tcBorders>
              <w:left w:val="single" w:sz="4" w:space="0" w:color="auto"/>
            </w:tcBorders>
            <w:shd w:val="clear" w:color="auto" w:fill="auto"/>
            <w:vAlign w:val="center"/>
          </w:tcPr>
          <w:p w14:paraId="7A29071D"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1302E4A4"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710A19DA"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2B8EBBD4" w14:textId="77777777" w:rsidR="008F14B0" w:rsidRPr="006D2404" w:rsidRDefault="008F14B0" w:rsidP="008F14B0">
            <w:pPr>
              <w:spacing w:before="0"/>
              <w:jc w:val="center"/>
              <w:rPr>
                <w:rFonts w:cs="Arial"/>
                <w:b/>
                <w:bCs/>
                <w:iCs/>
              </w:rPr>
            </w:pPr>
          </w:p>
        </w:tc>
      </w:tr>
      <w:tr w:rsidR="008F14B0" w:rsidRPr="00E47C2E" w14:paraId="2CB5EED4" w14:textId="77777777" w:rsidTr="001A2663">
        <w:tc>
          <w:tcPr>
            <w:tcW w:w="336" w:type="pct"/>
            <w:shd w:val="clear" w:color="auto" w:fill="auto"/>
            <w:vAlign w:val="center"/>
          </w:tcPr>
          <w:p w14:paraId="0AEC49EE" w14:textId="41F541F2" w:rsidR="008F14B0" w:rsidRDefault="008F14B0" w:rsidP="008F14B0">
            <w:pPr>
              <w:spacing w:before="0"/>
              <w:jc w:val="center"/>
              <w:rPr>
                <w:rFonts w:cs="Arial"/>
                <w:b/>
                <w:bCs/>
                <w:iCs/>
                <w:lang w:val="sr-Cyrl-RS"/>
              </w:rPr>
            </w:pPr>
            <w:r>
              <w:rPr>
                <w:rFonts w:cs="Arial"/>
                <w:b/>
                <w:bCs/>
                <w:iCs/>
                <w:lang w:val="sr-Cyrl-RS"/>
              </w:rPr>
              <w:t>4.</w:t>
            </w:r>
          </w:p>
        </w:tc>
        <w:tc>
          <w:tcPr>
            <w:tcW w:w="1391" w:type="pct"/>
            <w:gridSpan w:val="4"/>
            <w:tcBorders>
              <w:top w:val="double" w:sz="4" w:space="0" w:color="auto"/>
              <w:left w:val="single" w:sz="12" w:space="0" w:color="auto"/>
              <w:bottom w:val="double" w:sz="4" w:space="0" w:color="auto"/>
              <w:right w:val="single" w:sz="12" w:space="0" w:color="auto"/>
            </w:tcBorders>
            <w:vAlign w:val="center"/>
          </w:tcPr>
          <w:p w14:paraId="25DCDD3E" w14:textId="23444192" w:rsidR="008F14B0" w:rsidRPr="008F14B0" w:rsidRDefault="008F14B0" w:rsidP="008F14B0">
            <w:pPr>
              <w:spacing w:before="0"/>
              <w:jc w:val="center"/>
              <w:rPr>
                <w:rFonts w:cs="Arial"/>
                <w:lang w:val="sr-Cyrl-RS" w:eastAsia="sr-Latn-CS"/>
              </w:rPr>
            </w:pPr>
            <w:r w:rsidRPr="008F14B0">
              <w:rPr>
                <w:bCs/>
                <w:lang w:val="sr-Cyrl-RS"/>
              </w:rPr>
              <w:t>Поправка и монтажа употребљиве подконструкције. Обрачунава се и плаћа по м`</w:t>
            </w:r>
          </w:p>
        </w:tc>
        <w:tc>
          <w:tcPr>
            <w:tcW w:w="344" w:type="pct"/>
            <w:tcBorders>
              <w:top w:val="double" w:sz="4" w:space="0" w:color="auto"/>
              <w:left w:val="single" w:sz="12" w:space="0" w:color="auto"/>
              <w:bottom w:val="double" w:sz="4" w:space="0" w:color="auto"/>
              <w:right w:val="single" w:sz="12" w:space="0" w:color="auto"/>
            </w:tcBorders>
            <w:vAlign w:val="center"/>
          </w:tcPr>
          <w:p w14:paraId="25206CB1" w14:textId="0C945675" w:rsidR="008F14B0" w:rsidRPr="008F14B0" w:rsidRDefault="008F14B0" w:rsidP="008F14B0">
            <w:pPr>
              <w:spacing w:before="0"/>
              <w:jc w:val="center"/>
              <w:rPr>
                <w:rFonts w:cs="Arial"/>
                <w:lang w:val="sr-Cyrl-RS" w:eastAsia="sr-Latn-CS"/>
              </w:rPr>
            </w:pPr>
            <w:r w:rsidRPr="008F14B0">
              <w:rPr>
                <w:bCs/>
                <w:lang w:val="sr-Cyrl-RS"/>
              </w:rPr>
              <w:t>м`</w:t>
            </w:r>
          </w:p>
        </w:tc>
        <w:tc>
          <w:tcPr>
            <w:tcW w:w="670" w:type="pct"/>
            <w:tcBorders>
              <w:top w:val="double" w:sz="4" w:space="0" w:color="auto"/>
              <w:left w:val="single" w:sz="12" w:space="0" w:color="auto"/>
              <w:bottom w:val="double" w:sz="4" w:space="0" w:color="auto"/>
              <w:right w:val="single" w:sz="12" w:space="0" w:color="auto"/>
            </w:tcBorders>
            <w:vAlign w:val="center"/>
          </w:tcPr>
          <w:p w14:paraId="67F67B9E" w14:textId="31C586DE" w:rsidR="008F14B0" w:rsidRPr="008F14B0" w:rsidRDefault="008F14B0" w:rsidP="008F14B0">
            <w:pPr>
              <w:spacing w:before="0"/>
              <w:jc w:val="center"/>
              <w:rPr>
                <w:rFonts w:cs="Arial"/>
                <w:lang w:val="sr-Cyrl-RS"/>
              </w:rPr>
            </w:pPr>
            <w:r w:rsidRPr="008F14B0">
              <w:rPr>
                <w:bCs/>
              </w:rPr>
              <w:t>5</w:t>
            </w:r>
            <w:r w:rsidRPr="008F14B0">
              <w:rPr>
                <w:bCs/>
                <w:lang w:val="sr-Cyrl-RS"/>
              </w:rPr>
              <w:t>00,00</w:t>
            </w:r>
          </w:p>
        </w:tc>
        <w:tc>
          <w:tcPr>
            <w:tcW w:w="543" w:type="pct"/>
            <w:tcBorders>
              <w:left w:val="single" w:sz="4" w:space="0" w:color="auto"/>
            </w:tcBorders>
            <w:shd w:val="clear" w:color="auto" w:fill="auto"/>
            <w:vAlign w:val="center"/>
          </w:tcPr>
          <w:p w14:paraId="75F15AE0"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47383497"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52467060"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735205D0" w14:textId="77777777" w:rsidR="008F14B0" w:rsidRPr="006D2404" w:rsidRDefault="008F14B0" w:rsidP="008F14B0">
            <w:pPr>
              <w:spacing w:before="0"/>
              <w:jc w:val="center"/>
              <w:rPr>
                <w:rFonts w:cs="Arial"/>
                <w:b/>
                <w:bCs/>
                <w:iCs/>
              </w:rPr>
            </w:pPr>
          </w:p>
        </w:tc>
      </w:tr>
      <w:tr w:rsidR="008F14B0" w:rsidRPr="00E47C2E" w14:paraId="3C67247D" w14:textId="77777777" w:rsidTr="001A2663">
        <w:tc>
          <w:tcPr>
            <w:tcW w:w="336" w:type="pct"/>
            <w:shd w:val="clear" w:color="auto" w:fill="auto"/>
            <w:vAlign w:val="center"/>
          </w:tcPr>
          <w:p w14:paraId="5A981501" w14:textId="46E317DE" w:rsidR="008F14B0" w:rsidRDefault="008F14B0" w:rsidP="008F14B0">
            <w:pPr>
              <w:spacing w:before="0"/>
              <w:jc w:val="center"/>
              <w:rPr>
                <w:rFonts w:cs="Arial"/>
                <w:b/>
                <w:bCs/>
                <w:iCs/>
                <w:lang w:val="sr-Cyrl-RS"/>
              </w:rPr>
            </w:pPr>
            <w:r>
              <w:rPr>
                <w:rFonts w:cs="Arial"/>
                <w:b/>
                <w:bCs/>
                <w:iCs/>
                <w:lang w:val="sr-Cyrl-RS"/>
              </w:rPr>
              <w:t>5.</w:t>
            </w:r>
          </w:p>
        </w:tc>
        <w:tc>
          <w:tcPr>
            <w:tcW w:w="1391" w:type="pct"/>
            <w:gridSpan w:val="4"/>
            <w:tcBorders>
              <w:top w:val="double" w:sz="4" w:space="0" w:color="auto"/>
              <w:left w:val="single" w:sz="12" w:space="0" w:color="auto"/>
              <w:bottom w:val="double" w:sz="4" w:space="0" w:color="auto"/>
              <w:right w:val="single" w:sz="12" w:space="0" w:color="auto"/>
            </w:tcBorders>
            <w:vAlign w:val="center"/>
          </w:tcPr>
          <w:p w14:paraId="176AA6F9" w14:textId="01D3CD9E" w:rsidR="008F14B0" w:rsidRPr="008F14B0" w:rsidRDefault="008F14B0" w:rsidP="008F14B0">
            <w:pPr>
              <w:spacing w:before="0"/>
              <w:jc w:val="center"/>
              <w:rPr>
                <w:rFonts w:cs="Arial"/>
                <w:lang w:val="sr-Cyrl-RS" w:eastAsia="sr-Latn-CS"/>
              </w:rPr>
            </w:pPr>
            <w:r w:rsidRPr="008F14B0">
              <w:rPr>
                <w:bCs/>
                <w:lang w:val="sr-Cyrl-RS"/>
              </w:rPr>
              <w:t>Набавка, транспорт, израда и монтажа нове подконструкције. Обрачунава се и плаћа по м`</w:t>
            </w:r>
          </w:p>
        </w:tc>
        <w:tc>
          <w:tcPr>
            <w:tcW w:w="344" w:type="pct"/>
            <w:tcBorders>
              <w:top w:val="double" w:sz="4" w:space="0" w:color="auto"/>
              <w:left w:val="single" w:sz="12" w:space="0" w:color="auto"/>
              <w:bottom w:val="double" w:sz="4" w:space="0" w:color="auto"/>
              <w:right w:val="single" w:sz="12" w:space="0" w:color="auto"/>
            </w:tcBorders>
            <w:vAlign w:val="center"/>
          </w:tcPr>
          <w:p w14:paraId="71946F9A" w14:textId="3583C725" w:rsidR="008F14B0" w:rsidRPr="008F14B0" w:rsidRDefault="008F14B0" w:rsidP="008F14B0">
            <w:pPr>
              <w:spacing w:before="0"/>
              <w:jc w:val="center"/>
              <w:rPr>
                <w:rFonts w:cs="Arial"/>
                <w:lang w:val="sr-Cyrl-RS" w:eastAsia="sr-Latn-CS"/>
              </w:rPr>
            </w:pPr>
            <w:r w:rsidRPr="008F14B0">
              <w:rPr>
                <w:bCs/>
                <w:lang w:val="sr-Cyrl-RS"/>
              </w:rPr>
              <w:t>м`</w:t>
            </w:r>
          </w:p>
        </w:tc>
        <w:tc>
          <w:tcPr>
            <w:tcW w:w="670" w:type="pct"/>
            <w:tcBorders>
              <w:top w:val="double" w:sz="4" w:space="0" w:color="auto"/>
              <w:left w:val="single" w:sz="12" w:space="0" w:color="auto"/>
              <w:bottom w:val="double" w:sz="4" w:space="0" w:color="auto"/>
              <w:right w:val="single" w:sz="12" w:space="0" w:color="auto"/>
            </w:tcBorders>
            <w:vAlign w:val="center"/>
          </w:tcPr>
          <w:p w14:paraId="668A5C48" w14:textId="1B7B9862" w:rsidR="008F14B0" w:rsidRPr="008F14B0" w:rsidRDefault="008F14B0" w:rsidP="008F14B0">
            <w:pPr>
              <w:spacing w:before="0"/>
              <w:jc w:val="center"/>
              <w:rPr>
                <w:rFonts w:cs="Arial"/>
                <w:lang w:val="sr-Cyrl-RS"/>
              </w:rPr>
            </w:pPr>
            <w:r w:rsidRPr="008F14B0">
              <w:rPr>
                <w:bCs/>
                <w:lang w:val="sr-Cyrl-RS"/>
              </w:rPr>
              <w:t>2</w:t>
            </w:r>
            <w:r w:rsidRPr="008F14B0">
              <w:rPr>
                <w:bCs/>
              </w:rPr>
              <w:t>0</w:t>
            </w:r>
            <w:r w:rsidRPr="008F14B0">
              <w:rPr>
                <w:bCs/>
                <w:lang w:val="sr-Cyrl-RS"/>
              </w:rPr>
              <w:t>0,00</w:t>
            </w:r>
          </w:p>
        </w:tc>
        <w:tc>
          <w:tcPr>
            <w:tcW w:w="543" w:type="pct"/>
            <w:tcBorders>
              <w:left w:val="single" w:sz="4" w:space="0" w:color="auto"/>
            </w:tcBorders>
            <w:shd w:val="clear" w:color="auto" w:fill="auto"/>
            <w:vAlign w:val="center"/>
          </w:tcPr>
          <w:p w14:paraId="65032160"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44245D4E"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421C55B9"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5411729F" w14:textId="77777777" w:rsidR="008F14B0" w:rsidRPr="006D2404" w:rsidRDefault="008F14B0" w:rsidP="008F14B0">
            <w:pPr>
              <w:spacing w:before="0"/>
              <w:jc w:val="center"/>
              <w:rPr>
                <w:rFonts w:cs="Arial"/>
                <w:b/>
                <w:bCs/>
                <w:iCs/>
              </w:rPr>
            </w:pPr>
          </w:p>
        </w:tc>
      </w:tr>
      <w:tr w:rsidR="008F14B0" w:rsidRPr="00E47C2E" w14:paraId="01E49B18" w14:textId="77777777" w:rsidTr="001A2663">
        <w:tc>
          <w:tcPr>
            <w:tcW w:w="336" w:type="pct"/>
            <w:shd w:val="clear" w:color="auto" w:fill="auto"/>
            <w:vAlign w:val="center"/>
          </w:tcPr>
          <w:p w14:paraId="5BEFAA5F" w14:textId="4F0718CE" w:rsidR="008F14B0" w:rsidRDefault="008F14B0" w:rsidP="008F14B0">
            <w:pPr>
              <w:spacing w:before="0"/>
              <w:jc w:val="center"/>
              <w:rPr>
                <w:rFonts w:cs="Arial"/>
                <w:b/>
                <w:bCs/>
                <w:iCs/>
                <w:lang w:val="sr-Cyrl-RS"/>
              </w:rPr>
            </w:pPr>
            <w:r>
              <w:rPr>
                <w:rFonts w:cs="Arial"/>
                <w:b/>
                <w:bCs/>
                <w:iCs/>
                <w:lang w:val="sr-Cyrl-RS"/>
              </w:rPr>
              <w:t>6.</w:t>
            </w:r>
          </w:p>
        </w:tc>
        <w:tc>
          <w:tcPr>
            <w:tcW w:w="1391" w:type="pct"/>
            <w:gridSpan w:val="4"/>
            <w:tcBorders>
              <w:top w:val="double" w:sz="4" w:space="0" w:color="auto"/>
              <w:left w:val="single" w:sz="12" w:space="0" w:color="auto"/>
              <w:bottom w:val="double" w:sz="4" w:space="0" w:color="auto"/>
              <w:right w:val="single" w:sz="12" w:space="0" w:color="auto"/>
            </w:tcBorders>
            <w:vAlign w:val="center"/>
          </w:tcPr>
          <w:p w14:paraId="1467EBFC" w14:textId="6F91AC15" w:rsidR="008F14B0" w:rsidRPr="008F14B0" w:rsidRDefault="008F14B0" w:rsidP="008F14B0">
            <w:pPr>
              <w:spacing w:before="0"/>
              <w:jc w:val="center"/>
              <w:rPr>
                <w:rFonts w:cs="Arial"/>
                <w:lang w:val="sr-Cyrl-RS" w:eastAsia="sr-Latn-CS"/>
              </w:rPr>
            </w:pPr>
            <w:r w:rsidRPr="008F14B0">
              <w:rPr>
                <w:bCs/>
                <w:lang w:val="sr-Cyrl-RS"/>
              </w:rPr>
              <w:t>Пеглање и монтажа употребљивог лименог плашта. Обрачунава се и плаћа по м2.</w:t>
            </w:r>
          </w:p>
        </w:tc>
        <w:tc>
          <w:tcPr>
            <w:tcW w:w="344" w:type="pct"/>
            <w:tcBorders>
              <w:top w:val="double" w:sz="4" w:space="0" w:color="auto"/>
              <w:left w:val="single" w:sz="12" w:space="0" w:color="auto"/>
              <w:bottom w:val="double" w:sz="4" w:space="0" w:color="auto"/>
              <w:right w:val="single" w:sz="12" w:space="0" w:color="auto"/>
            </w:tcBorders>
            <w:vAlign w:val="center"/>
          </w:tcPr>
          <w:p w14:paraId="71D4E47B" w14:textId="4283A295" w:rsidR="008F14B0" w:rsidRPr="008F14B0" w:rsidRDefault="008F14B0" w:rsidP="008F14B0">
            <w:pPr>
              <w:spacing w:before="0"/>
              <w:jc w:val="center"/>
              <w:rPr>
                <w:rFonts w:cs="Arial"/>
                <w:lang w:val="sr-Cyrl-RS" w:eastAsia="sr-Latn-CS"/>
              </w:rPr>
            </w:pPr>
            <w:r w:rsidRPr="008F14B0">
              <w:rPr>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0F4E3CE5" w14:textId="4F00F8D5" w:rsidR="008F14B0" w:rsidRPr="008F14B0" w:rsidRDefault="008F14B0" w:rsidP="008F14B0">
            <w:pPr>
              <w:spacing w:before="0"/>
              <w:jc w:val="center"/>
              <w:rPr>
                <w:rFonts w:cs="Arial"/>
                <w:lang w:val="sr-Cyrl-RS"/>
              </w:rPr>
            </w:pPr>
            <w:r w:rsidRPr="008F14B0">
              <w:rPr>
                <w:bCs/>
              </w:rPr>
              <w:t>90</w:t>
            </w:r>
            <w:r w:rsidRPr="008F14B0">
              <w:rPr>
                <w:bCs/>
                <w:lang w:val="sr-Cyrl-RS"/>
              </w:rPr>
              <w:t>0,00</w:t>
            </w:r>
          </w:p>
        </w:tc>
        <w:tc>
          <w:tcPr>
            <w:tcW w:w="543" w:type="pct"/>
            <w:shd w:val="clear" w:color="auto" w:fill="auto"/>
            <w:vAlign w:val="center"/>
          </w:tcPr>
          <w:p w14:paraId="4782DA8F" w14:textId="5C940827" w:rsidR="008F14B0" w:rsidRPr="003877EF" w:rsidRDefault="008F14B0" w:rsidP="008F14B0">
            <w:pPr>
              <w:spacing w:before="0"/>
              <w:jc w:val="center"/>
              <w:rPr>
                <w:rFonts w:cs="Arial"/>
                <w:b/>
                <w:bCs/>
                <w:iCs/>
                <w:lang w:val="sr-Cyrl-RS"/>
              </w:rPr>
            </w:pPr>
          </w:p>
        </w:tc>
        <w:tc>
          <w:tcPr>
            <w:tcW w:w="502" w:type="pct"/>
            <w:shd w:val="clear" w:color="auto" w:fill="auto"/>
            <w:vAlign w:val="center"/>
          </w:tcPr>
          <w:p w14:paraId="020770BA" w14:textId="1CF0CA77" w:rsidR="008F14B0" w:rsidRPr="003877EF" w:rsidRDefault="008F14B0" w:rsidP="008F14B0">
            <w:pPr>
              <w:spacing w:before="0"/>
              <w:jc w:val="center"/>
              <w:rPr>
                <w:rFonts w:cs="Arial"/>
                <w:b/>
                <w:bCs/>
                <w:iCs/>
                <w:lang w:val="sr-Cyrl-RS"/>
              </w:rPr>
            </w:pPr>
          </w:p>
        </w:tc>
        <w:tc>
          <w:tcPr>
            <w:tcW w:w="644" w:type="pct"/>
            <w:shd w:val="clear" w:color="auto" w:fill="auto"/>
            <w:vAlign w:val="center"/>
          </w:tcPr>
          <w:p w14:paraId="727C3BB3" w14:textId="12DBFFCB" w:rsidR="008F14B0" w:rsidRPr="003877EF" w:rsidRDefault="008F14B0" w:rsidP="008F14B0">
            <w:pPr>
              <w:spacing w:before="0"/>
              <w:jc w:val="center"/>
              <w:rPr>
                <w:rFonts w:cs="Arial"/>
                <w:b/>
                <w:bCs/>
                <w:iCs/>
                <w:lang w:val="sr-Cyrl-RS"/>
              </w:rPr>
            </w:pPr>
          </w:p>
        </w:tc>
        <w:tc>
          <w:tcPr>
            <w:tcW w:w="570" w:type="pct"/>
            <w:shd w:val="clear" w:color="auto" w:fill="auto"/>
            <w:vAlign w:val="center"/>
          </w:tcPr>
          <w:p w14:paraId="230B41B6" w14:textId="35763500" w:rsidR="008F14B0" w:rsidRPr="003877EF" w:rsidRDefault="008F14B0" w:rsidP="008F14B0">
            <w:pPr>
              <w:spacing w:before="0"/>
              <w:jc w:val="center"/>
              <w:rPr>
                <w:rFonts w:cs="Arial"/>
                <w:b/>
                <w:bCs/>
                <w:iCs/>
                <w:lang w:val="sr-Cyrl-RS"/>
              </w:rPr>
            </w:pPr>
          </w:p>
        </w:tc>
      </w:tr>
      <w:tr w:rsidR="008F14B0" w:rsidRPr="00E47C2E" w14:paraId="25562794" w14:textId="77777777" w:rsidTr="001A2663">
        <w:tc>
          <w:tcPr>
            <w:tcW w:w="336" w:type="pct"/>
            <w:shd w:val="clear" w:color="auto" w:fill="auto"/>
            <w:vAlign w:val="center"/>
          </w:tcPr>
          <w:p w14:paraId="3A1E8F22" w14:textId="22AE8107" w:rsidR="008F14B0" w:rsidRDefault="008F14B0" w:rsidP="008F14B0">
            <w:pPr>
              <w:spacing w:before="0"/>
              <w:jc w:val="center"/>
              <w:rPr>
                <w:rFonts w:cs="Arial"/>
                <w:b/>
                <w:bCs/>
                <w:iCs/>
                <w:lang w:val="sr-Cyrl-RS"/>
              </w:rPr>
            </w:pPr>
            <w:r>
              <w:rPr>
                <w:rFonts w:cs="Arial"/>
                <w:b/>
                <w:bCs/>
                <w:iCs/>
                <w:lang w:val="sr-Cyrl-RS"/>
              </w:rPr>
              <w:t>7.</w:t>
            </w:r>
          </w:p>
        </w:tc>
        <w:tc>
          <w:tcPr>
            <w:tcW w:w="1391" w:type="pct"/>
            <w:gridSpan w:val="4"/>
            <w:tcBorders>
              <w:top w:val="double" w:sz="4" w:space="0" w:color="auto"/>
              <w:left w:val="single" w:sz="12" w:space="0" w:color="auto"/>
              <w:bottom w:val="double" w:sz="4" w:space="0" w:color="auto"/>
              <w:right w:val="single" w:sz="12" w:space="0" w:color="auto"/>
            </w:tcBorders>
            <w:vAlign w:val="center"/>
          </w:tcPr>
          <w:p w14:paraId="4165D3A9" w14:textId="7356E0E3" w:rsidR="008F14B0" w:rsidRPr="008F14B0" w:rsidRDefault="008F14B0" w:rsidP="008F14B0">
            <w:pPr>
              <w:spacing w:before="0"/>
              <w:jc w:val="center"/>
              <w:rPr>
                <w:rFonts w:cs="Arial"/>
                <w:lang w:val="sr-Cyrl-RS" w:eastAsia="sr-Latn-CS"/>
              </w:rPr>
            </w:pPr>
            <w:r w:rsidRPr="008F14B0">
              <w:rPr>
                <w:bCs/>
                <w:lang w:val="sr-Cyrl-RS"/>
              </w:rPr>
              <w:t>Набвка, транспорт, израда и монтажа новог лименог плашта од Ал-лима д=1мм. Обрачунава се и плаћа по м2.</w:t>
            </w:r>
          </w:p>
        </w:tc>
        <w:tc>
          <w:tcPr>
            <w:tcW w:w="344" w:type="pct"/>
            <w:tcBorders>
              <w:top w:val="double" w:sz="4" w:space="0" w:color="auto"/>
              <w:left w:val="single" w:sz="12" w:space="0" w:color="auto"/>
              <w:bottom w:val="double" w:sz="4" w:space="0" w:color="auto"/>
              <w:right w:val="single" w:sz="12" w:space="0" w:color="auto"/>
            </w:tcBorders>
            <w:vAlign w:val="center"/>
          </w:tcPr>
          <w:p w14:paraId="7A75CFBC" w14:textId="66FE58AD" w:rsidR="008F14B0" w:rsidRPr="008F14B0" w:rsidRDefault="008F14B0" w:rsidP="008F14B0">
            <w:pPr>
              <w:spacing w:before="0"/>
              <w:jc w:val="center"/>
              <w:rPr>
                <w:rFonts w:cs="Arial"/>
                <w:lang w:val="sr-Cyrl-RS" w:eastAsia="sr-Latn-CS"/>
              </w:rPr>
            </w:pPr>
            <w:r w:rsidRPr="008F14B0">
              <w:rPr>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14AF5B3B" w14:textId="469CDA8F" w:rsidR="008F14B0" w:rsidRPr="008F14B0" w:rsidRDefault="008F14B0" w:rsidP="008F14B0">
            <w:pPr>
              <w:spacing w:before="0"/>
              <w:jc w:val="center"/>
              <w:rPr>
                <w:rFonts w:cs="Arial"/>
                <w:lang w:val="sr-Latn-RS"/>
              </w:rPr>
            </w:pPr>
            <w:r w:rsidRPr="008F14B0">
              <w:rPr>
                <w:bCs/>
              </w:rPr>
              <w:t>3</w:t>
            </w:r>
            <w:r w:rsidRPr="008F14B0">
              <w:rPr>
                <w:bCs/>
                <w:lang w:val="sr-Cyrl-RS"/>
              </w:rPr>
              <w:t>50,00</w:t>
            </w:r>
          </w:p>
        </w:tc>
        <w:tc>
          <w:tcPr>
            <w:tcW w:w="543" w:type="pct"/>
            <w:tcBorders>
              <w:left w:val="single" w:sz="4" w:space="0" w:color="auto"/>
            </w:tcBorders>
            <w:shd w:val="clear" w:color="auto" w:fill="auto"/>
            <w:vAlign w:val="center"/>
          </w:tcPr>
          <w:p w14:paraId="264BAAB2"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3FE03459"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17451154"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4FB67292" w14:textId="77777777" w:rsidR="008F14B0" w:rsidRPr="006D2404" w:rsidRDefault="008F14B0" w:rsidP="008F14B0">
            <w:pPr>
              <w:spacing w:before="0"/>
              <w:jc w:val="center"/>
              <w:rPr>
                <w:rFonts w:cs="Arial"/>
                <w:b/>
                <w:bCs/>
                <w:iCs/>
              </w:rPr>
            </w:pPr>
          </w:p>
        </w:tc>
      </w:tr>
      <w:tr w:rsidR="008F14B0" w:rsidRPr="00E47C2E" w14:paraId="49094397" w14:textId="77777777" w:rsidTr="001A2663">
        <w:tc>
          <w:tcPr>
            <w:tcW w:w="336" w:type="pct"/>
            <w:shd w:val="clear" w:color="auto" w:fill="auto"/>
            <w:vAlign w:val="center"/>
          </w:tcPr>
          <w:p w14:paraId="753918C0" w14:textId="6CC6AF08" w:rsidR="008F14B0" w:rsidRDefault="008F14B0" w:rsidP="008F14B0">
            <w:pPr>
              <w:spacing w:before="0"/>
              <w:jc w:val="center"/>
              <w:rPr>
                <w:rFonts w:cs="Arial"/>
                <w:b/>
                <w:bCs/>
                <w:iCs/>
                <w:lang w:val="sr-Cyrl-RS"/>
              </w:rPr>
            </w:pPr>
            <w:r>
              <w:rPr>
                <w:rFonts w:cs="Arial"/>
                <w:b/>
                <w:bCs/>
                <w:iCs/>
                <w:lang w:val="sr-Cyrl-RS"/>
              </w:rPr>
              <w:t>8.</w:t>
            </w:r>
          </w:p>
        </w:tc>
        <w:tc>
          <w:tcPr>
            <w:tcW w:w="1391" w:type="pct"/>
            <w:gridSpan w:val="4"/>
            <w:tcBorders>
              <w:top w:val="double" w:sz="4" w:space="0" w:color="auto"/>
              <w:left w:val="single" w:sz="12" w:space="0" w:color="auto"/>
              <w:bottom w:val="single" w:sz="4" w:space="0" w:color="auto"/>
              <w:right w:val="single" w:sz="12" w:space="0" w:color="auto"/>
            </w:tcBorders>
            <w:vAlign w:val="center"/>
          </w:tcPr>
          <w:p w14:paraId="2A778299" w14:textId="0A798781" w:rsidR="008F14B0" w:rsidRPr="008F14B0" w:rsidRDefault="008F14B0" w:rsidP="008F14B0">
            <w:pPr>
              <w:spacing w:before="0"/>
              <w:jc w:val="center"/>
              <w:rPr>
                <w:rFonts w:cs="Arial"/>
                <w:lang w:val="sr-Cyrl-RS" w:eastAsia="sr-Latn-CS"/>
              </w:rPr>
            </w:pPr>
            <w:r w:rsidRPr="008F14B0">
              <w:rPr>
                <w:bCs/>
                <w:lang w:val="sr-Cyrl-RS"/>
              </w:rPr>
              <w:t>Монтажа уптребљиве Ал-фолије. Обрачунава се и плаћа по м2.</w:t>
            </w:r>
          </w:p>
        </w:tc>
        <w:tc>
          <w:tcPr>
            <w:tcW w:w="344" w:type="pct"/>
            <w:tcBorders>
              <w:top w:val="double" w:sz="4" w:space="0" w:color="auto"/>
              <w:left w:val="single" w:sz="12" w:space="0" w:color="auto"/>
              <w:bottom w:val="single" w:sz="4" w:space="0" w:color="auto"/>
              <w:right w:val="single" w:sz="12" w:space="0" w:color="auto"/>
            </w:tcBorders>
            <w:vAlign w:val="center"/>
          </w:tcPr>
          <w:p w14:paraId="45DA035F" w14:textId="73501463" w:rsidR="008F14B0" w:rsidRPr="008F14B0" w:rsidRDefault="008F14B0" w:rsidP="008F14B0">
            <w:pPr>
              <w:spacing w:before="0"/>
              <w:jc w:val="center"/>
              <w:rPr>
                <w:rFonts w:cs="Arial"/>
                <w:lang w:val="sr-Cyrl-RS" w:eastAsia="sr-Latn-CS"/>
              </w:rPr>
            </w:pPr>
            <w:r w:rsidRPr="008F14B0">
              <w:rPr>
                <w:lang w:val="sr-Latn-CS"/>
              </w:rPr>
              <w:t>m2</w:t>
            </w:r>
          </w:p>
        </w:tc>
        <w:tc>
          <w:tcPr>
            <w:tcW w:w="670" w:type="pct"/>
            <w:tcBorders>
              <w:top w:val="double" w:sz="4" w:space="0" w:color="auto"/>
              <w:left w:val="single" w:sz="12" w:space="0" w:color="auto"/>
              <w:bottom w:val="single" w:sz="4" w:space="0" w:color="auto"/>
              <w:right w:val="single" w:sz="12" w:space="0" w:color="auto"/>
            </w:tcBorders>
            <w:vAlign w:val="center"/>
          </w:tcPr>
          <w:p w14:paraId="57C01A8B" w14:textId="622B0077" w:rsidR="008F14B0" w:rsidRPr="008F14B0" w:rsidRDefault="008F14B0" w:rsidP="008F14B0">
            <w:pPr>
              <w:spacing w:before="0"/>
              <w:jc w:val="center"/>
              <w:rPr>
                <w:rFonts w:cs="Arial"/>
                <w:lang w:val="sr-Cyrl-RS"/>
              </w:rPr>
            </w:pPr>
            <w:r w:rsidRPr="008F14B0">
              <w:rPr>
                <w:bCs/>
              </w:rPr>
              <w:t>900</w:t>
            </w:r>
            <w:r w:rsidRPr="008F14B0">
              <w:rPr>
                <w:bCs/>
                <w:lang w:val="sr-Cyrl-RS"/>
              </w:rPr>
              <w:t>,00</w:t>
            </w:r>
          </w:p>
        </w:tc>
        <w:tc>
          <w:tcPr>
            <w:tcW w:w="543" w:type="pct"/>
            <w:tcBorders>
              <w:left w:val="single" w:sz="4" w:space="0" w:color="auto"/>
            </w:tcBorders>
            <w:shd w:val="clear" w:color="auto" w:fill="auto"/>
            <w:vAlign w:val="center"/>
          </w:tcPr>
          <w:p w14:paraId="7FC727D3"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164FC7FC"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0DB7CB9E"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5F0B214C" w14:textId="77777777" w:rsidR="008F14B0" w:rsidRPr="006D2404" w:rsidRDefault="008F14B0" w:rsidP="008F14B0">
            <w:pPr>
              <w:spacing w:before="0"/>
              <w:jc w:val="center"/>
              <w:rPr>
                <w:rFonts w:cs="Arial"/>
                <w:b/>
                <w:bCs/>
                <w:iCs/>
              </w:rPr>
            </w:pPr>
          </w:p>
        </w:tc>
      </w:tr>
      <w:tr w:rsidR="008F14B0" w:rsidRPr="00E47C2E" w14:paraId="5D4A5891" w14:textId="77777777" w:rsidTr="001A2663">
        <w:tc>
          <w:tcPr>
            <w:tcW w:w="336" w:type="pct"/>
            <w:shd w:val="clear" w:color="auto" w:fill="auto"/>
            <w:vAlign w:val="center"/>
          </w:tcPr>
          <w:p w14:paraId="0372CFAD" w14:textId="38DB7C2F" w:rsidR="008F14B0" w:rsidRDefault="008F14B0" w:rsidP="008F14B0">
            <w:pPr>
              <w:spacing w:before="0"/>
              <w:jc w:val="center"/>
              <w:rPr>
                <w:rFonts w:cs="Arial"/>
                <w:b/>
                <w:bCs/>
                <w:iCs/>
                <w:lang w:val="sr-Cyrl-RS"/>
              </w:rPr>
            </w:pPr>
            <w:r>
              <w:rPr>
                <w:rFonts w:cs="Arial"/>
                <w:b/>
                <w:bCs/>
                <w:iCs/>
                <w:lang w:val="sr-Cyrl-RS"/>
              </w:rPr>
              <w:t>9.</w:t>
            </w:r>
          </w:p>
        </w:tc>
        <w:tc>
          <w:tcPr>
            <w:tcW w:w="1391" w:type="pct"/>
            <w:gridSpan w:val="4"/>
            <w:tcBorders>
              <w:top w:val="double" w:sz="4" w:space="0" w:color="auto"/>
              <w:left w:val="single" w:sz="12" w:space="0" w:color="auto"/>
              <w:bottom w:val="double" w:sz="4" w:space="0" w:color="auto"/>
              <w:right w:val="single" w:sz="12" w:space="0" w:color="auto"/>
            </w:tcBorders>
            <w:vAlign w:val="center"/>
          </w:tcPr>
          <w:p w14:paraId="6695CED3" w14:textId="26BDC1A7" w:rsidR="008F14B0" w:rsidRPr="008F14B0" w:rsidRDefault="008F14B0" w:rsidP="008F14B0">
            <w:pPr>
              <w:spacing w:before="0"/>
              <w:jc w:val="center"/>
            </w:pPr>
            <w:r w:rsidRPr="008F14B0">
              <w:rPr>
                <w:bCs/>
                <w:lang w:val="sr-Cyrl-RS"/>
              </w:rPr>
              <w:t>Набавка, транспорт, и монтажа нове Ал-фолије д=0,1мм.</w:t>
            </w:r>
          </w:p>
        </w:tc>
        <w:tc>
          <w:tcPr>
            <w:tcW w:w="344" w:type="pct"/>
            <w:tcBorders>
              <w:top w:val="double" w:sz="4" w:space="0" w:color="auto"/>
              <w:left w:val="single" w:sz="12" w:space="0" w:color="auto"/>
              <w:bottom w:val="double" w:sz="4" w:space="0" w:color="auto"/>
              <w:right w:val="single" w:sz="12" w:space="0" w:color="auto"/>
            </w:tcBorders>
            <w:vAlign w:val="center"/>
          </w:tcPr>
          <w:p w14:paraId="1C2C7096" w14:textId="58BAF723" w:rsidR="008F14B0" w:rsidRPr="008F14B0" w:rsidRDefault="008F14B0" w:rsidP="008F14B0">
            <w:pPr>
              <w:spacing w:before="0"/>
              <w:jc w:val="center"/>
              <w:rPr>
                <w:lang w:val="sr-Cyrl-RS"/>
              </w:rPr>
            </w:pPr>
            <w:r w:rsidRPr="008F14B0">
              <w:rPr>
                <w:lang w:val="sr-Latn-CS"/>
              </w:rPr>
              <w:t>m2</w:t>
            </w:r>
          </w:p>
        </w:tc>
        <w:tc>
          <w:tcPr>
            <w:tcW w:w="670" w:type="pct"/>
            <w:tcBorders>
              <w:top w:val="double" w:sz="4" w:space="0" w:color="auto"/>
              <w:left w:val="single" w:sz="12" w:space="0" w:color="auto"/>
              <w:bottom w:val="double" w:sz="4" w:space="0" w:color="auto"/>
              <w:right w:val="single" w:sz="12" w:space="0" w:color="auto"/>
            </w:tcBorders>
            <w:vAlign w:val="center"/>
          </w:tcPr>
          <w:p w14:paraId="6FE7EE99" w14:textId="17A7E0E5" w:rsidR="008F14B0" w:rsidRPr="008F14B0" w:rsidRDefault="008F14B0" w:rsidP="008F14B0">
            <w:pPr>
              <w:spacing w:before="0"/>
              <w:jc w:val="center"/>
              <w:rPr>
                <w:lang w:val="sr-Cyrl-CS"/>
              </w:rPr>
            </w:pPr>
            <w:r w:rsidRPr="008F14B0">
              <w:rPr>
                <w:bCs/>
                <w:lang w:val="sr-Cyrl-RS"/>
              </w:rPr>
              <w:t>3</w:t>
            </w:r>
            <w:r w:rsidRPr="008F14B0">
              <w:rPr>
                <w:bCs/>
              </w:rPr>
              <w:t>50</w:t>
            </w:r>
            <w:r w:rsidRPr="008F14B0">
              <w:rPr>
                <w:bCs/>
                <w:lang w:val="sr-Cyrl-RS"/>
              </w:rPr>
              <w:t>,00</w:t>
            </w:r>
          </w:p>
        </w:tc>
        <w:tc>
          <w:tcPr>
            <w:tcW w:w="543" w:type="pct"/>
            <w:tcBorders>
              <w:left w:val="single" w:sz="4" w:space="0" w:color="auto"/>
            </w:tcBorders>
            <w:shd w:val="clear" w:color="auto" w:fill="auto"/>
            <w:vAlign w:val="center"/>
          </w:tcPr>
          <w:p w14:paraId="2FB9680E"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76D9C051"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1AB3DE76"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016A123D" w14:textId="77777777" w:rsidR="008F14B0" w:rsidRPr="006D2404" w:rsidRDefault="008F14B0" w:rsidP="008F14B0">
            <w:pPr>
              <w:spacing w:before="0"/>
              <w:jc w:val="center"/>
              <w:rPr>
                <w:rFonts w:cs="Arial"/>
                <w:b/>
                <w:bCs/>
                <w:iCs/>
              </w:rPr>
            </w:pPr>
          </w:p>
        </w:tc>
      </w:tr>
      <w:tr w:rsidR="008F14B0" w:rsidRPr="00E47C2E" w14:paraId="105BC6F0" w14:textId="77777777" w:rsidTr="001A2663">
        <w:tc>
          <w:tcPr>
            <w:tcW w:w="336" w:type="pct"/>
            <w:shd w:val="clear" w:color="auto" w:fill="auto"/>
            <w:vAlign w:val="center"/>
          </w:tcPr>
          <w:p w14:paraId="402C1F82" w14:textId="07742816" w:rsidR="008F14B0" w:rsidRDefault="008F14B0" w:rsidP="008F14B0">
            <w:pPr>
              <w:spacing w:before="0"/>
              <w:jc w:val="center"/>
              <w:rPr>
                <w:rFonts w:cs="Arial"/>
                <w:b/>
                <w:bCs/>
                <w:iCs/>
                <w:lang w:val="sr-Cyrl-RS"/>
              </w:rPr>
            </w:pPr>
            <w:r>
              <w:rPr>
                <w:rFonts w:cs="Arial"/>
                <w:b/>
                <w:bCs/>
                <w:iCs/>
                <w:lang w:val="sr-Cyrl-RS"/>
              </w:rPr>
              <w:t>10.</w:t>
            </w:r>
          </w:p>
        </w:tc>
        <w:tc>
          <w:tcPr>
            <w:tcW w:w="1391" w:type="pct"/>
            <w:gridSpan w:val="4"/>
            <w:tcBorders>
              <w:top w:val="double" w:sz="4" w:space="0" w:color="auto"/>
              <w:left w:val="single" w:sz="12" w:space="0" w:color="auto"/>
              <w:bottom w:val="double" w:sz="4" w:space="0" w:color="auto"/>
              <w:right w:val="single" w:sz="12" w:space="0" w:color="auto"/>
            </w:tcBorders>
            <w:vAlign w:val="center"/>
          </w:tcPr>
          <w:p w14:paraId="77C18F25" w14:textId="1E6B693D" w:rsidR="008F14B0" w:rsidRPr="008F14B0" w:rsidRDefault="008F14B0" w:rsidP="008F14B0">
            <w:pPr>
              <w:spacing w:before="0"/>
              <w:jc w:val="center"/>
            </w:pPr>
            <w:r w:rsidRPr="008F14B0">
              <w:rPr>
                <w:bCs/>
                <w:lang w:val="sr-Latn-CS"/>
              </w:rPr>
              <w:t>Непредвиђен</w:t>
            </w:r>
            <w:r w:rsidRPr="008F14B0">
              <w:rPr>
                <w:bCs/>
                <w:lang w:val="sr-Cyrl-RS"/>
              </w:rPr>
              <w:t>и</w:t>
            </w:r>
            <w:r w:rsidRPr="008F14B0">
              <w:rPr>
                <w:bCs/>
                <w:lang w:val="sr-Latn-CS"/>
              </w:rPr>
              <w:t xml:space="preserve"> </w:t>
            </w:r>
            <w:r w:rsidRPr="008F14B0">
              <w:rPr>
                <w:bCs/>
                <w:lang w:val="sr-Cyrl-RS"/>
              </w:rPr>
              <w:t>радови</w:t>
            </w:r>
            <w:r w:rsidRPr="008F14B0">
              <w:rPr>
                <w:bCs/>
                <w:lang w:val="sr-Latn-CS"/>
              </w:rPr>
              <w:t xml:space="preserve"> само по захтеву надзорног органа.</w:t>
            </w:r>
          </w:p>
        </w:tc>
        <w:tc>
          <w:tcPr>
            <w:tcW w:w="344" w:type="pct"/>
            <w:tcBorders>
              <w:top w:val="double" w:sz="4" w:space="0" w:color="auto"/>
              <w:left w:val="single" w:sz="12" w:space="0" w:color="auto"/>
              <w:bottom w:val="double" w:sz="4" w:space="0" w:color="auto"/>
              <w:right w:val="single" w:sz="12" w:space="0" w:color="auto"/>
            </w:tcBorders>
            <w:vAlign w:val="center"/>
          </w:tcPr>
          <w:p w14:paraId="579D853C" w14:textId="19B11DE8" w:rsidR="008F14B0" w:rsidRPr="008F14B0" w:rsidRDefault="008F14B0" w:rsidP="008F14B0">
            <w:pPr>
              <w:spacing w:before="0"/>
              <w:jc w:val="center"/>
              <w:rPr>
                <w:lang w:val="sr-Cyrl-RS"/>
              </w:rPr>
            </w:pPr>
            <w:r w:rsidRPr="008F14B0">
              <w:rPr>
                <w:bCs/>
                <w:lang w:val="sr-Latn-CS"/>
              </w:rPr>
              <w:t>Нч</w:t>
            </w:r>
          </w:p>
        </w:tc>
        <w:tc>
          <w:tcPr>
            <w:tcW w:w="670" w:type="pct"/>
            <w:tcBorders>
              <w:top w:val="double" w:sz="4" w:space="0" w:color="auto"/>
              <w:left w:val="single" w:sz="12" w:space="0" w:color="auto"/>
              <w:bottom w:val="double" w:sz="4" w:space="0" w:color="auto"/>
              <w:right w:val="single" w:sz="12" w:space="0" w:color="auto"/>
            </w:tcBorders>
            <w:vAlign w:val="center"/>
          </w:tcPr>
          <w:p w14:paraId="510D464F" w14:textId="3AD51177" w:rsidR="008F14B0" w:rsidRPr="008F14B0" w:rsidRDefault="008F14B0" w:rsidP="008F14B0">
            <w:pPr>
              <w:spacing w:before="0"/>
              <w:jc w:val="center"/>
              <w:rPr>
                <w:lang w:val="sr-Cyrl-CS"/>
              </w:rPr>
            </w:pPr>
            <w:r w:rsidRPr="008F14B0">
              <w:rPr>
                <w:bCs/>
              </w:rPr>
              <w:t>2</w:t>
            </w:r>
            <w:r w:rsidRPr="008F14B0">
              <w:rPr>
                <w:bCs/>
                <w:lang w:val="sr-Cyrl-RS"/>
              </w:rPr>
              <w:t>00,00</w:t>
            </w:r>
          </w:p>
        </w:tc>
        <w:tc>
          <w:tcPr>
            <w:tcW w:w="543" w:type="pct"/>
            <w:tcBorders>
              <w:left w:val="single" w:sz="4" w:space="0" w:color="auto"/>
            </w:tcBorders>
            <w:shd w:val="clear" w:color="auto" w:fill="auto"/>
            <w:vAlign w:val="center"/>
          </w:tcPr>
          <w:p w14:paraId="054F13AD" w14:textId="77777777" w:rsidR="008F14B0" w:rsidRPr="006D2404" w:rsidRDefault="008F14B0" w:rsidP="008F14B0">
            <w:pPr>
              <w:spacing w:before="0"/>
              <w:jc w:val="center"/>
              <w:rPr>
                <w:rFonts w:cs="Arial"/>
                <w:b/>
                <w:bCs/>
                <w:iCs/>
              </w:rPr>
            </w:pPr>
          </w:p>
        </w:tc>
        <w:tc>
          <w:tcPr>
            <w:tcW w:w="502" w:type="pct"/>
            <w:shd w:val="clear" w:color="auto" w:fill="auto"/>
            <w:vAlign w:val="center"/>
          </w:tcPr>
          <w:p w14:paraId="45B2988F" w14:textId="77777777" w:rsidR="008F14B0" w:rsidRPr="006D2404" w:rsidRDefault="008F14B0" w:rsidP="008F14B0">
            <w:pPr>
              <w:spacing w:before="0"/>
              <w:jc w:val="center"/>
              <w:rPr>
                <w:rFonts w:cs="Arial"/>
                <w:b/>
                <w:bCs/>
                <w:iCs/>
              </w:rPr>
            </w:pPr>
          </w:p>
        </w:tc>
        <w:tc>
          <w:tcPr>
            <w:tcW w:w="644" w:type="pct"/>
            <w:shd w:val="clear" w:color="auto" w:fill="auto"/>
            <w:vAlign w:val="center"/>
          </w:tcPr>
          <w:p w14:paraId="6F936F14" w14:textId="77777777" w:rsidR="008F14B0" w:rsidRPr="006D2404" w:rsidRDefault="008F14B0" w:rsidP="008F14B0">
            <w:pPr>
              <w:spacing w:before="0"/>
              <w:jc w:val="center"/>
              <w:rPr>
                <w:rFonts w:cs="Arial"/>
                <w:b/>
                <w:bCs/>
                <w:iCs/>
              </w:rPr>
            </w:pPr>
          </w:p>
        </w:tc>
        <w:tc>
          <w:tcPr>
            <w:tcW w:w="570" w:type="pct"/>
            <w:shd w:val="clear" w:color="auto" w:fill="auto"/>
            <w:vAlign w:val="center"/>
          </w:tcPr>
          <w:p w14:paraId="061936E6" w14:textId="77777777" w:rsidR="008F14B0" w:rsidRPr="006D2404" w:rsidRDefault="008F14B0" w:rsidP="008F14B0">
            <w:pPr>
              <w:spacing w:before="0"/>
              <w:jc w:val="center"/>
              <w:rPr>
                <w:rFonts w:cs="Arial"/>
                <w:b/>
                <w:bCs/>
                <w:iCs/>
              </w:rPr>
            </w:pPr>
          </w:p>
        </w:tc>
      </w:tr>
      <w:tr w:rsidR="008F14B0" w:rsidRPr="00E47C2E" w14:paraId="330DF3D7" w14:textId="77777777" w:rsidTr="001A2663">
        <w:tc>
          <w:tcPr>
            <w:tcW w:w="336" w:type="pct"/>
            <w:shd w:val="clear" w:color="auto" w:fill="auto"/>
            <w:vAlign w:val="center"/>
          </w:tcPr>
          <w:p w14:paraId="443292DA" w14:textId="093E3130" w:rsidR="008F14B0" w:rsidRDefault="008F14B0" w:rsidP="008F14B0">
            <w:pPr>
              <w:spacing w:before="0"/>
              <w:jc w:val="center"/>
              <w:rPr>
                <w:rFonts w:cs="Arial"/>
                <w:b/>
                <w:bCs/>
                <w:iCs/>
                <w:lang w:val="sr-Cyrl-RS"/>
              </w:rPr>
            </w:pPr>
            <w:r>
              <w:rPr>
                <w:rFonts w:cs="Arial"/>
                <w:b/>
                <w:bCs/>
                <w:iCs/>
                <w:lang w:val="sr-Cyrl-RS"/>
              </w:rPr>
              <w:t>Б</w:t>
            </w:r>
          </w:p>
        </w:tc>
        <w:tc>
          <w:tcPr>
            <w:tcW w:w="1391" w:type="pct"/>
            <w:gridSpan w:val="4"/>
            <w:tcBorders>
              <w:top w:val="double" w:sz="4" w:space="0" w:color="auto"/>
              <w:left w:val="single" w:sz="12" w:space="0" w:color="auto"/>
              <w:bottom w:val="double" w:sz="4" w:space="0" w:color="auto"/>
              <w:right w:val="single" w:sz="12" w:space="0" w:color="auto"/>
            </w:tcBorders>
            <w:vAlign w:val="center"/>
          </w:tcPr>
          <w:p w14:paraId="63389148" w14:textId="491B93ED" w:rsidR="008F14B0" w:rsidRPr="008F14B0" w:rsidRDefault="008F14B0" w:rsidP="008F14B0">
            <w:pPr>
              <w:spacing w:before="0"/>
              <w:jc w:val="center"/>
              <w:rPr>
                <w:b/>
                <w:bCs/>
                <w:lang w:val="sr-Cyrl-RS"/>
              </w:rPr>
            </w:pPr>
            <w:r w:rsidRPr="008F14B0">
              <w:rPr>
                <w:b/>
                <w:bCs/>
                <w:lang w:val="sr-Cyrl-RS"/>
              </w:rPr>
              <w:t>Скеларски радови</w:t>
            </w:r>
          </w:p>
        </w:tc>
        <w:tc>
          <w:tcPr>
            <w:tcW w:w="344" w:type="pct"/>
            <w:tcBorders>
              <w:top w:val="double" w:sz="4" w:space="0" w:color="auto"/>
              <w:left w:val="single" w:sz="12" w:space="0" w:color="auto"/>
              <w:bottom w:val="double" w:sz="4" w:space="0" w:color="auto"/>
              <w:right w:val="single" w:sz="12" w:space="0" w:color="auto"/>
            </w:tcBorders>
            <w:vAlign w:val="center"/>
          </w:tcPr>
          <w:p w14:paraId="0C2A5A11" w14:textId="3DDEA2A5" w:rsidR="008F14B0" w:rsidRPr="008F14B0" w:rsidRDefault="008F14B0" w:rsidP="008F14B0">
            <w:pPr>
              <w:spacing w:before="0"/>
              <w:jc w:val="center"/>
              <w:rPr>
                <w:bCs/>
                <w:lang w:val="sr-Cyrl-RS"/>
              </w:rPr>
            </w:pPr>
            <w:r>
              <w:rPr>
                <w:bCs/>
                <w:lang w:val="sr-Cyrl-RS"/>
              </w:rPr>
              <w:t>/</w:t>
            </w:r>
          </w:p>
        </w:tc>
        <w:tc>
          <w:tcPr>
            <w:tcW w:w="670" w:type="pct"/>
            <w:tcBorders>
              <w:top w:val="double" w:sz="4" w:space="0" w:color="auto"/>
              <w:left w:val="single" w:sz="12" w:space="0" w:color="auto"/>
              <w:bottom w:val="double" w:sz="4" w:space="0" w:color="auto"/>
              <w:right w:val="single" w:sz="12" w:space="0" w:color="auto"/>
            </w:tcBorders>
            <w:vAlign w:val="center"/>
          </w:tcPr>
          <w:p w14:paraId="4FCDE8A9" w14:textId="7E83A007" w:rsidR="008F14B0" w:rsidRPr="008F14B0" w:rsidRDefault="008F14B0" w:rsidP="008F14B0">
            <w:pPr>
              <w:spacing w:before="0"/>
              <w:jc w:val="center"/>
              <w:rPr>
                <w:bCs/>
                <w:lang w:val="sr-Cyrl-RS"/>
              </w:rPr>
            </w:pPr>
            <w:r>
              <w:rPr>
                <w:bCs/>
                <w:lang w:val="sr-Cyrl-RS"/>
              </w:rPr>
              <w:t>/</w:t>
            </w:r>
          </w:p>
        </w:tc>
        <w:tc>
          <w:tcPr>
            <w:tcW w:w="543" w:type="pct"/>
            <w:tcBorders>
              <w:left w:val="single" w:sz="4" w:space="0" w:color="auto"/>
            </w:tcBorders>
            <w:shd w:val="clear" w:color="auto" w:fill="auto"/>
            <w:vAlign w:val="center"/>
          </w:tcPr>
          <w:p w14:paraId="296374DC" w14:textId="44658BBF" w:rsidR="008F14B0" w:rsidRPr="008F14B0" w:rsidRDefault="008F14B0" w:rsidP="008F14B0">
            <w:pPr>
              <w:spacing w:before="0"/>
              <w:jc w:val="center"/>
              <w:rPr>
                <w:rFonts w:cs="Arial"/>
                <w:b/>
                <w:bCs/>
                <w:iCs/>
                <w:lang w:val="sr-Cyrl-RS"/>
              </w:rPr>
            </w:pPr>
            <w:r>
              <w:rPr>
                <w:rFonts w:cs="Arial"/>
                <w:b/>
                <w:bCs/>
                <w:iCs/>
                <w:lang w:val="sr-Cyrl-RS"/>
              </w:rPr>
              <w:t>/</w:t>
            </w:r>
          </w:p>
        </w:tc>
        <w:tc>
          <w:tcPr>
            <w:tcW w:w="502" w:type="pct"/>
            <w:shd w:val="clear" w:color="auto" w:fill="auto"/>
            <w:vAlign w:val="center"/>
          </w:tcPr>
          <w:p w14:paraId="6786F11D" w14:textId="05B136E6" w:rsidR="008F14B0" w:rsidRPr="008F14B0" w:rsidRDefault="008F14B0" w:rsidP="008F14B0">
            <w:pPr>
              <w:spacing w:before="0"/>
              <w:jc w:val="center"/>
              <w:rPr>
                <w:rFonts w:cs="Arial"/>
                <w:b/>
                <w:bCs/>
                <w:iCs/>
                <w:lang w:val="sr-Cyrl-RS"/>
              </w:rPr>
            </w:pPr>
            <w:r>
              <w:rPr>
                <w:rFonts w:cs="Arial"/>
                <w:b/>
                <w:bCs/>
                <w:iCs/>
                <w:lang w:val="sr-Cyrl-RS"/>
              </w:rPr>
              <w:t>/</w:t>
            </w:r>
          </w:p>
        </w:tc>
        <w:tc>
          <w:tcPr>
            <w:tcW w:w="644" w:type="pct"/>
            <w:shd w:val="clear" w:color="auto" w:fill="auto"/>
            <w:vAlign w:val="center"/>
          </w:tcPr>
          <w:p w14:paraId="3EDCD388" w14:textId="1357B1F2" w:rsidR="008F14B0" w:rsidRPr="008F14B0" w:rsidRDefault="008F14B0" w:rsidP="008F14B0">
            <w:pPr>
              <w:spacing w:before="0"/>
              <w:jc w:val="center"/>
              <w:rPr>
                <w:rFonts w:cs="Arial"/>
                <w:b/>
                <w:bCs/>
                <w:iCs/>
                <w:lang w:val="sr-Cyrl-RS"/>
              </w:rPr>
            </w:pPr>
            <w:r>
              <w:rPr>
                <w:rFonts w:cs="Arial"/>
                <w:b/>
                <w:bCs/>
                <w:iCs/>
                <w:lang w:val="sr-Cyrl-RS"/>
              </w:rPr>
              <w:t>/</w:t>
            </w:r>
          </w:p>
        </w:tc>
        <w:tc>
          <w:tcPr>
            <w:tcW w:w="570" w:type="pct"/>
            <w:shd w:val="clear" w:color="auto" w:fill="auto"/>
            <w:vAlign w:val="center"/>
          </w:tcPr>
          <w:p w14:paraId="38ABD4C2" w14:textId="6204C38E" w:rsidR="008F14B0" w:rsidRPr="008F14B0" w:rsidRDefault="008F14B0" w:rsidP="008F14B0">
            <w:pPr>
              <w:spacing w:before="0"/>
              <w:jc w:val="center"/>
              <w:rPr>
                <w:rFonts w:cs="Arial"/>
                <w:b/>
                <w:bCs/>
                <w:iCs/>
                <w:lang w:val="sr-Cyrl-RS"/>
              </w:rPr>
            </w:pPr>
            <w:r>
              <w:rPr>
                <w:rFonts w:cs="Arial"/>
                <w:b/>
                <w:bCs/>
                <w:iCs/>
                <w:lang w:val="sr-Cyrl-RS"/>
              </w:rPr>
              <w:t>/</w:t>
            </w:r>
          </w:p>
        </w:tc>
      </w:tr>
      <w:tr w:rsidR="0019435A" w:rsidRPr="00E47C2E" w14:paraId="79108652" w14:textId="77777777" w:rsidTr="001A2663">
        <w:tc>
          <w:tcPr>
            <w:tcW w:w="336" w:type="pct"/>
            <w:vMerge w:val="restart"/>
            <w:shd w:val="clear" w:color="auto" w:fill="auto"/>
            <w:vAlign w:val="center"/>
          </w:tcPr>
          <w:p w14:paraId="33B9580E" w14:textId="7A171E6A" w:rsidR="0019435A" w:rsidRDefault="0019435A" w:rsidP="0019435A">
            <w:pPr>
              <w:spacing w:before="0"/>
              <w:jc w:val="center"/>
              <w:rPr>
                <w:rFonts w:cs="Arial"/>
                <w:b/>
                <w:bCs/>
                <w:iCs/>
                <w:lang w:val="sr-Cyrl-RS"/>
              </w:rPr>
            </w:pPr>
            <w:r>
              <w:rPr>
                <w:rFonts w:cs="Arial"/>
                <w:b/>
                <w:bCs/>
                <w:iCs/>
                <w:lang w:val="sr-Cyrl-RS"/>
              </w:rPr>
              <w:t>1</w:t>
            </w:r>
          </w:p>
        </w:tc>
        <w:tc>
          <w:tcPr>
            <w:tcW w:w="319" w:type="pct"/>
            <w:vMerge w:val="restart"/>
            <w:tcBorders>
              <w:top w:val="double" w:sz="4" w:space="0" w:color="auto"/>
              <w:left w:val="single" w:sz="12" w:space="0" w:color="auto"/>
              <w:right w:val="single" w:sz="12" w:space="0" w:color="auto"/>
            </w:tcBorders>
            <w:vAlign w:val="center"/>
          </w:tcPr>
          <w:p w14:paraId="4200F240" w14:textId="1A3DA17C" w:rsidR="0019435A" w:rsidRPr="008F14B0" w:rsidRDefault="0019435A" w:rsidP="0019435A">
            <w:pPr>
              <w:spacing w:before="0"/>
              <w:jc w:val="center"/>
              <w:rPr>
                <w:b/>
                <w:bCs/>
                <w:lang w:val="sr-Cyrl-RS"/>
              </w:rPr>
            </w:pPr>
            <w:r>
              <w:rPr>
                <w:b/>
                <w:bCs/>
                <w:lang w:val="sr-Cyrl-RS"/>
              </w:rPr>
              <w:t>1.1</w:t>
            </w:r>
          </w:p>
        </w:tc>
        <w:tc>
          <w:tcPr>
            <w:tcW w:w="335" w:type="pct"/>
            <w:tcBorders>
              <w:top w:val="double" w:sz="4" w:space="0" w:color="auto"/>
              <w:left w:val="single" w:sz="12" w:space="0" w:color="auto"/>
              <w:bottom w:val="double" w:sz="4" w:space="0" w:color="auto"/>
              <w:right w:val="single" w:sz="12" w:space="0" w:color="auto"/>
            </w:tcBorders>
            <w:vAlign w:val="center"/>
          </w:tcPr>
          <w:p w14:paraId="395A5578" w14:textId="1CD82008" w:rsidR="0019435A" w:rsidRPr="008F14B0" w:rsidRDefault="0019435A" w:rsidP="0019435A">
            <w:pPr>
              <w:spacing w:before="0"/>
              <w:jc w:val="center"/>
              <w:rPr>
                <w:b/>
                <w:bCs/>
                <w:lang w:val="sr-Cyrl-RS"/>
              </w:rPr>
            </w:pPr>
            <w:r>
              <w:rPr>
                <w:b/>
                <w:bCs/>
                <w:lang w:val="sr-Cyrl-RS"/>
              </w:rPr>
              <w:t>1.1.1</w:t>
            </w:r>
          </w:p>
        </w:tc>
        <w:tc>
          <w:tcPr>
            <w:tcW w:w="737" w:type="pct"/>
            <w:gridSpan w:val="2"/>
            <w:tcBorders>
              <w:top w:val="double" w:sz="4" w:space="0" w:color="auto"/>
              <w:left w:val="single" w:sz="12" w:space="0" w:color="auto"/>
              <w:bottom w:val="double" w:sz="4" w:space="0" w:color="auto"/>
              <w:right w:val="single" w:sz="12" w:space="0" w:color="auto"/>
            </w:tcBorders>
          </w:tcPr>
          <w:p w14:paraId="6873D1F9" w14:textId="6CE30A19" w:rsidR="0019435A" w:rsidRPr="008F14B0" w:rsidRDefault="0019435A" w:rsidP="0019435A">
            <w:pPr>
              <w:spacing w:before="0"/>
              <w:jc w:val="center"/>
              <w:rPr>
                <w:b/>
                <w:bCs/>
                <w:lang w:val="sr-Cyrl-RS"/>
              </w:rPr>
            </w:pPr>
            <w:r w:rsidRPr="006B66B8">
              <w:t xml:space="preserve">Висина </w:t>
            </w:r>
            <w:r w:rsidRPr="006B66B8">
              <w:lastRenderedPageBreak/>
              <w:t>скеле до 2,50м</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3E4B22D6" w14:textId="2BDD2CEB" w:rsidR="0019435A" w:rsidRPr="0019435A" w:rsidRDefault="0019435A" w:rsidP="0019435A">
            <w:pPr>
              <w:spacing w:before="0"/>
              <w:jc w:val="center"/>
              <w:rPr>
                <w:bCs/>
                <w:lang w:val="sr-Cyrl-RS"/>
              </w:rPr>
            </w:pPr>
            <w:r w:rsidRPr="0019435A">
              <w:rPr>
                <w:bCs/>
                <w:lang w:val="sr-Latn-CS"/>
              </w:rPr>
              <w:lastRenderedPageBreak/>
              <w:t>м2</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63843C5D" w14:textId="5F10EFD6" w:rsidR="0019435A" w:rsidRPr="0019435A" w:rsidRDefault="0019435A" w:rsidP="0019435A">
            <w:pPr>
              <w:spacing w:before="0"/>
              <w:jc w:val="center"/>
              <w:rPr>
                <w:bCs/>
                <w:lang w:val="sr-Cyrl-RS"/>
              </w:rPr>
            </w:pPr>
            <w:r w:rsidRPr="0019435A">
              <w:rPr>
                <w:lang w:val="sr-Cyrl-RS"/>
              </w:rPr>
              <w:t>20</w:t>
            </w:r>
            <w:r w:rsidRPr="0019435A">
              <w:rPr>
                <w:lang w:val="sr-Latn-CS"/>
              </w:rPr>
              <w:t>0,00</w:t>
            </w:r>
          </w:p>
        </w:tc>
        <w:tc>
          <w:tcPr>
            <w:tcW w:w="543" w:type="pct"/>
            <w:tcBorders>
              <w:left w:val="single" w:sz="4" w:space="0" w:color="auto"/>
            </w:tcBorders>
            <w:shd w:val="clear" w:color="auto" w:fill="auto"/>
            <w:vAlign w:val="center"/>
          </w:tcPr>
          <w:p w14:paraId="630CA6B5" w14:textId="77777777" w:rsidR="0019435A" w:rsidRDefault="0019435A" w:rsidP="0019435A">
            <w:pPr>
              <w:spacing w:before="0"/>
              <w:jc w:val="center"/>
              <w:rPr>
                <w:rFonts w:cs="Arial"/>
                <w:b/>
                <w:bCs/>
                <w:iCs/>
                <w:lang w:val="sr-Cyrl-RS"/>
              </w:rPr>
            </w:pPr>
          </w:p>
        </w:tc>
        <w:tc>
          <w:tcPr>
            <w:tcW w:w="502" w:type="pct"/>
            <w:shd w:val="clear" w:color="auto" w:fill="auto"/>
            <w:vAlign w:val="center"/>
          </w:tcPr>
          <w:p w14:paraId="77644F4F" w14:textId="77777777" w:rsidR="0019435A" w:rsidRDefault="0019435A" w:rsidP="0019435A">
            <w:pPr>
              <w:spacing w:before="0"/>
              <w:jc w:val="center"/>
              <w:rPr>
                <w:rFonts w:cs="Arial"/>
                <w:b/>
                <w:bCs/>
                <w:iCs/>
                <w:lang w:val="sr-Cyrl-RS"/>
              </w:rPr>
            </w:pPr>
          </w:p>
        </w:tc>
        <w:tc>
          <w:tcPr>
            <w:tcW w:w="644" w:type="pct"/>
            <w:shd w:val="clear" w:color="auto" w:fill="auto"/>
            <w:vAlign w:val="center"/>
          </w:tcPr>
          <w:p w14:paraId="5E437692" w14:textId="77777777" w:rsidR="0019435A" w:rsidRDefault="0019435A" w:rsidP="0019435A">
            <w:pPr>
              <w:spacing w:before="0"/>
              <w:jc w:val="center"/>
              <w:rPr>
                <w:rFonts w:cs="Arial"/>
                <w:b/>
                <w:bCs/>
                <w:iCs/>
                <w:lang w:val="sr-Cyrl-RS"/>
              </w:rPr>
            </w:pPr>
          </w:p>
        </w:tc>
        <w:tc>
          <w:tcPr>
            <w:tcW w:w="570" w:type="pct"/>
            <w:shd w:val="clear" w:color="auto" w:fill="auto"/>
            <w:vAlign w:val="center"/>
          </w:tcPr>
          <w:p w14:paraId="5D289608" w14:textId="77777777" w:rsidR="0019435A" w:rsidRDefault="0019435A" w:rsidP="0019435A">
            <w:pPr>
              <w:spacing w:before="0"/>
              <w:jc w:val="center"/>
              <w:rPr>
                <w:rFonts w:cs="Arial"/>
                <w:b/>
                <w:bCs/>
                <w:iCs/>
                <w:lang w:val="sr-Cyrl-RS"/>
              </w:rPr>
            </w:pPr>
          </w:p>
        </w:tc>
      </w:tr>
      <w:tr w:rsidR="0019435A" w:rsidRPr="00E47C2E" w14:paraId="4E6CB9FF" w14:textId="77777777" w:rsidTr="001A2663">
        <w:tc>
          <w:tcPr>
            <w:tcW w:w="336" w:type="pct"/>
            <w:vMerge/>
            <w:shd w:val="clear" w:color="auto" w:fill="auto"/>
            <w:vAlign w:val="center"/>
          </w:tcPr>
          <w:p w14:paraId="0B9CAE55" w14:textId="77777777" w:rsidR="0019435A" w:rsidRDefault="0019435A" w:rsidP="0019435A">
            <w:pPr>
              <w:spacing w:before="0"/>
              <w:jc w:val="center"/>
              <w:rPr>
                <w:rFonts w:cs="Arial"/>
                <w:b/>
                <w:bCs/>
                <w:iCs/>
                <w:lang w:val="sr-Cyrl-RS"/>
              </w:rPr>
            </w:pPr>
          </w:p>
        </w:tc>
        <w:tc>
          <w:tcPr>
            <w:tcW w:w="319" w:type="pct"/>
            <w:vMerge/>
            <w:tcBorders>
              <w:left w:val="single" w:sz="12" w:space="0" w:color="auto"/>
              <w:right w:val="single" w:sz="12" w:space="0" w:color="auto"/>
            </w:tcBorders>
            <w:vAlign w:val="center"/>
          </w:tcPr>
          <w:p w14:paraId="14D8B5F1" w14:textId="77777777" w:rsidR="0019435A" w:rsidRDefault="0019435A" w:rsidP="0019435A">
            <w:pPr>
              <w:spacing w:before="0"/>
              <w:jc w:val="center"/>
              <w:rPr>
                <w:b/>
                <w:bCs/>
                <w:lang w:val="sr-Cyrl-RS"/>
              </w:rPr>
            </w:pPr>
          </w:p>
        </w:tc>
        <w:tc>
          <w:tcPr>
            <w:tcW w:w="335" w:type="pct"/>
            <w:tcBorders>
              <w:top w:val="double" w:sz="4" w:space="0" w:color="auto"/>
              <w:left w:val="single" w:sz="12" w:space="0" w:color="auto"/>
              <w:bottom w:val="double" w:sz="4" w:space="0" w:color="auto"/>
              <w:right w:val="single" w:sz="12" w:space="0" w:color="auto"/>
            </w:tcBorders>
            <w:vAlign w:val="center"/>
          </w:tcPr>
          <w:p w14:paraId="58C8A7D4" w14:textId="2F615D8D" w:rsidR="0019435A" w:rsidRPr="008F14B0" w:rsidRDefault="0019435A" w:rsidP="0019435A">
            <w:pPr>
              <w:spacing w:before="0"/>
              <w:jc w:val="center"/>
              <w:rPr>
                <w:b/>
                <w:bCs/>
                <w:lang w:val="sr-Cyrl-RS"/>
              </w:rPr>
            </w:pPr>
            <w:r>
              <w:rPr>
                <w:b/>
                <w:bCs/>
                <w:lang w:val="sr-Cyrl-RS"/>
              </w:rPr>
              <w:t>1.1.2</w:t>
            </w:r>
          </w:p>
        </w:tc>
        <w:tc>
          <w:tcPr>
            <w:tcW w:w="737" w:type="pct"/>
            <w:gridSpan w:val="2"/>
            <w:tcBorders>
              <w:top w:val="double" w:sz="4" w:space="0" w:color="auto"/>
              <w:left w:val="single" w:sz="12" w:space="0" w:color="auto"/>
              <w:bottom w:val="double" w:sz="4" w:space="0" w:color="auto"/>
              <w:right w:val="single" w:sz="12" w:space="0" w:color="auto"/>
            </w:tcBorders>
          </w:tcPr>
          <w:p w14:paraId="24DB6295" w14:textId="5D074FC0" w:rsidR="0019435A" w:rsidRPr="008F14B0" w:rsidRDefault="0019435A" w:rsidP="0019435A">
            <w:pPr>
              <w:spacing w:before="0"/>
              <w:jc w:val="center"/>
              <w:rPr>
                <w:b/>
                <w:bCs/>
                <w:lang w:val="sr-Cyrl-RS"/>
              </w:rPr>
            </w:pPr>
            <w:r w:rsidRPr="006B66B8">
              <w:t>Висина скеле од 2,50-4,00м</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0F61BD8E" w14:textId="27CDD4FD" w:rsidR="0019435A" w:rsidRPr="0019435A" w:rsidRDefault="0019435A" w:rsidP="0019435A">
            <w:pPr>
              <w:spacing w:before="0"/>
              <w:jc w:val="center"/>
              <w:rPr>
                <w:bCs/>
                <w:lang w:val="sr-Cyrl-RS"/>
              </w:rPr>
            </w:pPr>
            <w:r w:rsidRPr="0019435A">
              <w:rPr>
                <w:bCs/>
                <w:lang w:val="sr-Latn-CS"/>
              </w:rPr>
              <w:t>м2</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33B1B8BE" w14:textId="1E70A522" w:rsidR="0019435A" w:rsidRPr="0019435A" w:rsidRDefault="0019435A" w:rsidP="0019435A">
            <w:pPr>
              <w:spacing w:before="0"/>
              <w:jc w:val="center"/>
              <w:rPr>
                <w:bCs/>
                <w:lang w:val="sr-Cyrl-RS"/>
              </w:rPr>
            </w:pPr>
            <w:r w:rsidRPr="0019435A">
              <w:rPr>
                <w:lang w:val="sr-Cyrl-RS"/>
              </w:rPr>
              <w:t>4</w:t>
            </w:r>
            <w:r w:rsidRPr="0019435A">
              <w:rPr>
                <w:lang w:val="sr-Latn-CS"/>
              </w:rPr>
              <w:t>00,00</w:t>
            </w:r>
          </w:p>
        </w:tc>
        <w:tc>
          <w:tcPr>
            <w:tcW w:w="543" w:type="pct"/>
            <w:tcBorders>
              <w:left w:val="single" w:sz="4" w:space="0" w:color="auto"/>
            </w:tcBorders>
            <w:shd w:val="clear" w:color="auto" w:fill="auto"/>
            <w:vAlign w:val="center"/>
          </w:tcPr>
          <w:p w14:paraId="440927CA" w14:textId="77777777" w:rsidR="0019435A" w:rsidRDefault="0019435A" w:rsidP="0019435A">
            <w:pPr>
              <w:spacing w:before="0"/>
              <w:jc w:val="center"/>
              <w:rPr>
                <w:rFonts w:cs="Arial"/>
                <w:b/>
                <w:bCs/>
                <w:iCs/>
                <w:lang w:val="sr-Cyrl-RS"/>
              </w:rPr>
            </w:pPr>
          </w:p>
        </w:tc>
        <w:tc>
          <w:tcPr>
            <w:tcW w:w="502" w:type="pct"/>
            <w:shd w:val="clear" w:color="auto" w:fill="auto"/>
            <w:vAlign w:val="center"/>
          </w:tcPr>
          <w:p w14:paraId="2E485743" w14:textId="77777777" w:rsidR="0019435A" w:rsidRDefault="0019435A" w:rsidP="0019435A">
            <w:pPr>
              <w:spacing w:before="0"/>
              <w:jc w:val="center"/>
              <w:rPr>
                <w:rFonts w:cs="Arial"/>
                <w:b/>
                <w:bCs/>
                <w:iCs/>
                <w:lang w:val="sr-Cyrl-RS"/>
              </w:rPr>
            </w:pPr>
          </w:p>
        </w:tc>
        <w:tc>
          <w:tcPr>
            <w:tcW w:w="644" w:type="pct"/>
            <w:shd w:val="clear" w:color="auto" w:fill="auto"/>
            <w:vAlign w:val="center"/>
          </w:tcPr>
          <w:p w14:paraId="284867E1" w14:textId="77777777" w:rsidR="0019435A" w:rsidRDefault="0019435A" w:rsidP="0019435A">
            <w:pPr>
              <w:spacing w:before="0"/>
              <w:jc w:val="center"/>
              <w:rPr>
                <w:rFonts w:cs="Arial"/>
                <w:b/>
                <w:bCs/>
                <w:iCs/>
                <w:lang w:val="sr-Cyrl-RS"/>
              </w:rPr>
            </w:pPr>
          </w:p>
        </w:tc>
        <w:tc>
          <w:tcPr>
            <w:tcW w:w="570" w:type="pct"/>
            <w:shd w:val="clear" w:color="auto" w:fill="auto"/>
            <w:vAlign w:val="center"/>
          </w:tcPr>
          <w:p w14:paraId="7CC5E19A" w14:textId="77777777" w:rsidR="0019435A" w:rsidRDefault="0019435A" w:rsidP="0019435A">
            <w:pPr>
              <w:spacing w:before="0"/>
              <w:jc w:val="center"/>
              <w:rPr>
                <w:rFonts w:cs="Arial"/>
                <w:b/>
                <w:bCs/>
                <w:iCs/>
                <w:lang w:val="sr-Cyrl-RS"/>
              </w:rPr>
            </w:pPr>
          </w:p>
        </w:tc>
      </w:tr>
      <w:tr w:rsidR="0019435A" w:rsidRPr="00E47C2E" w14:paraId="16ECDD60" w14:textId="77777777" w:rsidTr="001A2663">
        <w:tc>
          <w:tcPr>
            <w:tcW w:w="336" w:type="pct"/>
            <w:vMerge/>
            <w:shd w:val="clear" w:color="auto" w:fill="auto"/>
            <w:vAlign w:val="center"/>
          </w:tcPr>
          <w:p w14:paraId="0DB601BF" w14:textId="77777777" w:rsidR="0019435A" w:rsidRDefault="0019435A" w:rsidP="0019435A">
            <w:pPr>
              <w:spacing w:before="0"/>
              <w:jc w:val="center"/>
              <w:rPr>
                <w:rFonts w:cs="Arial"/>
                <w:b/>
                <w:bCs/>
                <w:iCs/>
                <w:lang w:val="sr-Cyrl-RS"/>
              </w:rPr>
            </w:pPr>
          </w:p>
        </w:tc>
        <w:tc>
          <w:tcPr>
            <w:tcW w:w="319" w:type="pct"/>
            <w:vMerge/>
            <w:tcBorders>
              <w:left w:val="single" w:sz="12" w:space="0" w:color="auto"/>
              <w:right w:val="single" w:sz="12" w:space="0" w:color="auto"/>
            </w:tcBorders>
            <w:vAlign w:val="center"/>
          </w:tcPr>
          <w:p w14:paraId="1A6DC119" w14:textId="77777777" w:rsidR="0019435A" w:rsidRDefault="0019435A" w:rsidP="0019435A">
            <w:pPr>
              <w:spacing w:before="0"/>
              <w:jc w:val="center"/>
              <w:rPr>
                <w:b/>
                <w:bCs/>
                <w:lang w:val="sr-Cyrl-RS"/>
              </w:rPr>
            </w:pPr>
          </w:p>
        </w:tc>
        <w:tc>
          <w:tcPr>
            <w:tcW w:w="335" w:type="pct"/>
            <w:tcBorders>
              <w:top w:val="double" w:sz="4" w:space="0" w:color="auto"/>
              <w:left w:val="single" w:sz="12" w:space="0" w:color="auto"/>
              <w:bottom w:val="double" w:sz="4" w:space="0" w:color="auto"/>
              <w:right w:val="single" w:sz="12" w:space="0" w:color="auto"/>
            </w:tcBorders>
            <w:vAlign w:val="center"/>
          </w:tcPr>
          <w:p w14:paraId="7F95A535" w14:textId="1F28B2BC" w:rsidR="0019435A" w:rsidRPr="008F14B0" w:rsidRDefault="0019435A" w:rsidP="0019435A">
            <w:pPr>
              <w:spacing w:before="0"/>
              <w:jc w:val="center"/>
              <w:rPr>
                <w:b/>
                <w:bCs/>
                <w:lang w:val="sr-Cyrl-RS"/>
              </w:rPr>
            </w:pPr>
            <w:r>
              <w:rPr>
                <w:b/>
                <w:bCs/>
                <w:lang w:val="sr-Cyrl-RS"/>
              </w:rPr>
              <w:t>1.1.3</w:t>
            </w:r>
          </w:p>
        </w:tc>
        <w:tc>
          <w:tcPr>
            <w:tcW w:w="737" w:type="pct"/>
            <w:gridSpan w:val="2"/>
            <w:tcBorders>
              <w:top w:val="double" w:sz="4" w:space="0" w:color="auto"/>
              <w:left w:val="single" w:sz="12" w:space="0" w:color="auto"/>
              <w:bottom w:val="double" w:sz="4" w:space="0" w:color="auto"/>
              <w:right w:val="single" w:sz="12" w:space="0" w:color="auto"/>
            </w:tcBorders>
          </w:tcPr>
          <w:p w14:paraId="2AEFED3F" w14:textId="7C8B5D86" w:rsidR="0019435A" w:rsidRPr="008F14B0" w:rsidRDefault="0019435A" w:rsidP="0019435A">
            <w:pPr>
              <w:spacing w:before="0"/>
              <w:jc w:val="center"/>
              <w:rPr>
                <w:b/>
                <w:bCs/>
                <w:lang w:val="sr-Cyrl-RS"/>
              </w:rPr>
            </w:pPr>
            <w:r w:rsidRPr="006B66B8">
              <w:t>Висина скеле од 4,00-8,00м</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516D61A1" w14:textId="627BDE2B" w:rsidR="0019435A" w:rsidRPr="0019435A" w:rsidRDefault="0019435A" w:rsidP="0019435A">
            <w:pPr>
              <w:spacing w:before="0"/>
              <w:jc w:val="center"/>
              <w:rPr>
                <w:bCs/>
                <w:lang w:val="sr-Cyrl-RS"/>
              </w:rPr>
            </w:pPr>
            <w:r w:rsidRPr="0019435A">
              <w:rPr>
                <w:bCs/>
                <w:lang w:val="sr-Latn-CS"/>
              </w:rPr>
              <w:t>м2</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6C472BDC" w14:textId="45070923" w:rsidR="0019435A" w:rsidRPr="0019435A" w:rsidRDefault="0019435A" w:rsidP="0019435A">
            <w:pPr>
              <w:spacing w:before="0"/>
              <w:jc w:val="center"/>
              <w:rPr>
                <w:bCs/>
                <w:lang w:val="sr-Cyrl-RS"/>
              </w:rPr>
            </w:pPr>
            <w:r w:rsidRPr="0019435A">
              <w:rPr>
                <w:lang w:val="sr-Cyrl-CS"/>
              </w:rPr>
              <w:t>8</w:t>
            </w:r>
            <w:r w:rsidRPr="0019435A">
              <w:rPr>
                <w:lang w:val="sr-Latn-CS"/>
              </w:rPr>
              <w:t>00,00</w:t>
            </w:r>
          </w:p>
        </w:tc>
        <w:tc>
          <w:tcPr>
            <w:tcW w:w="543" w:type="pct"/>
            <w:tcBorders>
              <w:left w:val="single" w:sz="4" w:space="0" w:color="auto"/>
            </w:tcBorders>
            <w:shd w:val="clear" w:color="auto" w:fill="auto"/>
            <w:vAlign w:val="center"/>
          </w:tcPr>
          <w:p w14:paraId="016A96FA" w14:textId="77777777" w:rsidR="0019435A" w:rsidRDefault="0019435A" w:rsidP="0019435A">
            <w:pPr>
              <w:spacing w:before="0"/>
              <w:jc w:val="center"/>
              <w:rPr>
                <w:rFonts w:cs="Arial"/>
                <w:b/>
                <w:bCs/>
                <w:iCs/>
                <w:lang w:val="sr-Cyrl-RS"/>
              </w:rPr>
            </w:pPr>
          </w:p>
        </w:tc>
        <w:tc>
          <w:tcPr>
            <w:tcW w:w="502" w:type="pct"/>
            <w:shd w:val="clear" w:color="auto" w:fill="auto"/>
            <w:vAlign w:val="center"/>
          </w:tcPr>
          <w:p w14:paraId="712EB8A1" w14:textId="77777777" w:rsidR="0019435A" w:rsidRDefault="0019435A" w:rsidP="0019435A">
            <w:pPr>
              <w:spacing w:before="0"/>
              <w:jc w:val="center"/>
              <w:rPr>
                <w:rFonts w:cs="Arial"/>
                <w:b/>
                <w:bCs/>
                <w:iCs/>
                <w:lang w:val="sr-Cyrl-RS"/>
              </w:rPr>
            </w:pPr>
          </w:p>
        </w:tc>
        <w:tc>
          <w:tcPr>
            <w:tcW w:w="644" w:type="pct"/>
            <w:shd w:val="clear" w:color="auto" w:fill="auto"/>
            <w:vAlign w:val="center"/>
          </w:tcPr>
          <w:p w14:paraId="286DE117" w14:textId="77777777" w:rsidR="0019435A" w:rsidRDefault="0019435A" w:rsidP="0019435A">
            <w:pPr>
              <w:spacing w:before="0"/>
              <w:jc w:val="center"/>
              <w:rPr>
                <w:rFonts w:cs="Arial"/>
                <w:b/>
                <w:bCs/>
                <w:iCs/>
                <w:lang w:val="sr-Cyrl-RS"/>
              </w:rPr>
            </w:pPr>
          </w:p>
        </w:tc>
        <w:tc>
          <w:tcPr>
            <w:tcW w:w="570" w:type="pct"/>
            <w:shd w:val="clear" w:color="auto" w:fill="auto"/>
            <w:vAlign w:val="center"/>
          </w:tcPr>
          <w:p w14:paraId="1A610440" w14:textId="77777777" w:rsidR="0019435A" w:rsidRDefault="0019435A" w:rsidP="0019435A">
            <w:pPr>
              <w:spacing w:before="0"/>
              <w:jc w:val="center"/>
              <w:rPr>
                <w:rFonts w:cs="Arial"/>
                <w:b/>
                <w:bCs/>
                <w:iCs/>
                <w:lang w:val="sr-Cyrl-RS"/>
              </w:rPr>
            </w:pPr>
          </w:p>
        </w:tc>
      </w:tr>
      <w:tr w:rsidR="0019435A" w:rsidRPr="00E47C2E" w14:paraId="5BB418FC" w14:textId="77777777" w:rsidTr="001A2663">
        <w:tc>
          <w:tcPr>
            <w:tcW w:w="336" w:type="pct"/>
            <w:vMerge/>
            <w:shd w:val="clear" w:color="auto" w:fill="auto"/>
            <w:vAlign w:val="center"/>
          </w:tcPr>
          <w:p w14:paraId="20B86913" w14:textId="77777777" w:rsidR="0019435A" w:rsidRDefault="0019435A" w:rsidP="0019435A">
            <w:pPr>
              <w:spacing w:before="0"/>
              <w:jc w:val="center"/>
              <w:rPr>
                <w:rFonts w:cs="Arial"/>
                <w:b/>
                <w:bCs/>
                <w:iCs/>
                <w:lang w:val="sr-Cyrl-RS"/>
              </w:rPr>
            </w:pPr>
          </w:p>
        </w:tc>
        <w:tc>
          <w:tcPr>
            <w:tcW w:w="319" w:type="pct"/>
            <w:vMerge/>
            <w:tcBorders>
              <w:left w:val="single" w:sz="12" w:space="0" w:color="auto"/>
              <w:right w:val="single" w:sz="12" w:space="0" w:color="auto"/>
            </w:tcBorders>
            <w:vAlign w:val="center"/>
          </w:tcPr>
          <w:p w14:paraId="5DA3B38D" w14:textId="77777777" w:rsidR="0019435A" w:rsidRDefault="0019435A" w:rsidP="0019435A">
            <w:pPr>
              <w:spacing w:before="0"/>
              <w:jc w:val="center"/>
              <w:rPr>
                <w:b/>
                <w:bCs/>
                <w:lang w:val="sr-Cyrl-RS"/>
              </w:rPr>
            </w:pPr>
          </w:p>
        </w:tc>
        <w:tc>
          <w:tcPr>
            <w:tcW w:w="335" w:type="pct"/>
            <w:tcBorders>
              <w:top w:val="double" w:sz="4" w:space="0" w:color="auto"/>
              <w:left w:val="single" w:sz="12" w:space="0" w:color="auto"/>
              <w:bottom w:val="double" w:sz="4" w:space="0" w:color="auto"/>
              <w:right w:val="single" w:sz="12" w:space="0" w:color="auto"/>
            </w:tcBorders>
            <w:vAlign w:val="center"/>
          </w:tcPr>
          <w:p w14:paraId="6C2C128B" w14:textId="69F4FE78" w:rsidR="0019435A" w:rsidRPr="008F14B0" w:rsidRDefault="0019435A" w:rsidP="0019435A">
            <w:pPr>
              <w:spacing w:before="0"/>
              <w:jc w:val="center"/>
              <w:rPr>
                <w:b/>
                <w:bCs/>
                <w:lang w:val="sr-Cyrl-RS"/>
              </w:rPr>
            </w:pPr>
            <w:r>
              <w:rPr>
                <w:b/>
                <w:bCs/>
                <w:lang w:val="sr-Cyrl-RS"/>
              </w:rPr>
              <w:t>1.1.4</w:t>
            </w:r>
          </w:p>
        </w:tc>
        <w:tc>
          <w:tcPr>
            <w:tcW w:w="737" w:type="pct"/>
            <w:gridSpan w:val="2"/>
            <w:tcBorders>
              <w:top w:val="double" w:sz="4" w:space="0" w:color="auto"/>
              <w:left w:val="single" w:sz="12" w:space="0" w:color="auto"/>
              <w:bottom w:val="double" w:sz="4" w:space="0" w:color="auto"/>
              <w:right w:val="single" w:sz="12" w:space="0" w:color="auto"/>
            </w:tcBorders>
          </w:tcPr>
          <w:p w14:paraId="71D05508" w14:textId="098FE9A6" w:rsidR="0019435A" w:rsidRPr="008F14B0" w:rsidRDefault="0019435A" w:rsidP="0019435A">
            <w:pPr>
              <w:spacing w:before="0"/>
              <w:jc w:val="center"/>
              <w:rPr>
                <w:b/>
                <w:bCs/>
                <w:lang w:val="sr-Cyrl-RS"/>
              </w:rPr>
            </w:pPr>
            <w:r w:rsidRPr="006B66B8">
              <w:t>Висина скеле од 8,00-12,00м</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605AFB88" w14:textId="39F664AC" w:rsidR="0019435A" w:rsidRPr="0019435A" w:rsidRDefault="0019435A" w:rsidP="0019435A">
            <w:pPr>
              <w:spacing w:before="0"/>
              <w:jc w:val="center"/>
              <w:rPr>
                <w:bCs/>
                <w:lang w:val="sr-Cyrl-RS"/>
              </w:rPr>
            </w:pPr>
            <w:r w:rsidRPr="0019435A">
              <w:rPr>
                <w:bCs/>
                <w:lang w:val="sr-Latn-CS"/>
              </w:rPr>
              <w:t>м2</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1D707257" w14:textId="3C80F5F9" w:rsidR="0019435A" w:rsidRPr="0019435A" w:rsidRDefault="0019435A" w:rsidP="0019435A">
            <w:pPr>
              <w:spacing w:before="0"/>
              <w:jc w:val="center"/>
              <w:rPr>
                <w:bCs/>
                <w:lang w:val="sr-Cyrl-RS"/>
              </w:rPr>
            </w:pPr>
            <w:r w:rsidRPr="0019435A">
              <w:rPr>
                <w:lang w:val="sr-Cyrl-RS"/>
              </w:rPr>
              <w:t>25</w:t>
            </w:r>
            <w:r w:rsidRPr="0019435A">
              <w:rPr>
                <w:lang w:val="sr-Latn-CS"/>
              </w:rPr>
              <w:t>0,00</w:t>
            </w:r>
          </w:p>
        </w:tc>
        <w:tc>
          <w:tcPr>
            <w:tcW w:w="543" w:type="pct"/>
            <w:tcBorders>
              <w:left w:val="single" w:sz="4" w:space="0" w:color="auto"/>
            </w:tcBorders>
            <w:shd w:val="clear" w:color="auto" w:fill="auto"/>
            <w:vAlign w:val="center"/>
          </w:tcPr>
          <w:p w14:paraId="7DDF3697" w14:textId="77777777" w:rsidR="0019435A" w:rsidRDefault="0019435A" w:rsidP="0019435A">
            <w:pPr>
              <w:spacing w:before="0"/>
              <w:jc w:val="center"/>
              <w:rPr>
                <w:rFonts w:cs="Arial"/>
                <w:b/>
                <w:bCs/>
                <w:iCs/>
                <w:lang w:val="sr-Cyrl-RS"/>
              </w:rPr>
            </w:pPr>
          </w:p>
        </w:tc>
        <w:tc>
          <w:tcPr>
            <w:tcW w:w="502" w:type="pct"/>
            <w:shd w:val="clear" w:color="auto" w:fill="auto"/>
            <w:vAlign w:val="center"/>
          </w:tcPr>
          <w:p w14:paraId="773E2787" w14:textId="77777777" w:rsidR="0019435A" w:rsidRDefault="0019435A" w:rsidP="0019435A">
            <w:pPr>
              <w:spacing w:before="0"/>
              <w:jc w:val="center"/>
              <w:rPr>
                <w:rFonts w:cs="Arial"/>
                <w:b/>
                <w:bCs/>
                <w:iCs/>
                <w:lang w:val="sr-Cyrl-RS"/>
              </w:rPr>
            </w:pPr>
          </w:p>
        </w:tc>
        <w:tc>
          <w:tcPr>
            <w:tcW w:w="644" w:type="pct"/>
            <w:shd w:val="clear" w:color="auto" w:fill="auto"/>
            <w:vAlign w:val="center"/>
          </w:tcPr>
          <w:p w14:paraId="267F5CCE" w14:textId="77777777" w:rsidR="0019435A" w:rsidRDefault="0019435A" w:rsidP="0019435A">
            <w:pPr>
              <w:spacing w:before="0"/>
              <w:jc w:val="center"/>
              <w:rPr>
                <w:rFonts w:cs="Arial"/>
                <w:b/>
                <w:bCs/>
                <w:iCs/>
                <w:lang w:val="sr-Cyrl-RS"/>
              </w:rPr>
            </w:pPr>
          </w:p>
        </w:tc>
        <w:tc>
          <w:tcPr>
            <w:tcW w:w="570" w:type="pct"/>
            <w:shd w:val="clear" w:color="auto" w:fill="auto"/>
            <w:vAlign w:val="center"/>
          </w:tcPr>
          <w:p w14:paraId="7F1820ED" w14:textId="77777777" w:rsidR="0019435A" w:rsidRDefault="0019435A" w:rsidP="0019435A">
            <w:pPr>
              <w:spacing w:before="0"/>
              <w:jc w:val="center"/>
              <w:rPr>
                <w:rFonts w:cs="Arial"/>
                <w:b/>
                <w:bCs/>
                <w:iCs/>
                <w:lang w:val="sr-Cyrl-RS"/>
              </w:rPr>
            </w:pPr>
          </w:p>
        </w:tc>
      </w:tr>
      <w:tr w:rsidR="0019435A" w:rsidRPr="00E47C2E" w14:paraId="0C4CB356" w14:textId="77777777" w:rsidTr="001A2663">
        <w:tc>
          <w:tcPr>
            <w:tcW w:w="336" w:type="pct"/>
            <w:vMerge/>
            <w:shd w:val="clear" w:color="auto" w:fill="auto"/>
            <w:vAlign w:val="center"/>
          </w:tcPr>
          <w:p w14:paraId="39F0B7FD" w14:textId="77777777" w:rsidR="0019435A" w:rsidRDefault="0019435A" w:rsidP="0019435A">
            <w:pPr>
              <w:spacing w:before="0"/>
              <w:jc w:val="center"/>
              <w:rPr>
                <w:rFonts w:cs="Arial"/>
                <w:b/>
                <w:bCs/>
                <w:iCs/>
                <w:lang w:val="sr-Cyrl-RS"/>
              </w:rPr>
            </w:pPr>
          </w:p>
        </w:tc>
        <w:tc>
          <w:tcPr>
            <w:tcW w:w="319" w:type="pct"/>
            <w:vMerge/>
            <w:tcBorders>
              <w:left w:val="single" w:sz="12" w:space="0" w:color="auto"/>
              <w:right w:val="single" w:sz="12" w:space="0" w:color="auto"/>
            </w:tcBorders>
            <w:vAlign w:val="center"/>
          </w:tcPr>
          <w:p w14:paraId="62CF31EF" w14:textId="77777777" w:rsidR="0019435A" w:rsidRDefault="0019435A" w:rsidP="0019435A">
            <w:pPr>
              <w:spacing w:before="0"/>
              <w:jc w:val="center"/>
              <w:rPr>
                <w:b/>
                <w:bCs/>
                <w:lang w:val="sr-Cyrl-RS"/>
              </w:rPr>
            </w:pPr>
          </w:p>
        </w:tc>
        <w:tc>
          <w:tcPr>
            <w:tcW w:w="335" w:type="pct"/>
            <w:tcBorders>
              <w:top w:val="double" w:sz="4" w:space="0" w:color="auto"/>
              <w:left w:val="single" w:sz="12" w:space="0" w:color="auto"/>
              <w:bottom w:val="double" w:sz="4" w:space="0" w:color="auto"/>
              <w:right w:val="single" w:sz="12" w:space="0" w:color="auto"/>
            </w:tcBorders>
            <w:vAlign w:val="center"/>
          </w:tcPr>
          <w:p w14:paraId="41BB9389" w14:textId="5EB08A38" w:rsidR="0019435A" w:rsidRPr="008F14B0" w:rsidRDefault="0019435A" w:rsidP="0019435A">
            <w:pPr>
              <w:spacing w:before="0"/>
              <w:jc w:val="center"/>
              <w:rPr>
                <w:b/>
                <w:bCs/>
                <w:lang w:val="sr-Cyrl-RS"/>
              </w:rPr>
            </w:pPr>
            <w:r>
              <w:rPr>
                <w:b/>
                <w:bCs/>
                <w:lang w:val="sr-Cyrl-RS"/>
              </w:rPr>
              <w:t>1.1.5</w:t>
            </w:r>
          </w:p>
        </w:tc>
        <w:tc>
          <w:tcPr>
            <w:tcW w:w="737" w:type="pct"/>
            <w:gridSpan w:val="2"/>
            <w:tcBorders>
              <w:top w:val="double" w:sz="4" w:space="0" w:color="auto"/>
              <w:left w:val="single" w:sz="12" w:space="0" w:color="auto"/>
              <w:bottom w:val="double" w:sz="4" w:space="0" w:color="auto"/>
              <w:right w:val="single" w:sz="12" w:space="0" w:color="auto"/>
            </w:tcBorders>
          </w:tcPr>
          <w:p w14:paraId="5417D652" w14:textId="71034477" w:rsidR="0019435A" w:rsidRPr="008F14B0" w:rsidRDefault="0019435A" w:rsidP="0019435A">
            <w:pPr>
              <w:spacing w:before="0"/>
              <w:jc w:val="center"/>
              <w:rPr>
                <w:b/>
                <w:bCs/>
                <w:lang w:val="sr-Cyrl-RS"/>
              </w:rPr>
            </w:pPr>
            <w:r w:rsidRPr="006B66B8">
              <w:t>Висина скеле од 12,00-16,00м</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3185E2AE" w14:textId="3A6922FB" w:rsidR="0019435A" w:rsidRPr="0019435A" w:rsidRDefault="0019435A" w:rsidP="0019435A">
            <w:pPr>
              <w:spacing w:before="0"/>
              <w:jc w:val="center"/>
              <w:rPr>
                <w:bCs/>
                <w:lang w:val="sr-Cyrl-RS"/>
              </w:rPr>
            </w:pPr>
            <w:r w:rsidRPr="0019435A">
              <w:rPr>
                <w:bCs/>
                <w:lang w:val="sr-Latn-CS"/>
              </w:rPr>
              <w:t>м2</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7855ED59" w14:textId="6E6FC2A2" w:rsidR="0019435A" w:rsidRPr="0019435A" w:rsidRDefault="0019435A" w:rsidP="0019435A">
            <w:pPr>
              <w:spacing w:before="0"/>
              <w:jc w:val="center"/>
              <w:rPr>
                <w:bCs/>
                <w:lang w:val="sr-Cyrl-RS"/>
              </w:rPr>
            </w:pPr>
            <w:r w:rsidRPr="0019435A">
              <w:rPr>
                <w:lang w:val="sr-Cyrl-RS"/>
              </w:rPr>
              <w:t>2</w:t>
            </w:r>
            <w:r w:rsidRPr="0019435A">
              <w:rPr>
                <w:lang w:val="sr-Latn-CS"/>
              </w:rPr>
              <w:t>0,00</w:t>
            </w:r>
          </w:p>
        </w:tc>
        <w:tc>
          <w:tcPr>
            <w:tcW w:w="543" w:type="pct"/>
            <w:tcBorders>
              <w:left w:val="single" w:sz="4" w:space="0" w:color="auto"/>
            </w:tcBorders>
            <w:shd w:val="clear" w:color="auto" w:fill="auto"/>
            <w:vAlign w:val="center"/>
          </w:tcPr>
          <w:p w14:paraId="137F5BC2" w14:textId="77777777" w:rsidR="0019435A" w:rsidRDefault="0019435A" w:rsidP="0019435A">
            <w:pPr>
              <w:spacing w:before="0"/>
              <w:jc w:val="center"/>
              <w:rPr>
                <w:rFonts w:cs="Arial"/>
                <w:b/>
                <w:bCs/>
                <w:iCs/>
                <w:lang w:val="sr-Cyrl-RS"/>
              </w:rPr>
            </w:pPr>
          </w:p>
        </w:tc>
        <w:tc>
          <w:tcPr>
            <w:tcW w:w="502" w:type="pct"/>
            <w:shd w:val="clear" w:color="auto" w:fill="auto"/>
            <w:vAlign w:val="center"/>
          </w:tcPr>
          <w:p w14:paraId="17EFCEA9" w14:textId="77777777" w:rsidR="0019435A" w:rsidRDefault="0019435A" w:rsidP="0019435A">
            <w:pPr>
              <w:spacing w:before="0"/>
              <w:jc w:val="center"/>
              <w:rPr>
                <w:rFonts w:cs="Arial"/>
                <w:b/>
                <w:bCs/>
                <w:iCs/>
                <w:lang w:val="sr-Cyrl-RS"/>
              </w:rPr>
            </w:pPr>
          </w:p>
        </w:tc>
        <w:tc>
          <w:tcPr>
            <w:tcW w:w="644" w:type="pct"/>
            <w:shd w:val="clear" w:color="auto" w:fill="auto"/>
            <w:vAlign w:val="center"/>
          </w:tcPr>
          <w:p w14:paraId="65D7F12D" w14:textId="77777777" w:rsidR="0019435A" w:rsidRDefault="0019435A" w:rsidP="0019435A">
            <w:pPr>
              <w:spacing w:before="0"/>
              <w:jc w:val="center"/>
              <w:rPr>
                <w:rFonts w:cs="Arial"/>
                <w:b/>
                <w:bCs/>
                <w:iCs/>
                <w:lang w:val="sr-Cyrl-RS"/>
              </w:rPr>
            </w:pPr>
          </w:p>
        </w:tc>
        <w:tc>
          <w:tcPr>
            <w:tcW w:w="570" w:type="pct"/>
            <w:shd w:val="clear" w:color="auto" w:fill="auto"/>
            <w:vAlign w:val="center"/>
          </w:tcPr>
          <w:p w14:paraId="284C25A3" w14:textId="77777777" w:rsidR="0019435A" w:rsidRDefault="0019435A" w:rsidP="0019435A">
            <w:pPr>
              <w:spacing w:before="0"/>
              <w:jc w:val="center"/>
              <w:rPr>
                <w:rFonts w:cs="Arial"/>
                <w:b/>
                <w:bCs/>
                <w:iCs/>
                <w:lang w:val="sr-Cyrl-RS"/>
              </w:rPr>
            </w:pPr>
          </w:p>
        </w:tc>
      </w:tr>
      <w:tr w:rsidR="0019435A" w:rsidRPr="00E47C2E" w14:paraId="274878B8" w14:textId="77777777" w:rsidTr="001A2663">
        <w:tc>
          <w:tcPr>
            <w:tcW w:w="336" w:type="pct"/>
            <w:vMerge/>
            <w:shd w:val="clear" w:color="auto" w:fill="auto"/>
            <w:vAlign w:val="center"/>
          </w:tcPr>
          <w:p w14:paraId="5AE1C8D8" w14:textId="77777777" w:rsidR="0019435A" w:rsidRDefault="0019435A" w:rsidP="0019435A">
            <w:pPr>
              <w:spacing w:before="0"/>
              <w:jc w:val="center"/>
              <w:rPr>
                <w:rFonts w:cs="Arial"/>
                <w:b/>
                <w:bCs/>
                <w:iCs/>
                <w:lang w:val="sr-Cyrl-RS"/>
              </w:rPr>
            </w:pPr>
          </w:p>
        </w:tc>
        <w:tc>
          <w:tcPr>
            <w:tcW w:w="319" w:type="pct"/>
            <w:vMerge/>
            <w:tcBorders>
              <w:left w:val="single" w:sz="12" w:space="0" w:color="auto"/>
              <w:right w:val="single" w:sz="12" w:space="0" w:color="auto"/>
            </w:tcBorders>
            <w:vAlign w:val="center"/>
          </w:tcPr>
          <w:p w14:paraId="22E2ED6C" w14:textId="77777777" w:rsidR="0019435A" w:rsidRDefault="0019435A" w:rsidP="0019435A">
            <w:pPr>
              <w:spacing w:before="0"/>
              <w:jc w:val="center"/>
              <w:rPr>
                <w:b/>
                <w:bCs/>
                <w:lang w:val="sr-Cyrl-RS"/>
              </w:rPr>
            </w:pPr>
          </w:p>
        </w:tc>
        <w:tc>
          <w:tcPr>
            <w:tcW w:w="335" w:type="pct"/>
            <w:tcBorders>
              <w:top w:val="double" w:sz="4" w:space="0" w:color="auto"/>
              <w:left w:val="single" w:sz="12" w:space="0" w:color="auto"/>
              <w:bottom w:val="double" w:sz="4" w:space="0" w:color="auto"/>
              <w:right w:val="single" w:sz="12" w:space="0" w:color="auto"/>
            </w:tcBorders>
            <w:vAlign w:val="center"/>
          </w:tcPr>
          <w:p w14:paraId="76BB11BC" w14:textId="1BF1F0F9" w:rsidR="0019435A" w:rsidRDefault="0019435A" w:rsidP="0019435A">
            <w:pPr>
              <w:spacing w:before="0"/>
              <w:jc w:val="center"/>
              <w:rPr>
                <w:b/>
                <w:bCs/>
                <w:lang w:val="sr-Cyrl-RS"/>
              </w:rPr>
            </w:pPr>
            <w:r>
              <w:rPr>
                <w:b/>
                <w:bCs/>
                <w:lang w:val="sr-Cyrl-RS"/>
              </w:rPr>
              <w:t>1.1.7</w:t>
            </w:r>
          </w:p>
        </w:tc>
        <w:tc>
          <w:tcPr>
            <w:tcW w:w="737" w:type="pct"/>
            <w:gridSpan w:val="2"/>
            <w:tcBorders>
              <w:top w:val="double" w:sz="4" w:space="0" w:color="auto"/>
              <w:left w:val="single" w:sz="12" w:space="0" w:color="auto"/>
              <w:bottom w:val="double" w:sz="4" w:space="0" w:color="auto"/>
              <w:right w:val="single" w:sz="12" w:space="0" w:color="auto"/>
            </w:tcBorders>
          </w:tcPr>
          <w:p w14:paraId="01A460C5" w14:textId="25668E28" w:rsidR="0019435A" w:rsidRPr="008F14B0" w:rsidRDefault="0019435A" w:rsidP="0019435A">
            <w:pPr>
              <w:spacing w:before="0"/>
              <w:jc w:val="center"/>
              <w:rPr>
                <w:b/>
                <w:bCs/>
                <w:lang w:val="sr-Cyrl-RS"/>
              </w:rPr>
            </w:pPr>
            <w:r w:rsidRPr="006B66B8">
              <w:t>Висина скеле од 16,00-20,00м</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1A2128A1" w14:textId="508ABDAE" w:rsidR="0019435A" w:rsidRPr="0019435A" w:rsidRDefault="0019435A" w:rsidP="0019435A">
            <w:pPr>
              <w:spacing w:before="0"/>
              <w:jc w:val="center"/>
              <w:rPr>
                <w:bCs/>
                <w:lang w:val="sr-Cyrl-RS"/>
              </w:rPr>
            </w:pPr>
            <w:r w:rsidRPr="0019435A">
              <w:rPr>
                <w:bCs/>
                <w:lang w:val="sr-Latn-CS"/>
              </w:rPr>
              <w:t>м2</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052071C6" w14:textId="759BADB9" w:rsidR="0019435A" w:rsidRPr="0019435A" w:rsidRDefault="0019435A" w:rsidP="0019435A">
            <w:pPr>
              <w:spacing w:before="0"/>
              <w:jc w:val="center"/>
              <w:rPr>
                <w:bCs/>
                <w:lang w:val="sr-Cyrl-RS"/>
              </w:rPr>
            </w:pPr>
            <w:r w:rsidRPr="0019435A">
              <w:rPr>
                <w:lang w:val="sr-Cyrl-CS"/>
              </w:rPr>
              <w:t>1</w:t>
            </w:r>
            <w:r w:rsidRPr="0019435A">
              <w:rPr>
                <w:lang w:val="sr-Latn-CS"/>
              </w:rPr>
              <w:t>0,00</w:t>
            </w:r>
          </w:p>
        </w:tc>
        <w:tc>
          <w:tcPr>
            <w:tcW w:w="543" w:type="pct"/>
            <w:tcBorders>
              <w:left w:val="single" w:sz="4" w:space="0" w:color="auto"/>
            </w:tcBorders>
            <w:shd w:val="clear" w:color="auto" w:fill="auto"/>
            <w:vAlign w:val="center"/>
          </w:tcPr>
          <w:p w14:paraId="48B96A45" w14:textId="77777777" w:rsidR="0019435A" w:rsidRDefault="0019435A" w:rsidP="0019435A">
            <w:pPr>
              <w:spacing w:before="0"/>
              <w:jc w:val="center"/>
              <w:rPr>
                <w:rFonts w:cs="Arial"/>
                <w:b/>
                <w:bCs/>
                <w:iCs/>
                <w:lang w:val="sr-Cyrl-RS"/>
              </w:rPr>
            </w:pPr>
          </w:p>
        </w:tc>
        <w:tc>
          <w:tcPr>
            <w:tcW w:w="502" w:type="pct"/>
            <w:shd w:val="clear" w:color="auto" w:fill="auto"/>
            <w:vAlign w:val="center"/>
          </w:tcPr>
          <w:p w14:paraId="0C2EB724" w14:textId="77777777" w:rsidR="0019435A" w:rsidRDefault="0019435A" w:rsidP="0019435A">
            <w:pPr>
              <w:spacing w:before="0"/>
              <w:jc w:val="center"/>
              <w:rPr>
                <w:rFonts w:cs="Arial"/>
                <w:b/>
                <w:bCs/>
                <w:iCs/>
                <w:lang w:val="sr-Cyrl-RS"/>
              </w:rPr>
            </w:pPr>
          </w:p>
        </w:tc>
        <w:tc>
          <w:tcPr>
            <w:tcW w:w="644" w:type="pct"/>
            <w:shd w:val="clear" w:color="auto" w:fill="auto"/>
            <w:vAlign w:val="center"/>
          </w:tcPr>
          <w:p w14:paraId="7734A89B" w14:textId="77777777" w:rsidR="0019435A" w:rsidRDefault="0019435A" w:rsidP="0019435A">
            <w:pPr>
              <w:spacing w:before="0"/>
              <w:jc w:val="center"/>
              <w:rPr>
                <w:rFonts w:cs="Arial"/>
                <w:b/>
                <w:bCs/>
                <w:iCs/>
                <w:lang w:val="sr-Cyrl-RS"/>
              </w:rPr>
            </w:pPr>
          </w:p>
        </w:tc>
        <w:tc>
          <w:tcPr>
            <w:tcW w:w="570" w:type="pct"/>
            <w:shd w:val="clear" w:color="auto" w:fill="auto"/>
            <w:vAlign w:val="center"/>
          </w:tcPr>
          <w:p w14:paraId="3A353BEB" w14:textId="77777777" w:rsidR="0019435A" w:rsidRDefault="0019435A" w:rsidP="0019435A">
            <w:pPr>
              <w:spacing w:before="0"/>
              <w:jc w:val="center"/>
              <w:rPr>
                <w:rFonts w:cs="Arial"/>
                <w:b/>
                <w:bCs/>
                <w:iCs/>
                <w:lang w:val="sr-Cyrl-RS"/>
              </w:rPr>
            </w:pPr>
          </w:p>
        </w:tc>
      </w:tr>
      <w:tr w:rsidR="0019435A" w:rsidRPr="00E47C2E" w14:paraId="5A56F0E5" w14:textId="77777777" w:rsidTr="001A2663">
        <w:tc>
          <w:tcPr>
            <w:tcW w:w="336" w:type="pct"/>
            <w:vMerge/>
            <w:shd w:val="clear" w:color="auto" w:fill="auto"/>
            <w:vAlign w:val="center"/>
          </w:tcPr>
          <w:p w14:paraId="1AD394E7" w14:textId="77777777" w:rsidR="0019435A" w:rsidRDefault="0019435A" w:rsidP="0019435A">
            <w:pPr>
              <w:spacing w:before="0"/>
              <w:jc w:val="center"/>
              <w:rPr>
                <w:rFonts w:cs="Arial"/>
                <w:b/>
                <w:bCs/>
                <w:iCs/>
                <w:lang w:val="sr-Cyrl-RS"/>
              </w:rPr>
            </w:pPr>
          </w:p>
        </w:tc>
        <w:tc>
          <w:tcPr>
            <w:tcW w:w="319" w:type="pct"/>
            <w:vMerge/>
            <w:tcBorders>
              <w:left w:val="single" w:sz="12" w:space="0" w:color="auto"/>
              <w:right w:val="single" w:sz="12" w:space="0" w:color="auto"/>
            </w:tcBorders>
            <w:vAlign w:val="center"/>
          </w:tcPr>
          <w:p w14:paraId="420415B2" w14:textId="77777777" w:rsidR="0019435A" w:rsidRDefault="0019435A" w:rsidP="0019435A">
            <w:pPr>
              <w:spacing w:before="0"/>
              <w:jc w:val="center"/>
              <w:rPr>
                <w:b/>
                <w:bCs/>
                <w:lang w:val="sr-Cyrl-RS"/>
              </w:rPr>
            </w:pPr>
          </w:p>
        </w:tc>
        <w:tc>
          <w:tcPr>
            <w:tcW w:w="335" w:type="pct"/>
            <w:tcBorders>
              <w:top w:val="double" w:sz="4" w:space="0" w:color="auto"/>
              <w:left w:val="single" w:sz="12" w:space="0" w:color="auto"/>
              <w:bottom w:val="double" w:sz="4" w:space="0" w:color="auto"/>
              <w:right w:val="single" w:sz="12" w:space="0" w:color="auto"/>
            </w:tcBorders>
            <w:vAlign w:val="center"/>
          </w:tcPr>
          <w:p w14:paraId="31C114D9" w14:textId="651D6FE6" w:rsidR="0019435A" w:rsidRDefault="0019435A" w:rsidP="0019435A">
            <w:pPr>
              <w:spacing w:before="0"/>
              <w:jc w:val="center"/>
              <w:rPr>
                <w:b/>
                <w:bCs/>
                <w:lang w:val="sr-Cyrl-RS"/>
              </w:rPr>
            </w:pPr>
            <w:r>
              <w:rPr>
                <w:b/>
                <w:bCs/>
                <w:lang w:val="sr-Cyrl-RS"/>
              </w:rPr>
              <w:t>1.1.8</w:t>
            </w:r>
          </w:p>
        </w:tc>
        <w:tc>
          <w:tcPr>
            <w:tcW w:w="737" w:type="pct"/>
            <w:gridSpan w:val="2"/>
            <w:tcBorders>
              <w:top w:val="double" w:sz="4" w:space="0" w:color="auto"/>
              <w:left w:val="single" w:sz="12" w:space="0" w:color="auto"/>
              <w:bottom w:val="double" w:sz="4" w:space="0" w:color="auto"/>
              <w:right w:val="single" w:sz="12" w:space="0" w:color="auto"/>
            </w:tcBorders>
          </w:tcPr>
          <w:p w14:paraId="574991BC" w14:textId="6A6850FF" w:rsidR="0019435A" w:rsidRPr="008F14B0" w:rsidRDefault="0019435A" w:rsidP="0019435A">
            <w:pPr>
              <w:spacing w:before="0"/>
              <w:jc w:val="center"/>
              <w:rPr>
                <w:b/>
                <w:bCs/>
                <w:lang w:val="sr-Cyrl-RS"/>
              </w:rPr>
            </w:pPr>
            <w:r w:rsidRPr="006B66B8">
              <w:t>Висина скеле преко 20м</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3C68CF62" w14:textId="70649986" w:rsidR="0019435A" w:rsidRPr="0019435A" w:rsidRDefault="0019435A" w:rsidP="0019435A">
            <w:pPr>
              <w:spacing w:before="0"/>
              <w:jc w:val="center"/>
              <w:rPr>
                <w:bCs/>
                <w:lang w:val="sr-Cyrl-RS"/>
              </w:rPr>
            </w:pPr>
            <w:r w:rsidRPr="0019435A">
              <w:rPr>
                <w:bCs/>
                <w:lang w:val="sr-Latn-CS"/>
              </w:rPr>
              <w:t>м2</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1BE8C6A2" w14:textId="5E62ABAE" w:rsidR="0019435A" w:rsidRPr="0019435A" w:rsidRDefault="0019435A" w:rsidP="0019435A">
            <w:pPr>
              <w:spacing w:before="0"/>
              <w:jc w:val="center"/>
              <w:rPr>
                <w:bCs/>
                <w:lang w:val="sr-Cyrl-RS"/>
              </w:rPr>
            </w:pPr>
            <w:r w:rsidRPr="0019435A">
              <w:rPr>
                <w:lang w:val="sr-Cyrl-CS"/>
              </w:rPr>
              <w:t>1</w:t>
            </w:r>
            <w:r w:rsidRPr="0019435A">
              <w:rPr>
                <w:lang w:val="sr-Latn-CS"/>
              </w:rPr>
              <w:t>0,00</w:t>
            </w:r>
          </w:p>
        </w:tc>
        <w:tc>
          <w:tcPr>
            <w:tcW w:w="543" w:type="pct"/>
            <w:tcBorders>
              <w:left w:val="single" w:sz="4" w:space="0" w:color="auto"/>
            </w:tcBorders>
            <w:shd w:val="clear" w:color="auto" w:fill="auto"/>
            <w:vAlign w:val="center"/>
          </w:tcPr>
          <w:p w14:paraId="4C18FB22" w14:textId="77777777" w:rsidR="0019435A" w:rsidRDefault="0019435A" w:rsidP="0019435A">
            <w:pPr>
              <w:spacing w:before="0"/>
              <w:jc w:val="center"/>
              <w:rPr>
                <w:rFonts w:cs="Arial"/>
                <w:b/>
                <w:bCs/>
                <w:iCs/>
                <w:lang w:val="sr-Cyrl-RS"/>
              </w:rPr>
            </w:pPr>
          </w:p>
        </w:tc>
        <w:tc>
          <w:tcPr>
            <w:tcW w:w="502" w:type="pct"/>
            <w:shd w:val="clear" w:color="auto" w:fill="auto"/>
            <w:vAlign w:val="center"/>
          </w:tcPr>
          <w:p w14:paraId="75672FB9" w14:textId="77777777" w:rsidR="0019435A" w:rsidRDefault="0019435A" w:rsidP="0019435A">
            <w:pPr>
              <w:spacing w:before="0"/>
              <w:jc w:val="center"/>
              <w:rPr>
                <w:rFonts w:cs="Arial"/>
                <w:b/>
                <w:bCs/>
                <w:iCs/>
                <w:lang w:val="sr-Cyrl-RS"/>
              </w:rPr>
            </w:pPr>
          </w:p>
        </w:tc>
        <w:tc>
          <w:tcPr>
            <w:tcW w:w="644" w:type="pct"/>
            <w:shd w:val="clear" w:color="auto" w:fill="auto"/>
            <w:vAlign w:val="center"/>
          </w:tcPr>
          <w:p w14:paraId="129ECD63" w14:textId="77777777" w:rsidR="0019435A" w:rsidRDefault="0019435A" w:rsidP="0019435A">
            <w:pPr>
              <w:spacing w:before="0"/>
              <w:jc w:val="center"/>
              <w:rPr>
                <w:rFonts w:cs="Arial"/>
                <w:b/>
                <w:bCs/>
                <w:iCs/>
                <w:lang w:val="sr-Cyrl-RS"/>
              </w:rPr>
            </w:pPr>
          </w:p>
        </w:tc>
        <w:tc>
          <w:tcPr>
            <w:tcW w:w="570" w:type="pct"/>
            <w:shd w:val="clear" w:color="auto" w:fill="auto"/>
            <w:vAlign w:val="center"/>
          </w:tcPr>
          <w:p w14:paraId="713A0822" w14:textId="77777777" w:rsidR="0019435A" w:rsidRDefault="0019435A" w:rsidP="0019435A">
            <w:pPr>
              <w:spacing w:before="0"/>
              <w:jc w:val="center"/>
              <w:rPr>
                <w:rFonts w:cs="Arial"/>
                <w:b/>
                <w:bCs/>
                <w:iCs/>
                <w:lang w:val="sr-Cyrl-RS"/>
              </w:rPr>
            </w:pPr>
          </w:p>
        </w:tc>
      </w:tr>
      <w:tr w:rsidR="0019435A" w:rsidRPr="00E47C2E" w14:paraId="0F6357F9" w14:textId="77777777" w:rsidTr="001A2663">
        <w:tc>
          <w:tcPr>
            <w:tcW w:w="336" w:type="pct"/>
            <w:vMerge/>
            <w:shd w:val="clear" w:color="auto" w:fill="auto"/>
            <w:vAlign w:val="center"/>
          </w:tcPr>
          <w:p w14:paraId="1ED5502B" w14:textId="77777777" w:rsidR="0019435A" w:rsidRDefault="0019435A" w:rsidP="0019435A">
            <w:pPr>
              <w:spacing w:before="0"/>
              <w:jc w:val="center"/>
              <w:rPr>
                <w:rFonts w:cs="Arial"/>
                <w:b/>
                <w:bCs/>
                <w:iCs/>
                <w:lang w:val="sr-Cyrl-RS"/>
              </w:rPr>
            </w:pPr>
          </w:p>
        </w:tc>
        <w:tc>
          <w:tcPr>
            <w:tcW w:w="319" w:type="pct"/>
            <w:tcBorders>
              <w:left w:val="single" w:sz="12" w:space="0" w:color="auto"/>
              <w:right w:val="single" w:sz="12" w:space="0" w:color="auto"/>
            </w:tcBorders>
            <w:vAlign w:val="center"/>
          </w:tcPr>
          <w:p w14:paraId="787156BD" w14:textId="14B4E699" w:rsidR="0019435A" w:rsidRDefault="0019435A" w:rsidP="0019435A">
            <w:pPr>
              <w:spacing w:before="0"/>
              <w:jc w:val="center"/>
              <w:rPr>
                <w:b/>
                <w:bCs/>
                <w:lang w:val="sr-Cyrl-RS"/>
              </w:rPr>
            </w:pPr>
            <w:r>
              <w:rPr>
                <w:b/>
                <w:bCs/>
                <w:lang w:val="sr-Cyrl-RS"/>
              </w:rPr>
              <w:t>1.2</w:t>
            </w:r>
          </w:p>
        </w:tc>
        <w:tc>
          <w:tcPr>
            <w:tcW w:w="1072"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7F116B7B" w14:textId="3A212D54" w:rsidR="0019435A" w:rsidRPr="0019435A" w:rsidRDefault="0019435A" w:rsidP="0019435A">
            <w:pPr>
              <w:spacing w:before="0"/>
              <w:jc w:val="center"/>
            </w:pPr>
            <w:r w:rsidRPr="0019435A">
              <w:rPr>
                <w:i/>
                <w:u w:val="single"/>
                <w:lang w:val="sr-Latn-CS"/>
              </w:rPr>
              <w:t>Конзолне скеле.</w:t>
            </w:r>
            <w:r w:rsidRPr="0019435A">
              <w:rPr>
                <w:lang w:val="sr-Latn-CS"/>
              </w:rPr>
              <w:t xml:space="preserve"> Површине монтираних скела се израчунавају према    грађевинским нормама ГН-421-110 тј. по хоризонталној пројекцији скеле </w:t>
            </w:r>
            <w:r w:rsidRPr="0019435A">
              <w:rPr>
                <w:u w:val="single"/>
                <w:lang w:val="sr-Latn-CS"/>
              </w:rPr>
              <w:t>П=А x Б</w:t>
            </w:r>
            <w:r w:rsidRPr="0019435A">
              <w:rPr>
                <w:lang w:val="sr-Latn-CS"/>
              </w:rPr>
              <w:t xml:space="preserve"> где је А-дужина скеле а Б-ширина скеле. У цену скеле урачунати набавку, транспорт и монтажу носећих ''И'' профила, кутијастих носача и сл.</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5A555800" w14:textId="25D4D246" w:rsidR="0019435A" w:rsidRPr="0019435A" w:rsidRDefault="0019435A" w:rsidP="0019435A">
            <w:pPr>
              <w:spacing w:before="0"/>
              <w:jc w:val="center"/>
              <w:rPr>
                <w:bCs/>
                <w:lang w:val="sr-Latn-CS"/>
              </w:rPr>
            </w:pPr>
            <w:r w:rsidRPr="0019435A">
              <w:rPr>
                <w:bCs/>
                <w:lang w:val="sr-Latn-CS"/>
              </w:rPr>
              <w:t>м2</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171DDDD5" w14:textId="70938A57" w:rsidR="0019435A" w:rsidRPr="0019435A" w:rsidRDefault="0019435A" w:rsidP="0019435A">
            <w:pPr>
              <w:spacing w:before="0"/>
              <w:jc w:val="center"/>
              <w:rPr>
                <w:lang w:val="sr-Cyrl-CS"/>
              </w:rPr>
            </w:pPr>
            <w:r w:rsidRPr="0019435A">
              <w:rPr>
                <w:lang w:val="sr-Cyrl-RS"/>
              </w:rPr>
              <w:t>5</w:t>
            </w:r>
            <w:r w:rsidRPr="0019435A">
              <w:rPr>
                <w:lang w:val="sr-Latn-CS"/>
              </w:rPr>
              <w:t>0,00</w:t>
            </w:r>
          </w:p>
        </w:tc>
        <w:tc>
          <w:tcPr>
            <w:tcW w:w="543" w:type="pct"/>
            <w:tcBorders>
              <w:left w:val="single" w:sz="4" w:space="0" w:color="auto"/>
            </w:tcBorders>
            <w:shd w:val="clear" w:color="auto" w:fill="auto"/>
            <w:vAlign w:val="center"/>
          </w:tcPr>
          <w:p w14:paraId="6FD3E215" w14:textId="77777777" w:rsidR="0019435A" w:rsidRDefault="0019435A" w:rsidP="0019435A">
            <w:pPr>
              <w:spacing w:before="0"/>
              <w:jc w:val="center"/>
              <w:rPr>
                <w:rFonts w:cs="Arial"/>
                <w:b/>
                <w:bCs/>
                <w:iCs/>
                <w:lang w:val="sr-Cyrl-RS"/>
              </w:rPr>
            </w:pPr>
          </w:p>
        </w:tc>
        <w:tc>
          <w:tcPr>
            <w:tcW w:w="502" w:type="pct"/>
            <w:shd w:val="clear" w:color="auto" w:fill="auto"/>
            <w:vAlign w:val="center"/>
          </w:tcPr>
          <w:p w14:paraId="2E953831" w14:textId="77777777" w:rsidR="0019435A" w:rsidRDefault="0019435A" w:rsidP="0019435A">
            <w:pPr>
              <w:spacing w:before="0"/>
              <w:jc w:val="center"/>
              <w:rPr>
                <w:rFonts w:cs="Arial"/>
                <w:b/>
                <w:bCs/>
                <w:iCs/>
                <w:lang w:val="sr-Cyrl-RS"/>
              </w:rPr>
            </w:pPr>
          </w:p>
        </w:tc>
        <w:tc>
          <w:tcPr>
            <w:tcW w:w="644" w:type="pct"/>
            <w:shd w:val="clear" w:color="auto" w:fill="auto"/>
            <w:vAlign w:val="center"/>
          </w:tcPr>
          <w:p w14:paraId="2D996D52" w14:textId="77777777" w:rsidR="0019435A" w:rsidRDefault="0019435A" w:rsidP="0019435A">
            <w:pPr>
              <w:spacing w:before="0"/>
              <w:jc w:val="center"/>
              <w:rPr>
                <w:rFonts w:cs="Arial"/>
                <w:b/>
                <w:bCs/>
                <w:iCs/>
                <w:lang w:val="sr-Cyrl-RS"/>
              </w:rPr>
            </w:pPr>
          </w:p>
        </w:tc>
        <w:tc>
          <w:tcPr>
            <w:tcW w:w="570" w:type="pct"/>
            <w:shd w:val="clear" w:color="auto" w:fill="auto"/>
            <w:vAlign w:val="center"/>
          </w:tcPr>
          <w:p w14:paraId="72039B22" w14:textId="77777777" w:rsidR="0019435A" w:rsidRDefault="0019435A" w:rsidP="0019435A">
            <w:pPr>
              <w:spacing w:before="0"/>
              <w:jc w:val="center"/>
              <w:rPr>
                <w:rFonts w:cs="Arial"/>
                <w:b/>
                <w:bCs/>
                <w:iCs/>
                <w:lang w:val="sr-Cyrl-RS"/>
              </w:rPr>
            </w:pPr>
          </w:p>
        </w:tc>
      </w:tr>
      <w:tr w:rsidR="0019435A" w:rsidRPr="00E47C2E" w14:paraId="141E13E2" w14:textId="77777777" w:rsidTr="001A2663">
        <w:tc>
          <w:tcPr>
            <w:tcW w:w="336" w:type="pct"/>
            <w:vMerge/>
            <w:shd w:val="clear" w:color="auto" w:fill="auto"/>
            <w:vAlign w:val="center"/>
          </w:tcPr>
          <w:p w14:paraId="0072B346" w14:textId="77777777" w:rsidR="0019435A" w:rsidRDefault="0019435A" w:rsidP="0019435A">
            <w:pPr>
              <w:spacing w:before="0"/>
              <w:jc w:val="center"/>
              <w:rPr>
                <w:rFonts w:cs="Arial"/>
                <w:b/>
                <w:bCs/>
                <w:iCs/>
                <w:lang w:val="sr-Cyrl-RS"/>
              </w:rPr>
            </w:pPr>
          </w:p>
        </w:tc>
        <w:tc>
          <w:tcPr>
            <w:tcW w:w="319" w:type="pct"/>
            <w:tcBorders>
              <w:left w:val="single" w:sz="12" w:space="0" w:color="auto"/>
              <w:right w:val="single" w:sz="12" w:space="0" w:color="auto"/>
            </w:tcBorders>
            <w:vAlign w:val="center"/>
          </w:tcPr>
          <w:p w14:paraId="4B543967" w14:textId="6AD8B1B1" w:rsidR="0019435A" w:rsidRDefault="0019435A" w:rsidP="0019435A">
            <w:pPr>
              <w:spacing w:before="0"/>
              <w:jc w:val="center"/>
              <w:rPr>
                <w:b/>
                <w:bCs/>
                <w:lang w:val="sr-Cyrl-RS"/>
              </w:rPr>
            </w:pPr>
            <w:r>
              <w:rPr>
                <w:b/>
                <w:bCs/>
                <w:lang w:val="sr-Cyrl-RS"/>
              </w:rPr>
              <w:t>1.3</w:t>
            </w:r>
          </w:p>
        </w:tc>
        <w:tc>
          <w:tcPr>
            <w:tcW w:w="1072"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03D30B50" w14:textId="672F0D4F" w:rsidR="0019435A" w:rsidRPr="0019435A" w:rsidRDefault="0019435A" w:rsidP="0019435A">
            <w:pPr>
              <w:spacing w:before="0"/>
              <w:jc w:val="center"/>
            </w:pPr>
            <w:r w:rsidRPr="0019435A">
              <w:rPr>
                <w:i/>
                <w:u w:val="single"/>
                <w:lang w:val="sr-Latn-CS"/>
              </w:rPr>
              <w:t>Висеће скеле.</w:t>
            </w:r>
            <w:r w:rsidRPr="0019435A">
              <w:rPr>
                <w:lang w:val="sr-Latn-CS"/>
              </w:rPr>
              <w:t xml:space="preserve"> Површине монтираних скела се израчунавају према    грађевинским нормама ГН-421-110 тј. по хоризонталној пројекцији скеле </w:t>
            </w:r>
            <w:r w:rsidRPr="0019435A">
              <w:rPr>
                <w:u w:val="single"/>
                <w:lang w:val="sr-Latn-CS"/>
              </w:rPr>
              <w:t>П=А x Б</w:t>
            </w:r>
            <w:r w:rsidRPr="0019435A">
              <w:rPr>
                <w:lang w:val="sr-Latn-CS"/>
              </w:rPr>
              <w:t xml:space="preserve"> где је А-дужина скеле а Б-ширина скеле. </w:t>
            </w:r>
            <w:r w:rsidRPr="0019435A">
              <w:rPr>
                <w:lang w:val="sr-Cyrl-RS"/>
              </w:rPr>
              <w:t>Обрачунава се према дубини упуштања од 2,00м.</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5265A38D" w14:textId="131E8A82" w:rsidR="0019435A" w:rsidRPr="0019435A" w:rsidRDefault="0019435A" w:rsidP="0019435A">
            <w:pPr>
              <w:spacing w:before="0"/>
              <w:jc w:val="center"/>
              <w:rPr>
                <w:bCs/>
                <w:lang w:val="sr-Latn-CS"/>
              </w:rPr>
            </w:pPr>
            <w:r w:rsidRPr="0019435A">
              <w:rPr>
                <w:bCs/>
                <w:lang w:val="sr-Cyrl-RS"/>
              </w:rPr>
              <w:t>м2</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20402780" w14:textId="15B46BE7" w:rsidR="0019435A" w:rsidRPr="0019435A" w:rsidRDefault="0019435A" w:rsidP="0019435A">
            <w:pPr>
              <w:spacing w:before="0"/>
              <w:jc w:val="center"/>
              <w:rPr>
                <w:lang w:val="sr-Cyrl-CS"/>
              </w:rPr>
            </w:pPr>
            <w:r w:rsidRPr="0019435A">
              <w:rPr>
                <w:lang w:val="sr-Cyrl-RS"/>
              </w:rPr>
              <w:t>30,00</w:t>
            </w:r>
          </w:p>
        </w:tc>
        <w:tc>
          <w:tcPr>
            <w:tcW w:w="543" w:type="pct"/>
            <w:tcBorders>
              <w:left w:val="single" w:sz="4" w:space="0" w:color="auto"/>
            </w:tcBorders>
            <w:shd w:val="clear" w:color="auto" w:fill="auto"/>
            <w:vAlign w:val="center"/>
          </w:tcPr>
          <w:p w14:paraId="583813B8" w14:textId="77777777" w:rsidR="0019435A" w:rsidRDefault="0019435A" w:rsidP="0019435A">
            <w:pPr>
              <w:spacing w:before="0"/>
              <w:jc w:val="center"/>
              <w:rPr>
                <w:rFonts w:cs="Arial"/>
                <w:b/>
                <w:bCs/>
                <w:iCs/>
                <w:lang w:val="sr-Cyrl-RS"/>
              </w:rPr>
            </w:pPr>
          </w:p>
        </w:tc>
        <w:tc>
          <w:tcPr>
            <w:tcW w:w="502" w:type="pct"/>
            <w:shd w:val="clear" w:color="auto" w:fill="auto"/>
            <w:vAlign w:val="center"/>
          </w:tcPr>
          <w:p w14:paraId="7A5958D9" w14:textId="77777777" w:rsidR="0019435A" w:rsidRDefault="0019435A" w:rsidP="0019435A">
            <w:pPr>
              <w:spacing w:before="0"/>
              <w:jc w:val="center"/>
              <w:rPr>
                <w:rFonts w:cs="Arial"/>
                <w:b/>
                <w:bCs/>
                <w:iCs/>
                <w:lang w:val="sr-Cyrl-RS"/>
              </w:rPr>
            </w:pPr>
          </w:p>
        </w:tc>
        <w:tc>
          <w:tcPr>
            <w:tcW w:w="644" w:type="pct"/>
            <w:shd w:val="clear" w:color="auto" w:fill="auto"/>
            <w:vAlign w:val="center"/>
          </w:tcPr>
          <w:p w14:paraId="50B28952" w14:textId="77777777" w:rsidR="0019435A" w:rsidRDefault="0019435A" w:rsidP="0019435A">
            <w:pPr>
              <w:spacing w:before="0"/>
              <w:jc w:val="center"/>
              <w:rPr>
                <w:rFonts w:cs="Arial"/>
                <w:b/>
                <w:bCs/>
                <w:iCs/>
                <w:lang w:val="sr-Cyrl-RS"/>
              </w:rPr>
            </w:pPr>
          </w:p>
        </w:tc>
        <w:tc>
          <w:tcPr>
            <w:tcW w:w="570" w:type="pct"/>
            <w:shd w:val="clear" w:color="auto" w:fill="auto"/>
            <w:vAlign w:val="center"/>
          </w:tcPr>
          <w:p w14:paraId="6C4AFECE" w14:textId="77777777" w:rsidR="0019435A" w:rsidRDefault="0019435A" w:rsidP="0019435A">
            <w:pPr>
              <w:spacing w:before="0"/>
              <w:jc w:val="center"/>
              <w:rPr>
                <w:rFonts w:cs="Arial"/>
                <w:b/>
                <w:bCs/>
                <w:iCs/>
                <w:lang w:val="sr-Cyrl-RS"/>
              </w:rPr>
            </w:pPr>
          </w:p>
        </w:tc>
      </w:tr>
      <w:tr w:rsidR="0019435A" w:rsidRPr="00E47C2E" w14:paraId="4755FE93" w14:textId="77777777" w:rsidTr="001A2663">
        <w:tc>
          <w:tcPr>
            <w:tcW w:w="336" w:type="pct"/>
            <w:vMerge/>
            <w:shd w:val="clear" w:color="auto" w:fill="auto"/>
            <w:vAlign w:val="center"/>
          </w:tcPr>
          <w:p w14:paraId="48353A64" w14:textId="77777777" w:rsidR="0019435A" w:rsidRDefault="0019435A" w:rsidP="0019435A">
            <w:pPr>
              <w:spacing w:before="0"/>
              <w:jc w:val="center"/>
              <w:rPr>
                <w:rFonts w:cs="Arial"/>
                <w:b/>
                <w:bCs/>
                <w:iCs/>
                <w:lang w:val="sr-Cyrl-RS"/>
              </w:rPr>
            </w:pPr>
          </w:p>
        </w:tc>
        <w:tc>
          <w:tcPr>
            <w:tcW w:w="319" w:type="pct"/>
            <w:tcBorders>
              <w:left w:val="single" w:sz="12" w:space="0" w:color="auto"/>
              <w:right w:val="single" w:sz="12" w:space="0" w:color="auto"/>
            </w:tcBorders>
            <w:vAlign w:val="center"/>
          </w:tcPr>
          <w:p w14:paraId="3D0DED91" w14:textId="0355900F" w:rsidR="0019435A" w:rsidRDefault="0019435A" w:rsidP="0019435A">
            <w:pPr>
              <w:spacing w:before="0"/>
              <w:jc w:val="center"/>
              <w:rPr>
                <w:b/>
                <w:bCs/>
                <w:lang w:val="sr-Cyrl-RS"/>
              </w:rPr>
            </w:pPr>
            <w:r>
              <w:rPr>
                <w:b/>
                <w:bCs/>
                <w:lang w:val="sr-Cyrl-RS"/>
              </w:rPr>
              <w:t>1.4</w:t>
            </w:r>
          </w:p>
        </w:tc>
        <w:tc>
          <w:tcPr>
            <w:tcW w:w="1072"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207CD610" w14:textId="459C4C1E" w:rsidR="0019435A" w:rsidRPr="0019435A" w:rsidRDefault="0019435A" w:rsidP="0019435A">
            <w:pPr>
              <w:spacing w:before="0"/>
              <w:jc w:val="center"/>
            </w:pPr>
            <w:r w:rsidRPr="0019435A">
              <w:rPr>
                <w:i/>
                <w:u w:val="single"/>
                <w:lang w:val="sr-Latn-CS"/>
              </w:rPr>
              <w:t xml:space="preserve">Радне </w:t>
            </w:r>
            <w:r w:rsidRPr="0019435A">
              <w:rPr>
                <w:i/>
                <w:u w:val="single"/>
                <w:lang w:val="sr-Cyrl-RS"/>
              </w:rPr>
              <w:t xml:space="preserve">и заштитне </w:t>
            </w:r>
            <w:r w:rsidRPr="0019435A">
              <w:rPr>
                <w:i/>
                <w:u w:val="single"/>
                <w:lang w:val="sr-Latn-CS"/>
              </w:rPr>
              <w:t>платформе у котлу.</w:t>
            </w:r>
            <w:r w:rsidRPr="0019435A">
              <w:rPr>
                <w:lang w:val="sr-Latn-CS"/>
              </w:rPr>
              <w:t xml:space="preserve"> Површине монтираних платформи се израчунавају</w:t>
            </w:r>
            <w:r w:rsidRPr="0019435A">
              <w:rPr>
                <w:lang w:val="sr-Cyrl-RS"/>
              </w:rPr>
              <w:t xml:space="preserve"> </w:t>
            </w:r>
            <w:r w:rsidRPr="0019435A">
              <w:rPr>
                <w:lang w:val="sr-Latn-CS"/>
              </w:rPr>
              <w:t xml:space="preserve">по хоризонталној пројекцији платформе      </w:t>
            </w:r>
            <w:r w:rsidRPr="0019435A">
              <w:rPr>
                <w:u w:val="single"/>
                <w:lang w:val="sr-Latn-CS"/>
              </w:rPr>
              <w:t>П=А x Б</w:t>
            </w:r>
            <w:r w:rsidRPr="0019435A">
              <w:rPr>
                <w:lang w:val="sr-Latn-CS"/>
              </w:rPr>
              <w:t xml:space="preserve"> где је А-дужина платформе а Б-ширина платформе</w:t>
            </w:r>
            <w:r w:rsidRPr="0019435A">
              <w:rPr>
                <w:lang w:val="sr-Cyrl-CS"/>
              </w:rPr>
              <w:t>. Радне и заштитне платформе у котлу морају бити 100% дихтујуће. У јединичну цену урачунати набавку и монтажу металних „чешљева“ и заштитног безазбестног платна које се поставља по целој површини платформе.</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702CE778" w14:textId="1820F484" w:rsidR="0019435A" w:rsidRPr="0019435A" w:rsidRDefault="0019435A" w:rsidP="0019435A">
            <w:pPr>
              <w:spacing w:before="0"/>
              <w:jc w:val="center"/>
              <w:rPr>
                <w:bCs/>
                <w:lang w:val="sr-Latn-CS"/>
              </w:rPr>
            </w:pPr>
            <w:r w:rsidRPr="0019435A">
              <w:rPr>
                <w:bCs/>
                <w:lang w:val="sr-Latn-CS"/>
              </w:rPr>
              <w:t>м2</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05B8E7A0" w14:textId="435128B8" w:rsidR="0019435A" w:rsidRPr="0019435A" w:rsidRDefault="0019435A" w:rsidP="0019435A">
            <w:pPr>
              <w:spacing w:before="0"/>
              <w:jc w:val="center"/>
              <w:rPr>
                <w:lang w:val="sr-Cyrl-CS"/>
              </w:rPr>
            </w:pPr>
            <w:r w:rsidRPr="0019435A">
              <w:rPr>
                <w:lang w:val="sr-Cyrl-RS"/>
              </w:rPr>
              <w:t>8</w:t>
            </w:r>
            <w:r w:rsidRPr="0019435A">
              <w:rPr>
                <w:lang w:val="sr-Latn-CS"/>
              </w:rPr>
              <w:t>00,00</w:t>
            </w:r>
          </w:p>
        </w:tc>
        <w:tc>
          <w:tcPr>
            <w:tcW w:w="543" w:type="pct"/>
            <w:tcBorders>
              <w:left w:val="single" w:sz="4" w:space="0" w:color="auto"/>
            </w:tcBorders>
            <w:shd w:val="clear" w:color="auto" w:fill="auto"/>
            <w:vAlign w:val="center"/>
          </w:tcPr>
          <w:p w14:paraId="219A9083" w14:textId="77777777" w:rsidR="0019435A" w:rsidRDefault="0019435A" w:rsidP="0019435A">
            <w:pPr>
              <w:spacing w:before="0"/>
              <w:jc w:val="center"/>
              <w:rPr>
                <w:rFonts w:cs="Arial"/>
                <w:b/>
                <w:bCs/>
                <w:iCs/>
                <w:lang w:val="sr-Cyrl-RS"/>
              </w:rPr>
            </w:pPr>
          </w:p>
        </w:tc>
        <w:tc>
          <w:tcPr>
            <w:tcW w:w="502" w:type="pct"/>
            <w:shd w:val="clear" w:color="auto" w:fill="auto"/>
            <w:vAlign w:val="center"/>
          </w:tcPr>
          <w:p w14:paraId="41A6AB96" w14:textId="77777777" w:rsidR="0019435A" w:rsidRDefault="0019435A" w:rsidP="0019435A">
            <w:pPr>
              <w:spacing w:before="0"/>
              <w:jc w:val="center"/>
              <w:rPr>
                <w:rFonts w:cs="Arial"/>
                <w:b/>
                <w:bCs/>
                <w:iCs/>
                <w:lang w:val="sr-Cyrl-RS"/>
              </w:rPr>
            </w:pPr>
          </w:p>
        </w:tc>
        <w:tc>
          <w:tcPr>
            <w:tcW w:w="644" w:type="pct"/>
            <w:shd w:val="clear" w:color="auto" w:fill="auto"/>
            <w:vAlign w:val="center"/>
          </w:tcPr>
          <w:p w14:paraId="32116399" w14:textId="77777777" w:rsidR="0019435A" w:rsidRDefault="0019435A" w:rsidP="0019435A">
            <w:pPr>
              <w:spacing w:before="0"/>
              <w:jc w:val="center"/>
              <w:rPr>
                <w:rFonts w:cs="Arial"/>
                <w:b/>
                <w:bCs/>
                <w:iCs/>
                <w:lang w:val="sr-Cyrl-RS"/>
              </w:rPr>
            </w:pPr>
          </w:p>
        </w:tc>
        <w:tc>
          <w:tcPr>
            <w:tcW w:w="570" w:type="pct"/>
            <w:shd w:val="clear" w:color="auto" w:fill="auto"/>
            <w:vAlign w:val="center"/>
          </w:tcPr>
          <w:p w14:paraId="6026B0B5" w14:textId="77777777" w:rsidR="0019435A" w:rsidRDefault="0019435A" w:rsidP="0019435A">
            <w:pPr>
              <w:spacing w:before="0"/>
              <w:jc w:val="center"/>
              <w:rPr>
                <w:rFonts w:cs="Arial"/>
                <w:b/>
                <w:bCs/>
                <w:iCs/>
                <w:lang w:val="sr-Cyrl-RS"/>
              </w:rPr>
            </w:pPr>
          </w:p>
        </w:tc>
      </w:tr>
      <w:tr w:rsidR="0019435A" w:rsidRPr="00E47C2E" w14:paraId="152C51AA" w14:textId="77777777" w:rsidTr="001A2663">
        <w:tc>
          <w:tcPr>
            <w:tcW w:w="336" w:type="pct"/>
            <w:vMerge/>
            <w:shd w:val="clear" w:color="auto" w:fill="auto"/>
            <w:vAlign w:val="center"/>
          </w:tcPr>
          <w:p w14:paraId="426BC00D" w14:textId="77777777" w:rsidR="0019435A" w:rsidRDefault="0019435A" w:rsidP="0019435A">
            <w:pPr>
              <w:spacing w:before="0"/>
              <w:jc w:val="center"/>
              <w:rPr>
                <w:rFonts w:cs="Arial"/>
                <w:b/>
                <w:bCs/>
                <w:iCs/>
                <w:lang w:val="sr-Cyrl-RS"/>
              </w:rPr>
            </w:pPr>
          </w:p>
        </w:tc>
        <w:tc>
          <w:tcPr>
            <w:tcW w:w="319" w:type="pct"/>
            <w:tcBorders>
              <w:left w:val="single" w:sz="12" w:space="0" w:color="auto"/>
              <w:right w:val="single" w:sz="12" w:space="0" w:color="auto"/>
            </w:tcBorders>
            <w:vAlign w:val="center"/>
          </w:tcPr>
          <w:p w14:paraId="3AB3952E" w14:textId="785B5BF3" w:rsidR="0019435A" w:rsidRDefault="0019435A" w:rsidP="0019435A">
            <w:pPr>
              <w:spacing w:before="0"/>
              <w:jc w:val="center"/>
              <w:rPr>
                <w:b/>
                <w:bCs/>
                <w:lang w:val="sr-Cyrl-RS"/>
              </w:rPr>
            </w:pPr>
            <w:r>
              <w:rPr>
                <w:b/>
                <w:bCs/>
                <w:lang w:val="sr-Cyrl-RS"/>
              </w:rPr>
              <w:t>1.5</w:t>
            </w:r>
          </w:p>
        </w:tc>
        <w:tc>
          <w:tcPr>
            <w:tcW w:w="1072"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34A5CB5D" w14:textId="1B940099" w:rsidR="0019435A" w:rsidRPr="0019435A" w:rsidRDefault="0019435A" w:rsidP="0019435A">
            <w:pPr>
              <w:spacing w:before="0"/>
              <w:jc w:val="center"/>
            </w:pPr>
            <w:r w:rsidRPr="0019435A">
              <w:rPr>
                <w:i/>
                <w:u w:val="single"/>
                <w:lang w:val="sr-Cyrl-CS"/>
              </w:rPr>
              <w:t xml:space="preserve">Приступне </w:t>
            </w:r>
            <w:r w:rsidRPr="0019435A">
              <w:rPr>
                <w:i/>
                <w:u w:val="single"/>
                <w:lang w:val="sr-Latn-CS"/>
              </w:rPr>
              <w:t>платформе у котлу.</w:t>
            </w:r>
            <w:r w:rsidRPr="0019435A">
              <w:rPr>
                <w:lang w:val="sr-Latn-CS"/>
              </w:rPr>
              <w:t xml:space="preserve"> Површине монтираних платформи се израчунавају</w:t>
            </w:r>
            <w:r w:rsidRPr="0019435A">
              <w:rPr>
                <w:lang w:val="sr-Cyrl-RS"/>
              </w:rPr>
              <w:t xml:space="preserve"> </w:t>
            </w:r>
            <w:r w:rsidRPr="0019435A">
              <w:rPr>
                <w:lang w:val="sr-Latn-CS"/>
              </w:rPr>
              <w:t xml:space="preserve">по хоризонталној пројекцији платформе </w:t>
            </w:r>
            <w:r w:rsidRPr="0019435A">
              <w:rPr>
                <w:u w:val="single"/>
                <w:lang w:val="sr-Latn-CS"/>
              </w:rPr>
              <w:t>П=А x Б</w:t>
            </w:r>
            <w:r w:rsidRPr="0019435A">
              <w:rPr>
                <w:lang w:val="sr-Latn-CS"/>
              </w:rPr>
              <w:t xml:space="preserve"> где је А-дужина платформе а Б-ширина платформе</w:t>
            </w:r>
            <w:r w:rsidRPr="0019435A">
              <w:rPr>
                <w:lang w:val="sr-Cyrl-CS"/>
              </w:rPr>
              <w:t>. Приступне платформе у котлу израђују се од фосни дебљине 2“.</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577781BB" w14:textId="17E7BAB0" w:rsidR="0019435A" w:rsidRPr="0019435A" w:rsidRDefault="0019435A" w:rsidP="0019435A">
            <w:pPr>
              <w:spacing w:before="0"/>
              <w:jc w:val="center"/>
              <w:rPr>
                <w:bCs/>
                <w:lang w:val="sr-Latn-CS"/>
              </w:rPr>
            </w:pPr>
            <w:r w:rsidRPr="0019435A">
              <w:rPr>
                <w:bCs/>
                <w:lang w:val="sr-Latn-CS"/>
              </w:rPr>
              <w:t>м2</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1EB8BFB2" w14:textId="2FF1A1E5" w:rsidR="0019435A" w:rsidRPr="0019435A" w:rsidRDefault="0019435A" w:rsidP="0019435A">
            <w:pPr>
              <w:spacing w:before="0"/>
              <w:jc w:val="center"/>
              <w:rPr>
                <w:lang w:val="sr-Cyrl-CS"/>
              </w:rPr>
            </w:pPr>
            <w:r w:rsidRPr="0019435A">
              <w:rPr>
                <w:lang w:val="sr-Cyrl-RS"/>
              </w:rPr>
              <w:t>250,00</w:t>
            </w:r>
          </w:p>
        </w:tc>
        <w:tc>
          <w:tcPr>
            <w:tcW w:w="543" w:type="pct"/>
            <w:tcBorders>
              <w:left w:val="single" w:sz="4" w:space="0" w:color="auto"/>
            </w:tcBorders>
            <w:shd w:val="clear" w:color="auto" w:fill="auto"/>
            <w:vAlign w:val="center"/>
          </w:tcPr>
          <w:p w14:paraId="309EE48F" w14:textId="77777777" w:rsidR="0019435A" w:rsidRDefault="0019435A" w:rsidP="0019435A">
            <w:pPr>
              <w:spacing w:before="0"/>
              <w:jc w:val="center"/>
              <w:rPr>
                <w:rFonts w:cs="Arial"/>
                <w:b/>
                <w:bCs/>
                <w:iCs/>
                <w:lang w:val="sr-Cyrl-RS"/>
              </w:rPr>
            </w:pPr>
          </w:p>
        </w:tc>
        <w:tc>
          <w:tcPr>
            <w:tcW w:w="502" w:type="pct"/>
            <w:shd w:val="clear" w:color="auto" w:fill="auto"/>
            <w:vAlign w:val="center"/>
          </w:tcPr>
          <w:p w14:paraId="5AB31412" w14:textId="77777777" w:rsidR="0019435A" w:rsidRDefault="0019435A" w:rsidP="0019435A">
            <w:pPr>
              <w:spacing w:before="0"/>
              <w:jc w:val="center"/>
              <w:rPr>
                <w:rFonts w:cs="Arial"/>
                <w:b/>
                <w:bCs/>
                <w:iCs/>
                <w:lang w:val="sr-Cyrl-RS"/>
              </w:rPr>
            </w:pPr>
          </w:p>
        </w:tc>
        <w:tc>
          <w:tcPr>
            <w:tcW w:w="644" w:type="pct"/>
            <w:shd w:val="clear" w:color="auto" w:fill="auto"/>
            <w:vAlign w:val="center"/>
          </w:tcPr>
          <w:p w14:paraId="2315D361" w14:textId="77777777" w:rsidR="0019435A" w:rsidRDefault="0019435A" w:rsidP="0019435A">
            <w:pPr>
              <w:spacing w:before="0"/>
              <w:jc w:val="center"/>
              <w:rPr>
                <w:rFonts w:cs="Arial"/>
                <w:b/>
                <w:bCs/>
                <w:iCs/>
                <w:lang w:val="sr-Cyrl-RS"/>
              </w:rPr>
            </w:pPr>
          </w:p>
        </w:tc>
        <w:tc>
          <w:tcPr>
            <w:tcW w:w="570" w:type="pct"/>
            <w:shd w:val="clear" w:color="auto" w:fill="auto"/>
            <w:vAlign w:val="center"/>
          </w:tcPr>
          <w:p w14:paraId="175AE5BD" w14:textId="77777777" w:rsidR="0019435A" w:rsidRDefault="0019435A" w:rsidP="0019435A">
            <w:pPr>
              <w:spacing w:before="0"/>
              <w:jc w:val="center"/>
              <w:rPr>
                <w:rFonts w:cs="Arial"/>
                <w:b/>
                <w:bCs/>
                <w:iCs/>
                <w:lang w:val="sr-Cyrl-RS"/>
              </w:rPr>
            </w:pPr>
          </w:p>
        </w:tc>
      </w:tr>
      <w:tr w:rsidR="0019435A" w:rsidRPr="00E47C2E" w14:paraId="6AE51BDE" w14:textId="77777777" w:rsidTr="001A2663">
        <w:tc>
          <w:tcPr>
            <w:tcW w:w="336" w:type="pct"/>
            <w:shd w:val="clear" w:color="auto" w:fill="auto"/>
            <w:vAlign w:val="center"/>
          </w:tcPr>
          <w:p w14:paraId="034AFF09" w14:textId="0D8AB2D7" w:rsidR="0019435A" w:rsidRDefault="0019435A" w:rsidP="0019435A">
            <w:pPr>
              <w:spacing w:before="0"/>
              <w:jc w:val="center"/>
              <w:rPr>
                <w:rFonts w:cs="Arial"/>
                <w:b/>
                <w:bCs/>
                <w:iCs/>
                <w:lang w:val="sr-Cyrl-RS"/>
              </w:rPr>
            </w:pPr>
            <w:r>
              <w:rPr>
                <w:rFonts w:cs="Arial"/>
                <w:b/>
                <w:bCs/>
                <w:iCs/>
                <w:lang w:val="sr-Cyrl-RS"/>
              </w:rPr>
              <w:t>2</w:t>
            </w:r>
          </w:p>
        </w:tc>
        <w:tc>
          <w:tcPr>
            <w:tcW w:w="1391"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3A258494" w14:textId="0F48AF76" w:rsidR="0019435A" w:rsidRPr="0019435A" w:rsidRDefault="0019435A" w:rsidP="0019435A">
            <w:pPr>
              <w:spacing w:before="0"/>
              <w:jc w:val="center"/>
              <w:rPr>
                <w:i/>
                <w:u w:val="single"/>
                <w:lang w:val="sr-Cyrl-CS"/>
              </w:rPr>
            </w:pPr>
            <w:r w:rsidRPr="0019435A">
              <w:rPr>
                <w:lang w:val="sr-Cyrl-CS"/>
              </w:rPr>
              <w:t xml:space="preserve">Мердевине у трихтеру за машински преглед трихтера и поправку сливних углова. Раде се само од цеви по договору са надзорним органом. </w:t>
            </w:r>
            <w:r w:rsidRPr="0019435A">
              <w:rPr>
                <w:lang w:val="sr-Latn-CS"/>
              </w:rPr>
              <w:t>Површин</w:t>
            </w:r>
            <w:r w:rsidRPr="0019435A">
              <w:rPr>
                <w:lang w:val="sr-Cyrl-RS"/>
              </w:rPr>
              <w:t>а</w:t>
            </w:r>
            <w:r w:rsidRPr="0019435A">
              <w:rPr>
                <w:lang w:val="sr-Latn-CS"/>
              </w:rPr>
              <w:t xml:space="preserve"> монтираних </w:t>
            </w:r>
            <w:r w:rsidRPr="0019435A">
              <w:rPr>
                <w:lang w:val="sr-Cyrl-RS"/>
              </w:rPr>
              <w:t xml:space="preserve">мердевина се обрачунава </w:t>
            </w:r>
            <w:r w:rsidRPr="0019435A">
              <w:rPr>
                <w:lang w:val="sr-Latn-CS"/>
              </w:rPr>
              <w:t xml:space="preserve">по </w:t>
            </w:r>
            <w:r w:rsidRPr="0019435A">
              <w:rPr>
                <w:lang w:val="sr-Cyrl-RS"/>
              </w:rPr>
              <w:t xml:space="preserve">њиховој </w:t>
            </w:r>
            <w:r w:rsidRPr="0019435A">
              <w:rPr>
                <w:lang w:val="sr-Latn-CS"/>
              </w:rPr>
              <w:t xml:space="preserve">хоризонталној пројекцији </w:t>
            </w:r>
            <w:r w:rsidRPr="0019435A">
              <w:rPr>
                <w:u w:val="single"/>
                <w:lang w:val="sr-Latn-CS"/>
              </w:rPr>
              <w:t>П=А x Б</w:t>
            </w:r>
            <w:r w:rsidRPr="0019435A">
              <w:rPr>
                <w:lang w:val="sr-Latn-CS"/>
              </w:rPr>
              <w:t xml:space="preserve"> где је А-дужина а Б-ширина </w:t>
            </w:r>
            <w:r w:rsidRPr="0019435A">
              <w:rPr>
                <w:lang w:val="sr-Cyrl-RS"/>
              </w:rPr>
              <w:t>мердевина</w:t>
            </w:r>
            <w:r w:rsidRPr="0019435A">
              <w:rPr>
                <w:lang w:val="sr-Cyrl-CS"/>
              </w:rPr>
              <w:t>.</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4C5BFC5A" w14:textId="727FFC62" w:rsidR="0019435A" w:rsidRPr="0019435A" w:rsidRDefault="0019435A" w:rsidP="0019435A">
            <w:pPr>
              <w:spacing w:before="0"/>
              <w:jc w:val="center"/>
              <w:rPr>
                <w:bCs/>
                <w:lang w:val="sr-Latn-CS"/>
              </w:rPr>
            </w:pPr>
            <w:r w:rsidRPr="0019435A">
              <w:rPr>
                <w:bCs/>
                <w:lang w:val="sr-Cyrl-RS"/>
              </w:rPr>
              <w:t>м2</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7FECF9AF" w14:textId="3302367C" w:rsidR="0019435A" w:rsidRPr="0019435A" w:rsidRDefault="0019435A" w:rsidP="0019435A">
            <w:pPr>
              <w:spacing w:before="0"/>
              <w:jc w:val="center"/>
              <w:rPr>
                <w:lang w:val="sr-Cyrl-RS"/>
              </w:rPr>
            </w:pPr>
            <w:r w:rsidRPr="0019435A">
              <w:rPr>
                <w:lang w:val="sr-Cyrl-RS"/>
              </w:rPr>
              <w:t>600,00</w:t>
            </w:r>
          </w:p>
        </w:tc>
        <w:tc>
          <w:tcPr>
            <w:tcW w:w="543" w:type="pct"/>
            <w:tcBorders>
              <w:left w:val="single" w:sz="4" w:space="0" w:color="auto"/>
            </w:tcBorders>
            <w:shd w:val="clear" w:color="auto" w:fill="auto"/>
            <w:vAlign w:val="center"/>
          </w:tcPr>
          <w:p w14:paraId="4133AB7B" w14:textId="77777777" w:rsidR="0019435A" w:rsidRDefault="0019435A" w:rsidP="0019435A">
            <w:pPr>
              <w:spacing w:before="0"/>
              <w:jc w:val="center"/>
              <w:rPr>
                <w:rFonts w:cs="Arial"/>
                <w:b/>
                <w:bCs/>
                <w:iCs/>
                <w:lang w:val="sr-Cyrl-RS"/>
              </w:rPr>
            </w:pPr>
          </w:p>
        </w:tc>
        <w:tc>
          <w:tcPr>
            <w:tcW w:w="502" w:type="pct"/>
            <w:shd w:val="clear" w:color="auto" w:fill="auto"/>
            <w:vAlign w:val="center"/>
          </w:tcPr>
          <w:p w14:paraId="76465FBA" w14:textId="77777777" w:rsidR="0019435A" w:rsidRDefault="0019435A" w:rsidP="0019435A">
            <w:pPr>
              <w:spacing w:before="0"/>
              <w:jc w:val="center"/>
              <w:rPr>
                <w:rFonts w:cs="Arial"/>
                <w:b/>
                <w:bCs/>
                <w:iCs/>
                <w:lang w:val="sr-Cyrl-RS"/>
              </w:rPr>
            </w:pPr>
          </w:p>
        </w:tc>
        <w:tc>
          <w:tcPr>
            <w:tcW w:w="644" w:type="pct"/>
            <w:shd w:val="clear" w:color="auto" w:fill="auto"/>
            <w:vAlign w:val="center"/>
          </w:tcPr>
          <w:p w14:paraId="04D35ECE" w14:textId="77777777" w:rsidR="0019435A" w:rsidRDefault="0019435A" w:rsidP="0019435A">
            <w:pPr>
              <w:spacing w:before="0"/>
              <w:jc w:val="center"/>
              <w:rPr>
                <w:rFonts w:cs="Arial"/>
                <w:b/>
                <w:bCs/>
                <w:iCs/>
                <w:lang w:val="sr-Cyrl-RS"/>
              </w:rPr>
            </w:pPr>
          </w:p>
        </w:tc>
        <w:tc>
          <w:tcPr>
            <w:tcW w:w="570" w:type="pct"/>
            <w:shd w:val="clear" w:color="auto" w:fill="auto"/>
            <w:vAlign w:val="center"/>
          </w:tcPr>
          <w:p w14:paraId="3BE8BE9B" w14:textId="77777777" w:rsidR="0019435A" w:rsidRDefault="0019435A" w:rsidP="0019435A">
            <w:pPr>
              <w:spacing w:before="0"/>
              <w:jc w:val="center"/>
              <w:rPr>
                <w:rFonts w:cs="Arial"/>
                <w:b/>
                <w:bCs/>
                <w:iCs/>
                <w:lang w:val="sr-Cyrl-RS"/>
              </w:rPr>
            </w:pPr>
          </w:p>
        </w:tc>
      </w:tr>
      <w:tr w:rsidR="0019435A" w:rsidRPr="00E47C2E" w14:paraId="6A43F2A2" w14:textId="77777777" w:rsidTr="001A2663">
        <w:tc>
          <w:tcPr>
            <w:tcW w:w="336" w:type="pct"/>
            <w:shd w:val="clear" w:color="auto" w:fill="auto"/>
            <w:vAlign w:val="center"/>
          </w:tcPr>
          <w:p w14:paraId="1398D281" w14:textId="29F986F2" w:rsidR="0019435A" w:rsidRDefault="0019435A" w:rsidP="0019435A">
            <w:pPr>
              <w:spacing w:before="0"/>
              <w:jc w:val="center"/>
              <w:rPr>
                <w:rFonts w:cs="Arial"/>
                <w:b/>
                <w:bCs/>
                <w:iCs/>
                <w:lang w:val="sr-Cyrl-RS"/>
              </w:rPr>
            </w:pPr>
            <w:r>
              <w:rPr>
                <w:rFonts w:cs="Arial"/>
                <w:b/>
                <w:bCs/>
                <w:iCs/>
                <w:lang w:val="sr-Cyrl-RS"/>
              </w:rPr>
              <w:lastRenderedPageBreak/>
              <w:t>3</w:t>
            </w:r>
          </w:p>
        </w:tc>
        <w:tc>
          <w:tcPr>
            <w:tcW w:w="1391"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1C8EB2C9" w14:textId="76F108B0" w:rsidR="0019435A" w:rsidRPr="0019435A" w:rsidRDefault="0019435A" w:rsidP="0019435A">
            <w:pPr>
              <w:spacing w:before="0"/>
              <w:jc w:val="center"/>
              <w:rPr>
                <w:i/>
                <w:u w:val="single"/>
                <w:lang w:val="sr-Cyrl-CS"/>
              </w:rPr>
            </w:pPr>
            <w:r w:rsidRPr="0019435A">
              <w:rPr>
                <w:lang w:val="sr-Cyrl-CS"/>
              </w:rPr>
              <w:t>Израда заштитних ограда око разних отвора. Обрачунава се по м` урађене ограде од цевне скеле.</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296D948D" w14:textId="17E73962" w:rsidR="0019435A" w:rsidRPr="0019435A" w:rsidRDefault="0019435A" w:rsidP="0019435A">
            <w:pPr>
              <w:spacing w:before="0"/>
              <w:jc w:val="center"/>
              <w:rPr>
                <w:bCs/>
                <w:lang w:val="sr-Latn-CS"/>
              </w:rPr>
            </w:pPr>
            <w:r w:rsidRPr="0019435A">
              <w:rPr>
                <w:bCs/>
                <w:lang w:val="sr-Cyrl-RS"/>
              </w:rPr>
              <w:t>м`</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6BE89C4B" w14:textId="1C911861" w:rsidR="0019435A" w:rsidRPr="0019435A" w:rsidRDefault="0019435A" w:rsidP="0019435A">
            <w:pPr>
              <w:spacing w:before="0"/>
              <w:jc w:val="center"/>
              <w:rPr>
                <w:lang w:val="sr-Cyrl-RS"/>
              </w:rPr>
            </w:pPr>
            <w:r w:rsidRPr="0019435A">
              <w:rPr>
                <w:lang w:val="sr-Cyrl-RS"/>
              </w:rPr>
              <w:t>300,00</w:t>
            </w:r>
          </w:p>
        </w:tc>
        <w:tc>
          <w:tcPr>
            <w:tcW w:w="543" w:type="pct"/>
            <w:tcBorders>
              <w:left w:val="single" w:sz="4" w:space="0" w:color="auto"/>
            </w:tcBorders>
            <w:shd w:val="clear" w:color="auto" w:fill="auto"/>
            <w:vAlign w:val="center"/>
          </w:tcPr>
          <w:p w14:paraId="55C0D67E" w14:textId="77777777" w:rsidR="0019435A" w:rsidRDefault="0019435A" w:rsidP="0019435A">
            <w:pPr>
              <w:spacing w:before="0"/>
              <w:jc w:val="center"/>
              <w:rPr>
                <w:rFonts w:cs="Arial"/>
                <w:b/>
                <w:bCs/>
                <w:iCs/>
                <w:lang w:val="sr-Cyrl-RS"/>
              </w:rPr>
            </w:pPr>
          </w:p>
        </w:tc>
        <w:tc>
          <w:tcPr>
            <w:tcW w:w="502" w:type="pct"/>
            <w:shd w:val="clear" w:color="auto" w:fill="auto"/>
            <w:vAlign w:val="center"/>
          </w:tcPr>
          <w:p w14:paraId="61F17351" w14:textId="77777777" w:rsidR="0019435A" w:rsidRDefault="0019435A" w:rsidP="0019435A">
            <w:pPr>
              <w:spacing w:before="0"/>
              <w:jc w:val="center"/>
              <w:rPr>
                <w:rFonts w:cs="Arial"/>
                <w:b/>
                <w:bCs/>
                <w:iCs/>
                <w:lang w:val="sr-Cyrl-RS"/>
              </w:rPr>
            </w:pPr>
          </w:p>
        </w:tc>
        <w:tc>
          <w:tcPr>
            <w:tcW w:w="644" w:type="pct"/>
            <w:shd w:val="clear" w:color="auto" w:fill="auto"/>
            <w:vAlign w:val="center"/>
          </w:tcPr>
          <w:p w14:paraId="06E1D893" w14:textId="77777777" w:rsidR="0019435A" w:rsidRDefault="0019435A" w:rsidP="0019435A">
            <w:pPr>
              <w:spacing w:before="0"/>
              <w:jc w:val="center"/>
              <w:rPr>
                <w:rFonts w:cs="Arial"/>
                <w:b/>
                <w:bCs/>
                <w:iCs/>
                <w:lang w:val="sr-Cyrl-RS"/>
              </w:rPr>
            </w:pPr>
          </w:p>
        </w:tc>
        <w:tc>
          <w:tcPr>
            <w:tcW w:w="570" w:type="pct"/>
            <w:shd w:val="clear" w:color="auto" w:fill="auto"/>
            <w:vAlign w:val="center"/>
          </w:tcPr>
          <w:p w14:paraId="213E3354" w14:textId="77777777" w:rsidR="0019435A" w:rsidRDefault="0019435A" w:rsidP="0019435A">
            <w:pPr>
              <w:spacing w:before="0"/>
              <w:jc w:val="center"/>
              <w:rPr>
                <w:rFonts w:cs="Arial"/>
                <w:b/>
                <w:bCs/>
                <w:iCs/>
                <w:lang w:val="sr-Cyrl-RS"/>
              </w:rPr>
            </w:pPr>
          </w:p>
        </w:tc>
      </w:tr>
      <w:tr w:rsidR="0019435A" w:rsidRPr="00E47C2E" w14:paraId="671F3792" w14:textId="77777777" w:rsidTr="001A2663">
        <w:tc>
          <w:tcPr>
            <w:tcW w:w="336" w:type="pct"/>
            <w:shd w:val="clear" w:color="auto" w:fill="auto"/>
            <w:vAlign w:val="center"/>
          </w:tcPr>
          <w:p w14:paraId="3111AB46" w14:textId="62203349" w:rsidR="0019435A" w:rsidRDefault="0019435A" w:rsidP="0019435A">
            <w:pPr>
              <w:spacing w:before="0"/>
              <w:jc w:val="center"/>
              <w:rPr>
                <w:rFonts w:cs="Arial"/>
                <w:b/>
                <w:bCs/>
                <w:iCs/>
                <w:lang w:val="sr-Cyrl-RS"/>
              </w:rPr>
            </w:pPr>
            <w:r>
              <w:rPr>
                <w:rFonts w:cs="Arial"/>
                <w:b/>
                <w:bCs/>
                <w:iCs/>
                <w:lang w:val="sr-Cyrl-RS"/>
              </w:rPr>
              <w:t>4</w:t>
            </w:r>
          </w:p>
        </w:tc>
        <w:tc>
          <w:tcPr>
            <w:tcW w:w="1391" w:type="pct"/>
            <w:gridSpan w:val="4"/>
            <w:tcBorders>
              <w:top w:val="double" w:sz="4" w:space="0" w:color="auto"/>
              <w:left w:val="single" w:sz="12" w:space="0" w:color="auto"/>
              <w:bottom w:val="double" w:sz="4" w:space="0" w:color="auto"/>
              <w:right w:val="single" w:sz="12" w:space="0" w:color="auto"/>
            </w:tcBorders>
            <w:shd w:val="clear" w:color="auto" w:fill="auto"/>
            <w:vAlign w:val="center"/>
          </w:tcPr>
          <w:p w14:paraId="10D66407" w14:textId="0561086D" w:rsidR="0019435A" w:rsidRPr="0019435A" w:rsidRDefault="0019435A" w:rsidP="0019435A">
            <w:pPr>
              <w:spacing w:before="0"/>
              <w:jc w:val="center"/>
              <w:rPr>
                <w:i/>
                <w:u w:val="single"/>
                <w:lang w:val="sr-Cyrl-CS"/>
              </w:rPr>
            </w:pPr>
            <w:r w:rsidRPr="0019435A">
              <w:rPr>
                <w:bCs/>
                <w:lang w:val="sr-Cyrl-RS"/>
              </w:rPr>
              <w:t>Радиви</w:t>
            </w:r>
            <w:r w:rsidRPr="0019435A">
              <w:rPr>
                <w:bCs/>
                <w:lang w:val="sr-Latn-CS"/>
              </w:rPr>
              <w:t xml:space="preserve"> на померању и преправљању скела само по налогу надзорног органа.</w:t>
            </w:r>
          </w:p>
        </w:tc>
        <w:tc>
          <w:tcPr>
            <w:tcW w:w="344" w:type="pct"/>
            <w:tcBorders>
              <w:top w:val="double" w:sz="4" w:space="0" w:color="auto"/>
              <w:left w:val="single" w:sz="12" w:space="0" w:color="auto"/>
              <w:bottom w:val="double" w:sz="4" w:space="0" w:color="auto"/>
              <w:right w:val="single" w:sz="12" w:space="0" w:color="auto"/>
            </w:tcBorders>
            <w:shd w:val="clear" w:color="auto" w:fill="auto"/>
            <w:vAlign w:val="center"/>
          </w:tcPr>
          <w:p w14:paraId="0BC809C2" w14:textId="768CE023" w:rsidR="0019435A" w:rsidRPr="0019435A" w:rsidRDefault="0019435A" w:rsidP="0019435A">
            <w:pPr>
              <w:spacing w:before="0"/>
              <w:jc w:val="center"/>
              <w:rPr>
                <w:bCs/>
                <w:lang w:val="sr-Latn-CS"/>
              </w:rPr>
            </w:pPr>
            <w:r w:rsidRPr="0019435A">
              <w:rPr>
                <w:bCs/>
                <w:lang w:val="sr-Latn-CS"/>
              </w:rPr>
              <w:t>Нч</w:t>
            </w:r>
          </w:p>
        </w:tc>
        <w:tc>
          <w:tcPr>
            <w:tcW w:w="670" w:type="pct"/>
            <w:tcBorders>
              <w:top w:val="double" w:sz="4" w:space="0" w:color="auto"/>
              <w:left w:val="single" w:sz="12" w:space="0" w:color="auto"/>
              <w:bottom w:val="double" w:sz="4" w:space="0" w:color="auto"/>
              <w:right w:val="single" w:sz="12" w:space="0" w:color="auto"/>
            </w:tcBorders>
            <w:shd w:val="clear" w:color="auto" w:fill="auto"/>
            <w:vAlign w:val="center"/>
          </w:tcPr>
          <w:p w14:paraId="142B0735" w14:textId="157F94CE" w:rsidR="0019435A" w:rsidRPr="0019435A" w:rsidRDefault="0019435A" w:rsidP="0019435A">
            <w:pPr>
              <w:spacing w:before="0"/>
              <w:jc w:val="center"/>
              <w:rPr>
                <w:lang w:val="sr-Cyrl-RS"/>
              </w:rPr>
            </w:pPr>
            <w:r w:rsidRPr="0019435A">
              <w:t>5</w:t>
            </w:r>
            <w:r w:rsidRPr="0019435A">
              <w:rPr>
                <w:lang w:val="sr-Latn-CS"/>
              </w:rPr>
              <w:t>00,00</w:t>
            </w:r>
          </w:p>
        </w:tc>
        <w:tc>
          <w:tcPr>
            <w:tcW w:w="543" w:type="pct"/>
            <w:tcBorders>
              <w:left w:val="single" w:sz="4" w:space="0" w:color="auto"/>
            </w:tcBorders>
            <w:shd w:val="clear" w:color="auto" w:fill="auto"/>
            <w:vAlign w:val="center"/>
          </w:tcPr>
          <w:p w14:paraId="51C04AC7" w14:textId="77777777" w:rsidR="0019435A" w:rsidRDefault="0019435A" w:rsidP="0019435A">
            <w:pPr>
              <w:spacing w:before="0"/>
              <w:jc w:val="center"/>
              <w:rPr>
                <w:rFonts w:cs="Arial"/>
                <w:b/>
                <w:bCs/>
                <w:iCs/>
                <w:lang w:val="sr-Cyrl-RS"/>
              </w:rPr>
            </w:pPr>
          </w:p>
        </w:tc>
        <w:tc>
          <w:tcPr>
            <w:tcW w:w="502" w:type="pct"/>
            <w:shd w:val="clear" w:color="auto" w:fill="auto"/>
            <w:vAlign w:val="center"/>
          </w:tcPr>
          <w:p w14:paraId="59019BEB" w14:textId="77777777" w:rsidR="0019435A" w:rsidRDefault="0019435A" w:rsidP="0019435A">
            <w:pPr>
              <w:spacing w:before="0"/>
              <w:jc w:val="center"/>
              <w:rPr>
                <w:rFonts w:cs="Arial"/>
                <w:b/>
                <w:bCs/>
                <w:iCs/>
                <w:lang w:val="sr-Cyrl-RS"/>
              </w:rPr>
            </w:pPr>
          </w:p>
        </w:tc>
        <w:tc>
          <w:tcPr>
            <w:tcW w:w="644" w:type="pct"/>
            <w:shd w:val="clear" w:color="auto" w:fill="auto"/>
            <w:vAlign w:val="center"/>
          </w:tcPr>
          <w:p w14:paraId="2DC7683B" w14:textId="77777777" w:rsidR="0019435A" w:rsidRDefault="0019435A" w:rsidP="0019435A">
            <w:pPr>
              <w:spacing w:before="0"/>
              <w:jc w:val="center"/>
              <w:rPr>
                <w:rFonts w:cs="Arial"/>
                <w:b/>
                <w:bCs/>
                <w:iCs/>
                <w:lang w:val="sr-Cyrl-RS"/>
              </w:rPr>
            </w:pPr>
          </w:p>
        </w:tc>
        <w:tc>
          <w:tcPr>
            <w:tcW w:w="570" w:type="pct"/>
            <w:shd w:val="clear" w:color="auto" w:fill="auto"/>
            <w:vAlign w:val="center"/>
          </w:tcPr>
          <w:p w14:paraId="55F65B73" w14:textId="77777777" w:rsidR="0019435A" w:rsidRDefault="0019435A" w:rsidP="0019435A">
            <w:pPr>
              <w:spacing w:before="0"/>
              <w:jc w:val="center"/>
              <w:rPr>
                <w:rFonts w:cs="Arial"/>
                <w:b/>
                <w:bCs/>
                <w:iCs/>
                <w:lang w:val="sr-Cyrl-RS"/>
              </w:rPr>
            </w:pPr>
          </w:p>
        </w:tc>
      </w:tr>
      <w:tr w:rsidR="0019435A" w:rsidRPr="00E47C2E" w14:paraId="1B3829E1" w14:textId="77777777" w:rsidTr="001A2663">
        <w:tc>
          <w:tcPr>
            <w:tcW w:w="336" w:type="pct"/>
            <w:shd w:val="clear" w:color="auto" w:fill="auto"/>
            <w:vAlign w:val="center"/>
          </w:tcPr>
          <w:p w14:paraId="336AAB88" w14:textId="77777777" w:rsidR="0019435A" w:rsidRDefault="0019435A" w:rsidP="0019435A">
            <w:pPr>
              <w:spacing w:before="0"/>
              <w:jc w:val="center"/>
              <w:rPr>
                <w:rFonts w:cs="Arial"/>
                <w:b/>
                <w:bCs/>
                <w:iCs/>
                <w:lang w:val="sr-Cyrl-RS"/>
              </w:rPr>
            </w:pPr>
          </w:p>
        </w:tc>
        <w:tc>
          <w:tcPr>
            <w:tcW w:w="1391" w:type="pct"/>
            <w:gridSpan w:val="4"/>
            <w:tcBorders>
              <w:top w:val="double" w:sz="4" w:space="0" w:color="auto"/>
              <w:left w:val="single" w:sz="12" w:space="0" w:color="auto"/>
              <w:bottom w:val="double" w:sz="4" w:space="0" w:color="auto"/>
              <w:right w:val="single" w:sz="12" w:space="0" w:color="auto"/>
            </w:tcBorders>
            <w:shd w:val="clear" w:color="auto" w:fill="auto"/>
            <w:vAlign w:val="center"/>
          </w:tcPr>
          <w:p w14:paraId="1E434D49" w14:textId="6B29964F" w:rsidR="0019435A" w:rsidRPr="0019435A" w:rsidRDefault="0019435A" w:rsidP="0019435A">
            <w:pPr>
              <w:spacing w:before="0"/>
              <w:jc w:val="center"/>
              <w:rPr>
                <w:b/>
                <w:bCs/>
                <w:lang w:val="sr-Cyrl-RS"/>
              </w:rPr>
            </w:pPr>
            <w:r w:rsidRPr="0019435A">
              <w:rPr>
                <w:b/>
                <w:bCs/>
                <w:lang w:val="sr-Cyrl-RS"/>
              </w:rPr>
              <w:t>Ремонт блока Б2</w:t>
            </w:r>
          </w:p>
        </w:tc>
        <w:tc>
          <w:tcPr>
            <w:tcW w:w="344" w:type="pct"/>
            <w:tcBorders>
              <w:top w:val="double" w:sz="4" w:space="0" w:color="auto"/>
              <w:left w:val="single" w:sz="12" w:space="0" w:color="auto"/>
              <w:bottom w:val="double" w:sz="4" w:space="0" w:color="auto"/>
              <w:right w:val="single" w:sz="12" w:space="0" w:color="auto"/>
            </w:tcBorders>
            <w:shd w:val="clear" w:color="auto" w:fill="auto"/>
            <w:vAlign w:val="center"/>
          </w:tcPr>
          <w:p w14:paraId="16F8AAEF" w14:textId="79F19A78" w:rsidR="0019435A" w:rsidRPr="0019435A" w:rsidRDefault="0019435A" w:rsidP="0019435A">
            <w:pPr>
              <w:spacing w:before="0"/>
              <w:jc w:val="center"/>
              <w:rPr>
                <w:bCs/>
                <w:lang w:val="sr-Cyrl-RS"/>
              </w:rPr>
            </w:pPr>
            <w:r>
              <w:rPr>
                <w:bCs/>
                <w:lang w:val="sr-Cyrl-RS"/>
              </w:rPr>
              <w:t>/</w:t>
            </w:r>
          </w:p>
        </w:tc>
        <w:tc>
          <w:tcPr>
            <w:tcW w:w="670" w:type="pct"/>
            <w:tcBorders>
              <w:top w:val="double" w:sz="4" w:space="0" w:color="auto"/>
              <w:left w:val="single" w:sz="12" w:space="0" w:color="auto"/>
              <w:bottom w:val="double" w:sz="4" w:space="0" w:color="auto"/>
              <w:right w:val="single" w:sz="12" w:space="0" w:color="auto"/>
            </w:tcBorders>
            <w:shd w:val="clear" w:color="auto" w:fill="auto"/>
            <w:vAlign w:val="center"/>
          </w:tcPr>
          <w:p w14:paraId="5CC25C41" w14:textId="010A6FC4" w:rsidR="0019435A" w:rsidRPr="0019435A" w:rsidRDefault="0019435A" w:rsidP="0019435A">
            <w:pPr>
              <w:spacing w:before="0"/>
              <w:jc w:val="center"/>
              <w:rPr>
                <w:lang w:val="sr-Cyrl-RS"/>
              </w:rPr>
            </w:pPr>
            <w:r>
              <w:rPr>
                <w:lang w:val="sr-Cyrl-RS"/>
              </w:rPr>
              <w:t>/</w:t>
            </w:r>
          </w:p>
        </w:tc>
        <w:tc>
          <w:tcPr>
            <w:tcW w:w="543" w:type="pct"/>
            <w:tcBorders>
              <w:left w:val="single" w:sz="4" w:space="0" w:color="auto"/>
            </w:tcBorders>
            <w:shd w:val="clear" w:color="auto" w:fill="auto"/>
            <w:vAlign w:val="center"/>
          </w:tcPr>
          <w:p w14:paraId="275A03C1" w14:textId="7FDEA0EF" w:rsidR="0019435A" w:rsidRDefault="0019435A" w:rsidP="0019435A">
            <w:pPr>
              <w:spacing w:before="0"/>
              <w:jc w:val="center"/>
              <w:rPr>
                <w:rFonts w:cs="Arial"/>
                <w:b/>
                <w:bCs/>
                <w:iCs/>
                <w:lang w:val="sr-Cyrl-RS"/>
              </w:rPr>
            </w:pPr>
            <w:r>
              <w:rPr>
                <w:rFonts w:cs="Arial"/>
                <w:b/>
                <w:bCs/>
                <w:iCs/>
                <w:lang w:val="sr-Cyrl-RS"/>
              </w:rPr>
              <w:t>/</w:t>
            </w:r>
          </w:p>
        </w:tc>
        <w:tc>
          <w:tcPr>
            <w:tcW w:w="502" w:type="pct"/>
            <w:shd w:val="clear" w:color="auto" w:fill="auto"/>
            <w:vAlign w:val="center"/>
          </w:tcPr>
          <w:p w14:paraId="434ECA4C" w14:textId="0B3A55E6" w:rsidR="0019435A" w:rsidRDefault="0019435A" w:rsidP="0019435A">
            <w:pPr>
              <w:spacing w:before="0"/>
              <w:jc w:val="center"/>
              <w:rPr>
                <w:rFonts w:cs="Arial"/>
                <w:b/>
                <w:bCs/>
                <w:iCs/>
                <w:lang w:val="sr-Cyrl-RS"/>
              </w:rPr>
            </w:pPr>
            <w:r>
              <w:rPr>
                <w:rFonts w:cs="Arial"/>
                <w:b/>
                <w:bCs/>
                <w:iCs/>
                <w:lang w:val="sr-Cyrl-RS"/>
              </w:rPr>
              <w:t>/</w:t>
            </w:r>
          </w:p>
        </w:tc>
        <w:tc>
          <w:tcPr>
            <w:tcW w:w="644" w:type="pct"/>
            <w:shd w:val="clear" w:color="auto" w:fill="auto"/>
            <w:vAlign w:val="center"/>
          </w:tcPr>
          <w:p w14:paraId="40B38E84" w14:textId="41F38B29" w:rsidR="0019435A" w:rsidRDefault="0019435A" w:rsidP="0019435A">
            <w:pPr>
              <w:spacing w:before="0"/>
              <w:jc w:val="center"/>
              <w:rPr>
                <w:rFonts w:cs="Arial"/>
                <w:b/>
                <w:bCs/>
                <w:iCs/>
                <w:lang w:val="sr-Cyrl-RS"/>
              </w:rPr>
            </w:pPr>
            <w:r>
              <w:rPr>
                <w:rFonts w:cs="Arial"/>
                <w:b/>
                <w:bCs/>
                <w:iCs/>
                <w:lang w:val="sr-Cyrl-RS"/>
              </w:rPr>
              <w:t>/</w:t>
            </w:r>
          </w:p>
        </w:tc>
        <w:tc>
          <w:tcPr>
            <w:tcW w:w="570" w:type="pct"/>
            <w:shd w:val="clear" w:color="auto" w:fill="auto"/>
            <w:vAlign w:val="center"/>
          </w:tcPr>
          <w:p w14:paraId="436F2DAD" w14:textId="68C676DF" w:rsidR="0019435A" w:rsidRDefault="0019435A" w:rsidP="0019435A">
            <w:pPr>
              <w:spacing w:before="0"/>
              <w:jc w:val="center"/>
              <w:rPr>
                <w:rFonts w:cs="Arial"/>
                <w:b/>
                <w:bCs/>
                <w:iCs/>
                <w:lang w:val="sr-Cyrl-RS"/>
              </w:rPr>
            </w:pPr>
            <w:r>
              <w:rPr>
                <w:rFonts w:cs="Arial"/>
                <w:b/>
                <w:bCs/>
                <w:iCs/>
                <w:lang w:val="sr-Cyrl-RS"/>
              </w:rPr>
              <w:t>/</w:t>
            </w:r>
          </w:p>
        </w:tc>
      </w:tr>
      <w:tr w:rsidR="00C43221" w:rsidRPr="00E47C2E" w14:paraId="74BDCE91" w14:textId="77777777" w:rsidTr="001A2663">
        <w:tc>
          <w:tcPr>
            <w:tcW w:w="336" w:type="pct"/>
            <w:shd w:val="clear" w:color="auto" w:fill="auto"/>
            <w:vAlign w:val="center"/>
          </w:tcPr>
          <w:p w14:paraId="2C3F53FF" w14:textId="02A93DCD" w:rsidR="00C43221" w:rsidRDefault="00C43221" w:rsidP="00C43221">
            <w:pPr>
              <w:spacing w:before="0"/>
              <w:jc w:val="center"/>
              <w:rPr>
                <w:rFonts w:cs="Arial"/>
                <w:b/>
                <w:bCs/>
                <w:iCs/>
                <w:lang w:val="sr-Cyrl-RS"/>
              </w:rPr>
            </w:pPr>
            <w:r>
              <w:rPr>
                <w:rFonts w:cs="Arial"/>
                <w:b/>
                <w:bCs/>
                <w:iCs/>
                <w:lang w:val="sr-Cyrl-RS"/>
              </w:rPr>
              <w:t>Ц</w:t>
            </w:r>
          </w:p>
        </w:tc>
        <w:tc>
          <w:tcPr>
            <w:tcW w:w="1391" w:type="pct"/>
            <w:gridSpan w:val="4"/>
            <w:tcBorders>
              <w:right w:val="single" w:sz="4" w:space="0" w:color="auto"/>
            </w:tcBorders>
            <w:shd w:val="clear" w:color="auto" w:fill="auto"/>
          </w:tcPr>
          <w:p w14:paraId="1486384E" w14:textId="4261DEA1" w:rsidR="00C43221" w:rsidRPr="0019435A" w:rsidRDefault="00C43221" w:rsidP="00C43221">
            <w:pPr>
              <w:spacing w:before="0"/>
              <w:jc w:val="center"/>
              <w:rPr>
                <w:b/>
                <w:bCs/>
                <w:lang w:val="sr-Cyrl-RS"/>
              </w:rPr>
            </w:pPr>
            <w:r w:rsidRPr="007524BB">
              <w:rPr>
                <w:rFonts w:cs="Arial"/>
                <w:b/>
                <w:lang w:val="sr-Cyrl-RS" w:eastAsia="sr-Latn-CS"/>
              </w:rPr>
              <w:t>Термоизолатерски радови</w:t>
            </w:r>
          </w:p>
        </w:tc>
        <w:tc>
          <w:tcPr>
            <w:tcW w:w="344" w:type="pct"/>
            <w:tcBorders>
              <w:top w:val="double" w:sz="4" w:space="0" w:color="auto"/>
              <w:left w:val="single" w:sz="12" w:space="0" w:color="auto"/>
              <w:bottom w:val="double" w:sz="4" w:space="0" w:color="auto"/>
              <w:right w:val="single" w:sz="12" w:space="0" w:color="auto"/>
            </w:tcBorders>
            <w:shd w:val="clear" w:color="auto" w:fill="auto"/>
            <w:vAlign w:val="center"/>
          </w:tcPr>
          <w:p w14:paraId="7C2AB391" w14:textId="58BE9859" w:rsidR="00C43221" w:rsidRDefault="00C43221" w:rsidP="00C43221">
            <w:pPr>
              <w:spacing w:before="0"/>
              <w:jc w:val="center"/>
              <w:rPr>
                <w:bCs/>
                <w:lang w:val="sr-Cyrl-RS"/>
              </w:rPr>
            </w:pPr>
            <w:r>
              <w:rPr>
                <w:bCs/>
                <w:lang w:val="sr-Cyrl-RS"/>
              </w:rPr>
              <w:t>/</w:t>
            </w:r>
          </w:p>
        </w:tc>
        <w:tc>
          <w:tcPr>
            <w:tcW w:w="670" w:type="pct"/>
            <w:tcBorders>
              <w:top w:val="double" w:sz="4" w:space="0" w:color="auto"/>
              <w:left w:val="single" w:sz="12" w:space="0" w:color="auto"/>
              <w:bottom w:val="double" w:sz="4" w:space="0" w:color="auto"/>
              <w:right w:val="single" w:sz="12" w:space="0" w:color="auto"/>
            </w:tcBorders>
            <w:shd w:val="clear" w:color="auto" w:fill="auto"/>
            <w:vAlign w:val="center"/>
          </w:tcPr>
          <w:p w14:paraId="0D37BA77" w14:textId="31C80A75" w:rsidR="00C43221" w:rsidRDefault="00C43221" w:rsidP="00C43221">
            <w:pPr>
              <w:spacing w:before="0"/>
              <w:jc w:val="center"/>
              <w:rPr>
                <w:lang w:val="sr-Cyrl-RS"/>
              </w:rPr>
            </w:pPr>
            <w:r>
              <w:rPr>
                <w:lang w:val="sr-Cyrl-RS"/>
              </w:rPr>
              <w:t>/</w:t>
            </w:r>
          </w:p>
        </w:tc>
        <w:tc>
          <w:tcPr>
            <w:tcW w:w="543" w:type="pct"/>
            <w:tcBorders>
              <w:left w:val="single" w:sz="4" w:space="0" w:color="auto"/>
            </w:tcBorders>
            <w:shd w:val="clear" w:color="auto" w:fill="auto"/>
            <w:vAlign w:val="center"/>
          </w:tcPr>
          <w:p w14:paraId="2DF91337" w14:textId="49F1C415" w:rsidR="00C43221" w:rsidRDefault="00C43221" w:rsidP="00C43221">
            <w:pPr>
              <w:spacing w:before="0"/>
              <w:jc w:val="center"/>
              <w:rPr>
                <w:rFonts w:cs="Arial"/>
                <w:b/>
                <w:bCs/>
                <w:iCs/>
                <w:lang w:val="sr-Cyrl-RS"/>
              </w:rPr>
            </w:pPr>
            <w:r>
              <w:rPr>
                <w:rFonts w:cs="Arial"/>
                <w:b/>
                <w:bCs/>
                <w:iCs/>
                <w:lang w:val="sr-Cyrl-RS"/>
              </w:rPr>
              <w:t>/</w:t>
            </w:r>
          </w:p>
        </w:tc>
        <w:tc>
          <w:tcPr>
            <w:tcW w:w="502" w:type="pct"/>
            <w:shd w:val="clear" w:color="auto" w:fill="auto"/>
            <w:vAlign w:val="center"/>
          </w:tcPr>
          <w:p w14:paraId="4762F05C" w14:textId="20F0F066" w:rsidR="00C43221" w:rsidRDefault="00C43221" w:rsidP="00C43221">
            <w:pPr>
              <w:spacing w:before="0"/>
              <w:jc w:val="center"/>
              <w:rPr>
                <w:rFonts w:cs="Arial"/>
                <w:b/>
                <w:bCs/>
                <w:iCs/>
                <w:lang w:val="sr-Cyrl-RS"/>
              </w:rPr>
            </w:pPr>
            <w:r>
              <w:rPr>
                <w:rFonts w:cs="Arial"/>
                <w:b/>
                <w:bCs/>
                <w:iCs/>
                <w:lang w:val="sr-Cyrl-RS"/>
              </w:rPr>
              <w:t>/</w:t>
            </w:r>
          </w:p>
        </w:tc>
        <w:tc>
          <w:tcPr>
            <w:tcW w:w="644" w:type="pct"/>
            <w:shd w:val="clear" w:color="auto" w:fill="auto"/>
            <w:vAlign w:val="center"/>
          </w:tcPr>
          <w:p w14:paraId="39ABC8EC" w14:textId="668E685C" w:rsidR="00C43221" w:rsidRDefault="00C43221" w:rsidP="00C43221">
            <w:pPr>
              <w:spacing w:before="0"/>
              <w:jc w:val="center"/>
              <w:rPr>
                <w:rFonts w:cs="Arial"/>
                <w:b/>
                <w:bCs/>
                <w:iCs/>
                <w:lang w:val="sr-Cyrl-RS"/>
              </w:rPr>
            </w:pPr>
            <w:r>
              <w:rPr>
                <w:rFonts w:cs="Arial"/>
                <w:b/>
                <w:bCs/>
                <w:iCs/>
                <w:lang w:val="sr-Cyrl-RS"/>
              </w:rPr>
              <w:t>/</w:t>
            </w:r>
          </w:p>
        </w:tc>
        <w:tc>
          <w:tcPr>
            <w:tcW w:w="570" w:type="pct"/>
            <w:shd w:val="clear" w:color="auto" w:fill="auto"/>
            <w:vAlign w:val="center"/>
          </w:tcPr>
          <w:p w14:paraId="0E47D4DD" w14:textId="5153D952" w:rsidR="00C43221" w:rsidRDefault="00C43221" w:rsidP="00C43221">
            <w:pPr>
              <w:spacing w:before="0"/>
              <w:jc w:val="center"/>
              <w:rPr>
                <w:rFonts w:cs="Arial"/>
                <w:b/>
                <w:bCs/>
                <w:iCs/>
                <w:lang w:val="sr-Cyrl-RS"/>
              </w:rPr>
            </w:pPr>
            <w:r>
              <w:rPr>
                <w:rFonts w:cs="Arial"/>
                <w:b/>
                <w:bCs/>
                <w:iCs/>
                <w:lang w:val="sr-Cyrl-RS"/>
              </w:rPr>
              <w:t>/</w:t>
            </w:r>
          </w:p>
        </w:tc>
      </w:tr>
      <w:tr w:rsidR="00C43221" w:rsidRPr="00E47C2E" w14:paraId="5D6A5706" w14:textId="77777777" w:rsidTr="001A2663">
        <w:tc>
          <w:tcPr>
            <w:tcW w:w="336" w:type="pct"/>
            <w:vMerge w:val="restart"/>
            <w:shd w:val="clear" w:color="auto" w:fill="auto"/>
            <w:vAlign w:val="center"/>
          </w:tcPr>
          <w:p w14:paraId="69615C48" w14:textId="56F189ED" w:rsidR="00C43221" w:rsidRDefault="00C43221" w:rsidP="00C43221">
            <w:pPr>
              <w:spacing w:before="0"/>
              <w:jc w:val="center"/>
              <w:rPr>
                <w:rFonts w:cs="Arial"/>
                <w:b/>
                <w:bCs/>
                <w:iCs/>
                <w:lang w:val="sr-Cyrl-RS"/>
              </w:rPr>
            </w:pPr>
            <w:r>
              <w:rPr>
                <w:rFonts w:cs="Arial"/>
                <w:b/>
                <w:bCs/>
                <w:iCs/>
                <w:lang w:val="sr-Cyrl-RS"/>
              </w:rPr>
              <w:t>1.</w:t>
            </w:r>
          </w:p>
        </w:tc>
        <w:tc>
          <w:tcPr>
            <w:tcW w:w="319" w:type="pct"/>
            <w:tcBorders>
              <w:right w:val="single" w:sz="4" w:space="0" w:color="auto"/>
            </w:tcBorders>
            <w:shd w:val="clear" w:color="auto" w:fill="auto"/>
            <w:vAlign w:val="center"/>
          </w:tcPr>
          <w:p w14:paraId="447DE116" w14:textId="262838C7" w:rsidR="00C43221" w:rsidRPr="007524BB" w:rsidRDefault="00C43221" w:rsidP="00C43221">
            <w:pPr>
              <w:spacing w:before="0"/>
              <w:jc w:val="center"/>
              <w:rPr>
                <w:rFonts w:cs="Arial"/>
                <w:b/>
                <w:lang w:val="sr-Cyrl-RS" w:eastAsia="sr-Latn-CS"/>
              </w:rPr>
            </w:pPr>
            <w:r>
              <w:rPr>
                <w:rFonts w:cs="Arial"/>
                <w:b/>
                <w:lang w:val="sr-Cyrl-RS" w:eastAsia="sr-Latn-CS"/>
              </w:rPr>
              <w:t>1.1</w:t>
            </w:r>
          </w:p>
        </w:tc>
        <w:tc>
          <w:tcPr>
            <w:tcW w:w="1072" w:type="pct"/>
            <w:gridSpan w:val="3"/>
            <w:tcBorders>
              <w:top w:val="double" w:sz="4" w:space="0" w:color="auto"/>
              <w:left w:val="single" w:sz="12" w:space="0" w:color="auto"/>
              <w:bottom w:val="single" w:sz="12" w:space="0" w:color="auto"/>
              <w:right w:val="single" w:sz="12" w:space="0" w:color="auto"/>
            </w:tcBorders>
            <w:vAlign w:val="center"/>
          </w:tcPr>
          <w:p w14:paraId="571E3083" w14:textId="779C34AB" w:rsidR="00C43221" w:rsidRPr="00C43221" w:rsidRDefault="00C43221" w:rsidP="00C43221">
            <w:pPr>
              <w:spacing w:before="0"/>
              <w:jc w:val="center"/>
              <w:rPr>
                <w:rFonts w:cs="Arial"/>
                <w:lang w:val="sr-Cyrl-RS" w:eastAsia="sr-Latn-CS"/>
              </w:rPr>
            </w:pPr>
            <w:r w:rsidRPr="00C43221">
              <w:rPr>
                <w:lang w:val="sr-Latn-CS"/>
              </w:rPr>
              <w:t>Демонтажа постојећег лименог плашта, алуминијумске фолије 0,1мм, неупотребљиве или оштећене подконструкције и термоизолације дебљине д = 200 - 300мм. ОБРАЧУНАВА СЕ И ПЛАЋА ПО м2 ДЕМОНТИРАНОГ ЛИМЕНОГ ПЛАШТА.</w:t>
            </w:r>
          </w:p>
        </w:tc>
        <w:tc>
          <w:tcPr>
            <w:tcW w:w="344" w:type="pct"/>
            <w:tcBorders>
              <w:top w:val="double" w:sz="4" w:space="0" w:color="auto"/>
              <w:left w:val="single" w:sz="12" w:space="0" w:color="auto"/>
              <w:bottom w:val="single" w:sz="12" w:space="0" w:color="auto"/>
              <w:right w:val="single" w:sz="12" w:space="0" w:color="auto"/>
            </w:tcBorders>
            <w:vAlign w:val="center"/>
          </w:tcPr>
          <w:p w14:paraId="3C38032F" w14:textId="3E9D7856" w:rsidR="00C43221" w:rsidRPr="00C43221" w:rsidRDefault="00C43221" w:rsidP="00C43221">
            <w:pPr>
              <w:spacing w:before="0"/>
              <w:jc w:val="center"/>
              <w:rPr>
                <w:bCs/>
                <w:lang w:val="sr-Cyrl-RS"/>
              </w:rPr>
            </w:pPr>
            <w:r w:rsidRPr="00C43221">
              <w:rPr>
                <w:lang w:val="sr-Cyrl-RS"/>
              </w:rPr>
              <w:t>м2</w:t>
            </w:r>
          </w:p>
        </w:tc>
        <w:tc>
          <w:tcPr>
            <w:tcW w:w="670" w:type="pct"/>
            <w:tcBorders>
              <w:top w:val="double" w:sz="4" w:space="0" w:color="auto"/>
              <w:left w:val="single" w:sz="12" w:space="0" w:color="auto"/>
              <w:bottom w:val="single" w:sz="12" w:space="0" w:color="auto"/>
              <w:right w:val="single" w:sz="12" w:space="0" w:color="auto"/>
            </w:tcBorders>
            <w:vAlign w:val="center"/>
          </w:tcPr>
          <w:p w14:paraId="4BDEE3A3" w14:textId="3A1E4A98" w:rsidR="00C43221" w:rsidRPr="00C43221" w:rsidRDefault="00C43221" w:rsidP="00C43221">
            <w:pPr>
              <w:spacing w:before="0"/>
              <w:jc w:val="center"/>
              <w:rPr>
                <w:lang w:val="sr-Cyrl-RS"/>
              </w:rPr>
            </w:pPr>
            <w:r w:rsidRPr="00C43221">
              <w:rPr>
                <w:lang w:val="sr-Cyrl-RS"/>
              </w:rPr>
              <w:t>30</w:t>
            </w:r>
            <w:r w:rsidRPr="00C43221">
              <w:t>0</w:t>
            </w:r>
            <w:r w:rsidRPr="00C43221">
              <w:rPr>
                <w:lang w:val="sr-Cyrl-RS"/>
              </w:rPr>
              <w:t>,00</w:t>
            </w:r>
          </w:p>
        </w:tc>
        <w:tc>
          <w:tcPr>
            <w:tcW w:w="543" w:type="pct"/>
            <w:tcBorders>
              <w:left w:val="single" w:sz="4" w:space="0" w:color="auto"/>
            </w:tcBorders>
            <w:shd w:val="clear" w:color="auto" w:fill="auto"/>
            <w:vAlign w:val="center"/>
          </w:tcPr>
          <w:p w14:paraId="40CFBB95"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7C5C1506"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739F7579"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476A8B2F" w14:textId="77777777" w:rsidR="00C43221" w:rsidRDefault="00C43221" w:rsidP="00C43221">
            <w:pPr>
              <w:spacing w:before="0"/>
              <w:jc w:val="center"/>
              <w:rPr>
                <w:rFonts w:cs="Arial"/>
                <w:b/>
                <w:bCs/>
                <w:iCs/>
                <w:lang w:val="sr-Cyrl-RS"/>
              </w:rPr>
            </w:pPr>
          </w:p>
        </w:tc>
      </w:tr>
      <w:tr w:rsidR="00C43221" w:rsidRPr="00E47C2E" w14:paraId="0E6DCD67" w14:textId="77777777" w:rsidTr="001A2663">
        <w:tc>
          <w:tcPr>
            <w:tcW w:w="336" w:type="pct"/>
            <w:vMerge/>
            <w:shd w:val="clear" w:color="auto" w:fill="auto"/>
            <w:vAlign w:val="center"/>
          </w:tcPr>
          <w:p w14:paraId="0F2058A4"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66F5401A" w14:textId="1E65C3A7" w:rsidR="00C43221" w:rsidRPr="007524BB" w:rsidRDefault="00C43221" w:rsidP="00C43221">
            <w:pPr>
              <w:spacing w:before="0"/>
              <w:jc w:val="center"/>
              <w:rPr>
                <w:rFonts w:cs="Arial"/>
                <w:b/>
                <w:lang w:val="sr-Cyrl-RS" w:eastAsia="sr-Latn-CS"/>
              </w:rPr>
            </w:pPr>
            <w:r>
              <w:rPr>
                <w:rFonts w:cs="Arial"/>
                <w:b/>
                <w:lang w:val="sr-Cyrl-RS" w:eastAsia="sr-Latn-CS"/>
              </w:rPr>
              <w:t>1.2</w:t>
            </w:r>
          </w:p>
        </w:tc>
        <w:tc>
          <w:tcPr>
            <w:tcW w:w="1072" w:type="pct"/>
            <w:gridSpan w:val="3"/>
            <w:tcBorders>
              <w:top w:val="double" w:sz="4" w:space="0" w:color="auto"/>
              <w:left w:val="single" w:sz="12" w:space="0" w:color="auto"/>
              <w:bottom w:val="single" w:sz="12" w:space="0" w:color="auto"/>
              <w:right w:val="single" w:sz="12" w:space="0" w:color="auto"/>
            </w:tcBorders>
            <w:vAlign w:val="center"/>
          </w:tcPr>
          <w:p w14:paraId="69A90BF2" w14:textId="37206A68" w:rsidR="00C43221" w:rsidRPr="00C43221" w:rsidRDefault="00C43221" w:rsidP="00C43221">
            <w:pPr>
              <w:spacing w:before="0"/>
              <w:jc w:val="center"/>
              <w:rPr>
                <w:rFonts w:cs="Arial"/>
                <w:lang w:val="sr-Cyrl-RS" w:eastAsia="sr-Latn-CS"/>
              </w:rPr>
            </w:pPr>
            <w:r w:rsidRPr="00C43221">
              <w:rPr>
                <w:lang w:val="sr-Latn-CS"/>
              </w:rPr>
              <w:t xml:space="preserve">Демонтажа постојећег лименог плашта, алуминијумске фолије 0,1мм, неупотребљиве или оштећене подконструкције и термоизолације дебљине д = 100 - </w:t>
            </w:r>
            <w:r w:rsidRPr="00C43221">
              <w:rPr>
                <w:lang w:val="sr-Cyrl-RS"/>
              </w:rPr>
              <w:t>2</w:t>
            </w:r>
            <w:r w:rsidRPr="00C43221">
              <w:rPr>
                <w:lang w:val="sr-Latn-CS"/>
              </w:rPr>
              <w:t>00мм. ОБРАЧУНАВА СЕ И ПЛАЋА ПО м2 ДЕМОНТИРАНОГ ЛИМЕНОГ ПЛАШТА.</w:t>
            </w:r>
          </w:p>
        </w:tc>
        <w:tc>
          <w:tcPr>
            <w:tcW w:w="344" w:type="pct"/>
            <w:tcBorders>
              <w:top w:val="double" w:sz="4" w:space="0" w:color="auto"/>
              <w:left w:val="single" w:sz="12" w:space="0" w:color="auto"/>
              <w:bottom w:val="single" w:sz="12" w:space="0" w:color="auto"/>
              <w:right w:val="single" w:sz="12" w:space="0" w:color="auto"/>
            </w:tcBorders>
            <w:vAlign w:val="center"/>
          </w:tcPr>
          <w:p w14:paraId="153C2F57" w14:textId="719EF2AB" w:rsidR="00C43221" w:rsidRPr="00C43221" w:rsidRDefault="00C43221" w:rsidP="00C43221">
            <w:pPr>
              <w:spacing w:before="0"/>
              <w:jc w:val="center"/>
              <w:rPr>
                <w:bCs/>
                <w:lang w:val="sr-Cyrl-RS"/>
              </w:rPr>
            </w:pPr>
            <w:r w:rsidRPr="00C43221">
              <w:rPr>
                <w:lang w:val="sr-Cyrl-RS"/>
              </w:rPr>
              <w:t>м2</w:t>
            </w:r>
          </w:p>
        </w:tc>
        <w:tc>
          <w:tcPr>
            <w:tcW w:w="670" w:type="pct"/>
            <w:tcBorders>
              <w:top w:val="double" w:sz="4" w:space="0" w:color="auto"/>
              <w:left w:val="single" w:sz="12" w:space="0" w:color="auto"/>
              <w:bottom w:val="single" w:sz="12" w:space="0" w:color="auto"/>
              <w:right w:val="single" w:sz="12" w:space="0" w:color="auto"/>
            </w:tcBorders>
            <w:vAlign w:val="center"/>
          </w:tcPr>
          <w:p w14:paraId="79D0709F" w14:textId="77777777" w:rsidR="00C43221" w:rsidRPr="00C43221" w:rsidRDefault="00C43221" w:rsidP="00C43221">
            <w:pPr>
              <w:jc w:val="center"/>
              <w:rPr>
                <w:lang w:val="sr-Cyrl-RS"/>
              </w:rPr>
            </w:pPr>
          </w:p>
          <w:p w14:paraId="40F0C9B6" w14:textId="4C7D702F" w:rsidR="00C43221" w:rsidRPr="00C43221" w:rsidRDefault="00C43221" w:rsidP="00C43221">
            <w:pPr>
              <w:spacing w:before="0"/>
              <w:jc w:val="center"/>
              <w:rPr>
                <w:lang w:val="sr-Cyrl-RS"/>
              </w:rPr>
            </w:pPr>
            <w:r w:rsidRPr="00C43221">
              <w:rPr>
                <w:lang w:val="sr-Cyrl-RS"/>
              </w:rPr>
              <w:t>9</w:t>
            </w:r>
            <w:r w:rsidRPr="00C43221">
              <w:t>00</w:t>
            </w:r>
            <w:r w:rsidRPr="00C43221">
              <w:rPr>
                <w:lang w:val="sr-Cyrl-RS"/>
              </w:rPr>
              <w:t>,00</w:t>
            </w:r>
          </w:p>
        </w:tc>
        <w:tc>
          <w:tcPr>
            <w:tcW w:w="543" w:type="pct"/>
            <w:tcBorders>
              <w:left w:val="single" w:sz="4" w:space="0" w:color="auto"/>
            </w:tcBorders>
            <w:shd w:val="clear" w:color="auto" w:fill="auto"/>
            <w:vAlign w:val="center"/>
          </w:tcPr>
          <w:p w14:paraId="7077324A"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27D145A8"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226A12C7"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5A5F207A" w14:textId="77777777" w:rsidR="00C43221" w:rsidRDefault="00C43221" w:rsidP="00C43221">
            <w:pPr>
              <w:spacing w:before="0"/>
              <w:jc w:val="center"/>
              <w:rPr>
                <w:rFonts w:cs="Arial"/>
                <w:b/>
                <w:bCs/>
                <w:iCs/>
                <w:lang w:val="sr-Cyrl-RS"/>
              </w:rPr>
            </w:pPr>
          </w:p>
        </w:tc>
      </w:tr>
      <w:tr w:rsidR="00C43221" w:rsidRPr="00E47C2E" w14:paraId="47D28E32" w14:textId="77777777" w:rsidTr="001A2663">
        <w:tc>
          <w:tcPr>
            <w:tcW w:w="336" w:type="pct"/>
            <w:vMerge/>
            <w:shd w:val="clear" w:color="auto" w:fill="auto"/>
            <w:vAlign w:val="center"/>
          </w:tcPr>
          <w:p w14:paraId="0F1732D7"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08062804" w14:textId="5F1A145C" w:rsidR="00C43221" w:rsidRPr="007524BB" w:rsidRDefault="00C43221" w:rsidP="00C43221">
            <w:pPr>
              <w:spacing w:before="0"/>
              <w:jc w:val="center"/>
              <w:rPr>
                <w:rFonts w:cs="Arial"/>
                <w:b/>
                <w:lang w:val="sr-Cyrl-RS" w:eastAsia="sr-Latn-CS"/>
              </w:rPr>
            </w:pPr>
            <w:r>
              <w:rPr>
                <w:rFonts w:cs="Arial"/>
                <w:b/>
                <w:lang w:val="sr-Cyrl-RS" w:eastAsia="sr-Latn-CS"/>
              </w:rPr>
              <w:t>1.3</w:t>
            </w:r>
          </w:p>
        </w:tc>
        <w:tc>
          <w:tcPr>
            <w:tcW w:w="1072" w:type="pct"/>
            <w:gridSpan w:val="3"/>
            <w:tcBorders>
              <w:top w:val="double" w:sz="4" w:space="0" w:color="auto"/>
              <w:left w:val="single" w:sz="12" w:space="0" w:color="auto"/>
              <w:bottom w:val="double" w:sz="4" w:space="0" w:color="auto"/>
              <w:right w:val="single" w:sz="12" w:space="0" w:color="auto"/>
            </w:tcBorders>
            <w:vAlign w:val="center"/>
          </w:tcPr>
          <w:p w14:paraId="6F39E6FC" w14:textId="03458EA0" w:rsidR="00C43221" w:rsidRPr="00C43221" w:rsidRDefault="00C43221" w:rsidP="00C43221">
            <w:pPr>
              <w:spacing w:before="0"/>
              <w:jc w:val="center"/>
              <w:rPr>
                <w:rFonts w:cs="Arial"/>
                <w:lang w:val="sr-Cyrl-RS" w:eastAsia="sr-Latn-CS"/>
              </w:rPr>
            </w:pPr>
            <w:r w:rsidRPr="00C43221">
              <w:rPr>
                <w:lang w:val="sr-Latn-CS"/>
              </w:rPr>
              <w:t xml:space="preserve">Демонтажа постојећег лименог плашта, алуминијумске фолије 0,1мм, неупотребљиве или оштећене подконструкције и термоизолације дебљине д = </w:t>
            </w:r>
            <w:r w:rsidRPr="00C43221">
              <w:rPr>
                <w:lang w:val="sr-Cyrl-RS"/>
              </w:rPr>
              <w:t>60</w:t>
            </w:r>
            <w:r w:rsidRPr="00C43221">
              <w:rPr>
                <w:lang w:val="sr-Latn-CS"/>
              </w:rPr>
              <w:t xml:space="preserve"> - </w:t>
            </w:r>
            <w:r w:rsidRPr="00C43221">
              <w:rPr>
                <w:lang w:val="sr-Cyrl-RS"/>
              </w:rPr>
              <w:t>1</w:t>
            </w:r>
            <w:r w:rsidRPr="00C43221">
              <w:rPr>
                <w:lang w:val="sr-Latn-CS"/>
              </w:rPr>
              <w:t xml:space="preserve">00мм. ОБРАЧУНАВА СЕ И ПЛАЋА ПО м2 </w:t>
            </w:r>
            <w:r w:rsidRPr="00C43221">
              <w:rPr>
                <w:lang w:val="sr-Latn-CS"/>
              </w:rPr>
              <w:lastRenderedPageBreak/>
              <w:t>ДЕМОНТИРАНОГ ЛИМЕНОГ ПЛАШТА.</w:t>
            </w:r>
          </w:p>
        </w:tc>
        <w:tc>
          <w:tcPr>
            <w:tcW w:w="344" w:type="pct"/>
            <w:tcBorders>
              <w:top w:val="double" w:sz="4" w:space="0" w:color="auto"/>
              <w:left w:val="single" w:sz="12" w:space="0" w:color="auto"/>
              <w:bottom w:val="double" w:sz="4" w:space="0" w:color="auto"/>
              <w:right w:val="single" w:sz="12" w:space="0" w:color="auto"/>
            </w:tcBorders>
            <w:vAlign w:val="center"/>
          </w:tcPr>
          <w:p w14:paraId="1B5F40F8" w14:textId="1E7D318C" w:rsidR="00C43221" w:rsidRPr="00C43221" w:rsidRDefault="00C43221" w:rsidP="00C43221">
            <w:pPr>
              <w:spacing w:before="0"/>
              <w:jc w:val="center"/>
              <w:rPr>
                <w:bCs/>
                <w:lang w:val="sr-Cyrl-RS"/>
              </w:rPr>
            </w:pPr>
            <w:r w:rsidRPr="00C43221">
              <w:rPr>
                <w:lang w:val="sr-Cyrl-RS"/>
              </w:rPr>
              <w:lastRenderedPageBreak/>
              <w:t>м2</w:t>
            </w:r>
          </w:p>
        </w:tc>
        <w:tc>
          <w:tcPr>
            <w:tcW w:w="670" w:type="pct"/>
            <w:tcBorders>
              <w:top w:val="double" w:sz="4" w:space="0" w:color="auto"/>
              <w:left w:val="single" w:sz="12" w:space="0" w:color="auto"/>
              <w:bottom w:val="double" w:sz="4" w:space="0" w:color="auto"/>
              <w:right w:val="single" w:sz="12" w:space="0" w:color="auto"/>
            </w:tcBorders>
            <w:vAlign w:val="center"/>
          </w:tcPr>
          <w:p w14:paraId="304C2178" w14:textId="43E27BCA" w:rsidR="00C43221" w:rsidRPr="00C43221" w:rsidRDefault="00C43221" w:rsidP="00C43221">
            <w:pPr>
              <w:spacing w:before="0"/>
              <w:jc w:val="center"/>
              <w:rPr>
                <w:lang w:val="sr-Cyrl-RS"/>
              </w:rPr>
            </w:pPr>
            <w:r w:rsidRPr="00C43221">
              <w:t>200</w:t>
            </w:r>
            <w:r w:rsidRPr="00C43221">
              <w:rPr>
                <w:lang w:val="sr-Cyrl-RS"/>
              </w:rPr>
              <w:t>,00</w:t>
            </w:r>
          </w:p>
        </w:tc>
        <w:tc>
          <w:tcPr>
            <w:tcW w:w="543" w:type="pct"/>
            <w:tcBorders>
              <w:left w:val="single" w:sz="4" w:space="0" w:color="auto"/>
            </w:tcBorders>
            <w:shd w:val="clear" w:color="auto" w:fill="auto"/>
            <w:vAlign w:val="center"/>
          </w:tcPr>
          <w:p w14:paraId="73ACB4FC"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43A810D2"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219A2A13"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324CCFF4" w14:textId="77777777" w:rsidR="00C43221" w:rsidRDefault="00C43221" w:rsidP="00C43221">
            <w:pPr>
              <w:spacing w:before="0"/>
              <w:jc w:val="center"/>
              <w:rPr>
                <w:rFonts w:cs="Arial"/>
                <w:b/>
                <w:bCs/>
                <w:iCs/>
                <w:lang w:val="sr-Cyrl-RS"/>
              </w:rPr>
            </w:pPr>
          </w:p>
        </w:tc>
      </w:tr>
      <w:tr w:rsidR="00C43221" w:rsidRPr="00E47C2E" w14:paraId="3CA7FF43" w14:textId="77777777" w:rsidTr="001A2663">
        <w:tc>
          <w:tcPr>
            <w:tcW w:w="336" w:type="pct"/>
            <w:vMerge w:val="restart"/>
            <w:shd w:val="clear" w:color="auto" w:fill="auto"/>
            <w:vAlign w:val="center"/>
          </w:tcPr>
          <w:p w14:paraId="1A4FE522" w14:textId="6865E70C" w:rsidR="00C43221" w:rsidRDefault="00C43221" w:rsidP="00C43221">
            <w:pPr>
              <w:spacing w:before="0"/>
              <w:jc w:val="center"/>
              <w:rPr>
                <w:rFonts w:cs="Arial"/>
                <w:b/>
                <w:bCs/>
                <w:iCs/>
                <w:lang w:val="sr-Cyrl-RS"/>
              </w:rPr>
            </w:pPr>
            <w:r>
              <w:rPr>
                <w:rFonts w:cs="Arial"/>
                <w:b/>
                <w:bCs/>
                <w:iCs/>
                <w:lang w:val="sr-Cyrl-RS"/>
              </w:rPr>
              <w:t>2</w:t>
            </w:r>
          </w:p>
        </w:tc>
        <w:tc>
          <w:tcPr>
            <w:tcW w:w="319" w:type="pct"/>
            <w:tcBorders>
              <w:right w:val="single" w:sz="4" w:space="0" w:color="auto"/>
            </w:tcBorders>
            <w:shd w:val="clear" w:color="auto" w:fill="auto"/>
            <w:vAlign w:val="center"/>
          </w:tcPr>
          <w:p w14:paraId="061614BC" w14:textId="21A370D6" w:rsidR="00C43221" w:rsidRDefault="00C43221" w:rsidP="00C43221">
            <w:pPr>
              <w:spacing w:before="0"/>
              <w:jc w:val="center"/>
              <w:rPr>
                <w:rFonts w:cs="Arial"/>
                <w:b/>
                <w:lang w:val="sr-Cyrl-RS" w:eastAsia="sr-Latn-CS"/>
              </w:rPr>
            </w:pPr>
            <w:r>
              <w:rPr>
                <w:rFonts w:cs="Arial"/>
                <w:b/>
                <w:lang w:val="sr-Cyrl-RS" w:eastAsia="sr-Latn-CS"/>
              </w:rPr>
              <w:t>2.1</w:t>
            </w:r>
          </w:p>
        </w:tc>
        <w:tc>
          <w:tcPr>
            <w:tcW w:w="1072" w:type="pct"/>
            <w:gridSpan w:val="3"/>
            <w:tcBorders>
              <w:top w:val="double" w:sz="4" w:space="0" w:color="auto"/>
              <w:left w:val="single" w:sz="12" w:space="0" w:color="auto"/>
              <w:bottom w:val="single" w:sz="12" w:space="0" w:color="auto"/>
              <w:right w:val="single" w:sz="12" w:space="0" w:color="auto"/>
            </w:tcBorders>
            <w:vAlign w:val="center"/>
          </w:tcPr>
          <w:p w14:paraId="1826196F" w14:textId="094B7B9F" w:rsidR="00C43221" w:rsidRPr="00C43221" w:rsidRDefault="00C43221" w:rsidP="00C43221">
            <w:pPr>
              <w:spacing w:before="0"/>
              <w:jc w:val="center"/>
              <w:rPr>
                <w:lang w:val="sr-Latn-CS"/>
              </w:rPr>
            </w:pPr>
            <w:r w:rsidRPr="00C43221">
              <w:rPr>
                <w:lang w:val="sr-Latn-CS"/>
              </w:rPr>
              <w:t xml:space="preserve">Набавка, транспорт и монтажа </w:t>
            </w:r>
            <w:r w:rsidRPr="00C43221">
              <w:rPr>
                <w:lang w:val="sr-Cyrl-RS"/>
              </w:rPr>
              <w:t>нове изолације д=60мм</w:t>
            </w:r>
          </w:p>
        </w:tc>
        <w:tc>
          <w:tcPr>
            <w:tcW w:w="344" w:type="pct"/>
            <w:tcBorders>
              <w:top w:val="double" w:sz="4" w:space="0" w:color="auto"/>
              <w:left w:val="single" w:sz="12" w:space="0" w:color="auto"/>
              <w:bottom w:val="single" w:sz="12" w:space="0" w:color="auto"/>
              <w:right w:val="single" w:sz="12" w:space="0" w:color="auto"/>
            </w:tcBorders>
            <w:vAlign w:val="center"/>
          </w:tcPr>
          <w:p w14:paraId="08AA8674" w14:textId="2FD231E5" w:rsidR="00C43221" w:rsidRPr="00C43221" w:rsidRDefault="00C43221" w:rsidP="00C43221">
            <w:pPr>
              <w:spacing w:before="0"/>
              <w:jc w:val="center"/>
              <w:rPr>
                <w:lang w:val="sr-Cyrl-RS"/>
              </w:rPr>
            </w:pPr>
            <w:r w:rsidRPr="00C43221">
              <w:rPr>
                <w:lang w:val="sr-Cyrl-RS"/>
              </w:rPr>
              <w:t>м2</w:t>
            </w:r>
          </w:p>
        </w:tc>
        <w:tc>
          <w:tcPr>
            <w:tcW w:w="670" w:type="pct"/>
            <w:tcBorders>
              <w:top w:val="double" w:sz="4" w:space="0" w:color="auto"/>
              <w:left w:val="single" w:sz="12" w:space="0" w:color="auto"/>
              <w:bottom w:val="single" w:sz="12" w:space="0" w:color="auto"/>
              <w:right w:val="single" w:sz="12" w:space="0" w:color="auto"/>
            </w:tcBorders>
            <w:vAlign w:val="center"/>
          </w:tcPr>
          <w:p w14:paraId="10F4BC6D" w14:textId="2DD0DB56" w:rsidR="00C43221" w:rsidRPr="00C43221" w:rsidRDefault="00C43221" w:rsidP="00C43221">
            <w:pPr>
              <w:spacing w:before="0"/>
              <w:jc w:val="center"/>
            </w:pPr>
            <w:r w:rsidRPr="00C43221">
              <w:rPr>
                <w:lang w:val="sr-Cyrl-RS"/>
              </w:rPr>
              <w:t>20,00</w:t>
            </w:r>
          </w:p>
        </w:tc>
        <w:tc>
          <w:tcPr>
            <w:tcW w:w="543" w:type="pct"/>
            <w:tcBorders>
              <w:left w:val="single" w:sz="4" w:space="0" w:color="auto"/>
            </w:tcBorders>
            <w:shd w:val="clear" w:color="auto" w:fill="auto"/>
            <w:vAlign w:val="center"/>
          </w:tcPr>
          <w:p w14:paraId="17ED627D"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08E8146E"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4A646A38"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094BD145" w14:textId="77777777" w:rsidR="00C43221" w:rsidRDefault="00C43221" w:rsidP="00C43221">
            <w:pPr>
              <w:spacing w:before="0"/>
              <w:jc w:val="center"/>
              <w:rPr>
                <w:rFonts w:cs="Arial"/>
                <w:b/>
                <w:bCs/>
                <w:iCs/>
                <w:lang w:val="sr-Cyrl-RS"/>
              </w:rPr>
            </w:pPr>
          </w:p>
        </w:tc>
      </w:tr>
      <w:tr w:rsidR="00C43221" w:rsidRPr="00E47C2E" w14:paraId="133938D6" w14:textId="77777777" w:rsidTr="001A2663">
        <w:tc>
          <w:tcPr>
            <w:tcW w:w="336" w:type="pct"/>
            <w:vMerge/>
            <w:shd w:val="clear" w:color="auto" w:fill="auto"/>
            <w:vAlign w:val="center"/>
          </w:tcPr>
          <w:p w14:paraId="557FF1CF"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286C74A8" w14:textId="6FF2C786" w:rsidR="00C43221" w:rsidRDefault="00C43221" w:rsidP="00C43221">
            <w:pPr>
              <w:spacing w:before="0"/>
              <w:jc w:val="center"/>
              <w:rPr>
                <w:rFonts w:cs="Arial"/>
                <w:b/>
                <w:lang w:val="sr-Cyrl-RS" w:eastAsia="sr-Latn-CS"/>
              </w:rPr>
            </w:pPr>
            <w:r>
              <w:rPr>
                <w:rFonts w:cs="Arial"/>
                <w:b/>
                <w:lang w:val="sr-Cyrl-RS" w:eastAsia="sr-Latn-CS"/>
              </w:rPr>
              <w:t>2.2</w:t>
            </w:r>
          </w:p>
        </w:tc>
        <w:tc>
          <w:tcPr>
            <w:tcW w:w="1072" w:type="pct"/>
            <w:gridSpan w:val="3"/>
            <w:tcBorders>
              <w:top w:val="single" w:sz="12" w:space="0" w:color="auto"/>
              <w:left w:val="single" w:sz="12" w:space="0" w:color="auto"/>
              <w:bottom w:val="single" w:sz="12" w:space="0" w:color="auto"/>
              <w:right w:val="single" w:sz="12" w:space="0" w:color="auto"/>
            </w:tcBorders>
          </w:tcPr>
          <w:p w14:paraId="63C41E6E" w14:textId="407B2E1C" w:rsidR="00C43221" w:rsidRPr="00C43221" w:rsidRDefault="00C43221" w:rsidP="00C43221">
            <w:pPr>
              <w:spacing w:before="0"/>
              <w:jc w:val="center"/>
              <w:rPr>
                <w:lang w:val="sr-Latn-CS"/>
              </w:rPr>
            </w:pPr>
            <w:r w:rsidRPr="00C43221">
              <w:rPr>
                <w:lang w:val="sr-Latn-CS"/>
              </w:rPr>
              <w:t xml:space="preserve">Набавка, транспорт и монтажа </w:t>
            </w:r>
            <w:r w:rsidRPr="00C43221">
              <w:rPr>
                <w:lang w:val="sr-Cyrl-RS"/>
              </w:rPr>
              <w:t>нове изолације д=80мм</w:t>
            </w:r>
          </w:p>
        </w:tc>
        <w:tc>
          <w:tcPr>
            <w:tcW w:w="344" w:type="pct"/>
            <w:tcBorders>
              <w:top w:val="single" w:sz="12" w:space="0" w:color="auto"/>
              <w:left w:val="single" w:sz="12" w:space="0" w:color="auto"/>
              <w:bottom w:val="single" w:sz="12" w:space="0" w:color="auto"/>
              <w:right w:val="single" w:sz="12" w:space="0" w:color="auto"/>
            </w:tcBorders>
            <w:vAlign w:val="center"/>
          </w:tcPr>
          <w:p w14:paraId="75D05426" w14:textId="50A4C708" w:rsidR="00C43221" w:rsidRPr="00C43221" w:rsidRDefault="00C43221" w:rsidP="00C43221">
            <w:pPr>
              <w:spacing w:before="0"/>
              <w:jc w:val="center"/>
              <w:rPr>
                <w:lang w:val="sr-Cyrl-RS"/>
              </w:rPr>
            </w:pPr>
            <w:r w:rsidRPr="00C43221">
              <w:rPr>
                <w:lang w:val="sr-Cyrl-RS"/>
              </w:rPr>
              <w:t>м2</w:t>
            </w:r>
          </w:p>
        </w:tc>
        <w:tc>
          <w:tcPr>
            <w:tcW w:w="670" w:type="pct"/>
            <w:tcBorders>
              <w:top w:val="single" w:sz="12" w:space="0" w:color="auto"/>
              <w:left w:val="single" w:sz="12" w:space="0" w:color="auto"/>
              <w:bottom w:val="single" w:sz="12" w:space="0" w:color="auto"/>
              <w:right w:val="single" w:sz="12" w:space="0" w:color="auto"/>
            </w:tcBorders>
            <w:vAlign w:val="center"/>
          </w:tcPr>
          <w:p w14:paraId="54392F1D" w14:textId="5C745618" w:rsidR="00C43221" w:rsidRPr="00C43221" w:rsidRDefault="00C43221" w:rsidP="00C43221">
            <w:pPr>
              <w:spacing w:before="0"/>
              <w:jc w:val="center"/>
            </w:pPr>
            <w:r w:rsidRPr="00C43221">
              <w:rPr>
                <w:lang w:val="sr-Cyrl-RS"/>
              </w:rPr>
              <w:t>3</w:t>
            </w:r>
            <w:r w:rsidRPr="00C43221">
              <w:t>0</w:t>
            </w:r>
            <w:r w:rsidRPr="00C43221">
              <w:rPr>
                <w:lang w:val="sr-Cyrl-RS"/>
              </w:rPr>
              <w:t>0,00</w:t>
            </w:r>
          </w:p>
        </w:tc>
        <w:tc>
          <w:tcPr>
            <w:tcW w:w="543" w:type="pct"/>
            <w:tcBorders>
              <w:left w:val="single" w:sz="4" w:space="0" w:color="auto"/>
            </w:tcBorders>
            <w:shd w:val="clear" w:color="auto" w:fill="auto"/>
            <w:vAlign w:val="center"/>
          </w:tcPr>
          <w:p w14:paraId="30D1485F"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67D2405F"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07FC70E1"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7A831E95" w14:textId="77777777" w:rsidR="00C43221" w:rsidRDefault="00C43221" w:rsidP="00C43221">
            <w:pPr>
              <w:spacing w:before="0"/>
              <w:jc w:val="center"/>
              <w:rPr>
                <w:rFonts w:cs="Arial"/>
                <w:b/>
                <w:bCs/>
                <w:iCs/>
                <w:lang w:val="sr-Cyrl-RS"/>
              </w:rPr>
            </w:pPr>
          </w:p>
        </w:tc>
      </w:tr>
      <w:tr w:rsidR="00C43221" w:rsidRPr="00E47C2E" w14:paraId="4C376BAB" w14:textId="77777777" w:rsidTr="001A2663">
        <w:tc>
          <w:tcPr>
            <w:tcW w:w="336" w:type="pct"/>
            <w:vMerge/>
            <w:shd w:val="clear" w:color="auto" w:fill="auto"/>
            <w:vAlign w:val="center"/>
          </w:tcPr>
          <w:p w14:paraId="2DC7BF2D"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62FDF245" w14:textId="60CD6645" w:rsidR="00C43221" w:rsidRDefault="00C43221" w:rsidP="00C43221">
            <w:pPr>
              <w:spacing w:before="0"/>
              <w:jc w:val="center"/>
              <w:rPr>
                <w:rFonts w:cs="Arial"/>
                <w:b/>
                <w:lang w:val="sr-Cyrl-RS" w:eastAsia="sr-Latn-CS"/>
              </w:rPr>
            </w:pPr>
            <w:r>
              <w:rPr>
                <w:rFonts w:cs="Arial"/>
                <w:b/>
                <w:lang w:val="sr-Cyrl-RS" w:eastAsia="sr-Latn-CS"/>
              </w:rPr>
              <w:t>2.3</w:t>
            </w:r>
          </w:p>
        </w:tc>
        <w:tc>
          <w:tcPr>
            <w:tcW w:w="1072" w:type="pct"/>
            <w:gridSpan w:val="3"/>
            <w:tcBorders>
              <w:top w:val="single" w:sz="12" w:space="0" w:color="auto"/>
              <w:left w:val="single" w:sz="12" w:space="0" w:color="auto"/>
              <w:bottom w:val="single" w:sz="12" w:space="0" w:color="auto"/>
              <w:right w:val="single" w:sz="12" w:space="0" w:color="auto"/>
            </w:tcBorders>
          </w:tcPr>
          <w:p w14:paraId="43442180" w14:textId="7617CEE7" w:rsidR="00C43221" w:rsidRPr="00C43221" w:rsidRDefault="00C43221" w:rsidP="00C43221">
            <w:pPr>
              <w:spacing w:before="0"/>
              <w:jc w:val="center"/>
              <w:rPr>
                <w:lang w:val="sr-Latn-CS"/>
              </w:rPr>
            </w:pPr>
            <w:r w:rsidRPr="00C43221">
              <w:rPr>
                <w:lang w:val="sr-Latn-CS"/>
              </w:rPr>
              <w:t xml:space="preserve">Набавка, транспорт и монтажа </w:t>
            </w:r>
            <w:r w:rsidRPr="00C43221">
              <w:rPr>
                <w:lang w:val="sr-Cyrl-RS"/>
              </w:rPr>
              <w:t>нове изолације д=100мм</w:t>
            </w:r>
          </w:p>
        </w:tc>
        <w:tc>
          <w:tcPr>
            <w:tcW w:w="344" w:type="pct"/>
            <w:tcBorders>
              <w:top w:val="single" w:sz="12" w:space="0" w:color="auto"/>
              <w:left w:val="single" w:sz="12" w:space="0" w:color="auto"/>
              <w:bottom w:val="single" w:sz="12" w:space="0" w:color="auto"/>
              <w:right w:val="single" w:sz="12" w:space="0" w:color="auto"/>
            </w:tcBorders>
            <w:vAlign w:val="center"/>
          </w:tcPr>
          <w:p w14:paraId="27C5FC93" w14:textId="0A695B3F" w:rsidR="00C43221" w:rsidRPr="00C43221" w:rsidRDefault="00C43221" w:rsidP="00C43221">
            <w:pPr>
              <w:spacing w:before="0"/>
              <w:jc w:val="center"/>
              <w:rPr>
                <w:lang w:val="sr-Cyrl-RS"/>
              </w:rPr>
            </w:pPr>
            <w:r w:rsidRPr="00C43221">
              <w:rPr>
                <w:lang w:val="sr-Cyrl-RS"/>
              </w:rPr>
              <w:t>м2</w:t>
            </w:r>
          </w:p>
        </w:tc>
        <w:tc>
          <w:tcPr>
            <w:tcW w:w="670" w:type="pct"/>
            <w:tcBorders>
              <w:top w:val="single" w:sz="12" w:space="0" w:color="auto"/>
              <w:left w:val="single" w:sz="12" w:space="0" w:color="auto"/>
              <w:bottom w:val="single" w:sz="12" w:space="0" w:color="auto"/>
              <w:right w:val="single" w:sz="12" w:space="0" w:color="auto"/>
            </w:tcBorders>
            <w:vAlign w:val="center"/>
          </w:tcPr>
          <w:p w14:paraId="71775B68" w14:textId="06DE45F3" w:rsidR="00C43221" w:rsidRPr="00C43221" w:rsidRDefault="00C43221" w:rsidP="00C43221">
            <w:pPr>
              <w:spacing w:before="0"/>
              <w:jc w:val="center"/>
            </w:pPr>
            <w:r w:rsidRPr="00C43221">
              <w:t>150</w:t>
            </w:r>
            <w:r w:rsidRPr="00C43221">
              <w:rPr>
                <w:lang w:val="sr-Cyrl-RS"/>
              </w:rPr>
              <w:t>,00</w:t>
            </w:r>
          </w:p>
        </w:tc>
        <w:tc>
          <w:tcPr>
            <w:tcW w:w="543" w:type="pct"/>
            <w:tcBorders>
              <w:left w:val="single" w:sz="4" w:space="0" w:color="auto"/>
            </w:tcBorders>
            <w:shd w:val="clear" w:color="auto" w:fill="auto"/>
            <w:vAlign w:val="center"/>
          </w:tcPr>
          <w:p w14:paraId="0AFA93FA"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4A0BA693"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3C023D8E"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3D00367F" w14:textId="77777777" w:rsidR="00C43221" w:rsidRDefault="00C43221" w:rsidP="00C43221">
            <w:pPr>
              <w:spacing w:before="0"/>
              <w:jc w:val="center"/>
              <w:rPr>
                <w:rFonts w:cs="Arial"/>
                <w:b/>
                <w:bCs/>
                <w:iCs/>
                <w:lang w:val="sr-Cyrl-RS"/>
              </w:rPr>
            </w:pPr>
          </w:p>
        </w:tc>
      </w:tr>
      <w:tr w:rsidR="00C43221" w:rsidRPr="00E47C2E" w14:paraId="50A81CCD" w14:textId="77777777" w:rsidTr="001A2663">
        <w:tc>
          <w:tcPr>
            <w:tcW w:w="336" w:type="pct"/>
            <w:vMerge/>
            <w:shd w:val="clear" w:color="auto" w:fill="auto"/>
            <w:vAlign w:val="center"/>
          </w:tcPr>
          <w:p w14:paraId="5D696D8E"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309CBF39" w14:textId="67FE1815" w:rsidR="00C43221" w:rsidRDefault="00C43221" w:rsidP="00C43221">
            <w:pPr>
              <w:spacing w:before="0"/>
              <w:jc w:val="center"/>
              <w:rPr>
                <w:rFonts w:cs="Arial"/>
                <w:b/>
                <w:lang w:val="sr-Cyrl-RS" w:eastAsia="sr-Latn-CS"/>
              </w:rPr>
            </w:pPr>
            <w:r>
              <w:rPr>
                <w:rFonts w:cs="Arial"/>
                <w:b/>
                <w:lang w:val="sr-Cyrl-RS" w:eastAsia="sr-Latn-CS"/>
              </w:rPr>
              <w:t>2.4</w:t>
            </w:r>
          </w:p>
        </w:tc>
        <w:tc>
          <w:tcPr>
            <w:tcW w:w="1072" w:type="pct"/>
            <w:gridSpan w:val="3"/>
            <w:tcBorders>
              <w:top w:val="single" w:sz="12" w:space="0" w:color="auto"/>
              <w:left w:val="single" w:sz="12" w:space="0" w:color="auto"/>
              <w:bottom w:val="single" w:sz="12" w:space="0" w:color="auto"/>
              <w:right w:val="single" w:sz="12" w:space="0" w:color="auto"/>
            </w:tcBorders>
          </w:tcPr>
          <w:p w14:paraId="0860B0FF" w14:textId="182E2863" w:rsidR="00C43221" w:rsidRPr="00C43221" w:rsidRDefault="00C43221" w:rsidP="00C43221">
            <w:pPr>
              <w:spacing w:before="0"/>
              <w:jc w:val="center"/>
              <w:rPr>
                <w:lang w:val="sr-Latn-CS"/>
              </w:rPr>
            </w:pPr>
            <w:r w:rsidRPr="00C43221">
              <w:rPr>
                <w:lang w:val="sr-Latn-CS"/>
              </w:rPr>
              <w:t xml:space="preserve">Набавка, транспорт и монтажа </w:t>
            </w:r>
            <w:r w:rsidRPr="00C43221">
              <w:rPr>
                <w:lang w:val="sr-Cyrl-RS"/>
              </w:rPr>
              <w:t>нове изолације д=120мм</w:t>
            </w:r>
          </w:p>
        </w:tc>
        <w:tc>
          <w:tcPr>
            <w:tcW w:w="344" w:type="pct"/>
            <w:tcBorders>
              <w:top w:val="single" w:sz="12" w:space="0" w:color="auto"/>
              <w:left w:val="single" w:sz="12" w:space="0" w:color="auto"/>
              <w:bottom w:val="single" w:sz="12" w:space="0" w:color="auto"/>
              <w:right w:val="single" w:sz="12" w:space="0" w:color="auto"/>
            </w:tcBorders>
            <w:vAlign w:val="center"/>
          </w:tcPr>
          <w:p w14:paraId="0072DE76" w14:textId="3DD01EC7" w:rsidR="00C43221" w:rsidRPr="00C43221" w:rsidRDefault="00C43221" w:rsidP="00C43221">
            <w:pPr>
              <w:spacing w:before="0"/>
              <w:jc w:val="center"/>
              <w:rPr>
                <w:lang w:val="sr-Cyrl-RS"/>
              </w:rPr>
            </w:pPr>
            <w:r w:rsidRPr="00C43221">
              <w:rPr>
                <w:lang w:val="sr-Cyrl-RS"/>
              </w:rPr>
              <w:t>м2</w:t>
            </w:r>
          </w:p>
        </w:tc>
        <w:tc>
          <w:tcPr>
            <w:tcW w:w="670" w:type="pct"/>
            <w:tcBorders>
              <w:top w:val="single" w:sz="12" w:space="0" w:color="auto"/>
              <w:left w:val="single" w:sz="12" w:space="0" w:color="auto"/>
              <w:bottom w:val="single" w:sz="12" w:space="0" w:color="auto"/>
              <w:right w:val="single" w:sz="12" w:space="0" w:color="auto"/>
            </w:tcBorders>
            <w:vAlign w:val="center"/>
          </w:tcPr>
          <w:p w14:paraId="51CD14B5" w14:textId="743996B3" w:rsidR="00C43221" w:rsidRPr="00C43221" w:rsidRDefault="00C43221" w:rsidP="00C43221">
            <w:pPr>
              <w:spacing w:before="0"/>
              <w:jc w:val="center"/>
            </w:pPr>
            <w:r w:rsidRPr="00C43221">
              <w:t>5</w:t>
            </w:r>
            <w:r w:rsidRPr="00C43221">
              <w:rPr>
                <w:lang w:val="sr-Cyrl-RS"/>
              </w:rPr>
              <w:t>0,00</w:t>
            </w:r>
          </w:p>
        </w:tc>
        <w:tc>
          <w:tcPr>
            <w:tcW w:w="543" w:type="pct"/>
            <w:tcBorders>
              <w:left w:val="single" w:sz="4" w:space="0" w:color="auto"/>
            </w:tcBorders>
            <w:shd w:val="clear" w:color="auto" w:fill="auto"/>
            <w:vAlign w:val="center"/>
          </w:tcPr>
          <w:p w14:paraId="43A0344E"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74035D63"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4022A2FD"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0BD39FDA" w14:textId="77777777" w:rsidR="00C43221" w:rsidRDefault="00C43221" w:rsidP="00C43221">
            <w:pPr>
              <w:spacing w:before="0"/>
              <w:jc w:val="center"/>
              <w:rPr>
                <w:rFonts w:cs="Arial"/>
                <w:b/>
                <w:bCs/>
                <w:iCs/>
                <w:lang w:val="sr-Cyrl-RS"/>
              </w:rPr>
            </w:pPr>
          </w:p>
        </w:tc>
      </w:tr>
      <w:tr w:rsidR="00C43221" w:rsidRPr="00E47C2E" w14:paraId="0985BFAF" w14:textId="77777777" w:rsidTr="001A2663">
        <w:tc>
          <w:tcPr>
            <w:tcW w:w="336" w:type="pct"/>
            <w:vMerge/>
            <w:shd w:val="clear" w:color="auto" w:fill="auto"/>
            <w:vAlign w:val="center"/>
          </w:tcPr>
          <w:p w14:paraId="1FA88995"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1FB2E230" w14:textId="0D7EDD91" w:rsidR="00C43221" w:rsidRDefault="00C43221" w:rsidP="00C43221">
            <w:pPr>
              <w:spacing w:before="0"/>
              <w:jc w:val="center"/>
              <w:rPr>
                <w:rFonts w:cs="Arial"/>
                <w:b/>
                <w:lang w:val="sr-Cyrl-RS" w:eastAsia="sr-Latn-CS"/>
              </w:rPr>
            </w:pPr>
            <w:r>
              <w:rPr>
                <w:rFonts w:cs="Arial"/>
                <w:b/>
                <w:lang w:val="sr-Cyrl-RS" w:eastAsia="sr-Latn-CS"/>
              </w:rPr>
              <w:t>2.5</w:t>
            </w:r>
          </w:p>
        </w:tc>
        <w:tc>
          <w:tcPr>
            <w:tcW w:w="1072" w:type="pct"/>
            <w:gridSpan w:val="3"/>
            <w:tcBorders>
              <w:top w:val="single" w:sz="12" w:space="0" w:color="auto"/>
              <w:left w:val="single" w:sz="12" w:space="0" w:color="auto"/>
              <w:bottom w:val="single" w:sz="12" w:space="0" w:color="auto"/>
              <w:right w:val="single" w:sz="12" w:space="0" w:color="auto"/>
            </w:tcBorders>
          </w:tcPr>
          <w:p w14:paraId="2C9C02BC" w14:textId="60574C22" w:rsidR="00C43221" w:rsidRPr="00C43221" w:rsidRDefault="00C43221" w:rsidP="00C43221">
            <w:pPr>
              <w:spacing w:before="0"/>
              <w:jc w:val="center"/>
              <w:rPr>
                <w:lang w:val="sr-Latn-CS"/>
              </w:rPr>
            </w:pPr>
            <w:r w:rsidRPr="00C43221">
              <w:rPr>
                <w:lang w:val="sr-Latn-CS"/>
              </w:rPr>
              <w:t xml:space="preserve">Набавка, транспорт и монтажа </w:t>
            </w:r>
            <w:r w:rsidRPr="00C43221">
              <w:rPr>
                <w:lang w:val="sr-Cyrl-RS"/>
              </w:rPr>
              <w:t>нове изолације д=140мм</w:t>
            </w:r>
          </w:p>
        </w:tc>
        <w:tc>
          <w:tcPr>
            <w:tcW w:w="344" w:type="pct"/>
            <w:tcBorders>
              <w:top w:val="single" w:sz="12" w:space="0" w:color="auto"/>
              <w:left w:val="single" w:sz="12" w:space="0" w:color="auto"/>
              <w:bottom w:val="single" w:sz="12" w:space="0" w:color="auto"/>
              <w:right w:val="single" w:sz="12" w:space="0" w:color="auto"/>
            </w:tcBorders>
            <w:vAlign w:val="center"/>
          </w:tcPr>
          <w:p w14:paraId="7821C215" w14:textId="10109EFA" w:rsidR="00C43221" w:rsidRPr="00C43221" w:rsidRDefault="00C43221" w:rsidP="00C43221">
            <w:pPr>
              <w:spacing w:before="0"/>
              <w:jc w:val="center"/>
              <w:rPr>
                <w:lang w:val="sr-Cyrl-RS"/>
              </w:rPr>
            </w:pPr>
            <w:r w:rsidRPr="00C43221">
              <w:rPr>
                <w:lang w:val="sr-Cyrl-RS"/>
              </w:rPr>
              <w:t>м2</w:t>
            </w:r>
          </w:p>
        </w:tc>
        <w:tc>
          <w:tcPr>
            <w:tcW w:w="670" w:type="pct"/>
            <w:tcBorders>
              <w:top w:val="single" w:sz="12" w:space="0" w:color="auto"/>
              <w:left w:val="single" w:sz="12" w:space="0" w:color="auto"/>
              <w:bottom w:val="single" w:sz="12" w:space="0" w:color="auto"/>
              <w:right w:val="single" w:sz="12" w:space="0" w:color="auto"/>
            </w:tcBorders>
            <w:vAlign w:val="center"/>
          </w:tcPr>
          <w:p w14:paraId="421F8D06" w14:textId="68AFA280" w:rsidR="00C43221" w:rsidRPr="00C43221" w:rsidRDefault="00C43221" w:rsidP="00C43221">
            <w:pPr>
              <w:spacing w:before="0"/>
              <w:jc w:val="center"/>
            </w:pPr>
            <w:r w:rsidRPr="00C43221">
              <w:t>2</w:t>
            </w:r>
            <w:r w:rsidRPr="00C43221">
              <w:rPr>
                <w:lang w:val="sr-Cyrl-RS"/>
              </w:rPr>
              <w:t>0,00</w:t>
            </w:r>
          </w:p>
        </w:tc>
        <w:tc>
          <w:tcPr>
            <w:tcW w:w="543" w:type="pct"/>
            <w:tcBorders>
              <w:left w:val="single" w:sz="4" w:space="0" w:color="auto"/>
            </w:tcBorders>
            <w:shd w:val="clear" w:color="auto" w:fill="auto"/>
            <w:vAlign w:val="center"/>
          </w:tcPr>
          <w:p w14:paraId="4F720083"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638A798E"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52661FDD"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32E154FA" w14:textId="77777777" w:rsidR="00C43221" w:rsidRDefault="00C43221" w:rsidP="00C43221">
            <w:pPr>
              <w:spacing w:before="0"/>
              <w:jc w:val="center"/>
              <w:rPr>
                <w:rFonts w:cs="Arial"/>
                <w:b/>
                <w:bCs/>
                <w:iCs/>
                <w:lang w:val="sr-Cyrl-RS"/>
              </w:rPr>
            </w:pPr>
          </w:p>
        </w:tc>
      </w:tr>
      <w:tr w:rsidR="00C43221" w:rsidRPr="00E47C2E" w14:paraId="17D6C27E" w14:textId="77777777" w:rsidTr="001A2663">
        <w:tc>
          <w:tcPr>
            <w:tcW w:w="336" w:type="pct"/>
            <w:vMerge/>
            <w:shd w:val="clear" w:color="auto" w:fill="auto"/>
            <w:vAlign w:val="center"/>
          </w:tcPr>
          <w:p w14:paraId="64694C78"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36A79493" w14:textId="329DED4A" w:rsidR="00C43221" w:rsidRDefault="00C43221" w:rsidP="00C43221">
            <w:pPr>
              <w:spacing w:before="0"/>
              <w:jc w:val="center"/>
              <w:rPr>
                <w:rFonts w:cs="Arial"/>
                <w:b/>
                <w:lang w:val="sr-Cyrl-RS" w:eastAsia="sr-Latn-CS"/>
              </w:rPr>
            </w:pPr>
            <w:r>
              <w:rPr>
                <w:rFonts w:cs="Arial"/>
                <w:b/>
                <w:lang w:val="sr-Cyrl-RS" w:eastAsia="sr-Latn-CS"/>
              </w:rPr>
              <w:t>2.6</w:t>
            </w:r>
          </w:p>
        </w:tc>
        <w:tc>
          <w:tcPr>
            <w:tcW w:w="1072" w:type="pct"/>
            <w:gridSpan w:val="3"/>
            <w:tcBorders>
              <w:top w:val="single" w:sz="12" w:space="0" w:color="auto"/>
              <w:left w:val="single" w:sz="12" w:space="0" w:color="auto"/>
              <w:bottom w:val="double" w:sz="4" w:space="0" w:color="auto"/>
              <w:right w:val="single" w:sz="12" w:space="0" w:color="auto"/>
            </w:tcBorders>
          </w:tcPr>
          <w:p w14:paraId="55FBA457" w14:textId="34FA05DB" w:rsidR="00C43221" w:rsidRPr="00C43221" w:rsidRDefault="00C43221" w:rsidP="00C43221">
            <w:pPr>
              <w:spacing w:before="0"/>
              <w:jc w:val="center"/>
              <w:rPr>
                <w:lang w:val="sr-Latn-CS"/>
              </w:rPr>
            </w:pPr>
            <w:r w:rsidRPr="00C43221">
              <w:rPr>
                <w:lang w:val="sr-Latn-CS"/>
              </w:rPr>
              <w:t xml:space="preserve">Набавка, транспорт и монтажа </w:t>
            </w:r>
            <w:r w:rsidRPr="00C43221">
              <w:rPr>
                <w:lang w:val="sr-Cyrl-RS"/>
              </w:rPr>
              <w:t>нове изолације д=160мм</w:t>
            </w:r>
          </w:p>
        </w:tc>
        <w:tc>
          <w:tcPr>
            <w:tcW w:w="344" w:type="pct"/>
            <w:tcBorders>
              <w:top w:val="single" w:sz="12" w:space="0" w:color="auto"/>
              <w:left w:val="single" w:sz="12" w:space="0" w:color="auto"/>
              <w:bottom w:val="double" w:sz="4" w:space="0" w:color="auto"/>
              <w:right w:val="single" w:sz="12" w:space="0" w:color="auto"/>
            </w:tcBorders>
            <w:vAlign w:val="center"/>
          </w:tcPr>
          <w:p w14:paraId="31DC8EC0" w14:textId="76BF77F9" w:rsidR="00C43221" w:rsidRPr="00C43221" w:rsidRDefault="00C43221" w:rsidP="00C43221">
            <w:pPr>
              <w:spacing w:before="0"/>
              <w:jc w:val="center"/>
              <w:rPr>
                <w:lang w:val="sr-Cyrl-RS"/>
              </w:rPr>
            </w:pPr>
            <w:r w:rsidRPr="00C43221">
              <w:rPr>
                <w:lang w:val="sr-Cyrl-RS"/>
              </w:rPr>
              <w:t>м2</w:t>
            </w:r>
          </w:p>
        </w:tc>
        <w:tc>
          <w:tcPr>
            <w:tcW w:w="670" w:type="pct"/>
            <w:tcBorders>
              <w:top w:val="single" w:sz="12" w:space="0" w:color="auto"/>
              <w:left w:val="single" w:sz="12" w:space="0" w:color="auto"/>
              <w:bottom w:val="double" w:sz="4" w:space="0" w:color="auto"/>
              <w:right w:val="single" w:sz="12" w:space="0" w:color="auto"/>
            </w:tcBorders>
            <w:vAlign w:val="center"/>
          </w:tcPr>
          <w:p w14:paraId="755D19DD" w14:textId="2A6A8E5C" w:rsidR="00C43221" w:rsidRPr="00C43221" w:rsidRDefault="00C43221" w:rsidP="00C43221">
            <w:pPr>
              <w:spacing w:before="0"/>
              <w:jc w:val="center"/>
            </w:pPr>
            <w:r w:rsidRPr="00C43221">
              <w:t>20</w:t>
            </w:r>
            <w:r w:rsidRPr="00C43221">
              <w:rPr>
                <w:lang w:val="sr-Cyrl-RS"/>
              </w:rPr>
              <w:t>0,00</w:t>
            </w:r>
          </w:p>
        </w:tc>
        <w:tc>
          <w:tcPr>
            <w:tcW w:w="543" w:type="pct"/>
            <w:tcBorders>
              <w:left w:val="single" w:sz="4" w:space="0" w:color="auto"/>
            </w:tcBorders>
            <w:shd w:val="clear" w:color="auto" w:fill="auto"/>
            <w:vAlign w:val="center"/>
          </w:tcPr>
          <w:p w14:paraId="0FB62362"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59780FE3"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6E065486"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03E58973" w14:textId="77777777" w:rsidR="00C43221" w:rsidRDefault="00C43221" w:rsidP="00C43221">
            <w:pPr>
              <w:spacing w:before="0"/>
              <w:jc w:val="center"/>
              <w:rPr>
                <w:rFonts w:cs="Arial"/>
                <w:b/>
                <w:bCs/>
                <w:iCs/>
                <w:lang w:val="sr-Cyrl-RS"/>
              </w:rPr>
            </w:pPr>
          </w:p>
        </w:tc>
      </w:tr>
      <w:tr w:rsidR="00C43221" w:rsidRPr="00E47C2E" w14:paraId="4B5D4987" w14:textId="77777777" w:rsidTr="001A2663">
        <w:tc>
          <w:tcPr>
            <w:tcW w:w="336" w:type="pct"/>
            <w:vMerge/>
            <w:shd w:val="clear" w:color="auto" w:fill="auto"/>
            <w:vAlign w:val="center"/>
          </w:tcPr>
          <w:p w14:paraId="2B9586EF"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22664B41" w14:textId="352F3265" w:rsidR="00C43221" w:rsidRDefault="00C43221" w:rsidP="00C43221">
            <w:pPr>
              <w:spacing w:before="0"/>
              <w:jc w:val="center"/>
              <w:rPr>
                <w:rFonts w:cs="Arial"/>
                <w:b/>
                <w:lang w:val="sr-Cyrl-RS" w:eastAsia="sr-Latn-CS"/>
              </w:rPr>
            </w:pPr>
            <w:r>
              <w:rPr>
                <w:rFonts w:cs="Arial"/>
                <w:b/>
                <w:lang w:val="sr-Cyrl-RS" w:eastAsia="sr-Latn-CS"/>
              </w:rPr>
              <w:t>2.7</w:t>
            </w:r>
          </w:p>
        </w:tc>
        <w:tc>
          <w:tcPr>
            <w:tcW w:w="1072" w:type="pct"/>
            <w:gridSpan w:val="3"/>
            <w:tcBorders>
              <w:top w:val="single" w:sz="12" w:space="0" w:color="auto"/>
              <w:left w:val="single" w:sz="12" w:space="0" w:color="auto"/>
              <w:bottom w:val="double" w:sz="4" w:space="0" w:color="auto"/>
              <w:right w:val="single" w:sz="12" w:space="0" w:color="auto"/>
            </w:tcBorders>
          </w:tcPr>
          <w:p w14:paraId="4961BA94" w14:textId="54E41F7C" w:rsidR="00C43221" w:rsidRPr="00C43221" w:rsidRDefault="00C43221" w:rsidP="00C43221">
            <w:pPr>
              <w:spacing w:before="0"/>
              <w:jc w:val="center"/>
              <w:rPr>
                <w:lang w:val="sr-Latn-CS"/>
              </w:rPr>
            </w:pPr>
            <w:r w:rsidRPr="00C43221">
              <w:rPr>
                <w:lang w:val="sr-Latn-CS"/>
              </w:rPr>
              <w:t xml:space="preserve">Набавка, транспорт и монтажа </w:t>
            </w:r>
            <w:r w:rsidRPr="00C43221">
              <w:rPr>
                <w:lang w:val="sr-Cyrl-RS"/>
              </w:rPr>
              <w:t>нове изолације д=180мм</w:t>
            </w:r>
          </w:p>
        </w:tc>
        <w:tc>
          <w:tcPr>
            <w:tcW w:w="344" w:type="pct"/>
            <w:tcBorders>
              <w:top w:val="single" w:sz="12" w:space="0" w:color="auto"/>
              <w:left w:val="single" w:sz="12" w:space="0" w:color="auto"/>
              <w:bottom w:val="double" w:sz="4" w:space="0" w:color="auto"/>
              <w:right w:val="single" w:sz="12" w:space="0" w:color="auto"/>
            </w:tcBorders>
            <w:vAlign w:val="center"/>
          </w:tcPr>
          <w:p w14:paraId="453FA1EC" w14:textId="4E98BD80" w:rsidR="00C43221" w:rsidRPr="00C43221" w:rsidRDefault="00C43221" w:rsidP="00C43221">
            <w:pPr>
              <w:spacing w:before="0"/>
              <w:jc w:val="center"/>
              <w:rPr>
                <w:lang w:val="sr-Cyrl-RS"/>
              </w:rPr>
            </w:pPr>
            <w:r w:rsidRPr="00C43221">
              <w:rPr>
                <w:lang w:val="sr-Cyrl-RS"/>
              </w:rPr>
              <w:t>м2</w:t>
            </w:r>
          </w:p>
        </w:tc>
        <w:tc>
          <w:tcPr>
            <w:tcW w:w="670" w:type="pct"/>
            <w:tcBorders>
              <w:top w:val="single" w:sz="12" w:space="0" w:color="auto"/>
              <w:left w:val="single" w:sz="12" w:space="0" w:color="auto"/>
              <w:bottom w:val="double" w:sz="4" w:space="0" w:color="auto"/>
              <w:right w:val="single" w:sz="12" w:space="0" w:color="auto"/>
            </w:tcBorders>
            <w:vAlign w:val="center"/>
          </w:tcPr>
          <w:p w14:paraId="3533B2A0" w14:textId="54AAAF17" w:rsidR="00C43221" w:rsidRPr="00C43221" w:rsidRDefault="00C43221" w:rsidP="00C43221">
            <w:pPr>
              <w:spacing w:before="0"/>
              <w:jc w:val="center"/>
            </w:pPr>
            <w:r w:rsidRPr="00C43221">
              <w:t>4</w:t>
            </w:r>
            <w:r w:rsidRPr="00C43221">
              <w:rPr>
                <w:lang w:val="sr-Cyrl-RS"/>
              </w:rPr>
              <w:t>0,00</w:t>
            </w:r>
          </w:p>
        </w:tc>
        <w:tc>
          <w:tcPr>
            <w:tcW w:w="543" w:type="pct"/>
            <w:tcBorders>
              <w:left w:val="single" w:sz="4" w:space="0" w:color="auto"/>
            </w:tcBorders>
            <w:shd w:val="clear" w:color="auto" w:fill="auto"/>
            <w:vAlign w:val="center"/>
          </w:tcPr>
          <w:p w14:paraId="1B588070"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2D441A23"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28AB7533"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54BC001D" w14:textId="77777777" w:rsidR="00C43221" w:rsidRDefault="00C43221" w:rsidP="00C43221">
            <w:pPr>
              <w:spacing w:before="0"/>
              <w:jc w:val="center"/>
              <w:rPr>
                <w:rFonts w:cs="Arial"/>
                <w:b/>
                <w:bCs/>
                <w:iCs/>
                <w:lang w:val="sr-Cyrl-RS"/>
              </w:rPr>
            </w:pPr>
          </w:p>
        </w:tc>
      </w:tr>
      <w:tr w:rsidR="00C43221" w:rsidRPr="00E47C2E" w14:paraId="1FB4C7C5" w14:textId="77777777" w:rsidTr="001A2663">
        <w:tc>
          <w:tcPr>
            <w:tcW w:w="336" w:type="pct"/>
            <w:vMerge/>
            <w:shd w:val="clear" w:color="auto" w:fill="auto"/>
            <w:vAlign w:val="center"/>
          </w:tcPr>
          <w:p w14:paraId="2F283F70"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36166B14" w14:textId="12FD4561" w:rsidR="00C43221" w:rsidRDefault="00C43221" w:rsidP="00C43221">
            <w:pPr>
              <w:spacing w:before="0"/>
              <w:jc w:val="center"/>
              <w:rPr>
                <w:rFonts w:cs="Arial"/>
                <w:b/>
                <w:lang w:val="sr-Cyrl-RS" w:eastAsia="sr-Latn-CS"/>
              </w:rPr>
            </w:pPr>
            <w:r>
              <w:rPr>
                <w:rFonts w:cs="Arial"/>
                <w:b/>
                <w:lang w:val="sr-Cyrl-RS" w:eastAsia="sr-Latn-CS"/>
              </w:rPr>
              <w:t>2.8</w:t>
            </w:r>
          </w:p>
        </w:tc>
        <w:tc>
          <w:tcPr>
            <w:tcW w:w="1072" w:type="pct"/>
            <w:gridSpan w:val="3"/>
            <w:tcBorders>
              <w:top w:val="single" w:sz="12" w:space="0" w:color="auto"/>
              <w:left w:val="single" w:sz="12" w:space="0" w:color="auto"/>
              <w:bottom w:val="double" w:sz="4" w:space="0" w:color="auto"/>
              <w:right w:val="single" w:sz="12" w:space="0" w:color="auto"/>
            </w:tcBorders>
          </w:tcPr>
          <w:p w14:paraId="1516AB5F" w14:textId="330BEC28" w:rsidR="00C43221" w:rsidRPr="00C43221" w:rsidRDefault="00C43221" w:rsidP="00C43221">
            <w:pPr>
              <w:spacing w:before="0"/>
              <w:jc w:val="center"/>
              <w:rPr>
                <w:lang w:val="sr-Latn-CS"/>
              </w:rPr>
            </w:pPr>
            <w:r w:rsidRPr="00C43221">
              <w:rPr>
                <w:lang w:val="sr-Latn-CS"/>
              </w:rPr>
              <w:t xml:space="preserve">Набавка, транспорт и монтажа </w:t>
            </w:r>
            <w:r w:rsidRPr="00C43221">
              <w:rPr>
                <w:lang w:val="sr-Cyrl-RS"/>
              </w:rPr>
              <w:t>нове изолације д=200мм</w:t>
            </w:r>
          </w:p>
        </w:tc>
        <w:tc>
          <w:tcPr>
            <w:tcW w:w="344" w:type="pct"/>
            <w:tcBorders>
              <w:top w:val="single" w:sz="12" w:space="0" w:color="auto"/>
              <w:left w:val="single" w:sz="12" w:space="0" w:color="auto"/>
              <w:bottom w:val="double" w:sz="4" w:space="0" w:color="auto"/>
              <w:right w:val="single" w:sz="12" w:space="0" w:color="auto"/>
            </w:tcBorders>
            <w:vAlign w:val="center"/>
          </w:tcPr>
          <w:p w14:paraId="21B90B78" w14:textId="6B6F9C76" w:rsidR="00C43221" w:rsidRPr="00C43221" w:rsidRDefault="00C43221" w:rsidP="00C43221">
            <w:pPr>
              <w:spacing w:before="0"/>
              <w:jc w:val="center"/>
              <w:rPr>
                <w:lang w:val="sr-Cyrl-RS"/>
              </w:rPr>
            </w:pPr>
            <w:r w:rsidRPr="00C43221">
              <w:rPr>
                <w:lang w:val="sr-Cyrl-RS"/>
              </w:rPr>
              <w:t>м2</w:t>
            </w:r>
          </w:p>
        </w:tc>
        <w:tc>
          <w:tcPr>
            <w:tcW w:w="670" w:type="pct"/>
            <w:tcBorders>
              <w:top w:val="single" w:sz="12" w:space="0" w:color="auto"/>
              <w:left w:val="single" w:sz="12" w:space="0" w:color="auto"/>
              <w:bottom w:val="double" w:sz="4" w:space="0" w:color="auto"/>
              <w:right w:val="single" w:sz="12" w:space="0" w:color="auto"/>
            </w:tcBorders>
            <w:vAlign w:val="center"/>
          </w:tcPr>
          <w:p w14:paraId="52F9B7A9" w14:textId="33D24438" w:rsidR="00C43221" w:rsidRPr="00C43221" w:rsidRDefault="00C43221" w:rsidP="00C43221">
            <w:pPr>
              <w:spacing w:before="0"/>
              <w:jc w:val="center"/>
            </w:pPr>
            <w:r w:rsidRPr="00C43221">
              <w:t>1</w:t>
            </w:r>
            <w:r w:rsidRPr="00C43221">
              <w:rPr>
                <w:lang w:val="sr-Cyrl-RS"/>
              </w:rPr>
              <w:t>00,00</w:t>
            </w:r>
          </w:p>
        </w:tc>
        <w:tc>
          <w:tcPr>
            <w:tcW w:w="543" w:type="pct"/>
            <w:tcBorders>
              <w:left w:val="single" w:sz="4" w:space="0" w:color="auto"/>
            </w:tcBorders>
            <w:shd w:val="clear" w:color="auto" w:fill="auto"/>
            <w:vAlign w:val="center"/>
          </w:tcPr>
          <w:p w14:paraId="5107A9A8"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2E047503"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7C09CBE7"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1EE058A0" w14:textId="77777777" w:rsidR="00C43221" w:rsidRDefault="00C43221" w:rsidP="00C43221">
            <w:pPr>
              <w:spacing w:before="0"/>
              <w:jc w:val="center"/>
              <w:rPr>
                <w:rFonts w:cs="Arial"/>
                <w:b/>
                <w:bCs/>
                <w:iCs/>
                <w:lang w:val="sr-Cyrl-RS"/>
              </w:rPr>
            </w:pPr>
          </w:p>
        </w:tc>
      </w:tr>
      <w:tr w:rsidR="00C43221" w:rsidRPr="00E47C2E" w14:paraId="154FA19E" w14:textId="77777777" w:rsidTr="001A2663">
        <w:tc>
          <w:tcPr>
            <w:tcW w:w="336" w:type="pct"/>
            <w:vMerge/>
            <w:shd w:val="clear" w:color="auto" w:fill="auto"/>
            <w:vAlign w:val="center"/>
          </w:tcPr>
          <w:p w14:paraId="4A21DCAA"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101B30D7" w14:textId="6D2921D1" w:rsidR="00C43221" w:rsidRDefault="00C43221" w:rsidP="00C43221">
            <w:pPr>
              <w:spacing w:before="0"/>
              <w:jc w:val="center"/>
              <w:rPr>
                <w:rFonts w:cs="Arial"/>
                <w:b/>
                <w:lang w:val="sr-Cyrl-RS" w:eastAsia="sr-Latn-CS"/>
              </w:rPr>
            </w:pPr>
            <w:r>
              <w:rPr>
                <w:rFonts w:cs="Arial"/>
                <w:b/>
                <w:lang w:val="sr-Cyrl-RS" w:eastAsia="sr-Latn-CS"/>
              </w:rPr>
              <w:t>2.9</w:t>
            </w:r>
          </w:p>
        </w:tc>
        <w:tc>
          <w:tcPr>
            <w:tcW w:w="1072" w:type="pct"/>
            <w:gridSpan w:val="3"/>
            <w:tcBorders>
              <w:top w:val="single" w:sz="12" w:space="0" w:color="auto"/>
              <w:left w:val="single" w:sz="12" w:space="0" w:color="auto"/>
              <w:bottom w:val="double" w:sz="4" w:space="0" w:color="auto"/>
              <w:right w:val="single" w:sz="12" w:space="0" w:color="auto"/>
            </w:tcBorders>
          </w:tcPr>
          <w:p w14:paraId="7E2D6731" w14:textId="248FDACF" w:rsidR="00C43221" w:rsidRPr="00C43221" w:rsidRDefault="00C43221" w:rsidP="00C43221">
            <w:pPr>
              <w:spacing w:before="0"/>
              <w:jc w:val="center"/>
              <w:rPr>
                <w:lang w:val="sr-Latn-CS"/>
              </w:rPr>
            </w:pPr>
            <w:r w:rsidRPr="00C43221">
              <w:rPr>
                <w:lang w:val="sr-Latn-CS"/>
              </w:rPr>
              <w:t xml:space="preserve">Набавка, транспорт и монтажа </w:t>
            </w:r>
            <w:r w:rsidRPr="00C43221">
              <w:rPr>
                <w:lang w:val="sr-Cyrl-RS"/>
              </w:rPr>
              <w:t>нове изолације д=220мм</w:t>
            </w:r>
          </w:p>
        </w:tc>
        <w:tc>
          <w:tcPr>
            <w:tcW w:w="344" w:type="pct"/>
            <w:tcBorders>
              <w:top w:val="single" w:sz="12" w:space="0" w:color="auto"/>
              <w:left w:val="single" w:sz="12" w:space="0" w:color="auto"/>
              <w:bottom w:val="double" w:sz="4" w:space="0" w:color="auto"/>
              <w:right w:val="single" w:sz="12" w:space="0" w:color="auto"/>
            </w:tcBorders>
            <w:vAlign w:val="center"/>
          </w:tcPr>
          <w:p w14:paraId="2EDCC0C2" w14:textId="3DC9EF19" w:rsidR="00C43221" w:rsidRPr="00C43221" w:rsidRDefault="00C43221" w:rsidP="00C43221">
            <w:pPr>
              <w:spacing w:before="0"/>
              <w:jc w:val="center"/>
              <w:rPr>
                <w:lang w:val="sr-Cyrl-RS"/>
              </w:rPr>
            </w:pPr>
            <w:r w:rsidRPr="00C43221">
              <w:rPr>
                <w:lang w:val="sr-Cyrl-RS"/>
              </w:rPr>
              <w:t>м2</w:t>
            </w:r>
          </w:p>
        </w:tc>
        <w:tc>
          <w:tcPr>
            <w:tcW w:w="670" w:type="pct"/>
            <w:tcBorders>
              <w:top w:val="single" w:sz="12" w:space="0" w:color="auto"/>
              <w:left w:val="single" w:sz="12" w:space="0" w:color="auto"/>
              <w:bottom w:val="double" w:sz="4" w:space="0" w:color="auto"/>
              <w:right w:val="single" w:sz="12" w:space="0" w:color="auto"/>
            </w:tcBorders>
            <w:vAlign w:val="center"/>
          </w:tcPr>
          <w:p w14:paraId="65DB92FD" w14:textId="06E658E5" w:rsidR="00C43221" w:rsidRPr="00C43221" w:rsidRDefault="00C43221" w:rsidP="00C43221">
            <w:pPr>
              <w:spacing w:before="0"/>
              <w:jc w:val="center"/>
            </w:pPr>
            <w:r w:rsidRPr="00C43221">
              <w:t>2</w:t>
            </w:r>
            <w:r w:rsidRPr="00C43221">
              <w:rPr>
                <w:lang w:val="sr-Cyrl-RS"/>
              </w:rPr>
              <w:t>0,00</w:t>
            </w:r>
          </w:p>
        </w:tc>
        <w:tc>
          <w:tcPr>
            <w:tcW w:w="543" w:type="pct"/>
            <w:tcBorders>
              <w:left w:val="single" w:sz="4" w:space="0" w:color="auto"/>
            </w:tcBorders>
            <w:shd w:val="clear" w:color="auto" w:fill="auto"/>
            <w:vAlign w:val="center"/>
          </w:tcPr>
          <w:p w14:paraId="33A2DCD0"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09FDD66E"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6A17FCA5"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3544391B" w14:textId="77777777" w:rsidR="00C43221" w:rsidRDefault="00C43221" w:rsidP="00C43221">
            <w:pPr>
              <w:spacing w:before="0"/>
              <w:jc w:val="center"/>
              <w:rPr>
                <w:rFonts w:cs="Arial"/>
                <w:b/>
                <w:bCs/>
                <w:iCs/>
                <w:lang w:val="sr-Cyrl-RS"/>
              </w:rPr>
            </w:pPr>
          </w:p>
        </w:tc>
      </w:tr>
      <w:tr w:rsidR="00C43221" w:rsidRPr="00E47C2E" w14:paraId="2D437DDA" w14:textId="77777777" w:rsidTr="001A2663">
        <w:tc>
          <w:tcPr>
            <w:tcW w:w="336" w:type="pct"/>
            <w:vMerge/>
            <w:shd w:val="clear" w:color="auto" w:fill="auto"/>
            <w:vAlign w:val="center"/>
          </w:tcPr>
          <w:p w14:paraId="74FE31A9"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56C40BC4" w14:textId="47404BD3" w:rsidR="00C43221" w:rsidRDefault="00C43221" w:rsidP="00C43221">
            <w:pPr>
              <w:spacing w:before="0"/>
              <w:jc w:val="center"/>
              <w:rPr>
                <w:rFonts w:cs="Arial"/>
                <w:b/>
                <w:lang w:val="sr-Cyrl-RS" w:eastAsia="sr-Latn-CS"/>
              </w:rPr>
            </w:pPr>
            <w:r>
              <w:rPr>
                <w:rFonts w:cs="Arial"/>
                <w:b/>
                <w:lang w:val="sr-Cyrl-RS" w:eastAsia="sr-Latn-CS"/>
              </w:rPr>
              <w:t>2.10</w:t>
            </w:r>
          </w:p>
        </w:tc>
        <w:tc>
          <w:tcPr>
            <w:tcW w:w="1072" w:type="pct"/>
            <w:gridSpan w:val="3"/>
            <w:tcBorders>
              <w:top w:val="single" w:sz="12" w:space="0" w:color="auto"/>
              <w:left w:val="single" w:sz="12" w:space="0" w:color="auto"/>
              <w:bottom w:val="double" w:sz="4" w:space="0" w:color="auto"/>
              <w:right w:val="single" w:sz="12" w:space="0" w:color="auto"/>
            </w:tcBorders>
          </w:tcPr>
          <w:p w14:paraId="3A044348" w14:textId="4DECEF41" w:rsidR="00C43221" w:rsidRPr="00C43221" w:rsidRDefault="00C43221" w:rsidP="00C43221">
            <w:pPr>
              <w:spacing w:before="0"/>
              <w:jc w:val="center"/>
              <w:rPr>
                <w:lang w:val="sr-Latn-CS"/>
              </w:rPr>
            </w:pPr>
            <w:r w:rsidRPr="00C43221">
              <w:rPr>
                <w:lang w:val="sr-Latn-CS"/>
              </w:rPr>
              <w:t xml:space="preserve">Набавка, транспорт и монтажа </w:t>
            </w:r>
            <w:r w:rsidRPr="00C43221">
              <w:rPr>
                <w:lang w:val="sr-Cyrl-RS"/>
              </w:rPr>
              <w:t>нове изолације д=240мм</w:t>
            </w:r>
          </w:p>
        </w:tc>
        <w:tc>
          <w:tcPr>
            <w:tcW w:w="344" w:type="pct"/>
            <w:tcBorders>
              <w:top w:val="single" w:sz="12" w:space="0" w:color="auto"/>
              <w:left w:val="single" w:sz="12" w:space="0" w:color="auto"/>
              <w:bottom w:val="double" w:sz="4" w:space="0" w:color="auto"/>
              <w:right w:val="single" w:sz="12" w:space="0" w:color="auto"/>
            </w:tcBorders>
            <w:vAlign w:val="center"/>
          </w:tcPr>
          <w:p w14:paraId="5095FC45" w14:textId="15A374F2" w:rsidR="00C43221" w:rsidRPr="00C43221" w:rsidRDefault="00C43221" w:rsidP="00C43221">
            <w:pPr>
              <w:spacing w:before="0"/>
              <w:jc w:val="center"/>
              <w:rPr>
                <w:lang w:val="sr-Cyrl-RS"/>
              </w:rPr>
            </w:pPr>
            <w:r w:rsidRPr="00C43221">
              <w:rPr>
                <w:lang w:val="sr-Cyrl-RS"/>
              </w:rPr>
              <w:t>м2</w:t>
            </w:r>
          </w:p>
        </w:tc>
        <w:tc>
          <w:tcPr>
            <w:tcW w:w="670" w:type="pct"/>
            <w:tcBorders>
              <w:top w:val="single" w:sz="12" w:space="0" w:color="auto"/>
              <w:left w:val="single" w:sz="12" w:space="0" w:color="auto"/>
              <w:bottom w:val="double" w:sz="4" w:space="0" w:color="auto"/>
              <w:right w:val="single" w:sz="12" w:space="0" w:color="auto"/>
            </w:tcBorders>
            <w:vAlign w:val="center"/>
          </w:tcPr>
          <w:p w14:paraId="24FBB81D" w14:textId="3ACA23B5" w:rsidR="00C43221" w:rsidRPr="00C43221" w:rsidRDefault="00C43221" w:rsidP="00C43221">
            <w:pPr>
              <w:spacing w:before="0"/>
              <w:jc w:val="center"/>
            </w:pPr>
            <w:r w:rsidRPr="00C43221">
              <w:rPr>
                <w:lang w:val="sr-Cyrl-RS"/>
              </w:rPr>
              <w:t>20,00</w:t>
            </w:r>
          </w:p>
        </w:tc>
        <w:tc>
          <w:tcPr>
            <w:tcW w:w="543" w:type="pct"/>
            <w:tcBorders>
              <w:left w:val="single" w:sz="4" w:space="0" w:color="auto"/>
            </w:tcBorders>
            <w:shd w:val="clear" w:color="auto" w:fill="auto"/>
            <w:vAlign w:val="center"/>
          </w:tcPr>
          <w:p w14:paraId="67D2EA3A"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2170AE08"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7AD11F27"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43A5087D" w14:textId="77777777" w:rsidR="00C43221" w:rsidRDefault="00C43221" w:rsidP="00C43221">
            <w:pPr>
              <w:spacing w:before="0"/>
              <w:jc w:val="center"/>
              <w:rPr>
                <w:rFonts w:cs="Arial"/>
                <w:b/>
                <w:bCs/>
                <w:iCs/>
                <w:lang w:val="sr-Cyrl-RS"/>
              </w:rPr>
            </w:pPr>
          </w:p>
        </w:tc>
      </w:tr>
      <w:tr w:rsidR="00C43221" w:rsidRPr="00E47C2E" w14:paraId="0C2CF165" w14:textId="77777777" w:rsidTr="001A2663">
        <w:tc>
          <w:tcPr>
            <w:tcW w:w="336" w:type="pct"/>
            <w:vMerge/>
            <w:shd w:val="clear" w:color="auto" w:fill="auto"/>
            <w:vAlign w:val="center"/>
          </w:tcPr>
          <w:p w14:paraId="7D780D89"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01AC44A6" w14:textId="7ABBA8E3" w:rsidR="00C43221" w:rsidRDefault="00C43221" w:rsidP="00C43221">
            <w:pPr>
              <w:spacing w:before="0"/>
              <w:jc w:val="center"/>
              <w:rPr>
                <w:rFonts w:cs="Arial"/>
                <w:b/>
                <w:lang w:val="sr-Cyrl-RS" w:eastAsia="sr-Latn-CS"/>
              </w:rPr>
            </w:pPr>
            <w:r>
              <w:rPr>
                <w:rFonts w:cs="Arial"/>
                <w:b/>
                <w:lang w:val="sr-Cyrl-RS" w:eastAsia="sr-Latn-CS"/>
              </w:rPr>
              <w:t>2.11</w:t>
            </w:r>
          </w:p>
        </w:tc>
        <w:tc>
          <w:tcPr>
            <w:tcW w:w="1072" w:type="pct"/>
            <w:gridSpan w:val="3"/>
            <w:tcBorders>
              <w:top w:val="single" w:sz="12" w:space="0" w:color="auto"/>
              <w:left w:val="single" w:sz="12" w:space="0" w:color="auto"/>
              <w:bottom w:val="double" w:sz="4" w:space="0" w:color="auto"/>
              <w:right w:val="single" w:sz="12" w:space="0" w:color="auto"/>
            </w:tcBorders>
          </w:tcPr>
          <w:p w14:paraId="48D23BCB" w14:textId="77C8AEA4" w:rsidR="00C43221" w:rsidRPr="00C43221" w:rsidRDefault="00C43221" w:rsidP="00C43221">
            <w:pPr>
              <w:spacing w:before="0"/>
              <w:jc w:val="center"/>
              <w:rPr>
                <w:lang w:val="sr-Latn-CS"/>
              </w:rPr>
            </w:pPr>
            <w:r w:rsidRPr="00C43221">
              <w:rPr>
                <w:lang w:val="sr-Latn-CS"/>
              </w:rPr>
              <w:t xml:space="preserve">Набавка, транспорт и монтажа </w:t>
            </w:r>
            <w:r w:rsidRPr="00C43221">
              <w:rPr>
                <w:lang w:val="sr-Cyrl-RS"/>
              </w:rPr>
              <w:t>нове изолације д=260мм</w:t>
            </w:r>
          </w:p>
        </w:tc>
        <w:tc>
          <w:tcPr>
            <w:tcW w:w="344" w:type="pct"/>
            <w:tcBorders>
              <w:top w:val="single" w:sz="12" w:space="0" w:color="auto"/>
              <w:left w:val="single" w:sz="12" w:space="0" w:color="auto"/>
              <w:bottom w:val="double" w:sz="4" w:space="0" w:color="auto"/>
              <w:right w:val="single" w:sz="12" w:space="0" w:color="auto"/>
            </w:tcBorders>
            <w:vAlign w:val="center"/>
          </w:tcPr>
          <w:p w14:paraId="444CAA06" w14:textId="68E0CC40" w:rsidR="00C43221" w:rsidRPr="00C43221" w:rsidRDefault="00C43221" w:rsidP="00C43221">
            <w:pPr>
              <w:spacing w:before="0"/>
              <w:jc w:val="center"/>
              <w:rPr>
                <w:lang w:val="sr-Cyrl-RS"/>
              </w:rPr>
            </w:pPr>
            <w:r w:rsidRPr="00C43221">
              <w:rPr>
                <w:lang w:val="sr-Cyrl-RS"/>
              </w:rPr>
              <w:t>м2</w:t>
            </w:r>
          </w:p>
        </w:tc>
        <w:tc>
          <w:tcPr>
            <w:tcW w:w="670" w:type="pct"/>
            <w:tcBorders>
              <w:top w:val="single" w:sz="12" w:space="0" w:color="auto"/>
              <w:left w:val="single" w:sz="12" w:space="0" w:color="auto"/>
              <w:bottom w:val="double" w:sz="4" w:space="0" w:color="auto"/>
              <w:right w:val="single" w:sz="12" w:space="0" w:color="auto"/>
            </w:tcBorders>
            <w:vAlign w:val="center"/>
          </w:tcPr>
          <w:p w14:paraId="4C237967" w14:textId="1308AB10" w:rsidR="00C43221" w:rsidRPr="00C43221" w:rsidRDefault="00C43221" w:rsidP="00C43221">
            <w:pPr>
              <w:spacing w:before="0"/>
              <w:jc w:val="center"/>
            </w:pPr>
            <w:r w:rsidRPr="00C43221">
              <w:t>2</w:t>
            </w:r>
            <w:r w:rsidRPr="00C43221">
              <w:rPr>
                <w:lang w:val="sr-Cyrl-RS"/>
              </w:rPr>
              <w:t>0,00</w:t>
            </w:r>
          </w:p>
        </w:tc>
        <w:tc>
          <w:tcPr>
            <w:tcW w:w="543" w:type="pct"/>
            <w:tcBorders>
              <w:left w:val="single" w:sz="4" w:space="0" w:color="auto"/>
            </w:tcBorders>
            <w:shd w:val="clear" w:color="auto" w:fill="auto"/>
            <w:vAlign w:val="center"/>
          </w:tcPr>
          <w:p w14:paraId="07F53A5D"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65CCC25F"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7B49A660"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5380B858" w14:textId="77777777" w:rsidR="00C43221" w:rsidRDefault="00C43221" w:rsidP="00C43221">
            <w:pPr>
              <w:spacing w:before="0"/>
              <w:jc w:val="center"/>
              <w:rPr>
                <w:rFonts w:cs="Arial"/>
                <w:b/>
                <w:bCs/>
                <w:iCs/>
                <w:lang w:val="sr-Cyrl-RS"/>
              </w:rPr>
            </w:pPr>
          </w:p>
        </w:tc>
      </w:tr>
      <w:tr w:rsidR="00C43221" w:rsidRPr="00E47C2E" w14:paraId="2991CB69" w14:textId="77777777" w:rsidTr="001A2663">
        <w:tc>
          <w:tcPr>
            <w:tcW w:w="336" w:type="pct"/>
            <w:vMerge/>
            <w:shd w:val="clear" w:color="auto" w:fill="auto"/>
            <w:vAlign w:val="center"/>
          </w:tcPr>
          <w:p w14:paraId="5038AE10"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297A8F34" w14:textId="040FEF3F" w:rsidR="00C43221" w:rsidRDefault="00C43221" w:rsidP="00C43221">
            <w:pPr>
              <w:spacing w:before="0"/>
              <w:jc w:val="center"/>
              <w:rPr>
                <w:rFonts w:cs="Arial"/>
                <w:b/>
                <w:lang w:val="sr-Cyrl-RS" w:eastAsia="sr-Latn-CS"/>
              </w:rPr>
            </w:pPr>
            <w:r>
              <w:rPr>
                <w:rFonts w:cs="Arial"/>
                <w:b/>
                <w:lang w:val="sr-Cyrl-RS" w:eastAsia="sr-Latn-CS"/>
              </w:rPr>
              <w:t>2.12</w:t>
            </w:r>
          </w:p>
        </w:tc>
        <w:tc>
          <w:tcPr>
            <w:tcW w:w="1072" w:type="pct"/>
            <w:gridSpan w:val="3"/>
            <w:tcBorders>
              <w:top w:val="single" w:sz="12" w:space="0" w:color="auto"/>
              <w:left w:val="single" w:sz="12" w:space="0" w:color="auto"/>
              <w:bottom w:val="double" w:sz="4" w:space="0" w:color="auto"/>
              <w:right w:val="single" w:sz="12" w:space="0" w:color="auto"/>
            </w:tcBorders>
          </w:tcPr>
          <w:p w14:paraId="5DD48D3D" w14:textId="4E97494C" w:rsidR="00C43221" w:rsidRPr="00C43221" w:rsidRDefault="00C43221" w:rsidP="00C43221">
            <w:pPr>
              <w:spacing w:before="0"/>
              <w:jc w:val="center"/>
              <w:rPr>
                <w:lang w:val="sr-Latn-CS"/>
              </w:rPr>
            </w:pPr>
            <w:r w:rsidRPr="00C43221">
              <w:rPr>
                <w:lang w:val="sr-Latn-CS"/>
              </w:rPr>
              <w:t xml:space="preserve">Набавка, транспорт и монтажа </w:t>
            </w:r>
            <w:r w:rsidRPr="00C43221">
              <w:rPr>
                <w:lang w:val="sr-Cyrl-RS"/>
              </w:rPr>
              <w:t>нове изолације д=280мм</w:t>
            </w:r>
          </w:p>
        </w:tc>
        <w:tc>
          <w:tcPr>
            <w:tcW w:w="344" w:type="pct"/>
            <w:tcBorders>
              <w:top w:val="single" w:sz="12" w:space="0" w:color="auto"/>
              <w:left w:val="single" w:sz="12" w:space="0" w:color="auto"/>
              <w:bottom w:val="double" w:sz="4" w:space="0" w:color="auto"/>
              <w:right w:val="single" w:sz="12" w:space="0" w:color="auto"/>
            </w:tcBorders>
            <w:vAlign w:val="center"/>
          </w:tcPr>
          <w:p w14:paraId="3E3B44B6" w14:textId="1CE3C333" w:rsidR="00C43221" w:rsidRPr="00C43221" w:rsidRDefault="00C43221" w:rsidP="00C43221">
            <w:pPr>
              <w:spacing w:before="0"/>
              <w:jc w:val="center"/>
              <w:rPr>
                <w:lang w:val="sr-Cyrl-RS"/>
              </w:rPr>
            </w:pPr>
            <w:r w:rsidRPr="00C43221">
              <w:rPr>
                <w:lang w:val="sr-Cyrl-RS"/>
              </w:rPr>
              <w:t>м2</w:t>
            </w:r>
          </w:p>
        </w:tc>
        <w:tc>
          <w:tcPr>
            <w:tcW w:w="670" w:type="pct"/>
            <w:tcBorders>
              <w:top w:val="single" w:sz="12" w:space="0" w:color="auto"/>
              <w:left w:val="single" w:sz="12" w:space="0" w:color="auto"/>
              <w:bottom w:val="double" w:sz="4" w:space="0" w:color="auto"/>
              <w:right w:val="single" w:sz="12" w:space="0" w:color="auto"/>
            </w:tcBorders>
            <w:vAlign w:val="center"/>
          </w:tcPr>
          <w:p w14:paraId="02C7D502" w14:textId="68C44627" w:rsidR="00C43221" w:rsidRPr="00C43221" w:rsidRDefault="00C43221" w:rsidP="00C43221">
            <w:pPr>
              <w:spacing w:before="0"/>
              <w:jc w:val="center"/>
            </w:pPr>
            <w:r w:rsidRPr="00C43221">
              <w:t>3</w:t>
            </w:r>
            <w:r w:rsidRPr="00C43221">
              <w:rPr>
                <w:lang w:val="sr-Cyrl-RS"/>
              </w:rPr>
              <w:t>0,00</w:t>
            </w:r>
          </w:p>
        </w:tc>
        <w:tc>
          <w:tcPr>
            <w:tcW w:w="543" w:type="pct"/>
            <w:tcBorders>
              <w:left w:val="single" w:sz="4" w:space="0" w:color="auto"/>
            </w:tcBorders>
            <w:shd w:val="clear" w:color="auto" w:fill="auto"/>
            <w:vAlign w:val="center"/>
          </w:tcPr>
          <w:p w14:paraId="47436DDD"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00DAA3B7"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5EC7413A"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1D1E2C2F" w14:textId="77777777" w:rsidR="00C43221" w:rsidRDefault="00C43221" w:rsidP="00C43221">
            <w:pPr>
              <w:spacing w:before="0"/>
              <w:jc w:val="center"/>
              <w:rPr>
                <w:rFonts w:cs="Arial"/>
                <w:b/>
                <w:bCs/>
                <w:iCs/>
                <w:lang w:val="sr-Cyrl-RS"/>
              </w:rPr>
            </w:pPr>
          </w:p>
        </w:tc>
      </w:tr>
      <w:tr w:rsidR="00C43221" w:rsidRPr="00E47C2E" w14:paraId="7AE9B9F9" w14:textId="77777777" w:rsidTr="001A2663">
        <w:tc>
          <w:tcPr>
            <w:tcW w:w="336" w:type="pct"/>
            <w:vMerge/>
            <w:shd w:val="clear" w:color="auto" w:fill="auto"/>
            <w:vAlign w:val="center"/>
          </w:tcPr>
          <w:p w14:paraId="08347E11"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60D511A3" w14:textId="45480BA3" w:rsidR="00C43221" w:rsidRDefault="00C43221" w:rsidP="00C43221">
            <w:pPr>
              <w:spacing w:before="0"/>
              <w:jc w:val="center"/>
              <w:rPr>
                <w:rFonts w:cs="Arial"/>
                <w:b/>
                <w:lang w:val="sr-Cyrl-RS" w:eastAsia="sr-Latn-CS"/>
              </w:rPr>
            </w:pPr>
            <w:r>
              <w:rPr>
                <w:rFonts w:cs="Arial"/>
                <w:b/>
                <w:lang w:val="sr-Cyrl-RS" w:eastAsia="sr-Latn-CS"/>
              </w:rPr>
              <w:t>2.13</w:t>
            </w:r>
          </w:p>
        </w:tc>
        <w:tc>
          <w:tcPr>
            <w:tcW w:w="1072" w:type="pct"/>
            <w:gridSpan w:val="3"/>
            <w:tcBorders>
              <w:top w:val="single" w:sz="12" w:space="0" w:color="auto"/>
              <w:left w:val="single" w:sz="12" w:space="0" w:color="auto"/>
              <w:bottom w:val="double" w:sz="4" w:space="0" w:color="auto"/>
              <w:right w:val="single" w:sz="12" w:space="0" w:color="auto"/>
            </w:tcBorders>
          </w:tcPr>
          <w:p w14:paraId="691294A5" w14:textId="4CC44313" w:rsidR="00C43221" w:rsidRPr="00C43221" w:rsidRDefault="00C43221" w:rsidP="00C43221">
            <w:pPr>
              <w:spacing w:before="0"/>
              <w:jc w:val="center"/>
              <w:rPr>
                <w:lang w:val="sr-Latn-CS"/>
              </w:rPr>
            </w:pPr>
            <w:r w:rsidRPr="00C43221">
              <w:rPr>
                <w:lang w:val="sr-Latn-CS"/>
              </w:rPr>
              <w:t xml:space="preserve">Набавка, транспорт и монтажа </w:t>
            </w:r>
            <w:r w:rsidRPr="00C43221">
              <w:rPr>
                <w:lang w:val="sr-Cyrl-RS"/>
              </w:rPr>
              <w:t>нове изолације д=300мм</w:t>
            </w:r>
          </w:p>
        </w:tc>
        <w:tc>
          <w:tcPr>
            <w:tcW w:w="344" w:type="pct"/>
            <w:tcBorders>
              <w:top w:val="single" w:sz="12" w:space="0" w:color="auto"/>
              <w:left w:val="single" w:sz="12" w:space="0" w:color="auto"/>
              <w:bottom w:val="double" w:sz="4" w:space="0" w:color="auto"/>
              <w:right w:val="single" w:sz="12" w:space="0" w:color="auto"/>
            </w:tcBorders>
            <w:vAlign w:val="center"/>
          </w:tcPr>
          <w:p w14:paraId="08DD7681" w14:textId="204E01E0" w:rsidR="00C43221" w:rsidRPr="00C43221" w:rsidRDefault="00C43221" w:rsidP="00C43221">
            <w:pPr>
              <w:spacing w:before="0"/>
              <w:jc w:val="center"/>
              <w:rPr>
                <w:lang w:val="sr-Cyrl-RS"/>
              </w:rPr>
            </w:pPr>
            <w:r w:rsidRPr="00C43221">
              <w:rPr>
                <w:lang w:val="sr-Cyrl-RS"/>
              </w:rPr>
              <w:t>м2</w:t>
            </w:r>
          </w:p>
        </w:tc>
        <w:tc>
          <w:tcPr>
            <w:tcW w:w="670" w:type="pct"/>
            <w:tcBorders>
              <w:top w:val="single" w:sz="12" w:space="0" w:color="auto"/>
              <w:left w:val="single" w:sz="12" w:space="0" w:color="auto"/>
              <w:bottom w:val="double" w:sz="4" w:space="0" w:color="auto"/>
              <w:right w:val="single" w:sz="12" w:space="0" w:color="auto"/>
            </w:tcBorders>
            <w:vAlign w:val="center"/>
          </w:tcPr>
          <w:p w14:paraId="3317F04E" w14:textId="6BAABD46" w:rsidR="00C43221" w:rsidRPr="00C43221" w:rsidRDefault="00C43221" w:rsidP="00C43221">
            <w:pPr>
              <w:spacing w:before="0"/>
              <w:jc w:val="center"/>
            </w:pPr>
            <w:r w:rsidRPr="00C43221">
              <w:t>3</w:t>
            </w:r>
            <w:r w:rsidRPr="00C43221">
              <w:rPr>
                <w:lang w:val="sr-Cyrl-RS"/>
              </w:rPr>
              <w:t>0,00</w:t>
            </w:r>
          </w:p>
        </w:tc>
        <w:tc>
          <w:tcPr>
            <w:tcW w:w="543" w:type="pct"/>
            <w:tcBorders>
              <w:left w:val="single" w:sz="4" w:space="0" w:color="auto"/>
            </w:tcBorders>
            <w:shd w:val="clear" w:color="auto" w:fill="auto"/>
            <w:vAlign w:val="center"/>
          </w:tcPr>
          <w:p w14:paraId="386AB814"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7124A5A3"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25F35E45"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047440E1" w14:textId="77777777" w:rsidR="00C43221" w:rsidRDefault="00C43221" w:rsidP="00C43221">
            <w:pPr>
              <w:spacing w:before="0"/>
              <w:jc w:val="center"/>
              <w:rPr>
                <w:rFonts w:cs="Arial"/>
                <w:b/>
                <w:bCs/>
                <w:iCs/>
                <w:lang w:val="sr-Cyrl-RS"/>
              </w:rPr>
            </w:pPr>
          </w:p>
        </w:tc>
      </w:tr>
      <w:tr w:rsidR="00C43221" w:rsidRPr="00E47C2E" w14:paraId="2D670F77" w14:textId="77777777" w:rsidTr="001A2663">
        <w:tc>
          <w:tcPr>
            <w:tcW w:w="336" w:type="pct"/>
            <w:vMerge w:val="restart"/>
            <w:shd w:val="clear" w:color="auto" w:fill="auto"/>
            <w:vAlign w:val="center"/>
          </w:tcPr>
          <w:p w14:paraId="08F0F467" w14:textId="50E24972" w:rsidR="00C43221" w:rsidRDefault="00C43221" w:rsidP="00C43221">
            <w:pPr>
              <w:spacing w:before="0"/>
              <w:jc w:val="center"/>
              <w:rPr>
                <w:rFonts w:cs="Arial"/>
                <w:b/>
                <w:bCs/>
                <w:iCs/>
                <w:lang w:val="sr-Cyrl-RS"/>
              </w:rPr>
            </w:pPr>
            <w:r>
              <w:rPr>
                <w:rFonts w:cs="Arial"/>
                <w:b/>
                <w:bCs/>
                <w:iCs/>
                <w:lang w:val="sr-Cyrl-RS"/>
              </w:rPr>
              <w:t>3</w:t>
            </w:r>
          </w:p>
        </w:tc>
        <w:tc>
          <w:tcPr>
            <w:tcW w:w="319" w:type="pct"/>
            <w:tcBorders>
              <w:right w:val="single" w:sz="4" w:space="0" w:color="auto"/>
            </w:tcBorders>
            <w:shd w:val="clear" w:color="auto" w:fill="auto"/>
            <w:vAlign w:val="center"/>
          </w:tcPr>
          <w:p w14:paraId="1EDCBD28" w14:textId="5002D755" w:rsidR="00C43221" w:rsidRDefault="00C43221" w:rsidP="00C43221">
            <w:pPr>
              <w:spacing w:before="0"/>
              <w:jc w:val="center"/>
              <w:rPr>
                <w:rFonts w:cs="Arial"/>
                <w:b/>
                <w:lang w:val="sr-Cyrl-RS" w:eastAsia="sr-Latn-CS"/>
              </w:rPr>
            </w:pPr>
            <w:r>
              <w:rPr>
                <w:rFonts w:cs="Arial"/>
                <w:b/>
                <w:lang w:val="sr-Cyrl-RS" w:eastAsia="sr-Latn-CS"/>
              </w:rPr>
              <w:t>3.1</w:t>
            </w:r>
          </w:p>
        </w:tc>
        <w:tc>
          <w:tcPr>
            <w:tcW w:w="1072" w:type="pct"/>
            <w:gridSpan w:val="3"/>
            <w:tcBorders>
              <w:top w:val="single" w:sz="12" w:space="0" w:color="auto"/>
              <w:left w:val="single" w:sz="12" w:space="0" w:color="auto"/>
              <w:bottom w:val="double" w:sz="4" w:space="0" w:color="auto"/>
              <w:right w:val="single" w:sz="12" w:space="0" w:color="auto"/>
            </w:tcBorders>
            <w:vAlign w:val="center"/>
          </w:tcPr>
          <w:p w14:paraId="155161AE" w14:textId="102C0A8A" w:rsidR="00C43221" w:rsidRPr="00C43221" w:rsidRDefault="00C43221" w:rsidP="00C43221">
            <w:pPr>
              <w:spacing w:before="0"/>
              <w:jc w:val="center"/>
              <w:rPr>
                <w:lang w:val="sr-Latn-CS"/>
              </w:rPr>
            </w:pPr>
            <w:r w:rsidRPr="00C43221">
              <w:rPr>
                <w:bCs/>
                <w:lang w:val="sr-Cyrl-RS"/>
              </w:rPr>
              <w:t>Монтажа употребљене старе изолације д=60мм</w:t>
            </w:r>
          </w:p>
        </w:tc>
        <w:tc>
          <w:tcPr>
            <w:tcW w:w="344" w:type="pct"/>
            <w:tcBorders>
              <w:top w:val="single" w:sz="12" w:space="0" w:color="auto"/>
              <w:left w:val="single" w:sz="12" w:space="0" w:color="auto"/>
              <w:bottom w:val="double" w:sz="4" w:space="0" w:color="auto"/>
              <w:right w:val="single" w:sz="12" w:space="0" w:color="auto"/>
            </w:tcBorders>
            <w:vAlign w:val="center"/>
          </w:tcPr>
          <w:p w14:paraId="6E1D01E3" w14:textId="049CF706" w:rsidR="00C43221" w:rsidRPr="00C43221" w:rsidRDefault="00C43221" w:rsidP="00C43221">
            <w:pPr>
              <w:spacing w:before="0"/>
              <w:jc w:val="center"/>
              <w:rPr>
                <w:lang w:val="sr-Cyrl-RS"/>
              </w:rPr>
            </w:pPr>
            <w:r w:rsidRPr="00C43221">
              <w:rPr>
                <w:lang w:val="sr-Cyrl-RS"/>
              </w:rPr>
              <w:t>м2</w:t>
            </w:r>
          </w:p>
        </w:tc>
        <w:tc>
          <w:tcPr>
            <w:tcW w:w="670" w:type="pct"/>
            <w:tcBorders>
              <w:top w:val="single" w:sz="12" w:space="0" w:color="auto"/>
              <w:left w:val="single" w:sz="12" w:space="0" w:color="auto"/>
              <w:bottom w:val="double" w:sz="4" w:space="0" w:color="auto"/>
              <w:right w:val="single" w:sz="12" w:space="0" w:color="auto"/>
            </w:tcBorders>
            <w:vAlign w:val="center"/>
          </w:tcPr>
          <w:p w14:paraId="69DE4BB6" w14:textId="14BD5F13" w:rsidR="00C43221" w:rsidRPr="00C43221" w:rsidRDefault="00C43221" w:rsidP="00C43221">
            <w:pPr>
              <w:spacing w:before="0"/>
              <w:jc w:val="center"/>
            </w:pPr>
            <w:r w:rsidRPr="00C43221">
              <w:rPr>
                <w:bCs/>
                <w:lang w:val="sr-Cyrl-RS"/>
              </w:rPr>
              <w:t>20,00</w:t>
            </w:r>
          </w:p>
        </w:tc>
        <w:tc>
          <w:tcPr>
            <w:tcW w:w="543" w:type="pct"/>
            <w:tcBorders>
              <w:left w:val="single" w:sz="4" w:space="0" w:color="auto"/>
            </w:tcBorders>
            <w:shd w:val="clear" w:color="auto" w:fill="auto"/>
            <w:vAlign w:val="center"/>
          </w:tcPr>
          <w:p w14:paraId="100B74D7"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228E08EA"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3DF8C450"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0B8FF999" w14:textId="77777777" w:rsidR="00C43221" w:rsidRDefault="00C43221" w:rsidP="00C43221">
            <w:pPr>
              <w:spacing w:before="0"/>
              <w:jc w:val="center"/>
              <w:rPr>
                <w:rFonts w:cs="Arial"/>
                <w:b/>
                <w:bCs/>
                <w:iCs/>
                <w:lang w:val="sr-Cyrl-RS"/>
              </w:rPr>
            </w:pPr>
          </w:p>
        </w:tc>
      </w:tr>
      <w:tr w:rsidR="00C43221" w:rsidRPr="00E47C2E" w14:paraId="58DF2C0C" w14:textId="77777777" w:rsidTr="001A2663">
        <w:tc>
          <w:tcPr>
            <w:tcW w:w="336" w:type="pct"/>
            <w:vMerge/>
            <w:shd w:val="clear" w:color="auto" w:fill="auto"/>
            <w:vAlign w:val="center"/>
          </w:tcPr>
          <w:p w14:paraId="71805479"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6335A63C" w14:textId="61219CF1" w:rsidR="00C43221" w:rsidRDefault="00C43221" w:rsidP="00C43221">
            <w:pPr>
              <w:spacing w:before="0"/>
              <w:jc w:val="center"/>
              <w:rPr>
                <w:rFonts w:cs="Arial"/>
                <w:b/>
                <w:lang w:val="sr-Cyrl-RS" w:eastAsia="sr-Latn-CS"/>
              </w:rPr>
            </w:pPr>
            <w:r>
              <w:rPr>
                <w:rFonts w:cs="Arial"/>
                <w:b/>
                <w:lang w:val="sr-Cyrl-RS" w:eastAsia="sr-Latn-CS"/>
              </w:rPr>
              <w:t>3.2</w:t>
            </w:r>
          </w:p>
        </w:tc>
        <w:tc>
          <w:tcPr>
            <w:tcW w:w="1072" w:type="pct"/>
            <w:gridSpan w:val="3"/>
            <w:tcBorders>
              <w:top w:val="single" w:sz="12" w:space="0" w:color="auto"/>
              <w:left w:val="single" w:sz="12" w:space="0" w:color="auto"/>
              <w:bottom w:val="double" w:sz="4" w:space="0" w:color="auto"/>
              <w:right w:val="single" w:sz="12" w:space="0" w:color="auto"/>
            </w:tcBorders>
          </w:tcPr>
          <w:p w14:paraId="1C372471" w14:textId="3FF510BA" w:rsidR="00C43221" w:rsidRPr="00C43221" w:rsidRDefault="00C43221" w:rsidP="00C43221">
            <w:pPr>
              <w:spacing w:before="0"/>
              <w:jc w:val="center"/>
              <w:rPr>
                <w:lang w:val="sr-Latn-CS"/>
              </w:rPr>
            </w:pPr>
            <w:r w:rsidRPr="00C43221">
              <w:rPr>
                <w:bCs/>
                <w:lang w:val="sr-Cyrl-RS"/>
              </w:rPr>
              <w:t>Монтажа употребљене старе изолације д=80мм</w:t>
            </w:r>
          </w:p>
        </w:tc>
        <w:tc>
          <w:tcPr>
            <w:tcW w:w="344" w:type="pct"/>
            <w:tcBorders>
              <w:top w:val="single" w:sz="12" w:space="0" w:color="auto"/>
              <w:left w:val="single" w:sz="12" w:space="0" w:color="auto"/>
              <w:bottom w:val="double" w:sz="4" w:space="0" w:color="auto"/>
              <w:right w:val="single" w:sz="12" w:space="0" w:color="auto"/>
            </w:tcBorders>
            <w:vAlign w:val="center"/>
          </w:tcPr>
          <w:p w14:paraId="0A7DB1F6" w14:textId="378F8B95" w:rsidR="00C43221" w:rsidRPr="00C43221" w:rsidRDefault="00C43221" w:rsidP="00C43221">
            <w:pPr>
              <w:spacing w:before="0"/>
              <w:jc w:val="center"/>
              <w:rPr>
                <w:lang w:val="sr-Cyrl-RS"/>
              </w:rPr>
            </w:pPr>
            <w:r w:rsidRPr="00C43221">
              <w:rPr>
                <w:lang w:val="sr-Cyrl-RS"/>
              </w:rPr>
              <w:t>м2</w:t>
            </w:r>
          </w:p>
        </w:tc>
        <w:tc>
          <w:tcPr>
            <w:tcW w:w="670" w:type="pct"/>
            <w:tcBorders>
              <w:top w:val="single" w:sz="12" w:space="0" w:color="auto"/>
              <w:left w:val="single" w:sz="12" w:space="0" w:color="auto"/>
              <w:bottom w:val="double" w:sz="4" w:space="0" w:color="auto"/>
              <w:right w:val="single" w:sz="12" w:space="0" w:color="auto"/>
            </w:tcBorders>
            <w:vAlign w:val="center"/>
          </w:tcPr>
          <w:p w14:paraId="1320D29B" w14:textId="18EAAF12" w:rsidR="00C43221" w:rsidRPr="00C43221" w:rsidRDefault="00C43221" w:rsidP="00C43221">
            <w:pPr>
              <w:spacing w:before="0"/>
              <w:jc w:val="center"/>
            </w:pPr>
            <w:r w:rsidRPr="00C43221">
              <w:rPr>
                <w:bCs/>
              </w:rPr>
              <w:t>1</w:t>
            </w:r>
            <w:r w:rsidRPr="00C43221">
              <w:rPr>
                <w:bCs/>
                <w:lang w:val="sr-Cyrl-RS"/>
              </w:rPr>
              <w:t>40,00</w:t>
            </w:r>
          </w:p>
        </w:tc>
        <w:tc>
          <w:tcPr>
            <w:tcW w:w="543" w:type="pct"/>
            <w:tcBorders>
              <w:left w:val="single" w:sz="4" w:space="0" w:color="auto"/>
            </w:tcBorders>
            <w:shd w:val="clear" w:color="auto" w:fill="auto"/>
            <w:vAlign w:val="center"/>
          </w:tcPr>
          <w:p w14:paraId="6D3C4C89"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3D5127DE"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6D73527A"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7C30028F" w14:textId="77777777" w:rsidR="00C43221" w:rsidRDefault="00C43221" w:rsidP="00C43221">
            <w:pPr>
              <w:spacing w:before="0"/>
              <w:jc w:val="center"/>
              <w:rPr>
                <w:rFonts w:cs="Arial"/>
                <w:b/>
                <w:bCs/>
                <w:iCs/>
                <w:lang w:val="sr-Cyrl-RS"/>
              </w:rPr>
            </w:pPr>
          </w:p>
        </w:tc>
      </w:tr>
      <w:tr w:rsidR="00C43221" w:rsidRPr="00E47C2E" w14:paraId="098EAADC" w14:textId="77777777" w:rsidTr="001A2663">
        <w:tc>
          <w:tcPr>
            <w:tcW w:w="336" w:type="pct"/>
            <w:vMerge/>
            <w:shd w:val="clear" w:color="auto" w:fill="auto"/>
            <w:vAlign w:val="center"/>
          </w:tcPr>
          <w:p w14:paraId="377FD0E9"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3D7E5EAD" w14:textId="18FC4DF1" w:rsidR="00C43221" w:rsidRDefault="00C43221" w:rsidP="00C43221">
            <w:pPr>
              <w:spacing w:before="0"/>
              <w:jc w:val="center"/>
              <w:rPr>
                <w:rFonts w:cs="Arial"/>
                <w:b/>
                <w:lang w:val="sr-Cyrl-RS" w:eastAsia="sr-Latn-CS"/>
              </w:rPr>
            </w:pPr>
            <w:r>
              <w:rPr>
                <w:rFonts w:cs="Arial"/>
                <w:b/>
                <w:lang w:val="sr-Cyrl-RS" w:eastAsia="sr-Latn-CS"/>
              </w:rPr>
              <w:t>3.3</w:t>
            </w:r>
          </w:p>
        </w:tc>
        <w:tc>
          <w:tcPr>
            <w:tcW w:w="1072" w:type="pct"/>
            <w:gridSpan w:val="3"/>
            <w:tcBorders>
              <w:top w:val="single" w:sz="12" w:space="0" w:color="auto"/>
              <w:left w:val="single" w:sz="12" w:space="0" w:color="auto"/>
              <w:bottom w:val="double" w:sz="4" w:space="0" w:color="auto"/>
              <w:right w:val="single" w:sz="12" w:space="0" w:color="auto"/>
            </w:tcBorders>
          </w:tcPr>
          <w:p w14:paraId="3402D922" w14:textId="7E4AF424" w:rsidR="00C43221" w:rsidRPr="00C43221" w:rsidRDefault="00C43221" w:rsidP="00C43221">
            <w:pPr>
              <w:spacing w:before="0"/>
              <w:jc w:val="center"/>
              <w:rPr>
                <w:lang w:val="sr-Latn-CS"/>
              </w:rPr>
            </w:pPr>
            <w:r w:rsidRPr="00C43221">
              <w:rPr>
                <w:bCs/>
                <w:lang w:val="sr-Cyrl-RS"/>
              </w:rPr>
              <w:t>Монтажа употребљене старе изолације д=100мм</w:t>
            </w:r>
          </w:p>
        </w:tc>
        <w:tc>
          <w:tcPr>
            <w:tcW w:w="344" w:type="pct"/>
            <w:tcBorders>
              <w:top w:val="single" w:sz="12" w:space="0" w:color="auto"/>
              <w:left w:val="single" w:sz="12" w:space="0" w:color="auto"/>
              <w:bottom w:val="double" w:sz="4" w:space="0" w:color="auto"/>
              <w:right w:val="single" w:sz="12" w:space="0" w:color="auto"/>
            </w:tcBorders>
            <w:vAlign w:val="center"/>
          </w:tcPr>
          <w:p w14:paraId="6C50AF5C" w14:textId="1C850889" w:rsidR="00C43221" w:rsidRPr="00C43221" w:rsidRDefault="00C43221" w:rsidP="00C43221">
            <w:pPr>
              <w:spacing w:before="0"/>
              <w:jc w:val="center"/>
              <w:rPr>
                <w:lang w:val="sr-Cyrl-RS"/>
              </w:rPr>
            </w:pPr>
            <w:r w:rsidRPr="00C43221">
              <w:rPr>
                <w:lang w:val="sr-Cyrl-RS"/>
              </w:rPr>
              <w:t>м2</w:t>
            </w:r>
          </w:p>
        </w:tc>
        <w:tc>
          <w:tcPr>
            <w:tcW w:w="670" w:type="pct"/>
            <w:tcBorders>
              <w:top w:val="single" w:sz="12" w:space="0" w:color="auto"/>
              <w:left w:val="single" w:sz="12" w:space="0" w:color="auto"/>
              <w:bottom w:val="double" w:sz="4" w:space="0" w:color="auto"/>
              <w:right w:val="single" w:sz="12" w:space="0" w:color="auto"/>
            </w:tcBorders>
            <w:vAlign w:val="center"/>
          </w:tcPr>
          <w:p w14:paraId="6E645D99" w14:textId="36A52232" w:rsidR="00C43221" w:rsidRPr="00C43221" w:rsidRDefault="00C43221" w:rsidP="00C43221">
            <w:pPr>
              <w:spacing w:before="0"/>
              <w:jc w:val="center"/>
            </w:pPr>
            <w:r w:rsidRPr="00C43221">
              <w:rPr>
                <w:bCs/>
              </w:rPr>
              <w:t>5</w:t>
            </w:r>
            <w:r w:rsidRPr="00C43221">
              <w:rPr>
                <w:bCs/>
                <w:lang w:val="sr-Cyrl-RS"/>
              </w:rPr>
              <w:t>0,00</w:t>
            </w:r>
          </w:p>
        </w:tc>
        <w:tc>
          <w:tcPr>
            <w:tcW w:w="543" w:type="pct"/>
            <w:tcBorders>
              <w:left w:val="single" w:sz="4" w:space="0" w:color="auto"/>
            </w:tcBorders>
            <w:shd w:val="clear" w:color="auto" w:fill="auto"/>
            <w:vAlign w:val="center"/>
          </w:tcPr>
          <w:p w14:paraId="1B67961E"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6FF6C726"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6942FD3B"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49F9A729" w14:textId="77777777" w:rsidR="00C43221" w:rsidRDefault="00C43221" w:rsidP="00C43221">
            <w:pPr>
              <w:spacing w:before="0"/>
              <w:jc w:val="center"/>
              <w:rPr>
                <w:rFonts w:cs="Arial"/>
                <w:b/>
                <w:bCs/>
                <w:iCs/>
                <w:lang w:val="sr-Cyrl-RS"/>
              </w:rPr>
            </w:pPr>
          </w:p>
        </w:tc>
      </w:tr>
      <w:tr w:rsidR="00C43221" w:rsidRPr="00E47C2E" w14:paraId="18BDB157" w14:textId="77777777" w:rsidTr="001A2663">
        <w:tc>
          <w:tcPr>
            <w:tcW w:w="336" w:type="pct"/>
            <w:vMerge/>
            <w:shd w:val="clear" w:color="auto" w:fill="auto"/>
            <w:vAlign w:val="center"/>
          </w:tcPr>
          <w:p w14:paraId="2680828A"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2B1CB71C" w14:textId="733A2C2F" w:rsidR="00C43221" w:rsidRDefault="00C43221" w:rsidP="00C43221">
            <w:pPr>
              <w:spacing w:before="0"/>
              <w:jc w:val="center"/>
              <w:rPr>
                <w:rFonts w:cs="Arial"/>
                <w:b/>
                <w:lang w:val="sr-Cyrl-RS" w:eastAsia="sr-Latn-CS"/>
              </w:rPr>
            </w:pPr>
            <w:r>
              <w:rPr>
                <w:rFonts w:cs="Arial"/>
                <w:b/>
                <w:lang w:val="sr-Cyrl-RS" w:eastAsia="sr-Latn-CS"/>
              </w:rPr>
              <w:t>3.4</w:t>
            </w:r>
          </w:p>
        </w:tc>
        <w:tc>
          <w:tcPr>
            <w:tcW w:w="1072" w:type="pct"/>
            <w:gridSpan w:val="3"/>
            <w:tcBorders>
              <w:top w:val="single" w:sz="12" w:space="0" w:color="auto"/>
              <w:left w:val="single" w:sz="12" w:space="0" w:color="auto"/>
              <w:bottom w:val="double" w:sz="4" w:space="0" w:color="auto"/>
              <w:right w:val="single" w:sz="12" w:space="0" w:color="auto"/>
            </w:tcBorders>
          </w:tcPr>
          <w:p w14:paraId="07A971E3" w14:textId="781DBB5E" w:rsidR="00C43221" w:rsidRPr="00C43221" w:rsidRDefault="00C43221" w:rsidP="00C43221">
            <w:pPr>
              <w:spacing w:before="0"/>
              <w:jc w:val="center"/>
              <w:rPr>
                <w:lang w:val="sr-Latn-CS"/>
              </w:rPr>
            </w:pPr>
            <w:r w:rsidRPr="00C43221">
              <w:rPr>
                <w:bCs/>
                <w:lang w:val="sr-Cyrl-RS"/>
              </w:rPr>
              <w:t>Монтажа употребљене старе изолације д=120мм</w:t>
            </w:r>
          </w:p>
        </w:tc>
        <w:tc>
          <w:tcPr>
            <w:tcW w:w="344" w:type="pct"/>
            <w:tcBorders>
              <w:top w:val="single" w:sz="12" w:space="0" w:color="auto"/>
              <w:left w:val="single" w:sz="12" w:space="0" w:color="auto"/>
              <w:bottom w:val="double" w:sz="4" w:space="0" w:color="auto"/>
              <w:right w:val="single" w:sz="12" w:space="0" w:color="auto"/>
            </w:tcBorders>
            <w:vAlign w:val="center"/>
          </w:tcPr>
          <w:p w14:paraId="0A82B43C" w14:textId="27A9F1DF" w:rsidR="00C43221" w:rsidRPr="00C43221" w:rsidRDefault="00C43221" w:rsidP="00C43221">
            <w:pPr>
              <w:spacing w:before="0"/>
              <w:jc w:val="center"/>
              <w:rPr>
                <w:lang w:val="sr-Cyrl-RS"/>
              </w:rPr>
            </w:pPr>
            <w:r w:rsidRPr="00C43221">
              <w:rPr>
                <w:lang w:val="sr-Cyrl-RS"/>
              </w:rPr>
              <w:t>м2</w:t>
            </w:r>
          </w:p>
        </w:tc>
        <w:tc>
          <w:tcPr>
            <w:tcW w:w="670" w:type="pct"/>
            <w:tcBorders>
              <w:top w:val="single" w:sz="12" w:space="0" w:color="auto"/>
              <w:left w:val="single" w:sz="12" w:space="0" w:color="auto"/>
              <w:bottom w:val="double" w:sz="4" w:space="0" w:color="auto"/>
              <w:right w:val="single" w:sz="12" w:space="0" w:color="auto"/>
            </w:tcBorders>
            <w:vAlign w:val="center"/>
          </w:tcPr>
          <w:p w14:paraId="53492010" w14:textId="3DB0C111" w:rsidR="00C43221" w:rsidRPr="00C43221" w:rsidRDefault="00C43221" w:rsidP="00C43221">
            <w:pPr>
              <w:spacing w:before="0"/>
              <w:jc w:val="center"/>
            </w:pPr>
            <w:r w:rsidRPr="00C43221">
              <w:rPr>
                <w:bCs/>
              </w:rPr>
              <w:t>1</w:t>
            </w:r>
            <w:r w:rsidRPr="00C43221">
              <w:rPr>
                <w:bCs/>
                <w:lang w:val="sr-Cyrl-RS"/>
              </w:rPr>
              <w:t>0,00</w:t>
            </w:r>
          </w:p>
        </w:tc>
        <w:tc>
          <w:tcPr>
            <w:tcW w:w="543" w:type="pct"/>
            <w:tcBorders>
              <w:left w:val="single" w:sz="4" w:space="0" w:color="auto"/>
            </w:tcBorders>
            <w:shd w:val="clear" w:color="auto" w:fill="auto"/>
            <w:vAlign w:val="center"/>
          </w:tcPr>
          <w:p w14:paraId="375FDD7B"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73C07F16"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3AD8732B"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1CC6FBFC" w14:textId="77777777" w:rsidR="00C43221" w:rsidRDefault="00C43221" w:rsidP="00C43221">
            <w:pPr>
              <w:spacing w:before="0"/>
              <w:jc w:val="center"/>
              <w:rPr>
                <w:rFonts w:cs="Arial"/>
                <w:b/>
                <w:bCs/>
                <w:iCs/>
                <w:lang w:val="sr-Cyrl-RS"/>
              </w:rPr>
            </w:pPr>
          </w:p>
        </w:tc>
      </w:tr>
      <w:tr w:rsidR="00C43221" w:rsidRPr="00E47C2E" w14:paraId="51927FA3" w14:textId="77777777" w:rsidTr="001A2663">
        <w:tc>
          <w:tcPr>
            <w:tcW w:w="336" w:type="pct"/>
            <w:vMerge/>
            <w:shd w:val="clear" w:color="auto" w:fill="auto"/>
            <w:vAlign w:val="center"/>
          </w:tcPr>
          <w:p w14:paraId="7B72CE7A"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7E681E38" w14:textId="344BAB88" w:rsidR="00C43221" w:rsidRDefault="00C43221" w:rsidP="00C43221">
            <w:pPr>
              <w:spacing w:before="0"/>
              <w:jc w:val="center"/>
              <w:rPr>
                <w:rFonts w:cs="Arial"/>
                <w:b/>
                <w:lang w:val="sr-Cyrl-RS" w:eastAsia="sr-Latn-CS"/>
              </w:rPr>
            </w:pPr>
            <w:r>
              <w:rPr>
                <w:rFonts w:cs="Arial"/>
                <w:b/>
                <w:lang w:val="sr-Cyrl-RS" w:eastAsia="sr-Latn-CS"/>
              </w:rPr>
              <w:t>3.5</w:t>
            </w:r>
          </w:p>
        </w:tc>
        <w:tc>
          <w:tcPr>
            <w:tcW w:w="1072" w:type="pct"/>
            <w:gridSpan w:val="3"/>
            <w:tcBorders>
              <w:top w:val="single" w:sz="12" w:space="0" w:color="auto"/>
              <w:left w:val="single" w:sz="12" w:space="0" w:color="auto"/>
              <w:bottom w:val="double" w:sz="4" w:space="0" w:color="auto"/>
              <w:right w:val="single" w:sz="12" w:space="0" w:color="auto"/>
            </w:tcBorders>
          </w:tcPr>
          <w:p w14:paraId="7B5C4CF1" w14:textId="40EB86D6" w:rsidR="00C43221" w:rsidRPr="00C43221" w:rsidRDefault="00C43221" w:rsidP="00C43221">
            <w:pPr>
              <w:spacing w:before="0"/>
              <w:jc w:val="center"/>
              <w:rPr>
                <w:lang w:val="sr-Latn-CS"/>
              </w:rPr>
            </w:pPr>
            <w:r w:rsidRPr="00C43221">
              <w:rPr>
                <w:bCs/>
                <w:lang w:val="sr-Cyrl-RS"/>
              </w:rPr>
              <w:t xml:space="preserve">Монтажа употребљене старе </w:t>
            </w:r>
            <w:r w:rsidRPr="00C43221">
              <w:rPr>
                <w:bCs/>
                <w:lang w:val="sr-Cyrl-RS"/>
              </w:rPr>
              <w:lastRenderedPageBreak/>
              <w:t>изолације д=140мм</w:t>
            </w:r>
          </w:p>
        </w:tc>
        <w:tc>
          <w:tcPr>
            <w:tcW w:w="344" w:type="pct"/>
            <w:tcBorders>
              <w:top w:val="single" w:sz="12" w:space="0" w:color="auto"/>
              <w:left w:val="single" w:sz="12" w:space="0" w:color="auto"/>
              <w:bottom w:val="double" w:sz="4" w:space="0" w:color="auto"/>
              <w:right w:val="single" w:sz="12" w:space="0" w:color="auto"/>
            </w:tcBorders>
            <w:vAlign w:val="center"/>
          </w:tcPr>
          <w:p w14:paraId="1F00AA78" w14:textId="26A09B88" w:rsidR="00C43221" w:rsidRPr="00C43221" w:rsidRDefault="00C43221" w:rsidP="00C43221">
            <w:pPr>
              <w:spacing w:before="0"/>
              <w:jc w:val="center"/>
              <w:rPr>
                <w:lang w:val="sr-Cyrl-RS"/>
              </w:rPr>
            </w:pPr>
            <w:r w:rsidRPr="00C43221">
              <w:rPr>
                <w:lang w:val="sr-Cyrl-RS"/>
              </w:rPr>
              <w:lastRenderedPageBreak/>
              <w:t>м2</w:t>
            </w:r>
          </w:p>
        </w:tc>
        <w:tc>
          <w:tcPr>
            <w:tcW w:w="670" w:type="pct"/>
            <w:tcBorders>
              <w:top w:val="single" w:sz="12" w:space="0" w:color="auto"/>
              <w:left w:val="single" w:sz="12" w:space="0" w:color="auto"/>
              <w:bottom w:val="double" w:sz="4" w:space="0" w:color="auto"/>
              <w:right w:val="single" w:sz="12" w:space="0" w:color="auto"/>
            </w:tcBorders>
            <w:vAlign w:val="center"/>
          </w:tcPr>
          <w:p w14:paraId="77988D3D" w14:textId="7A7B776F" w:rsidR="00C43221" w:rsidRPr="00C43221" w:rsidRDefault="00C43221" w:rsidP="00C43221">
            <w:pPr>
              <w:spacing w:before="0"/>
              <w:jc w:val="center"/>
            </w:pPr>
            <w:r w:rsidRPr="00C43221">
              <w:rPr>
                <w:bCs/>
                <w:lang w:val="sr-Cyrl-RS"/>
              </w:rPr>
              <w:t>10,00</w:t>
            </w:r>
          </w:p>
        </w:tc>
        <w:tc>
          <w:tcPr>
            <w:tcW w:w="543" w:type="pct"/>
            <w:tcBorders>
              <w:left w:val="single" w:sz="4" w:space="0" w:color="auto"/>
            </w:tcBorders>
            <w:shd w:val="clear" w:color="auto" w:fill="auto"/>
            <w:vAlign w:val="center"/>
          </w:tcPr>
          <w:p w14:paraId="326F6096"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75D9250B"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266F0CEF"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0D500312" w14:textId="77777777" w:rsidR="00C43221" w:rsidRDefault="00C43221" w:rsidP="00C43221">
            <w:pPr>
              <w:spacing w:before="0"/>
              <w:jc w:val="center"/>
              <w:rPr>
                <w:rFonts w:cs="Arial"/>
                <w:b/>
                <w:bCs/>
                <w:iCs/>
                <w:lang w:val="sr-Cyrl-RS"/>
              </w:rPr>
            </w:pPr>
          </w:p>
        </w:tc>
      </w:tr>
      <w:tr w:rsidR="00C43221" w:rsidRPr="00E47C2E" w14:paraId="54A029DC" w14:textId="77777777" w:rsidTr="001A2663">
        <w:tc>
          <w:tcPr>
            <w:tcW w:w="336" w:type="pct"/>
            <w:vMerge/>
            <w:shd w:val="clear" w:color="auto" w:fill="auto"/>
            <w:vAlign w:val="center"/>
          </w:tcPr>
          <w:p w14:paraId="6B01469D"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2AFED9E4" w14:textId="2C46D0C5" w:rsidR="00C43221" w:rsidRDefault="00C43221" w:rsidP="00C43221">
            <w:pPr>
              <w:spacing w:before="0"/>
              <w:jc w:val="center"/>
              <w:rPr>
                <w:rFonts w:cs="Arial"/>
                <w:b/>
                <w:lang w:val="sr-Cyrl-RS" w:eastAsia="sr-Latn-CS"/>
              </w:rPr>
            </w:pPr>
            <w:r>
              <w:rPr>
                <w:rFonts w:cs="Arial"/>
                <w:b/>
                <w:lang w:val="sr-Cyrl-RS" w:eastAsia="sr-Latn-CS"/>
              </w:rPr>
              <w:t>3.6</w:t>
            </w:r>
          </w:p>
        </w:tc>
        <w:tc>
          <w:tcPr>
            <w:tcW w:w="1072" w:type="pct"/>
            <w:gridSpan w:val="3"/>
            <w:tcBorders>
              <w:top w:val="single" w:sz="12" w:space="0" w:color="auto"/>
              <w:left w:val="single" w:sz="12" w:space="0" w:color="auto"/>
              <w:bottom w:val="double" w:sz="4" w:space="0" w:color="auto"/>
              <w:right w:val="single" w:sz="12" w:space="0" w:color="auto"/>
            </w:tcBorders>
          </w:tcPr>
          <w:p w14:paraId="0DF9C630" w14:textId="6DA1E504" w:rsidR="00C43221" w:rsidRPr="00C43221" w:rsidRDefault="00C43221" w:rsidP="00C43221">
            <w:pPr>
              <w:spacing w:before="0"/>
              <w:jc w:val="center"/>
              <w:rPr>
                <w:lang w:val="sr-Latn-CS"/>
              </w:rPr>
            </w:pPr>
            <w:r w:rsidRPr="00C43221">
              <w:rPr>
                <w:bCs/>
                <w:lang w:val="sr-Cyrl-RS"/>
              </w:rPr>
              <w:t>Монтажа употребљене старе изолације д=160мм</w:t>
            </w:r>
          </w:p>
        </w:tc>
        <w:tc>
          <w:tcPr>
            <w:tcW w:w="344" w:type="pct"/>
            <w:tcBorders>
              <w:top w:val="single" w:sz="12" w:space="0" w:color="auto"/>
              <w:left w:val="single" w:sz="12" w:space="0" w:color="auto"/>
              <w:bottom w:val="double" w:sz="4" w:space="0" w:color="auto"/>
              <w:right w:val="single" w:sz="12" w:space="0" w:color="auto"/>
            </w:tcBorders>
            <w:vAlign w:val="center"/>
          </w:tcPr>
          <w:p w14:paraId="4234E86B" w14:textId="76DBC8DB" w:rsidR="00C43221" w:rsidRPr="00C43221" w:rsidRDefault="00C43221" w:rsidP="00C43221">
            <w:pPr>
              <w:spacing w:before="0"/>
              <w:jc w:val="center"/>
              <w:rPr>
                <w:lang w:val="sr-Cyrl-RS"/>
              </w:rPr>
            </w:pPr>
            <w:r w:rsidRPr="00C43221">
              <w:rPr>
                <w:lang w:val="sr-Cyrl-RS"/>
              </w:rPr>
              <w:t>м2</w:t>
            </w:r>
          </w:p>
        </w:tc>
        <w:tc>
          <w:tcPr>
            <w:tcW w:w="670" w:type="pct"/>
            <w:tcBorders>
              <w:top w:val="single" w:sz="12" w:space="0" w:color="auto"/>
              <w:left w:val="single" w:sz="12" w:space="0" w:color="auto"/>
              <w:bottom w:val="double" w:sz="4" w:space="0" w:color="auto"/>
              <w:right w:val="single" w:sz="12" w:space="0" w:color="auto"/>
            </w:tcBorders>
            <w:vAlign w:val="center"/>
          </w:tcPr>
          <w:p w14:paraId="02C52791" w14:textId="68B563E1" w:rsidR="00C43221" w:rsidRPr="00C43221" w:rsidRDefault="00C43221" w:rsidP="00C43221">
            <w:pPr>
              <w:spacing w:before="0"/>
              <w:jc w:val="center"/>
            </w:pPr>
            <w:r w:rsidRPr="00C43221">
              <w:rPr>
                <w:bCs/>
              </w:rPr>
              <w:t>1</w:t>
            </w:r>
            <w:r w:rsidRPr="00C43221">
              <w:rPr>
                <w:bCs/>
                <w:lang w:val="sr-Cyrl-RS"/>
              </w:rPr>
              <w:t>0,00</w:t>
            </w:r>
          </w:p>
        </w:tc>
        <w:tc>
          <w:tcPr>
            <w:tcW w:w="543" w:type="pct"/>
            <w:tcBorders>
              <w:left w:val="single" w:sz="4" w:space="0" w:color="auto"/>
            </w:tcBorders>
            <w:shd w:val="clear" w:color="auto" w:fill="auto"/>
            <w:vAlign w:val="center"/>
          </w:tcPr>
          <w:p w14:paraId="608B9F38"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6768145D"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1EE22FA5"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664A8A15" w14:textId="77777777" w:rsidR="00C43221" w:rsidRDefault="00C43221" w:rsidP="00C43221">
            <w:pPr>
              <w:spacing w:before="0"/>
              <w:jc w:val="center"/>
              <w:rPr>
                <w:rFonts w:cs="Arial"/>
                <w:b/>
                <w:bCs/>
                <w:iCs/>
                <w:lang w:val="sr-Cyrl-RS"/>
              </w:rPr>
            </w:pPr>
          </w:p>
        </w:tc>
      </w:tr>
      <w:tr w:rsidR="00C43221" w:rsidRPr="00E47C2E" w14:paraId="497E8B41" w14:textId="77777777" w:rsidTr="001A2663">
        <w:tc>
          <w:tcPr>
            <w:tcW w:w="336" w:type="pct"/>
            <w:vMerge/>
            <w:shd w:val="clear" w:color="auto" w:fill="auto"/>
            <w:vAlign w:val="center"/>
          </w:tcPr>
          <w:p w14:paraId="58925946"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0177B4E4" w14:textId="556817EE" w:rsidR="00C43221" w:rsidRDefault="00C43221" w:rsidP="00C43221">
            <w:pPr>
              <w:spacing w:before="0"/>
              <w:jc w:val="center"/>
              <w:rPr>
                <w:rFonts w:cs="Arial"/>
                <w:b/>
                <w:lang w:val="sr-Cyrl-RS" w:eastAsia="sr-Latn-CS"/>
              </w:rPr>
            </w:pPr>
            <w:r>
              <w:rPr>
                <w:rFonts w:cs="Arial"/>
                <w:b/>
                <w:lang w:val="sr-Cyrl-RS" w:eastAsia="sr-Latn-CS"/>
              </w:rPr>
              <w:t>3.7</w:t>
            </w:r>
          </w:p>
        </w:tc>
        <w:tc>
          <w:tcPr>
            <w:tcW w:w="1072" w:type="pct"/>
            <w:gridSpan w:val="3"/>
            <w:tcBorders>
              <w:top w:val="single" w:sz="12" w:space="0" w:color="auto"/>
              <w:left w:val="single" w:sz="12" w:space="0" w:color="auto"/>
              <w:bottom w:val="double" w:sz="4" w:space="0" w:color="auto"/>
              <w:right w:val="single" w:sz="12" w:space="0" w:color="auto"/>
            </w:tcBorders>
          </w:tcPr>
          <w:p w14:paraId="686335DD" w14:textId="11C5A55A" w:rsidR="00C43221" w:rsidRPr="00C43221" w:rsidRDefault="00C43221" w:rsidP="00C43221">
            <w:pPr>
              <w:spacing w:before="0"/>
              <w:jc w:val="center"/>
              <w:rPr>
                <w:lang w:val="sr-Latn-CS"/>
              </w:rPr>
            </w:pPr>
            <w:r w:rsidRPr="00C43221">
              <w:rPr>
                <w:bCs/>
                <w:lang w:val="sr-Cyrl-RS"/>
              </w:rPr>
              <w:t>Монтажа употребљене старе изолације д=180мм</w:t>
            </w:r>
          </w:p>
        </w:tc>
        <w:tc>
          <w:tcPr>
            <w:tcW w:w="344" w:type="pct"/>
            <w:tcBorders>
              <w:top w:val="single" w:sz="12" w:space="0" w:color="auto"/>
              <w:left w:val="single" w:sz="12" w:space="0" w:color="auto"/>
              <w:bottom w:val="double" w:sz="4" w:space="0" w:color="auto"/>
              <w:right w:val="single" w:sz="12" w:space="0" w:color="auto"/>
            </w:tcBorders>
            <w:vAlign w:val="center"/>
          </w:tcPr>
          <w:p w14:paraId="4116517A" w14:textId="666535C6" w:rsidR="00C43221" w:rsidRPr="00C43221" w:rsidRDefault="00C43221" w:rsidP="00C43221">
            <w:pPr>
              <w:spacing w:before="0"/>
              <w:jc w:val="center"/>
              <w:rPr>
                <w:lang w:val="sr-Cyrl-RS"/>
              </w:rPr>
            </w:pPr>
            <w:r w:rsidRPr="00C43221">
              <w:rPr>
                <w:lang w:val="sr-Cyrl-RS"/>
              </w:rPr>
              <w:t>м2</w:t>
            </w:r>
          </w:p>
        </w:tc>
        <w:tc>
          <w:tcPr>
            <w:tcW w:w="670" w:type="pct"/>
            <w:tcBorders>
              <w:top w:val="single" w:sz="12" w:space="0" w:color="auto"/>
              <w:left w:val="single" w:sz="12" w:space="0" w:color="auto"/>
              <w:bottom w:val="double" w:sz="4" w:space="0" w:color="auto"/>
              <w:right w:val="single" w:sz="12" w:space="0" w:color="auto"/>
            </w:tcBorders>
            <w:vAlign w:val="center"/>
          </w:tcPr>
          <w:p w14:paraId="104093BC" w14:textId="53CCE317" w:rsidR="00C43221" w:rsidRPr="00C43221" w:rsidRDefault="00C43221" w:rsidP="00C43221">
            <w:pPr>
              <w:spacing w:before="0"/>
              <w:jc w:val="center"/>
            </w:pPr>
            <w:r w:rsidRPr="00C43221">
              <w:rPr>
                <w:bCs/>
              </w:rPr>
              <w:t>10</w:t>
            </w:r>
            <w:r w:rsidRPr="00C43221">
              <w:rPr>
                <w:bCs/>
                <w:lang w:val="sr-Cyrl-RS"/>
              </w:rPr>
              <w:t>0,00</w:t>
            </w:r>
          </w:p>
        </w:tc>
        <w:tc>
          <w:tcPr>
            <w:tcW w:w="543" w:type="pct"/>
            <w:tcBorders>
              <w:left w:val="single" w:sz="4" w:space="0" w:color="auto"/>
            </w:tcBorders>
            <w:shd w:val="clear" w:color="auto" w:fill="auto"/>
            <w:vAlign w:val="center"/>
          </w:tcPr>
          <w:p w14:paraId="187041AE"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25947466"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4B422BC5"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4495FFAE" w14:textId="77777777" w:rsidR="00C43221" w:rsidRDefault="00C43221" w:rsidP="00C43221">
            <w:pPr>
              <w:spacing w:before="0"/>
              <w:jc w:val="center"/>
              <w:rPr>
                <w:rFonts w:cs="Arial"/>
                <w:b/>
                <w:bCs/>
                <w:iCs/>
                <w:lang w:val="sr-Cyrl-RS"/>
              </w:rPr>
            </w:pPr>
          </w:p>
        </w:tc>
      </w:tr>
      <w:tr w:rsidR="00C43221" w:rsidRPr="00E47C2E" w14:paraId="07E1A13A" w14:textId="77777777" w:rsidTr="001A2663">
        <w:tc>
          <w:tcPr>
            <w:tcW w:w="336" w:type="pct"/>
            <w:vMerge/>
            <w:shd w:val="clear" w:color="auto" w:fill="auto"/>
            <w:vAlign w:val="center"/>
          </w:tcPr>
          <w:p w14:paraId="2D929199"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6AE85686" w14:textId="4B425FD1" w:rsidR="00C43221" w:rsidRDefault="00C43221" w:rsidP="00C43221">
            <w:pPr>
              <w:spacing w:before="0"/>
              <w:jc w:val="center"/>
              <w:rPr>
                <w:rFonts w:cs="Arial"/>
                <w:b/>
                <w:lang w:val="sr-Cyrl-RS" w:eastAsia="sr-Latn-CS"/>
              </w:rPr>
            </w:pPr>
            <w:r>
              <w:rPr>
                <w:rFonts w:cs="Arial"/>
                <w:b/>
                <w:lang w:val="sr-Cyrl-RS" w:eastAsia="sr-Latn-CS"/>
              </w:rPr>
              <w:t>3.8</w:t>
            </w:r>
          </w:p>
        </w:tc>
        <w:tc>
          <w:tcPr>
            <w:tcW w:w="1072" w:type="pct"/>
            <w:gridSpan w:val="3"/>
            <w:tcBorders>
              <w:top w:val="single" w:sz="12" w:space="0" w:color="auto"/>
              <w:left w:val="single" w:sz="12" w:space="0" w:color="auto"/>
              <w:bottom w:val="double" w:sz="4" w:space="0" w:color="auto"/>
              <w:right w:val="single" w:sz="12" w:space="0" w:color="auto"/>
            </w:tcBorders>
          </w:tcPr>
          <w:p w14:paraId="6E4C3881" w14:textId="7630D45A" w:rsidR="00C43221" w:rsidRPr="00C43221" w:rsidRDefault="00C43221" w:rsidP="00C43221">
            <w:pPr>
              <w:spacing w:before="0"/>
              <w:jc w:val="center"/>
              <w:rPr>
                <w:lang w:val="sr-Latn-CS"/>
              </w:rPr>
            </w:pPr>
            <w:r w:rsidRPr="00C43221">
              <w:rPr>
                <w:bCs/>
                <w:lang w:val="sr-Cyrl-RS"/>
              </w:rPr>
              <w:t>Монтажа употребљене старе изолације д=200мм</w:t>
            </w:r>
          </w:p>
        </w:tc>
        <w:tc>
          <w:tcPr>
            <w:tcW w:w="344" w:type="pct"/>
            <w:tcBorders>
              <w:top w:val="single" w:sz="12" w:space="0" w:color="auto"/>
              <w:left w:val="single" w:sz="12" w:space="0" w:color="auto"/>
              <w:bottom w:val="double" w:sz="4" w:space="0" w:color="auto"/>
              <w:right w:val="single" w:sz="12" w:space="0" w:color="auto"/>
            </w:tcBorders>
            <w:vAlign w:val="center"/>
          </w:tcPr>
          <w:p w14:paraId="7D20A75E" w14:textId="4A4F6938" w:rsidR="00C43221" w:rsidRPr="00C43221" w:rsidRDefault="00C43221" w:rsidP="00C43221">
            <w:pPr>
              <w:spacing w:before="0"/>
              <w:jc w:val="center"/>
              <w:rPr>
                <w:lang w:val="sr-Cyrl-RS"/>
              </w:rPr>
            </w:pPr>
            <w:r w:rsidRPr="00C43221">
              <w:rPr>
                <w:lang w:val="sr-Cyrl-RS"/>
              </w:rPr>
              <w:t>м2</w:t>
            </w:r>
          </w:p>
        </w:tc>
        <w:tc>
          <w:tcPr>
            <w:tcW w:w="670" w:type="pct"/>
            <w:tcBorders>
              <w:top w:val="single" w:sz="12" w:space="0" w:color="auto"/>
              <w:left w:val="single" w:sz="12" w:space="0" w:color="auto"/>
              <w:bottom w:val="double" w:sz="4" w:space="0" w:color="auto"/>
              <w:right w:val="single" w:sz="12" w:space="0" w:color="auto"/>
            </w:tcBorders>
            <w:vAlign w:val="center"/>
          </w:tcPr>
          <w:p w14:paraId="68C1C0C0" w14:textId="6384722B" w:rsidR="00C43221" w:rsidRPr="00C43221" w:rsidRDefault="00C43221" w:rsidP="00C43221">
            <w:pPr>
              <w:spacing w:before="0"/>
              <w:jc w:val="center"/>
            </w:pPr>
            <w:r w:rsidRPr="00C43221">
              <w:rPr>
                <w:bCs/>
              </w:rPr>
              <w:t>1</w:t>
            </w:r>
            <w:r w:rsidRPr="00C43221">
              <w:rPr>
                <w:bCs/>
                <w:lang w:val="sr-Cyrl-RS"/>
              </w:rPr>
              <w:t>0,00</w:t>
            </w:r>
          </w:p>
        </w:tc>
        <w:tc>
          <w:tcPr>
            <w:tcW w:w="543" w:type="pct"/>
            <w:tcBorders>
              <w:left w:val="single" w:sz="4" w:space="0" w:color="auto"/>
            </w:tcBorders>
            <w:shd w:val="clear" w:color="auto" w:fill="auto"/>
            <w:vAlign w:val="center"/>
          </w:tcPr>
          <w:p w14:paraId="6C0C6C79"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33AA5F49"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2A163AC7"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31D9B42B" w14:textId="77777777" w:rsidR="00C43221" w:rsidRDefault="00C43221" w:rsidP="00C43221">
            <w:pPr>
              <w:spacing w:before="0"/>
              <w:jc w:val="center"/>
              <w:rPr>
                <w:rFonts w:cs="Arial"/>
                <w:b/>
                <w:bCs/>
                <w:iCs/>
                <w:lang w:val="sr-Cyrl-RS"/>
              </w:rPr>
            </w:pPr>
          </w:p>
        </w:tc>
      </w:tr>
      <w:tr w:rsidR="00C43221" w:rsidRPr="00E47C2E" w14:paraId="01111E32" w14:textId="77777777" w:rsidTr="001A2663">
        <w:tc>
          <w:tcPr>
            <w:tcW w:w="336" w:type="pct"/>
            <w:vMerge/>
            <w:shd w:val="clear" w:color="auto" w:fill="auto"/>
            <w:vAlign w:val="center"/>
          </w:tcPr>
          <w:p w14:paraId="095A24BB"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623FBD86" w14:textId="70CDB995" w:rsidR="00C43221" w:rsidRDefault="00C43221" w:rsidP="00C43221">
            <w:pPr>
              <w:spacing w:before="0"/>
              <w:jc w:val="center"/>
              <w:rPr>
                <w:rFonts w:cs="Arial"/>
                <w:b/>
                <w:lang w:val="sr-Cyrl-RS" w:eastAsia="sr-Latn-CS"/>
              </w:rPr>
            </w:pPr>
            <w:r>
              <w:rPr>
                <w:rFonts w:cs="Arial"/>
                <w:b/>
                <w:lang w:val="sr-Cyrl-RS" w:eastAsia="sr-Latn-CS"/>
              </w:rPr>
              <w:t>3.9</w:t>
            </w:r>
          </w:p>
        </w:tc>
        <w:tc>
          <w:tcPr>
            <w:tcW w:w="1072" w:type="pct"/>
            <w:gridSpan w:val="3"/>
            <w:tcBorders>
              <w:top w:val="single" w:sz="12" w:space="0" w:color="auto"/>
              <w:left w:val="single" w:sz="12" w:space="0" w:color="auto"/>
              <w:bottom w:val="double" w:sz="4" w:space="0" w:color="auto"/>
              <w:right w:val="single" w:sz="12" w:space="0" w:color="auto"/>
            </w:tcBorders>
          </w:tcPr>
          <w:p w14:paraId="4256A23C" w14:textId="6B1CB9E1" w:rsidR="00C43221" w:rsidRPr="00C43221" w:rsidRDefault="00C43221" w:rsidP="00C43221">
            <w:pPr>
              <w:spacing w:before="0"/>
              <w:jc w:val="center"/>
              <w:rPr>
                <w:lang w:val="sr-Latn-CS"/>
              </w:rPr>
            </w:pPr>
            <w:r w:rsidRPr="00C43221">
              <w:rPr>
                <w:bCs/>
                <w:lang w:val="sr-Cyrl-RS"/>
              </w:rPr>
              <w:t>Монтажа употребљене старе изолације д=220мм</w:t>
            </w:r>
          </w:p>
        </w:tc>
        <w:tc>
          <w:tcPr>
            <w:tcW w:w="344" w:type="pct"/>
            <w:tcBorders>
              <w:top w:val="single" w:sz="12" w:space="0" w:color="auto"/>
              <w:left w:val="single" w:sz="12" w:space="0" w:color="auto"/>
              <w:bottom w:val="double" w:sz="4" w:space="0" w:color="auto"/>
              <w:right w:val="single" w:sz="12" w:space="0" w:color="auto"/>
            </w:tcBorders>
            <w:vAlign w:val="center"/>
          </w:tcPr>
          <w:p w14:paraId="109AA87F" w14:textId="4813D9E9" w:rsidR="00C43221" w:rsidRPr="00C43221" w:rsidRDefault="00C43221" w:rsidP="00C43221">
            <w:pPr>
              <w:spacing w:before="0"/>
              <w:jc w:val="center"/>
              <w:rPr>
                <w:lang w:val="sr-Cyrl-RS"/>
              </w:rPr>
            </w:pPr>
            <w:r w:rsidRPr="00C43221">
              <w:rPr>
                <w:lang w:val="sr-Cyrl-RS"/>
              </w:rPr>
              <w:t>м2</w:t>
            </w:r>
          </w:p>
        </w:tc>
        <w:tc>
          <w:tcPr>
            <w:tcW w:w="670" w:type="pct"/>
            <w:tcBorders>
              <w:top w:val="single" w:sz="12" w:space="0" w:color="auto"/>
              <w:left w:val="single" w:sz="12" w:space="0" w:color="auto"/>
              <w:bottom w:val="double" w:sz="4" w:space="0" w:color="auto"/>
              <w:right w:val="single" w:sz="12" w:space="0" w:color="auto"/>
            </w:tcBorders>
            <w:vAlign w:val="center"/>
          </w:tcPr>
          <w:p w14:paraId="183EDBAB" w14:textId="3C9B8C26" w:rsidR="00C43221" w:rsidRPr="00C43221" w:rsidRDefault="00C43221" w:rsidP="00C43221">
            <w:pPr>
              <w:spacing w:before="0"/>
              <w:jc w:val="center"/>
            </w:pPr>
            <w:r w:rsidRPr="00C43221">
              <w:rPr>
                <w:bCs/>
                <w:lang w:val="sr-Cyrl-RS"/>
              </w:rPr>
              <w:t>10,00</w:t>
            </w:r>
          </w:p>
        </w:tc>
        <w:tc>
          <w:tcPr>
            <w:tcW w:w="543" w:type="pct"/>
            <w:tcBorders>
              <w:left w:val="single" w:sz="4" w:space="0" w:color="auto"/>
            </w:tcBorders>
            <w:shd w:val="clear" w:color="auto" w:fill="auto"/>
            <w:vAlign w:val="center"/>
          </w:tcPr>
          <w:p w14:paraId="3E7DE632"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7EF4D30B"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115146C2"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76143A65" w14:textId="77777777" w:rsidR="00C43221" w:rsidRDefault="00C43221" w:rsidP="00C43221">
            <w:pPr>
              <w:spacing w:before="0"/>
              <w:jc w:val="center"/>
              <w:rPr>
                <w:rFonts w:cs="Arial"/>
                <w:b/>
                <w:bCs/>
                <w:iCs/>
                <w:lang w:val="sr-Cyrl-RS"/>
              </w:rPr>
            </w:pPr>
          </w:p>
        </w:tc>
      </w:tr>
      <w:tr w:rsidR="00C43221" w:rsidRPr="00E47C2E" w14:paraId="1F6909E1" w14:textId="77777777" w:rsidTr="001A2663">
        <w:tc>
          <w:tcPr>
            <w:tcW w:w="336" w:type="pct"/>
            <w:vMerge/>
            <w:shd w:val="clear" w:color="auto" w:fill="auto"/>
            <w:vAlign w:val="center"/>
          </w:tcPr>
          <w:p w14:paraId="05DD7731"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1C325411" w14:textId="2EB24548" w:rsidR="00C43221" w:rsidRDefault="00C43221" w:rsidP="00C43221">
            <w:pPr>
              <w:spacing w:before="0"/>
              <w:jc w:val="center"/>
              <w:rPr>
                <w:rFonts w:cs="Arial"/>
                <w:b/>
                <w:lang w:val="sr-Cyrl-RS" w:eastAsia="sr-Latn-CS"/>
              </w:rPr>
            </w:pPr>
            <w:r>
              <w:rPr>
                <w:rFonts w:cs="Arial"/>
                <w:b/>
                <w:lang w:val="sr-Cyrl-RS" w:eastAsia="sr-Latn-CS"/>
              </w:rPr>
              <w:t>3.10</w:t>
            </w:r>
          </w:p>
        </w:tc>
        <w:tc>
          <w:tcPr>
            <w:tcW w:w="1072" w:type="pct"/>
            <w:gridSpan w:val="3"/>
            <w:tcBorders>
              <w:top w:val="single" w:sz="12" w:space="0" w:color="auto"/>
              <w:left w:val="single" w:sz="12" w:space="0" w:color="auto"/>
              <w:bottom w:val="double" w:sz="4" w:space="0" w:color="auto"/>
              <w:right w:val="single" w:sz="12" w:space="0" w:color="auto"/>
            </w:tcBorders>
          </w:tcPr>
          <w:p w14:paraId="51CFCBAB" w14:textId="365C52BD" w:rsidR="00C43221" w:rsidRPr="00C43221" w:rsidRDefault="00C43221" w:rsidP="00C43221">
            <w:pPr>
              <w:spacing w:before="0"/>
              <w:jc w:val="center"/>
              <w:rPr>
                <w:lang w:val="sr-Latn-CS"/>
              </w:rPr>
            </w:pPr>
            <w:r w:rsidRPr="00C43221">
              <w:rPr>
                <w:bCs/>
                <w:lang w:val="sr-Cyrl-RS"/>
              </w:rPr>
              <w:t>Монтажа употребљене старе изолације д=240мм</w:t>
            </w:r>
          </w:p>
        </w:tc>
        <w:tc>
          <w:tcPr>
            <w:tcW w:w="344" w:type="pct"/>
            <w:tcBorders>
              <w:top w:val="single" w:sz="12" w:space="0" w:color="auto"/>
              <w:left w:val="single" w:sz="12" w:space="0" w:color="auto"/>
              <w:bottom w:val="double" w:sz="4" w:space="0" w:color="auto"/>
              <w:right w:val="single" w:sz="12" w:space="0" w:color="auto"/>
            </w:tcBorders>
            <w:vAlign w:val="center"/>
          </w:tcPr>
          <w:p w14:paraId="2BC54181" w14:textId="0EDEFAB3" w:rsidR="00C43221" w:rsidRPr="00C43221" w:rsidRDefault="00C43221" w:rsidP="00C43221">
            <w:pPr>
              <w:spacing w:before="0"/>
              <w:jc w:val="center"/>
              <w:rPr>
                <w:lang w:val="sr-Cyrl-RS"/>
              </w:rPr>
            </w:pPr>
            <w:r w:rsidRPr="00C43221">
              <w:rPr>
                <w:lang w:val="sr-Cyrl-RS"/>
              </w:rPr>
              <w:t>м2</w:t>
            </w:r>
          </w:p>
        </w:tc>
        <w:tc>
          <w:tcPr>
            <w:tcW w:w="670" w:type="pct"/>
            <w:tcBorders>
              <w:top w:val="single" w:sz="12" w:space="0" w:color="auto"/>
              <w:left w:val="single" w:sz="12" w:space="0" w:color="auto"/>
              <w:bottom w:val="double" w:sz="4" w:space="0" w:color="auto"/>
              <w:right w:val="single" w:sz="12" w:space="0" w:color="auto"/>
            </w:tcBorders>
            <w:vAlign w:val="center"/>
          </w:tcPr>
          <w:p w14:paraId="496EB84C" w14:textId="1B4456EF" w:rsidR="00C43221" w:rsidRPr="00C43221" w:rsidRDefault="00C43221" w:rsidP="00C43221">
            <w:pPr>
              <w:spacing w:before="0"/>
              <w:jc w:val="center"/>
            </w:pPr>
            <w:r w:rsidRPr="00C43221">
              <w:rPr>
                <w:bCs/>
                <w:lang w:val="sr-Cyrl-RS"/>
              </w:rPr>
              <w:t>10,00</w:t>
            </w:r>
          </w:p>
        </w:tc>
        <w:tc>
          <w:tcPr>
            <w:tcW w:w="543" w:type="pct"/>
            <w:tcBorders>
              <w:left w:val="single" w:sz="4" w:space="0" w:color="auto"/>
            </w:tcBorders>
            <w:shd w:val="clear" w:color="auto" w:fill="auto"/>
            <w:vAlign w:val="center"/>
          </w:tcPr>
          <w:p w14:paraId="37A10B8F"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38453F85"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53A2B199"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23842415" w14:textId="77777777" w:rsidR="00C43221" w:rsidRDefault="00C43221" w:rsidP="00C43221">
            <w:pPr>
              <w:spacing w:before="0"/>
              <w:jc w:val="center"/>
              <w:rPr>
                <w:rFonts w:cs="Arial"/>
                <w:b/>
                <w:bCs/>
                <w:iCs/>
                <w:lang w:val="sr-Cyrl-RS"/>
              </w:rPr>
            </w:pPr>
          </w:p>
        </w:tc>
      </w:tr>
      <w:tr w:rsidR="00C43221" w:rsidRPr="00E47C2E" w14:paraId="79412C01" w14:textId="77777777" w:rsidTr="001A2663">
        <w:tc>
          <w:tcPr>
            <w:tcW w:w="336" w:type="pct"/>
            <w:vMerge/>
            <w:shd w:val="clear" w:color="auto" w:fill="auto"/>
            <w:vAlign w:val="center"/>
          </w:tcPr>
          <w:p w14:paraId="6BF5290B"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3734698E" w14:textId="5E2956AC" w:rsidR="00C43221" w:rsidRDefault="00C43221" w:rsidP="00C43221">
            <w:pPr>
              <w:spacing w:before="0"/>
              <w:jc w:val="center"/>
              <w:rPr>
                <w:rFonts w:cs="Arial"/>
                <w:b/>
                <w:lang w:val="sr-Cyrl-RS" w:eastAsia="sr-Latn-CS"/>
              </w:rPr>
            </w:pPr>
            <w:r>
              <w:rPr>
                <w:rFonts w:cs="Arial"/>
                <w:b/>
                <w:lang w:val="sr-Cyrl-RS" w:eastAsia="sr-Latn-CS"/>
              </w:rPr>
              <w:t>3.11</w:t>
            </w:r>
          </w:p>
        </w:tc>
        <w:tc>
          <w:tcPr>
            <w:tcW w:w="1072" w:type="pct"/>
            <w:gridSpan w:val="3"/>
            <w:tcBorders>
              <w:top w:val="single" w:sz="12" w:space="0" w:color="auto"/>
              <w:left w:val="single" w:sz="12" w:space="0" w:color="auto"/>
              <w:bottom w:val="double" w:sz="4" w:space="0" w:color="auto"/>
              <w:right w:val="single" w:sz="12" w:space="0" w:color="auto"/>
            </w:tcBorders>
          </w:tcPr>
          <w:p w14:paraId="70C24F6A" w14:textId="27C7C141" w:rsidR="00C43221" w:rsidRPr="00C43221" w:rsidRDefault="00C43221" w:rsidP="00C43221">
            <w:pPr>
              <w:spacing w:before="0"/>
              <w:jc w:val="center"/>
              <w:rPr>
                <w:lang w:val="sr-Latn-CS"/>
              </w:rPr>
            </w:pPr>
            <w:r w:rsidRPr="00C43221">
              <w:rPr>
                <w:bCs/>
                <w:lang w:val="sr-Cyrl-RS"/>
              </w:rPr>
              <w:t>Монтажа употребљене старе изолације д=260мм</w:t>
            </w:r>
          </w:p>
        </w:tc>
        <w:tc>
          <w:tcPr>
            <w:tcW w:w="344" w:type="pct"/>
            <w:tcBorders>
              <w:top w:val="single" w:sz="12" w:space="0" w:color="auto"/>
              <w:left w:val="single" w:sz="12" w:space="0" w:color="auto"/>
              <w:bottom w:val="double" w:sz="4" w:space="0" w:color="auto"/>
              <w:right w:val="single" w:sz="12" w:space="0" w:color="auto"/>
            </w:tcBorders>
            <w:vAlign w:val="center"/>
          </w:tcPr>
          <w:p w14:paraId="696D85C0" w14:textId="354D9775" w:rsidR="00C43221" w:rsidRPr="00C43221" w:rsidRDefault="00C43221" w:rsidP="00C43221">
            <w:pPr>
              <w:spacing w:before="0"/>
              <w:jc w:val="center"/>
              <w:rPr>
                <w:lang w:val="sr-Cyrl-RS"/>
              </w:rPr>
            </w:pPr>
            <w:r w:rsidRPr="00C43221">
              <w:rPr>
                <w:lang w:val="sr-Cyrl-RS"/>
              </w:rPr>
              <w:t>м2</w:t>
            </w:r>
          </w:p>
        </w:tc>
        <w:tc>
          <w:tcPr>
            <w:tcW w:w="670" w:type="pct"/>
            <w:tcBorders>
              <w:top w:val="single" w:sz="12" w:space="0" w:color="auto"/>
              <w:left w:val="single" w:sz="12" w:space="0" w:color="auto"/>
              <w:bottom w:val="double" w:sz="4" w:space="0" w:color="auto"/>
              <w:right w:val="single" w:sz="12" w:space="0" w:color="auto"/>
            </w:tcBorders>
            <w:vAlign w:val="center"/>
          </w:tcPr>
          <w:p w14:paraId="29B0F47D" w14:textId="7CB829DC" w:rsidR="00C43221" w:rsidRPr="00C43221" w:rsidRDefault="00C43221" w:rsidP="00C43221">
            <w:pPr>
              <w:spacing w:before="0"/>
              <w:jc w:val="center"/>
            </w:pPr>
            <w:r w:rsidRPr="00C43221">
              <w:rPr>
                <w:bCs/>
                <w:lang w:val="sr-Cyrl-RS"/>
              </w:rPr>
              <w:t>10,00</w:t>
            </w:r>
          </w:p>
        </w:tc>
        <w:tc>
          <w:tcPr>
            <w:tcW w:w="543" w:type="pct"/>
            <w:tcBorders>
              <w:left w:val="single" w:sz="4" w:space="0" w:color="auto"/>
            </w:tcBorders>
            <w:shd w:val="clear" w:color="auto" w:fill="auto"/>
            <w:vAlign w:val="center"/>
          </w:tcPr>
          <w:p w14:paraId="04A01BCE"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0D5770C0"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6E8D3117"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39A13A2A" w14:textId="77777777" w:rsidR="00C43221" w:rsidRDefault="00C43221" w:rsidP="00C43221">
            <w:pPr>
              <w:spacing w:before="0"/>
              <w:jc w:val="center"/>
              <w:rPr>
                <w:rFonts w:cs="Arial"/>
                <w:b/>
                <w:bCs/>
                <w:iCs/>
                <w:lang w:val="sr-Cyrl-RS"/>
              </w:rPr>
            </w:pPr>
          </w:p>
        </w:tc>
      </w:tr>
      <w:tr w:rsidR="00C43221" w:rsidRPr="00E47C2E" w14:paraId="15DC4524" w14:textId="77777777" w:rsidTr="001A2663">
        <w:tc>
          <w:tcPr>
            <w:tcW w:w="336" w:type="pct"/>
            <w:vMerge/>
            <w:shd w:val="clear" w:color="auto" w:fill="auto"/>
            <w:vAlign w:val="center"/>
          </w:tcPr>
          <w:p w14:paraId="19C0E64B"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184F9700" w14:textId="33249572" w:rsidR="00C43221" w:rsidRDefault="00C43221" w:rsidP="00C43221">
            <w:pPr>
              <w:spacing w:before="0"/>
              <w:jc w:val="center"/>
              <w:rPr>
                <w:rFonts w:cs="Arial"/>
                <w:b/>
                <w:lang w:val="sr-Cyrl-RS" w:eastAsia="sr-Latn-CS"/>
              </w:rPr>
            </w:pPr>
            <w:r>
              <w:rPr>
                <w:rFonts w:cs="Arial"/>
                <w:b/>
                <w:lang w:val="sr-Cyrl-RS" w:eastAsia="sr-Latn-CS"/>
              </w:rPr>
              <w:t>3.12</w:t>
            </w:r>
          </w:p>
        </w:tc>
        <w:tc>
          <w:tcPr>
            <w:tcW w:w="1072" w:type="pct"/>
            <w:gridSpan w:val="3"/>
            <w:tcBorders>
              <w:top w:val="single" w:sz="12" w:space="0" w:color="auto"/>
              <w:left w:val="single" w:sz="12" w:space="0" w:color="auto"/>
              <w:bottom w:val="double" w:sz="4" w:space="0" w:color="auto"/>
              <w:right w:val="single" w:sz="12" w:space="0" w:color="auto"/>
            </w:tcBorders>
          </w:tcPr>
          <w:p w14:paraId="4060A6FA" w14:textId="402ACC44" w:rsidR="00C43221" w:rsidRPr="00C43221" w:rsidRDefault="00C43221" w:rsidP="00C43221">
            <w:pPr>
              <w:spacing w:before="0"/>
              <w:jc w:val="center"/>
              <w:rPr>
                <w:lang w:val="sr-Latn-CS"/>
              </w:rPr>
            </w:pPr>
            <w:r w:rsidRPr="00C43221">
              <w:rPr>
                <w:bCs/>
                <w:lang w:val="sr-Cyrl-RS"/>
              </w:rPr>
              <w:t>Монтажа употребљене старе изолације д=280мм</w:t>
            </w:r>
          </w:p>
        </w:tc>
        <w:tc>
          <w:tcPr>
            <w:tcW w:w="344" w:type="pct"/>
            <w:tcBorders>
              <w:top w:val="single" w:sz="12" w:space="0" w:color="auto"/>
              <w:left w:val="single" w:sz="12" w:space="0" w:color="auto"/>
              <w:bottom w:val="double" w:sz="4" w:space="0" w:color="auto"/>
              <w:right w:val="single" w:sz="12" w:space="0" w:color="auto"/>
            </w:tcBorders>
            <w:vAlign w:val="center"/>
          </w:tcPr>
          <w:p w14:paraId="56F2A5B4" w14:textId="44EB238C" w:rsidR="00C43221" w:rsidRPr="00C43221" w:rsidRDefault="00C43221" w:rsidP="00C43221">
            <w:pPr>
              <w:spacing w:before="0"/>
              <w:jc w:val="center"/>
              <w:rPr>
                <w:lang w:val="sr-Cyrl-RS"/>
              </w:rPr>
            </w:pPr>
            <w:r w:rsidRPr="00C43221">
              <w:rPr>
                <w:lang w:val="sr-Cyrl-RS"/>
              </w:rPr>
              <w:t>м2</w:t>
            </w:r>
          </w:p>
        </w:tc>
        <w:tc>
          <w:tcPr>
            <w:tcW w:w="670" w:type="pct"/>
            <w:tcBorders>
              <w:top w:val="single" w:sz="12" w:space="0" w:color="auto"/>
              <w:left w:val="single" w:sz="12" w:space="0" w:color="auto"/>
              <w:bottom w:val="double" w:sz="4" w:space="0" w:color="auto"/>
              <w:right w:val="single" w:sz="12" w:space="0" w:color="auto"/>
            </w:tcBorders>
            <w:vAlign w:val="center"/>
          </w:tcPr>
          <w:p w14:paraId="35CBBEE9" w14:textId="0BBF7958" w:rsidR="00C43221" w:rsidRPr="00C43221" w:rsidRDefault="00C43221" w:rsidP="00C43221">
            <w:pPr>
              <w:spacing w:before="0"/>
              <w:jc w:val="center"/>
            </w:pPr>
            <w:r w:rsidRPr="00C43221">
              <w:rPr>
                <w:bCs/>
                <w:lang w:val="sr-Cyrl-RS"/>
              </w:rPr>
              <w:t>10,00</w:t>
            </w:r>
          </w:p>
        </w:tc>
        <w:tc>
          <w:tcPr>
            <w:tcW w:w="543" w:type="pct"/>
            <w:tcBorders>
              <w:left w:val="single" w:sz="4" w:space="0" w:color="auto"/>
            </w:tcBorders>
            <w:shd w:val="clear" w:color="auto" w:fill="auto"/>
            <w:vAlign w:val="center"/>
          </w:tcPr>
          <w:p w14:paraId="6467C649"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7C2ECFF5"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2AECEA5C"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5DE784BE" w14:textId="77777777" w:rsidR="00C43221" w:rsidRDefault="00C43221" w:rsidP="00C43221">
            <w:pPr>
              <w:spacing w:before="0"/>
              <w:jc w:val="center"/>
              <w:rPr>
                <w:rFonts w:cs="Arial"/>
                <w:b/>
                <w:bCs/>
                <w:iCs/>
                <w:lang w:val="sr-Cyrl-RS"/>
              </w:rPr>
            </w:pPr>
          </w:p>
        </w:tc>
      </w:tr>
      <w:tr w:rsidR="00C43221" w:rsidRPr="00E47C2E" w14:paraId="1F8F37FD" w14:textId="77777777" w:rsidTr="001A2663">
        <w:tc>
          <w:tcPr>
            <w:tcW w:w="336" w:type="pct"/>
            <w:vMerge/>
            <w:shd w:val="clear" w:color="auto" w:fill="auto"/>
            <w:vAlign w:val="center"/>
          </w:tcPr>
          <w:p w14:paraId="4C0E1A49" w14:textId="77777777" w:rsidR="00C43221" w:rsidRDefault="00C43221" w:rsidP="00C43221">
            <w:pPr>
              <w:spacing w:before="0"/>
              <w:jc w:val="center"/>
              <w:rPr>
                <w:rFonts w:cs="Arial"/>
                <w:b/>
                <w:bCs/>
                <w:iCs/>
                <w:lang w:val="sr-Cyrl-RS"/>
              </w:rPr>
            </w:pPr>
          </w:p>
        </w:tc>
        <w:tc>
          <w:tcPr>
            <w:tcW w:w="319" w:type="pct"/>
            <w:tcBorders>
              <w:right w:val="single" w:sz="4" w:space="0" w:color="auto"/>
            </w:tcBorders>
            <w:shd w:val="clear" w:color="auto" w:fill="auto"/>
            <w:vAlign w:val="center"/>
          </w:tcPr>
          <w:p w14:paraId="54133AC9" w14:textId="66668F1F" w:rsidR="00C43221" w:rsidRDefault="00C43221" w:rsidP="00C43221">
            <w:pPr>
              <w:spacing w:before="0"/>
              <w:jc w:val="center"/>
              <w:rPr>
                <w:rFonts w:cs="Arial"/>
                <w:b/>
                <w:lang w:val="sr-Cyrl-RS" w:eastAsia="sr-Latn-CS"/>
              </w:rPr>
            </w:pPr>
            <w:r>
              <w:rPr>
                <w:rFonts w:cs="Arial"/>
                <w:b/>
                <w:lang w:val="sr-Cyrl-RS" w:eastAsia="sr-Latn-CS"/>
              </w:rPr>
              <w:t>3.13</w:t>
            </w:r>
          </w:p>
        </w:tc>
        <w:tc>
          <w:tcPr>
            <w:tcW w:w="1072" w:type="pct"/>
            <w:gridSpan w:val="3"/>
            <w:tcBorders>
              <w:top w:val="single" w:sz="12" w:space="0" w:color="auto"/>
              <w:left w:val="single" w:sz="12" w:space="0" w:color="auto"/>
              <w:bottom w:val="single" w:sz="12" w:space="0" w:color="auto"/>
              <w:right w:val="single" w:sz="12" w:space="0" w:color="auto"/>
            </w:tcBorders>
          </w:tcPr>
          <w:p w14:paraId="00C309D0" w14:textId="4B9EE362" w:rsidR="00C43221" w:rsidRPr="00C43221" w:rsidRDefault="00C43221" w:rsidP="00C43221">
            <w:pPr>
              <w:spacing w:before="0"/>
              <w:jc w:val="center"/>
              <w:rPr>
                <w:lang w:val="sr-Latn-CS"/>
              </w:rPr>
            </w:pPr>
            <w:r w:rsidRPr="00C43221">
              <w:rPr>
                <w:bCs/>
                <w:lang w:val="sr-Cyrl-RS"/>
              </w:rPr>
              <w:t>Монтажа употребљене старе изолације д=300мм</w:t>
            </w:r>
          </w:p>
        </w:tc>
        <w:tc>
          <w:tcPr>
            <w:tcW w:w="344" w:type="pct"/>
            <w:tcBorders>
              <w:top w:val="single" w:sz="12" w:space="0" w:color="auto"/>
              <w:left w:val="single" w:sz="12" w:space="0" w:color="auto"/>
              <w:bottom w:val="single" w:sz="12" w:space="0" w:color="auto"/>
              <w:right w:val="single" w:sz="12" w:space="0" w:color="auto"/>
            </w:tcBorders>
            <w:vAlign w:val="center"/>
          </w:tcPr>
          <w:p w14:paraId="555C2D67" w14:textId="29860C35" w:rsidR="00C43221" w:rsidRPr="00C43221" w:rsidRDefault="00C43221" w:rsidP="00C43221">
            <w:pPr>
              <w:spacing w:before="0"/>
              <w:jc w:val="center"/>
              <w:rPr>
                <w:lang w:val="sr-Cyrl-RS"/>
              </w:rPr>
            </w:pPr>
            <w:r w:rsidRPr="00C43221">
              <w:rPr>
                <w:lang w:val="sr-Cyrl-RS"/>
              </w:rPr>
              <w:t>м2</w:t>
            </w:r>
          </w:p>
        </w:tc>
        <w:tc>
          <w:tcPr>
            <w:tcW w:w="670" w:type="pct"/>
            <w:tcBorders>
              <w:top w:val="single" w:sz="12" w:space="0" w:color="auto"/>
              <w:left w:val="single" w:sz="12" w:space="0" w:color="auto"/>
              <w:bottom w:val="single" w:sz="12" w:space="0" w:color="auto"/>
              <w:right w:val="single" w:sz="12" w:space="0" w:color="auto"/>
            </w:tcBorders>
            <w:vAlign w:val="center"/>
          </w:tcPr>
          <w:p w14:paraId="4C46B524" w14:textId="168F0C6C" w:rsidR="00C43221" w:rsidRPr="00C43221" w:rsidRDefault="00C43221" w:rsidP="00C43221">
            <w:pPr>
              <w:spacing w:before="0"/>
              <w:jc w:val="center"/>
            </w:pPr>
            <w:r w:rsidRPr="00C43221">
              <w:rPr>
                <w:bCs/>
                <w:lang w:val="sr-Cyrl-RS"/>
              </w:rPr>
              <w:t>10,00</w:t>
            </w:r>
          </w:p>
        </w:tc>
        <w:tc>
          <w:tcPr>
            <w:tcW w:w="543" w:type="pct"/>
            <w:tcBorders>
              <w:left w:val="single" w:sz="4" w:space="0" w:color="auto"/>
            </w:tcBorders>
            <w:shd w:val="clear" w:color="auto" w:fill="auto"/>
            <w:vAlign w:val="center"/>
          </w:tcPr>
          <w:p w14:paraId="4F9FFA86" w14:textId="77777777" w:rsidR="00C43221" w:rsidRDefault="00C43221" w:rsidP="00C43221">
            <w:pPr>
              <w:spacing w:before="0"/>
              <w:jc w:val="center"/>
              <w:rPr>
                <w:rFonts w:cs="Arial"/>
                <w:b/>
                <w:bCs/>
                <w:iCs/>
                <w:lang w:val="sr-Cyrl-RS"/>
              </w:rPr>
            </w:pPr>
          </w:p>
        </w:tc>
        <w:tc>
          <w:tcPr>
            <w:tcW w:w="502" w:type="pct"/>
            <w:shd w:val="clear" w:color="auto" w:fill="auto"/>
            <w:vAlign w:val="center"/>
          </w:tcPr>
          <w:p w14:paraId="475AB55B" w14:textId="77777777" w:rsidR="00C43221" w:rsidRDefault="00C43221" w:rsidP="00C43221">
            <w:pPr>
              <w:spacing w:before="0"/>
              <w:jc w:val="center"/>
              <w:rPr>
                <w:rFonts w:cs="Arial"/>
                <w:b/>
                <w:bCs/>
                <w:iCs/>
                <w:lang w:val="sr-Cyrl-RS"/>
              </w:rPr>
            </w:pPr>
          </w:p>
        </w:tc>
        <w:tc>
          <w:tcPr>
            <w:tcW w:w="644" w:type="pct"/>
            <w:shd w:val="clear" w:color="auto" w:fill="auto"/>
            <w:vAlign w:val="center"/>
          </w:tcPr>
          <w:p w14:paraId="7DEC3341" w14:textId="77777777" w:rsidR="00C43221" w:rsidRDefault="00C43221" w:rsidP="00C43221">
            <w:pPr>
              <w:spacing w:before="0"/>
              <w:jc w:val="center"/>
              <w:rPr>
                <w:rFonts w:cs="Arial"/>
                <w:b/>
                <w:bCs/>
                <w:iCs/>
                <w:lang w:val="sr-Cyrl-RS"/>
              </w:rPr>
            </w:pPr>
          </w:p>
        </w:tc>
        <w:tc>
          <w:tcPr>
            <w:tcW w:w="570" w:type="pct"/>
            <w:shd w:val="clear" w:color="auto" w:fill="auto"/>
            <w:vAlign w:val="center"/>
          </w:tcPr>
          <w:p w14:paraId="69774497" w14:textId="77777777" w:rsidR="00C43221" w:rsidRDefault="00C43221" w:rsidP="00C43221">
            <w:pPr>
              <w:spacing w:before="0"/>
              <w:jc w:val="center"/>
              <w:rPr>
                <w:rFonts w:cs="Arial"/>
                <w:b/>
                <w:bCs/>
                <w:iCs/>
                <w:lang w:val="sr-Cyrl-RS"/>
              </w:rPr>
            </w:pPr>
          </w:p>
        </w:tc>
      </w:tr>
      <w:tr w:rsidR="001A2663" w:rsidRPr="00E47C2E" w14:paraId="2A395591" w14:textId="77777777" w:rsidTr="001A2663">
        <w:tc>
          <w:tcPr>
            <w:tcW w:w="654" w:type="pct"/>
            <w:gridSpan w:val="2"/>
            <w:tcBorders>
              <w:right w:val="single" w:sz="4" w:space="0" w:color="auto"/>
            </w:tcBorders>
            <w:shd w:val="clear" w:color="auto" w:fill="auto"/>
            <w:vAlign w:val="center"/>
          </w:tcPr>
          <w:p w14:paraId="0F6D23E3" w14:textId="2B15B2B4" w:rsidR="001A2663" w:rsidRDefault="001A2663" w:rsidP="001A2663">
            <w:pPr>
              <w:spacing w:before="0"/>
              <w:jc w:val="center"/>
              <w:rPr>
                <w:rFonts w:cs="Arial"/>
                <w:b/>
                <w:lang w:val="sr-Cyrl-RS" w:eastAsia="sr-Latn-CS"/>
              </w:rPr>
            </w:pPr>
            <w:r>
              <w:rPr>
                <w:rFonts w:cs="Arial"/>
                <w:b/>
                <w:bCs/>
                <w:iCs/>
                <w:lang w:val="sr-Cyrl-RS"/>
              </w:rPr>
              <w:t>4</w:t>
            </w:r>
          </w:p>
        </w:tc>
        <w:tc>
          <w:tcPr>
            <w:tcW w:w="1072" w:type="pct"/>
            <w:gridSpan w:val="3"/>
            <w:tcBorders>
              <w:top w:val="single" w:sz="12" w:space="0" w:color="auto"/>
              <w:left w:val="single" w:sz="12" w:space="0" w:color="auto"/>
              <w:bottom w:val="double" w:sz="4" w:space="0" w:color="auto"/>
              <w:right w:val="single" w:sz="12" w:space="0" w:color="auto"/>
            </w:tcBorders>
            <w:vAlign w:val="center"/>
          </w:tcPr>
          <w:p w14:paraId="69068019" w14:textId="0EE1ED0E" w:rsidR="001A2663" w:rsidRPr="001A2663" w:rsidRDefault="001A2663" w:rsidP="001A2663">
            <w:pPr>
              <w:spacing w:before="0"/>
              <w:jc w:val="center"/>
              <w:rPr>
                <w:bCs/>
                <w:lang w:val="sr-Cyrl-RS"/>
              </w:rPr>
            </w:pPr>
            <w:r w:rsidRPr="001A2663">
              <w:rPr>
                <w:bCs/>
                <w:lang w:val="sr-Cyrl-RS"/>
              </w:rPr>
              <w:t>Поправка и монтажа употребљиве подконструкције. Обрачунава се и плаћа по м`</w:t>
            </w:r>
          </w:p>
        </w:tc>
        <w:tc>
          <w:tcPr>
            <w:tcW w:w="344" w:type="pct"/>
            <w:tcBorders>
              <w:top w:val="single" w:sz="12" w:space="0" w:color="auto"/>
              <w:left w:val="single" w:sz="12" w:space="0" w:color="auto"/>
              <w:bottom w:val="double" w:sz="4" w:space="0" w:color="auto"/>
              <w:right w:val="single" w:sz="12" w:space="0" w:color="auto"/>
            </w:tcBorders>
            <w:vAlign w:val="center"/>
          </w:tcPr>
          <w:p w14:paraId="396D279C" w14:textId="0C4FF41A" w:rsidR="001A2663" w:rsidRPr="001A2663" w:rsidRDefault="001A2663" w:rsidP="001A2663">
            <w:pPr>
              <w:spacing w:before="0"/>
              <w:jc w:val="center"/>
              <w:rPr>
                <w:lang w:val="sr-Cyrl-RS"/>
              </w:rPr>
            </w:pPr>
            <w:r w:rsidRPr="001A2663">
              <w:rPr>
                <w:lang w:val="sr-Cyrl-RS"/>
              </w:rPr>
              <w:t>м</w:t>
            </w:r>
          </w:p>
        </w:tc>
        <w:tc>
          <w:tcPr>
            <w:tcW w:w="670" w:type="pct"/>
            <w:tcBorders>
              <w:top w:val="single" w:sz="12" w:space="0" w:color="auto"/>
              <w:left w:val="single" w:sz="12" w:space="0" w:color="auto"/>
              <w:bottom w:val="double" w:sz="4" w:space="0" w:color="auto"/>
              <w:right w:val="single" w:sz="12" w:space="0" w:color="auto"/>
            </w:tcBorders>
            <w:vAlign w:val="center"/>
          </w:tcPr>
          <w:p w14:paraId="2B954E0F" w14:textId="72543DE4" w:rsidR="001A2663" w:rsidRPr="001A2663" w:rsidRDefault="001A2663" w:rsidP="001A2663">
            <w:pPr>
              <w:spacing w:before="0"/>
              <w:jc w:val="center"/>
              <w:rPr>
                <w:bCs/>
                <w:lang w:val="sr-Cyrl-RS"/>
              </w:rPr>
            </w:pPr>
            <w:r w:rsidRPr="001A2663">
              <w:rPr>
                <w:bCs/>
              </w:rPr>
              <w:t>5</w:t>
            </w:r>
            <w:r w:rsidRPr="001A2663">
              <w:rPr>
                <w:bCs/>
                <w:lang w:val="sr-Cyrl-RS"/>
              </w:rPr>
              <w:t>00,00</w:t>
            </w:r>
          </w:p>
        </w:tc>
        <w:tc>
          <w:tcPr>
            <w:tcW w:w="543" w:type="pct"/>
            <w:tcBorders>
              <w:left w:val="single" w:sz="4" w:space="0" w:color="auto"/>
            </w:tcBorders>
            <w:shd w:val="clear" w:color="auto" w:fill="auto"/>
            <w:vAlign w:val="center"/>
          </w:tcPr>
          <w:p w14:paraId="19E06CBE" w14:textId="77777777" w:rsidR="001A2663" w:rsidRDefault="001A2663" w:rsidP="001A2663">
            <w:pPr>
              <w:spacing w:before="0"/>
              <w:jc w:val="center"/>
              <w:rPr>
                <w:rFonts w:cs="Arial"/>
                <w:b/>
                <w:bCs/>
                <w:iCs/>
                <w:lang w:val="sr-Cyrl-RS"/>
              </w:rPr>
            </w:pPr>
          </w:p>
        </w:tc>
        <w:tc>
          <w:tcPr>
            <w:tcW w:w="502" w:type="pct"/>
            <w:shd w:val="clear" w:color="auto" w:fill="auto"/>
            <w:vAlign w:val="center"/>
          </w:tcPr>
          <w:p w14:paraId="51B87FF3" w14:textId="77777777" w:rsidR="001A2663" w:rsidRDefault="001A2663" w:rsidP="001A2663">
            <w:pPr>
              <w:spacing w:before="0"/>
              <w:jc w:val="center"/>
              <w:rPr>
                <w:rFonts w:cs="Arial"/>
                <w:b/>
                <w:bCs/>
                <w:iCs/>
                <w:lang w:val="sr-Cyrl-RS"/>
              </w:rPr>
            </w:pPr>
          </w:p>
        </w:tc>
        <w:tc>
          <w:tcPr>
            <w:tcW w:w="644" w:type="pct"/>
            <w:shd w:val="clear" w:color="auto" w:fill="auto"/>
            <w:vAlign w:val="center"/>
          </w:tcPr>
          <w:p w14:paraId="2E117FB2" w14:textId="77777777" w:rsidR="001A2663" w:rsidRDefault="001A2663" w:rsidP="001A2663">
            <w:pPr>
              <w:spacing w:before="0"/>
              <w:jc w:val="center"/>
              <w:rPr>
                <w:rFonts w:cs="Arial"/>
                <w:b/>
                <w:bCs/>
                <w:iCs/>
                <w:lang w:val="sr-Cyrl-RS"/>
              </w:rPr>
            </w:pPr>
          </w:p>
        </w:tc>
        <w:tc>
          <w:tcPr>
            <w:tcW w:w="570" w:type="pct"/>
            <w:shd w:val="clear" w:color="auto" w:fill="auto"/>
            <w:vAlign w:val="center"/>
          </w:tcPr>
          <w:p w14:paraId="705C9126" w14:textId="77777777" w:rsidR="001A2663" w:rsidRDefault="001A2663" w:rsidP="001A2663">
            <w:pPr>
              <w:spacing w:before="0"/>
              <w:jc w:val="center"/>
              <w:rPr>
                <w:rFonts w:cs="Arial"/>
                <w:b/>
                <w:bCs/>
                <w:iCs/>
                <w:lang w:val="sr-Cyrl-RS"/>
              </w:rPr>
            </w:pPr>
          </w:p>
        </w:tc>
      </w:tr>
      <w:tr w:rsidR="001A2663" w:rsidRPr="00E47C2E" w14:paraId="2593D95E" w14:textId="77777777" w:rsidTr="001A2663">
        <w:tc>
          <w:tcPr>
            <w:tcW w:w="654" w:type="pct"/>
            <w:gridSpan w:val="2"/>
            <w:tcBorders>
              <w:right w:val="single" w:sz="4" w:space="0" w:color="auto"/>
            </w:tcBorders>
            <w:shd w:val="clear" w:color="auto" w:fill="auto"/>
            <w:vAlign w:val="center"/>
          </w:tcPr>
          <w:p w14:paraId="4D75DCCE" w14:textId="3EC48C60" w:rsidR="001A2663" w:rsidRDefault="001A2663" w:rsidP="001A2663">
            <w:pPr>
              <w:spacing w:before="0"/>
              <w:jc w:val="center"/>
              <w:rPr>
                <w:rFonts w:cs="Arial"/>
                <w:b/>
                <w:lang w:val="sr-Cyrl-RS" w:eastAsia="sr-Latn-CS"/>
              </w:rPr>
            </w:pPr>
            <w:r>
              <w:rPr>
                <w:rFonts w:cs="Arial"/>
                <w:b/>
                <w:bCs/>
                <w:iCs/>
                <w:lang w:val="sr-Cyrl-RS"/>
              </w:rPr>
              <w:t>5</w:t>
            </w:r>
          </w:p>
        </w:tc>
        <w:tc>
          <w:tcPr>
            <w:tcW w:w="1072" w:type="pct"/>
            <w:gridSpan w:val="3"/>
            <w:tcBorders>
              <w:top w:val="single" w:sz="12" w:space="0" w:color="auto"/>
              <w:left w:val="single" w:sz="12" w:space="0" w:color="auto"/>
              <w:bottom w:val="double" w:sz="4" w:space="0" w:color="auto"/>
              <w:right w:val="single" w:sz="12" w:space="0" w:color="auto"/>
            </w:tcBorders>
            <w:vAlign w:val="center"/>
          </w:tcPr>
          <w:p w14:paraId="3DA49D1C" w14:textId="24D759BA" w:rsidR="001A2663" w:rsidRPr="001A2663" w:rsidRDefault="001A2663" w:rsidP="001A2663">
            <w:pPr>
              <w:spacing w:before="0"/>
              <w:jc w:val="center"/>
              <w:rPr>
                <w:bCs/>
                <w:lang w:val="sr-Cyrl-RS"/>
              </w:rPr>
            </w:pPr>
            <w:r w:rsidRPr="001A2663">
              <w:rPr>
                <w:bCs/>
                <w:lang w:val="sr-Cyrl-RS"/>
              </w:rPr>
              <w:t>Набавка, транспорт, израда и монтажа нове подконструкције. Обрачунава се и плаћа по м`</w:t>
            </w:r>
          </w:p>
        </w:tc>
        <w:tc>
          <w:tcPr>
            <w:tcW w:w="344" w:type="pct"/>
            <w:tcBorders>
              <w:top w:val="single" w:sz="12" w:space="0" w:color="auto"/>
              <w:left w:val="single" w:sz="12" w:space="0" w:color="auto"/>
              <w:bottom w:val="double" w:sz="4" w:space="0" w:color="auto"/>
              <w:right w:val="single" w:sz="12" w:space="0" w:color="auto"/>
            </w:tcBorders>
            <w:vAlign w:val="center"/>
          </w:tcPr>
          <w:p w14:paraId="6F2BFF94" w14:textId="7499FED2" w:rsidR="001A2663" w:rsidRPr="001A2663" w:rsidRDefault="001A2663" w:rsidP="001A2663">
            <w:pPr>
              <w:spacing w:before="0"/>
              <w:jc w:val="center"/>
              <w:rPr>
                <w:lang w:val="sr-Cyrl-RS"/>
              </w:rPr>
            </w:pPr>
            <w:r w:rsidRPr="001A2663">
              <w:rPr>
                <w:lang w:val="sr-Cyrl-RS"/>
              </w:rPr>
              <w:t>м</w:t>
            </w:r>
          </w:p>
        </w:tc>
        <w:tc>
          <w:tcPr>
            <w:tcW w:w="670" w:type="pct"/>
            <w:tcBorders>
              <w:top w:val="single" w:sz="12" w:space="0" w:color="auto"/>
              <w:left w:val="single" w:sz="12" w:space="0" w:color="auto"/>
              <w:bottom w:val="double" w:sz="4" w:space="0" w:color="auto"/>
              <w:right w:val="single" w:sz="12" w:space="0" w:color="auto"/>
            </w:tcBorders>
            <w:vAlign w:val="center"/>
          </w:tcPr>
          <w:p w14:paraId="05F8CAC1" w14:textId="52D1BEB7" w:rsidR="001A2663" w:rsidRPr="001A2663" w:rsidRDefault="001A2663" w:rsidP="001A2663">
            <w:pPr>
              <w:spacing w:before="0"/>
              <w:jc w:val="center"/>
              <w:rPr>
                <w:bCs/>
                <w:lang w:val="sr-Cyrl-RS"/>
              </w:rPr>
            </w:pPr>
            <w:r w:rsidRPr="001A2663">
              <w:rPr>
                <w:bCs/>
                <w:lang w:val="sr-Cyrl-RS"/>
              </w:rPr>
              <w:t>2</w:t>
            </w:r>
            <w:r w:rsidRPr="001A2663">
              <w:rPr>
                <w:bCs/>
              </w:rPr>
              <w:t>0</w:t>
            </w:r>
            <w:r w:rsidRPr="001A2663">
              <w:rPr>
                <w:bCs/>
                <w:lang w:val="sr-Cyrl-RS"/>
              </w:rPr>
              <w:t>0,00</w:t>
            </w:r>
          </w:p>
        </w:tc>
        <w:tc>
          <w:tcPr>
            <w:tcW w:w="543" w:type="pct"/>
            <w:tcBorders>
              <w:left w:val="single" w:sz="4" w:space="0" w:color="auto"/>
            </w:tcBorders>
            <w:shd w:val="clear" w:color="auto" w:fill="auto"/>
            <w:vAlign w:val="center"/>
          </w:tcPr>
          <w:p w14:paraId="3486F680" w14:textId="77777777" w:rsidR="001A2663" w:rsidRDefault="001A2663" w:rsidP="001A2663">
            <w:pPr>
              <w:spacing w:before="0"/>
              <w:jc w:val="center"/>
              <w:rPr>
                <w:rFonts w:cs="Arial"/>
                <w:b/>
                <w:bCs/>
                <w:iCs/>
                <w:lang w:val="sr-Cyrl-RS"/>
              </w:rPr>
            </w:pPr>
          </w:p>
        </w:tc>
        <w:tc>
          <w:tcPr>
            <w:tcW w:w="502" w:type="pct"/>
            <w:shd w:val="clear" w:color="auto" w:fill="auto"/>
            <w:vAlign w:val="center"/>
          </w:tcPr>
          <w:p w14:paraId="38AB62AB" w14:textId="77777777" w:rsidR="001A2663" w:rsidRDefault="001A2663" w:rsidP="001A2663">
            <w:pPr>
              <w:spacing w:before="0"/>
              <w:jc w:val="center"/>
              <w:rPr>
                <w:rFonts w:cs="Arial"/>
                <w:b/>
                <w:bCs/>
                <w:iCs/>
                <w:lang w:val="sr-Cyrl-RS"/>
              </w:rPr>
            </w:pPr>
          </w:p>
        </w:tc>
        <w:tc>
          <w:tcPr>
            <w:tcW w:w="644" w:type="pct"/>
            <w:shd w:val="clear" w:color="auto" w:fill="auto"/>
            <w:vAlign w:val="center"/>
          </w:tcPr>
          <w:p w14:paraId="21F50F9E" w14:textId="77777777" w:rsidR="001A2663" w:rsidRDefault="001A2663" w:rsidP="001A2663">
            <w:pPr>
              <w:spacing w:before="0"/>
              <w:jc w:val="center"/>
              <w:rPr>
                <w:rFonts w:cs="Arial"/>
                <w:b/>
                <w:bCs/>
                <w:iCs/>
                <w:lang w:val="sr-Cyrl-RS"/>
              </w:rPr>
            </w:pPr>
          </w:p>
        </w:tc>
        <w:tc>
          <w:tcPr>
            <w:tcW w:w="570" w:type="pct"/>
            <w:shd w:val="clear" w:color="auto" w:fill="auto"/>
            <w:vAlign w:val="center"/>
          </w:tcPr>
          <w:p w14:paraId="5164DD8A" w14:textId="77777777" w:rsidR="001A2663" w:rsidRDefault="001A2663" w:rsidP="001A2663">
            <w:pPr>
              <w:spacing w:before="0"/>
              <w:jc w:val="center"/>
              <w:rPr>
                <w:rFonts w:cs="Arial"/>
                <w:b/>
                <w:bCs/>
                <w:iCs/>
                <w:lang w:val="sr-Cyrl-RS"/>
              </w:rPr>
            </w:pPr>
          </w:p>
        </w:tc>
      </w:tr>
      <w:tr w:rsidR="001A2663" w:rsidRPr="00E47C2E" w14:paraId="73F3784F" w14:textId="77777777" w:rsidTr="001A2663">
        <w:tc>
          <w:tcPr>
            <w:tcW w:w="654" w:type="pct"/>
            <w:gridSpan w:val="2"/>
            <w:tcBorders>
              <w:right w:val="single" w:sz="4" w:space="0" w:color="auto"/>
            </w:tcBorders>
            <w:shd w:val="clear" w:color="auto" w:fill="auto"/>
            <w:vAlign w:val="center"/>
          </w:tcPr>
          <w:p w14:paraId="2D9AF2B9" w14:textId="74AE5663" w:rsidR="001A2663" w:rsidRDefault="001A2663" w:rsidP="001A2663">
            <w:pPr>
              <w:spacing w:before="0"/>
              <w:jc w:val="center"/>
              <w:rPr>
                <w:rFonts w:cs="Arial"/>
                <w:b/>
                <w:lang w:val="sr-Cyrl-RS" w:eastAsia="sr-Latn-CS"/>
              </w:rPr>
            </w:pPr>
            <w:r>
              <w:rPr>
                <w:rFonts w:cs="Arial"/>
                <w:b/>
                <w:bCs/>
                <w:iCs/>
                <w:lang w:val="sr-Cyrl-RS"/>
              </w:rPr>
              <w:t>6</w:t>
            </w:r>
          </w:p>
        </w:tc>
        <w:tc>
          <w:tcPr>
            <w:tcW w:w="1072" w:type="pct"/>
            <w:gridSpan w:val="3"/>
            <w:tcBorders>
              <w:top w:val="single" w:sz="12" w:space="0" w:color="auto"/>
              <w:left w:val="single" w:sz="12" w:space="0" w:color="auto"/>
              <w:bottom w:val="double" w:sz="4" w:space="0" w:color="auto"/>
              <w:right w:val="single" w:sz="12" w:space="0" w:color="auto"/>
            </w:tcBorders>
            <w:vAlign w:val="center"/>
          </w:tcPr>
          <w:p w14:paraId="2C5E7A33" w14:textId="538E5935" w:rsidR="001A2663" w:rsidRPr="001A2663" w:rsidRDefault="001A2663" w:rsidP="001A2663">
            <w:pPr>
              <w:spacing w:before="0"/>
              <w:jc w:val="center"/>
              <w:rPr>
                <w:bCs/>
                <w:lang w:val="sr-Cyrl-RS"/>
              </w:rPr>
            </w:pPr>
            <w:r w:rsidRPr="001A2663">
              <w:rPr>
                <w:bCs/>
                <w:lang w:val="sr-Cyrl-RS"/>
              </w:rPr>
              <w:t>Пеглање и монтажа употребљивог лименог плашта. Обрачунава се и плаћа по м2.</w:t>
            </w:r>
          </w:p>
        </w:tc>
        <w:tc>
          <w:tcPr>
            <w:tcW w:w="344" w:type="pct"/>
            <w:tcBorders>
              <w:top w:val="single" w:sz="12" w:space="0" w:color="auto"/>
              <w:left w:val="single" w:sz="12" w:space="0" w:color="auto"/>
              <w:bottom w:val="double" w:sz="4" w:space="0" w:color="auto"/>
              <w:right w:val="single" w:sz="12" w:space="0" w:color="auto"/>
            </w:tcBorders>
            <w:vAlign w:val="center"/>
          </w:tcPr>
          <w:p w14:paraId="3F82CBF2" w14:textId="17012138" w:rsidR="001A2663" w:rsidRPr="001A2663" w:rsidRDefault="001A2663" w:rsidP="001A2663">
            <w:pPr>
              <w:spacing w:before="0"/>
              <w:jc w:val="center"/>
              <w:rPr>
                <w:lang w:val="sr-Cyrl-RS"/>
              </w:rPr>
            </w:pPr>
            <w:r w:rsidRPr="001A2663">
              <w:rPr>
                <w:lang w:val="sr-Cyrl-RS"/>
              </w:rPr>
              <w:t>м2</w:t>
            </w:r>
          </w:p>
        </w:tc>
        <w:tc>
          <w:tcPr>
            <w:tcW w:w="670" w:type="pct"/>
            <w:tcBorders>
              <w:top w:val="single" w:sz="12" w:space="0" w:color="auto"/>
              <w:left w:val="single" w:sz="12" w:space="0" w:color="auto"/>
              <w:bottom w:val="double" w:sz="4" w:space="0" w:color="auto"/>
              <w:right w:val="single" w:sz="12" w:space="0" w:color="auto"/>
            </w:tcBorders>
            <w:vAlign w:val="center"/>
          </w:tcPr>
          <w:p w14:paraId="17D6DF74" w14:textId="21642874" w:rsidR="001A2663" w:rsidRPr="001A2663" w:rsidRDefault="001A2663" w:rsidP="001A2663">
            <w:pPr>
              <w:spacing w:before="0"/>
              <w:jc w:val="center"/>
              <w:rPr>
                <w:bCs/>
                <w:lang w:val="sr-Cyrl-RS"/>
              </w:rPr>
            </w:pPr>
            <w:r w:rsidRPr="001A2663">
              <w:rPr>
                <w:bCs/>
              </w:rPr>
              <w:t>90</w:t>
            </w:r>
            <w:r w:rsidRPr="001A2663">
              <w:rPr>
                <w:bCs/>
                <w:lang w:val="sr-Cyrl-RS"/>
              </w:rPr>
              <w:t>0,00</w:t>
            </w:r>
          </w:p>
        </w:tc>
        <w:tc>
          <w:tcPr>
            <w:tcW w:w="543" w:type="pct"/>
            <w:tcBorders>
              <w:left w:val="single" w:sz="4" w:space="0" w:color="auto"/>
            </w:tcBorders>
            <w:shd w:val="clear" w:color="auto" w:fill="auto"/>
            <w:vAlign w:val="center"/>
          </w:tcPr>
          <w:p w14:paraId="29472522" w14:textId="77777777" w:rsidR="001A2663" w:rsidRDefault="001A2663" w:rsidP="001A2663">
            <w:pPr>
              <w:spacing w:before="0"/>
              <w:jc w:val="center"/>
              <w:rPr>
                <w:rFonts w:cs="Arial"/>
                <w:b/>
                <w:bCs/>
                <w:iCs/>
                <w:lang w:val="sr-Cyrl-RS"/>
              </w:rPr>
            </w:pPr>
          </w:p>
        </w:tc>
        <w:tc>
          <w:tcPr>
            <w:tcW w:w="502" w:type="pct"/>
            <w:shd w:val="clear" w:color="auto" w:fill="auto"/>
            <w:vAlign w:val="center"/>
          </w:tcPr>
          <w:p w14:paraId="29684179" w14:textId="77777777" w:rsidR="001A2663" w:rsidRDefault="001A2663" w:rsidP="001A2663">
            <w:pPr>
              <w:spacing w:before="0"/>
              <w:jc w:val="center"/>
              <w:rPr>
                <w:rFonts w:cs="Arial"/>
                <w:b/>
                <w:bCs/>
                <w:iCs/>
                <w:lang w:val="sr-Cyrl-RS"/>
              </w:rPr>
            </w:pPr>
          </w:p>
        </w:tc>
        <w:tc>
          <w:tcPr>
            <w:tcW w:w="644" w:type="pct"/>
            <w:shd w:val="clear" w:color="auto" w:fill="auto"/>
            <w:vAlign w:val="center"/>
          </w:tcPr>
          <w:p w14:paraId="1FA49AAC" w14:textId="77777777" w:rsidR="001A2663" w:rsidRDefault="001A2663" w:rsidP="001A2663">
            <w:pPr>
              <w:spacing w:before="0"/>
              <w:jc w:val="center"/>
              <w:rPr>
                <w:rFonts w:cs="Arial"/>
                <w:b/>
                <w:bCs/>
                <w:iCs/>
                <w:lang w:val="sr-Cyrl-RS"/>
              </w:rPr>
            </w:pPr>
          </w:p>
        </w:tc>
        <w:tc>
          <w:tcPr>
            <w:tcW w:w="570" w:type="pct"/>
            <w:shd w:val="clear" w:color="auto" w:fill="auto"/>
            <w:vAlign w:val="center"/>
          </w:tcPr>
          <w:p w14:paraId="08CE788D" w14:textId="77777777" w:rsidR="001A2663" w:rsidRDefault="001A2663" w:rsidP="001A2663">
            <w:pPr>
              <w:spacing w:before="0"/>
              <w:jc w:val="center"/>
              <w:rPr>
                <w:rFonts w:cs="Arial"/>
                <w:b/>
                <w:bCs/>
                <w:iCs/>
                <w:lang w:val="sr-Cyrl-RS"/>
              </w:rPr>
            </w:pPr>
          </w:p>
        </w:tc>
      </w:tr>
      <w:tr w:rsidR="001A2663" w:rsidRPr="00E47C2E" w14:paraId="61C78092" w14:textId="77777777" w:rsidTr="001A2663">
        <w:tc>
          <w:tcPr>
            <w:tcW w:w="654" w:type="pct"/>
            <w:gridSpan w:val="2"/>
            <w:tcBorders>
              <w:right w:val="single" w:sz="4" w:space="0" w:color="auto"/>
            </w:tcBorders>
            <w:shd w:val="clear" w:color="auto" w:fill="auto"/>
            <w:vAlign w:val="center"/>
          </w:tcPr>
          <w:p w14:paraId="6C77089E" w14:textId="12A0BC36" w:rsidR="001A2663" w:rsidRDefault="001A2663" w:rsidP="001A2663">
            <w:pPr>
              <w:spacing w:before="0"/>
              <w:jc w:val="center"/>
              <w:rPr>
                <w:rFonts w:cs="Arial"/>
                <w:b/>
                <w:lang w:val="sr-Cyrl-RS" w:eastAsia="sr-Latn-CS"/>
              </w:rPr>
            </w:pPr>
            <w:r>
              <w:rPr>
                <w:rFonts w:cs="Arial"/>
                <w:b/>
                <w:bCs/>
                <w:iCs/>
                <w:lang w:val="sr-Cyrl-RS"/>
              </w:rPr>
              <w:t>7</w:t>
            </w:r>
          </w:p>
        </w:tc>
        <w:tc>
          <w:tcPr>
            <w:tcW w:w="1072" w:type="pct"/>
            <w:gridSpan w:val="3"/>
            <w:tcBorders>
              <w:top w:val="single" w:sz="12" w:space="0" w:color="auto"/>
              <w:left w:val="single" w:sz="12" w:space="0" w:color="auto"/>
              <w:bottom w:val="double" w:sz="4" w:space="0" w:color="auto"/>
              <w:right w:val="single" w:sz="12" w:space="0" w:color="auto"/>
            </w:tcBorders>
            <w:vAlign w:val="center"/>
          </w:tcPr>
          <w:p w14:paraId="2D9282B8" w14:textId="1A70AC15" w:rsidR="001A2663" w:rsidRPr="001A2663" w:rsidRDefault="001A2663" w:rsidP="001A2663">
            <w:pPr>
              <w:spacing w:before="0"/>
              <w:jc w:val="center"/>
              <w:rPr>
                <w:bCs/>
                <w:lang w:val="sr-Cyrl-RS"/>
              </w:rPr>
            </w:pPr>
            <w:r w:rsidRPr="001A2663">
              <w:rPr>
                <w:bCs/>
                <w:lang w:val="sr-Cyrl-RS"/>
              </w:rPr>
              <w:t>Набвка, транспорт, израда и монтажа новог лименог плашта од Ал-лима д=1мм. Обрачунава се и плаћа по м2.</w:t>
            </w:r>
          </w:p>
        </w:tc>
        <w:tc>
          <w:tcPr>
            <w:tcW w:w="344" w:type="pct"/>
            <w:tcBorders>
              <w:top w:val="single" w:sz="12" w:space="0" w:color="auto"/>
              <w:left w:val="single" w:sz="12" w:space="0" w:color="auto"/>
              <w:bottom w:val="double" w:sz="4" w:space="0" w:color="auto"/>
              <w:right w:val="single" w:sz="12" w:space="0" w:color="auto"/>
            </w:tcBorders>
            <w:vAlign w:val="center"/>
          </w:tcPr>
          <w:p w14:paraId="68ADA748" w14:textId="6F864F1C" w:rsidR="001A2663" w:rsidRPr="001A2663" w:rsidRDefault="001A2663" w:rsidP="001A2663">
            <w:pPr>
              <w:spacing w:before="0"/>
              <w:jc w:val="center"/>
              <w:rPr>
                <w:lang w:val="sr-Cyrl-RS"/>
              </w:rPr>
            </w:pPr>
            <w:r w:rsidRPr="001A2663">
              <w:rPr>
                <w:lang w:val="sr-Cyrl-RS"/>
              </w:rPr>
              <w:t>м2</w:t>
            </w:r>
          </w:p>
        </w:tc>
        <w:tc>
          <w:tcPr>
            <w:tcW w:w="670" w:type="pct"/>
            <w:tcBorders>
              <w:top w:val="single" w:sz="12" w:space="0" w:color="auto"/>
              <w:left w:val="single" w:sz="12" w:space="0" w:color="auto"/>
              <w:bottom w:val="double" w:sz="4" w:space="0" w:color="auto"/>
              <w:right w:val="single" w:sz="12" w:space="0" w:color="auto"/>
            </w:tcBorders>
            <w:vAlign w:val="center"/>
          </w:tcPr>
          <w:p w14:paraId="68F75836" w14:textId="0E95C8D4" w:rsidR="001A2663" w:rsidRPr="001A2663" w:rsidRDefault="001A2663" w:rsidP="001A2663">
            <w:pPr>
              <w:spacing w:before="0"/>
              <w:jc w:val="center"/>
              <w:rPr>
                <w:bCs/>
                <w:lang w:val="sr-Cyrl-RS"/>
              </w:rPr>
            </w:pPr>
            <w:r w:rsidRPr="001A2663">
              <w:rPr>
                <w:bCs/>
              </w:rPr>
              <w:t>3</w:t>
            </w:r>
            <w:r w:rsidRPr="001A2663">
              <w:rPr>
                <w:bCs/>
                <w:lang w:val="sr-Cyrl-RS"/>
              </w:rPr>
              <w:t>50,00</w:t>
            </w:r>
          </w:p>
        </w:tc>
        <w:tc>
          <w:tcPr>
            <w:tcW w:w="543" w:type="pct"/>
            <w:tcBorders>
              <w:left w:val="single" w:sz="4" w:space="0" w:color="auto"/>
            </w:tcBorders>
            <w:shd w:val="clear" w:color="auto" w:fill="auto"/>
            <w:vAlign w:val="center"/>
          </w:tcPr>
          <w:p w14:paraId="73FFEE66" w14:textId="77777777" w:rsidR="001A2663" w:rsidRDefault="001A2663" w:rsidP="001A2663">
            <w:pPr>
              <w:spacing w:before="0"/>
              <w:jc w:val="center"/>
              <w:rPr>
                <w:rFonts w:cs="Arial"/>
                <w:b/>
                <w:bCs/>
                <w:iCs/>
                <w:lang w:val="sr-Cyrl-RS"/>
              </w:rPr>
            </w:pPr>
          </w:p>
        </w:tc>
        <w:tc>
          <w:tcPr>
            <w:tcW w:w="502" w:type="pct"/>
            <w:shd w:val="clear" w:color="auto" w:fill="auto"/>
            <w:vAlign w:val="center"/>
          </w:tcPr>
          <w:p w14:paraId="3C69B6A4" w14:textId="77777777" w:rsidR="001A2663" w:rsidRDefault="001A2663" w:rsidP="001A2663">
            <w:pPr>
              <w:spacing w:before="0"/>
              <w:jc w:val="center"/>
              <w:rPr>
                <w:rFonts w:cs="Arial"/>
                <w:b/>
                <w:bCs/>
                <w:iCs/>
                <w:lang w:val="sr-Cyrl-RS"/>
              </w:rPr>
            </w:pPr>
          </w:p>
        </w:tc>
        <w:tc>
          <w:tcPr>
            <w:tcW w:w="644" w:type="pct"/>
            <w:shd w:val="clear" w:color="auto" w:fill="auto"/>
            <w:vAlign w:val="center"/>
          </w:tcPr>
          <w:p w14:paraId="3E908785" w14:textId="77777777" w:rsidR="001A2663" w:rsidRDefault="001A2663" w:rsidP="001A2663">
            <w:pPr>
              <w:spacing w:before="0"/>
              <w:jc w:val="center"/>
              <w:rPr>
                <w:rFonts w:cs="Arial"/>
                <w:b/>
                <w:bCs/>
                <w:iCs/>
                <w:lang w:val="sr-Cyrl-RS"/>
              </w:rPr>
            </w:pPr>
          </w:p>
        </w:tc>
        <w:tc>
          <w:tcPr>
            <w:tcW w:w="570" w:type="pct"/>
            <w:shd w:val="clear" w:color="auto" w:fill="auto"/>
            <w:vAlign w:val="center"/>
          </w:tcPr>
          <w:p w14:paraId="49ABE045" w14:textId="77777777" w:rsidR="001A2663" w:rsidRDefault="001A2663" w:rsidP="001A2663">
            <w:pPr>
              <w:spacing w:before="0"/>
              <w:jc w:val="center"/>
              <w:rPr>
                <w:rFonts w:cs="Arial"/>
                <w:b/>
                <w:bCs/>
                <w:iCs/>
                <w:lang w:val="sr-Cyrl-RS"/>
              </w:rPr>
            </w:pPr>
          </w:p>
        </w:tc>
      </w:tr>
      <w:tr w:rsidR="001A2663" w:rsidRPr="00E47C2E" w14:paraId="38344D58" w14:textId="77777777" w:rsidTr="001A2663">
        <w:tc>
          <w:tcPr>
            <w:tcW w:w="654" w:type="pct"/>
            <w:gridSpan w:val="2"/>
            <w:tcBorders>
              <w:right w:val="single" w:sz="4" w:space="0" w:color="auto"/>
            </w:tcBorders>
            <w:shd w:val="clear" w:color="auto" w:fill="auto"/>
            <w:vAlign w:val="center"/>
          </w:tcPr>
          <w:p w14:paraId="32061511" w14:textId="5839BCDE" w:rsidR="001A2663" w:rsidRDefault="001A2663" w:rsidP="001A2663">
            <w:pPr>
              <w:spacing w:before="0"/>
              <w:jc w:val="center"/>
              <w:rPr>
                <w:rFonts w:cs="Arial"/>
                <w:b/>
                <w:lang w:val="sr-Cyrl-RS" w:eastAsia="sr-Latn-CS"/>
              </w:rPr>
            </w:pPr>
            <w:r>
              <w:rPr>
                <w:rFonts w:cs="Arial"/>
                <w:b/>
                <w:bCs/>
                <w:iCs/>
                <w:lang w:val="sr-Cyrl-RS"/>
              </w:rPr>
              <w:t>8</w:t>
            </w:r>
          </w:p>
        </w:tc>
        <w:tc>
          <w:tcPr>
            <w:tcW w:w="1072" w:type="pct"/>
            <w:gridSpan w:val="3"/>
            <w:tcBorders>
              <w:top w:val="single" w:sz="12" w:space="0" w:color="auto"/>
              <w:left w:val="single" w:sz="12" w:space="0" w:color="auto"/>
              <w:bottom w:val="double" w:sz="4" w:space="0" w:color="auto"/>
              <w:right w:val="single" w:sz="12" w:space="0" w:color="auto"/>
            </w:tcBorders>
            <w:vAlign w:val="center"/>
          </w:tcPr>
          <w:p w14:paraId="2E62F5DC" w14:textId="234636F9" w:rsidR="001A2663" w:rsidRPr="001A2663" w:rsidRDefault="001A2663" w:rsidP="001A2663">
            <w:pPr>
              <w:spacing w:before="0"/>
              <w:jc w:val="center"/>
              <w:rPr>
                <w:bCs/>
                <w:lang w:val="sr-Cyrl-RS"/>
              </w:rPr>
            </w:pPr>
            <w:r w:rsidRPr="001A2663">
              <w:rPr>
                <w:bCs/>
                <w:lang w:val="sr-Cyrl-RS"/>
              </w:rPr>
              <w:t>Монтажа уптребљиве Ал-фолије. Обрачунава се и плаћа по м2.</w:t>
            </w:r>
          </w:p>
        </w:tc>
        <w:tc>
          <w:tcPr>
            <w:tcW w:w="344" w:type="pct"/>
            <w:tcBorders>
              <w:top w:val="single" w:sz="12" w:space="0" w:color="auto"/>
              <w:left w:val="single" w:sz="12" w:space="0" w:color="auto"/>
              <w:bottom w:val="double" w:sz="4" w:space="0" w:color="auto"/>
              <w:right w:val="single" w:sz="12" w:space="0" w:color="auto"/>
            </w:tcBorders>
            <w:vAlign w:val="center"/>
          </w:tcPr>
          <w:p w14:paraId="257EB3BE" w14:textId="57B7ACA5" w:rsidR="001A2663" w:rsidRPr="001A2663" w:rsidRDefault="001A2663" w:rsidP="001A2663">
            <w:pPr>
              <w:spacing w:before="0"/>
              <w:jc w:val="center"/>
              <w:rPr>
                <w:lang w:val="sr-Cyrl-RS"/>
              </w:rPr>
            </w:pPr>
            <w:r w:rsidRPr="001A2663">
              <w:rPr>
                <w:lang w:val="sr-Cyrl-RS"/>
              </w:rPr>
              <w:t>м2</w:t>
            </w:r>
          </w:p>
        </w:tc>
        <w:tc>
          <w:tcPr>
            <w:tcW w:w="670" w:type="pct"/>
            <w:tcBorders>
              <w:top w:val="single" w:sz="12" w:space="0" w:color="auto"/>
              <w:left w:val="single" w:sz="12" w:space="0" w:color="auto"/>
              <w:bottom w:val="double" w:sz="4" w:space="0" w:color="auto"/>
              <w:right w:val="single" w:sz="12" w:space="0" w:color="auto"/>
            </w:tcBorders>
            <w:vAlign w:val="center"/>
          </w:tcPr>
          <w:p w14:paraId="08C24A0E" w14:textId="3C672D01" w:rsidR="001A2663" w:rsidRPr="001A2663" w:rsidRDefault="001A2663" w:rsidP="001A2663">
            <w:pPr>
              <w:spacing w:before="0"/>
              <w:jc w:val="center"/>
              <w:rPr>
                <w:bCs/>
                <w:lang w:val="sr-Cyrl-RS"/>
              </w:rPr>
            </w:pPr>
            <w:r w:rsidRPr="001A2663">
              <w:rPr>
                <w:bCs/>
              </w:rPr>
              <w:t>900</w:t>
            </w:r>
            <w:r w:rsidRPr="001A2663">
              <w:rPr>
                <w:bCs/>
                <w:lang w:val="sr-Cyrl-RS"/>
              </w:rPr>
              <w:t>,00</w:t>
            </w:r>
          </w:p>
        </w:tc>
        <w:tc>
          <w:tcPr>
            <w:tcW w:w="543" w:type="pct"/>
            <w:tcBorders>
              <w:left w:val="single" w:sz="4" w:space="0" w:color="auto"/>
            </w:tcBorders>
            <w:shd w:val="clear" w:color="auto" w:fill="auto"/>
            <w:vAlign w:val="center"/>
          </w:tcPr>
          <w:p w14:paraId="209FC03F" w14:textId="77777777" w:rsidR="001A2663" w:rsidRDefault="001A2663" w:rsidP="001A2663">
            <w:pPr>
              <w:spacing w:before="0"/>
              <w:jc w:val="center"/>
              <w:rPr>
                <w:rFonts w:cs="Arial"/>
                <w:b/>
                <w:bCs/>
                <w:iCs/>
                <w:lang w:val="sr-Cyrl-RS"/>
              </w:rPr>
            </w:pPr>
          </w:p>
        </w:tc>
        <w:tc>
          <w:tcPr>
            <w:tcW w:w="502" w:type="pct"/>
            <w:shd w:val="clear" w:color="auto" w:fill="auto"/>
            <w:vAlign w:val="center"/>
          </w:tcPr>
          <w:p w14:paraId="2B9EFD77" w14:textId="77777777" w:rsidR="001A2663" w:rsidRDefault="001A2663" w:rsidP="001A2663">
            <w:pPr>
              <w:spacing w:before="0"/>
              <w:jc w:val="center"/>
              <w:rPr>
                <w:rFonts w:cs="Arial"/>
                <w:b/>
                <w:bCs/>
                <w:iCs/>
                <w:lang w:val="sr-Cyrl-RS"/>
              </w:rPr>
            </w:pPr>
          </w:p>
        </w:tc>
        <w:tc>
          <w:tcPr>
            <w:tcW w:w="644" w:type="pct"/>
            <w:shd w:val="clear" w:color="auto" w:fill="auto"/>
            <w:vAlign w:val="center"/>
          </w:tcPr>
          <w:p w14:paraId="0D6E8A23" w14:textId="77777777" w:rsidR="001A2663" w:rsidRDefault="001A2663" w:rsidP="001A2663">
            <w:pPr>
              <w:spacing w:before="0"/>
              <w:jc w:val="center"/>
              <w:rPr>
                <w:rFonts w:cs="Arial"/>
                <w:b/>
                <w:bCs/>
                <w:iCs/>
                <w:lang w:val="sr-Cyrl-RS"/>
              </w:rPr>
            </w:pPr>
          </w:p>
        </w:tc>
        <w:tc>
          <w:tcPr>
            <w:tcW w:w="570" w:type="pct"/>
            <w:shd w:val="clear" w:color="auto" w:fill="auto"/>
            <w:vAlign w:val="center"/>
          </w:tcPr>
          <w:p w14:paraId="64B61443" w14:textId="77777777" w:rsidR="001A2663" w:rsidRDefault="001A2663" w:rsidP="001A2663">
            <w:pPr>
              <w:spacing w:before="0"/>
              <w:jc w:val="center"/>
              <w:rPr>
                <w:rFonts w:cs="Arial"/>
                <w:b/>
                <w:bCs/>
                <w:iCs/>
                <w:lang w:val="sr-Cyrl-RS"/>
              </w:rPr>
            </w:pPr>
          </w:p>
        </w:tc>
      </w:tr>
      <w:tr w:rsidR="001A2663" w:rsidRPr="00E47C2E" w14:paraId="65DD54A9" w14:textId="77777777" w:rsidTr="001A2663">
        <w:tc>
          <w:tcPr>
            <w:tcW w:w="654" w:type="pct"/>
            <w:gridSpan w:val="2"/>
            <w:tcBorders>
              <w:right w:val="single" w:sz="4" w:space="0" w:color="auto"/>
            </w:tcBorders>
            <w:shd w:val="clear" w:color="auto" w:fill="auto"/>
            <w:vAlign w:val="center"/>
          </w:tcPr>
          <w:p w14:paraId="24521A4D" w14:textId="6C8A9793" w:rsidR="001A2663" w:rsidRDefault="001A2663" w:rsidP="001A2663">
            <w:pPr>
              <w:spacing w:before="0"/>
              <w:jc w:val="center"/>
              <w:rPr>
                <w:rFonts w:cs="Arial"/>
                <w:b/>
                <w:lang w:val="sr-Cyrl-RS" w:eastAsia="sr-Latn-CS"/>
              </w:rPr>
            </w:pPr>
            <w:r>
              <w:rPr>
                <w:rFonts w:cs="Arial"/>
                <w:b/>
                <w:bCs/>
                <w:iCs/>
                <w:lang w:val="sr-Cyrl-RS"/>
              </w:rPr>
              <w:t>9</w:t>
            </w:r>
          </w:p>
        </w:tc>
        <w:tc>
          <w:tcPr>
            <w:tcW w:w="1072" w:type="pct"/>
            <w:gridSpan w:val="3"/>
            <w:tcBorders>
              <w:top w:val="single" w:sz="12" w:space="0" w:color="auto"/>
              <w:left w:val="single" w:sz="12" w:space="0" w:color="auto"/>
              <w:bottom w:val="single" w:sz="4" w:space="0" w:color="auto"/>
              <w:right w:val="single" w:sz="12" w:space="0" w:color="auto"/>
            </w:tcBorders>
            <w:vAlign w:val="center"/>
          </w:tcPr>
          <w:p w14:paraId="7CC7C6D3" w14:textId="5D364AE4" w:rsidR="001A2663" w:rsidRPr="001A2663" w:rsidRDefault="001A2663" w:rsidP="001A2663">
            <w:pPr>
              <w:spacing w:before="0"/>
              <w:jc w:val="center"/>
              <w:rPr>
                <w:bCs/>
                <w:lang w:val="sr-Cyrl-RS"/>
              </w:rPr>
            </w:pPr>
            <w:r w:rsidRPr="001A2663">
              <w:rPr>
                <w:bCs/>
                <w:lang w:val="sr-Cyrl-RS"/>
              </w:rPr>
              <w:t xml:space="preserve">Набавка, транспорт, и </w:t>
            </w:r>
            <w:r w:rsidRPr="001A2663">
              <w:rPr>
                <w:bCs/>
                <w:lang w:val="sr-Cyrl-RS"/>
              </w:rPr>
              <w:lastRenderedPageBreak/>
              <w:t>монтажа нове Ал-фолије д=0,1мм.</w:t>
            </w:r>
          </w:p>
        </w:tc>
        <w:tc>
          <w:tcPr>
            <w:tcW w:w="344" w:type="pct"/>
            <w:tcBorders>
              <w:top w:val="single" w:sz="12" w:space="0" w:color="auto"/>
              <w:left w:val="single" w:sz="12" w:space="0" w:color="auto"/>
              <w:bottom w:val="single" w:sz="4" w:space="0" w:color="auto"/>
              <w:right w:val="single" w:sz="12" w:space="0" w:color="auto"/>
            </w:tcBorders>
            <w:vAlign w:val="center"/>
          </w:tcPr>
          <w:p w14:paraId="1723781A" w14:textId="06E3EA44" w:rsidR="001A2663" w:rsidRPr="001A2663" w:rsidRDefault="001A2663" w:rsidP="001A2663">
            <w:pPr>
              <w:spacing w:before="0"/>
              <w:jc w:val="center"/>
              <w:rPr>
                <w:lang w:val="sr-Cyrl-RS"/>
              </w:rPr>
            </w:pPr>
            <w:r w:rsidRPr="001A2663">
              <w:rPr>
                <w:lang w:val="sr-Cyrl-RS"/>
              </w:rPr>
              <w:lastRenderedPageBreak/>
              <w:t>м2</w:t>
            </w:r>
          </w:p>
        </w:tc>
        <w:tc>
          <w:tcPr>
            <w:tcW w:w="670" w:type="pct"/>
            <w:tcBorders>
              <w:top w:val="single" w:sz="12" w:space="0" w:color="auto"/>
              <w:left w:val="single" w:sz="12" w:space="0" w:color="auto"/>
              <w:bottom w:val="single" w:sz="4" w:space="0" w:color="auto"/>
              <w:right w:val="single" w:sz="12" w:space="0" w:color="auto"/>
            </w:tcBorders>
            <w:vAlign w:val="center"/>
          </w:tcPr>
          <w:p w14:paraId="46C34334" w14:textId="709EF995" w:rsidR="001A2663" w:rsidRPr="001A2663" w:rsidRDefault="001A2663" w:rsidP="001A2663">
            <w:pPr>
              <w:spacing w:before="0"/>
              <w:jc w:val="center"/>
              <w:rPr>
                <w:bCs/>
                <w:lang w:val="sr-Cyrl-RS"/>
              </w:rPr>
            </w:pPr>
            <w:r w:rsidRPr="001A2663">
              <w:rPr>
                <w:bCs/>
                <w:lang w:val="sr-Cyrl-RS"/>
              </w:rPr>
              <w:t>3</w:t>
            </w:r>
            <w:r w:rsidRPr="001A2663">
              <w:rPr>
                <w:bCs/>
              </w:rPr>
              <w:t>50</w:t>
            </w:r>
            <w:r w:rsidRPr="001A2663">
              <w:rPr>
                <w:bCs/>
                <w:lang w:val="sr-Cyrl-RS"/>
              </w:rPr>
              <w:t>,00</w:t>
            </w:r>
          </w:p>
        </w:tc>
        <w:tc>
          <w:tcPr>
            <w:tcW w:w="543" w:type="pct"/>
            <w:tcBorders>
              <w:left w:val="single" w:sz="4" w:space="0" w:color="auto"/>
            </w:tcBorders>
            <w:shd w:val="clear" w:color="auto" w:fill="auto"/>
            <w:vAlign w:val="center"/>
          </w:tcPr>
          <w:p w14:paraId="4BF5FFDA" w14:textId="77777777" w:rsidR="001A2663" w:rsidRDefault="001A2663" w:rsidP="001A2663">
            <w:pPr>
              <w:spacing w:before="0"/>
              <w:jc w:val="center"/>
              <w:rPr>
                <w:rFonts w:cs="Arial"/>
                <w:b/>
                <w:bCs/>
                <w:iCs/>
                <w:lang w:val="sr-Cyrl-RS"/>
              </w:rPr>
            </w:pPr>
          </w:p>
        </w:tc>
        <w:tc>
          <w:tcPr>
            <w:tcW w:w="502" w:type="pct"/>
            <w:shd w:val="clear" w:color="auto" w:fill="auto"/>
            <w:vAlign w:val="center"/>
          </w:tcPr>
          <w:p w14:paraId="37651F7E" w14:textId="77777777" w:rsidR="001A2663" w:rsidRDefault="001A2663" w:rsidP="001A2663">
            <w:pPr>
              <w:spacing w:before="0"/>
              <w:jc w:val="center"/>
              <w:rPr>
                <w:rFonts w:cs="Arial"/>
                <w:b/>
                <w:bCs/>
                <w:iCs/>
                <w:lang w:val="sr-Cyrl-RS"/>
              </w:rPr>
            </w:pPr>
          </w:p>
        </w:tc>
        <w:tc>
          <w:tcPr>
            <w:tcW w:w="644" w:type="pct"/>
            <w:shd w:val="clear" w:color="auto" w:fill="auto"/>
            <w:vAlign w:val="center"/>
          </w:tcPr>
          <w:p w14:paraId="3D7601AF" w14:textId="77777777" w:rsidR="001A2663" w:rsidRDefault="001A2663" w:rsidP="001A2663">
            <w:pPr>
              <w:spacing w:before="0"/>
              <w:jc w:val="center"/>
              <w:rPr>
                <w:rFonts w:cs="Arial"/>
                <w:b/>
                <w:bCs/>
                <w:iCs/>
                <w:lang w:val="sr-Cyrl-RS"/>
              </w:rPr>
            </w:pPr>
          </w:p>
        </w:tc>
        <w:tc>
          <w:tcPr>
            <w:tcW w:w="570" w:type="pct"/>
            <w:shd w:val="clear" w:color="auto" w:fill="auto"/>
            <w:vAlign w:val="center"/>
          </w:tcPr>
          <w:p w14:paraId="732B7967" w14:textId="77777777" w:rsidR="001A2663" w:rsidRDefault="001A2663" w:rsidP="001A2663">
            <w:pPr>
              <w:spacing w:before="0"/>
              <w:jc w:val="center"/>
              <w:rPr>
                <w:rFonts w:cs="Arial"/>
                <w:b/>
                <w:bCs/>
                <w:iCs/>
                <w:lang w:val="sr-Cyrl-RS"/>
              </w:rPr>
            </w:pPr>
          </w:p>
        </w:tc>
      </w:tr>
      <w:tr w:rsidR="001A2663" w:rsidRPr="00E47C2E" w14:paraId="12C6AC17" w14:textId="77777777" w:rsidTr="001A2663">
        <w:tc>
          <w:tcPr>
            <w:tcW w:w="654" w:type="pct"/>
            <w:gridSpan w:val="2"/>
            <w:tcBorders>
              <w:right w:val="single" w:sz="4" w:space="0" w:color="auto"/>
            </w:tcBorders>
            <w:shd w:val="clear" w:color="auto" w:fill="auto"/>
            <w:vAlign w:val="center"/>
          </w:tcPr>
          <w:p w14:paraId="47CFD684" w14:textId="5FF0F520" w:rsidR="001A2663" w:rsidRDefault="001A2663" w:rsidP="001A2663">
            <w:pPr>
              <w:spacing w:before="0"/>
              <w:jc w:val="center"/>
              <w:rPr>
                <w:rFonts w:cs="Arial"/>
                <w:b/>
                <w:lang w:val="sr-Cyrl-RS" w:eastAsia="sr-Latn-CS"/>
              </w:rPr>
            </w:pPr>
            <w:r>
              <w:rPr>
                <w:rFonts w:cs="Arial"/>
                <w:b/>
                <w:bCs/>
                <w:iCs/>
                <w:lang w:val="sr-Cyrl-RS"/>
              </w:rPr>
              <w:t>10</w:t>
            </w:r>
          </w:p>
        </w:tc>
        <w:tc>
          <w:tcPr>
            <w:tcW w:w="1072" w:type="pct"/>
            <w:gridSpan w:val="3"/>
            <w:tcBorders>
              <w:top w:val="single" w:sz="12" w:space="0" w:color="auto"/>
              <w:left w:val="single" w:sz="12" w:space="0" w:color="auto"/>
              <w:bottom w:val="single" w:sz="12" w:space="0" w:color="auto"/>
              <w:right w:val="single" w:sz="12" w:space="0" w:color="auto"/>
            </w:tcBorders>
            <w:vAlign w:val="center"/>
          </w:tcPr>
          <w:p w14:paraId="0B656677" w14:textId="1DD9C2E4" w:rsidR="001A2663" w:rsidRPr="001A2663" w:rsidRDefault="001A2663" w:rsidP="001A2663">
            <w:pPr>
              <w:spacing w:before="0"/>
              <w:jc w:val="center"/>
              <w:rPr>
                <w:bCs/>
                <w:lang w:val="sr-Cyrl-RS"/>
              </w:rPr>
            </w:pPr>
            <w:r w:rsidRPr="001A2663">
              <w:rPr>
                <w:bCs/>
                <w:lang w:val="sr-Latn-CS"/>
              </w:rPr>
              <w:t>Непредвиђен</w:t>
            </w:r>
            <w:r w:rsidRPr="001A2663">
              <w:rPr>
                <w:bCs/>
                <w:lang w:val="sr-Cyrl-RS"/>
              </w:rPr>
              <w:t>и</w:t>
            </w:r>
            <w:r w:rsidRPr="001A2663">
              <w:rPr>
                <w:bCs/>
                <w:lang w:val="sr-Latn-CS"/>
              </w:rPr>
              <w:t xml:space="preserve"> </w:t>
            </w:r>
            <w:r w:rsidRPr="001A2663">
              <w:rPr>
                <w:bCs/>
                <w:lang w:val="sr-Cyrl-RS"/>
              </w:rPr>
              <w:t>радови</w:t>
            </w:r>
            <w:r w:rsidRPr="001A2663">
              <w:rPr>
                <w:bCs/>
                <w:lang w:val="sr-Latn-CS"/>
              </w:rPr>
              <w:t xml:space="preserve"> само по захтеву надзорног органа.</w:t>
            </w:r>
          </w:p>
        </w:tc>
        <w:tc>
          <w:tcPr>
            <w:tcW w:w="344" w:type="pct"/>
            <w:tcBorders>
              <w:top w:val="single" w:sz="12" w:space="0" w:color="auto"/>
              <w:left w:val="single" w:sz="12" w:space="0" w:color="auto"/>
              <w:bottom w:val="single" w:sz="12" w:space="0" w:color="auto"/>
              <w:right w:val="single" w:sz="12" w:space="0" w:color="auto"/>
            </w:tcBorders>
            <w:vAlign w:val="center"/>
          </w:tcPr>
          <w:p w14:paraId="4C1894E8" w14:textId="46165EBF" w:rsidR="001A2663" w:rsidRPr="001A2663" w:rsidRDefault="001A2663" w:rsidP="001A2663">
            <w:pPr>
              <w:spacing w:before="0"/>
              <w:jc w:val="center"/>
              <w:rPr>
                <w:lang w:val="sr-Cyrl-RS"/>
              </w:rPr>
            </w:pPr>
            <w:r w:rsidRPr="001A2663">
              <w:rPr>
                <w:bCs/>
                <w:lang w:val="sr-Latn-CS"/>
              </w:rPr>
              <w:t>Нч</w:t>
            </w:r>
          </w:p>
        </w:tc>
        <w:tc>
          <w:tcPr>
            <w:tcW w:w="670" w:type="pct"/>
            <w:tcBorders>
              <w:top w:val="single" w:sz="12" w:space="0" w:color="auto"/>
              <w:left w:val="single" w:sz="12" w:space="0" w:color="auto"/>
              <w:bottom w:val="single" w:sz="12" w:space="0" w:color="auto"/>
              <w:right w:val="single" w:sz="12" w:space="0" w:color="auto"/>
            </w:tcBorders>
            <w:vAlign w:val="center"/>
          </w:tcPr>
          <w:p w14:paraId="66157287" w14:textId="633DAEE2" w:rsidR="001A2663" w:rsidRPr="001A2663" w:rsidRDefault="001A2663" w:rsidP="001A2663">
            <w:pPr>
              <w:spacing w:before="0"/>
              <w:jc w:val="center"/>
              <w:rPr>
                <w:bCs/>
                <w:lang w:val="sr-Cyrl-RS"/>
              </w:rPr>
            </w:pPr>
            <w:r w:rsidRPr="001A2663">
              <w:rPr>
                <w:bCs/>
              </w:rPr>
              <w:t>2</w:t>
            </w:r>
            <w:r w:rsidRPr="001A2663">
              <w:rPr>
                <w:bCs/>
                <w:lang w:val="sr-Cyrl-RS"/>
              </w:rPr>
              <w:t>00,00</w:t>
            </w:r>
          </w:p>
        </w:tc>
        <w:tc>
          <w:tcPr>
            <w:tcW w:w="543" w:type="pct"/>
            <w:tcBorders>
              <w:left w:val="single" w:sz="4" w:space="0" w:color="auto"/>
            </w:tcBorders>
            <w:shd w:val="clear" w:color="auto" w:fill="auto"/>
            <w:vAlign w:val="center"/>
          </w:tcPr>
          <w:p w14:paraId="5FD7949C" w14:textId="77777777" w:rsidR="001A2663" w:rsidRDefault="001A2663" w:rsidP="001A2663">
            <w:pPr>
              <w:spacing w:before="0"/>
              <w:jc w:val="center"/>
              <w:rPr>
                <w:rFonts w:cs="Arial"/>
                <w:b/>
                <w:bCs/>
                <w:iCs/>
                <w:lang w:val="sr-Cyrl-RS"/>
              </w:rPr>
            </w:pPr>
          </w:p>
        </w:tc>
        <w:tc>
          <w:tcPr>
            <w:tcW w:w="502" w:type="pct"/>
            <w:shd w:val="clear" w:color="auto" w:fill="auto"/>
            <w:vAlign w:val="center"/>
          </w:tcPr>
          <w:p w14:paraId="6C6D1044" w14:textId="77777777" w:rsidR="001A2663" w:rsidRDefault="001A2663" w:rsidP="001A2663">
            <w:pPr>
              <w:spacing w:before="0"/>
              <w:jc w:val="center"/>
              <w:rPr>
                <w:rFonts w:cs="Arial"/>
                <w:b/>
                <w:bCs/>
                <w:iCs/>
                <w:lang w:val="sr-Cyrl-RS"/>
              </w:rPr>
            </w:pPr>
          </w:p>
        </w:tc>
        <w:tc>
          <w:tcPr>
            <w:tcW w:w="644" w:type="pct"/>
            <w:shd w:val="clear" w:color="auto" w:fill="auto"/>
            <w:vAlign w:val="center"/>
          </w:tcPr>
          <w:p w14:paraId="2F15FA9D" w14:textId="77777777" w:rsidR="001A2663" w:rsidRDefault="001A2663" w:rsidP="001A2663">
            <w:pPr>
              <w:spacing w:before="0"/>
              <w:jc w:val="center"/>
              <w:rPr>
                <w:rFonts w:cs="Arial"/>
                <w:b/>
                <w:bCs/>
                <w:iCs/>
                <w:lang w:val="sr-Cyrl-RS"/>
              </w:rPr>
            </w:pPr>
          </w:p>
        </w:tc>
        <w:tc>
          <w:tcPr>
            <w:tcW w:w="570" w:type="pct"/>
            <w:shd w:val="clear" w:color="auto" w:fill="auto"/>
            <w:vAlign w:val="center"/>
          </w:tcPr>
          <w:p w14:paraId="793C20E3" w14:textId="77777777" w:rsidR="001A2663" w:rsidRDefault="001A2663" w:rsidP="001A2663">
            <w:pPr>
              <w:spacing w:before="0"/>
              <w:jc w:val="center"/>
              <w:rPr>
                <w:rFonts w:cs="Arial"/>
                <w:b/>
                <w:bCs/>
                <w:iCs/>
                <w:lang w:val="sr-Cyrl-RS"/>
              </w:rPr>
            </w:pPr>
          </w:p>
        </w:tc>
      </w:tr>
      <w:tr w:rsidR="001A2663" w:rsidRPr="00E47C2E" w14:paraId="4BC89B84" w14:textId="77777777" w:rsidTr="001A2663">
        <w:tc>
          <w:tcPr>
            <w:tcW w:w="654" w:type="pct"/>
            <w:gridSpan w:val="2"/>
            <w:tcBorders>
              <w:right w:val="single" w:sz="4" w:space="0" w:color="auto"/>
            </w:tcBorders>
            <w:shd w:val="clear" w:color="auto" w:fill="auto"/>
            <w:vAlign w:val="center"/>
          </w:tcPr>
          <w:p w14:paraId="27E2948C" w14:textId="5217566A" w:rsidR="001A2663" w:rsidRDefault="001A2663" w:rsidP="001A2663">
            <w:pPr>
              <w:spacing w:before="0"/>
              <w:jc w:val="center"/>
              <w:rPr>
                <w:rFonts w:cs="Arial"/>
                <w:b/>
                <w:bCs/>
                <w:iCs/>
                <w:lang w:val="sr-Cyrl-RS"/>
              </w:rPr>
            </w:pPr>
            <w:r>
              <w:rPr>
                <w:rFonts w:cs="Arial"/>
                <w:b/>
                <w:bCs/>
                <w:iCs/>
                <w:lang w:val="sr-Cyrl-RS"/>
              </w:rPr>
              <w:t>Д</w:t>
            </w:r>
          </w:p>
        </w:tc>
        <w:tc>
          <w:tcPr>
            <w:tcW w:w="1072" w:type="pct"/>
            <w:gridSpan w:val="3"/>
            <w:tcBorders>
              <w:top w:val="double" w:sz="4" w:space="0" w:color="auto"/>
              <w:left w:val="single" w:sz="12" w:space="0" w:color="auto"/>
              <w:bottom w:val="double" w:sz="4" w:space="0" w:color="auto"/>
              <w:right w:val="single" w:sz="12" w:space="0" w:color="auto"/>
            </w:tcBorders>
            <w:vAlign w:val="center"/>
          </w:tcPr>
          <w:p w14:paraId="3A698A63" w14:textId="513C21BE" w:rsidR="001A2663" w:rsidRPr="001A2663" w:rsidRDefault="001A2663" w:rsidP="001A2663">
            <w:pPr>
              <w:spacing w:before="0"/>
              <w:jc w:val="center"/>
              <w:rPr>
                <w:bCs/>
                <w:lang w:val="sr-Latn-CS"/>
              </w:rPr>
            </w:pPr>
            <w:r w:rsidRPr="008F14B0">
              <w:rPr>
                <w:b/>
                <w:bCs/>
                <w:lang w:val="sr-Cyrl-RS"/>
              </w:rPr>
              <w:t>Скеларски радови</w:t>
            </w:r>
          </w:p>
        </w:tc>
        <w:tc>
          <w:tcPr>
            <w:tcW w:w="344" w:type="pct"/>
            <w:tcBorders>
              <w:top w:val="single" w:sz="12" w:space="0" w:color="auto"/>
              <w:left w:val="single" w:sz="12" w:space="0" w:color="auto"/>
              <w:bottom w:val="single" w:sz="12" w:space="0" w:color="auto"/>
              <w:right w:val="single" w:sz="12" w:space="0" w:color="auto"/>
            </w:tcBorders>
            <w:vAlign w:val="center"/>
          </w:tcPr>
          <w:p w14:paraId="7DEED566" w14:textId="0B44D497" w:rsidR="001A2663" w:rsidRPr="001A2663" w:rsidRDefault="001A2663" w:rsidP="001A2663">
            <w:pPr>
              <w:spacing w:before="0"/>
              <w:jc w:val="center"/>
              <w:rPr>
                <w:bCs/>
                <w:lang w:val="sr-Cyrl-RS"/>
              </w:rPr>
            </w:pPr>
            <w:r>
              <w:rPr>
                <w:bCs/>
                <w:lang w:val="sr-Cyrl-RS"/>
              </w:rPr>
              <w:t>/</w:t>
            </w:r>
          </w:p>
        </w:tc>
        <w:tc>
          <w:tcPr>
            <w:tcW w:w="670" w:type="pct"/>
            <w:tcBorders>
              <w:top w:val="single" w:sz="12" w:space="0" w:color="auto"/>
              <w:left w:val="single" w:sz="12" w:space="0" w:color="auto"/>
              <w:bottom w:val="single" w:sz="12" w:space="0" w:color="auto"/>
              <w:right w:val="single" w:sz="12" w:space="0" w:color="auto"/>
            </w:tcBorders>
            <w:vAlign w:val="center"/>
          </w:tcPr>
          <w:p w14:paraId="4E7D974D" w14:textId="7E9CFC4E" w:rsidR="001A2663" w:rsidRPr="001A2663" w:rsidRDefault="001A2663" w:rsidP="001A2663">
            <w:pPr>
              <w:spacing w:before="0"/>
              <w:jc w:val="center"/>
              <w:rPr>
                <w:bCs/>
                <w:lang w:val="sr-Cyrl-RS"/>
              </w:rPr>
            </w:pPr>
            <w:r>
              <w:rPr>
                <w:bCs/>
                <w:lang w:val="sr-Cyrl-RS"/>
              </w:rPr>
              <w:t>/</w:t>
            </w:r>
          </w:p>
        </w:tc>
        <w:tc>
          <w:tcPr>
            <w:tcW w:w="543" w:type="pct"/>
            <w:tcBorders>
              <w:left w:val="single" w:sz="4" w:space="0" w:color="auto"/>
            </w:tcBorders>
            <w:shd w:val="clear" w:color="auto" w:fill="auto"/>
            <w:vAlign w:val="center"/>
          </w:tcPr>
          <w:p w14:paraId="43223885" w14:textId="18172EDF" w:rsidR="001A2663" w:rsidRDefault="001A2663" w:rsidP="001A2663">
            <w:pPr>
              <w:spacing w:before="0"/>
              <w:jc w:val="center"/>
              <w:rPr>
                <w:rFonts w:cs="Arial"/>
                <w:b/>
                <w:bCs/>
                <w:iCs/>
                <w:lang w:val="sr-Cyrl-RS"/>
              </w:rPr>
            </w:pPr>
            <w:r>
              <w:rPr>
                <w:rFonts w:cs="Arial"/>
                <w:b/>
                <w:bCs/>
                <w:iCs/>
                <w:lang w:val="sr-Cyrl-RS"/>
              </w:rPr>
              <w:t>/</w:t>
            </w:r>
          </w:p>
        </w:tc>
        <w:tc>
          <w:tcPr>
            <w:tcW w:w="502" w:type="pct"/>
            <w:shd w:val="clear" w:color="auto" w:fill="auto"/>
            <w:vAlign w:val="center"/>
          </w:tcPr>
          <w:p w14:paraId="12DF0E1A" w14:textId="1C8C2D3E" w:rsidR="001A2663" w:rsidRDefault="001A2663" w:rsidP="001A2663">
            <w:pPr>
              <w:spacing w:before="0"/>
              <w:jc w:val="center"/>
              <w:rPr>
                <w:rFonts w:cs="Arial"/>
                <w:b/>
                <w:bCs/>
                <w:iCs/>
                <w:lang w:val="sr-Cyrl-RS"/>
              </w:rPr>
            </w:pPr>
            <w:r>
              <w:rPr>
                <w:rFonts w:cs="Arial"/>
                <w:b/>
                <w:bCs/>
                <w:iCs/>
                <w:lang w:val="sr-Cyrl-RS"/>
              </w:rPr>
              <w:t>/</w:t>
            </w:r>
          </w:p>
        </w:tc>
        <w:tc>
          <w:tcPr>
            <w:tcW w:w="644" w:type="pct"/>
            <w:shd w:val="clear" w:color="auto" w:fill="auto"/>
            <w:vAlign w:val="center"/>
          </w:tcPr>
          <w:p w14:paraId="122CAF60" w14:textId="7EF7D973" w:rsidR="001A2663" w:rsidRDefault="001A2663" w:rsidP="001A2663">
            <w:pPr>
              <w:spacing w:before="0"/>
              <w:jc w:val="center"/>
              <w:rPr>
                <w:rFonts w:cs="Arial"/>
                <w:b/>
                <w:bCs/>
                <w:iCs/>
                <w:lang w:val="sr-Cyrl-RS"/>
              </w:rPr>
            </w:pPr>
            <w:r>
              <w:rPr>
                <w:rFonts w:cs="Arial"/>
                <w:b/>
                <w:bCs/>
                <w:iCs/>
                <w:lang w:val="sr-Cyrl-RS"/>
              </w:rPr>
              <w:t>/</w:t>
            </w:r>
          </w:p>
        </w:tc>
        <w:tc>
          <w:tcPr>
            <w:tcW w:w="570" w:type="pct"/>
            <w:shd w:val="clear" w:color="auto" w:fill="auto"/>
            <w:vAlign w:val="center"/>
          </w:tcPr>
          <w:p w14:paraId="5750A4A1" w14:textId="0790DE22" w:rsidR="001A2663" w:rsidRDefault="001A2663" w:rsidP="001A2663">
            <w:pPr>
              <w:spacing w:before="0"/>
              <w:jc w:val="center"/>
              <w:rPr>
                <w:rFonts w:cs="Arial"/>
                <w:b/>
                <w:bCs/>
                <w:iCs/>
                <w:lang w:val="sr-Cyrl-RS"/>
              </w:rPr>
            </w:pPr>
            <w:r>
              <w:rPr>
                <w:rFonts w:cs="Arial"/>
                <w:b/>
                <w:bCs/>
                <w:iCs/>
                <w:lang w:val="sr-Cyrl-RS"/>
              </w:rPr>
              <w:t>/</w:t>
            </w:r>
          </w:p>
        </w:tc>
      </w:tr>
      <w:tr w:rsidR="00EC1220" w:rsidRPr="00E47C2E" w14:paraId="5677B0AD" w14:textId="77777777" w:rsidTr="00EC1220">
        <w:tc>
          <w:tcPr>
            <w:tcW w:w="654" w:type="pct"/>
            <w:gridSpan w:val="2"/>
            <w:vMerge w:val="restart"/>
            <w:tcBorders>
              <w:right w:val="single" w:sz="4" w:space="0" w:color="auto"/>
            </w:tcBorders>
            <w:shd w:val="clear" w:color="auto" w:fill="auto"/>
            <w:vAlign w:val="center"/>
          </w:tcPr>
          <w:p w14:paraId="57085D6A" w14:textId="24AE5BAE" w:rsidR="00EC1220" w:rsidRDefault="00EC1220" w:rsidP="001A2663">
            <w:pPr>
              <w:spacing w:before="0"/>
              <w:jc w:val="center"/>
              <w:rPr>
                <w:rFonts w:cs="Arial"/>
                <w:b/>
                <w:bCs/>
                <w:iCs/>
                <w:lang w:val="sr-Cyrl-RS"/>
              </w:rPr>
            </w:pPr>
            <w:r>
              <w:rPr>
                <w:rFonts w:cs="Arial"/>
                <w:b/>
                <w:bCs/>
                <w:iCs/>
                <w:lang w:val="sr-Cyrl-RS"/>
              </w:rPr>
              <w:t>1</w:t>
            </w:r>
          </w:p>
        </w:tc>
        <w:tc>
          <w:tcPr>
            <w:tcW w:w="335" w:type="pct"/>
            <w:vMerge w:val="restart"/>
            <w:tcBorders>
              <w:top w:val="double" w:sz="4" w:space="0" w:color="auto"/>
              <w:left w:val="single" w:sz="12" w:space="0" w:color="auto"/>
              <w:right w:val="single" w:sz="12" w:space="0" w:color="auto"/>
            </w:tcBorders>
            <w:vAlign w:val="center"/>
          </w:tcPr>
          <w:p w14:paraId="23A2D370" w14:textId="05909990" w:rsidR="00EC1220" w:rsidRPr="001A2663" w:rsidRDefault="00EC1220" w:rsidP="001A2663">
            <w:pPr>
              <w:spacing w:before="0"/>
              <w:jc w:val="center"/>
              <w:rPr>
                <w:bCs/>
                <w:lang w:val="sr-Cyrl-RS"/>
              </w:rPr>
            </w:pPr>
            <w:r w:rsidRPr="001A2663">
              <w:rPr>
                <w:bCs/>
                <w:lang w:val="sr-Cyrl-RS"/>
              </w:rPr>
              <w:t>1.1</w:t>
            </w:r>
          </w:p>
        </w:tc>
        <w:tc>
          <w:tcPr>
            <w:tcW w:w="335" w:type="pct"/>
            <w:tcBorders>
              <w:top w:val="double" w:sz="4" w:space="0" w:color="auto"/>
              <w:left w:val="single" w:sz="12" w:space="0" w:color="auto"/>
              <w:bottom w:val="double" w:sz="4" w:space="0" w:color="auto"/>
              <w:right w:val="single" w:sz="12" w:space="0" w:color="auto"/>
            </w:tcBorders>
            <w:vAlign w:val="center"/>
          </w:tcPr>
          <w:p w14:paraId="38962D6E" w14:textId="6ACC52E1" w:rsidR="00EC1220" w:rsidRPr="00EC1220" w:rsidRDefault="00EC1220" w:rsidP="001A2663">
            <w:pPr>
              <w:spacing w:before="0"/>
              <w:jc w:val="center"/>
              <w:rPr>
                <w:bCs/>
                <w:lang w:val="sr-Cyrl-RS"/>
              </w:rPr>
            </w:pPr>
            <w:r w:rsidRPr="00EC1220">
              <w:rPr>
                <w:bCs/>
                <w:lang w:val="sr-Cyrl-RS"/>
              </w:rPr>
              <w:t>1.1.1</w:t>
            </w:r>
          </w:p>
        </w:tc>
        <w:tc>
          <w:tcPr>
            <w:tcW w:w="402" w:type="pct"/>
            <w:tcBorders>
              <w:top w:val="single" w:sz="12" w:space="0" w:color="auto"/>
              <w:left w:val="single" w:sz="12" w:space="0" w:color="auto"/>
              <w:bottom w:val="single" w:sz="12" w:space="0" w:color="auto"/>
              <w:right w:val="single" w:sz="12" w:space="0" w:color="auto"/>
            </w:tcBorders>
            <w:shd w:val="clear" w:color="auto" w:fill="auto"/>
            <w:vAlign w:val="center"/>
          </w:tcPr>
          <w:p w14:paraId="76F492D5" w14:textId="3B4A9801" w:rsidR="00EC1220" w:rsidRPr="001A2663" w:rsidRDefault="00EC1220" w:rsidP="001A2663">
            <w:pPr>
              <w:spacing w:before="0"/>
              <w:jc w:val="center"/>
              <w:rPr>
                <w:bCs/>
                <w:sz w:val="18"/>
                <w:szCs w:val="18"/>
                <w:lang w:val="sr-Cyrl-RS"/>
              </w:rPr>
            </w:pPr>
            <w:r w:rsidRPr="001A2663">
              <w:rPr>
                <w:sz w:val="18"/>
                <w:szCs w:val="18"/>
                <w:lang w:val="sr-Latn-CS"/>
              </w:rPr>
              <w:t>Висина скеле до 2,50м</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1FB1E1BA" w14:textId="37B63641" w:rsidR="00EC1220" w:rsidRPr="001A2663" w:rsidRDefault="00EC1220" w:rsidP="001A2663">
            <w:pPr>
              <w:spacing w:before="0"/>
              <w:jc w:val="center"/>
              <w:rPr>
                <w:bCs/>
                <w:lang w:val="sr-Cyrl-RS"/>
              </w:rPr>
            </w:pPr>
            <w:r w:rsidRPr="001A2663">
              <w:rPr>
                <w:bCs/>
                <w:lang w:val="sr-Latn-CS"/>
              </w:rPr>
              <w:t>м2</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062D693A" w14:textId="644C37EC" w:rsidR="00EC1220" w:rsidRPr="001A2663" w:rsidRDefault="00EC1220" w:rsidP="001A2663">
            <w:pPr>
              <w:spacing w:before="0"/>
              <w:jc w:val="center"/>
              <w:rPr>
                <w:bCs/>
                <w:lang w:val="sr-Cyrl-RS"/>
              </w:rPr>
            </w:pPr>
            <w:r w:rsidRPr="001A2663">
              <w:rPr>
                <w:lang w:val="sr-Cyrl-RS"/>
              </w:rPr>
              <w:t>20</w:t>
            </w:r>
            <w:r w:rsidRPr="001A2663">
              <w:rPr>
                <w:lang w:val="sr-Latn-CS"/>
              </w:rPr>
              <w:t>0,00</w:t>
            </w:r>
          </w:p>
        </w:tc>
        <w:tc>
          <w:tcPr>
            <w:tcW w:w="543" w:type="pct"/>
            <w:tcBorders>
              <w:left w:val="single" w:sz="4" w:space="0" w:color="auto"/>
            </w:tcBorders>
            <w:shd w:val="clear" w:color="auto" w:fill="auto"/>
            <w:vAlign w:val="center"/>
          </w:tcPr>
          <w:p w14:paraId="172A8295" w14:textId="77777777" w:rsidR="00EC1220" w:rsidRDefault="00EC1220" w:rsidP="001A2663">
            <w:pPr>
              <w:spacing w:before="0"/>
              <w:jc w:val="center"/>
              <w:rPr>
                <w:rFonts w:cs="Arial"/>
                <w:b/>
                <w:bCs/>
                <w:iCs/>
                <w:lang w:val="sr-Cyrl-RS"/>
              </w:rPr>
            </w:pPr>
          </w:p>
        </w:tc>
        <w:tc>
          <w:tcPr>
            <w:tcW w:w="502" w:type="pct"/>
            <w:shd w:val="clear" w:color="auto" w:fill="auto"/>
            <w:vAlign w:val="center"/>
          </w:tcPr>
          <w:p w14:paraId="54E03D8F" w14:textId="77777777" w:rsidR="00EC1220" w:rsidRDefault="00EC1220" w:rsidP="001A2663">
            <w:pPr>
              <w:spacing w:before="0"/>
              <w:jc w:val="center"/>
              <w:rPr>
                <w:rFonts w:cs="Arial"/>
                <w:b/>
                <w:bCs/>
                <w:iCs/>
                <w:lang w:val="sr-Cyrl-RS"/>
              </w:rPr>
            </w:pPr>
          </w:p>
        </w:tc>
        <w:tc>
          <w:tcPr>
            <w:tcW w:w="644" w:type="pct"/>
            <w:shd w:val="clear" w:color="auto" w:fill="auto"/>
            <w:vAlign w:val="center"/>
          </w:tcPr>
          <w:p w14:paraId="39A66FF7" w14:textId="77777777" w:rsidR="00EC1220" w:rsidRDefault="00EC1220" w:rsidP="001A2663">
            <w:pPr>
              <w:spacing w:before="0"/>
              <w:jc w:val="center"/>
              <w:rPr>
                <w:rFonts w:cs="Arial"/>
                <w:b/>
                <w:bCs/>
                <w:iCs/>
                <w:lang w:val="sr-Cyrl-RS"/>
              </w:rPr>
            </w:pPr>
          </w:p>
        </w:tc>
        <w:tc>
          <w:tcPr>
            <w:tcW w:w="570" w:type="pct"/>
            <w:shd w:val="clear" w:color="auto" w:fill="auto"/>
            <w:vAlign w:val="center"/>
          </w:tcPr>
          <w:p w14:paraId="4122287A" w14:textId="77777777" w:rsidR="00EC1220" w:rsidRDefault="00EC1220" w:rsidP="001A2663">
            <w:pPr>
              <w:spacing w:before="0"/>
              <w:jc w:val="center"/>
              <w:rPr>
                <w:rFonts w:cs="Arial"/>
                <w:b/>
                <w:bCs/>
                <w:iCs/>
                <w:lang w:val="sr-Cyrl-RS"/>
              </w:rPr>
            </w:pPr>
          </w:p>
        </w:tc>
      </w:tr>
      <w:tr w:rsidR="00EC1220" w:rsidRPr="00E47C2E" w14:paraId="29EDD6A1" w14:textId="77777777" w:rsidTr="00EC1220">
        <w:tc>
          <w:tcPr>
            <w:tcW w:w="654" w:type="pct"/>
            <w:gridSpan w:val="2"/>
            <w:vMerge/>
            <w:tcBorders>
              <w:right w:val="single" w:sz="4" w:space="0" w:color="auto"/>
            </w:tcBorders>
            <w:shd w:val="clear" w:color="auto" w:fill="auto"/>
            <w:vAlign w:val="center"/>
          </w:tcPr>
          <w:p w14:paraId="693F7ED0" w14:textId="77777777" w:rsidR="00EC1220" w:rsidRDefault="00EC1220" w:rsidP="001A2663">
            <w:pPr>
              <w:spacing w:before="0"/>
              <w:jc w:val="center"/>
              <w:rPr>
                <w:rFonts w:cs="Arial"/>
                <w:b/>
                <w:bCs/>
                <w:iCs/>
                <w:lang w:val="sr-Cyrl-RS"/>
              </w:rPr>
            </w:pPr>
          </w:p>
        </w:tc>
        <w:tc>
          <w:tcPr>
            <w:tcW w:w="335" w:type="pct"/>
            <w:vMerge/>
            <w:tcBorders>
              <w:left w:val="single" w:sz="12" w:space="0" w:color="auto"/>
              <w:right w:val="single" w:sz="12" w:space="0" w:color="auto"/>
            </w:tcBorders>
            <w:vAlign w:val="center"/>
          </w:tcPr>
          <w:p w14:paraId="43F0ECE5" w14:textId="77777777" w:rsidR="00EC1220" w:rsidRPr="001A2663" w:rsidRDefault="00EC1220" w:rsidP="001A2663">
            <w:pPr>
              <w:spacing w:before="0"/>
              <w:jc w:val="center"/>
              <w:rPr>
                <w:bCs/>
                <w:lang w:val="sr-Cyrl-RS"/>
              </w:rPr>
            </w:pPr>
          </w:p>
        </w:tc>
        <w:tc>
          <w:tcPr>
            <w:tcW w:w="335" w:type="pct"/>
            <w:tcBorders>
              <w:top w:val="double" w:sz="4" w:space="0" w:color="auto"/>
              <w:left w:val="single" w:sz="12" w:space="0" w:color="auto"/>
              <w:bottom w:val="double" w:sz="4" w:space="0" w:color="auto"/>
              <w:right w:val="single" w:sz="12" w:space="0" w:color="auto"/>
            </w:tcBorders>
            <w:vAlign w:val="center"/>
          </w:tcPr>
          <w:p w14:paraId="0CBCE649" w14:textId="33849DA7" w:rsidR="00EC1220" w:rsidRPr="00EC1220" w:rsidRDefault="00EC1220" w:rsidP="001A2663">
            <w:pPr>
              <w:spacing w:before="0"/>
              <w:jc w:val="center"/>
              <w:rPr>
                <w:bCs/>
                <w:lang w:val="sr-Cyrl-RS"/>
              </w:rPr>
            </w:pPr>
            <w:r w:rsidRPr="00EC1220">
              <w:rPr>
                <w:bCs/>
                <w:lang w:val="sr-Cyrl-RS"/>
              </w:rPr>
              <w:t>1.1.2</w:t>
            </w:r>
          </w:p>
        </w:tc>
        <w:tc>
          <w:tcPr>
            <w:tcW w:w="402" w:type="pct"/>
            <w:tcBorders>
              <w:top w:val="single" w:sz="12" w:space="0" w:color="auto"/>
              <w:left w:val="single" w:sz="12" w:space="0" w:color="auto"/>
              <w:bottom w:val="single" w:sz="12" w:space="0" w:color="auto"/>
              <w:right w:val="single" w:sz="12" w:space="0" w:color="auto"/>
            </w:tcBorders>
            <w:shd w:val="clear" w:color="auto" w:fill="auto"/>
            <w:vAlign w:val="center"/>
          </w:tcPr>
          <w:p w14:paraId="45DB30DF" w14:textId="5B0A508B" w:rsidR="00EC1220" w:rsidRPr="001A2663" w:rsidRDefault="00EC1220" w:rsidP="001A2663">
            <w:pPr>
              <w:spacing w:before="0"/>
              <w:jc w:val="center"/>
              <w:rPr>
                <w:bCs/>
                <w:sz w:val="18"/>
                <w:szCs w:val="18"/>
                <w:lang w:val="sr-Cyrl-RS"/>
              </w:rPr>
            </w:pPr>
            <w:r w:rsidRPr="001A2663">
              <w:rPr>
                <w:sz w:val="18"/>
                <w:szCs w:val="18"/>
                <w:lang w:val="sr-Latn-CS"/>
              </w:rPr>
              <w:t>Висина скеле од 2,50-4,00м</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04EEB741" w14:textId="35C0CF58" w:rsidR="00EC1220" w:rsidRPr="001A2663" w:rsidRDefault="00EC1220" w:rsidP="001A2663">
            <w:pPr>
              <w:spacing w:before="0"/>
              <w:jc w:val="center"/>
              <w:rPr>
                <w:bCs/>
                <w:lang w:val="sr-Cyrl-RS"/>
              </w:rPr>
            </w:pPr>
            <w:r w:rsidRPr="001A2663">
              <w:rPr>
                <w:bCs/>
                <w:lang w:val="sr-Latn-CS"/>
              </w:rPr>
              <w:t>м2</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54F8DCBA" w14:textId="40DF3D8F" w:rsidR="00EC1220" w:rsidRPr="001A2663" w:rsidRDefault="00EC1220" w:rsidP="001A2663">
            <w:pPr>
              <w:spacing w:before="0"/>
              <w:jc w:val="center"/>
              <w:rPr>
                <w:bCs/>
                <w:lang w:val="sr-Cyrl-RS"/>
              </w:rPr>
            </w:pPr>
            <w:r w:rsidRPr="001A2663">
              <w:rPr>
                <w:lang w:val="sr-Cyrl-RS"/>
              </w:rPr>
              <w:t>4</w:t>
            </w:r>
            <w:r w:rsidRPr="001A2663">
              <w:rPr>
                <w:lang w:val="sr-Latn-CS"/>
              </w:rPr>
              <w:t>00,00</w:t>
            </w:r>
          </w:p>
        </w:tc>
        <w:tc>
          <w:tcPr>
            <w:tcW w:w="543" w:type="pct"/>
            <w:tcBorders>
              <w:left w:val="single" w:sz="4" w:space="0" w:color="auto"/>
            </w:tcBorders>
            <w:shd w:val="clear" w:color="auto" w:fill="auto"/>
            <w:vAlign w:val="center"/>
          </w:tcPr>
          <w:p w14:paraId="6A38BA89" w14:textId="77777777" w:rsidR="00EC1220" w:rsidRDefault="00EC1220" w:rsidP="001A2663">
            <w:pPr>
              <w:spacing w:before="0"/>
              <w:jc w:val="center"/>
              <w:rPr>
                <w:rFonts w:cs="Arial"/>
                <w:b/>
                <w:bCs/>
                <w:iCs/>
                <w:lang w:val="sr-Cyrl-RS"/>
              </w:rPr>
            </w:pPr>
          </w:p>
        </w:tc>
        <w:tc>
          <w:tcPr>
            <w:tcW w:w="502" w:type="pct"/>
            <w:shd w:val="clear" w:color="auto" w:fill="auto"/>
            <w:vAlign w:val="center"/>
          </w:tcPr>
          <w:p w14:paraId="1D591A59" w14:textId="77777777" w:rsidR="00EC1220" w:rsidRDefault="00EC1220" w:rsidP="001A2663">
            <w:pPr>
              <w:spacing w:before="0"/>
              <w:jc w:val="center"/>
              <w:rPr>
                <w:rFonts w:cs="Arial"/>
                <w:b/>
                <w:bCs/>
                <w:iCs/>
                <w:lang w:val="sr-Cyrl-RS"/>
              </w:rPr>
            </w:pPr>
          </w:p>
        </w:tc>
        <w:tc>
          <w:tcPr>
            <w:tcW w:w="644" w:type="pct"/>
            <w:shd w:val="clear" w:color="auto" w:fill="auto"/>
            <w:vAlign w:val="center"/>
          </w:tcPr>
          <w:p w14:paraId="7E54967B" w14:textId="77777777" w:rsidR="00EC1220" w:rsidRDefault="00EC1220" w:rsidP="001A2663">
            <w:pPr>
              <w:spacing w:before="0"/>
              <w:jc w:val="center"/>
              <w:rPr>
                <w:rFonts w:cs="Arial"/>
                <w:b/>
                <w:bCs/>
                <w:iCs/>
                <w:lang w:val="sr-Cyrl-RS"/>
              </w:rPr>
            </w:pPr>
          </w:p>
        </w:tc>
        <w:tc>
          <w:tcPr>
            <w:tcW w:w="570" w:type="pct"/>
            <w:shd w:val="clear" w:color="auto" w:fill="auto"/>
            <w:vAlign w:val="center"/>
          </w:tcPr>
          <w:p w14:paraId="0E1DD7D6" w14:textId="77777777" w:rsidR="00EC1220" w:rsidRDefault="00EC1220" w:rsidP="001A2663">
            <w:pPr>
              <w:spacing w:before="0"/>
              <w:jc w:val="center"/>
              <w:rPr>
                <w:rFonts w:cs="Arial"/>
                <w:b/>
                <w:bCs/>
                <w:iCs/>
                <w:lang w:val="sr-Cyrl-RS"/>
              </w:rPr>
            </w:pPr>
          </w:p>
        </w:tc>
      </w:tr>
      <w:tr w:rsidR="00EC1220" w:rsidRPr="00E47C2E" w14:paraId="0AAA7F2A" w14:textId="77777777" w:rsidTr="00EC1220">
        <w:tc>
          <w:tcPr>
            <w:tcW w:w="654" w:type="pct"/>
            <w:gridSpan w:val="2"/>
            <w:vMerge/>
            <w:tcBorders>
              <w:right w:val="single" w:sz="4" w:space="0" w:color="auto"/>
            </w:tcBorders>
            <w:shd w:val="clear" w:color="auto" w:fill="auto"/>
            <w:vAlign w:val="center"/>
          </w:tcPr>
          <w:p w14:paraId="2BB520A7" w14:textId="77777777" w:rsidR="00EC1220" w:rsidRDefault="00EC1220" w:rsidP="001A2663">
            <w:pPr>
              <w:spacing w:before="0"/>
              <w:jc w:val="center"/>
              <w:rPr>
                <w:rFonts w:cs="Arial"/>
                <w:b/>
                <w:bCs/>
                <w:iCs/>
                <w:lang w:val="sr-Cyrl-RS"/>
              </w:rPr>
            </w:pPr>
          </w:p>
        </w:tc>
        <w:tc>
          <w:tcPr>
            <w:tcW w:w="335" w:type="pct"/>
            <w:vMerge/>
            <w:tcBorders>
              <w:left w:val="single" w:sz="12" w:space="0" w:color="auto"/>
              <w:right w:val="single" w:sz="12" w:space="0" w:color="auto"/>
            </w:tcBorders>
            <w:vAlign w:val="center"/>
          </w:tcPr>
          <w:p w14:paraId="5EB2745E" w14:textId="77777777" w:rsidR="00EC1220" w:rsidRPr="001A2663" w:rsidRDefault="00EC1220" w:rsidP="001A2663">
            <w:pPr>
              <w:spacing w:before="0"/>
              <w:jc w:val="center"/>
              <w:rPr>
                <w:bCs/>
                <w:lang w:val="sr-Cyrl-RS"/>
              </w:rPr>
            </w:pPr>
          </w:p>
        </w:tc>
        <w:tc>
          <w:tcPr>
            <w:tcW w:w="335" w:type="pct"/>
            <w:tcBorders>
              <w:top w:val="double" w:sz="4" w:space="0" w:color="auto"/>
              <w:left w:val="single" w:sz="12" w:space="0" w:color="auto"/>
              <w:bottom w:val="double" w:sz="4" w:space="0" w:color="auto"/>
              <w:right w:val="single" w:sz="12" w:space="0" w:color="auto"/>
            </w:tcBorders>
            <w:vAlign w:val="center"/>
          </w:tcPr>
          <w:p w14:paraId="7F2721D8" w14:textId="648CB12E" w:rsidR="00EC1220" w:rsidRPr="00EC1220" w:rsidRDefault="00EC1220" w:rsidP="001A2663">
            <w:pPr>
              <w:spacing w:before="0"/>
              <w:jc w:val="center"/>
              <w:rPr>
                <w:bCs/>
                <w:lang w:val="sr-Cyrl-RS"/>
              </w:rPr>
            </w:pPr>
            <w:r w:rsidRPr="00EC1220">
              <w:rPr>
                <w:bCs/>
                <w:lang w:val="sr-Cyrl-RS"/>
              </w:rPr>
              <w:t>1.1.3</w:t>
            </w:r>
          </w:p>
        </w:tc>
        <w:tc>
          <w:tcPr>
            <w:tcW w:w="402" w:type="pct"/>
            <w:tcBorders>
              <w:top w:val="single" w:sz="12" w:space="0" w:color="auto"/>
              <w:left w:val="single" w:sz="12" w:space="0" w:color="auto"/>
              <w:bottom w:val="single" w:sz="12" w:space="0" w:color="auto"/>
              <w:right w:val="single" w:sz="12" w:space="0" w:color="auto"/>
            </w:tcBorders>
            <w:shd w:val="clear" w:color="auto" w:fill="auto"/>
            <w:vAlign w:val="center"/>
          </w:tcPr>
          <w:p w14:paraId="1B4A6AA9" w14:textId="4F496194" w:rsidR="00EC1220" w:rsidRPr="001A2663" w:rsidRDefault="00EC1220" w:rsidP="001A2663">
            <w:pPr>
              <w:spacing w:before="0"/>
              <w:jc w:val="center"/>
              <w:rPr>
                <w:bCs/>
                <w:sz w:val="18"/>
                <w:szCs w:val="18"/>
                <w:lang w:val="sr-Cyrl-RS"/>
              </w:rPr>
            </w:pPr>
            <w:r w:rsidRPr="001A2663">
              <w:rPr>
                <w:sz w:val="18"/>
                <w:szCs w:val="18"/>
                <w:lang w:val="sr-Latn-CS"/>
              </w:rPr>
              <w:t>Висина скеле од 4,00-8,00м</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10EA8D5F" w14:textId="4D31414F" w:rsidR="00EC1220" w:rsidRPr="001A2663" w:rsidRDefault="00EC1220" w:rsidP="001A2663">
            <w:pPr>
              <w:spacing w:before="0"/>
              <w:jc w:val="center"/>
              <w:rPr>
                <w:bCs/>
                <w:lang w:val="sr-Cyrl-RS"/>
              </w:rPr>
            </w:pPr>
            <w:r w:rsidRPr="001A2663">
              <w:rPr>
                <w:bCs/>
                <w:lang w:val="sr-Latn-CS"/>
              </w:rPr>
              <w:t>м2</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113E1CED" w14:textId="75A345AB" w:rsidR="00EC1220" w:rsidRPr="001A2663" w:rsidRDefault="00EC1220" w:rsidP="001A2663">
            <w:pPr>
              <w:spacing w:before="0"/>
              <w:jc w:val="center"/>
              <w:rPr>
                <w:bCs/>
                <w:lang w:val="sr-Cyrl-RS"/>
              </w:rPr>
            </w:pPr>
            <w:r w:rsidRPr="001A2663">
              <w:rPr>
                <w:lang w:val="sr-Cyrl-CS"/>
              </w:rPr>
              <w:t>8</w:t>
            </w:r>
            <w:r w:rsidRPr="001A2663">
              <w:rPr>
                <w:lang w:val="sr-Latn-CS"/>
              </w:rPr>
              <w:t>00,00</w:t>
            </w:r>
          </w:p>
        </w:tc>
        <w:tc>
          <w:tcPr>
            <w:tcW w:w="543" w:type="pct"/>
            <w:tcBorders>
              <w:left w:val="single" w:sz="4" w:space="0" w:color="auto"/>
            </w:tcBorders>
            <w:shd w:val="clear" w:color="auto" w:fill="auto"/>
            <w:vAlign w:val="center"/>
          </w:tcPr>
          <w:p w14:paraId="16E87868" w14:textId="77777777" w:rsidR="00EC1220" w:rsidRDefault="00EC1220" w:rsidP="001A2663">
            <w:pPr>
              <w:spacing w:before="0"/>
              <w:jc w:val="center"/>
              <w:rPr>
                <w:rFonts w:cs="Arial"/>
                <w:b/>
                <w:bCs/>
                <w:iCs/>
                <w:lang w:val="sr-Cyrl-RS"/>
              </w:rPr>
            </w:pPr>
          </w:p>
        </w:tc>
        <w:tc>
          <w:tcPr>
            <w:tcW w:w="502" w:type="pct"/>
            <w:shd w:val="clear" w:color="auto" w:fill="auto"/>
            <w:vAlign w:val="center"/>
          </w:tcPr>
          <w:p w14:paraId="6F5FEC1E" w14:textId="77777777" w:rsidR="00EC1220" w:rsidRDefault="00EC1220" w:rsidP="001A2663">
            <w:pPr>
              <w:spacing w:before="0"/>
              <w:jc w:val="center"/>
              <w:rPr>
                <w:rFonts w:cs="Arial"/>
                <w:b/>
                <w:bCs/>
                <w:iCs/>
                <w:lang w:val="sr-Cyrl-RS"/>
              </w:rPr>
            </w:pPr>
          </w:p>
        </w:tc>
        <w:tc>
          <w:tcPr>
            <w:tcW w:w="644" w:type="pct"/>
            <w:shd w:val="clear" w:color="auto" w:fill="auto"/>
            <w:vAlign w:val="center"/>
          </w:tcPr>
          <w:p w14:paraId="4DF23FE5" w14:textId="77777777" w:rsidR="00EC1220" w:rsidRDefault="00EC1220" w:rsidP="001A2663">
            <w:pPr>
              <w:spacing w:before="0"/>
              <w:jc w:val="center"/>
              <w:rPr>
                <w:rFonts w:cs="Arial"/>
                <w:b/>
                <w:bCs/>
                <w:iCs/>
                <w:lang w:val="sr-Cyrl-RS"/>
              </w:rPr>
            </w:pPr>
          </w:p>
        </w:tc>
        <w:tc>
          <w:tcPr>
            <w:tcW w:w="570" w:type="pct"/>
            <w:shd w:val="clear" w:color="auto" w:fill="auto"/>
            <w:vAlign w:val="center"/>
          </w:tcPr>
          <w:p w14:paraId="618A1DEA" w14:textId="77777777" w:rsidR="00EC1220" w:rsidRDefault="00EC1220" w:rsidP="001A2663">
            <w:pPr>
              <w:spacing w:before="0"/>
              <w:jc w:val="center"/>
              <w:rPr>
                <w:rFonts w:cs="Arial"/>
                <w:b/>
                <w:bCs/>
                <w:iCs/>
                <w:lang w:val="sr-Cyrl-RS"/>
              </w:rPr>
            </w:pPr>
          </w:p>
        </w:tc>
      </w:tr>
      <w:tr w:rsidR="00EC1220" w:rsidRPr="00E47C2E" w14:paraId="71ABD2CE" w14:textId="77777777" w:rsidTr="00EC1220">
        <w:tc>
          <w:tcPr>
            <w:tcW w:w="654" w:type="pct"/>
            <w:gridSpan w:val="2"/>
            <w:vMerge/>
            <w:tcBorders>
              <w:right w:val="single" w:sz="4" w:space="0" w:color="auto"/>
            </w:tcBorders>
            <w:shd w:val="clear" w:color="auto" w:fill="auto"/>
            <w:vAlign w:val="center"/>
          </w:tcPr>
          <w:p w14:paraId="1B27CA45" w14:textId="77777777" w:rsidR="00EC1220" w:rsidRDefault="00EC1220" w:rsidP="001A2663">
            <w:pPr>
              <w:spacing w:before="0"/>
              <w:jc w:val="center"/>
              <w:rPr>
                <w:rFonts w:cs="Arial"/>
                <w:b/>
                <w:bCs/>
                <w:iCs/>
                <w:lang w:val="sr-Cyrl-RS"/>
              </w:rPr>
            </w:pPr>
          </w:p>
        </w:tc>
        <w:tc>
          <w:tcPr>
            <w:tcW w:w="335" w:type="pct"/>
            <w:vMerge/>
            <w:tcBorders>
              <w:left w:val="single" w:sz="12" w:space="0" w:color="auto"/>
              <w:right w:val="single" w:sz="12" w:space="0" w:color="auto"/>
            </w:tcBorders>
            <w:vAlign w:val="center"/>
          </w:tcPr>
          <w:p w14:paraId="60876ECA" w14:textId="77777777" w:rsidR="00EC1220" w:rsidRPr="001A2663" w:rsidRDefault="00EC1220" w:rsidP="001A2663">
            <w:pPr>
              <w:spacing w:before="0"/>
              <w:jc w:val="center"/>
              <w:rPr>
                <w:bCs/>
                <w:lang w:val="sr-Cyrl-RS"/>
              </w:rPr>
            </w:pPr>
          </w:p>
        </w:tc>
        <w:tc>
          <w:tcPr>
            <w:tcW w:w="335" w:type="pct"/>
            <w:tcBorders>
              <w:top w:val="double" w:sz="4" w:space="0" w:color="auto"/>
              <w:left w:val="single" w:sz="12" w:space="0" w:color="auto"/>
              <w:bottom w:val="double" w:sz="4" w:space="0" w:color="auto"/>
              <w:right w:val="single" w:sz="12" w:space="0" w:color="auto"/>
            </w:tcBorders>
            <w:vAlign w:val="center"/>
          </w:tcPr>
          <w:p w14:paraId="46B21E4A" w14:textId="0D7399C7" w:rsidR="00EC1220" w:rsidRPr="00EC1220" w:rsidRDefault="00EC1220" w:rsidP="001A2663">
            <w:pPr>
              <w:spacing w:before="0"/>
              <w:jc w:val="center"/>
              <w:rPr>
                <w:bCs/>
                <w:lang w:val="sr-Cyrl-RS"/>
              </w:rPr>
            </w:pPr>
            <w:r w:rsidRPr="00EC1220">
              <w:rPr>
                <w:bCs/>
                <w:lang w:val="sr-Cyrl-RS"/>
              </w:rPr>
              <w:t>1.1.4</w:t>
            </w:r>
          </w:p>
        </w:tc>
        <w:tc>
          <w:tcPr>
            <w:tcW w:w="402" w:type="pct"/>
            <w:tcBorders>
              <w:top w:val="single" w:sz="12" w:space="0" w:color="auto"/>
              <w:left w:val="single" w:sz="12" w:space="0" w:color="auto"/>
              <w:bottom w:val="single" w:sz="12" w:space="0" w:color="auto"/>
              <w:right w:val="single" w:sz="12" w:space="0" w:color="auto"/>
            </w:tcBorders>
            <w:shd w:val="clear" w:color="auto" w:fill="auto"/>
            <w:vAlign w:val="center"/>
          </w:tcPr>
          <w:p w14:paraId="3A40CDBB" w14:textId="13B4A663" w:rsidR="00EC1220" w:rsidRPr="001A2663" w:rsidRDefault="00EC1220" w:rsidP="001A2663">
            <w:pPr>
              <w:spacing w:before="0"/>
              <w:jc w:val="center"/>
              <w:rPr>
                <w:bCs/>
                <w:sz w:val="18"/>
                <w:szCs w:val="18"/>
                <w:lang w:val="sr-Cyrl-RS"/>
              </w:rPr>
            </w:pPr>
            <w:r w:rsidRPr="001A2663">
              <w:rPr>
                <w:sz w:val="18"/>
                <w:szCs w:val="18"/>
                <w:lang w:val="sr-Latn-CS"/>
              </w:rPr>
              <w:t>Висина скеле од 8,00-12,00м</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63215865" w14:textId="145FE1C9" w:rsidR="00EC1220" w:rsidRPr="001A2663" w:rsidRDefault="00EC1220" w:rsidP="001A2663">
            <w:pPr>
              <w:spacing w:before="0"/>
              <w:jc w:val="center"/>
              <w:rPr>
                <w:bCs/>
                <w:lang w:val="sr-Cyrl-RS"/>
              </w:rPr>
            </w:pPr>
            <w:r w:rsidRPr="001A2663">
              <w:rPr>
                <w:bCs/>
                <w:lang w:val="sr-Latn-CS"/>
              </w:rPr>
              <w:t>м2</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11491640" w14:textId="3D6589E0" w:rsidR="00EC1220" w:rsidRPr="001A2663" w:rsidRDefault="00EC1220" w:rsidP="001A2663">
            <w:pPr>
              <w:spacing w:before="0"/>
              <w:jc w:val="center"/>
              <w:rPr>
                <w:bCs/>
                <w:lang w:val="sr-Cyrl-RS"/>
              </w:rPr>
            </w:pPr>
            <w:r w:rsidRPr="001A2663">
              <w:rPr>
                <w:lang w:val="sr-Cyrl-RS"/>
              </w:rPr>
              <w:t>25</w:t>
            </w:r>
            <w:r w:rsidRPr="001A2663">
              <w:rPr>
                <w:lang w:val="sr-Latn-CS"/>
              </w:rPr>
              <w:t>0,00</w:t>
            </w:r>
          </w:p>
        </w:tc>
        <w:tc>
          <w:tcPr>
            <w:tcW w:w="543" w:type="pct"/>
            <w:tcBorders>
              <w:left w:val="single" w:sz="4" w:space="0" w:color="auto"/>
            </w:tcBorders>
            <w:shd w:val="clear" w:color="auto" w:fill="auto"/>
            <w:vAlign w:val="center"/>
          </w:tcPr>
          <w:p w14:paraId="3BE75CE2" w14:textId="77777777" w:rsidR="00EC1220" w:rsidRDefault="00EC1220" w:rsidP="001A2663">
            <w:pPr>
              <w:spacing w:before="0"/>
              <w:jc w:val="center"/>
              <w:rPr>
                <w:rFonts w:cs="Arial"/>
                <w:b/>
                <w:bCs/>
                <w:iCs/>
                <w:lang w:val="sr-Cyrl-RS"/>
              </w:rPr>
            </w:pPr>
          </w:p>
        </w:tc>
        <w:tc>
          <w:tcPr>
            <w:tcW w:w="502" w:type="pct"/>
            <w:shd w:val="clear" w:color="auto" w:fill="auto"/>
            <w:vAlign w:val="center"/>
          </w:tcPr>
          <w:p w14:paraId="35E31674" w14:textId="77777777" w:rsidR="00EC1220" w:rsidRDefault="00EC1220" w:rsidP="001A2663">
            <w:pPr>
              <w:spacing w:before="0"/>
              <w:jc w:val="center"/>
              <w:rPr>
                <w:rFonts w:cs="Arial"/>
                <w:b/>
                <w:bCs/>
                <w:iCs/>
                <w:lang w:val="sr-Cyrl-RS"/>
              </w:rPr>
            </w:pPr>
          </w:p>
        </w:tc>
        <w:tc>
          <w:tcPr>
            <w:tcW w:w="644" w:type="pct"/>
            <w:shd w:val="clear" w:color="auto" w:fill="auto"/>
            <w:vAlign w:val="center"/>
          </w:tcPr>
          <w:p w14:paraId="63E13D80" w14:textId="77777777" w:rsidR="00EC1220" w:rsidRDefault="00EC1220" w:rsidP="001A2663">
            <w:pPr>
              <w:spacing w:before="0"/>
              <w:jc w:val="center"/>
              <w:rPr>
                <w:rFonts w:cs="Arial"/>
                <w:b/>
                <w:bCs/>
                <w:iCs/>
                <w:lang w:val="sr-Cyrl-RS"/>
              </w:rPr>
            </w:pPr>
          </w:p>
        </w:tc>
        <w:tc>
          <w:tcPr>
            <w:tcW w:w="570" w:type="pct"/>
            <w:shd w:val="clear" w:color="auto" w:fill="auto"/>
            <w:vAlign w:val="center"/>
          </w:tcPr>
          <w:p w14:paraId="53013DC7" w14:textId="77777777" w:rsidR="00EC1220" w:rsidRDefault="00EC1220" w:rsidP="001A2663">
            <w:pPr>
              <w:spacing w:before="0"/>
              <w:jc w:val="center"/>
              <w:rPr>
                <w:rFonts w:cs="Arial"/>
                <w:b/>
                <w:bCs/>
                <w:iCs/>
                <w:lang w:val="sr-Cyrl-RS"/>
              </w:rPr>
            </w:pPr>
          </w:p>
        </w:tc>
      </w:tr>
      <w:tr w:rsidR="00EC1220" w:rsidRPr="00E47C2E" w14:paraId="568F7DC6" w14:textId="77777777" w:rsidTr="00EC1220">
        <w:tc>
          <w:tcPr>
            <w:tcW w:w="654" w:type="pct"/>
            <w:gridSpan w:val="2"/>
            <w:vMerge/>
            <w:tcBorders>
              <w:right w:val="single" w:sz="4" w:space="0" w:color="auto"/>
            </w:tcBorders>
            <w:shd w:val="clear" w:color="auto" w:fill="auto"/>
            <w:vAlign w:val="center"/>
          </w:tcPr>
          <w:p w14:paraId="3714F6A7" w14:textId="77777777" w:rsidR="00EC1220" w:rsidRDefault="00EC1220" w:rsidP="001A2663">
            <w:pPr>
              <w:spacing w:before="0"/>
              <w:jc w:val="center"/>
              <w:rPr>
                <w:rFonts w:cs="Arial"/>
                <w:b/>
                <w:bCs/>
                <w:iCs/>
                <w:lang w:val="sr-Cyrl-RS"/>
              </w:rPr>
            </w:pPr>
          </w:p>
        </w:tc>
        <w:tc>
          <w:tcPr>
            <w:tcW w:w="335" w:type="pct"/>
            <w:vMerge/>
            <w:tcBorders>
              <w:left w:val="single" w:sz="12" w:space="0" w:color="auto"/>
              <w:right w:val="single" w:sz="12" w:space="0" w:color="auto"/>
            </w:tcBorders>
            <w:vAlign w:val="center"/>
          </w:tcPr>
          <w:p w14:paraId="3A474746" w14:textId="77777777" w:rsidR="00EC1220" w:rsidRPr="001A2663" w:rsidRDefault="00EC1220" w:rsidP="001A2663">
            <w:pPr>
              <w:spacing w:before="0"/>
              <w:jc w:val="center"/>
              <w:rPr>
                <w:bCs/>
                <w:lang w:val="sr-Cyrl-RS"/>
              </w:rPr>
            </w:pPr>
          </w:p>
        </w:tc>
        <w:tc>
          <w:tcPr>
            <w:tcW w:w="335" w:type="pct"/>
            <w:tcBorders>
              <w:top w:val="double" w:sz="4" w:space="0" w:color="auto"/>
              <w:left w:val="single" w:sz="12" w:space="0" w:color="auto"/>
              <w:bottom w:val="double" w:sz="4" w:space="0" w:color="auto"/>
              <w:right w:val="single" w:sz="12" w:space="0" w:color="auto"/>
            </w:tcBorders>
            <w:vAlign w:val="center"/>
          </w:tcPr>
          <w:p w14:paraId="5B8623C4" w14:textId="63E0D2EC" w:rsidR="00EC1220" w:rsidRPr="00EC1220" w:rsidRDefault="00EC1220" w:rsidP="001A2663">
            <w:pPr>
              <w:spacing w:before="0"/>
              <w:jc w:val="center"/>
              <w:rPr>
                <w:bCs/>
                <w:lang w:val="sr-Cyrl-RS"/>
              </w:rPr>
            </w:pPr>
            <w:r w:rsidRPr="00EC1220">
              <w:rPr>
                <w:bCs/>
                <w:lang w:val="sr-Cyrl-RS"/>
              </w:rPr>
              <w:t>1.1.5</w:t>
            </w:r>
          </w:p>
        </w:tc>
        <w:tc>
          <w:tcPr>
            <w:tcW w:w="402" w:type="pct"/>
            <w:tcBorders>
              <w:top w:val="single" w:sz="12" w:space="0" w:color="auto"/>
              <w:left w:val="single" w:sz="12" w:space="0" w:color="auto"/>
              <w:bottom w:val="single" w:sz="12" w:space="0" w:color="auto"/>
              <w:right w:val="single" w:sz="12" w:space="0" w:color="auto"/>
            </w:tcBorders>
            <w:shd w:val="clear" w:color="auto" w:fill="auto"/>
            <w:vAlign w:val="center"/>
          </w:tcPr>
          <w:p w14:paraId="44170027" w14:textId="7B673681" w:rsidR="00EC1220" w:rsidRPr="001A2663" w:rsidRDefault="00EC1220" w:rsidP="001A2663">
            <w:pPr>
              <w:spacing w:before="0"/>
              <w:jc w:val="center"/>
              <w:rPr>
                <w:bCs/>
                <w:sz w:val="18"/>
                <w:szCs w:val="18"/>
                <w:lang w:val="sr-Cyrl-RS"/>
              </w:rPr>
            </w:pPr>
            <w:r w:rsidRPr="001A2663">
              <w:rPr>
                <w:sz w:val="18"/>
                <w:szCs w:val="18"/>
                <w:lang w:val="sr-Latn-CS"/>
              </w:rPr>
              <w:t>Висина скеле од 12,00-16,00м</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416DABDD" w14:textId="41A2F4CA" w:rsidR="00EC1220" w:rsidRPr="001A2663" w:rsidRDefault="00EC1220" w:rsidP="001A2663">
            <w:pPr>
              <w:spacing w:before="0"/>
              <w:jc w:val="center"/>
              <w:rPr>
                <w:bCs/>
                <w:lang w:val="sr-Cyrl-RS"/>
              </w:rPr>
            </w:pPr>
            <w:r w:rsidRPr="001A2663">
              <w:rPr>
                <w:bCs/>
                <w:lang w:val="sr-Latn-CS"/>
              </w:rPr>
              <w:t>м2</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27671301" w14:textId="2395C206" w:rsidR="00EC1220" w:rsidRPr="001A2663" w:rsidRDefault="00EC1220" w:rsidP="001A2663">
            <w:pPr>
              <w:spacing w:before="0"/>
              <w:jc w:val="center"/>
              <w:rPr>
                <w:bCs/>
                <w:lang w:val="sr-Cyrl-RS"/>
              </w:rPr>
            </w:pPr>
            <w:r w:rsidRPr="001A2663">
              <w:rPr>
                <w:lang w:val="sr-Cyrl-RS"/>
              </w:rPr>
              <w:t>2</w:t>
            </w:r>
            <w:r w:rsidRPr="001A2663">
              <w:rPr>
                <w:lang w:val="sr-Latn-CS"/>
              </w:rPr>
              <w:t>0,00</w:t>
            </w:r>
          </w:p>
        </w:tc>
        <w:tc>
          <w:tcPr>
            <w:tcW w:w="543" w:type="pct"/>
            <w:tcBorders>
              <w:left w:val="single" w:sz="4" w:space="0" w:color="auto"/>
            </w:tcBorders>
            <w:shd w:val="clear" w:color="auto" w:fill="auto"/>
            <w:vAlign w:val="center"/>
          </w:tcPr>
          <w:p w14:paraId="3850DF69" w14:textId="77777777" w:rsidR="00EC1220" w:rsidRDefault="00EC1220" w:rsidP="001A2663">
            <w:pPr>
              <w:spacing w:before="0"/>
              <w:jc w:val="center"/>
              <w:rPr>
                <w:rFonts w:cs="Arial"/>
                <w:b/>
                <w:bCs/>
                <w:iCs/>
                <w:lang w:val="sr-Cyrl-RS"/>
              </w:rPr>
            </w:pPr>
          </w:p>
        </w:tc>
        <w:tc>
          <w:tcPr>
            <w:tcW w:w="502" w:type="pct"/>
            <w:shd w:val="clear" w:color="auto" w:fill="auto"/>
            <w:vAlign w:val="center"/>
          </w:tcPr>
          <w:p w14:paraId="11979504" w14:textId="77777777" w:rsidR="00EC1220" w:rsidRDefault="00EC1220" w:rsidP="001A2663">
            <w:pPr>
              <w:spacing w:before="0"/>
              <w:jc w:val="center"/>
              <w:rPr>
                <w:rFonts w:cs="Arial"/>
                <w:b/>
                <w:bCs/>
                <w:iCs/>
                <w:lang w:val="sr-Cyrl-RS"/>
              </w:rPr>
            </w:pPr>
          </w:p>
        </w:tc>
        <w:tc>
          <w:tcPr>
            <w:tcW w:w="644" w:type="pct"/>
            <w:shd w:val="clear" w:color="auto" w:fill="auto"/>
            <w:vAlign w:val="center"/>
          </w:tcPr>
          <w:p w14:paraId="7F3C7412" w14:textId="77777777" w:rsidR="00EC1220" w:rsidRDefault="00EC1220" w:rsidP="001A2663">
            <w:pPr>
              <w:spacing w:before="0"/>
              <w:jc w:val="center"/>
              <w:rPr>
                <w:rFonts w:cs="Arial"/>
                <w:b/>
                <w:bCs/>
                <w:iCs/>
                <w:lang w:val="sr-Cyrl-RS"/>
              </w:rPr>
            </w:pPr>
          </w:p>
        </w:tc>
        <w:tc>
          <w:tcPr>
            <w:tcW w:w="570" w:type="pct"/>
            <w:shd w:val="clear" w:color="auto" w:fill="auto"/>
            <w:vAlign w:val="center"/>
          </w:tcPr>
          <w:p w14:paraId="4D3DCA87" w14:textId="77777777" w:rsidR="00EC1220" w:rsidRDefault="00EC1220" w:rsidP="001A2663">
            <w:pPr>
              <w:spacing w:before="0"/>
              <w:jc w:val="center"/>
              <w:rPr>
                <w:rFonts w:cs="Arial"/>
                <w:b/>
                <w:bCs/>
                <w:iCs/>
                <w:lang w:val="sr-Cyrl-RS"/>
              </w:rPr>
            </w:pPr>
          </w:p>
        </w:tc>
      </w:tr>
      <w:tr w:rsidR="00EC1220" w:rsidRPr="00E47C2E" w14:paraId="71758C45" w14:textId="77777777" w:rsidTr="00EC1220">
        <w:tc>
          <w:tcPr>
            <w:tcW w:w="654" w:type="pct"/>
            <w:gridSpan w:val="2"/>
            <w:vMerge/>
            <w:tcBorders>
              <w:right w:val="single" w:sz="4" w:space="0" w:color="auto"/>
            </w:tcBorders>
            <w:shd w:val="clear" w:color="auto" w:fill="auto"/>
            <w:vAlign w:val="center"/>
          </w:tcPr>
          <w:p w14:paraId="32F84423" w14:textId="77777777" w:rsidR="00EC1220" w:rsidRDefault="00EC1220" w:rsidP="001A2663">
            <w:pPr>
              <w:spacing w:before="0"/>
              <w:jc w:val="center"/>
              <w:rPr>
                <w:rFonts w:cs="Arial"/>
                <w:b/>
                <w:bCs/>
                <w:iCs/>
                <w:lang w:val="sr-Cyrl-RS"/>
              </w:rPr>
            </w:pPr>
          </w:p>
        </w:tc>
        <w:tc>
          <w:tcPr>
            <w:tcW w:w="335" w:type="pct"/>
            <w:vMerge/>
            <w:tcBorders>
              <w:left w:val="single" w:sz="12" w:space="0" w:color="auto"/>
              <w:right w:val="single" w:sz="12" w:space="0" w:color="auto"/>
            </w:tcBorders>
            <w:vAlign w:val="center"/>
          </w:tcPr>
          <w:p w14:paraId="795AB7F2" w14:textId="77777777" w:rsidR="00EC1220" w:rsidRPr="001A2663" w:rsidRDefault="00EC1220" w:rsidP="001A2663">
            <w:pPr>
              <w:spacing w:before="0"/>
              <w:jc w:val="center"/>
              <w:rPr>
                <w:bCs/>
                <w:lang w:val="sr-Cyrl-RS"/>
              </w:rPr>
            </w:pPr>
          </w:p>
        </w:tc>
        <w:tc>
          <w:tcPr>
            <w:tcW w:w="335" w:type="pct"/>
            <w:tcBorders>
              <w:top w:val="double" w:sz="4" w:space="0" w:color="auto"/>
              <w:left w:val="single" w:sz="12" w:space="0" w:color="auto"/>
              <w:bottom w:val="double" w:sz="4" w:space="0" w:color="auto"/>
              <w:right w:val="single" w:sz="12" w:space="0" w:color="auto"/>
            </w:tcBorders>
            <w:vAlign w:val="center"/>
          </w:tcPr>
          <w:p w14:paraId="284FB8D3" w14:textId="2B117B08" w:rsidR="00EC1220" w:rsidRPr="00EC1220" w:rsidRDefault="00EC1220" w:rsidP="001A2663">
            <w:pPr>
              <w:spacing w:before="0"/>
              <w:jc w:val="center"/>
              <w:rPr>
                <w:bCs/>
                <w:lang w:val="sr-Cyrl-RS"/>
              </w:rPr>
            </w:pPr>
            <w:r w:rsidRPr="00EC1220">
              <w:rPr>
                <w:bCs/>
                <w:lang w:val="sr-Cyrl-RS"/>
              </w:rPr>
              <w:t>1.1.6</w:t>
            </w:r>
          </w:p>
        </w:tc>
        <w:tc>
          <w:tcPr>
            <w:tcW w:w="402" w:type="pct"/>
            <w:tcBorders>
              <w:top w:val="single" w:sz="12" w:space="0" w:color="auto"/>
              <w:left w:val="single" w:sz="12" w:space="0" w:color="auto"/>
              <w:bottom w:val="single" w:sz="12" w:space="0" w:color="auto"/>
              <w:right w:val="single" w:sz="12" w:space="0" w:color="auto"/>
            </w:tcBorders>
            <w:shd w:val="clear" w:color="auto" w:fill="auto"/>
            <w:vAlign w:val="center"/>
          </w:tcPr>
          <w:p w14:paraId="15723E83" w14:textId="43413573" w:rsidR="00EC1220" w:rsidRPr="001A2663" w:rsidRDefault="00EC1220" w:rsidP="001A2663">
            <w:pPr>
              <w:spacing w:before="0"/>
              <w:jc w:val="center"/>
              <w:rPr>
                <w:bCs/>
                <w:sz w:val="18"/>
                <w:szCs w:val="18"/>
                <w:lang w:val="sr-Cyrl-RS"/>
              </w:rPr>
            </w:pPr>
            <w:r w:rsidRPr="001A2663">
              <w:rPr>
                <w:sz w:val="18"/>
                <w:szCs w:val="18"/>
                <w:lang w:val="sr-Latn-CS"/>
              </w:rPr>
              <w:t>Висина скеле од 16,00-20,00м</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5AD4E27B" w14:textId="37AC4B61" w:rsidR="00EC1220" w:rsidRPr="001A2663" w:rsidRDefault="00EC1220" w:rsidP="001A2663">
            <w:pPr>
              <w:spacing w:before="0"/>
              <w:jc w:val="center"/>
              <w:rPr>
                <w:bCs/>
                <w:lang w:val="sr-Cyrl-RS"/>
              </w:rPr>
            </w:pPr>
            <w:r w:rsidRPr="001A2663">
              <w:rPr>
                <w:bCs/>
                <w:lang w:val="sr-Latn-CS"/>
              </w:rPr>
              <w:t>м2</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3401800C" w14:textId="67D49078" w:rsidR="00EC1220" w:rsidRPr="001A2663" w:rsidRDefault="00EC1220" w:rsidP="001A2663">
            <w:pPr>
              <w:spacing w:before="0"/>
              <w:jc w:val="center"/>
              <w:rPr>
                <w:bCs/>
                <w:lang w:val="sr-Cyrl-RS"/>
              </w:rPr>
            </w:pPr>
            <w:r w:rsidRPr="001A2663">
              <w:rPr>
                <w:lang w:val="sr-Cyrl-CS"/>
              </w:rPr>
              <w:t>1</w:t>
            </w:r>
            <w:r w:rsidRPr="001A2663">
              <w:rPr>
                <w:lang w:val="sr-Latn-CS"/>
              </w:rPr>
              <w:t>0,00</w:t>
            </w:r>
          </w:p>
        </w:tc>
        <w:tc>
          <w:tcPr>
            <w:tcW w:w="543" w:type="pct"/>
            <w:tcBorders>
              <w:left w:val="single" w:sz="4" w:space="0" w:color="auto"/>
            </w:tcBorders>
            <w:shd w:val="clear" w:color="auto" w:fill="auto"/>
            <w:vAlign w:val="center"/>
          </w:tcPr>
          <w:p w14:paraId="389A0D66" w14:textId="77777777" w:rsidR="00EC1220" w:rsidRDefault="00EC1220" w:rsidP="001A2663">
            <w:pPr>
              <w:spacing w:before="0"/>
              <w:jc w:val="center"/>
              <w:rPr>
                <w:rFonts w:cs="Arial"/>
                <w:b/>
                <w:bCs/>
                <w:iCs/>
                <w:lang w:val="sr-Cyrl-RS"/>
              </w:rPr>
            </w:pPr>
          </w:p>
        </w:tc>
        <w:tc>
          <w:tcPr>
            <w:tcW w:w="502" w:type="pct"/>
            <w:shd w:val="clear" w:color="auto" w:fill="auto"/>
            <w:vAlign w:val="center"/>
          </w:tcPr>
          <w:p w14:paraId="0900CF02" w14:textId="77777777" w:rsidR="00EC1220" w:rsidRDefault="00EC1220" w:rsidP="001A2663">
            <w:pPr>
              <w:spacing w:before="0"/>
              <w:jc w:val="center"/>
              <w:rPr>
                <w:rFonts w:cs="Arial"/>
                <w:b/>
                <w:bCs/>
                <w:iCs/>
                <w:lang w:val="sr-Cyrl-RS"/>
              </w:rPr>
            </w:pPr>
          </w:p>
        </w:tc>
        <w:tc>
          <w:tcPr>
            <w:tcW w:w="644" w:type="pct"/>
            <w:shd w:val="clear" w:color="auto" w:fill="auto"/>
            <w:vAlign w:val="center"/>
          </w:tcPr>
          <w:p w14:paraId="7F12481B" w14:textId="77777777" w:rsidR="00EC1220" w:rsidRDefault="00EC1220" w:rsidP="001A2663">
            <w:pPr>
              <w:spacing w:before="0"/>
              <w:jc w:val="center"/>
              <w:rPr>
                <w:rFonts w:cs="Arial"/>
                <w:b/>
                <w:bCs/>
                <w:iCs/>
                <w:lang w:val="sr-Cyrl-RS"/>
              </w:rPr>
            </w:pPr>
          </w:p>
        </w:tc>
        <w:tc>
          <w:tcPr>
            <w:tcW w:w="570" w:type="pct"/>
            <w:shd w:val="clear" w:color="auto" w:fill="auto"/>
            <w:vAlign w:val="center"/>
          </w:tcPr>
          <w:p w14:paraId="7B651F7A" w14:textId="77777777" w:rsidR="00EC1220" w:rsidRDefault="00EC1220" w:rsidP="001A2663">
            <w:pPr>
              <w:spacing w:before="0"/>
              <w:jc w:val="center"/>
              <w:rPr>
                <w:rFonts w:cs="Arial"/>
                <w:b/>
                <w:bCs/>
                <w:iCs/>
                <w:lang w:val="sr-Cyrl-RS"/>
              </w:rPr>
            </w:pPr>
          </w:p>
        </w:tc>
      </w:tr>
      <w:tr w:rsidR="00EC1220" w:rsidRPr="00E47C2E" w14:paraId="2B98BB02" w14:textId="77777777" w:rsidTr="00EC1220">
        <w:tc>
          <w:tcPr>
            <w:tcW w:w="654" w:type="pct"/>
            <w:gridSpan w:val="2"/>
            <w:vMerge/>
            <w:tcBorders>
              <w:right w:val="single" w:sz="4" w:space="0" w:color="auto"/>
            </w:tcBorders>
            <w:shd w:val="clear" w:color="auto" w:fill="auto"/>
            <w:vAlign w:val="center"/>
          </w:tcPr>
          <w:p w14:paraId="53C5373E" w14:textId="77777777" w:rsidR="00EC1220" w:rsidRDefault="00EC1220" w:rsidP="001A2663">
            <w:pPr>
              <w:spacing w:before="0"/>
              <w:jc w:val="center"/>
              <w:rPr>
                <w:rFonts w:cs="Arial"/>
                <w:b/>
                <w:bCs/>
                <w:iCs/>
                <w:lang w:val="sr-Cyrl-RS"/>
              </w:rPr>
            </w:pPr>
          </w:p>
        </w:tc>
        <w:tc>
          <w:tcPr>
            <w:tcW w:w="335" w:type="pct"/>
            <w:vMerge/>
            <w:tcBorders>
              <w:left w:val="single" w:sz="12" w:space="0" w:color="auto"/>
              <w:right w:val="single" w:sz="12" w:space="0" w:color="auto"/>
            </w:tcBorders>
            <w:vAlign w:val="center"/>
          </w:tcPr>
          <w:p w14:paraId="4FE52E7F" w14:textId="77777777" w:rsidR="00EC1220" w:rsidRPr="001A2663" w:rsidRDefault="00EC1220" w:rsidP="001A2663">
            <w:pPr>
              <w:spacing w:before="0"/>
              <w:jc w:val="center"/>
              <w:rPr>
                <w:bCs/>
                <w:lang w:val="sr-Cyrl-RS"/>
              </w:rPr>
            </w:pPr>
          </w:p>
        </w:tc>
        <w:tc>
          <w:tcPr>
            <w:tcW w:w="335" w:type="pct"/>
            <w:tcBorders>
              <w:top w:val="double" w:sz="4" w:space="0" w:color="auto"/>
              <w:left w:val="single" w:sz="12" w:space="0" w:color="auto"/>
              <w:bottom w:val="double" w:sz="4" w:space="0" w:color="auto"/>
              <w:right w:val="single" w:sz="12" w:space="0" w:color="auto"/>
            </w:tcBorders>
            <w:vAlign w:val="center"/>
          </w:tcPr>
          <w:p w14:paraId="2635AA56" w14:textId="267316C5" w:rsidR="00EC1220" w:rsidRPr="00EC1220" w:rsidRDefault="00EC1220" w:rsidP="001A2663">
            <w:pPr>
              <w:spacing w:before="0"/>
              <w:jc w:val="center"/>
              <w:rPr>
                <w:bCs/>
                <w:lang w:val="sr-Cyrl-RS"/>
              </w:rPr>
            </w:pPr>
            <w:r w:rsidRPr="00EC1220">
              <w:rPr>
                <w:bCs/>
                <w:lang w:val="sr-Cyrl-RS"/>
              </w:rPr>
              <w:t>1.1.7</w:t>
            </w:r>
          </w:p>
        </w:tc>
        <w:tc>
          <w:tcPr>
            <w:tcW w:w="402" w:type="pct"/>
            <w:tcBorders>
              <w:top w:val="single" w:sz="12" w:space="0" w:color="auto"/>
              <w:left w:val="single" w:sz="12" w:space="0" w:color="auto"/>
              <w:bottom w:val="single" w:sz="12" w:space="0" w:color="auto"/>
              <w:right w:val="single" w:sz="12" w:space="0" w:color="auto"/>
            </w:tcBorders>
            <w:shd w:val="clear" w:color="auto" w:fill="auto"/>
            <w:vAlign w:val="center"/>
          </w:tcPr>
          <w:p w14:paraId="73D463CE" w14:textId="60B72954" w:rsidR="00EC1220" w:rsidRPr="001A2663" w:rsidRDefault="00EC1220" w:rsidP="001A2663">
            <w:pPr>
              <w:spacing w:before="0"/>
              <w:jc w:val="center"/>
              <w:rPr>
                <w:bCs/>
                <w:sz w:val="18"/>
                <w:szCs w:val="18"/>
                <w:lang w:val="sr-Cyrl-RS"/>
              </w:rPr>
            </w:pPr>
            <w:r w:rsidRPr="001A2663">
              <w:rPr>
                <w:sz w:val="18"/>
                <w:szCs w:val="18"/>
                <w:lang w:val="sr-Latn-CS"/>
              </w:rPr>
              <w:t>Висина скеле преко 20м</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3605C960" w14:textId="6DB95E45" w:rsidR="00EC1220" w:rsidRPr="001A2663" w:rsidRDefault="00EC1220" w:rsidP="001A2663">
            <w:pPr>
              <w:spacing w:before="0"/>
              <w:jc w:val="center"/>
              <w:rPr>
                <w:bCs/>
                <w:lang w:val="sr-Cyrl-RS"/>
              </w:rPr>
            </w:pPr>
            <w:r w:rsidRPr="001A2663">
              <w:rPr>
                <w:bCs/>
                <w:lang w:val="sr-Latn-CS"/>
              </w:rPr>
              <w:t>м2</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170B4550" w14:textId="7B626656" w:rsidR="00EC1220" w:rsidRPr="001A2663" w:rsidRDefault="00EC1220" w:rsidP="001A2663">
            <w:pPr>
              <w:spacing w:before="0"/>
              <w:jc w:val="center"/>
              <w:rPr>
                <w:bCs/>
                <w:lang w:val="sr-Cyrl-RS"/>
              </w:rPr>
            </w:pPr>
            <w:r w:rsidRPr="001A2663">
              <w:rPr>
                <w:lang w:val="sr-Cyrl-CS"/>
              </w:rPr>
              <w:t>1</w:t>
            </w:r>
            <w:r w:rsidRPr="001A2663">
              <w:rPr>
                <w:lang w:val="sr-Latn-CS"/>
              </w:rPr>
              <w:t>0,00</w:t>
            </w:r>
          </w:p>
        </w:tc>
        <w:tc>
          <w:tcPr>
            <w:tcW w:w="543" w:type="pct"/>
            <w:tcBorders>
              <w:left w:val="single" w:sz="4" w:space="0" w:color="auto"/>
            </w:tcBorders>
            <w:shd w:val="clear" w:color="auto" w:fill="auto"/>
            <w:vAlign w:val="center"/>
          </w:tcPr>
          <w:p w14:paraId="266ED4F2" w14:textId="77777777" w:rsidR="00EC1220" w:rsidRDefault="00EC1220" w:rsidP="001A2663">
            <w:pPr>
              <w:spacing w:before="0"/>
              <w:jc w:val="center"/>
              <w:rPr>
                <w:rFonts w:cs="Arial"/>
                <w:b/>
                <w:bCs/>
                <w:iCs/>
                <w:lang w:val="sr-Cyrl-RS"/>
              </w:rPr>
            </w:pPr>
          </w:p>
        </w:tc>
        <w:tc>
          <w:tcPr>
            <w:tcW w:w="502" w:type="pct"/>
            <w:shd w:val="clear" w:color="auto" w:fill="auto"/>
            <w:vAlign w:val="center"/>
          </w:tcPr>
          <w:p w14:paraId="04EC1B50" w14:textId="77777777" w:rsidR="00EC1220" w:rsidRDefault="00EC1220" w:rsidP="001A2663">
            <w:pPr>
              <w:spacing w:before="0"/>
              <w:jc w:val="center"/>
              <w:rPr>
                <w:rFonts w:cs="Arial"/>
                <w:b/>
                <w:bCs/>
                <w:iCs/>
                <w:lang w:val="sr-Cyrl-RS"/>
              </w:rPr>
            </w:pPr>
          </w:p>
        </w:tc>
        <w:tc>
          <w:tcPr>
            <w:tcW w:w="644" w:type="pct"/>
            <w:shd w:val="clear" w:color="auto" w:fill="auto"/>
            <w:vAlign w:val="center"/>
          </w:tcPr>
          <w:p w14:paraId="70E085E8" w14:textId="77777777" w:rsidR="00EC1220" w:rsidRDefault="00EC1220" w:rsidP="001A2663">
            <w:pPr>
              <w:spacing w:before="0"/>
              <w:jc w:val="center"/>
              <w:rPr>
                <w:rFonts w:cs="Arial"/>
                <w:b/>
                <w:bCs/>
                <w:iCs/>
                <w:lang w:val="sr-Cyrl-RS"/>
              </w:rPr>
            </w:pPr>
          </w:p>
        </w:tc>
        <w:tc>
          <w:tcPr>
            <w:tcW w:w="570" w:type="pct"/>
            <w:shd w:val="clear" w:color="auto" w:fill="auto"/>
            <w:vAlign w:val="center"/>
          </w:tcPr>
          <w:p w14:paraId="707DF7CF" w14:textId="77777777" w:rsidR="00EC1220" w:rsidRDefault="00EC1220" w:rsidP="001A2663">
            <w:pPr>
              <w:spacing w:before="0"/>
              <w:jc w:val="center"/>
              <w:rPr>
                <w:rFonts w:cs="Arial"/>
                <w:b/>
                <w:bCs/>
                <w:iCs/>
                <w:lang w:val="sr-Cyrl-RS"/>
              </w:rPr>
            </w:pPr>
          </w:p>
        </w:tc>
      </w:tr>
      <w:tr w:rsidR="00EC1220" w:rsidRPr="00E47C2E" w14:paraId="23F1B21C" w14:textId="77777777" w:rsidTr="0012715B">
        <w:tc>
          <w:tcPr>
            <w:tcW w:w="654" w:type="pct"/>
            <w:gridSpan w:val="2"/>
            <w:vMerge/>
            <w:tcBorders>
              <w:right w:val="single" w:sz="4" w:space="0" w:color="auto"/>
            </w:tcBorders>
            <w:shd w:val="clear" w:color="auto" w:fill="auto"/>
            <w:vAlign w:val="center"/>
          </w:tcPr>
          <w:p w14:paraId="2853EC9F" w14:textId="77777777" w:rsidR="00EC1220" w:rsidRDefault="00EC1220" w:rsidP="00EC1220">
            <w:pPr>
              <w:spacing w:before="0"/>
              <w:jc w:val="center"/>
              <w:rPr>
                <w:rFonts w:cs="Arial"/>
                <w:b/>
                <w:bCs/>
                <w:iCs/>
                <w:lang w:val="sr-Cyrl-RS"/>
              </w:rPr>
            </w:pPr>
          </w:p>
        </w:tc>
        <w:tc>
          <w:tcPr>
            <w:tcW w:w="335" w:type="pct"/>
            <w:tcBorders>
              <w:left w:val="single" w:sz="12" w:space="0" w:color="auto"/>
              <w:right w:val="single" w:sz="12" w:space="0" w:color="auto"/>
            </w:tcBorders>
            <w:vAlign w:val="center"/>
          </w:tcPr>
          <w:p w14:paraId="36A95A2B" w14:textId="5B087504" w:rsidR="00EC1220" w:rsidRPr="001A2663" w:rsidRDefault="00EC1220" w:rsidP="00EC1220">
            <w:pPr>
              <w:spacing w:before="0"/>
              <w:jc w:val="center"/>
              <w:rPr>
                <w:bCs/>
                <w:lang w:val="sr-Cyrl-RS"/>
              </w:rPr>
            </w:pPr>
            <w:r>
              <w:rPr>
                <w:bCs/>
                <w:lang w:val="sr-Cyrl-RS"/>
              </w:rPr>
              <w:t>1.2</w:t>
            </w:r>
          </w:p>
        </w:tc>
        <w:tc>
          <w:tcPr>
            <w:tcW w:w="737"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30BF34F" w14:textId="73BF87F0" w:rsidR="00EC1220" w:rsidRPr="00EC1220" w:rsidRDefault="00EC1220" w:rsidP="00EC1220">
            <w:pPr>
              <w:spacing w:before="0"/>
              <w:jc w:val="center"/>
              <w:rPr>
                <w:lang w:val="sr-Latn-CS"/>
              </w:rPr>
            </w:pPr>
            <w:r w:rsidRPr="00EC1220">
              <w:rPr>
                <w:i/>
                <w:u w:val="single"/>
                <w:lang w:val="sr-Latn-CS"/>
              </w:rPr>
              <w:t>Конзолне скеле.</w:t>
            </w:r>
            <w:r w:rsidRPr="00EC1220">
              <w:rPr>
                <w:lang w:val="sr-Latn-CS"/>
              </w:rPr>
              <w:t xml:space="preserve"> Површине монтираних скела се израчунавају према    грађевинским нормама ГН-421-110 тј. по хоризонталној пројекцији скеле </w:t>
            </w:r>
            <w:r w:rsidRPr="00EC1220">
              <w:rPr>
                <w:u w:val="single"/>
                <w:lang w:val="sr-Latn-CS"/>
              </w:rPr>
              <w:t>П=А x Б</w:t>
            </w:r>
            <w:r w:rsidRPr="00EC1220">
              <w:rPr>
                <w:lang w:val="sr-Latn-CS"/>
              </w:rPr>
              <w:t xml:space="preserve"> где је А-дужина скеле а Б-ширина скеле. У цену скеле урачунати набавку, транспорт и </w:t>
            </w:r>
            <w:r w:rsidRPr="00EC1220">
              <w:rPr>
                <w:lang w:val="sr-Latn-CS"/>
              </w:rPr>
              <w:lastRenderedPageBreak/>
              <w:t>монтажу носећих ''И'' профила, кутијастих носача и сл.</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5C8211D6" w14:textId="15CF0AC9" w:rsidR="00EC1220" w:rsidRPr="00EC1220" w:rsidRDefault="00EC1220" w:rsidP="00EC1220">
            <w:pPr>
              <w:spacing w:before="0"/>
              <w:jc w:val="center"/>
              <w:rPr>
                <w:bCs/>
                <w:lang w:val="sr-Latn-CS"/>
              </w:rPr>
            </w:pPr>
            <w:r w:rsidRPr="00EC1220">
              <w:rPr>
                <w:bCs/>
                <w:lang w:val="sr-Latn-CS"/>
              </w:rPr>
              <w:lastRenderedPageBreak/>
              <w:t>м2</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04F32D6A" w14:textId="42DD7997" w:rsidR="00EC1220" w:rsidRPr="00EC1220" w:rsidRDefault="00EC1220" w:rsidP="00EC1220">
            <w:pPr>
              <w:spacing w:before="0"/>
              <w:jc w:val="center"/>
              <w:rPr>
                <w:lang w:val="sr-Cyrl-CS"/>
              </w:rPr>
            </w:pPr>
            <w:r w:rsidRPr="00EC1220">
              <w:rPr>
                <w:lang w:val="sr-Cyrl-RS"/>
              </w:rPr>
              <w:t>5</w:t>
            </w:r>
            <w:r w:rsidRPr="00EC1220">
              <w:rPr>
                <w:lang w:val="sr-Latn-CS"/>
              </w:rPr>
              <w:t>0,00</w:t>
            </w:r>
          </w:p>
        </w:tc>
        <w:tc>
          <w:tcPr>
            <w:tcW w:w="543" w:type="pct"/>
            <w:tcBorders>
              <w:left w:val="single" w:sz="4" w:space="0" w:color="auto"/>
            </w:tcBorders>
            <w:shd w:val="clear" w:color="auto" w:fill="auto"/>
            <w:vAlign w:val="center"/>
          </w:tcPr>
          <w:p w14:paraId="0021F9DA" w14:textId="77777777" w:rsidR="00EC1220" w:rsidRDefault="00EC1220" w:rsidP="00EC1220">
            <w:pPr>
              <w:spacing w:before="0"/>
              <w:jc w:val="center"/>
              <w:rPr>
                <w:rFonts w:cs="Arial"/>
                <w:b/>
                <w:bCs/>
                <w:iCs/>
                <w:lang w:val="sr-Cyrl-RS"/>
              </w:rPr>
            </w:pPr>
          </w:p>
        </w:tc>
        <w:tc>
          <w:tcPr>
            <w:tcW w:w="502" w:type="pct"/>
            <w:shd w:val="clear" w:color="auto" w:fill="auto"/>
            <w:vAlign w:val="center"/>
          </w:tcPr>
          <w:p w14:paraId="327AD878" w14:textId="77777777" w:rsidR="00EC1220" w:rsidRDefault="00EC1220" w:rsidP="00EC1220">
            <w:pPr>
              <w:spacing w:before="0"/>
              <w:jc w:val="center"/>
              <w:rPr>
                <w:rFonts w:cs="Arial"/>
                <w:b/>
                <w:bCs/>
                <w:iCs/>
                <w:lang w:val="sr-Cyrl-RS"/>
              </w:rPr>
            </w:pPr>
          </w:p>
        </w:tc>
        <w:tc>
          <w:tcPr>
            <w:tcW w:w="644" w:type="pct"/>
            <w:shd w:val="clear" w:color="auto" w:fill="auto"/>
            <w:vAlign w:val="center"/>
          </w:tcPr>
          <w:p w14:paraId="2DCF36E2" w14:textId="77777777" w:rsidR="00EC1220" w:rsidRDefault="00EC1220" w:rsidP="00EC1220">
            <w:pPr>
              <w:spacing w:before="0"/>
              <w:jc w:val="center"/>
              <w:rPr>
                <w:rFonts w:cs="Arial"/>
                <w:b/>
                <w:bCs/>
                <w:iCs/>
                <w:lang w:val="sr-Cyrl-RS"/>
              </w:rPr>
            </w:pPr>
          </w:p>
        </w:tc>
        <w:tc>
          <w:tcPr>
            <w:tcW w:w="570" w:type="pct"/>
            <w:shd w:val="clear" w:color="auto" w:fill="auto"/>
            <w:vAlign w:val="center"/>
          </w:tcPr>
          <w:p w14:paraId="01794250" w14:textId="77777777" w:rsidR="00EC1220" w:rsidRDefault="00EC1220" w:rsidP="00EC1220">
            <w:pPr>
              <w:spacing w:before="0"/>
              <w:jc w:val="center"/>
              <w:rPr>
                <w:rFonts w:cs="Arial"/>
                <w:b/>
                <w:bCs/>
                <w:iCs/>
                <w:lang w:val="sr-Cyrl-RS"/>
              </w:rPr>
            </w:pPr>
          </w:p>
        </w:tc>
      </w:tr>
      <w:tr w:rsidR="00EC1220" w:rsidRPr="00E47C2E" w14:paraId="6EA2F0EE" w14:textId="77777777" w:rsidTr="0012715B">
        <w:tc>
          <w:tcPr>
            <w:tcW w:w="654" w:type="pct"/>
            <w:gridSpan w:val="2"/>
            <w:vMerge/>
            <w:tcBorders>
              <w:right w:val="single" w:sz="4" w:space="0" w:color="auto"/>
            </w:tcBorders>
            <w:shd w:val="clear" w:color="auto" w:fill="auto"/>
            <w:vAlign w:val="center"/>
          </w:tcPr>
          <w:p w14:paraId="654F35CE" w14:textId="77777777" w:rsidR="00EC1220" w:rsidRDefault="00EC1220" w:rsidP="00EC1220">
            <w:pPr>
              <w:spacing w:before="0"/>
              <w:jc w:val="center"/>
              <w:rPr>
                <w:rFonts w:cs="Arial"/>
                <w:b/>
                <w:bCs/>
                <w:iCs/>
                <w:lang w:val="sr-Cyrl-RS"/>
              </w:rPr>
            </w:pPr>
          </w:p>
        </w:tc>
        <w:tc>
          <w:tcPr>
            <w:tcW w:w="335" w:type="pct"/>
            <w:tcBorders>
              <w:left w:val="single" w:sz="12" w:space="0" w:color="auto"/>
              <w:right w:val="single" w:sz="12" w:space="0" w:color="auto"/>
            </w:tcBorders>
            <w:vAlign w:val="center"/>
          </w:tcPr>
          <w:p w14:paraId="2AD003CB" w14:textId="27F75F66" w:rsidR="00EC1220" w:rsidRPr="001A2663" w:rsidRDefault="00EC1220" w:rsidP="00EC1220">
            <w:pPr>
              <w:spacing w:before="0"/>
              <w:jc w:val="center"/>
              <w:rPr>
                <w:bCs/>
                <w:lang w:val="sr-Cyrl-RS"/>
              </w:rPr>
            </w:pPr>
            <w:r>
              <w:rPr>
                <w:bCs/>
                <w:lang w:val="sr-Cyrl-RS"/>
              </w:rPr>
              <w:t>1.3</w:t>
            </w:r>
          </w:p>
        </w:tc>
        <w:tc>
          <w:tcPr>
            <w:tcW w:w="737"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92E4210" w14:textId="458E7504" w:rsidR="00EC1220" w:rsidRPr="00EC1220" w:rsidRDefault="00EC1220" w:rsidP="00EC1220">
            <w:pPr>
              <w:spacing w:before="0"/>
              <w:jc w:val="center"/>
              <w:rPr>
                <w:lang w:val="sr-Latn-CS"/>
              </w:rPr>
            </w:pPr>
            <w:r w:rsidRPr="00EC1220">
              <w:rPr>
                <w:i/>
                <w:u w:val="single"/>
                <w:lang w:val="sr-Latn-CS"/>
              </w:rPr>
              <w:t>Висеће скеле.</w:t>
            </w:r>
            <w:r w:rsidRPr="00EC1220">
              <w:rPr>
                <w:lang w:val="sr-Latn-CS"/>
              </w:rPr>
              <w:t xml:space="preserve"> Површине монтираних скела се израчунавају према    грађевинским нормама ГН-421-110 тј. по хоризонталној пројекцији скеле </w:t>
            </w:r>
            <w:r w:rsidRPr="00EC1220">
              <w:rPr>
                <w:u w:val="single"/>
                <w:lang w:val="sr-Latn-CS"/>
              </w:rPr>
              <w:t>П=А x Б</w:t>
            </w:r>
            <w:r w:rsidRPr="00EC1220">
              <w:rPr>
                <w:lang w:val="sr-Latn-CS"/>
              </w:rPr>
              <w:t xml:space="preserve"> где је А-дужина скеле а Б-ширина скеле. </w:t>
            </w:r>
            <w:r w:rsidRPr="00EC1220">
              <w:rPr>
                <w:lang w:val="sr-Cyrl-RS"/>
              </w:rPr>
              <w:t>Обрачунава се према дубини упуштања од 2,00м.</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4EA925F2" w14:textId="052BE828" w:rsidR="00EC1220" w:rsidRPr="00EC1220" w:rsidRDefault="00EC1220" w:rsidP="00EC1220">
            <w:pPr>
              <w:spacing w:before="0"/>
              <w:jc w:val="center"/>
              <w:rPr>
                <w:bCs/>
                <w:lang w:val="sr-Latn-CS"/>
              </w:rPr>
            </w:pPr>
            <w:r w:rsidRPr="00EC1220">
              <w:rPr>
                <w:bCs/>
                <w:lang w:val="sr-Cyrl-RS"/>
              </w:rPr>
              <w:t>м2</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4A218F5A" w14:textId="007607DF" w:rsidR="00EC1220" w:rsidRPr="00EC1220" w:rsidRDefault="00EC1220" w:rsidP="00EC1220">
            <w:pPr>
              <w:spacing w:before="0"/>
              <w:jc w:val="center"/>
              <w:rPr>
                <w:lang w:val="sr-Cyrl-CS"/>
              </w:rPr>
            </w:pPr>
            <w:r w:rsidRPr="00EC1220">
              <w:rPr>
                <w:lang w:val="sr-Cyrl-RS"/>
              </w:rPr>
              <w:t>30,00</w:t>
            </w:r>
          </w:p>
        </w:tc>
        <w:tc>
          <w:tcPr>
            <w:tcW w:w="543" w:type="pct"/>
            <w:tcBorders>
              <w:left w:val="single" w:sz="4" w:space="0" w:color="auto"/>
            </w:tcBorders>
            <w:shd w:val="clear" w:color="auto" w:fill="auto"/>
            <w:vAlign w:val="center"/>
          </w:tcPr>
          <w:p w14:paraId="048552C1" w14:textId="77777777" w:rsidR="00EC1220" w:rsidRDefault="00EC1220" w:rsidP="00EC1220">
            <w:pPr>
              <w:spacing w:before="0"/>
              <w:jc w:val="center"/>
              <w:rPr>
                <w:rFonts w:cs="Arial"/>
                <w:b/>
                <w:bCs/>
                <w:iCs/>
                <w:lang w:val="sr-Cyrl-RS"/>
              </w:rPr>
            </w:pPr>
          </w:p>
        </w:tc>
        <w:tc>
          <w:tcPr>
            <w:tcW w:w="502" w:type="pct"/>
            <w:shd w:val="clear" w:color="auto" w:fill="auto"/>
            <w:vAlign w:val="center"/>
          </w:tcPr>
          <w:p w14:paraId="09C46E8A" w14:textId="77777777" w:rsidR="00EC1220" w:rsidRDefault="00EC1220" w:rsidP="00EC1220">
            <w:pPr>
              <w:spacing w:before="0"/>
              <w:jc w:val="center"/>
              <w:rPr>
                <w:rFonts w:cs="Arial"/>
                <w:b/>
                <w:bCs/>
                <w:iCs/>
                <w:lang w:val="sr-Cyrl-RS"/>
              </w:rPr>
            </w:pPr>
          </w:p>
        </w:tc>
        <w:tc>
          <w:tcPr>
            <w:tcW w:w="644" w:type="pct"/>
            <w:shd w:val="clear" w:color="auto" w:fill="auto"/>
            <w:vAlign w:val="center"/>
          </w:tcPr>
          <w:p w14:paraId="4FD14EFE" w14:textId="77777777" w:rsidR="00EC1220" w:rsidRDefault="00EC1220" w:rsidP="00EC1220">
            <w:pPr>
              <w:spacing w:before="0"/>
              <w:jc w:val="center"/>
              <w:rPr>
                <w:rFonts w:cs="Arial"/>
                <w:b/>
                <w:bCs/>
                <w:iCs/>
                <w:lang w:val="sr-Cyrl-RS"/>
              </w:rPr>
            </w:pPr>
          </w:p>
        </w:tc>
        <w:tc>
          <w:tcPr>
            <w:tcW w:w="570" w:type="pct"/>
            <w:shd w:val="clear" w:color="auto" w:fill="auto"/>
            <w:vAlign w:val="center"/>
          </w:tcPr>
          <w:p w14:paraId="2BD03C38" w14:textId="77777777" w:rsidR="00EC1220" w:rsidRDefault="00EC1220" w:rsidP="00EC1220">
            <w:pPr>
              <w:spacing w:before="0"/>
              <w:jc w:val="center"/>
              <w:rPr>
                <w:rFonts w:cs="Arial"/>
                <w:b/>
                <w:bCs/>
                <w:iCs/>
                <w:lang w:val="sr-Cyrl-RS"/>
              </w:rPr>
            </w:pPr>
          </w:p>
        </w:tc>
      </w:tr>
      <w:tr w:rsidR="00EC1220" w:rsidRPr="00E47C2E" w14:paraId="4EA704E8" w14:textId="77777777" w:rsidTr="0012715B">
        <w:tc>
          <w:tcPr>
            <w:tcW w:w="654" w:type="pct"/>
            <w:gridSpan w:val="2"/>
            <w:vMerge/>
            <w:tcBorders>
              <w:right w:val="single" w:sz="4" w:space="0" w:color="auto"/>
            </w:tcBorders>
            <w:shd w:val="clear" w:color="auto" w:fill="auto"/>
            <w:vAlign w:val="center"/>
          </w:tcPr>
          <w:p w14:paraId="2F46F33F" w14:textId="77777777" w:rsidR="00EC1220" w:rsidRDefault="00EC1220" w:rsidP="00EC1220">
            <w:pPr>
              <w:spacing w:before="0"/>
              <w:jc w:val="center"/>
              <w:rPr>
                <w:rFonts w:cs="Arial"/>
                <w:b/>
                <w:bCs/>
                <w:iCs/>
                <w:lang w:val="sr-Cyrl-RS"/>
              </w:rPr>
            </w:pPr>
          </w:p>
        </w:tc>
        <w:tc>
          <w:tcPr>
            <w:tcW w:w="335" w:type="pct"/>
            <w:tcBorders>
              <w:left w:val="single" w:sz="12" w:space="0" w:color="auto"/>
              <w:right w:val="single" w:sz="12" w:space="0" w:color="auto"/>
            </w:tcBorders>
            <w:vAlign w:val="center"/>
          </w:tcPr>
          <w:p w14:paraId="4FEE8BE1" w14:textId="1C4233E1" w:rsidR="00EC1220" w:rsidRPr="001A2663" w:rsidRDefault="00EC1220" w:rsidP="00EC1220">
            <w:pPr>
              <w:spacing w:before="0"/>
              <w:jc w:val="center"/>
              <w:rPr>
                <w:bCs/>
                <w:lang w:val="sr-Cyrl-RS"/>
              </w:rPr>
            </w:pPr>
            <w:r>
              <w:rPr>
                <w:bCs/>
                <w:lang w:val="sr-Cyrl-RS"/>
              </w:rPr>
              <w:t>1.4</w:t>
            </w:r>
          </w:p>
        </w:tc>
        <w:tc>
          <w:tcPr>
            <w:tcW w:w="737"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D792855" w14:textId="4B18B879" w:rsidR="00EC1220" w:rsidRPr="00EC1220" w:rsidRDefault="00EC1220" w:rsidP="00EC1220">
            <w:pPr>
              <w:spacing w:before="0"/>
              <w:jc w:val="center"/>
              <w:rPr>
                <w:lang w:val="sr-Latn-CS"/>
              </w:rPr>
            </w:pPr>
            <w:r w:rsidRPr="00EC1220">
              <w:rPr>
                <w:i/>
                <w:u w:val="single"/>
                <w:lang w:val="sr-Latn-CS"/>
              </w:rPr>
              <w:t xml:space="preserve">Радне </w:t>
            </w:r>
            <w:r w:rsidRPr="00EC1220">
              <w:rPr>
                <w:i/>
                <w:u w:val="single"/>
                <w:lang w:val="sr-Cyrl-RS"/>
              </w:rPr>
              <w:t xml:space="preserve">и заштитне </w:t>
            </w:r>
            <w:r w:rsidRPr="00EC1220">
              <w:rPr>
                <w:i/>
                <w:u w:val="single"/>
                <w:lang w:val="sr-Latn-CS"/>
              </w:rPr>
              <w:t>платформе у котлу.</w:t>
            </w:r>
            <w:r w:rsidRPr="00EC1220">
              <w:rPr>
                <w:lang w:val="sr-Latn-CS"/>
              </w:rPr>
              <w:t xml:space="preserve"> Површине монтираних платформи се израчунавају</w:t>
            </w:r>
            <w:r w:rsidRPr="00EC1220">
              <w:rPr>
                <w:lang w:val="sr-Cyrl-RS"/>
              </w:rPr>
              <w:t xml:space="preserve"> </w:t>
            </w:r>
            <w:r w:rsidRPr="00EC1220">
              <w:rPr>
                <w:lang w:val="sr-Latn-CS"/>
              </w:rPr>
              <w:t xml:space="preserve">по хоризонталној пројекцији платформе      </w:t>
            </w:r>
            <w:r w:rsidRPr="00EC1220">
              <w:rPr>
                <w:u w:val="single"/>
                <w:lang w:val="sr-Latn-CS"/>
              </w:rPr>
              <w:t>П=А x Б</w:t>
            </w:r>
            <w:r w:rsidRPr="00EC1220">
              <w:rPr>
                <w:lang w:val="sr-Latn-CS"/>
              </w:rPr>
              <w:t xml:space="preserve"> где је А-дужина платформе а Б-ширина платформе</w:t>
            </w:r>
            <w:r w:rsidRPr="00EC1220">
              <w:rPr>
                <w:lang w:val="sr-Cyrl-CS"/>
              </w:rPr>
              <w:t xml:space="preserve">. Радне и заштитне платформе у котлу морају бити 100% дихтујуће. У јединичну цену урачунати набавку и монтажу </w:t>
            </w:r>
            <w:r w:rsidRPr="00EC1220">
              <w:rPr>
                <w:lang w:val="sr-Cyrl-CS"/>
              </w:rPr>
              <w:lastRenderedPageBreak/>
              <w:t>металних „чешљева“ и заштитног безазбестног платна које се поставља по целој површини платформе.</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7C0D0670" w14:textId="0E69D839" w:rsidR="00EC1220" w:rsidRPr="00EC1220" w:rsidRDefault="00EC1220" w:rsidP="00EC1220">
            <w:pPr>
              <w:spacing w:before="0"/>
              <w:jc w:val="center"/>
              <w:rPr>
                <w:bCs/>
                <w:lang w:val="sr-Latn-CS"/>
              </w:rPr>
            </w:pPr>
            <w:r w:rsidRPr="00EC1220">
              <w:rPr>
                <w:bCs/>
                <w:lang w:val="sr-Latn-CS"/>
              </w:rPr>
              <w:lastRenderedPageBreak/>
              <w:t>м2</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1ABCF46B" w14:textId="0D98AE9E" w:rsidR="00EC1220" w:rsidRPr="00EC1220" w:rsidRDefault="00EC1220" w:rsidP="00EC1220">
            <w:pPr>
              <w:spacing w:before="0"/>
              <w:jc w:val="center"/>
              <w:rPr>
                <w:lang w:val="sr-Cyrl-CS"/>
              </w:rPr>
            </w:pPr>
            <w:r w:rsidRPr="00EC1220">
              <w:rPr>
                <w:lang w:val="sr-Cyrl-RS"/>
              </w:rPr>
              <w:t>8</w:t>
            </w:r>
            <w:r w:rsidRPr="00EC1220">
              <w:rPr>
                <w:lang w:val="sr-Latn-CS"/>
              </w:rPr>
              <w:t>00,00</w:t>
            </w:r>
          </w:p>
        </w:tc>
        <w:tc>
          <w:tcPr>
            <w:tcW w:w="543" w:type="pct"/>
            <w:tcBorders>
              <w:left w:val="single" w:sz="4" w:space="0" w:color="auto"/>
            </w:tcBorders>
            <w:shd w:val="clear" w:color="auto" w:fill="auto"/>
            <w:vAlign w:val="center"/>
          </w:tcPr>
          <w:p w14:paraId="5DF97EEB" w14:textId="77777777" w:rsidR="00EC1220" w:rsidRDefault="00EC1220" w:rsidP="00EC1220">
            <w:pPr>
              <w:spacing w:before="0"/>
              <w:jc w:val="center"/>
              <w:rPr>
                <w:rFonts w:cs="Arial"/>
                <w:b/>
                <w:bCs/>
                <w:iCs/>
                <w:lang w:val="sr-Cyrl-RS"/>
              </w:rPr>
            </w:pPr>
          </w:p>
        </w:tc>
        <w:tc>
          <w:tcPr>
            <w:tcW w:w="502" w:type="pct"/>
            <w:shd w:val="clear" w:color="auto" w:fill="auto"/>
            <w:vAlign w:val="center"/>
          </w:tcPr>
          <w:p w14:paraId="4786D33D" w14:textId="77777777" w:rsidR="00EC1220" w:rsidRDefault="00EC1220" w:rsidP="00EC1220">
            <w:pPr>
              <w:spacing w:before="0"/>
              <w:jc w:val="center"/>
              <w:rPr>
                <w:rFonts w:cs="Arial"/>
                <w:b/>
                <w:bCs/>
                <w:iCs/>
                <w:lang w:val="sr-Cyrl-RS"/>
              </w:rPr>
            </w:pPr>
          </w:p>
        </w:tc>
        <w:tc>
          <w:tcPr>
            <w:tcW w:w="644" w:type="pct"/>
            <w:shd w:val="clear" w:color="auto" w:fill="auto"/>
            <w:vAlign w:val="center"/>
          </w:tcPr>
          <w:p w14:paraId="1A62AB25" w14:textId="77777777" w:rsidR="00EC1220" w:rsidRDefault="00EC1220" w:rsidP="00EC1220">
            <w:pPr>
              <w:spacing w:before="0"/>
              <w:jc w:val="center"/>
              <w:rPr>
                <w:rFonts w:cs="Arial"/>
                <w:b/>
                <w:bCs/>
                <w:iCs/>
                <w:lang w:val="sr-Cyrl-RS"/>
              </w:rPr>
            </w:pPr>
          </w:p>
        </w:tc>
        <w:tc>
          <w:tcPr>
            <w:tcW w:w="570" w:type="pct"/>
            <w:shd w:val="clear" w:color="auto" w:fill="auto"/>
            <w:vAlign w:val="center"/>
          </w:tcPr>
          <w:p w14:paraId="564C7811" w14:textId="77777777" w:rsidR="00EC1220" w:rsidRDefault="00EC1220" w:rsidP="00EC1220">
            <w:pPr>
              <w:spacing w:before="0"/>
              <w:jc w:val="center"/>
              <w:rPr>
                <w:rFonts w:cs="Arial"/>
                <w:b/>
                <w:bCs/>
                <w:iCs/>
                <w:lang w:val="sr-Cyrl-RS"/>
              </w:rPr>
            </w:pPr>
          </w:p>
        </w:tc>
      </w:tr>
      <w:tr w:rsidR="00EC1220" w:rsidRPr="00E47C2E" w14:paraId="4311DACC" w14:textId="77777777" w:rsidTr="0012715B">
        <w:tc>
          <w:tcPr>
            <w:tcW w:w="654" w:type="pct"/>
            <w:gridSpan w:val="2"/>
            <w:vMerge/>
            <w:tcBorders>
              <w:right w:val="single" w:sz="4" w:space="0" w:color="auto"/>
            </w:tcBorders>
            <w:shd w:val="clear" w:color="auto" w:fill="auto"/>
            <w:vAlign w:val="center"/>
          </w:tcPr>
          <w:p w14:paraId="4F6661C6" w14:textId="77777777" w:rsidR="00EC1220" w:rsidRDefault="00EC1220" w:rsidP="00EC1220">
            <w:pPr>
              <w:spacing w:before="0"/>
              <w:jc w:val="center"/>
              <w:rPr>
                <w:rFonts w:cs="Arial"/>
                <w:b/>
                <w:bCs/>
                <w:iCs/>
                <w:lang w:val="sr-Cyrl-RS"/>
              </w:rPr>
            </w:pPr>
          </w:p>
        </w:tc>
        <w:tc>
          <w:tcPr>
            <w:tcW w:w="335" w:type="pct"/>
            <w:tcBorders>
              <w:left w:val="single" w:sz="12" w:space="0" w:color="auto"/>
              <w:right w:val="single" w:sz="12" w:space="0" w:color="auto"/>
            </w:tcBorders>
            <w:vAlign w:val="center"/>
          </w:tcPr>
          <w:p w14:paraId="25C1C71E" w14:textId="6810CFE3" w:rsidR="00EC1220" w:rsidRPr="001A2663" w:rsidRDefault="00EC1220" w:rsidP="00EC1220">
            <w:pPr>
              <w:spacing w:before="0"/>
              <w:jc w:val="center"/>
              <w:rPr>
                <w:bCs/>
                <w:lang w:val="sr-Cyrl-RS"/>
              </w:rPr>
            </w:pPr>
            <w:r>
              <w:rPr>
                <w:bCs/>
                <w:lang w:val="sr-Cyrl-RS"/>
              </w:rPr>
              <w:t>1.5</w:t>
            </w:r>
          </w:p>
        </w:tc>
        <w:tc>
          <w:tcPr>
            <w:tcW w:w="737"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60089BD" w14:textId="356FA7CF" w:rsidR="00EC1220" w:rsidRPr="00EC1220" w:rsidRDefault="00EC1220" w:rsidP="00EC1220">
            <w:pPr>
              <w:spacing w:before="0"/>
              <w:jc w:val="center"/>
              <w:rPr>
                <w:lang w:val="sr-Latn-CS"/>
              </w:rPr>
            </w:pPr>
            <w:r w:rsidRPr="00EC1220">
              <w:rPr>
                <w:i/>
                <w:u w:val="single"/>
                <w:lang w:val="sr-Cyrl-CS"/>
              </w:rPr>
              <w:t xml:space="preserve">Приступне </w:t>
            </w:r>
            <w:r w:rsidRPr="00EC1220">
              <w:rPr>
                <w:i/>
                <w:u w:val="single"/>
                <w:lang w:val="sr-Latn-CS"/>
              </w:rPr>
              <w:t>платформе у котлу.</w:t>
            </w:r>
            <w:r w:rsidRPr="00EC1220">
              <w:rPr>
                <w:lang w:val="sr-Latn-CS"/>
              </w:rPr>
              <w:t xml:space="preserve"> Површине монтираних платформи се израчунавају</w:t>
            </w:r>
            <w:r w:rsidRPr="00EC1220">
              <w:rPr>
                <w:lang w:val="sr-Cyrl-RS"/>
              </w:rPr>
              <w:t xml:space="preserve"> </w:t>
            </w:r>
            <w:r w:rsidRPr="00EC1220">
              <w:rPr>
                <w:lang w:val="sr-Latn-CS"/>
              </w:rPr>
              <w:t xml:space="preserve">по хоризонталној пројекцији платформе </w:t>
            </w:r>
            <w:r w:rsidRPr="00EC1220">
              <w:rPr>
                <w:u w:val="single"/>
                <w:lang w:val="sr-Latn-CS"/>
              </w:rPr>
              <w:t>П=А x Б</w:t>
            </w:r>
            <w:r w:rsidRPr="00EC1220">
              <w:rPr>
                <w:lang w:val="sr-Latn-CS"/>
              </w:rPr>
              <w:t xml:space="preserve"> где је А-дужина платформе а Б-ширина платформе</w:t>
            </w:r>
            <w:r w:rsidRPr="00EC1220">
              <w:rPr>
                <w:lang w:val="sr-Cyrl-CS"/>
              </w:rPr>
              <w:t>. Приступне платформе у котлу израђују се од фосни дебљине 2“.</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2DB0E836" w14:textId="178583D2" w:rsidR="00EC1220" w:rsidRPr="00EC1220" w:rsidRDefault="00EC1220" w:rsidP="00EC1220">
            <w:pPr>
              <w:spacing w:before="0"/>
              <w:jc w:val="center"/>
              <w:rPr>
                <w:bCs/>
                <w:lang w:val="sr-Latn-CS"/>
              </w:rPr>
            </w:pPr>
            <w:r w:rsidRPr="00EC1220">
              <w:rPr>
                <w:bCs/>
                <w:lang w:val="sr-Latn-CS"/>
              </w:rPr>
              <w:t>м2</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76C91D35" w14:textId="781EDE09" w:rsidR="00EC1220" w:rsidRPr="00EC1220" w:rsidRDefault="00EC1220" w:rsidP="00EC1220">
            <w:pPr>
              <w:spacing w:before="0"/>
              <w:jc w:val="center"/>
              <w:rPr>
                <w:lang w:val="sr-Cyrl-CS"/>
              </w:rPr>
            </w:pPr>
            <w:r w:rsidRPr="00EC1220">
              <w:rPr>
                <w:lang w:val="sr-Cyrl-RS"/>
              </w:rPr>
              <w:t>250,00</w:t>
            </w:r>
          </w:p>
        </w:tc>
        <w:tc>
          <w:tcPr>
            <w:tcW w:w="543" w:type="pct"/>
            <w:tcBorders>
              <w:left w:val="single" w:sz="4" w:space="0" w:color="auto"/>
            </w:tcBorders>
            <w:shd w:val="clear" w:color="auto" w:fill="auto"/>
            <w:vAlign w:val="center"/>
          </w:tcPr>
          <w:p w14:paraId="1C725FEF" w14:textId="77777777" w:rsidR="00EC1220" w:rsidRDefault="00EC1220" w:rsidP="00EC1220">
            <w:pPr>
              <w:spacing w:before="0"/>
              <w:jc w:val="center"/>
              <w:rPr>
                <w:rFonts w:cs="Arial"/>
                <w:b/>
                <w:bCs/>
                <w:iCs/>
                <w:lang w:val="sr-Cyrl-RS"/>
              </w:rPr>
            </w:pPr>
          </w:p>
        </w:tc>
        <w:tc>
          <w:tcPr>
            <w:tcW w:w="502" w:type="pct"/>
            <w:shd w:val="clear" w:color="auto" w:fill="auto"/>
            <w:vAlign w:val="center"/>
          </w:tcPr>
          <w:p w14:paraId="6AD71A08" w14:textId="77777777" w:rsidR="00EC1220" w:rsidRDefault="00EC1220" w:rsidP="00EC1220">
            <w:pPr>
              <w:spacing w:before="0"/>
              <w:jc w:val="center"/>
              <w:rPr>
                <w:rFonts w:cs="Arial"/>
                <w:b/>
                <w:bCs/>
                <w:iCs/>
                <w:lang w:val="sr-Cyrl-RS"/>
              </w:rPr>
            </w:pPr>
          </w:p>
        </w:tc>
        <w:tc>
          <w:tcPr>
            <w:tcW w:w="644" w:type="pct"/>
            <w:shd w:val="clear" w:color="auto" w:fill="auto"/>
            <w:vAlign w:val="center"/>
          </w:tcPr>
          <w:p w14:paraId="590E8650" w14:textId="77777777" w:rsidR="00EC1220" w:rsidRDefault="00EC1220" w:rsidP="00EC1220">
            <w:pPr>
              <w:spacing w:before="0"/>
              <w:jc w:val="center"/>
              <w:rPr>
                <w:rFonts w:cs="Arial"/>
                <w:b/>
                <w:bCs/>
                <w:iCs/>
                <w:lang w:val="sr-Cyrl-RS"/>
              </w:rPr>
            </w:pPr>
          </w:p>
        </w:tc>
        <w:tc>
          <w:tcPr>
            <w:tcW w:w="570" w:type="pct"/>
            <w:shd w:val="clear" w:color="auto" w:fill="auto"/>
            <w:vAlign w:val="center"/>
          </w:tcPr>
          <w:p w14:paraId="1D438A00" w14:textId="77777777" w:rsidR="00EC1220" w:rsidRDefault="00EC1220" w:rsidP="00EC1220">
            <w:pPr>
              <w:spacing w:before="0"/>
              <w:jc w:val="center"/>
              <w:rPr>
                <w:rFonts w:cs="Arial"/>
                <w:b/>
                <w:bCs/>
                <w:iCs/>
                <w:lang w:val="sr-Cyrl-RS"/>
              </w:rPr>
            </w:pPr>
          </w:p>
        </w:tc>
      </w:tr>
      <w:tr w:rsidR="00EC1220" w:rsidRPr="00E47C2E" w14:paraId="72D6DD59" w14:textId="77777777" w:rsidTr="003B6076">
        <w:tc>
          <w:tcPr>
            <w:tcW w:w="654" w:type="pct"/>
            <w:gridSpan w:val="2"/>
            <w:tcBorders>
              <w:right w:val="single" w:sz="4" w:space="0" w:color="auto"/>
            </w:tcBorders>
            <w:shd w:val="clear" w:color="auto" w:fill="auto"/>
            <w:vAlign w:val="center"/>
          </w:tcPr>
          <w:p w14:paraId="613C980A" w14:textId="04AB9B73" w:rsidR="00EC1220" w:rsidRDefault="00EC1220" w:rsidP="00EC1220">
            <w:pPr>
              <w:spacing w:before="0"/>
              <w:jc w:val="center"/>
              <w:rPr>
                <w:rFonts w:cs="Arial"/>
                <w:b/>
                <w:bCs/>
                <w:iCs/>
                <w:lang w:val="sr-Cyrl-RS"/>
              </w:rPr>
            </w:pPr>
            <w:r>
              <w:rPr>
                <w:rFonts w:cs="Arial"/>
                <w:b/>
                <w:bCs/>
                <w:iCs/>
                <w:lang w:val="sr-Cyrl-RS"/>
              </w:rPr>
              <w:t>2.</w:t>
            </w:r>
          </w:p>
        </w:tc>
        <w:tc>
          <w:tcPr>
            <w:tcW w:w="1072"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1002C1DA" w14:textId="6C973ABE" w:rsidR="00EC1220" w:rsidRPr="00EC1220" w:rsidRDefault="00EC1220" w:rsidP="00EC1220">
            <w:pPr>
              <w:spacing w:before="0"/>
              <w:jc w:val="center"/>
              <w:rPr>
                <w:i/>
                <w:u w:val="single"/>
                <w:lang w:val="sr-Cyrl-CS"/>
              </w:rPr>
            </w:pPr>
            <w:r w:rsidRPr="00EC1220">
              <w:rPr>
                <w:lang w:val="sr-Cyrl-CS"/>
              </w:rPr>
              <w:t xml:space="preserve">Мердевине у трихтеру за машински преглед трихтера и поправку сливних углова. Раде се само од цеви по договору са надзорним органом. </w:t>
            </w:r>
            <w:r w:rsidRPr="00EC1220">
              <w:rPr>
                <w:lang w:val="sr-Latn-CS"/>
              </w:rPr>
              <w:t>Површин</w:t>
            </w:r>
            <w:r w:rsidRPr="00EC1220">
              <w:rPr>
                <w:lang w:val="sr-Cyrl-RS"/>
              </w:rPr>
              <w:t>а</w:t>
            </w:r>
            <w:r w:rsidRPr="00EC1220">
              <w:rPr>
                <w:lang w:val="sr-Latn-CS"/>
              </w:rPr>
              <w:t xml:space="preserve"> монтираних </w:t>
            </w:r>
            <w:r w:rsidRPr="00EC1220">
              <w:rPr>
                <w:lang w:val="sr-Cyrl-RS"/>
              </w:rPr>
              <w:t xml:space="preserve">мердевина се обрачунава </w:t>
            </w:r>
            <w:r w:rsidRPr="00EC1220">
              <w:rPr>
                <w:lang w:val="sr-Latn-CS"/>
              </w:rPr>
              <w:t xml:space="preserve">по </w:t>
            </w:r>
            <w:r w:rsidRPr="00EC1220">
              <w:rPr>
                <w:lang w:val="sr-Cyrl-RS"/>
              </w:rPr>
              <w:t xml:space="preserve">њиховој </w:t>
            </w:r>
            <w:r w:rsidRPr="00EC1220">
              <w:rPr>
                <w:lang w:val="sr-Latn-CS"/>
              </w:rPr>
              <w:t xml:space="preserve">хоризонталној пројекцији </w:t>
            </w:r>
            <w:r w:rsidRPr="00EC1220">
              <w:rPr>
                <w:u w:val="single"/>
                <w:lang w:val="sr-Latn-CS"/>
              </w:rPr>
              <w:t>П=А x Б</w:t>
            </w:r>
            <w:r w:rsidRPr="00EC1220">
              <w:rPr>
                <w:lang w:val="sr-Latn-CS"/>
              </w:rPr>
              <w:t xml:space="preserve"> где је А-дужина а Б-ширина </w:t>
            </w:r>
            <w:r w:rsidRPr="00EC1220">
              <w:rPr>
                <w:lang w:val="sr-Cyrl-RS"/>
              </w:rPr>
              <w:t>мердевина</w:t>
            </w:r>
            <w:r w:rsidRPr="00EC1220">
              <w:rPr>
                <w:lang w:val="sr-Cyrl-CS"/>
              </w:rPr>
              <w:t>.</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54D38BDB" w14:textId="00B56DC8" w:rsidR="00EC1220" w:rsidRPr="00EC1220" w:rsidRDefault="00EC1220" w:rsidP="00EC1220">
            <w:pPr>
              <w:spacing w:before="0"/>
              <w:jc w:val="center"/>
              <w:rPr>
                <w:bCs/>
                <w:lang w:val="sr-Latn-CS"/>
              </w:rPr>
            </w:pPr>
            <w:r w:rsidRPr="00EC1220">
              <w:rPr>
                <w:bCs/>
                <w:lang w:val="sr-Cyrl-RS"/>
              </w:rPr>
              <w:t>м2</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52A92B39" w14:textId="4B4154B7" w:rsidR="00EC1220" w:rsidRPr="00EC1220" w:rsidRDefault="00EC1220" w:rsidP="00EC1220">
            <w:pPr>
              <w:spacing w:before="0"/>
              <w:jc w:val="center"/>
              <w:rPr>
                <w:lang w:val="sr-Cyrl-RS"/>
              </w:rPr>
            </w:pPr>
            <w:r w:rsidRPr="00EC1220">
              <w:rPr>
                <w:lang w:val="sr-Cyrl-RS"/>
              </w:rPr>
              <w:t>600,00</w:t>
            </w:r>
          </w:p>
        </w:tc>
        <w:tc>
          <w:tcPr>
            <w:tcW w:w="543" w:type="pct"/>
            <w:tcBorders>
              <w:left w:val="single" w:sz="4" w:space="0" w:color="auto"/>
            </w:tcBorders>
            <w:shd w:val="clear" w:color="auto" w:fill="auto"/>
            <w:vAlign w:val="center"/>
          </w:tcPr>
          <w:p w14:paraId="3EEBFB4E" w14:textId="77777777" w:rsidR="00EC1220" w:rsidRDefault="00EC1220" w:rsidP="00EC1220">
            <w:pPr>
              <w:spacing w:before="0"/>
              <w:jc w:val="center"/>
              <w:rPr>
                <w:rFonts w:cs="Arial"/>
                <w:b/>
                <w:bCs/>
                <w:iCs/>
                <w:lang w:val="sr-Cyrl-RS"/>
              </w:rPr>
            </w:pPr>
          </w:p>
        </w:tc>
        <w:tc>
          <w:tcPr>
            <w:tcW w:w="502" w:type="pct"/>
            <w:shd w:val="clear" w:color="auto" w:fill="auto"/>
            <w:vAlign w:val="center"/>
          </w:tcPr>
          <w:p w14:paraId="7E14B1C1" w14:textId="77777777" w:rsidR="00EC1220" w:rsidRDefault="00EC1220" w:rsidP="00EC1220">
            <w:pPr>
              <w:spacing w:before="0"/>
              <w:jc w:val="center"/>
              <w:rPr>
                <w:rFonts w:cs="Arial"/>
                <w:b/>
                <w:bCs/>
                <w:iCs/>
                <w:lang w:val="sr-Cyrl-RS"/>
              </w:rPr>
            </w:pPr>
          </w:p>
        </w:tc>
        <w:tc>
          <w:tcPr>
            <w:tcW w:w="644" w:type="pct"/>
            <w:shd w:val="clear" w:color="auto" w:fill="auto"/>
            <w:vAlign w:val="center"/>
          </w:tcPr>
          <w:p w14:paraId="7AF431D2" w14:textId="77777777" w:rsidR="00EC1220" w:rsidRDefault="00EC1220" w:rsidP="00EC1220">
            <w:pPr>
              <w:spacing w:before="0"/>
              <w:jc w:val="center"/>
              <w:rPr>
                <w:rFonts w:cs="Arial"/>
                <w:b/>
                <w:bCs/>
                <w:iCs/>
                <w:lang w:val="sr-Cyrl-RS"/>
              </w:rPr>
            </w:pPr>
          </w:p>
        </w:tc>
        <w:tc>
          <w:tcPr>
            <w:tcW w:w="570" w:type="pct"/>
            <w:shd w:val="clear" w:color="auto" w:fill="auto"/>
            <w:vAlign w:val="center"/>
          </w:tcPr>
          <w:p w14:paraId="0528371C" w14:textId="77777777" w:rsidR="00EC1220" w:rsidRDefault="00EC1220" w:rsidP="00EC1220">
            <w:pPr>
              <w:spacing w:before="0"/>
              <w:jc w:val="center"/>
              <w:rPr>
                <w:rFonts w:cs="Arial"/>
                <w:b/>
                <w:bCs/>
                <w:iCs/>
                <w:lang w:val="sr-Cyrl-RS"/>
              </w:rPr>
            </w:pPr>
          </w:p>
        </w:tc>
      </w:tr>
      <w:tr w:rsidR="00EC1220" w:rsidRPr="00E47C2E" w14:paraId="07734334" w14:textId="77777777" w:rsidTr="003B6076">
        <w:tc>
          <w:tcPr>
            <w:tcW w:w="654" w:type="pct"/>
            <w:gridSpan w:val="2"/>
            <w:tcBorders>
              <w:right w:val="single" w:sz="4" w:space="0" w:color="auto"/>
            </w:tcBorders>
            <w:shd w:val="clear" w:color="auto" w:fill="auto"/>
            <w:vAlign w:val="center"/>
          </w:tcPr>
          <w:p w14:paraId="36B03FA9" w14:textId="29769C1F" w:rsidR="00EC1220" w:rsidRDefault="00EC1220" w:rsidP="00EC1220">
            <w:pPr>
              <w:spacing w:before="0"/>
              <w:jc w:val="center"/>
              <w:rPr>
                <w:rFonts w:cs="Arial"/>
                <w:b/>
                <w:bCs/>
                <w:iCs/>
                <w:lang w:val="sr-Cyrl-RS"/>
              </w:rPr>
            </w:pPr>
            <w:r>
              <w:rPr>
                <w:rFonts w:cs="Arial"/>
                <w:b/>
                <w:bCs/>
                <w:iCs/>
                <w:lang w:val="sr-Cyrl-RS"/>
              </w:rPr>
              <w:t>3.</w:t>
            </w:r>
          </w:p>
        </w:tc>
        <w:tc>
          <w:tcPr>
            <w:tcW w:w="1072"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33E26FD2" w14:textId="245BE020" w:rsidR="00EC1220" w:rsidRPr="00EC1220" w:rsidRDefault="00EC1220" w:rsidP="00EC1220">
            <w:pPr>
              <w:spacing w:before="0"/>
              <w:jc w:val="center"/>
              <w:rPr>
                <w:i/>
                <w:u w:val="single"/>
                <w:lang w:val="sr-Cyrl-CS"/>
              </w:rPr>
            </w:pPr>
            <w:r w:rsidRPr="00EC1220">
              <w:rPr>
                <w:lang w:val="sr-Cyrl-CS"/>
              </w:rPr>
              <w:t>Израда заштитних ограда око разних отвора. Обрачунава се по м` урађене ограде од цевне скеле.</w:t>
            </w:r>
          </w:p>
        </w:tc>
        <w:tc>
          <w:tcPr>
            <w:tcW w:w="344" w:type="pct"/>
            <w:tcBorders>
              <w:top w:val="single" w:sz="12" w:space="0" w:color="auto"/>
              <w:left w:val="single" w:sz="12" w:space="0" w:color="auto"/>
              <w:bottom w:val="single" w:sz="12" w:space="0" w:color="auto"/>
              <w:right w:val="single" w:sz="12" w:space="0" w:color="auto"/>
            </w:tcBorders>
            <w:shd w:val="clear" w:color="auto" w:fill="auto"/>
            <w:vAlign w:val="center"/>
          </w:tcPr>
          <w:p w14:paraId="10E8A4C2" w14:textId="73B2034A" w:rsidR="00EC1220" w:rsidRPr="00EC1220" w:rsidRDefault="00EC1220" w:rsidP="00EC1220">
            <w:pPr>
              <w:spacing w:before="0"/>
              <w:jc w:val="center"/>
              <w:rPr>
                <w:bCs/>
                <w:lang w:val="sr-Latn-CS"/>
              </w:rPr>
            </w:pPr>
            <w:r w:rsidRPr="00EC1220">
              <w:rPr>
                <w:bCs/>
                <w:lang w:val="sr-Cyrl-RS"/>
              </w:rPr>
              <w:t>м`</w:t>
            </w:r>
          </w:p>
        </w:tc>
        <w:tc>
          <w:tcPr>
            <w:tcW w:w="670" w:type="pct"/>
            <w:tcBorders>
              <w:top w:val="single" w:sz="12" w:space="0" w:color="auto"/>
              <w:left w:val="single" w:sz="12" w:space="0" w:color="auto"/>
              <w:bottom w:val="single" w:sz="12" w:space="0" w:color="auto"/>
              <w:right w:val="single" w:sz="12" w:space="0" w:color="auto"/>
            </w:tcBorders>
            <w:shd w:val="clear" w:color="auto" w:fill="auto"/>
            <w:vAlign w:val="center"/>
          </w:tcPr>
          <w:p w14:paraId="4805554E" w14:textId="0F351BA8" w:rsidR="00EC1220" w:rsidRPr="00EC1220" w:rsidRDefault="00EC1220" w:rsidP="00EC1220">
            <w:pPr>
              <w:spacing w:before="0"/>
              <w:jc w:val="center"/>
              <w:rPr>
                <w:lang w:val="sr-Cyrl-RS"/>
              </w:rPr>
            </w:pPr>
            <w:r w:rsidRPr="00EC1220">
              <w:rPr>
                <w:lang w:val="sr-Cyrl-RS"/>
              </w:rPr>
              <w:t>300,00</w:t>
            </w:r>
          </w:p>
        </w:tc>
        <w:tc>
          <w:tcPr>
            <w:tcW w:w="543" w:type="pct"/>
            <w:tcBorders>
              <w:left w:val="single" w:sz="4" w:space="0" w:color="auto"/>
            </w:tcBorders>
            <w:shd w:val="clear" w:color="auto" w:fill="auto"/>
            <w:vAlign w:val="center"/>
          </w:tcPr>
          <w:p w14:paraId="0FA67F55" w14:textId="77777777" w:rsidR="00EC1220" w:rsidRDefault="00EC1220" w:rsidP="00EC1220">
            <w:pPr>
              <w:spacing w:before="0"/>
              <w:jc w:val="center"/>
              <w:rPr>
                <w:rFonts w:cs="Arial"/>
                <w:b/>
                <w:bCs/>
                <w:iCs/>
                <w:lang w:val="sr-Cyrl-RS"/>
              </w:rPr>
            </w:pPr>
          </w:p>
        </w:tc>
        <w:tc>
          <w:tcPr>
            <w:tcW w:w="502" w:type="pct"/>
            <w:shd w:val="clear" w:color="auto" w:fill="auto"/>
            <w:vAlign w:val="center"/>
          </w:tcPr>
          <w:p w14:paraId="016FAC3C" w14:textId="77777777" w:rsidR="00EC1220" w:rsidRDefault="00EC1220" w:rsidP="00EC1220">
            <w:pPr>
              <w:spacing w:before="0"/>
              <w:jc w:val="center"/>
              <w:rPr>
                <w:rFonts w:cs="Arial"/>
                <w:b/>
                <w:bCs/>
                <w:iCs/>
                <w:lang w:val="sr-Cyrl-RS"/>
              </w:rPr>
            </w:pPr>
          </w:p>
        </w:tc>
        <w:tc>
          <w:tcPr>
            <w:tcW w:w="644" w:type="pct"/>
            <w:shd w:val="clear" w:color="auto" w:fill="auto"/>
            <w:vAlign w:val="center"/>
          </w:tcPr>
          <w:p w14:paraId="342F30CC" w14:textId="77777777" w:rsidR="00EC1220" w:rsidRDefault="00EC1220" w:rsidP="00EC1220">
            <w:pPr>
              <w:spacing w:before="0"/>
              <w:jc w:val="center"/>
              <w:rPr>
                <w:rFonts w:cs="Arial"/>
                <w:b/>
                <w:bCs/>
                <w:iCs/>
                <w:lang w:val="sr-Cyrl-RS"/>
              </w:rPr>
            </w:pPr>
          </w:p>
        </w:tc>
        <w:tc>
          <w:tcPr>
            <w:tcW w:w="570" w:type="pct"/>
            <w:shd w:val="clear" w:color="auto" w:fill="auto"/>
            <w:vAlign w:val="center"/>
          </w:tcPr>
          <w:p w14:paraId="116FC207" w14:textId="77777777" w:rsidR="00EC1220" w:rsidRDefault="00EC1220" w:rsidP="00EC1220">
            <w:pPr>
              <w:spacing w:before="0"/>
              <w:jc w:val="center"/>
              <w:rPr>
                <w:rFonts w:cs="Arial"/>
                <w:b/>
                <w:bCs/>
                <w:iCs/>
                <w:lang w:val="sr-Cyrl-RS"/>
              </w:rPr>
            </w:pPr>
          </w:p>
        </w:tc>
      </w:tr>
      <w:tr w:rsidR="00EC1220" w:rsidRPr="00E47C2E" w14:paraId="6F8A3E38" w14:textId="77777777" w:rsidTr="003B6076">
        <w:tc>
          <w:tcPr>
            <w:tcW w:w="654" w:type="pct"/>
            <w:gridSpan w:val="2"/>
            <w:tcBorders>
              <w:right w:val="single" w:sz="4" w:space="0" w:color="auto"/>
            </w:tcBorders>
            <w:shd w:val="clear" w:color="auto" w:fill="auto"/>
            <w:vAlign w:val="center"/>
          </w:tcPr>
          <w:p w14:paraId="4A72EFFD" w14:textId="7C725B1B" w:rsidR="00EC1220" w:rsidRDefault="00EC1220" w:rsidP="00EC1220">
            <w:pPr>
              <w:spacing w:before="0"/>
              <w:jc w:val="center"/>
              <w:rPr>
                <w:rFonts w:cs="Arial"/>
                <w:b/>
                <w:bCs/>
                <w:iCs/>
                <w:lang w:val="sr-Cyrl-RS"/>
              </w:rPr>
            </w:pPr>
            <w:r>
              <w:rPr>
                <w:rFonts w:cs="Arial"/>
                <w:b/>
                <w:bCs/>
                <w:iCs/>
                <w:lang w:val="sr-Cyrl-RS"/>
              </w:rPr>
              <w:lastRenderedPageBreak/>
              <w:t>4.</w:t>
            </w:r>
          </w:p>
        </w:tc>
        <w:tc>
          <w:tcPr>
            <w:tcW w:w="1072" w:type="pct"/>
            <w:gridSpan w:val="3"/>
            <w:tcBorders>
              <w:top w:val="double" w:sz="4" w:space="0" w:color="auto"/>
              <w:left w:val="single" w:sz="12" w:space="0" w:color="auto"/>
              <w:bottom w:val="single" w:sz="12" w:space="0" w:color="auto"/>
              <w:right w:val="single" w:sz="12" w:space="0" w:color="auto"/>
            </w:tcBorders>
            <w:shd w:val="clear" w:color="auto" w:fill="auto"/>
            <w:vAlign w:val="center"/>
          </w:tcPr>
          <w:p w14:paraId="23F5642B" w14:textId="0372B38F" w:rsidR="00EC1220" w:rsidRPr="00EC1220" w:rsidRDefault="00EC1220" w:rsidP="00EC1220">
            <w:pPr>
              <w:spacing w:before="0"/>
              <w:jc w:val="center"/>
              <w:rPr>
                <w:i/>
                <w:u w:val="single"/>
                <w:lang w:val="sr-Cyrl-CS"/>
              </w:rPr>
            </w:pPr>
            <w:r w:rsidRPr="00EC1220">
              <w:rPr>
                <w:bCs/>
                <w:lang w:val="sr-Cyrl-RS"/>
              </w:rPr>
              <w:t>Радиви</w:t>
            </w:r>
            <w:r w:rsidRPr="00EC1220">
              <w:rPr>
                <w:bCs/>
                <w:lang w:val="sr-Latn-CS"/>
              </w:rPr>
              <w:t xml:space="preserve"> на померању и преправљању скела само по налогу надзорног органа.</w:t>
            </w:r>
          </w:p>
        </w:tc>
        <w:tc>
          <w:tcPr>
            <w:tcW w:w="344" w:type="pct"/>
            <w:tcBorders>
              <w:top w:val="double" w:sz="4" w:space="0" w:color="auto"/>
              <w:left w:val="single" w:sz="12" w:space="0" w:color="auto"/>
              <w:bottom w:val="single" w:sz="12" w:space="0" w:color="auto"/>
              <w:right w:val="single" w:sz="12" w:space="0" w:color="auto"/>
            </w:tcBorders>
            <w:shd w:val="clear" w:color="auto" w:fill="auto"/>
            <w:vAlign w:val="center"/>
          </w:tcPr>
          <w:p w14:paraId="18108217" w14:textId="625F18EA" w:rsidR="00EC1220" w:rsidRPr="00EC1220" w:rsidRDefault="00EC1220" w:rsidP="00EC1220">
            <w:pPr>
              <w:spacing w:before="0"/>
              <w:jc w:val="center"/>
              <w:rPr>
                <w:bCs/>
                <w:lang w:val="sr-Latn-CS"/>
              </w:rPr>
            </w:pPr>
            <w:r w:rsidRPr="00EC1220">
              <w:rPr>
                <w:bCs/>
                <w:lang w:val="sr-Latn-CS"/>
              </w:rPr>
              <w:t>Нч</w:t>
            </w:r>
          </w:p>
        </w:tc>
        <w:tc>
          <w:tcPr>
            <w:tcW w:w="670" w:type="pct"/>
            <w:tcBorders>
              <w:top w:val="double" w:sz="4" w:space="0" w:color="auto"/>
              <w:left w:val="single" w:sz="12" w:space="0" w:color="auto"/>
              <w:bottom w:val="double" w:sz="4" w:space="0" w:color="auto"/>
              <w:right w:val="single" w:sz="12" w:space="0" w:color="auto"/>
            </w:tcBorders>
            <w:shd w:val="clear" w:color="auto" w:fill="auto"/>
            <w:vAlign w:val="center"/>
          </w:tcPr>
          <w:p w14:paraId="4C5B763C" w14:textId="754BAA09" w:rsidR="00EC1220" w:rsidRPr="00EC1220" w:rsidRDefault="00EC1220" w:rsidP="00EC1220">
            <w:pPr>
              <w:spacing w:before="0"/>
              <w:jc w:val="center"/>
              <w:rPr>
                <w:lang w:val="sr-Cyrl-RS"/>
              </w:rPr>
            </w:pPr>
            <w:r w:rsidRPr="00EC1220">
              <w:rPr>
                <w:lang w:val="sr-Cyrl-RS"/>
              </w:rPr>
              <w:t>5</w:t>
            </w:r>
            <w:r w:rsidRPr="00EC1220">
              <w:rPr>
                <w:lang w:val="sr-Latn-CS"/>
              </w:rPr>
              <w:t>00,00</w:t>
            </w:r>
          </w:p>
        </w:tc>
        <w:tc>
          <w:tcPr>
            <w:tcW w:w="543" w:type="pct"/>
            <w:tcBorders>
              <w:left w:val="single" w:sz="4" w:space="0" w:color="auto"/>
            </w:tcBorders>
            <w:shd w:val="clear" w:color="auto" w:fill="auto"/>
            <w:vAlign w:val="center"/>
          </w:tcPr>
          <w:p w14:paraId="6BD3B961" w14:textId="77777777" w:rsidR="00EC1220" w:rsidRDefault="00EC1220" w:rsidP="00EC1220">
            <w:pPr>
              <w:spacing w:before="0"/>
              <w:jc w:val="center"/>
              <w:rPr>
                <w:rFonts w:cs="Arial"/>
                <w:b/>
                <w:bCs/>
                <w:iCs/>
                <w:lang w:val="sr-Cyrl-RS"/>
              </w:rPr>
            </w:pPr>
          </w:p>
        </w:tc>
        <w:tc>
          <w:tcPr>
            <w:tcW w:w="502" w:type="pct"/>
            <w:shd w:val="clear" w:color="auto" w:fill="auto"/>
            <w:vAlign w:val="center"/>
          </w:tcPr>
          <w:p w14:paraId="347BB96C" w14:textId="77777777" w:rsidR="00EC1220" w:rsidRDefault="00EC1220" w:rsidP="00EC1220">
            <w:pPr>
              <w:spacing w:before="0"/>
              <w:jc w:val="center"/>
              <w:rPr>
                <w:rFonts w:cs="Arial"/>
                <w:b/>
                <w:bCs/>
                <w:iCs/>
                <w:lang w:val="sr-Cyrl-RS"/>
              </w:rPr>
            </w:pPr>
          </w:p>
        </w:tc>
        <w:tc>
          <w:tcPr>
            <w:tcW w:w="644" w:type="pct"/>
            <w:shd w:val="clear" w:color="auto" w:fill="auto"/>
            <w:vAlign w:val="center"/>
          </w:tcPr>
          <w:p w14:paraId="09852F64" w14:textId="77777777" w:rsidR="00EC1220" w:rsidRDefault="00EC1220" w:rsidP="00EC1220">
            <w:pPr>
              <w:spacing w:before="0"/>
              <w:jc w:val="center"/>
              <w:rPr>
                <w:rFonts w:cs="Arial"/>
                <w:b/>
                <w:bCs/>
                <w:iCs/>
                <w:lang w:val="sr-Cyrl-RS"/>
              </w:rPr>
            </w:pPr>
          </w:p>
        </w:tc>
        <w:tc>
          <w:tcPr>
            <w:tcW w:w="570" w:type="pct"/>
            <w:shd w:val="clear" w:color="auto" w:fill="auto"/>
            <w:vAlign w:val="center"/>
          </w:tcPr>
          <w:p w14:paraId="5577C9EC" w14:textId="77777777" w:rsidR="00EC1220" w:rsidRDefault="00EC1220" w:rsidP="00EC1220">
            <w:pPr>
              <w:spacing w:before="0"/>
              <w:jc w:val="center"/>
              <w:rPr>
                <w:rFonts w:cs="Arial"/>
                <w:b/>
                <w:bCs/>
                <w:iCs/>
                <w:lang w:val="sr-Cyrl-RS"/>
              </w:rPr>
            </w:pPr>
          </w:p>
        </w:tc>
      </w:tr>
    </w:tbl>
    <w:p w14:paraId="5D74DB72" w14:textId="77777777" w:rsidR="00C67B89" w:rsidRDefault="00C67B89" w:rsidP="00C67B89">
      <w:pPr>
        <w:widowControl w:val="0"/>
        <w:spacing w:before="0"/>
        <w:rPr>
          <w:rFonts w:eastAsia="Arial Unicode MS" w:cs="Arial"/>
          <w:lang w:val="sr-Cyrl-RS"/>
        </w:rPr>
      </w:pPr>
    </w:p>
    <w:p w14:paraId="67138F42" w14:textId="0AB389F5" w:rsidR="00C67B89" w:rsidRPr="00C43221" w:rsidRDefault="0019435A" w:rsidP="00C67B89">
      <w:pPr>
        <w:widowControl w:val="0"/>
        <w:spacing w:before="0"/>
        <w:rPr>
          <w:rFonts w:eastAsia="Arial Unicode MS" w:cs="Arial"/>
          <w:b/>
          <w:lang w:val="sr-Cyrl-RS"/>
        </w:rPr>
      </w:pPr>
      <w:r w:rsidRPr="00C43221">
        <w:rPr>
          <w:rFonts w:eastAsia="Arial Unicode MS" w:cs="Arial"/>
          <w:b/>
          <w:lang w:val="sr-Cyrl-RS"/>
        </w:rPr>
        <w:t>Ремонт</w:t>
      </w:r>
      <w:r w:rsidR="00C43221" w:rsidRPr="00C43221">
        <w:rPr>
          <w:rFonts w:eastAsia="Arial Unicode MS" w:cs="Arial"/>
          <w:b/>
          <w:lang w:val="sr-Cyrl-RS"/>
        </w:rPr>
        <w:t xml:space="preserve"> блока</w:t>
      </w:r>
      <w:r w:rsidRPr="00C43221">
        <w:rPr>
          <w:rFonts w:eastAsia="Arial Unicode MS" w:cs="Arial"/>
          <w:b/>
          <w:lang w:val="sr-Cyrl-RS"/>
        </w:rPr>
        <w:t xml:space="preserve"> Б1- Термоизолатерски радови</w:t>
      </w: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67B89" w:rsidRPr="00E47C2E" w14:paraId="1EFAE6F2" w14:textId="77777777" w:rsidTr="00C67B89">
        <w:trPr>
          <w:trHeight w:val="418"/>
        </w:trPr>
        <w:tc>
          <w:tcPr>
            <w:tcW w:w="568" w:type="dxa"/>
            <w:vAlign w:val="center"/>
          </w:tcPr>
          <w:p w14:paraId="746BD7ED" w14:textId="77777777" w:rsidR="00C67B89" w:rsidRPr="00E47C2E" w:rsidRDefault="00C67B89" w:rsidP="00C67B89">
            <w:pPr>
              <w:spacing w:before="0"/>
              <w:jc w:val="center"/>
              <w:rPr>
                <w:rFonts w:cs="Arial"/>
                <w:b/>
                <w:lang w:val="sr-Latn-CS"/>
              </w:rPr>
            </w:pPr>
            <w:r w:rsidRPr="00E47C2E">
              <w:rPr>
                <w:rFonts w:cs="Arial"/>
                <w:b/>
              </w:rPr>
              <w:t>I</w:t>
            </w:r>
          </w:p>
        </w:tc>
        <w:tc>
          <w:tcPr>
            <w:tcW w:w="6740" w:type="dxa"/>
            <w:vAlign w:val="center"/>
          </w:tcPr>
          <w:p w14:paraId="68479016" w14:textId="45A8103B" w:rsidR="00C67B89" w:rsidRPr="00C0729A" w:rsidRDefault="00C67B89" w:rsidP="00C67B89">
            <w:pPr>
              <w:spacing w:before="0"/>
              <w:jc w:val="center"/>
              <w:rPr>
                <w:rFonts w:cs="Arial"/>
                <w:b/>
                <w:lang w:val="sr-Cyrl-RS"/>
              </w:rPr>
            </w:pPr>
            <w:r w:rsidRPr="00E47C2E">
              <w:rPr>
                <w:rFonts w:cs="Arial"/>
                <w:b/>
              </w:rPr>
              <w:t>УКУПНО ПОНУЂЕНА ЦЕНА</w:t>
            </w:r>
            <w:r w:rsidR="0036607C">
              <w:rPr>
                <w:rFonts w:cs="Arial"/>
                <w:b/>
                <w:lang w:val="sr-Cyrl-RS"/>
              </w:rPr>
              <w:t xml:space="preserve"> ставке А</w:t>
            </w:r>
            <w:r w:rsidRPr="00E47C2E">
              <w:rPr>
                <w:rFonts w:cs="Arial"/>
                <w:b/>
              </w:rPr>
              <w:t xml:space="preserve"> без ПДВ </w:t>
            </w:r>
            <w:r w:rsidRPr="00C0729A">
              <w:rPr>
                <w:rFonts w:cs="Arial"/>
                <w:b/>
              </w:rPr>
              <w:t>динара</w:t>
            </w:r>
          </w:p>
          <w:p w14:paraId="1C6F98E6" w14:textId="77CE166C" w:rsidR="00C67B89" w:rsidRPr="00E47C2E" w:rsidRDefault="00C67B89" w:rsidP="00C43221">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0019435A">
              <w:rPr>
                <w:rFonts w:cs="Arial"/>
                <w:b/>
                <w:color w:val="000000"/>
                <w:lang w:val="sr-Cyrl-CS"/>
              </w:rPr>
              <w:t xml:space="preserve"> ставке А</w:t>
            </w:r>
            <w:r w:rsidRPr="00E47C2E">
              <w:rPr>
                <w:rFonts w:cs="Arial"/>
                <w:b/>
                <w:color w:val="000000"/>
              </w:rPr>
              <w:t>)</w:t>
            </w:r>
          </w:p>
        </w:tc>
        <w:tc>
          <w:tcPr>
            <w:tcW w:w="2610" w:type="dxa"/>
          </w:tcPr>
          <w:p w14:paraId="00498188" w14:textId="77777777" w:rsidR="00C67B89" w:rsidRPr="00E47C2E" w:rsidRDefault="00C67B89" w:rsidP="00C67B89">
            <w:pPr>
              <w:spacing w:before="0"/>
              <w:rPr>
                <w:rFonts w:cs="Arial"/>
                <w:color w:val="FF0000"/>
              </w:rPr>
            </w:pPr>
          </w:p>
        </w:tc>
      </w:tr>
      <w:tr w:rsidR="00C67B89" w:rsidRPr="00E47C2E" w14:paraId="2CDA4D7E" w14:textId="77777777" w:rsidTr="00C67B89">
        <w:trPr>
          <w:trHeight w:val="610"/>
        </w:trPr>
        <w:tc>
          <w:tcPr>
            <w:tcW w:w="568" w:type="dxa"/>
            <w:tcBorders>
              <w:bottom w:val="single" w:sz="4" w:space="0" w:color="auto"/>
            </w:tcBorders>
            <w:vAlign w:val="center"/>
          </w:tcPr>
          <w:p w14:paraId="1A7A8FA9" w14:textId="77777777" w:rsidR="00C67B89" w:rsidRPr="00E47C2E" w:rsidRDefault="00C67B89" w:rsidP="00C67B8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6AE5FBAB" w14:textId="77777777" w:rsidR="00C67B89" w:rsidRPr="00C0729A" w:rsidRDefault="00C67B89" w:rsidP="00C67B89">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13F4AE95" w14:textId="77777777" w:rsidR="00C67B89" w:rsidRPr="00E47C2E" w:rsidRDefault="00C67B89" w:rsidP="00C67B89">
            <w:pPr>
              <w:spacing w:before="0"/>
              <w:rPr>
                <w:rFonts w:cs="Arial"/>
                <w:color w:val="FF0000"/>
              </w:rPr>
            </w:pPr>
          </w:p>
        </w:tc>
      </w:tr>
      <w:tr w:rsidR="00C67B89" w:rsidRPr="00E47C2E" w14:paraId="57AE39BD" w14:textId="77777777" w:rsidTr="00C67B89">
        <w:trPr>
          <w:trHeight w:val="562"/>
        </w:trPr>
        <w:tc>
          <w:tcPr>
            <w:tcW w:w="568" w:type="dxa"/>
            <w:tcBorders>
              <w:bottom w:val="single" w:sz="4" w:space="0" w:color="auto"/>
            </w:tcBorders>
            <w:vAlign w:val="center"/>
          </w:tcPr>
          <w:p w14:paraId="4DDB9990" w14:textId="77777777" w:rsidR="00C67B89" w:rsidRPr="00E47C2E" w:rsidRDefault="00C67B89" w:rsidP="00C67B8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7C9F0B64" w14:textId="77777777" w:rsidR="00C67B89" w:rsidRPr="00E47C2E" w:rsidRDefault="00C67B89" w:rsidP="00C67B89">
            <w:pPr>
              <w:spacing w:before="0"/>
              <w:jc w:val="center"/>
              <w:rPr>
                <w:rFonts w:cs="Arial"/>
                <w:b/>
              </w:rPr>
            </w:pPr>
            <w:r w:rsidRPr="00E47C2E">
              <w:rPr>
                <w:rFonts w:cs="Arial"/>
                <w:b/>
              </w:rPr>
              <w:t>УКУПНО ПОНУЂЕНА ЦЕНА  са ПДВ</w:t>
            </w:r>
          </w:p>
          <w:p w14:paraId="7C84F29C" w14:textId="77777777" w:rsidR="00C67B89" w:rsidRPr="00C0729A" w:rsidRDefault="00C67B89" w:rsidP="00C67B8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135C5179" w14:textId="77777777" w:rsidR="00C67B89" w:rsidRPr="00E47C2E" w:rsidRDefault="00C67B89" w:rsidP="00C67B89">
            <w:pPr>
              <w:spacing w:before="0"/>
              <w:rPr>
                <w:rFonts w:cs="Arial"/>
                <w:color w:val="FF0000"/>
              </w:rPr>
            </w:pPr>
          </w:p>
        </w:tc>
      </w:tr>
    </w:tbl>
    <w:p w14:paraId="51E9FCFF" w14:textId="598032F1" w:rsidR="00C67B89" w:rsidRDefault="00C67B89" w:rsidP="00C67B89">
      <w:pPr>
        <w:widowControl w:val="0"/>
        <w:spacing w:before="0"/>
        <w:rPr>
          <w:rFonts w:eastAsia="Arial Unicode MS" w:cs="Arial"/>
          <w:lang w:val="sr-Cyrl-RS"/>
        </w:rPr>
      </w:pPr>
    </w:p>
    <w:p w14:paraId="262F1E2B" w14:textId="79075951" w:rsidR="0019435A" w:rsidRPr="00C43221" w:rsidRDefault="0019435A" w:rsidP="00C67B89">
      <w:pPr>
        <w:widowControl w:val="0"/>
        <w:spacing w:before="0"/>
        <w:rPr>
          <w:rFonts w:eastAsia="Arial Unicode MS" w:cs="Arial"/>
          <w:b/>
          <w:lang w:val="sr-Cyrl-RS"/>
        </w:rPr>
      </w:pPr>
      <w:r w:rsidRPr="00C43221">
        <w:rPr>
          <w:rFonts w:eastAsia="Arial Unicode MS" w:cs="Arial"/>
          <w:b/>
          <w:lang w:val="sr-Cyrl-RS"/>
        </w:rPr>
        <w:t>Ремонт</w:t>
      </w:r>
      <w:r w:rsidR="00C43221" w:rsidRPr="00C43221">
        <w:rPr>
          <w:rFonts w:eastAsia="Arial Unicode MS" w:cs="Arial"/>
          <w:b/>
          <w:lang w:val="sr-Cyrl-RS"/>
        </w:rPr>
        <w:t xml:space="preserve"> блока</w:t>
      </w:r>
      <w:r w:rsidRPr="00C43221">
        <w:rPr>
          <w:rFonts w:eastAsia="Arial Unicode MS" w:cs="Arial"/>
          <w:b/>
          <w:lang w:val="sr-Cyrl-RS"/>
        </w:rPr>
        <w:t xml:space="preserve"> Б1- Скеларски радови</w:t>
      </w: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9435A" w:rsidRPr="00E47C2E" w14:paraId="5AA14956" w14:textId="77777777" w:rsidTr="00C43221">
        <w:trPr>
          <w:trHeight w:val="418"/>
        </w:trPr>
        <w:tc>
          <w:tcPr>
            <w:tcW w:w="568" w:type="dxa"/>
            <w:vAlign w:val="center"/>
          </w:tcPr>
          <w:p w14:paraId="433F2BB6" w14:textId="77777777" w:rsidR="0019435A" w:rsidRPr="00E47C2E" w:rsidRDefault="0019435A" w:rsidP="00C43221">
            <w:pPr>
              <w:spacing w:before="0"/>
              <w:jc w:val="center"/>
              <w:rPr>
                <w:rFonts w:cs="Arial"/>
                <w:b/>
                <w:lang w:val="sr-Latn-CS"/>
              </w:rPr>
            </w:pPr>
            <w:r w:rsidRPr="00E47C2E">
              <w:rPr>
                <w:rFonts w:cs="Arial"/>
                <w:b/>
              </w:rPr>
              <w:t>I</w:t>
            </w:r>
          </w:p>
        </w:tc>
        <w:tc>
          <w:tcPr>
            <w:tcW w:w="6740" w:type="dxa"/>
            <w:vAlign w:val="center"/>
          </w:tcPr>
          <w:p w14:paraId="697CAB53" w14:textId="487267B7" w:rsidR="0019435A" w:rsidRPr="00C0729A" w:rsidRDefault="0019435A" w:rsidP="00C43221">
            <w:pPr>
              <w:spacing w:before="0"/>
              <w:jc w:val="center"/>
              <w:rPr>
                <w:rFonts w:cs="Arial"/>
                <w:b/>
                <w:lang w:val="sr-Cyrl-RS"/>
              </w:rPr>
            </w:pPr>
            <w:r w:rsidRPr="00E47C2E">
              <w:rPr>
                <w:rFonts w:cs="Arial"/>
                <w:b/>
              </w:rPr>
              <w:t>УКУПНО ПОНУЂЕНА ЦЕНА</w:t>
            </w:r>
            <w:r w:rsidR="0036607C">
              <w:rPr>
                <w:rFonts w:cs="Arial"/>
                <w:b/>
                <w:lang w:val="sr-Cyrl-RS"/>
              </w:rPr>
              <w:t xml:space="preserve"> ставке Б</w:t>
            </w:r>
            <w:r w:rsidRPr="00E47C2E">
              <w:rPr>
                <w:rFonts w:cs="Arial"/>
                <w:b/>
              </w:rPr>
              <w:t xml:space="preserve"> без ПДВ </w:t>
            </w:r>
            <w:r w:rsidRPr="00C0729A">
              <w:rPr>
                <w:rFonts w:cs="Arial"/>
                <w:b/>
              </w:rPr>
              <w:t>динара</w:t>
            </w:r>
          </w:p>
          <w:p w14:paraId="6EC5708E" w14:textId="6C2CFE74" w:rsidR="0019435A" w:rsidRPr="00E47C2E" w:rsidRDefault="0019435A" w:rsidP="00C43221">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Pr>
                <w:rFonts w:cs="Arial"/>
                <w:b/>
                <w:color w:val="000000"/>
                <w:lang w:val="sr-Cyrl-CS"/>
              </w:rPr>
              <w:t xml:space="preserve"> ставке Б</w:t>
            </w:r>
            <w:r w:rsidRPr="00E47C2E">
              <w:rPr>
                <w:rFonts w:cs="Arial"/>
                <w:b/>
                <w:color w:val="000000"/>
              </w:rPr>
              <w:t>)</w:t>
            </w:r>
          </w:p>
        </w:tc>
        <w:tc>
          <w:tcPr>
            <w:tcW w:w="2610" w:type="dxa"/>
          </w:tcPr>
          <w:p w14:paraId="277BFCE3" w14:textId="77777777" w:rsidR="0019435A" w:rsidRPr="00E47C2E" w:rsidRDefault="0019435A" w:rsidP="00C43221">
            <w:pPr>
              <w:spacing w:before="0"/>
              <w:rPr>
                <w:rFonts w:cs="Arial"/>
                <w:color w:val="FF0000"/>
              </w:rPr>
            </w:pPr>
          </w:p>
        </w:tc>
      </w:tr>
      <w:tr w:rsidR="0019435A" w:rsidRPr="00E47C2E" w14:paraId="6C322FF6" w14:textId="77777777" w:rsidTr="00C43221">
        <w:trPr>
          <w:trHeight w:val="610"/>
        </w:trPr>
        <w:tc>
          <w:tcPr>
            <w:tcW w:w="568" w:type="dxa"/>
            <w:tcBorders>
              <w:bottom w:val="single" w:sz="4" w:space="0" w:color="auto"/>
            </w:tcBorders>
            <w:vAlign w:val="center"/>
          </w:tcPr>
          <w:p w14:paraId="78873CE8" w14:textId="77777777" w:rsidR="0019435A" w:rsidRPr="00E47C2E" w:rsidRDefault="0019435A" w:rsidP="00C43221">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77389A39" w14:textId="77777777" w:rsidR="0019435A" w:rsidRPr="00C0729A" w:rsidRDefault="0019435A" w:rsidP="00C43221">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518165FB" w14:textId="77777777" w:rsidR="0019435A" w:rsidRPr="00E47C2E" w:rsidRDefault="0019435A" w:rsidP="00C43221">
            <w:pPr>
              <w:spacing w:before="0"/>
              <w:rPr>
                <w:rFonts w:cs="Arial"/>
                <w:color w:val="FF0000"/>
              </w:rPr>
            </w:pPr>
          </w:p>
        </w:tc>
      </w:tr>
      <w:tr w:rsidR="0019435A" w:rsidRPr="00E47C2E" w14:paraId="11A0DE63" w14:textId="77777777" w:rsidTr="00C43221">
        <w:trPr>
          <w:trHeight w:val="562"/>
        </w:trPr>
        <w:tc>
          <w:tcPr>
            <w:tcW w:w="568" w:type="dxa"/>
            <w:tcBorders>
              <w:bottom w:val="single" w:sz="4" w:space="0" w:color="auto"/>
            </w:tcBorders>
            <w:vAlign w:val="center"/>
          </w:tcPr>
          <w:p w14:paraId="5C66F224" w14:textId="77777777" w:rsidR="0019435A" w:rsidRPr="00E47C2E" w:rsidRDefault="0019435A" w:rsidP="00C43221">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74643FFE" w14:textId="77777777" w:rsidR="0019435A" w:rsidRPr="00E47C2E" w:rsidRDefault="0019435A" w:rsidP="00C43221">
            <w:pPr>
              <w:spacing w:before="0"/>
              <w:jc w:val="center"/>
              <w:rPr>
                <w:rFonts w:cs="Arial"/>
                <w:b/>
              </w:rPr>
            </w:pPr>
            <w:r w:rsidRPr="00E47C2E">
              <w:rPr>
                <w:rFonts w:cs="Arial"/>
                <w:b/>
              </w:rPr>
              <w:t>УКУПНО ПОНУЂЕНА ЦЕНА  са ПДВ</w:t>
            </w:r>
          </w:p>
          <w:p w14:paraId="44F7E936" w14:textId="77777777" w:rsidR="0019435A" w:rsidRPr="00C0729A" w:rsidRDefault="0019435A" w:rsidP="00C43221">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75BA92DB" w14:textId="77777777" w:rsidR="0019435A" w:rsidRPr="00E47C2E" w:rsidRDefault="0019435A" w:rsidP="00C43221">
            <w:pPr>
              <w:spacing w:before="0"/>
              <w:rPr>
                <w:rFonts w:cs="Arial"/>
                <w:color w:val="FF0000"/>
              </w:rPr>
            </w:pPr>
          </w:p>
        </w:tc>
      </w:tr>
    </w:tbl>
    <w:p w14:paraId="332165C3" w14:textId="43824A0F" w:rsidR="0019435A" w:rsidRDefault="0019435A" w:rsidP="00C67B89">
      <w:pPr>
        <w:widowControl w:val="0"/>
        <w:spacing w:before="0"/>
        <w:rPr>
          <w:rFonts w:eastAsia="Arial Unicode MS" w:cs="Arial"/>
          <w:lang w:val="sr-Cyrl-RS"/>
        </w:rPr>
      </w:pPr>
    </w:p>
    <w:p w14:paraId="7860004E" w14:textId="7589DD07" w:rsidR="00C43221" w:rsidRPr="00C43221" w:rsidRDefault="00C43221" w:rsidP="00C67B89">
      <w:pPr>
        <w:widowControl w:val="0"/>
        <w:spacing w:before="0"/>
        <w:rPr>
          <w:rFonts w:eastAsia="Arial Unicode MS" w:cs="Arial"/>
          <w:b/>
          <w:lang w:val="sr-Cyrl-RS"/>
        </w:rPr>
      </w:pPr>
      <w:r w:rsidRPr="00C43221">
        <w:rPr>
          <w:rFonts w:eastAsia="Arial Unicode MS" w:cs="Arial"/>
          <w:b/>
          <w:lang w:val="sr-Cyrl-RS"/>
        </w:rPr>
        <w:t>Ремонт блока Б2 - Термоизолатерски радови</w:t>
      </w: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43221" w:rsidRPr="00E47C2E" w14:paraId="6574B849" w14:textId="77777777" w:rsidTr="00C43221">
        <w:trPr>
          <w:trHeight w:val="418"/>
        </w:trPr>
        <w:tc>
          <w:tcPr>
            <w:tcW w:w="568" w:type="dxa"/>
            <w:vAlign w:val="center"/>
          </w:tcPr>
          <w:p w14:paraId="0878943E" w14:textId="77777777" w:rsidR="00C43221" w:rsidRPr="00E47C2E" w:rsidRDefault="00C43221" w:rsidP="00C43221">
            <w:pPr>
              <w:spacing w:before="0"/>
              <w:jc w:val="center"/>
              <w:rPr>
                <w:rFonts w:cs="Arial"/>
                <w:b/>
                <w:lang w:val="sr-Latn-CS"/>
              </w:rPr>
            </w:pPr>
            <w:r w:rsidRPr="00E47C2E">
              <w:rPr>
                <w:rFonts w:cs="Arial"/>
                <w:b/>
              </w:rPr>
              <w:t>I</w:t>
            </w:r>
          </w:p>
        </w:tc>
        <w:tc>
          <w:tcPr>
            <w:tcW w:w="6740" w:type="dxa"/>
            <w:vAlign w:val="center"/>
          </w:tcPr>
          <w:p w14:paraId="14DBC23A" w14:textId="41C60620" w:rsidR="00C43221" w:rsidRPr="00C0729A" w:rsidRDefault="00C43221" w:rsidP="00C43221">
            <w:pPr>
              <w:spacing w:before="0"/>
              <w:jc w:val="center"/>
              <w:rPr>
                <w:rFonts w:cs="Arial"/>
                <w:b/>
                <w:lang w:val="sr-Cyrl-RS"/>
              </w:rPr>
            </w:pPr>
            <w:r w:rsidRPr="00E47C2E">
              <w:rPr>
                <w:rFonts w:cs="Arial"/>
                <w:b/>
              </w:rPr>
              <w:t>УКУПНО ПОНУЂЕНА ЦЕНА</w:t>
            </w:r>
            <w:r w:rsidR="0036607C">
              <w:rPr>
                <w:rFonts w:cs="Arial"/>
                <w:b/>
                <w:lang w:val="sr-Cyrl-RS"/>
              </w:rPr>
              <w:t xml:space="preserve"> ставке Ц</w:t>
            </w:r>
            <w:r w:rsidRPr="00E47C2E">
              <w:rPr>
                <w:rFonts w:cs="Arial"/>
                <w:b/>
              </w:rPr>
              <w:t xml:space="preserve"> без ПДВ </w:t>
            </w:r>
            <w:r w:rsidRPr="00C0729A">
              <w:rPr>
                <w:rFonts w:cs="Arial"/>
                <w:b/>
              </w:rPr>
              <w:t>динара</w:t>
            </w:r>
          </w:p>
          <w:p w14:paraId="4DB6F91E" w14:textId="5F308E83" w:rsidR="00C43221" w:rsidRPr="00E47C2E" w:rsidRDefault="00C43221" w:rsidP="00C43221">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Pr>
                <w:rFonts w:cs="Arial"/>
                <w:b/>
                <w:color w:val="000000"/>
                <w:lang w:val="sr-Cyrl-CS"/>
              </w:rPr>
              <w:t xml:space="preserve"> ставке  Ц</w:t>
            </w:r>
            <w:r w:rsidRPr="00E47C2E">
              <w:rPr>
                <w:rFonts w:cs="Arial"/>
                <w:b/>
                <w:color w:val="000000"/>
              </w:rPr>
              <w:t>)</w:t>
            </w:r>
          </w:p>
        </w:tc>
        <w:tc>
          <w:tcPr>
            <w:tcW w:w="2610" w:type="dxa"/>
          </w:tcPr>
          <w:p w14:paraId="7F7FD0A8" w14:textId="77777777" w:rsidR="00C43221" w:rsidRPr="00E47C2E" w:rsidRDefault="00C43221" w:rsidP="00C43221">
            <w:pPr>
              <w:spacing w:before="0"/>
              <w:rPr>
                <w:rFonts w:cs="Arial"/>
                <w:color w:val="FF0000"/>
              </w:rPr>
            </w:pPr>
          </w:p>
        </w:tc>
      </w:tr>
      <w:tr w:rsidR="00C43221" w:rsidRPr="00E47C2E" w14:paraId="201ABA89" w14:textId="77777777" w:rsidTr="00C43221">
        <w:trPr>
          <w:trHeight w:val="610"/>
        </w:trPr>
        <w:tc>
          <w:tcPr>
            <w:tcW w:w="568" w:type="dxa"/>
            <w:tcBorders>
              <w:bottom w:val="single" w:sz="4" w:space="0" w:color="auto"/>
            </w:tcBorders>
            <w:vAlign w:val="center"/>
          </w:tcPr>
          <w:p w14:paraId="49CEC114" w14:textId="77777777" w:rsidR="00C43221" w:rsidRPr="00E47C2E" w:rsidRDefault="00C43221" w:rsidP="00C43221">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1BD20013" w14:textId="77777777" w:rsidR="00C43221" w:rsidRPr="00C0729A" w:rsidRDefault="00C43221" w:rsidP="00C43221">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62598A47" w14:textId="77777777" w:rsidR="00C43221" w:rsidRPr="00E47C2E" w:rsidRDefault="00C43221" w:rsidP="00C43221">
            <w:pPr>
              <w:spacing w:before="0"/>
              <w:rPr>
                <w:rFonts w:cs="Arial"/>
                <w:color w:val="FF0000"/>
              </w:rPr>
            </w:pPr>
          </w:p>
        </w:tc>
      </w:tr>
      <w:tr w:rsidR="00C43221" w:rsidRPr="00E47C2E" w14:paraId="4CC08965" w14:textId="77777777" w:rsidTr="00C43221">
        <w:trPr>
          <w:trHeight w:val="562"/>
        </w:trPr>
        <w:tc>
          <w:tcPr>
            <w:tcW w:w="568" w:type="dxa"/>
            <w:tcBorders>
              <w:bottom w:val="single" w:sz="4" w:space="0" w:color="auto"/>
            </w:tcBorders>
            <w:vAlign w:val="center"/>
          </w:tcPr>
          <w:p w14:paraId="3C72CD19" w14:textId="77777777" w:rsidR="00C43221" w:rsidRPr="00E47C2E" w:rsidRDefault="00C43221" w:rsidP="00C43221">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1B32FBD2" w14:textId="77777777" w:rsidR="00C43221" w:rsidRPr="00E47C2E" w:rsidRDefault="00C43221" w:rsidP="00C43221">
            <w:pPr>
              <w:spacing w:before="0"/>
              <w:jc w:val="center"/>
              <w:rPr>
                <w:rFonts w:cs="Arial"/>
                <w:b/>
              </w:rPr>
            </w:pPr>
            <w:r w:rsidRPr="00E47C2E">
              <w:rPr>
                <w:rFonts w:cs="Arial"/>
                <w:b/>
              </w:rPr>
              <w:t>УКУПНО ПОНУЂЕНА ЦЕНА  са ПДВ</w:t>
            </w:r>
          </w:p>
          <w:p w14:paraId="0DF36290" w14:textId="77777777" w:rsidR="00C43221" w:rsidRPr="00C0729A" w:rsidRDefault="00C43221" w:rsidP="00C43221">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4D18D56D" w14:textId="77777777" w:rsidR="00C43221" w:rsidRPr="00E47C2E" w:rsidRDefault="00C43221" w:rsidP="00C43221">
            <w:pPr>
              <w:spacing w:before="0"/>
              <w:rPr>
                <w:rFonts w:cs="Arial"/>
                <w:color w:val="FF0000"/>
              </w:rPr>
            </w:pPr>
          </w:p>
        </w:tc>
      </w:tr>
    </w:tbl>
    <w:p w14:paraId="5ED154F6" w14:textId="5E431BAA" w:rsidR="0019435A" w:rsidRDefault="0019435A" w:rsidP="00C67B89">
      <w:pPr>
        <w:widowControl w:val="0"/>
        <w:spacing w:before="0"/>
        <w:rPr>
          <w:rFonts w:eastAsia="Arial Unicode MS" w:cs="Arial"/>
          <w:lang w:val="sr-Cyrl-RS"/>
        </w:rPr>
      </w:pPr>
    </w:p>
    <w:p w14:paraId="7FBB4729" w14:textId="11A2CD53" w:rsidR="00C43221" w:rsidRPr="00C43221" w:rsidRDefault="00C43221" w:rsidP="00C43221">
      <w:pPr>
        <w:widowControl w:val="0"/>
        <w:spacing w:before="0"/>
        <w:rPr>
          <w:rFonts w:eastAsia="Arial Unicode MS" w:cs="Arial"/>
          <w:b/>
          <w:lang w:val="sr-Cyrl-RS"/>
        </w:rPr>
      </w:pPr>
      <w:r w:rsidRPr="00C43221">
        <w:rPr>
          <w:rFonts w:eastAsia="Arial Unicode MS" w:cs="Arial"/>
          <w:b/>
          <w:lang w:val="sr-Cyrl-RS"/>
        </w:rPr>
        <w:t xml:space="preserve">Ремонт блока Б2 </w:t>
      </w:r>
      <w:r>
        <w:rPr>
          <w:rFonts w:eastAsia="Arial Unicode MS" w:cs="Arial"/>
          <w:b/>
          <w:lang w:val="sr-Cyrl-RS"/>
        </w:rPr>
        <w:t>–</w:t>
      </w:r>
      <w:r w:rsidRPr="00C43221">
        <w:rPr>
          <w:rFonts w:eastAsia="Arial Unicode MS" w:cs="Arial"/>
          <w:b/>
          <w:lang w:val="sr-Cyrl-RS"/>
        </w:rPr>
        <w:t xml:space="preserve"> </w:t>
      </w:r>
      <w:r>
        <w:rPr>
          <w:rFonts w:eastAsia="Arial Unicode MS" w:cs="Arial"/>
          <w:b/>
          <w:lang w:val="sr-Cyrl-RS"/>
        </w:rPr>
        <w:t>Скеларски Радови</w:t>
      </w: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43221" w:rsidRPr="00E47C2E" w14:paraId="656A7FCD" w14:textId="77777777" w:rsidTr="00C43221">
        <w:trPr>
          <w:trHeight w:val="418"/>
        </w:trPr>
        <w:tc>
          <w:tcPr>
            <w:tcW w:w="568" w:type="dxa"/>
            <w:vAlign w:val="center"/>
          </w:tcPr>
          <w:p w14:paraId="7DF5AB34" w14:textId="77777777" w:rsidR="00C43221" w:rsidRPr="00E47C2E" w:rsidRDefault="00C43221" w:rsidP="00C43221">
            <w:pPr>
              <w:spacing w:before="0"/>
              <w:jc w:val="center"/>
              <w:rPr>
                <w:rFonts w:cs="Arial"/>
                <w:b/>
                <w:lang w:val="sr-Latn-CS"/>
              </w:rPr>
            </w:pPr>
            <w:r w:rsidRPr="00E47C2E">
              <w:rPr>
                <w:rFonts w:cs="Arial"/>
                <w:b/>
              </w:rPr>
              <w:t>I</w:t>
            </w:r>
          </w:p>
        </w:tc>
        <w:tc>
          <w:tcPr>
            <w:tcW w:w="6740" w:type="dxa"/>
            <w:vAlign w:val="center"/>
          </w:tcPr>
          <w:p w14:paraId="54B5E36C" w14:textId="7E861962" w:rsidR="00C43221" w:rsidRPr="00C0729A" w:rsidRDefault="00C43221" w:rsidP="00C43221">
            <w:pPr>
              <w:spacing w:before="0"/>
              <w:jc w:val="center"/>
              <w:rPr>
                <w:rFonts w:cs="Arial"/>
                <w:b/>
                <w:lang w:val="sr-Cyrl-RS"/>
              </w:rPr>
            </w:pPr>
            <w:r w:rsidRPr="00E47C2E">
              <w:rPr>
                <w:rFonts w:cs="Arial"/>
                <w:b/>
              </w:rPr>
              <w:t>УКУПНО ПОНУЂЕНА ЦЕНА</w:t>
            </w:r>
            <w:r w:rsidR="0036607C">
              <w:rPr>
                <w:rFonts w:cs="Arial"/>
                <w:b/>
                <w:lang w:val="sr-Cyrl-RS"/>
              </w:rPr>
              <w:t xml:space="preserve"> ставке Д</w:t>
            </w:r>
            <w:r w:rsidRPr="00E47C2E">
              <w:rPr>
                <w:rFonts w:cs="Arial"/>
                <w:b/>
              </w:rPr>
              <w:t xml:space="preserve"> без ПДВ </w:t>
            </w:r>
            <w:r w:rsidRPr="00C0729A">
              <w:rPr>
                <w:rFonts w:cs="Arial"/>
                <w:b/>
              </w:rPr>
              <w:t>динара</w:t>
            </w:r>
          </w:p>
          <w:p w14:paraId="60E2980C" w14:textId="4AEBC12D" w:rsidR="00C43221" w:rsidRPr="00E47C2E" w:rsidRDefault="00C43221" w:rsidP="00C43221">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Pr>
                <w:rFonts w:cs="Arial"/>
                <w:b/>
                <w:color w:val="000000"/>
                <w:lang w:val="sr-Cyrl-CS"/>
              </w:rPr>
              <w:t xml:space="preserve"> ставке Д)</w:t>
            </w:r>
          </w:p>
        </w:tc>
        <w:tc>
          <w:tcPr>
            <w:tcW w:w="2610" w:type="dxa"/>
          </w:tcPr>
          <w:p w14:paraId="6FF00130" w14:textId="77777777" w:rsidR="00C43221" w:rsidRPr="00E47C2E" w:rsidRDefault="00C43221" w:rsidP="00C43221">
            <w:pPr>
              <w:spacing w:before="0"/>
              <w:rPr>
                <w:rFonts w:cs="Arial"/>
                <w:color w:val="FF0000"/>
              </w:rPr>
            </w:pPr>
          </w:p>
        </w:tc>
      </w:tr>
      <w:tr w:rsidR="00C43221" w:rsidRPr="00E47C2E" w14:paraId="351C7BCE" w14:textId="77777777" w:rsidTr="00C43221">
        <w:trPr>
          <w:trHeight w:val="610"/>
        </w:trPr>
        <w:tc>
          <w:tcPr>
            <w:tcW w:w="568" w:type="dxa"/>
            <w:tcBorders>
              <w:bottom w:val="single" w:sz="4" w:space="0" w:color="auto"/>
            </w:tcBorders>
            <w:vAlign w:val="center"/>
          </w:tcPr>
          <w:p w14:paraId="41B5D4EE" w14:textId="77777777" w:rsidR="00C43221" w:rsidRPr="00E47C2E" w:rsidRDefault="00C43221" w:rsidP="00C43221">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77B69928" w14:textId="77777777" w:rsidR="00C43221" w:rsidRPr="00C0729A" w:rsidRDefault="00C43221" w:rsidP="00C43221">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331E868C" w14:textId="77777777" w:rsidR="00C43221" w:rsidRPr="00E47C2E" w:rsidRDefault="00C43221" w:rsidP="00C43221">
            <w:pPr>
              <w:spacing w:before="0"/>
              <w:rPr>
                <w:rFonts w:cs="Arial"/>
                <w:color w:val="FF0000"/>
              </w:rPr>
            </w:pPr>
          </w:p>
        </w:tc>
      </w:tr>
      <w:tr w:rsidR="00C43221" w:rsidRPr="00E47C2E" w14:paraId="3CA65D54" w14:textId="77777777" w:rsidTr="00C43221">
        <w:trPr>
          <w:trHeight w:val="562"/>
        </w:trPr>
        <w:tc>
          <w:tcPr>
            <w:tcW w:w="568" w:type="dxa"/>
            <w:tcBorders>
              <w:bottom w:val="single" w:sz="4" w:space="0" w:color="auto"/>
            </w:tcBorders>
            <w:vAlign w:val="center"/>
          </w:tcPr>
          <w:p w14:paraId="20C66A99" w14:textId="77777777" w:rsidR="00C43221" w:rsidRPr="00E47C2E" w:rsidRDefault="00C43221" w:rsidP="00C43221">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76F44479" w14:textId="77777777" w:rsidR="00C43221" w:rsidRPr="00E47C2E" w:rsidRDefault="00C43221" w:rsidP="00C43221">
            <w:pPr>
              <w:spacing w:before="0"/>
              <w:jc w:val="center"/>
              <w:rPr>
                <w:rFonts w:cs="Arial"/>
                <w:b/>
              </w:rPr>
            </w:pPr>
            <w:r w:rsidRPr="00E47C2E">
              <w:rPr>
                <w:rFonts w:cs="Arial"/>
                <w:b/>
              </w:rPr>
              <w:t>УКУПНО ПОНУЂЕНА ЦЕНА  са ПДВ</w:t>
            </w:r>
          </w:p>
          <w:p w14:paraId="13F3CE72" w14:textId="77777777" w:rsidR="00C43221" w:rsidRPr="00C0729A" w:rsidRDefault="00C43221" w:rsidP="00C43221">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0B43A1E4" w14:textId="77777777" w:rsidR="00C43221" w:rsidRPr="00E47C2E" w:rsidRDefault="00C43221" w:rsidP="00C43221">
            <w:pPr>
              <w:spacing w:before="0"/>
              <w:rPr>
                <w:rFonts w:cs="Arial"/>
                <w:color w:val="FF0000"/>
              </w:rPr>
            </w:pPr>
          </w:p>
        </w:tc>
      </w:tr>
    </w:tbl>
    <w:p w14:paraId="4F892E6F" w14:textId="678DCF84" w:rsidR="00C43221" w:rsidRDefault="00C43221" w:rsidP="00C67B89">
      <w:pPr>
        <w:widowControl w:val="0"/>
        <w:spacing w:before="0"/>
        <w:rPr>
          <w:rFonts w:eastAsia="Arial Unicode MS" w:cs="Arial"/>
          <w:lang w:val="sr-Cyrl-RS"/>
        </w:rPr>
      </w:pPr>
    </w:p>
    <w:p w14:paraId="465ED6E4" w14:textId="26CEC287" w:rsidR="00C43221" w:rsidRPr="00C43221" w:rsidRDefault="00C43221" w:rsidP="00C67B89">
      <w:pPr>
        <w:widowControl w:val="0"/>
        <w:spacing w:before="0"/>
        <w:rPr>
          <w:rFonts w:eastAsia="Arial Unicode MS" w:cs="Arial"/>
          <w:b/>
          <w:lang w:val="sr-Cyrl-RS"/>
        </w:rPr>
      </w:pPr>
      <w:r w:rsidRPr="00C43221">
        <w:rPr>
          <w:rFonts w:eastAsia="Arial Unicode MS" w:cs="Arial"/>
          <w:b/>
          <w:lang w:val="sr-Cyrl-RS"/>
        </w:rPr>
        <w:t>Укупно</w:t>
      </w:r>
      <w:r w:rsidR="001A2663">
        <w:rPr>
          <w:rFonts w:eastAsia="Arial Unicode MS" w:cs="Arial"/>
          <w:b/>
          <w:lang w:val="sr-Cyrl-RS"/>
        </w:rPr>
        <w:t xml:space="preserve"> за</w:t>
      </w:r>
      <w:r w:rsidRPr="00C43221">
        <w:rPr>
          <w:rFonts w:eastAsia="Arial Unicode MS" w:cs="Arial"/>
          <w:b/>
          <w:lang w:val="sr-Cyrl-RS"/>
        </w:rPr>
        <w:t xml:space="preserve"> </w:t>
      </w:r>
      <w:r w:rsidR="001A2663">
        <w:rPr>
          <w:rFonts w:eastAsia="Arial Unicode MS" w:cs="Arial"/>
          <w:b/>
          <w:lang w:val="sr-Cyrl-RS"/>
        </w:rPr>
        <w:t>Р</w:t>
      </w:r>
      <w:r w:rsidRPr="00C43221">
        <w:rPr>
          <w:rFonts w:eastAsia="Arial Unicode MS" w:cs="Arial"/>
          <w:b/>
          <w:lang w:val="sr-Cyrl-RS"/>
        </w:rPr>
        <w:t>емонт Б1 и Б2</w:t>
      </w: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43221" w:rsidRPr="00E47C2E" w14:paraId="7D2573AA" w14:textId="77777777" w:rsidTr="00C43221">
        <w:trPr>
          <w:trHeight w:val="418"/>
        </w:trPr>
        <w:tc>
          <w:tcPr>
            <w:tcW w:w="568" w:type="dxa"/>
            <w:vAlign w:val="center"/>
          </w:tcPr>
          <w:p w14:paraId="72E8076B" w14:textId="77777777" w:rsidR="00C43221" w:rsidRPr="00E47C2E" w:rsidRDefault="00C43221" w:rsidP="00C43221">
            <w:pPr>
              <w:spacing w:before="0"/>
              <w:jc w:val="center"/>
              <w:rPr>
                <w:rFonts w:cs="Arial"/>
                <w:b/>
                <w:lang w:val="sr-Latn-CS"/>
              </w:rPr>
            </w:pPr>
            <w:r w:rsidRPr="00E47C2E">
              <w:rPr>
                <w:rFonts w:cs="Arial"/>
                <w:b/>
              </w:rPr>
              <w:t>I</w:t>
            </w:r>
          </w:p>
        </w:tc>
        <w:tc>
          <w:tcPr>
            <w:tcW w:w="6740" w:type="dxa"/>
            <w:vAlign w:val="center"/>
          </w:tcPr>
          <w:p w14:paraId="4A718ED4" w14:textId="77777777" w:rsidR="00C43221" w:rsidRPr="00C0729A" w:rsidRDefault="00C43221" w:rsidP="00C43221">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14:paraId="018137B5" w14:textId="33A03B2E" w:rsidR="00C43221" w:rsidRPr="00E47C2E" w:rsidRDefault="00C43221" w:rsidP="00C43221">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Pr>
                <w:rFonts w:cs="Arial"/>
                <w:b/>
                <w:color w:val="000000"/>
                <w:lang w:val="sr-Cyrl-CS"/>
              </w:rPr>
              <w:t>)</w:t>
            </w:r>
          </w:p>
        </w:tc>
        <w:tc>
          <w:tcPr>
            <w:tcW w:w="2610" w:type="dxa"/>
          </w:tcPr>
          <w:p w14:paraId="5542C251" w14:textId="77777777" w:rsidR="00C43221" w:rsidRPr="00E47C2E" w:rsidRDefault="00C43221" w:rsidP="00C43221">
            <w:pPr>
              <w:spacing w:before="0"/>
              <w:rPr>
                <w:rFonts w:cs="Arial"/>
                <w:color w:val="FF0000"/>
              </w:rPr>
            </w:pPr>
          </w:p>
        </w:tc>
      </w:tr>
      <w:tr w:rsidR="00C43221" w:rsidRPr="00E47C2E" w14:paraId="7221006A" w14:textId="77777777" w:rsidTr="00C43221">
        <w:trPr>
          <w:trHeight w:val="610"/>
        </w:trPr>
        <w:tc>
          <w:tcPr>
            <w:tcW w:w="568" w:type="dxa"/>
            <w:tcBorders>
              <w:bottom w:val="single" w:sz="4" w:space="0" w:color="auto"/>
            </w:tcBorders>
            <w:vAlign w:val="center"/>
          </w:tcPr>
          <w:p w14:paraId="20D34F0D" w14:textId="77777777" w:rsidR="00C43221" w:rsidRPr="00E47C2E" w:rsidRDefault="00C43221" w:rsidP="00C43221">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658C56CC" w14:textId="77777777" w:rsidR="00C43221" w:rsidRPr="00C0729A" w:rsidRDefault="00C43221" w:rsidP="00C43221">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53EACF56" w14:textId="77777777" w:rsidR="00C43221" w:rsidRPr="00E47C2E" w:rsidRDefault="00C43221" w:rsidP="00C43221">
            <w:pPr>
              <w:spacing w:before="0"/>
              <w:rPr>
                <w:rFonts w:cs="Arial"/>
                <w:color w:val="FF0000"/>
              </w:rPr>
            </w:pPr>
          </w:p>
        </w:tc>
      </w:tr>
      <w:tr w:rsidR="00C43221" w:rsidRPr="00E47C2E" w14:paraId="4ECB0817" w14:textId="77777777" w:rsidTr="00C43221">
        <w:trPr>
          <w:trHeight w:val="562"/>
        </w:trPr>
        <w:tc>
          <w:tcPr>
            <w:tcW w:w="568" w:type="dxa"/>
            <w:tcBorders>
              <w:bottom w:val="single" w:sz="4" w:space="0" w:color="auto"/>
            </w:tcBorders>
            <w:vAlign w:val="center"/>
          </w:tcPr>
          <w:p w14:paraId="7719CB1B" w14:textId="77777777" w:rsidR="00C43221" w:rsidRPr="00E47C2E" w:rsidRDefault="00C43221" w:rsidP="00C43221">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3391BA87" w14:textId="77777777" w:rsidR="00C43221" w:rsidRPr="00E47C2E" w:rsidRDefault="00C43221" w:rsidP="00C43221">
            <w:pPr>
              <w:spacing w:before="0"/>
              <w:jc w:val="center"/>
              <w:rPr>
                <w:rFonts w:cs="Arial"/>
                <w:b/>
              </w:rPr>
            </w:pPr>
            <w:r w:rsidRPr="00E47C2E">
              <w:rPr>
                <w:rFonts w:cs="Arial"/>
                <w:b/>
              </w:rPr>
              <w:t>УКУПНО ПОНУЂЕНА ЦЕНА  са ПДВ</w:t>
            </w:r>
          </w:p>
          <w:p w14:paraId="78ADA049" w14:textId="77777777" w:rsidR="00C43221" w:rsidRPr="00C0729A" w:rsidRDefault="00C43221" w:rsidP="00C43221">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37EB0928" w14:textId="77777777" w:rsidR="00C43221" w:rsidRPr="00E47C2E" w:rsidRDefault="00C43221" w:rsidP="00C43221">
            <w:pPr>
              <w:spacing w:before="0"/>
              <w:rPr>
                <w:rFonts w:cs="Arial"/>
                <w:color w:val="FF0000"/>
              </w:rPr>
            </w:pPr>
          </w:p>
        </w:tc>
      </w:tr>
    </w:tbl>
    <w:p w14:paraId="02D6BD8C" w14:textId="3FAEEE5F" w:rsidR="0019435A" w:rsidRDefault="0019435A" w:rsidP="00C67B89">
      <w:pPr>
        <w:widowControl w:val="0"/>
        <w:spacing w:before="0"/>
        <w:rPr>
          <w:rFonts w:eastAsia="Arial Unicode MS" w:cs="Arial"/>
          <w:lang w:val="sr-Cyrl-RS"/>
        </w:rPr>
      </w:pPr>
    </w:p>
    <w:p w14:paraId="34FB7ABE" w14:textId="0290D33B" w:rsidR="00C43221" w:rsidRDefault="00C43221" w:rsidP="00C67B89">
      <w:pPr>
        <w:widowControl w:val="0"/>
        <w:spacing w:before="0"/>
        <w:rPr>
          <w:rFonts w:eastAsia="Arial Unicode MS" w:cs="Arial"/>
          <w:lang w:val="sr-Cyrl-RS"/>
        </w:rPr>
      </w:pPr>
    </w:p>
    <w:p w14:paraId="09042C5E" w14:textId="756AC9C8" w:rsidR="00EC1220" w:rsidRDefault="00EC1220" w:rsidP="00C67B89">
      <w:pPr>
        <w:widowControl w:val="0"/>
        <w:spacing w:before="0"/>
        <w:rPr>
          <w:rFonts w:eastAsia="Arial Unicode MS" w:cs="Arial"/>
          <w:lang w:val="sr-Cyrl-RS"/>
        </w:rPr>
      </w:pPr>
    </w:p>
    <w:p w14:paraId="1CCBEA02" w14:textId="2E6D8CAC" w:rsidR="00EC1220" w:rsidRDefault="00EC1220" w:rsidP="00C67B89">
      <w:pPr>
        <w:widowControl w:val="0"/>
        <w:spacing w:before="0"/>
        <w:rPr>
          <w:rFonts w:eastAsia="Arial Unicode MS" w:cs="Arial"/>
          <w:lang w:val="sr-Cyrl-RS"/>
        </w:rPr>
      </w:pPr>
    </w:p>
    <w:p w14:paraId="3BBA5C8E" w14:textId="7065CD41" w:rsidR="00EC1220" w:rsidRDefault="00EC1220" w:rsidP="00C67B89">
      <w:pPr>
        <w:widowControl w:val="0"/>
        <w:spacing w:before="0"/>
        <w:rPr>
          <w:rFonts w:eastAsia="Arial Unicode MS" w:cs="Arial"/>
          <w:lang w:val="sr-Cyrl-RS"/>
        </w:rPr>
      </w:pPr>
    </w:p>
    <w:p w14:paraId="0C801F71" w14:textId="77777777" w:rsidR="00EC1220" w:rsidRDefault="00EC1220" w:rsidP="00C67B89">
      <w:pPr>
        <w:widowControl w:val="0"/>
        <w:spacing w:before="0"/>
        <w:rPr>
          <w:rFonts w:eastAsia="Arial Unicode MS" w:cs="Arial"/>
          <w:lang w:val="sr-Cyrl-RS"/>
        </w:rPr>
      </w:pPr>
    </w:p>
    <w:p w14:paraId="10D9C001" w14:textId="77777777" w:rsidR="00C43221" w:rsidRPr="00106186" w:rsidRDefault="00C43221" w:rsidP="00C67B89">
      <w:pPr>
        <w:widowControl w:val="0"/>
        <w:spacing w:before="0"/>
        <w:rPr>
          <w:rFonts w:eastAsia="Arial Unicode MS" w:cs="Arial"/>
          <w:lang w:val="sr-Cyrl-RS"/>
        </w:rPr>
      </w:pPr>
    </w:p>
    <w:p w14:paraId="189BADB6" w14:textId="77777777" w:rsidR="00C67B89" w:rsidRPr="00166DF2" w:rsidRDefault="00C67B89" w:rsidP="00C67B89">
      <w:pPr>
        <w:widowControl w:val="0"/>
        <w:spacing w:before="0"/>
        <w:rPr>
          <w:rFonts w:eastAsia="Arial Unicode MS" w:cs="Arial"/>
        </w:rPr>
      </w:pPr>
      <w:r w:rsidRPr="00E47C2E">
        <w:rPr>
          <w:rFonts w:eastAsia="Arial Unicode MS" w:cs="Arial"/>
        </w:rPr>
        <w:lastRenderedPageBreak/>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C67B89" w14:paraId="0A94A89F" w14:textId="77777777" w:rsidTr="00C67B89">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2763E840" w14:textId="77777777" w:rsidR="00C67B89" w:rsidRPr="00C0729A" w:rsidRDefault="00C67B89" w:rsidP="00C67B89">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14:paraId="3ED19D84" w14:textId="77777777" w:rsidR="00C67B89" w:rsidRPr="00C0729A" w:rsidRDefault="00C67B89" w:rsidP="00C67B89">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C67B89" w14:paraId="1B1305BB" w14:textId="77777777" w:rsidTr="00C67B89">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15A32C" w14:textId="77777777" w:rsidR="00C67B89" w:rsidRPr="00C0729A" w:rsidRDefault="00C67B89" w:rsidP="00C67B8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4D21866E" w14:textId="77777777" w:rsidR="00C67B89" w:rsidRPr="00C0729A" w:rsidRDefault="00C67B89" w:rsidP="00C67B89">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14:paraId="1A2F13B0" w14:textId="77777777" w:rsidR="00C67B89" w:rsidRPr="00C0729A" w:rsidRDefault="00C67B89" w:rsidP="00C67B89">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C67B89" w14:paraId="38B26DF5" w14:textId="77777777" w:rsidTr="00C67B8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CF92A7" w14:textId="77777777" w:rsidR="00C67B89" w:rsidRPr="00C0729A" w:rsidRDefault="00C67B89" w:rsidP="00C67B8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0D39E198" w14:textId="77777777" w:rsidR="00C67B89" w:rsidRPr="00C0729A" w:rsidRDefault="00C67B89" w:rsidP="00C67B89">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14:paraId="00903E4B" w14:textId="77777777" w:rsidR="00C67B89" w:rsidRPr="00C0729A" w:rsidRDefault="00C67B89" w:rsidP="00C67B89">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14:paraId="30311803" w14:textId="77777777" w:rsidR="00C67B89" w:rsidRPr="00363E8B" w:rsidRDefault="00C67B89" w:rsidP="00C67B89">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C67B89" w:rsidRPr="00E47C2E" w14:paraId="7661153E" w14:textId="77777777" w:rsidTr="00C67B89">
        <w:trPr>
          <w:jc w:val="center"/>
        </w:trPr>
        <w:tc>
          <w:tcPr>
            <w:tcW w:w="3882" w:type="dxa"/>
          </w:tcPr>
          <w:p w14:paraId="6672FF62" w14:textId="77777777" w:rsidR="00C67B89" w:rsidRPr="00E47C2E" w:rsidRDefault="00C67B89" w:rsidP="00C67B89">
            <w:pPr>
              <w:spacing w:before="0"/>
              <w:jc w:val="center"/>
              <w:rPr>
                <w:rFonts w:cs="Arial"/>
              </w:rPr>
            </w:pPr>
            <w:r w:rsidRPr="00E47C2E">
              <w:rPr>
                <w:rFonts w:cs="Arial"/>
              </w:rPr>
              <w:t>Датум:</w:t>
            </w:r>
          </w:p>
        </w:tc>
        <w:tc>
          <w:tcPr>
            <w:tcW w:w="2127" w:type="dxa"/>
          </w:tcPr>
          <w:p w14:paraId="64BC39B3" w14:textId="77777777" w:rsidR="00C67B89" w:rsidRPr="00E47C2E" w:rsidRDefault="00C67B89" w:rsidP="00C67B89">
            <w:pPr>
              <w:spacing w:before="0"/>
              <w:jc w:val="center"/>
              <w:rPr>
                <w:rFonts w:cs="Arial"/>
                <w:lang w:val="ru-RU"/>
              </w:rPr>
            </w:pPr>
          </w:p>
        </w:tc>
        <w:tc>
          <w:tcPr>
            <w:tcW w:w="4022" w:type="dxa"/>
          </w:tcPr>
          <w:p w14:paraId="23FE85D5" w14:textId="77777777" w:rsidR="00C67B89" w:rsidRPr="00E47C2E" w:rsidRDefault="00C67B89" w:rsidP="00C67B89">
            <w:pPr>
              <w:spacing w:before="0"/>
              <w:jc w:val="center"/>
              <w:rPr>
                <w:rFonts w:cs="Arial"/>
                <w:lang w:val="sr-Cyrl-CS"/>
              </w:rPr>
            </w:pPr>
            <w:r w:rsidRPr="00E47C2E">
              <w:rPr>
                <w:rFonts w:cs="Arial"/>
                <w:lang w:val="sr-Cyrl-CS"/>
              </w:rPr>
              <w:t>П</w:t>
            </w:r>
            <w:r w:rsidRPr="00E47C2E">
              <w:rPr>
                <w:rFonts w:cs="Arial"/>
              </w:rPr>
              <w:t>онуђач</w:t>
            </w:r>
          </w:p>
        </w:tc>
      </w:tr>
      <w:tr w:rsidR="00C67B89" w:rsidRPr="00E47C2E" w14:paraId="10A37483" w14:textId="77777777" w:rsidTr="00C67B89">
        <w:trPr>
          <w:jc w:val="center"/>
        </w:trPr>
        <w:tc>
          <w:tcPr>
            <w:tcW w:w="3882" w:type="dxa"/>
          </w:tcPr>
          <w:p w14:paraId="0578D5B3" w14:textId="77777777" w:rsidR="00C67B89" w:rsidRPr="00E47C2E" w:rsidRDefault="00C67B89" w:rsidP="00C67B89">
            <w:pPr>
              <w:spacing w:before="0"/>
              <w:jc w:val="center"/>
              <w:rPr>
                <w:rFonts w:cs="Arial"/>
              </w:rPr>
            </w:pPr>
          </w:p>
        </w:tc>
        <w:tc>
          <w:tcPr>
            <w:tcW w:w="2127" w:type="dxa"/>
          </w:tcPr>
          <w:p w14:paraId="07AAF658" w14:textId="77777777" w:rsidR="00C67B89" w:rsidRPr="00E47C2E" w:rsidRDefault="00C67B89" w:rsidP="00C67B89">
            <w:pPr>
              <w:spacing w:before="0"/>
              <w:jc w:val="center"/>
              <w:rPr>
                <w:rFonts w:cs="Arial"/>
              </w:rPr>
            </w:pPr>
            <w:r w:rsidRPr="00E47C2E">
              <w:rPr>
                <w:rFonts w:cs="Arial"/>
              </w:rPr>
              <w:t>М.П.</w:t>
            </w:r>
          </w:p>
        </w:tc>
        <w:tc>
          <w:tcPr>
            <w:tcW w:w="4022" w:type="dxa"/>
          </w:tcPr>
          <w:p w14:paraId="44B937EE" w14:textId="77777777" w:rsidR="00C67B89" w:rsidRPr="00E47C2E" w:rsidRDefault="00C67B89" w:rsidP="00C67B89">
            <w:pPr>
              <w:spacing w:before="0"/>
              <w:jc w:val="center"/>
              <w:rPr>
                <w:rFonts w:cs="Arial"/>
                <w:lang w:val="ru-RU"/>
              </w:rPr>
            </w:pPr>
          </w:p>
        </w:tc>
      </w:tr>
      <w:tr w:rsidR="00C67B89" w:rsidRPr="00E47C2E" w14:paraId="0BAE126E" w14:textId="77777777" w:rsidTr="00C67B89">
        <w:trPr>
          <w:jc w:val="center"/>
        </w:trPr>
        <w:tc>
          <w:tcPr>
            <w:tcW w:w="3882" w:type="dxa"/>
            <w:tcBorders>
              <w:bottom w:val="single" w:sz="4" w:space="0" w:color="auto"/>
            </w:tcBorders>
          </w:tcPr>
          <w:p w14:paraId="69B99144" w14:textId="77777777" w:rsidR="00C67B89" w:rsidRPr="00E47C2E" w:rsidRDefault="00C67B89" w:rsidP="00C67B89">
            <w:pPr>
              <w:spacing w:before="0"/>
              <w:jc w:val="center"/>
              <w:rPr>
                <w:rFonts w:cs="Arial"/>
              </w:rPr>
            </w:pPr>
          </w:p>
        </w:tc>
        <w:tc>
          <w:tcPr>
            <w:tcW w:w="2127" w:type="dxa"/>
          </w:tcPr>
          <w:p w14:paraId="0F06C914" w14:textId="77777777" w:rsidR="00C67B89" w:rsidRPr="00E47C2E" w:rsidRDefault="00C67B89" w:rsidP="00C67B89">
            <w:pPr>
              <w:spacing w:before="0"/>
              <w:jc w:val="center"/>
              <w:rPr>
                <w:rFonts w:cs="Arial"/>
                <w:lang w:val="ru-RU"/>
              </w:rPr>
            </w:pPr>
          </w:p>
        </w:tc>
        <w:tc>
          <w:tcPr>
            <w:tcW w:w="4022" w:type="dxa"/>
            <w:tcBorders>
              <w:bottom w:val="single" w:sz="4" w:space="0" w:color="auto"/>
            </w:tcBorders>
          </w:tcPr>
          <w:p w14:paraId="125CC2E9" w14:textId="77777777" w:rsidR="00C67B89" w:rsidRPr="00E47C2E" w:rsidRDefault="00C67B89" w:rsidP="00C67B89">
            <w:pPr>
              <w:spacing w:before="0"/>
              <w:jc w:val="center"/>
              <w:rPr>
                <w:rFonts w:cs="Arial"/>
                <w:lang w:val="ru-RU"/>
              </w:rPr>
            </w:pPr>
          </w:p>
        </w:tc>
      </w:tr>
      <w:tr w:rsidR="00C67B89" w:rsidRPr="00E47C2E" w14:paraId="38CA88F7" w14:textId="77777777" w:rsidTr="00C67B89">
        <w:trPr>
          <w:trHeight w:val="389"/>
          <w:jc w:val="center"/>
        </w:trPr>
        <w:tc>
          <w:tcPr>
            <w:tcW w:w="3882" w:type="dxa"/>
            <w:tcBorders>
              <w:top w:val="single" w:sz="4" w:space="0" w:color="auto"/>
            </w:tcBorders>
          </w:tcPr>
          <w:p w14:paraId="3005B8C3" w14:textId="77777777" w:rsidR="00C67B89" w:rsidRPr="00E47C2E" w:rsidRDefault="00C67B89" w:rsidP="00C67B89">
            <w:pPr>
              <w:spacing w:before="0"/>
              <w:rPr>
                <w:rFonts w:cs="Arial"/>
              </w:rPr>
            </w:pPr>
          </w:p>
        </w:tc>
        <w:tc>
          <w:tcPr>
            <w:tcW w:w="2127" w:type="dxa"/>
          </w:tcPr>
          <w:p w14:paraId="668DF085" w14:textId="77777777" w:rsidR="00C67B89" w:rsidRPr="00E47C2E" w:rsidRDefault="00C67B89" w:rsidP="00C67B89">
            <w:pPr>
              <w:spacing w:before="0"/>
              <w:jc w:val="center"/>
              <w:rPr>
                <w:rFonts w:cs="Arial"/>
                <w:lang w:val="ru-RU"/>
              </w:rPr>
            </w:pPr>
          </w:p>
        </w:tc>
        <w:tc>
          <w:tcPr>
            <w:tcW w:w="4022" w:type="dxa"/>
            <w:tcBorders>
              <w:top w:val="single" w:sz="4" w:space="0" w:color="auto"/>
            </w:tcBorders>
          </w:tcPr>
          <w:p w14:paraId="6E511CCB" w14:textId="77777777" w:rsidR="00C67B89" w:rsidRPr="00E47C2E" w:rsidRDefault="00C67B89" w:rsidP="00C67B89">
            <w:pPr>
              <w:spacing w:before="0"/>
              <w:jc w:val="center"/>
              <w:rPr>
                <w:rFonts w:cs="Arial"/>
                <w:lang w:val="ru-RU"/>
              </w:rPr>
            </w:pPr>
          </w:p>
        </w:tc>
      </w:tr>
    </w:tbl>
    <w:p w14:paraId="4CF530E4" w14:textId="77777777" w:rsidR="00C67B89" w:rsidRPr="00135D10" w:rsidRDefault="00C67B89" w:rsidP="00C67B89">
      <w:pPr>
        <w:spacing w:before="0"/>
        <w:rPr>
          <w:rFonts w:cs="Arial"/>
          <w:b/>
          <w:lang w:val="sr-Cyrl-CS"/>
        </w:rPr>
      </w:pPr>
      <w:r w:rsidRPr="00135D10">
        <w:rPr>
          <w:rFonts w:cs="Arial"/>
          <w:b/>
          <w:lang w:val="sr-Cyrl-CS"/>
        </w:rPr>
        <w:t>Напомена:</w:t>
      </w:r>
    </w:p>
    <w:p w14:paraId="75616767" w14:textId="77777777" w:rsidR="00C67B89" w:rsidRPr="00135D10" w:rsidRDefault="00C67B89" w:rsidP="00C67B89">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14:paraId="34C8CCAF" w14:textId="77777777" w:rsidR="00C67B89" w:rsidRPr="00135D10" w:rsidRDefault="00C67B89" w:rsidP="00C67B89">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14:paraId="16612F91" w14:textId="77777777" w:rsidR="00C67B89" w:rsidRPr="00135D10" w:rsidRDefault="00C67B89" w:rsidP="00C67B89">
      <w:pPr>
        <w:spacing w:before="0"/>
        <w:rPr>
          <w:rFonts w:cs="Arial"/>
          <w:b/>
          <w:lang w:val="sr-Cyrl-RS"/>
        </w:rPr>
      </w:pPr>
    </w:p>
    <w:p w14:paraId="296A86EC" w14:textId="77777777" w:rsidR="00C67B89" w:rsidRPr="00135D10" w:rsidRDefault="00C67B89" w:rsidP="00C67B89">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14:paraId="76C6DCE1" w14:textId="77777777" w:rsidR="00C67B89" w:rsidRPr="00135D10" w:rsidRDefault="00C67B89" w:rsidP="00C67B89">
      <w:pPr>
        <w:spacing w:before="0"/>
        <w:rPr>
          <w:rFonts w:cs="Arial"/>
          <w:b/>
        </w:rPr>
      </w:pPr>
    </w:p>
    <w:p w14:paraId="46149913" w14:textId="77777777" w:rsidR="00C67B89" w:rsidRPr="00135D10" w:rsidRDefault="00C67B89" w:rsidP="00C67B89">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14:paraId="1F415921" w14:textId="77777777" w:rsidR="00C67B89" w:rsidRPr="00135D10" w:rsidRDefault="00C67B89" w:rsidP="00C67B89">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w:t>
      </w:r>
    </w:p>
    <w:p w14:paraId="2904F7B2" w14:textId="77777777" w:rsidR="00C67B89" w:rsidRPr="00135D10" w:rsidRDefault="00C67B89" w:rsidP="00C67B89">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w:t>
      </w:r>
    </w:p>
    <w:p w14:paraId="3E9F1DB0" w14:textId="77777777" w:rsidR="00C67B89" w:rsidRPr="00135D10" w:rsidRDefault="00C67B89" w:rsidP="00C67B89">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14:paraId="7942C15A" w14:textId="4BF21F33" w:rsidR="00C67B89" w:rsidRDefault="00C67B89" w:rsidP="00C67B89">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14:paraId="22A3BDC6" w14:textId="302AD9A5" w:rsidR="00EC1220" w:rsidRPr="00EC1220" w:rsidRDefault="00EC1220" w:rsidP="00C67B89">
      <w:pPr>
        <w:tabs>
          <w:tab w:val="left" w:pos="90"/>
        </w:tabs>
        <w:suppressAutoHyphens/>
        <w:spacing w:before="0"/>
        <w:rPr>
          <w:rFonts w:eastAsia="Calibri" w:cs="Arial"/>
          <w:b/>
          <w:bCs/>
          <w:iCs/>
          <w:lang w:val="sr-Cyrl-RS"/>
        </w:rPr>
      </w:pPr>
      <w:r w:rsidRPr="00EC1220">
        <w:rPr>
          <w:rFonts w:eastAsia="Calibri" w:cs="Arial"/>
          <w:b/>
          <w:bCs/>
          <w:iCs/>
          <w:lang w:val="sr-Cyrl-RS"/>
        </w:rPr>
        <w:t>Ремонт блока Б1- Термоизолатерски радови</w:t>
      </w:r>
      <w:r>
        <w:rPr>
          <w:rFonts w:eastAsia="Calibri" w:cs="Arial"/>
          <w:bCs/>
          <w:iCs/>
          <w:lang w:val="sr-Cyrl-RS"/>
        </w:rPr>
        <w:t xml:space="preserve"> </w:t>
      </w:r>
    </w:p>
    <w:p w14:paraId="1100806D" w14:textId="3F96AAD3" w:rsidR="00C67B89" w:rsidRPr="00135D10" w:rsidRDefault="00C67B89" w:rsidP="00C67B89">
      <w:pPr>
        <w:tabs>
          <w:tab w:val="left" w:pos="992"/>
        </w:tabs>
        <w:spacing w:before="0"/>
        <w:rPr>
          <w:rFonts w:cs="Arial"/>
        </w:rPr>
      </w:pPr>
      <w:r w:rsidRPr="00135D10">
        <w:rPr>
          <w:rFonts w:cs="Arial"/>
        </w:rPr>
        <w:t>-у ред бр. I – уписује се укупно понуђена цена за све позиције</w:t>
      </w:r>
      <w:r w:rsidR="0036607C">
        <w:rPr>
          <w:rFonts w:cs="Arial"/>
          <w:lang w:val="sr-Cyrl-RS"/>
        </w:rPr>
        <w:t xml:space="preserve"> ставке А</w:t>
      </w:r>
      <w:r w:rsidRPr="00135D10">
        <w:rPr>
          <w:rFonts w:cs="Arial"/>
        </w:rPr>
        <w:t xml:space="preserve"> без ПДВ (збир колоне бр. </w:t>
      </w:r>
      <w:r w:rsidRPr="00135D10">
        <w:rPr>
          <w:rFonts w:cs="Arial"/>
          <w:lang w:val="sr-Cyrl-RS"/>
        </w:rPr>
        <w:t>7</w:t>
      </w:r>
      <w:r w:rsidR="00EC1220">
        <w:rPr>
          <w:rFonts w:cs="Arial"/>
          <w:lang w:val="sr-Cyrl-RS"/>
        </w:rPr>
        <w:t xml:space="preserve"> </w:t>
      </w:r>
      <w:r w:rsidR="0036607C" w:rsidRPr="0036607C">
        <w:rPr>
          <w:rFonts w:cs="Arial"/>
          <w:lang w:val="sr-Cyrl-CS"/>
        </w:rPr>
        <w:t>ставке А</w:t>
      </w:r>
      <w:r w:rsidRPr="00135D10">
        <w:rPr>
          <w:rFonts w:cs="Arial"/>
        </w:rPr>
        <w:t>)</w:t>
      </w:r>
    </w:p>
    <w:p w14:paraId="5B4B8A45" w14:textId="77777777" w:rsidR="00C67B89" w:rsidRPr="00135D10" w:rsidRDefault="00C67B89" w:rsidP="00C67B89">
      <w:pPr>
        <w:tabs>
          <w:tab w:val="left" w:pos="992"/>
        </w:tabs>
        <w:spacing w:before="0"/>
        <w:rPr>
          <w:rFonts w:cs="Arial"/>
        </w:rPr>
      </w:pPr>
      <w:r w:rsidRPr="00135D10">
        <w:rPr>
          <w:rFonts w:cs="Arial"/>
        </w:rPr>
        <w:t xml:space="preserve">-у ред бр. II – уписује се укупан износ ПДВ </w:t>
      </w:r>
    </w:p>
    <w:p w14:paraId="7C046D80" w14:textId="43C21C48" w:rsidR="00C67B89" w:rsidRDefault="00C67B89" w:rsidP="00C67B89">
      <w:pPr>
        <w:tabs>
          <w:tab w:val="left" w:pos="992"/>
        </w:tabs>
        <w:spacing w:before="0"/>
        <w:rPr>
          <w:rFonts w:cs="Arial"/>
        </w:rPr>
      </w:pPr>
      <w:r w:rsidRPr="00135D10">
        <w:rPr>
          <w:rFonts w:cs="Arial"/>
        </w:rPr>
        <w:t>-у ред бр. III – уписује се укупно понуђена цена са ПДВ (ред бр. I + ред.бр. II)</w:t>
      </w:r>
    </w:p>
    <w:p w14:paraId="08C3CEE0" w14:textId="702155F8" w:rsidR="0036607C" w:rsidRDefault="0036607C" w:rsidP="00C67B89">
      <w:pPr>
        <w:tabs>
          <w:tab w:val="left" w:pos="992"/>
        </w:tabs>
        <w:spacing w:before="0"/>
        <w:rPr>
          <w:rFonts w:cs="Arial"/>
        </w:rPr>
      </w:pPr>
    </w:p>
    <w:p w14:paraId="0A78129D" w14:textId="034F7C31" w:rsidR="0036607C" w:rsidRPr="0036607C" w:rsidRDefault="0036607C" w:rsidP="0036607C">
      <w:pPr>
        <w:tabs>
          <w:tab w:val="left" w:pos="90"/>
        </w:tabs>
        <w:suppressAutoHyphens/>
        <w:spacing w:before="0"/>
        <w:rPr>
          <w:rFonts w:cs="Arial"/>
          <w:b/>
          <w:lang w:val="sr-Cyrl-RS"/>
        </w:rPr>
      </w:pPr>
      <w:r w:rsidRPr="0036607C">
        <w:rPr>
          <w:rFonts w:cs="Arial"/>
          <w:b/>
          <w:lang w:val="sr-Cyrl-RS"/>
        </w:rPr>
        <w:t>Ремонт блока Б1- Скеларски радови</w:t>
      </w:r>
    </w:p>
    <w:p w14:paraId="2D983A95" w14:textId="2E946204" w:rsidR="0036607C" w:rsidRPr="0036607C" w:rsidRDefault="0036607C" w:rsidP="0036607C">
      <w:pPr>
        <w:tabs>
          <w:tab w:val="left" w:pos="90"/>
        </w:tabs>
        <w:suppressAutoHyphens/>
        <w:spacing w:before="0"/>
        <w:rPr>
          <w:rFonts w:eastAsia="Calibri" w:cs="Arial"/>
        </w:rPr>
      </w:pPr>
      <w:r w:rsidRPr="0036607C">
        <w:rPr>
          <w:rFonts w:eastAsia="Calibri" w:cs="Arial"/>
        </w:rPr>
        <w:t>-у ред бр. I – уписује се укупно понуђена цена за све позиције</w:t>
      </w:r>
      <w:r>
        <w:rPr>
          <w:rFonts w:eastAsia="Calibri" w:cs="Arial"/>
          <w:lang w:val="sr-Cyrl-RS"/>
        </w:rPr>
        <w:t xml:space="preserve"> ставке Б</w:t>
      </w:r>
      <w:r w:rsidRPr="0036607C">
        <w:rPr>
          <w:rFonts w:eastAsia="Calibri" w:cs="Arial"/>
        </w:rPr>
        <w:t xml:space="preserve"> без ПДВ (збир колоне бр. </w:t>
      </w:r>
      <w:r w:rsidRPr="0036607C">
        <w:rPr>
          <w:rFonts w:eastAsia="Calibri" w:cs="Arial"/>
          <w:lang w:val="sr-Cyrl-RS"/>
        </w:rPr>
        <w:t xml:space="preserve">7 </w:t>
      </w:r>
      <w:r w:rsidRPr="0036607C">
        <w:rPr>
          <w:rFonts w:eastAsia="Calibri" w:cs="Arial"/>
          <w:lang w:val="sr-Cyrl-CS"/>
        </w:rPr>
        <w:t xml:space="preserve">ставке </w:t>
      </w:r>
      <w:r>
        <w:rPr>
          <w:rFonts w:eastAsia="Calibri" w:cs="Arial"/>
          <w:lang w:val="sr-Cyrl-CS"/>
        </w:rPr>
        <w:t>Б</w:t>
      </w:r>
      <w:r w:rsidRPr="0036607C">
        <w:rPr>
          <w:rFonts w:eastAsia="Calibri" w:cs="Arial"/>
        </w:rPr>
        <w:t>)</w:t>
      </w:r>
    </w:p>
    <w:p w14:paraId="440C3EFE" w14:textId="77777777" w:rsidR="0036607C" w:rsidRPr="0036607C" w:rsidRDefault="0036607C" w:rsidP="0036607C">
      <w:pPr>
        <w:tabs>
          <w:tab w:val="left" w:pos="90"/>
        </w:tabs>
        <w:suppressAutoHyphens/>
        <w:spacing w:before="0"/>
        <w:rPr>
          <w:rFonts w:eastAsia="Calibri" w:cs="Arial"/>
        </w:rPr>
      </w:pPr>
      <w:r w:rsidRPr="0036607C">
        <w:rPr>
          <w:rFonts w:eastAsia="Calibri" w:cs="Arial"/>
        </w:rPr>
        <w:t xml:space="preserve">-у ред бр. II – уписује се укупан износ ПДВ </w:t>
      </w:r>
    </w:p>
    <w:p w14:paraId="24D98073" w14:textId="7D069426" w:rsidR="0036607C" w:rsidRDefault="0036607C" w:rsidP="0036607C">
      <w:pPr>
        <w:tabs>
          <w:tab w:val="left" w:pos="90"/>
        </w:tabs>
        <w:suppressAutoHyphens/>
        <w:spacing w:before="0"/>
        <w:rPr>
          <w:rFonts w:eastAsia="Calibri" w:cs="Arial"/>
        </w:rPr>
      </w:pPr>
      <w:r w:rsidRPr="0036607C">
        <w:rPr>
          <w:rFonts w:eastAsia="Calibri" w:cs="Arial"/>
        </w:rPr>
        <w:t>-у ред бр. III – уписује се укупно понуђена цена са ПДВ (ред бр. I + ред.бр. II)</w:t>
      </w:r>
    </w:p>
    <w:p w14:paraId="006E6604" w14:textId="03B80ACC" w:rsidR="0036607C" w:rsidRDefault="0036607C" w:rsidP="0036607C">
      <w:pPr>
        <w:tabs>
          <w:tab w:val="left" w:pos="90"/>
        </w:tabs>
        <w:suppressAutoHyphens/>
        <w:spacing w:before="0"/>
        <w:rPr>
          <w:rFonts w:eastAsia="Calibri" w:cs="Arial"/>
        </w:rPr>
      </w:pPr>
    </w:p>
    <w:p w14:paraId="1F5971B6" w14:textId="2947B079" w:rsidR="0036607C" w:rsidRPr="0036607C" w:rsidRDefault="0036607C" w:rsidP="0036607C">
      <w:pPr>
        <w:tabs>
          <w:tab w:val="left" w:pos="90"/>
        </w:tabs>
        <w:suppressAutoHyphens/>
        <w:spacing w:before="0"/>
        <w:rPr>
          <w:rFonts w:eastAsia="Calibri" w:cs="Arial"/>
          <w:b/>
          <w:lang w:val="sr-Cyrl-RS"/>
        </w:rPr>
      </w:pPr>
      <w:r w:rsidRPr="0036607C">
        <w:rPr>
          <w:rFonts w:eastAsia="Calibri" w:cs="Arial"/>
          <w:b/>
          <w:lang w:val="sr-Cyrl-RS"/>
        </w:rPr>
        <w:t>Ремонт блока Б2 - Термоизолатерски радови</w:t>
      </w:r>
    </w:p>
    <w:p w14:paraId="02F54758" w14:textId="7E3626AA" w:rsidR="0036607C" w:rsidRPr="0036607C" w:rsidRDefault="0036607C" w:rsidP="0036607C">
      <w:pPr>
        <w:tabs>
          <w:tab w:val="left" w:pos="90"/>
        </w:tabs>
        <w:suppressAutoHyphens/>
        <w:spacing w:before="0"/>
        <w:rPr>
          <w:rFonts w:eastAsia="Calibri" w:cs="Arial"/>
        </w:rPr>
      </w:pPr>
      <w:r w:rsidRPr="0036607C">
        <w:rPr>
          <w:rFonts w:eastAsia="Calibri" w:cs="Arial"/>
        </w:rPr>
        <w:t>-у ред бр. I – уписује се укупно понуђена цена за све позиције</w:t>
      </w:r>
      <w:r>
        <w:rPr>
          <w:rFonts w:eastAsia="Calibri" w:cs="Arial"/>
          <w:lang w:val="sr-Cyrl-RS"/>
        </w:rPr>
        <w:t xml:space="preserve"> ставке Ц</w:t>
      </w:r>
      <w:r w:rsidRPr="0036607C">
        <w:rPr>
          <w:rFonts w:eastAsia="Calibri" w:cs="Arial"/>
        </w:rPr>
        <w:t xml:space="preserve"> без ПДВ (збир колоне бр. </w:t>
      </w:r>
      <w:r w:rsidRPr="0036607C">
        <w:rPr>
          <w:rFonts w:eastAsia="Calibri" w:cs="Arial"/>
          <w:lang w:val="sr-Cyrl-RS"/>
        </w:rPr>
        <w:t xml:space="preserve">7 </w:t>
      </w:r>
      <w:r w:rsidRPr="0036607C">
        <w:rPr>
          <w:rFonts w:eastAsia="Calibri" w:cs="Arial"/>
          <w:lang w:val="sr-Cyrl-CS"/>
        </w:rPr>
        <w:t xml:space="preserve">ставке </w:t>
      </w:r>
      <w:r>
        <w:rPr>
          <w:rFonts w:eastAsia="Calibri" w:cs="Arial"/>
          <w:lang w:val="sr-Cyrl-CS"/>
        </w:rPr>
        <w:t>Ц</w:t>
      </w:r>
      <w:r w:rsidRPr="0036607C">
        <w:rPr>
          <w:rFonts w:eastAsia="Calibri" w:cs="Arial"/>
        </w:rPr>
        <w:t>)</w:t>
      </w:r>
    </w:p>
    <w:p w14:paraId="16BEBAF6" w14:textId="77777777" w:rsidR="0036607C" w:rsidRPr="0036607C" w:rsidRDefault="0036607C" w:rsidP="0036607C">
      <w:pPr>
        <w:tabs>
          <w:tab w:val="left" w:pos="90"/>
        </w:tabs>
        <w:suppressAutoHyphens/>
        <w:spacing w:before="0"/>
        <w:rPr>
          <w:rFonts w:eastAsia="Calibri" w:cs="Arial"/>
        </w:rPr>
      </w:pPr>
      <w:r w:rsidRPr="0036607C">
        <w:rPr>
          <w:rFonts w:eastAsia="Calibri" w:cs="Arial"/>
        </w:rPr>
        <w:t xml:space="preserve">-у ред бр. II – уписује се укупан износ ПДВ </w:t>
      </w:r>
    </w:p>
    <w:p w14:paraId="2E17277E" w14:textId="77777777" w:rsidR="0036607C" w:rsidRPr="0036607C" w:rsidRDefault="0036607C" w:rsidP="0036607C">
      <w:pPr>
        <w:tabs>
          <w:tab w:val="left" w:pos="90"/>
        </w:tabs>
        <w:suppressAutoHyphens/>
        <w:spacing w:before="0"/>
        <w:rPr>
          <w:rFonts w:eastAsia="Calibri" w:cs="Arial"/>
        </w:rPr>
      </w:pPr>
      <w:r w:rsidRPr="0036607C">
        <w:rPr>
          <w:rFonts w:eastAsia="Calibri" w:cs="Arial"/>
        </w:rPr>
        <w:t>-у ред бр. III – уписује се укупно понуђена цена са ПДВ (ред бр. I + ред.бр. II)</w:t>
      </w:r>
    </w:p>
    <w:p w14:paraId="4682E902" w14:textId="71C137A2" w:rsidR="0036607C" w:rsidRDefault="0036607C" w:rsidP="0036607C">
      <w:pPr>
        <w:tabs>
          <w:tab w:val="left" w:pos="90"/>
        </w:tabs>
        <w:suppressAutoHyphens/>
        <w:spacing w:before="0"/>
        <w:rPr>
          <w:rFonts w:eastAsia="Calibri" w:cs="Arial"/>
        </w:rPr>
      </w:pPr>
    </w:p>
    <w:p w14:paraId="1FCCB8C3" w14:textId="1434B744" w:rsidR="0036607C" w:rsidRPr="0036607C" w:rsidRDefault="0036607C" w:rsidP="0036607C">
      <w:pPr>
        <w:tabs>
          <w:tab w:val="left" w:pos="90"/>
        </w:tabs>
        <w:suppressAutoHyphens/>
        <w:spacing w:before="0"/>
        <w:rPr>
          <w:rFonts w:cs="Arial"/>
          <w:b/>
          <w:lang w:val="sr-Cyrl-RS"/>
        </w:rPr>
      </w:pPr>
      <w:r w:rsidRPr="0036607C">
        <w:rPr>
          <w:rFonts w:cs="Arial"/>
          <w:b/>
          <w:lang w:val="sr-Cyrl-RS"/>
        </w:rPr>
        <w:t>Ремонт блока Б</w:t>
      </w:r>
      <w:r>
        <w:rPr>
          <w:rFonts w:cs="Arial"/>
          <w:b/>
          <w:lang w:val="sr-Cyrl-RS"/>
        </w:rPr>
        <w:t>2</w:t>
      </w:r>
      <w:r w:rsidRPr="0036607C">
        <w:rPr>
          <w:rFonts w:cs="Arial"/>
          <w:b/>
          <w:lang w:val="sr-Cyrl-RS"/>
        </w:rPr>
        <w:t>- Скеларски радови</w:t>
      </w:r>
    </w:p>
    <w:p w14:paraId="7AB70740" w14:textId="68E9F5F5" w:rsidR="0036607C" w:rsidRPr="0036607C" w:rsidRDefault="0036607C" w:rsidP="0036607C">
      <w:pPr>
        <w:tabs>
          <w:tab w:val="left" w:pos="90"/>
        </w:tabs>
        <w:suppressAutoHyphens/>
        <w:spacing w:before="0"/>
        <w:rPr>
          <w:rFonts w:eastAsia="Calibri" w:cs="Arial"/>
        </w:rPr>
      </w:pPr>
      <w:r w:rsidRPr="0036607C">
        <w:rPr>
          <w:rFonts w:eastAsia="Calibri" w:cs="Arial"/>
        </w:rPr>
        <w:t>-у ред бр. I – уписује се укупно понуђена цена за све позиције</w:t>
      </w:r>
      <w:r>
        <w:rPr>
          <w:rFonts w:eastAsia="Calibri" w:cs="Arial"/>
          <w:lang w:val="sr-Cyrl-RS"/>
        </w:rPr>
        <w:t xml:space="preserve"> ставке Д</w:t>
      </w:r>
      <w:r w:rsidRPr="0036607C">
        <w:rPr>
          <w:rFonts w:eastAsia="Calibri" w:cs="Arial"/>
        </w:rPr>
        <w:t xml:space="preserve"> без ПДВ (збир колоне бр. </w:t>
      </w:r>
      <w:r w:rsidRPr="0036607C">
        <w:rPr>
          <w:rFonts w:eastAsia="Calibri" w:cs="Arial"/>
          <w:lang w:val="sr-Cyrl-RS"/>
        </w:rPr>
        <w:t xml:space="preserve">7 </w:t>
      </w:r>
      <w:r w:rsidRPr="0036607C">
        <w:rPr>
          <w:rFonts w:eastAsia="Calibri" w:cs="Arial"/>
          <w:lang w:val="sr-Cyrl-CS"/>
        </w:rPr>
        <w:t xml:space="preserve">ставке </w:t>
      </w:r>
      <w:r>
        <w:rPr>
          <w:rFonts w:eastAsia="Calibri" w:cs="Arial"/>
          <w:lang w:val="sr-Cyrl-CS"/>
        </w:rPr>
        <w:t>Д</w:t>
      </w:r>
      <w:r w:rsidRPr="0036607C">
        <w:rPr>
          <w:rFonts w:eastAsia="Calibri" w:cs="Arial"/>
        </w:rPr>
        <w:t>)</w:t>
      </w:r>
    </w:p>
    <w:p w14:paraId="5A9E0ED2" w14:textId="77777777" w:rsidR="0036607C" w:rsidRPr="0036607C" w:rsidRDefault="0036607C" w:rsidP="0036607C">
      <w:pPr>
        <w:tabs>
          <w:tab w:val="left" w:pos="90"/>
        </w:tabs>
        <w:suppressAutoHyphens/>
        <w:spacing w:before="0"/>
        <w:rPr>
          <w:rFonts w:eastAsia="Calibri" w:cs="Arial"/>
        </w:rPr>
      </w:pPr>
      <w:r w:rsidRPr="0036607C">
        <w:rPr>
          <w:rFonts w:eastAsia="Calibri" w:cs="Arial"/>
        </w:rPr>
        <w:t xml:space="preserve">-у ред бр. II – уписује се укупан износ ПДВ </w:t>
      </w:r>
    </w:p>
    <w:p w14:paraId="7CAB6FC4" w14:textId="77777777" w:rsidR="0036607C" w:rsidRPr="0036607C" w:rsidRDefault="0036607C" w:rsidP="0036607C">
      <w:pPr>
        <w:tabs>
          <w:tab w:val="left" w:pos="90"/>
        </w:tabs>
        <w:suppressAutoHyphens/>
        <w:spacing w:before="0"/>
        <w:rPr>
          <w:rFonts w:eastAsia="Calibri" w:cs="Arial"/>
        </w:rPr>
      </w:pPr>
      <w:r w:rsidRPr="0036607C">
        <w:rPr>
          <w:rFonts w:eastAsia="Calibri" w:cs="Arial"/>
        </w:rPr>
        <w:t>-у ред бр. III – уписује се укупно понуђена цена са ПДВ (ред бр. I + ред.бр. II)</w:t>
      </w:r>
    </w:p>
    <w:p w14:paraId="1C804248" w14:textId="77777777" w:rsidR="0036607C" w:rsidRDefault="0036607C" w:rsidP="0036607C">
      <w:pPr>
        <w:tabs>
          <w:tab w:val="left" w:pos="90"/>
        </w:tabs>
        <w:suppressAutoHyphens/>
        <w:spacing w:before="0"/>
        <w:rPr>
          <w:rFonts w:eastAsia="Calibri" w:cs="Arial"/>
        </w:rPr>
      </w:pPr>
    </w:p>
    <w:p w14:paraId="4FC15A73" w14:textId="77777777" w:rsidR="0036607C" w:rsidRPr="0036607C" w:rsidRDefault="0036607C" w:rsidP="0036607C">
      <w:pPr>
        <w:tabs>
          <w:tab w:val="left" w:pos="90"/>
        </w:tabs>
        <w:suppressAutoHyphens/>
        <w:spacing w:before="0"/>
        <w:rPr>
          <w:rFonts w:eastAsia="Calibri" w:cs="Arial"/>
        </w:rPr>
      </w:pPr>
    </w:p>
    <w:p w14:paraId="50E9D20B" w14:textId="77777777" w:rsidR="00C67B89" w:rsidRPr="00135D10" w:rsidRDefault="00C67B89" w:rsidP="00C67B89">
      <w:pPr>
        <w:tabs>
          <w:tab w:val="left" w:pos="90"/>
        </w:tabs>
        <w:suppressAutoHyphens/>
        <w:spacing w:before="0"/>
        <w:rPr>
          <w:rFonts w:eastAsia="Calibri" w:cs="Arial"/>
          <w:lang w:val="sr-Cyrl-RS"/>
        </w:rPr>
      </w:pPr>
    </w:p>
    <w:p w14:paraId="4DCB0F32" w14:textId="77777777" w:rsidR="0036607C" w:rsidRPr="0036607C" w:rsidRDefault="0036607C" w:rsidP="0036607C">
      <w:pPr>
        <w:tabs>
          <w:tab w:val="left" w:pos="992"/>
        </w:tabs>
        <w:spacing w:before="0"/>
        <w:rPr>
          <w:rFonts w:cs="Arial"/>
          <w:b/>
          <w:lang w:val="sr-Cyrl-RS"/>
        </w:rPr>
      </w:pPr>
      <w:r w:rsidRPr="0036607C">
        <w:rPr>
          <w:rFonts w:cs="Arial"/>
          <w:b/>
          <w:lang w:val="sr-Cyrl-RS"/>
        </w:rPr>
        <w:lastRenderedPageBreak/>
        <w:t>Укупно за Ремонт Б1 и Б2</w:t>
      </w:r>
    </w:p>
    <w:p w14:paraId="4DDFC62F" w14:textId="459F4BCB" w:rsidR="0036607C" w:rsidRPr="0036607C" w:rsidRDefault="0036607C" w:rsidP="0036607C">
      <w:pPr>
        <w:tabs>
          <w:tab w:val="left" w:pos="992"/>
        </w:tabs>
        <w:spacing w:before="0"/>
        <w:rPr>
          <w:rFonts w:cs="Arial"/>
        </w:rPr>
      </w:pPr>
      <w:r w:rsidRPr="0036607C">
        <w:rPr>
          <w:rFonts w:cs="Arial"/>
        </w:rPr>
        <w:t xml:space="preserve">-у ред бр. I – уписује се укупно понуђена цена за све позиције  без ПДВ (збир колоне бр. </w:t>
      </w:r>
      <w:r w:rsidRPr="0036607C">
        <w:rPr>
          <w:rFonts w:cs="Arial"/>
          <w:lang w:val="sr-Cyrl-RS"/>
        </w:rPr>
        <w:t>7</w:t>
      </w:r>
      <w:r w:rsidRPr="0036607C">
        <w:rPr>
          <w:rFonts w:cs="Arial"/>
        </w:rPr>
        <w:t>)</w:t>
      </w:r>
    </w:p>
    <w:p w14:paraId="1CC2E772" w14:textId="77777777" w:rsidR="0036607C" w:rsidRPr="0036607C" w:rsidRDefault="0036607C" w:rsidP="0036607C">
      <w:pPr>
        <w:tabs>
          <w:tab w:val="left" w:pos="992"/>
        </w:tabs>
        <w:spacing w:before="0"/>
        <w:rPr>
          <w:rFonts w:cs="Arial"/>
        </w:rPr>
      </w:pPr>
      <w:r w:rsidRPr="0036607C">
        <w:rPr>
          <w:rFonts w:cs="Arial"/>
        </w:rPr>
        <w:t xml:space="preserve">-у ред бр. II – уписује се укупан износ ПДВ </w:t>
      </w:r>
    </w:p>
    <w:p w14:paraId="7C35C93E" w14:textId="77777777" w:rsidR="0036607C" w:rsidRPr="0036607C" w:rsidRDefault="0036607C" w:rsidP="0036607C">
      <w:pPr>
        <w:tabs>
          <w:tab w:val="left" w:pos="992"/>
        </w:tabs>
        <w:spacing w:before="0"/>
        <w:rPr>
          <w:rFonts w:cs="Arial"/>
        </w:rPr>
      </w:pPr>
      <w:r w:rsidRPr="0036607C">
        <w:rPr>
          <w:rFonts w:cs="Arial"/>
        </w:rPr>
        <w:t>-у ред бр. III – уписује се укупно понуђена цена са ПДВ (ред бр. I + ред.бр. II)</w:t>
      </w:r>
    </w:p>
    <w:p w14:paraId="37F2AE6A" w14:textId="77777777" w:rsidR="0036607C" w:rsidRDefault="0036607C" w:rsidP="00C67B89">
      <w:pPr>
        <w:tabs>
          <w:tab w:val="left" w:pos="992"/>
        </w:tabs>
        <w:spacing w:before="0"/>
        <w:rPr>
          <w:rFonts w:cs="Arial"/>
        </w:rPr>
      </w:pPr>
    </w:p>
    <w:p w14:paraId="4E41EB97" w14:textId="06B761DC" w:rsidR="0036607C" w:rsidRDefault="0036607C" w:rsidP="00C67B89">
      <w:pPr>
        <w:tabs>
          <w:tab w:val="left" w:pos="992"/>
        </w:tabs>
        <w:spacing w:before="0"/>
        <w:rPr>
          <w:rFonts w:cs="Arial"/>
        </w:rPr>
      </w:pPr>
    </w:p>
    <w:p w14:paraId="352BC44B" w14:textId="68563526" w:rsidR="00C67B89" w:rsidRPr="00135D10" w:rsidRDefault="00C67B89" w:rsidP="00C67B89">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6B1631FB" w14:textId="77777777" w:rsidR="00C67B89" w:rsidRPr="00135D10" w:rsidRDefault="00C67B89" w:rsidP="00C67B89">
      <w:pPr>
        <w:tabs>
          <w:tab w:val="left" w:pos="992"/>
        </w:tabs>
        <w:spacing w:before="0"/>
        <w:rPr>
          <w:rFonts w:cs="Arial"/>
          <w:b/>
          <w:lang w:val="sr-Cyrl-BA"/>
        </w:rPr>
      </w:pPr>
    </w:p>
    <w:p w14:paraId="4D8867FD" w14:textId="77777777" w:rsidR="00C67B89" w:rsidRPr="00135D10" w:rsidRDefault="00C67B89" w:rsidP="00C67B89">
      <w:pPr>
        <w:tabs>
          <w:tab w:val="left" w:pos="992"/>
        </w:tabs>
        <w:spacing w:before="0"/>
        <w:rPr>
          <w:rFonts w:cs="Arial"/>
        </w:rPr>
      </w:pPr>
      <w:r w:rsidRPr="00135D10">
        <w:rPr>
          <w:rFonts w:cs="Arial"/>
        </w:rPr>
        <w:t>-на место предвиђено за место и датум уписује се место и датум попуњавања</w:t>
      </w:r>
      <w:r>
        <w:rPr>
          <w:rFonts w:cs="Arial"/>
          <w:lang w:val="sr-Cyrl-RS"/>
        </w:rPr>
        <w:t xml:space="preserve"> </w:t>
      </w:r>
      <w:r w:rsidRPr="00135D10">
        <w:rPr>
          <w:rFonts w:cs="Arial"/>
        </w:rPr>
        <w:t>обрасца структуре цене.</w:t>
      </w:r>
    </w:p>
    <w:p w14:paraId="050A2DDB" w14:textId="77777777" w:rsidR="00C67B89" w:rsidRPr="00F91855" w:rsidRDefault="00C67B89" w:rsidP="00C67B89">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14:paraId="53543E7C" w14:textId="77777777" w:rsidR="0027192A" w:rsidRDefault="0027192A" w:rsidP="00343A18">
      <w:pPr>
        <w:spacing w:before="0"/>
        <w:rPr>
          <w:rFonts w:cs="Arial"/>
          <w:lang w:val="sr-Cyrl-RS" w:eastAsia="zh-CN"/>
        </w:rPr>
      </w:pPr>
    </w:p>
    <w:p w14:paraId="61EDED9E" w14:textId="77777777" w:rsidR="0027192A" w:rsidRDefault="0027192A" w:rsidP="00343A18">
      <w:pPr>
        <w:spacing w:before="0"/>
        <w:rPr>
          <w:rFonts w:cs="Arial"/>
          <w:lang w:val="sr-Cyrl-RS" w:eastAsia="zh-CN"/>
        </w:rPr>
      </w:pPr>
    </w:p>
    <w:p w14:paraId="7FC1A6AD" w14:textId="77777777" w:rsidR="0027192A" w:rsidRDefault="0027192A" w:rsidP="00343A18">
      <w:pPr>
        <w:spacing w:before="0"/>
        <w:rPr>
          <w:rFonts w:cs="Arial"/>
          <w:lang w:val="sr-Cyrl-RS" w:eastAsia="zh-CN"/>
        </w:rPr>
      </w:pPr>
    </w:p>
    <w:p w14:paraId="240EF63B" w14:textId="77777777" w:rsidR="0027192A" w:rsidRDefault="0027192A">
      <w:pPr>
        <w:spacing w:before="0"/>
        <w:jc w:val="left"/>
        <w:rPr>
          <w:rFonts w:eastAsia="TimesNewRomanPS-BoldMT" w:cs="Arial"/>
          <w:lang w:val="sr-Cyrl-RS"/>
        </w:rPr>
      </w:pPr>
    </w:p>
    <w:p w14:paraId="6D09053B" w14:textId="77777777" w:rsidR="0027192A" w:rsidRDefault="0027192A">
      <w:pPr>
        <w:spacing w:before="0"/>
        <w:jc w:val="left"/>
        <w:rPr>
          <w:rFonts w:eastAsia="TimesNewRomanPS-BoldMT" w:cs="Arial"/>
          <w:lang w:val="sr-Cyrl-RS"/>
        </w:rPr>
      </w:pPr>
    </w:p>
    <w:p w14:paraId="2C96CB7D" w14:textId="5BD7B357" w:rsidR="0027192A" w:rsidRPr="0027192A" w:rsidRDefault="001C62E1" w:rsidP="00F81895">
      <w:pPr>
        <w:spacing w:before="0"/>
        <w:jc w:val="left"/>
        <w:rPr>
          <w:rFonts w:eastAsia="TimesNewRomanPS-BoldMT" w:cs="Arial"/>
          <w:lang w:val="sr-Cyrl-RS"/>
        </w:rPr>
      </w:pPr>
      <w:r w:rsidRPr="006929D8">
        <w:rPr>
          <w:rFonts w:eastAsia="TimesNewRomanPS-BoldMT" w:cs="Arial"/>
          <w:lang w:val="sr-Cyrl-RS"/>
        </w:rPr>
        <w:br w:type="page"/>
      </w:r>
    </w:p>
    <w:p w14:paraId="30093CCC" w14:textId="77777777" w:rsidR="00343A18" w:rsidRPr="006929D8" w:rsidRDefault="00343A18" w:rsidP="00343A18">
      <w:pPr>
        <w:pStyle w:val="KDObrazac"/>
        <w:spacing w:before="0"/>
        <w:rPr>
          <w:lang w:val="sr-Cyrl-RS"/>
        </w:rPr>
      </w:pPr>
      <w:bookmarkStart w:id="254" w:name="_Toc442559926"/>
      <w:r w:rsidRPr="006929D8">
        <w:rPr>
          <w:lang w:val="sr-Cyrl-RS"/>
        </w:rPr>
        <w:lastRenderedPageBreak/>
        <w:t xml:space="preserve">ОБРАЗАЦ </w:t>
      </w:r>
      <w:r w:rsidR="0027192A">
        <w:rPr>
          <w:lang w:val="sr-Cyrl-RS"/>
        </w:rPr>
        <w:t>3</w:t>
      </w:r>
      <w:r w:rsidRPr="006929D8">
        <w:rPr>
          <w:lang w:val="sr-Cyrl-RS"/>
        </w:rPr>
        <w:t>.</w:t>
      </w:r>
      <w:bookmarkEnd w:id="254"/>
    </w:p>
    <w:p w14:paraId="6D6E3566" w14:textId="77777777" w:rsidR="00343A18" w:rsidRPr="008377FF" w:rsidRDefault="00343A18" w:rsidP="00343A18">
      <w:pPr>
        <w:spacing w:before="0"/>
        <w:rPr>
          <w:rFonts w:cs="Arial"/>
          <w:lang w:val="sr-Cyrl-CS"/>
        </w:rPr>
      </w:pPr>
    </w:p>
    <w:p w14:paraId="38037B59" w14:textId="77777777" w:rsidR="007E7BB8" w:rsidRPr="008377FF" w:rsidRDefault="007E7BB8" w:rsidP="00343A18">
      <w:pPr>
        <w:spacing w:before="0"/>
        <w:rPr>
          <w:rFonts w:cs="Arial"/>
          <w:lang w:val="sr-Latn-CS"/>
        </w:rPr>
      </w:pPr>
    </w:p>
    <w:p w14:paraId="789FD162" w14:textId="77777777" w:rsidR="00343A18" w:rsidRPr="006929D8" w:rsidRDefault="007E7BB8" w:rsidP="007E7BB8">
      <w:pPr>
        <w:tabs>
          <w:tab w:val="left" w:pos="6870"/>
        </w:tabs>
        <w:spacing w:before="0"/>
        <w:rPr>
          <w:rFonts w:cs="Arial"/>
          <w:lang w:val="sr-Cyrl-RS"/>
        </w:rPr>
      </w:pPr>
      <w:r w:rsidRPr="008377FF">
        <w:rPr>
          <w:rFonts w:cs="Arial"/>
          <w:lang w:val="sr-Latn-CS"/>
        </w:rPr>
        <w:tab/>
      </w:r>
    </w:p>
    <w:p w14:paraId="26308474" w14:textId="77777777" w:rsidR="00343A18" w:rsidRPr="008377FF" w:rsidRDefault="00343A18" w:rsidP="00343A18">
      <w:pPr>
        <w:ind w:left="-180" w:right="-360" w:firstLine="720"/>
        <w:rPr>
          <w:rFonts w:cs="Arial"/>
          <w:lang w:val="ru-RU"/>
        </w:rPr>
      </w:pPr>
    </w:p>
    <w:p w14:paraId="2E5626B1" w14:textId="7557775C"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751547">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14:paraId="3A1711E4" w14:textId="77777777" w:rsidR="00343A18" w:rsidRDefault="00343A18" w:rsidP="008A1B15">
      <w:pPr>
        <w:ind w:right="-360"/>
        <w:rPr>
          <w:rFonts w:cs="Arial"/>
          <w:lang w:val="ru-RU"/>
        </w:rPr>
      </w:pPr>
    </w:p>
    <w:p w14:paraId="22163D82" w14:textId="77777777" w:rsidR="0027192A" w:rsidRPr="008377FF" w:rsidRDefault="0027192A" w:rsidP="008A1B15">
      <w:pPr>
        <w:ind w:right="-360"/>
        <w:rPr>
          <w:rFonts w:cs="Arial"/>
          <w:lang w:val="ru-RU"/>
        </w:rPr>
      </w:pPr>
    </w:p>
    <w:p w14:paraId="4A426A5C" w14:textId="77777777" w:rsidR="00343A18" w:rsidRPr="008377FF" w:rsidRDefault="00343A18" w:rsidP="00343A18">
      <w:pPr>
        <w:jc w:val="center"/>
        <w:rPr>
          <w:rFonts w:cs="Arial"/>
          <w:b/>
          <w:lang w:val="ru-RU"/>
        </w:rPr>
      </w:pPr>
      <w:r w:rsidRPr="008377FF">
        <w:rPr>
          <w:rFonts w:cs="Arial"/>
          <w:b/>
          <w:lang w:val="ru-RU"/>
        </w:rPr>
        <w:t>ИЗЈАВУ О НЕЗАВИСНОЈ ПОНУДИ</w:t>
      </w:r>
    </w:p>
    <w:p w14:paraId="70F725DC" w14:textId="77777777" w:rsidR="00343A18" w:rsidRPr="008377FF" w:rsidRDefault="00343A18" w:rsidP="00343A18">
      <w:pPr>
        <w:jc w:val="center"/>
        <w:rPr>
          <w:rFonts w:cs="Arial"/>
          <w:b/>
          <w:lang w:val="ru-RU"/>
        </w:rPr>
      </w:pPr>
    </w:p>
    <w:p w14:paraId="54744BFA" w14:textId="77777777" w:rsidR="00343A18" w:rsidRPr="008377FF" w:rsidRDefault="00343A18" w:rsidP="00343A18">
      <w:pPr>
        <w:jc w:val="center"/>
        <w:rPr>
          <w:rFonts w:cs="Arial"/>
          <w:b/>
          <w:lang w:val="ru-RU"/>
        </w:rPr>
      </w:pPr>
    </w:p>
    <w:p w14:paraId="0C9394C2" w14:textId="5B5685A4" w:rsidR="00343A18" w:rsidRPr="008377FF" w:rsidRDefault="00343A18" w:rsidP="00343A18">
      <w:pPr>
        <w:rPr>
          <w:rFonts w:cs="Arial"/>
          <w:lang w:val="ru-RU"/>
        </w:rPr>
      </w:pPr>
      <w:r w:rsidRPr="008377FF">
        <w:rPr>
          <w:rFonts w:cs="Arial"/>
          <w:lang w:val="ru-RU"/>
        </w:rPr>
        <w:t>и под пуном материјалном и кривичном одговорношћу потврђује да је Понуду број:</w:t>
      </w:r>
      <w:r w:rsidR="0027192A">
        <w:rPr>
          <w:rFonts w:cs="Arial"/>
          <w:lang w:val="ru-RU"/>
        </w:rPr>
        <w:t>________________</w:t>
      </w:r>
      <w:r w:rsidRPr="008377FF">
        <w:rPr>
          <w:rFonts w:cs="Arial"/>
          <w:lang w:val="ru-RU"/>
        </w:rPr>
        <w:t xml:space="preserve"> за јавну набавку</w:t>
      </w:r>
      <w:r w:rsidR="00D71722">
        <w:rPr>
          <w:rFonts w:cs="Arial"/>
          <w:lang w:val="ru-RU"/>
        </w:rPr>
        <w:t xml:space="preserve"> п</w:t>
      </w:r>
      <w:r w:rsidR="00D71722" w:rsidRPr="00D71722">
        <w:rPr>
          <w:rFonts w:cs="Arial"/>
          <w:lang w:val="ru-RU"/>
        </w:rPr>
        <w:t>редфинансирањ</w:t>
      </w:r>
      <w:r w:rsidR="00D71722">
        <w:rPr>
          <w:rFonts w:cs="Arial"/>
          <w:lang w:val="ru-RU"/>
        </w:rPr>
        <w:t>а</w:t>
      </w:r>
      <w:r w:rsidR="00D71722" w:rsidRPr="00D71722">
        <w:rPr>
          <w:rFonts w:cs="Arial"/>
          <w:lang w:val="ru-RU"/>
        </w:rPr>
        <w:t xml:space="preserve"> ремонта 2018, Термоизолатерски и скеларски радови у ремонту Б1 и Б2- ТЕНТ Б</w:t>
      </w:r>
      <w:r w:rsidR="00D71722">
        <w:rPr>
          <w:rFonts w:cs="Arial"/>
          <w:lang w:val="ru-RU"/>
        </w:rPr>
        <w:t>,</w:t>
      </w:r>
      <w:r w:rsidR="0027192A" w:rsidRPr="000F6F9F">
        <w:rPr>
          <w:rFonts w:eastAsia="TimesNewRomanPSMT" w:cs="Arial"/>
          <w:bCs/>
          <w:color w:val="000000"/>
          <w:lang w:val="ru-RU"/>
        </w:rPr>
        <w:t xml:space="preserve"> </w:t>
      </w:r>
      <w:r w:rsidRPr="008377FF">
        <w:rPr>
          <w:rFonts w:cs="Arial"/>
          <w:lang w:val="ru-RU"/>
        </w:rPr>
        <w:t>ЈН бр.</w:t>
      </w:r>
      <w:r w:rsidR="0027192A" w:rsidRPr="0027192A">
        <w:rPr>
          <w:rFonts w:cs="Arial"/>
          <w:lang w:val="sr-Cyrl-CS"/>
        </w:rPr>
        <w:t xml:space="preserve"> </w:t>
      </w:r>
      <w:r w:rsidR="005241DF">
        <w:rPr>
          <w:rFonts w:cs="Arial"/>
          <w:lang w:val="sr-Cyrl-CS"/>
        </w:rPr>
        <w:t>3000/1741/2017 (1766/2017)</w:t>
      </w:r>
      <w:r w:rsidR="0027192A">
        <w:rPr>
          <w:rFonts w:cs="Arial"/>
          <w:lang w:val="sr-Cyrl-CS"/>
        </w:rPr>
        <w:t xml:space="preserve"> </w:t>
      </w:r>
      <w:r w:rsidRPr="008377FF">
        <w:rPr>
          <w:rFonts w:cs="Arial"/>
          <w:lang w:val="ru-RU"/>
        </w:rPr>
        <w:t xml:space="preserve">Наручиоца </w:t>
      </w:r>
      <w:r w:rsidRPr="006929D8">
        <w:rPr>
          <w:rFonts w:eastAsia="Arial Unicode MS" w:cs="Arial"/>
          <w:color w:val="000000"/>
          <w:kern w:val="1"/>
          <w:lang w:val="ru-RU" w:eastAsia="ar-SA"/>
        </w:rPr>
        <w:t>Јавно предузеће „Електропривреда Србије“ Београд</w:t>
      </w:r>
      <w:r w:rsidRPr="008377FF">
        <w:rPr>
          <w:rFonts w:cs="Arial"/>
          <w:lang w:val="ru-RU"/>
        </w:rPr>
        <w:t>по Позиву за подношење понуда објављеном на</w:t>
      </w:r>
      <w:r w:rsidR="008757F6">
        <w:rPr>
          <w:rFonts w:cs="Arial"/>
        </w:rPr>
        <w:t xml:space="preserve"> </w:t>
      </w:r>
      <w:r w:rsidRPr="008377FF">
        <w:rPr>
          <w:rFonts w:cs="Arial"/>
          <w:lang w:val="ru-RU"/>
        </w:rPr>
        <w:t xml:space="preserve">Порталу јавних набавки и интернет страници Наручиоца дана </w:t>
      </w:r>
      <w:r w:rsidR="009B7D59">
        <w:rPr>
          <w:rFonts w:cs="Arial"/>
        </w:rPr>
        <w:t>14.12.</w:t>
      </w:r>
      <w:r w:rsidR="0027192A">
        <w:rPr>
          <w:rFonts w:cs="Arial"/>
          <w:lang w:val="ru-RU"/>
        </w:rPr>
        <w:t>201</w:t>
      </w:r>
      <w:r w:rsidR="009B7D59">
        <w:rPr>
          <w:rFonts w:cs="Arial"/>
        </w:rPr>
        <w:t>7</w:t>
      </w:r>
      <w:r w:rsidR="0027192A">
        <w:rPr>
          <w:rFonts w:cs="Arial"/>
          <w:lang w:val="ru-RU"/>
        </w:rPr>
        <w:t>.</w:t>
      </w:r>
      <w:r w:rsidRPr="008377FF">
        <w:rPr>
          <w:rFonts w:cs="Arial"/>
          <w:lang w:val="ru-RU"/>
        </w:rPr>
        <w:t xml:space="preserve"> године, поднео независно, без договора са другим понуђачима или заинтересованим лицима.</w:t>
      </w:r>
    </w:p>
    <w:p w14:paraId="14BE8F46" w14:textId="77777777"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6D8B3E21" w14:textId="77777777" w:rsidR="00343A18" w:rsidRPr="008377FF" w:rsidRDefault="00343A18" w:rsidP="00343A18">
      <w:pPr>
        <w:rPr>
          <w:rFonts w:cs="Arial"/>
          <w:b/>
          <w:lang w:val="ru-RU"/>
        </w:rPr>
      </w:pPr>
    </w:p>
    <w:p w14:paraId="11DB5FB1" w14:textId="77777777"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14:paraId="397CBFF6" w14:textId="77777777" w:rsidTr="00BC01DC">
        <w:trPr>
          <w:jc w:val="center"/>
        </w:trPr>
        <w:tc>
          <w:tcPr>
            <w:tcW w:w="3882" w:type="dxa"/>
          </w:tcPr>
          <w:p w14:paraId="27F2CBC4" w14:textId="77777777" w:rsidR="00343A18" w:rsidRPr="008377FF" w:rsidRDefault="00343A18" w:rsidP="00BC01DC">
            <w:pPr>
              <w:spacing w:before="0"/>
              <w:jc w:val="center"/>
              <w:rPr>
                <w:rFonts w:cs="Arial"/>
              </w:rPr>
            </w:pPr>
            <w:r w:rsidRPr="008377FF">
              <w:rPr>
                <w:rFonts w:cs="Arial"/>
              </w:rPr>
              <w:t>Датум:</w:t>
            </w:r>
          </w:p>
        </w:tc>
        <w:tc>
          <w:tcPr>
            <w:tcW w:w="2127" w:type="dxa"/>
          </w:tcPr>
          <w:p w14:paraId="287FD61A" w14:textId="77777777" w:rsidR="00343A18" w:rsidRPr="008377FF" w:rsidRDefault="00343A18" w:rsidP="00BC01DC">
            <w:pPr>
              <w:spacing w:before="0"/>
              <w:jc w:val="center"/>
              <w:rPr>
                <w:rFonts w:cs="Arial"/>
                <w:lang w:val="ru-RU"/>
              </w:rPr>
            </w:pPr>
          </w:p>
        </w:tc>
        <w:tc>
          <w:tcPr>
            <w:tcW w:w="4022" w:type="dxa"/>
          </w:tcPr>
          <w:p w14:paraId="4B456A41" w14:textId="77777777"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410A0C0A" w14:textId="77777777" w:rsidR="00343A18" w:rsidRPr="008377FF" w:rsidRDefault="00343A18" w:rsidP="00BC01DC">
            <w:pPr>
              <w:spacing w:before="0"/>
              <w:jc w:val="center"/>
              <w:rPr>
                <w:rFonts w:cs="Arial"/>
              </w:rPr>
            </w:pPr>
          </w:p>
        </w:tc>
      </w:tr>
      <w:tr w:rsidR="00343A18" w:rsidRPr="008377FF" w14:paraId="1FBE0426" w14:textId="77777777" w:rsidTr="00BC01DC">
        <w:trPr>
          <w:jc w:val="center"/>
        </w:trPr>
        <w:tc>
          <w:tcPr>
            <w:tcW w:w="3882" w:type="dxa"/>
          </w:tcPr>
          <w:p w14:paraId="01DD2287" w14:textId="77777777" w:rsidR="00343A18" w:rsidRPr="008377FF" w:rsidRDefault="00343A18" w:rsidP="00BC01DC">
            <w:pPr>
              <w:spacing w:before="0"/>
              <w:jc w:val="center"/>
              <w:rPr>
                <w:rFonts w:cs="Arial"/>
              </w:rPr>
            </w:pPr>
          </w:p>
        </w:tc>
        <w:tc>
          <w:tcPr>
            <w:tcW w:w="2127" w:type="dxa"/>
          </w:tcPr>
          <w:p w14:paraId="1B824693" w14:textId="77777777" w:rsidR="00343A18" w:rsidRPr="008377FF" w:rsidRDefault="00343A18" w:rsidP="00BC01DC">
            <w:pPr>
              <w:spacing w:before="0"/>
              <w:jc w:val="center"/>
              <w:rPr>
                <w:rFonts w:cs="Arial"/>
              </w:rPr>
            </w:pPr>
            <w:r w:rsidRPr="008377FF">
              <w:rPr>
                <w:rFonts w:cs="Arial"/>
              </w:rPr>
              <w:t>М.П.</w:t>
            </w:r>
          </w:p>
        </w:tc>
        <w:tc>
          <w:tcPr>
            <w:tcW w:w="4022" w:type="dxa"/>
          </w:tcPr>
          <w:p w14:paraId="6FDA2B5A" w14:textId="77777777" w:rsidR="00343A18" w:rsidRPr="008377FF" w:rsidRDefault="00343A18" w:rsidP="00BC01DC">
            <w:pPr>
              <w:spacing w:before="0"/>
              <w:jc w:val="center"/>
              <w:rPr>
                <w:rFonts w:cs="Arial"/>
                <w:lang w:val="ru-RU"/>
              </w:rPr>
            </w:pPr>
          </w:p>
        </w:tc>
      </w:tr>
      <w:tr w:rsidR="00343A18" w:rsidRPr="008377FF" w14:paraId="58F08FE7" w14:textId="77777777" w:rsidTr="00BC01DC">
        <w:trPr>
          <w:jc w:val="center"/>
        </w:trPr>
        <w:tc>
          <w:tcPr>
            <w:tcW w:w="3882" w:type="dxa"/>
            <w:tcBorders>
              <w:bottom w:val="single" w:sz="4" w:space="0" w:color="auto"/>
            </w:tcBorders>
          </w:tcPr>
          <w:p w14:paraId="57B1E15F" w14:textId="77777777" w:rsidR="00343A18" w:rsidRPr="008377FF" w:rsidRDefault="00343A18" w:rsidP="00BC01DC">
            <w:pPr>
              <w:spacing w:before="0"/>
              <w:jc w:val="center"/>
              <w:rPr>
                <w:rFonts w:cs="Arial"/>
              </w:rPr>
            </w:pPr>
          </w:p>
        </w:tc>
        <w:tc>
          <w:tcPr>
            <w:tcW w:w="2127" w:type="dxa"/>
          </w:tcPr>
          <w:p w14:paraId="5E1FE2DC"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084EFA9A" w14:textId="77777777" w:rsidR="00343A18" w:rsidRPr="008377FF" w:rsidRDefault="00343A18" w:rsidP="00BC01DC">
            <w:pPr>
              <w:spacing w:before="0"/>
              <w:jc w:val="center"/>
              <w:rPr>
                <w:rFonts w:cs="Arial"/>
                <w:lang w:val="ru-RU"/>
              </w:rPr>
            </w:pPr>
          </w:p>
        </w:tc>
      </w:tr>
      <w:tr w:rsidR="00343A18" w:rsidRPr="008377FF" w14:paraId="2D721CDF" w14:textId="77777777" w:rsidTr="00BC01DC">
        <w:trPr>
          <w:trHeight w:val="389"/>
          <w:jc w:val="center"/>
        </w:trPr>
        <w:tc>
          <w:tcPr>
            <w:tcW w:w="3882" w:type="dxa"/>
            <w:tcBorders>
              <w:top w:val="single" w:sz="4" w:space="0" w:color="auto"/>
            </w:tcBorders>
          </w:tcPr>
          <w:p w14:paraId="1FCD8655" w14:textId="77777777" w:rsidR="00343A18" w:rsidRPr="008377FF" w:rsidRDefault="00343A18" w:rsidP="00BC01DC">
            <w:pPr>
              <w:spacing w:before="0"/>
              <w:jc w:val="center"/>
              <w:rPr>
                <w:rFonts w:cs="Arial"/>
              </w:rPr>
            </w:pPr>
          </w:p>
          <w:p w14:paraId="2AA7368F" w14:textId="77777777" w:rsidR="00343A18" w:rsidRPr="008377FF" w:rsidRDefault="00343A18" w:rsidP="00BC01DC">
            <w:pPr>
              <w:spacing w:before="0"/>
              <w:jc w:val="center"/>
              <w:rPr>
                <w:rFonts w:cs="Arial"/>
              </w:rPr>
            </w:pPr>
          </w:p>
        </w:tc>
        <w:tc>
          <w:tcPr>
            <w:tcW w:w="2127" w:type="dxa"/>
          </w:tcPr>
          <w:p w14:paraId="6BE4D0F5"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44312C02" w14:textId="77777777" w:rsidR="00343A18" w:rsidRPr="008377FF" w:rsidRDefault="00343A18" w:rsidP="00BC01DC">
            <w:pPr>
              <w:spacing w:before="0"/>
              <w:jc w:val="center"/>
              <w:rPr>
                <w:rFonts w:cs="Arial"/>
                <w:lang w:val="ru-RU"/>
              </w:rPr>
            </w:pPr>
          </w:p>
        </w:tc>
      </w:tr>
    </w:tbl>
    <w:p w14:paraId="0DCA702E" w14:textId="77777777" w:rsidR="00343A18" w:rsidRPr="008377FF" w:rsidRDefault="00343A18" w:rsidP="00343A18">
      <w:pPr>
        <w:tabs>
          <w:tab w:val="left" w:pos="6028"/>
        </w:tabs>
        <w:autoSpaceDE w:val="0"/>
        <w:autoSpaceDN w:val="0"/>
        <w:adjustRightInd w:val="0"/>
        <w:ind w:left="360"/>
        <w:rPr>
          <w:rFonts w:eastAsia="Calibri" w:cs="Arial"/>
          <w:bCs/>
          <w:iCs/>
        </w:rPr>
      </w:pPr>
    </w:p>
    <w:p w14:paraId="2A3E4E08" w14:textId="77777777" w:rsidR="00343A18" w:rsidRPr="008377FF" w:rsidRDefault="00343A18" w:rsidP="00343A18">
      <w:pPr>
        <w:jc w:val="center"/>
        <w:rPr>
          <w:rFonts w:cs="Arial"/>
          <w:b/>
          <w:lang w:val="ru-RU"/>
        </w:rPr>
      </w:pPr>
    </w:p>
    <w:p w14:paraId="33446106" w14:textId="77777777" w:rsidR="00343A18" w:rsidRPr="008377FF" w:rsidRDefault="00343A18" w:rsidP="00343A18">
      <w:pPr>
        <w:jc w:val="center"/>
        <w:rPr>
          <w:rFonts w:cs="Arial"/>
          <w:b/>
          <w:lang w:val="ru-RU"/>
        </w:rPr>
      </w:pPr>
    </w:p>
    <w:p w14:paraId="614AEE08" w14:textId="77777777" w:rsidR="00343A18" w:rsidRPr="008377FF" w:rsidRDefault="00343A18" w:rsidP="00343A18">
      <w:pPr>
        <w:rPr>
          <w:rFonts w:cs="Arial"/>
          <w:lang w:val="sr-Cyrl-CS"/>
        </w:rPr>
      </w:pPr>
      <w:r w:rsidRPr="008377FF">
        <w:rPr>
          <w:rFonts w:cs="Arial"/>
          <w:b/>
          <w:lang w:val="ru-RU"/>
        </w:rPr>
        <w:t>Напомена:</w:t>
      </w:r>
      <w:r w:rsidRPr="006929D8">
        <w:rPr>
          <w:rFonts w:cs="Arial"/>
          <w:lang w:val="ru-RU"/>
        </w:rPr>
        <w:t xml:space="preserve">Уколико </w:t>
      </w:r>
      <w:r w:rsidRPr="008377FF">
        <w:rPr>
          <w:rFonts w:cs="Arial"/>
          <w:lang w:val="sr-Cyrl-CS"/>
        </w:rPr>
        <w:t xml:space="preserve">заједничку </w:t>
      </w:r>
      <w:r w:rsidRPr="006929D8">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14:paraId="129A945B" w14:textId="77777777" w:rsidR="00343A18" w:rsidRPr="006929D8"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14:paraId="4F3A2CAB" w14:textId="77777777" w:rsidR="00343A18" w:rsidRPr="006929D8" w:rsidRDefault="00343A18" w:rsidP="00343A18">
      <w:pPr>
        <w:rPr>
          <w:rFonts w:cs="Arial"/>
          <w:lang w:val="sr-Cyrl-CS"/>
        </w:rPr>
      </w:pPr>
    </w:p>
    <w:p w14:paraId="05D06C26" w14:textId="77777777" w:rsidR="00343A18" w:rsidRPr="006929D8" w:rsidRDefault="00343A18" w:rsidP="00343A18">
      <w:pPr>
        <w:rPr>
          <w:rFonts w:cs="Arial"/>
          <w:lang w:val="sr-Cyrl-CS"/>
        </w:rPr>
      </w:pPr>
    </w:p>
    <w:p w14:paraId="611CAED7" w14:textId="0D63800C" w:rsidR="00343A18" w:rsidRPr="00F81895" w:rsidRDefault="0027192A" w:rsidP="00F81895">
      <w:pPr>
        <w:spacing w:before="0"/>
        <w:jc w:val="left"/>
        <w:rPr>
          <w:rFonts w:cs="Arial"/>
          <w:lang w:val="sr-Cyrl-CS"/>
        </w:rPr>
      </w:pPr>
      <w:r w:rsidRPr="006929D8">
        <w:rPr>
          <w:rFonts w:cs="Arial"/>
          <w:lang w:val="sr-Cyrl-CS"/>
        </w:rPr>
        <w:br w:type="page"/>
      </w:r>
    </w:p>
    <w:p w14:paraId="246C6133" w14:textId="77777777" w:rsidR="00343A18" w:rsidRPr="006929D8" w:rsidRDefault="00343A18" w:rsidP="00343A18">
      <w:pPr>
        <w:pStyle w:val="KDObrazac"/>
        <w:spacing w:before="0"/>
        <w:rPr>
          <w:lang w:val="ru-RU"/>
        </w:rPr>
      </w:pPr>
      <w:bookmarkStart w:id="255" w:name="_Toc442559928"/>
      <w:r w:rsidRPr="006929D8">
        <w:rPr>
          <w:lang w:val="ru-RU"/>
        </w:rPr>
        <w:lastRenderedPageBreak/>
        <w:t xml:space="preserve">ОБРАЗАЦ </w:t>
      </w:r>
      <w:r w:rsidR="0027192A">
        <w:rPr>
          <w:lang w:val="sr-Cyrl-RS"/>
        </w:rPr>
        <w:t>4</w:t>
      </w:r>
      <w:r w:rsidRPr="006929D8">
        <w:rPr>
          <w:lang w:val="ru-RU"/>
        </w:rPr>
        <w:t>.</w:t>
      </w:r>
      <w:bookmarkEnd w:id="255"/>
    </w:p>
    <w:p w14:paraId="6CD99500" w14:textId="77777777" w:rsidR="00343A18" w:rsidRPr="006929D8" w:rsidRDefault="00343A18" w:rsidP="00343A18">
      <w:pPr>
        <w:pStyle w:val="KDParagraf"/>
        <w:spacing w:before="0"/>
        <w:rPr>
          <w:rFonts w:cs="Arial"/>
          <w:lang w:val="ru-RU"/>
        </w:rPr>
      </w:pPr>
    </w:p>
    <w:p w14:paraId="72361908" w14:textId="77777777" w:rsidR="00343A18" w:rsidRPr="006929D8" w:rsidRDefault="00343A18" w:rsidP="00343A18">
      <w:pPr>
        <w:pStyle w:val="KDParagraf"/>
        <w:spacing w:before="0"/>
        <w:rPr>
          <w:rFonts w:cs="Arial"/>
          <w:lang w:val="ru-RU"/>
        </w:rPr>
      </w:pPr>
    </w:p>
    <w:p w14:paraId="206B47D0" w14:textId="77777777" w:rsidR="00343A18" w:rsidRPr="006929D8" w:rsidRDefault="00343A18" w:rsidP="00343A18">
      <w:pPr>
        <w:pStyle w:val="KDParagraf"/>
        <w:spacing w:before="0"/>
        <w:rPr>
          <w:rFonts w:cs="Arial"/>
          <w:lang w:val="ru-RU"/>
        </w:rPr>
      </w:pPr>
    </w:p>
    <w:p w14:paraId="4EAEAC6F" w14:textId="77777777" w:rsidR="00343A18" w:rsidRPr="008377FF" w:rsidRDefault="00343A18" w:rsidP="00343A18">
      <w:pPr>
        <w:pStyle w:val="Title"/>
        <w:spacing w:before="0"/>
        <w:jc w:val="right"/>
        <w:rPr>
          <w:rFonts w:cs="Arial"/>
          <w:b w:val="0"/>
          <w:caps/>
          <w:sz w:val="22"/>
          <w:szCs w:val="22"/>
        </w:rPr>
      </w:pPr>
    </w:p>
    <w:p w14:paraId="1E1A0F2B" w14:textId="77777777"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6929D8">
        <w:rPr>
          <w:rFonts w:cs="Arial"/>
          <w:lang w:val="ru-RU"/>
        </w:rPr>
        <w:t xml:space="preserve"> </w:t>
      </w:r>
      <w:r w:rsidR="008A1B15" w:rsidRPr="006929D8">
        <w:rPr>
          <w:rFonts w:cs="Arial"/>
          <w:lang w:val="ru-RU"/>
        </w:rPr>
        <w:t xml:space="preserve">као </w:t>
      </w:r>
      <w:r w:rsidR="008A1B15">
        <w:rPr>
          <w:rFonts w:cs="Arial"/>
          <w:lang w:val="ru-RU"/>
        </w:rPr>
        <w:t>понуђач/члан групе понуђача/подизвођач дајем:</w:t>
      </w:r>
    </w:p>
    <w:p w14:paraId="68C4AD39" w14:textId="77777777" w:rsidR="00343A18" w:rsidRPr="008377FF" w:rsidRDefault="00343A18" w:rsidP="00343A18">
      <w:pPr>
        <w:rPr>
          <w:rFonts w:cs="Arial"/>
          <w:lang w:val="ru-RU"/>
        </w:rPr>
      </w:pPr>
    </w:p>
    <w:p w14:paraId="5C366448" w14:textId="77777777" w:rsidR="00343A18" w:rsidRPr="008377FF" w:rsidRDefault="00343A18" w:rsidP="00343A18">
      <w:pPr>
        <w:rPr>
          <w:rFonts w:cs="Arial"/>
          <w:lang w:val="ru-RU"/>
        </w:rPr>
      </w:pPr>
    </w:p>
    <w:p w14:paraId="2DB212AC" w14:textId="77777777" w:rsidR="00343A18" w:rsidRPr="008377FF" w:rsidRDefault="00343A18" w:rsidP="00343A18">
      <w:pPr>
        <w:rPr>
          <w:rFonts w:cs="Arial"/>
          <w:lang w:val="ru-RU"/>
        </w:rPr>
      </w:pPr>
    </w:p>
    <w:p w14:paraId="23831545" w14:textId="77777777" w:rsidR="00343A18" w:rsidRPr="008377FF" w:rsidRDefault="00343A18" w:rsidP="00B02E86">
      <w:pPr>
        <w:jc w:val="center"/>
        <w:rPr>
          <w:b/>
          <w:lang w:val="ru-RU"/>
        </w:rPr>
      </w:pPr>
      <w:bookmarkStart w:id="256" w:name="_Toc442559929"/>
      <w:r w:rsidRPr="008377FF">
        <w:rPr>
          <w:b/>
          <w:lang w:val="ru-RU"/>
        </w:rPr>
        <w:t>И З Ј А В У</w:t>
      </w:r>
      <w:bookmarkEnd w:id="256"/>
    </w:p>
    <w:p w14:paraId="76D3C829" w14:textId="77777777" w:rsidR="00343A18" w:rsidRPr="006929D8" w:rsidRDefault="00343A18" w:rsidP="00874F5B">
      <w:pPr>
        <w:rPr>
          <w:lang w:val="ru-RU"/>
        </w:rPr>
      </w:pPr>
    </w:p>
    <w:p w14:paraId="35B2D3C4" w14:textId="77777777" w:rsidR="00343A18" w:rsidRPr="006929D8" w:rsidRDefault="00343A18" w:rsidP="00874F5B">
      <w:pPr>
        <w:rPr>
          <w:lang w:val="ru-RU"/>
        </w:rPr>
      </w:pPr>
    </w:p>
    <w:p w14:paraId="2872DE3F" w14:textId="7162C22A" w:rsidR="00343A18" w:rsidRPr="008377FF" w:rsidRDefault="00343A18" w:rsidP="00343A18">
      <w:pPr>
        <w:rPr>
          <w:rFonts w:cs="Arial"/>
          <w:lang w:val="ru-RU"/>
        </w:rPr>
      </w:pPr>
      <w:r w:rsidRPr="008377FF">
        <w:rPr>
          <w:rFonts w:cs="Arial"/>
          <w:lang w:val="ru-RU"/>
        </w:rPr>
        <w:t xml:space="preserve">којом изричито наводимо да </w:t>
      </w:r>
      <w:r w:rsidRPr="006929D8">
        <w:rPr>
          <w:rFonts w:cs="Arial"/>
          <w:lang w:val="ru-RU"/>
        </w:rPr>
        <w:t>смо у свом досадашњем раду и</w:t>
      </w:r>
      <w:r w:rsidRPr="008377FF">
        <w:rPr>
          <w:rFonts w:cs="Arial"/>
          <w:lang w:val="ru-RU"/>
        </w:rPr>
        <w:t xml:space="preserve"> при састављању Понуде </w:t>
      </w:r>
      <w:r w:rsidRPr="006929D8">
        <w:rPr>
          <w:rFonts w:cs="Arial"/>
          <w:lang w:val="ru-RU"/>
        </w:rPr>
        <w:t xml:space="preserve"> број: </w:t>
      </w:r>
      <w:r w:rsidR="007E7BB8" w:rsidRPr="006929D8">
        <w:rPr>
          <w:rFonts w:cs="Arial"/>
          <w:lang w:val="ru-RU"/>
        </w:rPr>
        <w:t>______________</w:t>
      </w:r>
      <w:r w:rsidRPr="008377FF">
        <w:rPr>
          <w:rFonts w:cs="Arial"/>
          <w:lang w:val="ru-RU"/>
        </w:rPr>
        <w:t xml:space="preserve">за јавну набавку </w:t>
      </w:r>
      <w:r w:rsidR="00D71722" w:rsidRPr="00D71722">
        <w:rPr>
          <w:rFonts w:cs="Arial"/>
          <w:lang w:val="ru-RU"/>
        </w:rPr>
        <w:t>предфинансирања ремонта 2018, Термоизолатерски и скеларски радови у ремонту Б1 и Б2- ТЕНТ Б</w:t>
      </w:r>
      <w:r w:rsidRPr="00F436AE">
        <w:rPr>
          <w:rFonts w:cs="Arial"/>
          <w:lang w:val="ru-RU"/>
        </w:rPr>
        <w:t xml:space="preserve"> </w:t>
      </w:r>
      <w:r w:rsidRPr="006929D8">
        <w:rPr>
          <w:rFonts w:cs="Arial"/>
          <w:lang w:val="ru-RU"/>
        </w:rPr>
        <w:t xml:space="preserve">у </w:t>
      </w:r>
      <w:r w:rsidR="0008263C" w:rsidRPr="006929D8">
        <w:rPr>
          <w:rFonts w:cs="Arial"/>
          <w:lang w:val="ru-RU"/>
        </w:rPr>
        <w:t xml:space="preserve">отвореном </w:t>
      </w:r>
      <w:r w:rsidRPr="006929D8">
        <w:rPr>
          <w:rFonts w:cs="Arial"/>
          <w:lang w:val="ru-RU"/>
        </w:rPr>
        <w:t>поступку</w:t>
      </w:r>
      <w:r w:rsidRPr="008377FF">
        <w:rPr>
          <w:rFonts w:cs="Arial"/>
          <w:lang w:val="ru-RU"/>
        </w:rPr>
        <w:t>јавне набавке ЈН бр.</w:t>
      </w:r>
      <w:r w:rsidR="0027192A" w:rsidRPr="0027192A">
        <w:rPr>
          <w:rFonts w:cs="Arial"/>
          <w:lang w:val="sr-Cyrl-CS"/>
        </w:rPr>
        <w:t xml:space="preserve"> </w:t>
      </w:r>
      <w:r w:rsidR="005241DF">
        <w:rPr>
          <w:rFonts w:cs="Arial"/>
          <w:lang w:val="sr-Cyrl-CS"/>
        </w:rPr>
        <w:t>3000/1741/2017 (1766/2017)</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6929D8">
        <w:rPr>
          <w:rFonts w:cs="Arial"/>
          <w:lang w:val="ru-RU"/>
        </w:rPr>
        <w:t>,</w:t>
      </w:r>
      <w:r w:rsidRPr="008377FF">
        <w:rPr>
          <w:rFonts w:cs="Arial"/>
          <w:lang w:val="ru-RU"/>
        </w:rPr>
        <w:t xml:space="preserve"> као и да </w:t>
      </w:r>
      <w:r w:rsidRPr="006929D8">
        <w:rPr>
          <w:rFonts w:cs="Arial"/>
          <w:lang w:val="ru-RU"/>
        </w:rPr>
        <w:t>немамо забрану обављања делатности која је на снази у време подношења Понуде.</w:t>
      </w:r>
    </w:p>
    <w:p w14:paraId="59C4DAC5" w14:textId="77777777" w:rsidR="00343A18" w:rsidRPr="006929D8" w:rsidRDefault="00343A18" w:rsidP="00343A18">
      <w:pPr>
        <w:rPr>
          <w:rFonts w:cs="Arial"/>
          <w:lang w:val="ru-RU"/>
        </w:rPr>
      </w:pPr>
    </w:p>
    <w:p w14:paraId="7009A722"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p w14:paraId="3D5DAEF3"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p w14:paraId="4E0D73D2"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929D8" w14:paraId="3B734811" w14:textId="77777777" w:rsidTr="00BC01DC">
        <w:trPr>
          <w:jc w:val="center"/>
        </w:trPr>
        <w:tc>
          <w:tcPr>
            <w:tcW w:w="3882" w:type="dxa"/>
          </w:tcPr>
          <w:p w14:paraId="75212D6E" w14:textId="77777777" w:rsidR="00343A18" w:rsidRPr="008377FF" w:rsidRDefault="00343A18" w:rsidP="00BC01DC">
            <w:pPr>
              <w:spacing w:before="0"/>
              <w:jc w:val="center"/>
              <w:rPr>
                <w:rFonts w:cs="Arial"/>
              </w:rPr>
            </w:pPr>
            <w:r w:rsidRPr="008377FF">
              <w:rPr>
                <w:rFonts w:cs="Arial"/>
              </w:rPr>
              <w:t>Датум:</w:t>
            </w:r>
          </w:p>
        </w:tc>
        <w:tc>
          <w:tcPr>
            <w:tcW w:w="2127" w:type="dxa"/>
          </w:tcPr>
          <w:p w14:paraId="14D8D59E" w14:textId="77777777" w:rsidR="00343A18" w:rsidRPr="008377FF" w:rsidRDefault="00343A18" w:rsidP="00BC01DC">
            <w:pPr>
              <w:spacing w:before="0"/>
              <w:jc w:val="center"/>
              <w:rPr>
                <w:rFonts w:cs="Arial"/>
                <w:lang w:val="ru-RU"/>
              </w:rPr>
            </w:pPr>
          </w:p>
        </w:tc>
        <w:tc>
          <w:tcPr>
            <w:tcW w:w="4022" w:type="dxa"/>
          </w:tcPr>
          <w:p w14:paraId="5D87BD3A" w14:textId="77777777" w:rsidR="00343A18" w:rsidRPr="008377FF" w:rsidRDefault="008A1B15" w:rsidP="007E7BB8">
            <w:pPr>
              <w:spacing w:before="0"/>
              <w:jc w:val="center"/>
              <w:rPr>
                <w:rFonts w:cs="Arial"/>
                <w:lang w:val="sr-Cyrl-CS"/>
              </w:rPr>
            </w:pPr>
            <w:r>
              <w:rPr>
                <w:rFonts w:cs="Arial"/>
                <w:lang w:val="sr-Cyrl-CS"/>
              </w:rPr>
              <w:t>П</w:t>
            </w:r>
            <w:r w:rsidRPr="006929D8">
              <w:rPr>
                <w:rFonts w:cs="Arial"/>
                <w:lang w:val="ru-RU"/>
              </w:rPr>
              <w:t>онуђач</w:t>
            </w:r>
            <w:r>
              <w:rPr>
                <w:rFonts w:cs="Arial"/>
                <w:lang w:val="sr-Cyrl-CS"/>
              </w:rPr>
              <w:t>/ члан групе понуђача/ подизвођач</w:t>
            </w:r>
          </w:p>
        </w:tc>
      </w:tr>
      <w:tr w:rsidR="00343A18" w:rsidRPr="008377FF" w14:paraId="43E6BD2E" w14:textId="77777777" w:rsidTr="00BC01DC">
        <w:trPr>
          <w:jc w:val="center"/>
        </w:trPr>
        <w:tc>
          <w:tcPr>
            <w:tcW w:w="3882" w:type="dxa"/>
          </w:tcPr>
          <w:p w14:paraId="50A08087" w14:textId="77777777" w:rsidR="00343A18" w:rsidRPr="006929D8" w:rsidRDefault="00343A18" w:rsidP="00BC01DC">
            <w:pPr>
              <w:spacing w:before="0"/>
              <w:jc w:val="center"/>
              <w:rPr>
                <w:rFonts w:cs="Arial"/>
                <w:lang w:val="ru-RU"/>
              </w:rPr>
            </w:pPr>
          </w:p>
        </w:tc>
        <w:tc>
          <w:tcPr>
            <w:tcW w:w="2127" w:type="dxa"/>
          </w:tcPr>
          <w:p w14:paraId="386F9868" w14:textId="77777777" w:rsidR="00343A18" w:rsidRPr="008377FF" w:rsidRDefault="00343A18" w:rsidP="00BC01DC">
            <w:pPr>
              <w:spacing w:before="0"/>
              <w:jc w:val="center"/>
              <w:rPr>
                <w:rFonts w:cs="Arial"/>
              </w:rPr>
            </w:pPr>
            <w:r w:rsidRPr="008377FF">
              <w:rPr>
                <w:rFonts w:cs="Arial"/>
              </w:rPr>
              <w:t>М.П.</w:t>
            </w:r>
          </w:p>
        </w:tc>
        <w:tc>
          <w:tcPr>
            <w:tcW w:w="4022" w:type="dxa"/>
          </w:tcPr>
          <w:p w14:paraId="2C368DB2" w14:textId="77777777" w:rsidR="00343A18" w:rsidRPr="008377FF" w:rsidRDefault="00343A18" w:rsidP="00BC01DC">
            <w:pPr>
              <w:spacing w:before="0"/>
              <w:jc w:val="center"/>
              <w:rPr>
                <w:rFonts w:cs="Arial"/>
                <w:lang w:val="ru-RU"/>
              </w:rPr>
            </w:pPr>
          </w:p>
        </w:tc>
      </w:tr>
      <w:tr w:rsidR="00343A18" w:rsidRPr="008377FF" w14:paraId="61E97993" w14:textId="77777777" w:rsidTr="00BC01DC">
        <w:trPr>
          <w:jc w:val="center"/>
        </w:trPr>
        <w:tc>
          <w:tcPr>
            <w:tcW w:w="3882" w:type="dxa"/>
            <w:tcBorders>
              <w:bottom w:val="single" w:sz="4" w:space="0" w:color="auto"/>
            </w:tcBorders>
          </w:tcPr>
          <w:p w14:paraId="05F46D8C" w14:textId="77777777" w:rsidR="00343A18" w:rsidRPr="008377FF" w:rsidRDefault="00343A18" w:rsidP="00BC01DC">
            <w:pPr>
              <w:spacing w:before="0"/>
              <w:jc w:val="center"/>
              <w:rPr>
                <w:rFonts w:cs="Arial"/>
              </w:rPr>
            </w:pPr>
          </w:p>
        </w:tc>
        <w:tc>
          <w:tcPr>
            <w:tcW w:w="2127" w:type="dxa"/>
          </w:tcPr>
          <w:p w14:paraId="0D1B538D"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6C610AD5" w14:textId="77777777" w:rsidR="00343A18" w:rsidRPr="008377FF" w:rsidRDefault="00343A18" w:rsidP="00BC01DC">
            <w:pPr>
              <w:spacing w:before="0"/>
              <w:jc w:val="center"/>
              <w:rPr>
                <w:rFonts w:cs="Arial"/>
                <w:lang w:val="ru-RU"/>
              </w:rPr>
            </w:pPr>
          </w:p>
        </w:tc>
      </w:tr>
      <w:tr w:rsidR="00343A18" w:rsidRPr="008377FF" w14:paraId="142BABEE" w14:textId="77777777" w:rsidTr="00BC01DC">
        <w:trPr>
          <w:trHeight w:val="389"/>
          <w:jc w:val="center"/>
        </w:trPr>
        <w:tc>
          <w:tcPr>
            <w:tcW w:w="3882" w:type="dxa"/>
            <w:tcBorders>
              <w:top w:val="single" w:sz="4" w:space="0" w:color="auto"/>
            </w:tcBorders>
          </w:tcPr>
          <w:p w14:paraId="54E9E154" w14:textId="77777777" w:rsidR="00343A18" w:rsidRPr="008377FF" w:rsidRDefault="00343A18" w:rsidP="00BC01DC">
            <w:pPr>
              <w:spacing w:before="0"/>
              <w:jc w:val="center"/>
              <w:rPr>
                <w:rFonts w:cs="Arial"/>
              </w:rPr>
            </w:pPr>
          </w:p>
          <w:p w14:paraId="2B76470E" w14:textId="77777777" w:rsidR="00343A18" w:rsidRPr="008377FF" w:rsidRDefault="00343A18" w:rsidP="00BC01DC">
            <w:pPr>
              <w:spacing w:before="0"/>
              <w:jc w:val="center"/>
              <w:rPr>
                <w:rFonts w:cs="Arial"/>
              </w:rPr>
            </w:pPr>
          </w:p>
        </w:tc>
        <w:tc>
          <w:tcPr>
            <w:tcW w:w="2127" w:type="dxa"/>
          </w:tcPr>
          <w:p w14:paraId="7390C15E"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135738D3" w14:textId="77777777" w:rsidR="00343A18" w:rsidRPr="008377FF" w:rsidRDefault="00343A18" w:rsidP="00BC01DC">
            <w:pPr>
              <w:spacing w:before="0"/>
              <w:jc w:val="center"/>
              <w:rPr>
                <w:rFonts w:cs="Arial"/>
                <w:lang w:val="ru-RU"/>
              </w:rPr>
            </w:pPr>
          </w:p>
        </w:tc>
      </w:tr>
    </w:tbl>
    <w:p w14:paraId="1189C89B" w14:textId="77777777" w:rsidR="00D71722" w:rsidRDefault="00D71722" w:rsidP="00343A18">
      <w:pPr>
        <w:rPr>
          <w:rFonts w:cs="Arial"/>
          <w:b/>
        </w:rPr>
      </w:pPr>
    </w:p>
    <w:p w14:paraId="046D73C7" w14:textId="77777777" w:rsidR="00D71722" w:rsidRDefault="00D71722" w:rsidP="00343A18">
      <w:pPr>
        <w:rPr>
          <w:rFonts w:cs="Arial"/>
          <w:b/>
        </w:rPr>
      </w:pPr>
    </w:p>
    <w:p w14:paraId="63BCB5AB" w14:textId="77777777" w:rsidR="00D71722" w:rsidRDefault="00D71722" w:rsidP="00343A18">
      <w:pPr>
        <w:rPr>
          <w:rFonts w:cs="Arial"/>
          <w:b/>
        </w:rPr>
      </w:pPr>
    </w:p>
    <w:p w14:paraId="2C2E31E6" w14:textId="77777777" w:rsidR="00D71722" w:rsidRDefault="00D71722" w:rsidP="00343A18">
      <w:pPr>
        <w:rPr>
          <w:rFonts w:cs="Arial"/>
          <w:b/>
        </w:rPr>
      </w:pPr>
    </w:p>
    <w:p w14:paraId="5ECA58DE" w14:textId="77777777" w:rsidR="00D71722" w:rsidRDefault="00D71722" w:rsidP="00343A18">
      <w:pPr>
        <w:rPr>
          <w:rFonts w:cs="Arial"/>
          <w:b/>
        </w:rPr>
      </w:pPr>
    </w:p>
    <w:p w14:paraId="6A6F828E" w14:textId="19DD6DCF"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14:paraId="52F06B29" w14:textId="77777777" w:rsidR="00343A18" w:rsidRPr="006929D8" w:rsidRDefault="00343A18" w:rsidP="00343A18">
      <w:pPr>
        <w:rPr>
          <w:rFonts w:cs="Arial"/>
          <w:lang w:val="sr-Cyrl-CS"/>
        </w:rPr>
      </w:pPr>
      <w:r w:rsidRPr="006929D8">
        <w:rPr>
          <w:rFonts w:eastAsia="Calibri" w:cs="Arial"/>
          <w:lang w:val="sr-Cyrl-CS"/>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6929D8">
        <w:rPr>
          <w:rFonts w:eastAsia="Calibri" w:cs="Arial"/>
          <w:lang w:val="sr-Cyrl-CS"/>
        </w:rPr>
        <w:t xml:space="preserve">мора бити </w:t>
      </w:r>
      <w:r w:rsidRPr="008377FF">
        <w:rPr>
          <w:rFonts w:eastAsia="Calibri" w:cs="Arial"/>
          <w:lang w:val="sr-Cyrl-CS"/>
        </w:rPr>
        <w:t>попуњена,</w:t>
      </w:r>
      <w:r w:rsidRPr="006929D8">
        <w:rPr>
          <w:rFonts w:eastAsia="Calibri" w:cs="Arial"/>
          <w:lang w:val="sr-Cyrl-CS"/>
        </w:rPr>
        <w:t xml:space="preserve"> потписана</w:t>
      </w:r>
      <w:r w:rsidRPr="008377FF">
        <w:rPr>
          <w:rFonts w:eastAsia="Calibri" w:cs="Arial"/>
          <w:lang w:val="sr-Cyrl-CS"/>
        </w:rPr>
        <w:t xml:space="preserve"> и оверена</w:t>
      </w:r>
      <w:r w:rsidRPr="006929D8">
        <w:rPr>
          <w:rFonts w:eastAsia="Calibri" w:cs="Arial"/>
          <w:lang w:val="sr-Cyrl-CS"/>
        </w:rPr>
        <w:t xml:space="preserve"> од стране овлашћеног лица за заступање </w:t>
      </w:r>
      <w:r w:rsidRPr="008377FF">
        <w:rPr>
          <w:rFonts w:eastAsia="Calibri" w:cs="Arial"/>
          <w:lang w:val="sr-Cyrl-CS"/>
        </w:rPr>
        <w:t>понуђача/подизво</w:t>
      </w:r>
      <w:r w:rsidRPr="006929D8">
        <w:rPr>
          <w:rFonts w:eastAsia="Calibri" w:cs="Arial"/>
          <w:lang w:val="sr-Cyrl-CS"/>
        </w:rPr>
        <w:t>ђача</w:t>
      </w:r>
      <w:r w:rsidRPr="008377FF">
        <w:rPr>
          <w:rFonts w:eastAsia="Calibri" w:cs="Arial"/>
          <w:lang w:val="sr-Cyrl-CS"/>
        </w:rPr>
        <w:t xml:space="preserve"> и оверена печатом.</w:t>
      </w:r>
    </w:p>
    <w:p w14:paraId="6C4BDB1C" w14:textId="77777777" w:rsidR="00343A18" w:rsidRPr="008377FF"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14:paraId="3521AB7F" w14:textId="77777777" w:rsidR="00343A18" w:rsidRPr="006929D8" w:rsidRDefault="00343A18" w:rsidP="00874F5B">
      <w:pPr>
        <w:rPr>
          <w:lang w:val="sr-Cyrl-CS"/>
        </w:rPr>
      </w:pPr>
    </w:p>
    <w:p w14:paraId="67BCF762" w14:textId="77777777" w:rsidR="000F683D" w:rsidRPr="006929D8" w:rsidRDefault="000F683D" w:rsidP="00874F5B">
      <w:pPr>
        <w:rPr>
          <w:lang w:val="sr-Cyrl-CS"/>
        </w:rPr>
      </w:pPr>
    </w:p>
    <w:p w14:paraId="576B590B" w14:textId="77777777" w:rsidR="0042687E" w:rsidRPr="006929D8" w:rsidRDefault="0042687E" w:rsidP="00874F5B">
      <w:pPr>
        <w:rPr>
          <w:lang w:val="sr-Cyrl-CS"/>
        </w:rPr>
      </w:pPr>
    </w:p>
    <w:p w14:paraId="4C43F128" w14:textId="77777777" w:rsidR="0027192A" w:rsidRPr="006929D8" w:rsidRDefault="0027192A">
      <w:pPr>
        <w:spacing w:before="0"/>
        <w:jc w:val="left"/>
        <w:rPr>
          <w:lang w:val="sr-Cyrl-CS"/>
        </w:rPr>
      </w:pPr>
      <w:r w:rsidRPr="006929D8">
        <w:rPr>
          <w:lang w:val="sr-Cyrl-CS"/>
        </w:rPr>
        <w:br w:type="page"/>
      </w:r>
    </w:p>
    <w:p w14:paraId="65877687" w14:textId="77777777" w:rsidR="0042687E" w:rsidRPr="00926FA9" w:rsidRDefault="0042687E" w:rsidP="00343A18">
      <w:pPr>
        <w:rPr>
          <w:rFonts w:cs="Arial"/>
          <w:lang w:val="sr-Cyrl-CS"/>
        </w:rPr>
      </w:pPr>
    </w:p>
    <w:p w14:paraId="18DB0192" w14:textId="77777777" w:rsidR="00343A18" w:rsidRPr="00926FA9" w:rsidRDefault="00343A18" w:rsidP="00343A18">
      <w:pPr>
        <w:pStyle w:val="KDObrazac"/>
        <w:rPr>
          <w:lang w:val="sr-Cyrl-RS"/>
        </w:rPr>
      </w:pPr>
      <w:bookmarkStart w:id="257" w:name="_Toc442559940"/>
      <w:r w:rsidRPr="00926FA9">
        <w:rPr>
          <w:lang w:val="sr-Cyrl-CS"/>
        </w:rPr>
        <w:t xml:space="preserve">ОБРАЗАЦ </w:t>
      </w:r>
      <w:bookmarkEnd w:id="257"/>
      <w:r w:rsidR="0027192A" w:rsidRPr="00926FA9">
        <w:rPr>
          <w:lang w:val="sr-Cyrl-RS"/>
        </w:rPr>
        <w:t>5</w:t>
      </w:r>
    </w:p>
    <w:p w14:paraId="24D8006D" w14:textId="77777777" w:rsidR="00343A18" w:rsidRPr="00926FA9" w:rsidRDefault="00343A18" w:rsidP="00343A18">
      <w:pPr>
        <w:spacing w:before="0"/>
        <w:rPr>
          <w:rFonts w:cs="Arial"/>
          <w:lang w:val="sr-Cyrl-CS"/>
        </w:rPr>
      </w:pPr>
    </w:p>
    <w:p w14:paraId="0D952CE4" w14:textId="77777777" w:rsidR="00343A18" w:rsidRPr="00926FA9" w:rsidRDefault="00343A18" w:rsidP="00343A18">
      <w:pPr>
        <w:spacing w:before="0"/>
        <w:jc w:val="center"/>
        <w:rPr>
          <w:rFonts w:cs="Arial"/>
          <w:b/>
          <w:lang w:val="sr-Cyrl-CS"/>
        </w:rPr>
      </w:pPr>
    </w:p>
    <w:p w14:paraId="2EE7F1C2" w14:textId="77777777" w:rsidR="00343A18" w:rsidRPr="00926FA9" w:rsidRDefault="00343A18" w:rsidP="00343A18">
      <w:pPr>
        <w:spacing w:before="0"/>
        <w:jc w:val="center"/>
        <w:rPr>
          <w:rFonts w:cs="Arial"/>
          <w:b/>
          <w:lang w:val="sr-Cyrl-CS"/>
        </w:rPr>
      </w:pPr>
      <w:r w:rsidRPr="00926FA9">
        <w:rPr>
          <w:rFonts w:cs="Arial"/>
          <w:b/>
          <w:lang w:val="sr-Cyrl-CS"/>
        </w:rPr>
        <w:t xml:space="preserve">СПИСАК </w:t>
      </w:r>
      <w:r w:rsidR="00BF3715" w:rsidRPr="00926FA9">
        <w:rPr>
          <w:rFonts w:cs="Arial"/>
          <w:b/>
          <w:lang w:val="sr-Cyrl-CS"/>
        </w:rPr>
        <w:t xml:space="preserve">ИЗВЕДЕНИХ </w:t>
      </w:r>
      <w:r w:rsidR="00873EBD" w:rsidRPr="00926FA9">
        <w:rPr>
          <w:rFonts w:cs="Arial"/>
          <w:b/>
          <w:lang w:val="sr-Cyrl-CS"/>
        </w:rPr>
        <w:t>РАДОВА</w:t>
      </w:r>
      <w:r w:rsidRPr="00926FA9">
        <w:rPr>
          <w:rFonts w:cs="Arial"/>
          <w:b/>
          <w:lang w:val="sr-Cyrl-CS"/>
        </w:rPr>
        <w:t>– СТРУЧНЕ РЕФЕРЕНЦЕ</w:t>
      </w:r>
    </w:p>
    <w:p w14:paraId="13326B88" w14:textId="77777777" w:rsidR="00343A18" w:rsidRPr="00926FA9" w:rsidRDefault="00343A18" w:rsidP="00343A18">
      <w:pPr>
        <w:rPr>
          <w:rFonts w:cs="Arial"/>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1902"/>
        <w:gridCol w:w="1816"/>
        <w:gridCol w:w="1846"/>
        <w:gridCol w:w="1718"/>
        <w:gridCol w:w="2290"/>
      </w:tblGrid>
      <w:tr w:rsidR="00343A18" w:rsidRPr="00926FA9" w14:paraId="5863AC11" w14:textId="77777777" w:rsidTr="00BC01DC">
        <w:tc>
          <w:tcPr>
            <w:tcW w:w="213" w:type="pct"/>
            <w:shd w:val="clear" w:color="auto" w:fill="auto"/>
          </w:tcPr>
          <w:p w14:paraId="105401E6" w14:textId="77777777" w:rsidR="00343A18" w:rsidRPr="00926FA9" w:rsidRDefault="00343A18" w:rsidP="00BC01DC">
            <w:pPr>
              <w:spacing w:before="0"/>
              <w:jc w:val="center"/>
              <w:rPr>
                <w:rFonts w:eastAsia="Calibri" w:cs="Arial"/>
                <w:b/>
                <w:bCs/>
                <w:iCs/>
                <w:lang w:val="sr-Cyrl-CS"/>
              </w:rPr>
            </w:pPr>
          </w:p>
        </w:tc>
        <w:tc>
          <w:tcPr>
            <w:tcW w:w="951" w:type="pct"/>
            <w:shd w:val="clear" w:color="auto" w:fill="auto"/>
          </w:tcPr>
          <w:p w14:paraId="01D97E98" w14:textId="77777777" w:rsidR="00343A18" w:rsidRPr="00926FA9" w:rsidRDefault="00343A18" w:rsidP="00BC01DC">
            <w:pPr>
              <w:spacing w:before="0"/>
              <w:jc w:val="center"/>
              <w:rPr>
                <w:rFonts w:eastAsia="Calibri" w:cs="Arial"/>
                <w:bCs/>
                <w:iCs/>
                <w:lang w:val="sr-Cyrl-CS"/>
              </w:rPr>
            </w:pPr>
          </w:p>
          <w:p w14:paraId="0FDA3CE0" w14:textId="77777777" w:rsidR="00343A18" w:rsidRPr="00926FA9" w:rsidRDefault="00343A18" w:rsidP="00CC26CA">
            <w:pPr>
              <w:spacing w:before="0"/>
              <w:jc w:val="center"/>
              <w:rPr>
                <w:rFonts w:eastAsia="Calibri" w:cs="Arial"/>
                <w:bCs/>
                <w:iCs/>
              </w:rPr>
            </w:pPr>
            <w:r w:rsidRPr="00926FA9">
              <w:rPr>
                <w:rFonts w:eastAsia="Calibri" w:cs="Arial"/>
                <w:bCs/>
                <w:iCs/>
              </w:rPr>
              <w:t>Референтни наручилац</w:t>
            </w:r>
          </w:p>
        </w:tc>
        <w:tc>
          <w:tcPr>
            <w:tcW w:w="908" w:type="pct"/>
            <w:shd w:val="clear" w:color="auto" w:fill="auto"/>
          </w:tcPr>
          <w:p w14:paraId="425E24EF" w14:textId="77777777" w:rsidR="00343A18" w:rsidRPr="00926FA9" w:rsidRDefault="00343A18" w:rsidP="00BC01DC">
            <w:pPr>
              <w:spacing w:before="0"/>
              <w:jc w:val="center"/>
              <w:rPr>
                <w:rFonts w:eastAsia="Calibri" w:cs="Arial"/>
                <w:bCs/>
                <w:iCs/>
              </w:rPr>
            </w:pPr>
          </w:p>
          <w:p w14:paraId="30BBC136" w14:textId="77777777" w:rsidR="00343A18" w:rsidRPr="00926FA9" w:rsidRDefault="00343A18" w:rsidP="00BC01DC">
            <w:pPr>
              <w:spacing w:before="0"/>
              <w:jc w:val="center"/>
              <w:rPr>
                <w:rFonts w:eastAsia="Calibri" w:cs="Arial"/>
                <w:b/>
                <w:bCs/>
                <w:iCs/>
              </w:rPr>
            </w:pPr>
            <w:r w:rsidRPr="00926FA9">
              <w:rPr>
                <w:rFonts w:eastAsia="Calibri" w:cs="Arial"/>
                <w:bCs/>
                <w:iCs/>
                <w:lang w:val="ru-RU"/>
              </w:rPr>
              <w:t>Лице за контакт</w:t>
            </w:r>
            <w:r w:rsidRPr="00926FA9">
              <w:rPr>
                <w:rFonts w:eastAsia="Calibri" w:cs="Arial"/>
                <w:bCs/>
                <w:iCs/>
              </w:rPr>
              <w:t xml:space="preserve"> и број телефона</w:t>
            </w:r>
          </w:p>
        </w:tc>
        <w:tc>
          <w:tcPr>
            <w:tcW w:w="923" w:type="pct"/>
            <w:shd w:val="clear" w:color="auto" w:fill="auto"/>
          </w:tcPr>
          <w:p w14:paraId="2DF00D09" w14:textId="77777777" w:rsidR="00343A18" w:rsidRPr="00926FA9" w:rsidRDefault="00343A18" w:rsidP="00BC01DC">
            <w:pPr>
              <w:spacing w:before="0"/>
              <w:jc w:val="center"/>
              <w:rPr>
                <w:rFonts w:eastAsia="Calibri" w:cs="Arial"/>
                <w:bCs/>
                <w:iCs/>
              </w:rPr>
            </w:pPr>
          </w:p>
          <w:p w14:paraId="6D30D2A1" w14:textId="77777777" w:rsidR="00343A18" w:rsidRPr="00926FA9" w:rsidRDefault="00343A18" w:rsidP="00BC01DC">
            <w:pPr>
              <w:spacing w:before="0"/>
              <w:jc w:val="center"/>
              <w:rPr>
                <w:rFonts w:eastAsia="Calibri" w:cs="Arial"/>
                <w:b/>
                <w:bCs/>
                <w:iCs/>
              </w:rPr>
            </w:pPr>
            <w:r w:rsidRPr="00926FA9">
              <w:rPr>
                <w:rFonts w:eastAsia="Calibri" w:cs="Arial"/>
                <w:bCs/>
                <w:iCs/>
              </w:rPr>
              <w:t>Број и датум закључења уговора</w:t>
            </w:r>
          </w:p>
        </w:tc>
        <w:tc>
          <w:tcPr>
            <w:tcW w:w="859" w:type="pct"/>
            <w:shd w:val="clear" w:color="auto" w:fill="auto"/>
            <w:vAlign w:val="center"/>
          </w:tcPr>
          <w:p w14:paraId="050D6BD2" w14:textId="77777777" w:rsidR="00343A18" w:rsidRPr="00926FA9" w:rsidRDefault="00343A18" w:rsidP="00BC01DC">
            <w:pPr>
              <w:spacing w:before="0"/>
              <w:jc w:val="center"/>
              <w:rPr>
                <w:rFonts w:eastAsia="Calibri" w:cs="Arial"/>
                <w:bCs/>
                <w:iCs/>
                <w:lang w:val="sr-Cyrl-CS"/>
              </w:rPr>
            </w:pPr>
          </w:p>
          <w:p w14:paraId="6EEDF82E" w14:textId="77777777" w:rsidR="00343A18" w:rsidRPr="00926FA9" w:rsidRDefault="00343A18" w:rsidP="00BC01DC">
            <w:pPr>
              <w:spacing w:before="0"/>
              <w:jc w:val="center"/>
              <w:rPr>
                <w:rFonts w:eastAsia="Calibri" w:cs="Arial"/>
                <w:bCs/>
                <w:iCs/>
              </w:rPr>
            </w:pPr>
            <w:r w:rsidRPr="00926FA9">
              <w:rPr>
                <w:rFonts w:eastAsia="Calibri" w:cs="Arial"/>
                <w:bCs/>
                <w:iCs/>
                <w:lang w:val="sr-Cyrl-CS"/>
              </w:rPr>
              <w:t xml:space="preserve">Датум </w:t>
            </w:r>
            <w:r w:rsidRPr="00926FA9">
              <w:rPr>
                <w:rFonts w:eastAsia="Calibri" w:cs="Arial"/>
                <w:bCs/>
                <w:iCs/>
              </w:rPr>
              <w:t>реализације уговора</w:t>
            </w:r>
          </w:p>
          <w:p w14:paraId="3A56F2F3" w14:textId="77777777" w:rsidR="00343A18" w:rsidRPr="00926FA9" w:rsidRDefault="00343A18" w:rsidP="00BC01DC">
            <w:pPr>
              <w:spacing w:before="0"/>
              <w:jc w:val="center"/>
              <w:rPr>
                <w:rFonts w:eastAsia="Calibri" w:cs="Arial"/>
                <w:b/>
                <w:bCs/>
                <w:iCs/>
              </w:rPr>
            </w:pPr>
          </w:p>
        </w:tc>
        <w:tc>
          <w:tcPr>
            <w:tcW w:w="1145" w:type="pct"/>
          </w:tcPr>
          <w:p w14:paraId="34B32008" w14:textId="77777777" w:rsidR="00343A18" w:rsidRPr="00926FA9" w:rsidRDefault="00343A18" w:rsidP="00BC01DC">
            <w:pPr>
              <w:spacing w:before="0"/>
              <w:jc w:val="center"/>
              <w:rPr>
                <w:rFonts w:eastAsia="Calibri" w:cs="Arial"/>
                <w:bCs/>
                <w:iCs/>
              </w:rPr>
            </w:pPr>
          </w:p>
          <w:p w14:paraId="56E09EE2" w14:textId="77777777" w:rsidR="00343A18" w:rsidRPr="00926FA9" w:rsidRDefault="00343A18" w:rsidP="00BC01DC">
            <w:pPr>
              <w:spacing w:before="0"/>
              <w:jc w:val="center"/>
              <w:rPr>
                <w:rFonts w:eastAsia="Calibri" w:cs="Arial"/>
                <w:bCs/>
                <w:iCs/>
              </w:rPr>
            </w:pPr>
            <w:r w:rsidRPr="00926FA9">
              <w:rPr>
                <w:rFonts w:eastAsia="Calibri" w:cs="Arial"/>
                <w:bCs/>
                <w:iCs/>
              </w:rPr>
              <w:t xml:space="preserve">Вредност </w:t>
            </w:r>
            <w:r w:rsidR="00CC26CA" w:rsidRPr="00926FA9">
              <w:rPr>
                <w:rFonts w:eastAsia="Calibri" w:cs="Arial"/>
                <w:bCs/>
                <w:iCs/>
              </w:rPr>
              <w:t xml:space="preserve">изведених </w:t>
            </w:r>
            <w:r w:rsidR="00873EBD" w:rsidRPr="00926FA9">
              <w:rPr>
                <w:rFonts w:eastAsia="Calibri" w:cs="Arial"/>
                <w:bCs/>
                <w:iCs/>
              </w:rPr>
              <w:t>радова</w:t>
            </w:r>
            <w:r w:rsidRPr="00926FA9">
              <w:rPr>
                <w:rFonts w:eastAsia="Calibri" w:cs="Arial"/>
                <w:bCs/>
                <w:iCs/>
              </w:rPr>
              <w:t xml:space="preserve"> без ПДВ</w:t>
            </w:r>
          </w:p>
          <w:p w14:paraId="023C24FD" w14:textId="77777777" w:rsidR="00657291" w:rsidRPr="00926FA9" w:rsidRDefault="00657291" w:rsidP="00B672C8">
            <w:pPr>
              <w:spacing w:before="0"/>
              <w:jc w:val="center"/>
              <w:rPr>
                <w:rFonts w:eastAsia="Calibri" w:cs="Arial"/>
                <w:bCs/>
                <w:iCs/>
              </w:rPr>
            </w:pPr>
            <w:r w:rsidRPr="00926FA9">
              <w:rPr>
                <w:rFonts w:eastAsia="Calibri" w:cs="Arial"/>
                <w:bCs/>
                <w:iCs/>
              </w:rPr>
              <w:t>Дин</w:t>
            </w:r>
          </w:p>
        </w:tc>
      </w:tr>
      <w:tr w:rsidR="00343A18" w:rsidRPr="00926FA9" w14:paraId="08208FD3" w14:textId="77777777" w:rsidTr="00BC01DC">
        <w:tc>
          <w:tcPr>
            <w:tcW w:w="213" w:type="pct"/>
            <w:shd w:val="clear" w:color="auto" w:fill="auto"/>
          </w:tcPr>
          <w:p w14:paraId="02CCDDD3" w14:textId="77777777" w:rsidR="00343A18" w:rsidRPr="00926FA9" w:rsidRDefault="00343A18" w:rsidP="00BC01DC">
            <w:pPr>
              <w:spacing w:before="0"/>
              <w:jc w:val="center"/>
              <w:rPr>
                <w:rFonts w:eastAsia="Calibri" w:cs="Arial"/>
                <w:bCs/>
                <w:iCs/>
              </w:rPr>
            </w:pPr>
          </w:p>
          <w:p w14:paraId="0866A360" w14:textId="77777777" w:rsidR="00343A18" w:rsidRPr="00926FA9" w:rsidRDefault="00343A18" w:rsidP="00BC01DC">
            <w:pPr>
              <w:spacing w:before="0"/>
              <w:jc w:val="center"/>
              <w:rPr>
                <w:rFonts w:eastAsia="Calibri" w:cs="Arial"/>
                <w:bCs/>
                <w:iCs/>
              </w:rPr>
            </w:pPr>
            <w:r w:rsidRPr="00926FA9">
              <w:rPr>
                <w:rFonts w:eastAsia="Calibri" w:cs="Arial"/>
                <w:bCs/>
                <w:iCs/>
              </w:rPr>
              <w:t>1.</w:t>
            </w:r>
          </w:p>
        </w:tc>
        <w:tc>
          <w:tcPr>
            <w:tcW w:w="951" w:type="pct"/>
            <w:shd w:val="clear" w:color="auto" w:fill="auto"/>
          </w:tcPr>
          <w:p w14:paraId="6496446F" w14:textId="77777777" w:rsidR="00343A18" w:rsidRPr="00926FA9" w:rsidRDefault="00343A18" w:rsidP="00BC01DC">
            <w:pPr>
              <w:spacing w:before="0"/>
              <w:jc w:val="center"/>
              <w:rPr>
                <w:rFonts w:eastAsia="Calibri" w:cs="Arial"/>
                <w:b/>
                <w:bCs/>
                <w:iCs/>
              </w:rPr>
            </w:pPr>
          </w:p>
          <w:p w14:paraId="73CC4DBF" w14:textId="77777777" w:rsidR="00343A18" w:rsidRPr="00926FA9" w:rsidRDefault="00343A18" w:rsidP="00BC01DC">
            <w:pPr>
              <w:spacing w:before="0"/>
              <w:jc w:val="center"/>
              <w:rPr>
                <w:rFonts w:eastAsia="Calibri" w:cs="Arial"/>
                <w:b/>
                <w:bCs/>
                <w:iCs/>
              </w:rPr>
            </w:pPr>
          </w:p>
          <w:p w14:paraId="7FCF9DD5" w14:textId="77777777" w:rsidR="00343A18" w:rsidRPr="00926FA9" w:rsidRDefault="00343A18" w:rsidP="00BC01DC">
            <w:pPr>
              <w:spacing w:before="0"/>
              <w:jc w:val="center"/>
              <w:rPr>
                <w:rFonts w:eastAsia="Calibri" w:cs="Arial"/>
                <w:b/>
                <w:bCs/>
                <w:iCs/>
              </w:rPr>
            </w:pPr>
          </w:p>
        </w:tc>
        <w:tc>
          <w:tcPr>
            <w:tcW w:w="908" w:type="pct"/>
            <w:shd w:val="clear" w:color="auto" w:fill="auto"/>
          </w:tcPr>
          <w:p w14:paraId="5AE6E18C" w14:textId="77777777" w:rsidR="00343A18" w:rsidRPr="00926FA9" w:rsidRDefault="00343A18" w:rsidP="00BC01DC">
            <w:pPr>
              <w:spacing w:before="0"/>
              <w:jc w:val="center"/>
              <w:rPr>
                <w:rFonts w:eastAsia="Calibri" w:cs="Arial"/>
                <w:b/>
                <w:bCs/>
                <w:iCs/>
              </w:rPr>
            </w:pPr>
          </w:p>
        </w:tc>
        <w:tc>
          <w:tcPr>
            <w:tcW w:w="923" w:type="pct"/>
            <w:shd w:val="clear" w:color="auto" w:fill="auto"/>
          </w:tcPr>
          <w:p w14:paraId="6667AAB9" w14:textId="77777777" w:rsidR="00343A18" w:rsidRPr="00926FA9" w:rsidRDefault="00343A18" w:rsidP="00BC01DC">
            <w:pPr>
              <w:spacing w:before="0"/>
              <w:jc w:val="center"/>
              <w:rPr>
                <w:rFonts w:eastAsia="Calibri" w:cs="Arial"/>
                <w:b/>
                <w:bCs/>
                <w:iCs/>
              </w:rPr>
            </w:pPr>
          </w:p>
        </w:tc>
        <w:tc>
          <w:tcPr>
            <w:tcW w:w="859" w:type="pct"/>
            <w:shd w:val="clear" w:color="auto" w:fill="auto"/>
          </w:tcPr>
          <w:p w14:paraId="320D6681" w14:textId="77777777" w:rsidR="00343A18" w:rsidRPr="00926FA9" w:rsidRDefault="00343A18" w:rsidP="00BC01DC">
            <w:pPr>
              <w:spacing w:before="0"/>
              <w:jc w:val="center"/>
              <w:rPr>
                <w:rFonts w:eastAsia="Calibri" w:cs="Arial"/>
                <w:b/>
                <w:bCs/>
                <w:iCs/>
              </w:rPr>
            </w:pPr>
          </w:p>
        </w:tc>
        <w:tc>
          <w:tcPr>
            <w:tcW w:w="1145" w:type="pct"/>
          </w:tcPr>
          <w:p w14:paraId="472240E6" w14:textId="77777777" w:rsidR="00343A18" w:rsidRPr="00926FA9" w:rsidRDefault="00343A18" w:rsidP="00BC01DC">
            <w:pPr>
              <w:spacing w:before="0"/>
              <w:jc w:val="center"/>
              <w:rPr>
                <w:rFonts w:eastAsia="Calibri" w:cs="Arial"/>
                <w:b/>
                <w:bCs/>
                <w:iCs/>
              </w:rPr>
            </w:pPr>
          </w:p>
        </w:tc>
      </w:tr>
      <w:tr w:rsidR="00343A18" w:rsidRPr="00926FA9" w14:paraId="6BC37F22" w14:textId="77777777" w:rsidTr="00BC01DC">
        <w:tc>
          <w:tcPr>
            <w:tcW w:w="213" w:type="pct"/>
            <w:shd w:val="clear" w:color="auto" w:fill="auto"/>
          </w:tcPr>
          <w:p w14:paraId="643A4414" w14:textId="77777777" w:rsidR="00343A18" w:rsidRPr="00926FA9" w:rsidRDefault="00343A18" w:rsidP="00BC01DC">
            <w:pPr>
              <w:spacing w:before="0"/>
              <w:jc w:val="center"/>
              <w:rPr>
                <w:rFonts w:eastAsia="Calibri" w:cs="Arial"/>
                <w:bCs/>
                <w:iCs/>
              </w:rPr>
            </w:pPr>
          </w:p>
          <w:p w14:paraId="2A529679" w14:textId="77777777" w:rsidR="00343A18" w:rsidRPr="00926FA9" w:rsidRDefault="00343A18" w:rsidP="00BC01DC">
            <w:pPr>
              <w:spacing w:before="0"/>
              <w:jc w:val="center"/>
              <w:rPr>
                <w:rFonts w:eastAsia="Calibri" w:cs="Arial"/>
                <w:bCs/>
                <w:iCs/>
              </w:rPr>
            </w:pPr>
            <w:r w:rsidRPr="00926FA9">
              <w:rPr>
                <w:rFonts w:eastAsia="Calibri" w:cs="Arial"/>
                <w:bCs/>
                <w:iCs/>
              </w:rPr>
              <w:t>2.</w:t>
            </w:r>
          </w:p>
        </w:tc>
        <w:tc>
          <w:tcPr>
            <w:tcW w:w="951" w:type="pct"/>
            <w:shd w:val="clear" w:color="auto" w:fill="auto"/>
          </w:tcPr>
          <w:p w14:paraId="3D636651" w14:textId="77777777" w:rsidR="00343A18" w:rsidRPr="00926FA9" w:rsidRDefault="00343A18" w:rsidP="00BC01DC">
            <w:pPr>
              <w:spacing w:before="0"/>
              <w:jc w:val="center"/>
              <w:rPr>
                <w:rFonts w:eastAsia="Calibri" w:cs="Arial"/>
                <w:b/>
                <w:bCs/>
                <w:iCs/>
              </w:rPr>
            </w:pPr>
          </w:p>
          <w:p w14:paraId="2958FA68" w14:textId="77777777" w:rsidR="00343A18" w:rsidRPr="00926FA9" w:rsidRDefault="00343A18" w:rsidP="00BC01DC">
            <w:pPr>
              <w:spacing w:before="0"/>
              <w:jc w:val="center"/>
              <w:rPr>
                <w:rFonts w:eastAsia="Calibri" w:cs="Arial"/>
                <w:b/>
                <w:bCs/>
                <w:iCs/>
              </w:rPr>
            </w:pPr>
          </w:p>
          <w:p w14:paraId="558B3E79" w14:textId="77777777" w:rsidR="00343A18" w:rsidRPr="00926FA9" w:rsidRDefault="00343A18" w:rsidP="00BC01DC">
            <w:pPr>
              <w:spacing w:before="0"/>
              <w:jc w:val="center"/>
              <w:rPr>
                <w:rFonts w:eastAsia="Calibri" w:cs="Arial"/>
                <w:b/>
                <w:bCs/>
                <w:iCs/>
              </w:rPr>
            </w:pPr>
          </w:p>
        </w:tc>
        <w:tc>
          <w:tcPr>
            <w:tcW w:w="908" w:type="pct"/>
            <w:shd w:val="clear" w:color="auto" w:fill="auto"/>
          </w:tcPr>
          <w:p w14:paraId="59E887DD" w14:textId="77777777" w:rsidR="00343A18" w:rsidRPr="00926FA9" w:rsidRDefault="00343A18" w:rsidP="00BC01DC">
            <w:pPr>
              <w:spacing w:before="0"/>
              <w:jc w:val="center"/>
              <w:rPr>
                <w:rFonts w:eastAsia="Calibri" w:cs="Arial"/>
                <w:b/>
                <w:bCs/>
                <w:iCs/>
              </w:rPr>
            </w:pPr>
          </w:p>
        </w:tc>
        <w:tc>
          <w:tcPr>
            <w:tcW w:w="923" w:type="pct"/>
            <w:shd w:val="clear" w:color="auto" w:fill="auto"/>
          </w:tcPr>
          <w:p w14:paraId="48B1164E" w14:textId="77777777" w:rsidR="00343A18" w:rsidRPr="00926FA9" w:rsidRDefault="00343A18" w:rsidP="00BC01DC">
            <w:pPr>
              <w:spacing w:before="0"/>
              <w:jc w:val="center"/>
              <w:rPr>
                <w:rFonts w:eastAsia="Calibri" w:cs="Arial"/>
                <w:b/>
                <w:bCs/>
                <w:iCs/>
              </w:rPr>
            </w:pPr>
          </w:p>
        </w:tc>
        <w:tc>
          <w:tcPr>
            <w:tcW w:w="859" w:type="pct"/>
            <w:shd w:val="clear" w:color="auto" w:fill="auto"/>
          </w:tcPr>
          <w:p w14:paraId="4CB19330" w14:textId="77777777" w:rsidR="00343A18" w:rsidRPr="00926FA9" w:rsidRDefault="00343A18" w:rsidP="00BC01DC">
            <w:pPr>
              <w:spacing w:before="0"/>
              <w:jc w:val="center"/>
              <w:rPr>
                <w:rFonts w:eastAsia="Calibri" w:cs="Arial"/>
                <w:b/>
                <w:bCs/>
                <w:iCs/>
              </w:rPr>
            </w:pPr>
          </w:p>
        </w:tc>
        <w:tc>
          <w:tcPr>
            <w:tcW w:w="1145" w:type="pct"/>
          </w:tcPr>
          <w:p w14:paraId="53688502" w14:textId="77777777" w:rsidR="00343A18" w:rsidRPr="00926FA9" w:rsidRDefault="00343A18" w:rsidP="00BC01DC">
            <w:pPr>
              <w:spacing w:before="0"/>
              <w:jc w:val="center"/>
              <w:rPr>
                <w:rFonts w:eastAsia="Calibri" w:cs="Arial"/>
                <w:b/>
                <w:bCs/>
                <w:iCs/>
              </w:rPr>
            </w:pPr>
          </w:p>
        </w:tc>
      </w:tr>
      <w:tr w:rsidR="00343A18" w:rsidRPr="00926FA9" w14:paraId="4F04FBBA" w14:textId="77777777" w:rsidTr="00BC01DC">
        <w:tc>
          <w:tcPr>
            <w:tcW w:w="213" w:type="pct"/>
            <w:shd w:val="clear" w:color="auto" w:fill="auto"/>
          </w:tcPr>
          <w:p w14:paraId="45F11A49" w14:textId="77777777" w:rsidR="00343A18" w:rsidRPr="00926FA9" w:rsidRDefault="00343A18" w:rsidP="00BC01DC">
            <w:pPr>
              <w:spacing w:before="0"/>
              <w:jc w:val="center"/>
              <w:rPr>
                <w:rFonts w:eastAsia="Calibri" w:cs="Arial"/>
                <w:bCs/>
                <w:iCs/>
              </w:rPr>
            </w:pPr>
          </w:p>
          <w:p w14:paraId="4D8A41C1" w14:textId="77777777" w:rsidR="00343A18" w:rsidRPr="00926FA9" w:rsidRDefault="00343A18" w:rsidP="00BC01DC">
            <w:pPr>
              <w:spacing w:before="0"/>
              <w:jc w:val="center"/>
              <w:rPr>
                <w:rFonts w:eastAsia="Calibri" w:cs="Arial"/>
                <w:bCs/>
                <w:iCs/>
              </w:rPr>
            </w:pPr>
            <w:r w:rsidRPr="00926FA9">
              <w:rPr>
                <w:rFonts w:eastAsia="Calibri" w:cs="Arial"/>
                <w:bCs/>
                <w:iCs/>
              </w:rPr>
              <w:t>3.</w:t>
            </w:r>
          </w:p>
        </w:tc>
        <w:tc>
          <w:tcPr>
            <w:tcW w:w="951" w:type="pct"/>
            <w:shd w:val="clear" w:color="auto" w:fill="auto"/>
          </w:tcPr>
          <w:p w14:paraId="4C095DC8" w14:textId="77777777" w:rsidR="00343A18" w:rsidRPr="00926FA9" w:rsidRDefault="00343A18" w:rsidP="00BC01DC">
            <w:pPr>
              <w:spacing w:before="0"/>
              <w:jc w:val="center"/>
              <w:rPr>
                <w:rFonts w:eastAsia="Calibri" w:cs="Arial"/>
                <w:b/>
                <w:bCs/>
                <w:iCs/>
              </w:rPr>
            </w:pPr>
          </w:p>
          <w:p w14:paraId="1E5FA53D" w14:textId="77777777" w:rsidR="00343A18" w:rsidRPr="00926FA9" w:rsidRDefault="00343A18" w:rsidP="00BC01DC">
            <w:pPr>
              <w:spacing w:before="0"/>
              <w:jc w:val="center"/>
              <w:rPr>
                <w:rFonts w:eastAsia="Calibri" w:cs="Arial"/>
                <w:b/>
                <w:bCs/>
                <w:iCs/>
              </w:rPr>
            </w:pPr>
          </w:p>
          <w:p w14:paraId="5652D7FF" w14:textId="77777777" w:rsidR="00343A18" w:rsidRPr="00926FA9" w:rsidRDefault="00343A18" w:rsidP="00BC01DC">
            <w:pPr>
              <w:spacing w:before="0"/>
              <w:jc w:val="center"/>
              <w:rPr>
                <w:rFonts w:eastAsia="Calibri" w:cs="Arial"/>
                <w:b/>
                <w:bCs/>
                <w:iCs/>
              </w:rPr>
            </w:pPr>
          </w:p>
        </w:tc>
        <w:tc>
          <w:tcPr>
            <w:tcW w:w="908" w:type="pct"/>
            <w:shd w:val="clear" w:color="auto" w:fill="auto"/>
          </w:tcPr>
          <w:p w14:paraId="43352C60" w14:textId="77777777" w:rsidR="00343A18" w:rsidRPr="00926FA9" w:rsidRDefault="00343A18" w:rsidP="00BC01DC">
            <w:pPr>
              <w:spacing w:before="0"/>
              <w:jc w:val="center"/>
              <w:rPr>
                <w:rFonts w:eastAsia="Calibri" w:cs="Arial"/>
                <w:b/>
                <w:bCs/>
                <w:iCs/>
              </w:rPr>
            </w:pPr>
          </w:p>
        </w:tc>
        <w:tc>
          <w:tcPr>
            <w:tcW w:w="923" w:type="pct"/>
            <w:shd w:val="clear" w:color="auto" w:fill="auto"/>
          </w:tcPr>
          <w:p w14:paraId="69F43770" w14:textId="77777777" w:rsidR="00343A18" w:rsidRPr="00926FA9" w:rsidRDefault="00343A18" w:rsidP="00BC01DC">
            <w:pPr>
              <w:spacing w:before="0"/>
              <w:jc w:val="center"/>
              <w:rPr>
                <w:rFonts w:eastAsia="Calibri" w:cs="Arial"/>
                <w:b/>
                <w:bCs/>
                <w:iCs/>
              </w:rPr>
            </w:pPr>
          </w:p>
        </w:tc>
        <w:tc>
          <w:tcPr>
            <w:tcW w:w="859" w:type="pct"/>
            <w:shd w:val="clear" w:color="auto" w:fill="auto"/>
          </w:tcPr>
          <w:p w14:paraId="58FFB85A" w14:textId="77777777" w:rsidR="00343A18" w:rsidRPr="00926FA9" w:rsidRDefault="00343A18" w:rsidP="00BC01DC">
            <w:pPr>
              <w:spacing w:before="0"/>
              <w:jc w:val="center"/>
              <w:rPr>
                <w:rFonts w:eastAsia="Calibri" w:cs="Arial"/>
                <w:b/>
                <w:bCs/>
                <w:iCs/>
              </w:rPr>
            </w:pPr>
          </w:p>
        </w:tc>
        <w:tc>
          <w:tcPr>
            <w:tcW w:w="1145" w:type="pct"/>
          </w:tcPr>
          <w:p w14:paraId="6550276A" w14:textId="77777777" w:rsidR="00343A18" w:rsidRPr="00926FA9" w:rsidRDefault="00343A18" w:rsidP="00BC01DC">
            <w:pPr>
              <w:spacing w:before="0"/>
              <w:jc w:val="center"/>
              <w:rPr>
                <w:rFonts w:eastAsia="Calibri" w:cs="Arial"/>
                <w:b/>
                <w:bCs/>
                <w:iCs/>
              </w:rPr>
            </w:pPr>
          </w:p>
        </w:tc>
      </w:tr>
      <w:tr w:rsidR="00343A18" w:rsidRPr="00926FA9" w14:paraId="62487749" w14:textId="77777777" w:rsidTr="00BC01DC">
        <w:tc>
          <w:tcPr>
            <w:tcW w:w="213" w:type="pct"/>
            <w:shd w:val="clear" w:color="auto" w:fill="auto"/>
          </w:tcPr>
          <w:p w14:paraId="0D39EFD5" w14:textId="77777777" w:rsidR="00343A18" w:rsidRPr="00926FA9" w:rsidRDefault="00343A18" w:rsidP="00BC01DC">
            <w:pPr>
              <w:spacing w:before="0"/>
              <w:jc w:val="center"/>
              <w:rPr>
                <w:rFonts w:eastAsia="Calibri" w:cs="Arial"/>
                <w:bCs/>
                <w:iCs/>
              </w:rPr>
            </w:pPr>
          </w:p>
          <w:p w14:paraId="02B26904" w14:textId="77777777" w:rsidR="00343A18" w:rsidRPr="00926FA9" w:rsidRDefault="00343A18" w:rsidP="00BC01DC">
            <w:pPr>
              <w:spacing w:before="0"/>
              <w:jc w:val="center"/>
              <w:rPr>
                <w:rFonts w:eastAsia="Calibri" w:cs="Arial"/>
                <w:bCs/>
                <w:iCs/>
              </w:rPr>
            </w:pPr>
            <w:r w:rsidRPr="00926FA9">
              <w:rPr>
                <w:rFonts w:eastAsia="Calibri" w:cs="Arial"/>
                <w:bCs/>
                <w:iCs/>
              </w:rPr>
              <w:t>4.</w:t>
            </w:r>
          </w:p>
        </w:tc>
        <w:tc>
          <w:tcPr>
            <w:tcW w:w="951" w:type="pct"/>
            <w:shd w:val="clear" w:color="auto" w:fill="auto"/>
          </w:tcPr>
          <w:p w14:paraId="11737F7E" w14:textId="77777777" w:rsidR="00343A18" w:rsidRPr="00926FA9" w:rsidRDefault="00343A18" w:rsidP="00BC01DC">
            <w:pPr>
              <w:spacing w:before="0"/>
              <w:jc w:val="center"/>
              <w:rPr>
                <w:rFonts w:eastAsia="Calibri" w:cs="Arial"/>
                <w:b/>
                <w:bCs/>
                <w:iCs/>
              </w:rPr>
            </w:pPr>
          </w:p>
          <w:p w14:paraId="16EED1BB" w14:textId="77777777" w:rsidR="00343A18" w:rsidRPr="00926FA9" w:rsidRDefault="00343A18" w:rsidP="00BC01DC">
            <w:pPr>
              <w:spacing w:before="0"/>
              <w:jc w:val="center"/>
              <w:rPr>
                <w:rFonts w:eastAsia="Calibri" w:cs="Arial"/>
                <w:b/>
                <w:bCs/>
                <w:iCs/>
              </w:rPr>
            </w:pPr>
          </w:p>
          <w:p w14:paraId="62F0ABF4" w14:textId="77777777" w:rsidR="00343A18" w:rsidRPr="00926FA9" w:rsidRDefault="00343A18" w:rsidP="00BC01DC">
            <w:pPr>
              <w:spacing w:before="0"/>
              <w:jc w:val="center"/>
              <w:rPr>
                <w:rFonts w:eastAsia="Calibri" w:cs="Arial"/>
                <w:b/>
                <w:bCs/>
                <w:iCs/>
              </w:rPr>
            </w:pPr>
          </w:p>
        </w:tc>
        <w:tc>
          <w:tcPr>
            <w:tcW w:w="908" w:type="pct"/>
            <w:shd w:val="clear" w:color="auto" w:fill="auto"/>
          </w:tcPr>
          <w:p w14:paraId="4601923F" w14:textId="77777777" w:rsidR="00343A18" w:rsidRPr="00926FA9" w:rsidRDefault="00343A18" w:rsidP="00BC01DC">
            <w:pPr>
              <w:spacing w:before="0"/>
              <w:jc w:val="center"/>
              <w:rPr>
                <w:rFonts w:eastAsia="Calibri" w:cs="Arial"/>
                <w:b/>
                <w:bCs/>
                <w:iCs/>
              </w:rPr>
            </w:pPr>
          </w:p>
        </w:tc>
        <w:tc>
          <w:tcPr>
            <w:tcW w:w="923" w:type="pct"/>
            <w:shd w:val="clear" w:color="auto" w:fill="auto"/>
          </w:tcPr>
          <w:p w14:paraId="45545639" w14:textId="77777777" w:rsidR="00343A18" w:rsidRPr="00926FA9" w:rsidRDefault="00343A18" w:rsidP="00BC01DC">
            <w:pPr>
              <w:spacing w:before="0"/>
              <w:jc w:val="center"/>
              <w:rPr>
                <w:rFonts w:eastAsia="Calibri" w:cs="Arial"/>
                <w:b/>
                <w:bCs/>
                <w:iCs/>
              </w:rPr>
            </w:pPr>
          </w:p>
        </w:tc>
        <w:tc>
          <w:tcPr>
            <w:tcW w:w="859" w:type="pct"/>
            <w:shd w:val="clear" w:color="auto" w:fill="auto"/>
          </w:tcPr>
          <w:p w14:paraId="4F7CB2A8" w14:textId="77777777" w:rsidR="00343A18" w:rsidRPr="00926FA9" w:rsidRDefault="00343A18" w:rsidP="00BC01DC">
            <w:pPr>
              <w:spacing w:before="0"/>
              <w:jc w:val="center"/>
              <w:rPr>
                <w:rFonts w:eastAsia="Calibri" w:cs="Arial"/>
                <w:b/>
                <w:bCs/>
                <w:iCs/>
              </w:rPr>
            </w:pPr>
          </w:p>
        </w:tc>
        <w:tc>
          <w:tcPr>
            <w:tcW w:w="1145" w:type="pct"/>
          </w:tcPr>
          <w:p w14:paraId="7DDEAAB9" w14:textId="77777777" w:rsidR="00343A18" w:rsidRPr="00926FA9" w:rsidRDefault="00343A18" w:rsidP="00BC01DC">
            <w:pPr>
              <w:spacing w:before="0"/>
              <w:jc w:val="center"/>
              <w:rPr>
                <w:rFonts w:eastAsia="Calibri" w:cs="Arial"/>
                <w:b/>
                <w:bCs/>
                <w:iCs/>
              </w:rPr>
            </w:pPr>
          </w:p>
        </w:tc>
      </w:tr>
      <w:tr w:rsidR="00343A18" w:rsidRPr="00926FA9" w14:paraId="3A740880" w14:textId="77777777" w:rsidTr="00BC01DC">
        <w:tc>
          <w:tcPr>
            <w:tcW w:w="213" w:type="pct"/>
            <w:shd w:val="clear" w:color="auto" w:fill="auto"/>
          </w:tcPr>
          <w:p w14:paraId="111523EF" w14:textId="77777777" w:rsidR="00343A18" w:rsidRPr="00926FA9" w:rsidRDefault="00343A18" w:rsidP="00BC01DC">
            <w:pPr>
              <w:spacing w:before="0"/>
              <w:jc w:val="center"/>
              <w:rPr>
                <w:rFonts w:eastAsia="Calibri" w:cs="Arial"/>
                <w:bCs/>
                <w:iCs/>
              </w:rPr>
            </w:pPr>
          </w:p>
          <w:p w14:paraId="73103753" w14:textId="77777777" w:rsidR="00343A18" w:rsidRPr="00926FA9" w:rsidRDefault="00343A18" w:rsidP="00BC01DC">
            <w:pPr>
              <w:spacing w:before="0"/>
              <w:jc w:val="center"/>
              <w:rPr>
                <w:rFonts w:eastAsia="Calibri" w:cs="Arial"/>
                <w:bCs/>
                <w:iCs/>
              </w:rPr>
            </w:pPr>
            <w:r w:rsidRPr="00926FA9">
              <w:rPr>
                <w:rFonts w:eastAsia="Calibri" w:cs="Arial"/>
                <w:bCs/>
                <w:iCs/>
              </w:rPr>
              <w:t>5.</w:t>
            </w:r>
          </w:p>
        </w:tc>
        <w:tc>
          <w:tcPr>
            <w:tcW w:w="951" w:type="pct"/>
            <w:shd w:val="clear" w:color="auto" w:fill="auto"/>
          </w:tcPr>
          <w:p w14:paraId="50277180" w14:textId="77777777" w:rsidR="00343A18" w:rsidRPr="00926FA9" w:rsidRDefault="00343A18" w:rsidP="00BC01DC">
            <w:pPr>
              <w:spacing w:before="0"/>
              <w:jc w:val="center"/>
              <w:rPr>
                <w:rFonts w:eastAsia="Calibri" w:cs="Arial"/>
                <w:b/>
                <w:bCs/>
                <w:iCs/>
              </w:rPr>
            </w:pPr>
          </w:p>
          <w:p w14:paraId="143A0934" w14:textId="77777777" w:rsidR="00343A18" w:rsidRPr="00926FA9" w:rsidRDefault="00343A18" w:rsidP="00BC01DC">
            <w:pPr>
              <w:spacing w:before="0"/>
              <w:jc w:val="center"/>
              <w:rPr>
                <w:rFonts w:eastAsia="Calibri" w:cs="Arial"/>
                <w:b/>
                <w:bCs/>
                <w:iCs/>
              </w:rPr>
            </w:pPr>
          </w:p>
          <w:p w14:paraId="117FD13B" w14:textId="77777777" w:rsidR="00343A18" w:rsidRPr="00926FA9" w:rsidRDefault="00343A18" w:rsidP="00BC01DC">
            <w:pPr>
              <w:spacing w:before="0"/>
              <w:jc w:val="center"/>
              <w:rPr>
                <w:rFonts w:eastAsia="Calibri" w:cs="Arial"/>
                <w:b/>
                <w:bCs/>
                <w:iCs/>
              </w:rPr>
            </w:pPr>
          </w:p>
        </w:tc>
        <w:tc>
          <w:tcPr>
            <w:tcW w:w="908" w:type="pct"/>
            <w:shd w:val="clear" w:color="auto" w:fill="auto"/>
          </w:tcPr>
          <w:p w14:paraId="6F8A86E4" w14:textId="77777777" w:rsidR="00343A18" w:rsidRPr="00926FA9" w:rsidRDefault="00343A18" w:rsidP="00BC01DC">
            <w:pPr>
              <w:spacing w:before="0"/>
              <w:jc w:val="center"/>
              <w:rPr>
                <w:rFonts w:eastAsia="Calibri" w:cs="Arial"/>
                <w:b/>
                <w:bCs/>
                <w:iCs/>
              </w:rPr>
            </w:pPr>
          </w:p>
        </w:tc>
        <w:tc>
          <w:tcPr>
            <w:tcW w:w="923" w:type="pct"/>
            <w:shd w:val="clear" w:color="auto" w:fill="auto"/>
          </w:tcPr>
          <w:p w14:paraId="3065DD74" w14:textId="77777777" w:rsidR="00343A18" w:rsidRPr="00926FA9" w:rsidRDefault="00343A18" w:rsidP="00BC01DC">
            <w:pPr>
              <w:spacing w:before="0"/>
              <w:jc w:val="center"/>
              <w:rPr>
                <w:rFonts w:eastAsia="Calibri" w:cs="Arial"/>
                <w:b/>
                <w:bCs/>
                <w:iCs/>
              </w:rPr>
            </w:pPr>
          </w:p>
        </w:tc>
        <w:tc>
          <w:tcPr>
            <w:tcW w:w="859" w:type="pct"/>
            <w:shd w:val="clear" w:color="auto" w:fill="auto"/>
          </w:tcPr>
          <w:p w14:paraId="4EED7219" w14:textId="77777777" w:rsidR="00343A18" w:rsidRPr="00926FA9" w:rsidRDefault="00343A18" w:rsidP="00BC01DC">
            <w:pPr>
              <w:spacing w:before="0"/>
              <w:jc w:val="center"/>
              <w:rPr>
                <w:rFonts w:eastAsia="Calibri" w:cs="Arial"/>
                <w:b/>
                <w:bCs/>
                <w:iCs/>
              </w:rPr>
            </w:pPr>
          </w:p>
        </w:tc>
        <w:tc>
          <w:tcPr>
            <w:tcW w:w="1145" w:type="pct"/>
          </w:tcPr>
          <w:p w14:paraId="063F0373" w14:textId="77777777" w:rsidR="00343A18" w:rsidRPr="00926FA9" w:rsidRDefault="00343A18" w:rsidP="00BC01DC">
            <w:pPr>
              <w:spacing w:before="0"/>
              <w:jc w:val="center"/>
              <w:rPr>
                <w:rFonts w:eastAsia="Calibri" w:cs="Arial"/>
                <w:b/>
                <w:bCs/>
                <w:iCs/>
              </w:rPr>
            </w:pPr>
          </w:p>
        </w:tc>
      </w:tr>
      <w:tr w:rsidR="00343A18" w:rsidRPr="00926FA9" w14:paraId="1E6FF93B" w14:textId="77777777" w:rsidTr="00B672C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1076F969" w14:textId="77777777" w:rsidR="00343A18" w:rsidRPr="00926FA9" w:rsidRDefault="00343A18" w:rsidP="00BC01DC">
            <w:pPr>
              <w:spacing w:before="0"/>
              <w:jc w:val="center"/>
              <w:rPr>
                <w:rFonts w:eastAsia="Calibri" w:cs="Arial"/>
                <w:b/>
                <w:bCs/>
                <w:iCs/>
              </w:rPr>
            </w:pPr>
          </w:p>
        </w:tc>
        <w:tc>
          <w:tcPr>
            <w:tcW w:w="859" w:type="pct"/>
            <w:shd w:val="clear" w:color="auto" w:fill="auto"/>
            <w:vAlign w:val="center"/>
          </w:tcPr>
          <w:p w14:paraId="3F4ADBA1" w14:textId="77777777" w:rsidR="00343A18" w:rsidRPr="00926FA9" w:rsidRDefault="00343A18" w:rsidP="00B672C8">
            <w:pPr>
              <w:spacing w:before="0"/>
              <w:jc w:val="center"/>
              <w:rPr>
                <w:rFonts w:eastAsia="Calibri" w:cs="Arial"/>
                <w:b/>
                <w:bCs/>
                <w:iCs/>
              </w:rPr>
            </w:pPr>
          </w:p>
          <w:p w14:paraId="35D888F4" w14:textId="77777777" w:rsidR="00343A18" w:rsidRPr="00926FA9" w:rsidRDefault="00343A18" w:rsidP="00B672C8">
            <w:pPr>
              <w:spacing w:before="0"/>
              <w:jc w:val="center"/>
              <w:rPr>
                <w:rFonts w:eastAsia="Calibri" w:cs="Arial"/>
                <w:b/>
                <w:bCs/>
                <w:iCs/>
              </w:rPr>
            </w:pPr>
            <w:r w:rsidRPr="00926FA9">
              <w:rPr>
                <w:rFonts w:eastAsia="Calibri" w:cs="Arial"/>
                <w:b/>
                <w:bCs/>
                <w:iCs/>
              </w:rPr>
              <w:t>Укупна вредност</w:t>
            </w:r>
            <w:r w:rsidR="0027192A" w:rsidRPr="00926FA9">
              <w:rPr>
                <w:rFonts w:eastAsia="Calibri" w:cs="Arial"/>
                <w:b/>
                <w:bCs/>
                <w:iCs/>
                <w:lang w:val="sr-Cyrl-RS"/>
              </w:rPr>
              <w:t xml:space="preserve"> </w:t>
            </w:r>
            <w:r w:rsidR="00FB5A53" w:rsidRPr="00926FA9">
              <w:rPr>
                <w:rFonts w:eastAsia="Calibri" w:cs="Arial"/>
                <w:b/>
                <w:bCs/>
                <w:iCs/>
              </w:rPr>
              <w:t xml:space="preserve">Изведених </w:t>
            </w:r>
            <w:r w:rsidR="00873EBD" w:rsidRPr="00926FA9">
              <w:rPr>
                <w:rFonts w:eastAsia="Calibri" w:cs="Arial"/>
                <w:b/>
                <w:bCs/>
                <w:iCs/>
              </w:rPr>
              <w:t>радова</w:t>
            </w:r>
            <w:r w:rsidRPr="00926FA9">
              <w:rPr>
                <w:rFonts w:eastAsia="Calibri" w:cs="Arial"/>
                <w:b/>
                <w:bCs/>
                <w:iCs/>
              </w:rPr>
              <w:t xml:space="preserve"> без</w:t>
            </w:r>
          </w:p>
          <w:p w14:paraId="4F0ACDD5" w14:textId="77777777" w:rsidR="00343A18" w:rsidRPr="00926FA9" w:rsidRDefault="00343A18" w:rsidP="00B672C8">
            <w:pPr>
              <w:spacing w:before="0"/>
              <w:jc w:val="center"/>
              <w:rPr>
                <w:rFonts w:eastAsia="Calibri" w:cs="Arial"/>
                <w:b/>
                <w:bCs/>
                <w:iCs/>
              </w:rPr>
            </w:pPr>
            <w:r w:rsidRPr="00926FA9">
              <w:rPr>
                <w:rFonts w:eastAsia="Calibri" w:cs="Arial"/>
                <w:b/>
                <w:bCs/>
                <w:iCs/>
              </w:rPr>
              <w:t>ПДВ</w:t>
            </w:r>
            <w:r w:rsidR="000C67B2" w:rsidRPr="00926FA9">
              <w:rPr>
                <w:rFonts w:eastAsia="Calibri" w:cs="Arial"/>
                <w:b/>
                <w:bCs/>
                <w:iCs/>
              </w:rPr>
              <w:t xml:space="preserve"> Дин</w:t>
            </w:r>
          </w:p>
        </w:tc>
        <w:tc>
          <w:tcPr>
            <w:tcW w:w="1145" w:type="pct"/>
          </w:tcPr>
          <w:p w14:paraId="6C87525F" w14:textId="77777777" w:rsidR="00343A18" w:rsidRPr="00926FA9" w:rsidRDefault="00343A18" w:rsidP="000C67B2">
            <w:pPr>
              <w:spacing w:before="0"/>
              <w:ind w:left="720"/>
              <w:jc w:val="center"/>
              <w:rPr>
                <w:rFonts w:eastAsia="Calibri" w:cs="Arial"/>
                <w:b/>
                <w:bCs/>
                <w:iCs/>
              </w:rPr>
            </w:pPr>
          </w:p>
        </w:tc>
      </w:tr>
    </w:tbl>
    <w:p w14:paraId="48B90381" w14:textId="77777777" w:rsidR="00343A18" w:rsidRPr="00926FA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26FA9" w14:paraId="761F3C80" w14:textId="77777777" w:rsidTr="00BC01DC">
        <w:trPr>
          <w:jc w:val="center"/>
        </w:trPr>
        <w:tc>
          <w:tcPr>
            <w:tcW w:w="3882" w:type="dxa"/>
          </w:tcPr>
          <w:p w14:paraId="7CC8591B" w14:textId="77777777" w:rsidR="00343A18" w:rsidRPr="00926FA9" w:rsidRDefault="00343A18" w:rsidP="00BC01DC">
            <w:pPr>
              <w:spacing w:before="0"/>
              <w:jc w:val="center"/>
              <w:rPr>
                <w:rFonts w:cs="Arial"/>
              </w:rPr>
            </w:pPr>
            <w:r w:rsidRPr="00926FA9">
              <w:rPr>
                <w:rFonts w:cs="Arial"/>
              </w:rPr>
              <w:t>Датум:</w:t>
            </w:r>
          </w:p>
        </w:tc>
        <w:tc>
          <w:tcPr>
            <w:tcW w:w="2127" w:type="dxa"/>
          </w:tcPr>
          <w:p w14:paraId="2D0F5A92" w14:textId="77777777" w:rsidR="00343A18" w:rsidRPr="00926FA9" w:rsidRDefault="00343A18" w:rsidP="00BC01DC">
            <w:pPr>
              <w:spacing w:before="0"/>
              <w:jc w:val="center"/>
              <w:rPr>
                <w:rFonts w:cs="Arial"/>
                <w:lang w:val="ru-RU"/>
              </w:rPr>
            </w:pPr>
          </w:p>
        </w:tc>
        <w:tc>
          <w:tcPr>
            <w:tcW w:w="4022" w:type="dxa"/>
          </w:tcPr>
          <w:p w14:paraId="41124CF5" w14:textId="77777777" w:rsidR="00343A18" w:rsidRPr="00926FA9" w:rsidRDefault="00343A18" w:rsidP="00BC01DC">
            <w:pPr>
              <w:spacing w:before="0"/>
              <w:jc w:val="center"/>
              <w:rPr>
                <w:rFonts w:cs="Arial"/>
                <w:lang w:val="ru-RU"/>
              </w:rPr>
            </w:pPr>
            <w:r w:rsidRPr="00926FA9">
              <w:rPr>
                <w:rFonts w:cs="Arial"/>
                <w:lang w:val="sr-Cyrl-CS"/>
              </w:rPr>
              <w:t>П</w:t>
            </w:r>
            <w:r w:rsidRPr="00926FA9">
              <w:rPr>
                <w:rFonts w:cs="Arial"/>
              </w:rPr>
              <w:t>онуђач</w:t>
            </w:r>
            <w:r w:rsidRPr="00926FA9">
              <w:rPr>
                <w:rFonts w:cs="Arial"/>
                <w:lang w:val="ru-RU"/>
              </w:rPr>
              <w:t>:</w:t>
            </w:r>
          </w:p>
        </w:tc>
      </w:tr>
      <w:tr w:rsidR="00343A18" w:rsidRPr="00926FA9" w14:paraId="3969110E" w14:textId="77777777" w:rsidTr="00BC01DC">
        <w:trPr>
          <w:jc w:val="center"/>
        </w:trPr>
        <w:tc>
          <w:tcPr>
            <w:tcW w:w="3882" w:type="dxa"/>
          </w:tcPr>
          <w:p w14:paraId="2760F11D" w14:textId="77777777" w:rsidR="00343A18" w:rsidRPr="00926FA9" w:rsidRDefault="00343A18" w:rsidP="00BC01DC">
            <w:pPr>
              <w:spacing w:before="0"/>
              <w:jc w:val="center"/>
              <w:rPr>
                <w:rFonts w:cs="Arial"/>
              </w:rPr>
            </w:pPr>
          </w:p>
        </w:tc>
        <w:tc>
          <w:tcPr>
            <w:tcW w:w="2127" w:type="dxa"/>
          </w:tcPr>
          <w:p w14:paraId="4D0EADB1" w14:textId="77777777" w:rsidR="00343A18" w:rsidRPr="00926FA9" w:rsidRDefault="00343A18" w:rsidP="00BC01DC">
            <w:pPr>
              <w:spacing w:before="0"/>
              <w:jc w:val="center"/>
              <w:rPr>
                <w:rFonts w:cs="Arial"/>
              </w:rPr>
            </w:pPr>
            <w:r w:rsidRPr="00926FA9">
              <w:rPr>
                <w:rFonts w:cs="Arial"/>
              </w:rPr>
              <w:t>М.П.</w:t>
            </w:r>
          </w:p>
        </w:tc>
        <w:tc>
          <w:tcPr>
            <w:tcW w:w="4022" w:type="dxa"/>
          </w:tcPr>
          <w:p w14:paraId="472A3611" w14:textId="77777777" w:rsidR="00343A18" w:rsidRPr="00926FA9" w:rsidRDefault="00343A18" w:rsidP="00BC01DC">
            <w:pPr>
              <w:spacing w:before="0"/>
              <w:jc w:val="center"/>
              <w:rPr>
                <w:rFonts w:cs="Arial"/>
                <w:lang w:val="ru-RU"/>
              </w:rPr>
            </w:pPr>
          </w:p>
        </w:tc>
      </w:tr>
      <w:tr w:rsidR="00343A18" w:rsidRPr="00926FA9" w14:paraId="23809452" w14:textId="77777777" w:rsidTr="00BC01DC">
        <w:trPr>
          <w:jc w:val="center"/>
        </w:trPr>
        <w:tc>
          <w:tcPr>
            <w:tcW w:w="3882" w:type="dxa"/>
            <w:tcBorders>
              <w:bottom w:val="single" w:sz="4" w:space="0" w:color="auto"/>
            </w:tcBorders>
          </w:tcPr>
          <w:p w14:paraId="0EC008A0" w14:textId="77777777" w:rsidR="00343A18" w:rsidRPr="00926FA9" w:rsidRDefault="00343A18" w:rsidP="00BC01DC">
            <w:pPr>
              <w:spacing w:before="0"/>
              <w:jc w:val="center"/>
              <w:rPr>
                <w:rFonts w:cs="Arial"/>
              </w:rPr>
            </w:pPr>
          </w:p>
        </w:tc>
        <w:tc>
          <w:tcPr>
            <w:tcW w:w="2127" w:type="dxa"/>
          </w:tcPr>
          <w:p w14:paraId="7817A0FD" w14:textId="77777777" w:rsidR="00343A18" w:rsidRPr="00926FA9" w:rsidRDefault="00343A18" w:rsidP="00BC01DC">
            <w:pPr>
              <w:spacing w:before="0"/>
              <w:jc w:val="center"/>
              <w:rPr>
                <w:rFonts w:cs="Arial"/>
                <w:lang w:val="ru-RU"/>
              </w:rPr>
            </w:pPr>
          </w:p>
        </w:tc>
        <w:tc>
          <w:tcPr>
            <w:tcW w:w="4022" w:type="dxa"/>
            <w:tcBorders>
              <w:bottom w:val="single" w:sz="4" w:space="0" w:color="auto"/>
            </w:tcBorders>
          </w:tcPr>
          <w:p w14:paraId="3D87F2F6" w14:textId="77777777" w:rsidR="00343A18" w:rsidRPr="00926FA9" w:rsidRDefault="00343A18" w:rsidP="00BC01DC">
            <w:pPr>
              <w:spacing w:before="0"/>
              <w:jc w:val="center"/>
              <w:rPr>
                <w:rFonts w:cs="Arial"/>
                <w:lang w:val="ru-RU"/>
              </w:rPr>
            </w:pPr>
          </w:p>
        </w:tc>
      </w:tr>
      <w:tr w:rsidR="00343A18" w:rsidRPr="00926FA9" w14:paraId="22438A81" w14:textId="77777777" w:rsidTr="00BC01DC">
        <w:trPr>
          <w:trHeight w:val="389"/>
          <w:jc w:val="center"/>
        </w:trPr>
        <w:tc>
          <w:tcPr>
            <w:tcW w:w="3882" w:type="dxa"/>
            <w:tcBorders>
              <w:top w:val="single" w:sz="4" w:space="0" w:color="auto"/>
            </w:tcBorders>
          </w:tcPr>
          <w:p w14:paraId="16C6D62C" w14:textId="77777777" w:rsidR="00343A18" w:rsidRPr="00926FA9" w:rsidRDefault="00343A18" w:rsidP="00BC01DC">
            <w:pPr>
              <w:spacing w:before="0"/>
              <w:jc w:val="center"/>
              <w:rPr>
                <w:rFonts w:cs="Arial"/>
              </w:rPr>
            </w:pPr>
          </w:p>
        </w:tc>
        <w:tc>
          <w:tcPr>
            <w:tcW w:w="2127" w:type="dxa"/>
          </w:tcPr>
          <w:p w14:paraId="65131B4B" w14:textId="77777777" w:rsidR="00343A18" w:rsidRPr="00926FA9" w:rsidRDefault="00343A18" w:rsidP="00BC01DC">
            <w:pPr>
              <w:spacing w:before="0"/>
              <w:jc w:val="center"/>
              <w:rPr>
                <w:rFonts w:cs="Arial"/>
                <w:lang w:val="ru-RU"/>
              </w:rPr>
            </w:pPr>
          </w:p>
        </w:tc>
        <w:tc>
          <w:tcPr>
            <w:tcW w:w="4022" w:type="dxa"/>
            <w:tcBorders>
              <w:top w:val="single" w:sz="4" w:space="0" w:color="auto"/>
            </w:tcBorders>
          </w:tcPr>
          <w:p w14:paraId="290AE6C3" w14:textId="77777777" w:rsidR="00343A18" w:rsidRPr="00926FA9" w:rsidRDefault="00343A18" w:rsidP="00BC01DC">
            <w:pPr>
              <w:spacing w:before="0"/>
              <w:jc w:val="center"/>
              <w:rPr>
                <w:rFonts w:cs="Arial"/>
                <w:lang w:val="ru-RU"/>
              </w:rPr>
            </w:pPr>
          </w:p>
        </w:tc>
      </w:tr>
    </w:tbl>
    <w:p w14:paraId="14252B2B" w14:textId="77777777" w:rsidR="00343A18" w:rsidRPr="00926FA9" w:rsidRDefault="00343A18" w:rsidP="00343A18">
      <w:pPr>
        <w:rPr>
          <w:rFonts w:eastAsia="Symbol" w:cs="Arial"/>
          <w:b/>
          <w:bCs/>
          <w:kern w:val="28"/>
        </w:rPr>
      </w:pPr>
      <w:r w:rsidRPr="00926FA9">
        <w:rPr>
          <w:rFonts w:eastAsia="Symbol" w:cs="Arial"/>
          <w:b/>
          <w:bCs/>
          <w:kern w:val="28"/>
        </w:rPr>
        <w:t xml:space="preserve">Напомена: </w:t>
      </w:r>
    </w:p>
    <w:p w14:paraId="70F5BBDA" w14:textId="77777777" w:rsidR="00343A18" w:rsidRPr="00926FA9" w:rsidRDefault="00343A18" w:rsidP="00343A18">
      <w:pPr>
        <w:rPr>
          <w:rFonts w:eastAsia="TimesNewRomanPS-BoldMT" w:cs="Arial"/>
          <w:lang w:val="sr-Cyrl-CS"/>
        </w:rPr>
      </w:pPr>
      <w:r w:rsidRPr="00926FA9">
        <w:rPr>
          <w:rFonts w:eastAsia="TimesNewRomanPS-BoldMT" w:cs="Arial"/>
        </w:rPr>
        <w:t xml:space="preserve">Уколико </w:t>
      </w:r>
      <w:r w:rsidRPr="00926FA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26FA9">
        <w:rPr>
          <w:rFonts w:eastAsia="TimesNewRomanPS-BoldMT" w:cs="Arial"/>
        </w:rPr>
        <w:t>.</w:t>
      </w:r>
    </w:p>
    <w:p w14:paraId="1E3492FB" w14:textId="77777777" w:rsidR="00657291" w:rsidRPr="00926FA9" w:rsidRDefault="00657291" w:rsidP="00657291">
      <w:pPr>
        <w:rPr>
          <w:rFonts w:cs="Arial"/>
          <w:lang w:val="sr-Cyrl-CS"/>
        </w:rPr>
      </w:pPr>
      <w:bookmarkStart w:id="258" w:name="_Toc442559941"/>
      <w:r w:rsidRPr="00926FA9">
        <w:rPr>
          <w:rFonts w:cs="Arial"/>
          <w:lang w:val="sr-Cyrl-CS"/>
        </w:rPr>
        <w:t>Приликом подношења понуде овај образац копирати у потребном броју примерака.</w:t>
      </w:r>
    </w:p>
    <w:p w14:paraId="61F77987" w14:textId="77777777" w:rsidR="00657291" w:rsidRPr="00926FA9" w:rsidRDefault="00657291" w:rsidP="000C67B2">
      <w:pPr>
        <w:rPr>
          <w:rFonts w:cs="Arial"/>
          <w:b/>
          <w:bCs/>
          <w:kern w:val="28"/>
          <w:lang w:val="sr-Cyrl-CS" w:eastAsia="ar-SA"/>
        </w:rPr>
      </w:pPr>
      <w:r w:rsidRPr="00926FA9">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DFE21C8" w14:textId="77777777" w:rsidR="0027192A" w:rsidRPr="00E750C9" w:rsidRDefault="0027192A" w:rsidP="00E750C9">
      <w:pPr>
        <w:spacing w:before="0"/>
        <w:jc w:val="left"/>
        <w:rPr>
          <w:lang w:val="sr-Cyrl-CS"/>
        </w:rPr>
      </w:pPr>
      <w:r w:rsidRPr="006929D8">
        <w:rPr>
          <w:lang w:val="sr-Cyrl-CS"/>
        </w:rPr>
        <w:br w:type="page"/>
      </w:r>
    </w:p>
    <w:p w14:paraId="4962EB85" w14:textId="77777777" w:rsidR="00343A18" w:rsidRPr="00926FA9" w:rsidRDefault="00343A18" w:rsidP="000F683D">
      <w:pPr>
        <w:pStyle w:val="KDObrazac"/>
        <w:rPr>
          <w:lang w:val="sr-Cyrl-RS"/>
        </w:rPr>
      </w:pPr>
      <w:r w:rsidRPr="00926FA9">
        <w:rPr>
          <w:lang w:val="sr-Cyrl-RS"/>
        </w:rPr>
        <w:lastRenderedPageBreak/>
        <w:t xml:space="preserve">ОБРАЗАЦ </w:t>
      </w:r>
      <w:bookmarkEnd w:id="258"/>
      <w:r w:rsidR="0027192A" w:rsidRPr="00926FA9">
        <w:rPr>
          <w:lang w:val="sr-Cyrl-RS"/>
        </w:rPr>
        <w:t>6</w:t>
      </w:r>
    </w:p>
    <w:p w14:paraId="72F21C83" w14:textId="77777777" w:rsidR="00343A18" w:rsidRPr="006929D8" w:rsidRDefault="00343A18" w:rsidP="000F683D">
      <w:pPr>
        <w:jc w:val="center"/>
        <w:rPr>
          <w:rFonts w:cs="Arial"/>
          <w:b/>
          <w:lang w:val="sr-Cyrl-RS"/>
        </w:rPr>
      </w:pPr>
      <w:r w:rsidRPr="006929D8">
        <w:rPr>
          <w:rFonts w:cs="Arial"/>
          <w:b/>
          <w:lang w:val="sr-Cyrl-RS"/>
        </w:rPr>
        <w:t>ПОТВРДА О РЕФЕРЕНТНИМ НАБАВКАМА</w:t>
      </w:r>
    </w:p>
    <w:p w14:paraId="4D3CCD91" w14:textId="77777777" w:rsidR="0042687E" w:rsidRPr="006929D8" w:rsidRDefault="0042687E" w:rsidP="000F683D">
      <w:pPr>
        <w:jc w:val="center"/>
        <w:rPr>
          <w:rFonts w:cs="Arial"/>
          <w:lang w:val="sr-Cyrl-RS"/>
        </w:rPr>
      </w:pPr>
    </w:p>
    <w:p w14:paraId="30A716CF" w14:textId="77777777" w:rsidR="00343A18" w:rsidRPr="006929D8" w:rsidRDefault="00343A18" w:rsidP="00343A18">
      <w:pPr>
        <w:tabs>
          <w:tab w:val="left" w:pos="0"/>
          <w:tab w:val="left" w:pos="330"/>
          <w:tab w:val="left" w:pos="540"/>
        </w:tabs>
        <w:spacing w:before="0"/>
        <w:jc w:val="left"/>
        <w:rPr>
          <w:rFonts w:eastAsia="Calibri" w:cs="Arial"/>
          <w:lang w:val="sr-Cyrl-RS"/>
        </w:rPr>
      </w:pPr>
      <w:r w:rsidRPr="008D70F0">
        <w:rPr>
          <w:rFonts w:eastAsia="Calibri" w:cs="Arial"/>
          <w:lang w:val="ru-RU"/>
        </w:rPr>
        <w:t>Наручилац</w:t>
      </w:r>
      <w:r w:rsidR="008A1B15" w:rsidRPr="008D70F0">
        <w:rPr>
          <w:rFonts w:eastAsia="Calibri" w:cs="Arial"/>
          <w:lang w:val="ru-RU"/>
        </w:rPr>
        <w:t xml:space="preserve"> </w:t>
      </w:r>
      <w:r w:rsidRPr="008D70F0">
        <w:rPr>
          <w:rFonts w:eastAsia="Calibri" w:cs="Arial"/>
          <w:lang w:val="ru-RU"/>
        </w:rPr>
        <w:t xml:space="preserve">предметних </w:t>
      </w:r>
      <w:r w:rsidR="00873EBD" w:rsidRPr="008D70F0">
        <w:rPr>
          <w:rFonts w:eastAsia="Calibri" w:cs="Arial"/>
          <w:lang w:val="ru-RU"/>
        </w:rPr>
        <w:t>радова</w:t>
      </w:r>
      <w:r w:rsidRPr="008D70F0">
        <w:rPr>
          <w:rFonts w:eastAsia="Calibri" w:cs="Arial"/>
          <w:lang w:val="ru-RU"/>
        </w:rPr>
        <w:t xml:space="preserve">: </w:t>
      </w:r>
    </w:p>
    <w:p w14:paraId="1522C297" w14:textId="77777777" w:rsidR="00343A18" w:rsidRPr="006929D8" w:rsidRDefault="00343A18" w:rsidP="00343A18">
      <w:pPr>
        <w:tabs>
          <w:tab w:val="left" w:pos="0"/>
          <w:tab w:val="left" w:pos="330"/>
          <w:tab w:val="left" w:pos="540"/>
        </w:tabs>
        <w:spacing w:before="0"/>
        <w:ind w:left="6"/>
        <w:rPr>
          <w:rFonts w:eastAsia="Calibri" w:cs="Arial"/>
          <w:lang w:val="sr-Cyrl-RS"/>
        </w:rPr>
      </w:pPr>
      <w:r w:rsidRPr="006929D8">
        <w:rPr>
          <w:rFonts w:eastAsia="Calibri" w:cs="Arial"/>
          <w:lang w:val="sr-Cyrl-RS"/>
        </w:rPr>
        <w:t xml:space="preserve">                                                  _________________________________________</w:t>
      </w:r>
      <w:r w:rsidR="000F683D" w:rsidRPr="006929D8">
        <w:rPr>
          <w:rFonts w:eastAsia="Calibri" w:cs="Arial"/>
          <w:lang w:val="sr-Cyrl-RS"/>
        </w:rPr>
        <w:t>_________________________</w:t>
      </w:r>
    </w:p>
    <w:p w14:paraId="718FE7F4" w14:textId="77777777" w:rsidR="00343A18" w:rsidRPr="006929D8" w:rsidRDefault="00343A18" w:rsidP="00343A18">
      <w:pPr>
        <w:tabs>
          <w:tab w:val="left" w:pos="0"/>
          <w:tab w:val="left" w:pos="330"/>
          <w:tab w:val="left" w:pos="540"/>
        </w:tabs>
        <w:spacing w:before="0"/>
        <w:ind w:left="6"/>
        <w:jc w:val="center"/>
        <w:rPr>
          <w:rFonts w:eastAsia="Calibri" w:cs="Arial"/>
          <w:lang w:val="sr-Cyrl-RS"/>
        </w:rPr>
      </w:pPr>
      <w:r w:rsidRPr="006929D8">
        <w:rPr>
          <w:rFonts w:cs="Arial"/>
          <w:bCs/>
          <w:kern w:val="28"/>
          <w:lang w:val="sr-Cyrl-RS"/>
        </w:rPr>
        <w:t>(назив и седиште наручиоца)</w:t>
      </w:r>
    </w:p>
    <w:p w14:paraId="38C27852" w14:textId="77777777" w:rsidR="00343A18" w:rsidRPr="006929D8" w:rsidRDefault="00343A18" w:rsidP="00343A18">
      <w:pPr>
        <w:jc w:val="left"/>
        <w:rPr>
          <w:rFonts w:cs="Arial"/>
          <w:lang w:val="sr-Cyrl-RS"/>
        </w:rPr>
      </w:pPr>
      <w:r w:rsidRPr="006929D8">
        <w:rPr>
          <w:rFonts w:cs="Arial"/>
          <w:lang w:val="sr-Cyrl-RS"/>
        </w:rPr>
        <w:t>Лице за контакт:      _________________________________________</w:t>
      </w:r>
      <w:r w:rsidR="000F683D" w:rsidRPr="006929D8">
        <w:rPr>
          <w:rFonts w:cs="Arial"/>
          <w:lang w:val="sr-Cyrl-RS"/>
        </w:rPr>
        <w:t>__________________________</w:t>
      </w:r>
    </w:p>
    <w:p w14:paraId="178EC539" w14:textId="77777777" w:rsidR="00343A18" w:rsidRPr="006929D8" w:rsidRDefault="00343A18" w:rsidP="00343A18">
      <w:pPr>
        <w:jc w:val="center"/>
        <w:rPr>
          <w:rFonts w:cs="Arial"/>
          <w:lang w:val="sr-Cyrl-RS"/>
        </w:rPr>
      </w:pPr>
      <w:r w:rsidRPr="006929D8">
        <w:rPr>
          <w:rFonts w:cs="Arial"/>
          <w:lang w:val="sr-Cyrl-RS"/>
        </w:rPr>
        <w:t>(име, презиме,  контакт телефон)</w:t>
      </w:r>
    </w:p>
    <w:p w14:paraId="5B30D09B" w14:textId="77777777" w:rsidR="00343A18" w:rsidRPr="006929D8" w:rsidRDefault="00343A18" w:rsidP="00343A18">
      <w:pPr>
        <w:jc w:val="left"/>
        <w:rPr>
          <w:rFonts w:cs="Arial"/>
          <w:lang w:val="sr-Cyrl-RS"/>
        </w:rPr>
      </w:pPr>
      <w:r w:rsidRPr="006929D8">
        <w:rPr>
          <w:rFonts w:cs="Arial"/>
          <w:lang w:val="sr-Cyrl-RS"/>
        </w:rPr>
        <w:t>Овим путем потврђујем да је _________________________________________</w:t>
      </w:r>
      <w:r w:rsidR="000F683D" w:rsidRPr="006929D8">
        <w:rPr>
          <w:rFonts w:cs="Arial"/>
          <w:lang w:val="sr-Cyrl-RS"/>
        </w:rPr>
        <w:t>_________________________</w:t>
      </w:r>
    </w:p>
    <w:p w14:paraId="7ABFAD49" w14:textId="77777777" w:rsidR="00343A18" w:rsidRPr="006929D8" w:rsidRDefault="00343A18" w:rsidP="00343A18">
      <w:pPr>
        <w:jc w:val="center"/>
        <w:rPr>
          <w:rFonts w:cs="Arial"/>
          <w:lang w:val="sr-Cyrl-RS"/>
        </w:rPr>
      </w:pPr>
      <w:r w:rsidRPr="006929D8">
        <w:rPr>
          <w:rFonts w:cs="Arial"/>
          <w:lang w:val="sr-Cyrl-RS"/>
        </w:rPr>
        <w:t>(навести назив седиште  понуђача)</w:t>
      </w:r>
    </w:p>
    <w:p w14:paraId="2667C7B3" w14:textId="52E09B1A" w:rsidR="0027192A" w:rsidRPr="006F4454" w:rsidRDefault="00343A18" w:rsidP="00343A18">
      <w:pPr>
        <w:rPr>
          <w:rFonts w:cs="Arial"/>
          <w:lang w:val="sr-Cyrl-RS"/>
        </w:rPr>
      </w:pPr>
      <w:r w:rsidRPr="006929D8">
        <w:rPr>
          <w:rFonts w:cs="Arial"/>
          <w:lang w:val="sr-Cyrl-RS"/>
        </w:rPr>
        <w:t>за наше потребе</w:t>
      </w:r>
      <w:r w:rsidR="0051227B" w:rsidRPr="006929D8">
        <w:rPr>
          <w:rFonts w:cs="Arial"/>
          <w:lang w:val="sr-Cyrl-RS"/>
        </w:rPr>
        <w:t xml:space="preserve"> извео</w:t>
      </w:r>
      <w:r w:rsidR="0027192A" w:rsidRPr="008D70F0">
        <w:rPr>
          <w:rFonts w:cs="Arial"/>
          <w:lang w:val="sr-Cyrl-RS"/>
        </w:rPr>
        <w:t xml:space="preserve"> </w:t>
      </w:r>
      <w:r w:rsidR="008377FF" w:rsidRPr="000949F3">
        <w:rPr>
          <w:rFonts w:eastAsia="Calibri" w:cs="Arial"/>
          <w:lang w:val="sr-Latn-CS"/>
        </w:rPr>
        <w:t>извео</w:t>
      </w:r>
      <w:r w:rsidR="00BB5CAC" w:rsidRPr="000949F3">
        <w:rPr>
          <w:rFonts w:eastAsia="Calibri" w:cs="Arial"/>
          <w:lang w:val="sr-Cyrl-RS"/>
        </w:rPr>
        <w:t xml:space="preserve"> радове</w:t>
      </w:r>
      <w:r w:rsidR="008377FF" w:rsidRPr="000949F3">
        <w:rPr>
          <w:rFonts w:eastAsia="Calibri" w:cs="Arial"/>
          <w:lang w:val="sr-Latn-CS"/>
        </w:rPr>
        <w:t xml:space="preserve"> </w:t>
      </w:r>
      <w:r w:rsidR="007800BC">
        <w:rPr>
          <w:rFonts w:eastAsia="Calibri" w:cs="Arial"/>
          <w:lang w:val="sr-Cyrl-RS"/>
        </w:rPr>
        <w:t>термо</w:t>
      </w:r>
      <w:r w:rsidR="00BB5CAC" w:rsidRPr="000949F3">
        <w:rPr>
          <w:rFonts w:eastAsia="Calibri" w:cs="Arial"/>
          <w:lang w:val="sr-Cyrl-CS"/>
        </w:rPr>
        <w:t>изолације потројења и уређаја и монтажу скела на термоенергетским постројењима снаге веће од 100 MW</w:t>
      </w:r>
      <w:r w:rsidR="0027192A" w:rsidRPr="000949F3">
        <w:rPr>
          <w:rFonts w:eastAsia="Calibri" w:cs="Arial"/>
          <w:b/>
          <w:lang w:val="sr-Cyrl-CS"/>
        </w:rPr>
        <w:t xml:space="preserve"> </w:t>
      </w:r>
      <w:r w:rsidRPr="006929D8">
        <w:rPr>
          <w:rFonts w:cs="Arial"/>
          <w:lang w:val="sr-Cyrl-RS"/>
        </w:rPr>
        <w:t>у уговореном року, обиму и квалитету</w:t>
      </w:r>
      <w:r w:rsidR="007E0F3C" w:rsidRPr="007E0F3C">
        <w:rPr>
          <w:rFonts w:cs="Arial"/>
        </w:rPr>
        <w:t xml:space="preserve"> </w:t>
      </w:r>
      <w:r w:rsidR="007E0F3C" w:rsidRPr="00DB7AB4">
        <w:rPr>
          <w:rFonts w:cs="Arial"/>
        </w:rPr>
        <w:t>и да у гарантном року</w:t>
      </w:r>
      <w:r w:rsidR="000949F3">
        <w:rPr>
          <w:rFonts w:cs="Arial"/>
          <w:lang w:val="sr-Cyrl-RS"/>
        </w:rPr>
        <w:t xml:space="preserve"> до издавања ове потврде</w:t>
      </w:r>
      <w:r w:rsidR="007E0F3C" w:rsidRPr="00DB7AB4">
        <w:rPr>
          <w:rFonts w:cs="Arial"/>
        </w:rPr>
        <w:t xml:space="preserve"> није </w:t>
      </w:r>
      <w:r w:rsidR="006F4454">
        <w:rPr>
          <w:rFonts w:cs="Arial"/>
          <w:lang w:val="sr-Cyrl-RS"/>
        </w:rPr>
        <w:t>прекршио своје обавезе из гарантног рока</w:t>
      </w:r>
    </w:p>
    <w:p w14:paraId="7664F35E" w14:textId="77777777" w:rsidR="00E750C9" w:rsidRPr="008D70F0" w:rsidRDefault="00E750C9" w:rsidP="00343A18">
      <w:pPr>
        <w:rPr>
          <w:rFonts w:cs="Arial"/>
          <w:lang w:val="sr-Cyrl-RS"/>
        </w:rPr>
      </w:pPr>
    </w:p>
    <w:tbl>
      <w:tblPr>
        <w:tblW w:w="10031" w:type="dxa"/>
        <w:tblLayout w:type="fixed"/>
        <w:tblLook w:val="01E0" w:firstRow="1" w:lastRow="1" w:firstColumn="1" w:lastColumn="1" w:noHBand="0" w:noVBand="0"/>
      </w:tblPr>
      <w:tblGrid>
        <w:gridCol w:w="1101"/>
        <w:gridCol w:w="1417"/>
        <w:gridCol w:w="1276"/>
        <w:gridCol w:w="2126"/>
        <w:gridCol w:w="2410"/>
        <w:gridCol w:w="1701"/>
      </w:tblGrid>
      <w:tr w:rsidR="00E750C9" w:rsidRPr="00E750C9" w14:paraId="1D1F4CCF" w14:textId="77777777" w:rsidTr="000949F3">
        <w:trPr>
          <w:trHeight w:val="414"/>
        </w:trPr>
        <w:tc>
          <w:tcPr>
            <w:tcW w:w="1101" w:type="dxa"/>
            <w:tcBorders>
              <w:top w:val="single" w:sz="4" w:space="0" w:color="auto"/>
              <w:left w:val="single" w:sz="4" w:space="0" w:color="auto"/>
              <w:bottom w:val="single" w:sz="2" w:space="0" w:color="auto"/>
              <w:right w:val="single" w:sz="2" w:space="0" w:color="auto"/>
            </w:tcBorders>
            <w:shd w:val="clear" w:color="auto" w:fill="auto"/>
            <w:vAlign w:val="center"/>
          </w:tcPr>
          <w:p w14:paraId="19D95915" w14:textId="77777777" w:rsidR="00E750C9" w:rsidRPr="00E750C9" w:rsidRDefault="00E750C9" w:rsidP="00E750C9">
            <w:pPr>
              <w:tabs>
                <w:tab w:val="left" w:pos="3480"/>
              </w:tabs>
              <w:spacing w:before="0" w:after="200" w:line="276" w:lineRule="auto"/>
              <w:jc w:val="center"/>
              <w:rPr>
                <w:rFonts w:eastAsia="Calibri" w:cs="Arial"/>
              </w:rPr>
            </w:pPr>
            <w:r w:rsidRPr="00E750C9">
              <w:rPr>
                <w:rFonts w:eastAsia="Calibri" w:cs="Arial"/>
              </w:rPr>
              <w:t>број уговора</w:t>
            </w:r>
          </w:p>
        </w:tc>
        <w:tc>
          <w:tcPr>
            <w:tcW w:w="1417" w:type="dxa"/>
            <w:tcBorders>
              <w:top w:val="single" w:sz="4" w:space="0" w:color="auto"/>
              <w:left w:val="single" w:sz="2" w:space="0" w:color="auto"/>
              <w:bottom w:val="single" w:sz="2" w:space="0" w:color="auto"/>
              <w:right w:val="single" w:sz="2" w:space="0" w:color="auto"/>
            </w:tcBorders>
            <w:shd w:val="clear" w:color="auto" w:fill="auto"/>
            <w:vAlign w:val="center"/>
          </w:tcPr>
          <w:p w14:paraId="423B3EE4" w14:textId="77777777" w:rsidR="00E750C9" w:rsidRPr="00E750C9" w:rsidRDefault="00E750C9" w:rsidP="00E750C9">
            <w:pPr>
              <w:tabs>
                <w:tab w:val="left" w:pos="3480"/>
              </w:tabs>
              <w:spacing w:before="0" w:after="200" w:line="276" w:lineRule="auto"/>
              <w:jc w:val="center"/>
              <w:rPr>
                <w:rFonts w:eastAsia="Calibri" w:cs="Arial"/>
              </w:rPr>
            </w:pPr>
            <w:r w:rsidRPr="00E750C9">
              <w:rPr>
                <w:rFonts w:eastAsia="Calibri" w:cs="Arial"/>
              </w:rPr>
              <w:t xml:space="preserve">датум </w:t>
            </w:r>
            <w:r w:rsidRPr="00E750C9">
              <w:rPr>
                <w:rFonts w:eastAsia="Calibri" w:cs="Arial"/>
                <w:lang w:val="sr-Cyrl-RS"/>
              </w:rPr>
              <w:t xml:space="preserve">закључења </w:t>
            </w:r>
            <w:r w:rsidRPr="00E750C9">
              <w:rPr>
                <w:rFonts w:eastAsia="Calibri" w:cs="Arial"/>
              </w:rPr>
              <w:t>уговора</w:t>
            </w:r>
          </w:p>
        </w:tc>
        <w:tc>
          <w:tcPr>
            <w:tcW w:w="1276" w:type="dxa"/>
            <w:tcBorders>
              <w:top w:val="single" w:sz="4" w:space="0" w:color="auto"/>
              <w:left w:val="single" w:sz="2" w:space="0" w:color="auto"/>
              <w:bottom w:val="single" w:sz="2" w:space="0" w:color="auto"/>
              <w:right w:val="single" w:sz="2" w:space="0" w:color="auto"/>
            </w:tcBorders>
            <w:shd w:val="clear" w:color="auto" w:fill="auto"/>
            <w:vAlign w:val="center"/>
          </w:tcPr>
          <w:p w14:paraId="75E87682" w14:textId="77777777" w:rsidR="00E750C9" w:rsidRPr="00E750C9" w:rsidRDefault="00E750C9" w:rsidP="00E750C9">
            <w:pPr>
              <w:tabs>
                <w:tab w:val="left" w:pos="3480"/>
              </w:tabs>
              <w:spacing w:before="0" w:after="200" w:line="276" w:lineRule="auto"/>
              <w:jc w:val="center"/>
              <w:rPr>
                <w:rFonts w:eastAsia="Calibri" w:cs="Arial"/>
              </w:rPr>
            </w:pPr>
            <w:r w:rsidRPr="00E750C9">
              <w:rPr>
                <w:rFonts w:eastAsia="Calibri" w:cs="Arial"/>
              </w:rPr>
              <w:t xml:space="preserve">период </w:t>
            </w:r>
            <w:r w:rsidRPr="00E750C9">
              <w:rPr>
                <w:rFonts w:eastAsia="Calibri" w:cs="Arial"/>
                <w:lang w:val="sr-Cyrl-RS"/>
              </w:rPr>
              <w:t>извођења радова</w:t>
            </w:r>
          </w:p>
        </w:tc>
        <w:tc>
          <w:tcPr>
            <w:tcW w:w="2126" w:type="dxa"/>
            <w:tcBorders>
              <w:top w:val="single" w:sz="4" w:space="0" w:color="auto"/>
              <w:left w:val="single" w:sz="2" w:space="0" w:color="auto"/>
              <w:bottom w:val="single" w:sz="2" w:space="0" w:color="auto"/>
              <w:right w:val="single" w:sz="2" w:space="0" w:color="auto"/>
            </w:tcBorders>
          </w:tcPr>
          <w:p w14:paraId="72175694" w14:textId="75075230" w:rsidR="00E750C9" w:rsidRPr="00E750C9" w:rsidRDefault="00E750C9" w:rsidP="00D71722">
            <w:pPr>
              <w:tabs>
                <w:tab w:val="left" w:pos="3480"/>
              </w:tabs>
              <w:spacing w:before="0" w:after="200" w:line="276" w:lineRule="auto"/>
              <w:jc w:val="center"/>
              <w:rPr>
                <w:rFonts w:eastAsia="Calibri" w:cs="Arial"/>
                <w:lang w:val="sr-Cyrl-RS"/>
              </w:rPr>
            </w:pPr>
            <w:r>
              <w:rPr>
                <w:rFonts w:eastAsia="Calibri" w:cs="Arial"/>
                <w:lang w:val="sr-Cyrl-RS"/>
              </w:rPr>
              <w:t xml:space="preserve">Снага </w:t>
            </w:r>
            <w:r w:rsidR="00D71722">
              <w:rPr>
                <w:rFonts w:eastAsia="Calibri" w:cs="Arial"/>
                <w:lang w:val="sr-Cyrl-RS"/>
              </w:rPr>
              <w:t>термоенергетских построојења</w:t>
            </w:r>
            <w:r>
              <w:rPr>
                <w:rFonts w:eastAsia="Calibri" w:cs="Arial"/>
                <w:lang w:val="sr-Cyrl-RS"/>
              </w:rPr>
              <w:t xml:space="preserve"> (у </w:t>
            </w:r>
            <w:r w:rsidRPr="00E750C9">
              <w:rPr>
                <w:rFonts w:eastAsia="Calibri" w:cs="Arial"/>
              </w:rPr>
              <w:t>MW</w:t>
            </w:r>
            <w:r>
              <w:rPr>
                <w:rFonts w:eastAsia="Calibri" w:cs="Arial"/>
                <w:lang w:val="sr-Cyrl-RS"/>
              </w:rPr>
              <w:t>)</w:t>
            </w:r>
          </w:p>
        </w:tc>
        <w:tc>
          <w:tcPr>
            <w:tcW w:w="2410" w:type="dxa"/>
            <w:tcBorders>
              <w:top w:val="single" w:sz="4" w:space="0" w:color="auto"/>
              <w:left w:val="single" w:sz="2" w:space="0" w:color="auto"/>
              <w:bottom w:val="single" w:sz="2" w:space="0" w:color="auto"/>
              <w:right w:val="single" w:sz="2" w:space="0" w:color="auto"/>
            </w:tcBorders>
            <w:shd w:val="clear" w:color="auto" w:fill="auto"/>
            <w:vAlign w:val="center"/>
          </w:tcPr>
          <w:p w14:paraId="046167A0" w14:textId="77777777" w:rsidR="00E750C9" w:rsidRPr="00E750C9" w:rsidRDefault="00E750C9" w:rsidP="00E750C9">
            <w:pPr>
              <w:tabs>
                <w:tab w:val="left" w:pos="3480"/>
              </w:tabs>
              <w:spacing w:before="0" w:after="200" w:line="276" w:lineRule="auto"/>
              <w:jc w:val="center"/>
              <w:rPr>
                <w:rFonts w:eastAsia="Calibri" w:cs="Arial"/>
              </w:rPr>
            </w:pPr>
            <w:r w:rsidRPr="00E750C9">
              <w:rPr>
                <w:rFonts w:eastAsia="Calibri" w:cs="Arial"/>
              </w:rPr>
              <w:t>предмет уговора</w:t>
            </w:r>
          </w:p>
        </w:tc>
        <w:tc>
          <w:tcPr>
            <w:tcW w:w="1701" w:type="dxa"/>
            <w:tcBorders>
              <w:top w:val="single" w:sz="4" w:space="0" w:color="auto"/>
              <w:left w:val="single" w:sz="2" w:space="0" w:color="auto"/>
              <w:bottom w:val="single" w:sz="2" w:space="0" w:color="auto"/>
              <w:right w:val="single" w:sz="4" w:space="0" w:color="auto"/>
            </w:tcBorders>
            <w:shd w:val="clear" w:color="auto" w:fill="auto"/>
            <w:vAlign w:val="center"/>
          </w:tcPr>
          <w:p w14:paraId="27D12258" w14:textId="77777777" w:rsidR="00E750C9" w:rsidRPr="00E750C9" w:rsidRDefault="00E750C9" w:rsidP="00E750C9">
            <w:pPr>
              <w:tabs>
                <w:tab w:val="left" w:pos="3480"/>
              </w:tabs>
              <w:spacing w:before="0" w:after="200" w:line="276" w:lineRule="auto"/>
              <w:jc w:val="center"/>
              <w:rPr>
                <w:rFonts w:eastAsia="Calibri" w:cs="Arial"/>
              </w:rPr>
            </w:pPr>
            <w:r w:rsidRPr="00E750C9">
              <w:rPr>
                <w:rFonts w:eastAsia="Calibri" w:cs="Arial"/>
                <w:bCs/>
                <w:iCs/>
                <w:lang w:val="sr-Cyrl-CS"/>
              </w:rPr>
              <w:t>Вредност извршених радова без ПДВ</w:t>
            </w:r>
          </w:p>
        </w:tc>
      </w:tr>
      <w:tr w:rsidR="00E750C9" w:rsidRPr="00E750C9" w14:paraId="7803DF24" w14:textId="77777777" w:rsidTr="000949F3">
        <w:trPr>
          <w:trHeight w:val="355"/>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14:paraId="54D25593" w14:textId="77777777" w:rsidR="00E750C9" w:rsidRPr="00E750C9" w:rsidRDefault="00E750C9"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2429C0F8" w14:textId="77777777" w:rsidR="00E750C9" w:rsidRPr="00E750C9" w:rsidRDefault="00E750C9"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0DCB864" w14:textId="77777777" w:rsidR="00E750C9" w:rsidRPr="00E750C9" w:rsidRDefault="00E750C9" w:rsidP="00E750C9">
            <w:pPr>
              <w:tabs>
                <w:tab w:val="left" w:pos="3480"/>
              </w:tabs>
              <w:spacing w:before="0" w:after="200" w:line="276" w:lineRule="auto"/>
              <w:jc w:val="left"/>
              <w:rPr>
                <w:rFonts w:eastAsia="Calibri" w:cs="Arial"/>
              </w:rPr>
            </w:pPr>
          </w:p>
        </w:tc>
        <w:tc>
          <w:tcPr>
            <w:tcW w:w="2126" w:type="dxa"/>
            <w:tcBorders>
              <w:top w:val="single" w:sz="2" w:space="0" w:color="auto"/>
              <w:left w:val="single" w:sz="2" w:space="0" w:color="auto"/>
              <w:bottom w:val="single" w:sz="2" w:space="0" w:color="auto"/>
              <w:right w:val="single" w:sz="2" w:space="0" w:color="auto"/>
            </w:tcBorders>
          </w:tcPr>
          <w:p w14:paraId="5E9ACD69" w14:textId="77777777" w:rsidR="00E750C9" w:rsidRPr="00E750C9" w:rsidRDefault="00E750C9" w:rsidP="00E750C9">
            <w:pPr>
              <w:tabs>
                <w:tab w:val="left" w:pos="3480"/>
              </w:tabs>
              <w:spacing w:before="0" w:after="200" w:line="276" w:lineRule="auto"/>
              <w:jc w:val="left"/>
              <w:rPr>
                <w:rFonts w:eastAsia="Calibri" w:cs="Arial"/>
              </w:rPr>
            </w:pPr>
          </w:p>
        </w:tc>
        <w:tc>
          <w:tcPr>
            <w:tcW w:w="2410" w:type="dxa"/>
            <w:tcBorders>
              <w:top w:val="single" w:sz="2" w:space="0" w:color="auto"/>
              <w:left w:val="single" w:sz="2" w:space="0" w:color="auto"/>
              <w:bottom w:val="single" w:sz="2" w:space="0" w:color="auto"/>
              <w:right w:val="single" w:sz="2" w:space="0" w:color="auto"/>
            </w:tcBorders>
            <w:shd w:val="clear" w:color="auto" w:fill="auto"/>
            <w:vAlign w:val="center"/>
          </w:tcPr>
          <w:p w14:paraId="73C7235C" w14:textId="77777777" w:rsidR="00E750C9" w:rsidRPr="00E750C9" w:rsidRDefault="00E750C9"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4" w:space="0" w:color="auto"/>
            </w:tcBorders>
            <w:shd w:val="clear" w:color="auto" w:fill="auto"/>
            <w:vAlign w:val="center"/>
          </w:tcPr>
          <w:p w14:paraId="39A4880B" w14:textId="77777777" w:rsidR="00E750C9" w:rsidRPr="00E750C9" w:rsidRDefault="00E750C9" w:rsidP="00E750C9">
            <w:pPr>
              <w:tabs>
                <w:tab w:val="left" w:pos="3480"/>
              </w:tabs>
              <w:spacing w:before="0" w:after="200" w:line="276" w:lineRule="auto"/>
              <w:jc w:val="left"/>
              <w:rPr>
                <w:rFonts w:eastAsia="Calibri" w:cs="Arial"/>
              </w:rPr>
            </w:pPr>
          </w:p>
        </w:tc>
      </w:tr>
      <w:tr w:rsidR="00E750C9" w:rsidRPr="00E750C9" w14:paraId="257F66C5" w14:textId="77777777" w:rsidTr="000949F3">
        <w:trPr>
          <w:trHeight w:val="355"/>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14:paraId="47945D6A" w14:textId="77777777" w:rsidR="00E750C9" w:rsidRPr="00E750C9" w:rsidRDefault="00E750C9"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21D096BB" w14:textId="77777777" w:rsidR="00E750C9" w:rsidRPr="00E750C9" w:rsidRDefault="00E750C9"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A335B00" w14:textId="77777777" w:rsidR="00E750C9" w:rsidRPr="00E750C9" w:rsidRDefault="00E750C9" w:rsidP="00E750C9">
            <w:pPr>
              <w:tabs>
                <w:tab w:val="left" w:pos="3480"/>
              </w:tabs>
              <w:spacing w:before="0" w:after="200" w:line="276" w:lineRule="auto"/>
              <w:jc w:val="left"/>
              <w:rPr>
                <w:rFonts w:eastAsia="Calibri" w:cs="Arial"/>
              </w:rPr>
            </w:pPr>
          </w:p>
        </w:tc>
        <w:tc>
          <w:tcPr>
            <w:tcW w:w="2126" w:type="dxa"/>
            <w:tcBorders>
              <w:top w:val="single" w:sz="2" w:space="0" w:color="auto"/>
              <w:left w:val="single" w:sz="2" w:space="0" w:color="auto"/>
              <w:bottom w:val="single" w:sz="2" w:space="0" w:color="auto"/>
              <w:right w:val="single" w:sz="2" w:space="0" w:color="auto"/>
            </w:tcBorders>
          </w:tcPr>
          <w:p w14:paraId="7F36EB62" w14:textId="77777777" w:rsidR="00E750C9" w:rsidRPr="00E750C9" w:rsidRDefault="00E750C9" w:rsidP="00E750C9">
            <w:pPr>
              <w:tabs>
                <w:tab w:val="left" w:pos="3480"/>
              </w:tabs>
              <w:spacing w:before="0" w:after="200" w:line="276" w:lineRule="auto"/>
              <w:jc w:val="left"/>
              <w:rPr>
                <w:rFonts w:eastAsia="Calibri" w:cs="Arial"/>
              </w:rPr>
            </w:pPr>
          </w:p>
        </w:tc>
        <w:tc>
          <w:tcPr>
            <w:tcW w:w="2410" w:type="dxa"/>
            <w:tcBorders>
              <w:top w:val="single" w:sz="2" w:space="0" w:color="auto"/>
              <w:left w:val="single" w:sz="2" w:space="0" w:color="auto"/>
              <w:bottom w:val="single" w:sz="2" w:space="0" w:color="auto"/>
              <w:right w:val="single" w:sz="2" w:space="0" w:color="auto"/>
            </w:tcBorders>
            <w:shd w:val="clear" w:color="auto" w:fill="auto"/>
            <w:vAlign w:val="center"/>
          </w:tcPr>
          <w:p w14:paraId="78F10D61" w14:textId="77777777" w:rsidR="00E750C9" w:rsidRPr="00E750C9" w:rsidRDefault="00E750C9"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4" w:space="0" w:color="auto"/>
            </w:tcBorders>
            <w:shd w:val="clear" w:color="auto" w:fill="auto"/>
            <w:vAlign w:val="center"/>
          </w:tcPr>
          <w:p w14:paraId="529B28F7" w14:textId="77777777" w:rsidR="00E750C9" w:rsidRPr="00E750C9" w:rsidRDefault="00E750C9" w:rsidP="00E750C9">
            <w:pPr>
              <w:tabs>
                <w:tab w:val="left" w:pos="3480"/>
              </w:tabs>
              <w:spacing w:before="0" w:after="200" w:line="276" w:lineRule="auto"/>
              <w:jc w:val="left"/>
              <w:rPr>
                <w:rFonts w:eastAsia="Calibri" w:cs="Arial"/>
              </w:rPr>
            </w:pPr>
          </w:p>
        </w:tc>
      </w:tr>
      <w:tr w:rsidR="00E750C9" w:rsidRPr="00E750C9" w14:paraId="19B65F28" w14:textId="77777777" w:rsidTr="000949F3">
        <w:trPr>
          <w:trHeight w:val="355"/>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14:paraId="239661A5" w14:textId="77777777" w:rsidR="00E750C9" w:rsidRPr="00E750C9" w:rsidRDefault="00E750C9"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5B2CB4C2" w14:textId="77777777" w:rsidR="00E750C9" w:rsidRPr="00E750C9" w:rsidRDefault="00E750C9"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D1F4AB2" w14:textId="77777777" w:rsidR="00E750C9" w:rsidRPr="00E750C9" w:rsidRDefault="00E750C9" w:rsidP="00E750C9">
            <w:pPr>
              <w:tabs>
                <w:tab w:val="left" w:pos="3480"/>
              </w:tabs>
              <w:spacing w:before="0" w:after="200" w:line="276" w:lineRule="auto"/>
              <w:jc w:val="left"/>
              <w:rPr>
                <w:rFonts w:eastAsia="Calibri" w:cs="Arial"/>
              </w:rPr>
            </w:pPr>
          </w:p>
        </w:tc>
        <w:tc>
          <w:tcPr>
            <w:tcW w:w="2126" w:type="dxa"/>
            <w:tcBorders>
              <w:top w:val="single" w:sz="2" w:space="0" w:color="auto"/>
              <w:left w:val="single" w:sz="2" w:space="0" w:color="auto"/>
              <w:bottom w:val="single" w:sz="2" w:space="0" w:color="auto"/>
              <w:right w:val="single" w:sz="2" w:space="0" w:color="auto"/>
            </w:tcBorders>
          </w:tcPr>
          <w:p w14:paraId="14816ECD" w14:textId="77777777" w:rsidR="00E750C9" w:rsidRPr="00E750C9" w:rsidRDefault="00E750C9" w:rsidP="00E750C9">
            <w:pPr>
              <w:tabs>
                <w:tab w:val="left" w:pos="3480"/>
              </w:tabs>
              <w:spacing w:before="0" w:after="200" w:line="276" w:lineRule="auto"/>
              <w:jc w:val="left"/>
              <w:rPr>
                <w:rFonts w:eastAsia="Calibri" w:cs="Arial"/>
              </w:rPr>
            </w:pPr>
          </w:p>
        </w:tc>
        <w:tc>
          <w:tcPr>
            <w:tcW w:w="2410" w:type="dxa"/>
            <w:tcBorders>
              <w:top w:val="single" w:sz="2" w:space="0" w:color="auto"/>
              <w:left w:val="single" w:sz="2" w:space="0" w:color="auto"/>
              <w:bottom w:val="single" w:sz="2" w:space="0" w:color="auto"/>
              <w:right w:val="single" w:sz="2" w:space="0" w:color="auto"/>
            </w:tcBorders>
            <w:shd w:val="clear" w:color="auto" w:fill="auto"/>
            <w:vAlign w:val="center"/>
          </w:tcPr>
          <w:p w14:paraId="448463AC" w14:textId="77777777" w:rsidR="00E750C9" w:rsidRPr="00E750C9" w:rsidRDefault="00E750C9"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4" w:space="0" w:color="auto"/>
            </w:tcBorders>
            <w:shd w:val="clear" w:color="auto" w:fill="auto"/>
            <w:vAlign w:val="center"/>
          </w:tcPr>
          <w:p w14:paraId="25F095FA" w14:textId="77777777" w:rsidR="00E750C9" w:rsidRPr="00E750C9" w:rsidRDefault="00E750C9" w:rsidP="00E750C9">
            <w:pPr>
              <w:tabs>
                <w:tab w:val="left" w:pos="3480"/>
              </w:tabs>
              <w:spacing w:before="0" w:after="200" w:line="276" w:lineRule="auto"/>
              <w:jc w:val="left"/>
              <w:rPr>
                <w:rFonts w:eastAsia="Calibri" w:cs="Arial"/>
              </w:rPr>
            </w:pPr>
          </w:p>
        </w:tc>
      </w:tr>
      <w:tr w:rsidR="00E750C9" w:rsidRPr="00E750C9" w14:paraId="3FA73678" w14:textId="77777777" w:rsidTr="000949F3">
        <w:trPr>
          <w:trHeight w:val="355"/>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14:paraId="046D3204" w14:textId="77777777" w:rsidR="00E750C9" w:rsidRPr="00E750C9" w:rsidRDefault="00E750C9"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6C246492" w14:textId="77777777" w:rsidR="00E750C9" w:rsidRPr="00E750C9" w:rsidRDefault="00E750C9"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B3319D1" w14:textId="77777777" w:rsidR="00E750C9" w:rsidRPr="00E750C9" w:rsidRDefault="00E750C9" w:rsidP="00E750C9">
            <w:pPr>
              <w:tabs>
                <w:tab w:val="left" w:pos="3480"/>
              </w:tabs>
              <w:spacing w:before="0" w:after="200" w:line="276" w:lineRule="auto"/>
              <w:jc w:val="left"/>
              <w:rPr>
                <w:rFonts w:eastAsia="Calibri" w:cs="Arial"/>
              </w:rPr>
            </w:pPr>
          </w:p>
        </w:tc>
        <w:tc>
          <w:tcPr>
            <w:tcW w:w="2126" w:type="dxa"/>
            <w:tcBorders>
              <w:top w:val="single" w:sz="2" w:space="0" w:color="auto"/>
              <w:left w:val="single" w:sz="2" w:space="0" w:color="auto"/>
              <w:bottom w:val="single" w:sz="2" w:space="0" w:color="auto"/>
              <w:right w:val="single" w:sz="2" w:space="0" w:color="auto"/>
            </w:tcBorders>
          </w:tcPr>
          <w:p w14:paraId="02724C9C" w14:textId="77777777" w:rsidR="00E750C9" w:rsidRPr="00E750C9" w:rsidRDefault="00E750C9" w:rsidP="00E750C9">
            <w:pPr>
              <w:tabs>
                <w:tab w:val="left" w:pos="3480"/>
              </w:tabs>
              <w:spacing w:before="0" w:after="200" w:line="276" w:lineRule="auto"/>
              <w:jc w:val="left"/>
              <w:rPr>
                <w:rFonts w:eastAsia="Calibri" w:cs="Arial"/>
              </w:rPr>
            </w:pPr>
          </w:p>
        </w:tc>
        <w:tc>
          <w:tcPr>
            <w:tcW w:w="2410" w:type="dxa"/>
            <w:tcBorders>
              <w:top w:val="single" w:sz="2" w:space="0" w:color="auto"/>
              <w:left w:val="single" w:sz="2" w:space="0" w:color="auto"/>
              <w:bottom w:val="single" w:sz="2" w:space="0" w:color="auto"/>
              <w:right w:val="single" w:sz="2" w:space="0" w:color="auto"/>
            </w:tcBorders>
            <w:shd w:val="clear" w:color="auto" w:fill="auto"/>
            <w:vAlign w:val="center"/>
          </w:tcPr>
          <w:p w14:paraId="75F19C70" w14:textId="77777777" w:rsidR="00E750C9" w:rsidRPr="00E750C9" w:rsidRDefault="00E750C9"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4" w:space="0" w:color="auto"/>
            </w:tcBorders>
            <w:shd w:val="clear" w:color="auto" w:fill="auto"/>
            <w:vAlign w:val="center"/>
          </w:tcPr>
          <w:p w14:paraId="510B757E" w14:textId="77777777" w:rsidR="00E750C9" w:rsidRPr="00E750C9" w:rsidRDefault="00E750C9" w:rsidP="00E750C9">
            <w:pPr>
              <w:tabs>
                <w:tab w:val="left" w:pos="3480"/>
              </w:tabs>
              <w:spacing w:before="0" w:after="200" w:line="276" w:lineRule="auto"/>
              <w:jc w:val="left"/>
              <w:rPr>
                <w:rFonts w:eastAsia="Calibri" w:cs="Arial"/>
              </w:rPr>
            </w:pPr>
          </w:p>
        </w:tc>
      </w:tr>
      <w:tr w:rsidR="00E750C9" w:rsidRPr="00E750C9" w14:paraId="051D9F7C" w14:textId="77777777" w:rsidTr="000949F3">
        <w:trPr>
          <w:trHeight w:val="355"/>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14:paraId="0CE16F51" w14:textId="77777777" w:rsidR="00E750C9" w:rsidRPr="00E750C9" w:rsidRDefault="00E750C9"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3F78221C" w14:textId="77777777" w:rsidR="00E750C9" w:rsidRPr="00E750C9" w:rsidRDefault="00E750C9"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EC16209" w14:textId="77777777" w:rsidR="00E750C9" w:rsidRPr="00E750C9" w:rsidRDefault="00E750C9" w:rsidP="00E750C9">
            <w:pPr>
              <w:tabs>
                <w:tab w:val="left" w:pos="3480"/>
              </w:tabs>
              <w:spacing w:before="0" w:after="200" w:line="276" w:lineRule="auto"/>
              <w:jc w:val="left"/>
              <w:rPr>
                <w:rFonts w:eastAsia="Calibri" w:cs="Arial"/>
              </w:rPr>
            </w:pPr>
          </w:p>
        </w:tc>
        <w:tc>
          <w:tcPr>
            <w:tcW w:w="2126" w:type="dxa"/>
            <w:tcBorders>
              <w:top w:val="single" w:sz="2" w:space="0" w:color="auto"/>
              <w:left w:val="single" w:sz="2" w:space="0" w:color="auto"/>
              <w:bottom w:val="single" w:sz="2" w:space="0" w:color="auto"/>
              <w:right w:val="single" w:sz="2" w:space="0" w:color="auto"/>
            </w:tcBorders>
          </w:tcPr>
          <w:p w14:paraId="5BDAF99D" w14:textId="77777777" w:rsidR="00E750C9" w:rsidRPr="00E750C9" w:rsidRDefault="00E750C9" w:rsidP="00E750C9">
            <w:pPr>
              <w:tabs>
                <w:tab w:val="left" w:pos="3480"/>
              </w:tabs>
              <w:spacing w:before="0" w:after="200" w:line="276" w:lineRule="auto"/>
              <w:jc w:val="left"/>
              <w:rPr>
                <w:rFonts w:eastAsia="Calibri" w:cs="Arial"/>
              </w:rPr>
            </w:pPr>
          </w:p>
        </w:tc>
        <w:tc>
          <w:tcPr>
            <w:tcW w:w="2410" w:type="dxa"/>
            <w:tcBorders>
              <w:top w:val="single" w:sz="2" w:space="0" w:color="auto"/>
              <w:left w:val="single" w:sz="2" w:space="0" w:color="auto"/>
              <w:bottom w:val="single" w:sz="2" w:space="0" w:color="auto"/>
              <w:right w:val="single" w:sz="2" w:space="0" w:color="auto"/>
            </w:tcBorders>
            <w:shd w:val="clear" w:color="auto" w:fill="auto"/>
            <w:vAlign w:val="center"/>
          </w:tcPr>
          <w:p w14:paraId="7AA6F019" w14:textId="77777777" w:rsidR="00E750C9" w:rsidRPr="00E750C9" w:rsidRDefault="00E750C9"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4" w:space="0" w:color="auto"/>
            </w:tcBorders>
            <w:shd w:val="clear" w:color="auto" w:fill="auto"/>
            <w:vAlign w:val="center"/>
          </w:tcPr>
          <w:p w14:paraId="7155D6C8" w14:textId="77777777" w:rsidR="00E750C9" w:rsidRPr="00E750C9" w:rsidRDefault="00E750C9" w:rsidP="00E750C9">
            <w:pPr>
              <w:tabs>
                <w:tab w:val="left" w:pos="3480"/>
              </w:tabs>
              <w:spacing w:before="0" w:after="200" w:line="276" w:lineRule="auto"/>
              <w:jc w:val="left"/>
              <w:rPr>
                <w:rFonts w:eastAsia="Calibri" w:cs="Arial"/>
              </w:rPr>
            </w:pPr>
          </w:p>
        </w:tc>
      </w:tr>
      <w:tr w:rsidR="00E750C9" w:rsidRPr="00E750C9" w14:paraId="1AC8119A" w14:textId="77777777" w:rsidTr="000949F3">
        <w:trPr>
          <w:trHeight w:val="355"/>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14:paraId="5C7C1004" w14:textId="77777777" w:rsidR="00E750C9" w:rsidRPr="00E750C9" w:rsidRDefault="00E750C9"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1E7F5D98" w14:textId="77777777" w:rsidR="00E750C9" w:rsidRPr="00E750C9" w:rsidRDefault="00E750C9"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7365887" w14:textId="77777777" w:rsidR="00E750C9" w:rsidRPr="00E750C9" w:rsidRDefault="00E750C9" w:rsidP="00E750C9">
            <w:pPr>
              <w:tabs>
                <w:tab w:val="left" w:pos="3480"/>
              </w:tabs>
              <w:spacing w:before="0" w:after="200" w:line="276" w:lineRule="auto"/>
              <w:jc w:val="left"/>
              <w:rPr>
                <w:rFonts w:eastAsia="Calibri" w:cs="Arial"/>
              </w:rPr>
            </w:pPr>
          </w:p>
        </w:tc>
        <w:tc>
          <w:tcPr>
            <w:tcW w:w="2126" w:type="dxa"/>
            <w:tcBorders>
              <w:top w:val="single" w:sz="2" w:space="0" w:color="auto"/>
              <w:left w:val="single" w:sz="2" w:space="0" w:color="auto"/>
              <w:bottom w:val="single" w:sz="2" w:space="0" w:color="auto"/>
              <w:right w:val="single" w:sz="2" w:space="0" w:color="auto"/>
            </w:tcBorders>
          </w:tcPr>
          <w:p w14:paraId="1AEEF163" w14:textId="77777777" w:rsidR="00E750C9" w:rsidRPr="00E750C9" w:rsidRDefault="00E750C9" w:rsidP="00E750C9">
            <w:pPr>
              <w:tabs>
                <w:tab w:val="left" w:pos="3480"/>
              </w:tabs>
              <w:spacing w:before="0" w:after="200" w:line="276" w:lineRule="auto"/>
              <w:jc w:val="left"/>
              <w:rPr>
                <w:rFonts w:eastAsia="Calibri" w:cs="Arial"/>
              </w:rPr>
            </w:pPr>
          </w:p>
        </w:tc>
        <w:tc>
          <w:tcPr>
            <w:tcW w:w="2410" w:type="dxa"/>
            <w:tcBorders>
              <w:top w:val="single" w:sz="2" w:space="0" w:color="auto"/>
              <w:left w:val="single" w:sz="2" w:space="0" w:color="auto"/>
              <w:bottom w:val="single" w:sz="2" w:space="0" w:color="auto"/>
              <w:right w:val="single" w:sz="2" w:space="0" w:color="auto"/>
            </w:tcBorders>
            <w:shd w:val="clear" w:color="auto" w:fill="auto"/>
            <w:vAlign w:val="center"/>
          </w:tcPr>
          <w:p w14:paraId="5BAF1B3C" w14:textId="77777777" w:rsidR="00E750C9" w:rsidRPr="00E750C9" w:rsidRDefault="00E750C9"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4" w:space="0" w:color="auto"/>
            </w:tcBorders>
            <w:shd w:val="clear" w:color="auto" w:fill="auto"/>
            <w:vAlign w:val="center"/>
          </w:tcPr>
          <w:p w14:paraId="67B4B672" w14:textId="77777777" w:rsidR="00E750C9" w:rsidRPr="00E750C9" w:rsidRDefault="00E750C9" w:rsidP="00E750C9">
            <w:pPr>
              <w:tabs>
                <w:tab w:val="left" w:pos="3480"/>
              </w:tabs>
              <w:spacing w:before="0" w:after="200" w:line="276" w:lineRule="auto"/>
              <w:jc w:val="left"/>
              <w:rPr>
                <w:rFonts w:eastAsia="Calibri" w:cs="Arial"/>
              </w:rPr>
            </w:pPr>
          </w:p>
        </w:tc>
      </w:tr>
    </w:tbl>
    <w:p w14:paraId="085800CA" w14:textId="77777777" w:rsidR="0027192A" w:rsidRPr="008D70F0" w:rsidRDefault="0027192A" w:rsidP="00343A18">
      <w:pPr>
        <w:rPr>
          <w:rFonts w:cs="Arial"/>
          <w:strike/>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14:paraId="7CA51EC0" w14:textId="77777777" w:rsidTr="00BC01DC">
        <w:trPr>
          <w:jc w:val="center"/>
        </w:trPr>
        <w:tc>
          <w:tcPr>
            <w:tcW w:w="3882" w:type="dxa"/>
          </w:tcPr>
          <w:p w14:paraId="3322EF92" w14:textId="77777777" w:rsidR="00343A18" w:rsidRPr="008D70F0" w:rsidRDefault="00343A18" w:rsidP="00BC01DC">
            <w:pPr>
              <w:spacing w:before="0"/>
              <w:jc w:val="center"/>
              <w:rPr>
                <w:rFonts w:cs="Arial"/>
              </w:rPr>
            </w:pPr>
            <w:r w:rsidRPr="008D70F0">
              <w:rPr>
                <w:rFonts w:cs="Arial"/>
              </w:rPr>
              <w:t>Датум:</w:t>
            </w:r>
          </w:p>
        </w:tc>
        <w:tc>
          <w:tcPr>
            <w:tcW w:w="2127" w:type="dxa"/>
          </w:tcPr>
          <w:p w14:paraId="5E4D71A1" w14:textId="77777777" w:rsidR="00343A18" w:rsidRPr="008D70F0" w:rsidRDefault="00343A18" w:rsidP="00BC01DC">
            <w:pPr>
              <w:spacing w:before="0"/>
              <w:jc w:val="center"/>
              <w:rPr>
                <w:rFonts w:cs="Arial"/>
                <w:lang w:val="ru-RU"/>
              </w:rPr>
            </w:pPr>
          </w:p>
        </w:tc>
        <w:tc>
          <w:tcPr>
            <w:tcW w:w="4022" w:type="dxa"/>
          </w:tcPr>
          <w:p w14:paraId="5C0D132A" w14:textId="77777777" w:rsidR="00343A18" w:rsidRPr="008D70F0" w:rsidRDefault="00343A18" w:rsidP="00CC26CA">
            <w:pPr>
              <w:spacing w:before="0"/>
              <w:jc w:val="center"/>
              <w:rPr>
                <w:rFonts w:cs="Arial"/>
                <w:lang w:val="ru-RU"/>
              </w:rPr>
            </w:pPr>
            <w:r w:rsidRPr="008D70F0">
              <w:rPr>
                <w:rFonts w:cs="Arial"/>
                <w:lang w:val="sr-Cyrl-CS"/>
              </w:rPr>
              <w:t xml:space="preserve">Наручилац </w:t>
            </w:r>
            <w:r w:rsidR="00873EBD" w:rsidRPr="008D70F0">
              <w:rPr>
                <w:rFonts w:cs="Arial"/>
                <w:lang w:val="sr-Cyrl-CS"/>
              </w:rPr>
              <w:t>радова</w:t>
            </w:r>
            <w:r w:rsidRPr="008D70F0">
              <w:rPr>
                <w:rFonts w:cs="Arial"/>
                <w:lang w:val="sr-Cyrl-CS"/>
              </w:rPr>
              <w:t>:</w:t>
            </w:r>
          </w:p>
        </w:tc>
      </w:tr>
      <w:tr w:rsidR="00343A18" w:rsidRPr="008D70F0" w14:paraId="134922E2" w14:textId="77777777" w:rsidTr="00BC01DC">
        <w:trPr>
          <w:jc w:val="center"/>
        </w:trPr>
        <w:tc>
          <w:tcPr>
            <w:tcW w:w="3882" w:type="dxa"/>
          </w:tcPr>
          <w:p w14:paraId="6599AC8D" w14:textId="77777777" w:rsidR="00343A18" w:rsidRPr="008D70F0" w:rsidRDefault="00343A18" w:rsidP="00BC01DC">
            <w:pPr>
              <w:spacing w:before="0"/>
              <w:jc w:val="center"/>
              <w:rPr>
                <w:rFonts w:cs="Arial"/>
              </w:rPr>
            </w:pPr>
          </w:p>
        </w:tc>
        <w:tc>
          <w:tcPr>
            <w:tcW w:w="2127" w:type="dxa"/>
          </w:tcPr>
          <w:p w14:paraId="537D805A" w14:textId="77777777" w:rsidR="00343A18" w:rsidRPr="008D70F0" w:rsidRDefault="00343A18" w:rsidP="00BC01DC">
            <w:pPr>
              <w:spacing w:before="0"/>
              <w:jc w:val="center"/>
              <w:rPr>
                <w:rFonts w:cs="Arial"/>
              </w:rPr>
            </w:pPr>
            <w:r w:rsidRPr="008D70F0">
              <w:rPr>
                <w:rFonts w:cs="Arial"/>
              </w:rPr>
              <w:t>М.П.</w:t>
            </w:r>
          </w:p>
        </w:tc>
        <w:tc>
          <w:tcPr>
            <w:tcW w:w="4022" w:type="dxa"/>
          </w:tcPr>
          <w:p w14:paraId="10B1E273" w14:textId="77777777" w:rsidR="00343A18" w:rsidRPr="008D70F0" w:rsidRDefault="00343A18" w:rsidP="00BC01DC">
            <w:pPr>
              <w:spacing w:before="0"/>
              <w:jc w:val="center"/>
              <w:rPr>
                <w:rFonts w:cs="Arial"/>
                <w:lang w:val="ru-RU"/>
              </w:rPr>
            </w:pPr>
          </w:p>
        </w:tc>
      </w:tr>
      <w:tr w:rsidR="00343A18" w:rsidRPr="008D70F0" w14:paraId="7D309BD4" w14:textId="77777777" w:rsidTr="00BC01DC">
        <w:trPr>
          <w:jc w:val="center"/>
        </w:trPr>
        <w:tc>
          <w:tcPr>
            <w:tcW w:w="3882" w:type="dxa"/>
            <w:tcBorders>
              <w:bottom w:val="single" w:sz="4" w:space="0" w:color="auto"/>
            </w:tcBorders>
          </w:tcPr>
          <w:p w14:paraId="77CBE80D" w14:textId="77777777" w:rsidR="00343A18" w:rsidRPr="008D70F0" w:rsidRDefault="00343A18" w:rsidP="00BC01DC">
            <w:pPr>
              <w:spacing w:before="0"/>
              <w:jc w:val="center"/>
              <w:rPr>
                <w:rFonts w:cs="Arial"/>
              </w:rPr>
            </w:pPr>
          </w:p>
        </w:tc>
        <w:tc>
          <w:tcPr>
            <w:tcW w:w="2127" w:type="dxa"/>
          </w:tcPr>
          <w:p w14:paraId="64924484" w14:textId="77777777" w:rsidR="00343A18" w:rsidRPr="008D70F0" w:rsidRDefault="00343A18" w:rsidP="00BC01DC">
            <w:pPr>
              <w:spacing w:before="0"/>
              <w:jc w:val="center"/>
              <w:rPr>
                <w:rFonts w:cs="Arial"/>
                <w:lang w:val="ru-RU"/>
              </w:rPr>
            </w:pPr>
          </w:p>
        </w:tc>
        <w:tc>
          <w:tcPr>
            <w:tcW w:w="4022" w:type="dxa"/>
            <w:tcBorders>
              <w:bottom w:val="single" w:sz="4" w:space="0" w:color="auto"/>
            </w:tcBorders>
          </w:tcPr>
          <w:p w14:paraId="5A5B574A" w14:textId="77777777" w:rsidR="00343A18" w:rsidRPr="008D70F0" w:rsidRDefault="00343A18" w:rsidP="00BC01DC">
            <w:pPr>
              <w:spacing w:before="0"/>
              <w:jc w:val="center"/>
              <w:rPr>
                <w:rFonts w:cs="Arial"/>
                <w:lang w:val="ru-RU"/>
              </w:rPr>
            </w:pPr>
          </w:p>
        </w:tc>
      </w:tr>
      <w:tr w:rsidR="00343A18" w:rsidRPr="008D70F0" w14:paraId="082919F6" w14:textId="77777777" w:rsidTr="00BC01DC">
        <w:trPr>
          <w:trHeight w:val="389"/>
          <w:jc w:val="center"/>
        </w:trPr>
        <w:tc>
          <w:tcPr>
            <w:tcW w:w="3882" w:type="dxa"/>
            <w:tcBorders>
              <w:top w:val="single" w:sz="4" w:space="0" w:color="auto"/>
            </w:tcBorders>
          </w:tcPr>
          <w:p w14:paraId="4CD70E13" w14:textId="77777777" w:rsidR="00343A18" w:rsidRPr="008D70F0" w:rsidRDefault="00343A18" w:rsidP="00BC01DC">
            <w:pPr>
              <w:spacing w:before="0"/>
              <w:jc w:val="center"/>
              <w:rPr>
                <w:rFonts w:cs="Arial"/>
              </w:rPr>
            </w:pPr>
          </w:p>
        </w:tc>
        <w:tc>
          <w:tcPr>
            <w:tcW w:w="2127" w:type="dxa"/>
          </w:tcPr>
          <w:p w14:paraId="7143C4B1" w14:textId="77777777" w:rsidR="00343A18" w:rsidRPr="008D70F0" w:rsidRDefault="00343A18" w:rsidP="00BC01DC">
            <w:pPr>
              <w:spacing w:before="0"/>
              <w:jc w:val="center"/>
              <w:rPr>
                <w:rFonts w:cs="Arial"/>
                <w:lang w:val="ru-RU"/>
              </w:rPr>
            </w:pPr>
          </w:p>
        </w:tc>
        <w:tc>
          <w:tcPr>
            <w:tcW w:w="4022" w:type="dxa"/>
            <w:tcBorders>
              <w:top w:val="single" w:sz="4" w:space="0" w:color="auto"/>
            </w:tcBorders>
          </w:tcPr>
          <w:p w14:paraId="4FDDB9AE" w14:textId="77777777" w:rsidR="00343A18" w:rsidRPr="008D70F0" w:rsidRDefault="00343A18" w:rsidP="00BC01DC">
            <w:pPr>
              <w:spacing w:before="0"/>
              <w:jc w:val="center"/>
              <w:rPr>
                <w:rFonts w:cs="Arial"/>
                <w:lang w:val="ru-RU"/>
              </w:rPr>
            </w:pPr>
          </w:p>
        </w:tc>
      </w:tr>
    </w:tbl>
    <w:p w14:paraId="2BD5AC5D" w14:textId="77777777" w:rsidR="00343A18" w:rsidRPr="008D70F0" w:rsidRDefault="00343A18" w:rsidP="00E750C9">
      <w:pPr>
        <w:spacing w:before="0"/>
        <w:jc w:val="left"/>
        <w:rPr>
          <w:rFonts w:cs="Arial"/>
          <w:b/>
        </w:rPr>
      </w:pPr>
      <w:r w:rsidRPr="008D70F0">
        <w:rPr>
          <w:rFonts w:cs="Arial"/>
          <w:b/>
        </w:rPr>
        <w:t>НАПОМЕНА:</w:t>
      </w:r>
    </w:p>
    <w:p w14:paraId="3F4235E4" w14:textId="77777777" w:rsidR="00343A18" w:rsidRPr="008D70F0" w:rsidRDefault="00343A18" w:rsidP="00343A18">
      <w:pPr>
        <w:rPr>
          <w:rFonts w:cs="Arial"/>
        </w:rPr>
      </w:pPr>
      <w:r w:rsidRPr="008D70F0">
        <w:rPr>
          <w:rFonts w:cs="Arial"/>
        </w:rPr>
        <w:t>Приликом подношења понуде овај образац копирати у потребном броју примерака.</w:t>
      </w:r>
    </w:p>
    <w:p w14:paraId="6A1A37F4" w14:textId="77777777" w:rsidR="00657291" w:rsidRPr="008D70F0" w:rsidRDefault="00657291" w:rsidP="00657291">
      <w:pPr>
        <w:spacing w:before="0"/>
        <w:rPr>
          <w:rFonts w:cs="Arial"/>
        </w:rPr>
      </w:pPr>
      <w:r w:rsidRPr="008D70F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0AE17A77" w14:textId="4D004053" w:rsidR="008A1B15" w:rsidRPr="008D70F0" w:rsidRDefault="008A1B15" w:rsidP="008A1B15">
      <w:pPr>
        <w:rPr>
          <w:rFonts w:cs="Arial"/>
        </w:rPr>
      </w:pPr>
      <w:r w:rsidRPr="008D70F0">
        <w:rPr>
          <w:rFonts w:cs="Arial"/>
        </w:rPr>
        <w:t>Уколико је референтни уговор закључен у страној валути, у поступку стручне оцене понуда наручилац ће извршити прерачун (</w:t>
      </w:r>
      <w:r w:rsidRPr="008D70F0">
        <w:rPr>
          <w:rFonts w:eastAsia="Calibri" w:cs="Arial"/>
        </w:rPr>
        <w:t xml:space="preserve">вредности </w:t>
      </w:r>
      <w:r w:rsidR="007800BC">
        <w:rPr>
          <w:rFonts w:eastAsia="Calibri" w:cs="Arial"/>
          <w:lang w:val="sr-Cyrl-RS"/>
        </w:rPr>
        <w:t>изведених радова</w:t>
      </w:r>
      <w:r w:rsidRPr="008D70F0">
        <w:rPr>
          <w:rFonts w:eastAsia="Calibri" w:cs="Arial"/>
        </w:rPr>
        <w:t>)</w:t>
      </w:r>
      <w:r w:rsidRPr="008D70F0">
        <w:rPr>
          <w:rFonts w:cs="Arial"/>
        </w:rPr>
        <w:t xml:space="preserve"> у динаре по средњем курсу Народне Банке Србије на дан закључења референтног уговора.</w:t>
      </w:r>
    </w:p>
    <w:p w14:paraId="0723CD26" w14:textId="77777777" w:rsidR="00343A18" w:rsidRPr="00D35147" w:rsidRDefault="0027192A" w:rsidP="00343A18">
      <w:pPr>
        <w:rPr>
          <w:rFonts w:cs="Arial"/>
          <w:lang w:val="sr-Cyrl-RS"/>
        </w:rPr>
      </w:pPr>
      <w:r w:rsidRPr="00D35147">
        <w:rPr>
          <w:rFonts w:eastAsia="Calibri" w:cs="Arial"/>
          <w:lang w:val="ru-RU"/>
        </w:rPr>
        <w:t xml:space="preserve">Потврда може бити достављена </w:t>
      </w:r>
      <w:r w:rsidRPr="00D35147">
        <w:rPr>
          <w:rFonts w:eastAsia="Calibri" w:cs="Arial"/>
          <w:lang w:val="sr-Cyrl-RS"/>
        </w:rPr>
        <w:t xml:space="preserve">и </w:t>
      </w:r>
      <w:r w:rsidRPr="00D35147">
        <w:rPr>
          <w:rFonts w:eastAsia="Calibri" w:cs="Arial"/>
          <w:lang w:val="ru-RU"/>
        </w:rPr>
        <w:t xml:space="preserve">у слободној форми, </w:t>
      </w:r>
      <w:r w:rsidRPr="00D35147">
        <w:rPr>
          <w:rFonts w:eastAsia="Calibri" w:cs="Arial"/>
          <w:lang w:val="sr-Cyrl-RS"/>
        </w:rPr>
        <w:t>под условом</w:t>
      </w:r>
      <w:r w:rsidRPr="00D35147">
        <w:rPr>
          <w:rFonts w:eastAsia="Calibri" w:cs="Arial"/>
          <w:lang w:val="ru-RU"/>
        </w:rPr>
        <w:t xml:space="preserve"> да садржи захтеване податке</w:t>
      </w:r>
      <w:r w:rsidR="008D70F0" w:rsidRPr="00D35147">
        <w:rPr>
          <w:rFonts w:eastAsia="Calibri" w:cs="Arial"/>
          <w:lang w:val="ru-RU"/>
        </w:rPr>
        <w:t>.</w:t>
      </w:r>
    </w:p>
    <w:p w14:paraId="27B507C7" w14:textId="5694B629" w:rsidR="00C114D9" w:rsidRPr="006929D8" w:rsidRDefault="00C114D9" w:rsidP="00B02E86">
      <w:pPr>
        <w:rPr>
          <w:lang w:val="sr-Cyrl-RS"/>
        </w:rPr>
      </w:pPr>
    </w:p>
    <w:p w14:paraId="66F8346F" w14:textId="77777777" w:rsidR="007E7BB8" w:rsidRPr="00F32BD8" w:rsidRDefault="007E7BB8" w:rsidP="007E7BB8">
      <w:pPr>
        <w:pStyle w:val="KDObrazac"/>
        <w:spacing w:before="0"/>
        <w:rPr>
          <w:lang w:val="sr-Cyrl-RS"/>
        </w:rPr>
      </w:pPr>
      <w:r w:rsidRPr="006929D8">
        <w:rPr>
          <w:lang w:val="sr-Cyrl-RS"/>
        </w:rPr>
        <w:lastRenderedPageBreak/>
        <w:t xml:space="preserve">ОБРАЗАЦ </w:t>
      </w:r>
      <w:r w:rsidR="003A46AC">
        <w:rPr>
          <w:lang w:val="sr-Cyrl-RS"/>
        </w:rPr>
        <w:t>7</w:t>
      </w:r>
    </w:p>
    <w:p w14:paraId="5B0069AE" w14:textId="77777777" w:rsidR="007E7BB8" w:rsidRPr="008377FF" w:rsidRDefault="007E7BB8" w:rsidP="007E7BB8">
      <w:pPr>
        <w:spacing w:before="0"/>
        <w:rPr>
          <w:rFonts w:cs="Arial"/>
          <w:lang w:val="sr-Cyrl-CS"/>
        </w:rPr>
      </w:pPr>
    </w:p>
    <w:p w14:paraId="39E30C82" w14:textId="77777777" w:rsidR="007E7BB8" w:rsidRPr="006929D8" w:rsidRDefault="007E7BB8" w:rsidP="007E7BB8">
      <w:pPr>
        <w:spacing w:before="0"/>
        <w:jc w:val="center"/>
        <w:rPr>
          <w:rFonts w:cs="Arial"/>
          <w:b/>
          <w:lang w:val="sr-Cyrl-RS"/>
        </w:rPr>
      </w:pPr>
      <w:r w:rsidRPr="006929D8">
        <w:rPr>
          <w:rFonts w:cs="Arial"/>
          <w:b/>
          <w:lang w:val="sr-Cyrl-RS"/>
        </w:rPr>
        <w:t>ОБРАЗАЦ ТРОШКОВА ПРИПРЕМЕ ПОНУДЕ</w:t>
      </w:r>
    </w:p>
    <w:p w14:paraId="566397F7" w14:textId="77777777" w:rsidR="00F32BD8" w:rsidRDefault="007E7BB8" w:rsidP="007E7BB8">
      <w:pPr>
        <w:spacing w:after="120"/>
        <w:jc w:val="center"/>
        <w:rPr>
          <w:rFonts w:eastAsia="TimesNewRomanPSMT" w:cs="Arial"/>
          <w:bCs/>
          <w:color w:val="000000"/>
          <w:lang w:val="ru-RU"/>
        </w:rPr>
      </w:pPr>
      <w:r w:rsidRPr="006929D8">
        <w:rPr>
          <w:rFonts w:cs="Arial"/>
          <w:lang w:val="sr-Cyrl-RS"/>
        </w:rPr>
        <w:t xml:space="preserve">за јавну набавку </w:t>
      </w:r>
      <w:r w:rsidR="00873EBD" w:rsidRPr="006929D8">
        <w:rPr>
          <w:rFonts w:cs="Arial"/>
          <w:lang w:val="sr-Cyrl-RS"/>
        </w:rPr>
        <w:t>радова</w:t>
      </w:r>
      <w:r w:rsidR="00F32BD8" w:rsidRPr="006929D8">
        <w:rPr>
          <w:rFonts w:cs="Arial"/>
          <w:lang w:val="sr-Cyrl-RS"/>
        </w:rPr>
        <w:t>:</w:t>
      </w:r>
      <w:r w:rsidR="00F32BD8" w:rsidRPr="00F32BD8">
        <w:rPr>
          <w:rFonts w:cs="Arial"/>
          <w:lang w:val="sr-Cyrl-CS"/>
        </w:rPr>
        <w:t xml:space="preserve"> </w:t>
      </w:r>
      <w:r w:rsidR="005241DF">
        <w:rPr>
          <w:rFonts w:cs="Arial"/>
          <w:lang w:val="sr-Cyrl-CS"/>
        </w:rPr>
        <w:t>Предфинансирање ремонта 2018, Термоизолатерски и скеларски радови у ремонту Б1 и Б2- ТЕНТ Б</w:t>
      </w:r>
      <w:r w:rsidR="00F32BD8" w:rsidRPr="000F6F9F">
        <w:rPr>
          <w:rFonts w:eastAsia="TimesNewRomanPSMT" w:cs="Arial"/>
          <w:bCs/>
          <w:color w:val="000000"/>
          <w:lang w:val="ru-RU"/>
        </w:rPr>
        <w:t xml:space="preserve"> </w:t>
      </w:r>
    </w:p>
    <w:p w14:paraId="45C9B62C" w14:textId="77777777" w:rsidR="00F32BD8" w:rsidRDefault="00F32BD8" w:rsidP="00F32BD8">
      <w:pPr>
        <w:spacing w:after="120"/>
        <w:jc w:val="center"/>
        <w:rPr>
          <w:rFonts w:cs="Arial"/>
          <w:lang w:val="sr-Cyrl-CS"/>
        </w:rPr>
      </w:pPr>
      <w:r w:rsidRPr="008377FF">
        <w:rPr>
          <w:rFonts w:cs="Arial"/>
          <w:lang w:val="ru-RU"/>
        </w:rPr>
        <w:t>ЈН бр.</w:t>
      </w:r>
      <w:r w:rsidRPr="0027192A">
        <w:rPr>
          <w:rFonts w:cs="Arial"/>
          <w:lang w:val="sr-Cyrl-CS"/>
        </w:rPr>
        <w:t xml:space="preserve"> </w:t>
      </w:r>
      <w:r w:rsidR="005241DF">
        <w:rPr>
          <w:rFonts w:cs="Arial"/>
          <w:lang w:val="sr-Cyrl-CS"/>
        </w:rPr>
        <w:t>3000/1741/2017 (1766/2017)</w:t>
      </w:r>
    </w:p>
    <w:p w14:paraId="665E8ED9" w14:textId="2B9DE3CD" w:rsidR="007E7BB8" w:rsidRPr="008377FF" w:rsidRDefault="007E7BB8" w:rsidP="00F32BD8">
      <w:pPr>
        <w:spacing w:after="120"/>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506150">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549B0501" w14:textId="77777777"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14:paraId="3BBEA9B6" w14:textId="77777777" w:rsidTr="00947850">
        <w:trPr>
          <w:trHeight w:val="734"/>
          <w:tblCellSpacing w:w="20" w:type="dxa"/>
        </w:trPr>
        <w:tc>
          <w:tcPr>
            <w:tcW w:w="5323" w:type="dxa"/>
            <w:shd w:val="clear" w:color="auto" w:fill="auto"/>
            <w:vAlign w:val="center"/>
          </w:tcPr>
          <w:p w14:paraId="5A1BDFF6" w14:textId="77777777" w:rsidR="007E7BB8" w:rsidRPr="008377FF" w:rsidRDefault="00F32BD8" w:rsidP="00947850">
            <w:pPr>
              <w:jc w:val="center"/>
              <w:rPr>
                <w:rFonts w:cs="Arial"/>
                <w:color w:val="00B0F0"/>
                <w:lang w:val="ru-RU"/>
              </w:rPr>
            </w:pPr>
            <w:r w:rsidRPr="006929D8">
              <w:rPr>
                <w:rFonts w:cs="Arial"/>
                <w:lang w:val="ru-RU"/>
              </w:rPr>
              <w:t xml:space="preserve">трошкови прибављања средстава </w:t>
            </w:r>
            <w:r w:rsidR="00A01D16">
              <w:rPr>
                <w:rFonts w:cs="Arial"/>
                <w:lang w:val="ru-RU"/>
              </w:rPr>
              <w:t xml:space="preserve">финанскијског </w:t>
            </w:r>
            <w:r w:rsidRPr="006929D8">
              <w:rPr>
                <w:rFonts w:cs="Arial"/>
                <w:lang w:val="ru-RU"/>
              </w:rPr>
              <w:t>обезбеђења за озбиљност понуде</w:t>
            </w:r>
          </w:p>
        </w:tc>
        <w:tc>
          <w:tcPr>
            <w:tcW w:w="4260" w:type="dxa"/>
            <w:shd w:val="clear" w:color="auto" w:fill="auto"/>
          </w:tcPr>
          <w:p w14:paraId="7A6BD015" w14:textId="77777777" w:rsidR="007E7BB8" w:rsidRPr="008377FF" w:rsidRDefault="007E7BB8" w:rsidP="00BE2EA9">
            <w:pPr>
              <w:rPr>
                <w:rFonts w:cs="Arial"/>
                <w:lang w:val="ru-RU"/>
              </w:rPr>
            </w:pPr>
          </w:p>
          <w:p w14:paraId="151AAF2A" w14:textId="77777777" w:rsidR="007E7BB8" w:rsidRPr="008377FF" w:rsidRDefault="007E7BB8" w:rsidP="007E7BB8">
            <w:pPr>
              <w:rPr>
                <w:rFonts w:cs="Arial"/>
              </w:rPr>
            </w:pPr>
            <w:r w:rsidRPr="008377FF">
              <w:rPr>
                <w:rFonts w:cs="Arial"/>
              </w:rPr>
              <w:t xml:space="preserve">__________ динара </w:t>
            </w:r>
          </w:p>
        </w:tc>
      </w:tr>
      <w:tr w:rsidR="007E7BB8" w:rsidRPr="008377FF" w14:paraId="12192344" w14:textId="77777777" w:rsidTr="00BE2EA9">
        <w:trPr>
          <w:trHeight w:val="749"/>
          <w:tblCellSpacing w:w="20" w:type="dxa"/>
        </w:trPr>
        <w:tc>
          <w:tcPr>
            <w:tcW w:w="5323" w:type="dxa"/>
            <w:shd w:val="clear" w:color="auto" w:fill="auto"/>
            <w:vAlign w:val="center"/>
          </w:tcPr>
          <w:p w14:paraId="1C818196" w14:textId="77777777" w:rsidR="007E7BB8" w:rsidRPr="008377FF" w:rsidRDefault="007E7BB8" w:rsidP="00BE2EA9">
            <w:pPr>
              <w:jc w:val="center"/>
              <w:rPr>
                <w:rFonts w:cs="Arial"/>
                <w:color w:val="00B0F0"/>
              </w:rPr>
            </w:pPr>
          </w:p>
        </w:tc>
        <w:tc>
          <w:tcPr>
            <w:tcW w:w="4260" w:type="dxa"/>
            <w:shd w:val="clear" w:color="auto" w:fill="auto"/>
          </w:tcPr>
          <w:p w14:paraId="2F55227F" w14:textId="77777777" w:rsidR="007E7BB8" w:rsidRPr="008377FF" w:rsidRDefault="007E7BB8" w:rsidP="00BE2EA9">
            <w:pPr>
              <w:rPr>
                <w:rFonts w:cs="Arial"/>
              </w:rPr>
            </w:pPr>
          </w:p>
          <w:p w14:paraId="70193528" w14:textId="77777777" w:rsidR="007E7BB8" w:rsidRPr="008377FF" w:rsidRDefault="007E7BB8" w:rsidP="007E7BB8">
            <w:pPr>
              <w:rPr>
                <w:rFonts w:cs="Arial"/>
              </w:rPr>
            </w:pPr>
            <w:r w:rsidRPr="008377FF">
              <w:rPr>
                <w:rFonts w:cs="Arial"/>
              </w:rPr>
              <w:t xml:space="preserve">__________ динара </w:t>
            </w:r>
          </w:p>
        </w:tc>
      </w:tr>
      <w:tr w:rsidR="007E7BB8" w:rsidRPr="008377FF" w14:paraId="31A29B2B" w14:textId="77777777" w:rsidTr="00BE2EA9">
        <w:trPr>
          <w:trHeight w:val="307"/>
          <w:tblCellSpacing w:w="20" w:type="dxa"/>
        </w:trPr>
        <w:tc>
          <w:tcPr>
            <w:tcW w:w="5323" w:type="dxa"/>
            <w:shd w:val="clear" w:color="auto" w:fill="auto"/>
            <w:vAlign w:val="center"/>
          </w:tcPr>
          <w:p w14:paraId="696A922F" w14:textId="77777777"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14:paraId="387714E7" w14:textId="77777777" w:rsidR="007E7BB8" w:rsidRPr="008377FF" w:rsidRDefault="007E7BB8" w:rsidP="00BE2EA9">
            <w:pPr>
              <w:rPr>
                <w:rFonts w:cs="Arial"/>
              </w:rPr>
            </w:pPr>
          </w:p>
          <w:p w14:paraId="4B69B71C" w14:textId="77777777" w:rsidR="007E7BB8" w:rsidRPr="008377FF" w:rsidRDefault="007E7BB8" w:rsidP="00BE2EA9">
            <w:pPr>
              <w:rPr>
                <w:rFonts w:cs="Arial"/>
              </w:rPr>
            </w:pPr>
            <w:r w:rsidRPr="008377FF">
              <w:rPr>
                <w:rFonts w:cs="Arial"/>
              </w:rPr>
              <w:t>__________ динара</w:t>
            </w:r>
          </w:p>
        </w:tc>
      </w:tr>
      <w:tr w:rsidR="007E7BB8" w:rsidRPr="008377FF" w14:paraId="2B390B7C" w14:textId="77777777" w:rsidTr="00BE2EA9">
        <w:trPr>
          <w:trHeight w:val="433"/>
          <w:tblCellSpacing w:w="20" w:type="dxa"/>
        </w:trPr>
        <w:tc>
          <w:tcPr>
            <w:tcW w:w="5323" w:type="dxa"/>
            <w:shd w:val="clear" w:color="auto" w:fill="auto"/>
            <w:vAlign w:val="center"/>
          </w:tcPr>
          <w:p w14:paraId="46278CF9" w14:textId="77777777"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14:paraId="765809D1" w14:textId="77777777" w:rsidR="007E7BB8" w:rsidRPr="008377FF" w:rsidRDefault="007E7BB8" w:rsidP="00BE2EA9">
            <w:pPr>
              <w:rPr>
                <w:rFonts w:cs="Arial"/>
              </w:rPr>
            </w:pPr>
          </w:p>
          <w:p w14:paraId="2A7D7D34" w14:textId="77777777" w:rsidR="007E7BB8" w:rsidRPr="008377FF" w:rsidRDefault="007E7BB8" w:rsidP="00BE2EA9">
            <w:pPr>
              <w:rPr>
                <w:rFonts w:cs="Arial"/>
              </w:rPr>
            </w:pPr>
            <w:r w:rsidRPr="008377FF">
              <w:rPr>
                <w:rFonts w:cs="Arial"/>
              </w:rPr>
              <w:t>__________ динара</w:t>
            </w:r>
          </w:p>
        </w:tc>
      </w:tr>
      <w:tr w:rsidR="007E7BB8" w:rsidRPr="008377FF" w14:paraId="1B612803" w14:textId="77777777" w:rsidTr="00BE2EA9">
        <w:trPr>
          <w:trHeight w:val="190"/>
          <w:tblCellSpacing w:w="20" w:type="dxa"/>
        </w:trPr>
        <w:tc>
          <w:tcPr>
            <w:tcW w:w="5323" w:type="dxa"/>
            <w:shd w:val="clear" w:color="auto" w:fill="auto"/>
          </w:tcPr>
          <w:p w14:paraId="467A547C" w14:textId="77777777" w:rsidR="007E7BB8" w:rsidRPr="008377FF" w:rsidRDefault="007E7BB8" w:rsidP="00BE2EA9">
            <w:pPr>
              <w:jc w:val="center"/>
              <w:rPr>
                <w:rFonts w:cs="Arial"/>
              </w:rPr>
            </w:pPr>
          </w:p>
          <w:p w14:paraId="5E07FAFA" w14:textId="77777777"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14:paraId="7334322B" w14:textId="77777777" w:rsidR="007E7BB8" w:rsidRPr="008377FF" w:rsidRDefault="007E7BB8" w:rsidP="00BE2EA9">
            <w:pPr>
              <w:rPr>
                <w:rFonts w:cs="Arial"/>
              </w:rPr>
            </w:pPr>
          </w:p>
          <w:p w14:paraId="3475844C" w14:textId="77777777" w:rsidR="007E7BB8" w:rsidRPr="008377FF" w:rsidRDefault="007E7BB8" w:rsidP="00BE2EA9">
            <w:pPr>
              <w:rPr>
                <w:rFonts w:cs="Arial"/>
              </w:rPr>
            </w:pPr>
            <w:r w:rsidRPr="008377FF">
              <w:rPr>
                <w:rFonts w:cs="Arial"/>
              </w:rPr>
              <w:t>__________ динара</w:t>
            </w:r>
          </w:p>
        </w:tc>
      </w:tr>
    </w:tbl>
    <w:p w14:paraId="7948AABE" w14:textId="77777777"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3CB28F1" w14:textId="77777777"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14:paraId="0299731D" w14:textId="77777777" w:rsidTr="00BE2EA9">
        <w:trPr>
          <w:jc w:val="center"/>
        </w:trPr>
        <w:tc>
          <w:tcPr>
            <w:tcW w:w="3882" w:type="dxa"/>
          </w:tcPr>
          <w:p w14:paraId="53EE915F" w14:textId="77777777" w:rsidR="007E7BB8" w:rsidRPr="008377FF" w:rsidRDefault="007E7BB8" w:rsidP="00BE2EA9">
            <w:pPr>
              <w:spacing w:before="0"/>
              <w:jc w:val="center"/>
              <w:rPr>
                <w:rFonts w:cs="Arial"/>
              </w:rPr>
            </w:pPr>
            <w:r w:rsidRPr="008377FF">
              <w:rPr>
                <w:rFonts w:cs="Arial"/>
              </w:rPr>
              <w:t>Датум:</w:t>
            </w:r>
          </w:p>
        </w:tc>
        <w:tc>
          <w:tcPr>
            <w:tcW w:w="2127" w:type="dxa"/>
          </w:tcPr>
          <w:p w14:paraId="024BD20A" w14:textId="77777777" w:rsidR="007E7BB8" w:rsidRPr="008377FF" w:rsidRDefault="007E7BB8" w:rsidP="00BE2EA9">
            <w:pPr>
              <w:spacing w:before="0"/>
              <w:jc w:val="center"/>
              <w:rPr>
                <w:rFonts w:cs="Arial"/>
                <w:lang w:val="ru-RU"/>
              </w:rPr>
            </w:pPr>
          </w:p>
        </w:tc>
        <w:tc>
          <w:tcPr>
            <w:tcW w:w="4022" w:type="dxa"/>
          </w:tcPr>
          <w:p w14:paraId="31C58C05" w14:textId="77777777"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14:paraId="5D8E00DA" w14:textId="77777777" w:rsidTr="00BE2EA9">
        <w:trPr>
          <w:jc w:val="center"/>
        </w:trPr>
        <w:tc>
          <w:tcPr>
            <w:tcW w:w="3882" w:type="dxa"/>
          </w:tcPr>
          <w:p w14:paraId="53E1DB1A" w14:textId="77777777" w:rsidR="007E7BB8" w:rsidRPr="008377FF" w:rsidRDefault="007E7BB8" w:rsidP="00BE2EA9">
            <w:pPr>
              <w:spacing w:before="0"/>
              <w:jc w:val="center"/>
              <w:rPr>
                <w:rFonts w:cs="Arial"/>
              </w:rPr>
            </w:pPr>
          </w:p>
        </w:tc>
        <w:tc>
          <w:tcPr>
            <w:tcW w:w="2127" w:type="dxa"/>
          </w:tcPr>
          <w:p w14:paraId="1A9F5DCD" w14:textId="77777777" w:rsidR="007E7BB8" w:rsidRPr="008377FF" w:rsidRDefault="007E7BB8" w:rsidP="00BE2EA9">
            <w:pPr>
              <w:spacing w:before="0"/>
              <w:jc w:val="center"/>
              <w:rPr>
                <w:rFonts w:cs="Arial"/>
              </w:rPr>
            </w:pPr>
            <w:r w:rsidRPr="008377FF">
              <w:rPr>
                <w:rFonts w:cs="Arial"/>
              </w:rPr>
              <w:t>М.П.</w:t>
            </w:r>
          </w:p>
        </w:tc>
        <w:tc>
          <w:tcPr>
            <w:tcW w:w="4022" w:type="dxa"/>
          </w:tcPr>
          <w:p w14:paraId="6EDE346C" w14:textId="77777777" w:rsidR="007E7BB8" w:rsidRPr="008377FF" w:rsidRDefault="007E7BB8" w:rsidP="00BE2EA9">
            <w:pPr>
              <w:spacing w:before="0"/>
              <w:jc w:val="center"/>
              <w:rPr>
                <w:rFonts w:cs="Arial"/>
                <w:lang w:val="ru-RU"/>
              </w:rPr>
            </w:pPr>
          </w:p>
        </w:tc>
      </w:tr>
      <w:tr w:rsidR="007E7BB8" w:rsidRPr="008377FF" w14:paraId="689FE9D3" w14:textId="77777777" w:rsidTr="00BE2EA9">
        <w:trPr>
          <w:jc w:val="center"/>
        </w:trPr>
        <w:tc>
          <w:tcPr>
            <w:tcW w:w="3882" w:type="dxa"/>
            <w:tcBorders>
              <w:bottom w:val="single" w:sz="4" w:space="0" w:color="auto"/>
            </w:tcBorders>
          </w:tcPr>
          <w:p w14:paraId="2BC3A182" w14:textId="77777777" w:rsidR="007E7BB8" w:rsidRPr="008377FF" w:rsidRDefault="007E7BB8" w:rsidP="00BE2EA9">
            <w:pPr>
              <w:spacing w:before="0"/>
              <w:jc w:val="center"/>
              <w:rPr>
                <w:rFonts w:cs="Arial"/>
              </w:rPr>
            </w:pPr>
          </w:p>
        </w:tc>
        <w:tc>
          <w:tcPr>
            <w:tcW w:w="2127" w:type="dxa"/>
          </w:tcPr>
          <w:p w14:paraId="0B17CACD" w14:textId="77777777" w:rsidR="007E7BB8" w:rsidRPr="008377FF" w:rsidRDefault="007E7BB8" w:rsidP="00BE2EA9">
            <w:pPr>
              <w:spacing w:before="0"/>
              <w:jc w:val="center"/>
              <w:rPr>
                <w:rFonts w:cs="Arial"/>
                <w:lang w:val="ru-RU"/>
              </w:rPr>
            </w:pPr>
          </w:p>
        </w:tc>
        <w:tc>
          <w:tcPr>
            <w:tcW w:w="4022" w:type="dxa"/>
            <w:tcBorders>
              <w:bottom w:val="single" w:sz="4" w:space="0" w:color="auto"/>
            </w:tcBorders>
          </w:tcPr>
          <w:p w14:paraId="2ACBD465" w14:textId="77777777" w:rsidR="007E7BB8" w:rsidRPr="008377FF" w:rsidRDefault="007E7BB8" w:rsidP="00BE2EA9">
            <w:pPr>
              <w:spacing w:before="0"/>
              <w:jc w:val="center"/>
              <w:rPr>
                <w:rFonts w:cs="Arial"/>
                <w:lang w:val="ru-RU"/>
              </w:rPr>
            </w:pPr>
          </w:p>
        </w:tc>
      </w:tr>
      <w:tr w:rsidR="007E7BB8" w:rsidRPr="008377FF" w14:paraId="27CC8CED" w14:textId="77777777" w:rsidTr="00BE2EA9">
        <w:trPr>
          <w:trHeight w:val="389"/>
          <w:jc w:val="center"/>
        </w:trPr>
        <w:tc>
          <w:tcPr>
            <w:tcW w:w="3882" w:type="dxa"/>
            <w:tcBorders>
              <w:top w:val="single" w:sz="4" w:space="0" w:color="auto"/>
            </w:tcBorders>
          </w:tcPr>
          <w:p w14:paraId="59DA3A43" w14:textId="77777777" w:rsidR="007E7BB8" w:rsidRPr="008377FF" w:rsidRDefault="007E7BB8" w:rsidP="00BE2EA9">
            <w:pPr>
              <w:spacing w:before="0"/>
              <w:jc w:val="center"/>
              <w:rPr>
                <w:rFonts w:cs="Arial"/>
              </w:rPr>
            </w:pPr>
          </w:p>
        </w:tc>
        <w:tc>
          <w:tcPr>
            <w:tcW w:w="2127" w:type="dxa"/>
          </w:tcPr>
          <w:p w14:paraId="23FA0AC9" w14:textId="77777777" w:rsidR="007E7BB8" w:rsidRPr="008377FF" w:rsidRDefault="007E7BB8" w:rsidP="00BE2EA9">
            <w:pPr>
              <w:spacing w:before="0"/>
              <w:jc w:val="center"/>
              <w:rPr>
                <w:rFonts w:cs="Arial"/>
                <w:lang w:val="ru-RU"/>
              </w:rPr>
            </w:pPr>
          </w:p>
        </w:tc>
        <w:tc>
          <w:tcPr>
            <w:tcW w:w="4022" w:type="dxa"/>
            <w:tcBorders>
              <w:top w:val="single" w:sz="4" w:space="0" w:color="auto"/>
            </w:tcBorders>
          </w:tcPr>
          <w:p w14:paraId="4A7C90D1" w14:textId="77777777" w:rsidR="007E7BB8" w:rsidRPr="008377FF" w:rsidRDefault="007E7BB8" w:rsidP="00BE2EA9">
            <w:pPr>
              <w:spacing w:before="0"/>
              <w:jc w:val="center"/>
              <w:rPr>
                <w:rFonts w:cs="Arial"/>
                <w:lang w:val="ru-RU"/>
              </w:rPr>
            </w:pPr>
          </w:p>
        </w:tc>
      </w:tr>
    </w:tbl>
    <w:p w14:paraId="6D472242" w14:textId="77777777" w:rsidR="007E7BB8" w:rsidRPr="008377FF" w:rsidRDefault="007E7BB8" w:rsidP="007E7BB8">
      <w:pPr>
        <w:tabs>
          <w:tab w:val="left" w:pos="0"/>
        </w:tabs>
        <w:spacing w:before="0"/>
        <w:rPr>
          <w:rFonts w:cs="Arial"/>
          <w:b/>
          <w:lang w:val="ru-RU"/>
        </w:rPr>
      </w:pPr>
      <w:r w:rsidRPr="008377FF">
        <w:rPr>
          <w:rFonts w:cs="Arial"/>
          <w:b/>
          <w:lang w:val="ru-RU"/>
        </w:rPr>
        <w:t>Напомена:</w:t>
      </w:r>
    </w:p>
    <w:p w14:paraId="5CFA26BA" w14:textId="77777777"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03AC8504" w14:textId="77777777" w:rsidR="007E7BB8" w:rsidRPr="008377FF" w:rsidRDefault="007E7BB8" w:rsidP="007E7BB8">
      <w:pPr>
        <w:tabs>
          <w:tab w:val="left" w:pos="0"/>
        </w:tabs>
        <w:spacing w:before="0"/>
        <w:rPr>
          <w:rFonts w:cs="Arial"/>
          <w:lang w:val="ru-RU"/>
        </w:rPr>
      </w:pPr>
      <w:r w:rsidRPr="006929D8">
        <w:rPr>
          <w:rFonts w:cs="Arial"/>
          <w:lang w:val="ru-RU"/>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0C779CF5" w14:textId="77777777"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63CD26D0" w14:textId="77777777"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5056E229" w14:textId="77777777" w:rsidR="00F32BD8" w:rsidRDefault="00F32BD8">
      <w:pPr>
        <w:spacing w:before="0"/>
        <w:jc w:val="left"/>
        <w:rPr>
          <w:rFonts w:eastAsia="TimesNewRomanPS-BoldMT" w:cs="Arial"/>
          <w:lang w:val="ru-RU"/>
        </w:rPr>
      </w:pPr>
      <w:r w:rsidRPr="006929D8">
        <w:rPr>
          <w:rFonts w:eastAsia="TimesNewRomanPS-BoldMT" w:cs="Arial"/>
          <w:i/>
          <w:lang w:val="ru-RU"/>
        </w:rPr>
        <w:br w:type="page"/>
      </w:r>
    </w:p>
    <w:p w14:paraId="1D1C1035" w14:textId="74D6DFD9" w:rsidR="004D2983" w:rsidRPr="006929D8" w:rsidRDefault="004D2983" w:rsidP="007E7BB8">
      <w:pPr>
        <w:pStyle w:val="KDKomentar"/>
        <w:spacing w:before="0"/>
        <w:rPr>
          <w:rFonts w:eastAsia="TimesNewRomanPS-BoldMT" w:cs="Arial"/>
          <w:i w:val="0"/>
          <w:color w:val="auto"/>
          <w:sz w:val="22"/>
          <w:szCs w:val="22"/>
        </w:rPr>
      </w:pPr>
    </w:p>
    <w:p w14:paraId="58A68C8E" w14:textId="77777777" w:rsidR="00925E05" w:rsidRPr="007550A1" w:rsidRDefault="00925E05" w:rsidP="008A1B15">
      <w:pPr>
        <w:pStyle w:val="KDObrazac"/>
        <w:spacing w:before="0"/>
        <w:rPr>
          <w:lang w:val="sr-Cyrl-RS"/>
        </w:rPr>
      </w:pPr>
      <w:r w:rsidRPr="006929D8">
        <w:rPr>
          <w:lang w:val="ru-RU"/>
        </w:rPr>
        <w:t xml:space="preserve">ПРИЛОГ </w:t>
      </w:r>
      <w:r w:rsidR="007550A1">
        <w:rPr>
          <w:lang w:val="sr-Cyrl-RS"/>
        </w:rPr>
        <w:t>1</w:t>
      </w:r>
    </w:p>
    <w:p w14:paraId="086B127C" w14:textId="77777777" w:rsidR="00932668" w:rsidRPr="008377FF" w:rsidRDefault="00932668" w:rsidP="00932668">
      <w:pPr>
        <w:pStyle w:val="NoSpacing"/>
        <w:suppressAutoHyphens w:val="0"/>
        <w:spacing w:before="0"/>
        <w:jc w:val="center"/>
        <w:rPr>
          <w:rFonts w:cs="Arial"/>
          <w:sz w:val="22"/>
          <w:szCs w:val="22"/>
          <w:lang w:val="sr-Latn-CS"/>
        </w:rPr>
      </w:pPr>
    </w:p>
    <w:p w14:paraId="0EB0CBEF" w14:textId="77777777" w:rsidR="00932668" w:rsidRPr="008377FF" w:rsidRDefault="00932668" w:rsidP="00932668">
      <w:pPr>
        <w:pStyle w:val="NoSpacing"/>
        <w:suppressAutoHyphens w:val="0"/>
        <w:spacing w:before="0"/>
        <w:jc w:val="center"/>
        <w:rPr>
          <w:rFonts w:cs="Arial"/>
          <w:sz w:val="22"/>
          <w:szCs w:val="22"/>
          <w:lang w:val="sr-Latn-CS"/>
        </w:rPr>
      </w:pPr>
    </w:p>
    <w:p w14:paraId="2F8C3BBC" w14:textId="77777777"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14:paraId="31DC5FB5" w14:textId="77777777" w:rsidR="00932668" w:rsidRPr="008377FF" w:rsidRDefault="00932668" w:rsidP="00932668">
      <w:pPr>
        <w:pStyle w:val="NoSpacing"/>
        <w:suppressAutoHyphens w:val="0"/>
        <w:spacing w:before="0"/>
        <w:jc w:val="center"/>
        <w:rPr>
          <w:rFonts w:cs="Arial"/>
          <w:b/>
          <w:sz w:val="22"/>
          <w:szCs w:val="22"/>
        </w:rPr>
      </w:pPr>
    </w:p>
    <w:p w14:paraId="6E50765F" w14:textId="77777777"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6929D8" w14:paraId="794BC50D"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1FDA0FA0" w14:textId="77777777"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0B96435F" w14:textId="77777777"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14:paraId="1EA3499D" w14:textId="77777777" w:rsidR="00932668" w:rsidRPr="008377FF" w:rsidRDefault="00932668" w:rsidP="00BE2EA9">
            <w:pPr>
              <w:pStyle w:val="NoSpacing"/>
              <w:rPr>
                <w:rFonts w:cs="Arial"/>
                <w:sz w:val="22"/>
                <w:szCs w:val="22"/>
              </w:rPr>
            </w:pPr>
          </w:p>
        </w:tc>
      </w:tr>
      <w:tr w:rsidR="00932668" w:rsidRPr="006929D8" w14:paraId="534E803D"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6AD38CB0" w14:textId="77777777"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50C93DA3" w14:textId="77777777" w:rsidR="00932668" w:rsidRPr="008377FF" w:rsidRDefault="00932668" w:rsidP="00BE2EA9">
            <w:pPr>
              <w:pStyle w:val="NoSpacing"/>
              <w:rPr>
                <w:rFonts w:cs="Arial"/>
                <w:sz w:val="22"/>
                <w:szCs w:val="22"/>
              </w:rPr>
            </w:pPr>
          </w:p>
        </w:tc>
      </w:tr>
      <w:tr w:rsidR="00932668" w:rsidRPr="006929D8" w14:paraId="424F7AFA"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059A7ED4" w14:textId="77777777"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14:paraId="13003641" w14:textId="77777777" w:rsidR="00932668" w:rsidRPr="008377FF" w:rsidRDefault="00932668" w:rsidP="00BE2EA9">
            <w:pPr>
              <w:pStyle w:val="NoSpacing"/>
              <w:rPr>
                <w:rFonts w:cs="Arial"/>
                <w:sz w:val="22"/>
                <w:szCs w:val="22"/>
              </w:rPr>
            </w:pPr>
          </w:p>
          <w:p w14:paraId="0A2E07AD" w14:textId="77777777" w:rsidR="00932668" w:rsidRPr="008377FF" w:rsidRDefault="00932668" w:rsidP="00BE2EA9">
            <w:pPr>
              <w:pStyle w:val="NoSpacing"/>
              <w:rPr>
                <w:rFonts w:cs="Arial"/>
                <w:sz w:val="22"/>
                <w:szCs w:val="22"/>
              </w:rPr>
            </w:pPr>
          </w:p>
          <w:p w14:paraId="22E923D5"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5106DC1" w14:textId="77777777" w:rsidR="00932668" w:rsidRPr="008377FF" w:rsidRDefault="00932668" w:rsidP="00BE2EA9">
            <w:pPr>
              <w:pStyle w:val="NoSpacing"/>
              <w:rPr>
                <w:rFonts w:cs="Arial"/>
                <w:sz w:val="22"/>
                <w:szCs w:val="22"/>
              </w:rPr>
            </w:pPr>
          </w:p>
        </w:tc>
      </w:tr>
      <w:tr w:rsidR="00932668" w:rsidRPr="008377FF" w14:paraId="0905572D"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7E2D97F1" w14:textId="77777777" w:rsidR="00932668" w:rsidRPr="008377FF" w:rsidRDefault="00932668" w:rsidP="00BE2EA9">
            <w:pPr>
              <w:pStyle w:val="NoSpacing"/>
              <w:rPr>
                <w:rFonts w:cs="Arial"/>
                <w:sz w:val="22"/>
                <w:szCs w:val="22"/>
              </w:rPr>
            </w:pPr>
            <w:r w:rsidRPr="008377FF">
              <w:rPr>
                <w:rFonts w:cs="Arial"/>
                <w:sz w:val="22"/>
                <w:szCs w:val="22"/>
              </w:rPr>
              <w:t>3.Друго:</w:t>
            </w:r>
          </w:p>
          <w:p w14:paraId="362AF190" w14:textId="77777777" w:rsidR="00932668" w:rsidRPr="008377FF" w:rsidRDefault="00932668" w:rsidP="00BE2EA9">
            <w:pPr>
              <w:pStyle w:val="NoSpacing"/>
              <w:rPr>
                <w:rFonts w:cs="Arial"/>
                <w:sz w:val="22"/>
                <w:szCs w:val="22"/>
              </w:rPr>
            </w:pPr>
          </w:p>
          <w:p w14:paraId="2881E247" w14:textId="77777777" w:rsidR="00932668" w:rsidRPr="008377FF" w:rsidRDefault="00932668" w:rsidP="00BE2EA9">
            <w:pPr>
              <w:pStyle w:val="NoSpacing"/>
              <w:rPr>
                <w:rFonts w:cs="Arial"/>
                <w:sz w:val="22"/>
                <w:szCs w:val="22"/>
              </w:rPr>
            </w:pPr>
          </w:p>
          <w:p w14:paraId="19D283C7" w14:textId="77777777" w:rsidR="00932668" w:rsidRPr="008377FF" w:rsidRDefault="00932668" w:rsidP="00BE2EA9">
            <w:pPr>
              <w:pStyle w:val="NoSpacing"/>
              <w:rPr>
                <w:rFonts w:cs="Arial"/>
                <w:sz w:val="22"/>
                <w:szCs w:val="22"/>
              </w:rPr>
            </w:pPr>
          </w:p>
          <w:p w14:paraId="3C1635CC" w14:textId="77777777" w:rsidR="00932668" w:rsidRPr="008377FF" w:rsidRDefault="00932668" w:rsidP="00BE2EA9">
            <w:pPr>
              <w:pStyle w:val="NoSpacing"/>
              <w:rPr>
                <w:rFonts w:cs="Arial"/>
                <w:sz w:val="22"/>
                <w:szCs w:val="22"/>
              </w:rPr>
            </w:pPr>
          </w:p>
          <w:p w14:paraId="3B1A980B"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0647BC09" w14:textId="77777777" w:rsidR="00932668" w:rsidRPr="008377FF" w:rsidRDefault="00932668" w:rsidP="00BE2EA9">
            <w:pPr>
              <w:pStyle w:val="NoSpacing"/>
              <w:rPr>
                <w:rFonts w:cs="Arial"/>
                <w:sz w:val="22"/>
                <w:szCs w:val="22"/>
              </w:rPr>
            </w:pPr>
          </w:p>
        </w:tc>
      </w:tr>
    </w:tbl>
    <w:p w14:paraId="2CEE0BC7" w14:textId="77777777" w:rsidR="00932668" w:rsidRPr="008377FF" w:rsidRDefault="00932668" w:rsidP="00932668">
      <w:pPr>
        <w:tabs>
          <w:tab w:val="num" w:pos="360"/>
        </w:tabs>
        <w:rPr>
          <w:rFonts w:cs="Arial"/>
          <w:spacing w:val="2"/>
        </w:rPr>
      </w:pPr>
    </w:p>
    <w:p w14:paraId="43468E23"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14:paraId="04C79B14"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14:paraId="7894F0E1" w14:textId="77777777" w:rsidR="00932668" w:rsidRPr="008377FF" w:rsidRDefault="00932668" w:rsidP="007550A1">
      <w:pPr>
        <w:tabs>
          <w:tab w:val="num" w:pos="360"/>
        </w:tabs>
        <w:jc w:val="right"/>
        <w:rPr>
          <w:rFonts w:cs="Arial"/>
          <w:lang w:val="sr-Cyrl-CS"/>
        </w:rPr>
      </w:pPr>
      <w:r w:rsidRPr="008377FF">
        <w:rPr>
          <w:rFonts w:cs="Arial"/>
          <w:lang w:val="sr-Cyrl-CS"/>
        </w:rPr>
        <w:t xml:space="preserve">                                       м.п.</w:t>
      </w:r>
    </w:p>
    <w:p w14:paraId="04E9E4CC"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14:paraId="1BFB1FBB"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14:paraId="0BFD1690" w14:textId="77777777" w:rsidR="00932668" w:rsidRPr="008377FF" w:rsidRDefault="00932668" w:rsidP="007550A1">
      <w:pPr>
        <w:tabs>
          <w:tab w:val="num" w:pos="360"/>
        </w:tabs>
        <w:jc w:val="right"/>
        <w:rPr>
          <w:rFonts w:cs="Arial"/>
          <w:lang w:val="sr-Cyrl-CS"/>
        </w:rPr>
      </w:pPr>
      <w:r w:rsidRPr="008377FF">
        <w:rPr>
          <w:rFonts w:cs="Arial"/>
          <w:lang w:val="sr-Cyrl-CS"/>
        </w:rPr>
        <w:t xml:space="preserve">                                       м.п.</w:t>
      </w:r>
    </w:p>
    <w:p w14:paraId="07574CAF" w14:textId="77777777" w:rsidR="00932668" w:rsidRPr="006929D8" w:rsidRDefault="00932668" w:rsidP="00932668">
      <w:pPr>
        <w:spacing w:after="120"/>
        <w:rPr>
          <w:rFonts w:cs="Arial"/>
          <w:spacing w:val="4"/>
          <w:lang w:val="sr-Cyrl-CS"/>
        </w:rPr>
      </w:pPr>
      <w:r w:rsidRPr="008377FF">
        <w:rPr>
          <w:rFonts w:cs="Arial"/>
          <w:spacing w:val="4"/>
          <w:lang w:val="sr-Cyrl-CS"/>
        </w:rPr>
        <w:t xml:space="preserve">Датум:                                                                                                  </w:t>
      </w:r>
    </w:p>
    <w:p w14:paraId="3B259C28" w14:textId="77777777" w:rsidR="00932668" w:rsidRPr="006929D8" w:rsidRDefault="00932668" w:rsidP="00932668">
      <w:pPr>
        <w:tabs>
          <w:tab w:val="num" w:pos="360"/>
        </w:tabs>
        <w:rPr>
          <w:rFonts w:cs="Arial"/>
          <w:spacing w:val="2"/>
          <w:lang w:val="sr-Cyrl-CS"/>
        </w:rPr>
      </w:pPr>
      <w:r w:rsidRPr="008377FF">
        <w:rPr>
          <w:rFonts w:cs="Arial"/>
          <w:spacing w:val="2"/>
          <w:lang w:val="sr-Cyrl-CS"/>
        </w:rPr>
        <w:t xml:space="preserve">___________                                     </w:t>
      </w:r>
    </w:p>
    <w:p w14:paraId="2CE4886B" w14:textId="77777777" w:rsidR="00932668" w:rsidRPr="006929D8" w:rsidRDefault="00932668" w:rsidP="00B02E86">
      <w:pPr>
        <w:rPr>
          <w:lang w:val="sr-Cyrl-CS"/>
        </w:rPr>
      </w:pPr>
    </w:p>
    <w:p w14:paraId="56523B33" w14:textId="77777777" w:rsidR="007550A1" w:rsidRPr="006929D8" w:rsidRDefault="007550A1">
      <w:pPr>
        <w:spacing w:before="0"/>
        <w:jc w:val="left"/>
        <w:rPr>
          <w:lang w:val="sr-Cyrl-CS"/>
        </w:rPr>
      </w:pPr>
      <w:r w:rsidRPr="006929D8">
        <w:rPr>
          <w:lang w:val="sr-Cyrl-CS"/>
        </w:rPr>
        <w:br w:type="page"/>
      </w:r>
    </w:p>
    <w:p w14:paraId="2BB5F490" w14:textId="77777777" w:rsidR="00831ED8" w:rsidRPr="006929D8" w:rsidRDefault="00831ED8" w:rsidP="00B02E86">
      <w:pPr>
        <w:rPr>
          <w:lang w:val="sr-Cyrl-CS"/>
        </w:rPr>
      </w:pPr>
    </w:p>
    <w:p w14:paraId="7E73F467" w14:textId="77777777" w:rsidR="00831ED8" w:rsidRPr="006929D8" w:rsidRDefault="00831ED8" w:rsidP="00B02E86">
      <w:pPr>
        <w:rPr>
          <w:lang w:val="sr-Cyrl-CS"/>
        </w:rPr>
      </w:pPr>
    </w:p>
    <w:p w14:paraId="4174072F" w14:textId="77777777" w:rsidR="001B0370" w:rsidRDefault="001B0370" w:rsidP="001B0370">
      <w:pPr>
        <w:spacing w:before="0"/>
        <w:rPr>
          <w:rFonts w:cs="Arial"/>
          <w:color w:val="FF0000"/>
          <w:lang w:val="sr-Cyrl-RS"/>
        </w:rPr>
      </w:pPr>
    </w:p>
    <w:p w14:paraId="1B4461FB" w14:textId="77777777" w:rsidR="0083449D" w:rsidRDefault="0083449D" w:rsidP="001B0370">
      <w:pPr>
        <w:spacing w:before="0"/>
        <w:rPr>
          <w:rFonts w:cs="Arial"/>
          <w:color w:val="FF0000"/>
          <w:lang w:val="sr-Cyrl-RS"/>
        </w:rPr>
      </w:pPr>
    </w:p>
    <w:p w14:paraId="296F8DBC" w14:textId="77777777" w:rsidR="0083449D" w:rsidRDefault="0083449D" w:rsidP="001B0370">
      <w:pPr>
        <w:spacing w:before="0"/>
        <w:rPr>
          <w:rFonts w:cs="Arial"/>
          <w:color w:val="FF0000"/>
          <w:lang w:val="sr-Cyrl-RS"/>
        </w:rPr>
      </w:pPr>
    </w:p>
    <w:p w14:paraId="379D3DF0" w14:textId="77777777" w:rsidR="0083449D" w:rsidRDefault="0083449D" w:rsidP="001B0370">
      <w:pPr>
        <w:spacing w:before="0"/>
        <w:rPr>
          <w:rFonts w:cs="Arial"/>
          <w:color w:val="FF0000"/>
          <w:lang w:val="sr-Cyrl-RS"/>
        </w:rPr>
      </w:pPr>
    </w:p>
    <w:p w14:paraId="265DF575" w14:textId="77777777" w:rsidR="0083449D" w:rsidRDefault="0083449D" w:rsidP="001B0370">
      <w:pPr>
        <w:spacing w:before="0"/>
        <w:rPr>
          <w:rFonts w:cs="Arial"/>
          <w:color w:val="FF0000"/>
          <w:lang w:val="sr-Cyrl-RS"/>
        </w:rPr>
      </w:pPr>
    </w:p>
    <w:p w14:paraId="7D9E581A" w14:textId="77777777" w:rsidR="0083449D" w:rsidRDefault="0083449D" w:rsidP="001B0370">
      <w:pPr>
        <w:spacing w:before="0"/>
        <w:rPr>
          <w:rFonts w:cs="Arial"/>
          <w:color w:val="FF0000"/>
          <w:lang w:val="sr-Cyrl-RS"/>
        </w:rPr>
      </w:pPr>
    </w:p>
    <w:p w14:paraId="3EA6CC0A" w14:textId="77777777" w:rsidR="0083449D" w:rsidRDefault="0083449D" w:rsidP="001B0370">
      <w:pPr>
        <w:spacing w:before="0"/>
        <w:rPr>
          <w:rFonts w:cs="Arial"/>
          <w:color w:val="FF0000"/>
          <w:lang w:val="sr-Cyrl-RS"/>
        </w:rPr>
      </w:pPr>
    </w:p>
    <w:p w14:paraId="1FEE795F" w14:textId="77777777" w:rsidR="0083449D" w:rsidRDefault="0083449D" w:rsidP="001B0370">
      <w:pPr>
        <w:spacing w:before="0"/>
        <w:rPr>
          <w:rFonts w:cs="Arial"/>
          <w:color w:val="FF0000"/>
          <w:lang w:val="sr-Cyrl-RS"/>
        </w:rPr>
      </w:pPr>
    </w:p>
    <w:p w14:paraId="1AB2EDE8" w14:textId="77777777" w:rsidR="0083449D" w:rsidRDefault="0083449D" w:rsidP="001B0370">
      <w:pPr>
        <w:spacing w:before="0"/>
        <w:rPr>
          <w:rFonts w:cs="Arial"/>
          <w:color w:val="FF0000"/>
          <w:lang w:val="sr-Cyrl-RS"/>
        </w:rPr>
      </w:pPr>
    </w:p>
    <w:p w14:paraId="5D5DA031" w14:textId="77777777" w:rsidR="0083449D" w:rsidRDefault="0083449D" w:rsidP="001B0370">
      <w:pPr>
        <w:spacing w:before="0"/>
        <w:rPr>
          <w:rFonts w:cs="Arial"/>
          <w:color w:val="FF0000"/>
          <w:lang w:val="sr-Cyrl-RS"/>
        </w:rPr>
      </w:pPr>
    </w:p>
    <w:p w14:paraId="6BD75981" w14:textId="77777777" w:rsidR="0083449D" w:rsidRDefault="0083449D" w:rsidP="001B0370">
      <w:pPr>
        <w:spacing w:before="0"/>
        <w:rPr>
          <w:rFonts w:cs="Arial"/>
          <w:color w:val="FF0000"/>
          <w:lang w:val="sr-Cyrl-RS"/>
        </w:rPr>
      </w:pPr>
    </w:p>
    <w:p w14:paraId="3F91A4AC" w14:textId="77777777" w:rsidR="0083449D" w:rsidRDefault="0083449D" w:rsidP="001B0370">
      <w:pPr>
        <w:spacing w:before="0"/>
        <w:rPr>
          <w:rFonts w:cs="Arial"/>
          <w:color w:val="FF0000"/>
          <w:lang w:val="sr-Cyrl-RS"/>
        </w:rPr>
      </w:pPr>
    </w:p>
    <w:p w14:paraId="5167293C" w14:textId="77777777" w:rsidR="0083449D" w:rsidRDefault="0083449D" w:rsidP="001B0370">
      <w:pPr>
        <w:spacing w:before="0"/>
        <w:rPr>
          <w:rFonts w:cs="Arial"/>
          <w:color w:val="FF0000"/>
          <w:lang w:val="sr-Cyrl-RS"/>
        </w:rPr>
      </w:pPr>
    </w:p>
    <w:p w14:paraId="7DA5B8F6" w14:textId="77777777" w:rsidR="0083449D" w:rsidRDefault="0083449D" w:rsidP="001B0370">
      <w:pPr>
        <w:spacing w:before="0"/>
        <w:rPr>
          <w:rFonts w:cs="Arial"/>
          <w:color w:val="FF0000"/>
          <w:lang w:val="sr-Cyrl-RS"/>
        </w:rPr>
      </w:pPr>
    </w:p>
    <w:p w14:paraId="59B5B139" w14:textId="77777777" w:rsidR="0083449D" w:rsidRDefault="0083449D" w:rsidP="001B0370">
      <w:pPr>
        <w:spacing w:before="0"/>
        <w:rPr>
          <w:rFonts w:cs="Arial"/>
          <w:color w:val="FF0000"/>
          <w:lang w:val="sr-Cyrl-RS"/>
        </w:rPr>
      </w:pPr>
    </w:p>
    <w:p w14:paraId="2A5CBB4A" w14:textId="77777777" w:rsidR="0083449D" w:rsidRDefault="0083449D" w:rsidP="001B0370">
      <w:pPr>
        <w:spacing w:before="0"/>
        <w:rPr>
          <w:rFonts w:cs="Arial"/>
          <w:color w:val="FF0000"/>
          <w:lang w:val="sr-Cyrl-RS"/>
        </w:rPr>
      </w:pPr>
    </w:p>
    <w:p w14:paraId="4289C8B8" w14:textId="77777777" w:rsidR="0083449D" w:rsidRPr="0083449D" w:rsidRDefault="0083449D" w:rsidP="001B0370">
      <w:pPr>
        <w:spacing w:before="0"/>
        <w:rPr>
          <w:rFonts w:cs="Arial"/>
          <w:color w:val="FF0000"/>
          <w:lang w:val="sr-Cyrl-RS"/>
        </w:rPr>
      </w:pPr>
    </w:p>
    <w:p w14:paraId="3AE61595" w14:textId="77777777" w:rsidR="00343A18" w:rsidRPr="008377FF" w:rsidRDefault="00DB64EA" w:rsidP="00831ED8">
      <w:pPr>
        <w:pStyle w:val="KDPodnaslov1"/>
        <w:spacing w:before="0"/>
        <w:jc w:val="center"/>
        <w:rPr>
          <w:rFonts w:cs="Arial"/>
        </w:rPr>
      </w:pPr>
      <w:bookmarkStart w:id="259" w:name="_Toc442559948"/>
      <w:r>
        <w:rPr>
          <w:rFonts w:eastAsia="Arial Unicode MS" w:cs="Arial"/>
        </w:rPr>
        <w:t>8.</w:t>
      </w:r>
      <w:r w:rsidR="00343A18" w:rsidRPr="008377FF">
        <w:rPr>
          <w:rFonts w:cs="Arial"/>
        </w:rPr>
        <w:t>МОДЕЛ УГОВОРА</w:t>
      </w:r>
      <w:bookmarkEnd w:id="259"/>
    </w:p>
    <w:p w14:paraId="27D6CDB2" w14:textId="77777777" w:rsidR="002F343E" w:rsidRPr="008377FF" w:rsidRDefault="002F343E" w:rsidP="00831ED8">
      <w:pPr>
        <w:pStyle w:val="KDPodnaslov1"/>
        <w:spacing w:before="0"/>
        <w:jc w:val="center"/>
        <w:rPr>
          <w:rFonts w:cs="Arial"/>
        </w:rPr>
      </w:pPr>
    </w:p>
    <w:p w14:paraId="769DF3F6" w14:textId="77777777" w:rsidR="002F343E" w:rsidRDefault="002F343E" w:rsidP="00831ED8">
      <w:pPr>
        <w:pStyle w:val="KDPodnaslov1"/>
        <w:spacing w:before="0"/>
        <w:jc w:val="center"/>
        <w:rPr>
          <w:rFonts w:cs="Arial"/>
          <w:lang w:val="sr-Cyrl-RS"/>
        </w:rPr>
      </w:pPr>
    </w:p>
    <w:p w14:paraId="24A51D74" w14:textId="77777777" w:rsidR="0083449D" w:rsidRDefault="0083449D" w:rsidP="00831ED8">
      <w:pPr>
        <w:pStyle w:val="KDPodnaslov1"/>
        <w:spacing w:before="0"/>
        <w:jc w:val="center"/>
        <w:rPr>
          <w:rFonts w:cs="Arial"/>
          <w:lang w:val="sr-Cyrl-RS"/>
        </w:rPr>
      </w:pPr>
    </w:p>
    <w:p w14:paraId="6D67B2FF" w14:textId="77777777" w:rsidR="0083449D" w:rsidRDefault="0083449D">
      <w:pPr>
        <w:spacing w:before="0"/>
        <w:jc w:val="left"/>
        <w:rPr>
          <w:rFonts w:cs="Arial"/>
          <w:b/>
          <w:lang w:val="sr-Cyrl-RS"/>
        </w:rPr>
      </w:pPr>
      <w:r>
        <w:rPr>
          <w:rFonts w:cs="Arial"/>
          <w:lang w:val="sr-Cyrl-RS"/>
        </w:rPr>
        <w:br w:type="page"/>
      </w:r>
    </w:p>
    <w:p w14:paraId="3E4AC1E5" w14:textId="77777777" w:rsidR="0083449D" w:rsidRPr="0083449D" w:rsidRDefault="0083449D" w:rsidP="00831ED8">
      <w:pPr>
        <w:pStyle w:val="KDPodnaslov1"/>
        <w:spacing w:before="0"/>
        <w:jc w:val="center"/>
        <w:rPr>
          <w:rFonts w:cs="Arial"/>
          <w:lang w:val="sr-Cyrl-RS"/>
        </w:rPr>
      </w:pPr>
    </w:p>
    <w:p w14:paraId="54FD3F56" w14:textId="77777777" w:rsidR="00DB64EA" w:rsidRPr="00E47C2E" w:rsidRDefault="00DB64EA" w:rsidP="00DB64EA">
      <w:pPr>
        <w:pStyle w:val="KDParagraf"/>
        <w:spacing w:before="0"/>
        <w:rPr>
          <w:rFonts w:cs="Arial"/>
          <w:b/>
        </w:rPr>
      </w:pPr>
      <w:r w:rsidRPr="00E47C2E">
        <w:rPr>
          <w:rFonts w:cs="Arial"/>
          <w:b/>
        </w:rPr>
        <w:t>Уговорне стране:</w:t>
      </w:r>
    </w:p>
    <w:p w14:paraId="1273BB95" w14:textId="77777777" w:rsidR="002F343E" w:rsidRPr="008377FF" w:rsidRDefault="002F343E" w:rsidP="00831ED8">
      <w:pPr>
        <w:pStyle w:val="KDPodnaslov1"/>
        <w:spacing w:before="0"/>
        <w:jc w:val="center"/>
        <w:rPr>
          <w:rFonts w:cs="Arial"/>
        </w:rPr>
      </w:pPr>
    </w:p>
    <w:p w14:paraId="7CF007D6" w14:textId="64B28C52" w:rsidR="00873EBD" w:rsidRPr="00CC197A" w:rsidRDefault="00452640" w:rsidP="00492065">
      <w:pPr>
        <w:numPr>
          <w:ilvl w:val="0"/>
          <w:numId w:val="15"/>
        </w:numPr>
        <w:ind w:left="0" w:firstLine="0"/>
        <w:rPr>
          <w:rFonts w:eastAsia="Arial Unicode MS"/>
          <w:lang w:val="sr-Latn-CS"/>
        </w:rPr>
      </w:pPr>
      <w:r w:rsidRPr="00452640">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 године, заступа финансијски директор Огранка ТЕНТ Жељко Вујиновић </w:t>
      </w:r>
      <w:r w:rsidR="006C3B75">
        <w:rPr>
          <w:rFonts w:cs="Arial"/>
          <w:lang w:val="sr-Cyrl-RS"/>
        </w:rPr>
        <w:t>(</w:t>
      </w:r>
      <w:r w:rsidR="00873EBD" w:rsidRPr="00CC197A">
        <w:rPr>
          <w:rFonts w:eastAsia="Arial Unicode MS"/>
          <w:lang w:val="sr-Latn-CS"/>
        </w:rPr>
        <w:t>у даљем тексту: Наручилац)</w:t>
      </w:r>
    </w:p>
    <w:p w14:paraId="2F35BE6D" w14:textId="00511272" w:rsidR="00873EBD" w:rsidRPr="008377FF" w:rsidRDefault="00873EBD" w:rsidP="00452640">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14:paraId="3BD73344" w14:textId="77777777" w:rsidR="00873EBD" w:rsidRPr="008377FF" w:rsidRDefault="00873EBD" w:rsidP="00492065">
      <w:pPr>
        <w:numPr>
          <w:ilvl w:val="0"/>
          <w:numId w:val="15"/>
        </w:numPr>
        <w:ind w:left="0" w:firstLine="0"/>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14:paraId="49D67F1C" w14:textId="77777777" w:rsidR="00873EBD" w:rsidRPr="008377FF" w:rsidRDefault="00873EBD" w:rsidP="00873EBD">
      <w:pPr>
        <w:rPr>
          <w:rFonts w:eastAsia="Arial Unicode MS"/>
          <w:lang w:val="sr-Cyrl-CS"/>
        </w:rPr>
      </w:pPr>
    </w:p>
    <w:p w14:paraId="44D732FB" w14:textId="77777777"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14:paraId="0ECBB0E9" w14:textId="77777777" w:rsidR="00873EBD" w:rsidRPr="008377FF" w:rsidRDefault="00873EBD" w:rsidP="00873EBD">
      <w:pPr>
        <w:rPr>
          <w:rFonts w:eastAsia="Arial Unicode MS"/>
          <w:lang w:val="sr-Cyrl-CS"/>
        </w:rPr>
      </w:pPr>
    </w:p>
    <w:p w14:paraId="374E996F" w14:textId="77777777"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14:paraId="5D611967" w14:textId="77777777"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14:paraId="71187BB3" w14:textId="77777777" w:rsidR="00873EBD" w:rsidRPr="008377FF" w:rsidRDefault="00873EBD" w:rsidP="00873EBD">
      <w:pPr>
        <w:rPr>
          <w:rFonts w:eastAsia="Arial Unicode MS"/>
          <w:lang w:val="sr-Cyrl-CS"/>
        </w:rPr>
      </w:pPr>
    </w:p>
    <w:p w14:paraId="534E88D3" w14:textId="77777777" w:rsidR="00873EBD" w:rsidRPr="006929D8" w:rsidRDefault="00873EBD" w:rsidP="00873EBD">
      <w:pPr>
        <w:rPr>
          <w:rFonts w:eastAsia="Arial Unicode MS"/>
          <w:lang w:val="sr-Cyrl-CS"/>
        </w:rPr>
      </w:pPr>
      <w:r w:rsidRPr="006929D8">
        <w:rPr>
          <w:rFonts w:eastAsia="Arial Unicode MS"/>
          <w:lang w:val="sr-Cyrl-CS"/>
        </w:rPr>
        <w:t>У</w:t>
      </w:r>
      <w:r w:rsidRPr="008377FF">
        <w:rPr>
          <w:rFonts w:eastAsia="Arial Unicode MS"/>
          <w:lang w:val="sr-Cyrl-CS"/>
        </w:rPr>
        <w:t xml:space="preserve"> даљем тексту </w:t>
      </w:r>
      <w:r w:rsidRPr="006929D8">
        <w:rPr>
          <w:rFonts w:eastAsia="Arial Unicode MS"/>
          <w:lang w:val="sr-Cyrl-CS"/>
        </w:rPr>
        <w:t xml:space="preserve">за потребе овог Уговора </w:t>
      </w:r>
      <w:r w:rsidRPr="008377FF">
        <w:rPr>
          <w:rFonts w:eastAsia="Arial Unicode MS"/>
          <w:lang w:val="sr-Cyrl-CS"/>
        </w:rPr>
        <w:t>заједно</w:t>
      </w:r>
      <w:r w:rsidRPr="006929D8">
        <w:rPr>
          <w:rFonts w:eastAsia="Arial Unicode MS"/>
          <w:lang w:val="sr-Cyrl-CS"/>
        </w:rPr>
        <w:t xml:space="preserve"> названи</w:t>
      </w:r>
      <w:r w:rsidRPr="008377FF">
        <w:rPr>
          <w:rFonts w:eastAsia="Arial Unicode MS"/>
          <w:lang w:val="sr-Cyrl-CS"/>
        </w:rPr>
        <w:t>: Уговорне стране</w:t>
      </w:r>
      <w:r w:rsidRPr="006929D8">
        <w:rPr>
          <w:rFonts w:eastAsia="Arial Unicode MS"/>
          <w:lang w:val="sr-Cyrl-CS"/>
        </w:rPr>
        <w:t>,</w:t>
      </w:r>
    </w:p>
    <w:p w14:paraId="06E3D7CE" w14:textId="77777777" w:rsidR="00873EBD" w:rsidRPr="006929D8" w:rsidRDefault="00873EBD" w:rsidP="00873EBD">
      <w:pPr>
        <w:rPr>
          <w:rFonts w:eastAsia="Arial Unicode MS"/>
          <w:lang w:val="sr-Cyrl-CS"/>
        </w:rPr>
      </w:pPr>
      <w:r w:rsidRPr="006929D8">
        <w:rPr>
          <w:rFonts w:eastAsia="Arial Unicode MS"/>
          <w:lang w:val="sr-Cyrl-CS"/>
        </w:rPr>
        <w:t>Закључиле су дана ________године у ___________, следећи</w:t>
      </w:r>
    </w:p>
    <w:p w14:paraId="6DDAA272" w14:textId="77777777" w:rsidR="00873EBD" w:rsidRPr="006929D8" w:rsidRDefault="00873EBD" w:rsidP="00873EBD">
      <w:pPr>
        <w:rPr>
          <w:rFonts w:eastAsia="Arial Unicode MS"/>
          <w:lang w:val="sr-Cyrl-CS"/>
        </w:rPr>
      </w:pPr>
    </w:p>
    <w:p w14:paraId="7796DA7C" w14:textId="77777777" w:rsidR="00DB64EA" w:rsidRPr="006929D8" w:rsidRDefault="00DB64EA" w:rsidP="00DB64EA">
      <w:pPr>
        <w:pStyle w:val="KDParagraf"/>
        <w:spacing w:before="0"/>
        <w:jc w:val="center"/>
        <w:rPr>
          <w:rFonts w:cs="Arial"/>
          <w:b/>
          <w:lang w:val="sr-Cyrl-CS"/>
        </w:rPr>
      </w:pPr>
      <w:r w:rsidRPr="006929D8">
        <w:rPr>
          <w:rFonts w:cs="Arial"/>
          <w:b/>
          <w:lang w:val="sr-Cyrl-CS"/>
        </w:rPr>
        <w:t>УГОВОР О ИЗВОЂЕЊУ РАДОВА</w:t>
      </w:r>
    </w:p>
    <w:p w14:paraId="7148B69D" w14:textId="77777777"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14:paraId="0D9290B6" w14:textId="77777777" w:rsidR="00873EBD" w:rsidRPr="008377FF" w:rsidRDefault="00873EBD" w:rsidP="00873EBD">
      <w:pPr>
        <w:rPr>
          <w:rFonts w:eastAsia="Arial Unicode MS"/>
          <w:lang w:val="sr-Cyrl-CS"/>
        </w:rPr>
      </w:pPr>
    </w:p>
    <w:p w14:paraId="4AC64A58" w14:textId="77777777" w:rsidR="00873EBD" w:rsidRPr="008377FF" w:rsidRDefault="00873EBD" w:rsidP="00873EBD">
      <w:pPr>
        <w:jc w:val="center"/>
        <w:rPr>
          <w:rFonts w:eastAsia="Arial Unicode MS"/>
          <w:lang w:val="sr-Cyrl-CS"/>
        </w:rPr>
      </w:pPr>
      <w:r w:rsidRPr="008377FF">
        <w:rPr>
          <w:rFonts w:eastAsia="Arial Unicode MS"/>
          <w:lang w:val="sr-Cyrl-CS"/>
        </w:rPr>
        <w:t>Члан 1.</w:t>
      </w:r>
    </w:p>
    <w:p w14:paraId="341EDC99" w14:textId="59557E29" w:rsidR="00873EBD" w:rsidRPr="006929D8" w:rsidRDefault="00873EBD" w:rsidP="00873EBD">
      <w:pPr>
        <w:rPr>
          <w:rFonts w:eastAsia="Arial Unicode MS"/>
          <w:color w:val="FF0000"/>
          <w:lang w:val="sr-Cyrl-CS"/>
        </w:rPr>
      </w:pPr>
      <w:r w:rsidRPr="006929D8">
        <w:rPr>
          <w:rFonts w:eastAsia="Arial Unicode MS"/>
          <w:lang w:val="sr-Cyrl-C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83449D" w:rsidRPr="0083449D">
        <w:rPr>
          <w:rFonts w:cs="Arial"/>
          <w:lang w:val="sr-Cyrl-CS"/>
        </w:rPr>
        <w:t xml:space="preserve"> </w:t>
      </w:r>
      <w:r w:rsidR="005241DF">
        <w:rPr>
          <w:rFonts w:cs="Arial"/>
          <w:lang w:val="sr-Cyrl-CS"/>
        </w:rPr>
        <w:t>3000/1741/2017 (1766/2017)</w:t>
      </w:r>
      <w:r w:rsidR="0083449D">
        <w:rPr>
          <w:rFonts w:cs="Arial"/>
          <w:lang w:val="sr-Cyrl-CS"/>
        </w:rPr>
        <w:t>-</w:t>
      </w:r>
      <w:r w:rsidRPr="008377FF">
        <w:rPr>
          <w:rFonts w:eastAsia="Arial Unicode MS"/>
          <w:lang w:val="sr-Cyrl-CS"/>
        </w:rPr>
        <w:t xml:space="preserve"> </w:t>
      </w:r>
      <w:r w:rsidR="005241DF">
        <w:rPr>
          <w:rFonts w:cs="Arial"/>
          <w:lang w:val="sr-Cyrl-CS"/>
        </w:rPr>
        <w:t>Предфинансирање ремонта 2018, Термоизолатерски и скеларски радови у ремонту Б1 и Б2- ТЕНТ Б</w:t>
      </w:r>
      <w:r w:rsidR="0083449D">
        <w:rPr>
          <w:rFonts w:eastAsia="TimesNewRomanPSMT" w:cs="Arial"/>
          <w:bCs/>
          <w:color w:val="000000"/>
          <w:lang w:val="ru-RU"/>
        </w:rPr>
        <w:t>.</w:t>
      </w:r>
    </w:p>
    <w:p w14:paraId="1F01B020" w14:textId="10E79C8C" w:rsidR="00873EBD" w:rsidRPr="008377FF" w:rsidRDefault="00873EBD" w:rsidP="00873EBD">
      <w:pPr>
        <w:rPr>
          <w:rFonts w:eastAsia="Arial Unicode MS"/>
          <w:lang w:val="sr-Cyrl-CS"/>
        </w:rPr>
      </w:pPr>
      <w:r w:rsidRPr="006929D8">
        <w:rPr>
          <w:rFonts w:eastAsia="Arial Unicode MS"/>
          <w:lang w:val="sr-Cyrl-CS"/>
        </w:rPr>
        <w:t>Н</w:t>
      </w:r>
      <w:r w:rsidRPr="008377FF">
        <w:rPr>
          <w:rFonts w:eastAsia="Arial Unicode MS"/>
          <w:lang w:val="sr-Cyrl-CS"/>
        </w:rPr>
        <w:t>а основу Позива за подношење понуда објављеног на Порталу јавних набавки,</w:t>
      </w:r>
      <w:r w:rsidR="00DB64EA" w:rsidRPr="006929D8">
        <w:rPr>
          <w:rFonts w:cs="Arial"/>
          <w:lang w:val="sr-Cyrl-CS"/>
        </w:rPr>
        <w:t xml:space="preserve"> на интернет страници Наручиоца </w:t>
      </w:r>
      <w:r w:rsidRPr="008377FF">
        <w:rPr>
          <w:rFonts w:eastAsia="Arial Unicode MS"/>
          <w:lang w:val="sr-Cyrl-CS"/>
        </w:rPr>
        <w:t xml:space="preserve">од </w:t>
      </w:r>
      <w:r w:rsidR="00156E17">
        <w:rPr>
          <w:rFonts w:eastAsia="Arial Unicode MS"/>
        </w:rPr>
        <w:t>14</w:t>
      </w:r>
      <w:r w:rsidR="0083449D">
        <w:rPr>
          <w:rFonts w:eastAsia="Arial Unicode MS"/>
          <w:lang w:val="sr-Cyrl-RS"/>
        </w:rPr>
        <w:t>.</w:t>
      </w:r>
      <w:r w:rsidR="00156E17">
        <w:rPr>
          <w:rFonts w:eastAsia="Arial Unicode MS"/>
        </w:rPr>
        <w:t>12</w:t>
      </w:r>
      <w:r w:rsidR="0083449D">
        <w:rPr>
          <w:rFonts w:eastAsia="Arial Unicode MS"/>
          <w:lang w:val="sr-Cyrl-RS"/>
        </w:rPr>
        <w:t>.201</w:t>
      </w:r>
      <w:r w:rsidR="00156E17">
        <w:rPr>
          <w:rFonts w:eastAsia="Arial Unicode MS"/>
        </w:rPr>
        <w:t>7</w:t>
      </w:r>
      <w:r w:rsidR="0083449D">
        <w:rPr>
          <w:rFonts w:eastAsia="Arial Unicode MS"/>
          <w:lang w:val="sr-Cyrl-RS"/>
        </w:rPr>
        <w:t>.</w:t>
      </w:r>
      <w:r w:rsidR="00156E17">
        <w:rPr>
          <w:rFonts w:eastAsia="Arial Unicode MS"/>
        </w:rPr>
        <w:t xml:space="preserve"> </w:t>
      </w:r>
      <w:bookmarkStart w:id="260" w:name="_GoBack"/>
      <w:bookmarkEnd w:id="260"/>
      <w:r w:rsidRPr="008377FF">
        <w:rPr>
          <w:rFonts w:eastAsia="Arial Unicode MS"/>
          <w:lang w:val="sr-Cyrl-CS"/>
        </w:rPr>
        <w:t xml:space="preserve">године, </w:t>
      </w:r>
      <w:r w:rsidR="00793625">
        <w:rPr>
          <w:rFonts w:eastAsia="Arial Unicode MS"/>
          <w:lang w:val="sr-Cyrl-CS"/>
        </w:rPr>
        <w:t>Извођач радова</w:t>
      </w:r>
      <w:r w:rsidRPr="006929D8">
        <w:rPr>
          <w:rFonts w:eastAsia="Arial Unicode MS"/>
          <w:lang w:val="sr-Cyrl-CS"/>
        </w:rPr>
        <w:t xml:space="preserve"> је </w:t>
      </w:r>
      <w:r w:rsidRPr="008377FF">
        <w:rPr>
          <w:rFonts w:eastAsia="Arial Unicode MS"/>
          <w:lang w:val="sr-Cyrl-CS"/>
        </w:rPr>
        <w:t>доставио понуду број:______________ 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w:t>
      </w:r>
      <w:r w:rsidR="006C3B75">
        <w:rPr>
          <w:rFonts w:eastAsia="Arial Unicode MS"/>
          <w:lang w:val="sr-Cyrl-CS"/>
        </w:rPr>
        <w:t>_</w:t>
      </w:r>
      <w:r w:rsidR="0083449D">
        <w:rPr>
          <w:rFonts w:eastAsia="Arial Unicode MS"/>
          <w:lang w:val="sr-Cyrl-CS"/>
        </w:rPr>
        <w:t>.</w:t>
      </w:r>
      <w:r w:rsidRPr="008377FF">
        <w:rPr>
          <w:rFonts w:eastAsia="Arial Unicode MS"/>
          <w:lang w:val="sr-Cyrl-CS"/>
        </w:rPr>
        <w:t xml:space="preserve"> године (у даљем тексту: Понуда). </w:t>
      </w:r>
    </w:p>
    <w:p w14:paraId="1ECE8D99" w14:textId="77777777" w:rsidR="00873EBD" w:rsidRDefault="00873EBD" w:rsidP="00873EBD">
      <w:pPr>
        <w:rPr>
          <w:rFonts w:eastAsia="Arial Unicode MS"/>
          <w:lang w:val="sr-Cyrl-CS"/>
        </w:rPr>
      </w:pPr>
      <w:r w:rsidRPr="008377FF">
        <w:rPr>
          <w:rFonts w:eastAsia="Arial Unicode MS"/>
          <w:lang w:val="sr-Cyrl-CS"/>
        </w:rPr>
        <w:t>Наручилац је на основу Извештаја комисије о стручној оцени понуда, сачињеног у складу са чланом 105. Закона и Одлуке о додели уговора број: ___</w:t>
      </w:r>
      <w:r w:rsidR="0083449D">
        <w:rPr>
          <w:rFonts w:eastAsia="Arial Unicode MS"/>
          <w:lang w:val="sr-Cyrl-CS"/>
        </w:rPr>
        <w:t>___________</w:t>
      </w:r>
      <w:r w:rsidRPr="008377FF">
        <w:rPr>
          <w:rFonts w:eastAsia="Arial Unicode MS"/>
          <w:lang w:val="sr-Cyrl-CS"/>
        </w:rPr>
        <w:t>_____од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.201_.</w:t>
      </w:r>
      <w:r w:rsidRPr="008377FF">
        <w:rPr>
          <w:rFonts w:eastAsia="Arial Unicode MS"/>
          <w:lang w:val="sr-Cyrl-CS"/>
        </w:rPr>
        <w:t xml:space="preserve">године, донете у складу са чланом 108. Закона, изабрао Извођача радова за извођење радова </w:t>
      </w:r>
      <w:r w:rsidRPr="006929D8">
        <w:rPr>
          <w:rFonts w:eastAsia="Arial Unicode MS"/>
          <w:lang w:val="sr-Cyrl-CS"/>
        </w:rPr>
        <w:t xml:space="preserve"> из става првог овог члана</w:t>
      </w:r>
      <w:r w:rsidRPr="008377FF">
        <w:rPr>
          <w:rFonts w:eastAsia="Arial Unicode MS"/>
          <w:lang w:val="sr-Cyrl-CS"/>
        </w:rPr>
        <w:t>.</w:t>
      </w:r>
    </w:p>
    <w:p w14:paraId="751AF57B" w14:textId="77777777" w:rsidR="00873EBD" w:rsidRPr="00DB64EA" w:rsidRDefault="00873EBD" w:rsidP="00873EBD">
      <w:pPr>
        <w:rPr>
          <w:rFonts w:eastAsia="Arial Unicode MS"/>
          <w:b/>
          <w:lang w:val="sr-Cyrl-CS"/>
        </w:rPr>
      </w:pPr>
      <w:r w:rsidRPr="00DB64EA">
        <w:rPr>
          <w:rFonts w:eastAsia="Arial Unicode MS"/>
          <w:b/>
          <w:lang w:val="sr-Cyrl-CS"/>
        </w:rPr>
        <w:t>ПРЕДМЕТ УГОВОРА</w:t>
      </w:r>
    </w:p>
    <w:p w14:paraId="264853CA" w14:textId="77777777" w:rsidR="00873EBD" w:rsidRPr="00DB64EA" w:rsidRDefault="00873EBD" w:rsidP="00873EBD">
      <w:pPr>
        <w:jc w:val="center"/>
        <w:rPr>
          <w:rFonts w:eastAsia="Arial Unicode MS"/>
          <w:b/>
          <w:lang w:val="sr-Cyrl-CS"/>
        </w:rPr>
      </w:pPr>
      <w:r w:rsidRPr="00DB64EA">
        <w:rPr>
          <w:rFonts w:eastAsia="Arial Unicode MS"/>
          <w:b/>
          <w:lang w:val="sr-Cyrl-CS"/>
        </w:rPr>
        <w:t>Члан 2.</w:t>
      </w:r>
    </w:p>
    <w:p w14:paraId="3FC339A2" w14:textId="0C943547"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w:t>
      </w:r>
      <w:r w:rsidR="006C3B75">
        <w:rPr>
          <w:rFonts w:eastAsia="Arial Unicode MS"/>
          <w:lang w:val="sr-Cyrl-CS"/>
        </w:rPr>
        <w:t>п</w:t>
      </w:r>
      <w:r w:rsidR="006C3B75" w:rsidRPr="006C3B75">
        <w:rPr>
          <w:rFonts w:eastAsia="Arial Unicode MS"/>
          <w:lang w:val="sr-Cyrl-CS"/>
        </w:rPr>
        <w:t>редфинансирање ремонта 2018, Термоизолатерски и скеларски радови у ремонту Б1 и Б2- ТЕНТ Б</w:t>
      </w:r>
      <w:r w:rsidR="00866A27" w:rsidRPr="00867A08">
        <w:rPr>
          <w:rFonts w:eastAsia="Arial Unicode MS"/>
          <w:lang w:val="sr-Cyrl-RS"/>
        </w:rPr>
        <w:t xml:space="preserve"> </w:t>
      </w:r>
      <w:r w:rsidRPr="008377FF">
        <w:rPr>
          <w:rFonts w:eastAsia="Arial Unicode MS"/>
          <w:lang w:val="sr-Cyrl-CS"/>
        </w:rPr>
        <w:t>(даље:</w:t>
      </w:r>
      <w:r w:rsidR="006C3B75">
        <w:rPr>
          <w:rFonts w:eastAsia="Arial Unicode MS"/>
          <w:lang w:val="sr-Cyrl-CS"/>
        </w:rPr>
        <w:t xml:space="preserve"> </w:t>
      </w:r>
      <w:r w:rsidRPr="008377FF">
        <w:rPr>
          <w:rFonts w:eastAsia="Arial Unicode MS"/>
          <w:lang w:val="sr-Cyrl-CS"/>
        </w:rPr>
        <w:t>радови), а према захтевима и условима из Конкурсне документације Наручиоца</w:t>
      </w:r>
      <w:r w:rsidR="00637A96">
        <w:rPr>
          <w:rFonts w:eastAsia="Arial Unicode MS"/>
          <w:lang w:val="sr-Cyrl-CS"/>
        </w:rPr>
        <w:t>,</w:t>
      </w:r>
      <w:r w:rsidRPr="008377FF">
        <w:rPr>
          <w:rFonts w:eastAsia="Arial Unicode MS"/>
          <w:lang w:val="sr-Cyrl-CS"/>
        </w:rPr>
        <w:t xml:space="preserve"> понуде Извођача радова број ______________од ________________ године</w:t>
      </w:r>
      <w:r w:rsidR="00637A96">
        <w:rPr>
          <w:rFonts w:eastAsia="Arial Unicode MS"/>
          <w:lang w:val="sr-Cyrl-CS"/>
        </w:rPr>
        <w:t xml:space="preserve"> и Обрасца структуре цене</w:t>
      </w:r>
      <w:r w:rsidRPr="008377FF">
        <w:rPr>
          <w:rFonts w:eastAsia="Arial Unicode MS"/>
          <w:lang w:val="sr-Cyrl-CS"/>
        </w:rPr>
        <w:t>.</w:t>
      </w:r>
    </w:p>
    <w:p w14:paraId="3F86E01B" w14:textId="77777777" w:rsidR="00A373DE" w:rsidRPr="00947850" w:rsidRDefault="00873EBD" w:rsidP="00947850">
      <w:pPr>
        <w:rPr>
          <w:rFonts w:eastAsia="Arial Unicode MS"/>
          <w:lang w:val="sr-Cyrl-CS"/>
        </w:rPr>
      </w:pPr>
      <w:r w:rsidRPr="008377FF">
        <w:rPr>
          <w:rFonts w:eastAsia="Arial Unicode MS"/>
          <w:lang w:val="sr-Cyrl-CS"/>
        </w:rPr>
        <w:t xml:space="preserve">Наручилац уговара радове </w:t>
      </w:r>
      <w:r w:rsidR="00866A27">
        <w:rPr>
          <w:rFonts w:eastAsia="Arial Unicode MS"/>
          <w:lang w:val="sr-Cyrl-CS"/>
        </w:rPr>
        <w:t xml:space="preserve">у планираном обиму </w:t>
      </w:r>
      <w:r w:rsidRPr="008377FF">
        <w:rPr>
          <w:rFonts w:eastAsia="Arial Unicode MS"/>
          <w:lang w:val="sr-Cyrl-CS"/>
        </w:rPr>
        <w:t>предвиђен</w:t>
      </w:r>
      <w:r w:rsidR="00866A27">
        <w:rPr>
          <w:rFonts w:eastAsia="Arial Unicode MS"/>
          <w:lang w:val="sr-Cyrl-CS"/>
        </w:rPr>
        <w:t>ом</w:t>
      </w:r>
      <w:r w:rsidRPr="008377FF">
        <w:rPr>
          <w:rFonts w:eastAsia="Arial Unicode MS"/>
          <w:lang w:val="sr-Cyrl-CS"/>
        </w:rPr>
        <w:t xml:space="preserve"> техничком спецификацијом</w:t>
      </w:r>
      <w:r w:rsidR="00866A27">
        <w:rPr>
          <w:rFonts w:eastAsia="Arial Unicode MS"/>
          <w:lang w:val="sr-Cyrl-CS"/>
        </w:rPr>
        <w:t>-Предмером радова</w:t>
      </w:r>
      <w:r w:rsidRPr="008377FF">
        <w:rPr>
          <w:rFonts w:eastAsia="Arial Unicode MS"/>
          <w:lang w:val="sr-Cyrl-CS"/>
        </w:rPr>
        <w:t xml:space="preserve">, која је саставни део конкурсне документације </w:t>
      </w:r>
      <w:r w:rsidR="00866A27">
        <w:rPr>
          <w:rFonts w:eastAsia="Arial Unicode MS"/>
          <w:lang w:val="sr-Cyrl-RS"/>
        </w:rPr>
        <w:t>и налази се у прилогу овог Уговора</w:t>
      </w:r>
      <w:r w:rsidRPr="008377FF">
        <w:rPr>
          <w:rFonts w:eastAsia="Arial Unicode MS"/>
          <w:lang w:val="sr-Cyrl-CS"/>
        </w:rPr>
        <w:t xml:space="preserve">. </w:t>
      </w:r>
    </w:p>
    <w:p w14:paraId="345046FF" w14:textId="77777777" w:rsidR="00873EBD" w:rsidRPr="008D70F0" w:rsidRDefault="00873EBD" w:rsidP="00873EBD">
      <w:pPr>
        <w:rPr>
          <w:rFonts w:eastAsia="Arial Unicode MS"/>
          <w:lang w:val="sr-Cyrl-CS"/>
        </w:rPr>
      </w:pPr>
      <w:r w:rsidRPr="006929D8">
        <w:rPr>
          <w:rFonts w:eastAsia="Arial Unicode MS"/>
          <w:lang w:val="sr-Cyrl-CS"/>
        </w:rPr>
        <w:lastRenderedPageBreak/>
        <w:t>Д</w:t>
      </w:r>
      <w:r w:rsidRPr="008D70F0">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8D70F0">
        <w:rPr>
          <w:rFonts w:eastAsia="Arial Unicode MS"/>
          <w:lang w:val="sr-Cyrl-CS"/>
        </w:rPr>
        <w:t xml:space="preserve">_______________ </w:t>
      </w:r>
      <w:r w:rsidRPr="008D70F0">
        <w:rPr>
          <w:rFonts w:eastAsia="Arial Unicode MS"/>
          <w:lang w:val="sr-Cyrl-CS"/>
        </w:rPr>
        <w:t>(назив Подизвођача</w:t>
      </w:r>
      <w:r w:rsidRPr="006929D8">
        <w:rPr>
          <w:rFonts w:eastAsia="Arial Unicode MS"/>
          <w:lang w:val="sr-Cyrl-CS"/>
        </w:rPr>
        <w:t xml:space="preserve"> из АПР</w:t>
      </w:r>
      <w:r w:rsidRPr="008D70F0">
        <w:rPr>
          <w:rFonts w:eastAsia="Arial Unicode MS"/>
          <w:lang w:val="sr-Cyrl-CS"/>
        </w:rPr>
        <w:t>) и то: _________________________________________</w:t>
      </w:r>
      <w:r w:rsidR="00DB64EA" w:rsidRPr="008D70F0">
        <w:rPr>
          <w:rFonts w:eastAsia="Arial Unicode MS"/>
          <w:lang w:val="sr-Cyrl-CS"/>
        </w:rPr>
        <w:t>______________</w:t>
      </w:r>
      <w:r w:rsidRPr="008D70F0">
        <w:rPr>
          <w:rFonts w:eastAsia="Arial Unicode MS"/>
          <w:lang w:val="sr-Cyrl-CS"/>
        </w:rPr>
        <w:t xml:space="preserve">_ (опис </w:t>
      </w:r>
      <w:r w:rsidRPr="006929D8">
        <w:rPr>
          <w:rFonts w:eastAsia="Arial Unicode MS"/>
          <w:lang w:val="sr-Cyrl-CS"/>
        </w:rPr>
        <w:t>радова</w:t>
      </w:r>
      <w:r w:rsidRPr="008D70F0">
        <w:rPr>
          <w:rFonts w:eastAsia="Arial Unicode MS"/>
          <w:lang w:val="sr-Cyrl-CS"/>
        </w:rPr>
        <w:t>), са процентом учешћа у понуди  од ________</w:t>
      </w:r>
      <w:r w:rsidR="00DB64EA" w:rsidRPr="008D70F0">
        <w:rPr>
          <w:rFonts w:eastAsia="Arial Unicode MS"/>
          <w:lang w:val="sr-Cyrl-CS"/>
        </w:rPr>
        <w:t xml:space="preserve"> </w:t>
      </w:r>
      <w:r w:rsidRPr="008D70F0">
        <w:rPr>
          <w:rFonts w:eastAsia="Arial Unicode MS"/>
          <w:lang w:val="sr-Cyrl-CS"/>
        </w:rPr>
        <w:t>(</w:t>
      </w:r>
      <w:r w:rsidRPr="006929D8">
        <w:rPr>
          <w:rFonts w:eastAsia="Arial Unicode MS"/>
          <w:lang w:val="sr-Cyrl-CS"/>
        </w:rPr>
        <w:t>бројчано исказани процен</w:t>
      </w:r>
      <w:r w:rsidR="00DB64EA" w:rsidRPr="006929D8">
        <w:rPr>
          <w:rFonts w:eastAsia="Arial Unicode MS"/>
          <w:lang w:val="sr-Cyrl-CS"/>
        </w:rPr>
        <w:t>а</w:t>
      </w:r>
      <w:r w:rsidRPr="006929D8">
        <w:rPr>
          <w:rFonts w:eastAsia="Arial Unicode MS"/>
          <w:lang w:val="sr-Cyrl-CS"/>
        </w:rPr>
        <w:t>т</w:t>
      </w:r>
      <w:r w:rsidRPr="008D70F0">
        <w:rPr>
          <w:rFonts w:eastAsia="Arial Unicode MS"/>
          <w:lang w:val="sr-Cyrl-CS"/>
        </w:rPr>
        <w:t>)</w:t>
      </w:r>
      <w:r w:rsidR="00DB64EA" w:rsidRPr="008D70F0">
        <w:rPr>
          <w:rFonts w:eastAsia="Arial Unicode MS"/>
          <w:lang w:val="sr-Cyrl-CS"/>
        </w:rPr>
        <w:t xml:space="preserve">.  </w:t>
      </w:r>
    </w:p>
    <w:p w14:paraId="06C080A7" w14:textId="77777777" w:rsidR="00873EBD" w:rsidRPr="008D70F0" w:rsidRDefault="00873EBD" w:rsidP="00873EBD">
      <w:pPr>
        <w:rPr>
          <w:rFonts w:eastAsia="Arial Unicode MS"/>
          <w:lang w:val="sr-Cyrl-CS"/>
        </w:rPr>
      </w:pPr>
      <w:r w:rsidRPr="008D70F0">
        <w:rPr>
          <w:rFonts w:eastAsia="Arial Unicode MS"/>
          <w:lang w:val="sr-Cyrl-CS"/>
        </w:rPr>
        <w:t>Извођач радова који је у складу са Понудом</w:t>
      </w:r>
      <w:r w:rsidRPr="006929D8">
        <w:rPr>
          <w:rFonts w:eastAsia="Arial Unicode MS"/>
          <w:lang w:val="sr-Cyrl-CS"/>
        </w:rPr>
        <w:t>,</w:t>
      </w:r>
      <w:r w:rsidRPr="008D70F0">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14:paraId="22143C3E" w14:textId="581613A8" w:rsidR="00873EBD" w:rsidRDefault="00873EBD" w:rsidP="00873EBD">
      <w:pPr>
        <w:rPr>
          <w:rFonts w:eastAsia="Arial Unicode MS"/>
          <w:lang w:val="sr-Cyrl-CS"/>
        </w:rPr>
      </w:pPr>
      <w:r w:rsidRPr="006929D8">
        <w:rPr>
          <w:rFonts w:eastAsia="Arial Unicode MS"/>
          <w:lang w:val="sr-Cyrl-CS"/>
        </w:rPr>
        <w:t>Г</w:t>
      </w:r>
      <w:r w:rsidRPr="008D70F0">
        <w:rPr>
          <w:rFonts w:eastAsia="Arial Unicode MS"/>
          <w:lang w:val="sr-Cyrl-CS"/>
        </w:rPr>
        <w:t xml:space="preserve">рупа </w:t>
      </w:r>
      <w:r w:rsidR="00DB64EA" w:rsidRPr="008D70F0">
        <w:rPr>
          <w:rFonts w:eastAsia="Arial Unicode MS"/>
          <w:lang w:val="sr-Cyrl-CS"/>
        </w:rPr>
        <w:t>пону</w:t>
      </w:r>
      <w:r w:rsidRPr="006929D8">
        <w:rPr>
          <w:rFonts w:eastAsia="Arial Unicode MS"/>
          <w:lang w:val="sr-Cyrl-CS"/>
        </w:rPr>
        <w:t>ђача</w:t>
      </w:r>
      <w:r w:rsidRPr="008D70F0">
        <w:rPr>
          <w:rFonts w:eastAsia="Arial Unicode MS"/>
          <w:lang w:val="sr-Cyrl-CS"/>
        </w:rPr>
        <w:t xml:space="preserve"> у заједничкој понуди, одговорн</w:t>
      </w:r>
      <w:r w:rsidR="00DB64EA" w:rsidRPr="008D70F0">
        <w:rPr>
          <w:rFonts w:eastAsia="Arial Unicode MS"/>
          <w:lang w:val="sr-Cyrl-CS"/>
        </w:rPr>
        <w:t>а</w:t>
      </w:r>
      <w:r w:rsidRPr="008D70F0">
        <w:rPr>
          <w:rFonts w:eastAsia="Arial Unicode MS"/>
          <w:lang w:val="sr-Cyrl-CS"/>
        </w:rPr>
        <w:t xml:space="preserve"> </w:t>
      </w:r>
      <w:r w:rsidRPr="006929D8">
        <w:rPr>
          <w:rFonts w:eastAsia="Arial Unicode MS"/>
          <w:lang w:val="sr-Cyrl-CS"/>
        </w:rPr>
        <w:t xml:space="preserve">је </w:t>
      </w:r>
      <w:r w:rsidRPr="008D70F0">
        <w:rPr>
          <w:rFonts w:eastAsia="Arial Unicode MS"/>
          <w:lang w:val="sr-Cyrl-CS"/>
        </w:rPr>
        <w:t>неограничено солидарно за извршење</w:t>
      </w:r>
      <w:r w:rsidRPr="006929D8">
        <w:rPr>
          <w:rFonts w:eastAsia="Arial Unicode MS"/>
          <w:lang w:val="sr-Cyrl-CS"/>
        </w:rPr>
        <w:t xml:space="preserve"> обавеза по основу </w:t>
      </w:r>
      <w:r w:rsidRPr="008D70F0">
        <w:rPr>
          <w:rFonts w:eastAsia="Arial Unicode MS"/>
          <w:lang w:val="sr-Cyrl-CS"/>
        </w:rPr>
        <w:t>овог Уговора.</w:t>
      </w:r>
    </w:p>
    <w:p w14:paraId="00FA8D15" w14:textId="059E1301" w:rsidR="006C3B75" w:rsidRPr="008D70F0" w:rsidRDefault="006C3B75" w:rsidP="00873EBD">
      <w:pPr>
        <w:rPr>
          <w:rFonts w:eastAsia="Arial Unicode MS"/>
          <w:lang w:val="sr-Cyrl-CS"/>
        </w:rPr>
      </w:pPr>
      <w:r w:rsidRPr="006C3B75">
        <w:rPr>
          <w:rFonts w:eastAsia="Arial Unicode MS"/>
          <w:lang w:val="sr-Cyrl-RS"/>
        </w:rPr>
        <w:t>Наручилац  се обавезује да плати уговорену вредност за изведене радове Извођачу</w:t>
      </w:r>
      <w:r>
        <w:rPr>
          <w:rFonts w:eastAsia="Arial Unicode MS"/>
          <w:lang w:val="sr-Cyrl-RS"/>
        </w:rPr>
        <w:t xml:space="preserve"> радова.</w:t>
      </w:r>
    </w:p>
    <w:p w14:paraId="7D57EB7D" w14:textId="77777777" w:rsidR="00873EBD" w:rsidRPr="00DB64EA" w:rsidRDefault="00873EBD" w:rsidP="00873EBD">
      <w:pPr>
        <w:jc w:val="center"/>
        <w:rPr>
          <w:rFonts w:eastAsia="Arial Unicode MS"/>
          <w:b/>
          <w:lang w:val="sr-Cyrl-CS"/>
        </w:rPr>
      </w:pPr>
      <w:r w:rsidRPr="00DB64EA">
        <w:rPr>
          <w:rFonts w:eastAsia="Arial Unicode MS"/>
          <w:b/>
          <w:lang w:val="sr-Cyrl-CS"/>
        </w:rPr>
        <w:t>Члан 3.</w:t>
      </w:r>
    </w:p>
    <w:p w14:paraId="30F219DD" w14:textId="77777777"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w:t>
      </w:r>
      <w:r w:rsidR="00A373DE">
        <w:rPr>
          <w:rFonts w:eastAsia="Arial Unicode MS"/>
          <w:lang w:val="sr-Cyrl-CS"/>
        </w:rPr>
        <w:t>е</w:t>
      </w:r>
      <w:r w:rsidRPr="008377FF">
        <w:rPr>
          <w:rFonts w:eastAsia="Arial Unicode MS"/>
          <w:lang w:val="sr-Cyrl-CS"/>
        </w:rPr>
        <w:t xml:space="preserve"> из члана 2. овог Уговора изведе у складу са прописима</w:t>
      </w:r>
      <w:r w:rsidRPr="006929D8">
        <w:rPr>
          <w:rFonts w:eastAsia="Arial Unicode MS"/>
          <w:lang w:val="sr-Cyrl-C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14:paraId="52D70C13" w14:textId="4C5C73B1" w:rsidR="00873EBD" w:rsidRPr="006929D8" w:rsidRDefault="00873EBD" w:rsidP="00873EBD">
      <w:pPr>
        <w:rPr>
          <w:rFonts w:eastAsia="Arial Unicode MS"/>
          <w:b/>
          <w:lang w:val="sr-Cyrl-CS"/>
        </w:rPr>
      </w:pPr>
      <w:r w:rsidRPr="006929D8">
        <w:rPr>
          <w:rFonts w:eastAsia="Arial Unicode MS"/>
          <w:b/>
          <w:lang w:val="sr-Cyrl-CS"/>
        </w:rPr>
        <w:t>ЦЕНА</w:t>
      </w:r>
    </w:p>
    <w:p w14:paraId="1EF7181C" w14:textId="77777777" w:rsidR="00873EBD" w:rsidRPr="00DB64EA" w:rsidRDefault="00873EBD" w:rsidP="00873EBD">
      <w:pPr>
        <w:jc w:val="center"/>
        <w:rPr>
          <w:rFonts w:eastAsia="Arial Unicode MS"/>
          <w:b/>
          <w:lang w:val="sr-Cyrl-CS"/>
        </w:rPr>
      </w:pPr>
      <w:r w:rsidRPr="00DB64EA">
        <w:rPr>
          <w:rFonts w:eastAsia="Arial Unicode MS"/>
          <w:b/>
          <w:lang w:val="sr-Cyrl-CS"/>
        </w:rPr>
        <w:t>Члан 4.</w:t>
      </w:r>
    </w:p>
    <w:p w14:paraId="0864B089" w14:textId="77777777"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6929D8">
        <w:rPr>
          <w:rFonts w:eastAsia="Arial Unicode MS"/>
          <w:lang w:val="sr-Cyrl-CS"/>
        </w:rPr>
        <w:t xml:space="preserve">цена </w:t>
      </w:r>
      <w:r w:rsidR="00866A27">
        <w:rPr>
          <w:rFonts w:eastAsia="Arial Unicode MS"/>
          <w:lang w:val="sr-Cyrl-RS"/>
        </w:rPr>
        <w:t xml:space="preserve">за планирани обим радова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820660">
        <w:rPr>
          <w:rFonts w:eastAsia="Arial Unicode MS"/>
          <w:lang w:val="sr-Cyrl-CS"/>
        </w:rPr>
        <w:t>РСД</w:t>
      </w:r>
      <w:r w:rsidRPr="006929D8">
        <w:rPr>
          <w:rFonts w:eastAsia="Arial Unicode MS"/>
          <w:lang w:val="sr-Cyrl-CS"/>
        </w:rPr>
        <w:t>,</w:t>
      </w:r>
      <w:r w:rsidRPr="00820660">
        <w:rPr>
          <w:rFonts w:eastAsia="Arial Unicode MS"/>
          <w:lang w:val="sr-Cyrl-CS"/>
        </w:rPr>
        <w:t xml:space="preserve"> </w:t>
      </w:r>
      <w:r w:rsidRPr="008377FF">
        <w:rPr>
          <w:rFonts w:eastAsia="Arial Unicode MS"/>
          <w:lang w:val="sr-Cyrl-CS"/>
        </w:rPr>
        <w:t xml:space="preserve">без обрачунатог пореза на додату вредност.  </w:t>
      </w:r>
    </w:p>
    <w:p w14:paraId="19D51A64" w14:textId="77777777" w:rsidR="00873EBD" w:rsidRPr="008377FF"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6929D8">
        <w:rPr>
          <w:rFonts w:eastAsia="Arial Unicode MS"/>
          <w:lang w:val="sr-Cyrl-CS"/>
        </w:rPr>
        <w:t>прописима Републике Србије</w:t>
      </w:r>
      <w:r w:rsidR="00820660">
        <w:rPr>
          <w:rFonts w:eastAsia="Arial Unicode MS"/>
          <w:lang w:val="sr-Cyrl-RS"/>
        </w:rPr>
        <w:t>.</w:t>
      </w:r>
    </w:p>
    <w:p w14:paraId="17C5AC1C" w14:textId="1153F3B5" w:rsidR="00873EBD" w:rsidRPr="00DB64EA" w:rsidRDefault="00873EBD" w:rsidP="00873EBD">
      <w:pPr>
        <w:rPr>
          <w:rFonts w:eastAsia="Arial Unicode MS"/>
          <w:b/>
          <w:lang w:val="sr-Cyrl-CS"/>
        </w:rPr>
      </w:pPr>
      <w:r w:rsidRPr="00DB64EA">
        <w:rPr>
          <w:rFonts w:eastAsia="Arial Unicode MS"/>
          <w:b/>
          <w:lang w:val="sr-Cyrl-CS"/>
        </w:rPr>
        <w:t>ЦЕНЕ</w:t>
      </w:r>
    </w:p>
    <w:p w14:paraId="15687462" w14:textId="77777777" w:rsidR="00873EBD" w:rsidRPr="00DB64EA" w:rsidRDefault="00873EBD" w:rsidP="00873EBD">
      <w:pPr>
        <w:jc w:val="center"/>
        <w:rPr>
          <w:rFonts w:eastAsia="Arial Unicode MS"/>
          <w:b/>
          <w:lang w:val="sr-Cyrl-CS"/>
        </w:rPr>
      </w:pPr>
      <w:r w:rsidRPr="00DB64EA">
        <w:rPr>
          <w:rFonts w:eastAsia="Arial Unicode MS"/>
          <w:b/>
          <w:lang w:val="sr-Cyrl-CS"/>
        </w:rPr>
        <w:t>Члан 5.</w:t>
      </w:r>
    </w:p>
    <w:p w14:paraId="63458EA5" w14:textId="5686FAA7" w:rsidR="00867A08" w:rsidRPr="00867A08" w:rsidRDefault="00873EBD" w:rsidP="00873EBD">
      <w:pPr>
        <w:rPr>
          <w:rFonts w:eastAsia="Arial Unicode MS"/>
          <w:lang w:val="sr-Cyrl-CS"/>
        </w:rPr>
      </w:pPr>
      <w:r w:rsidRPr="008377FF">
        <w:rPr>
          <w:rFonts w:eastAsia="Arial Unicode MS"/>
          <w:lang w:val="sr-Cyrl-CS"/>
        </w:rPr>
        <w:t xml:space="preserve">Уговорне стране су сагласне да се јединичне цене из </w:t>
      </w:r>
      <w:r w:rsidR="007F325D">
        <w:rPr>
          <w:rFonts w:eastAsia="Arial Unicode MS"/>
          <w:lang w:val="sr-Cyrl-CS"/>
        </w:rPr>
        <w:t>Обрасца структуре цене</w:t>
      </w:r>
      <w:r w:rsidRPr="008377FF">
        <w:rPr>
          <w:rFonts w:eastAsia="Arial Unicode MS"/>
          <w:lang w:val="sr-Cyrl-CS"/>
        </w:rPr>
        <w:t xml:space="preserve"> неће мењати у случају промене цена елемената на основу којих је формирана јединична цена радова </w:t>
      </w:r>
      <w:r w:rsidR="00191913">
        <w:rPr>
          <w:rFonts w:eastAsia="Arial Unicode MS"/>
          <w:lang w:val="sr-Cyrl-CS"/>
        </w:rPr>
        <w:t>и материјала</w:t>
      </w:r>
      <w:r w:rsidRPr="008377FF">
        <w:rPr>
          <w:rFonts w:eastAsia="Arial Unicode MS"/>
          <w:lang w:val="sr-Cyrl-CS"/>
        </w:rPr>
        <w:t>(фиксна цена)</w:t>
      </w:r>
      <w:r w:rsidRPr="006929D8">
        <w:rPr>
          <w:rFonts w:eastAsia="Arial Unicode MS"/>
          <w:lang w:val="sr-Cyrl-CS"/>
        </w:rPr>
        <w:t>, за све време важења овог Уговора</w:t>
      </w:r>
      <w:r w:rsidRPr="008377FF">
        <w:rPr>
          <w:rFonts w:eastAsia="Arial Unicode MS"/>
          <w:lang w:val="sr-Cyrl-CS"/>
        </w:rPr>
        <w:t>.</w:t>
      </w:r>
      <w:bookmarkStart w:id="261" w:name="_Toc433727381"/>
    </w:p>
    <w:p w14:paraId="7E7E2EDF" w14:textId="2E2532AB"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1"/>
    </w:p>
    <w:p w14:paraId="49D92689" w14:textId="77777777"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14:paraId="2AA8239F" w14:textId="77777777" w:rsidR="00873EBD" w:rsidRPr="00175BA5" w:rsidRDefault="00873EBD" w:rsidP="00873EBD">
      <w:pPr>
        <w:rPr>
          <w:rFonts w:eastAsia="Arial Unicode MS" w:cs="Arial"/>
          <w:lang w:val="sr-Cyrl-CS"/>
        </w:rPr>
      </w:pPr>
      <w:r w:rsidRPr="006929D8">
        <w:rPr>
          <w:rFonts w:eastAsia="Arial Unicode MS" w:cs="Arial"/>
          <w:lang w:val="sr-Cyrl-CS"/>
        </w:rPr>
        <w:t xml:space="preserve">Цену </w:t>
      </w:r>
      <w:r w:rsidRPr="00175BA5">
        <w:rPr>
          <w:rFonts w:eastAsia="Arial Unicode MS" w:cs="Arial"/>
          <w:lang w:val="sr-Cyrl-CS"/>
        </w:rPr>
        <w:t>из члана 4. овог Уговора, Наручилац ће платити на следећи начин:</w:t>
      </w:r>
    </w:p>
    <w:p w14:paraId="0F6B5A0A" w14:textId="0DFB0353" w:rsidR="00867A08" w:rsidRPr="00C03A25" w:rsidRDefault="000C7C07" w:rsidP="00492065">
      <w:pPr>
        <w:pStyle w:val="KDParagraf"/>
        <w:numPr>
          <w:ilvl w:val="0"/>
          <w:numId w:val="23"/>
        </w:numPr>
        <w:spacing w:before="0"/>
        <w:ind w:left="0" w:firstLine="0"/>
        <w:rPr>
          <w:rFonts w:eastAsia="Calibri" w:cs="Arial"/>
          <w:lang w:val="sr-Cyrl-RS"/>
        </w:rPr>
      </w:pPr>
      <w:r w:rsidRPr="000C7C07">
        <w:rPr>
          <w:rFonts w:eastAsia="Calibri" w:cs="Arial"/>
        </w:rPr>
        <w:t xml:space="preserve">сукцесивно у зависности од извршења уговорених </w:t>
      </w:r>
      <w:r w:rsidRPr="000C7C07">
        <w:rPr>
          <w:rFonts w:eastAsia="Calibri" w:cs="Arial"/>
          <w:lang w:val="sr-Cyrl-RS"/>
        </w:rPr>
        <w:t>радова</w:t>
      </w:r>
      <w:r w:rsidRPr="000C7C07">
        <w:rPr>
          <w:rFonts w:eastAsia="Calibri" w:cs="Arial"/>
        </w:rPr>
        <w:t xml:space="preserve">, у року до 45 (четрдесетпет дана) дана од дана пријема </w:t>
      </w:r>
      <w:r w:rsidRPr="000C7C07">
        <w:rPr>
          <w:rFonts w:eastAsia="Calibri" w:cs="Arial"/>
          <w:lang w:val="sr-Cyrl-RS"/>
        </w:rPr>
        <w:t>привремених и окончане ситуације</w:t>
      </w:r>
      <w:r w:rsidRPr="000C7C07">
        <w:rPr>
          <w:rFonts w:eastAsia="Calibri" w:cs="Arial"/>
        </w:rPr>
        <w:t>, са уговореним прилогом-</w:t>
      </w:r>
      <w:r w:rsidRPr="000C7C07">
        <w:rPr>
          <w:rFonts w:eastAsia="Calibri" w:cs="Arial"/>
          <w:lang w:val="sr-Cyrl-RS"/>
        </w:rPr>
        <w:t xml:space="preserve"> </w:t>
      </w:r>
      <w:r w:rsidRPr="000C7C07">
        <w:rPr>
          <w:rFonts w:eastAsia="Calibri" w:cs="Arial"/>
          <w:bCs/>
          <w:iCs/>
          <w:lang w:val="sr-Cyrl-RS"/>
        </w:rPr>
        <w:t>потписаним обрачуном и збирним обрачуном о извршеним радова од стране овлашћених лица Наручиоца и извођача радова</w:t>
      </w:r>
      <w:r w:rsidR="00867A08">
        <w:rPr>
          <w:rFonts w:eastAsia="Calibri" w:cs="Arial"/>
          <w:bCs/>
          <w:iCs/>
          <w:lang w:val="sr-Cyrl-RS"/>
        </w:rPr>
        <w:t>.</w:t>
      </w:r>
      <w:r w:rsidR="00867A08" w:rsidRPr="00C03A25">
        <w:rPr>
          <w:rFonts w:eastAsia="Calibri" w:cs="Arial"/>
          <w:lang w:val="sr-Cyrl-CS"/>
        </w:rPr>
        <w:t xml:space="preserve"> </w:t>
      </w:r>
    </w:p>
    <w:p w14:paraId="2469EBDB" w14:textId="77777777" w:rsidR="00867A08" w:rsidRDefault="00867A08" w:rsidP="00867A08">
      <w:pPr>
        <w:pStyle w:val="KDParagraf"/>
        <w:spacing w:before="0"/>
        <w:rPr>
          <w:rFonts w:eastAsia="Calibri" w:cs="Arial"/>
          <w:lang w:val="sr-Cyrl-RS"/>
        </w:rPr>
      </w:pPr>
    </w:p>
    <w:p w14:paraId="0E89E935" w14:textId="59CD1020" w:rsidR="00867A08" w:rsidRPr="00765759" w:rsidRDefault="000C7C07" w:rsidP="00867A08">
      <w:pPr>
        <w:pStyle w:val="KDParagraf"/>
        <w:spacing w:before="0"/>
        <w:rPr>
          <w:rFonts w:eastAsia="Calibri" w:cs="Arial"/>
          <w:lang w:val="sr-Cyrl-RS"/>
        </w:rPr>
      </w:pPr>
      <w:r w:rsidRPr="000C7C07">
        <w:rPr>
          <w:rFonts w:eastAsia="Calibri" w:cs="Arial"/>
        </w:rPr>
        <w:t>Привремене и окончан</w:t>
      </w:r>
      <w:r w:rsidR="00E71D7E">
        <w:rPr>
          <w:rFonts w:eastAsia="Calibri" w:cs="Arial"/>
          <w:lang w:val="sr-Cyrl-RS"/>
        </w:rPr>
        <w:t>а</w:t>
      </w:r>
      <w:r w:rsidRPr="000C7C07">
        <w:rPr>
          <w:rFonts w:eastAsia="Calibri" w:cs="Arial"/>
        </w:rPr>
        <w:t xml:space="preserve"> с</w:t>
      </w:r>
      <w:r w:rsidRPr="000C7C07">
        <w:rPr>
          <w:rFonts w:eastAsia="Calibri" w:cs="Arial"/>
          <w:lang w:val="sr-Cyrl-CS"/>
        </w:rPr>
        <w:t>итуациј</w:t>
      </w:r>
      <w:r>
        <w:rPr>
          <w:rFonts w:eastAsia="Calibri" w:cs="Arial"/>
          <w:lang w:val="sr-Cyrl-CS"/>
        </w:rPr>
        <w:t>а</w:t>
      </w:r>
      <w:r w:rsidR="00867A08" w:rsidRPr="006929D8">
        <w:rPr>
          <w:rFonts w:eastAsia="Calibri" w:cs="Arial"/>
          <w:lang w:val="sr-Cyrl-RS"/>
        </w:rPr>
        <w:t xml:space="preserve"> мора</w:t>
      </w:r>
      <w:r w:rsidR="00E71D7E">
        <w:rPr>
          <w:rFonts w:eastAsia="Calibri" w:cs="Arial"/>
          <w:lang w:val="sr-Cyrl-RS"/>
        </w:rPr>
        <w:t>ју</w:t>
      </w:r>
      <w:r w:rsidR="00867A08" w:rsidRPr="006929D8">
        <w:rPr>
          <w:rFonts w:eastAsia="Calibri" w:cs="Arial"/>
          <w:lang w:val="sr-Cyrl-RS"/>
        </w:rPr>
        <w:t xml:space="preserve"> да глас</w:t>
      </w:r>
      <w:r w:rsidR="00E71D7E">
        <w:rPr>
          <w:rFonts w:eastAsia="Calibri" w:cs="Arial"/>
          <w:lang w:val="sr-Cyrl-RS"/>
        </w:rPr>
        <w:t>е</w:t>
      </w:r>
      <w:r w:rsidR="00867A08" w:rsidRPr="006929D8">
        <w:rPr>
          <w:rFonts w:eastAsia="Calibri" w:cs="Arial"/>
          <w:lang w:val="sr-Cyrl-RS"/>
        </w:rPr>
        <w:t xml:space="preserve"> на: </w:t>
      </w:r>
      <w:r w:rsidR="00867A08" w:rsidRPr="006929D8">
        <w:rPr>
          <w:rFonts w:cs="Arial"/>
          <w:lang w:val="sr-Cyrl-RS"/>
        </w:rPr>
        <w:t>Јавно предузеће „Електропривреда Србије“ Београд,</w:t>
      </w:r>
      <w:r w:rsidR="00867A08">
        <w:rPr>
          <w:rFonts w:cs="Arial"/>
          <w:lang w:val="sr-Cyrl-RS"/>
        </w:rPr>
        <w:t xml:space="preserve"> Београд,</w:t>
      </w:r>
      <w:r w:rsidR="00867A08" w:rsidRPr="006929D8">
        <w:rPr>
          <w:rFonts w:cs="Arial"/>
          <w:lang w:val="sr-Cyrl-RS"/>
        </w:rPr>
        <w:t xml:space="preserve"> </w:t>
      </w:r>
      <w:r w:rsidR="00867A08" w:rsidRPr="00765759">
        <w:rPr>
          <w:rFonts w:cs="Arial"/>
          <w:lang w:val="sr-Cyrl-RS"/>
        </w:rPr>
        <w:t>Ц</w:t>
      </w:r>
      <w:r w:rsidR="00867A08" w:rsidRPr="006929D8">
        <w:rPr>
          <w:rFonts w:cs="Arial"/>
          <w:lang w:val="sr-Cyrl-RS"/>
        </w:rPr>
        <w:t xml:space="preserve">арице Милице 2, ПИБ </w:t>
      </w:r>
      <w:r w:rsidR="00867A08" w:rsidRPr="00765759">
        <w:rPr>
          <w:rFonts w:cs="Arial"/>
          <w:lang w:val="sr-Cyrl-BA"/>
        </w:rPr>
        <w:t xml:space="preserve">103920327, </w:t>
      </w:r>
      <w:r w:rsidR="00867A08" w:rsidRPr="006929D8">
        <w:rPr>
          <w:rFonts w:cs="Arial"/>
          <w:lang w:val="sr-Cyrl-RS"/>
        </w:rPr>
        <w:t>Огранак ТЕНТ Београд-Обреновац, Богољуба Урошевића Црног 44</w:t>
      </w:r>
      <w:r w:rsidR="00867A08" w:rsidRPr="00765759">
        <w:rPr>
          <w:rFonts w:cs="Arial"/>
          <w:lang w:val="sr-Cyrl-RS"/>
        </w:rPr>
        <w:t>.</w:t>
      </w:r>
    </w:p>
    <w:p w14:paraId="5BC45604" w14:textId="77777777" w:rsidR="00867A08" w:rsidRPr="00765759" w:rsidRDefault="00867A08" w:rsidP="00867A08">
      <w:pPr>
        <w:pStyle w:val="KDParagraf"/>
        <w:spacing w:before="0"/>
        <w:rPr>
          <w:rFonts w:eastAsia="Calibri" w:cs="Arial"/>
          <w:lang w:val="sr-Cyrl-RS"/>
        </w:rPr>
      </w:pPr>
    </w:p>
    <w:p w14:paraId="1624C766" w14:textId="459735C1" w:rsidR="00867A08" w:rsidRDefault="000C7C07" w:rsidP="00867A08">
      <w:pPr>
        <w:pStyle w:val="KDParagraf"/>
        <w:spacing w:before="0"/>
        <w:rPr>
          <w:rFonts w:cs="Arial"/>
          <w:lang w:val="sr-Cyrl-RS"/>
        </w:rPr>
      </w:pPr>
      <w:r w:rsidRPr="000C7C07">
        <w:rPr>
          <w:rFonts w:cs="Arial"/>
        </w:rPr>
        <w:t>Привремене и окончан</w:t>
      </w:r>
      <w:r w:rsidR="00E71D7E">
        <w:rPr>
          <w:rFonts w:cs="Arial"/>
          <w:lang w:val="sr-Cyrl-RS"/>
        </w:rPr>
        <w:t>а</w:t>
      </w:r>
      <w:r w:rsidRPr="000C7C07">
        <w:rPr>
          <w:rFonts w:cs="Arial"/>
        </w:rPr>
        <w:t xml:space="preserve"> с</w:t>
      </w:r>
      <w:r w:rsidRPr="000C7C07">
        <w:rPr>
          <w:rFonts w:cs="Arial"/>
          <w:lang w:val="sr-Cyrl-CS"/>
        </w:rPr>
        <w:t>итуација</w:t>
      </w:r>
      <w:r w:rsidR="00867A08" w:rsidRPr="000C7C07">
        <w:rPr>
          <w:rFonts w:cs="Arial"/>
          <w:lang w:val="sr-Cyrl-RS"/>
        </w:rPr>
        <w:t xml:space="preserve"> </w:t>
      </w:r>
      <w:r w:rsidR="00867A08" w:rsidRPr="006929D8">
        <w:rPr>
          <w:rFonts w:cs="Arial"/>
          <w:lang w:val="sr-Cyrl-RS"/>
        </w:rPr>
        <w:t>мора</w:t>
      </w:r>
      <w:r>
        <w:rPr>
          <w:rFonts w:cs="Arial"/>
          <w:lang w:val="sr-Cyrl-RS"/>
        </w:rPr>
        <w:t>ју</w:t>
      </w:r>
      <w:r w:rsidR="00867A08" w:rsidRPr="006929D8">
        <w:rPr>
          <w:rFonts w:cs="Arial"/>
          <w:lang w:val="sr-Cyrl-RS"/>
        </w:rPr>
        <w:t xml:space="preserve"> бити достављен</w:t>
      </w:r>
      <w:r>
        <w:rPr>
          <w:rFonts w:cs="Arial"/>
          <w:lang w:val="sr-Cyrl-RS"/>
        </w:rPr>
        <w:t>и</w:t>
      </w:r>
      <w:r w:rsidR="00867A08" w:rsidRPr="006929D8">
        <w:rPr>
          <w:rFonts w:cs="Arial"/>
          <w:lang w:val="sr-Cyrl-RS"/>
        </w:rPr>
        <w:t xml:space="preserve"> на адресу Корисника: Јавно предузеће „Електропривреда Србије“ Београд, огранак ТЕНТ,</w:t>
      </w:r>
      <w:r w:rsidR="00867A08" w:rsidRPr="00765759">
        <w:rPr>
          <w:rFonts w:cs="Arial"/>
          <w:lang w:val="sr-Cyrl-RS"/>
        </w:rPr>
        <w:t xml:space="preserve"> локација ТЕНТ Б </w:t>
      </w:r>
      <w:r w:rsidR="00867A08" w:rsidRPr="00765759">
        <w:rPr>
          <w:rFonts w:eastAsia="Calibri" w:cs="Arial"/>
          <w:bCs/>
          <w:lang w:val="sr-Cyrl-RS"/>
        </w:rPr>
        <w:t>Поштански фах 35, 11500 Обреновац, Ушће</w:t>
      </w:r>
      <w:r w:rsidR="00867A08" w:rsidRPr="006929D8">
        <w:rPr>
          <w:rFonts w:cs="Arial"/>
          <w:lang w:val="sr-Cyrl-RS"/>
        </w:rPr>
        <w:t>, са обавезним прилозима</w:t>
      </w:r>
      <w:r w:rsidR="00867A08" w:rsidRPr="00765759">
        <w:rPr>
          <w:rFonts w:cs="Arial"/>
          <w:lang w:val="sr-Cyrl-RS"/>
        </w:rPr>
        <w:t xml:space="preserve"> - </w:t>
      </w:r>
      <w:r w:rsidR="00867A08" w:rsidRPr="00765759">
        <w:rPr>
          <w:rFonts w:eastAsia="Calibri" w:cs="Arial"/>
          <w:lang w:val="sr-Cyrl-RS"/>
        </w:rPr>
        <w:t>обрачуном и збирним обрачуном</w:t>
      </w:r>
      <w:r w:rsidR="00867A08">
        <w:rPr>
          <w:rFonts w:eastAsia="Calibri" w:cs="Arial"/>
          <w:lang w:val="sr-Cyrl-RS"/>
        </w:rPr>
        <w:t xml:space="preserve"> радова</w:t>
      </w:r>
      <w:r w:rsidR="00867A08" w:rsidRPr="00765759">
        <w:rPr>
          <w:rFonts w:cs="Arial"/>
          <w:lang w:val="sr-Cyrl-RS"/>
        </w:rPr>
        <w:t xml:space="preserve">. </w:t>
      </w:r>
    </w:p>
    <w:p w14:paraId="1C0255C5" w14:textId="77777777" w:rsidR="00867A08" w:rsidRPr="00F74BEB" w:rsidRDefault="00867A08" w:rsidP="00867A08">
      <w:pPr>
        <w:pStyle w:val="KDParagraf"/>
        <w:rPr>
          <w:rFonts w:cs="Arial"/>
          <w:lang w:val="sr-Cyrl-CS"/>
        </w:rPr>
      </w:pPr>
      <w:r w:rsidRPr="00F74BEB">
        <w:rPr>
          <w:rFonts w:cs="Arial"/>
        </w:rPr>
        <w:t>Сва п</w:t>
      </w:r>
      <w:r w:rsidRPr="00F74BEB">
        <w:rPr>
          <w:rFonts w:cs="Arial"/>
          <w:lang w:val="sr-Cyrl-CS"/>
        </w:rPr>
        <w:t>лаћањ</w:t>
      </w:r>
      <w:r w:rsidRPr="00F74BEB">
        <w:rPr>
          <w:rFonts w:cs="Arial"/>
        </w:rPr>
        <w:t>а</w:t>
      </w:r>
      <w:r w:rsidRPr="00F74BEB">
        <w:rPr>
          <w:rFonts w:cs="Arial"/>
          <w:lang w:val="sr-Cyrl-CS"/>
        </w:rPr>
        <w:t xml:space="preserve"> ће се вршити на основу потписаних и оверених </w:t>
      </w:r>
      <w:r w:rsidRPr="000368ED">
        <w:rPr>
          <w:rFonts w:cs="Arial"/>
          <w:bCs/>
          <w:iCs/>
          <w:lang w:val="sr-Cyrl-RS"/>
        </w:rPr>
        <w:t>обрачун</w:t>
      </w:r>
      <w:r>
        <w:rPr>
          <w:rFonts w:cs="Arial"/>
          <w:bCs/>
          <w:iCs/>
          <w:lang w:val="sr-Cyrl-RS"/>
        </w:rPr>
        <w:t>а</w:t>
      </w:r>
      <w:r w:rsidRPr="000368ED">
        <w:rPr>
          <w:rFonts w:cs="Arial"/>
          <w:bCs/>
          <w:iCs/>
          <w:lang w:val="sr-Cyrl-RS"/>
        </w:rPr>
        <w:t xml:space="preserve"> и збирни</w:t>
      </w:r>
      <w:r>
        <w:rPr>
          <w:rFonts w:cs="Arial"/>
          <w:bCs/>
          <w:iCs/>
          <w:lang w:val="sr-Cyrl-RS"/>
        </w:rPr>
        <w:t xml:space="preserve">их </w:t>
      </w:r>
      <w:r w:rsidRPr="000368ED">
        <w:rPr>
          <w:rFonts w:cs="Arial"/>
          <w:bCs/>
          <w:iCs/>
          <w:lang w:val="sr-Cyrl-RS"/>
        </w:rPr>
        <w:t>обрачун</w:t>
      </w:r>
      <w:r>
        <w:rPr>
          <w:rFonts w:cs="Arial"/>
          <w:bCs/>
          <w:iCs/>
          <w:lang w:val="sr-Cyrl-RS"/>
        </w:rPr>
        <w:t>а</w:t>
      </w:r>
      <w:r w:rsidRPr="000368ED">
        <w:rPr>
          <w:rFonts w:cs="Arial"/>
          <w:bCs/>
          <w:iCs/>
          <w:lang w:val="sr-Cyrl-RS"/>
        </w:rPr>
        <w:t xml:space="preserve"> о извршеним радова</w:t>
      </w:r>
      <w:r w:rsidRPr="000368ED">
        <w:rPr>
          <w:rFonts w:cs="Arial"/>
          <w:lang w:val="sr-Cyrl-CS"/>
        </w:rPr>
        <w:t>,</w:t>
      </w:r>
      <w:r w:rsidRPr="00F74BEB">
        <w:rPr>
          <w:rFonts w:cs="Arial"/>
          <w:lang w:val="sr-Cyrl-CS"/>
        </w:rPr>
        <w:t xml:space="preserve">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3E05C25F" w14:textId="32476293" w:rsidR="00A56517" w:rsidRPr="00A56517" w:rsidRDefault="00A56517" w:rsidP="00A56517">
      <w:pPr>
        <w:pStyle w:val="KDParagraf"/>
        <w:spacing w:before="0"/>
        <w:rPr>
          <w:rFonts w:cs="Arial"/>
        </w:rPr>
      </w:pPr>
      <w:r w:rsidRPr="00A56517">
        <w:rPr>
          <w:rFonts w:cs="Arial"/>
        </w:rPr>
        <w:t>У привремен</w:t>
      </w:r>
      <w:r w:rsidR="00E71D7E">
        <w:rPr>
          <w:rFonts w:cs="Arial"/>
          <w:lang w:val="sr-Cyrl-RS"/>
        </w:rPr>
        <w:t>им и окончаној</w:t>
      </w:r>
      <w:r w:rsidRPr="00A56517">
        <w:rPr>
          <w:rFonts w:cs="Arial"/>
        </w:rPr>
        <w:t xml:space="preserve"> ситуацији, за изведене радове, невести ознаку делатности прописане Уредбом о класификацији делатности из области грађевинарства.</w:t>
      </w:r>
    </w:p>
    <w:p w14:paraId="31C013A3" w14:textId="77777777" w:rsidR="00A56517" w:rsidRDefault="00A56517" w:rsidP="00A56517">
      <w:pPr>
        <w:pStyle w:val="KDParagraf"/>
        <w:spacing w:before="0"/>
        <w:rPr>
          <w:rFonts w:cs="Arial"/>
        </w:rPr>
      </w:pPr>
    </w:p>
    <w:p w14:paraId="7DFE9D16" w14:textId="44D68967" w:rsidR="00A56517" w:rsidRPr="00A56517" w:rsidRDefault="00A56517" w:rsidP="00A56517">
      <w:pPr>
        <w:pStyle w:val="KDParagraf"/>
        <w:spacing w:before="0"/>
        <w:rPr>
          <w:rFonts w:cs="Arial"/>
          <w:lang w:val="sr-Cyrl-CS"/>
        </w:rPr>
      </w:pPr>
      <w:r w:rsidRPr="00A56517">
        <w:rPr>
          <w:rFonts w:cs="Arial"/>
        </w:rPr>
        <w:lastRenderedPageBreak/>
        <w:t>Привремене и окончан</w:t>
      </w:r>
      <w:r w:rsidR="00E71D7E">
        <w:rPr>
          <w:rFonts w:cs="Arial"/>
          <w:lang w:val="sr-Cyrl-RS"/>
        </w:rPr>
        <w:t>а</w:t>
      </w:r>
      <w:r w:rsidRPr="00A56517">
        <w:rPr>
          <w:rFonts w:cs="Arial"/>
        </w:rPr>
        <w:t xml:space="preserve"> с</w:t>
      </w:r>
      <w:r w:rsidRPr="00A56517">
        <w:rPr>
          <w:rFonts w:cs="Arial"/>
          <w:lang w:val="sr-Cyrl-CS"/>
        </w:rPr>
        <w:t>итуациј</w:t>
      </w:r>
      <w:r w:rsidR="00E71D7E">
        <w:rPr>
          <w:rFonts w:cs="Arial"/>
          <w:lang w:val="sr-Cyrl-CS"/>
        </w:rPr>
        <w:t>а</w:t>
      </w:r>
      <w:r w:rsidRPr="00A56517">
        <w:rPr>
          <w:rFonts w:cs="Arial"/>
          <w:lang w:val="sr-Cyrl-CS"/>
        </w:rPr>
        <w:t xml:space="preserve"> се испостављају према количинама из обрачунских листова грађевинске књиге, овереним и потписаним од стране </w:t>
      </w:r>
      <w:r w:rsidRPr="00A56517">
        <w:rPr>
          <w:rFonts w:cs="Arial"/>
        </w:rPr>
        <w:t>И</w:t>
      </w:r>
      <w:r w:rsidRPr="00A56517">
        <w:rPr>
          <w:rFonts w:cs="Arial"/>
          <w:lang w:val="sr-Cyrl-CS"/>
        </w:rPr>
        <w:t>звођача радова и надзорног органа, у складу са Законом о планирању и изградњи.</w:t>
      </w:r>
    </w:p>
    <w:p w14:paraId="47495535" w14:textId="77777777" w:rsidR="00A56517" w:rsidRDefault="00A56517" w:rsidP="00A56517">
      <w:pPr>
        <w:pStyle w:val="KDParagraf"/>
        <w:spacing w:before="0"/>
        <w:rPr>
          <w:rFonts w:cs="Arial"/>
          <w:lang w:val="sr-Cyrl-CS"/>
        </w:rPr>
      </w:pPr>
    </w:p>
    <w:p w14:paraId="2BDD4862" w14:textId="2955451E" w:rsidR="00A56517" w:rsidRPr="00A56517" w:rsidRDefault="00A56517" w:rsidP="00A56517">
      <w:pPr>
        <w:pStyle w:val="KDParagraf"/>
        <w:spacing w:before="0"/>
        <w:rPr>
          <w:rFonts w:cs="Arial"/>
          <w:lang w:val="sr-Cyrl-CS"/>
        </w:rPr>
      </w:pPr>
      <w:r w:rsidRPr="00A56517">
        <w:rPr>
          <w:rFonts w:cs="Arial"/>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14:paraId="5A55B635" w14:textId="77777777" w:rsidR="00867A08" w:rsidRPr="006929D8" w:rsidRDefault="00867A08" w:rsidP="00867A08">
      <w:pPr>
        <w:pStyle w:val="KDParagraf"/>
        <w:spacing w:before="0"/>
        <w:rPr>
          <w:rFonts w:cs="Arial"/>
          <w:lang w:val="sr-Cyrl-RS"/>
        </w:rPr>
      </w:pPr>
    </w:p>
    <w:p w14:paraId="253C01BF" w14:textId="6987DD44" w:rsidR="00867A08" w:rsidRPr="00765759" w:rsidRDefault="00867A08" w:rsidP="00867A08">
      <w:pPr>
        <w:autoSpaceDE w:val="0"/>
        <w:autoSpaceDN w:val="0"/>
        <w:adjustRightInd w:val="0"/>
        <w:spacing w:before="0"/>
        <w:rPr>
          <w:rFonts w:cs="Arial"/>
          <w:lang w:val="sr-Cyrl-RS"/>
        </w:rPr>
      </w:pPr>
      <w:r w:rsidRPr="006929D8">
        <w:rPr>
          <w:rFonts w:cs="Arial"/>
          <w:lang w:val="sr-Cyrl-RS"/>
        </w:rPr>
        <w:t>У испостављен</w:t>
      </w:r>
      <w:r w:rsidR="000C7C07">
        <w:rPr>
          <w:rFonts w:cs="Arial"/>
          <w:lang w:val="sr-Cyrl-RS"/>
        </w:rPr>
        <w:t>им</w:t>
      </w:r>
      <w:r>
        <w:rPr>
          <w:rFonts w:cs="Arial"/>
          <w:lang w:val="sr-Cyrl-RS"/>
        </w:rPr>
        <w:t xml:space="preserve">м </w:t>
      </w:r>
      <w:r w:rsidR="000C7C07">
        <w:rPr>
          <w:rFonts w:cs="Arial"/>
          <w:lang w:val="sr-Cyrl-RS"/>
        </w:rPr>
        <w:t>п</w:t>
      </w:r>
      <w:r w:rsidR="000C7C07" w:rsidRPr="000C7C07">
        <w:rPr>
          <w:rFonts w:cs="Arial"/>
        </w:rPr>
        <w:t>ривремен</w:t>
      </w:r>
      <w:r w:rsidR="000C7C07">
        <w:rPr>
          <w:rFonts w:cs="Arial"/>
          <w:lang w:val="sr-Cyrl-RS"/>
        </w:rPr>
        <w:t>им</w:t>
      </w:r>
      <w:r w:rsidR="000C7C07" w:rsidRPr="000C7C07">
        <w:rPr>
          <w:rFonts w:cs="Arial"/>
        </w:rPr>
        <w:t xml:space="preserve"> и окончан</w:t>
      </w:r>
      <w:r w:rsidR="000C7C07">
        <w:rPr>
          <w:rFonts w:cs="Arial"/>
          <w:lang w:val="sr-Cyrl-RS"/>
        </w:rPr>
        <w:t>ој</w:t>
      </w:r>
      <w:r w:rsidR="000C7C07" w:rsidRPr="000C7C07">
        <w:rPr>
          <w:rFonts w:cs="Arial"/>
        </w:rPr>
        <w:t xml:space="preserve"> с</w:t>
      </w:r>
      <w:r w:rsidR="000C7C07" w:rsidRPr="000C7C07">
        <w:rPr>
          <w:rFonts w:cs="Arial"/>
          <w:lang w:val="sr-Cyrl-CS"/>
        </w:rPr>
        <w:t>итуациј</w:t>
      </w:r>
      <w:r w:rsidR="000C7C07">
        <w:rPr>
          <w:rFonts w:cs="Arial"/>
          <w:lang w:val="sr-Cyrl-CS"/>
        </w:rPr>
        <w:t>и</w:t>
      </w:r>
      <w:r w:rsidRPr="000C7C07">
        <w:rPr>
          <w:rFonts w:cs="Arial"/>
          <w:lang w:val="sr-Cyrl-RS"/>
        </w:rPr>
        <w:t>,</w:t>
      </w:r>
      <w:r w:rsidRPr="006929D8">
        <w:rPr>
          <w:rFonts w:cs="Arial"/>
          <w:lang w:val="sr-Cyrl-RS"/>
        </w:rPr>
        <w:t xml:space="preserve"> </w:t>
      </w:r>
      <w:r w:rsidR="000279FF">
        <w:rPr>
          <w:rFonts w:cs="Arial"/>
          <w:lang w:val="sr-Cyrl-RS"/>
        </w:rPr>
        <w:t>извођач радова</w:t>
      </w:r>
      <w:r w:rsidRPr="006929D8">
        <w:rPr>
          <w:rFonts w:cs="Arial"/>
          <w:lang w:val="sr-Cyrl-RS"/>
        </w:rPr>
        <w:t xml:space="preserve"> је дужан</w:t>
      </w:r>
      <w:r w:rsidRPr="00765759">
        <w:rPr>
          <w:rFonts w:cs="Arial"/>
          <w:lang w:val="sr-Cyrl-RS"/>
        </w:rPr>
        <w:t xml:space="preserve"> да наведе број уговора, број јавне набавке и </w:t>
      </w:r>
      <w:r w:rsidRPr="006929D8">
        <w:rPr>
          <w:rFonts w:eastAsia="Arial Unicode MS"/>
          <w:lang w:val="sr-Cyrl-RS"/>
        </w:rPr>
        <w:t>ознаку делатности прописане Уредбом о класификацији делатности из области грађевинарства</w:t>
      </w:r>
      <w:r w:rsidRPr="00765759">
        <w:rPr>
          <w:rFonts w:eastAsia="Arial Unicode MS"/>
          <w:lang w:val="sr-Cyrl-RS"/>
        </w:rPr>
        <w:t xml:space="preserve">. </w:t>
      </w:r>
      <w:r w:rsidR="000279FF">
        <w:rPr>
          <w:rFonts w:eastAsia="Arial Unicode MS"/>
          <w:lang w:val="sr-Cyrl-RS"/>
        </w:rPr>
        <w:t>И</w:t>
      </w:r>
      <w:r w:rsidR="000279FF" w:rsidRPr="000279FF">
        <w:rPr>
          <w:rFonts w:eastAsia="Arial Unicode MS"/>
          <w:lang w:val="sr-Cyrl-RS"/>
        </w:rPr>
        <w:t>звођач радова</w:t>
      </w:r>
      <w:r w:rsidRPr="00765759">
        <w:rPr>
          <w:rFonts w:eastAsia="Arial Unicode MS"/>
          <w:lang w:val="sr-Cyrl-RS"/>
        </w:rPr>
        <w:t xml:space="preserve"> је дужан</w:t>
      </w:r>
      <w:r w:rsidRPr="00765759">
        <w:rPr>
          <w:rFonts w:cs="Arial"/>
          <w:lang w:val="sr-Cyrl-RS"/>
        </w:rPr>
        <w:t xml:space="preserve"> </w:t>
      </w:r>
      <w:r w:rsidRPr="006929D8">
        <w:rPr>
          <w:rFonts w:cs="Arial"/>
          <w:lang w:val="sr-Cyrl-RS"/>
        </w:rPr>
        <w:t>да се придржава тачно дефинисаних назива из конкурсне документације</w:t>
      </w:r>
      <w:r w:rsidR="00B15AAD">
        <w:rPr>
          <w:rFonts w:cs="Arial"/>
          <w:lang w:val="sr-Cyrl-RS"/>
        </w:rPr>
        <w:t>,</w:t>
      </w:r>
      <w:r w:rsidRPr="006929D8">
        <w:rPr>
          <w:rFonts w:cs="Arial"/>
          <w:lang w:val="sr-Cyrl-RS"/>
        </w:rPr>
        <w:t xml:space="preserve"> прихваћене понуде</w:t>
      </w:r>
      <w:r w:rsidR="00B15AAD">
        <w:rPr>
          <w:rFonts w:cs="Arial"/>
          <w:lang w:val="sr-Cyrl-RS"/>
        </w:rPr>
        <w:t>, Обрасца структуре</w:t>
      </w:r>
      <w:r w:rsidRPr="00765759">
        <w:rPr>
          <w:rFonts w:cs="Arial"/>
          <w:lang w:val="sr-Cyrl-RS"/>
        </w:rPr>
        <w:t xml:space="preserve"> </w:t>
      </w:r>
      <w:r w:rsidR="00B15AAD">
        <w:rPr>
          <w:rFonts w:cs="Arial"/>
          <w:lang w:val="sr-Cyrl-RS"/>
        </w:rPr>
        <w:t>цене</w:t>
      </w:r>
      <w:r>
        <w:rPr>
          <w:rFonts w:cs="Arial"/>
          <w:lang w:val="sr-Cyrl-RS"/>
        </w:rPr>
        <w:t xml:space="preserve"> </w:t>
      </w:r>
      <w:r w:rsidRPr="005A74DB">
        <w:rPr>
          <w:rFonts w:cs="Arial"/>
          <w:lang w:val="sr-Cyrl-RS"/>
        </w:rPr>
        <w:t>и поред сваке фактурисане ставке мора се налазити број који показује који је редни број у</w:t>
      </w:r>
      <w:r w:rsidRPr="005A74DB">
        <w:rPr>
          <w:rFonts w:cs="Arial"/>
          <w:b/>
          <w:lang w:val="sr-Cyrl-RS"/>
        </w:rPr>
        <w:t xml:space="preserve"> </w:t>
      </w:r>
      <w:r w:rsidR="00B15AAD">
        <w:rPr>
          <w:rFonts w:cs="Arial"/>
          <w:lang w:val="sr-Cyrl-RS"/>
        </w:rPr>
        <w:t>Обрасцу структуре цене</w:t>
      </w:r>
      <w:r w:rsidRPr="006929D8">
        <w:rPr>
          <w:rFonts w:cs="Arial"/>
          <w:lang w:val="sr-Cyrl-RS"/>
        </w:rPr>
        <w:t xml:space="preserve">. </w:t>
      </w:r>
      <w:r w:rsidR="000C7C07" w:rsidRPr="000C7C07">
        <w:rPr>
          <w:rFonts w:cs="Arial"/>
        </w:rPr>
        <w:t>Привремене и окончан</w:t>
      </w:r>
      <w:r w:rsidR="000C7C07">
        <w:rPr>
          <w:rFonts w:cs="Arial"/>
          <w:lang w:val="sr-Cyrl-RS"/>
        </w:rPr>
        <w:t>а</w:t>
      </w:r>
      <w:r w:rsidR="000C7C07" w:rsidRPr="000C7C07">
        <w:rPr>
          <w:rFonts w:cs="Arial"/>
        </w:rPr>
        <w:t xml:space="preserve"> с</w:t>
      </w:r>
      <w:r w:rsidR="000C7C07" w:rsidRPr="000C7C07">
        <w:rPr>
          <w:rFonts w:cs="Arial"/>
          <w:lang w:val="sr-Cyrl-CS"/>
        </w:rPr>
        <w:t>итуација</w:t>
      </w:r>
      <w:r w:rsidRPr="000C7C07">
        <w:rPr>
          <w:rFonts w:cs="Arial"/>
          <w:lang w:val="sr-Cyrl-RS"/>
        </w:rPr>
        <w:t xml:space="preserve"> </w:t>
      </w:r>
      <w:r w:rsidRPr="006929D8">
        <w:rPr>
          <w:rFonts w:cs="Arial"/>
          <w:lang w:val="sr-Cyrl-RS"/>
        </w:rPr>
        <w:t>кој</w:t>
      </w:r>
      <w:r>
        <w:rPr>
          <w:rFonts w:cs="Arial"/>
          <w:lang w:val="sr-Cyrl-RS"/>
        </w:rPr>
        <w:t>и</w:t>
      </w:r>
      <w:r w:rsidRPr="006929D8">
        <w:rPr>
          <w:rFonts w:cs="Arial"/>
          <w:lang w:val="sr-Cyrl-RS"/>
        </w:rPr>
        <w:t xml:space="preserve"> не одговара</w:t>
      </w:r>
      <w:r w:rsidR="000C7C07">
        <w:rPr>
          <w:rFonts w:cs="Arial"/>
          <w:lang w:val="sr-Cyrl-RS"/>
        </w:rPr>
        <w:t>ју</w:t>
      </w:r>
      <w:r w:rsidRPr="006929D8">
        <w:rPr>
          <w:rFonts w:cs="Arial"/>
          <w:lang w:val="sr-Cyrl-RS"/>
        </w:rPr>
        <w:t xml:space="preserve"> наведеним тачним називима, ће се сматрати неисправним. Уколико, због коришћења различитих шифрарника и софтверских решења није могуће у </w:t>
      </w:r>
      <w:r>
        <w:rPr>
          <w:rFonts w:cs="Arial"/>
          <w:lang w:val="sr-Cyrl-RS"/>
        </w:rPr>
        <w:t>испостављен</w:t>
      </w:r>
      <w:r w:rsidR="000C7C07">
        <w:rPr>
          <w:rFonts w:cs="Arial"/>
          <w:lang w:val="sr-Cyrl-RS"/>
        </w:rPr>
        <w:t>и</w:t>
      </w:r>
      <w:r>
        <w:rPr>
          <w:rFonts w:cs="Arial"/>
          <w:lang w:val="sr-Cyrl-RS"/>
        </w:rPr>
        <w:t xml:space="preserve">м </w:t>
      </w:r>
      <w:r w:rsidR="000C7C07">
        <w:rPr>
          <w:rFonts w:cs="Arial"/>
          <w:lang w:val="sr-Cyrl-RS"/>
        </w:rPr>
        <w:t>п</w:t>
      </w:r>
      <w:r w:rsidR="000C7C07" w:rsidRPr="000C7C07">
        <w:rPr>
          <w:rFonts w:cs="Arial"/>
        </w:rPr>
        <w:t>ривремен</w:t>
      </w:r>
      <w:r w:rsidR="000C7C07">
        <w:rPr>
          <w:rFonts w:cs="Arial"/>
          <w:lang w:val="sr-Cyrl-RS"/>
        </w:rPr>
        <w:t>им</w:t>
      </w:r>
      <w:r w:rsidR="000C7C07" w:rsidRPr="000C7C07">
        <w:rPr>
          <w:rFonts w:cs="Arial"/>
        </w:rPr>
        <w:t xml:space="preserve"> и окончан</w:t>
      </w:r>
      <w:r w:rsidR="000C7C07">
        <w:rPr>
          <w:rFonts w:cs="Arial"/>
          <w:lang w:val="sr-Cyrl-RS"/>
        </w:rPr>
        <w:t>ој</w:t>
      </w:r>
      <w:r w:rsidR="000C7C07" w:rsidRPr="000C7C07">
        <w:rPr>
          <w:rFonts w:cs="Arial"/>
        </w:rPr>
        <w:t xml:space="preserve"> с</w:t>
      </w:r>
      <w:r w:rsidR="000C7C07" w:rsidRPr="000C7C07">
        <w:rPr>
          <w:rFonts w:cs="Arial"/>
          <w:lang w:val="sr-Cyrl-CS"/>
        </w:rPr>
        <w:t>итуациј</w:t>
      </w:r>
      <w:r w:rsidR="000C7C07">
        <w:rPr>
          <w:rFonts w:cs="Arial"/>
          <w:lang w:val="sr-Cyrl-CS"/>
        </w:rPr>
        <w:t>и</w:t>
      </w:r>
      <w:r w:rsidR="000C7C07" w:rsidRPr="000C7C07">
        <w:rPr>
          <w:rFonts w:cs="Arial"/>
          <w:lang w:val="sr-Cyrl-RS"/>
        </w:rPr>
        <w:t xml:space="preserve"> </w:t>
      </w:r>
      <w:r w:rsidRPr="006929D8">
        <w:rPr>
          <w:rFonts w:cs="Arial"/>
          <w:lang w:val="sr-Cyrl-RS"/>
        </w:rPr>
        <w:t xml:space="preserve">навести горе наведени тачан назив, </w:t>
      </w:r>
      <w:r w:rsidR="000279FF" w:rsidRPr="000279FF">
        <w:rPr>
          <w:rFonts w:cs="Arial"/>
          <w:lang w:val="sr-Cyrl-RS"/>
        </w:rPr>
        <w:t>извођач радова</w:t>
      </w:r>
      <w:r w:rsidRPr="006929D8">
        <w:rPr>
          <w:rFonts w:cs="Arial"/>
          <w:lang w:val="sr-Cyrl-RS"/>
        </w:rPr>
        <w:t xml:space="preserve"> је обавезан да достави прилог са упоредним прегледом назива из </w:t>
      </w:r>
      <w:r w:rsidR="000C7C07">
        <w:rPr>
          <w:rFonts w:cs="Arial"/>
          <w:lang w:val="sr-Cyrl-RS"/>
        </w:rPr>
        <w:t>п</w:t>
      </w:r>
      <w:r w:rsidR="000C7C07" w:rsidRPr="000C7C07">
        <w:rPr>
          <w:rFonts w:cs="Arial"/>
        </w:rPr>
        <w:t>ривремен</w:t>
      </w:r>
      <w:r w:rsidR="000C7C07">
        <w:rPr>
          <w:rFonts w:cs="Arial"/>
          <w:lang w:val="sr-Cyrl-RS"/>
        </w:rPr>
        <w:t>их</w:t>
      </w:r>
      <w:r w:rsidR="000C7C07" w:rsidRPr="000C7C07">
        <w:rPr>
          <w:rFonts w:cs="Arial"/>
        </w:rPr>
        <w:t xml:space="preserve"> и окончане с</w:t>
      </w:r>
      <w:r w:rsidR="000C7C07" w:rsidRPr="000C7C07">
        <w:rPr>
          <w:rFonts w:cs="Arial"/>
          <w:lang w:val="sr-Cyrl-CS"/>
        </w:rPr>
        <w:t>итуација</w:t>
      </w:r>
      <w:r w:rsidRPr="000C7C07">
        <w:rPr>
          <w:rFonts w:cs="Arial"/>
          <w:lang w:val="sr-Cyrl-RS"/>
        </w:rPr>
        <w:t xml:space="preserve"> </w:t>
      </w:r>
      <w:r w:rsidRPr="006929D8">
        <w:rPr>
          <w:rFonts w:cs="Arial"/>
          <w:lang w:val="sr-Cyrl-RS"/>
        </w:rPr>
        <w:t>са захтеваним називима из конкурсне документације и прихваћене понуде.</w:t>
      </w:r>
    </w:p>
    <w:p w14:paraId="0A1BC4D9" w14:textId="77777777" w:rsidR="00873EBD" w:rsidRPr="008377FF" w:rsidRDefault="00873EBD" w:rsidP="008D70F0">
      <w:pPr>
        <w:rPr>
          <w:rFonts w:eastAsia="Arial Unicode MS"/>
          <w:lang w:val="sr-Cyrl-CS"/>
        </w:rPr>
      </w:pPr>
      <w:r w:rsidRPr="008377FF">
        <w:rPr>
          <w:rFonts w:eastAsia="Arial Unicode MS"/>
          <w:lang w:val="sr-Cyrl-CS"/>
        </w:rPr>
        <w:t>Плаћање ће се вршити у динарима</w:t>
      </w:r>
      <w:r w:rsidR="008D70F0">
        <w:rPr>
          <w:rFonts w:eastAsia="Arial Unicode MS"/>
          <w:lang w:val="sr-Cyrl-CS"/>
        </w:rPr>
        <w:t>.</w:t>
      </w:r>
    </w:p>
    <w:p w14:paraId="665B5EBE" w14:textId="77777777" w:rsidR="00CB7447" w:rsidRDefault="00CB7447" w:rsidP="00873EBD">
      <w:pPr>
        <w:rPr>
          <w:rFonts w:eastAsia="Arial Unicode MS"/>
          <w:b/>
          <w:lang w:val="sr-Cyrl-RS"/>
        </w:rPr>
      </w:pPr>
      <w:r>
        <w:rPr>
          <w:rFonts w:eastAsia="Arial Unicode MS"/>
          <w:b/>
          <w:lang w:val="sr-Cyrl-RS"/>
        </w:rPr>
        <w:t>ОБРАЧУН РАДОВА</w:t>
      </w:r>
    </w:p>
    <w:p w14:paraId="5A4E9BC7" w14:textId="77777777" w:rsidR="00CB7447" w:rsidRPr="00A06EC2" w:rsidRDefault="00CB7447" w:rsidP="00A06EC2">
      <w:pPr>
        <w:jc w:val="center"/>
        <w:rPr>
          <w:rFonts w:eastAsia="Arial Unicode MS"/>
          <w:b/>
          <w:lang w:val="sr-Cyrl-CS"/>
        </w:rPr>
      </w:pPr>
      <w:r w:rsidRPr="00DB64EA">
        <w:rPr>
          <w:rFonts w:eastAsia="Arial Unicode MS"/>
          <w:b/>
          <w:lang w:val="sr-Cyrl-CS"/>
        </w:rPr>
        <w:t>Члан 7.</w:t>
      </w:r>
    </w:p>
    <w:p w14:paraId="79CDA577" w14:textId="4F25D8D1" w:rsidR="00A56517" w:rsidRPr="00A56517" w:rsidRDefault="00A56517" w:rsidP="00A56517">
      <w:pPr>
        <w:spacing w:before="0" w:after="200"/>
        <w:ind w:right="61"/>
        <w:rPr>
          <w:rFonts w:cs="Arial"/>
          <w:noProof/>
          <w:sz w:val="24"/>
          <w:szCs w:val="24"/>
          <w:lang w:val="sr-Cyrl-CS"/>
        </w:rPr>
      </w:pPr>
      <w:r w:rsidRPr="00A56517">
        <w:rPr>
          <w:rFonts w:cs="Arial"/>
          <w:noProof/>
          <w:sz w:val="24"/>
          <w:szCs w:val="24"/>
          <w:lang w:val="sr-Cyrl-CS"/>
        </w:rPr>
        <w:t xml:space="preserve">Обрачун изведених радова извршиће се на основу јединичних цена из </w:t>
      </w:r>
      <w:r w:rsidR="007F325D">
        <w:rPr>
          <w:rFonts w:cs="Arial"/>
          <w:noProof/>
          <w:sz w:val="24"/>
          <w:szCs w:val="24"/>
          <w:lang w:val="sr-Cyrl-CS"/>
        </w:rPr>
        <w:t>Обрасца структуре цене</w:t>
      </w:r>
      <w:r w:rsidRPr="00A56517">
        <w:rPr>
          <w:rFonts w:cs="Arial"/>
          <w:noProof/>
          <w:sz w:val="24"/>
          <w:szCs w:val="24"/>
          <w:lang w:val="sr-Cyrl-CS"/>
        </w:rPr>
        <w:t xml:space="preserve"> и стварно изведених радова у уграђеног материјала. </w:t>
      </w:r>
    </w:p>
    <w:p w14:paraId="6151B1C0" w14:textId="77777777" w:rsidR="00A56517" w:rsidRPr="00A56517" w:rsidRDefault="00A56517" w:rsidP="00A56517">
      <w:pPr>
        <w:spacing w:before="0" w:after="200"/>
        <w:ind w:right="61"/>
        <w:rPr>
          <w:rFonts w:cs="Arial"/>
          <w:noProof/>
          <w:sz w:val="24"/>
          <w:szCs w:val="24"/>
          <w:lang w:val="ru-RU"/>
        </w:rPr>
      </w:pPr>
      <w:r w:rsidRPr="00A56517">
        <w:rPr>
          <w:rFonts w:cs="Arial"/>
          <w:noProof/>
          <w:sz w:val="24"/>
          <w:szCs w:val="24"/>
          <w:lang w:val="ru-RU"/>
        </w:rPr>
        <w:t xml:space="preserve">Обрачун позиције кg материјала извршиће се према испорученој маси материјала у кg који се угради. </w:t>
      </w:r>
    </w:p>
    <w:p w14:paraId="161D05C5" w14:textId="77777777" w:rsidR="00A56517" w:rsidRPr="00A56517" w:rsidRDefault="00A56517" w:rsidP="00A56517">
      <w:pPr>
        <w:spacing w:before="0" w:after="200"/>
        <w:ind w:right="61"/>
        <w:rPr>
          <w:rFonts w:cs="Arial"/>
          <w:noProof/>
          <w:sz w:val="24"/>
          <w:szCs w:val="24"/>
          <w:lang w:val="ru-RU"/>
        </w:rPr>
      </w:pPr>
      <w:r w:rsidRPr="00A56517">
        <w:rPr>
          <w:rFonts w:cs="Arial"/>
          <w:noProof/>
          <w:sz w:val="24"/>
          <w:szCs w:val="24"/>
          <w:lang w:val="ru-RU"/>
        </w:rPr>
        <w:t>При обрачуну се не признаје расут материјал настао просипањем,због неодговорног складиштења, чувања и употребе или због његове неисправности, непогодности и неприпремљености за рад .</w:t>
      </w:r>
    </w:p>
    <w:p w14:paraId="72730312" w14:textId="77777777" w:rsidR="00A56517" w:rsidRPr="00A56517" w:rsidRDefault="00A56517" w:rsidP="00A56517">
      <w:pPr>
        <w:spacing w:before="0" w:after="200"/>
        <w:ind w:right="61"/>
        <w:rPr>
          <w:rFonts w:cs="Arial"/>
          <w:noProof/>
          <w:sz w:val="24"/>
          <w:szCs w:val="24"/>
          <w:lang w:val="ru-RU"/>
        </w:rPr>
      </w:pPr>
      <w:r w:rsidRPr="00A56517">
        <w:rPr>
          <w:rFonts w:cs="Arial"/>
          <w:noProof/>
          <w:sz w:val="24"/>
          <w:szCs w:val="24"/>
          <w:lang w:val="ru-RU"/>
        </w:rPr>
        <w:t xml:space="preserve">Привремене ситуације Извођач радова подноси Наручиоцу на оверу за обављену једну целину, или делимично извршену динамичким планом предвиђену обавезу. </w:t>
      </w:r>
    </w:p>
    <w:p w14:paraId="4149C5B2" w14:textId="77777777" w:rsidR="00A56517" w:rsidRPr="00A56517" w:rsidRDefault="00A56517" w:rsidP="00A56517">
      <w:pPr>
        <w:spacing w:before="0" w:after="200"/>
        <w:ind w:right="61"/>
        <w:rPr>
          <w:rFonts w:cs="Arial"/>
          <w:noProof/>
          <w:sz w:val="24"/>
          <w:szCs w:val="24"/>
          <w:lang w:val="ru-RU"/>
        </w:rPr>
      </w:pPr>
      <w:r w:rsidRPr="00A56517">
        <w:rPr>
          <w:rFonts w:cs="Arial"/>
          <w:noProof/>
          <w:sz w:val="24"/>
          <w:szCs w:val="24"/>
          <w:lang w:val="ru-RU"/>
        </w:rPr>
        <w:t>Окончана ситуација се саставља после свих обављених радова, и када је провери и одобри Наручилац, служи као окончан обрачун између Извођача радова и Наручиоца.</w:t>
      </w:r>
    </w:p>
    <w:p w14:paraId="63333E67" w14:textId="01850BFF" w:rsidR="00867A08" w:rsidRPr="00A56517" w:rsidRDefault="00A56517" w:rsidP="00867A08">
      <w:pPr>
        <w:spacing w:before="0" w:after="200"/>
        <w:ind w:right="61"/>
        <w:rPr>
          <w:rFonts w:cs="Arial"/>
          <w:noProof/>
          <w:sz w:val="24"/>
          <w:szCs w:val="24"/>
          <w:lang w:val="ru-RU"/>
        </w:rPr>
      </w:pPr>
      <w:r w:rsidRPr="00A56517">
        <w:rPr>
          <w:rFonts w:cs="Arial"/>
          <w:noProof/>
          <w:sz w:val="24"/>
          <w:szCs w:val="24"/>
          <w:lang w:val="ru-RU"/>
        </w:rPr>
        <w:t>При обрачуну, под извршеном јединицом мере (m/, m2, кg ) сматраће се комплетно oбављена радна операција, укључујући израђене и уграђене све саставне делове и елементе: челичне и лимене (подконструкције, држаче, носаче, облоге и сл), влакнасти и заптивни материјал, везивне материјале (малтере, и др.),  спојне материјале, завртњеве, плоче, траке и др).</w:t>
      </w:r>
    </w:p>
    <w:p w14:paraId="3FEDF013" w14:textId="77777777"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14:paraId="505AE1BC" w14:textId="00F628AC" w:rsidR="00911E7D" w:rsidRDefault="00873EBD" w:rsidP="00911E7D">
      <w:pPr>
        <w:jc w:val="center"/>
        <w:rPr>
          <w:rFonts w:eastAsia="Arial Unicode MS"/>
          <w:b/>
          <w:lang w:val="sr-Cyrl-CS"/>
        </w:rPr>
      </w:pPr>
      <w:r w:rsidRPr="00DB64EA">
        <w:rPr>
          <w:rFonts w:eastAsia="Arial Unicode MS"/>
          <w:b/>
          <w:lang w:val="sr-Cyrl-CS"/>
        </w:rPr>
        <w:t xml:space="preserve">Члан </w:t>
      </w:r>
      <w:r w:rsidR="00CB7447">
        <w:rPr>
          <w:rFonts w:eastAsia="Arial Unicode MS"/>
          <w:b/>
          <w:lang w:val="sr-Cyrl-CS"/>
        </w:rPr>
        <w:t>8</w:t>
      </w:r>
      <w:r w:rsidRPr="00DB64EA">
        <w:rPr>
          <w:rFonts w:eastAsia="Arial Unicode MS"/>
          <w:b/>
          <w:lang w:val="sr-Cyrl-CS"/>
        </w:rPr>
        <w:t>.</w:t>
      </w:r>
    </w:p>
    <w:p w14:paraId="748FBB70" w14:textId="56106E93" w:rsidR="00911E7D" w:rsidRPr="00911E7D" w:rsidRDefault="00911E7D" w:rsidP="00911E7D">
      <w:pPr>
        <w:numPr>
          <w:ilvl w:val="0"/>
          <w:numId w:val="37"/>
        </w:numPr>
        <w:ind w:left="0" w:firstLine="0"/>
        <w:rPr>
          <w:rFonts w:eastAsia="Arial Unicode MS"/>
          <w:lang w:val="sr-Latn-CS"/>
        </w:rPr>
      </w:pPr>
      <w:r w:rsidRPr="00911E7D">
        <w:rPr>
          <w:rFonts w:eastAsia="Arial Unicode MS"/>
          <w:lang w:val="sr-Latn-CS"/>
        </w:rPr>
        <w:t>Банкарска гаранција за добро извршење посла</w:t>
      </w:r>
    </w:p>
    <w:p w14:paraId="32472DCE" w14:textId="77777777" w:rsidR="003D6B56" w:rsidRPr="00723F66" w:rsidRDefault="00DA4D60" w:rsidP="00DA4D60">
      <w:pPr>
        <w:rPr>
          <w:rFonts w:eastAsia="Arial Unicode MS"/>
          <w:lang w:val="sr-Cyrl-CS"/>
        </w:rPr>
      </w:pPr>
      <w:r w:rsidRPr="00723F66">
        <w:rPr>
          <w:rFonts w:eastAsia="Arial Unicode MS"/>
        </w:rPr>
        <w:t xml:space="preserve">дова </w:t>
      </w:r>
      <w:r w:rsidRPr="00723F66">
        <w:rPr>
          <w:rFonts w:eastAsia="Arial Unicode MS"/>
          <w:lang w:val="sr-Cyrl-CS"/>
        </w:rPr>
        <w:t xml:space="preserve">се обавезује да у </w:t>
      </w:r>
      <w:r w:rsidR="003D6B56" w:rsidRPr="003D6B56">
        <w:rPr>
          <w:rFonts w:eastAsia="Arial Unicode MS"/>
        </w:rPr>
        <w:t>тренутку потписивања Уговора</w:t>
      </w:r>
      <w:r w:rsidRPr="00723F66">
        <w:rPr>
          <w:rFonts w:eastAsia="Arial Unicode MS"/>
          <w:lang w:val="sr-Cyrl-CS"/>
        </w:rPr>
        <w:t xml:space="preserve">, Наручиоцу достави  банкарску гаранцију за добро извршење посла. </w:t>
      </w:r>
    </w:p>
    <w:p w14:paraId="6FB510B3" w14:textId="66273A8F" w:rsidR="00DA4D60" w:rsidRPr="00723F66" w:rsidRDefault="00DA4D60" w:rsidP="00DA4D60">
      <w:pPr>
        <w:rPr>
          <w:rFonts w:eastAsia="Arial Unicode MS"/>
          <w:lang w:val="sr-Cyrl-CS"/>
        </w:rPr>
      </w:pPr>
      <w:r w:rsidRPr="00723F66">
        <w:rPr>
          <w:rFonts w:eastAsia="Arial Unicode MS"/>
          <w:lang w:val="sr-Cyrl-CS"/>
        </w:rPr>
        <w:t xml:space="preserve">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w:t>
      </w:r>
      <w:r w:rsidRPr="00723F66">
        <w:rPr>
          <w:rFonts w:eastAsia="Arial Unicode MS"/>
          <w:lang w:val="sr-Cyrl-CS"/>
        </w:rPr>
        <w:lastRenderedPageBreak/>
        <w:t xml:space="preserve">укупно уговорене вредности без ПДВ-а, са роком важења </w:t>
      </w:r>
      <w:r w:rsidR="00A56517" w:rsidRPr="00A56517">
        <w:rPr>
          <w:rFonts w:eastAsia="Arial Unicode MS"/>
          <w:lang w:val="sr-Cyrl-CS"/>
        </w:rPr>
        <w:t>30 (тридесет) календарских дана дуж</w:t>
      </w:r>
      <w:r w:rsidR="00A56517">
        <w:rPr>
          <w:rFonts w:eastAsia="Arial Unicode MS"/>
          <w:lang w:val="sr-Cyrl-CS"/>
        </w:rPr>
        <w:t>им</w:t>
      </w:r>
      <w:r w:rsidR="00A56517" w:rsidRPr="00A56517">
        <w:rPr>
          <w:rFonts w:eastAsia="Arial Unicode MS"/>
          <w:lang w:val="sr-Cyrl-CS"/>
        </w:rPr>
        <w:t xml:space="preserve"> од уговореног рока завршетка посла</w:t>
      </w:r>
      <w:r w:rsidRPr="00723F66">
        <w:rPr>
          <w:rFonts w:eastAsia="Arial Unicode MS"/>
          <w:lang w:val="sr-Cyrl-CS"/>
        </w:rPr>
        <w:t>.</w:t>
      </w:r>
    </w:p>
    <w:p w14:paraId="104E8D34" w14:textId="37E3B5E2" w:rsidR="00DA4D60" w:rsidRPr="00723F66" w:rsidRDefault="00DA4D60" w:rsidP="00DA4D60">
      <w:pPr>
        <w:rPr>
          <w:rFonts w:eastAsia="Arial Unicode MS"/>
          <w:lang w:val="sr-Cyrl-CS"/>
        </w:rPr>
      </w:pPr>
      <w:r w:rsidRPr="00723F66">
        <w:rPr>
          <w:rFonts w:eastAsia="Arial Unicode MS"/>
          <w:lang w:val="sr-Cyrl-CS"/>
        </w:rPr>
        <w:t xml:space="preserve">Уколико Извођач радова не достави банкарску гаранцију за добро извршење посла, сматраће се да је Извођач радова одустао од закључења овог Уговора, те да овај </w:t>
      </w:r>
      <w:r w:rsidRPr="00723F66">
        <w:rPr>
          <w:rFonts w:eastAsia="Arial Unicode MS"/>
        </w:rPr>
        <w:t>У</w:t>
      </w:r>
      <w:r w:rsidRPr="00723F66">
        <w:rPr>
          <w:rFonts w:eastAsia="Arial Unicode MS"/>
          <w:lang w:val="sr-Cyrl-CS"/>
        </w:rPr>
        <w:t>говор неће производити правно дејство.</w:t>
      </w:r>
    </w:p>
    <w:p w14:paraId="308BC634" w14:textId="77777777" w:rsidR="00DA4D60" w:rsidRPr="00723F66" w:rsidRDefault="00DA4D60" w:rsidP="00DA4D60">
      <w:pPr>
        <w:rPr>
          <w:rFonts w:eastAsia="Arial Unicode MS"/>
          <w:lang w:val="sr-Cyrl-CS"/>
        </w:rPr>
      </w:pPr>
      <w:r w:rsidRPr="00723F66">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723F66">
        <w:rPr>
          <w:rFonts w:eastAsia="Arial Unicode MS"/>
        </w:rPr>
        <w:t xml:space="preserve">Уговорених радова </w:t>
      </w:r>
      <w:r w:rsidRPr="00723F66">
        <w:rPr>
          <w:rFonts w:eastAsia="Arial Unicode MS"/>
          <w:lang w:val="sr-Cyrl-CS"/>
        </w:rPr>
        <w:t>предвиђених овим Уговором.</w:t>
      </w:r>
    </w:p>
    <w:p w14:paraId="7D3F8936" w14:textId="77777777" w:rsidR="00DA4D60" w:rsidRPr="00723F66" w:rsidRDefault="00DA4D60" w:rsidP="00DA4D60">
      <w:pPr>
        <w:rPr>
          <w:rFonts w:eastAsia="Arial Unicode MS"/>
          <w:lang w:val="sr-Cyrl-CS"/>
        </w:rPr>
      </w:pPr>
      <w:r w:rsidRPr="00723F66">
        <w:rPr>
          <w:rFonts w:eastAsia="Arial Unicode MS"/>
          <w:lang w:val="sr-Cyrl-CS"/>
        </w:rPr>
        <w:t xml:space="preserve">Ако за време трајања </w:t>
      </w:r>
      <w:r w:rsidRPr="00723F66">
        <w:rPr>
          <w:rFonts w:eastAsia="Arial Unicode MS"/>
        </w:rPr>
        <w:t>У</w:t>
      </w:r>
      <w:r w:rsidRPr="00723F66">
        <w:rPr>
          <w:rFonts w:eastAsia="Arial Unicode MS"/>
          <w:lang w:val="sr-Cyrl-CS"/>
        </w:rPr>
        <w:t xml:space="preserve">говора </w:t>
      </w:r>
      <w:r w:rsidRPr="00723F66">
        <w:rPr>
          <w:rFonts w:eastAsia="Arial Unicode MS"/>
        </w:rPr>
        <w:t xml:space="preserve">дође до </w:t>
      </w:r>
      <w:r w:rsidRPr="00723F66">
        <w:rPr>
          <w:rFonts w:eastAsia="Arial Unicode MS"/>
          <w:lang w:val="sr-Cyrl-CS"/>
        </w:rPr>
        <w:t>промене роков</w:t>
      </w:r>
      <w:r w:rsidRPr="00723F66">
        <w:rPr>
          <w:rFonts w:eastAsia="Arial Unicode MS"/>
        </w:rPr>
        <w:t>а</w:t>
      </w:r>
      <w:r w:rsidRPr="00723F66">
        <w:rPr>
          <w:rFonts w:eastAsia="Arial Unicode MS"/>
          <w:lang w:val="sr-Cyrl-CS"/>
        </w:rPr>
        <w:t xml:space="preserve"> </w:t>
      </w:r>
      <w:r w:rsidR="00791CD2" w:rsidRPr="00723F66">
        <w:rPr>
          <w:rFonts w:eastAsia="Arial Unicode MS"/>
          <w:lang w:val="sr-Cyrl-CS"/>
        </w:rPr>
        <w:t>важења уговор</w:t>
      </w:r>
      <w:r w:rsidRPr="00723F66">
        <w:rPr>
          <w:rFonts w:eastAsia="Arial Unicode MS"/>
        </w:rPr>
        <w:t>а</w:t>
      </w:r>
      <w:r w:rsidRPr="00723F66">
        <w:rPr>
          <w:rFonts w:eastAsia="Arial Unicode MS"/>
          <w:lang w:val="sr-Cyrl-CS"/>
        </w:rPr>
        <w:t>, важност банкарске гаранције за добро извршење посла мора да се продужи.</w:t>
      </w:r>
    </w:p>
    <w:p w14:paraId="097FD209" w14:textId="77777777" w:rsidR="00DA4D60" w:rsidRPr="00723F66" w:rsidRDefault="00DA4D60" w:rsidP="00DA4D60">
      <w:pPr>
        <w:rPr>
          <w:rFonts w:eastAsia="Arial Unicode MS"/>
          <w:lang w:val="sr-Cyrl-CS"/>
        </w:rPr>
      </w:pPr>
      <w:r w:rsidRPr="00723F66">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7A948AA" w14:textId="77777777" w:rsidR="00DA4D60" w:rsidRPr="00723F66" w:rsidRDefault="00DA4D60" w:rsidP="00DA4D60">
      <w:pPr>
        <w:rPr>
          <w:rFonts w:eastAsia="Arial Unicode MS"/>
          <w:lang w:val="sr-Cyrl-CS"/>
        </w:rPr>
      </w:pPr>
      <w:r w:rsidRPr="00723F66">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4554760" w14:textId="77777777" w:rsidR="00DA4D60" w:rsidRPr="00723F66" w:rsidRDefault="00DA4D60" w:rsidP="00DA4D60">
      <w:pPr>
        <w:rPr>
          <w:rFonts w:eastAsia="Arial Unicode MS"/>
          <w:lang w:val="sr-Cyrl-CS"/>
        </w:rPr>
      </w:pPr>
      <w:r w:rsidRPr="00723F66">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569FE865" w14:textId="77777777" w:rsidR="00EC5812" w:rsidRPr="008E3664" w:rsidRDefault="00DA4D60" w:rsidP="00873EBD">
      <w:pPr>
        <w:rPr>
          <w:rFonts w:eastAsia="Arial Unicode MS"/>
          <w:lang w:val="sr-Cyrl-CS"/>
        </w:rPr>
      </w:pPr>
      <w:r w:rsidRPr="00723F66">
        <w:rPr>
          <w:rFonts w:eastAsia="Arial Unicode MS"/>
          <w:lang w:val="sr-Cyrl-CS"/>
        </w:rPr>
        <w:t xml:space="preserve">У случају да </w:t>
      </w:r>
      <w:r w:rsidRPr="00723F66">
        <w:rPr>
          <w:rFonts w:eastAsia="Arial Unicode MS"/>
        </w:rPr>
        <w:t>Извођач радова</w:t>
      </w:r>
      <w:r w:rsidRPr="00723F66">
        <w:rPr>
          <w:rFonts w:eastAsia="Arial Unicode MS"/>
          <w:lang w:val="sr-Cyrl-CS"/>
        </w:rPr>
        <w:t xml:space="preserve"> поднесе банкарску гаранцију стране банке, </w:t>
      </w:r>
      <w:r w:rsidRPr="00723F66">
        <w:rPr>
          <w:rFonts w:eastAsia="Arial Unicode MS"/>
        </w:rPr>
        <w:t xml:space="preserve">Извођач радова </w:t>
      </w:r>
      <w:r w:rsidRPr="00723F66">
        <w:rPr>
          <w:rFonts w:eastAsia="Arial Unicode MS"/>
          <w:lang w:val="sr-Cyrl-CS"/>
        </w:rPr>
        <w:t>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2E53FE98" w14:textId="14643D4A" w:rsidR="00911E7D" w:rsidRDefault="001A0134" w:rsidP="00873EBD">
      <w:pPr>
        <w:rPr>
          <w:rFonts w:eastAsia="Arial Unicode MS"/>
          <w:lang w:val="sr-Cyrl-CS"/>
        </w:rPr>
      </w:pPr>
      <w:r w:rsidRPr="001A0134">
        <w:rPr>
          <w:rFonts w:eastAsia="Arial Unicode MS"/>
          <w:lang w:val="sr-Cyrl-CS"/>
        </w:rPr>
        <w:t xml:space="preserve">У случају да радови по овом уговору буду извршени пре истека рока важности банкарске гаранције, Банкарска гаранција за добро извршење посла биће враћена </w:t>
      </w:r>
      <w:r w:rsidRPr="001A0134">
        <w:rPr>
          <w:rFonts w:eastAsia="Arial Unicode MS"/>
          <w:lang w:val="sr-Cyrl-RS"/>
        </w:rPr>
        <w:t>Извођачу радова</w:t>
      </w:r>
      <w:r w:rsidRPr="001A0134">
        <w:rPr>
          <w:rFonts w:eastAsia="Arial Unicode MS"/>
          <w:lang w:val="sr-Cyrl-CS"/>
        </w:rPr>
        <w:t>.</w:t>
      </w:r>
    </w:p>
    <w:p w14:paraId="648FF4C8" w14:textId="77777777" w:rsidR="00911E7D" w:rsidRPr="00911E7D" w:rsidRDefault="00911E7D" w:rsidP="00873EBD">
      <w:pPr>
        <w:rPr>
          <w:rFonts w:eastAsia="Arial Unicode MS"/>
          <w:lang w:val="sr-Cyrl-CS"/>
        </w:rPr>
      </w:pPr>
    </w:p>
    <w:p w14:paraId="14498422" w14:textId="17D2D857" w:rsidR="00911E7D" w:rsidRPr="00911E7D" w:rsidRDefault="00911E7D" w:rsidP="00911E7D">
      <w:pPr>
        <w:rPr>
          <w:rFonts w:eastAsia="Arial Unicode MS"/>
          <w:lang w:val="sr-Latn-CS"/>
        </w:rPr>
      </w:pPr>
      <w:r w:rsidRPr="00911E7D">
        <w:rPr>
          <w:rFonts w:eastAsia="Arial Unicode MS"/>
          <w:lang w:val="sr-Cyrl-RS"/>
        </w:rPr>
        <w:t>2</w:t>
      </w:r>
      <w:r w:rsidRPr="00911E7D">
        <w:rPr>
          <w:rFonts w:eastAsia="Arial Unicode MS"/>
        </w:rPr>
        <w:t>.</w:t>
      </w:r>
      <w:r w:rsidRPr="00911E7D">
        <w:rPr>
          <w:rFonts w:eastAsia="Arial Unicode MS"/>
          <w:lang w:val="sr-Latn-CS"/>
        </w:rPr>
        <w:t>Банкарска гаранција за отклањање грешака у гарантном року</w:t>
      </w:r>
    </w:p>
    <w:p w14:paraId="635ED422" w14:textId="77777777" w:rsidR="00911E7D" w:rsidRPr="00911E7D" w:rsidRDefault="00911E7D" w:rsidP="00911E7D">
      <w:pPr>
        <w:rPr>
          <w:rFonts w:eastAsia="Arial Unicode MS"/>
          <w:lang w:val="sr-Cyrl-CS"/>
        </w:rPr>
      </w:pPr>
      <w:r w:rsidRPr="00911E7D">
        <w:rPr>
          <w:rFonts w:eastAsia="Arial Unicode MS"/>
          <w:lang w:val="sr-Cyrl-CS"/>
        </w:rPr>
        <w:t xml:space="preserve">Извођач радова се обавезује да у року од 5 (пет) дана пре истека гаранције за добро извршење посла, а најкасније у тренутку примопредаје </w:t>
      </w:r>
      <w:r w:rsidRPr="00911E7D">
        <w:rPr>
          <w:rFonts w:eastAsia="Arial Unicode MS"/>
        </w:rPr>
        <w:t xml:space="preserve">радова </w:t>
      </w:r>
      <w:r w:rsidRPr="00911E7D">
        <w:rPr>
          <w:rFonts w:eastAsia="Arial Unicode MS"/>
          <w:lang w:val="sr-Cyrl-CS"/>
        </w:rPr>
        <w:t>преда Наручиоцу банкарску гаранцију за отклањање недостатака у гарантном року.</w:t>
      </w:r>
    </w:p>
    <w:p w14:paraId="47FCF6A4" w14:textId="77777777" w:rsidR="00911E7D" w:rsidRPr="00911E7D" w:rsidRDefault="00911E7D" w:rsidP="00911E7D">
      <w:pPr>
        <w:rPr>
          <w:rFonts w:eastAsia="Arial Unicode MS"/>
          <w:lang w:val="sr-Cyrl-CS"/>
        </w:rPr>
      </w:pPr>
      <w:r w:rsidRPr="00911E7D">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14:paraId="4E8EC6B2" w14:textId="77777777" w:rsidR="00911E7D" w:rsidRPr="00911E7D" w:rsidRDefault="00911E7D" w:rsidP="00911E7D">
      <w:pPr>
        <w:rPr>
          <w:rFonts w:eastAsia="Arial Unicode MS"/>
          <w:lang w:val="sr-Cyrl-CS"/>
        </w:rPr>
      </w:pPr>
      <w:r w:rsidRPr="00911E7D">
        <w:rPr>
          <w:rFonts w:eastAsia="Arial Unicode MS"/>
          <w:lang w:val="sr-Cyrl-CS"/>
        </w:rPr>
        <w:t xml:space="preserve">Ако се за време трајања </w:t>
      </w:r>
      <w:r w:rsidRPr="00911E7D">
        <w:rPr>
          <w:rFonts w:eastAsia="Arial Unicode MS"/>
        </w:rPr>
        <w:t>овог У</w:t>
      </w:r>
      <w:r w:rsidRPr="00911E7D">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14:paraId="566981B0" w14:textId="77777777" w:rsidR="00911E7D" w:rsidRPr="00911E7D" w:rsidRDefault="00911E7D" w:rsidP="00911E7D">
      <w:pPr>
        <w:rPr>
          <w:rFonts w:eastAsia="Arial Unicode MS"/>
          <w:lang w:val="sr-Cyrl-CS"/>
        </w:rPr>
      </w:pPr>
      <w:r w:rsidRPr="00911E7D">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8A133C7" w14:textId="77777777" w:rsidR="00911E7D" w:rsidRPr="00911E7D" w:rsidRDefault="00911E7D" w:rsidP="00911E7D">
      <w:pPr>
        <w:rPr>
          <w:rFonts w:eastAsia="Arial Unicode MS"/>
          <w:lang w:val="sr-Cyrl-CS"/>
        </w:rPr>
      </w:pPr>
      <w:r w:rsidRPr="00911E7D">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B4C0FEA" w14:textId="77777777" w:rsidR="00911E7D" w:rsidRPr="00911E7D" w:rsidRDefault="00911E7D" w:rsidP="00911E7D">
      <w:pPr>
        <w:rPr>
          <w:rFonts w:eastAsia="Arial Unicode MS"/>
          <w:lang w:val="sr-Cyrl-CS"/>
        </w:rPr>
      </w:pPr>
      <w:r w:rsidRPr="00911E7D">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400B6DCF" w14:textId="77777777" w:rsidR="00911E7D" w:rsidRPr="00911E7D" w:rsidRDefault="00911E7D" w:rsidP="00911E7D">
      <w:pPr>
        <w:rPr>
          <w:rFonts w:eastAsia="Arial Unicode MS"/>
          <w:lang w:val="sr-Cyrl-CS"/>
        </w:rPr>
      </w:pPr>
      <w:r w:rsidRPr="00911E7D">
        <w:rPr>
          <w:rFonts w:eastAsia="Arial Unicode MS"/>
          <w:lang w:val="sr-Cyrl-CS"/>
        </w:rPr>
        <w:t xml:space="preserve">У случају да </w:t>
      </w:r>
      <w:r w:rsidRPr="00911E7D">
        <w:rPr>
          <w:rFonts w:eastAsia="Arial Unicode MS"/>
        </w:rPr>
        <w:t xml:space="preserve">Извођач радова </w:t>
      </w:r>
      <w:r w:rsidRPr="00911E7D">
        <w:rPr>
          <w:rFonts w:eastAsia="Arial Unicode MS"/>
          <w:lang w:val="sr-Cyrl-CS"/>
        </w:rPr>
        <w:t xml:space="preserve">поднесе банкарску гаранцију стране банке, </w:t>
      </w:r>
      <w:r w:rsidRPr="00911E7D">
        <w:rPr>
          <w:rFonts w:eastAsia="Arial Unicode MS"/>
        </w:rPr>
        <w:t xml:space="preserve">Извођач радова </w:t>
      </w:r>
      <w:r w:rsidRPr="00911E7D">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14:paraId="118063F6" w14:textId="22DE5674" w:rsidR="00911E7D" w:rsidRPr="00911E7D" w:rsidRDefault="00911E7D" w:rsidP="00911E7D">
      <w:pPr>
        <w:rPr>
          <w:rFonts w:eastAsia="Arial Unicode MS"/>
          <w:lang w:val="sr-Cyrl-CS"/>
        </w:rPr>
      </w:pPr>
      <w:r w:rsidRPr="00911E7D">
        <w:rPr>
          <w:rFonts w:eastAsia="Arial Unicode MS"/>
          <w:lang w:val="sr-Cyrl-CS"/>
        </w:rPr>
        <w:lastRenderedPageBreak/>
        <w:t>Уколико Извођач радова не достави банкарску гаранцију за отклањање недостатака у гарантном року у</w:t>
      </w:r>
      <w:r w:rsidR="0016278B">
        <w:rPr>
          <w:rFonts w:eastAsia="Arial Unicode MS"/>
        </w:rPr>
        <w:t xml:space="preserve"> </w:t>
      </w:r>
      <w:r w:rsidR="0016278B">
        <w:rPr>
          <w:rFonts w:eastAsia="Arial Unicode MS"/>
          <w:lang w:val="sr-Cyrl-RS"/>
        </w:rPr>
        <w:t>предвиђеном</w:t>
      </w:r>
      <w:r w:rsidRPr="00911E7D">
        <w:rPr>
          <w:rFonts w:eastAsia="Arial Unicode MS"/>
          <w:lang w:val="sr-Cyrl-CS"/>
        </w:rPr>
        <w:t xml:space="preserve"> року,  Наручилац има право да реализује поднету банкарску гаранцију за добро извршење посла.  </w:t>
      </w:r>
    </w:p>
    <w:p w14:paraId="20A8837C" w14:textId="44969834" w:rsidR="00911E7D" w:rsidRPr="00911E7D" w:rsidRDefault="00911E7D" w:rsidP="00873EBD">
      <w:pPr>
        <w:rPr>
          <w:rFonts w:eastAsia="Arial Unicode MS"/>
          <w:lang w:val="sr-Cyrl-CS"/>
        </w:rPr>
      </w:pPr>
      <w:r w:rsidRPr="00911E7D">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14:paraId="44BCD043" w14:textId="4379546C" w:rsidR="00873EBD" w:rsidRPr="0005016C" w:rsidRDefault="00873EBD" w:rsidP="00873EBD">
      <w:pPr>
        <w:rPr>
          <w:rFonts w:eastAsia="Arial Unicode MS"/>
          <w:b/>
          <w:lang w:val="sr-Cyrl-CS"/>
        </w:rPr>
      </w:pPr>
      <w:r w:rsidRPr="0005016C">
        <w:rPr>
          <w:rFonts w:eastAsia="Arial Unicode MS"/>
          <w:b/>
          <w:lang w:val="sr-Cyrl-CS"/>
        </w:rPr>
        <w:t xml:space="preserve">РОК </w:t>
      </w:r>
      <w:r w:rsidR="003474B5">
        <w:rPr>
          <w:rFonts w:eastAsia="Arial Unicode MS"/>
          <w:b/>
          <w:lang w:val="sr-Cyrl-CS"/>
        </w:rPr>
        <w:t>И МЕСТО ИЗВОЂЕЊА РАДОВА</w:t>
      </w:r>
    </w:p>
    <w:p w14:paraId="1A8E656C" w14:textId="77777777" w:rsidR="00873EBD" w:rsidRPr="0005016C" w:rsidRDefault="00873EBD" w:rsidP="00FB5A53">
      <w:pPr>
        <w:jc w:val="center"/>
        <w:rPr>
          <w:rFonts w:eastAsia="Arial Unicode MS"/>
          <w:b/>
          <w:lang w:val="sr-Cyrl-CS"/>
        </w:rPr>
      </w:pPr>
      <w:r w:rsidRPr="0005016C">
        <w:rPr>
          <w:rFonts w:eastAsia="Arial Unicode MS"/>
          <w:b/>
          <w:lang w:val="sr-Cyrl-CS"/>
        </w:rPr>
        <w:t xml:space="preserve">Члан </w:t>
      </w:r>
      <w:r w:rsidR="00A06EC2">
        <w:rPr>
          <w:rFonts w:eastAsia="Arial Unicode MS"/>
          <w:b/>
          <w:lang w:val="sr-Cyrl-CS"/>
        </w:rPr>
        <w:t>9</w:t>
      </w:r>
      <w:r w:rsidRPr="0005016C">
        <w:rPr>
          <w:rFonts w:eastAsia="Arial Unicode MS"/>
          <w:b/>
          <w:lang w:val="sr-Cyrl-CS"/>
        </w:rPr>
        <w:t>.</w:t>
      </w:r>
    </w:p>
    <w:p w14:paraId="337503B8" w14:textId="0E4BF275" w:rsidR="00A56517" w:rsidRPr="00A56517" w:rsidRDefault="00A56517" w:rsidP="00A56517">
      <w:pPr>
        <w:rPr>
          <w:lang w:val="ru-RU" w:eastAsia="ar-SA"/>
        </w:rPr>
      </w:pPr>
      <w:r w:rsidRPr="00A56517">
        <w:rPr>
          <w:lang w:val="ru-RU" w:eastAsia="ar-SA"/>
        </w:rPr>
        <w:t xml:space="preserve">Радови се изводе </w:t>
      </w:r>
      <w:r w:rsidRPr="00A56517">
        <w:rPr>
          <w:lang w:val="sr-Cyrl-RS" w:eastAsia="ar-SA"/>
        </w:rPr>
        <w:t xml:space="preserve">у периоду од 60 дана од увођења </w:t>
      </w:r>
      <w:r w:rsidR="000279FF">
        <w:rPr>
          <w:lang w:val="sr-Cyrl-RS" w:eastAsia="ar-SA"/>
        </w:rPr>
        <w:t>извођача радова</w:t>
      </w:r>
      <w:r w:rsidRPr="00A56517">
        <w:rPr>
          <w:lang w:val="sr-Cyrl-RS" w:eastAsia="ar-SA"/>
        </w:rPr>
        <w:t xml:space="preserve"> у посао кроз грађевински дневник. Наручилац ће </w:t>
      </w:r>
      <w:r w:rsidR="000279FF">
        <w:rPr>
          <w:lang w:val="sr-Cyrl-RS" w:eastAsia="ar-SA"/>
        </w:rPr>
        <w:t>извођача радова</w:t>
      </w:r>
      <w:r w:rsidRPr="00A56517">
        <w:rPr>
          <w:lang w:val="sr-Cyrl-RS" w:eastAsia="ar-SA"/>
        </w:rPr>
        <w:t xml:space="preserve"> увести у посао почетком ремонта 2018. године. </w:t>
      </w:r>
    </w:p>
    <w:p w14:paraId="098A2F9C" w14:textId="7C15C9C8" w:rsidR="00837E68" w:rsidRDefault="00837E68" w:rsidP="00AC23FA">
      <w:pPr>
        <w:rPr>
          <w:rFonts w:eastAsia="Calibri" w:cs="Arial"/>
          <w:lang w:val="sr-Cyrl-RS"/>
        </w:rPr>
      </w:pPr>
      <w:r w:rsidRPr="00837E68">
        <w:rPr>
          <w:rFonts w:eastAsia="Calibri" w:cs="Arial"/>
          <w:lang w:val="ru-RU"/>
        </w:rPr>
        <w:t>М</w:t>
      </w:r>
      <w:r w:rsidRPr="00837E68">
        <w:rPr>
          <w:rFonts w:eastAsia="Calibri" w:cs="Arial"/>
          <w:lang w:val="sr-Cyrl-RS"/>
        </w:rPr>
        <w:t xml:space="preserve">есто извођења радова је </w:t>
      </w:r>
      <w:r w:rsidRPr="00837E68">
        <w:rPr>
          <w:rFonts w:eastAsia="Calibri" w:cs="Arial"/>
          <w:lang w:val="sr-Cyrl-CS"/>
        </w:rPr>
        <w:t>ТЕНТ Б (</w:t>
      </w:r>
      <w:r w:rsidRPr="00837E68">
        <w:rPr>
          <w:rFonts w:eastAsia="Calibri" w:cs="Arial"/>
          <w:lang w:val="sr-Cyrl-RS"/>
        </w:rPr>
        <w:t>Термоелектрана Никола Тесла Б Ушће Обреновац) и друге локације Наручиоца</w:t>
      </w:r>
      <w:r w:rsidRPr="00837E68">
        <w:rPr>
          <w:rFonts w:eastAsia="Calibri" w:cs="Arial"/>
        </w:rPr>
        <w:t xml:space="preserve"> </w:t>
      </w:r>
      <w:r w:rsidRPr="00837E68">
        <w:rPr>
          <w:rFonts w:eastAsia="Calibri" w:cs="Arial"/>
          <w:lang w:val="sr-Cyrl-RS"/>
        </w:rPr>
        <w:t>на захтев Наручиоца.</w:t>
      </w:r>
    </w:p>
    <w:p w14:paraId="14B69119" w14:textId="625C49DB" w:rsidR="00AC23FA" w:rsidRPr="00AC23FA" w:rsidRDefault="00AC23FA" w:rsidP="00AC23FA">
      <w:pPr>
        <w:rPr>
          <w:rFonts w:eastAsia="Calibri" w:cs="Arial"/>
          <w:lang w:val="sr-Cyrl-RS"/>
        </w:rPr>
      </w:pPr>
      <w:r w:rsidRPr="00AC23FA">
        <w:rPr>
          <w:rFonts w:eastAsia="Calibri" w:cs="Arial"/>
          <w:lang w:val="sr-Cyrl-RS"/>
        </w:rPr>
        <w:t xml:space="preserve">Радови који су предмет уговора а специфицирани су у предмеру, могу се на захтев Наручиоца и уз сагласност </w:t>
      </w:r>
      <w:r>
        <w:rPr>
          <w:rFonts w:eastAsia="Calibri" w:cs="Arial"/>
          <w:lang w:val="sr-Cyrl-RS"/>
        </w:rPr>
        <w:t>Извођача радов</w:t>
      </w:r>
      <w:r w:rsidRPr="00AC23FA">
        <w:rPr>
          <w:rFonts w:eastAsia="Calibri" w:cs="Arial"/>
          <w:lang w:val="sr-Cyrl-RS"/>
        </w:rPr>
        <w:t>а, пружати и на другим локацијама Наручиоца што не утиче на било какву промену јединичних цена.</w:t>
      </w:r>
    </w:p>
    <w:p w14:paraId="05E9B88F" w14:textId="014AE875" w:rsidR="00873EBD" w:rsidRPr="006929D8" w:rsidRDefault="00873EBD" w:rsidP="00873EBD">
      <w:pPr>
        <w:rPr>
          <w:rFonts w:eastAsia="Arial Unicode MS"/>
          <w:b/>
          <w:lang w:val="sr-Latn-CS"/>
        </w:rPr>
      </w:pPr>
      <w:r w:rsidRPr="0005016C">
        <w:rPr>
          <w:rFonts w:eastAsia="Arial Unicode MS"/>
          <w:b/>
          <w:lang w:val="sr-Cyrl-CS"/>
        </w:rPr>
        <w:t>ОБАВЕЗЕ ИЗВОЂАЧА</w:t>
      </w:r>
      <w:r w:rsidRPr="006929D8">
        <w:rPr>
          <w:rFonts w:eastAsia="Arial Unicode MS"/>
          <w:b/>
          <w:lang w:val="sr-Latn-CS"/>
        </w:rPr>
        <w:t xml:space="preserve"> РАДОВА</w:t>
      </w:r>
    </w:p>
    <w:p w14:paraId="7259EE8F" w14:textId="77777777" w:rsidR="00873EBD" w:rsidRDefault="00873EBD" w:rsidP="00873EBD">
      <w:pPr>
        <w:jc w:val="center"/>
        <w:rPr>
          <w:rFonts w:eastAsia="Arial Unicode MS"/>
          <w:b/>
          <w:lang w:val="sr-Cyrl-CS"/>
        </w:rPr>
      </w:pPr>
      <w:r w:rsidRPr="0005016C">
        <w:rPr>
          <w:rFonts w:eastAsia="Arial Unicode MS"/>
          <w:b/>
          <w:lang w:val="sr-Cyrl-CS"/>
        </w:rPr>
        <w:t>Члан 10.</w:t>
      </w:r>
    </w:p>
    <w:p w14:paraId="113578E1" w14:textId="176870FF" w:rsidR="006E333F" w:rsidRPr="006E333F" w:rsidRDefault="006E333F" w:rsidP="00837E68">
      <w:pPr>
        <w:spacing w:before="0"/>
        <w:rPr>
          <w:lang w:val="ru-RU" w:eastAsia="ar-SA"/>
        </w:rPr>
      </w:pPr>
      <w:r w:rsidRPr="006E333F">
        <w:rPr>
          <w:lang w:val="ru-RU" w:eastAsia="ar-SA"/>
        </w:rPr>
        <w:t>•</w:t>
      </w:r>
      <w:r w:rsidRPr="006E333F">
        <w:rPr>
          <w:lang w:val="ru-RU" w:eastAsia="ar-SA"/>
        </w:rPr>
        <w:tab/>
        <w:t xml:space="preserve">Радове изводи у континуитету без прекида радних операција, у I,II и III смени, викендима и празницима, до потпуног окончања посла, али не без присуства представника Наручиоца. </w:t>
      </w:r>
    </w:p>
    <w:p w14:paraId="4B6AFF8B" w14:textId="77777777" w:rsidR="006E333F" w:rsidRPr="006E333F" w:rsidRDefault="006E333F" w:rsidP="00837E68">
      <w:pPr>
        <w:spacing w:before="0"/>
        <w:rPr>
          <w:lang w:val="ru-RU" w:eastAsia="ar-SA"/>
        </w:rPr>
      </w:pPr>
      <w:r w:rsidRPr="006E333F">
        <w:rPr>
          <w:lang w:val="ru-RU" w:eastAsia="ar-SA"/>
        </w:rPr>
        <w:t>•</w:t>
      </w:r>
      <w:r w:rsidRPr="006E333F">
        <w:rPr>
          <w:lang w:val="ru-RU" w:eastAsia="ar-SA"/>
        </w:rPr>
        <w:tab/>
        <w:t xml:space="preserve">Изврши све припреме у оквиру припремних радова, ради омогућавања брзог и рационалног извођења главних радова. </w:t>
      </w:r>
    </w:p>
    <w:p w14:paraId="62DA4CFD" w14:textId="77777777" w:rsidR="006E333F" w:rsidRPr="006E333F" w:rsidRDefault="006E333F" w:rsidP="00837E68">
      <w:pPr>
        <w:spacing w:before="0"/>
        <w:rPr>
          <w:lang w:val="ru-RU" w:eastAsia="ar-SA"/>
        </w:rPr>
      </w:pPr>
      <w:r w:rsidRPr="006E333F">
        <w:rPr>
          <w:lang w:val="ru-RU" w:eastAsia="ar-SA"/>
        </w:rPr>
        <w:t>•</w:t>
      </w:r>
      <w:r w:rsidRPr="006E333F">
        <w:rPr>
          <w:lang w:val="ru-RU" w:eastAsia="ar-SA"/>
        </w:rPr>
        <w:tab/>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14:paraId="6BC8696A" w14:textId="77777777" w:rsidR="006E333F" w:rsidRPr="006E333F" w:rsidRDefault="006E333F" w:rsidP="00837E68">
      <w:pPr>
        <w:spacing w:before="0"/>
        <w:rPr>
          <w:lang w:val="ru-RU" w:eastAsia="ar-SA"/>
        </w:rPr>
      </w:pPr>
      <w:r w:rsidRPr="006E333F">
        <w:rPr>
          <w:lang w:val="ru-RU" w:eastAsia="ar-SA"/>
        </w:rPr>
        <w:t>•</w:t>
      </w:r>
      <w:r w:rsidRPr="006E333F">
        <w:rPr>
          <w:lang w:val="ru-RU" w:eastAsia="ar-SA"/>
        </w:rPr>
        <w:tab/>
        <w:t>Набави сав потребан главни и остали помоћни и потрошни материјал, одговарајућу араматуру, разне држаче, безазбестни картон, фолије, вреће за паковање демонтираног материјала и сл, осим ако је другачије наведено. Обавезан је да изгради, монтира и угради материјал.</w:t>
      </w:r>
    </w:p>
    <w:p w14:paraId="0280E9BE" w14:textId="28179984" w:rsidR="006E333F" w:rsidRPr="006E333F" w:rsidRDefault="006E333F" w:rsidP="00837E68">
      <w:pPr>
        <w:spacing w:before="0"/>
        <w:rPr>
          <w:lang w:val="ru-RU" w:eastAsia="ar-SA"/>
        </w:rPr>
      </w:pPr>
      <w:r w:rsidRPr="006E333F">
        <w:rPr>
          <w:lang w:val="ru-RU" w:eastAsia="ar-SA"/>
        </w:rPr>
        <w:t>•</w:t>
      </w:r>
      <w:r w:rsidRPr="006E333F">
        <w:rPr>
          <w:lang w:val="ru-RU" w:eastAsia="ar-SA"/>
        </w:rPr>
        <w:tab/>
        <w:t>Обезбеди цевасту скелу у количини од  5000</w:t>
      </w:r>
      <w:r w:rsidR="00AF3AEC">
        <w:rPr>
          <w:lang w:eastAsia="ar-SA"/>
        </w:rPr>
        <w:t xml:space="preserve"> </w:t>
      </w:r>
      <w:r w:rsidRPr="006E333F">
        <w:rPr>
          <w:lang w:val="ru-RU" w:eastAsia="ar-SA"/>
        </w:rPr>
        <w:t>m2, искључиво цеви за цевасту скелу (</w:t>
      </w:r>
      <w:r w:rsidR="000279FF" w:rsidRPr="000279FF">
        <w:rPr>
          <w:iCs/>
          <w:lang w:val="ru-RU" w:eastAsia="ar-SA"/>
        </w:rPr>
        <w:t xml:space="preserve">Ø </w:t>
      </w:r>
      <w:r w:rsidR="000279FF" w:rsidRPr="000279FF">
        <w:rPr>
          <w:iCs/>
          <w:lang w:val="sr-Latn-BA" w:eastAsia="ar-SA"/>
        </w:rPr>
        <w:t>48,3x 3,2-4,0 mm</w:t>
      </w:r>
      <w:r w:rsidRPr="006E333F">
        <w:rPr>
          <w:lang w:val="ru-RU" w:eastAsia="ar-SA"/>
        </w:rPr>
        <w:t>) и допреми са свом осталом потребном опремом у потребном броју (обичне и окретне жабице , газишта, средства за чишћење и одмашћивање скеле и сл.);</w:t>
      </w:r>
    </w:p>
    <w:p w14:paraId="2693D699" w14:textId="77777777" w:rsidR="006E333F" w:rsidRPr="006E333F" w:rsidRDefault="006E333F" w:rsidP="00837E68">
      <w:pPr>
        <w:spacing w:before="0"/>
        <w:rPr>
          <w:lang w:val="ru-RU" w:eastAsia="ar-SA"/>
        </w:rPr>
      </w:pPr>
      <w:r w:rsidRPr="006E333F">
        <w:rPr>
          <w:lang w:val="ru-RU" w:eastAsia="ar-SA"/>
        </w:rPr>
        <w:t>•</w:t>
      </w:r>
      <w:r w:rsidRPr="006E333F">
        <w:rPr>
          <w:lang w:val="ru-RU" w:eastAsia="ar-SA"/>
        </w:rPr>
        <w:tab/>
        <w:t>Материјал набави у количини према стварној потреби, утврђеној  дефектажом.</w:t>
      </w:r>
    </w:p>
    <w:p w14:paraId="109C6462" w14:textId="77777777" w:rsidR="006E333F" w:rsidRPr="006E333F" w:rsidRDefault="006E333F" w:rsidP="00837E68">
      <w:pPr>
        <w:spacing w:before="0"/>
        <w:rPr>
          <w:lang w:val="ru-RU" w:eastAsia="ar-SA"/>
        </w:rPr>
      </w:pPr>
      <w:r w:rsidRPr="006E333F">
        <w:rPr>
          <w:lang w:val="ru-RU" w:eastAsia="ar-SA"/>
        </w:rPr>
        <w:t>•</w:t>
      </w:r>
      <w:r w:rsidRPr="006E333F">
        <w:rPr>
          <w:lang w:val="ru-RU" w:eastAsia="ar-SA"/>
        </w:rPr>
        <w:tab/>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14:paraId="5AC3C1F1" w14:textId="77777777" w:rsidR="006E333F" w:rsidRPr="006E333F" w:rsidRDefault="006E333F" w:rsidP="00837E68">
      <w:pPr>
        <w:spacing w:before="0"/>
        <w:rPr>
          <w:lang w:val="ru-RU" w:eastAsia="ar-SA"/>
        </w:rPr>
      </w:pPr>
      <w:r w:rsidRPr="006E333F">
        <w:rPr>
          <w:lang w:val="ru-RU" w:eastAsia="ar-SA"/>
        </w:rPr>
        <w:t>•</w:t>
      </w:r>
      <w:r w:rsidRPr="006E333F">
        <w:rPr>
          <w:lang w:val="ru-RU" w:eastAsia="ar-SA"/>
        </w:rPr>
        <w:tab/>
        <w:t>Набављени материјал складишти на прописан начин и место које одобри Наручилац и користи га у свему по инструкцијама и одобрењу Наручиоца.</w:t>
      </w:r>
    </w:p>
    <w:p w14:paraId="22F41930" w14:textId="4F62D658" w:rsidR="006E333F" w:rsidRPr="006E333F" w:rsidRDefault="006E333F" w:rsidP="00837E68">
      <w:pPr>
        <w:spacing w:before="0"/>
        <w:rPr>
          <w:lang w:val="ru-RU" w:eastAsia="ar-SA"/>
        </w:rPr>
      </w:pPr>
      <w:r w:rsidRPr="006E333F">
        <w:rPr>
          <w:lang w:val="ru-RU" w:eastAsia="ar-SA"/>
        </w:rPr>
        <w:t>•</w:t>
      </w:r>
      <w:r w:rsidRPr="006E333F">
        <w:rPr>
          <w:lang w:val="ru-RU" w:eastAsia="ar-SA"/>
        </w:rPr>
        <w:tab/>
        <w:t xml:space="preserve">Врши сав транспорт новог материјала, и старог демонтираног материјала, до места које одреди Наручилац, у кругу термоелектране до 1 км даљине. Транспорт материјала </w:t>
      </w:r>
      <w:r>
        <w:rPr>
          <w:lang w:val="ru-RU" w:eastAsia="ar-SA"/>
        </w:rPr>
        <w:t>Извођач радова</w:t>
      </w:r>
      <w:r w:rsidRPr="006E333F">
        <w:rPr>
          <w:lang w:val="ru-RU" w:eastAsia="ar-SA"/>
        </w:rPr>
        <w:t xml:space="preserve"> мора да врши у одговарајућим возилима, без просипања.</w:t>
      </w:r>
    </w:p>
    <w:p w14:paraId="097709BA" w14:textId="77777777" w:rsidR="006E333F" w:rsidRPr="006E333F" w:rsidRDefault="006E333F" w:rsidP="00837E68">
      <w:pPr>
        <w:spacing w:before="0"/>
        <w:rPr>
          <w:lang w:val="ru-RU" w:eastAsia="ar-SA"/>
        </w:rPr>
      </w:pPr>
      <w:r w:rsidRPr="006E333F">
        <w:rPr>
          <w:lang w:val="ru-RU" w:eastAsia="ar-SA"/>
        </w:rPr>
        <w:t>•</w:t>
      </w:r>
      <w:r w:rsidRPr="006E333F">
        <w:rPr>
          <w:lang w:val="ru-RU" w:eastAsia="ar-SA"/>
        </w:rPr>
        <w:tab/>
        <w:t>Амбалажа се не враћа испоручиоцу.</w:t>
      </w:r>
    </w:p>
    <w:p w14:paraId="36BCDC65" w14:textId="77777777" w:rsidR="006E333F" w:rsidRPr="006E333F" w:rsidRDefault="006E333F" w:rsidP="00837E68">
      <w:pPr>
        <w:spacing w:before="0"/>
        <w:rPr>
          <w:lang w:val="ru-RU" w:eastAsia="ar-SA"/>
        </w:rPr>
      </w:pPr>
      <w:r w:rsidRPr="006E333F">
        <w:rPr>
          <w:lang w:val="ru-RU" w:eastAsia="ar-SA"/>
        </w:rPr>
        <w:t>•</w:t>
      </w:r>
      <w:r w:rsidRPr="006E333F">
        <w:rPr>
          <w:lang w:val="ru-RU" w:eastAsia="ar-SA"/>
        </w:rPr>
        <w:tab/>
        <w:t>Обезбеди сву потребну опрему за рад.</w:t>
      </w:r>
    </w:p>
    <w:p w14:paraId="065FCE89" w14:textId="77777777" w:rsidR="006E333F" w:rsidRPr="006E333F" w:rsidRDefault="006E333F" w:rsidP="00837E68">
      <w:pPr>
        <w:spacing w:before="0"/>
        <w:rPr>
          <w:lang w:val="ru-RU" w:eastAsia="ar-SA"/>
        </w:rPr>
      </w:pPr>
      <w:r w:rsidRPr="006E333F">
        <w:rPr>
          <w:lang w:val="ru-RU" w:eastAsia="ar-SA"/>
        </w:rPr>
        <w:t>•</w:t>
      </w:r>
      <w:r w:rsidRPr="006E333F">
        <w:rPr>
          <w:lang w:val="ru-RU" w:eastAsia="ar-SA"/>
        </w:rPr>
        <w:tab/>
        <w:t xml:space="preserve">Обезбеди заваривача и врши сва заваривања. </w:t>
      </w:r>
    </w:p>
    <w:p w14:paraId="248307F5" w14:textId="00FAF2C2" w:rsidR="006E333F" w:rsidRPr="006E333F" w:rsidRDefault="006E333F" w:rsidP="00837E68">
      <w:pPr>
        <w:spacing w:before="0"/>
        <w:rPr>
          <w:lang w:val="ru-RU" w:eastAsia="ar-SA"/>
        </w:rPr>
      </w:pPr>
      <w:r w:rsidRPr="006E333F">
        <w:rPr>
          <w:lang w:val="ru-RU" w:eastAsia="ar-SA"/>
        </w:rPr>
        <w:t>•</w:t>
      </w:r>
      <w:r w:rsidRPr="006E333F">
        <w:rPr>
          <w:lang w:val="ru-RU" w:eastAsia="ar-SA"/>
        </w:rPr>
        <w:tab/>
        <w:t xml:space="preserve">Пре почетка коришћења Извођач радова мора да достави атест од стране овлашћене институције да је уређај за вертикални транспорт (грађевински лифт или витло за транспорт материјала и опреме, висине дизања мин 75m, носивости мин 250kg) безбедан за коришћење. </w:t>
      </w:r>
    </w:p>
    <w:p w14:paraId="51D4FF98" w14:textId="0E9DE5CD" w:rsidR="006E333F" w:rsidRDefault="006E333F" w:rsidP="00837E68">
      <w:pPr>
        <w:spacing w:before="0"/>
        <w:rPr>
          <w:lang w:val="ru-RU" w:eastAsia="ar-SA"/>
        </w:rPr>
      </w:pPr>
      <w:r w:rsidRPr="006E333F">
        <w:rPr>
          <w:lang w:val="ru-RU" w:eastAsia="ar-SA"/>
        </w:rPr>
        <w:t>•</w:t>
      </w:r>
      <w:r w:rsidRPr="006E333F">
        <w:rPr>
          <w:lang w:val="ru-RU" w:eastAsia="ar-SA"/>
        </w:rPr>
        <w:tab/>
        <w:t>Дефектажу конструкција изврши заједно са представником Наручиоца.</w:t>
      </w:r>
    </w:p>
    <w:p w14:paraId="5A85912F" w14:textId="291549C5" w:rsidR="00837E68" w:rsidRDefault="00837E68" w:rsidP="00837E68">
      <w:pPr>
        <w:spacing w:before="0"/>
        <w:rPr>
          <w:lang w:val="ru-RU" w:eastAsia="ar-SA"/>
        </w:rPr>
      </w:pPr>
    </w:p>
    <w:p w14:paraId="30BBDF76" w14:textId="22F13100" w:rsidR="00837E68" w:rsidRDefault="00837E68" w:rsidP="00837E68">
      <w:pPr>
        <w:spacing w:before="0"/>
        <w:rPr>
          <w:lang w:val="ru-RU" w:eastAsia="ar-SA"/>
        </w:rPr>
      </w:pPr>
    </w:p>
    <w:p w14:paraId="19F19DED" w14:textId="66E44A2B" w:rsidR="00837E68" w:rsidRDefault="00837E68" w:rsidP="00837E68">
      <w:pPr>
        <w:spacing w:before="0"/>
        <w:rPr>
          <w:lang w:val="ru-RU" w:eastAsia="ar-SA"/>
        </w:rPr>
      </w:pPr>
    </w:p>
    <w:p w14:paraId="5EFE3015" w14:textId="77777777" w:rsidR="00837E68" w:rsidRPr="006E333F" w:rsidRDefault="00837E68" w:rsidP="00837E68">
      <w:pPr>
        <w:spacing w:before="0"/>
        <w:rPr>
          <w:lang w:val="ru-RU" w:eastAsia="ar-SA"/>
        </w:rPr>
      </w:pPr>
    </w:p>
    <w:p w14:paraId="042BF0B1" w14:textId="26CEA66D" w:rsidR="006E333F" w:rsidRPr="006E333F" w:rsidRDefault="006E333F" w:rsidP="006E333F">
      <w:pPr>
        <w:rPr>
          <w:lang w:val="ru-RU" w:eastAsia="ar-SA"/>
        </w:rPr>
      </w:pPr>
      <w:r w:rsidRPr="006E333F">
        <w:rPr>
          <w:lang w:val="ru-RU" w:eastAsia="ar-SA"/>
        </w:rPr>
        <w:lastRenderedPageBreak/>
        <w:t>•</w:t>
      </w:r>
      <w:r w:rsidRPr="006E333F">
        <w:rPr>
          <w:lang w:val="ru-RU" w:eastAsia="ar-SA"/>
        </w:rPr>
        <w:tab/>
        <w:t>Поштује време које му је одређено за свакодневни транспорт демонтираног материјала, од коте ±0.00 до депоније за његово одлагање.</w:t>
      </w:r>
    </w:p>
    <w:p w14:paraId="24BD6A61" w14:textId="77777777" w:rsidR="006E333F" w:rsidRPr="006E333F" w:rsidRDefault="006E333F" w:rsidP="006E333F">
      <w:pPr>
        <w:rPr>
          <w:lang w:val="ru-RU" w:eastAsia="ar-SA"/>
        </w:rPr>
      </w:pPr>
      <w:r w:rsidRPr="006E333F">
        <w:rPr>
          <w:lang w:val="ru-RU" w:eastAsia="ar-SA"/>
        </w:rPr>
        <w:t>•</w:t>
      </w:r>
      <w:r w:rsidRPr="006E333F">
        <w:rPr>
          <w:lang w:val="ru-RU" w:eastAsia="ar-SA"/>
        </w:rPr>
        <w:tab/>
        <w:t>Пре, у току и после демонтажних радова и рушења најкасније у року до 3 дана и на крају ремонта изврши уклањање и усисавање: свих продуката сагоревања, наноса, разног комадног и ситнозрног материјала (унутрашњих површина и са свих спољашњих нивоа објеката – подеста и платформи) и омогући несметан наставак других врста ремонтних радова.</w:t>
      </w:r>
    </w:p>
    <w:p w14:paraId="11A6C7EF" w14:textId="77777777" w:rsidR="006E333F" w:rsidRPr="006E333F" w:rsidRDefault="006E333F" w:rsidP="006E333F">
      <w:pPr>
        <w:rPr>
          <w:lang w:val="ru-RU" w:eastAsia="ar-SA"/>
        </w:rPr>
      </w:pPr>
      <w:r w:rsidRPr="006E333F">
        <w:rPr>
          <w:lang w:val="ru-RU" w:eastAsia="ar-SA"/>
        </w:rPr>
        <w:t>•</w:t>
      </w:r>
      <w:r w:rsidRPr="006E333F">
        <w:rPr>
          <w:lang w:val="ru-RU" w:eastAsia="ar-SA"/>
        </w:rPr>
        <w:tab/>
        <w:t>На позив наручиоца радова у сваком моменту буде спреман за извођење радова.</w:t>
      </w:r>
    </w:p>
    <w:p w14:paraId="4650D43F" w14:textId="77777777" w:rsidR="006E333F" w:rsidRPr="006E333F" w:rsidRDefault="006E333F" w:rsidP="006E333F">
      <w:pPr>
        <w:rPr>
          <w:lang w:val="ru-RU" w:eastAsia="ar-SA"/>
        </w:rPr>
      </w:pPr>
      <w:r w:rsidRPr="006E333F">
        <w:rPr>
          <w:lang w:val="ru-RU" w:eastAsia="ar-SA"/>
        </w:rPr>
        <w:t>•</w:t>
      </w:r>
      <w:r w:rsidRPr="006E333F">
        <w:rPr>
          <w:lang w:val="ru-RU" w:eastAsia="ar-SA"/>
        </w:rPr>
        <w:tab/>
        <w:t>Радове изведе квалитетно и стручно, са квалификованом радном снагом и стручним техничким особљем.</w:t>
      </w:r>
    </w:p>
    <w:p w14:paraId="25EB461C" w14:textId="77777777" w:rsidR="006E333F" w:rsidRPr="006E333F" w:rsidRDefault="006E333F" w:rsidP="006E333F">
      <w:pPr>
        <w:rPr>
          <w:lang w:val="ru-RU" w:eastAsia="ar-SA"/>
        </w:rPr>
      </w:pPr>
      <w:r w:rsidRPr="006E333F">
        <w:rPr>
          <w:lang w:val="ru-RU" w:eastAsia="ar-SA"/>
        </w:rPr>
        <w:t>•</w:t>
      </w:r>
      <w:r w:rsidRPr="006E333F">
        <w:rPr>
          <w:lang w:val="ru-RU" w:eastAsia="ar-SA"/>
        </w:rPr>
        <w:tab/>
        <w:t>Следећу радну операцију не започиње без прегледане претходне и примљене од стране Наручиоца и оверене и евидентиране у грађевинском дневнику.</w:t>
      </w:r>
    </w:p>
    <w:p w14:paraId="4DED761D" w14:textId="77777777" w:rsidR="006E333F" w:rsidRPr="006E333F" w:rsidRDefault="006E333F" w:rsidP="006E333F">
      <w:pPr>
        <w:rPr>
          <w:lang w:val="ru-RU" w:eastAsia="ar-SA"/>
        </w:rPr>
      </w:pPr>
      <w:r w:rsidRPr="006E333F">
        <w:rPr>
          <w:lang w:val="ru-RU" w:eastAsia="ar-SA"/>
        </w:rPr>
        <w:t>•</w:t>
      </w:r>
      <w:r w:rsidRPr="006E333F">
        <w:rPr>
          <w:lang w:val="ru-RU" w:eastAsia="ar-SA"/>
        </w:rPr>
        <w:tab/>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14:paraId="29D91D7D" w14:textId="1782F04C" w:rsidR="006E333F" w:rsidRPr="006E333F" w:rsidRDefault="006E333F" w:rsidP="006E333F">
      <w:pPr>
        <w:rPr>
          <w:lang w:val="ru-RU" w:eastAsia="ar-SA"/>
        </w:rPr>
      </w:pPr>
      <w:r w:rsidRPr="006E333F">
        <w:rPr>
          <w:lang w:val="ru-RU" w:eastAsia="ar-SA"/>
        </w:rPr>
        <w:t>•</w:t>
      </w:r>
      <w:r w:rsidRPr="006E333F">
        <w:rPr>
          <w:lang w:val="ru-RU" w:eastAsia="ar-SA"/>
        </w:rPr>
        <w:tab/>
        <w:t>Сва осигурања: за транспорт, несреће, пожар, провалне крађе, обавеза је Извођач радова и јемство иде на његов терет.</w:t>
      </w:r>
    </w:p>
    <w:p w14:paraId="094D0DEB" w14:textId="77777777" w:rsidR="006E333F" w:rsidRPr="006E333F" w:rsidRDefault="006E333F" w:rsidP="006E333F">
      <w:pPr>
        <w:rPr>
          <w:lang w:val="ru-RU" w:eastAsia="ar-SA"/>
        </w:rPr>
      </w:pPr>
      <w:r w:rsidRPr="006E333F">
        <w:rPr>
          <w:lang w:val="ru-RU" w:eastAsia="ar-SA"/>
        </w:rPr>
        <w:t>•</w:t>
      </w:r>
      <w:r w:rsidRPr="006E333F">
        <w:rPr>
          <w:lang w:val="ru-RU" w:eastAsia="ar-SA"/>
        </w:rPr>
        <w:tab/>
        <w:t>Достави списак ангажованих радника за све време важења уговора.</w:t>
      </w:r>
    </w:p>
    <w:p w14:paraId="6C1BAB1D" w14:textId="667BF93B" w:rsidR="006E333F" w:rsidRPr="006E333F" w:rsidRDefault="006E333F" w:rsidP="006E333F">
      <w:pPr>
        <w:rPr>
          <w:lang w:val="ru-RU" w:eastAsia="ar-SA"/>
        </w:rPr>
      </w:pPr>
      <w:r w:rsidRPr="006E333F">
        <w:rPr>
          <w:lang w:val="ru-RU" w:eastAsia="ar-SA"/>
        </w:rPr>
        <w:t>•</w:t>
      </w:r>
      <w:r w:rsidRPr="006E333F">
        <w:rPr>
          <w:lang w:val="ru-RU" w:eastAsia="ar-SA"/>
        </w:rPr>
        <w:tab/>
        <w:t>Извођач радова радове мора да изведе у квалитету по важећим законима и техничким прописима и по  прописној технологији за конкретну врсту посла.</w:t>
      </w:r>
    </w:p>
    <w:p w14:paraId="7C8060F5" w14:textId="469B0BCE" w:rsidR="006E333F" w:rsidRPr="006E333F" w:rsidRDefault="006E333F" w:rsidP="006E333F">
      <w:pPr>
        <w:rPr>
          <w:lang w:val="ru-RU" w:eastAsia="ar-SA"/>
        </w:rPr>
      </w:pPr>
      <w:r w:rsidRPr="006E333F">
        <w:rPr>
          <w:lang w:val="ru-RU" w:eastAsia="ar-SA"/>
        </w:rPr>
        <w:t>•</w:t>
      </w:r>
      <w:r w:rsidRPr="006E333F">
        <w:rPr>
          <w:lang w:val="ru-RU" w:eastAsia="ar-SA"/>
        </w:rPr>
        <w:tab/>
        <w:t>Контролу квалитета изведених радова врше: овлашћено лице Извођач</w:t>
      </w:r>
      <w:r>
        <w:rPr>
          <w:lang w:val="ru-RU" w:eastAsia="ar-SA"/>
        </w:rPr>
        <w:t>а</w:t>
      </w:r>
      <w:r w:rsidRPr="006E333F">
        <w:rPr>
          <w:lang w:val="ru-RU" w:eastAsia="ar-SA"/>
        </w:rPr>
        <w:t xml:space="preserve"> радова и представник Наручиоца, а Извођач радова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14:paraId="641486B8" w14:textId="19DD16C4" w:rsidR="006E333F" w:rsidRPr="006E333F" w:rsidRDefault="006E333F" w:rsidP="006E333F">
      <w:pPr>
        <w:rPr>
          <w:lang w:val="ru-RU" w:eastAsia="ar-SA"/>
        </w:rPr>
      </w:pPr>
      <w:r w:rsidRPr="006E333F">
        <w:rPr>
          <w:lang w:val="ru-RU" w:eastAsia="ar-SA"/>
        </w:rPr>
        <w:t>•</w:t>
      </w:r>
      <w:r w:rsidRPr="006E333F">
        <w:rPr>
          <w:lang w:val="ru-RU" w:eastAsia="ar-SA"/>
        </w:rPr>
        <w:tab/>
        <w:t>Уколико се констатује визуелно или пробом на градилишту или на други начин, да материјал није одговарајући, по захтеву Наручиоца</w:t>
      </w:r>
      <w:r>
        <w:rPr>
          <w:lang w:val="ru-RU" w:eastAsia="ar-SA"/>
        </w:rPr>
        <w:t xml:space="preserve">, </w:t>
      </w:r>
      <w:r w:rsidRPr="006E333F">
        <w:rPr>
          <w:lang w:val="ru-RU" w:eastAsia="ar-SA"/>
        </w:rPr>
        <w:t xml:space="preserve">Извођач радова о свом трошку врши испитивање набављеног материјала сваке испоруке. </w:t>
      </w:r>
    </w:p>
    <w:p w14:paraId="32AC466A" w14:textId="31C48931" w:rsidR="006E333F" w:rsidRPr="006E333F" w:rsidRDefault="006E333F" w:rsidP="006E333F">
      <w:pPr>
        <w:rPr>
          <w:lang w:val="ru-RU" w:eastAsia="ar-SA"/>
        </w:rPr>
      </w:pPr>
      <w:r w:rsidRPr="006E333F">
        <w:rPr>
          <w:lang w:val="ru-RU" w:eastAsia="ar-SA"/>
        </w:rPr>
        <w:t>•</w:t>
      </w:r>
      <w:r w:rsidRPr="006E333F">
        <w:rPr>
          <w:lang w:val="ru-RU" w:eastAsia="ar-SA"/>
        </w:rPr>
        <w:tab/>
        <w:t xml:space="preserve">Критеријум прихватљивости извршених радова: температура не сме да буде виша од 60°C, осим на коморама прегрејача и местима металних делова везаних за котловске цеви или изложене ватри. </w:t>
      </w:r>
    </w:p>
    <w:p w14:paraId="161614EC" w14:textId="24FB8423" w:rsidR="006E333F" w:rsidRPr="006E333F" w:rsidRDefault="006E333F" w:rsidP="006E333F">
      <w:pPr>
        <w:rPr>
          <w:lang w:val="ru-RU" w:eastAsia="ar-SA"/>
        </w:rPr>
      </w:pPr>
      <w:r w:rsidRPr="006E333F">
        <w:rPr>
          <w:lang w:val="ru-RU" w:eastAsia="ar-SA"/>
        </w:rPr>
        <w:t>•</w:t>
      </w:r>
      <w:r w:rsidRPr="006E333F">
        <w:rPr>
          <w:lang w:val="ru-RU" w:eastAsia="ar-SA"/>
        </w:rPr>
        <w:tab/>
      </w:r>
      <w:r w:rsidR="003A6790" w:rsidRPr="003A6790">
        <w:rPr>
          <w:lang w:val="ru-RU" w:eastAsia="ar-SA"/>
        </w:rPr>
        <w:t xml:space="preserve">Извођач радова </w:t>
      </w:r>
      <w:r w:rsidRPr="006E333F">
        <w:rPr>
          <w:lang w:val="ru-RU" w:eastAsia="ar-SA"/>
        </w:rPr>
        <w:t xml:space="preserve">ће сносити све трошкове настале додатном контролом квалитета, мерењем и испитивањем материјала. </w:t>
      </w:r>
    </w:p>
    <w:p w14:paraId="682D65FE" w14:textId="4428A3A7" w:rsidR="006E333F" w:rsidRPr="006E333F" w:rsidRDefault="006E333F" w:rsidP="006E333F">
      <w:pPr>
        <w:rPr>
          <w:lang w:val="ru-RU" w:eastAsia="ar-SA"/>
        </w:rPr>
      </w:pPr>
      <w:r w:rsidRPr="006E333F">
        <w:rPr>
          <w:lang w:val="ru-RU" w:eastAsia="ar-SA"/>
        </w:rPr>
        <w:t>•</w:t>
      </w:r>
      <w:r w:rsidRPr="006E333F">
        <w:rPr>
          <w:lang w:val="ru-RU" w:eastAsia="ar-SA"/>
        </w:rPr>
        <w:tab/>
        <w:t xml:space="preserve">Техничку документацију, администрацију и евиденцију на градилишту </w:t>
      </w:r>
      <w:r w:rsidR="003A6790" w:rsidRPr="003A6790">
        <w:rPr>
          <w:lang w:val="ru-RU" w:eastAsia="ar-SA"/>
        </w:rPr>
        <w:t>Извођач радова</w:t>
      </w:r>
      <w:r w:rsidRPr="003A6790">
        <w:rPr>
          <w:lang w:val="ru-RU" w:eastAsia="ar-SA"/>
        </w:rPr>
        <w:t xml:space="preserve"> </w:t>
      </w:r>
      <w:r w:rsidRPr="006E333F">
        <w:rPr>
          <w:lang w:val="ru-RU" w:eastAsia="ar-SA"/>
        </w:rPr>
        <w:t>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14:paraId="30AEAD52" w14:textId="77777777" w:rsidR="006E333F" w:rsidRPr="006E333F" w:rsidRDefault="006E333F" w:rsidP="006E333F">
      <w:pPr>
        <w:rPr>
          <w:lang w:val="ru-RU" w:eastAsia="ar-SA"/>
        </w:rPr>
      </w:pPr>
      <w:r w:rsidRPr="006E333F">
        <w:rPr>
          <w:lang w:val="ru-RU" w:eastAsia="ar-SA"/>
        </w:rPr>
        <w:t>•</w:t>
      </w:r>
      <w:r w:rsidRPr="006E333F">
        <w:rPr>
          <w:lang w:val="ru-RU" w:eastAsia="ar-SA"/>
        </w:rPr>
        <w:tab/>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p>
    <w:p w14:paraId="383BF9C8" w14:textId="15A41D7E" w:rsidR="006E333F" w:rsidRPr="006E333F" w:rsidRDefault="006E333F" w:rsidP="006E333F">
      <w:pPr>
        <w:rPr>
          <w:lang w:val="ru-RU" w:eastAsia="ar-SA"/>
        </w:rPr>
      </w:pPr>
      <w:r w:rsidRPr="006E333F">
        <w:rPr>
          <w:lang w:val="ru-RU" w:eastAsia="ar-SA"/>
        </w:rPr>
        <w:t>•</w:t>
      </w:r>
      <w:r w:rsidRPr="006E333F">
        <w:rPr>
          <w:lang w:val="ru-RU" w:eastAsia="ar-SA"/>
        </w:rPr>
        <w:tab/>
        <w:t xml:space="preserve">Свакодневно вођење грађевинског дневника и остале техничке евиденције је обавезно. Руководилац радова </w:t>
      </w:r>
      <w:r w:rsidR="003A6790" w:rsidRPr="003A6790">
        <w:rPr>
          <w:lang w:val="ru-RU" w:eastAsia="ar-SA"/>
        </w:rPr>
        <w:t>Извођач</w:t>
      </w:r>
      <w:r w:rsidR="003A6790">
        <w:rPr>
          <w:lang w:val="ru-RU" w:eastAsia="ar-SA"/>
        </w:rPr>
        <w:t>а</w:t>
      </w:r>
      <w:r w:rsidR="003A6790" w:rsidRPr="003A6790">
        <w:rPr>
          <w:lang w:val="ru-RU" w:eastAsia="ar-SA"/>
        </w:rPr>
        <w:t xml:space="preserve"> радова</w:t>
      </w:r>
      <w:r w:rsidRPr="003A6790">
        <w:rPr>
          <w:lang w:val="ru-RU" w:eastAsia="ar-SA"/>
        </w:rPr>
        <w:t xml:space="preserve"> </w:t>
      </w:r>
      <w:r w:rsidRPr="006E333F">
        <w:rPr>
          <w:lang w:val="ru-RU" w:eastAsia="ar-SA"/>
        </w:rPr>
        <w:t xml:space="preserve">и представник Наручиоца заједно врше премере радова, нарочито оне чије је премеравање по завршетку немогуће. </w:t>
      </w:r>
      <w:r w:rsidR="003A6790" w:rsidRPr="003A6790">
        <w:rPr>
          <w:lang w:val="ru-RU" w:eastAsia="ar-SA"/>
        </w:rPr>
        <w:t>Извођач радова</w:t>
      </w:r>
      <w:r w:rsidRPr="003A6790">
        <w:rPr>
          <w:lang w:val="ru-RU" w:eastAsia="ar-SA"/>
        </w:rPr>
        <w:t xml:space="preserve"> </w:t>
      </w:r>
      <w:r w:rsidRPr="006E333F">
        <w:rPr>
          <w:lang w:val="ru-RU" w:eastAsia="ar-SA"/>
        </w:rPr>
        <w:t xml:space="preserve">води грађевинску књигу под контролом Наручиоца и одговоран је за тачност података. </w:t>
      </w:r>
    </w:p>
    <w:p w14:paraId="6FEA4312" w14:textId="26723A60" w:rsidR="006E333F" w:rsidRPr="006E333F" w:rsidRDefault="006E333F" w:rsidP="006E333F">
      <w:pPr>
        <w:rPr>
          <w:lang w:val="ru-RU" w:eastAsia="ar-SA"/>
        </w:rPr>
      </w:pPr>
      <w:r w:rsidRPr="006E333F">
        <w:rPr>
          <w:lang w:val="ru-RU" w:eastAsia="ar-SA"/>
        </w:rPr>
        <w:t>•</w:t>
      </w:r>
      <w:r w:rsidRPr="006E333F">
        <w:rPr>
          <w:lang w:val="ru-RU" w:eastAsia="ar-SA"/>
        </w:rPr>
        <w:tab/>
      </w:r>
      <w:r w:rsidR="003A6790" w:rsidRPr="003A6790">
        <w:rPr>
          <w:lang w:val="ru-RU" w:eastAsia="ar-SA"/>
        </w:rPr>
        <w:t>Извођач радова</w:t>
      </w:r>
      <w:r w:rsidRPr="003A6790">
        <w:rPr>
          <w:lang w:val="ru-RU" w:eastAsia="ar-SA"/>
        </w:rPr>
        <w:t xml:space="preserve"> </w:t>
      </w:r>
      <w:r w:rsidRPr="006E333F">
        <w:rPr>
          <w:lang w:val="ru-RU" w:eastAsia="ar-SA"/>
        </w:rPr>
        <w:t>је обавезан да  изради детаље и цртеже изведеног стања у склопу грађевинске књиге, затим фото-запис о дефектажи и демонтажи, и детаљним снимцима (и у електронској форми) о извођењу радова.</w:t>
      </w:r>
    </w:p>
    <w:p w14:paraId="23B1E953" w14:textId="5E04BF39" w:rsidR="007D4F9A" w:rsidRPr="003A6790" w:rsidRDefault="006E333F" w:rsidP="00854C36">
      <w:pPr>
        <w:rPr>
          <w:lang w:val="sr-Latn-CS" w:eastAsia="ar-SA"/>
        </w:rPr>
      </w:pPr>
      <w:r w:rsidRPr="006E333F">
        <w:rPr>
          <w:lang w:val="ru-RU" w:eastAsia="ar-SA"/>
        </w:rPr>
        <w:lastRenderedPageBreak/>
        <w:t xml:space="preserve">•       </w:t>
      </w:r>
      <w:r w:rsidR="003A6790" w:rsidRPr="003A6790">
        <w:rPr>
          <w:lang w:val="ru-RU" w:eastAsia="ar-SA"/>
        </w:rPr>
        <w:t>Извођач радова</w:t>
      </w:r>
      <w:r w:rsidRPr="003A6790">
        <w:rPr>
          <w:lang w:val="ru-RU" w:eastAsia="ar-SA"/>
        </w:rPr>
        <w:t xml:space="preserve"> </w:t>
      </w:r>
      <w:r w:rsidRPr="006E333F">
        <w:rPr>
          <w:lang w:val="ru-RU" w:eastAsia="ar-SA"/>
        </w:rPr>
        <w:t>је у обавези да</w:t>
      </w:r>
      <w:r w:rsidRPr="006E333F">
        <w:rPr>
          <w:lang w:val="sr-Latn-CS" w:eastAsia="ar-SA"/>
        </w:rPr>
        <w:t xml:space="preserve"> </w:t>
      </w:r>
      <w:r w:rsidRPr="006E333F">
        <w:rPr>
          <w:lang w:val="sr-Cyrl-RS" w:eastAsia="ar-SA"/>
        </w:rPr>
        <w:t>з</w:t>
      </w:r>
      <w:r w:rsidRPr="006E333F">
        <w:rPr>
          <w:lang w:val="sr-Latn-CS" w:eastAsia="ar-SA"/>
        </w:rPr>
        <w:t>а све раднике,</w:t>
      </w:r>
      <w:r w:rsidRPr="006E333F">
        <w:rPr>
          <w:lang w:val="sr-Cyrl-RS" w:eastAsia="ar-SA"/>
        </w:rPr>
        <w:t xml:space="preserve"> </w:t>
      </w:r>
      <w:r w:rsidRPr="006E333F">
        <w:rPr>
          <w:lang w:val="sr-Latn-CS" w:eastAsia="ar-SA"/>
        </w:rPr>
        <w:t>сем</w:t>
      </w:r>
      <w:r w:rsidRPr="006E333F">
        <w:rPr>
          <w:lang w:val="sr-Cyrl-RS" w:eastAsia="ar-SA"/>
        </w:rPr>
        <w:t xml:space="preserve"> за</w:t>
      </w:r>
      <w:r w:rsidRPr="006E333F">
        <w:rPr>
          <w:lang w:val="sr-Latn-CS" w:eastAsia="ar-SA"/>
        </w:rPr>
        <w:t xml:space="preserve"> возача трактора и возача виљушкара,</w:t>
      </w:r>
      <w:r w:rsidRPr="006E333F">
        <w:rPr>
          <w:lang w:val="sr-Cyrl-RS" w:eastAsia="ar-SA"/>
        </w:rPr>
        <w:t xml:space="preserve"> </w:t>
      </w:r>
      <w:r w:rsidRPr="006E333F">
        <w:rPr>
          <w:lang w:val="sr-Latn-CS" w:eastAsia="ar-SA"/>
        </w:rPr>
        <w:t>достави лекарско уверење за рад на висини</w:t>
      </w:r>
      <w:r w:rsidRPr="006E333F">
        <w:rPr>
          <w:lang w:val="sr-Cyrl-RS" w:eastAsia="ar-SA"/>
        </w:rPr>
        <w:t xml:space="preserve"> пре почетка извођења радова</w:t>
      </w:r>
      <w:r w:rsidRPr="006E333F">
        <w:rPr>
          <w:lang w:val="sr-Latn-CS" w:eastAsia="ar-SA"/>
        </w:rPr>
        <w:t>.</w:t>
      </w:r>
      <w:r w:rsidRPr="006E333F">
        <w:rPr>
          <w:lang w:val="ru-RU" w:eastAsia="ar-SA"/>
        </w:rPr>
        <w:t xml:space="preserve"> </w:t>
      </w:r>
    </w:p>
    <w:p w14:paraId="7B50D4FD" w14:textId="77777777" w:rsidR="00854C36" w:rsidRPr="00854C36" w:rsidRDefault="00854C36" w:rsidP="00854C36">
      <w:pPr>
        <w:rPr>
          <w:rFonts w:eastAsia="Arial Unicode MS"/>
          <w:lang w:val="sr-Cyrl-CS"/>
        </w:rPr>
      </w:pPr>
      <w:r w:rsidRPr="00854C36">
        <w:rPr>
          <w:rFonts w:eastAsia="Arial Unicode MS"/>
          <w:lang w:val="sr-Cyrl-CS"/>
        </w:rPr>
        <w:t>Извођач радова је обавезан да има следећи технички капацитет непрекидно за све време трајања уговора:</w:t>
      </w:r>
    </w:p>
    <w:p w14:paraId="3C171106" w14:textId="77777777" w:rsidR="006E333F" w:rsidRPr="00F9650F" w:rsidRDefault="006E333F" w:rsidP="006E333F">
      <w:pPr>
        <w:spacing w:before="0" w:line="276" w:lineRule="auto"/>
        <w:rPr>
          <w:lang w:val="sr-Cyrl-CS" w:eastAsia="ar-SA"/>
        </w:rPr>
      </w:pPr>
      <w:r w:rsidRPr="00F9650F">
        <w:rPr>
          <w:lang w:val="sr-Cyrl-CS" w:eastAsia="ar-SA"/>
        </w:rPr>
        <w:t>1)</w:t>
      </w:r>
      <w:r w:rsidRPr="00F9650F">
        <w:rPr>
          <w:lang w:val="sr-Cyrl-CS" w:eastAsia="ar-SA"/>
        </w:rPr>
        <w:tab/>
        <w:t>виљушкар</w:t>
      </w:r>
      <w:r w:rsidRPr="00F9650F">
        <w:rPr>
          <w:lang w:val="sr-Cyrl-RS" w:eastAsia="ar-SA"/>
        </w:rPr>
        <w:t xml:space="preserve"> минималне</w:t>
      </w:r>
      <w:r w:rsidRPr="00F9650F">
        <w:rPr>
          <w:lang w:val="sr-Cyrl-CS" w:eastAsia="ar-SA"/>
        </w:rPr>
        <w:t xml:space="preserve"> носивости 2,5t, </w:t>
      </w:r>
      <w:r w:rsidRPr="00F9650F">
        <w:rPr>
          <w:lang w:val="sr-Cyrl-RS" w:eastAsia="ar-SA"/>
        </w:rPr>
        <w:t xml:space="preserve">минималне </w:t>
      </w:r>
      <w:r w:rsidRPr="00F9650F">
        <w:rPr>
          <w:lang w:val="sr-Cyrl-CS" w:eastAsia="ar-SA"/>
        </w:rPr>
        <w:t>висине дизања 4m, ком 1</w:t>
      </w:r>
    </w:p>
    <w:p w14:paraId="5BF4D5CA" w14:textId="77777777" w:rsidR="006E333F" w:rsidRPr="00F9650F" w:rsidRDefault="006E333F" w:rsidP="006E333F">
      <w:pPr>
        <w:spacing w:before="0" w:line="276" w:lineRule="auto"/>
        <w:rPr>
          <w:lang w:val="sr-Cyrl-CS" w:eastAsia="ar-SA"/>
        </w:rPr>
      </w:pPr>
      <w:r w:rsidRPr="00F9650F">
        <w:rPr>
          <w:lang w:val="sr-Cyrl-CS" w:eastAsia="ar-SA"/>
        </w:rPr>
        <w:t>2)</w:t>
      </w:r>
      <w:r w:rsidRPr="00F9650F">
        <w:rPr>
          <w:lang w:val="sr-Cyrl-CS" w:eastAsia="ar-SA"/>
        </w:rPr>
        <w:tab/>
        <w:t>виљушкар палетни ручни, 2 ком</w:t>
      </w:r>
    </w:p>
    <w:p w14:paraId="5ABA9294" w14:textId="77777777" w:rsidR="006E333F" w:rsidRPr="00F9650F" w:rsidRDefault="006E333F" w:rsidP="006E333F">
      <w:pPr>
        <w:spacing w:before="0" w:line="276" w:lineRule="auto"/>
        <w:rPr>
          <w:lang w:val="sr-Cyrl-CS" w:eastAsia="ar-SA"/>
        </w:rPr>
      </w:pPr>
      <w:r w:rsidRPr="00F9650F">
        <w:rPr>
          <w:lang w:val="sr-Cyrl-CS" w:eastAsia="ar-SA"/>
        </w:rPr>
        <w:t>3)</w:t>
      </w:r>
      <w:r w:rsidRPr="00F9650F">
        <w:rPr>
          <w:lang w:val="sr-Cyrl-CS" w:eastAsia="ar-SA"/>
        </w:rPr>
        <w:tab/>
        <w:t>трактор или теретно возило са кош-приколицом запремине мин. 2m³, ком 1</w:t>
      </w:r>
    </w:p>
    <w:p w14:paraId="42961CB2" w14:textId="1E72F864" w:rsidR="006E333F" w:rsidRPr="00F9650F" w:rsidRDefault="006E333F" w:rsidP="006E333F">
      <w:pPr>
        <w:spacing w:before="0" w:line="276" w:lineRule="auto"/>
        <w:rPr>
          <w:lang w:val="sr-Cyrl-CS" w:eastAsia="ar-SA"/>
        </w:rPr>
      </w:pPr>
      <w:r w:rsidRPr="00F9650F">
        <w:rPr>
          <w:lang w:val="sr-Cyrl-CS" w:eastAsia="ar-SA"/>
        </w:rPr>
        <w:t>4)</w:t>
      </w:r>
      <w:r w:rsidRPr="00F9650F">
        <w:rPr>
          <w:lang w:val="sr-Cyrl-CS" w:eastAsia="ar-SA"/>
        </w:rPr>
        <w:tab/>
      </w:r>
      <w:r w:rsidRPr="00F9650F">
        <w:rPr>
          <w:lang w:val="sr-Cyrl-RS" w:eastAsia="ar-SA"/>
        </w:rPr>
        <w:t xml:space="preserve">цевастa скелa минимум </w:t>
      </w:r>
      <w:r>
        <w:rPr>
          <w:lang w:val="sr-Cyrl-RS" w:eastAsia="ar-SA"/>
        </w:rPr>
        <w:t>5</w:t>
      </w:r>
      <w:r w:rsidRPr="00F9650F">
        <w:rPr>
          <w:lang w:val="sr-Cyrl-RS" w:eastAsia="ar-SA"/>
        </w:rPr>
        <w:t xml:space="preserve">000m2 искључиво цеви за цевасту скелу </w:t>
      </w:r>
      <w:r w:rsidRPr="00F9650F">
        <w:rPr>
          <w:iCs/>
          <w:lang w:val="ru-RU" w:eastAsia="ar-SA"/>
        </w:rPr>
        <w:t xml:space="preserve">(Ø </w:t>
      </w:r>
      <w:r w:rsidRPr="00F9650F">
        <w:rPr>
          <w:iCs/>
          <w:lang w:val="sr-Latn-BA" w:eastAsia="ar-SA"/>
        </w:rPr>
        <w:t>48,3x 3,2-4,0 mm</w:t>
      </w:r>
      <w:r w:rsidRPr="00F9650F">
        <w:rPr>
          <w:iCs/>
          <w:lang w:val="ru-RU" w:eastAsia="ar-SA"/>
        </w:rPr>
        <w:t>)</w:t>
      </w:r>
    </w:p>
    <w:p w14:paraId="13D7A5D8" w14:textId="77777777" w:rsidR="006E333F" w:rsidRPr="00F9650F" w:rsidRDefault="006E333F" w:rsidP="006E333F">
      <w:pPr>
        <w:spacing w:before="0" w:line="276" w:lineRule="auto"/>
        <w:rPr>
          <w:lang w:val="sr-Cyrl-CS" w:eastAsia="ar-SA"/>
        </w:rPr>
      </w:pPr>
      <w:r w:rsidRPr="00F9650F">
        <w:rPr>
          <w:lang w:val="sr-Cyrl-CS" w:eastAsia="ar-SA"/>
        </w:rPr>
        <w:t>5)</w:t>
      </w:r>
      <w:r w:rsidRPr="00F9650F">
        <w:rPr>
          <w:lang w:val="sr-Cyrl-CS" w:eastAsia="ar-SA"/>
        </w:rPr>
        <w:tab/>
        <w:t xml:space="preserve">мoдуларна скела типа „Layher“ или одговарајућа, најмање </w:t>
      </w:r>
      <w:r>
        <w:rPr>
          <w:lang w:val="sr-Cyrl-CS" w:eastAsia="ar-SA"/>
        </w:rPr>
        <w:t>3</w:t>
      </w:r>
      <w:r w:rsidRPr="00F9650F">
        <w:rPr>
          <w:lang w:val="sr-Cyrl-CS" w:eastAsia="ar-SA"/>
        </w:rPr>
        <w:t>000 m2</w:t>
      </w:r>
    </w:p>
    <w:p w14:paraId="53020664" w14:textId="77777777" w:rsidR="006E333F" w:rsidRPr="00F9650F" w:rsidRDefault="006E333F" w:rsidP="006E333F">
      <w:pPr>
        <w:spacing w:before="0" w:line="276" w:lineRule="auto"/>
        <w:rPr>
          <w:lang w:val="sr-Cyrl-CS" w:eastAsia="ar-SA"/>
        </w:rPr>
      </w:pPr>
      <w:r w:rsidRPr="00F9650F">
        <w:rPr>
          <w:lang w:val="sr-Cyrl-CS" w:eastAsia="ar-SA"/>
        </w:rPr>
        <w:t>6)</w:t>
      </w:r>
      <w:r w:rsidRPr="00F9650F">
        <w:rPr>
          <w:lang w:val="sr-Cyrl-CS" w:eastAsia="ar-SA"/>
        </w:rPr>
        <w:tab/>
        <w:t>рефлектор, 24V , 6 ком</w:t>
      </w:r>
    </w:p>
    <w:p w14:paraId="0FBC09A4" w14:textId="77777777" w:rsidR="006E333F" w:rsidRPr="00F9650F" w:rsidRDefault="006E333F" w:rsidP="006E333F">
      <w:pPr>
        <w:spacing w:before="0" w:line="276" w:lineRule="auto"/>
        <w:rPr>
          <w:lang w:val="sr-Cyrl-CS" w:eastAsia="ar-SA"/>
        </w:rPr>
      </w:pPr>
      <w:r w:rsidRPr="00F9650F">
        <w:rPr>
          <w:lang w:val="sr-Cyrl-CS" w:eastAsia="ar-SA"/>
        </w:rPr>
        <w:t>7)</w:t>
      </w:r>
      <w:r w:rsidRPr="00F9650F">
        <w:rPr>
          <w:lang w:val="sr-Cyrl-CS" w:eastAsia="ar-SA"/>
        </w:rPr>
        <w:tab/>
        <w:t>покретнa скелa висине</w:t>
      </w:r>
      <w:r>
        <w:rPr>
          <w:lang w:val="sr-Cyrl-CS" w:eastAsia="ar-SA"/>
        </w:rPr>
        <w:t xml:space="preserve"> мин.</w:t>
      </w:r>
      <w:r w:rsidRPr="00F9650F">
        <w:rPr>
          <w:lang w:val="sr-Cyrl-CS" w:eastAsia="ar-SA"/>
        </w:rPr>
        <w:t xml:space="preserve"> 9</w:t>
      </w:r>
      <w:r>
        <w:rPr>
          <w:lang w:val="sr-Cyrl-CS" w:eastAsia="ar-SA"/>
        </w:rPr>
        <w:t xml:space="preserve"> </w:t>
      </w:r>
      <w:r w:rsidRPr="00F9650F">
        <w:rPr>
          <w:lang w:val="sr-Cyrl-CS" w:eastAsia="ar-SA"/>
        </w:rPr>
        <w:t>m, ком1</w:t>
      </w:r>
    </w:p>
    <w:p w14:paraId="3BCA8DDA" w14:textId="77777777" w:rsidR="006E333F" w:rsidRPr="00F9650F" w:rsidRDefault="006E333F" w:rsidP="006E333F">
      <w:pPr>
        <w:spacing w:before="0" w:line="276" w:lineRule="auto"/>
        <w:rPr>
          <w:lang w:val="sr-Cyrl-CS" w:eastAsia="ar-SA"/>
        </w:rPr>
      </w:pPr>
      <w:r w:rsidRPr="00F9650F">
        <w:rPr>
          <w:lang w:val="sr-Cyrl-CS" w:eastAsia="ar-SA"/>
        </w:rPr>
        <w:t>8)</w:t>
      </w:r>
      <w:r w:rsidRPr="00F9650F">
        <w:rPr>
          <w:lang w:val="sr-Cyrl-CS" w:eastAsia="ar-SA"/>
        </w:rPr>
        <w:tab/>
        <w:t>машина електрична за сечење лима, ком 1</w:t>
      </w:r>
    </w:p>
    <w:p w14:paraId="64B0C3A7" w14:textId="77777777" w:rsidR="006E333F" w:rsidRPr="00F9650F" w:rsidRDefault="006E333F" w:rsidP="006E333F">
      <w:pPr>
        <w:spacing w:before="0" w:line="276" w:lineRule="auto"/>
        <w:rPr>
          <w:lang w:val="sr-Cyrl-CS" w:eastAsia="ar-SA"/>
        </w:rPr>
      </w:pPr>
      <w:r w:rsidRPr="00F9650F">
        <w:rPr>
          <w:lang w:val="sr-Cyrl-CS" w:eastAsia="ar-SA"/>
        </w:rPr>
        <w:t>9)</w:t>
      </w:r>
      <w:r w:rsidRPr="00F9650F">
        <w:rPr>
          <w:lang w:val="sr-Cyrl-CS" w:eastAsia="ar-SA"/>
        </w:rPr>
        <w:tab/>
        <w:t>машина електрична за кружно савијање лима,ком 1</w:t>
      </w:r>
    </w:p>
    <w:p w14:paraId="6C4EC73D" w14:textId="77777777" w:rsidR="006E333F" w:rsidRPr="00F9650F" w:rsidRDefault="006E333F" w:rsidP="006E333F">
      <w:pPr>
        <w:spacing w:before="0" w:line="276" w:lineRule="auto"/>
        <w:rPr>
          <w:lang w:val="sr-Cyrl-CS" w:eastAsia="ar-SA"/>
        </w:rPr>
      </w:pPr>
      <w:r w:rsidRPr="00F9650F">
        <w:rPr>
          <w:lang w:val="sr-Cyrl-CS" w:eastAsia="ar-SA"/>
        </w:rPr>
        <w:t>10)</w:t>
      </w:r>
      <w:r w:rsidRPr="00F9650F">
        <w:rPr>
          <w:lang w:val="sr-Cyrl-CS" w:eastAsia="ar-SA"/>
        </w:rPr>
        <w:tab/>
        <w:t>машина електрична за пресавијање лима,ком 1</w:t>
      </w:r>
    </w:p>
    <w:p w14:paraId="253E6CBE" w14:textId="77777777" w:rsidR="006E333F" w:rsidRDefault="006E333F" w:rsidP="006E333F">
      <w:pPr>
        <w:spacing w:before="0" w:line="276" w:lineRule="auto"/>
        <w:rPr>
          <w:lang w:val="sr-Cyrl-RS" w:eastAsia="ar-SA"/>
        </w:rPr>
      </w:pPr>
      <w:r w:rsidRPr="00F9650F">
        <w:rPr>
          <w:lang w:val="sr-Cyrl-CS" w:eastAsia="ar-SA"/>
        </w:rPr>
        <w:t>11)</w:t>
      </w:r>
      <w:r w:rsidRPr="00F9650F">
        <w:rPr>
          <w:lang w:val="sr-Cyrl-CS" w:eastAsia="ar-SA"/>
        </w:rPr>
        <w:tab/>
        <w:t>„ЗИТ“ машина електрична, ком 1</w:t>
      </w:r>
      <w:r w:rsidRPr="00F9650F">
        <w:rPr>
          <w:lang w:val="sr-Cyrl-RS" w:eastAsia="ar-SA"/>
        </w:rPr>
        <w:t>.</w:t>
      </w:r>
    </w:p>
    <w:p w14:paraId="66DE78FB" w14:textId="77777777" w:rsidR="006E333F" w:rsidRPr="00F9650F" w:rsidRDefault="006E333F" w:rsidP="006E333F">
      <w:pPr>
        <w:spacing w:before="0" w:line="276" w:lineRule="auto"/>
        <w:rPr>
          <w:lang w:val="sr-Cyrl-RS" w:eastAsia="ar-SA"/>
        </w:rPr>
      </w:pPr>
      <w:r>
        <w:rPr>
          <w:lang w:val="sr-Cyrl-RS" w:eastAsia="ar-SA"/>
        </w:rPr>
        <w:t xml:space="preserve">12)   </w:t>
      </w:r>
      <w:r w:rsidRPr="00DA6C1E">
        <w:rPr>
          <w:lang w:val="sr-Cyrl-RS" w:eastAsia="ar-SA"/>
        </w:rPr>
        <w:t>уређај  за вертикални транспорт: грађевински лифт или витло за транспорт материјала и опреме, висине дизања мин 75m, носивости мин 250kg, ком 1;</w:t>
      </w:r>
    </w:p>
    <w:p w14:paraId="45758A35" w14:textId="77777777" w:rsidR="00854C36" w:rsidRPr="00854C36" w:rsidRDefault="00854C36" w:rsidP="00854C36">
      <w:pPr>
        <w:spacing w:before="0"/>
        <w:rPr>
          <w:rFonts w:eastAsia="Arial Unicode MS"/>
          <w:lang w:val="sr-Cyrl-RS"/>
        </w:rPr>
      </w:pPr>
    </w:p>
    <w:p w14:paraId="4943EC45" w14:textId="77777777" w:rsidR="00854C36" w:rsidRPr="00854C36" w:rsidRDefault="00854C36" w:rsidP="00854C36">
      <w:pPr>
        <w:spacing w:before="0"/>
        <w:rPr>
          <w:rFonts w:eastAsia="Arial Unicode MS"/>
          <w:lang w:val="sr-Cyrl-CS"/>
        </w:rPr>
      </w:pPr>
      <w:r w:rsidRPr="00854C36">
        <w:rPr>
          <w:rFonts w:eastAsia="Arial Unicode MS"/>
          <w:lang w:val="sr-Cyrl-CS"/>
        </w:rPr>
        <w:t>Извођач радова је обавезан да има следећи кадровски капацитет непрекидно за све време трајања уговора:</w:t>
      </w:r>
    </w:p>
    <w:p w14:paraId="4BF451DE" w14:textId="581B21E2" w:rsidR="006E333F" w:rsidRPr="006E333F" w:rsidRDefault="006E333F" w:rsidP="006E333F">
      <w:pPr>
        <w:spacing w:after="200" w:line="276" w:lineRule="auto"/>
        <w:contextualSpacing/>
        <w:rPr>
          <w:rFonts w:eastAsia="Calibri" w:cs="Arial"/>
          <w:lang w:val="sr-Cyrl-CS"/>
        </w:rPr>
      </w:pPr>
      <w:r>
        <w:rPr>
          <w:rFonts w:eastAsia="Calibri" w:cs="Arial"/>
          <w:lang w:val="sr-Cyrl-CS"/>
        </w:rPr>
        <w:t>1</w:t>
      </w:r>
      <w:r w:rsidRPr="006E333F">
        <w:rPr>
          <w:rFonts w:eastAsia="Calibri" w:cs="Arial"/>
          <w:lang w:val="sr-Cyrl-CS"/>
        </w:rPr>
        <w:t>)       2 дипломирана инжењера (VII степена стручне спреме), од којих један има лиценцу Одговорног извођача радова из групе 410 или 411 издате од Инжењерске коморе Србије а други лиценцу Одговорног пројектанта из групе 310 или 311 издате од Инжењерске коморе Србије.</w:t>
      </w:r>
    </w:p>
    <w:p w14:paraId="76F59F91" w14:textId="11C279F8" w:rsidR="006E333F" w:rsidRPr="006E333F" w:rsidRDefault="006E333F" w:rsidP="006E333F">
      <w:pPr>
        <w:spacing w:after="200" w:line="276" w:lineRule="auto"/>
        <w:contextualSpacing/>
        <w:rPr>
          <w:rFonts w:eastAsia="Calibri" w:cs="Arial"/>
          <w:lang w:val="sr-Cyrl-CS"/>
        </w:rPr>
      </w:pPr>
      <w:r w:rsidRPr="006E333F">
        <w:rPr>
          <w:rFonts w:eastAsia="Calibri" w:cs="Arial"/>
          <w:lang w:val="sr-Cyrl-CS"/>
        </w:rPr>
        <w:t>Ако инжењер који поседује лиценцу 410 или 411 поседује и лиценцу 310 или 311, понуђач испуњава  услове са једним ангажованим инжењером,</w:t>
      </w:r>
    </w:p>
    <w:p w14:paraId="47F7696C" w14:textId="77777777" w:rsidR="006E333F" w:rsidRPr="006E333F" w:rsidRDefault="006E333F" w:rsidP="006E333F">
      <w:pPr>
        <w:spacing w:after="200" w:line="276" w:lineRule="auto"/>
        <w:contextualSpacing/>
        <w:rPr>
          <w:rFonts w:eastAsia="Calibri" w:cs="Arial"/>
          <w:lang w:val="sr-Cyrl-CS"/>
        </w:rPr>
      </w:pPr>
      <w:r w:rsidRPr="006E333F">
        <w:rPr>
          <w:rFonts w:eastAsia="Calibri" w:cs="Arial"/>
          <w:lang w:val="sr-Cyrl-CS"/>
        </w:rPr>
        <w:t>2)</w:t>
      </w:r>
      <w:r w:rsidRPr="006E333F">
        <w:rPr>
          <w:rFonts w:eastAsia="Calibri" w:cs="Arial"/>
          <w:lang w:val="sr-Cyrl-CS"/>
        </w:rPr>
        <w:tab/>
        <w:t>15 монтера скела, са најмање III степеном стручне спреме,</w:t>
      </w:r>
    </w:p>
    <w:p w14:paraId="799435DD" w14:textId="77777777" w:rsidR="006E333F" w:rsidRPr="006E333F" w:rsidRDefault="006E333F" w:rsidP="006E333F">
      <w:pPr>
        <w:spacing w:after="200" w:line="276" w:lineRule="auto"/>
        <w:contextualSpacing/>
        <w:rPr>
          <w:rFonts w:eastAsia="Calibri" w:cs="Arial"/>
          <w:lang w:val="sr-Cyrl-CS"/>
        </w:rPr>
      </w:pPr>
      <w:r w:rsidRPr="006E333F">
        <w:rPr>
          <w:rFonts w:eastAsia="Calibri" w:cs="Arial"/>
          <w:lang w:val="sr-Cyrl-CS"/>
        </w:rPr>
        <w:t>3)</w:t>
      </w:r>
      <w:r w:rsidRPr="006E333F">
        <w:rPr>
          <w:rFonts w:eastAsia="Calibri" w:cs="Arial"/>
          <w:lang w:val="sr-Cyrl-CS"/>
        </w:rPr>
        <w:tab/>
        <w:t>20 изолатера топлотних уређаја, са најмање III степеном стручне спреме</w:t>
      </w:r>
    </w:p>
    <w:p w14:paraId="45E35320" w14:textId="77777777" w:rsidR="006E333F" w:rsidRPr="006E333F" w:rsidRDefault="006E333F" w:rsidP="006E333F">
      <w:pPr>
        <w:spacing w:after="200" w:line="276" w:lineRule="auto"/>
        <w:contextualSpacing/>
        <w:rPr>
          <w:rFonts w:eastAsia="Calibri" w:cs="Arial"/>
          <w:lang w:val="sr-Cyrl-CS"/>
        </w:rPr>
      </w:pPr>
      <w:r w:rsidRPr="006E333F">
        <w:rPr>
          <w:rFonts w:eastAsia="Calibri" w:cs="Arial"/>
          <w:lang w:val="sr-Cyrl-CS"/>
        </w:rPr>
        <w:t>4)</w:t>
      </w:r>
      <w:r w:rsidRPr="006E333F">
        <w:rPr>
          <w:rFonts w:eastAsia="Calibri" w:cs="Arial"/>
          <w:lang w:val="sr-Cyrl-CS"/>
        </w:rPr>
        <w:tab/>
        <w:t>6 лимара, са најмање III степеном стручне спреме</w:t>
      </w:r>
    </w:p>
    <w:p w14:paraId="3CF8C592" w14:textId="77777777" w:rsidR="006E333F" w:rsidRPr="006E333F" w:rsidRDefault="006E333F" w:rsidP="006E333F">
      <w:pPr>
        <w:spacing w:after="200" w:line="276" w:lineRule="auto"/>
        <w:contextualSpacing/>
        <w:rPr>
          <w:rFonts w:eastAsia="Calibri" w:cs="Arial"/>
          <w:lang w:val="sr-Cyrl-CS"/>
        </w:rPr>
      </w:pPr>
      <w:r w:rsidRPr="006E333F">
        <w:rPr>
          <w:rFonts w:eastAsia="Calibri" w:cs="Arial"/>
          <w:lang w:val="sr-Cyrl-CS"/>
        </w:rPr>
        <w:t>5)</w:t>
      </w:r>
      <w:r w:rsidRPr="006E333F">
        <w:rPr>
          <w:rFonts w:eastAsia="Calibri" w:cs="Arial"/>
          <w:lang w:val="sr-Cyrl-CS"/>
        </w:rPr>
        <w:tab/>
        <w:t>10 радника I или II степена стручне спреме</w:t>
      </w:r>
    </w:p>
    <w:p w14:paraId="2EC04ECD" w14:textId="77777777" w:rsidR="006E333F" w:rsidRPr="006E333F" w:rsidRDefault="006E333F" w:rsidP="006E333F">
      <w:pPr>
        <w:spacing w:after="200" w:line="276" w:lineRule="auto"/>
        <w:contextualSpacing/>
        <w:rPr>
          <w:rFonts w:eastAsia="Calibri" w:cs="Arial"/>
          <w:lang w:val="sr-Cyrl-CS"/>
        </w:rPr>
      </w:pPr>
      <w:r w:rsidRPr="006E333F">
        <w:rPr>
          <w:rFonts w:eastAsia="Calibri" w:cs="Arial"/>
          <w:lang w:val="sr-Cyrl-CS"/>
        </w:rPr>
        <w:t>6)</w:t>
      </w:r>
      <w:r w:rsidRPr="006E333F">
        <w:rPr>
          <w:rFonts w:eastAsia="Calibri" w:cs="Arial"/>
          <w:lang w:val="sr-Cyrl-CS"/>
        </w:rPr>
        <w:tab/>
        <w:t>1 возач виљушкара,</w:t>
      </w:r>
    </w:p>
    <w:p w14:paraId="28DA460C" w14:textId="24C4558F" w:rsidR="003A6790" w:rsidRPr="00854C36" w:rsidRDefault="006E333F" w:rsidP="006E333F">
      <w:pPr>
        <w:spacing w:after="200" w:line="276" w:lineRule="auto"/>
        <w:contextualSpacing/>
        <w:rPr>
          <w:rFonts w:eastAsia="Calibri" w:cs="Arial"/>
          <w:lang w:val="sr-Cyrl-CS"/>
        </w:rPr>
      </w:pPr>
      <w:r w:rsidRPr="006E333F">
        <w:rPr>
          <w:rFonts w:eastAsia="Calibri" w:cs="Arial"/>
          <w:lang w:val="sr-Cyrl-CS"/>
        </w:rPr>
        <w:t>7)</w:t>
      </w:r>
      <w:r w:rsidRPr="006E333F">
        <w:rPr>
          <w:rFonts w:eastAsia="Calibri" w:cs="Arial"/>
          <w:lang w:val="sr-Cyrl-CS"/>
        </w:rPr>
        <w:tab/>
        <w:t>1 возач трактора,</w:t>
      </w:r>
    </w:p>
    <w:p w14:paraId="1BF1E072" w14:textId="77777777" w:rsidR="000B7F4D" w:rsidRPr="00D35147" w:rsidRDefault="000B7F4D" w:rsidP="000B7F4D">
      <w:pPr>
        <w:jc w:val="center"/>
        <w:rPr>
          <w:rFonts w:eastAsia="Arial Unicode MS"/>
          <w:b/>
          <w:lang w:val="ru-RU"/>
        </w:rPr>
      </w:pPr>
      <w:r w:rsidRPr="00D35147">
        <w:rPr>
          <w:rFonts w:eastAsia="Arial Unicode MS"/>
          <w:b/>
          <w:lang w:val="ru-RU"/>
        </w:rPr>
        <w:t xml:space="preserve">Члан </w:t>
      </w:r>
      <w:r w:rsidR="008D70F0" w:rsidRPr="00D35147">
        <w:rPr>
          <w:rFonts w:eastAsia="Arial Unicode MS"/>
          <w:b/>
          <w:lang w:val="ru-RU"/>
        </w:rPr>
        <w:t>11</w:t>
      </w:r>
      <w:r w:rsidRPr="00D35147">
        <w:rPr>
          <w:rFonts w:eastAsia="Arial Unicode MS"/>
          <w:b/>
          <w:lang w:val="ru-RU"/>
        </w:rPr>
        <w:t>.</w:t>
      </w:r>
    </w:p>
    <w:p w14:paraId="293C35DB" w14:textId="77777777" w:rsidR="000B7F4D" w:rsidRPr="00D35147" w:rsidRDefault="000B7F4D" w:rsidP="000B7F4D">
      <w:pPr>
        <w:rPr>
          <w:rFonts w:eastAsia="Arial Unicode MS"/>
          <w:lang w:val="ru-RU"/>
        </w:rPr>
      </w:pPr>
      <w:r w:rsidRPr="00D35147">
        <w:rPr>
          <w:rFonts w:eastAsia="Arial Unicode MS"/>
          <w:lang w:val="sr-Cyrl-CS"/>
        </w:rPr>
        <w:t>Извођач радова</w:t>
      </w:r>
      <w:r w:rsidRPr="00D35147">
        <w:rPr>
          <w:rFonts w:eastAsia="Arial Unicode MS"/>
          <w:lang w:val="ru-RU"/>
        </w:rPr>
        <w:t xml:space="preserve"> је дужан да, у складу са законом, обустави послове </w:t>
      </w:r>
      <w:r w:rsidRPr="00D35147">
        <w:rPr>
          <w:rFonts w:eastAsia="Arial Unicode MS"/>
          <w:lang w:val="sr-Cyrl-CS"/>
        </w:rPr>
        <w:t xml:space="preserve">на радном месту уколико је забрану </w:t>
      </w:r>
      <w:r w:rsidRPr="00D35147">
        <w:rPr>
          <w:rFonts w:eastAsia="Arial Unicode MS"/>
          <w:lang w:val="ru-RU"/>
        </w:rPr>
        <w:t>рад</w:t>
      </w:r>
      <w:r w:rsidRPr="00D35147">
        <w:rPr>
          <w:rFonts w:eastAsia="Arial Unicode MS"/>
          <w:lang w:val="sr-Cyrl-CS"/>
        </w:rPr>
        <w:t>а</w:t>
      </w:r>
      <w:r w:rsidRPr="00D35147">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безбедност и здравље на раду, док се не отклоне његове примедбе у вези са повредом безбедности и здравља на раду.</w:t>
      </w:r>
    </w:p>
    <w:p w14:paraId="05EACE21" w14:textId="77777777" w:rsidR="000B7F4D" w:rsidRDefault="000B7F4D" w:rsidP="000B7F4D">
      <w:pPr>
        <w:spacing w:before="0"/>
        <w:rPr>
          <w:rFonts w:eastAsia="Arial Unicode MS"/>
          <w:lang w:val="ru-RU"/>
        </w:rPr>
      </w:pPr>
      <w:r w:rsidRPr="00D35147">
        <w:rPr>
          <w:rFonts w:eastAsia="Arial Unicode MS"/>
          <w:lang w:val="sr-Cyrl-CS"/>
        </w:rPr>
        <w:t>Извођач радова</w:t>
      </w:r>
      <w:r w:rsidRPr="00D35147">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14:paraId="42CA5B22" w14:textId="7B1019AB" w:rsidR="007D4F9A" w:rsidRPr="00D35147" w:rsidRDefault="007D4F9A" w:rsidP="000B7F4D">
      <w:pPr>
        <w:spacing w:before="0"/>
        <w:rPr>
          <w:rFonts w:eastAsia="Arial Unicode MS"/>
          <w:lang w:val="sr-Cyrl-CS"/>
        </w:rPr>
      </w:pPr>
    </w:p>
    <w:p w14:paraId="6816F7AC" w14:textId="138BC048" w:rsidR="00873EBD" w:rsidRPr="00D35147" w:rsidRDefault="00C26300" w:rsidP="00C26300">
      <w:pPr>
        <w:spacing w:before="80" w:after="80"/>
        <w:rPr>
          <w:rFonts w:eastAsia="Arial Unicode MS"/>
          <w:lang w:val="sr-Cyrl-RS"/>
        </w:rPr>
      </w:pPr>
      <w:r w:rsidRPr="00D35147">
        <w:rPr>
          <w:rFonts w:eastAsia="Arial Unicode MS"/>
          <w:lang w:val="sr-Cyrl-RS"/>
        </w:rPr>
        <w:t>Р</w:t>
      </w:r>
      <w:r w:rsidR="00873EBD" w:rsidRPr="00D35147">
        <w:rPr>
          <w:rFonts w:eastAsia="Arial Unicode MS"/>
          <w:lang w:val="sr-Latn-CS"/>
        </w:rPr>
        <w:t>адове  изведе у свему према важећим техничким прописима, стандардима и нормативима који важе за ову врсту посла, законским прописима</w:t>
      </w:r>
      <w:r w:rsidR="00873EBD" w:rsidRPr="00D35147">
        <w:rPr>
          <w:rFonts w:eastAsia="Arial Unicode MS"/>
          <w:lang w:val="sr-Cyrl-CS"/>
        </w:rPr>
        <w:t xml:space="preserve"> у Републици Србији</w:t>
      </w:r>
      <w:r w:rsidR="00873EBD" w:rsidRPr="00D35147">
        <w:rPr>
          <w:rFonts w:eastAsia="Arial Unicode MS"/>
          <w:lang w:val="sr-Latn-CS"/>
        </w:rPr>
        <w:t xml:space="preserve">, техничким упутствима Наручиоца, правилима струке и одредбама овог </w:t>
      </w:r>
      <w:r w:rsidR="00873EBD" w:rsidRPr="00D35147">
        <w:rPr>
          <w:rFonts w:eastAsia="Arial Unicode MS"/>
          <w:lang w:val="sr-Cyrl-CS"/>
        </w:rPr>
        <w:t>У</w:t>
      </w:r>
      <w:r w:rsidR="00873EBD" w:rsidRPr="00D35147">
        <w:rPr>
          <w:rFonts w:eastAsia="Arial Unicode MS"/>
          <w:lang w:val="sr-Latn-CS"/>
        </w:rPr>
        <w:t>говора</w:t>
      </w:r>
      <w:r w:rsidRPr="00D35147">
        <w:rPr>
          <w:rFonts w:eastAsia="Arial Unicode MS"/>
          <w:lang w:val="sr-Cyrl-RS"/>
        </w:rPr>
        <w:t>.</w:t>
      </w:r>
    </w:p>
    <w:p w14:paraId="542876E5" w14:textId="77777777" w:rsidR="00873EBD" w:rsidRPr="00D35147" w:rsidRDefault="00C26300" w:rsidP="00C26300">
      <w:pPr>
        <w:spacing w:before="0"/>
        <w:rPr>
          <w:rFonts w:eastAsia="Arial Unicode MS"/>
          <w:lang w:val="sr-Latn-CS"/>
        </w:rPr>
      </w:pPr>
      <w:r w:rsidRPr="00D35147">
        <w:rPr>
          <w:rFonts w:eastAsia="Arial Unicode MS"/>
          <w:lang w:val="sr-Cyrl-RS"/>
        </w:rPr>
        <w:t>У</w:t>
      </w:r>
      <w:r w:rsidR="00873EBD" w:rsidRPr="00D35147">
        <w:rPr>
          <w:rFonts w:eastAsia="Arial Unicode MS"/>
          <w:lang w:val="sr-Latn-CS"/>
        </w:rPr>
        <w:t xml:space="preserve"> року од 3 (три) дана одреди свог представника задуженог за реализацију обавеза из Уговора и праћење и о томе обавести Наручиоца у писаној форми,</w:t>
      </w:r>
    </w:p>
    <w:p w14:paraId="2F66213C" w14:textId="77777777" w:rsidR="00873EBD" w:rsidRPr="00D35147" w:rsidRDefault="00873EBD" w:rsidP="00C26300">
      <w:pPr>
        <w:spacing w:before="0"/>
        <w:rPr>
          <w:rFonts w:eastAsia="Arial Unicode MS"/>
          <w:lang w:val="sr-Latn-CS"/>
        </w:rPr>
      </w:pPr>
      <w:r w:rsidRPr="00D35147">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14:paraId="7C15BFCD" w14:textId="77777777" w:rsidR="00873EBD" w:rsidRPr="00D35147" w:rsidRDefault="00C26300" w:rsidP="00C26300">
      <w:pPr>
        <w:spacing w:before="80" w:after="80"/>
        <w:rPr>
          <w:rFonts w:eastAsia="Arial Unicode MS"/>
          <w:lang w:val="sr-Latn-CS"/>
        </w:rPr>
      </w:pPr>
      <w:r w:rsidRPr="00D35147">
        <w:rPr>
          <w:rFonts w:eastAsia="Arial Unicode MS"/>
          <w:lang w:val="sr-Cyrl-RS"/>
        </w:rPr>
        <w:lastRenderedPageBreak/>
        <w:t>П</w:t>
      </w:r>
      <w:r w:rsidR="00873EBD" w:rsidRPr="00D35147">
        <w:rPr>
          <w:rFonts w:eastAsia="Arial Unicode MS"/>
          <w:lang w:val="sr-Latn-CS"/>
        </w:rPr>
        <w:t xml:space="preserve">исаним путем обавести Наручиоца о могућим кашњењима, као и о разлозима кашњења а  Обавештење о томе доставити Наручиоцу најкасније 7 (седам) дана пре истека рока </w:t>
      </w:r>
      <w:r w:rsidR="004F46F0" w:rsidRPr="00D35147">
        <w:rPr>
          <w:rFonts w:eastAsia="Arial Unicode MS"/>
          <w:lang w:val="sr-Cyrl-RS"/>
        </w:rPr>
        <w:t>за завршетак радова</w:t>
      </w:r>
      <w:r w:rsidR="00873EBD" w:rsidRPr="00D35147">
        <w:rPr>
          <w:rFonts w:eastAsia="Arial Unicode MS"/>
          <w:lang w:val="sr-Latn-CS"/>
        </w:rPr>
        <w:t>. У противном, сматраће се да Извођач радова нема основа за остваривање права на продужење рока</w:t>
      </w:r>
      <w:r w:rsidR="004F46F0" w:rsidRPr="00D35147">
        <w:rPr>
          <w:rFonts w:eastAsia="Arial Unicode MS"/>
          <w:lang w:val="sr-Cyrl-RS"/>
        </w:rPr>
        <w:t>.</w:t>
      </w:r>
    </w:p>
    <w:p w14:paraId="696C26D6" w14:textId="77777777" w:rsidR="00873EBD" w:rsidRPr="00D35147" w:rsidRDefault="00C26300" w:rsidP="00C26300">
      <w:pPr>
        <w:spacing w:before="80" w:after="80"/>
        <w:rPr>
          <w:rFonts w:eastAsia="Arial Unicode MS"/>
          <w:highlight w:val="yellow"/>
          <w:lang w:val="sr-Latn-CS"/>
        </w:rPr>
      </w:pPr>
      <w:r w:rsidRPr="00D35147">
        <w:rPr>
          <w:rFonts w:eastAsia="Arial Unicode MS"/>
          <w:lang w:val="sr-Cyrl-RS"/>
        </w:rPr>
        <w:t>О</w:t>
      </w:r>
      <w:r w:rsidR="00873EBD" w:rsidRPr="00D35147">
        <w:rPr>
          <w:rFonts w:eastAsia="Arial Unicode MS"/>
          <w:lang w:val="sr-Latn-CS"/>
        </w:rPr>
        <w:t xml:space="preserve">дреди одговорно лице за безбедност и здравље на раду </w:t>
      </w:r>
    </w:p>
    <w:p w14:paraId="751ADA3F" w14:textId="77777777" w:rsidR="00873EBD" w:rsidRPr="00D35147" w:rsidRDefault="00C26300" w:rsidP="00C26300">
      <w:pPr>
        <w:spacing w:before="80" w:after="80"/>
        <w:rPr>
          <w:rFonts w:eastAsia="Arial Unicode MS"/>
          <w:lang w:val="sr-Latn-CS"/>
        </w:rPr>
      </w:pPr>
      <w:r w:rsidRPr="00D35147">
        <w:rPr>
          <w:rFonts w:eastAsia="Arial Unicode MS"/>
          <w:lang w:val="sr-Cyrl-RS"/>
        </w:rPr>
        <w:t>И</w:t>
      </w:r>
      <w:r w:rsidR="00873EBD" w:rsidRPr="00D35147">
        <w:rPr>
          <w:rFonts w:eastAsia="Arial Unicode MS"/>
          <w:lang w:val="sr-Latn-CS"/>
        </w:rPr>
        <w:t xml:space="preserve">зради елаборат </w:t>
      </w:r>
      <w:r w:rsidR="007D2C7F" w:rsidRPr="00D35147">
        <w:rPr>
          <w:rFonts w:eastAsia="Arial Unicode MS"/>
          <w:lang w:val="sr-Cyrl-RS"/>
        </w:rPr>
        <w:t>о уређењу</w:t>
      </w:r>
      <w:r w:rsidR="00873EBD" w:rsidRPr="00D35147">
        <w:rPr>
          <w:rFonts w:eastAsia="Arial Unicode MS"/>
          <w:lang w:val="sr-Latn-CS"/>
        </w:rPr>
        <w:t xml:space="preserve">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14:paraId="2233A26B" w14:textId="77777777" w:rsidR="00873EBD" w:rsidRPr="00D35147" w:rsidRDefault="00C26300" w:rsidP="00C26300">
      <w:pPr>
        <w:spacing w:before="80" w:after="80"/>
        <w:rPr>
          <w:rFonts w:eastAsia="Arial Unicode MS"/>
          <w:highlight w:val="yellow"/>
          <w:lang w:val="sr-Latn-CS"/>
        </w:rPr>
      </w:pPr>
      <w:r w:rsidRPr="00D35147">
        <w:rPr>
          <w:rFonts w:eastAsia="Arial Unicode MS"/>
          <w:lang w:val="sr-Cyrl-RS"/>
        </w:rPr>
        <w:t>З</w:t>
      </w:r>
      <w:r w:rsidR="00873EBD" w:rsidRPr="00D35147">
        <w:rPr>
          <w:rFonts w:eastAsia="Arial Unicode MS"/>
          <w:lang w:val="sr-Latn-CS"/>
        </w:rPr>
        <w:t xml:space="preserve">а све време извођења радова уредно води грађевински дневник, грађевинску књигу </w:t>
      </w:r>
    </w:p>
    <w:p w14:paraId="31EA9C58" w14:textId="77777777" w:rsidR="00873EBD" w:rsidRPr="00D35147" w:rsidRDefault="00C26300" w:rsidP="00C26300">
      <w:pPr>
        <w:spacing w:before="80" w:after="80"/>
        <w:rPr>
          <w:rFonts w:eastAsia="Arial Unicode MS"/>
          <w:lang w:val="sr-Latn-CS"/>
        </w:rPr>
      </w:pPr>
      <w:r w:rsidRPr="00D35147">
        <w:rPr>
          <w:rFonts w:eastAsia="Arial Unicode MS"/>
          <w:lang w:val="sr-Cyrl-RS"/>
        </w:rPr>
        <w:t>З</w:t>
      </w:r>
      <w:r w:rsidR="00873EBD" w:rsidRPr="00D35147">
        <w:rPr>
          <w:rFonts w:eastAsia="Arial Unicode MS"/>
          <w:lang w:val="sr-Latn-CS"/>
        </w:rPr>
        <w:t>а опрему, рад и материјал, Наручиоцу без одлагања достави потпуну атестну документацију</w:t>
      </w:r>
    </w:p>
    <w:p w14:paraId="107C9BA9" w14:textId="77777777" w:rsidR="00873EBD" w:rsidRPr="00D35147" w:rsidRDefault="00C26300" w:rsidP="00C26300">
      <w:pPr>
        <w:spacing w:before="80" w:after="80"/>
        <w:rPr>
          <w:rFonts w:eastAsia="Arial Unicode MS"/>
          <w:lang w:val="sr-Latn-CS"/>
        </w:rPr>
      </w:pPr>
      <w:r w:rsidRPr="00D35147">
        <w:rPr>
          <w:rFonts w:eastAsia="Arial Unicode MS"/>
          <w:lang w:val="sr-Cyrl-RS"/>
        </w:rPr>
        <w:t>У</w:t>
      </w:r>
      <w:r w:rsidR="00873EBD" w:rsidRPr="00D35147">
        <w:rPr>
          <w:rFonts w:eastAsia="Arial Unicode MS"/>
          <w:lang w:val="sr-Latn-CS"/>
        </w:rPr>
        <w:t>редно одржава градилиште, материјал депонује правилно и обезбеди несметани саобраћај, за све време трајања Уговора</w:t>
      </w:r>
    </w:p>
    <w:p w14:paraId="176C6502" w14:textId="77777777" w:rsidR="00873EBD" w:rsidRPr="00D35147" w:rsidRDefault="00873EBD" w:rsidP="00C26300">
      <w:pPr>
        <w:spacing w:before="80" w:after="80"/>
        <w:rPr>
          <w:rFonts w:eastAsia="Arial Unicode MS"/>
          <w:lang w:val="sr-Latn-CS"/>
        </w:rPr>
      </w:pPr>
      <w:r w:rsidRPr="00D35147">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14:paraId="346BC390" w14:textId="77777777" w:rsidR="00873EBD" w:rsidRPr="00D35147" w:rsidRDefault="00873EBD" w:rsidP="00873EBD">
      <w:pPr>
        <w:rPr>
          <w:rFonts w:eastAsia="Arial Unicode MS"/>
          <w:lang w:val="sr-Cyrl-CS"/>
        </w:rPr>
      </w:pPr>
      <w:r w:rsidRPr="00D35147">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D35147">
        <w:rPr>
          <w:rFonts w:eastAsia="Arial Unicode MS"/>
          <w:lang w:val="sr-Latn-CS"/>
        </w:rPr>
        <w:t>битним елементима овог Уговора,</w:t>
      </w:r>
      <w:r w:rsidRPr="00D35147">
        <w:rPr>
          <w:rFonts w:eastAsia="Arial Unicode MS"/>
          <w:lang w:val="sr-Cyrl-CS"/>
        </w:rPr>
        <w:t xml:space="preserve"> која наступи </w:t>
      </w:r>
      <w:r w:rsidRPr="00D35147">
        <w:rPr>
          <w:rFonts w:eastAsia="Arial Unicode MS"/>
          <w:lang w:val="sr-Latn-CS"/>
        </w:rPr>
        <w:t xml:space="preserve">након </w:t>
      </w:r>
      <w:r w:rsidRPr="00D35147">
        <w:rPr>
          <w:rFonts w:eastAsia="Arial Unicode MS"/>
          <w:lang w:val="sr-Cyrl-CS"/>
        </w:rPr>
        <w:t>закључења овог Уговора, односно током важења овог Уговора и да је документује на прописани начин.</w:t>
      </w:r>
    </w:p>
    <w:p w14:paraId="253A29E1" w14:textId="77777777" w:rsidR="0005016C" w:rsidRPr="00AF7999" w:rsidRDefault="00AF7999" w:rsidP="00873EBD">
      <w:pPr>
        <w:rPr>
          <w:rFonts w:eastAsia="Arial Unicode MS"/>
          <w:b/>
          <w:lang w:val="sr-Cyrl-RS"/>
        </w:rPr>
      </w:pPr>
      <w:r w:rsidRPr="00AF7999">
        <w:rPr>
          <w:rFonts w:eastAsia="Arial Unicode MS"/>
          <w:b/>
          <w:lang w:val="sr-Cyrl-RS"/>
        </w:rPr>
        <w:t>ОБАВЕЗЕ НАРУЧИОЦА</w:t>
      </w:r>
    </w:p>
    <w:p w14:paraId="436569EA" w14:textId="77777777" w:rsidR="00AF7999" w:rsidRDefault="00AF7999" w:rsidP="00AF7999">
      <w:pPr>
        <w:jc w:val="center"/>
        <w:rPr>
          <w:rFonts w:eastAsia="Arial Unicode MS"/>
          <w:b/>
          <w:lang w:val="sr-Cyrl-CS"/>
        </w:rPr>
      </w:pPr>
      <w:r w:rsidRPr="0005016C">
        <w:rPr>
          <w:rFonts w:eastAsia="Arial Unicode MS"/>
          <w:b/>
          <w:lang w:val="sr-Cyrl-CS"/>
        </w:rPr>
        <w:t>Члан 12.</w:t>
      </w:r>
    </w:p>
    <w:p w14:paraId="249D134C" w14:textId="77777777" w:rsidR="00AF7999" w:rsidRPr="00AF7999" w:rsidRDefault="00AF7999" w:rsidP="00AF7999">
      <w:pPr>
        <w:rPr>
          <w:rFonts w:eastAsia="Arial Unicode MS"/>
          <w:lang w:val="sr-Cyrl-CS"/>
        </w:rPr>
      </w:pPr>
      <w:r w:rsidRPr="00AF7999">
        <w:rPr>
          <w:rFonts w:eastAsia="Arial Unicode MS"/>
          <w:lang w:val="sr-Cyrl-CS"/>
        </w:rPr>
        <w:t>Наручилац радова је у обавези да:</w:t>
      </w:r>
    </w:p>
    <w:p w14:paraId="38FA038E" w14:textId="7DE14411" w:rsidR="00AF7999" w:rsidRPr="00AF7999" w:rsidRDefault="00AF7999" w:rsidP="00AF7999">
      <w:pPr>
        <w:rPr>
          <w:rFonts w:eastAsia="Arial Unicode MS"/>
          <w:lang w:val="ru-RU"/>
        </w:rPr>
      </w:pPr>
      <w:r w:rsidRPr="00AF7999">
        <w:rPr>
          <w:rFonts w:eastAsia="Arial Unicode MS"/>
          <w:lang w:val="ru-RU"/>
        </w:rPr>
        <w:t xml:space="preserve">Обезбеди привремено коришћење електричне енергије и </w:t>
      </w:r>
      <w:r w:rsidR="007800BC">
        <w:rPr>
          <w:rFonts w:eastAsia="Arial Unicode MS"/>
          <w:lang w:val="ru-RU"/>
        </w:rPr>
        <w:t>воде за потребе извршења радова.</w:t>
      </w:r>
    </w:p>
    <w:p w14:paraId="6A673A39" w14:textId="77777777" w:rsidR="00F83BB3" w:rsidRPr="0079585B" w:rsidRDefault="00AF7999" w:rsidP="00873EBD">
      <w:pPr>
        <w:rPr>
          <w:rFonts w:eastAsia="Arial Unicode MS"/>
          <w:lang w:val="ru-RU"/>
        </w:rPr>
      </w:pPr>
      <w:r w:rsidRPr="00AF7999">
        <w:rPr>
          <w:rFonts w:eastAsia="Arial Unicode MS"/>
          <w:lang w:val="ru-RU"/>
        </w:rPr>
        <w:t>Организује стручно-техничку контролу квалитета обављених радова.</w:t>
      </w:r>
    </w:p>
    <w:p w14:paraId="15317C2B" w14:textId="77777777" w:rsidR="00873EBD" w:rsidRPr="006929D8" w:rsidRDefault="00873EBD" w:rsidP="00873EBD">
      <w:pPr>
        <w:rPr>
          <w:rFonts w:eastAsia="Arial Unicode MS"/>
          <w:b/>
          <w:lang w:val="sr-Latn-CS"/>
        </w:rPr>
      </w:pPr>
      <w:r w:rsidRPr="006929D8">
        <w:rPr>
          <w:rFonts w:eastAsia="Arial Unicode MS"/>
          <w:b/>
          <w:lang w:val="sr-Latn-CS"/>
        </w:rPr>
        <w:t xml:space="preserve">УГОВОРНА КАЗНА </w:t>
      </w:r>
    </w:p>
    <w:p w14:paraId="267540D5" w14:textId="77777777" w:rsidR="00873EBD" w:rsidRPr="0005016C" w:rsidRDefault="00873EBD" w:rsidP="00873EBD">
      <w:pPr>
        <w:jc w:val="center"/>
        <w:rPr>
          <w:rFonts w:eastAsia="Arial Unicode MS"/>
          <w:b/>
          <w:lang w:val="sr-Cyrl-CS"/>
        </w:rPr>
      </w:pPr>
      <w:r w:rsidRPr="0005016C">
        <w:rPr>
          <w:rFonts w:eastAsia="Arial Unicode MS"/>
          <w:b/>
          <w:lang w:val="sr-Cyrl-CS"/>
        </w:rPr>
        <w:t>Члан 1</w:t>
      </w:r>
      <w:r w:rsidR="00AF7999">
        <w:rPr>
          <w:rFonts w:eastAsia="Arial Unicode MS"/>
          <w:b/>
          <w:lang w:val="sr-Cyrl-CS"/>
        </w:rPr>
        <w:t>3</w:t>
      </w:r>
      <w:r w:rsidRPr="0005016C">
        <w:rPr>
          <w:rFonts w:eastAsia="Arial Unicode MS"/>
          <w:b/>
          <w:lang w:val="sr-Cyrl-CS"/>
        </w:rPr>
        <w:t>.</w:t>
      </w:r>
    </w:p>
    <w:p w14:paraId="7B450298" w14:textId="77777777" w:rsidR="009365F7" w:rsidRDefault="009365F7" w:rsidP="009365F7">
      <w:pPr>
        <w:rPr>
          <w:rFonts w:eastAsia="Arial Unicode MS"/>
          <w:lang w:val="sr-Cyrl-CS"/>
        </w:rPr>
      </w:pPr>
      <w:r w:rsidRPr="009365F7">
        <w:rPr>
          <w:rFonts w:eastAsia="Arial Unicode MS"/>
          <w:lang w:val="sr-Cyrl-CS"/>
        </w:rPr>
        <w:t xml:space="preserve">Уколико Извођач радова не изврши радове који су предмет </w:t>
      </w:r>
      <w:r w:rsidRPr="009365F7">
        <w:rPr>
          <w:rFonts w:eastAsia="Arial Unicode MS"/>
        </w:rPr>
        <w:t xml:space="preserve">овог </w:t>
      </w:r>
      <w:r w:rsidRPr="009365F7">
        <w:rPr>
          <w:rFonts w:eastAsia="Arial Unicode MS"/>
          <w:lang w:val="sr-Cyrl-CS"/>
        </w:rPr>
        <w:t>Уговора у уговореном року,</w:t>
      </w:r>
      <w:r w:rsidRPr="009365F7">
        <w:rPr>
          <w:rFonts w:eastAsia="Arial Unicode MS"/>
        </w:rPr>
        <w:t xml:space="preserve"> </w:t>
      </w:r>
      <w:r w:rsidRPr="009365F7">
        <w:rPr>
          <w:rFonts w:eastAsia="Arial Unicode MS"/>
          <w:lang w:val="sr-Cyrl-CS"/>
        </w:rPr>
        <w:t>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14:paraId="21816B8B" w14:textId="5DACA612" w:rsidR="006E621B" w:rsidRPr="009365F7" w:rsidRDefault="006E621B" w:rsidP="009365F7">
      <w:pPr>
        <w:rPr>
          <w:rFonts w:eastAsia="Arial Unicode MS"/>
          <w:lang w:val="sr-Cyrl-CS"/>
        </w:rPr>
      </w:pPr>
      <w:r w:rsidRPr="006E621B">
        <w:rPr>
          <w:rFonts w:eastAsia="Arial Unicode MS"/>
          <w:lang w:val="sr-Cyrl-CS"/>
        </w:rPr>
        <w:t xml:space="preserve">Уколико се </w:t>
      </w:r>
      <w:r>
        <w:rPr>
          <w:rFonts w:eastAsia="Arial Unicode MS"/>
          <w:lang w:val="sr-Cyrl-CS"/>
        </w:rPr>
        <w:t>Извођач радова</w:t>
      </w:r>
      <w:r w:rsidRPr="006E621B">
        <w:rPr>
          <w:rFonts w:eastAsia="Arial Unicode MS"/>
          <w:lang w:val="sr-Cyrl-CS"/>
        </w:rPr>
        <w:t xml:space="preserve"> не одазове на позив </w:t>
      </w:r>
      <w:r>
        <w:rPr>
          <w:rFonts w:eastAsia="Arial Unicode MS"/>
          <w:lang w:val="sr-Cyrl-CS"/>
        </w:rPr>
        <w:t>Наручиоца</w:t>
      </w:r>
      <w:r w:rsidRPr="006E621B">
        <w:rPr>
          <w:rFonts w:eastAsia="Arial Unicode MS"/>
          <w:lang w:val="sr-Cyrl-CS"/>
        </w:rPr>
        <w:t xml:space="preserve"> у року од </w:t>
      </w:r>
      <w:r w:rsidR="003A6790">
        <w:rPr>
          <w:rFonts w:eastAsia="Arial Unicode MS"/>
          <w:lang w:val="sr-Cyrl-CS"/>
        </w:rPr>
        <w:t>24</w:t>
      </w:r>
      <w:r w:rsidRPr="006E621B">
        <w:rPr>
          <w:rFonts w:eastAsia="Arial Unicode MS"/>
          <w:lang w:val="sr-Cyrl-CS"/>
        </w:rPr>
        <w:t xml:space="preserve"> сат</w:t>
      </w:r>
      <w:r w:rsidR="003A6790">
        <w:rPr>
          <w:rFonts w:eastAsia="Arial Unicode MS"/>
          <w:lang w:val="sr-Cyrl-CS"/>
        </w:rPr>
        <w:t>а</w:t>
      </w:r>
      <w:r w:rsidRPr="006E621B">
        <w:rPr>
          <w:rFonts w:eastAsia="Arial Unicode MS"/>
          <w:lang w:val="sr-Cyrl-CS"/>
        </w:rPr>
        <w:t xml:space="preserve"> од тренутка обавештења о потреби ангажовања, износ рачуна за месец у коме </w:t>
      </w:r>
      <w:r w:rsidR="00E84C60">
        <w:rPr>
          <w:rFonts w:eastAsia="Arial Unicode MS"/>
          <w:lang w:val="sr-Cyrl-CS"/>
        </w:rPr>
        <w:t>су извршени радови</w:t>
      </w:r>
      <w:r w:rsidRPr="006E621B">
        <w:rPr>
          <w:rFonts w:eastAsia="Arial Unicode MS"/>
          <w:lang w:val="sr-Cyrl-CS"/>
        </w:rPr>
        <w:t xml:space="preserve"> биће умањен за 10%. </w:t>
      </w:r>
    </w:p>
    <w:p w14:paraId="1ECB0C66" w14:textId="7BA5F003" w:rsidR="003A6790" w:rsidRPr="003A6790" w:rsidRDefault="003A6790" w:rsidP="009365F7">
      <w:pPr>
        <w:rPr>
          <w:rFonts w:eastAsia="Arial Unicode MS"/>
          <w:lang w:val="sr-Latn-CS"/>
        </w:rPr>
      </w:pPr>
      <w:r w:rsidRPr="003A6790">
        <w:rPr>
          <w:rFonts w:eastAsia="Arial Unicode MS"/>
          <w:lang w:val="sr-Cyrl-CS"/>
        </w:rPr>
        <w:t>Уколико се при контроли установи да материјал не задовољава тражени квалитет</w:t>
      </w:r>
      <w:r>
        <w:rPr>
          <w:rFonts w:eastAsia="Arial Unicode MS"/>
          <w:lang w:val="sr-Cyrl-CS"/>
        </w:rPr>
        <w:t xml:space="preserve"> </w:t>
      </w:r>
      <w:r w:rsidRPr="003A6790">
        <w:rPr>
          <w:rFonts w:eastAsia="Arial Unicode MS"/>
          <w:lang w:val="sr-Cyrl-CS"/>
        </w:rPr>
        <w:t>Наручилац има право да наплати уговорну казну, и то највише у износу од 10 % од вредности уговора без ПДВ-а.</w:t>
      </w:r>
    </w:p>
    <w:p w14:paraId="7D0783BE" w14:textId="3F1B8BB2" w:rsidR="00700231" w:rsidRPr="009365F7" w:rsidRDefault="00873EBD" w:rsidP="009365F7">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рачуну</w:t>
      </w:r>
      <w:r w:rsidR="003474B5">
        <w:rPr>
          <w:rFonts w:eastAsia="Arial Unicode MS"/>
          <w:lang w:val="sr-Cyrl-CS"/>
        </w:rPr>
        <w:t>,</w:t>
      </w:r>
      <w:r w:rsidRPr="008377FF">
        <w:rPr>
          <w:rFonts w:eastAsia="Arial Unicode MS"/>
          <w:lang w:val="sr-Cyrl-CS"/>
        </w:rPr>
        <w:t xml:space="preserve">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r w:rsidR="00175BA5">
        <w:rPr>
          <w:rFonts w:eastAsia="Arial Unicode MS"/>
          <w:b/>
          <w:lang w:val="sr-Cyrl-CS"/>
        </w:rPr>
        <w:tab/>
      </w:r>
    </w:p>
    <w:p w14:paraId="2455FE78" w14:textId="74850332" w:rsidR="00873EBD" w:rsidRPr="00AC7EE4" w:rsidRDefault="00873EBD" w:rsidP="00873EBD">
      <w:pPr>
        <w:rPr>
          <w:rFonts w:eastAsia="Arial Unicode MS"/>
          <w:b/>
          <w:lang w:val="sr-Cyrl-CS"/>
        </w:rPr>
      </w:pPr>
      <w:r w:rsidRPr="00AC7EE4">
        <w:rPr>
          <w:rFonts w:eastAsia="Arial Unicode MS"/>
          <w:b/>
          <w:lang w:val="sr-Cyrl-CS"/>
        </w:rPr>
        <w:t>КВАНТИТАТИВНИ  И  КВАЛИТАТИВНИ  ПРИЈЕМ И КОНАЧНИ ОБРАЧУН ИЗВЕДЕНИХ РАДОВА</w:t>
      </w:r>
    </w:p>
    <w:p w14:paraId="1210118C" w14:textId="77777777" w:rsidR="00873EBD" w:rsidRPr="00AC7EE4" w:rsidRDefault="00873EBD" w:rsidP="00873EBD">
      <w:pPr>
        <w:jc w:val="center"/>
        <w:rPr>
          <w:rFonts w:eastAsia="Arial Unicode MS"/>
          <w:b/>
          <w:lang w:val="sr-Cyrl-CS"/>
        </w:rPr>
      </w:pPr>
      <w:r w:rsidRPr="00AC7EE4">
        <w:rPr>
          <w:rFonts w:eastAsia="Arial Unicode MS"/>
          <w:b/>
          <w:lang w:val="sr-Cyrl-CS"/>
        </w:rPr>
        <w:t>Члан 1</w:t>
      </w:r>
      <w:r w:rsidR="009365F7">
        <w:rPr>
          <w:rFonts w:eastAsia="Arial Unicode MS"/>
          <w:b/>
          <w:lang w:val="sr-Cyrl-CS"/>
        </w:rPr>
        <w:t>4</w:t>
      </w:r>
      <w:r w:rsidRPr="00AC7EE4">
        <w:rPr>
          <w:rFonts w:eastAsia="Arial Unicode MS"/>
          <w:b/>
          <w:lang w:val="sr-Cyrl-CS"/>
        </w:rPr>
        <w:t>.</w:t>
      </w:r>
    </w:p>
    <w:p w14:paraId="0D7DD412" w14:textId="77777777" w:rsidR="00A0573D" w:rsidRPr="00D35147" w:rsidRDefault="00A0573D" w:rsidP="00A0573D">
      <w:pPr>
        <w:rPr>
          <w:lang w:val="ru-RU" w:eastAsia="ar-SA"/>
        </w:rPr>
      </w:pPr>
      <w:r w:rsidRPr="00D35147">
        <w:rPr>
          <w:lang w:val="ru-RU" w:eastAsia="ar-SA"/>
        </w:rPr>
        <w:t>Наручилац ће именовати Н</w:t>
      </w:r>
      <w:r w:rsidR="00C26300" w:rsidRPr="00D35147">
        <w:rPr>
          <w:lang w:val="ru-RU" w:eastAsia="ar-SA"/>
        </w:rPr>
        <w:t>адзорног</w:t>
      </w:r>
      <w:r w:rsidRPr="00D35147">
        <w:rPr>
          <w:lang w:val="ru-RU" w:eastAsia="ar-SA"/>
        </w:rPr>
        <w:t xml:space="preserve"> орган</w:t>
      </w:r>
      <w:r w:rsidR="00C26300" w:rsidRPr="00D35147">
        <w:rPr>
          <w:lang w:val="ru-RU" w:eastAsia="ar-SA"/>
        </w:rPr>
        <w:t>а</w:t>
      </w:r>
      <w:r w:rsidRPr="00D35147">
        <w:rPr>
          <w:lang w:val="ru-RU" w:eastAsia="ar-SA"/>
        </w:rPr>
        <w:t>.</w:t>
      </w:r>
    </w:p>
    <w:p w14:paraId="2F3D7076" w14:textId="77777777" w:rsidR="00A0573D" w:rsidRPr="00D35147" w:rsidRDefault="00A0573D" w:rsidP="00A0573D">
      <w:pPr>
        <w:rPr>
          <w:lang w:val="ru-RU" w:eastAsia="ar-SA"/>
        </w:rPr>
      </w:pPr>
      <w:r w:rsidRPr="00D35147">
        <w:rPr>
          <w:lang w:val="ru-RU"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63102200" w14:textId="77777777"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5</w:t>
      </w:r>
      <w:r w:rsidRPr="00D35147">
        <w:rPr>
          <w:rFonts w:eastAsia="Arial Unicode MS"/>
          <w:b/>
          <w:lang w:val="sr-Cyrl-CS"/>
        </w:rPr>
        <w:t>.</w:t>
      </w:r>
    </w:p>
    <w:p w14:paraId="7CF5509C" w14:textId="77777777" w:rsidR="00873EBD" w:rsidRPr="00D35147" w:rsidRDefault="00873EBD" w:rsidP="00873EBD">
      <w:pPr>
        <w:rPr>
          <w:rFonts w:eastAsia="Arial Unicode MS"/>
          <w:lang w:val="sr-Cyrl-CS"/>
        </w:rPr>
      </w:pPr>
      <w:r w:rsidRPr="00D35147">
        <w:rPr>
          <w:rFonts w:eastAsia="Arial Unicode MS"/>
          <w:lang w:val="sr-Cyrl-CS"/>
        </w:rPr>
        <w:lastRenderedPageBreak/>
        <w:t xml:space="preserve">Извођач радова је дужан да сарађује са </w:t>
      </w:r>
      <w:r w:rsidR="00C26300" w:rsidRPr="00D35147">
        <w:t>надзорним органом при примопредаји</w:t>
      </w:r>
      <w:r w:rsidR="00C26300" w:rsidRPr="00D35147">
        <w:rPr>
          <w:rFonts w:eastAsia="Arial Unicode MS"/>
          <w:lang w:val="sr-Cyrl-CS"/>
        </w:rPr>
        <w:t xml:space="preserve"> </w:t>
      </w:r>
      <w:r w:rsidRPr="00D35147">
        <w:rPr>
          <w:rFonts w:eastAsia="Arial Unicode MS"/>
          <w:lang w:val="sr-Cyrl-CS"/>
        </w:rPr>
        <w:t>изведених радова (са квалитативним и квантитативним прегледом и пријемом) и да поступи</w:t>
      </w:r>
      <w:r w:rsidRPr="00D35147">
        <w:rPr>
          <w:rFonts w:eastAsia="Arial Unicode MS"/>
          <w:lang w:val="ru-RU"/>
        </w:rPr>
        <w:t xml:space="preserve"> без одлагања</w:t>
      </w:r>
      <w:r w:rsidRPr="00D35147">
        <w:rPr>
          <w:rFonts w:eastAsia="Arial Unicode MS"/>
          <w:lang w:val="sr-Cyrl-CS"/>
        </w:rPr>
        <w:t xml:space="preserve"> по свим захтевима </w:t>
      </w:r>
      <w:r w:rsidR="00C26300" w:rsidRPr="00D35147">
        <w:t>надзорног органа</w:t>
      </w:r>
      <w:r w:rsidRPr="00D35147">
        <w:rPr>
          <w:rFonts w:eastAsia="Arial Unicode MS"/>
          <w:lang w:val="sr-Cyrl-CS"/>
        </w:rPr>
        <w:t xml:space="preserve">. </w:t>
      </w:r>
    </w:p>
    <w:p w14:paraId="6A225F1D" w14:textId="77777777" w:rsidR="00873EBD" w:rsidRPr="00D35147" w:rsidRDefault="00873EBD" w:rsidP="00873EBD">
      <w:pPr>
        <w:rPr>
          <w:rFonts w:eastAsia="Arial Unicode MS"/>
          <w:lang w:val="sr-Cyrl-CS"/>
        </w:rPr>
      </w:pPr>
      <w:r w:rsidRPr="00D35147">
        <w:rPr>
          <w:rFonts w:eastAsia="Arial Unicode MS"/>
          <w:lang w:val="sr-Cyrl-CS"/>
        </w:rPr>
        <w:t xml:space="preserve">Уколико </w:t>
      </w:r>
      <w:r w:rsidR="00812C42" w:rsidRPr="00D35147">
        <w:t xml:space="preserve">надзорни орган при пријему </w:t>
      </w:r>
      <w:r w:rsidRPr="00D35147">
        <w:rPr>
          <w:rFonts w:eastAsia="Arial Unicode MS"/>
          <w:lang w:val="sr-Cyrl-CS"/>
        </w:rPr>
        <w:t xml:space="preserve">изведених радова у свом извештају констатује примедбе на изведене радове, Извођач радова је у обавези да их отклони у року који </w:t>
      </w:r>
      <w:r w:rsidR="004F46F0" w:rsidRPr="00D35147">
        <w:t>одреди</w:t>
      </w:r>
      <w:r w:rsidR="00812C42" w:rsidRPr="00D35147">
        <w:t xml:space="preserve"> </w:t>
      </w:r>
      <w:r w:rsidR="004F46F0" w:rsidRPr="00D35147">
        <w:t>надзорни</w:t>
      </w:r>
      <w:r w:rsidR="00812C42" w:rsidRPr="00D35147">
        <w:t xml:space="preserve"> </w:t>
      </w:r>
      <w:r w:rsidR="004F46F0" w:rsidRPr="00D35147">
        <w:t>орган</w:t>
      </w:r>
      <w:r w:rsidRPr="00D35147">
        <w:rPr>
          <w:rFonts w:eastAsia="Arial Unicode MS"/>
          <w:lang w:val="sr-Cyrl-CS"/>
        </w:rPr>
        <w:t xml:space="preserve">. </w:t>
      </w:r>
    </w:p>
    <w:p w14:paraId="43A7D1D9" w14:textId="77777777" w:rsidR="00873EBD" w:rsidRPr="00D35147" w:rsidRDefault="00873EBD" w:rsidP="00873EBD">
      <w:pPr>
        <w:rPr>
          <w:rFonts w:eastAsia="Arial Unicode MS"/>
          <w:lang w:val="sr-Cyrl-CS"/>
        </w:rPr>
      </w:pPr>
      <w:r w:rsidRPr="00D35147">
        <w:rPr>
          <w:rFonts w:eastAsia="Arial Unicode MS"/>
          <w:lang w:val="sr-Cyrl-CS"/>
        </w:rPr>
        <w:t xml:space="preserve">Уколико Извођач радова у остављеном року не поступи по примедбама </w:t>
      </w:r>
      <w:r w:rsidR="00812C42" w:rsidRPr="00D35147">
        <w:t>надзорног органа</w:t>
      </w:r>
      <w:r w:rsidR="00812C42" w:rsidRPr="00D35147">
        <w:rPr>
          <w:rFonts w:eastAsia="Arial Unicode MS"/>
          <w:lang w:val="sr-Cyrl-CS"/>
        </w:rPr>
        <w:t xml:space="preserve"> </w:t>
      </w:r>
      <w:r w:rsidRPr="00D35147">
        <w:rPr>
          <w:rFonts w:eastAsia="Arial Unicode MS"/>
          <w:lang w:val="sr-Cyrl-CS"/>
        </w:rPr>
        <w:t xml:space="preserve">Наручилац ће ангажовањем трећих лица отклонити недостатке о трошку Извођача радова путем наплате </w:t>
      </w:r>
      <w:r w:rsidR="00A0573D" w:rsidRPr="00D35147">
        <w:rPr>
          <w:rFonts w:eastAsia="Arial Unicode MS"/>
          <w:lang w:val="sr-Cyrl-CS"/>
        </w:rPr>
        <w:t>средства финансијског обезбеђења</w:t>
      </w:r>
      <w:r w:rsidRPr="00D35147">
        <w:rPr>
          <w:rFonts w:eastAsia="Arial Unicode MS"/>
          <w:lang w:val="sr-Cyrl-CS"/>
        </w:rPr>
        <w:t xml:space="preserve"> за добро извршење посла. </w:t>
      </w:r>
    </w:p>
    <w:p w14:paraId="182A4468" w14:textId="77777777" w:rsidR="00873EBD" w:rsidRPr="00D35147" w:rsidRDefault="00873EBD" w:rsidP="00873EBD">
      <w:pPr>
        <w:rPr>
          <w:rFonts w:eastAsia="Arial Unicode MS"/>
          <w:lang w:val="sr-Cyrl-CS"/>
        </w:rPr>
      </w:pPr>
      <w:r w:rsidRPr="00D35147">
        <w:rPr>
          <w:rFonts w:eastAsia="Arial Unicode MS"/>
          <w:lang w:val="sr-Cyrl-CS"/>
        </w:rPr>
        <w:t>Након примопредаје извед</w:t>
      </w:r>
      <w:r w:rsidR="00A0573D" w:rsidRPr="00D35147">
        <w:rPr>
          <w:rFonts w:eastAsia="Arial Unicode MS"/>
          <w:lang w:val="sr-Cyrl-CS"/>
        </w:rPr>
        <w:t xml:space="preserve">ених радова може се приступити </w:t>
      </w:r>
      <w:r w:rsidRPr="00D35147">
        <w:rPr>
          <w:rFonts w:eastAsia="Arial Unicode MS"/>
          <w:lang w:val="sr-Cyrl-CS"/>
        </w:rPr>
        <w:t>обрачуну изведених радова</w:t>
      </w:r>
      <w:r w:rsidR="00A0573D" w:rsidRPr="00D35147">
        <w:rPr>
          <w:rFonts w:eastAsia="Arial Unicode MS"/>
          <w:lang w:val="sr-Cyrl-CS"/>
        </w:rPr>
        <w:t>.</w:t>
      </w:r>
    </w:p>
    <w:p w14:paraId="288F03B4" w14:textId="77777777"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6</w:t>
      </w:r>
      <w:r w:rsidRPr="00D35147">
        <w:rPr>
          <w:rFonts w:eastAsia="Arial Unicode MS"/>
          <w:b/>
          <w:lang w:val="sr-Cyrl-CS"/>
        </w:rPr>
        <w:t>.</w:t>
      </w:r>
    </w:p>
    <w:p w14:paraId="118DD388" w14:textId="77777777" w:rsidR="00873EBD" w:rsidRPr="00D35147" w:rsidRDefault="00873EBD" w:rsidP="00873EBD">
      <w:pPr>
        <w:rPr>
          <w:rFonts w:eastAsia="Arial Unicode MS"/>
          <w:lang w:val="sr-Cyrl-CS"/>
        </w:rPr>
      </w:pPr>
      <w:r w:rsidRPr="00D35147">
        <w:rPr>
          <w:rFonts w:eastAsia="Arial Unicode MS"/>
          <w:lang w:val="sr-Cyrl-CS"/>
        </w:rPr>
        <w:t xml:space="preserve">За случај 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установљена одступања отклони у року, задатом од стране </w:t>
      </w:r>
      <w:r w:rsidR="00812C42" w:rsidRPr="00D35147">
        <w:rPr>
          <w:rFonts w:eastAsia="Arial Unicode MS"/>
          <w:lang w:val="sr-Cyrl-CS"/>
        </w:rPr>
        <w:t>Наручиоца</w:t>
      </w:r>
      <w:r w:rsidRPr="00D35147">
        <w:rPr>
          <w:rFonts w:eastAsia="Arial Unicode MS"/>
          <w:lang w:val="sr-Cyrl-CS"/>
        </w:rPr>
        <w:t xml:space="preserve"> и процес извршења усагласи са условима из конкурсне документације. </w:t>
      </w:r>
    </w:p>
    <w:p w14:paraId="08F8B24B" w14:textId="77777777" w:rsidR="00175BA5" w:rsidRPr="009365F7" w:rsidRDefault="00873EBD" w:rsidP="009365F7">
      <w:pPr>
        <w:rPr>
          <w:rFonts w:eastAsia="Arial Unicode MS"/>
          <w:lang w:val="sr-Cyrl-CS"/>
        </w:rPr>
      </w:pPr>
      <w:r w:rsidRPr="00D35147">
        <w:rPr>
          <w:rFonts w:eastAsia="Arial Unicode MS"/>
          <w:lang w:val="sr-Cyrl-CS"/>
        </w:rPr>
        <w:t xml:space="preserve">У супротном Наручилац стиче право да раскине овај Уговор и активира </w:t>
      </w:r>
      <w:r w:rsidR="00A0573D" w:rsidRPr="00D35147">
        <w:rPr>
          <w:rFonts w:eastAsia="Arial Unicode MS"/>
          <w:lang w:val="sr-Cyrl-CS"/>
        </w:rPr>
        <w:t>средство финснсијског обезбеђења</w:t>
      </w:r>
      <w:r w:rsidRPr="00D35147">
        <w:rPr>
          <w:rFonts w:eastAsia="Arial Unicode MS"/>
          <w:lang w:val="sr-Cyrl-CS"/>
        </w:rPr>
        <w:t xml:space="preserve"> за добро извршење посла  на износ од 10% од вредности Уговора.</w:t>
      </w:r>
    </w:p>
    <w:p w14:paraId="47DCAF54" w14:textId="77777777"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7</w:t>
      </w:r>
      <w:r w:rsidRPr="00D35147">
        <w:rPr>
          <w:rFonts w:eastAsia="Arial Unicode MS"/>
          <w:b/>
          <w:lang w:val="sr-Cyrl-CS"/>
        </w:rPr>
        <w:t>.</w:t>
      </w:r>
    </w:p>
    <w:p w14:paraId="783EF950" w14:textId="77777777" w:rsidR="00873EBD" w:rsidRPr="00D35147" w:rsidRDefault="00873EBD" w:rsidP="00873EBD">
      <w:pPr>
        <w:rPr>
          <w:rFonts w:eastAsia="Arial Unicode MS"/>
          <w:lang w:val="sr-Cyrl-CS"/>
        </w:rPr>
      </w:pPr>
      <w:r w:rsidRPr="00D35147">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из разлога што Извођач радова није у стању да изврши обавезе из овог Уговора, Наручилац ће оставити накнадни рок за извршење истог. </w:t>
      </w:r>
    </w:p>
    <w:p w14:paraId="22EF5D10" w14:textId="77777777" w:rsidR="00AC7EE4" w:rsidRPr="00D35147" w:rsidRDefault="00873EBD" w:rsidP="00873EBD">
      <w:pPr>
        <w:rPr>
          <w:rFonts w:eastAsia="Arial Unicode MS"/>
          <w:lang w:val="sr-Cyrl-CS"/>
        </w:rPr>
      </w:pPr>
      <w:r w:rsidRPr="00D35147">
        <w:rPr>
          <w:rFonts w:eastAsia="Arial Unicode MS"/>
          <w:lang w:val="sr-Cyrl-CS"/>
        </w:rPr>
        <w:t>Ако ни у накнадном року не буде извршен квантитативни и квалитативни пријем, Наручилац стиче право на раскид овог Уговор</w:t>
      </w:r>
      <w:r w:rsidR="001B36E1" w:rsidRPr="00D35147">
        <w:rPr>
          <w:rFonts w:eastAsia="Arial Unicode MS"/>
        </w:rPr>
        <w:t>a</w:t>
      </w:r>
      <w:r w:rsidRPr="00D35147">
        <w:rPr>
          <w:rFonts w:eastAsia="Arial Unicode MS"/>
          <w:lang w:val="sr-Cyrl-CS"/>
        </w:rPr>
        <w:t xml:space="preserve"> и активирање </w:t>
      </w:r>
      <w:r w:rsidR="00A0573D" w:rsidRPr="00D35147">
        <w:rPr>
          <w:rFonts w:eastAsia="Arial Unicode MS"/>
          <w:lang w:val="sr-Cyrl-CS"/>
        </w:rPr>
        <w:t xml:space="preserve">средства финснсијског обезбеђења </w:t>
      </w:r>
      <w:r w:rsidRPr="00D35147">
        <w:rPr>
          <w:rFonts w:eastAsia="Arial Unicode MS"/>
          <w:lang w:val="sr-Cyrl-CS"/>
        </w:rPr>
        <w:t>за добро извршење посла на износ од 10% од Уговорене цене из члана 4. овог Уговора.</w:t>
      </w:r>
    </w:p>
    <w:p w14:paraId="4ECEED8B" w14:textId="15F8DD2A" w:rsidR="00873EBD" w:rsidRPr="00D35147" w:rsidRDefault="00873EBD" w:rsidP="00873EBD">
      <w:pPr>
        <w:rPr>
          <w:rFonts w:eastAsia="Arial Unicode MS"/>
          <w:b/>
          <w:lang w:val="sr-Cyrl-CS"/>
        </w:rPr>
      </w:pPr>
      <w:r w:rsidRPr="00D35147">
        <w:rPr>
          <w:rFonts w:eastAsia="Arial Unicode MS"/>
          <w:b/>
          <w:lang w:val="sr-Cyrl-CS"/>
        </w:rPr>
        <w:t>ЗАШТИТА НА ГРАДИЛИШТУ</w:t>
      </w:r>
    </w:p>
    <w:p w14:paraId="737BDEC9" w14:textId="49B87DB6" w:rsidR="00873EBD" w:rsidRPr="00D35147" w:rsidRDefault="00873EBD" w:rsidP="00873EBD">
      <w:pPr>
        <w:jc w:val="center"/>
        <w:rPr>
          <w:rFonts w:eastAsia="Arial Unicode MS"/>
          <w:b/>
          <w:lang w:val="sr-Cyrl-CS"/>
        </w:rPr>
      </w:pPr>
      <w:r w:rsidRPr="00D35147">
        <w:rPr>
          <w:rFonts w:eastAsia="Arial Unicode MS"/>
          <w:b/>
          <w:lang w:val="sr-Cyrl-CS"/>
        </w:rPr>
        <w:t xml:space="preserve">Члан </w:t>
      </w:r>
      <w:r w:rsidR="008D70F0" w:rsidRPr="00D35147">
        <w:rPr>
          <w:rFonts w:eastAsia="Arial Unicode MS"/>
          <w:b/>
          <w:lang w:val="sr-Cyrl-CS"/>
        </w:rPr>
        <w:t>1</w:t>
      </w:r>
      <w:r w:rsidR="00490610">
        <w:rPr>
          <w:rFonts w:eastAsia="Arial Unicode MS"/>
          <w:b/>
          <w:lang w:val="sr-Cyrl-CS"/>
        </w:rPr>
        <w:t>8</w:t>
      </w:r>
      <w:r w:rsidRPr="00D35147">
        <w:rPr>
          <w:rFonts w:eastAsia="Arial Unicode MS"/>
          <w:b/>
          <w:lang w:val="sr-Cyrl-CS"/>
        </w:rPr>
        <w:t>.</w:t>
      </w:r>
    </w:p>
    <w:p w14:paraId="721EB76F" w14:textId="77777777" w:rsidR="00873EBD" w:rsidRPr="00D35147" w:rsidRDefault="00873EBD" w:rsidP="00873EBD">
      <w:pPr>
        <w:rPr>
          <w:rFonts w:eastAsia="Arial Unicode MS"/>
          <w:lang w:val="sr-Cyrl-CS"/>
        </w:rPr>
      </w:pPr>
      <w:r w:rsidRPr="00D35147">
        <w:rPr>
          <w:rFonts w:eastAsia="Arial Unicode MS"/>
          <w:lang w:val="sr-Cyrl-CS"/>
        </w:rPr>
        <w:t>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Наручиоцу и/или трећим лицима.</w:t>
      </w:r>
    </w:p>
    <w:p w14:paraId="1F700541" w14:textId="77777777" w:rsidR="00873EBD" w:rsidRPr="00D35147" w:rsidRDefault="00873EBD" w:rsidP="00873EBD">
      <w:pPr>
        <w:rPr>
          <w:rFonts w:eastAsia="Arial Unicode MS"/>
          <w:lang w:val="ru-RU"/>
        </w:rPr>
      </w:pPr>
      <w:r w:rsidRPr="00D35147">
        <w:rPr>
          <w:rFonts w:eastAsia="Arial Unicode MS"/>
          <w:lang w:val="sr-Cyrl-CS"/>
        </w:rPr>
        <w:t>Извођач радова</w:t>
      </w:r>
      <w:r w:rsidRPr="00D35147">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D35147">
        <w:rPr>
          <w:rFonts w:eastAsia="Arial Unicode MS"/>
          <w:lang w:val="sr-Cyrl-CS"/>
        </w:rPr>
        <w:t>Извођача  радова</w:t>
      </w:r>
      <w:r w:rsidRPr="00D35147">
        <w:rPr>
          <w:rFonts w:eastAsia="Arial Unicode MS"/>
          <w:lang w:val="ru-RU"/>
        </w:rPr>
        <w:t xml:space="preserve">, односно његових запослених, као и других лица које ангажовао </w:t>
      </w:r>
      <w:r w:rsidRPr="00D35147">
        <w:rPr>
          <w:rFonts w:eastAsia="Arial Unicode MS"/>
          <w:lang w:val="sr-Cyrl-CS"/>
        </w:rPr>
        <w:t>Извођач радова</w:t>
      </w:r>
      <w:r w:rsidRPr="00D35147">
        <w:rPr>
          <w:rFonts w:eastAsia="Arial Unicode MS"/>
          <w:lang w:val="ru-RU"/>
        </w:rPr>
        <w:t>, ради обављања послова који су предмет овог уговора.</w:t>
      </w:r>
    </w:p>
    <w:p w14:paraId="27863FB1" w14:textId="77777777" w:rsidR="00873EBD" w:rsidRPr="00D35147" w:rsidRDefault="00873EBD" w:rsidP="00873EBD">
      <w:pPr>
        <w:rPr>
          <w:rFonts w:eastAsia="Arial Unicode MS"/>
          <w:lang w:val="ru-RU"/>
        </w:rPr>
      </w:pPr>
      <w:r w:rsidRPr="00D35147">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6446422A" w14:textId="77777777" w:rsidR="00873EBD" w:rsidRPr="00D35147" w:rsidRDefault="00873EBD" w:rsidP="00873EBD">
      <w:pPr>
        <w:rPr>
          <w:rFonts w:eastAsia="Arial Unicode MS"/>
          <w:lang w:val="sr-Cyrl-CS"/>
        </w:rPr>
      </w:pPr>
      <w:r w:rsidRPr="00D35147">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14:paraId="76652F6E" w14:textId="0A570831" w:rsidR="00873EBD" w:rsidRPr="00D35147" w:rsidRDefault="00873EBD" w:rsidP="00873EBD">
      <w:pPr>
        <w:jc w:val="center"/>
        <w:rPr>
          <w:rFonts w:eastAsia="Arial Unicode MS"/>
          <w:b/>
          <w:lang w:val="sr-Cyrl-CS"/>
        </w:rPr>
      </w:pPr>
      <w:r w:rsidRPr="00D35147">
        <w:rPr>
          <w:rFonts w:eastAsia="Arial Unicode MS"/>
          <w:b/>
          <w:lang w:val="sr-Cyrl-CS"/>
        </w:rPr>
        <w:t xml:space="preserve">Члан </w:t>
      </w:r>
      <w:r w:rsidR="00490610">
        <w:rPr>
          <w:rFonts w:eastAsia="Arial Unicode MS"/>
          <w:b/>
          <w:lang w:val="sr-Cyrl-CS"/>
        </w:rPr>
        <w:t>19</w:t>
      </w:r>
      <w:r w:rsidRPr="00D35147">
        <w:rPr>
          <w:rFonts w:eastAsia="Arial Unicode MS"/>
          <w:b/>
          <w:lang w:val="sr-Cyrl-CS"/>
        </w:rPr>
        <w:t>.</w:t>
      </w:r>
    </w:p>
    <w:p w14:paraId="22D97790" w14:textId="77777777" w:rsidR="00873EBD" w:rsidRPr="00D35147" w:rsidRDefault="00873EBD" w:rsidP="00873EBD">
      <w:pPr>
        <w:rPr>
          <w:rFonts w:eastAsia="Arial Unicode MS"/>
          <w:lang w:val="sr-Cyrl-CS"/>
        </w:rPr>
      </w:pPr>
      <w:r w:rsidRPr="00D35147">
        <w:rPr>
          <w:rFonts w:eastAsia="Arial Unicode MS"/>
          <w:lang w:val="sr-Cyrl-CS"/>
        </w:rPr>
        <w:t>Извођач радова је посебно обавезан:</w:t>
      </w:r>
    </w:p>
    <w:p w14:paraId="0BCC98AC"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се придржава Закона о безбедности и здрављу на раду ("Сл.гласник РС", бр. 101/2005</w:t>
      </w:r>
      <w:r w:rsidR="00873EBD" w:rsidRPr="00D35147">
        <w:rPr>
          <w:rFonts w:eastAsia="Arial Unicode MS"/>
          <w:lang w:val="sr-Cyrl-CS"/>
        </w:rPr>
        <w:t>, 91/2015</w:t>
      </w:r>
      <w:r w:rsidR="00873EBD" w:rsidRPr="00D35147">
        <w:rPr>
          <w:rFonts w:eastAsia="Arial Unicode MS"/>
          <w:lang w:val="sr-Latn-CS"/>
        </w:rPr>
        <w:t>) и Закона о заштити од пожара  ("Сл.гласник РС", бр. 111/09</w:t>
      </w:r>
      <w:r w:rsidR="00873EBD" w:rsidRPr="00D35147">
        <w:rPr>
          <w:rFonts w:eastAsia="Arial Unicode MS"/>
          <w:lang w:val="sr-Cyrl-CS"/>
        </w:rPr>
        <w:t xml:space="preserve">, 20/2015 </w:t>
      </w:r>
      <w:r w:rsidR="00873EBD" w:rsidRPr="00D35147">
        <w:rPr>
          <w:rFonts w:eastAsia="Arial Unicode MS"/>
          <w:lang w:val="sr-Latn-CS"/>
        </w:rPr>
        <w:t xml:space="preserve">) и Правилника </w:t>
      </w:r>
      <w:r w:rsidR="00873EBD" w:rsidRPr="00D35147">
        <w:rPr>
          <w:rFonts w:eastAsia="Arial Unicode MS"/>
          <w:lang w:val="sr-Latn-CS"/>
        </w:rPr>
        <w:lastRenderedPageBreak/>
        <w:t>о општим мерама заштите од опасног дејстава електричне струје, намењеног за рад на објектима у радним просторијама и на градилиштима</w:t>
      </w:r>
      <w:r w:rsidR="00873EBD" w:rsidRPr="00D35147">
        <w:rPr>
          <w:rFonts w:eastAsia="Arial Unicode MS"/>
          <w:lang w:val="sr-Cyrl-CS"/>
        </w:rPr>
        <w:t xml:space="preserve"> (</w:t>
      </w:r>
      <w:r w:rsidR="00873EBD" w:rsidRPr="00D35147">
        <w:rPr>
          <w:rFonts w:eastAsia="Arial Unicode MS"/>
          <w:lang w:val="sr-Latn-CS"/>
        </w:rPr>
        <w:t>"Сл. гласнику СРС", бр. 21/89</w:t>
      </w:r>
      <w:r w:rsidR="00873EBD" w:rsidRPr="00D35147">
        <w:rPr>
          <w:rFonts w:eastAsia="Arial Unicode MS"/>
          <w:lang w:val="sr-Cyrl-CS"/>
        </w:rPr>
        <w:t xml:space="preserve">) </w:t>
      </w:r>
      <w:r w:rsidR="00873EBD" w:rsidRPr="00D35147">
        <w:rPr>
          <w:rFonts w:eastAsia="Arial Unicode MS"/>
          <w:lang w:val="sr-Latn-CS"/>
        </w:rPr>
        <w:t>,</w:t>
      </w:r>
    </w:p>
    <w:p w14:paraId="4309AB4B"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пре почетка извођења радова 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14:paraId="64FD278C"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пре почетка  извођења радова Наручиоцу достави стручни налаз да су опрема и оруђа за рад исправна, што се потврђује стручним налазом од овлашћених кућа,</w:t>
      </w:r>
    </w:p>
    <w:p w14:paraId="5EE314C0"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 xml:space="preserve">да </w:t>
      </w:r>
      <w:r w:rsidRPr="00D35147">
        <w:rPr>
          <w:rFonts w:eastAsia="Arial Unicode MS"/>
          <w:lang w:val="sr-Cyrl-RS"/>
        </w:rPr>
        <w:t xml:space="preserve">се </w:t>
      </w:r>
      <w:r w:rsidR="00873EBD" w:rsidRPr="00D35147">
        <w:rPr>
          <w:rFonts w:eastAsia="Arial Unicode MS"/>
          <w:lang w:val="sr-Latn-CS"/>
        </w:rPr>
        <w:t>пре почетка извођења радова, јави именованом и одговорним 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14:paraId="48A0035C" w14:textId="0E840098" w:rsidR="00873EBD" w:rsidRPr="00D35147" w:rsidRDefault="00873EBD" w:rsidP="00873EBD">
      <w:pPr>
        <w:jc w:val="center"/>
        <w:rPr>
          <w:rFonts w:eastAsia="Arial Unicode MS"/>
          <w:b/>
          <w:lang w:val="sr-Cyrl-CS"/>
        </w:rPr>
      </w:pPr>
      <w:r w:rsidRPr="00D35147">
        <w:rPr>
          <w:rFonts w:eastAsia="Arial Unicode MS"/>
          <w:b/>
          <w:lang w:val="sr-Cyrl-CS"/>
        </w:rPr>
        <w:t>Члан 2</w:t>
      </w:r>
      <w:r w:rsidR="00490610">
        <w:rPr>
          <w:rFonts w:eastAsia="Arial Unicode MS"/>
          <w:b/>
          <w:lang w:val="sr-Cyrl-CS"/>
        </w:rPr>
        <w:t>0</w:t>
      </w:r>
      <w:r w:rsidRPr="00D35147">
        <w:rPr>
          <w:rFonts w:eastAsia="Arial Unicode MS"/>
          <w:b/>
          <w:lang w:val="sr-Cyrl-CS"/>
        </w:rPr>
        <w:t>.</w:t>
      </w:r>
    </w:p>
    <w:p w14:paraId="3DADB2B2" w14:textId="77777777" w:rsidR="00873EBD" w:rsidRPr="00D35147" w:rsidRDefault="00873EBD" w:rsidP="00873EBD">
      <w:pPr>
        <w:rPr>
          <w:rFonts w:eastAsia="Arial Unicode MS"/>
          <w:lang w:val="sr-Cyrl-CS"/>
        </w:rPr>
      </w:pPr>
      <w:r w:rsidRPr="00D35147">
        <w:rPr>
          <w:rFonts w:eastAsia="Arial Unicode MS"/>
          <w:lang w:val="sr-Cyrl-CS"/>
        </w:rPr>
        <w:t>Пре почетка извођења радова из члана 2. овог Уговора,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 јављање</w:t>
      </w:r>
      <w:r w:rsidR="008D70F0" w:rsidRPr="00D35147">
        <w:rPr>
          <w:rFonts w:eastAsia="Arial Unicode MS"/>
          <w:lang w:val="sr-Cyrl-CS"/>
        </w:rPr>
        <w:t xml:space="preserve"> </w:t>
      </w:r>
      <w:r w:rsidRPr="00D35147">
        <w:rPr>
          <w:rFonts w:eastAsia="Arial Unicode MS"/>
          <w:lang w:val="sr-Cyrl-CS"/>
        </w:rPr>
        <w:t>без одлагања, именованом и одговорном лицу Наручиоца за безбедност и здравље на раду.</w:t>
      </w:r>
    </w:p>
    <w:p w14:paraId="4BAD1B13" w14:textId="77777777" w:rsidR="00873EBD" w:rsidRPr="00D35147" w:rsidRDefault="00873EBD" w:rsidP="00873EBD">
      <w:pPr>
        <w:rPr>
          <w:rFonts w:eastAsia="Arial Unicode MS"/>
          <w:b/>
          <w:lang w:val="sr-Cyrl-CS"/>
        </w:rPr>
      </w:pPr>
      <w:r w:rsidRPr="00D35147">
        <w:rPr>
          <w:rFonts w:eastAsia="Arial Unicode MS"/>
          <w:b/>
          <w:lang w:val="sr-Cyrl-CS"/>
        </w:rPr>
        <w:t>ГАРАНТНИ РОК</w:t>
      </w:r>
    </w:p>
    <w:p w14:paraId="4AF47B86" w14:textId="6CBBF50C" w:rsidR="00873EBD" w:rsidRPr="00D35147" w:rsidRDefault="00873EBD" w:rsidP="00873EBD">
      <w:pPr>
        <w:jc w:val="center"/>
        <w:rPr>
          <w:rFonts w:eastAsia="Arial Unicode MS"/>
          <w:b/>
          <w:lang w:val="sr-Cyrl-CS"/>
        </w:rPr>
      </w:pPr>
      <w:r w:rsidRPr="00D35147">
        <w:rPr>
          <w:rFonts w:eastAsia="Arial Unicode MS"/>
          <w:b/>
          <w:lang w:val="sr-Cyrl-CS"/>
        </w:rPr>
        <w:t>Члан 2</w:t>
      </w:r>
      <w:r w:rsidR="00490610">
        <w:rPr>
          <w:rFonts w:eastAsia="Arial Unicode MS"/>
          <w:b/>
          <w:lang w:val="sr-Cyrl-CS"/>
        </w:rPr>
        <w:t>1</w:t>
      </w:r>
      <w:r w:rsidRPr="00D35147">
        <w:rPr>
          <w:rFonts w:eastAsia="Arial Unicode MS"/>
          <w:b/>
          <w:lang w:val="sr-Cyrl-CS"/>
        </w:rPr>
        <w:t>.</w:t>
      </w:r>
    </w:p>
    <w:p w14:paraId="2033926E" w14:textId="77777777" w:rsidR="00873EBD" w:rsidRPr="00812C42" w:rsidRDefault="00873EBD" w:rsidP="00873EBD">
      <w:pPr>
        <w:rPr>
          <w:rFonts w:eastAsia="Arial Unicode MS"/>
          <w:lang w:val="sr-Cyrl-CS"/>
        </w:rPr>
      </w:pPr>
      <w:r w:rsidRPr="008377FF">
        <w:rPr>
          <w:rFonts w:eastAsia="Arial Unicode MS"/>
          <w:lang w:val="sr-Cyrl-CS"/>
        </w:rPr>
        <w:t xml:space="preserve">Гарантни рок за </w:t>
      </w:r>
      <w:r w:rsidRPr="006929D8">
        <w:rPr>
          <w:rFonts w:eastAsia="Arial Unicode MS"/>
          <w:lang w:val="sr-Cyrl-C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месец</w:t>
      </w:r>
      <w:r w:rsidR="005F2C93">
        <w:rPr>
          <w:rFonts w:eastAsia="Arial Unicode MS"/>
          <w:lang w:val="sr-Cyrl-CS"/>
        </w:rPr>
        <w:t>и</w:t>
      </w:r>
      <w:r w:rsidRPr="008377FF">
        <w:rPr>
          <w:rFonts w:eastAsia="Arial Unicode MS"/>
          <w:lang w:val="sr-Cyrl-CS"/>
        </w:rPr>
        <w:t xml:space="preserve"> и </w:t>
      </w:r>
      <w:r w:rsidRPr="00812C42">
        <w:rPr>
          <w:rFonts w:eastAsia="Arial Unicode MS"/>
          <w:lang w:val="sr-Cyrl-CS"/>
        </w:rPr>
        <w:t xml:space="preserve">почиње да тече </w:t>
      </w:r>
      <w:r w:rsidR="005F2C93" w:rsidRPr="00812C42">
        <w:rPr>
          <w:lang w:val="ru-RU" w:eastAsia="ar-SA"/>
        </w:rPr>
        <w:t>од дана када је  извршен квантитативни и квалитативни пријем радова.</w:t>
      </w:r>
    </w:p>
    <w:p w14:paraId="094E2F6D" w14:textId="3001C9FD" w:rsidR="00490610" w:rsidRPr="00490610" w:rsidRDefault="007800BC" w:rsidP="00873EBD">
      <w:pPr>
        <w:rPr>
          <w:rFonts w:eastAsia="Arial Unicode MS"/>
          <w:lang w:val="ru-RU"/>
        </w:rPr>
      </w:pPr>
      <w:r w:rsidRPr="007800BC">
        <w:rPr>
          <w:rFonts w:eastAsia="Arial Unicode MS"/>
          <w:lang w:val="ru-RU"/>
        </w:rPr>
        <w:t xml:space="preserve">Током гарантног периода Изабрани понуђач врши, заједно са Наручиоцем контролу изведених радова: контактним мерењем, а визуелно у застоју блока.  Извођач је дужан да се у гарантном периоду, а на писани захтев Наручиоца, у року од 24 сата, одазове и у најкраћем року отклони о свом трошку све недостатке, који су настали због његовог пропуста и неквалитетног рада. </w:t>
      </w:r>
    </w:p>
    <w:p w14:paraId="121C9CD5" w14:textId="77777777" w:rsidR="00F3554D" w:rsidRPr="00F3554D" w:rsidRDefault="00F3554D" w:rsidP="00F3554D">
      <w:pPr>
        <w:rPr>
          <w:rFonts w:eastAsia="Calibri" w:cs="Arial"/>
          <w:b/>
          <w:bCs/>
          <w:lang w:val="sr-Cyrl-CS"/>
        </w:rPr>
      </w:pPr>
      <w:r w:rsidRPr="00F3554D">
        <w:rPr>
          <w:rFonts w:eastAsia="Calibri" w:cs="Arial"/>
          <w:b/>
          <w:bCs/>
          <w:lang w:val="sr-Cyrl-CS"/>
        </w:rPr>
        <w:t>ВИШ</w:t>
      </w:r>
      <w:r w:rsidRPr="00F3554D">
        <w:rPr>
          <w:rFonts w:eastAsia="Calibri" w:cs="Arial"/>
          <w:b/>
          <w:bCs/>
        </w:rPr>
        <w:t>АК РАДОВА</w:t>
      </w:r>
      <w:r w:rsidRPr="00F3554D">
        <w:rPr>
          <w:rFonts w:eastAsia="Calibri" w:cs="Arial"/>
          <w:b/>
          <w:bCs/>
          <w:lang w:val="sr-Cyrl-CS"/>
        </w:rPr>
        <w:t xml:space="preserve"> И НЕПРЕДВИЂЕНИ РАДОВИ</w:t>
      </w:r>
    </w:p>
    <w:p w14:paraId="6EB942FC" w14:textId="7B3C4CEB" w:rsidR="00F3554D" w:rsidRPr="00F3554D" w:rsidRDefault="00F3554D" w:rsidP="00F3554D">
      <w:pPr>
        <w:jc w:val="center"/>
        <w:rPr>
          <w:rFonts w:eastAsia="Calibri" w:cs="Arial"/>
          <w:b/>
          <w:bCs/>
          <w:lang w:val="sr-Cyrl-CS"/>
        </w:rPr>
      </w:pPr>
      <w:r>
        <w:rPr>
          <w:rFonts w:eastAsia="Calibri" w:cs="Arial"/>
          <w:b/>
          <w:bCs/>
          <w:lang w:val="sr-Cyrl-CS"/>
        </w:rPr>
        <w:t>Члан 22</w:t>
      </w:r>
      <w:r w:rsidRPr="00F3554D">
        <w:rPr>
          <w:rFonts w:eastAsia="Calibri" w:cs="Arial"/>
          <w:b/>
          <w:bCs/>
          <w:lang w:val="sr-Cyrl-CS"/>
        </w:rPr>
        <w:t>.</w:t>
      </w:r>
    </w:p>
    <w:p w14:paraId="544BBE4F" w14:textId="77777777" w:rsidR="00F3554D" w:rsidRPr="00F3554D" w:rsidRDefault="00F3554D" w:rsidP="00F3554D">
      <w:pPr>
        <w:autoSpaceDE w:val="0"/>
        <w:autoSpaceDN w:val="0"/>
        <w:spacing w:before="0"/>
        <w:rPr>
          <w:rFonts w:eastAsia="Calibri" w:cs="Arial"/>
          <w:lang w:val="sr-Cyrl-CS"/>
        </w:rPr>
      </w:pPr>
      <w:r w:rsidRPr="00F3554D">
        <w:rPr>
          <w:rFonts w:eastAsia="Calibri" w:cs="Arial"/>
          <w:lang w:val="sr-Cyrl-CS"/>
        </w:rPr>
        <w:t xml:space="preserve">Уколико се током извођења уговорених радова појави потреба за извођењем </w:t>
      </w:r>
      <w:r w:rsidRPr="00F3554D">
        <w:rPr>
          <w:rFonts w:eastAsia="Calibri" w:cs="Arial"/>
        </w:rPr>
        <w:t>радова више од уговорених</w:t>
      </w:r>
      <w:r w:rsidRPr="00F3554D">
        <w:rPr>
          <w:rFonts w:eastAsia="Calibri" w:cs="Arial"/>
          <w:lang w:val="sr-Cyrl-CS"/>
        </w:rPr>
        <w:t xml:space="preserve">,  који не прелазе 10% вредности укупно уговорених радова, </w:t>
      </w:r>
      <w:r w:rsidRPr="00F3554D">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F3554D">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14:paraId="78D0CF90" w14:textId="77777777" w:rsidR="00F3554D" w:rsidRPr="00F3554D" w:rsidRDefault="00F3554D" w:rsidP="00F3554D">
      <w:pPr>
        <w:autoSpaceDE w:val="0"/>
        <w:autoSpaceDN w:val="0"/>
        <w:spacing w:before="0"/>
        <w:rPr>
          <w:rFonts w:eastAsia="Calibri" w:cs="Arial"/>
          <w:lang w:val="sr-Cyrl-RS"/>
        </w:rPr>
      </w:pPr>
    </w:p>
    <w:p w14:paraId="7DB7B29B" w14:textId="77777777" w:rsidR="00F3554D" w:rsidRPr="00F3554D" w:rsidRDefault="00F3554D" w:rsidP="00F3554D">
      <w:pPr>
        <w:autoSpaceDE w:val="0"/>
        <w:autoSpaceDN w:val="0"/>
        <w:spacing w:before="0"/>
        <w:rPr>
          <w:rFonts w:eastAsia="Calibri" w:cs="Arial"/>
          <w:lang w:val="sr-Cyrl-RS"/>
        </w:rPr>
      </w:pPr>
      <w:r w:rsidRPr="00F3554D">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F3554D">
        <w:rPr>
          <w:rFonts w:eastAsia="Calibri" w:cs="Arial"/>
          <w:lang w:val="sr-Cyrl-CS"/>
        </w:rPr>
        <w:t>Извођачем радова</w:t>
      </w:r>
      <w:r w:rsidRPr="00F3554D">
        <w:rPr>
          <w:rFonts w:eastAsia="Calibri" w:cs="Arial"/>
          <w:lang w:val="sr-Cyrl-RS"/>
        </w:rPr>
        <w:t xml:space="preserve"> закључити анекс уговора.</w:t>
      </w:r>
    </w:p>
    <w:p w14:paraId="0B4BE8B6" w14:textId="77777777" w:rsidR="00F3554D" w:rsidRPr="00F3554D" w:rsidRDefault="00F3554D" w:rsidP="00F3554D">
      <w:pPr>
        <w:autoSpaceDE w:val="0"/>
        <w:autoSpaceDN w:val="0"/>
        <w:spacing w:before="0"/>
        <w:rPr>
          <w:rFonts w:eastAsia="Calibri" w:cs="Arial"/>
          <w:lang w:val="sr-Cyrl-RS"/>
        </w:rPr>
      </w:pPr>
    </w:p>
    <w:p w14:paraId="7A2B4017" w14:textId="77777777" w:rsidR="00F3554D" w:rsidRPr="00F3554D" w:rsidRDefault="00F3554D" w:rsidP="00F3554D">
      <w:pPr>
        <w:autoSpaceDE w:val="0"/>
        <w:autoSpaceDN w:val="0"/>
        <w:spacing w:before="0"/>
        <w:rPr>
          <w:rFonts w:eastAsia="Calibri" w:cs="Arial"/>
          <w:lang w:val="sr-Cyrl-RS"/>
        </w:rPr>
      </w:pPr>
      <w:r w:rsidRPr="00F3554D">
        <w:rPr>
          <w:rFonts w:eastAsia="Calibri" w:cs="Arial"/>
          <w:lang w:val="sr-Cyrl-RS"/>
        </w:rPr>
        <w:t xml:space="preserve">У случају извођења вишкова радова, </w:t>
      </w:r>
      <w:r w:rsidRPr="00F3554D">
        <w:rPr>
          <w:rFonts w:eastAsia="Calibri" w:cs="Arial"/>
          <w:lang w:val="sr-Cyrl-CS"/>
        </w:rPr>
        <w:t xml:space="preserve">Извођач радова </w:t>
      </w:r>
      <w:r w:rsidRPr="00F3554D">
        <w:rPr>
          <w:rFonts w:eastAsia="Calibri" w:cs="Arial"/>
          <w:lang w:val="sr-Cyrl-RS"/>
        </w:rPr>
        <w:t>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14:paraId="6846B87A" w14:textId="77777777" w:rsidR="00F3554D" w:rsidRPr="00F3554D" w:rsidRDefault="00F3554D" w:rsidP="00F3554D">
      <w:pPr>
        <w:rPr>
          <w:rFonts w:eastAsia="Calibri" w:cs="Arial"/>
          <w:lang w:val="sr-Cyrl-CS"/>
        </w:rPr>
      </w:pPr>
      <w:r w:rsidRPr="00F3554D">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14:paraId="7C1FFF8D" w14:textId="77777777" w:rsidR="00F3554D" w:rsidRPr="00F3554D" w:rsidRDefault="00F3554D" w:rsidP="00F3554D">
      <w:pPr>
        <w:rPr>
          <w:rFonts w:eastAsia="Calibri" w:cs="Arial"/>
          <w:lang w:val="sr-Cyrl-CS"/>
        </w:rPr>
      </w:pPr>
      <w:r w:rsidRPr="00F3554D">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w:t>
      </w:r>
      <w:r w:rsidRPr="00F3554D">
        <w:rPr>
          <w:rFonts w:eastAsia="Calibri" w:cs="Arial"/>
          <w:lang w:val="sr-Cyrl-CS"/>
        </w:rPr>
        <w:lastRenderedPageBreak/>
        <w:t xml:space="preserve">Уговора и чија укупна вредност није већа од петнаест процената (15%) вредности уговорених радова.   </w:t>
      </w:r>
    </w:p>
    <w:p w14:paraId="0F07ACFB" w14:textId="4C151793" w:rsidR="00F3554D" w:rsidRPr="00F3554D" w:rsidRDefault="00F3554D" w:rsidP="00F3554D">
      <w:pPr>
        <w:spacing w:before="0"/>
        <w:jc w:val="left"/>
        <w:rPr>
          <w:rFonts w:eastAsia="Calibri" w:cs="Arial"/>
        </w:rPr>
      </w:pPr>
      <w:r w:rsidRPr="00F3554D">
        <w:rPr>
          <w:rFonts w:eastAsia="Calibri" w:cs="Arial"/>
        </w:rPr>
        <w:t>У случају појаве непредвиђених радова Наручилац ће поступити у складу са чланом 36. став 1. тачка 5. Закона</w:t>
      </w:r>
    </w:p>
    <w:p w14:paraId="182C337C" w14:textId="749B909C" w:rsidR="00873EBD" w:rsidRPr="0005016C" w:rsidRDefault="00873EBD" w:rsidP="00873EBD">
      <w:pPr>
        <w:rPr>
          <w:rFonts w:eastAsia="Arial Unicode MS"/>
          <w:b/>
          <w:lang w:val="sr-Cyrl-CS"/>
        </w:rPr>
      </w:pPr>
      <w:r w:rsidRPr="0005016C">
        <w:rPr>
          <w:rFonts w:eastAsia="Arial Unicode MS"/>
          <w:b/>
          <w:lang w:val="sr-Cyrl-CS"/>
        </w:rPr>
        <w:t>ВИША СИЛА</w:t>
      </w:r>
    </w:p>
    <w:p w14:paraId="72BFD943" w14:textId="33965619" w:rsidR="00873EBD" w:rsidRPr="0005016C" w:rsidRDefault="00873EBD" w:rsidP="00873EBD">
      <w:pPr>
        <w:jc w:val="center"/>
        <w:rPr>
          <w:rFonts w:eastAsia="Arial Unicode MS"/>
          <w:b/>
          <w:lang w:val="sr-Cyrl-CS"/>
        </w:rPr>
      </w:pPr>
      <w:r w:rsidRPr="0005016C">
        <w:rPr>
          <w:rFonts w:eastAsia="Arial Unicode MS"/>
          <w:b/>
          <w:lang w:val="sr-Cyrl-CS"/>
        </w:rPr>
        <w:t>Члан 2</w:t>
      </w:r>
      <w:r w:rsidR="00F3554D">
        <w:rPr>
          <w:rFonts w:eastAsia="Arial Unicode MS"/>
          <w:b/>
        </w:rPr>
        <w:t>3</w:t>
      </w:r>
      <w:r w:rsidRPr="0005016C">
        <w:rPr>
          <w:rFonts w:eastAsia="Arial Unicode MS"/>
          <w:b/>
          <w:lang w:val="sr-Cyrl-CS"/>
        </w:rPr>
        <w:t>.</w:t>
      </w:r>
    </w:p>
    <w:p w14:paraId="44FEC88A" w14:textId="77777777" w:rsidR="00873EBD" w:rsidRPr="006929D8" w:rsidRDefault="00873EBD" w:rsidP="00873EBD">
      <w:pPr>
        <w:rPr>
          <w:rFonts w:eastAsia="Arial Unicode MS"/>
          <w:lang w:val="sr-Cyrl-RS"/>
        </w:rPr>
      </w:pPr>
      <w:r w:rsidRPr="006929D8">
        <w:rPr>
          <w:rFonts w:eastAsia="Arial Unicode MS"/>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7D6030DE" w14:textId="77777777" w:rsidR="00873EBD" w:rsidRPr="006929D8" w:rsidRDefault="00873EBD" w:rsidP="00873EBD">
      <w:pPr>
        <w:rPr>
          <w:rFonts w:eastAsia="Arial Unicode MS"/>
          <w:lang w:val="sr-Cyrl-RS"/>
        </w:rPr>
      </w:pPr>
      <w:r w:rsidRPr="006929D8">
        <w:rPr>
          <w:rFonts w:eastAsia="Arial Unicode MS"/>
          <w:lang w:val="sr-Cyrl-R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6E3FB393" w14:textId="77777777" w:rsidR="00873EBD" w:rsidRPr="006929D8" w:rsidRDefault="00873EBD" w:rsidP="00873EBD">
      <w:pPr>
        <w:rPr>
          <w:rFonts w:eastAsia="Arial Unicode MS"/>
          <w:lang w:val="sr-Cyrl-RS"/>
        </w:rPr>
      </w:pPr>
      <w:r w:rsidRPr="006929D8">
        <w:rPr>
          <w:rFonts w:eastAsia="Arial Unicode MS"/>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18A2A747" w14:textId="4E3B6282" w:rsidR="007800BC" w:rsidRPr="007800BC" w:rsidRDefault="00873EBD" w:rsidP="00873EBD">
      <w:pPr>
        <w:rPr>
          <w:rFonts w:eastAsia="Arial Unicode MS"/>
          <w:lang w:val="sr-Cyrl-RS"/>
        </w:rPr>
      </w:pPr>
      <w:r w:rsidRPr="006929D8">
        <w:rPr>
          <w:rFonts w:eastAsia="Arial Unicode MS"/>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2EE27410" w14:textId="77777777" w:rsidR="00873EBD" w:rsidRPr="0005016C" w:rsidRDefault="00873EBD" w:rsidP="00873EBD">
      <w:pPr>
        <w:rPr>
          <w:rFonts w:eastAsia="Arial Unicode MS"/>
          <w:b/>
          <w:lang w:val="sr-Cyrl-CS"/>
        </w:rPr>
      </w:pPr>
      <w:r w:rsidRPr="0005016C">
        <w:rPr>
          <w:rFonts w:eastAsia="Arial Unicode MS"/>
          <w:b/>
          <w:lang w:val="sr-Cyrl-CS"/>
        </w:rPr>
        <w:t>РАСКИД УГОВОРА</w:t>
      </w:r>
    </w:p>
    <w:p w14:paraId="408B67B3" w14:textId="36156216" w:rsidR="00873EBD" w:rsidRPr="0005016C" w:rsidRDefault="00873EBD" w:rsidP="00873EBD">
      <w:pPr>
        <w:jc w:val="center"/>
        <w:rPr>
          <w:rFonts w:eastAsia="Arial Unicode MS"/>
          <w:b/>
          <w:lang w:val="sr-Cyrl-CS"/>
        </w:rPr>
      </w:pPr>
      <w:r w:rsidRPr="0005016C">
        <w:rPr>
          <w:rFonts w:eastAsia="Arial Unicode MS"/>
          <w:b/>
          <w:lang w:val="sr-Cyrl-CS"/>
        </w:rPr>
        <w:t>Члан 2</w:t>
      </w:r>
      <w:r w:rsidR="00F3554D">
        <w:rPr>
          <w:rFonts w:eastAsia="Arial Unicode MS"/>
          <w:b/>
        </w:rPr>
        <w:t>4</w:t>
      </w:r>
      <w:r w:rsidRPr="0005016C">
        <w:rPr>
          <w:rFonts w:eastAsia="Arial Unicode MS"/>
          <w:b/>
          <w:lang w:val="sr-Cyrl-CS"/>
        </w:rPr>
        <w:t>.</w:t>
      </w:r>
    </w:p>
    <w:p w14:paraId="3F16085B" w14:textId="77777777"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14:paraId="4B4B6C17" w14:textId="77777777"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14:paraId="3D8648F7" w14:textId="218F602E" w:rsidR="005F2C93" w:rsidRPr="00F3554D" w:rsidRDefault="005F2C93" w:rsidP="00F3554D">
      <w:pPr>
        <w:pStyle w:val="ListParagraph"/>
        <w:numPr>
          <w:ilvl w:val="0"/>
          <w:numId w:val="16"/>
        </w:numPr>
        <w:spacing w:before="0" w:after="0" w:line="240" w:lineRule="auto"/>
        <w:rPr>
          <w:rFonts w:ascii="Arial" w:hAnsi="Arial" w:cs="Arial"/>
          <w:lang w:val="sr-Cyrl-CS"/>
        </w:rPr>
      </w:pPr>
      <w:r w:rsidRPr="00D35147">
        <w:rPr>
          <w:rFonts w:ascii="Arial" w:hAnsi="Arial" w:cs="Arial"/>
          <w:lang w:val="sr-Cyrl-CS"/>
        </w:rPr>
        <w:t xml:space="preserve">ако и поред уговорне казне понашање </w:t>
      </w:r>
      <w:r w:rsidRPr="00D35147">
        <w:rPr>
          <w:rFonts w:ascii="Arial" w:hAnsi="Arial" w:cs="Arial"/>
          <w:lang w:val="sr-Cyrl-RS"/>
        </w:rPr>
        <w:t>Изв</w:t>
      </w:r>
      <w:r w:rsidRPr="00D35147">
        <w:rPr>
          <w:rFonts w:ascii="Arial" w:hAnsi="Arial" w:cs="Arial"/>
          <w:lang w:val="sr-Cyrl-CS"/>
        </w:rPr>
        <w:t>ођача радова буде такво да угрожава даље активности Наручиоца за које је закључен уговор</w:t>
      </w:r>
      <w:r w:rsidRPr="00D35147">
        <w:rPr>
          <w:rFonts w:ascii="Arial" w:hAnsi="Arial" w:cs="Arial"/>
          <w:lang w:val="sr-Cyrl-RS"/>
        </w:rPr>
        <w:t>.</w:t>
      </w:r>
      <w:r w:rsidRPr="00D35147">
        <w:rPr>
          <w:rFonts w:ascii="Arial" w:hAnsi="Arial" w:cs="Arial"/>
          <w:lang w:val="sr-Cyrl-CS"/>
        </w:rPr>
        <w:t xml:space="preserve"> </w:t>
      </w:r>
    </w:p>
    <w:p w14:paraId="2E5CFAFC" w14:textId="0B4D4015" w:rsidR="007F678C" w:rsidRPr="00F3554D" w:rsidRDefault="00873EBD" w:rsidP="007F678C">
      <w:pPr>
        <w:numPr>
          <w:ilvl w:val="0"/>
          <w:numId w:val="16"/>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6929D8">
        <w:rPr>
          <w:rFonts w:eastAsia="Arial Unicode MS"/>
          <w:lang w:val="sr-Cyrl-C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14:paraId="73830499" w14:textId="0B773F19" w:rsidR="007F678C" w:rsidRPr="00F3554D" w:rsidRDefault="007F678C" w:rsidP="007F678C">
      <w:pPr>
        <w:numPr>
          <w:ilvl w:val="0"/>
          <w:numId w:val="16"/>
        </w:numPr>
        <w:spacing w:before="0"/>
        <w:rPr>
          <w:rFonts w:eastAsia="Arial Unicode MS"/>
          <w:lang w:val="sr-Latn-CS"/>
        </w:rPr>
      </w:pPr>
      <w:r w:rsidRPr="007F678C">
        <w:rPr>
          <w:rFonts w:eastAsia="Arial Unicode MS"/>
          <w:lang w:val="sr-Cyrl-CS"/>
        </w:rPr>
        <w:t>Уколико се при контроли установи да материјал не задовољава тражени квалитет</w:t>
      </w:r>
      <w:r>
        <w:rPr>
          <w:rFonts w:eastAsia="Arial Unicode MS"/>
          <w:lang w:val="sr-Cyrl-CS"/>
        </w:rPr>
        <w:t>.</w:t>
      </w:r>
    </w:p>
    <w:p w14:paraId="78BC534F" w14:textId="77777777" w:rsidR="00F3554D" w:rsidRPr="00F3554D" w:rsidRDefault="00F3554D" w:rsidP="00F3554D">
      <w:pPr>
        <w:spacing w:before="0"/>
        <w:ind w:left="420"/>
        <w:rPr>
          <w:rFonts w:eastAsia="Arial Unicode MS"/>
          <w:lang w:val="sr-Latn-CS"/>
        </w:rPr>
      </w:pPr>
    </w:p>
    <w:p w14:paraId="0A8AFBE6" w14:textId="77777777"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6929D8">
        <w:rPr>
          <w:rFonts w:eastAsia="Arial Unicode MS"/>
          <w:lang w:val="sr-Latn-C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14:paraId="10EE5CF5" w14:textId="77777777" w:rsidR="00873EBD" w:rsidRDefault="00873EBD" w:rsidP="00CC197A">
      <w:pPr>
        <w:spacing w:before="0"/>
        <w:rPr>
          <w:rFonts w:eastAsia="Arial Unicode MS"/>
          <w:lang w:val="sr-Cyrl-C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6929D8">
        <w:rPr>
          <w:rFonts w:eastAsia="Arial Unicode MS"/>
          <w:lang w:val="sr-Cyrl-CS"/>
        </w:rPr>
        <w:t xml:space="preserve"> свему у складу са одредбама ЗОО о раскиду уговора и правила о накнади штете</w:t>
      </w:r>
    </w:p>
    <w:p w14:paraId="2370D189" w14:textId="77777777" w:rsidR="00D82171" w:rsidRDefault="00D82171" w:rsidP="00AC7EE4">
      <w:pPr>
        <w:tabs>
          <w:tab w:val="left" w:pos="567"/>
        </w:tabs>
        <w:spacing w:before="0"/>
        <w:rPr>
          <w:rFonts w:cs="Arial"/>
          <w:b/>
          <w:lang w:val="sr-Cyrl-RS"/>
        </w:rPr>
      </w:pPr>
    </w:p>
    <w:p w14:paraId="3A2346E4" w14:textId="77777777" w:rsidR="00AC7EE4" w:rsidRPr="00AC7EE4" w:rsidRDefault="00AC7EE4" w:rsidP="00AC7EE4">
      <w:pPr>
        <w:tabs>
          <w:tab w:val="left" w:pos="567"/>
        </w:tabs>
        <w:spacing w:before="0"/>
        <w:rPr>
          <w:rFonts w:cs="Arial"/>
          <w:b/>
        </w:rPr>
      </w:pPr>
      <w:r w:rsidRPr="00AC7EE4">
        <w:rPr>
          <w:rFonts w:cs="Arial"/>
          <w:b/>
        </w:rPr>
        <w:t xml:space="preserve">ЗАКЉУЧИВАЊЕ И СТУПАЊЕ НА СНАГУ </w:t>
      </w:r>
    </w:p>
    <w:p w14:paraId="766375A9" w14:textId="0D7D9596" w:rsidR="00AC7EE4" w:rsidRDefault="00AC7EE4" w:rsidP="00AC7EE4">
      <w:pPr>
        <w:tabs>
          <w:tab w:val="left" w:pos="567"/>
        </w:tabs>
        <w:spacing w:before="0"/>
        <w:jc w:val="center"/>
        <w:rPr>
          <w:rFonts w:cs="Arial"/>
          <w:b/>
          <w:lang w:val="sr-Cyrl-RS"/>
        </w:rPr>
      </w:pPr>
      <w:r w:rsidRPr="006929D8">
        <w:rPr>
          <w:rFonts w:cs="Arial"/>
          <w:b/>
          <w:lang w:val="sr-Cyrl-CS"/>
        </w:rPr>
        <w:t xml:space="preserve">Члан </w:t>
      </w:r>
      <w:r>
        <w:rPr>
          <w:rFonts w:cs="Arial"/>
          <w:b/>
          <w:lang w:val="sr-Cyrl-RS"/>
        </w:rPr>
        <w:t>2</w:t>
      </w:r>
      <w:r w:rsidR="00F3554D">
        <w:rPr>
          <w:rFonts w:cs="Arial"/>
          <w:b/>
        </w:rPr>
        <w:t>5</w:t>
      </w:r>
      <w:r>
        <w:rPr>
          <w:rFonts w:cs="Arial"/>
          <w:b/>
          <w:lang w:val="sr-Cyrl-RS"/>
        </w:rPr>
        <w:t>.</w:t>
      </w:r>
    </w:p>
    <w:p w14:paraId="60A5D69E" w14:textId="77777777" w:rsidR="003D6B56" w:rsidRPr="003D6B56" w:rsidRDefault="008C6013" w:rsidP="003D6B56">
      <w:pPr>
        <w:spacing w:before="0"/>
        <w:rPr>
          <w:rFonts w:cs="Arial"/>
          <w:lang w:val="sr-Cyrl-RS"/>
        </w:rPr>
      </w:pPr>
      <w:r w:rsidRPr="008C6013">
        <w:rPr>
          <w:rFonts w:cs="Arial"/>
          <w:lang w:val="sr-Latn-RS"/>
        </w:rPr>
        <w:t>Уговор ступа на снагу након потписивања од стране законских заступника Уговорних страна и достав</w:t>
      </w:r>
      <w:r w:rsidRPr="008C6013">
        <w:rPr>
          <w:rFonts w:cs="Arial"/>
          <w:lang w:val="sr-Cyrl-RS"/>
        </w:rPr>
        <w:t>љања</w:t>
      </w:r>
      <w:r w:rsidRPr="008C6013">
        <w:rPr>
          <w:rFonts w:cs="Arial"/>
          <w:lang w:val="sr-Latn-RS"/>
        </w:rPr>
        <w:t xml:space="preserve"> средства финансијског обезбеђења</w:t>
      </w:r>
      <w:r w:rsidRPr="008C6013">
        <w:rPr>
          <w:rFonts w:cs="Arial"/>
          <w:lang w:val="sr-Cyrl-RS"/>
        </w:rPr>
        <w:t xml:space="preserve"> за добро извршење посла</w:t>
      </w:r>
      <w:r w:rsidR="003D6B56" w:rsidRPr="003D6B56">
        <w:rPr>
          <w:rFonts w:cs="Arial"/>
          <w:lang w:val="sr-Latn-RS"/>
        </w:rPr>
        <w:t>.</w:t>
      </w:r>
    </w:p>
    <w:p w14:paraId="73FFD141" w14:textId="77777777" w:rsidR="007800BC" w:rsidRDefault="007800BC" w:rsidP="00AC7EE4">
      <w:pPr>
        <w:spacing w:before="0"/>
        <w:rPr>
          <w:rFonts w:cs="Arial"/>
          <w:b/>
          <w:bCs/>
          <w:spacing w:val="2"/>
          <w:lang w:val="sr-Latn-RS"/>
        </w:rPr>
      </w:pPr>
    </w:p>
    <w:p w14:paraId="55275FE9" w14:textId="5E542FEC" w:rsidR="009365F7" w:rsidRPr="007800BC" w:rsidRDefault="007800BC" w:rsidP="00AC7EE4">
      <w:pPr>
        <w:spacing w:before="0"/>
        <w:rPr>
          <w:rFonts w:cs="Arial"/>
          <w:spacing w:val="2"/>
          <w:lang w:val="sr-Cyrl-RS"/>
        </w:rPr>
      </w:pPr>
      <w:r w:rsidRPr="007800BC">
        <w:rPr>
          <w:rFonts w:cs="Arial"/>
          <w:bCs/>
          <w:spacing w:val="2"/>
          <w:lang w:val="sr-Cyrl-RS"/>
        </w:rPr>
        <w:t>Уговор се закључује до испуњења свих уговорних обавеза.</w:t>
      </w:r>
    </w:p>
    <w:p w14:paraId="2135B399" w14:textId="77777777" w:rsidR="007800BC" w:rsidRDefault="007800BC" w:rsidP="00854C36">
      <w:pPr>
        <w:tabs>
          <w:tab w:val="left" w:pos="567"/>
        </w:tabs>
        <w:spacing w:before="0"/>
        <w:rPr>
          <w:rFonts w:cs="Arial"/>
        </w:rPr>
      </w:pPr>
    </w:p>
    <w:p w14:paraId="67F3A448" w14:textId="38E7F74E" w:rsidR="007800BC" w:rsidRPr="00490610" w:rsidRDefault="008C6013" w:rsidP="00490610">
      <w:pPr>
        <w:tabs>
          <w:tab w:val="left" w:pos="567"/>
        </w:tabs>
        <w:spacing w:before="0"/>
        <w:rPr>
          <w:rFonts w:cs="Arial"/>
          <w:lang w:val="sr-Cyrl-RS"/>
        </w:rPr>
      </w:pPr>
      <w:r w:rsidRPr="008C6013">
        <w:rPr>
          <w:rFonts w:cs="Arial"/>
        </w:rPr>
        <w:t>O</w:t>
      </w:r>
      <w:r w:rsidRPr="008C601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C6013">
        <w:rPr>
          <w:rFonts w:cs="Arial"/>
          <w:lang w:val="ru-RU"/>
        </w:rPr>
        <w:t xml:space="preserve">програму пословања ЈП ЕПС </w:t>
      </w:r>
      <w:r w:rsidRPr="008C6013">
        <w:rPr>
          <w:rFonts w:cs="Arial"/>
          <w:lang w:val="sr-Cyrl-RS"/>
        </w:rPr>
        <w:t>за године у којима ће се плаћати уговорене обавезе</w:t>
      </w:r>
      <w:r w:rsidR="00AC7EE4" w:rsidRPr="006929D8">
        <w:rPr>
          <w:rFonts w:cs="Arial"/>
          <w:lang w:val="sr-Cyrl-RS"/>
        </w:rPr>
        <w:t>.</w:t>
      </w:r>
    </w:p>
    <w:p w14:paraId="1659B6C8" w14:textId="77777777" w:rsidR="00F3554D" w:rsidRDefault="00F3554D" w:rsidP="00873EBD">
      <w:pPr>
        <w:rPr>
          <w:rFonts w:eastAsia="Arial Unicode MS"/>
          <w:b/>
          <w:lang w:val="sr-Cyrl-CS"/>
        </w:rPr>
      </w:pPr>
    </w:p>
    <w:p w14:paraId="280ADFDD" w14:textId="7783CCEE" w:rsidR="00873EBD" w:rsidRPr="0005016C" w:rsidRDefault="00873EBD" w:rsidP="00873EBD">
      <w:pPr>
        <w:rPr>
          <w:rFonts w:eastAsia="Arial Unicode MS"/>
          <w:b/>
          <w:lang w:val="sr-Cyrl-CS"/>
        </w:rPr>
      </w:pPr>
      <w:r w:rsidRPr="0005016C">
        <w:rPr>
          <w:rFonts w:eastAsia="Arial Unicode MS"/>
          <w:b/>
          <w:lang w:val="sr-Cyrl-CS"/>
        </w:rPr>
        <w:lastRenderedPageBreak/>
        <w:t>РЕШАВАЊЕ СПОРОВА</w:t>
      </w:r>
    </w:p>
    <w:p w14:paraId="443AE52C" w14:textId="79D2307D"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D70F0">
        <w:rPr>
          <w:rFonts w:eastAsia="Arial Unicode MS"/>
          <w:b/>
          <w:lang w:val="sr-Cyrl-RS"/>
        </w:rPr>
        <w:t>2</w:t>
      </w:r>
      <w:r w:rsidR="00F3554D">
        <w:rPr>
          <w:rFonts w:eastAsia="Arial Unicode MS"/>
          <w:b/>
        </w:rPr>
        <w:t>6</w:t>
      </w:r>
      <w:r w:rsidRPr="0005016C">
        <w:rPr>
          <w:rFonts w:eastAsia="Arial Unicode MS"/>
          <w:b/>
          <w:lang w:val="sr-Cyrl-CS"/>
        </w:rPr>
        <w:t>.</w:t>
      </w:r>
    </w:p>
    <w:p w14:paraId="22769231" w14:textId="77777777"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14:paraId="356675A3" w14:textId="6F512E20" w:rsidR="00490610" w:rsidRPr="00AF3AEC"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14:paraId="748D57D0" w14:textId="0291FB68" w:rsidR="00873EBD" w:rsidRPr="0005016C" w:rsidRDefault="00873EBD" w:rsidP="00873EBD">
      <w:pPr>
        <w:rPr>
          <w:rFonts w:eastAsia="Arial Unicode MS"/>
          <w:b/>
          <w:lang w:val="sr-Cyrl-CS"/>
        </w:rPr>
      </w:pPr>
      <w:r w:rsidRPr="0005016C">
        <w:rPr>
          <w:rFonts w:eastAsia="Arial Unicode MS"/>
          <w:b/>
          <w:lang w:val="sr-Cyrl-CS"/>
        </w:rPr>
        <w:t>ЗАВРШНЕ ОДРЕДБЕ</w:t>
      </w:r>
    </w:p>
    <w:p w14:paraId="6D6EB4B4" w14:textId="50DA8168" w:rsidR="00873EBD" w:rsidRPr="006929D8" w:rsidRDefault="00873EBD" w:rsidP="00020E48">
      <w:pPr>
        <w:tabs>
          <w:tab w:val="left" w:pos="567"/>
        </w:tabs>
        <w:spacing w:before="0"/>
        <w:jc w:val="center"/>
        <w:rPr>
          <w:rFonts w:eastAsia="Arial Unicode MS"/>
          <w:b/>
          <w:lang w:val="sr-Cyrl-RS"/>
        </w:rPr>
      </w:pPr>
      <w:r w:rsidRPr="006929D8">
        <w:rPr>
          <w:rFonts w:cs="Arial"/>
          <w:b/>
          <w:lang w:val="sr-Cyrl-RS"/>
        </w:rPr>
        <w:t>Члан</w:t>
      </w:r>
      <w:r w:rsidRPr="006929D8">
        <w:rPr>
          <w:rFonts w:eastAsia="Arial Unicode MS"/>
          <w:b/>
          <w:lang w:val="sr-Cyrl-RS"/>
        </w:rPr>
        <w:t xml:space="preserve"> </w:t>
      </w:r>
      <w:r w:rsidR="008D70F0">
        <w:rPr>
          <w:rFonts w:eastAsia="Arial Unicode MS"/>
          <w:b/>
          <w:lang w:val="sr-Cyrl-RS"/>
        </w:rPr>
        <w:t>2</w:t>
      </w:r>
      <w:r w:rsidR="00F3554D">
        <w:rPr>
          <w:rFonts w:eastAsia="Arial Unicode MS"/>
          <w:b/>
        </w:rPr>
        <w:t>7</w:t>
      </w:r>
      <w:r w:rsidRPr="006929D8">
        <w:rPr>
          <w:rFonts w:eastAsia="Arial Unicode MS"/>
          <w:b/>
          <w:lang w:val="sr-Cyrl-RS"/>
        </w:rPr>
        <w:t xml:space="preserve">. </w:t>
      </w:r>
    </w:p>
    <w:p w14:paraId="394CDF6B" w14:textId="623D3300" w:rsidR="0039679E" w:rsidRPr="0039679E" w:rsidRDefault="0039679E" w:rsidP="0039679E">
      <w:pPr>
        <w:rPr>
          <w:rFonts w:eastAsia="Arial Unicode MS"/>
        </w:rPr>
      </w:pPr>
      <w:r>
        <w:rPr>
          <w:rFonts w:eastAsia="Arial Unicode MS"/>
          <w:lang w:val="sr-Cyrl-RS"/>
        </w:rPr>
        <w:t>Наручилац</w:t>
      </w:r>
      <w:r w:rsidRPr="0039679E">
        <w:rPr>
          <w:rFonts w:eastAsia="Arial Unicode MS"/>
          <w:lang w:val="sr-Cyrl-RS"/>
        </w:rPr>
        <w:t xml:space="preserve"> </w:t>
      </w:r>
      <w:r w:rsidRPr="0039679E">
        <w:rPr>
          <w:rFonts w:eastAsia="Arial Unicode MS"/>
        </w:rPr>
        <w:t xml:space="preserve">може након закључења уговора о јавној </w:t>
      </w:r>
      <w:r>
        <w:rPr>
          <w:rFonts w:eastAsia="Arial Unicode MS"/>
        </w:rPr>
        <w:t>набавци без спровођења поступка</w:t>
      </w:r>
      <w:r w:rsidRPr="0039679E">
        <w:rPr>
          <w:rFonts w:eastAsia="Arial Unicode MS"/>
        </w:rPr>
        <w:t>јавне набавке извршити измене на начин који је прописан чланом 115. Закона о јавним набавкама.</w:t>
      </w:r>
    </w:p>
    <w:p w14:paraId="5523D719" w14:textId="77777777" w:rsidR="0039679E" w:rsidRPr="0039679E" w:rsidRDefault="0039679E" w:rsidP="0039679E">
      <w:pPr>
        <w:rPr>
          <w:rFonts w:eastAsia="Arial Unicode MS"/>
        </w:rPr>
      </w:pPr>
      <w:r w:rsidRPr="0039679E">
        <w:rPr>
          <w:rFonts w:eastAsia="Arial Unicode M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4C62EAF2" w14:textId="0BD62B94" w:rsidR="008C6013" w:rsidRPr="007800BC" w:rsidRDefault="0039679E" w:rsidP="007800BC">
      <w:pPr>
        <w:rPr>
          <w:rFonts w:eastAsia="Arial Unicode MS"/>
        </w:rPr>
      </w:pPr>
      <w:r w:rsidRPr="0039679E">
        <w:rPr>
          <w:rFonts w:eastAsia="Arial Unicode MS"/>
        </w:rPr>
        <w:t xml:space="preserve">У свим наведеним случајевима, </w:t>
      </w:r>
      <w:r>
        <w:rPr>
          <w:rFonts w:eastAsia="Arial Unicode MS"/>
          <w:lang w:val="sr-Cyrl-RS"/>
        </w:rPr>
        <w:t>Наручилац</w:t>
      </w:r>
      <w:r w:rsidRPr="0039679E">
        <w:rPr>
          <w:rFonts w:eastAsia="Arial Unicode M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09DC2959" w14:textId="4BE2AEB1" w:rsidR="00873EBD" w:rsidRPr="006929D8" w:rsidRDefault="00873EBD" w:rsidP="00873EBD">
      <w:pPr>
        <w:jc w:val="center"/>
        <w:rPr>
          <w:rFonts w:eastAsia="Arial Unicode MS"/>
          <w:b/>
          <w:lang w:val="sr-Cyrl-RS"/>
        </w:rPr>
      </w:pPr>
      <w:r w:rsidRPr="006929D8">
        <w:rPr>
          <w:rFonts w:eastAsia="Arial Unicode MS"/>
          <w:b/>
          <w:lang w:val="sr-Cyrl-RS"/>
        </w:rPr>
        <w:t xml:space="preserve">Члан </w:t>
      </w:r>
      <w:r w:rsidR="008D70F0">
        <w:rPr>
          <w:rFonts w:eastAsia="Arial Unicode MS"/>
          <w:b/>
          <w:lang w:val="sr-Cyrl-RS"/>
        </w:rPr>
        <w:t>2</w:t>
      </w:r>
      <w:r w:rsidR="00F3554D">
        <w:rPr>
          <w:rFonts w:eastAsia="Arial Unicode MS"/>
          <w:b/>
        </w:rPr>
        <w:t>8</w:t>
      </w:r>
      <w:r w:rsidRPr="006929D8">
        <w:rPr>
          <w:rFonts w:eastAsia="Arial Unicode MS"/>
          <w:b/>
          <w:lang w:val="sr-Cyrl-RS"/>
        </w:rPr>
        <w:t>.</w:t>
      </w:r>
    </w:p>
    <w:p w14:paraId="5E2AF03B" w14:textId="77777777" w:rsidR="00823050"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304EEA6A" w14:textId="4A0F073E"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AC7EE4">
        <w:rPr>
          <w:rFonts w:eastAsia="Arial Unicode MS"/>
          <w:b/>
          <w:lang w:val="sr-Cyrl-CS"/>
        </w:rPr>
        <w:t>2</w:t>
      </w:r>
      <w:r w:rsidR="00F3554D">
        <w:rPr>
          <w:rFonts w:eastAsia="Arial Unicode MS"/>
          <w:b/>
        </w:rPr>
        <w:t>9</w:t>
      </w:r>
      <w:r w:rsidRPr="0005016C">
        <w:rPr>
          <w:rFonts w:eastAsia="Arial Unicode MS"/>
          <w:b/>
          <w:lang w:val="sr-Cyrl-CS"/>
        </w:rPr>
        <w:t>.</w:t>
      </w:r>
    </w:p>
    <w:p w14:paraId="5E83BC52" w14:textId="77777777"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6929D8">
        <w:rPr>
          <w:rFonts w:eastAsia="Arial Unicode MS"/>
          <w:lang w:val="sr-Cyrl-RS"/>
        </w:rPr>
        <w:t>П</w:t>
      </w:r>
      <w:r w:rsidRPr="008377FF">
        <w:rPr>
          <w:rFonts w:eastAsia="Arial Unicode MS"/>
          <w:lang w:val="sr-Cyrl-CS"/>
        </w:rPr>
        <w:t xml:space="preserve">рилози: </w:t>
      </w:r>
    </w:p>
    <w:p w14:paraId="7EDC917E" w14:textId="77777777" w:rsidR="00020E48" w:rsidRPr="006929D8" w:rsidRDefault="00020E48" w:rsidP="00020E48">
      <w:pPr>
        <w:tabs>
          <w:tab w:val="left" w:pos="567"/>
        </w:tabs>
        <w:spacing w:before="0"/>
        <w:rPr>
          <w:rFonts w:cs="Arial"/>
          <w:lang w:val="sr-Cyrl-CS"/>
        </w:rPr>
      </w:pPr>
      <w:r w:rsidRPr="006929D8">
        <w:rPr>
          <w:rFonts w:cs="Arial"/>
          <w:lang w:val="sr-Cyrl-CS"/>
        </w:rPr>
        <w:t>Прилог број 1</w:t>
      </w:r>
      <w:r w:rsidRPr="006929D8">
        <w:rPr>
          <w:rFonts w:cs="Arial"/>
          <w:lang w:val="sr-Cyrl-CS"/>
        </w:rPr>
        <w:tab/>
        <w:t>Конкурсна документација</w:t>
      </w:r>
      <w:r w:rsidRPr="00020E48">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6929D8">
        <w:rPr>
          <w:rFonts w:cs="Arial"/>
          <w:lang w:val="sr-Cyrl-CS"/>
        </w:rPr>
        <w:t>;</w:t>
      </w:r>
    </w:p>
    <w:p w14:paraId="493A0B82" w14:textId="77777777" w:rsidR="006F3F91" w:rsidRDefault="00020E48" w:rsidP="00020E48">
      <w:pPr>
        <w:tabs>
          <w:tab w:val="left" w:pos="567"/>
        </w:tabs>
        <w:spacing w:before="0"/>
        <w:rPr>
          <w:rFonts w:cs="Arial"/>
          <w:lang w:val="sr-Cyrl-CS"/>
        </w:rPr>
      </w:pPr>
      <w:r w:rsidRPr="006929D8">
        <w:rPr>
          <w:rFonts w:cs="Arial"/>
          <w:lang w:val="sr-Cyrl-CS"/>
        </w:rPr>
        <w:t>Прилог број 2</w:t>
      </w:r>
      <w:r w:rsidRPr="006929D8">
        <w:rPr>
          <w:rFonts w:cs="Arial"/>
          <w:lang w:val="sr-Cyrl-CS"/>
        </w:rPr>
        <w:tab/>
        <w:t>Понуда;</w:t>
      </w:r>
    </w:p>
    <w:p w14:paraId="6EC68AB4" w14:textId="1291172C" w:rsidR="00020E48" w:rsidRPr="006929D8" w:rsidRDefault="006F3F91" w:rsidP="00020E48">
      <w:pPr>
        <w:tabs>
          <w:tab w:val="left" w:pos="567"/>
        </w:tabs>
        <w:spacing w:before="0"/>
        <w:rPr>
          <w:rFonts w:cs="Arial"/>
          <w:lang w:val="sr-Cyrl-CS"/>
        </w:rPr>
      </w:pPr>
      <w:r>
        <w:rPr>
          <w:rFonts w:cs="Arial"/>
          <w:lang w:val="sr-Cyrl-CS"/>
        </w:rPr>
        <w:t>Прилог број 3 Образац структуре цене</w:t>
      </w:r>
      <w:r w:rsidR="00020E48" w:rsidRPr="006929D8">
        <w:rPr>
          <w:rFonts w:cs="Arial"/>
          <w:lang w:val="sr-Cyrl-CS"/>
        </w:rPr>
        <w:tab/>
      </w:r>
    </w:p>
    <w:p w14:paraId="51C40603" w14:textId="23215283" w:rsidR="00020E48" w:rsidRPr="00020E48" w:rsidRDefault="00020E48" w:rsidP="00020E48">
      <w:pPr>
        <w:tabs>
          <w:tab w:val="left" w:pos="567"/>
        </w:tabs>
        <w:spacing w:before="0"/>
        <w:rPr>
          <w:rFonts w:cs="Arial"/>
          <w:lang w:val="sr-Cyrl-RS"/>
        </w:rPr>
      </w:pPr>
      <w:r w:rsidRPr="006929D8">
        <w:rPr>
          <w:rFonts w:cs="Arial"/>
          <w:lang w:val="sr-Cyrl-CS"/>
        </w:rPr>
        <w:t xml:space="preserve">Прилог број </w:t>
      </w:r>
      <w:r w:rsidR="006F3F91">
        <w:rPr>
          <w:rFonts w:cs="Arial"/>
          <w:lang w:val="sr-Cyrl-CS"/>
        </w:rPr>
        <w:t>4</w:t>
      </w:r>
      <w:r w:rsidRPr="006929D8">
        <w:rPr>
          <w:rFonts w:cs="Arial"/>
          <w:lang w:val="sr-Cyrl-CS"/>
        </w:rPr>
        <w:tab/>
      </w:r>
      <w:r>
        <w:rPr>
          <w:rFonts w:cs="Arial"/>
          <w:lang w:val="sr-Cyrl-RS"/>
        </w:rPr>
        <w:t>Техничка спецификација – Предмер радова</w:t>
      </w:r>
      <w:r w:rsidRPr="00020E48">
        <w:rPr>
          <w:rFonts w:cs="Arial"/>
          <w:lang w:val="sr-Cyrl-RS"/>
        </w:rPr>
        <w:t>;</w:t>
      </w:r>
    </w:p>
    <w:p w14:paraId="68278D36" w14:textId="66492AB9" w:rsidR="00020E48" w:rsidRDefault="00020E48" w:rsidP="00020E48">
      <w:pPr>
        <w:tabs>
          <w:tab w:val="left" w:pos="567"/>
        </w:tabs>
        <w:spacing w:before="0"/>
        <w:rPr>
          <w:rFonts w:cs="Arial"/>
          <w:lang w:val="sr-Cyrl-RS"/>
        </w:rPr>
      </w:pPr>
      <w:r w:rsidRPr="006929D8">
        <w:rPr>
          <w:rFonts w:cs="Arial"/>
          <w:lang w:val="sr-Cyrl-RS"/>
        </w:rPr>
        <w:t xml:space="preserve">Прилог број </w:t>
      </w:r>
      <w:r w:rsidR="006F3F91">
        <w:rPr>
          <w:rFonts w:cs="Arial"/>
          <w:lang w:val="sr-Cyrl-RS"/>
        </w:rPr>
        <w:t>5</w:t>
      </w:r>
      <w:r w:rsidRPr="006929D8">
        <w:rPr>
          <w:rFonts w:cs="Arial"/>
          <w:lang w:val="sr-Cyrl-RS"/>
        </w:rPr>
        <w:tab/>
      </w:r>
      <w:r w:rsidRPr="00020E48">
        <w:rPr>
          <w:rFonts w:cs="Arial"/>
          <w:lang w:val="sr-Cyrl-RS"/>
        </w:rPr>
        <w:t>П</w:t>
      </w:r>
      <w:r w:rsidRPr="00020E48">
        <w:rPr>
          <w:lang w:val="ru-RU"/>
        </w:rPr>
        <w:t>равила безбедности на раду у ТЕНТ</w:t>
      </w:r>
      <w:r w:rsidRPr="006929D8">
        <w:rPr>
          <w:rFonts w:cs="Arial"/>
          <w:lang w:val="sr-Cyrl-RS"/>
        </w:rPr>
        <w:t xml:space="preserve">; </w:t>
      </w:r>
    </w:p>
    <w:p w14:paraId="50612E94" w14:textId="6C2D005E" w:rsidR="00020E48" w:rsidRDefault="00020E48" w:rsidP="00020E48">
      <w:pPr>
        <w:tabs>
          <w:tab w:val="left" w:pos="567"/>
        </w:tabs>
        <w:spacing w:before="0"/>
        <w:rPr>
          <w:rFonts w:cs="Arial"/>
          <w:lang w:val="sr-Cyrl-RS"/>
        </w:rPr>
      </w:pPr>
      <w:r w:rsidRPr="006929D8">
        <w:rPr>
          <w:rFonts w:cs="Arial"/>
          <w:lang w:val="sr-Cyrl-RS"/>
        </w:rPr>
        <w:t xml:space="preserve">Прилог број </w:t>
      </w:r>
      <w:r w:rsidR="006F3F91">
        <w:rPr>
          <w:rFonts w:cs="Arial"/>
          <w:lang w:val="sr-Cyrl-RS"/>
        </w:rPr>
        <w:t>6</w:t>
      </w:r>
      <w:r w:rsidRPr="00020E48">
        <w:rPr>
          <w:rFonts w:cs="Arial"/>
          <w:lang w:val="sr-Cyrl-RS"/>
        </w:rPr>
        <w:t xml:space="preserve"> </w:t>
      </w:r>
      <w:r w:rsidR="00191913">
        <w:rPr>
          <w:rFonts w:cs="Arial"/>
          <w:lang w:val="sr-Cyrl-RS"/>
        </w:rPr>
        <w:t>Банкарска гаранција</w:t>
      </w:r>
      <w:r w:rsidR="009365F7">
        <w:rPr>
          <w:rFonts w:cs="Arial"/>
          <w:lang w:val="sr-Cyrl-RS"/>
        </w:rPr>
        <w:t xml:space="preserve"> за добро извршење посла</w:t>
      </w:r>
    </w:p>
    <w:p w14:paraId="0B37324B" w14:textId="480224B7" w:rsidR="00AA08A3" w:rsidRPr="00020E48" w:rsidRDefault="00AA08A3" w:rsidP="00020E48">
      <w:pPr>
        <w:tabs>
          <w:tab w:val="left" w:pos="567"/>
        </w:tabs>
        <w:spacing w:before="0"/>
        <w:rPr>
          <w:rFonts w:cs="Arial"/>
          <w:lang w:val="sr-Cyrl-RS"/>
        </w:rPr>
      </w:pPr>
      <w:r>
        <w:rPr>
          <w:rFonts w:cs="Arial"/>
          <w:lang w:val="sr-Cyrl-RS"/>
        </w:rPr>
        <w:t xml:space="preserve">Прилог број </w:t>
      </w:r>
      <w:r w:rsidR="006F3F91">
        <w:rPr>
          <w:rFonts w:cs="Arial"/>
          <w:lang w:val="sr-Cyrl-RS"/>
        </w:rPr>
        <w:t>7</w:t>
      </w:r>
      <w:r>
        <w:rPr>
          <w:rFonts w:cs="Arial"/>
          <w:lang w:val="sr-Cyrl-RS"/>
        </w:rPr>
        <w:t xml:space="preserve"> </w:t>
      </w:r>
      <w:r w:rsidRPr="00AA08A3">
        <w:rPr>
          <w:rFonts w:cs="Arial"/>
          <w:lang w:val="sr-Cyrl-RS"/>
        </w:rPr>
        <w:t xml:space="preserve">Банкарска гаранција за </w:t>
      </w:r>
      <w:r>
        <w:rPr>
          <w:rFonts w:cs="Arial"/>
          <w:lang w:val="sr-Cyrl-RS"/>
        </w:rPr>
        <w:t>отклањање грешака у гарантном року</w:t>
      </w:r>
    </w:p>
    <w:p w14:paraId="3B44B510" w14:textId="729B616C" w:rsidR="00020E48" w:rsidRPr="00020E48" w:rsidRDefault="00020E48" w:rsidP="00020E48">
      <w:pPr>
        <w:tabs>
          <w:tab w:val="left" w:pos="567"/>
        </w:tabs>
        <w:spacing w:before="0"/>
        <w:rPr>
          <w:rFonts w:cs="Arial"/>
          <w:lang w:val="sr-Cyrl-RS"/>
        </w:rPr>
      </w:pPr>
      <w:r w:rsidRPr="006929D8">
        <w:rPr>
          <w:rFonts w:cs="Arial"/>
          <w:lang w:val="sr-Cyrl-RS"/>
        </w:rPr>
        <w:t>Прилог број</w:t>
      </w:r>
      <w:r w:rsidR="00AA08A3">
        <w:rPr>
          <w:rFonts w:cs="Arial"/>
          <w:lang w:val="sr-Cyrl-RS"/>
        </w:rPr>
        <w:t xml:space="preserve"> </w:t>
      </w:r>
      <w:r w:rsidR="006F3F91">
        <w:rPr>
          <w:rFonts w:cs="Arial"/>
          <w:lang w:val="sr-Cyrl-RS"/>
        </w:rPr>
        <w:t>8</w:t>
      </w:r>
      <w:r w:rsidRPr="006929D8">
        <w:rPr>
          <w:rFonts w:cs="Arial"/>
          <w:lang w:val="sr-Cyrl-RS"/>
        </w:rPr>
        <w:t xml:space="preserve"> Споразум о заједничком извршењу услуге</w:t>
      </w:r>
      <w:r w:rsidRPr="00020E48">
        <w:rPr>
          <w:rFonts w:cs="Arial"/>
          <w:lang w:val="sr-Cyrl-RS"/>
        </w:rPr>
        <w:t xml:space="preserve"> (у случају подношења заједничке понуде)</w:t>
      </w:r>
    </w:p>
    <w:p w14:paraId="55E303B9" w14:textId="37B2187F" w:rsidR="00873EBD" w:rsidRPr="0005016C" w:rsidRDefault="00AC7EE4" w:rsidP="00873EBD">
      <w:pPr>
        <w:jc w:val="center"/>
        <w:rPr>
          <w:rFonts w:eastAsia="Arial Unicode MS"/>
          <w:b/>
          <w:lang w:val="sr-Cyrl-CS"/>
        </w:rPr>
      </w:pPr>
      <w:r>
        <w:rPr>
          <w:rFonts w:eastAsia="Arial Unicode MS"/>
          <w:b/>
          <w:lang w:val="sr-Cyrl-CS"/>
        </w:rPr>
        <w:t xml:space="preserve">Члан </w:t>
      </w:r>
      <w:r w:rsidR="00F3554D">
        <w:rPr>
          <w:rFonts w:eastAsia="Arial Unicode MS"/>
          <w:b/>
        </w:rPr>
        <w:t>30</w:t>
      </w:r>
      <w:r w:rsidR="00873EBD" w:rsidRPr="0005016C">
        <w:rPr>
          <w:rFonts w:eastAsia="Arial Unicode MS"/>
          <w:b/>
          <w:lang w:val="sr-Cyrl-CS"/>
        </w:rPr>
        <w:t>.</w:t>
      </w:r>
    </w:p>
    <w:p w14:paraId="0112B30B" w14:textId="77777777" w:rsidR="00873EBD" w:rsidRDefault="00873EBD" w:rsidP="00873EBD">
      <w:pPr>
        <w:rPr>
          <w:rFonts w:eastAsia="Arial Unicode MS"/>
          <w:lang w:val="sr-Cyrl-CS"/>
        </w:rPr>
      </w:pPr>
      <w:r w:rsidRPr="008377FF">
        <w:rPr>
          <w:rFonts w:eastAsia="Arial Unicode MS"/>
          <w:lang w:val="sr-Cyrl-CS"/>
        </w:rPr>
        <w:t xml:space="preserve">За све што није регулисано овим Уговором примењују се одредбе </w:t>
      </w:r>
      <w:r w:rsidRPr="006929D8">
        <w:rPr>
          <w:rFonts w:eastAsia="Arial Unicode MS"/>
          <w:lang w:val="sr-Cyrl-CS"/>
        </w:rPr>
        <w:t>ЗОО и других прописа Републике Србије.</w:t>
      </w:r>
    </w:p>
    <w:p w14:paraId="456B5083" w14:textId="0858C467" w:rsidR="00873EBD" w:rsidRPr="0005016C" w:rsidRDefault="00873EBD" w:rsidP="00873EBD">
      <w:pPr>
        <w:jc w:val="center"/>
        <w:rPr>
          <w:rFonts w:eastAsia="Arial Unicode MS"/>
          <w:b/>
          <w:lang w:val="sr-Cyrl-CS"/>
        </w:rPr>
      </w:pPr>
      <w:r w:rsidRPr="0005016C">
        <w:rPr>
          <w:rFonts w:eastAsia="Arial Unicode MS"/>
          <w:b/>
          <w:lang w:val="sr-Cyrl-CS"/>
        </w:rPr>
        <w:t>Члан 3</w:t>
      </w:r>
      <w:r w:rsidR="00F3554D">
        <w:rPr>
          <w:rFonts w:eastAsia="Arial Unicode MS"/>
          <w:b/>
        </w:rPr>
        <w:t>1</w:t>
      </w:r>
      <w:r w:rsidRPr="0005016C">
        <w:rPr>
          <w:rFonts w:eastAsia="Arial Unicode MS"/>
          <w:b/>
          <w:lang w:val="sr-Cyrl-CS"/>
        </w:rPr>
        <w:t>.</w:t>
      </w:r>
    </w:p>
    <w:p w14:paraId="40FC8F2D" w14:textId="77777777" w:rsidR="0033039F" w:rsidRPr="00293AB0" w:rsidRDefault="0033039F" w:rsidP="0033039F">
      <w:pPr>
        <w:rPr>
          <w:rFonts w:eastAsia="Arial Unicode MS"/>
        </w:rPr>
      </w:pPr>
      <w:r w:rsidRPr="0033039F">
        <w:rPr>
          <w:rFonts w:eastAsia="Arial Unicode MS"/>
        </w:rPr>
        <w:t xml:space="preserve">Овај Уговор је потписан у 6 (шест) истоветних примерака од којих 2 (два) примерка за </w:t>
      </w:r>
      <w:r>
        <w:rPr>
          <w:rFonts w:eastAsia="Arial Unicode MS"/>
          <w:lang w:val="sr-Cyrl-RS"/>
        </w:rPr>
        <w:t>Извођача радова а</w:t>
      </w:r>
      <w:r w:rsidRPr="0033039F">
        <w:rPr>
          <w:rFonts w:eastAsia="Arial Unicode MS"/>
        </w:rPr>
        <w:t xml:space="preserve"> 4(четири) примерка за </w:t>
      </w:r>
      <w:r>
        <w:rPr>
          <w:rFonts w:eastAsia="Arial Unicode MS"/>
          <w:lang w:val="sr-Cyrl-RS"/>
        </w:rPr>
        <w:t>Наручиоца</w:t>
      </w:r>
      <w:r w:rsidRPr="0033039F">
        <w:rPr>
          <w:rFonts w:eastAsia="Arial Unicode MS"/>
        </w:rPr>
        <w:t>.</w:t>
      </w:r>
    </w:p>
    <w:p w14:paraId="340D91A2" w14:textId="77777777" w:rsidR="0033039F" w:rsidRPr="0033039F" w:rsidRDefault="0033039F" w:rsidP="0033039F">
      <w:pPr>
        <w:rPr>
          <w:rFonts w:eastAsia="Arial Unicode MS"/>
        </w:rPr>
      </w:pPr>
      <w:r w:rsidRPr="0033039F">
        <w:rPr>
          <w:rFonts w:eastAsia="Arial Unicode M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036164FB" w14:textId="01A83841" w:rsidR="00823050" w:rsidRDefault="00873EBD" w:rsidP="00873EBD">
      <w:pPr>
        <w:rPr>
          <w:rFonts w:eastAsia="Arial Unicode MS"/>
          <w:lang w:val="sr-Cyrl-CS"/>
        </w:rPr>
      </w:pPr>
      <w:r w:rsidRPr="008377FF">
        <w:rPr>
          <w:rFonts w:eastAsia="Arial Unicode MS"/>
          <w:lang w:val="sr-Cyrl-CS"/>
        </w:rPr>
        <w:t xml:space="preserve">    </w:t>
      </w:r>
    </w:p>
    <w:p w14:paraId="4A6B9A9E" w14:textId="77777777"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14:paraId="1D178A66" w14:textId="77777777" w:rsidR="0005016C" w:rsidRPr="00AC7EE4" w:rsidRDefault="0005016C" w:rsidP="0005016C">
      <w:pPr>
        <w:spacing w:before="0"/>
        <w:rPr>
          <w:rFonts w:cs="Arial"/>
          <w:b/>
          <w:lang w:val="sr-Cyrl-CS"/>
        </w:rPr>
      </w:pPr>
      <w:r>
        <w:rPr>
          <w:rFonts w:eastAsia="Arial Unicode MS"/>
          <w:lang w:val="sr-Cyrl-CS"/>
        </w:rPr>
        <w:t xml:space="preserve">  </w:t>
      </w:r>
      <w:r w:rsidRPr="006929D8">
        <w:rPr>
          <w:rFonts w:cs="Arial"/>
          <w:b/>
          <w:lang w:val="sr-Cyrl-CS"/>
        </w:rPr>
        <w:t>ЈП „Електропривреда Србије“</w:t>
      </w:r>
      <w:r w:rsidRPr="00AC7EE4">
        <w:rPr>
          <w:rFonts w:cs="Arial"/>
          <w:b/>
          <w:lang w:val="sr-Cyrl-CS"/>
        </w:rPr>
        <w:t>Београд                                                Назив</w:t>
      </w:r>
    </w:p>
    <w:p w14:paraId="2B252D38" w14:textId="77777777" w:rsidR="0005016C" w:rsidRPr="006929D8" w:rsidRDefault="0005016C" w:rsidP="0005016C">
      <w:pPr>
        <w:pStyle w:val="KDParagraf"/>
        <w:spacing w:before="0"/>
        <w:rPr>
          <w:rFonts w:cs="Arial"/>
          <w:lang w:val="sr-Cyrl-CS"/>
        </w:rPr>
      </w:pPr>
    </w:p>
    <w:p w14:paraId="4C447FBB" w14:textId="77777777" w:rsidR="0005016C" w:rsidRPr="006929D8" w:rsidRDefault="0005016C" w:rsidP="00AC7EE4">
      <w:pPr>
        <w:pStyle w:val="KDParagraf"/>
        <w:spacing w:before="0"/>
        <w:rPr>
          <w:rFonts w:cs="Arial"/>
          <w:lang w:val="sr-Cyrl-CS"/>
        </w:rPr>
      </w:pPr>
      <w:r w:rsidRPr="006929D8">
        <w:rPr>
          <w:rFonts w:cs="Arial"/>
          <w:lang w:val="sr-Cyrl-CS"/>
        </w:rPr>
        <w:t>___________________________________                             ________________________</w:t>
      </w:r>
    </w:p>
    <w:p w14:paraId="7AE50039" w14:textId="77777777" w:rsidR="0005016C" w:rsidRPr="006929D8" w:rsidRDefault="0005016C" w:rsidP="0005016C">
      <w:pPr>
        <w:pStyle w:val="KDParagraf"/>
        <w:spacing w:before="0"/>
        <w:rPr>
          <w:rFonts w:cs="Arial"/>
          <w:b/>
          <w:lang w:val="sr-Cyrl-CS"/>
        </w:rPr>
      </w:pPr>
      <w:r w:rsidRPr="006929D8">
        <w:rPr>
          <w:rFonts w:cs="Arial"/>
          <w:lang w:val="sr-Cyrl-CS"/>
        </w:rPr>
        <w:t xml:space="preserve">                                                                               </w:t>
      </w:r>
      <w:r w:rsidRPr="006929D8">
        <w:rPr>
          <w:rFonts w:cs="Arial"/>
          <w:b/>
          <w:lang w:val="sr-Cyrl-CS"/>
        </w:rPr>
        <w:t>М.П.</w:t>
      </w:r>
    </w:p>
    <w:p w14:paraId="3E467C00" w14:textId="7FD722C3" w:rsidR="0005016C" w:rsidRDefault="009365F7" w:rsidP="00452640">
      <w:pPr>
        <w:spacing w:before="0"/>
        <w:ind w:left="993" w:hanging="567"/>
        <w:jc w:val="left"/>
        <w:rPr>
          <w:rFonts w:cs="Arial"/>
          <w:lang w:val="sr-Cyrl-CS"/>
        </w:rPr>
      </w:pPr>
      <w:r>
        <w:rPr>
          <w:rFonts w:cs="Arial"/>
          <w:lang w:val="sr-Cyrl-CS"/>
        </w:rPr>
        <w:t xml:space="preserve"> </w:t>
      </w:r>
      <w:r w:rsidR="00492359">
        <w:rPr>
          <w:rFonts w:cs="Arial"/>
          <w:lang w:val="sr-Cyrl-CS"/>
        </w:rPr>
        <w:t xml:space="preserve">     </w:t>
      </w:r>
      <w:r w:rsidR="0005016C" w:rsidRPr="006929D8">
        <w:rPr>
          <w:rFonts w:cs="Arial"/>
          <w:lang w:val="sr-Cyrl-CS"/>
        </w:rPr>
        <w:t>Финансијски директор,</w:t>
      </w:r>
      <w:r w:rsidR="0005016C" w:rsidRPr="006929D8">
        <w:rPr>
          <w:rFonts w:cs="Arial"/>
          <w:color w:val="00B0F0"/>
          <w:lang w:val="sr-Cyrl-CS"/>
        </w:rPr>
        <w:t xml:space="preserve">     </w:t>
      </w:r>
      <w:r>
        <w:rPr>
          <w:rFonts w:cs="Arial"/>
          <w:color w:val="00B0F0"/>
          <w:lang w:val="sr-Cyrl-CS"/>
        </w:rPr>
        <w:t xml:space="preserve">                     </w:t>
      </w:r>
      <w:r w:rsidR="00452640">
        <w:rPr>
          <w:rFonts w:cs="Arial"/>
          <w:color w:val="00B0F0"/>
          <w:lang w:val="sr-Cyrl-CS"/>
        </w:rPr>
        <w:t xml:space="preserve">                        </w:t>
      </w:r>
      <w:r w:rsidR="0005016C" w:rsidRPr="00D35147">
        <w:rPr>
          <w:rFonts w:cs="Arial"/>
          <w:lang w:val="sr-Cyrl-CS"/>
        </w:rPr>
        <w:t xml:space="preserve">име и презиме,функција                                            </w:t>
      </w:r>
      <w:r>
        <w:rPr>
          <w:rFonts w:cs="Arial"/>
          <w:lang w:val="sr-Cyrl-CS"/>
        </w:rPr>
        <w:t xml:space="preserve">     </w:t>
      </w:r>
      <w:r w:rsidR="00492359">
        <w:rPr>
          <w:rFonts w:cs="Arial"/>
          <w:lang w:val="sr-Cyrl-CS"/>
        </w:rPr>
        <w:t xml:space="preserve">        </w:t>
      </w:r>
      <w:r w:rsidR="00452640" w:rsidRPr="00452640">
        <w:rPr>
          <w:rFonts w:cs="Arial"/>
          <w:lang w:val="sr-Cyrl-RS"/>
        </w:rPr>
        <w:t>Жељко Вујиновић</w:t>
      </w:r>
    </w:p>
    <w:p w14:paraId="310FD80E" w14:textId="77777777" w:rsidR="00EC7B0C" w:rsidRDefault="00EC7B0C" w:rsidP="009365F7">
      <w:pPr>
        <w:spacing w:before="0"/>
        <w:jc w:val="left"/>
        <w:rPr>
          <w:rFonts w:cs="Arial"/>
          <w:lang w:val="sr-Cyrl-CS"/>
        </w:rPr>
      </w:pPr>
    </w:p>
    <w:p w14:paraId="47E05293" w14:textId="08D8F0CA" w:rsidR="00EC7B0C" w:rsidRDefault="00EC7B0C" w:rsidP="0005016C">
      <w:pPr>
        <w:spacing w:before="0"/>
        <w:rPr>
          <w:rFonts w:cs="Arial"/>
          <w:lang w:val="sr-Cyrl-CS"/>
        </w:rPr>
      </w:pPr>
    </w:p>
    <w:p w14:paraId="20F18DD7" w14:textId="77777777" w:rsidR="008D70F0" w:rsidRPr="008D70F0" w:rsidRDefault="008D70F0" w:rsidP="008D70F0">
      <w:pPr>
        <w:spacing w:before="40"/>
        <w:rPr>
          <w:lang w:val="sr-Cyrl-CS"/>
        </w:rPr>
      </w:pPr>
      <w:r w:rsidRPr="008D70F0">
        <w:rPr>
          <w:noProof/>
        </w:rPr>
        <w:lastRenderedPageBreak/>
        <w:drawing>
          <wp:inline distT="0" distB="0" distL="0" distR="0" wp14:anchorId="44B8CDC7" wp14:editId="00BB27C2">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14:paraId="6DDB3F2E" w14:textId="77777777" w:rsidR="008D70F0" w:rsidRPr="008D70F0" w:rsidRDefault="008D70F0" w:rsidP="008D70F0">
      <w:pPr>
        <w:spacing w:after="40"/>
        <w:rPr>
          <w:b/>
          <w:sz w:val="20"/>
          <w:lang w:val="sr-Latn-CS"/>
        </w:rPr>
      </w:pPr>
      <w:r w:rsidRPr="006929D8">
        <w:rPr>
          <w:b/>
          <w:sz w:val="20"/>
          <w:lang w:val="sr-Cyrl-CS"/>
        </w:rPr>
        <w:t xml:space="preserve">Огранак </w:t>
      </w:r>
      <w:r w:rsidRPr="008D70F0">
        <w:rPr>
          <w:b/>
          <w:sz w:val="20"/>
          <w:lang w:val="sr-Latn-CS"/>
        </w:rPr>
        <w:t>ТЕНТ</w:t>
      </w:r>
    </w:p>
    <w:p w14:paraId="0F13ABE5" w14:textId="77777777" w:rsidR="008D70F0" w:rsidRPr="008D70F0" w:rsidRDefault="008D70F0" w:rsidP="008D70F0">
      <w:pPr>
        <w:spacing w:after="20"/>
        <w:rPr>
          <w:b/>
          <w:sz w:val="20"/>
          <w:lang w:val="sr-Cyrl-CS"/>
        </w:rPr>
      </w:pPr>
      <w:r w:rsidRPr="008D70F0">
        <w:rPr>
          <w:b/>
          <w:sz w:val="20"/>
          <w:lang w:val="sr-Cyrl-CS"/>
        </w:rPr>
        <w:t>Сектор за управљање ризицима</w:t>
      </w:r>
    </w:p>
    <w:p w14:paraId="00B61E20" w14:textId="77777777" w:rsidR="008D70F0" w:rsidRPr="008D70F0" w:rsidRDefault="008D70F0" w:rsidP="008D70F0">
      <w:pPr>
        <w:spacing w:before="0" w:line="276" w:lineRule="auto"/>
        <w:rPr>
          <w:b/>
          <w:sz w:val="32"/>
          <w:szCs w:val="32"/>
          <w:lang w:val="ru-RU"/>
        </w:rPr>
      </w:pPr>
    </w:p>
    <w:p w14:paraId="65AE725C" w14:textId="77777777" w:rsidR="008D70F0" w:rsidRPr="008D70F0" w:rsidRDefault="008D70F0" w:rsidP="008D70F0">
      <w:pPr>
        <w:spacing w:before="0" w:line="276" w:lineRule="auto"/>
        <w:rPr>
          <w:b/>
          <w:sz w:val="28"/>
          <w:szCs w:val="28"/>
          <w:lang w:val="ru-RU"/>
        </w:rPr>
      </w:pPr>
      <w:r w:rsidRPr="008D70F0">
        <w:rPr>
          <w:b/>
          <w:sz w:val="28"/>
          <w:szCs w:val="28"/>
          <w:lang w:val="ru-RU"/>
        </w:rPr>
        <w:t>ПРАВИЛА</w:t>
      </w:r>
    </w:p>
    <w:p w14:paraId="7066313A" w14:textId="77777777" w:rsidR="008D70F0" w:rsidRPr="008D70F0" w:rsidRDefault="008D70F0" w:rsidP="008D70F0">
      <w:pPr>
        <w:spacing w:before="0" w:after="80" w:line="216" w:lineRule="auto"/>
        <w:ind w:firstLine="567"/>
        <w:rPr>
          <w:b/>
          <w:sz w:val="28"/>
          <w:szCs w:val="28"/>
          <w:lang w:val="ru-RU"/>
        </w:rPr>
      </w:pPr>
      <w:r w:rsidRPr="008D70F0">
        <w:rPr>
          <w:b/>
          <w:sz w:val="28"/>
          <w:szCs w:val="28"/>
          <w:lang w:val="ru-RU"/>
        </w:rPr>
        <w:t>БЕЗБЕДНОСТИ НА РАДУ У ТЕНТ</w:t>
      </w:r>
    </w:p>
    <w:p w14:paraId="1B7B6267" w14:textId="77777777" w:rsidR="008D70F0" w:rsidRPr="008D70F0" w:rsidRDefault="008D70F0" w:rsidP="008D70F0">
      <w:pPr>
        <w:spacing w:before="0" w:after="80" w:line="216" w:lineRule="auto"/>
        <w:ind w:firstLine="567"/>
        <w:rPr>
          <w:szCs w:val="20"/>
          <w:lang w:val="sr-Latn-CS"/>
        </w:rPr>
      </w:pPr>
    </w:p>
    <w:p w14:paraId="677AC549" w14:textId="77777777" w:rsidR="008D70F0" w:rsidRPr="008D70F0" w:rsidRDefault="008D70F0" w:rsidP="008D70F0">
      <w:pPr>
        <w:spacing w:before="0" w:after="80" w:line="216" w:lineRule="auto"/>
        <w:ind w:firstLine="567"/>
        <w:rPr>
          <w:szCs w:val="20"/>
          <w:lang w:val="sr-Cyrl-CS"/>
        </w:rPr>
      </w:pPr>
      <w:r w:rsidRPr="008D70F0">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14:paraId="6BEF6060" w14:textId="77777777" w:rsidR="008D70F0" w:rsidRPr="008D70F0" w:rsidRDefault="008D70F0" w:rsidP="008D70F0">
      <w:pPr>
        <w:spacing w:before="0" w:after="80" w:line="216" w:lineRule="auto"/>
        <w:ind w:firstLine="567"/>
        <w:rPr>
          <w:szCs w:val="20"/>
          <w:lang w:val="sr-Cyrl-CS"/>
        </w:rPr>
      </w:pPr>
      <w:r w:rsidRPr="008D70F0">
        <w:rPr>
          <w:szCs w:val="20"/>
          <w:lang w:val="sr-Cyrl-CS"/>
        </w:rPr>
        <w:t>У зависности од врсте и обима радова/услуга примењују се одређене тачке ових правила.</w:t>
      </w:r>
    </w:p>
    <w:p w14:paraId="5951416D" w14:textId="77777777" w:rsidR="008D70F0" w:rsidRPr="008D70F0" w:rsidRDefault="008D70F0" w:rsidP="008D70F0">
      <w:pPr>
        <w:spacing w:before="0" w:after="80" w:line="216" w:lineRule="auto"/>
        <w:ind w:firstLine="567"/>
        <w:rPr>
          <w:szCs w:val="20"/>
          <w:lang w:val="sr-Cyrl-CS"/>
        </w:rPr>
      </w:pPr>
      <w:r w:rsidRPr="008D70F0">
        <w:rPr>
          <w:szCs w:val="20"/>
          <w:lang w:val="sr-Cyrl-CS"/>
        </w:rPr>
        <w:t>Правила су саставни део уговора о извршењу послова од стране извођача радова/ извршиоца услуга.</w:t>
      </w:r>
    </w:p>
    <w:p w14:paraId="1D47EADC" w14:textId="77777777" w:rsidR="008D70F0" w:rsidRPr="006929D8" w:rsidRDefault="008D70F0" w:rsidP="008D70F0">
      <w:pPr>
        <w:spacing w:before="0" w:after="80" w:line="216" w:lineRule="auto"/>
        <w:ind w:firstLine="567"/>
        <w:rPr>
          <w:szCs w:val="20"/>
          <w:lang w:val="sr-Cyrl-CS"/>
        </w:rPr>
      </w:pPr>
      <w:r w:rsidRPr="008D70F0">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929D8">
        <w:rPr>
          <w:szCs w:val="20"/>
          <w:lang w:val="sr-Cyrl-CS"/>
        </w:rPr>
        <w:t>.</w:t>
      </w:r>
    </w:p>
    <w:p w14:paraId="6B09C1DA" w14:textId="77777777" w:rsidR="008D70F0" w:rsidRPr="008D70F0" w:rsidRDefault="008D70F0" w:rsidP="008D70F0">
      <w:pPr>
        <w:spacing w:before="0" w:after="80" w:line="216" w:lineRule="auto"/>
        <w:ind w:firstLine="567"/>
        <w:rPr>
          <w:szCs w:val="20"/>
          <w:lang w:val="sr-Cyrl-CS"/>
        </w:rPr>
      </w:pPr>
      <w:r w:rsidRPr="008D70F0">
        <w:rPr>
          <w:szCs w:val="20"/>
          <w:lang w:val="sr-Cyrl-CS"/>
        </w:rPr>
        <w:t>Поштовање правила од стране извођача радова биће стриктно контролисано и свако непоштовање биће санкционисано.</w:t>
      </w:r>
    </w:p>
    <w:p w14:paraId="705EB06B" w14:textId="77777777" w:rsidR="008D70F0" w:rsidRPr="008D70F0" w:rsidRDefault="008D70F0" w:rsidP="008D70F0">
      <w:pPr>
        <w:spacing w:before="0" w:after="80" w:line="216" w:lineRule="auto"/>
        <w:ind w:firstLine="567"/>
        <w:rPr>
          <w:szCs w:val="20"/>
          <w:lang w:val="sr-Cyrl-CS"/>
        </w:rPr>
      </w:pPr>
      <w:r w:rsidRPr="008D70F0">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7BA2EC2F" w14:textId="77777777" w:rsidR="008D70F0" w:rsidRPr="008D70F0" w:rsidRDefault="008D70F0" w:rsidP="008D70F0">
      <w:pPr>
        <w:spacing w:before="0" w:after="80" w:line="216" w:lineRule="auto"/>
        <w:ind w:firstLine="567"/>
        <w:rPr>
          <w:szCs w:val="20"/>
          <w:lang w:val="sr-Cyrl-CS"/>
        </w:rPr>
      </w:pPr>
      <w:r w:rsidRPr="008D70F0">
        <w:rPr>
          <w:szCs w:val="20"/>
          <w:lang w:val="sr-Cyrl-CS"/>
        </w:rPr>
        <w:t>Начин остваривања сарадње утврђује се писменим споразумом којим се одр</w:t>
      </w:r>
      <w:r w:rsidRPr="008D70F0">
        <w:rPr>
          <w:szCs w:val="20"/>
        </w:rPr>
        <w:t>e</w:t>
      </w:r>
      <w:r w:rsidRPr="008D70F0">
        <w:rPr>
          <w:szCs w:val="20"/>
          <w:lang w:val="sr-Cyrl-CS"/>
        </w:rPr>
        <w:t>ђује лицe зa кooрдинaциjу спрoвoђeњa зajeдничких мeрa кojимa сe oбeзбeђуje бeзбeднoст и здрaвљe свих зaпoслeних (из реда запослених ТЕНТ).</w:t>
      </w:r>
    </w:p>
    <w:p w14:paraId="344BB5E5" w14:textId="77777777" w:rsidR="008D70F0" w:rsidRPr="008D70F0" w:rsidRDefault="008D70F0" w:rsidP="008D70F0">
      <w:pPr>
        <w:spacing w:before="0" w:after="80" w:line="216" w:lineRule="auto"/>
        <w:ind w:firstLine="567"/>
        <w:rPr>
          <w:szCs w:val="20"/>
          <w:lang w:val="sr-Cyrl-CS"/>
        </w:rPr>
      </w:pPr>
      <w:r w:rsidRPr="008D70F0">
        <w:rPr>
          <w:szCs w:val="20"/>
          <w:lang w:val="sr-Cyrl-CS"/>
        </w:rPr>
        <w:t>Лице за коодинацију у сарадњи са представницима извођача радова и надзорног органа израђује План заједничких мера.</w:t>
      </w:r>
    </w:p>
    <w:p w14:paraId="578DDE8B" w14:textId="77777777" w:rsidR="008D70F0" w:rsidRPr="008D70F0" w:rsidRDefault="008D70F0" w:rsidP="008D70F0">
      <w:pPr>
        <w:spacing w:before="0" w:after="80" w:line="216" w:lineRule="auto"/>
        <w:rPr>
          <w:lang w:val="sr-Cyrl-RS"/>
        </w:rPr>
      </w:pPr>
    </w:p>
    <w:p w14:paraId="789F57DB" w14:textId="77777777" w:rsidR="008D70F0" w:rsidRPr="008D70F0" w:rsidRDefault="008D70F0" w:rsidP="008D70F0">
      <w:pPr>
        <w:spacing w:before="0" w:after="40" w:line="216" w:lineRule="auto"/>
        <w:ind w:firstLine="567"/>
        <w:rPr>
          <w:b/>
          <w:u w:val="single"/>
          <w:lang w:val="sr-Cyrl-RS"/>
        </w:rPr>
      </w:pPr>
      <w:r w:rsidRPr="008D70F0">
        <w:rPr>
          <w:b/>
          <w:u w:val="single"/>
          <w:lang w:val="sr-Latn-CS"/>
        </w:rPr>
        <w:t xml:space="preserve">I  ОБАВЕЗЕ ИЗВОЂАЧА РАДОВА </w:t>
      </w:r>
    </w:p>
    <w:p w14:paraId="13FA52D7" w14:textId="77777777" w:rsidR="008D70F0" w:rsidRPr="008D70F0" w:rsidRDefault="008D70F0" w:rsidP="008D70F0">
      <w:pPr>
        <w:spacing w:before="0" w:after="80" w:line="216" w:lineRule="auto"/>
        <w:ind w:firstLine="567"/>
        <w:rPr>
          <w:b/>
          <w:u w:val="single"/>
          <w:lang w:val="sr-Cyrl-RS"/>
        </w:rPr>
      </w:pPr>
    </w:p>
    <w:p w14:paraId="0548B356" w14:textId="77777777"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5114AAAE" w14:textId="77777777"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20E4B725" w14:textId="77777777"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0152C96E" w14:textId="77777777" w:rsidR="008D70F0" w:rsidRPr="008D70F0" w:rsidRDefault="008D70F0" w:rsidP="008D70F0">
      <w:pPr>
        <w:spacing w:before="0" w:after="80" w:line="216" w:lineRule="auto"/>
        <w:ind w:firstLine="567"/>
        <w:rPr>
          <w:szCs w:val="20"/>
          <w:lang w:val="sr-Cyrl-CS"/>
        </w:rPr>
      </w:pPr>
      <w:r w:rsidRPr="008D70F0">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60064345" w14:textId="77777777" w:rsidR="008D70F0" w:rsidRPr="008D70F0" w:rsidRDefault="008D70F0" w:rsidP="00492065">
      <w:pPr>
        <w:numPr>
          <w:ilvl w:val="0"/>
          <w:numId w:val="24"/>
        </w:numPr>
        <w:spacing w:before="0" w:after="80" w:line="216" w:lineRule="auto"/>
        <w:rPr>
          <w:lang w:val="sr-Cyrl-CS"/>
        </w:rPr>
      </w:pPr>
      <w:r w:rsidRPr="008D70F0">
        <w:rPr>
          <w:lang w:val="ru-RU"/>
        </w:rPr>
        <w:t>Забрањено је избегавање примене и/или ометање спровођења мера БЗР</w:t>
      </w:r>
    </w:p>
    <w:p w14:paraId="6B4FA4C0" w14:textId="77777777" w:rsidR="008D70F0" w:rsidRPr="008D70F0" w:rsidRDefault="008D70F0" w:rsidP="00492065">
      <w:pPr>
        <w:numPr>
          <w:ilvl w:val="0"/>
          <w:numId w:val="24"/>
        </w:numPr>
        <w:spacing w:before="0" w:after="80" w:line="216" w:lineRule="auto"/>
        <w:rPr>
          <w:lang w:val="sr-Cyrl-CS"/>
        </w:rPr>
      </w:pPr>
      <w:r w:rsidRPr="008D70F0">
        <w:rPr>
          <w:lang w:val="ru-RU"/>
        </w:rPr>
        <w:lastRenderedPageBreak/>
        <w:t xml:space="preserve">За радове за које је Законом о БЗР обавезан да изради Елаборат о уређењу градилишта </w:t>
      </w:r>
      <w:r w:rsidRPr="008D70F0">
        <w:rPr>
          <w:lang w:val="sr-Cyrl-RS"/>
        </w:rPr>
        <w:t>(сходно Правилнику о садржају елабората о уређењу градилишта „Сл.гласник РС“ бр.121/12)</w:t>
      </w:r>
      <w:r w:rsidRPr="008D70F0">
        <w:rPr>
          <w:lang w:val="ru-RU"/>
        </w:rPr>
        <w:t xml:space="preserve">, најмање три дан пре почетка радова </w:t>
      </w:r>
      <w:r w:rsidRPr="008D70F0">
        <w:rPr>
          <w:lang w:val="sr-Latn-CS"/>
        </w:rPr>
        <w:t>Служби БЗР и ЗОП</w:t>
      </w:r>
      <w:r w:rsidRPr="008D70F0">
        <w:rPr>
          <w:lang w:val="sr-Cyrl-CS"/>
        </w:rPr>
        <w:t xml:space="preserve"> достави:</w:t>
      </w:r>
    </w:p>
    <w:p w14:paraId="69705AA0" w14:textId="77777777" w:rsidR="008D70F0" w:rsidRPr="008D70F0" w:rsidRDefault="008D70F0" w:rsidP="00492065">
      <w:pPr>
        <w:numPr>
          <w:ilvl w:val="1"/>
          <w:numId w:val="25"/>
        </w:numPr>
        <w:tabs>
          <w:tab w:val="num" w:pos="1134"/>
        </w:tabs>
        <w:spacing w:before="0" w:after="80" w:line="216" w:lineRule="auto"/>
        <w:ind w:left="1134"/>
        <w:rPr>
          <w:szCs w:val="20"/>
          <w:lang w:val="sr-Cyrl-CS"/>
        </w:rPr>
      </w:pPr>
      <w:r w:rsidRPr="008D70F0">
        <w:rPr>
          <w:szCs w:val="20"/>
          <w:lang w:val="sr-Cyrl-CS"/>
        </w:rPr>
        <w:t>Елаборат о уређењу градилишта</w:t>
      </w:r>
      <w:r w:rsidRPr="008D70F0">
        <w:rPr>
          <w:szCs w:val="20"/>
        </w:rPr>
        <w:t>,</w:t>
      </w:r>
    </w:p>
    <w:p w14:paraId="16519627" w14:textId="77777777" w:rsidR="008D70F0" w:rsidRPr="008D70F0" w:rsidRDefault="008D70F0" w:rsidP="00492065">
      <w:pPr>
        <w:numPr>
          <w:ilvl w:val="1"/>
          <w:numId w:val="25"/>
        </w:numPr>
        <w:tabs>
          <w:tab w:val="num" w:pos="1134"/>
        </w:tabs>
        <w:spacing w:before="0" w:after="80" w:line="216" w:lineRule="auto"/>
        <w:ind w:left="1134"/>
        <w:rPr>
          <w:szCs w:val="20"/>
          <w:lang w:val="sr-Cyrl-CS"/>
        </w:rPr>
      </w:pPr>
      <w:r w:rsidRPr="008D70F0">
        <w:rPr>
          <w:szCs w:val="20"/>
          <w:lang w:val="sr-Cyrl-CS"/>
        </w:rPr>
        <w:t>оверену копију Пријаве о почетку радова коју је предао надлежној инспекцији рада,</w:t>
      </w:r>
    </w:p>
    <w:p w14:paraId="52FA0A78" w14:textId="77777777" w:rsidR="008D70F0" w:rsidRPr="008D70F0" w:rsidRDefault="008D70F0" w:rsidP="00492065">
      <w:pPr>
        <w:numPr>
          <w:ilvl w:val="1"/>
          <w:numId w:val="25"/>
        </w:numPr>
        <w:tabs>
          <w:tab w:val="num" w:pos="1134"/>
        </w:tabs>
        <w:spacing w:before="0" w:after="80" w:line="216" w:lineRule="auto"/>
        <w:ind w:left="1134"/>
        <w:rPr>
          <w:szCs w:val="20"/>
          <w:lang w:val="sr-Cyrl-CS"/>
        </w:rPr>
      </w:pPr>
      <w:r w:rsidRPr="008D70F0">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5D706F30" w14:textId="77777777" w:rsidR="008D70F0" w:rsidRPr="008D70F0" w:rsidRDefault="008D70F0" w:rsidP="00492065">
      <w:pPr>
        <w:numPr>
          <w:ilvl w:val="1"/>
          <w:numId w:val="25"/>
        </w:numPr>
        <w:tabs>
          <w:tab w:val="num" w:pos="1134"/>
        </w:tabs>
        <w:spacing w:before="0" w:after="80" w:line="216" w:lineRule="auto"/>
        <w:ind w:left="1134"/>
        <w:rPr>
          <w:szCs w:val="20"/>
          <w:lang w:val="sr-Cyrl-CS"/>
        </w:rPr>
      </w:pPr>
      <w:r w:rsidRPr="008D70F0">
        <w:rPr>
          <w:szCs w:val="20"/>
          <w:lang w:val="sr-Cyrl-CS"/>
        </w:rPr>
        <w:t>доказ да су запослени упознати са садржином Елабората и предвиђеним мерама за безбедан и здрав рад</w:t>
      </w:r>
      <w:r w:rsidRPr="006929D8">
        <w:rPr>
          <w:szCs w:val="20"/>
          <w:lang w:val="sr-Cyrl-CS"/>
        </w:rPr>
        <w:t>,</w:t>
      </w:r>
    </w:p>
    <w:p w14:paraId="3D667D39" w14:textId="77777777" w:rsidR="008D70F0" w:rsidRPr="008D70F0" w:rsidRDefault="008D70F0" w:rsidP="00492065">
      <w:pPr>
        <w:numPr>
          <w:ilvl w:val="1"/>
          <w:numId w:val="25"/>
        </w:numPr>
        <w:tabs>
          <w:tab w:val="num" w:pos="1134"/>
        </w:tabs>
        <w:spacing w:before="0" w:after="80" w:line="216" w:lineRule="auto"/>
        <w:ind w:left="1134"/>
        <w:rPr>
          <w:szCs w:val="20"/>
          <w:lang w:val="sr-Cyrl-CS"/>
        </w:rPr>
      </w:pPr>
      <w:r w:rsidRPr="008D70F0">
        <w:rPr>
          <w:szCs w:val="20"/>
        </w:rPr>
        <w:t>o</w:t>
      </w:r>
      <w:r w:rsidRPr="008D70F0">
        <w:rPr>
          <w:szCs w:val="20"/>
          <w:lang w:val="sr-Cyrl-CS"/>
        </w:rPr>
        <w:t>сигуравајућу полису за запослене</w:t>
      </w:r>
      <w:r w:rsidRPr="008D70F0">
        <w:rPr>
          <w:szCs w:val="20"/>
        </w:rPr>
        <w:t>,</w:t>
      </w:r>
    </w:p>
    <w:p w14:paraId="1FDEC60E" w14:textId="77777777" w:rsidR="008D70F0" w:rsidRPr="008D70F0" w:rsidRDefault="008D70F0" w:rsidP="00492065">
      <w:pPr>
        <w:numPr>
          <w:ilvl w:val="1"/>
          <w:numId w:val="25"/>
        </w:numPr>
        <w:tabs>
          <w:tab w:val="num" w:pos="1134"/>
        </w:tabs>
        <w:spacing w:before="0" w:after="80" w:line="216" w:lineRule="auto"/>
        <w:ind w:left="1134"/>
        <w:rPr>
          <w:szCs w:val="20"/>
          <w:lang w:val="sr-Cyrl-CS"/>
        </w:rPr>
      </w:pPr>
      <w:r w:rsidRPr="008D70F0">
        <w:rPr>
          <w:szCs w:val="20"/>
          <w:lang w:val="sr-Cyrl-RS"/>
        </w:rPr>
        <w:t>с</w:t>
      </w:r>
      <w:r w:rsidRPr="008D70F0">
        <w:rPr>
          <w:szCs w:val="20"/>
          <w:lang w:val="sr-Cyrl-CS"/>
        </w:rPr>
        <w:t>писак оруђа за рад, уређаја, алата и опреме и њихове атесте и сертификате,</w:t>
      </w:r>
    </w:p>
    <w:p w14:paraId="4060D277" w14:textId="77777777" w:rsidR="008D70F0" w:rsidRPr="008D70F0" w:rsidRDefault="008D70F0" w:rsidP="00492065">
      <w:pPr>
        <w:numPr>
          <w:ilvl w:val="1"/>
          <w:numId w:val="25"/>
        </w:numPr>
        <w:tabs>
          <w:tab w:val="num" w:pos="1134"/>
        </w:tabs>
        <w:spacing w:before="0" w:after="80" w:line="216" w:lineRule="auto"/>
        <w:ind w:left="1134"/>
        <w:rPr>
          <w:szCs w:val="20"/>
          <w:lang w:val="sr-Cyrl-CS"/>
        </w:rPr>
      </w:pPr>
      <w:r w:rsidRPr="008D70F0">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5D76EEBA" w14:textId="77777777" w:rsidR="008D70F0" w:rsidRPr="008D70F0" w:rsidRDefault="008D70F0" w:rsidP="00492065">
      <w:pPr>
        <w:numPr>
          <w:ilvl w:val="1"/>
          <w:numId w:val="25"/>
        </w:numPr>
        <w:tabs>
          <w:tab w:val="num" w:pos="1134"/>
        </w:tabs>
        <w:spacing w:before="0" w:after="80" w:line="216" w:lineRule="auto"/>
        <w:ind w:left="1134"/>
        <w:rPr>
          <w:szCs w:val="20"/>
          <w:lang w:val="sr-Cyrl-CS"/>
        </w:rPr>
      </w:pPr>
      <w:r w:rsidRPr="008D70F0">
        <w:rPr>
          <w:szCs w:val="20"/>
          <w:lang w:val="sr-Cyrl-CS"/>
        </w:rPr>
        <w:t>доказ да су запослени упознати са овим Правилима (списак лица са њиховим својеручним потписаним изјавама),</w:t>
      </w:r>
    </w:p>
    <w:p w14:paraId="36B14B0F" w14:textId="77777777" w:rsidR="008D70F0" w:rsidRPr="008D70F0" w:rsidRDefault="008D70F0" w:rsidP="00492065">
      <w:pPr>
        <w:numPr>
          <w:ilvl w:val="1"/>
          <w:numId w:val="25"/>
        </w:numPr>
        <w:tabs>
          <w:tab w:val="num" w:pos="1134"/>
        </w:tabs>
        <w:spacing w:before="0" w:after="80" w:line="216" w:lineRule="auto"/>
        <w:ind w:left="1134"/>
        <w:rPr>
          <w:szCs w:val="20"/>
          <w:lang w:val="sr-Cyrl-CS"/>
        </w:rPr>
      </w:pPr>
      <w:r w:rsidRPr="008D70F0">
        <w:rPr>
          <w:szCs w:val="20"/>
          <w:lang w:val="sr-Cyrl-CS"/>
        </w:rPr>
        <w:t>име одговорног лица на градилишту, његовог заменика (у одсуству одговорног лица у другој</w:t>
      </w:r>
      <w:r w:rsidRPr="006929D8">
        <w:rPr>
          <w:szCs w:val="20"/>
          <w:lang w:val="sr-Cyrl-CS"/>
        </w:rPr>
        <w:t xml:space="preserve"> </w:t>
      </w:r>
      <w:r w:rsidRPr="008D70F0">
        <w:rPr>
          <w:szCs w:val="20"/>
          <w:lang w:val="sr-Cyrl-CS"/>
        </w:rPr>
        <w:t>и/или трећој смени, празником и сл.).</w:t>
      </w:r>
    </w:p>
    <w:p w14:paraId="4A995118" w14:textId="77777777" w:rsidR="008D70F0" w:rsidRPr="008D70F0" w:rsidRDefault="008D70F0" w:rsidP="008D70F0">
      <w:pPr>
        <w:spacing w:before="0" w:after="80" w:line="216" w:lineRule="auto"/>
        <w:ind w:left="720"/>
        <w:rPr>
          <w:lang w:val="sr-Cyrl-RS"/>
        </w:rPr>
      </w:pPr>
    </w:p>
    <w:p w14:paraId="76C8ECF8" w14:textId="77777777" w:rsidR="008D70F0" w:rsidRPr="008D70F0" w:rsidRDefault="008D70F0" w:rsidP="008D70F0">
      <w:pPr>
        <w:spacing w:before="0" w:after="80" w:line="216" w:lineRule="auto"/>
        <w:ind w:firstLine="567"/>
        <w:rPr>
          <w:lang w:val="ru-RU"/>
        </w:rPr>
      </w:pPr>
      <w:r w:rsidRPr="008D70F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1537CB7A" w14:textId="77777777" w:rsidR="008D70F0" w:rsidRPr="008D70F0" w:rsidRDefault="008D70F0" w:rsidP="008D70F0">
      <w:pPr>
        <w:spacing w:before="0" w:after="240" w:line="216" w:lineRule="auto"/>
        <w:ind w:firstLine="567"/>
        <w:rPr>
          <w:lang w:val="ru-RU"/>
        </w:rPr>
      </w:pPr>
      <w:r w:rsidRPr="008D70F0">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6929D8">
        <w:rPr>
          <w:lang w:val="ru-RU"/>
        </w:rPr>
        <w:t xml:space="preserve"> </w:t>
      </w:r>
      <w:r w:rsidRPr="008D70F0">
        <w:rPr>
          <w:lang w:val="ru-RU"/>
        </w:rPr>
        <w:t xml:space="preserve"> дозволе о извршеним прегледима и испитивањима, уношење истих на локације ТЕНТ неће бити дозвољено.</w:t>
      </w:r>
    </w:p>
    <w:p w14:paraId="1885B1A8" w14:textId="77777777" w:rsidR="008D70F0" w:rsidRPr="008D70F0" w:rsidRDefault="008D70F0" w:rsidP="00492065">
      <w:pPr>
        <w:numPr>
          <w:ilvl w:val="0"/>
          <w:numId w:val="24"/>
        </w:numPr>
        <w:spacing w:before="0" w:after="80" w:line="216" w:lineRule="auto"/>
        <w:rPr>
          <w:lang w:val="ru-RU"/>
        </w:rPr>
      </w:pPr>
      <w:r w:rsidRPr="008D70F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D70F0">
        <w:rPr>
          <w:lang w:val="sr-Cyrl-CS"/>
        </w:rPr>
        <w:t>(у одсуству лица за БЗР у другој</w:t>
      </w:r>
      <w:r w:rsidRPr="006929D8">
        <w:rPr>
          <w:lang w:val="ru-RU"/>
        </w:rPr>
        <w:t xml:space="preserve"> </w:t>
      </w:r>
      <w:r w:rsidRPr="008D70F0">
        <w:rPr>
          <w:lang w:val="sr-Cyrl-CS"/>
        </w:rPr>
        <w:t>и/или трећој смени, празником и сл.)</w:t>
      </w:r>
      <w:r w:rsidRPr="008D70F0">
        <w:rPr>
          <w:lang w:val="ru-RU"/>
        </w:rPr>
        <w:t xml:space="preserve">. </w:t>
      </w:r>
    </w:p>
    <w:p w14:paraId="5BFD458F" w14:textId="77777777" w:rsidR="008D70F0" w:rsidRPr="008D70F0" w:rsidRDefault="008D70F0" w:rsidP="00492065">
      <w:pPr>
        <w:numPr>
          <w:ilvl w:val="0"/>
          <w:numId w:val="24"/>
        </w:numPr>
        <w:spacing w:before="0" w:after="80" w:line="216" w:lineRule="auto"/>
        <w:rPr>
          <w:lang w:val="ru-RU"/>
        </w:rPr>
      </w:pPr>
      <w:r w:rsidRPr="008D70F0">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D70F0">
        <w:rPr>
          <w:lang w:val="sr-Cyrl-RS"/>
        </w:rPr>
        <w:t xml:space="preserve"> Служби обезбеђења и одбране</w:t>
      </w:r>
      <w:r w:rsidRPr="008D70F0">
        <w:rPr>
          <w:lang w:val="ru-RU"/>
        </w:rPr>
        <w:t xml:space="preserve"> (образац </w:t>
      </w:r>
      <w:r w:rsidRPr="008D70F0">
        <w:t>QO</w:t>
      </w:r>
      <w:r w:rsidRPr="006929D8">
        <w:rPr>
          <w:lang w:val="ru-RU"/>
        </w:rPr>
        <w:t xml:space="preserve">.0.14.66, </w:t>
      </w:r>
      <w:r w:rsidRPr="008D70F0">
        <w:rPr>
          <w:lang w:val="sr-Cyrl-RS"/>
        </w:rPr>
        <w:t>приказан у прилогу 2).</w:t>
      </w:r>
      <w:r w:rsidRPr="008D70F0">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14:paraId="1E625C63" w14:textId="77777777" w:rsidR="008D70F0" w:rsidRPr="008D70F0" w:rsidRDefault="008D70F0" w:rsidP="00492065">
      <w:pPr>
        <w:numPr>
          <w:ilvl w:val="0"/>
          <w:numId w:val="24"/>
        </w:numPr>
        <w:spacing w:before="0" w:after="80" w:line="216" w:lineRule="auto"/>
        <w:rPr>
          <w:lang w:val="ru-RU"/>
        </w:rPr>
      </w:pPr>
      <w:r w:rsidRPr="008D70F0">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w:t>
      </w:r>
      <w:r w:rsidRPr="008D70F0">
        <w:rPr>
          <w:lang w:val="ru-RU"/>
        </w:rPr>
        <w:lastRenderedPageBreak/>
        <w:t>QO.0.14.63, који мора бити потписан од стране лица које је извршило упознавање са мерама безбедности или од лица које уводи извођача радова у посао.</w:t>
      </w:r>
    </w:p>
    <w:p w14:paraId="3E7F08D9" w14:textId="77777777" w:rsidR="008D70F0" w:rsidRPr="008D70F0" w:rsidRDefault="008D70F0" w:rsidP="00492065">
      <w:pPr>
        <w:numPr>
          <w:ilvl w:val="0"/>
          <w:numId w:val="24"/>
        </w:numPr>
        <w:tabs>
          <w:tab w:val="left" w:pos="-425"/>
          <w:tab w:val="num" w:pos="960"/>
          <w:tab w:val="left" w:pos="1191"/>
        </w:tabs>
        <w:spacing w:before="0" w:after="80" w:line="216" w:lineRule="auto"/>
        <w:rPr>
          <w:szCs w:val="20"/>
          <w:lang w:val="sr-Cyrl-CS"/>
        </w:rPr>
      </w:pPr>
      <w:r w:rsidRPr="008D70F0">
        <w:rPr>
          <w:szCs w:val="20"/>
          <w:lang w:val="sr-Cyrl-CS"/>
        </w:rPr>
        <w:t xml:space="preserve">Служби обезбеђења и одбране достави захтев </w:t>
      </w:r>
      <w:r w:rsidRPr="008D70F0">
        <w:rPr>
          <w:szCs w:val="20"/>
          <w:lang w:val="ru-RU"/>
        </w:rPr>
        <w:t xml:space="preserve">Списак возила и радних машина за улазак у објекте ТЕНТ (образац </w:t>
      </w:r>
      <w:r w:rsidRPr="008D70F0">
        <w:rPr>
          <w:szCs w:val="20"/>
        </w:rPr>
        <w:t>QO</w:t>
      </w:r>
      <w:r w:rsidRPr="008D70F0">
        <w:rPr>
          <w:szCs w:val="20"/>
          <w:lang w:val="ru-RU"/>
        </w:rPr>
        <w:t>.0.14.4</w:t>
      </w:r>
      <w:r w:rsidRPr="008D70F0">
        <w:rPr>
          <w:szCs w:val="20"/>
          <w:lang w:val="sr-Latn-CS"/>
        </w:rPr>
        <w:t xml:space="preserve">4 </w:t>
      </w:r>
      <w:r w:rsidRPr="008D70F0">
        <w:rPr>
          <w:szCs w:val="20"/>
          <w:lang w:val="ru-RU"/>
        </w:rPr>
        <w:t>приказан у прилогу 2)</w:t>
      </w:r>
      <w:r w:rsidRPr="008D70F0">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D70F0">
        <w:rPr>
          <w:szCs w:val="20"/>
          <w:lang w:val="ru-RU"/>
        </w:rPr>
        <w:t xml:space="preserve">(образац </w:t>
      </w:r>
      <w:r w:rsidRPr="008D70F0">
        <w:rPr>
          <w:szCs w:val="20"/>
        </w:rPr>
        <w:t>QO</w:t>
      </w:r>
      <w:r w:rsidRPr="008D70F0">
        <w:rPr>
          <w:szCs w:val="20"/>
          <w:lang w:val="ru-RU"/>
        </w:rPr>
        <w:t>.0.14.4</w:t>
      </w:r>
      <w:r w:rsidRPr="008D70F0">
        <w:rPr>
          <w:szCs w:val="20"/>
          <w:lang w:val="sr-Cyrl-CS"/>
        </w:rPr>
        <w:t>3</w:t>
      </w:r>
      <w:r w:rsidRPr="008D70F0">
        <w:rPr>
          <w:szCs w:val="20"/>
          <w:lang w:val="sr-Latn-CS"/>
        </w:rPr>
        <w:t xml:space="preserve"> </w:t>
      </w:r>
      <w:r w:rsidRPr="008D70F0">
        <w:rPr>
          <w:szCs w:val="20"/>
          <w:lang w:val="ru-RU"/>
        </w:rPr>
        <w:t>приказан у прилогу 2).</w:t>
      </w:r>
    </w:p>
    <w:p w14:paraId="2A83403B" w14:textId="77777777" w:rsidR="008D70F0" w:rsidRPr="008D70F0" w:rsidRDefault="008D70F0" w:rsidP="00492065">
      <w:pPr>
        <w:numPr>
          <w:ilvl w:val="0"/>
          <w:numId w:val="24"/>
        </w:numPr>
        <w:tabs>
          <w:tab w:val="left" w:pos="-425"/>
          <w:tab w:val="num" w:pos="1401"/>
        </w:tabs>
        <w:spacing w:before="0" w:after="80" w:line="216" w:lineRule="auto"/>
        <w:rPr>
          <w:szCs w:val="20"/>
          <w:lang w:val="sr-Cyrl-CS"/>
        </w:rPr>
      </w:pPr>
      <w:r w:rsidRPr="008D70F0">
        <w:rPr>
          <w:szCs w:val="20"/>
          <w:lang w:val="sr-Cyrl-CS"/>
        </w:rPr>
        <w:t xml:space="preserve">Захтевом - Списак запослених за рад ван редовног радног времена (образац </w:t>
      </w:r>
      <w:r w:rsidRPr="008D70F0">
        <w:rPr>
          <w:szCs w:val="20"/>
        </w:rPr>
        <w:t>QO</w:t>
      </w:r>
      <w:r w:rsidRPr="008D70F0">
        <w:rPr>
          <w:szCs w:val="20"/>
          <w:lang w:val="sr-Cyrl-CS"/>
        </w:rPr>
        <w:t>.0.14.38</w:t>
      </w:r>
      <w:r w:rsidRPr="008D70F0">
        <w:rPr>
          <w:szCs w:val="20"/>
          <w:lang w:val="ru-RU"/>
        </w:rPr>
        <w:t xml:space="preserve"> </w:t>
      </w:r>
      <w:r w:rsidRPr="008D70F0">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0843D148" w14:textId="77777777" w:rsidR="008D70F0" w:rsidRPr="008D70F0" w:rsidRDefault="008D70F0" w:rsidP="00492065">
      <w:pPr>
        <w:numPr>
          <w:ilvl w:val="0"/>
          <w:numId w:val="24"/>
        </w:numPr>
        <w:tabs>
          <w:tab w:val="left" w:pos="-425"/>
          <w:tab w:val="num" w:pos="1401"/>
        </w:tabs>
        <w:spacing w:before="0" w:after="80" w:line="216" w:lineRule="auto"/>
        <w:rPr>
          <w:szCs w:val="20"/>
          <w:lang w:val="sr-Cyrl-CS"/>
        </w:rPr>
      </w:pPr>
      <w:r w:rsidRPr="008D70F0">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2CC07353" w14:textId="77777777" w:rsidR="008D70F0" w:rsidRPr="008D70F0" w:rsidRDefault="008D70F0" w:rsidP="00492065">
      <w:pPr>
        <w:numPr>
          <w:ilvl w:val="0"/>
          <w:numId w:val="24"/>
        </w:numPr>
        <w:tabs>
          <w:tab w:val="left" w:pos="-425"/>
          <w:tab w:val="num" w:pos="1401"/>
        </w:tabs>
        <w:spacing w:before="0" w:after="80" w:line="216" w:lineRule="auto"/>
        <w:rPr>
          <w:szCs w:val="20"/>
          <w:lang w:val="sr-Cyrl-CS"/>
        </w:rPr>
      </w:pPr>
      <w:r w:rsidRPr="008D70F0">
        <w:rPr>
          <w:szCs w:val="20"/>
          <w:lang w:val="sr-Cyrl-CS"/>
        </w:rPr>
        <w:t>Приликом уношења сопственог алата, опреме и материјала, сачини спецификацију истог</w:t>
      </w:r>
      <w:r w:rsidRPr="006929D8">
        <w:rPr>
          <w:szCs w:val="20"/>
          <w:lang w:val="sr-Cyrl-CS"/>
        </w:rPr>
        <w:t xml:space="preserve"> </w:t>
      </w:r>
      <w:r w:rsidRPr="008D70F0">
        <w:rPr>
          <w:szCs w:val="20"/>
          <w:lang w:val="sr-Cyrl-RS"/>
        </w:rPr>
        <w:t>на обрасцу</w:t>
      </w:r>
      <w:r w:rsidRPr="006929D8">
        <w:rPr>
          <w:szCs w:val="20"/>
          <w:lang w:val="sr-Cyrl-CS"/>
        </w:rPr>
        <w:t xml:space="preserve"> </w:t>
      </w:r>
      <w:r w:rsidRPr="008D70F0">
        <w:rPr>
          <w:szCs w:val="20"/>
        </w:rPr>
        <w:t>QO</w:t>
      </w:r>
      <w:r w:rsidRPr="008D70F0">
        <w:rPr>
          <w:szCs w:val="20"/>
          <w:lang w:val="sr-Cyrl-CS"/>
        </w:rPr>
        <w:t xml:space="preserve">.0.14.12 </w:t>
      </w:r>
      <w:r w:rsidRPr="008D70F0">
        <w:rPr>
          <w:rFonts w:cs="Arial"/>
          <w:szCs w:val="20"/>
          <w:lang w:val="sr-Cyrl-CS"/>
        </w:rPr>
        <w:t>–</w:t>
      </w:r>
      <w:r w:rsidRPr="008D70F0">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6E150B85" w14:textId="77777777" w:rsidR="008D70F0" w:rsidRPr="008D70F0" w:rsidRDefault="008D70F0" w:rsidP="00492065">
      <w:pPr>
        <w:numPr>
          <w:ilvl w:val="0"/>
          <w:numId w:val="24"/>
        </w:numPr>
        <w:tabs>
          <w:tab w:val="left" w:pos="-425"/>
          <w:tab w:val="num" w:pos="1401"/>
        </w:tabs>
        <w:spacing w:before="0" w:after="80" w:line="216" w:lineRule="auto"/>
        <w:rPr>
          <w:szCs w:val="20"/>
          <w:lang w:val="sr-Cyrl-CS"/>
        </w:rPr>
      </w:pPr>
      <w:r w:rsidRPr="008D70F0">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D70F0">
        <w:rPr>
          <w:szCs w:val="20"/>
        </w:rPr>
        <w:t>QO</w:t>
      </w:r>
      <w:r w:rsidRPr="006929D8">
        <w:rPr>
          <w:szCs w:val="20"/>
          <w:lang w:val="sr-Cyrl-CS"/>
        </w:rPr>
        <w:t xml:space="preserve">.0.14.13 </w:t>
      </w:r>
      <w:r w:rsidRPr="006929D8">
        <w:rPr>
          <w:rFonts w:cs="Arial"/>
          <w:szCs w:val="20"/>
          <w:lang w:val="sr-Cyrl-CS"/>
        </w:rPr>
        <w:t>–</w:t>
      </w:r>
      <w:r w:rsidRPr="006929D8">
        <w:rPr>
          <w:szCs w:val="20"/>
          <w:lang w:val="sr-Cyrl-CS"/>
        </w:rPr>
        <w:t xml:space="preserve"> </w:t>
      </w:r>
      <w:r w:rsidRPr="008D70F0">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3867DB63" w14:textId="77777777" w:rsidR="008D70F0" w:rsidRPr="008D70F0" w:rsidRDefault="008D70F0" w:rsidP="00492065">
      <w:pPr>
        <w:numPr>
          <w:ilvl w:val="0"/>
          <w:numId w:val="24"/>
        </w:numPr>
        <w:spacing w:before="0" w:after="80" w:line="216" w:lineRule="auto"/>
        <w:rPr>
          <w:lang w:val="ru-RU"/>
        </w:rPr>
      </w:pPr>
      <w:r w:rsidRPr="008D70F0">
        <w:rPr>
          <w:lang w:val="sr-Latn-CS"/>
        </w:rPr>
        <w:t xml:space="preserve">Приликом извођења радова придржава </w:t>
      </w:r>
      <w:r w:rsidRPr="008D70F0">
        <w:rPr>
          <w:lang w:val="sr-Cyrl-CS"/>
        </w:rPr>
        <w:t xml:space="preserve">се </w:t>
      </w:r>
      <w:r w:rsidRPr="008D70F0">
        <w:rPr>
          <w:lang w:val="sr-Latn-CS"/>
        </w:rPr>
        <w:t>свих законских, техничких и интерних прописа из</w:t>
      </w:r>
      <w:r w:rsidRPr="008D70F0">
        <w:rPr>
          <w:lang w:val="ru-RU"/>
        </w:rPr>
        <w:t xml:space="preserve"> безбедности и здравља </w:t>
      </w:r>
      <w:r w:rsidRPr="008D70F0">
        <w:rPr>
          <w:lang w:val="sr-Latn-CS"/>
        </w:rPr>
        <w:t>на раду и противпожарне заштите,</w:t>
      </w:r>
      <w:r w:rsidRPr="008D70F0">
        <w:rPr>
          <w:lang w:val="ru-RU"/>
        </w:rPr>
        <w:t xml:space="preserve"> </w:t>
      </w:r>
      <w:r w:rsidRPr="008D70F0">
        <w:rPr>
          <w:lang w:val="sr-Latn-CS"/>
        </w:rPr>
        <w:t>а</w:t>
      </w:r>
      <w:r w:rsidRPr="008D70F0">
        <w:rPr>
          <w:lang w:val="ru-RU"/>
        </w:rPr>
        <w:t xml:space="preserve"> </w:t>
      </w:r>
      <w:r w:rsidRPr="008D70F0">
        <w:rPr>
          <w:lang w:val="sr-Latn-CS"/>
        </w:rPr>
        <w:t>посебно спроводи Уредбу о мерама заштите од пожара при извођењу радова заваривања, резања и лемљења у постројењима</w:t>
      </w:r>
      <w:r w:rsidRPr="008D70F0">
        <w:rPr>
          <w:lang w:val="sr-Cyrl-CS"/>
        </w:rPr>
        <w:t xml:space="preserve"> (</w:t>
      </w:r>
      <w:r w:rsidRPr="008D70F0">
        <w:rPr>
          <w:lang w:val="sr-Latn-CS"/>
        </w:rPr>
        <w:t xml:space="preserve">уз претходно подношење </w:t>
      </w:r>
      <w:r w:rsidRPr="008D70F0">
        <w:rPr>
          <w:lang w:val="sr-Cyrl-CS"/>
        </w:rPr>
        <w:t>З</w:t>
      </w:r>
      <w:r w:rsidRPr="008D70F0">
        <w:rPr>
          <w:lang w:val="sr-Latn-CS"/>
        </w:rPr>
        <w:t>ахтева</w:t>
      </w:r>
      <w:r w:rsidRPr="008D70F0">
        <w:rPr>
          <w:lang w:val="sr-Cyrl-CS"/>
        </w:rPr>
        <w:t xml:space="preserve"> за издавање одобрења за заваривање</w:t>
      </w:r>
      <w:r w:rsidRPr="008D70F0">
        <w:rPr>
          <w:lang w:val="sr-Latn-CS"/>
        </w:rPr>
        <w:t xml:space="preserve"> Служб</w:t>
      </w:r>
      <w:r w:rsidRPr="008D70F0">
        <w:rPr>
          <w:lang w:val="sr-Cyrl-CS"/>
        </w:rPr>
        <w:t>и</w:t>
      </w:r>
      <w:r w:rsidRPr="008D70F0">
        <w:rPr>
          <w:lang w:val="sr-Latn-CS"/>
        </w:rPr>
        <w:t xml:space="preserve"> БЗР и ЗОП</w:t>
      </w:r>
      <w:r w:rsidRPr="008D70F0">
        <w:rPr>
          <w:lang w:val="sr-Cyrl-CS"/>
        </w:rPr>
        <w:t xml:space="preserve">, образац </w:t>
      </w:r>
      <w:r w:rsidRPr="008D70F0">
        <w:rPr>
          <w:szCs w:val="20"/>
        </w:rPr>
        <w:t>QO</w:t>
      </w:r>
      <w:r w:rsidRPr="008D70F0">
        <w:rPr>
          <w:szCs w:val="20"/>
          <w:lang w:val="sr-Cyrl-CS"/>
        </w:rPr>
        <w:t>.0.08.13, приказан у прилогу 2</w:t>
      </w:r>
      <w:r w:rsidRPr="008D70F0">
        <w:rPr>
          <w:lang w:val="sr-Latn-CS"/>
        </w:rPr>
        <w:t>)</w:t>
      </w:r>
      <w:r w:rsidRPr="008D70F0">
        <w:rPr>
          <w:lang w:val="ru-RU"/>
        </w:rPr>
        <w:t xml:space="preserve">, Упутство о обезбеђењу спровођења мера заштите од зрачења при радиографском испитивању </w:t>
      </w:r>
      <w:r w:rsidRPr="008D70F0">
        <w:rPr>
          <w:lang w:val="sr-Cyrl-CS"/>
        </w:rPr>
        <w:t>(</w:t>
      </w:r>
      <w:r w:rsidRPr="008D70F0">
        <w:rPr>
          <w:lang w:val="sr-Latn-CS"/>
        </w:rPr>
        <w:t xml:space="preserve">уз претходно подношење </w:t>
      </w:r>
      <w:r w:rsidRPr="008D70F0">
        <w:rPr>
          <w:lang w:val="sr-Cyrl-CS"/>
        </w:rPr>
        <w:t>З</w:t>
      </w:r>
      <w:r w:rsidRPr="008D70F0">
        <w:rPr>
          <w:lang w:val="sr-Latn-CS"/>
        </w:rPr>
        <w:t xml:space="preserve">ахтева </w:t>
      </w:r>
      <w:r w:rsidRPr="008D70F0">
        <w:rPr>
          <w:lang w:val="sr-Cyrl-CS"/>
        </w:rPr>
        <w:t>за издавање</w:t>
      </w:r>
      <w:r w:rsidRPr="008D70F0">
        <w:rPr>
          <w:lang w:val="sr-Latn-CS"/>
        </w:rPr>
        <w:t xml:space="preserve"> одобрења </w:t>
      </w:r>
      <w:r w:rsidRPr="008D70F0">
        <w:rPr>
          <w:lang w:val="sr-Cyrl-CS"/>
        </w:rPr>
        <w:t>за радиографско испитивање</w:t>
      </w:r>
      <w:r w:rsidRPr="008D70F0">
        <w:rPr>
          <w:lang w:val="sr-Latn-CS"/>
        </w:rPr>
        <w:t xml:space="preserve"> Служб</w:t>
      </w:r>
      <w:r w:rsidRPr="008D70F0">
        <w:rPr>
          <w:lang w:val="sr-Cyrl-CS"/>
        </w:rPr>
        <w:t>и</w:t>
      </w:r>
      <w:r w:rsidRPr="008D70F0">
        <w:rPr>
          <w:lang w:val="sr-Latn-CS"/>
        </w:rPr>
        <w:t xml:space="preserve"> БЗР и ЗОП</w:t>
      </w:r>
      <w:r w:rsidRPr="008D70F0">
        <w:rPr>
          <w:lang w:val="sr-Cyrl-CS"/>
        </w:rPr>
        <w:t xml:space="preserve">, образац </w:t>
      </w:r>
      <w:r w:rsidRPr="008D70F0">
        <w:rPr>
          <w:szCs w:val="20"/>
        </w:rPr>
        <w:t>QO</w:t>
      </w:r>
      <w:r w:rsidRPr="008D70F0">
        <w:rPr>
          <w:szCs w:val="20"/>
          <w:lang w:val="sr-Cyrl-CS"/>
        </w:rPr>
        <w:t>.0.14.</w:t>
      </w:r>
      <w:r w:rsidRPr="008D70F0">
        <w:rPr>
          <w:szCs w:val="20"/>
          <w:lang w:val="sr-Latn-CS"/>
        </w:rPr>
        <w:t>34</w:t>
      </w:r>
      <w:r w:rsidRPr="008D70F0">
        <w:rPr>
          <w:szCs w:val="20"/>
          <w:lang w:val="sr-Cyrl-CS"/>
        </w:rPr>
        <w:t>, приказан у прилогу 2</w:t>
      </w:r>
      <w:r w:rsidRPr="008D70F0">
        <w:rPr>
          <w:lang w:val="sr-Latn-CS"/>
        </w:rPr>
        <w:t>)</w:t>
      </w:r>
      <w:r w:rsidRPr="008D70F0">
        <w:rPr>
          <w:lang w:val="ru-RU"/>
        </w:rPr>
        <w:t>.</w:t>
      </w:r>
    </w:p>
    <w:p w14:paraId="0358385D" w14:textId="77777777" w:rsidR="008D70F0" w:rsidRPr="008D70F0" w:rsidRDefault="008D70F0" w:rsidP="00492065">
      <w:pPr>
        <w:numPr>
          <w:ilvl w:val="0"/>
          <w:numId w:val="24"/>
        </w:numPr>
        <w:spacing w:before="0" w:after="80" w:line="216" w:lineRule="auto"/>
        <w:rPr>
          <w:lang w:val="sr-Cyrl-RS"/>
        </w:rPr>
      </w:pPr>
      <w:r w:rsidRPr="008D70F0">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14:paraId="6A7701A1" w14:textId="77777777" w:rsidR="008D70F0" w:rsidRPr="008D70F0" w:rsidRDefault="008D70F0" w:rsidP="00492065">
      <w:pPr>
        <w:numPr>
          <w:ilvl w:val="0"/>
          <w:numId w:val="24"/>
        </w:numPr>
        <w:spacing w:before="0" w:after="80" w:line="216" w:lineRule="auto"/>
        <w:rPr>
          <w:lang w:val="ru-RU"/>
        </w:rPr>
      </w:pPr>
      <w:r w:rsidRPr="008D70F0">
        <w:rPr>
          <w:lang w:val="ru-RU"/>
        </w:rPr>
        <w:t>П</w:t>
      </w:r>
      <w:r w:rsidRPr="008D70F0">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72866004" w14:textId="77777777" w:rsidR="008D70F0" w:rsidRPr="008D70F0" w:rsidRDefault="008D70F0" w:rsidP="00492065">
      <w:pPr>
        <w:numPr>
          <w:ilvl w:val="0"/>
          <w:numId w:val="24"/>
        </w:numPr>
        <w:spacing w:before="0" w:after="80" w:line="216" w:lineRule="auto"/>
        <w:rPr>
          <w:lang w:val="ru-RU"/>
        </w:rPr>
      </w:pPr>
      <w:r w:rsidRPr="008D70F0">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8D70F0">
        <w:rPr>
          <w:lang w:val="sr-Cyrl-CS"/>
        </w:rPr>
        <w:t>флуида под високим притиском и температуром,</w:t>
      </w:r>
      <w:r w:rsidRPr="008D70F0">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281E7430" w14:textId="77777777" w:rsidR="008D70F0" w:rsidRPr="008D70F0" w:rsidRDefault="008D70F0" w:rsidP="00492065">
      <w:pPr>
        <w:numPr>
          <w:ilvl w:val="0"/>
          <w:numId w:val="24"/>
        </w:numPr>
        <w:spacing w:before="0" w:after="80" w:line="216" w:lineRule="auto"/>
        <w:rPr>
          <w:lang w:val="ru-RU"/>
        </w:rPr>
      </w:pPr>
      <w:r w:rsidRPr="008D70F0">
        <w:rPr>
          <w:szCs w:val="20"/>
          <w:lang w:val="sr-Cyrl-CS"/>
        </w:rPr>
        <w:lastRenderedPageBreak/>
        <w:t xml:space="preserve">Своје запослене упозна да, без посебне дозволе овлашћеног лица наручиоца, не смеју да користе средства за рад наручиоца </w:t>
      </w:r>
      <w:r w:rsidRPr="008D70F0">
        <w:rPr>
          <w:szCs w:val="20"/>
          <w:lang w:val="sr-Latn-CS"/>
        </w:rPr>
        <w:t>(</w:t>
      </w:r>
      <w:r w:rsidRPr="008D70F0">
        <w:rPr>
          <w:szCs w:val="20"/>
          <w:lang w:val="sr-Cyrl-CS"/>
        </w:rPr>
        <w:t>алатне машине у радионици одржавања, погонске уређаје и машине, вучна средства ЖТ, као и транспортн</w:t>
      </w:r>
      <w:r w:rsidRPr="008D70F0">
        <w:rPr>
          <w:szCs w:val="20"/>
          <w:lang w:val="en-GB"/>
        </w:rPr>
        <w:t>e</w:t>
      </w:r>
      <w:r w:rsidRPr="008D70F0">
        <w:rPr>
          <w:szCs w:val="20"/>
          <w:lang w:val="sr-Cyrl-CS"/>
        </w:rPr>
        <w:t xml:space="preserve"> машин</w:t>
      </w:r>
      <w:r w:rsidRPr="008D70F0">
        <w:rPr>
          <w:szCs w:val="20"/>
          <w:lang w:val="en-GB"/>
        </w:rPr>
        <w:t>e</w:t>
      </w:r>
      <w:r w:rsidRPr="008D70F0">
        <w:rPr>
          <w:szCs w:val="20"/>
          <w:lang w:val="sr-Cyrl-CS"/>
        </w:rPr>
        <w:t xml:space="preserve"> (дизалице, кранове, виљушкаре и остала моторна возила), независно од тога да ли су обучени за наведене послове.</w:t>
      </w:r>
    </w:p>
    <w:p w14:paraId="335C1D4B" w14:textId="77777777" w:rsidR="008D70F0" w:rsidRPr="008D70F0" w:rsidRDefault="008D70F0" w:rsidP="00492065">
      <w:pPr>
        <w:numPr>
          <w:ilvl w:val="0"/>
          <w:numId w:val="24"/>
        </w:numPr>
        <w:spacing w:before="0" w:after="80" w:line="216" w:lineRule="auto"/>
        <w:rPr>
          <w:lang w:val="ru-RU"/>
        </w:rPr>
      </w:pPr>
      <w:r w:rsidRPr="008D70F0">
        <w:rPr>
          <w:szCs w:val="20"/>
          <w:lang w:val="ru-RU"/>
        </w:rPr>
        <w:t>З</w:t>
      </w:r>
      <w:r w:rsidRPr="008D70F0">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6FDCA780" w14:textId="77777777" w:rsidR="008D70F0" w:rsidRPr="008D70F0" w:rsidRDefault="008D70F0" w:rsidP="00492065">
      <w:pPr>
        <w:numPr>
          <w:ilvl w:val="0"/>
          <w:numId w:val="24"/>
        </w:numPr>
        <w:spacing w:before="0" w:after="80" w:line="216" w:lineRule="auto"/>
        <w:rPr>
          <w:lang w:val="ru-RU"/>
        </w:rPr>
      </w:pPr>
      <w:r w:rsidRPr="008D70F0">
        <w:rPr>
          <w:lang w:val="ru-RU"/>
        </w:rPr>
        <w:t>З</w:t>
      </w:r>
      <w:r w:rsidRPr="008D70F0">
        <w:rPr>
          <w:lang w:val="sr-Latn-CS"/>
        </w:rPr>
        <w:t xml:space="preserve">а своје </w:t>
      </w:r>
      <w:r w:rsidRPr="008D70F0">
        <w:rPr>
          <w:lang w:val="ru-RU"/>
        </w:rPr>
        <w:t>запослене</w:t>
      </w:r>
      <w:r w:rsidRPr="008D70F0">
        <w:rPr>
          <w:lang w:val="sr-Latn-CS"/>
        </w:rPr>
        <w:t xml:space="preserve"> обезбеди лична</w:t>
      </w:r>
      <w:r w:rsidRPr="008D70F0">
        <w:rPr>
          <w:lang w:val="ru-RU"/>
        </w:rPr>
        <w:t xml:space="preserve"> и колективна</w:t>
      </w:r>
      <w:r w:rsidRPr="008D70F0">
        <w:rPr>
          <w:lang w:val="sr-Latn-CS"/>
        </w:rPr>
        <w:t xml:space="preserve"> заштитна средства и сноси одговорност о њиховој</w:t>
      </w:r>
      <w:r w:rsidRPr="008D70F0">
        <w:rPr>
          <w:lang w:val="ru-RU"/>
        </w:rPr>
        <w:t xml:space="preserve"> правилној</w:t>
      </w:r>
      <w:r w:rsidRPr="008D70F0">
        <w:rPr>
          <w:lang w:val="sr-Latn-CS"/>
        </w:rPr>
        <w:t xml:space="preserve"> употреби.</w:t>
      </w:r>
    </w:p>
    <w:p w14:paraId="7F12D0DB" w14:textId="77777777" w:rsidR="008D70F0" w:rsidRPr="008D70F0" w:rsidRDefault="008D70F0" w:rsidP="00492065">
      <w:pPr>
        <w:numPr>
          <w:ilvl w:val="0"/>
          <w:numId w:val="24"/>
        </w:numPr>
        <w:spacing w:before="0" w:after="80" w:line="216" w:lineRule="auto"/>
        <w:rPr>
          <w:lang w:val="ru-RU"/>
        </w:rPr>
      </w:pPr>
      <w:r w:rsidRPr="008D70F0">
        <w:rPr>
          <w:lang w:val="sr-Cyrl-CS"/>
        </w:rPr>
        <w:t>Запослени на радном оделу имају видно обележен назив фирме у којој раде.</w:t>
      </w:r>
    </w:p>
    <w:p w14:paraId="0FE36F67" w14:textId="77777777" w:rsidR="008D70F0" w:rsidRPr="008D70F0" w:rsidRDefault="008D70F0" w:rsidP="00492065">
      <w:pPr>
        <w:numPr>
          <w:ilvl w:val="0"/>
          <w:numId w:val="24"/>
        </w:numPr>
        <w:spacing w:before="0" w:after="80" w:line="216" w:lineRule="auto"/>
        <w:rPr>
          <w:lang w:val="ru-RU"/>
        </w:rPr>
      </w:pPr>
      <w:r w:rsidRPr="008D70F0">
        <w:rPr>
          <w:lang w:val="ru-RU"/>
        </w:rPr>
        <w:t>С</w:t>
      </w:r>
      <w:r w:rsidRPr="008D70F0">
        <w:rPr>
          <w:lang w:val="sr-Latn-CS"/>
        </w:rPr>
        <w:t xml:space="preserve">носи пуну одговорност за безбедност и здравље својих </w:t>
      </w:r>
      <w:r w:rsidRPr="008D70F0">
        <w:rPr>
          <w:lang w:val="ru-RU"/>
        </w:rPr>
        <w:t>запослених</w:t>
      </w:r>
      <w:r w:rsidRPr="008D70F0">
        <w:rPr>
          <w:lang w:val="sr-Latn-CS"/>
        </w:rPr>
        <w:t xml:space="preserve">, </w:t>
      </w:r>
      <w:r w:rsidRPr="008D70F0">
        <w:rPr>
          <w:lang w:val="ru-RU"/>
        </w:rPr>
        <w:t>запослених</w:t>
      </w:r>
      <w:r w:rsidRPr="008D70F0">
        <w:rPr>
          <w:lang w:val="sr-Latn-CS"/>
        </w:rPr>
        <w:t xml:space="preserve"> подизвођача и </w:t>
      </w:r>
      <w:r w:rsidRPr="008D70F0">
        <w:rPr>
          <w:lang w:val="ru-RU"/>
        </w:rPr>
        <w:t>другог</w:t>
      </w:r>
      <w:r w:rsidRPr="008D70F0">
        <w:rPr>
          <w:lang w:val="sr-Latn-CS"/>
        </w:rPr>
        <w:t xml:space="preserve"> особ</w:t>
      </w:r>
      <w:r w:rsidRPr="008D70F0">
        <w:rPr>
          <w:lang w:val="ru-RU"/>
        </w:rPr>
        <w:t>ља</w:t>
      </w:r>
      <w:r w:rsidRPr="008D70F0">
        <w:rPr>
          <w:lang w:val="sr-Latn-CS"/>
        </w:rPr>
        <w:t xml:space="preserve"> које </w:t>
      </w:r>
      <w:r w:rsidRPr="008D70F0">
        <w:rPr>
          <w:lang w:val="ru-RU"/>
        </w:rPr>
        <w:t>је</w:t>
      </w:r>
      <w:r w:rsidRPr="008D70F0">
        <w:rPr>
          <w:lang w:val="sr-Latn-CS"/>
        </w:rPr>
        <w:t xml:space="preserve"> укључен</w:t>
      </w:r>
      <w:r w:rsidRPr="008D70F0">
        <w:rPr>
          <w:lang w:val="ru-RU"/>
        </w:rPr>
        <w:t>о</w:t>
      </w:r>
      <w:r w:rsidRPr="008D70F0">
        <w:rPr>
          <w:lang w:val="sr-Latn-CS"/>
        </w:rPr>
        <w:t xml:space="preserve"> у радове извођача.</w:t>
      </w:r>
      <w:r w:rsidRPr="008D70F0">
        <w:rPr>
          <w:lang w:val="sr-Cyrl-CS"/>
        </w:rPr>
        <w:t xml:space="preserve"> </w:t>
      </w:r>
    </w:p>
    <w:p w14:paraId="2335700D" w14:textId="77777777" w:rsidR="008D70F0" w:rsidRPr="008D70F0" w:rsidRDefault="008D70F0" w:rsidP="00492065">
      <w:pPr>
        <w:numPr>
          <w:ilvl w:val="0"/>
          <w:numId w:val="24"/>
        </w:numPr>
        <w:spacing w:before="0" w:after="80" w:line="216" w:lineRule="auto"/>
        <w:rPr>
          <w:lang w:val="ru-RU"/>
        </w:rPr>
      </w:pPr>
      <w:r w:rsidRPr="008D70F0">
        <w:rPr>
          <w:lang w:val="sr-Cyrl-CS"/>
        </w:rPr>
        <w:t>Виљушкари и грађевинске машине морају бити снабдевени са ротационим светлом и звучном сиреном за вожњу уназад.</w:t>
      </w:r>
    </w:p>
    <w:p w14:paraId="54186DF3" w14:textId="77777777" w:rsidR="008D70F0" w:rsidRPr="008D70F0" w:rsidRDefault="008D70F0" w:rsidP="00492065">
      <w:pPr>
        <w:numPr>
          <w:ilvl w:val="0"/>
          <w:numId w:val="24"/>
        </w:numPr>
        <w:spacing w:before="0" w:after="80" w:line="216" w:lineRule="auto"/>
        <w:rPr>
          <w:lang w:val="ru-RU"/>
        </w:rPr>
      </w:pPr>
      <w:r w:rsidRPr="008D70F0">
        <w:rPr>
          <w:lang w:val="ru-RU"/>
        </w:rPr>
        <w:t>П</w:t>
      </w:r>
      <w:r w:rsidRPr="008D70F0">
        <w:rPr>
          <w:lang w:val="sr-Latn-CS"/>
        </w:rPr>
        <w:t>оштуј</w:t>
      </w:r>
      <w:r w:rsidRPr="008D70F0">
        <w:rPr>
          <w:lang w:val="ru-RU"/>
        </w:rPr>
        <w:t>е</w:t>
      </w:r>
      <w:r w:rsidRPr="008D70F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483EEB34" w14:textId="77777777" w:rsidR="008D70F0" w:rsidRPr="008D70F0" w:rsidRDefault="008D70F0" w:rsidP="00492065">
      <w:pPr>
        <w:numPr>
          <w:ilvl w:val="0"/>
          <w:numId w:val="24"/>
        </w:numPr>
        <w:spacing w:before="0" w:after="80" w:line="216" w:lineRule="auto"/>
        <w:rPr>
          <w:lang w:val="ru-RU"/>
        </w:rPr>
      </w:pPr>
      <w:r w:rsidRPr="008D70F0">
        <w:rPr>
          <w:lang w:val="ru-RU"/>
        </w:rPr>
        <w:t>О</w:t>
      </w:r>
      <w:r w:rsidRPr="008D70F0">
        <w:rPr>
          <w:lang w:val="sr-Latn-CS"/>
        </w:rPr>
        <w:t>безбеди сопствени надзор над спровођењем мера безбедности на раду и обезбеди прву  помоћ.</w:t>
      </w:r>
    </w:p>
    <w:p w14:paraId="30D20142" w14:textId="77777777" w:rsidR="008D70F0" w:rsidRPr="008D70F0" w:rsidRDefault="008D70F0" w:rsidP="00492065">
      <w:pPr>
        <w:numPr>
          <w:ilvl w:val="0"/>
          <w:numId w:val="24"/>
        </w:numPr>
        <w:spacing w:before="0" w:after="80" w:line="216" w:lineRule="auto"/>
        <w:rPr>
          <w:lang w:val="ru-RU"/>
        </w:rPr>
      </w:pPr>
      <w:r w:rsidRPr="008D70F0">
        <w:rPr>
          <w:lang w:val="ru-RU"/>
        </w:rPr>
        <w:t>О</w:t>
      </w:r>
      <w:r w:rsidRPr="008D70F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038712E1" w14:textId="77777777" w:rsidR="008D70F0" w:rsidRPr="008D70F0" w:rsidRDefault="008D70F0" w:rsidP="00492065">
      <w:pPr>
        <w:numPr>
          <w:ilvl w:val="0"/>
          <w:numId w:val="24"/>
        </w:numPr>
        <w:spacing w:before="0" w:after="80" w:line="216" w:lineRule="auto"/>
        <w:rPr>
          <w:lang w:val="ru-RU"/>
        </w:rPr>
      </w:pPr>
      <w:r w:rsidRPr="008D70F0">
        <w:rPr>
          <w:lang w:val="ru-RU"/>
        </w:rPr>
        <w:t>Поштује забрану</w:t>
      </w:r>
      <w:r w:rsidRPr="008D70F0">
        <w:rPr>
          <w:lang w:val="sr-Latn-CS"/>
        </w:rPr>
        <w:t xml:space="preserve"> спаљивањ</w:t>
      </w:r>
      <w:r w:rsidRPr="008D70F0">
        <w:rPr>
          <w:lang w:val="ru-RU"/>
        </w:rPr>
        <w:t>а</w:t>
      </w:r>
      <w:r w:rsidRPr="008D70F0">
        <w:rPr>
          <w:lang w:val="sr-Latn-CS"/>
        </w:rPr>
        <w:t xml:space="preserve"> смећа и отпадног материјала као и коришћења ватре на отвореном простору за грејање </w:t>
      </w:r>
      <w:r w:rsidRPr="008D70F0">
        <w:rPr>
          <w:lang w:val="ru-RU"/>
        </w:rPr>
        <w:t>запослених</w:t>
      </w:r>
      <w:r w:rsidRPr="008D70F0">
        <w:rPr>
          <w:lang w:val="sr-Latn-CS"/>
        </w:rPr>
        <w:t>.</w:t>
      </w:r>
    </w:p>
    <w:p w14:paraId="6FEBE34E" w14:textId="77777777" w:rsidR="008D70F0" w:rsidRPr="008D70F0" w:rsidRDefault="008D70F0" w:rsidP="00492065">
      <w:pPr>
        <w:numPr>
          <w:ilvl w:val="0"/>
          <w:numId w:val="24"/>
        </w:numPr>
        <w:spacing w:before="0" w:after="80" w:line="216" w:lineRule="auto"/>
        <w:rPr>
          <w:lang w:val="ru-RU"/>
        </w:rPr>
      </w:pPr>
      <w:r w:rsidRPr="008D70F0">
        <w:rPr>
          <w:lang w:val="ru-RU"/>
        </w:rPr>
        <w:t xml:space="preserve">У потпуности преузима </w:t>
      </w:r>
      <w:r w:rsidRPr="008D70F0">
        <w:rPr>
          <w:lang w:val="sr-Cyrl-CS"/>
        </w:rPr>
        <w:t>с</w:t>
      </w:r>
      <w:r w:rsidRPr="008D70F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D70F0">
        <w:rPr>
          <w:lang w:val="sr-Cyrl-CS"/>
        </w:rPr>
        <w:t>.</w:t>
      </w:r>
    </w:p>
    <w:p w14:paraId="477C0F90" w14:textId="77777777" w:rsidR="008D70F0" w:rsidRPr="008D70F0" w:rsidRDefault="008D70F0" w:rsidP="00492065">
      <w:pPr>
        <w:numPr>
          <w:ilvl w:val="0"/>
          <w:numId w:val="24"/>
        </w:numPr>
        <w:spacing w:before="0" w:after="80" w:line="216" w:lineRule="auto"/>
        <w:rPr>
          <w:lang w:val="ru-RU"/>
        </w:rPr>
      </w:pPr>
      <w:r w:rsidRPr="008D70F0">
        <w:rPr>
          <w:lang w:val="ru-RU"/>
        </w:rPr>
        <w:t xml:space="preserve">Благовремено извештава </w:t>
      </w:r>
      <w:r w:rsidRPr="008D70F0">
        <w:rPr>
          <w:lang w:val="sr-Latn-CS"/>
        </w:rPr>
        <w:t>Служб</w:t>
      </w:r>
      <w:r w:rsidRPr="008D70F0">
        <w:rPr>
          <w:lang w:val="sr-Cyrl-RS"/>
        </w:rPr>
        <w:t>у</w:t>
      </w:r>
      <w:r w:rsidRPr="008D70F0">
        <w:rPr>
          <w:lang w:val="sr-Latn-CS"/>
        </w:rPr>
        <w:t xml:space="preserve"> БЗР и ЗОП </w:t>
      </w:r>
      <w:r w:rsidRPr="008D70F0">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D70F0">
        <w:rPr>
          <w:lang w:val="sr-Latn-CS"/>
        </w:rPr>
        <w:t xml:space="preserve">сваку повреду на раду својих </w:t>
      </w:r>
      <w:r w:rsidRPr="008D70F0">
        <w:rPr>
          <w:lang w:val="ru-RU"/>
        </w:rPr>
        <w:t>запослених</w:t>
      </w:r>
      <w:r w:rsidRPr="008D70F0">
        <w:rPr>
          <w:lang w:val="sr-Cyrl-RS"/>
        </w:rPr>
        <w:t>, акцидент или инцидент.</w:t>
      </w:r>
    </w:p>
    <w:p w14:paraId="7D6DD443" w14:textId="77777777" w:rsidR="008D70F0" w:rsidRPr="008D70F0" w:rsidRDefault="008D70F0" w:rsidP="00492065">
      <w:pPr>
        <w:numPr>
          <w:ilvl w:val="0"/>
          <w:numId w:val="24"/>
        </w:numPr>
        <w:spacing w:before="0" w:after="80" w:line="216" w:lineRule="auto"/>
        <w:rPr>
          <w:lang w:val="ru-RU"/>
        </w:rPr>
      </w:pPr>
      <w:r w:rsidRPr="008D70F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7974FD15" w14:textId="77777777" w:rsidR="008D70F0" w:rsidRPr="008D70F0" w:rsidRDefault="008D70F0" w:rsidP="00492065">
      <w:pPr>
        <w:numPr>
          <w:ilvl w:val="0"/>
          <w:numId w:val="24"/>
        </w:numPr>
        <w:spacing w:before="0" w:after="80" w:line="216" w:lineRule="auto"/>
        <w:ind w:left="357" w:hanging="357"/>
        <w:rPr>
          <w:lang w:val="ru-RU"/>
        </w:rPr>
      </w:pPr>
      <w:r w:rsidRPr="008D70F0">
        <w:rPr>
          <w:lang w:val="ru-RU"/>
        </w:rPr>
        <w:t>Р</w:t>
      </w:r>
      <w:r w:rsidRPr="008D70F0">
        <w:rPr>
          <w:lang w:val="sr-Latn-CS"/>
        </w:rPr>
        <w:t>адни простор одржава уредан</w:t>
      </w:r>
      <w:r w:rsidRPr="008D70F0">
        <w:rPr>
          <w:lang w:val="ru-RU"/>
        </w:rPr>
        <w:t xml:space="preserve">, </w:t>
      </w:r>
      <w:r w:rsidRPr="008D70F0">
        <w:rPr>
          <w:lang w:val="sr-Latn-CS"/>
        </w:rPr>
        <w:t>чист, сигуран за кретање радника и транспорт.</w:t>
      </w:r>
    </w:p>
    <w:p w14:paraId="181DFA74" w14:textId="77777777" w:rsidR="008D70F0" w:rsidRPr="008D70F0" w:rsidRDefault="008D70F0" w:rsidP="00492065">
      <w:pPr>
        <w:numPr>
          <w:ilvl w:val="0"/>
          <w:numId w:val="24"/>
        </w:numPr>
        <w:spacing w:before="0" w:after="80" w:line="216" w:lineRule="auto"/>
        <w:rPr>
          <w:lang w:val="ru-RU"/>
        </w:rPr>
      </w:pPr>
      <w:r w:rsidRPr="008D70F0">
        <w:rPr>
          <w:lang w:val="sr-Latn-CS"/>
        </w:rPr>
        <w:t xml:space="preserve">Свакодневно, уз сагласност  </w:t>
      </w:r>
      <w:r w:rsidRPr="008D70F0">
        <w:rPr>
          <w:lang w:val="ru-RU"/>
        </w:rPr>
        <w:t>н</w:t>
      </w:r>
      <w:r w:rsidRPr="008D70F0">
        <w:rPr>
          <w:lang w:val="sr-Latn-CS"/>
        </w:rPr>
        <w:t>аручиоц</w:t>
      </w:r>
      <w:r w:rsidRPr="008D70F0">
        <w:rPr>
          <w:lang w:val="ru-RU"/>
        </w:rPr>
        <w:t>а</w:t>
      </w:r>
      <w:r w:rsidRPr="008D70F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511DF64D" w14:textId="77777777" w:rsidR="008D70F0" w:rsidRPr="008D70F0" w:rsidRDefault="008D70F0" w:rsidP="00492065">
      <w:pPr>
        <w:numPr>
          <w:ilvl w:val="0"/>
          <w:numId w:val="24"/>
        </w:numPr>
        <w:spacing w:before="0" w:after="80" w:line="216" w:lineRule="auto"/>
        <w:rPr>
          <w:lang w:val="ru-RU"/>
        </w:rPr>
      </w:pPr>
      <w:r w:rsidRPr="008D70F0">
        <w:rPr>
          <w:lang w:val="sr-Latn-CS"/>
        </w:rPr>
        <w:t xml:space="preserve">Монтажни материјал </w:t>
      </w:r>
      <w:r w:rsidRPr="008D70F0">
        <w:rPr>
          <w:lang w:val="ru-RU"/>
        </w:rPr>
        <w:t>прописно складишти</w:t>
      </w:r>
      <w:r w:rsidRPr="008D70F0">
        <w:rPr>
          <w:lang w:val="sr-Latn-CS"/>
        </w:rPr>
        <w:t>.</w:t>
      </w:r>
    </w:p>
    <w:p w14:paraId="057ED0BA" w14:textId="77777777" w:rsidR="008D70F0" w:rsidRPr="008D70F0" w:rsidRDefault="008D70F0" w:rsidP="00492065">
      <w:pPr>
        <w:numPr>
          <w:ilvl w:val="0"/>
          <w:numId w:val="24"/>
        </w:numPr>
        <w:spacing w:before="0" w:after="80" w:line="216" w:lineRule="auto"/>
        <w:rPr>
          <w:lang w:val="ru-RU"/>
        </w:rPr>
      </w:pPr>
      <w:r w:rsidRPr="008D70F0">
        <w:rPr>
          <w:lang w:val="sr-Latn-CS"/>
        </w:rPr>
        <w:t>Сва опасна места (опасност од пада са висин</w:t>
      </w:r>
      <w:r w:rsidRPr="008D70F0">
        <w:rPr>
          <w:lang w:val="ru-RU"/>
        </w:rPr>
        <w:t>е и друго</w:t>
      </w:r>
      <w:r w:rsidRPr="008D70F0">
        <w:rPr>
          <w:lang w:val="sr-Latn-CS"/>
        </w:rPr>
        <w:t>) обезбеди траком</w:t>
      </w:r>
      <w:r w:rsidRPr="008D70F0">
        <w:rPr>
          <w:lang w:val="ru-RU"/>
        </w:rPr>
        <w:t xml:space="preserve">, </w:t>
      </w:r>
      <w:r w:rsidRPr="008D70F0">
        <w:rPr>
          <w:lang w:val="sr-Latn-CS"/>
        </w:rPr>
        <w:t>оградом</w:t>
      </w:r>
      <w:r w:rsidRPr="008D70F0">
        <w:rPr>
          <w:lang w:val="ru-RU"/>
        </w:rPr>
        <w:t xml:space="preserve"> и таблама упозорења</w:t>
      </w:r>
      <w:r w:rsidRPr="008D70F0">
        <w:rPr>
          <w:lang w:val="sr-Latn-CS"/>
        </w:rPr>
        <w:t>.</w:t>
      </w:r>
    </w:p>
    <w:p w14:paraId="6D1A207F" w14:textId="77777777" w:rsidR="008D70F0" w:rsidRPr="008D70F0" w:rsidRDefault="008D70F0" w:rsidP="00492065">
      <w:pPr>
        <w:numPr>
          <w:ilvl w:val="0"/>
          <w:numId w:val="24"/>
        </w:numPr>
        <w:spacing w:before="0" w:after="80" w:line="216" w:lineRule="auto"/>
        <w:rPr>
          <w:lang w:val="ru-RU"/>
        </w:rPr>
      </w:pPr>
      <w:r w:rsidRPr="008D70F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1E5D996E" w14:textId="77777777" w:rsidR="008D70F0" w:rsidRPr="008D70F0" w:rsidRDefault="008D70F0" w:rsidP="00492065">
      <w:pPr>
        <w:numPr>
          <w:ilvl w:val="0"/>
          <w:numId w:val="24"/>
        </w:numPr>
        <w:spacing w:before="0" w:after="80" w:line="216" w:lineRule="auto"/>
        <w:rPr>
          <w:lang w:val="ru-RU"/>
        </w:rPr>
      </w:pPr>
      <w:r w:rsidRPr="008D70F0">
        <w:rPr>
          <w:lang w:val="sr-Latn-CS"/>
        </w:rPr>
        <w:t xml:space="preserve">Све грађевинске скеле </w:t>
      </w:r>
      <w:r w:rsidRPr="008D70F0">
        <w:rPr>
          <w:lang w:val="sr-Cyrl-CS"/>
        </w:rPr>
        <w:t>буду</w:t>
      </w:r>
      <w:r w:rsidRPr="008D70F0">
        <w:rPr>
          <w:lang w:val="sr-Latn-CS"/>
        </w:rPr>
        <w:t xml:space="preserve"> монтиране од стране специјализованих фирми</w:t>
      </w:r>
      <w:r w:rsidRPr="008D70F0">
        <w:rPr>
          <w:lang w:val="ru-RU"/>
        </w:rPr>
        <w:t>,</w:t>
      </w:r>
      <w:r w:rsidRPr="008D70F0">
        <w:rPr>
          <w:lang w:val="sr-Latn-CS"/>
        </w:rPr>
        <w:t xml:space="preserve"> по урађеном пројекту</w:t>
      </w:r>
      <w:r w:rsidRPr="008D70F0">
        <w:rPr>
          <w:lang w:val="ru-RU"/>
        </w:rPr>
        <w:t xml:space="preserve"> и </w:t>
      </w:r>
      <w:r w:rsidRPr="008D70F0">
        <w:rPr>
          <w:lang w:val="sr-Latn-CS"/>
        </w:rPr>
        <w:t>прегледане пре употребе од стране корисника.</w:t>
      </w:r>
    </w:p>
    <w:p w14:paraId="07D3DD04" w14:textId="77777777" w:rsidR="008D70F0" w:rsidRPr="008D70F0" w:rsidRDefault="008D70F0" w:rsidP="00492065">
      <w:pPr>
        <w:numPr>
          <w:ilvl w:val="0"/>
          <w:numId w:val="24"/>
        </w:numPr>
        <w:spacing w:before="0" w:after="80" w:line="216" w:lineRule="auto"/>
        <w:rPr>
          <w:lang w:val="ru-RU"/>
        </w:rPr>
      </w:pPr>
      <w:r w:rsidRPr="008D70F0">
        <w:rPr>
          <w:lang w:val="ru-RU"/>
        </w:rPr>
        <w:t>На захтев надзорног органа н</w:t>
      </w:r>
      <w:r w:rsidRPr="008D70F0">
        <w:rPr>
          <w:lang w:val="sr-Latn-CS"/>
        </w:rPr>
        <w:t>а градилишту обезбеди довољан број мобилних тоалета.</w:t>
      </w:r>
    </w:p>
    <w:p w14:paraId="65D2A3F0" w14:textId="77777777" w:rsidR="008D70F0" w:rsidRPr="008D70F0" w:rsidRDefault="008D70F0" w:rsidP="00492065">
      <w:pPr>
        <w:numPr>
          <w:ilvl w:val="0"/>
          <w:numId w:val="24"/>
        </w:numPr>
        <w:spacing w:before="0" w:after="80" w:line="216" w:lineRule="auto"/>
        <w:rPr>
          <w:lang w:val="ru-RU"/>
        </w:rPr>
      </w:pPr>
      <w:r w:rsidRPr="008D70F0">
        <w:rPr>
          <w:lang w:val="sr-Latn-CS"/>
        </w:rPr>
        <w:t xml:space="preserve">Наручиоцу радова не ремети редован процес производње и рад </w:t>
      </w:r>
      <w:r w:rsidRPr="008D70F0">
        <w:rPr>
          <w:lang w:val="ru-RU"/>
        </w:rPr>
        <w:t>запослених</w:t>
      </w:r>
      <w:r w:rsidRPr="008D70F0">
        <w:rPr>
          <w:lang w:val="sr-Latn-CS"/>
        </w:rPr>
        <w:t>.</w:t>
      </w:r>
    </w:p>
    <w:p w14:paraId="5CE824F3" w14:textId="77777777" w:rsidR="008D70F0" w:rsidRPr="008D70F0" w:rsidRDefault="008D70F0" w:rsidP="00492065">
      <w:pPr>
        <w:numPr>
          <w:ilvl w:val="0"/>
          <w:numId w:val="24"/>
        </w:numPr>
        <w:spacing w:before="0" w:after="80" w:line="216" w:lineRule="auto"/>
        <w:rPr>
          <w:lang w:val="ru-RU"/>
        </w:rPr>
      </w:pPr>
      <w:r w:rsidRPr="008D70F0">
        <w:rPr>
          <w:lang w:val="sr-Latn-CS"/>
        </w:rPr>
        <w:t>Поштује радну и технолошку дисциплину установљену код наручиоца радова.</w:t>
      </w:r>
    </w:p>
    <w:p w14:paraId="50DE544B" w14:textId="77777777" w:rsidR="008D70F0" w:rsidRPr="008D70F0" w:rsidRDefault="008D70F0" w:rsidP="00492065">
      <w:pPr>
        <w:numPr>
          <w:ilvl w:val="0"/>
          <w:numId w:val="24"/>
        </w:numPr>
        <w:spacing w:before="0" w:after="80" w:line="216" w:lineRule="auto"/>
        <w:rPr>
          <w:lang w:val="ru-RU"/>
        </w:rPr>
      </w:pPr>
      <w:r w:rsidRPr="008D70F0">
        <w:rPr>
          <w:lang w:val="ru-RU"/>
        </w:rPr>
        <w:t>Обавеже своје</w:t>
      </w:r>
      <w:r w:rsidRPr="008D70F0">
        <w:rPr>
          <w:lang w:val="sr-Latn-CS"/>
        </w:rPr>
        <w:t xml:space="preserve"> </w:t>
      </w:r>
      <w:r w:rsidRPr="008D70F0">
        <w:rPr>
          <w:lang w:val="ru-RU"/>
        </w:rPr>
        <w:t xml:space="preserve">запослене </w:t>
      </w:r>
      <w:r w:rsidRPr="008D70F0">
        <w:rPr>
          <w:lang w:val="sr-Latn-CS"/>
        </w:rPr>
        <w:t xml:space="preserve">да стално носе </w:t>
      </w:r>
      <w:r w:rsidRPr="008D70F0">
        <w:rPr>
          <w:lang w:val="sr-Cyrl-CS"/>
        </w:rPr>
        <w:t xml:space="preserve">лична </w:t>
      </w:r>
      <w:r w:rsidRPr="008D70F0">
        <w:rPr>
          <w:lang w:val="sr-Latn-CS"/>
        </w:rPr>
        <w:t>док</w:t>
      </w:r>
      <w:r w:rsidRPr="008D70F0">
        <w:rPr>
          <w:lang w:val="ru-RU"/>
        </w:rPr>
        <w:t>у</w:t>
      </w:r>
      <w:r w:rsidRPr="008D70F0">
        <w:rPr>
          <w:lang w:val="sr-Latn-CS"/>
        </w:rPr>
        <w:t>мента и покажу их на захтев овлашћених лица за безбедност.</w:t>
      </w:r>
    </w:p>
    <w:p w14:paraId="7C54AF2A" w14:textId="77777777" w:rsidR="008D70F0" w:rsidRPr="008D70F0" w:rsidRDefault="008D70F0" w:rsidP="00492065">
      <w:pPr>
        <w:numPr>
          <w:ilvl w:val="0"/>
          <w:numId w:val="24"/>
        </w:numPr>
        <w:spacing w:before="0" w:after="80" w:line="216" w:lineRule="auto"/>
        <w:rPr>
          <w:lang w:val="ru-RU"/>
        </w:rPr>
      </w:pPr>
      <w:r w:rsidRPr="008D70F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57D0CA01" w14:textId="77777777" w:rsidR="008D70F0" w:rsidRPr="008D70F0" w:rsidRDefault="008D70F0" w:rsidP="00492065">
      <w:pPr>
        <w:numPr>
          <w:ilvl w:val="0"/>
          <w:numId w:val="24"/>
        </w:numPr>
        <w:spacing w:before="0" w:after="80" w:line="216" w:lineRule="auto"/>
        <w:rPr>
          <w:lang w:val="ru-RU"/>
        </w:rPr>
      </w:pPr>
      <w:r w:rsidRPr="008D70F0">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7FE269FE" w14:textId="77777777" w:rsidR="008D70F0" w:rsidRPr="008D70F0" w:rsidRDefault="008D70F0" w:rsidP="00492065">
      <w:pPr>
        <w:numPr>
          <w:ilvl w:val="0"/>
          <w:numId w:val="24"/>
        </w:numPr>
        <w:spacing w:before="0" w:after="80" w:line="216" w:lineRule="auto"/>
        <w:rPr>
          <w:lang w:val="ru-RU"/>
        </w:rPr>
      </w:pPr>
      <w:r w:rsidRPr="008D70F0">
        <w:rPr>
          <w:lang w:val="ru-RU"/>
        </w:rPr>
        <w:t>Запослени</w:t>
      </w:r>
      <w:r w:rsidRPr="008D70F0">
        <w:rPr>
          <w:lang w:val="sr-Latn-CS"/>
        </w:rPr>
        <w:t xml:space="preserve"> извођача и подизвођача радова бораве и крећу се само у објектима ТЕНТ на којима изводе радове.</w:t>
      </w:r>
    </w:p>
    <w:p w14:paraId="2C09291D" w14:textId="77777777" w:rsidR="008D70F0" w:rsidRPr="008D70F0" w:rsidRDefault="008D70F0" w:rsidP="00492065">
      <w:pPr>
        <w:numPr>
          <w:ilvl w:val="0"/>
          <w:numId w:val="24"/>
        </w:numPr>
        <w:spacing w:before="0" w:after="80" w:line="216" w:lineRule="auto"/>
        <w:rPr>
          <w:lang w:val="ru-RU"/>
        </w:rPr>
      </w:pPr>
      <w:r w:rsidRPr="008D70F0">
        <w:rPr>
          <w:lang w:val="ru-RU"/>
        </w:rPr>
        <w:t>Забрањено је уношење оружја унутар локација Огранка ТЕНТ, као и неовлашћено фотографисање.</w:t>
      </w:r>
    </w:p>
    <w:p w14:paraId="767B107A" w14:textId="77777777" w:rsidR="008D70F0" w:rsidRPr="008D70F0" w:rsidRDefault="008D70F0" w:rsidP="00492065">
      <w:pPr>
        <w:numPr>
          <w:ilvl w:val="0"/>
          <w:numId w:val="24"/>
        </w:numPr>
        <w:spacing w:before="0" w:after="80" w:line="216" w:lineRule="auto"/>
        <w:rPr>
          <w:lang w:val="ru-RU"/>
        </w:rPr>
      </w:pPr>
      <w:r w:rsidRPr="008D70F0">
        <w:rPr>
          <w:lang w:val="ru-RU"/>
        </w:rPr>
        <w:t>Обавезно је придржавање правила и сигнализације безбедности у саобраћају.</w:t>
      </w:r>
    </w:p>
    <w:p w14:paraId="6A341B71" w14:textId="77777777" w:rsidR="008D70F0" w:rsidRPr="008D70F0" w:rsidRDefault="008D70F0" w:rsidP="00492065">
      <w:pPr>
        <w:numPr>
          <w:ilvl w:val="0"/>
          <w:numId w:val="24"/>
        </w:numPr>
        <w:spacing w:before="0" w:after="80" w:line="216" w:lineRule="auto"/>
        <w:rPr>
          <w:lang w:val="ru-RU"/>
        </w:rPr>
      </w:pPr>
      <w:r w:rsidRPr="008D70F0">
        <w:rPr>
          <w:szCs w:val="20"/>
          <w:lang w:val="sr-Cyrl-CS"/>
        </w:rPr>
        <w:lastRenderedPageBreak/>
        <w:t>На захтев надзорног органа, удаљи запосленог са градилишта, када се утврди да је неподобан за даљи рад на градилишту.</w:t>
      </w:r>
    </w:p>
    <w:p w14:paraId="6C0DB975" w14:textId="77777777" w:rsidR="008D70F0" w:rsidRPr="008D70F0" w:rsidRDefault="008D70F0" w:rsidP="00492065">
      <w:pPr>
        <w:numPr>
          <w:ilvl w:val="0"/>
          <w:numId w:val="24"/>
        </w:numPr>
        <w:spacing w:before="0" w:after="80" w:line="216" w:lineRule="auto"/>
        <w:rPr>
          <w:lang w:val="ru-RU"/>
        </w:rPr>
      </w:pPr>
      <w:r w:rsidRPr="008D70F0">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65909D8F" w14:textId="77777777" w:rsidR="008D70F0" w:rsidRPr="008D70F0" w:rsidRDefault="008D70F0" w:rsidP="008D70F0">
      <w:pPr>
        <w:spacing w:before="0" w:line="216" w:lineRule="auto"/>
        <w:ind w:left="360"/>
        <w:rPr>
          <w:lang w:val="ru-RU"/>
        </w:rPr>
      </w:pPr>
    </w:p>
    <w:p w14:paraId="77F9720E" w14:textId="77777777" w:rsidR="008D70F0" w:rsidRPr="008D70F0" w:rsidRDefault="008D70F0" w:rsidP="008D70F0">
      <w:pPr>
        <w:spacing w:before="0" w:line="216" w:lineRule="auto"/>
        <w:ind w:firstLine="567"/>
        <w:rPr>
          <w:b/>
          <w:u w:val="single"/>
          <w:lang w:val="sr-Cyrl-CS"/>
        </w:rPr>
      </w:pPr>
      <w:r w:rsidRPr="008D70F0">
        <w:rPr>
          <w:b/>
          <w:u w:val="single"/>
          <w:lang w:val="sr-Cyrl-CS"/>
        </w:rPr>
        <w:t>II ОБАВЕЗЕ ИЗВОЂАЧА РАДОВА ЧИЈИ СУ ЗАПОСЛЕНИ АНГАЖОВАНИ</w:t>
      </w:r>
    </w:p>
    <w:p w14:paraId="37996DA3" w14:textId="77777777" w:rsidR="008D70F0" w:rsidRPr="008D70F0" w:rsidRDefault="008D70F0" w:rsidP="008D70F0">
      <w:pPr>
        <w:spacing w:before="0" w:line="216" w:lineRule="auto"/>
        <w:ind w:firstLine="567"/>
        <w:rPr>
          <w:b/>
          <w:u w:val="single"/>
          <w:lang w:val="sr-Cyrl-CS"/>
        </w:rPr>
      </w:pPr>
      <w:r w:rsidRPr="008D70F0">
        <w:rPr>
          <w:b/>
          <w:u w:val="single"/>
          <w:lang w:val="sr-Cyrl-CS"/>
        </w:rPr>
        <w:t>ПО „НОРМА ЧАС“</w:t>
      </w:r>
    </w:p>
    <w:p w14:paraId="140FC515" w14:textId="77777777" w:rsidR="008D70F0" w:rsidRPr="008D70F0" w:rsidRDefault="008D70F0" w:rsidP="008D70F0">
      <w:pPr>
        <w:spacing w:before="0" w:after="80" w:line="216" w:lineRule="auto"/>
        <w:ind w:firstLine="567"/>
        <w:rPr>
          <w:b/>
          <w:u w:val="single"/>
          <w:lang w:val="sr-Cyrl-CS"/>
        </w:rPr>
      </w:pPr>
    </w:p>
    <w:p w14:paraId="3C087951" w14:textId="77777777" w:rsidR="008D70F0" w:rsidRPr="008D70F0" w:rsidRDefault="008D70F0" w:rsidP="008D70F0">
      <w:pPr>
        <w:autoSpaceDE w:val="0"/>
        <w:autoSpaceDN w:val="0"/>
        <w:adjustRightInd w:val="0"/>
        <w:spacing w:before="0"/>
        <w:rPr>
          <w:rFonts w:cs="Arial"/>
          <w:lang w:val="sr-Cyrl-RS"/>
        </w:rPr>
      </w:pPr>
      <w:r w:rsidRPr="008D70F0">
        <w:rPr>
          <w:rFonts w:cs="Arial"/>
          <w:color w:val="000000"/>
          <w:lang w:val="sr-Cyrl-RS"/>
        </w:rPr>
        <w:t>И</w:t>
      </w:r>
      <w:r w:rsidRPr="008D70F0">
        <w:rPr>
          <w:rFonts w:cs="Arial"/>
          <w:color w:val="000000"/>
          <w:lang w:val="sr-Latn-CS"/>
        </w:rPr>
        <w:t>звођач радова</w:t>
      </w:r>
      <w:r w:rsidRPr="008D70F0">
        <w:rPr>
          <w:rFonts w:cs="Arial"/>
          <w:color w:val="000000"/>
          <w:lang w:val="sr-Cyrl-RS"/>
        </w:rPr>
        <w:t xml:space="preserve"> који своје запослене ангажују по „норма часу“, у организацији ТЕНТ, обавезан је </w:t>
      </w:r>
      <w:r w:rsidRPr="008D70F0">
        <w:rPr>
          <w:rFonts w:cs="Arial"/>
          <w:lang w:val="sr-Cyrl-RS"/>
        </w:rPr>
        <w:t>да:</w:t>
      </w:r>
    </w:p>
    <w:p w14:paraId="2C22E53B" w14:textId="77777777" w:rsidR="008D70F0" w:rsidRPr="006929D8" w:rsidRDefault="008D70F0" w:rsidP="008D70F0">
      <w:pPr>
        <w:autoSpaceDE w:val="0"/>
        <w:autoSpaceDN w:val="0"/>
        <w:adjustRightInd w:val="0"/>
        <w:spacing w:before="0"/>
        <w:rPr>
          <w:rFonts w:ascii="Times New Roman" w:hAnsi="Times New Roman"/>
          <w:sz w:val="24"/>
          <w:szCs w:val="24"/>
          <w:lang w:val="sr-Cyrl-CS"/>
        </w:rPr>
      </w:pPr>
    </w:p>
    <w:p w14:paraId="51C0C2E0" w14:textId="77777777" w:rsidR="008D70F0" w:rsidRPr="008D70F0" w:rsidRDefault="008D70F0" w:rsidP="00492065">
      <w:pPr>
        <w:numPr>
          <w:ilvl w:val="0"/>
          <w:numId w:val="26"/>
        </w:numPr>
        <w:tabs>
          <w:tab w:val="num" w:pos="360"/>
        </w:tabs>
        <w:spacing w:before="0" w:after="80" w:line="216" w:lineRule="auto"/>
        <w:rPr>
          <w:lang w:val="ru-RU"/>
        </w:rPr>
      </w:pPr>
      <w:r w:rsidRPr="008D70F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6B00FF49" w14:textId="77777777" w:rsidR="008D70F0" w:rsidRPr="008D70F0" w:rsidRDefault="008D70F0" w:rsidP="00492065">
      <w:pPr>
        <w:numPr>
          <w:ilvl w:val="0"/>
          <w:numId w:val="26"/>
        </w:numPr>
        <w:tabs>
          <w:tab w:val="num" w:pos="360"/>
        </w:tabs>
        <w:spacing w:before="0" w:after="80" w:line="216" w:lineRule="auto"/>
        <w:rPr>
          <w:lang w:val="ru-RU"/>
        </w:rPr>
      </w:pPr>
      <w:r w:rsidRPr="008D70F0">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204E93A6" w14:textId="77777777" w:rsidR="008D70F0" w:rsidRPr="008D70F0" w:rsidRDefault="008D70F0" w:rsidP="00492065">
      <w:pPr>
        <w:numPr>
          <w:ilvl w:val="0"/>
          <w:numId w:val="26"/>
        </w:numPr>
        <w:tabs>
          <w:tab w:val="num" w:pos="360"/>
        </w:tabs>
        <w:spacing w:before="0" w:after="80" w:line="216" w:lineRule="auto"/>
        <w:rPr>
          <w:lang w:val="ru-RU"/>
        </w:rPr>
      </w:pPr>
      <w:r w:rsidRPr="008D70F0">
        <w:rPr>
          <w:lang w:val="ru-RU"/>
        </w:rPr>
        <w:t>За извођење радова (обављање посла) ангажује здравствено способне запослене,</w:t>
      </w:r>
    </w:p>
    <w:p w14:paraId="0183122A" w14:textId="77777777" w:rsidR="008D70F0" w:rsidRPr="008D70F0" w:rsidRDefault="008D70F0" w:rsidP="00492065">
      <w:pPr>
        <w:numPr>
          <w:ilvl w:val="0"/>
          <w:numId w:val="26"/>
        </w:numPr>
        <w:tabs>
          <w:tab w:val="num" w:pos="360"/>
        </w:tabs>
        <w:spacing w:before="0" w:after="80" w:line="216" w:lineRule="auto"/>
        <w:rPr>
          <w:lang w:val="ru-RU"/>
        </w:rPr>
      </w:pPr>
      <w:r w:rsidRPr="008D70F0">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1C5C73FB" w14:textId="77777777" w:rsidR="008D70F0" w:rsidRPr="008D70F0" w:rsidRDefault="008D70F0" w:rsidP="00492065">
      <w:pPr>
        <w:numPr>
          <w:ilvl w:val="0"/>
          <w:numId w:val="26"/>
        </w:numPr>
        <w:spacing w:before="0" w:after="80" w:line="216" w:lineRule="auto"/>
        <w:rPr>
          <w:lang w:val="ru-RU"/>
        </w:rPr>
      </w:pPr>
      <w:r w:rsidRPr="008D70F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21DA29CC" w14:textId="77777777" w:rsidR="008D70F0" w:rsidRPr="008D70F0" w:rsidRDefault="008D70F0" w:rsidP="00492065">
      <w:pPr>
        <w:numPr>
          <w:ilvl w:val="0"/>
          <w:numId w:val="26"/>
        </w:numPr>
        <w:spacing w:before="0" w:after="80" w:line="216" w:lineRule="auto"/>
        <w:rPr>
          <w:lang w:val="ru-RU"/>
        </w:rPr>
      </w:pPr>
      <w:r w:rsidRPr="008D70F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49822C45" w14:textId="77777777" w:rsidR="008D70F0" w:rsidRPr="008D70F0" w:rsidRDefault="008D70F0" w:rsidP="00492065">
      <w:pPr>
        <w:numPr>
          <w:ilvl w:val="0"/>
          <w:numId w:val="26"/>
        </w:numPr>
        <w:spacing w:before="0" w:after="80" w:line="216" w:lineRule="auto"/>
        <w:rPr>
          <w:lang w:val="ru-RU"/>
        </w:rPr>
      </w:pPr>
      <w:r w:rsidRPr="008D70F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21E93B42" w14:textId="77777777" w:rsidR="008D70F0" w:rsidRPr="008D70F0" w:rsidRDefault="008D70F0" w:rsidP="00492065">
      <w:pPr>
        <w:numPr>
          <w:ilvl w:val="0"/>
          <w:numId w:val="26"/>
        </w:numPr>
        <w:spacing w:before="0" w:after="80" w:line="216" w:lineRule="auto"/>
        <w:rPr>
          <w:lang w:val="ru-RU"/>
        </w:rPr>
      </w:pPr>
      <w:r w:rsidRPr="008D70F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0B93093A" w14:textId="77777777" w:rsidR="008D70F0" w:rsidRPr="008D70F0" w:rsidRDefault="008D70F0" w:rsidP="00492065">
      <w:pPr>
        <w:numPr>
          <w:ilvl w:val="0"/>
          <w:numId w:val="26"/>
        </w:numPr>
        <w:spacing w:before="0" w:after="80" w:line="216" w:lineRule="auto"/>
        <w:rPr>
          <w:lang w:val="ru-RU"/>
        </w:rPr>
      </w:pPr>
      <w:r w:rsidRPr="008D70F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22D5BD08" w14:textId="77777777" w:rsidR="008D70F0" w:rsidRPr="008D70F0" w:rsidRDefault="008D70F0" w:rsidP="00492065">
      <w:pPr>
        <w:numPr>
          <w:ilvl w:val="0"/>
          <w:numId w:val="26"/>
        </w:numPr>
        <w:spacing w:before="0" w:after="80" w:line="216" w:lineRule="auto"/>
        <w:rPr>
          <w:lang w:val="ru-RU"/>
        </w:rPr>
      </w:pPr>
      <w:r w:rsidRPr="008D70F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7CC18FE7" w14:textId="77777777" w:rsidR="008D70F0" w:rsidRPr="008D70F0" w:rsidRDefault="008D70F0" w:rsidP="00492065">
      <w:pPr>
        <w:numPr>
          <w:ilvl w:val="0"/>
          <w:numId w:val="26"/>
        </w:numPr>
        <w:spacing w:before="0" w:after="80" w:line="216" w:lineRule="auto"/>
        <w:rPr>
          <w:lang w:val="ru-RU"/>
        </w:rPr>
      </w:pPr>
      <w:r w:rsidRPr="008D70F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28BA935F" w14:textId="77777777" w:rsidR="008D70F0" w:rsidRPr="008D70F0" w:rsidRDefault="008D70F0" w:rsidP="00492065">
      <w:pPr>
        <w:numPr>
          <w:ilvl w:val="0"/>
          <w:numId w:val="26"/>
        </w:numPr>
        <w:spacing w:before="0" w:after="80" w:line="216" w:lineRule="auto"/>
        <w:rPr>
          <w:lang w:val="ru-RU"/>
        </w:rPr>
      </w:pPr>
      <w:r w:rsidRPr="008D70F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18B46022" w14:textId="77777777" w:rsidR="008D70F0" w:rsidRPr="008D70F0" w:rsidRDefault="008D70F0" w:rsidP="00492065">
      <w:pPr>
        <w:numPr>
          <w:ilvl w:val="0"/>
          <w:numId w:val="26"/>
        </w:numPr>
        <w:spacing w:before="0" w:after="80" w:line="216" w:lineRule="auto"/>
        <w:rPr>
          <w:lang w:val="ru-RU"/>
        </w:rPr>
      </w:pPr>
      <w:r w:rsidRPr="008D70F0">
        <w:rPr>
          <w:lang w:val="ru-RU"/>
        </w:rPr>
        <w:t>Служби БЗР и ЗОП ТЕНТ достави копију извештаја о повреди на раду запосленог који пружа услуге ТЕНТ.</w:t>
      </w:r>
    </w:p>
    <w:p w14:paraId="5AD8A9CE" w14:textId="77777777" w:rsidR="008D70F0" w:rsidRPr="008D70F0" w:rsidRDefault="008D70F0" w:rsidP="008D70F0">
      <w:pPr>
        <w:spacing w:before="300" w:after="360" w:line="216" w:lineRule="auto"/>
        <w:ind w:firstLine="567"/>
        <w:rPr>
          <w:b/>
          <w:u w:val="single"/>
          <w:lang w:val="sr-Latn-CS"/>
        </w:rPr>
      </w:pPr>
      <w:r w:rsidRPr="008D70F0">
        <w:rPr>
          <w:b/>
          <w:u w:val="single"/>
          <w:lang w:val="sr-Latn-CS"/>
        </w:rPr>
        <w:t xml:space="preserve">III ОБАВЕЗЕ ТЕНТ ЗА ЗАПОСЛЕНЕ АНГАЖОВАНЕ ПО „НОРМА ЧАС“  </w:t>
      </w:r>
    </w:p>
    <w:p w14:paraId="44F7192E" w14:textId="77777777" w:rsidR="008D70F0" w:rsidRPr="008D70F0" w:rsidRDefault="008D70F0" w:rsidP="008D70F0">
      <w:pPr>
        <w:spacing w:before="0" w:after="240" w:line="216" w:lineRule="auto"/>
        <w:ind w:firstLine="567"/>
        <w:rPr>
          <w:szCs w:val="20"/>
          <w:lang w:val="sr-Cyrl-CS"/>
        </w:rPr>
      </w:pPr>
      <w:r w:rsidRPr="008D70F0">
        <w:rPr>
          <w:szCs w:val="20"/>
          <w:lang w:val="sr-Cyrl-CS"/>
        </w:rPr>
        <w:t>ТЕНТ, односно руководиоци организационих целина у оквиру којих су ангажовани запослени Извођача радова обавезни су да:</w:t>
      </w:r>
    </w:p>
    <w:p w14:paraId="568DCF47" w14:textId="77777777" w:rsidR="008D70F0" w:rsidRPr="008D70F0" w:rsidRDefault="008D70F0" w:rsidP="00492065">
      <w:pPr>
        <w:numPr>
          <w:ilvl w:val="0"/>
          <w:numId w:val="27"/>
        </w:numPr>
        <w:tabs>
          <w:tab w:val="num" w:pos="360"/>
        </w:tabs>
        <w:spacing w:before="0" w:after="80" w:line="216" w:lineRule="auto"/>
        <w:ind w:left="357" w:hanging="357"/>
        <w:rPr>
          <w:lang w:val="ru-RU"/>
        </w:rPr>
      </w:pPr>
      <w:r w:rsidRPr="008D70F0">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1955C145" w14:textId="77777777" w:rsidR="008D70F0" w:rsidRPr="008D70F0" w:rsidRDefault="008D70F0" w:rsidP="00492065">
      <w:pPr>
        <w:numPr>
          <w:ilvl w:val="0"/>
          <w:numId w:val="27"/>
        </w:numPr>
        <w:tabs>
          <w:tab w:val="num" w:pos="360"/>
        </w:tabs>
        <w:spacing w:before="0" w:after="80" w:line="216" w:lineRule="auto"/>
        <w:ind w:left="357" w:hanging="357"/>
        <w:rPr>
          <w:lang w:val="ru-RU"/>
        </w:rPr>
      </w:pPr>
      <w:r w:rsidRPr="008D70F0">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09E42BD1" w14:textId="77777777" w:rsidR="008D70F0" w:rsidRPr="008D70F0" w:rsidRDefault="008D70F0" w:rsidP="00492065">
      <w:pPr>
        <w:numPr>
          <w:ilvl w:val="0"/>
          <w:numId w:val="27"/>
        </w:numPr>
        <w:tabs>
          <w:tab w:val="num" w:pos="360"/>
        </w:tabs>
        <w:spacing w:before="0" w:after="80" w:line="216" w:lineRule="auto"/>
        <w:ind w:left="357" w:hanging="357"/>
        <w:rPr>
          <w:lang w:val="ru-RU"/>
        </w:rPr>
      </w:pPr>
      <w:r w:rsidRPr="008D70F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1171A9CD" w14:textId="77777777" w:rsidR="008D70F0" w:rsidRPr="008D70F0" w:rsidRDefault="008D70F0" w:rsidP="00492065">
      <w:pPr>
        <w:numPr>
          <w:ilvl w:val="0"/>
          <w:numId w:val="27"/>
        </w:numPr>
        <w:tabs>
          <w:tab w:val="num" w:pos="360"/>
        </w:tabs>
        <w:spacing w:before="0" w:after="80" w:line="216" w:lineRule="auto"/>
        <w:ind w:left="357" w:hanging="357"/>
        <w:rPr>
          <w:lang w:val="ru-RU"/>
        </w:rPr>
      </w:pPr>
      <w:r w:rsidRPr="008D70F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508BCBC7" w14:textId="77777777" w:rsidR="008D70F0" w:rsidRPr="008D70F0" w:rsidRDefault="008D70F0" w:rsidP="008D70F0">
      <w:pPr>
        <w:spacing w:before="280" w:after="360" w:line="216" w:lineRule="auto"/>
        <w:ind w:firstLine="567"/>
        <w:rPr>
          <w:b/>
          <w:u w:val="single"/>
          <w:lang w:val="sr-Cyrl-RS"/>
        </w:rPr>
      </w:pPr>
      <w:r w:rsidRPr="008D70F0">
        <w:rPr>
          <w:b/>
          <w:u w:val="single"/>
          <w:lang w:val="sr-Cyrl-RS"/>
        </w:rPr>
        <w:t>IV НЕПОШТОВАЊЕ ПРАВИЛА</w:t>
      </w:r>
    </w:p>
    <w:p w14:paraId="1E1574E0" w14:textId="77777777" w:rsidR="008D70F0" w:rsidRPr="008D70F0" w:rsidRDefault="008D70F0" w:rsidP="008D70F0">
      <w:pPr>
        <w:spacing w:before="0" w:after="80" w:line="216" w:lineRule="auto"/>
        <w:ind w:firstLine="567"/>
        <w:rPr>
          <w:szCs w:val="20"/>
          <w:lang w:val="sr-Cyrl-CS"/>
        </w:rPr>
      </w:pPr>
      <w:r w:rsidRPr="008D70F0">
        <w:rPr>
          <w:szCs w:val="20"/>
          <w:lang w:val="sr-Cyrl-CS"/>
        </w:rPr>
        <w:t>Служба БЗР и ЗОП ТЕНТ, док траје извођење уговорених радова, врши контролу примене ових правила.</w:t>
      </w:r>
    </w:p>
    <w:p w14:paraId="38317836" w14:textId="77777777"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5CDD8A5B" w14:textId="77777777"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3A119DA0" w14:textId="77777777" w:rsidR="008D70F0" w:rsidRPr="008D70F0" w:rsidRDefault="008D70F0" w:rsidP="008D70F0">
      <w:pPr>
        <w:spacing w:before="0" w:after="80" w:line="216" w:lineRule="auto"/>
        <w:ind w:firstLine="567"/>
        <w:rPr>
          <w:szCs w:val="20"/>
          <w:lang w:val="sr-Cyrl-CS"/>
        </w:rPr>
      </w:pPr>
      <w:r w:rsidRPr="008D70F0">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50D8D16D" w14:textId="77777777" w:rsidR="008D70F0" w:rsidRPr="008D70F0" w:rsidRDefault="008D70F0" w:rsidP="008D70F0">
      <w:pPr>
        <w:spacing w:before="0" w:after="80" w:line="216" w:lineRule="auto"/>
        <w:ind w:firstLine="567"/>
        <w:rPr>
          <w:szCs w:val="20"/>
          <w:lang w:val="sr-Cyrl-CS"/>
        </w:rPr>
      </w:pPr>
      <w:r w:rsidRPr="008D70F0">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28E71552" w14:textId="77777777" w:rsidR="008D70F0" w:rsidRPr="008D70F0" w:rsidRDefault="008D70F0" w:rsidP="008D70F0">
      <w:pPr>
        <w:spacing w:before="0" w:after="80" w:line="216" w:lineRule="auto"/>
        <w:ind w:firstLine="567"/>
        <w:rPr>
          <w:szCs w:val="20"/>
          <w:lang w:val="sr-Cyrl-CS"/>
        </w:rPr>
      </w:pPr>
      <w:r w:rsidRPr="008D70F0">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4429B2A5" w14:textId="77777777" w:rsidR="008D70F0" w:rsidRPr="008D70F0" w:rsidRDefault="008D70F0" w:rsidP="008D70F0">
      <w:pPr>
        <w:spacing w:before="0" w:after="80" w:line="216" w:lineRule="auto"/>
        <w:ind w:firstLine="567"/>
        <w:rPr>
          <w:szCs w:val="20"/>
          <w:lang w:val="sr-Cyrl-CS"/>
        </w:rPr>
      </w:pPr>
      <w:r w:rsidRPr="008D70F0">
        <w:rPr>
          <w:szCs w:val="20"/>
          <w:lang w:val="sr-Cyrl-CS"/>
        </w:rPr>
        <w:t>Руководилац одељења обезбеђења и одбране води евиденцију запослених извођача којима је забрањен приступ у објекте ТЕНТ.</w:t>
      </w:r>
    </w:p>
    <w:p w14:paraId="0EB74534" w14:textId="77777777" w:rsidR="008D70F0" w:rsidRPr="008D70F0" w:rsidRDefault="008D70F0" w:rsidP="008D70F0">
      <w:pPr>
        <w:spacing w:before="280" w:after="160" w:line="216" w:lineRule="auto"/>
        <w:ind w:firstLine="567"/>
        <w:rPr>
          <w:b/>
          <w:szCs w:val="20"/>
          <w:u w:val="single"/>
          <w:lang w:val="sr-Cyrl-RS"/>
        </w:rPr>
      </w:pPr>
      <w:r w:rsidRPr="008D70F0">
        <w:rPr>
          <w:b/>
          <w:szCs w:val="20"/>
          <w:u w:val="single"/>
          <w:lang w:val="sr-Latn-CS"/>
        </w:rPr>
        <w:t>V  САСТАНЦИ У ВЕЗИ БЕЗБЕДНОСТИ И ЗДРАВЉА НА РАДУ</w:t>
      </w:r>
    </w:p>
    <w:p w14:paraId="27E68687" w14:textId="77777777" w:rsidR="008D70F0" w:rsidRPr="008D70F0" w:rsidRDefault="008D70F0" w:rsidP="008D70F0">
      <w:pPr>
        <w:spacing w:before="0"/>
        <w:ind w:firstLine="567"/>
        <w:rPr>
          <w:b/>
          <w:szCs w:val="20"/>
          <w:u w:val="single"/>
          <w:lang w:val="sr-Latn-CS"/>
        </w:rPr>
      </w:pPr>
      <w:r w:rsidRPr="008D70F0">
        <w:rPr>
          <w:szCs w:val="20"/>
          <w:lang w:val="sr-Latn-CS"/>
        </w:rPr>
        <w:t>Прв</w:t>
      </w:r>
      <w:r w:rsidRPr="008D70F0">
        <w:rPr>
          <w:szCs w:val="20"/>
          <w:lang w:val="sr-Cyrl-CS"/>
        </w:rPr>
        <w:t>ом састанку за безбедност присуствују:</w:t>
      </w:r>
    </w:p>
    <w:p w14:paraId="51C3AA14" w14:textId="77777777" w:rsidR="008D70F0" w:rsidRPr="008D70F0" w:rsidRDefault="008D70F0" w:rsidP="00492065">
      <w:pPr>
        <w:numPr>
          <w:ilvl w:val="1"/>
          <w:numId w:val="25"/>
        </w:numPr>
        <w:tabs>
          <w:tab w:val="num" w:pos="1134"/>
        </w:tabs>
        <w:spacing w:before="0"/>
        <w:ind w:left="1134"/>
        <w:rPr>
          <w:szCs w:val="20"/>
          <w:lang w:val="sr-Cyrl-CS"/>
        </w:rPr>
      </w:pPr>
      <w:r w:rsidRPr="008D70F0">
        <w:rPr>
          <w:szCs w:val="20"/>
          <w:lang w:val="sr-Cyrl-CS"/>
        </w:rPr>
        <w:t>лице за безбедност и здравље у ТЕНТ,</w:t>
      </w:r>
    </w:p>
    <w:p w14:paraId="5A60B494" w14:textId="77777777" w:rsidR="008D70F0" w:rsidRPr="008D70F0" w:rsidRDefault="008D70F0" w:rsidP="00492065">
      <w:pPr>
        <w:numPr>
          <w:ilvl w:val="1"/>
          <w:numId w:val="25"/>
        </w:numPr>
        <w:tabs>
          <w:tab w:val="num" w:pos="1134"/>
        </w:tabs>
        <w:spacing w:before="0"/>
        <w:ind w:left="1134"/>
        <w:rPr>
          <w:szCs w:val="20"/>
          <w:lang w:val="sr-Cyrl-CS"/>
        </w:rPr>
      </w:pPr>
      <w:r w:rsidRPr="008D70F0">
        <w:rPr>
          <w:szCs w:val="20"/>
          <w:lang w:val="sr-Cyrl-CS"/>
        </w:rPr>
        <w:t xml:space="preserve">инструктор БЗР и ЗОП из Службе за обуку кадрова. </w:t>
      </w:r>
    </w:p>
    <w:p w14:paraId="4AFC8082" w14:textId="77777777" w:rsidR="008D70F0" w:rsidRPr="008D70F0" w:rsidRDefault="008D70F0" w:rsidP="00492065">
      <w:pPr>
        <w:numPr>
          <w:ilvl w:val="1"/>
          <w:numId w:val="25"/>
        </w:numPr>
        <w:tabs>
          <w:tab w:val="num" w:pos="1134"/>
        </w:tabs>
        <w:spacing w:before="0"/>
        <w:ind w:left="1134"/>
        <w:rPr>
          <w:szCs w:val="20"/>
          <w:lang w:val="sr-Cyrl-CS"/>
        </w:rPr>
      </w:pPr>
      <w:r w:rsidRPr="008D70F0">
        <w:rPr>
          <w:szCs w:val="20"/>
          <w:lang w:val="sr-Cyrl-CS"/>
        </w:rPr>
        <w:t>надзорни орган,</w:t>
      </w:r>
    </w:p>
    <w:p w14:paraId="53DAE6E6" w14:textId="77777777" w:rsidR="008D70F0" w:rsidRPr="008D70F0" w:rsidRDefault="008D70F0" w:rsidP="00492065">
      <w:pPr>
        <w:numPr>
          <w:ilvl w:val="1"/>
          <w:numId w:val="25"/>
        </w:numPr>
        <w:tabs>
          <w:tab w:val="num" w:pos="1134"/>
        </w:tabs>
        <w:spacing w:before="0"/>
        <w:ind w:left="1134"/>
        <w:rPr>
          <w:szCs w:val="20"/>
          <w:lang w:val="sr-Cyrl-CS"/>
        </w:rPr>
      </w:pPr>
      <w:r w:rsidRPr="008D70F0">
        <w:rPr>
          <w:szCs w:val="20"/>
          <w:lang w:val="sr-Cyrl-CS"/>
        </w:rPr>
        <w:t>одговорно лице извођача радова на градилишту и</w:t>
      </w:r>
    </w:p>
    <w:p w14:paraId="0FD8E012" w14:textId="77777777" w:rsidR="008D70F0" w:rsidRPr="008D70F0" w:rsidRDefault="008D70F0" w:rsidP="00492065">
      <w:pPr>
        <w:numPr>
          <w:ilvl w:val="1"/>
          <w:numId w:val="25"/>
        </w:numPr>
        <w:tabs>
          <w:tab w:val="num" w:pos="1134"/>
        </w:tabs>
        <w:spacing w:before="0"/>
        <w:ind w:left="1134"/>
        <w:rPr>
          <w:szCs w:val="20"/>
          <w:lang w:val="sr-Cyrl-CS"/>
        </w:rPr>
      </w:pPr>
      <w:r w:rsidRPr="008D70F0">
        <w:rPr>
          <w:szCs w:val="20"/>
          <w:lang w:val="sr-Cyrl-CS"/>
        </w:rPr>
        <w:t>одговорно лице за безбедност и здравље извођача радова.</w:t>
      </w:r>
      <w:r w:rsidRPr="008D70F0">
        <w:rPr>
          <w:szCs w:val="20"/>
          <w:lang w:val="sr-Latn-CS"/>
        </w:rPr>
        <w:t xml:space="preserve"> </w:t>
      </w:r>
    </w:p>
    <w:p w14:paraId="0E18D634" w14:textId="77777777" w:rsidR="008D70F0" w:rsidRPr="008D70F0" w:rsidRDefault="008D70F0" w:rsidP="008D70F0">
      <w:pPr>
        <w:spacing w:before="0"/>
        <w:ind w:firstLine="567"/>
        <w:rPr>
          <w:szCs w:val="20"/>
          <w:lang w:val="sr-Latn-CS"/>
        </w:rPr>
      </w:pPr>
      <w:r w:rsidRPr="008D70F0">
        <w:rPr>
          <w:szCs w:val="20"/>
          <w:lang w:val="sr-Latn-CS"/>
        </w:rPr>
        <w:t xml:space="preserve">Садржај </w:t>
      </w:r>
      <w:r w:rsidRPr="008D70F0">
        <w:rPr>
          <w:szCs w:val="20"/>
          <w:lang w:val="ru-RU"/>
        </w:rPr>
        <w:t>првог</w:t>
      </w:r>
      <w:r w:rsidRPr="008D70F0">
        <w:rPr>
          <w:szCs w:val="20"/>
          <w:lang w:val="sr-Latn-CS"/>
        </w:rPr>
        <w:t xml:space="preserve"> састанка:</w:t>
      </w:r>
    </w:p>
    <w:p w14:paraId="69DE3D30" w14:textId="77777777" w:rsidR="008D70F0" w:rsidRPr="008D70F0" w:rsidRDefault="008D70F0" w:rsidP="00492065">
      <w:pPr>
        <w:numPr>
          <w:ilvl w:val="1"/>
          <w:numId w:val="25"/>
        </w:numPr>
        <w:tabs>
          <w:tab w:val="num" w:pos="1134"/>
        </w:tabs>
        <w:spacing w:before="0"/>
        <w:ind w:left="1134"/>
        <w:rPr>
          <w:lang w:val="ru-RU"/>
        </w:rPr>
      </w:pPr>
      <w:r w:rsidRPr="008D70F0">
        <w:rPr>
          <w:lang w:val="sr-Latn-CS"/>
        </w:rPr>
        <w:t>Одређивање радног простора (контејнери за смештај радника, материјала, санитарни чворови, и др.)</w:t>
      </w:r>
      <w:r w:rsidRPr="008D70F0">
        <w:rPr>
          <w:lang w:val="ru-RU"/>
        </w:rPr>
        <w:t>;</w:t>
      </w:r>
    </w:p>
    <w:p w14:paraId="0DDE5267" w14:textId="77777777" w:rsidR="008D70F0" w:rsidRPr="008D70F0" w:rsidRDefault="008D70F0" w:rsidP="00492065">
      <w:pPr>
        <w:numPr>
          <w:ilvl w:val="1"/>
          <w:numId w:val="25"/>
        </w:numPr>
        <w:tabs>
          <w:tab w:val="num" w:pos="1134"/>
        </w:tabs>
        <w:spacing w:before="0"/>
        <w:ind w:left="1134"/>
        <w:rPr>
          <w:lang w:val="ru-RU"/>
        </w:rPr>
      </w:pPr>
      <w:r w:rsidRPr="008D70F0">
        <w:rPr>
          <w:lang w:val="ru-RU"/>
        </w:rPr>
        <w:t xml:space="preserve">Упознавање са </w:t>
      </w:r>
      <w:r w:rsidRPr="008D70F0">
        <w:rPr>
          <w:lang w:val="sr-Cyrl-CS"/>
        </w:rPr>
        <w:t>опасностима и штетностима у термоенергетским постројењима и железничком саобраћају</w:t>
      </w:r>
      <w:r w:rsidRPr="008D70F0">
        <w:rPr>
          <w:b/>
          <w:i/>
          <w:lang w:val="sr-Cyrl-CS"/>
        </w:rPr>
        <w:t>;</w:t>
      </w:r>
    </w:p>
    <w:p w14:paraId="250BE57A" w14:textId="77777777" w:rsidR="008D70F0" w:rsidRPr="008D70F0" w:rsidRDefault="008D70F0" w:rsidP="00492065">
      <w:pPr>
        <w:numPr>
          <w:ilvl w:val="1"/>
          <w:numId w:val="25"/>
        </w:numPr>
        <w:tabs>
          <w:tab w:val="num" w:pos="1134"/>
        </w:tabs>
        <w:spacing w:before="0"/>
        <w:ind w:left="1134"/>
        <w:rPr>
          <w:lang w:val="ru-RU"/>
        </w:rPr>
      </w:pPr>
      <w:r w:rsidRPr="008D70F0">
        <w:rPr>
          <w:lang w:val="sr-Latn-CS"/>
        </w:rPr>
        <w:t>Прва помоћ (телефонски бројеви, процедуре, и др.)</w:t>
      </w:r>
      <w:r w:rsidRPr="008D70F0">
        <w:rPr>
          <w:lang w:val="ru-RU"/>
        </w:rPr>
        <w:t>;</w:t>
      </w:r>
    </w:p>
    <w:p w14:paraId="546F4BAA" w14:textId="77777777" w:rsidR="008D70F0" w:rsidRPr="008D70F0" w:rsidRDefault="008D70F0" w:rsidP="00492065">
      <w:pPr>
        <w:numPr>
          <w:ilvl w:val="1"/>
          <w:numId w:val="25"/>
        </w:numPr>
        <w:tabs>
          <w:tab w:val="num" w:pos="1134"/>
        </w:tabs>
        <w:spacing w:before="0"/>
        <w:ind w:left="1134"/>
        <w:rPr>
          <w:lang w:val="ru-RU"/>
        </w:rPr>
      </w:pPr>
      <w:r w:rsidRPr="008D70F0">
        <w:rPr>
          <w:lang w:val="sr-Latn-CS"/>
        </w:rPr>
        <w:t>Противпожарна заштита (телефонски бројеви, процедуре, дозволе и др.), опасне материје (хемикалије, гас и горива)</w:t>
      </w:r>
      <w:r w:rsidRPr="008D70F0">
        <w:rPr>
          <w:lang w:val="sr-Cyrl-CS"/>
        </w:rPr>
        <w:t>, заштита животне средине</w:t>
      </w:r>
      <w:r w:rsidRPr="008D70F0">
        <w:rPr>
          <w:lang w:val="ru-RU"/>
        </w:rPr>
        <w:t>;</w:t>
      </w:r>
    </w:p>
    <w:p w14:paraId="4CB6AA80" w14:textId="77777777" w:rsidR="008D70F0" w:rsidRPr="008D70F0" w:rsidRDefault="008D70F0" w:rsidP="00492065">
      <w:pPr>
        <w:numPr>
          <w:ilvl w:val="1"/>
          <w:numId w:val="25"/>
        </w:numPr>
        <w:tabs>
          <w:tab w:val="num" w:pos="1134"/>
        </w:tabs>
        <w:spacing w:before="0"/>
        <w:ind w:left="1134"/>
        <w:rPr>
          <w:lang w:val="ru-RU"/>
        </w:rPr>
      </w:pPr>
      <w:r w:rsidRPr="008D70F0">
        <w:rPr>
          <w:lang w:val="sr-Latn-CS"/>
        </w:rPr>
        <w:t>Лична</w:t>
      </w:r>
      <w:r w:rsidRPr="008D70F0">
        <w:rPr>
          <w:lang w:val="ru-RU"/>
        </w:rPr>
        <w:t xml:space="preserve"> и колективна</w:t>
      </w:r>
      <w:r w:rsidRPr="008D70F0">
        <w:rPr>
          <w:lang w:val="sr-Latn-CS"/>
        </w:rPr>
        <w:t xml:space="preserve"> заштитна опрема</w:t>
      </w:r>
      <w:r w:rsidRPr="008D70F0">
        <w:rPr>
          <w:lang w:val="ru-RU"/>
        </w:rPr>
        <w:t>;</w:t>
      </w:r>
    </w:p>
    <w:p w14:paraId="16B7C000" w14:textId="77777777" w:rsidR="008D70F0" w:rsidRPr="008D70F0" w:rsidRDefault="008D70F0" w:rsidP="00492065">
      <w:pPr>
        <w:numPr>
          <w:ilvl w:val="1"/>
          <w:numId w:val="25"/>
        </w:numPr>
        <w:tabs>
          <w:tab w:val="num" w:pos="1134"/>
        </w:tabs>
        <w:spacing w:before="0"/>
        <w:ind w:left="1134"/>
        <w:rPr>
          <w:lang w:val="ru-RU"/>
        </w:rPr>
      </w:pPr>
      <w:r w:rsidRPr="008D70F0">
        <w:rPr>
          <w:lang w:val="sr-Latn-CS"/>
        </w:rPr>
        <w:t>Правила саобраћаја</w:t>
      </w:r>
      <w:r w:rsidRPr="008D70F0">
        <w:rPr>
          <w:lang w:val="ru-RU"/>
        </w:rPr>
        <w:t>;</w:t>
      </w:r>
    </w:p>
    <w:p w14:paraId="224D8F20" w14:textId="77777777" w:rsidR="008D70F0" w:rsidRPr="008D70F0" w:rsidRDefault="008D70F0" w:rsidP="00492065">
      <w:pPr>
        <w:numPr>
          <w:ilvl w:val="1"/>
          <w:numId w:val="25"/>
        </w:numPr>
        <w:tabs>
          <w:tab w:val="num" w:pos="1134"/>
        </w:tabs>
        <w:spacing w:before="0"/>
        <w:ind w:left="1134"/>
        <w:rPr>
          <w:lang w:val="ru-RU"/>
        </w:rPr>
      </w:pPr>
      <w:r w:rsidRPr="008D70F0">
        <w:rPr>
          <w:lang w:val="ru-RU"/>
        </w:rPr>
        <w:t>Одржавање</w:t>
      </w:r>
      <w:r w:rsidRPr="008D70F0">
        <w:rPr>
          <w:lang w:val="sr-Latn-CS"/>
        </w:rPr>
        <w:t xml:space="preserve"> и чишћење </w:t>
      </w:r>
      <w:r w:rsidRPr="008D70F0">
        <w:rPr>
          <w:lang w:val="ru-RU"/>
        </w:rPr>
        <w:t>радног простора;</w:t>
      </w:r>
    </w:p>
    <w:p w14:paraId="14789146" w14:textId="77777777" w:rsidR="008D70F0" w:rsidRPr="008D70F0" w:rsidRDefault="008D70F0" w:rsidP="00492065">
      <w:pPr>
        <w:numPr>
          <w:ilvl w:val="1"/>
          <w:numId w:val="25"/>
        </w:numPr>
        <w:tabs>
          <w:tab w:val="num" w:pos="1134"/>
        </w:tabs>
        <w:spacing w:before="0"/>
        <w:ind w:left="1134"/>
        <w:rPr>
          <w:lang w:val="ru-RU"/>
        </w:rPr>
      </w:pPr>
      <w:r w:rsidRPr="008D70F0">
        <w:rPr>
          <w:lang w:val="sr-Latn-CS"/>
        </w:rPr>
        <w:t>Имен</w:t>
      </w:r>
      <w:r w:rsidRPr="008D70F0">
        <w:rPr>
          <w:lang w:val="ru-RU"/>
        </w:rPr>
        <w:t xml:space="preserve">овање </w:t>
      </w:r>
      <w:r w:rsidRPr="008D70F0">
        <w:rPr>
          <w:lang w:val="sr-Latn-CS"/>
        </w:rPr>
        <w:t>одговор</w:t>
      </w:r>
      <w:r w:rsidRPr="008D70F0">
        <w:rPr>
          <w:lang w:val="ru-RU"/>
        </w:rPr>
        <w:t>них</w:t>
      </w:r>
      <w:r w:rsidRPr="008D70F0">
        <w:rPr>
          <w:lang w:val="sr-Latn-CS"/>
        </w:rPr>
        <w:t xml:space="preserve"> лица</w:t>
      </w:r>
      <w:r w:rsidRPr="008D70F0">
        <w:rPr>
          <w:lang w:val="ru-RU"/>
        </w:rPr>
        <w:t>;</w:t>
      </w:r>
    </w:p>
    <w:p w14:paraId="7069EB51" w14:textId="77777777" w:rsidR="008D70F0" w:rsidRPr="008D70F0" w:rsidRDefault="008D70F0" w:rsidP="00492065">
      <w:pPr>
        <w:numPr>
          <w:ilvl w:val="1"/>
          <w:numId w:val="25"/>
        </w:numPr>
        <w:tabs>
          <w:tab w:val="num" w:pos="1134"/>
        </w:tabs>
        <w:spacing w:before="0"/>
        <w:ind w:left="1134"/>
        <w:rPr>
          <w:lang w:val="ru-RU"/>
        </w:rPr>
      </w:pPr>
      <w:r w:rsidRPr="008D70F0">
        <w:rPr>
          <w:lang w:val="ru-RU"/>
        </w:rPr>
        <w:t>Поступак у случају п</w:t>
      </w:r>
      <w:r w:rsidRPr="008D70F0">
        <w:rPr>
          <w:lang w:val="sr-Latn-CS"/>
        </w:rPr>
        <w:t>овреде на раду</w:t>
      </w:r>
      <w:r w:rsidRPr="008D70F0">
        <w:rPr>
          <w:lang w:val="ru-RU"/>
        </w:rPr>
        <w:t>;</w:t>
      </w:r>
    </w:p>
    <w:p w14:paraId="2A7567CE" w14:textId="77777777" w:rsidR="008D70F0" w:rsidRPr="008D70F0" w:rsidRDefault="008D70F0" w:rsidP="00492065">
      <w:pPr>
        <w:numPr>
          <w:ilvl w:val="1"/>
          <w:numId w:val="25"/>
        </w:numPr>
        <w:tabs>
          <w:tab w:val="num" w:pos="1134"/>
        </w:tabs>
        <w:spacing w:before="0"/>
        <w:ind w:left="1134"/>
        <w:rPr>
          <w:lang w:val="sr-Latn-CS"/>
        </w:rPr>
      </w:pPr>
      <w:r w:rsidRPr="008D70F0">
        <w:rPr>
          <w:lang w:val="sr-Latn-CS"/>
        </w:rPr>
        <w:t xml:space="preserve">Последице </w:t>
      </w:r>
      <w:r w:rsidRPr="008D70F0">
        <w:rPr>
          <w:lang w:val="ru-RU"/>
        </w:rPr>
        <w:t>непоштовања Правила безбедности на раду ТЕНТ и</w:t>
      </w:r>
    </w:p>
    <w:p w14:paraId="751C1A88" w14:textId="77777777" w:rsidR="008D70F0" w:rsidRPr="008D70F0" w:rsidRDefault="008D70F0" w:rsidP="00492065">
      <w:pPr>
        <w:numPr>
          <w:ilvl w:val="1"/>
          <w:numId w:val="25"/>
        </w:numPr>
        <w:tabs>
          <w:tab w:val="num" w:pos="1134"/>
        </w:tabs>
        <w:spacing w:before="0"/>
        <w:ind w:left="1134"/>
        <w:rPr>
          <w:lang w:val="sr-Latn-CS"/>
        </w:rPr>
      </w:pPr>
      <w:r w:rsidRPr="008D70F0">
        <w:rPr>
          <w:lang w:val="ru-RU"/>
        </w:rPr>
        <w:t>План заједничких мера</w:t>
      </w:r>
    </w:p>
    <w:p w14:paraId="5232C54C" w14:textId="77777777" w:rsidR="008D70F0" w:rsidRPr="008D70F0" w:rsidRDefault="008D70F0" w:rsidP="008D70F0">
      <w:pPr>
        <w:spacing w:before="0"/>
        <w:ind w:firstLine="567"/>
        <w:rPr>
          <w:szCs w:val="20"/>
          <w:lang w:val="sr-Latn-CS"/>
        </w:rPr>
      </w:pPr>
      <w:r w:rsidRPr="008D70F0">
        <w:rPr>
          <w:szCs w:val="20"/>
          <w:lang w:val="ru-RU"/>
        </w:rPr>
        <w:t xml:space="preserve">   </w:t>
      </w:r>
      <w:r w:rsidRPr="008D70F0">
        <w:rPr>
          <w:szCs w:val="20"/>
          <w:lang w:val="sr-Latn-CS"/>
        </w:rPr>
        <w:t>Редовни састанци (једном недељно) одржава</w:t>
      </w:r>
      <w:r w:rsidRPr="008D70F0">
        <w:rPr>
          <w:szCs w:val="20"/>
          <w:lang w:val="sr-Cyrl-CS"/>
        </w:rPr>
        <w:t>ју</w:t>
      </w:r>
      <w:r w:rsidRPr="008D70F0">
        <w:rPr>
          <w:szCs w:val="20"/>
          <w:lang w:val="sr-Latn-CS"/>
        </w:rPr>
        <w:t xml:space="preserve"> се са сваким извођачем посебно или са свим извођачима заједно. Састанак води </w:t>
      </w:r>
      <w:r w:rsidRPr="008D70F0">
        <w:rPr>
          <w:szCs w:val="20"/>
          <w:lang w:val="sr-Cyrl-CS"/>
        </w:rPr>
        <w:t>надзорни орган -</w:t>
      </w:r>
      <w:r w:rsidRPr="008D70F0">
        <w:rPr>
          <w:szCs w:val="20"/>
          <w:lang w:val="sr-Latn-CS"/>
        </w:rPr>
        <w:t xml:space="preserve"> вођа пројекта и одговорно лице за безбедност </w:t>
      </w:r>
      <w:r w:rsidRPr="008D70F0">
        <w:rPr>
          <w:szCs w:val="20"/>
          <w:lang w:val="sr-Cyrl-CS"/>
        </w:rPr>
        <w:t>ТЕНТ.</w:t>
      </w:r>
    </w:p>
    <w:p w14:paraId="00C7D20D" w14:textId="77777777" w:rsidR="008D70F0" w:rsidRPr="008D70F0" w:rsidRDefault="008D70F0" w:rsidP="008D70F0">
      <w:pPr>
        <w:spacing w:before="0"/>
        <w:ind w:firstLine="567"/>
        <w:rPr>
          <w:szCs w:val="20"/>
          <w:lang w:val="sr-Latn-CS"/>
        </w:rPr>
      </w:pPr>
      <w:r w:rsidRPr="008D70F0">
        <w:rPr>
          <w:szCs w:val="20"/>
          <w:lang w:val="sr-Latn-CS"/>
        </w:rPr>
        <w:lastRenderedPageBreak/>
        <w:t>Садржај</w:t>
      </w:r>
      <w:r w:rsidRPr="008D70F0">
        <w:rPr>
          <w:szCs w:val="20"/>
          <w:lang w:val="ru-RU"/>
        </w:rPr>
        <w:t xml:space="preserve"> редовног</w:t>
      </w:r>
      <w:r w:rsidRPr="008D70F0">
        <w:rPr>
          <w:szCs w:val="20"/>
          <w:lang w:val="sr-Latn-CS"/>
        </w:rPr>
        <w:t xml:space="preserve"> састанка:</w:t>
      </w:r>
    </w:p>
    <w:p w14:paraId="0CD1DD3F" w14:textId="77777777" w:rsidR="008D70F0" w:rsidRPr="008D70F0" w:rsidRDefault="008D70F0" w:rsidP="00492065">
      <w:pPr>
        <w:numPr>
          <w:ilvl w:val="1"/>
          <w:numId w:val="25"/>
        </w:numPr>
        <w:tabs>
          <w:tab w:val="num" w:pos="1134"/>
          <w:tab w:val="left" w:pos="7005"/>
        </w:tabs>
        <w:spacing w:before="0"/>
        <w:ind w:left="1134"/>
        <w:rPr>
          <w:lang w:val="ru-RU"/>
        </w:rPr>
      </w:pPr>
      <w:r w:rsidRPr="008D70F0">
        <w:rPr>
          <w:lang w:val="ru-RU"/>
        </w:rPr>
        <w:t xml:space="preserve">Стање </w:t>
      </w:r>
      <w:r w:rsidRPr="008D70F0">
        <w:rPr>
          <w:lang w:val="sr-Latn-CS"/>
        </w:rPr>
        <w:t>радног и складишног простора</w:t>
      </w:r>
      <w:r w:rsidRPr="008D70F0">
        <w:rPr>
          <w:lang w:val="ru-RU"/>
        </w:rPr>
        <w:t>;</w:t>
      </w:r>
    </w:p>
    <w:p w14:paraId="6A2166EB" w14:textId="77777777" w:rsidR="008D70F0" w:rsidRPr="008D70F0" w:rsidRDefault="008D70F0" w:rsidP="00492065">
      <w:pPr>
        <w:numPr>
          <w:ilvl w:val="1"/>
          <w:numId w:val="25"/>
        </w:numPr>
        <w:tabs>
          <w:tab w:val="num" w:pos="1134"/>
          <w:tab w:val="left" w:pos="7005"/>
        </w:tabs>
        <w:spacing w:before="0"/>
        <w:ind w:left="1134"/>
        <w:rPr>
          <w:lang w:val="ru-RU"/>
        </w:rPr>
      </w:pPr>
      <w:r w:rsidRPr="008D70F0">
        <w:rPr>
          <w:lang w:val="ru-RU"/>
        </w:rPr>
        <w:t>Стање</w:t>
      </w:r>
      <w:r w:rsidRPr="008D70F0">
        <w:rPr>
          <w:lang w:val="sr-Latn-CS"/>
        </w:rPr>
        <w:t xml:space="preserve"> противпожаре заштите, опасних материја (хемикалије, гас, горива)</w:t>
      </w:r>
      <w:r w:rsidRPr="008D70F0">
        <w:rPr>
          <w:lang w:val="ru-RU"/>
        </w:rPr>
        <w:t>;</w:t>
      </w:r>
    </w:p>
    <w:p w14:paraId="1E763115" w14:textId="77777777" w:rsidR="008D70F0" w:rsidRPr="008D70F0" w:rsidRDefault="008D70F0" w:rsidP="00492065">
      <w:pPr>
        <w:numPr>
          <w:ilvl w:val="1"/>
          <w:numId w:val="25"/>
        </w:numPr>
        <w:tabs>
          <w:tab w:val="num" w:pos="1134"/>
          <w:tab w:val="left" w:pos="7005"/>
        </w:tabs>
        <w:spacing w:before="0"/>
        <w:ind w:left="1134"/>
        <w:rPr>
          <w:lang w:val="ru-RU"/>
        </w:rPr>
      </w:pPr>
      <w:r w:rsidRPr="008D70F0">
        <w:rPr>
          <w:lang w:val="ru-RU"/>
        </w:rPr>
        <w:t>Коришћење л</w:t>
      </w:r>
      <w:r w:rsidRPr="008D70F0">
        <w:rPr>
          <w:lang w:val="sr-Latn-CS"/>
        </w:rPr>
        <w:t xml:space="preserve">ичне </w:t>
      </w:r>
      <w:r w:rsidRPr="008D70F0">
        <w:rPr>
          <w:lang w:val="ru-RU"/>
        </w:rPr>
        <w:t>и колективне</w:t>
      </w:r>
      <w:r w:rsidRPr="008D70F0">
        <w:rPr>
          <w:lang w:val="sr-Latn-CS"/>
        </w:rPr>
        <w:t xml:space="preserve"> заштитне опреме</w:t>
      </w:r>
      <w:r w:rsidRPr="008D70F0">
        <w:rPr>
          <w:lang w:val="ru-RU"/>
        </w:rPr>
        <w:t>;</w:t>
      </w:r>
    </w:p>
    <w:p w14:paraId="3745BD68" w14:textId="77777777" w:rsidR="008D70F0" w:rsidRPr="008D70F0" w:rsidRDefault="008D70F0" w:rsidP="00492065">
      <w:pPr>
        <w:numPr>
          <w:ilvl w:val="1"/>
          <w:numId w:val="25"/>
        </w:numPr>
        <w:tabs>
          <w:tab w:val="num" w:pos="1134"/>
          <w:tab w:val="left" w:pos="7005"/>
        </w:tabs>
        <w:spacing w:before="0"/>
        <w:ind w:left="1134"/>
        <w:rPr>
          <w:lang w:val="ru-RU"/>
        </w:rPr>
      </w:pPr>
      <w:r w:rsidRPr="008D70F0">
        <w:rPr>
          <w:lang w:val="ru-RU"/>
        </w:rPr>
        <w:t>Поштовање п</w:t>
      </w:r>
      <w:r w:rsidRPr="008D70F0">
        <w:rPr>
          <w:lang w:val="sr-Latn-CS"/>
        </w:rPr>
        <w:t>равила саобраћаја</w:t>
      </w:r>
      <w:r w:rsidRPr="008D70F0">
        <w:rPr>
          <w:lang w:val="ru-RU"/>
        </w:rPr>
        <w:t>;</w:t>
      </w:r>
    </w:p>
    <w:p w14:paraId="09802344" w14:textId="77777777" w:rsidR="008D70F0" w:rsidRPr="008D70F0" w:rsidRDefault="008D70F0" w:rsidP="00492065">
      <w:pPr>
        <w:numPr>
          <w:ilvl w:val="1"/>
          <w:numId w:val="25"/>
        </w:numPr>
        <w:tabs>
          <w:tab w:val="num" w:pos="1134"/>
          <w:tab w:val="left" w:pos="7005"/>
        </w:tabs>
        <w:spacing w:before="0"/>
        <w:ind w:left="1134"/>
        <w:rPr>
          <w:lang w:val="ru-RU"/>
        </w:rPr>
      </w:pPr>
      <w:r w:rsidRPr="008D70F0">
        <w:rPr>
          <w:lang w:val="sr-Latn-CS"/>
        </w:rPr>
        <w:t>Процене ризика од повреда</w:t>
      </w:r>
      <w:r w:rsidRPr="008D70F0">
        <w:rPr>
          <w:lang w:val="ru-RU"/>
        </w:rPr>
        <w:t xml:space="preserve"> и</w:t>
      </w:r>
    </w:p>
    <w:p w14:paraId="13D58B13" w14:textId="77777777" w:rsidR="008D70F0" w:rsidRPr="008D70F0" w:rsidRDefault="008D70F0" w:rsidP="00492065">
      <w:pPr>
        <w:numPr>
          <w:ilvl w:val="1"/>
          <w:numId w:val="25"/>
        </w:numPr>
        <w:tabs>
          <w:tab w:val="num" w:pos="1134"/>
          <w:tab w:val="left" w:pos="7005"/>
        </w:tabs>
        <w:spacing w:before="0"/>
        <w:ind w:left="1134"/>
        <w:rPr>
          <w:lang w:val="sr-Latn-CS"/>
        </w:rPr>
      </w:pPr>
      <w:r w:rsidRPr="008D70F0">
        <w:rPr>
          <w:lang w:val="sr-Latn-CS"/>
        </w:rPr>
        <w:t>Могућност побољшања безбедности</w:t>
      </w:r>
      <w:r w:rsidRPr="008D70F0">
        <w:rPr>
          <w:lang w:val="ru-RU"/>
        </w:rPr>
        <w:t xml:space="preserve"> и здравља на</w:t>
      </w:r>
      <w:r w:rsidRPr="008D70F0">
        <w:rPr>
          <w:lang w:val="sr-Latn-CS"/>
        </w:rPr>
        <w:t xml:space="preserve"> рад</w:t>
      </w:r>
      <w:r w:rsidRPr="008D70F0">
        <w:rPr>
          <w:lang w:val="ru-RU"/>
        </w:rPr>
        <w:t>у</w:t>
      </w:r>
      <w:r w:rsidRPr="008D70F0">
        <w:rPr>
          <w:lang w:val="sr-Latn-CS"/>
        </w:rPr>
        <w:t>.</w:t>
      </w:r>
    </w:p>
    <w:p w14:paraId="02450131" w14:textId="77777777" w:rsidR="008D70F0" w:rsidRPr="008D70F0" w:rsidRDefault="008D70F0" w:rsidP="008D70F0">
      <w:pPr>
        <w:autoSpaceDE w:val="0"/>
        <w:autoSpaceDN w:val="0"/>
        <w:adjustRightInd w:val="0"/>
        <w:spacing w:before="0" w:after="80"/>
        <w:rPr>
          <w:rFonts w:cs="Arial"/>
          <w:b/>
          <w:bCs/>
          <w:color w:val="000000"/>
          <w:lang w:val="sr-Cyrl-CS"/>
        </w:rPr>
      </w:pPr>
    </w:p>
    <w:p w14:paraId="2C4B6B80" w14:textId="77777777" w:rsidR="008D70F0" w:rsidRPr="008D70F0" w:rsidRDefault="008D70F0" w:rsidP="008D70F0">
      <w:pPr>
        <w:autoSpaceDE w:val="0"/>
        <w:autoSpaceDN w:val="0"/>
        <w:adjustRightInd w:val="0"/>
        <w:spacing w:before="0" w:after="80"/>
        <w:rPr>
          <w:rFonts w:cs="Arial"/>
          <w:b/>
          <w:bCs/>
          <w:color w:val="000000"/>
          <w:lang w:val="sr-Cyrl-CS"/>
        </w:rPr>
      </w:pPr>
      <w:r>
        <w:rPr>
          <w:rFonts w:cs="Arial"/>
          <w:b/>
          <w:bCs/>
          <w:color w:val="000000"/>
          <w:lang w:val="sr-Cyrl-CS"/>
        </w:rPr>
        <w:t>Извођач</w:t>
      </w:r>
      <w:r w:rsidRPr="008D70F0">
        <w:rPr>
          <w:rFonts w:cs="Arial"/>
          <w:b/>
          <w:bCs/>
          <w:color w:val="000000"/>
          <w:lang w:val="sr-Cyrl-CS"/>
        </w:rPr>
        <w:t xml:space="preserve"> обрасце може наћи у стручним службама ТЕНТ-а</w:t>
      </w:r>
    </w:p>
    <w:p w14:paraId="6467D7E7" w14:textId="77777777" w:rsidR="008D70F0" w:rsidRPr="006929D8" w:rsidRDefault="008D70F0" w:rsidP="008D70F0">
      <w:pPr>
        <w:autoSpaceDE w:val="0"/>
        <w:autoSpaceDN w:val="0"/>
        <w:adjustRightInd w:val="0"/>
        <w:spacing w:before="0" w:after="80"/>
        <w:rPr>
          <w:rFonts w:cs="Arial"/>
          <w:lang w:val="sr-Cyrl-CS"/>
        </w:rPr>
      </w:pPr>
    </w:p>
    <w:p w14:paraId="7ED2B7EB" w14:textId="77777777" w:rsidR="008A3282" w:rsidRDefault="008A3282" w:rsidP="008D70F0">
      <w:pPr>
        <w:rPr>
          <w:rFonts w:eastAsia="Arial Unicode MS"/>
          <w:lang w:val="sr-Cyrl-CS"/>
        </w:rPr>
      </w:pPr>
    </w:p>
    <w:sectPr w:rsidR="008A3282" w:rsidSect="00E53DA3">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134" w:right="1134" w:bottom="851" w:left="1134"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0F552F" w14:textId="77777777" w:rsidR="00741089" w:rsidRDefault="00741089">
      <w:r>
        <w:separator/>
      </w:r>
    </w:p>
    <w:p w14:paraId="3143C338" w14:textId="77777777" w:rsidR="00741089" w:rsidRDefault="00741089"/>
  </w:endnote>
  <w:endnote w:type="continuationSeparator" w:id="0">
    <w:p w14:paraId="46D7CF89" w14:textId="77777777" w:rsidR="00741089" w:rsidRDefault="00741089">
      <w:r>
        <w:continuationSeparator/>
      </w:r>
    </w:p>
    <w:p w14:paraId="6041A1DF" w14:textId="77777777" w:rsidR="00741089" w:rsidRDefault="007410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Cirilica">
    <w:altName w:val="Courier New"/>
    <w:charset w:val="00"/>
    <w:family w:val="swiss"/>
    <w:pitch w:val="variable"/>
    <w:sig w:usb0="00000001" w:usb1="00000000" w:usb2="00000000" w:usb3="00000000" w:csb0="00000013"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03FD5" w14:textId="77777777" w:rsidR="00C43221" w:rsidRDefault="00C4322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EDD878" w14:textId="77777777" w:rsidR="00C43221" w:rsidRDefault="00C43221" w:rsidP="00841BE7">
    <w:pPr>
      <w:pStyle w:val="Footer"/>
      <w:ind w:right="360"/>
    </w:pPr>
  </w:p>
  <w:p w14:paraId="06966ACF" w14:textId="77777777" w:rsidR="00C43221" w:rsidRDefault="00C43221"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85109" w14:textId="21A0205F" w:rsidR="00C43221" w:rsidRPr="00EC5BB4" w:rsidRDefault="00C4322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56E17">
      <w:rPr>
        <w:rStyle w:val="PageNumber"/>
        <w:rFonts w:cs="Arial"/>
        <w:b/>
        <w:noProof/>
        <w:szCs w:val="24"/>
      </w:rPr>
      <w:t>62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56E17">
      <w:rPr>
        <w:rStyle w:val="PageNumber"/>
        <w:rFonts w:cs="Arial"/>
        <w:b/>
        <w:noProof/>
        <w:szCs w:val="24"/>
      </w:rPr>
      <w:t>79</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416CC" w14:textId="69BE7A0D" w:rsidR="00C43221" w:rsidRPr="00EC5BB4" w:rsidRDefault="00C4322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56E1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56E17">
      <w:rPr>
        <w:rStyle w:val="PageNumber"/>
        <w:rFonts w:cs="Arial"/>
        <w:b/>
        <w:noProof/>
        <w:szCs w:val="24"/>
      </w:rPr>
      <w:t>79</w:t>
    </w:r>
    <w:r w:rsidRPr="00EC5BB4">
      <w:rPr>
        <w:rStyle w:val="PageNumber"/>
        <w:rFonts w:cs="Arial"/>
        <w:b/>
        <w:szCs w:val="24"/>
      </w:rPr>
      <w:fldChar w:fldCharType="end"/>
    </w:r>
  </w:p>
  <w:p w14:paraId="45BB5C3D" w14:textId="77777777" w:rsidR="00C43221" w:rsidRDefault="00C432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618D79" w14:textId="77777777" w:rsidR="00741089" w:rsidRDefault="00741089">
      <w:r>
        <w:separator/>
      </w:r>
    </w:p>
    <w:p w14:paraId="447D1EEB" w14:textId="77777777" w:rsidR="00741089" w:rsidRDefault="00741089"/>
  </w:footnote>
  <w:footnote w:type="continuationSeparator" w:id="0">
    <w:p w14:paraId="2400D4F9" w14:textId="77777777" w:rsidR="00741089" w:rsidRDefault="00741089">
      <w:r>
        <w:continuationSeparator/>
      </w:r>
    </w:p>
    <w:p w14:paraId="4EF72860" w14:textId="77777777" w:rsidR="00741089" w:rsidRDefault="0074108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A3C2D" w14:textId="77777777" w:rsidR="00C43221" w:rsidRDefault="00C43221" w:rsidP="004276AD">
    <w:pPr>
      <w:pStyle w:val="Header"/>
      <w:rPr>
        <w:sz w:val="20"/>
      </w:rPr>
    </w:pPr>
  </w:p>
  <w:p w14:paraId="75437E1C" w14:textId="77777777" w:rsidR="00C43221" w:rsidRDefault="00C43221" w:rsidP="003A3C35">
    <w:pPr>
      <w:pStyle w:val="Header"/>
      <w:spacing w:before="0"/>
      <w:rPr>
        <w:szCs w:val="24"/>
        <w:lang w:val="sr-Cyrl-RS"/>
      </w:rPr>
    </w:pPr>
    <w:r w:rsidRPr="00113B84">
      <w:rPr>
        <w:szCs w:val="24"/>
      </w:rPr>
      <w:t xml:space="preserve">ЈП „Електропривреда Србије“ Београд </w:t>
    </w:r>
  </w:p>
  <w:p w14:paraId="3949F5D4" w14:textId="77777777" w:rsidR="00C43221" w:rsidRPr="003A3C35" w:rsidRDefault="00C43221" w:rsidP="003A3C35">
    <w:pPr>
      <w:pStyle w:val="Header"/>
      <w:spacing w:before="0"/>
      <w:rPr>
        <w:lang w:val="sr-Latn-RS"/>
      </w:rPr>
    </w:pPr>
    <w:r>
      <w:rPr>
        <w:szCs w:val="24"/>
      </w:rPr>
      <w:t>Конкурсна документација ЈН</w:t>
    </w:r>
    <w:r>
      <w:rPr>
        <w:szCs w:val="24"/>
        <w:lang w:val="sr-Cyrl-RS"/>
      </w:rPr>
      <w:t xml:space="preserve"> </w:t>
    </w:r>
    <w:r>
      <w:rPr>
        <w:rFonts w:cs="Arial"/>
        <w:sz w:val="22"/>
        <w:szCs w:val="22"/>
        <w:lang w:val="sr-Cyrl-CS"/>
      </w:rPr>
      <w:t>3000/1741/2017 (1766/2017)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7482A" w14:textId="77777777" w:rsidR="00C43221" w:rsidRDefault="00C43221" w:rsidP="004276AD">
    <w:pPr>
      <w:pStyle w:val="Header"/>
    </w:pPr>
  </w:p>
  <w:p w14:paraId="0B087377" w14:textId="77777777" w:rsidR="00C43221" w:rsidRDefault="00C43221" w:rsidP="00E15393">
    <w:pPr>
      <w:pStyle w:val="Header"/>
      <w:rPr>
        <w:szCs w:val="24"/>
        <w:lang w:val="sr-Cyrl-RS"/>
      </w:rPr>
    </w:pPr>
    <w:r w:rsidRPr="00113B84">
      <w:rPr>
        <w:szCs w:val="24"/>
      </w:rPr>
      <w:t xml:space="preserve">ЈП „Електропривреда Србије“ Београд </w:t>
    </w:r>
  </w:p>
  <w:p w14:paraId="5E42479D" w14:textId="77777777" w:rsidR="00C43221" w:rsidRPr="00210557" w:rsidRDefault="00C43221" w:rsidP="003A3C35">
    <w:pPr>
      <w:pStyle w:val="Header"/>
      <w:spacing w:before="0"/>
    </w:pPr>
    <w:r>
      <w:rPr>
        <w:szCs w:val="24"/>
      </w:rPr>
      <w:t>Конкурсна документација ЈН</w:t>
    </w:r>
    <w:r>
      <w:rPr>
        <w:szCs w:val="24"/>
        <w:lang w:val="sr-Cyrl-RS"/>
      </w:rPr>
      <w:t xml:space="preserve"> </w:t>
    </w:r>
    <w:r>
      <w:rPr>
        <w:rFonts w:cs="Arial"/>
        <w:sz w:val="22"/>
        <w:szCs w:val="22"/>
        <w:lang w:val="sr-Cyrl-CS"/>
      </w:rPr>
      <w:t>3000/1741/2017 (1766/2017)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011581"/>
    <w:multiLevelType w:val="hybridMultilevel"/>
    <w:tmpl w:val="CD386E0E"/>
    <w:lvl w:ilvl="0" w:tplc="04090011">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0A526A54"/>
    <w:lvl w:ilvl="0" w:tplc="6F069BC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93D0A73"/>
    <w:multiLevelType w:val="hybridMultilevel"/>
    <w:tmpl w:val="75362B4C"/>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F753DE"/>
    <w:multiLevelType w:val="hybridMultilevel"/>
    <w:tmpl w:val="6920831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9C1281E"/>
    <w:multiLevelType w:val="hybridMultilevel"/>
    <w:tmpl w:val="ECE252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7"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1FCA505E"/>
    <w:multiLevelType w:val="multilevel"/>
    <w:tmpl w:val="EF9832B0"/>
    <w:lvl w:ilvl="0">
      <w:start w:val="1"/>
      <w:numFmt w:val="decimal"/>
      <w:lvlText w:val="%1-"/>
      <w:lvlJc w:val="left"/>
      <w:pPr>
        <w:ind w:left="510" w:hanging="51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23B804FC"/>
    <w:multiLevelType w:val="multilevel"/>
    <w:tmpl w:val="6730FD60"/>
    <w:lvl w:ilvl="0">
      <w:start w:val="6"/>
      <w:numFmt w:val="decimal"/>
      <w:lvlText w:val="%1"/>
      <w:lvlJc w:val="left"/>
      <w:pPr>
        <w:ind w:left="360" w:hanging="360"/>
      </w:pPr>
      <w:rPr>
        <w:rFonts w:hint="default"/>
      </w:rPr>
    </w:lvl>
    <w:lvl w:ilvl="1">
      <w:start w:val="1"/>
      <w:numFmt w:val="decimal"/>
      <w:lvlText w:val="%1.%2"/>
      <w:lvlJc w:val="left"/>
      <w:pPr>
        <w:ind w:left="928"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E8D0561"/>
    <w:multiLevelType w:val="hybridMultilevel"/>
    <w:tmpl w:val="1DF8F8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C107BD3"/>
    <w:multiLevelType w:val="multilevel"/>
    <w:tmpl w:val="8C181FB8"/>
    <w:lvl w:ilvl="0">
      <w:start w:val="4"/>
      <w:numFmt w:val="decimal"/>
      <w:lvlText w:val="%1."/>
      <w:lvlJc w:val="left"/>
      <w:pPr>
        <w:ind w:left="720" w:hanging="360"/>
      </w:pPr>
      <w:rPr>
        <w:rFonts w:hint="default"/>
      </w:rPr>
    </w:lvl>
    <w:lvl w:ilvl="1">
      <w:start w:val="15"/>
      <w:numFmt w:val="decimal"/>
      <w:isLgl/>
      <w:lvlText w:val="%1.%2."/>
      <w:lvlJc w:val="left"/>
      <w:pPr>
        <w:ind w:left="720" w:hanging="720"/>
      </w:pPr>
      <w:rPr>
        <w:rFonts w:ascii="Arial" w:hAnsi="Arial" w:cs="Arial"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DC817AE"/>
    <w:multiLevelType w:val="hybridMultilevel"/>
    <w:tmpl w:val="449EADF2"/>
    <w:lvl w:ilvl="0" w:tplc="E564CC8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15:restartNumberingAfterBreak="0">
    <w:nsid w:val="65D862CC"/>
    <w:multiLevelType w:val="hybridMultilevel"/>
    <w:tmpl w:val="007836DE"/>
    <w:lvl w:ilvl="0" w:tplc="5F829B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9DF6E3E"/>
    <w:multiLevelType w:val="hybridMultilevel"/>
    <w:tmpl w:val="2078E086"/>
    <w:lvl w:ilvl="0" w:tplc="1A92C546">
      <w:start w:val="2"/>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8"/>
  </w:num>
  <w:num w:numId="3">
    <w:abstractNumId w:val="86"/>
  </w:num>
  <w:num w:numId="4">
    <w:abstractNumId w:val="57"/>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97"/>
  </w:num>
  <w:num w:numId="8">
    <w:abstractNumId w:val="77"/>
  </w:num>
  <w:num w:numId="9">
    <w:abstractNumId w:val="71"/>
  </w:num>
  <w:num w:numId="10">
    <w:abstractNumId w:val="61"/>
  </w:num>
  <w:num w:numId="11">
    <w:abstractNumId w:val="67"/>
  </w:num>
  <w:num w:numId="12">
    <w:abstractNumId w:val="88"/>
  </w:num>
  <w:num w:numId="13">
    <w:abstractNumId w:val="82"/>
  </w:num>
  <w:num w:numId="14">
    <w:abstractNumId w:val="70"/>
  </w:num>
  <w:num w:numId="15">
    <w:abstractNumId w:val="63"/>
  </w:num>
  <w:num w:numId="16">
    <w:abstractNumId w:val="64"/>
  </w:num>
  <w:num w:numId="17">
    <w:abstractNumId w:val="76"/>
  </w:num>
  <w:num w:numId="18">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1"/>
  </w:num>
  <w:num w:numId="23">
    <w:abstractNumId w:val="55"/>
  </w:num>
  <w:num w:numId="2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3"/>
  </w:num>
  <w:num w:numId="28">
    <w:abstractNumId w:val="65"/>
  </w:num>
  <w:num w:numId="29">
    <w:abstractNumId w:val="90"/>
  </w:num>
  <w:num w:numId="30">
    <w:abstractNumId w:val="85"/>
  </w:num>
  <w:num w:numId="31">
    <w:abstractNumId w:val="72"/>
  </w:num>
  <w:num w:numId="32">
    <w:abstractNumId w:val="58"/>
  </w:num>
  <w:num w:numId="33">
    <w:abstractNumId w:val="49"/>
  </w:num>
  <w:num w:numId="34">
    <w:abstractNumId w:val="87"/>
  </w:num>
  <w:num w:numId="35">
    <w:abstractNumId w:val="69"/>
  </w:num>
  <w:num w:numId="36">
    <w:abstractNumId w:val="51"/>
  </w:num>
  <w:num w:numId="37">
    <w:abstractNumId w:val="7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516"/>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0E48"/>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9F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5FCD"/>
    <w:rsid w:val="00036222"/>
    <w:rsid w:val="000364AD"/>
    <w:rsid w:val="000365C7"/>
    <w:rsid w:val="00036776"/>
    <w:rsid w:val="000368ED"/>
    <w:rsid w:val="00036BDD"/>
    <w:rsid w:val="0003771A"/>
    <w:rsid w:val="00037B82"/>
    <w:rsid w:val="00037E5A"/>
    <w:rsid w:val="00041105"/>
    <w:rsid w:val="00041B26"/>
    <w:rsid w:val="00041CE5"/>
    <w:rsid w:val="00041D7D"/>
    <w:rsid w:val="00041F99"/>
    <w:rsid w:val="000420FF"/>
    <w:rsid w:val="00042335"/>
    <w:rsid w:val="000426A6"/>
    <w:rsid w:val="00042846"/>
    <w:rsid w:val="00042AB1"/>
    <w:rsid w:val="00042D8E"/>
    <w:rsid w:val="00043190"/>
    <w:rsid w:val="0004327C"/>
    <w:rsid w:val="0004344E"/>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4F7C"/>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CB8"/>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241"/>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1BD"/>
    <w:rsid w:val="000832E3"/>
    <w:rsid w:val="000837B5"/>
    <w:rsid w:val="00083E06"/>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9F3"/>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BF0"/>
    <w:rsid w:val="000A4D7F"/>
    <w:rsid w:val="000A52EE"/>
    <w:rsid w:val="000A591C"/>
    <w:rsid w:val="000A5BAE"/>
    <w:rsid w:val="000A5CC1"/>
    <w:rsid w:val="000A64B8"/>
    <w:rsid w:val="000A6515"/>
    <w:rsid w:val="000A658B"/>
    <w:rsid w:val="000A67D0"/>
    <w:rsid w:val="000A6980"/>
    <w:rsid w:val="000A6A0C"/>
    <w:rsid w:val="000A6F54"/>
    <w:rsid w:val="000A6FB8"/>
    <w:rsid w:val="000A70B6"/>
    <w:rsid w:val="000A71F7"/>
    <w:rsid w:val="000A7203"/>
    <w:rsid w:val="000A72DF"/>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F4D"/>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FB3"/>
    <w:rsid w:val="000C50A0"/>
    <w:rsid w:val="000C5468"/>
    <w:rsid w:val="000C547B"/>
    <w:rsid w:val="000C562B"/>
    <w:rsid w:val="000C5731"/>
    <w:rsid w:val="000C5AD2"/>
    <w:rsid w:val="000C5D43"/>
    <w:rsid w:val="000C67B2"/>
    <w:rsid w:val="000C69AF"/>
    <w:rsid w:val="000C7024"/>
    <w:rsid w:val="000C7485"/>
    <w:rsid w:val="000C7B91"/>
    <w:rsid w:val="000C7BB7"/>
    <w:rsid w:val="000C7C0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A91"/>
    <w:rsid w:val="000D3B8D"/>
    <w:rsid w:val="000D3DF9"/>
    <w:rsid w:val="000D42ED"/>
    <w:rsid w:val="000D468D"/>
    <w:rsid w:val="000D4712"/>
    <w:rsid w:val="000D49C4"/>
    <w:rsid w:val="000D4B0A"/>
    <w:rsid w:val="000D4D8E"/>
    <w:rsid w:val="000D4E31"/>
    <w:rsid w:val="000D4F0A"/>
    <w:rsid w:val="000D570B"/>
    <w:rsid w:val="000D5A30"/>
    <w:rsid w:val="000D5D37"/>
    <w:rsid w:val="000D64E7"/>
    <w:rsid w:val="000D68A4"/>
    <w:rsid w:val="000D68C4"/>
    <w:rsid w:val="000D6ACE"/>
    <w:rsid w:val="000D6FD6"/>
    <w:rsid w:val="000D7758"/>
    <w:rsid w:val="000D78E8"/>
    <w:rsid w:val="000D7B65"/>
    <w:rsid w:val="000E0014"/>
    <w:rsid w:val="000E026F"/>
    <w:rsid w:val="000E08A6"/>
    <w:rsid w:val="000E08CC"/>
    <w:rsid w:val="000E0AAC"/>
    <w:rsid w:val="000E0FC1"/>
    <w:rsid w:val="000E10A1"/>
    <w:rsid w:val="000E1258"/>
    <w:rsid w:val="000E1606"/>
    <w:rsid w:val="000E1B81"/>
    <w:rsid w:val="000E1C4A"/>
    <w:rsid w:val="000E1D0A"/>
    <w:rsid w:val="000E1FD4"/>
    <w:rsid w:val="000E22D2"/>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8A1"/>
    <w:rsid w:val="000E7E1A"/>
    <w:rsid w:val="000F0256"/>
    <w:rsid w:val="000F071C"/>
    <w:rsid w:val="000F0C38"/>
    <w:rsid w:val="000F162B"/>
    <w:rsid w:val="000F1885"/>
    <w:rsid w:val="000F1D3E"/>
    <w:rsid w:val="000F1D75"/>
    <w:rsid w:val="000F1F11"/>
    <w:rsid w:val="000F298E"/>
    <w:rsid w:val="000F2A7A"/>
    <w:rsid w:val="000F3138"/>
    <w:rsid w:val="000F33C3"/>
    <w:rsid w:val="000F3510"/>
    <w:rsid w:val="000F364F"/>
    <w:rsid w:val="000F36A0"/>
    <w:rsid w:val="000F4109"/>
    <w:rsid w:val="000F4348"/>
    <w:rsid w:val="000F458B"/>
    <w:rsid w:val="000F4610"/>
    <w:rsid w:val="000F48FD"/>
    <w:rsid w:val="000F5222"/>
    <w:rsid w:val="000F53AA"/>
    <w:rsid w:val="000F57ED"/>
    <w:rsid w:val="000F59DB"/>
    <w:rsid w:val="000F616D"/>
    <w:rsid w:val="000F6421"/>
    <w:rsid w:val="000F683D"/>
    <w:rsid w:val="000F6D51"/>
    <w:rsid w:val="000F6EA8"/>
    <w:rsid w:val="000F6F9F"/>
    <w:rsid w:val="000F7272"/>
    <w:rsid w:val="000F79CB"/>
    <w:rsid w:val="00100252"/>
    <w:rsid w:val="00100827"/>
    <w:rsid w:val="00100F41"/>
    <w:rsid w:val="00101160"/>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5D9"/>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3FB"/>
    <w:rsid w:val="0012670D"/>
    <w:rsid w:val="0012672D"/>
    <w:rsid w:val="001268D2"/>
    <w:rsid w:val="00126981"/>
    <w:rsid w:val="00126E58"/>
    <w:rsid w:val="00127101"/>
    <w:rsid w:val="00127295"/>
    <w:rsid w:val="00127BB9"/>
    <w:rsid w:val="00127FB9"/>
    <w:rsid w:val="001301EA"/>
    <w:rsid w:val="001303C8"/>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39F"/>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498"/>
    <w:rsid w:val="00152656"/>
    <w:rsid w:val="0015293D"/>
    <w:rsid w:val="00152BEB"/>
    <w:rsid w:val="00152C72"/>
    <w:rsid w:val="00152D30"/>
    <w:rsid w:val="00152E7F"/>
    <w:rsid w:val="0015336B"/>
    <w:rsid w:val="00153763"/>
    <w:rsid w:val="00153AB1"/>
    <w:rsid w:val="00153BF5"/>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6E17"/>
    <w:rsid w:val="0015754B"/>
    <w:rsid w:val="00157A0A"/>
    <w:rsid w:val="00157E0D"/>
    <w:rsid w:val="0016015F"/>
    <w:rsid w:val="0016027D"/>
    <w:rsid w:val="001603BC"/>
    <w:rsid w:val="001606AA"/>
    <w:rsid w:val="00160BF4"/>
    <w:rsid w:val="00160CF6"/>
    <w:rsid w:val="001612D9"/>
    <w:rsid w:val="00161309"/>
    <w:rsid w:val="0016196A"/>
    <w:rsid w:val="001620BD"/>
    <w:rsid w:val="0016278B"/>
    <w:rsid w:val="00162A6D"/>
    <w:rsid w:val="00162B82"/>
    <w:rsid w:val="00162C5E"/>
    <w:rsid w:val="001639C5"/>
    <w:rsid w:val="00164411"/>
    <w:rsid w:val="00164470"/>
    <w:rsid w:val="001644F1"/>
    <w:rsid w:val="00164930"/>
    <w:rsid w:val="001651DE"/>
    <w:rsid w:val="00165568"/>
    <w:rsid w:val="0016604C"/>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2BD"/>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89B"/>
    <w:rsid w:val="0018612E"/>
    <w:rsid w:val="00186174"/>
    <w:rsid w:val="001861CC"/>
    <w:rsid w:val="0018655D"/>
    <w:rsid w:val="00186B03"/>
    <w:rsid w:val="00186C27"/>
    <w:rsid w:val="00187A18"/>
    <w:rsid w:val="00190ACE"/>
    <w:rsid w:val="00190D4A"/>
    <w:rsid w:val="00190EED"/>
    <w:rsid w:val="0019115C"/>
    <w:rsid w:val="00191706"/>
    <w:rsid w:val="001917F1"/>
    <w:rsid w:val="00191913"/>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35A"/>
    <w:rsid w:val="001945D3"/>
    <w:rsid w:val="001945FA"/>
    <w:rsid w:val="001948C6"/>
    <w:rsid w:val="001948F8"/>
    <w:rsid w:val="00194903"/>
    <w:rsid w:val="00194C7D"/>
    <w:rsid w:val="00194F8E"/>
    <w:rsid w:val="001959B0"/>
    <w:rsid w:val="001959D0"/>
    <w:rsid w:val="00196151"/>
    <w:rsid w:val="00196726"/>
    <w:rsid w:val="00196727"/>
    <w:rsid w:val="00196D47"/>
    <w:rsid w:val="00197578"/>
    <w:rsid w:val="0019781E"/>
    <w:rsid w:val="001979B1"/>
    <w:rsid w:val="001A0134"/>
    <w:rsid w:val="001A01DA"/>
    <w:rsid w:val="001A046B"/>
    <w:rsid w:val="001A0798"/>
    <w:rsid w:val="001A0BD5"/>
    <w:rsid w:val="001A14E3"/>
    <w:rsid w:val="001A1593"/>
    <w:rsid w:val="001A172A"/>
    <w:rsid w:val="001A180B"/>
    <w:rsid w:val="001A23A7"/>
    <w:rsid w:val="001A2663"/>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6E1"/>
    <w:rsid w:val="001B3787"/>
    <w:rsid w:val="001B3A36"/>
    <w:rsid w:val="001B3B0B"/>
    <w:rsid w:val="001B3CC2"/>
    <w:rsid w:val="001B3E19"/>
    <w:rsid w:val="001B3E3D"/>
    <w:rsid w:val="001B3E7F"/>
    <w:rsid w:val="001B3FAC"/>
    <w:rsid w:val="001B403E"/>
    <w:rsid w:val="001B4262"/>
    <w:rsid w:val="001B43E8"/>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2F14"/>
    <w:rsid w:val="001C30C8"/>
    <w:rsid w:val="001C3152"/>
    <w:rsid w:val="001C3413"/>
    <w:rsid w:val="001C3BAF"/>
    <w:rsid w:val="001C3C76"/>
    <w:rsid w:val="001C3DD2"/>
    <w:rsid w:val="001C416A"/>
    <w:rsid w:val="001C45CF"/>
    <w:rsid w:val="001C4AC7"/>
    <w:rsid w:val="001C4B47"/>
    <w:rsid w:val="001C53FD"/>
    <w:rsid w:val="001C57BF"/>
    <w:rsid w:val="001C588D"/>
    <w:rsid w:val="001C589A"/>
    <w:rsid w:val="001C5A01"/>
    <w:rsid w:val="001C5CA1"/>
    <w:rsid w:val="001C5EBF"/>
    <w:rsid w:val="001C62E1"/>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AFC"/>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9F3"/>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09"/>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5EF"/>
    <w:rsid w:val="002067CF"/>
    <w:rsid w:val="00206ABA"/>
    <w:rsid w:val="00206AD0"/>
    <w:rsid w:val="00206C75"/>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48"/>
    <w:rsid w:val="00213FB3"/>
    <w:rsid w:val="00214046"/>
    <w:rsid w:val="0021408F"/>
    <w:rsid w:val="002140FC"/>
    <w:rsid w:val="002141D7"/>
    <w:rsid w:val="002143A0"/>
    <w:rsid w:val="00214A3B"/>
    <w:rsid w:val="0021522E"/>
    <w:rsid w:val="002153B4"/>
    <w:rsid w:val="00215AB4"/>
    <w:rsid w:val="00215CB9"/>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3E9"/>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91"/>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6E34"/>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73D"/>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6F72"/>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2A"/>
    <w:rsid w:val="00271952"/>
    <w:rsid w:val="00271C4C"/>
    <w:rsid w:val="002726E9"/>
    <w:rsid w:val="002731BE"/>
    <w:rsid w:val="00273823"/>
    <w:rsid w:val="00273AC6"/>
    <w:rsid w:val="00274100"/>
    <w:rsid w:val="00274181"/>
    <w:rsid w:val="00274398"/>
    <w:rsid w:val="002745D0"/>
    <w:rsid w:val="0027488E"/>
    <w:rsid w:val="0027544C"/>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39"/>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AB0"/>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6FE"/>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4C3"/>
    <w:rsid w:val="002B0650"/>
    <w:rsid w:val="002B0891"/>
    <w:rsid w:val="002B0C8B"/>
    <w:rsid w:val="002B0F43"/>
    <w:rsid w:val="002B1022"/>
    <w:rsid w:val="002B1389"/>
    <w:rsid w:val="002B1566"/>
    <w:rsid w:val="002B1A1C"/>
    <w:rsid w:val="002B1BC2"/>
    <w:rsid w:val="002B1FEC"/>
    <w:rsid w:val="002B2034"/>
    <w:rsid w:val="002B2134"/>
    <w:rsid w:val="002B21E0"/>
    <w:rsid w:val="002B22A8"/>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865"/>
    <w:rsid w:val="002B6D5A"/>
    <w:rsid w:val="002B6EB1"/>
    <w:rsid w:val="002B6F1E"/>
    <w:rsid w:val="002B72C2"/>
    <w:rsid w:val="002B7588"/>
    <w:rsid w:val="002B7A6E"/>
    <w:rsid w:val="002C00D1"/>
    <w:rsid w:val="002C042F"/>
    <w:rsid w:val="002C07E9"/>
    <w:rsid w:val="002C083C"/>
    <w:rsid w:val="002C0BE8"/>
    <w:rsid w:val="002C0C5C"/>
    <w:rsid w:val="002C0D84"/>
    <w:rsid w:val="002C17DD"/>
    <w:rsid w:val="002C247D"/>
    <w:rsid w:val="002C2714"/>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5E30"/>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45FF"/>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3E80"/>
    <w:rsid w:val="002F45B3"/>
    <w:rsid w:val="002F48D1"/>
    <w:rsid w:val="002F536E"/>
    <w:rsid w:val="002F53FD"/>
    <w:rsid w:val="002F53FF"/>
    <w:rsid w:val="003003A5"/>
    <w:rsid w:val="00300AC5"/>
    <w:rsid w:val="00300AF6"/>
    <w:rsid w:val="0030144A"/>
    <w:rsid w:val="00301A8B"/>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B5B"/>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DFE"/>
    <w:rsid w:val="00314378"/>
    <w:rsid w:val="003144E0"/>
    <w:rsid w:val="00314573"/>
    <w:rsid w:val="00314768"/>
    <w:rsid w:val="00314964"/>
    <w:rsid w:val="00314AE3"/>
    <w:rsid w:val="003152EB"/>
    <w:rsid w:val="00315BF5"/>
    <w:rsid w:val="00315EBA"/>
    <w:rsid w:val="00315F3C"/>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9F"/>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37EB2"/>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4B5"/>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07C"/>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4A"/>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87B0C"/>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79E"/>
    <w:rsid w:val="00396996"/>
    <w:rsid w:val="003969D8"/>
    <w:rsid w:val="00396E3A"/>
    <w:rsid w:val="00396E50"/>
    <w:rsid w:val="00396EC6"/>
    <w:rsid w:val="0039717D"/>
    <w:rsid w:val="0039726A"/>
    <w:rsid w:val="00397A48"/>
    <w:rsid w:val="00397DF3"/>
    <w:rsid w:val="00397F14"/>
    <w:rsid w:val="003A02E9"/>
    <w:rsid w:val="003A0A36"/>
    <w:rsid w:val="003A0CD6"/>
    <w:rsid w:val="003A15C6"/>
    <w:rsid w:val="003A18EB"/>
    <w:rsid w:val="003A1CBB"/>
    <w:rsid w:val="003A217D"/>
    <w:rsid w:val="003A23C1"/>
    <w:rsid w:val="003A28E2"/>
    <w:rsid w:val="003A2B5B"/>
    <w:rsid w:val="003A2F76"/>
    <w:rsid w:val="003A30F4"/>
    <w:rsid w:val="003A345B"/>
    <w:rsid w:val="003A3C35"/>
    <w:rsid w:val="003A3EA5"/>
    <w:rsid w:val="003A40DD"/>
    <w:rsid w:val="003A43E6"/>
    <w:rsid w:val="003A44C8"/>
    <w:rsid w:val="003A46AC"/>
    <w:rsid w:val="003A4822"/>
    <w:rsid w:val="003A492D"/>
    <w:rsid w:val="003A4B3A"/>
    <w:rsid w:val="003A58C5"/>
    <w:rsid w:val="003A5AAB"/>
    <w:rsid w:val="003A5AD4"/>
    <w:rsid w:val="003A5B11"/>
    <w:rsid w:val="003A5BD4"/>
    <w:rsid w:val="003A5D72"/>
    <w:rsid w:val="003A5F70"/>
    <w:rsid w:val="003A6790"/>
    <w:rsid w:val="003A681D"/>
    <w:rsid w:val="003A7252"/>
    <w:rsid w:val="003A74F5"/>
    <w:rsid w:val="003A753A"/>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6C0"/>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165"/>
    <w:rsid w:val="003C5289"/>
    <w:rsid w:val="003C528E"/>
    <w:rsid w:val="003C53F5"/>
    <w:rsid w:val="003C5563"/>
    <w:rsid w:val="003C57F2"/>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BCE"/>
    <w:rsid w:val="003D6058"/>
    <w:rsid w:val="003D61E6"/>
    <w:rsid w:val="003D631A"/>
    <w:rsid w:val="003D6480"/>
    <w:rsid w:val="003D6B56"/>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0AF"/>
    <w:rsid w:val="003E7418"/>
    <w:rsid w:val="003E7452"/>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BAF"/>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1E3"/>
    <w:rsid w:val="00422350"/>
    <w:rsid w:val="00422578"/>
    <w:rsid w:val="00422D01"/>
    <w:rsid w:val="004232F7"/>
    <w:rsid w:val="00423C07"/>
    <w:rsid w:val="00423F85"/>
    <w:rsid w:val="00424296"/>
    <w:rsid w:val="00424A23"/>
    <w:rsid w:val="00424ACE"/>
    <w:rsid w:val="00424B12"/>
    <w:rsid w:val="00424B48"/>
    <w:rsid w:val="00425019"/>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1BE6"/>
    <w:rsid w:val="0043237C"/>
    <w:rsid w:val="00432535"/>
    <w:rsid w:val="00432657"/>
    <w:rsid w:val="004327B8"/>
    <w:rsid w:val="00432942"/>
    <w:rsid w:val="00432D69"/>
    <w:rsid w:val="0043312E"/>
    <w:rsid w:val="0043334E"/>
    <w:rsid w:val="00433673"/>
    <w:rsid w:val="00433784"/>
    <w:rsid w:val="004338C4"/>
    <w:rsid w:val="00433B83"/>
    <w:rsid w:val="0043431B"/>
    <w:rsid w:val="004348A9"/>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C7E"/>
    <w:rsid w:val="00446EC0"/>
    <w:rsid w:val="00447244"/>
    <w:rsid w:val="00447702"/>
    <w:rsid w:val="0044779D"/>
    <w:rsid w:val="00447B18"/>
    <w:rsid w:val="00447D24"/>
    <w:rsid w:val="00447D5A"/>
    <w:rsid w:val="00450C9B"/>
    <w:rsid w:val="00450EB3"/>
    <w:rsid w:val="004511CD"/>
    <w:rsid w:val="004511D5"/>
    <w:rsid w:val="00451863"/>
    <w:rsid w:val="00451891"/>
    <w:rsid w:val="004518FA"/>
    <w:rsid w:val="004519B1"/>
    <w:rsid w:val="004519BB"/>
    <w:rsid w:val="00451F41"/>
    <w:rsid w:val="0045246A"/>
    <w:rsid w:val="00452640"/>
    <w:rsid w:val="00452710"/>
    <w:rsid w:val="00452758"/>
    <w:rsid w:val="00452965"/>
    <w:rsid w:val="0045306E"/>
    <w:rsid w:val="0045323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2F8"/>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2BD"/>
    <w:rsid w:val="00466372"/>
    <w:rsid w:val="0046641A"/>
    <w:rsid w:val="00466485"/>
    <w:rsid w:val="004669D3"/>
    <w:rsid w:val="00466BD5"/>
    <w:rsid w:val="00467220"/>
    <w:rsid w:val="00467355"/>
    <w:rsid w:val="0046755D"/>
    <w:rsid w:val="00467DB0"/>
    <w:rsid w:val="004701A2"/>
    <w:rsid w:val="004702B8"/>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1DED"/>
    <w:rsid w:val="00482208"/>
    <w:rsid w:val="00482257"/>
    <w:rsid w:val="0048279A"/>
    <w:rsid w:val="004829D9"/>
    <w:rsid w:val="00482D4C"/>
    <w:rsid w:val="00483BB4"/>
    <w:rsid w:val="00483CD8"/>
    <w:rsid w:val="00483DC0"/>
    <w:rsid w:val="00483EFF"/>
    <w:rsid w:val="00484F79"/>
    <w:rsid w:val="0048566A"/>
    <w:rsid w:val="0048599A"/>
    <w:rsid w:val="00485AB8"/>
    <w:rsid w:val="00485C55"/>
    <w:rsid w:val="00485DC0"/>
    <w:rsid w:val="00485F02"/>
    <w:rsid w:val="004863B7"/>
    <w:rsid w:val="0048686C"/>
    <w:rsid w:val="00487309"/>
    <w:rsid w:val="00487825"/>
    <w:rsid w:val="00490202"/>
    <w:rsid w:val="004905AB"/>
    <w:rsid w:val="00490610"/>
    <w:rsid w:val="004908FB"/>
    <w:rsid w:val="00490B65"/>
    <w:rsid w:val="00490DA3"/>
    <w:rsid w:val="00490F97"/>
    <w:rsid w:val="004910E9"/>
    <w:rsid w:val="004913CE"/>
    <w:rsid w:val="00491E05"/>
    <w:rsid w:val="00491EFB"/>
    <w:rsid w:val="00491FDD"/>
    <w:rsid w:val="00492065"/>
    <w:rsid w:val="00492359"/>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4C0"/>
    <w:rsid w:val="00496843"/>
    <w:rsid w:val="00496C79"/>
    <w:rsid w:val="00496E90"/>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23"/>
    <w:rsid w:val="004A375E"/>
    <w:rsid w:val="004A3EB1"/>
    <w:rsid w:val="004A41DC"/>
    <w:rsid w:val="004A464A"/>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AB7"/>
    <w:rsid w:val="004B4FC8"/>
    <w:rsid w:val="004B535C"/>
    <w:rsid w:val="004B54EA"/>
    <w:rsid w:val="004B5A0E"/>
    <w:rsid w:val="004B5A54"/>
    <w:rsid w:val="004B5C5A"/>
    <w:rsid w:val="004B5D05"/>
    <w:rsid w:val="004B5DC3"/>
    <w:rsid w:val="004B5ED3"/>
    <w:rsid w:val="004B5F2E"/>
    <w:rsid w:val="004B62BF"/>
    <w:rsid w:val="004B6C38"/>
    <w:rsid w:val="004B7035"/>
    <w:rsid w:val="004B70C2"/>
    <w:rsid w:val="004B70F6"/>
    <w:rsid w:val="004B71D0"/>
    <w:rsid w:val="004B7338"/>
    <w:rsid w:val="004B7987"/>
    <w:rsid w:val="004B7B02"/>
    <w:rsid w:val="004B7C4E"/>
    <w:rsid w:val="004C00C4"/>
    <w:rsid w:val="004C09AE"/>
    <w:rsid w:val="004C0D89"/>
    <w:rsid w:val="004C11DA"/>
    <w:rsid w:val="004C17AC"/>
    <w:rsid w:val="004C1F97"/>
    <w:rsid w:val="004C28E2"/>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52"/>
    <w:rsid w:val="004E25C2"/>
    <w:rsid w:val="004E2917"/>
    <w:rsid w:val="004E2932"/>
    <w:rsid w:val="004E297C"/>
    <w:rsid w:val="004E2A7B"/>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B37"/>
    <w:rsid w:val="004F01B7"/>
    <w:rsid w:val="004F0358"/>
    <w:rsid w:val="004F1238"/>
    <w:rsid w:val="004F17E7"/>
    <w:rsid w:val="004F18B1"/>
    <w:rsid w:val="004F1A0A"/>
    <w:rsid w:val="004F1E87"/>
    <w:rsid w:val="004F1EB3"/>
    <w:rsid w:val="004F3373"/>
    <w:rsid w:val="004F3396"/>
    <w:rsid w:val="004F3781"/>
    <w:rsid w:val="004F3D64"/>
    <w:rsid w:val="004F46F0"/>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150"/>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3DAA"/>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890"/>
    <w:rsid w:val="00522ABF"/>
    <w:rsid w:val="00522D84"/>
    <w:rsid w:val="005232DA"/>
    <w:rsid w:val="0052331A"/>
    <w:rsid w:val="005240E1"/>
    <w:rsid w:val="005241DF"/>
    <w:rsid w:val="0052460F"/>
    <w:rsid w:val="005247F2"/>
    <w:rsid w:val="00524DF8"/>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0BF5"/>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31"/>
    <w:rsid w:val="0055106E"/>
    <w:rsid w:val="005519B6"/>
    <w:rsid w:val="00551C38"/>
    <w:rsid w:val="00552254"/>
    <w:rsid w:val="00552504"/>
    <w:rsid w:val="00552974"/>
    <w:rsid w:val="00553412"/>
    <w:rsid w:val="00553AE8"/>
    <w:rsid w:val="00553BCF"/>
    <w:rsid w:val="00554209"/>
    <w:rsid w:val="005542FC"/>
    <w:rsid w:val="005543F0"/>
    <w:rsid w:val="005545D8"/>
    <w:rsid w:val="005546B3"/>
    <w:rsid w:val="00554870"/>
    <w:rsid w:val="00554A9F"/>
    <w:rsid w:val="00554AAF"/>
    <w:rsid w:val="00554AE4"/>
    <w:rsid w:val="00554B71"/>
    <w:rsid w:val="00554CCD"/>
    <w:rsid w:val="00554EB6"/>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3ECF"/>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B90"/>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9CD"/>
    <w:rsid w:val="00590C50"/>
    <w:rsid w:val="00591069"/>
    <w:rsid w:val="00591A8C"/>
    <w:rsid w:val="00591B88"/>
    <w:rsid w:val="00592C7D"/>
    <w:rsid w:val="00592FE0"/>
    <w:rsid w:val="00593106"/>
    <w:rsid w:val="0059310C"/>
    <w:rsid w:val="00593148"/>
    <w:rsid w:val="005933F4"/>
    <w:rsid w:val="00593434"/>
    <w:rsid w:val="0059365A"/>
    <w:rsid w:val="00593AB2"/>
    <w:rsid w:val="00593EB1"/>
    <w:rsid w:val="0059484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4DB"/>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C31"/>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F2D"/>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2C93"/>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0E78"/>
    <w:rsid w:val="00601454"/>
    <w:rsid w:val="00602180"/>
    <w:rsid w:val="006024E2"/>
    <w:rsid w:val="00602648"/>
    <w:rsid w:val="006028C9"/>
    <w:rsid w:val="00602A14"/>
    <w:rsid w:val="00602C05"/>
    <w:rsid w:val="00602F44"/>
    <w:rsid w:val="00602FDB"/>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3C9D"/>
    <w:rsid w:val="00614007"/>
    <w:rsid w:val="006144C6"/>
    <w:rsid w:val="006145B3"/>
    <w:rsid w:val="006147EE"/>
    <w:rsid w:val="00614CBF"/>
    <w:rsid w:val="006151B2"/>
    <w:rsid w:val="00615323"/>
    <w:rsid w:val="00615491"/>
    <w:rsid w:val="00615629"/>
    <w:rsid w:val="006158CE"/>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E9B"/>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AA3"/>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A96"/>
    <w:rsid w:val="00637C0F"/>
    <w:rsid w:val="00637DE0"/>
    <w:rsid w:val="006400DC"/>
    <w:rsid w:val="0064032E"/>
    <w:rsid w:val="006407FE"/>
    <w:rsid w:val="006408E0"/>
    <w:rsid w:val="00640FAD"/>
    <w:rsid w:val="00640FC2"/>
    <w:rsid w:val="00641947"/>
    <w:rsid w:val="00641C91"/>
    <w:rsid w:val="00641ED3"/>
    <w:rsid w:val="00641F73"/>
    <w:rsid w:val="00642267"/>
    <w:rsid w:val="00642389"/>
    <w:rsid w:val="00642650"/>
    <w:rsid w:val="00642798"/>
    <w:rsid w:val="0064325D"/>
    <w:rsid w:val="00643A8E"/>
    <w:rsid w:val="00643D2C"/>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996"/>
    <w:rsid w:val="006511F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7EE"/>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6B3"/>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1DB7"/>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9BC"/>
    <w:rsid w:val="00675AC0"/>
    <w:rsid w:val="00675C40"/>
    <w:rsid w:val="00676071"/>
    <w:rsid w:val="006760E6"/>
    <w:rsid w:val="0067657A"/>
    <w:rsid w:val="0067671E"/>
    <w:rsid w:val="00676A2B"/>
    <w:rsid w:val="00676A6F"/>
    <w:rsid w:val="00676C9C"/>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9AC"/>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9D8"/>
    <w:rsid w:val="00692A50"/>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83D"/>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2CA"/>
    <w:rsid w:val="006C1CEB"/>
    <w:rsid w:val="006C2469"/>
    <w:rsid w:val="006C2C08"/>
    <w:rsid w:val="006C2E55"/>
    <w:rsid w:val="006C2F8C"/>
    <w:rsid w:val="006C32EB"/>
    <w:rsid w:val="006C3B75"/>
    <w:rsid w:val="006C3D5B"/>
    <w:rsid w:val="006C3E61"/>
    <w:rsid w:val="006C3E7E"/>
    <w:rsid w:val="006C3FDA"/>
    <w:rsid w:val="006C42F2"/>
    <w:rsid w:val="006C455A"/>
    <w:rsid w:val="006C4725"/>
    <w:rsid w:val="006C54BD"/>
    <w:rsid w:val="006C5763"/>
    <w:rsid w:val="006C5787"/>
    <w:rsid w:val="006C598D"/>
    <w:rsid w:val="006C5BE0"/>
    <w:rsid w:val="006C5C97"/>
    <w:rsid w:val="006C5D2A"/>
    <w:rsid w:val="006C5F2E"/>
    <w:rsid w:val="006C62B6"/>
    <w:rsid w:val="006C6392"/>
    <w:rsid w:val="006C6AF1"/>
    <w:rsid w:val="006C6FDF"/>
    <w:rsid w:val="006C7060"/>
    <w:rsid w:val="006C769D"/>
    <w:rsid w:val="006D00E6"/>
    <w:rsid w:val="006D01C7"/>
    <w:rsid w:val="006D089A"/>
    <w:rsid w:val="006D0B88"/>
    <w:rsid w:val="006D1969"/>
    <w:rsid w:val="006D1E79"/>
    <w:rsid w:val="006D2017"/>
    <w:rsid w:val="006D2DDB"/>
    <w:rsid w:val="006D2E32"/>
    <w:rsid w:val="006D2E47"/>
    <w:rsid w:val="006D319A"/>
    <w:rsid w:val="006D37D1"/>
    <w:rsid w:val="006D3A32"/>
    <w:rsid w:val="006D3ADF"/>
    <w:rsid w:val="006D3DF3"/>
    <w:rsid w:val="006D3F41"/>
    <w:rsid w:val="006D434E"/>
    <w:rsid w:val="006D44C9"/>
    <w:rsid w:val="006D4977"/>
    <w:rsid w:val="006D4BC5"/>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59"/>
    <w:rsid w:val="006E21F3"/>
    <w:rsid w:val="006E2476"/>
    <w:rsid w:val="006E27DD"/>
    <w:rsid w:val="006E2D1F"/>
    <w:rsid w:val="006E3186"/>
    <w:rsid w:val="006E3215"/>
    <w:rsid w:val="006E3326"/>
    <w:rsid w:val="006E333F"/>
    <w:rsid w:val="006E34E1"/>
    <w:rsid w:val="006E3697"/>
    <w:rsid w:val="006E3F62"/>
    <w:rsid w:val="006E40DA"/>
    <w:rsid w:val="006E4159"/>
    <w:rsid w:val="006E43B6"/>
    <w:rsid w:val="006E45E4"/>
    <w:rsid w:val="006E46E8"/>
    <w:rsid w:val="006E4A82"/>
    <w:rsid w:val="006E54A5"/>
    <w:rsid w:val="006E56A8"/>
    <w:rsid w:val="006E5C38"/>
    <w:rsid w:val="006E5CFB"/>
    <w:rsid w:val="006E5EEB"/>
    <w:rsid w:val="006E621B"/>
    <w:rsid w:val="006E67B0"/>
    <w:rsid w:val="006E6D5E"/>
    <w:rsid w:val="006E7441"/>
    <w:rsid w:val="006E74BE"/>
    <w:rsid w:val="006E7512"/>
    <w:rsid w:val="006E7B9D"/>
    <w:rsid w:val="006E7BBE"/>
    <w:rsid w:val="006F031E"/>
    <w:rsid w:val="006F0448"/>
    <w:rsid w:val="006F08F5"/>
    <w:rsid w:val="006F0C0D"/>
    <w:rsid w:val="006F0D1E"/>
    <w:rsid w:val="006F1791"/>
    <w:rsid w:val="006F1B4D"/>
    <w:rsid w:val="006F1CDF"/>
    <w:rsid w:val="006F1E45"/>
    <w:rsid w:val="006F1E4F"/>
    <w:rsid w:val="006F1FC4"/>
    <w:rsid w:val="006F1FFD"/>
    <w:rsid w:val="006F2017"/>
    <w:rsid w:val="006F21D0"/>
    <w:rsid w:val="006F241B"/>
    <w:rsid w:val="006F27AA"/>
    <w:rsid w:val="006F3560"/>
    <w:rsid w:val="006F35C3"/>
    <w:rsid w:val="006F3750"/>
    <w:rsid w:val="006F3A60"/>
    <w:rsid w:val="006F3F91"/>
    <w:rsid w:val="006F41BB"/>
    <w:rsid w:val="006F4454"/>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892"/>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3F98"/>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1A2"/>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3F66"/>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710"/>
    <w:rsid w:val="007321EA"/>
    <w:rsid w:val="00732299"/>
    <w:rsid w:val="00732643"/>
    <w:rsid w:val="00732A90"/>
    <w:rsid w:val="00732E32"/>
    <w:rsid w:val="0073318B"/>
    <w:rsid w:val="007336EF"/>
    <w:rsid w:val="00733E87"/>
    <w:rsid w:val="0073440B"/>
    <w:rsid w:val="00734629"/>
    <w:rsid w:val="00734A9C"/>
    <w:rsid w:val="00734CA1"/>
    <w:rsid w:val="00734D0A"/>
    <w:rsid w:val="00734ED8"/>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089"/>
    <w:rsid w:val="00741ABC"/>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47"/>
    <w:rsid w:val="007515C1"/>
    <w:rsid w:val="007516E0"/>
    <w:rsid w:val="00751B9C"/>
    <w:rsid w:val="00751C9C"/>
    <w:rsid w:val="007524BB"/>
    <w:rsid w:val="00752BF3"/>
    <w:rsid w:val="00752CD8"/>
    <w:rsid w:val="00752EAC"/>
    <w:rsid w:val="00753180"/>
    <w:rsid w:val="0075384F"/>
    <w:rsid w:val="0075390E"/>
    <w:rsid w:val="00753A3E"/>
    <w:rsid w:val="00753B2B"/>
    <w:rsid w:val="00753C2B"/>
    <w:rsid w:val="00753FD4"/>
    <w:rsid w:val="007540D1"/>
    <w:rsid w:val="00754218"/>
    <w:rsid w:val="00754229"/>
    <w:rsid w:val="00754A3E"/>
    <w:rsid w:val="00754B7C"/>
    <w:rsid w:val="00754EF3"/>
    <w:rsid w:val="007550A1"/>
    <w:rsid w:val="007550F3"/>
    <w:rsid w:val="0075530E"/>
    <w:rsid w:val="0075550A"/>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83E"/>
    <w:rsid w:val="00762BBD"/>
    <w:rsid w:val="00763460"/>
    <w:rsid w:val="00763481"/>
    <w:rsid w:val="007649C8"/>
    <w:rsid w:val="00765629"/>
    <w:rsid w:val="0076575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91B"/>
    <w:rsid w:val="00776D17"/>
    <w:rsid w:val="00776F7F"/>
    <w:rsid w:val="007772EE"/>
    <w:rsid w:val="007774B4"/>
    <w:rsid w:val="0077751C"/>
    <w:rsid w:val="00777A57"/>
    <w:rsid w:val="00777DDA"/>
    <w:rsid w:val="007800BC"/>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AA4"/>
    <w:rsid w:val="00787BD1"/>
    <w:rsid w:val="007903CB"/>
    <w:rsid w:val="007904A5"/>
    <w:rsid w:val="00790505"/>
    <w:rsid w:val="00790AE8"/>
    <w:rsid w:val="00790B6E"/>
    <w:rsid w:val="00791CD2"/>
    <w:rsid w:val="00791DF1"/>
    <w:rsid w:val="007922C8"/>
    <w:rsid w:val="007922E2"/>
    <w:rsid w:val="00792427"/>
    <w:rsid w:val="00792C3B"/>
    <w:rsid w:val="00792E35"/>
    <w:rsid w:val="00793032"/>
    <w:rsid w:val="00793625"/>
    <w:rsid w:val="0079381F"/>
    <w:rsid w:val="00793C62"/>
    <w:rsid w:val="00793D30"/>
    <w:rsid w:val="00793E95"/>
    <w:rsid w:val="00794017"/>
    <w:rsid w:val="007944FF"/>
    <w:rsid w:val="00794ED5"/>
    <w:rsid w:val="00795238"/>
    <w:rsid w:val="00795810"/>
    <w:rsid w:val="0079585B"/>
    <w:rsid w:val="00795A97"/>
    <w:rsid w:val="00795B64"/>
    <w:rsid w:val="007969FB"/>
    <w:rsid w:val="0079748E"/>
    <w:rsid w:val="007976DA"/>
    <w:rsid w:val="0079796E"/>
    <w:rsid w:val="00797AE8"/>
    <w:rsid w:val="00797B34"/>
    <w:rsid w:val="00797DFD"/>
    <w:rsid w:val="007A026A"/>
    <w:rsid w:val="007A0327"/>
    <w:rsid w:val="007A0727"/>
    <w:rsid w:val="007A080D"/>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0913"/>
    <w:rsid w:val="007B14BE"/>
    <w:rsid w:val="007B2102"/>
    <w:rsid w:val="007B2128"/>
    <w:rsid w:val="007B235D"/>
    <w:rsid w:val="007B2459"/>
    <w:rsid w:val="007B2BAE"/>
    <w:rsid w:val="007B3264"/>
    <w:rsid w:val="007B338C"/>
    <w:rsid w:val="007B3A0D"/>
    <w:rsid w:val="007B3CFE"/>
    <w:rsid w:val="007B3EA3"/>
    <w:rsid w:val="007B4799"/>
    <w:rsid w:val="007B48BB"/>
    <w:rsid w:val="007B4C68"/>
    <w:rsid w:val="007B5554"/>
    <w:rsid w:val="007B5EE0"/>
    <w:rsid w:val="007B6B7C"/>
    <w:rsid w:val="007B6D4F"/>
    <w:rsid w:val="007B6F39"/>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27A"/>
    <w:rsid w:val="007D1350"/>
    <w:rsid w:val="007D14D6"/>
    <w:rsid w:val="007D1705"/>
    <w:rsid w:val="007D1834"/>
    <w:rsid w:val="007D1B28"/>
    <w:rsid w:val="007D1E12"/>
    <w:rsid w:val="007D21B5"/>
    <w:rsid w:val="007D2C5A"/>
    <w:rsid w:val="007D2C7F"/>
    <w:rsid w:val="007D2D9B"/>
    <w:rsid w:val="007D2F59"/>
    <w:rsid w:val="007D34BE"/>
    <w:rsid w:val="007D4704"/>
    <w:rsid w:val="007D483E"/>
    <w:rsid w:val="007D49AB"/>
    <w:rsid w:val="007D4B1B"/>
    <w:rsid w:val="007D4DC0"/>
    <w:rsid w:val="007D4F30"/>
    <w:rsid w:val="007D4F9A"/>
    <w:rsid w:val="007D4FE6"/>
    <w:rsid w:val="007D5048"/>
    <w:rsid w:val="007D55AA"/>
    <w:rsid w:val="007D58F6"/>
    <w:rsid w:val="007D5AD5"/>
    <w:rsid w:val="007D6544"/>
    <w:rsid w:val="007D6562"/>
    <w:rsid w:val="007D6726"/>
    <w:rsid w:val="007D6F6C"/>
    <w:rsid w:val="007D747B"/>
    <w:rsid w:val="007D77F3"/>
    <w:rsid w:val="007D7C1F"/>
    <w:rsid w:val="007E0856"/>
    <w:rsid w:val="007E0F3C"/>
    <w:rsid w:val="007E1181"/>
    <w:rsid w:val="007E1360"/>
    <w:rsid w:val="007E142C"/>
    <w:rsid w:val="007E1C3A"/>
    <w:rsid w:val="007E2195"/>
    <w:rsid w:val="007E255D"/>
    <w:rsid w:val="007E2D86"/>
    <w:rsid w:val="007E31F4"/>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9A9"/>
    <w:rsid w:val="007F2ABC"/>
    <w:rsid w:val="007F2CBD"/>
    <w:rsid w:val="007F2CD7"/>
    <w:rsid w:val="007F2D62"/>
    <w:rsid w:val="007F3043"/>
    <w:rsid w:val="007F325D"/>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C85"/>
    <w:rsid w:val="007F500F"/>
    <w:rsid w:val="007F516E"/>
    <w:rsid w:val="007F5515"/>
    <w:rsid w:val="007F582B"/>
    <w:rsid w:val="007F60D0"/>
    <w:rsid w:val="007F6276"/>
    <w:rsid w:val="007F6616"/>
    <w:rsid w:val="007F66B8"/>
    <w:rsid w:val="007F678C"/>
    <w:rsid w:val="007F721A"/>
    <w:rsid w:val="007F7431"/>
    <w:rsid w:val="007F7D7A"/>
    <w:rsid w:val="0080073F"/>
    <w:rsid w:val="00800967"/>
    <w:rsid w:val="008009C1"/>
    <w:rsid w:val="00800E18"/>
    <w:rsid w:val="00800F5B"/>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C42"/>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660"/>
    <w:rsid w:val="0082072C"/>
    <w:rsid w:val="00820A6A"/>
    <w:rsid w:val="00820AFC"/>
    <w:rsid w:val="00820B40"/>
    <w:rsid w:val="00820CDD"/>
    <w:rsid w:val="00820FE2"/>
    <w:rsid w:val="00821288"/>
    <w:rsid w:val="0082154C"/>
    <w:rsid w:val="00821916"/>
    <w:rsid w:val="00821A0C"/>
    <w:rsid w:val="00821AB0"/>
    <w:rsid w:val="0082218F"/>
    <w:rsid w:val="00822656"/>
    <w:rsid w:val="0082297C"/>
    <w:rsid w:val="00822B25"/>
    <w:rsid w:val="00822F0D"/>
    <w:rsid w:val="00823050"/>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803"/>
    <w:rsid w:val="00830956"/>
    <w:rsid w:val="0083122D"/>
    <w:rsid w:val="0083139A"/>
    <w:rsid w:val="008313A9"/>
    <w:rsid w:val="00831BD7"/>
    <w:rsid w:val="00831ED8"/>
    <w:rsid w:val="00832564"/>
    <w:rsid w:val="008337DE"/>
    <w:rsid w:val="00833911"/>
    <w:rsid w:val="0083449D"/>
    <w:rsid w:val="00834673"/>
    <w:rsid w:val="00834839"/>
    <w:rsid w:val="00834929"/>
    <w:rsid w:val="00834A47"/>
    <w:rsid w:val="00834F58"/>
    <w:rsid w:val="00835FA9"/>
    <w:rsid w:val="00836E6D"/>
    <w:rsid w:val="00837753"/>
    <w:rsid w:val="008377FF"/>
    <w:rsid w:val="00837B79"/>
    <w:rsid w:val="00837D4A"/>
    <w:rsid w:val="00837E68"/>
    <w:rsid w:val="00840030"/>
    <w:rsid w:val="00840364"/>
    <w:rsid w:val="008406F7"/>
    <w:rsid w:val="0084091C"/>
    <w:rsid w:val="00840E10"/>
    <w:rsid w:val="0084157B"/>
    <w:rsid w:val="00841BC4"/>
    <w:rsid w:val="00841BE7"/>
    <w:rsid w:val="00841F94"/>
    <w:rsid w:val="008423A9"/>
    <w:rsid w:val="00842A1C"/>
    <w:rsid w:val="00842B3D"/>
    <w:rsid w:val="00842CAD"/>
    <w:rsid w:val="00842E4F"/>
    <w:rsid w:val="00842F08"/>
    <w:rsid w:val="00842F4C"/>
    <w:rsid w:val="008433A3"/>
    <w:rsid w:val="008434D6"/>
    <w:rsid w:val="00843AEC"/>
    <w:rsid w:val="00844295"/>
    <w:rsid w:val="008443D9"/>
    <w:rsid w:val="00844A5E"/>
    <w:rsid w:val="00844C48"/>
    <w:rsid w:val="008455ED"/>
    <w:rsid w:val="0084571A"/>
    <w:rsid w:val="008457D5"/>
    <w:rsid w:val="0084629B"/>
    <w:rsid w:val="008463F8"/>
    <w:rsid w:val="0084679C"/>
    <w:rsid w:val="00846B71"/>
    <w:rsid w:val="00846DA9"/>
    <w:rsid w:val="00847241"/>
    <w:rsid w:val="008475C9"/>
    <w:rsid w:val="00847630"/>
    <w:rsid w:val="00847ABD"/>
    <w:rsid w:val="00847AE9"/>
    <w:rsid w:val="00847B94"/>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36"/>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A27"/>
    <w:rsid w:val="00866B4E"/>
    <w:rsid w:val="00866BD3"/>
    <w:rsid w:val="0086708E"/>
    <w:rsid w:val="0086723C"/>
    <w:rsid w:val="00867279"/>
    <w:rsid w:val="0086756A"/>
    <w:rsid w:val="0086784E"/>
    <w:rsid w:val="008678B4"/>
    <w:rsid w:val="00867A08"/>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7F6"/>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617"/>
    <w:rsid w:val="00885A6A"/>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5E"/>
    <w:rsid w:val="00893B89"/>
    <w:rsid w:val="0089457F"/>
    <w:rsid w:val="008946F4"/>
    <w:rsid w:val="00894D7B"/>
    <w:rsid w:val="00894EAF"/>
    <w:rsid w:val="008950F2"/>
    <w:rsid w:val="008952FC"/>
    <w:rsid w:val="00895B18"/>
    <w:rsid w:val="00895F68"/>
    <w:rsid w:val="00896A1D"/>
    <w:rsid w:val="00896DC8"/>
    <w:rsid w:val="00897218"/>
    <w:rsid w:val="00897674"/>
    <w:rsid w:val="00897711"/>
    <w:rsid w:val="00897A36"/>
    <w:rsid w:val="00897A9D"/>
    <w:rsid w:val="00897D3B"/>
    <w:rsid w:val="008A0536"/>
    <w:rsid w:val="008A1111"/>
    <w:rsid w:val="008A1998"/>
    <w:rsid w:val="008A1B15"/>
    <w:rsid w:val="008A1EF4"/>
    <w:rsid w:val="008A22B1"/>
    <w:rsid w:val="008A22E4"/>
    <w:rsid w:val="008A2347"/>
    <w:rsid w:val="008A2AA5"/>
    <w:rsid w:val="008A2CDE"/>
    <w:rsid w:val="008A3282"/>
    <w:rsid w:val="008A36DD"/>
    <w:rsid w:val="008A39A0"/>
    <w:rsid w:val="008A3BE1"/>
    <w:rsid w:val="008A3D50"/>
    <w:rsid w:val="008A3E0A"/>
    <w:rsid w:val="008A3E25"/>
    <w:rsid w:val="008A3F4C"/>
    <w:rsid w:val="008A4F28"/>
    <w:rsid w:val="008A5791"/>
    <w:rsid w:val="008A5EF9"/>
    <w:rsid w:val="008A6413"/>
    <w:rsid w:val="008A6558"/>
    <w:rsid w:val="008A6C2B"/>
    <w:rsid w:val="008A71C9"/>
    <w:rsid w:val="008A7E4C"/>
    <w:rsid w:val="008A7FB7"/>
    <w:rsid w:val="008B0035"/>
    <w:rsid w:val="008B0119"/>
    <w:rsid w:val="008B0730"/>
    <w:rsid w:val="008B0B49"/>
    <w:rsid w:val="008B0CB1"/>
    <w:rsid w:val="008B0CB9"/>
    <w:rsid w:val="008B1270"/>
    <w:rsid w:val="008B1371"/>
    <w:rsid w:val="008B1947"/>
    <w:rsid w:val="008B2582"/>
    <w:rsid w:val="008B2821"/>
    <w:rsid w:val="008B28DE"/>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3B8B"/>
    <w:rsid w:val="008C440D"/>
    <w:rsid w:val="008C44E0"/>
    <w:rsid w:val="008C452B"/>
    <w:rsid w:val="008C4750"/>
    <w:rsid w:val="008C4954"/>
    <w:rsid w:val="008C4FB0"/>
    <w:rsid w:val="008C5580"/>
    <w:rsid w:val="008C5649"/>
    <w:rsid w:val="008C58E1"/>
    <w:rsid w:val="008C6013"/>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66B"/>
    <w:rsid w:val="008D5F13"/>
    <w:rsid w:val="008D60CF"/>
    <w:rsid w:val="008D6CD6"/>
    <w:rsid w:val="008D6D61"/>
    <w:rsid w:val="008D7083"/>
    <w:rsid w:val="008D70F0"/>
    <w:rsid w:val="008D71DE"/>
    <w:rsid w:val="008D71FC"/>
    <w:rsid w:val="008D7AB5"/>
    <w:rsid w:val="008E0158"/>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101"/>
    <w:rsid w:val="008E33E7"/>
    <w:rsid w:val="008E3664"/>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2E"/>
    <w:rsid w:val="008F05EA"/>
    <w:rsid w:val="008F0C57"/>
    <w:rsid w:val="008F0C9C"/>
    <w:rsid w:val="008F0CFD"/>
    <w:rsid w:val="008F0DE7"/>
    <w:rsid w:val="008F0F46"/>
    <w:rsid w:val="008F14B0"/>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D38"/>
    <w:rsid w:val="00900F5C"/>
    <w:rsid w:val="0090162E"/>
    <w:rsid w:val="009016CF"/>
    <w:rsid w:val="00901AF9"/>
    <w:rsid w:val="00902495"/>
    <w:rsid w:val="00902C40"/>
    <w:rsid w:val="00902C8F"/>
    <w:rsid w:val="00903326"/>
    <w:rsid w:val="00903921"/>
    <w:rsid w:val="0090442B"/>
    <w:rsid w:val="009047C1"/>
    <w:rsid w:val="00904B7B"/>
    <w:rsid w:val="00904D15"/>
    <w:rsid w:val="00904FF3"/>
    <w:rsid w:val="0090507D"/>
    <w:rsid w:val="009051BD"/>
    <w:rsid w:val="00905911"/>
    <w:rsid w:val="00905A1E"/>
    <w:rsid w:val="00905A9D"/>
    <w:rsid w:val="00905ABF"/>
    <w:rsid w:val="00905AC0"/>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5DD"/>
    <w:rsid w:val="00911D29"/>
    <w:rsid w:val="00911E7D"/>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45E"/>
    <w:rsid w:val="009266E2"/>
    <w:rsid w:val="00926734"/>
    <w:rsid w:val="0092680D"/>
    <w:rsid w:val="00926852"/>
    <w:rsid w:val="00926AE7"/>
    <w:rsid w:val="00926B3E"/>
    <w:rsid w:val="00926FA9"/>
    <w:rsid w:val="0092701C"/>
    <w:rsid w:val="0092735A"/>
    <w:rsid w:val="00927EC1"/>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98"/>
    <w:rsid w:val="00933EBC"/>
    <w:rsid w:val="00933F8C"/>
    <w:rsid w:val="00933FDA"/>
    <w:rsid w:val="0093445F"/>
    <w:rsid w:val="00934C61"/>
    <w:rsid w:val="0093512C"/>
    <w:rsid w:val="009355E8"/>
    <w:rsid w:val="00935A20"/>
    <w:rsid w:val="00935B7F"/>
    <w:rsid w:val="009365F7"/>
    <w:rsid w:val="00936709"/>
    <w:rsid w:val="00936825"/>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6FCB"/>
    <w:rsid w:val="009474F9"/>
    <w:rsid w:val="009475BE"/>
    <w:rsid w:val="00947850"/>
    <w:rsid w:val="00947CC7"/>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8F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0DD"/>
    <w:rsid w:val="00974148"/>
    <w:rsid w:val="00974157"/>
    <w:rsid w:val="00974649"/>
    <w:rsid w:val="009747C4"/>
    <w:rsid w:val="00974AFF"/>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30F"/>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2741"/>
    <w:rsid w:val="009832B9"/>
    <w:rsid w:val="009833A8"/>
    <w:rsid w:val="009833C9"/>
    <w:rsid w:val="00983B9D"/>
    <w:rsid w:val="00983C65"/>
    <w:rsid w:val="0098440C"/>
    <w:rsid w:val="00984938"/>
    <w:rsid w:val="0098526A"/>
    <w:rsid w:val="00985529"/>
    <w:rsid w:val="00985669"/>
    <w:rsid w:val="00985FCA"/>
    <w:rsid w:val="0098669F"/>
    <w:rsid w:val="009867A8"/>
    <w:rsid w:val="00986EDC"/>
    <w:rsid w:val="00986F3D"/>
    <w:rsid w:val="00987239"/>
    <w:rsid w:val="0098738E"/>
    <w:rsid w:val="00987CC6"/>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BE6"/>
    <w:rsid w:val="009A0DC0"/>
    <w:rsid w:val="009A10B5"/>
    <w:rsid w:val="009A11E6"/>
    <w:rsid w:val="009A1A14"/>
    <w:rsid w:val="009A2888"/>
    <w:rsid w:val="009A3198"/>
    <w:rsid w:val="009A3852"/>
    <w:rsid w:val="009A3BED"/>
    <w:rsid w:val="009A3D36"/>
    <w:rsid w:val="009A445E"/>
    <w:rsid w:val="009A4680"/>
    <w:rsid w:val="009A48E4"/>
    <w:rsid w:val="009A4F3B"/>
    <w:rsid w:val="009A51AB"/>
    <w:rsid w:val="009A52B6"/>
    <w:rsid w:val="009A5473"/>
    <w:rsid w:val="009A5602"/>
    <w:rsid w:val="009A5649"/>
    <w:rsid w:val="009A5C24"/>
    <w:rsid w:val="009A61F4"/>
    <w:rsid w:val="009A630B"/>
    <w:rsid w:val="009A682F"/>
    <w:rsid w:val="009A6936"/>
    <w:rsid w:val="009A6D33"/>
    <w:rsid w:val="009A6F66"/>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1FD7"/>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CE0"/>
    <w:rsid w:val="009B4DE6"/>
    <w:rsid w:val="009B4E38"/>
    <w:rsid w:val="009B4E99"/>
    <w:rsid w:val="009B6426"/>
    <w:rsid w:val="009B686A"/>
    <w:rsid w:val="009B6B56"/>
    <w:rsid w:val="009B6BE5"/>
    <w:rsid w:val="009B6C48"/>
    <w:rsid w:val="009B6CF1"/>
    <w:rsid w:val="009B6E6A"/>
    <w:rsid w:val="009B7D59"/>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1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4B3F"/>
    <w:rsid w:val="009E5027"/>
    <w:rsid w:val="009E52BA"/>
    <w:rsid w:val="009E52C7"/>
    <w:rsid w:val="009E5DA0"/>
    <w:rsid w:val="009E64F6"/>
    <w:rsid w:val="009E68FE"/>
    <w:rsid w:val="009E69BC"/>
    <w:rsid w:val="009E6FF5"/>
    <w:rsid w:val="009E70FD"/>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D16"/>
    <w:rsid w:val="00A0242E"/>
    <w:rsid w:val="00A025A0"/>
    <w:rsid w:val="00A035DF"/>
    <w:rsid w:val="00A04B1D"/>
    <w:rsid w:val="00A04BDE"/>
    <w:rsid w:val="00A050B7"/>
    <w:rsid w:val="00A05273"/>
    <w:rsid w:val="00A05499"/>
    <w:rsid w:val="00A0573D"/>
    <w:rsid w:val="00A058CB"/>
    <w:rsid w:val="00A05D7D"/>
    <w:rsid w:val="00A0624F"/>
    <w:rsid w:val="00A062D2"/>
    <w:rsid w:val="00A06EC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D47"/>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351"/>
    <w:rsid w:val="00A373DE"/>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09D"/>
    <w:rsid w:val="00A53563"/>
    <w:rsid w:val="00A53E3F"/>
    <w:rsid w:val="00A53F63"/>
    <w:rsid w:val="00A54741"/>
    <w:rsid w:val="00A55057"/>
    <w:rsid w:val="00A556C3"/>
    <w:rsid w:val="00A5577F"/>
    <w:rsid w:val="00A55B9A"/>
    <w:rsid w:val="00A55C74"/>
    <w:rsid w:val="00A5645B"/>
    <w:rsid w:val="00A56517"/>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D54"/>
    <w:rsid w:val="00A64F47"/>
    <w:rsid w:val="00A6544F"/>
    <w:rsid w:val="00A658CA"/>
    <w:rsid w:val="00A65E60"/>
    <w:rsid w:val="00A660DB"/>
    <w:rsid w:val="00A661DE"/>
    <w:rsid w:val="00A66713"/>
    <w:rsid w:val="00A6678F"/>
    <w:rsid w:val="00A66901"/>
    <w:rsid w:val="00A66B02"/>
    <w:rsid w:val="00A66F6A"/>
    <w:rsid w:val="00A67031"/>
    <w:rsid w:val="00A67706"/>
    <w:rsid w:val="00A6780D"/>
    <w:rsid w:val="00A67D88"/>
    <w:rsid w:val="00A67E9D"/>
    <w:rsid w:val="00A70475"/>
    <w:rsid w:val="00A70D90"/>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642"/>
    <w:rsid w:val="00A75718"/>
    <w:rsid w:val="00A75A59"/>
    <w:rsid w:val="00A75E1A"/>
    <w:rsid w:val="00A75FD7"/>
    <w:rsid w:val="00A767C0"/>
    <w:rsid w:val="00A76DC4"/>
    <w:rsid w:val="00A77156"/>
    <w:rsid w:val="00A77296"/>
    <w:rsid w:val="00A7747D"/>
    <w:rsid w:val="00A7748B"/>
    <w:rsid w:val="00A77748"/>
    <w:rsid w:val="00A77761"/>
    <w:rsid w:val="00A777CF"/>
    <w:rsid w:val="00A77B63"/>
    <w:rsid w:val="00A77E2B"/>
    <w:rsid w:val="00A77E54"/>
    <w:rsid w:val="00A77FAC"/>
    <w:rsid w:val="00A800E6"/>
    <w:rsid w:val="00A8038D"/>
    <w:rsid w:val="00A80511"/>
    <w:rsid w:val="00A80538"/>
    <w:rsid w:val="00A8054F"/>
    <w:rsid w:val="00A80C99"/>
    <w:rsid w:val="00A814BB"/>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08A3"/>
    <w:rsid w:val="00AA124D"/>
    <w:rsid w:val="00AA1279"/>
    <w:rsid w:val="00AA12C4"/>
    <w:rsid w:val="00AA1467"/>
    <w:rsid w:val="00AA1A65"/>
    <w:rsid w:val="00AA1B23"/>
    <w:rsid w:val="00AA269F"/>
    <w:rsid w:val="00AA2754"/>
    <w:rsid w:val="00AA2860"/>
    <w:rsid w:val="00AA291A"/>
    <w:rsid w:val="00AA2CC3"/>
    <w:rsid w:val="00AA34B2"/>
    <w:rsid w:val="00AA3C33"/>
    <w:rsid w:val="00AA3D2F"/>
    <w:rsid w:val="00AA3E74"/>
    <w:rsid w:val="00AA5929"/>
    <w:rsid w:val="00AA6002"/>
    <w:rsid w:val="00AA6407"/>
    <w:rsid w:val="00AA65F6"/>
    <w:rsid w:val="00AA6AAA"/>
    <w:rsid w:val="00AA6D9C"/>
    <w:rsid w:val="00AA6DE0"/>
    <w:rsid w:val="00AA6F40"/>
    <w:rsid w:val="00AA73C5"/>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57C5"/>
    <w:rsid w:val="00AB603E"/>
    <w:rsid w:val="00AB628B"/>
    <w:rsid w:val="00AB63DA"/>
    <w:rsid w:val="00AB6BBB"/>
    <w:rsid w:val="00AB70D2"/>
    <w:rsid w:val="00AB71FF"/>
    <w:rsid w:val="00AB74CA"/>
    <w:rsid w:val="00AB78F1"/>
    <w:rsid w:val="00AB7CD9"/>
    <w:rsid w:val="00AC020F"/>
    <w:rsid w:val="00AC043E"/>
    <w:rsid w:val="00AC0714"/>
    <w:rsid w:val="00AC0842"/>
    <w:rsid w:val="00AC0958"/>
    <w:rsid w:val="00AC1A40"/>
    <w:rsid w:val="00AC1BFB"/>
    <w:rsid w:val="00AC1CAC"/>
    <w:rsid w:val="00AC1EFD"/>
    <w:rsid w:val="00AC23FA"/>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BDF"/>
    <w:rsid w:val="00AC6F59"/>
    <w:rsid w:val="00AC73A1"/>
    <w:rsid w:val="00AC73BD"/>
    <w:rsid w:val="00AC7EE4"/>
    <w:rsid w:val="00AD0802"/>
    <w:rsid w:val="00AD0BDD"/>
    <w:rsid w:val="00AD0C24"/>
    <w:rsid w:val="00AD0CF5"/>
    <w:rsid w:val="00AD0E3E"/>
    <w:rsid w:val="00AD1340"/>
    <w:rsid w:val="00AD1363"/>
    <w:rsid w:val="00AD1370"/>
    <w:rsid w:val="00AD18B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5CD"/>
    <w:rsid w:val="00AD6AF3"/>
    <w:rsid w:val="00AD6CD3"/>
    <w:rsid w:val="00AD6FB8"/>
    <w:rsid w:val="00AD7293"/>
    <w:rsid w:val="00AD72B0"/>
    <w:rsid w:val="00AD749B"/>
    <w:rsid w:val="00AD7607"/>
    <w:rsid w:val="00AD7E87"/>
    <w:rsid w:val="00AE03DB"/>
    <w:rsid w:val="00AE05BA"/>
    <w:rsid w:val="00AE067A"/>
    <w:rsid w:val="00AE0894"/>
    <w:rsid w:val="00AE08D6"/>
    <w:rsid w:val="00AE128F"/>
    <w:rsid w:val="00AE16FC"/>
    <w:rsid w:val="00AE1DB7"/>
    <w:rsid w:val="00AE1E83"/>
    <w:rsid w:val="00AE1FC9"/>
    <w:rsid w:val="00AE22C2"/>
    <w:rsid w:val="00AE22F6"/>
    <w:rsid w:val="00AE28CC"/>
    <w:rsid w:val="00AE29E5"/>
    <w:rsid w:val="00AE2BBE"/>
    <w:rsid w:val="00AE3042"/>
    <w:rsid w:val="00AE3287"/>
    <w:rsid w:val="00AE3724"/>
    <w:rsid w:val="00AE5832"/>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EC"/>
    <w:rsid w:val="00AF3AF8"/>
    <w:rsid w:val="00AF3EF7"/>
    <w:rsid w:val="00AF3F68"/>
    <w:rsid w:val="00AF475B"/>
    <w:rsid w:val="00AF4D5B"/>
    <w:rsid w:val="00AF4F9C"/>
    <w:rsid w:val="00AF5171"/>
    <w:rsid w:val="00AF5B5E"/>
    <w:rsid w:val="00AF5EB6"/>
    <w:rsid w:val="00AF624A"/>
    <w:rsid w:val="00AF625E"/>
    <w:rsid w:val="00AF64FB"/>
    <w:rsid w:val="00AF6DBB"/>
    <w:rsid w:val="00AF7999"/>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30C"/>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29C8"/>
    <w:rsid w:val="00B13517"/>
    <w:rsid w:val="00B13597"/>
    <w:rsid w:val="00B13CD3"/>
    <w:rsid w:val="00B13EF2"/>
    <w:rsid w:val="00B1420F"/>
    <w:rsid w:val="00B14239"/>
    <w:rsid w:val="00B14600"/>
    <w:rsid w:val="00B1475E"/>
    <w:rsid w:val="00B14A55"/>
    <w:rsid w:val="00B14CFF"/>
    <w:rsid w:val="00B14D96"/>
    <w:rsid w:val="00B154F0"/>
    <w:rsid w:val="00B15823"/>
    <w:rsid w:val="00B15AAD"/>
    <w:rsid w:val="00B15BD5"/>
    <w:rsid w:val="00B15E46"/>
    <w:rsid w:val="00B16257"/>
    <w:rsid w:val="00B16538"/>
    <w:rsid w:val="00B16670"/>
    <w:rsid w:val="00B17150"/>
    <w:rsid w:val="00B173E0"/>
    <w:rsid w:val="00B174AD"/>
    <w:rsid w:val="00B1783E"/>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36"/>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24D"/>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917"/>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2C8"/>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1D"/>
    <w:rsid w:val="00B86A60"/>
    <w:rsid w:val="00B86E5B"/>
    <w:rsid w:val="00B8736D"/>
    <w:rsid w:val="00B87501"/>
    <w:rsid w:val="00B87A9F"/>
    <w:rsid w:val="00B87E31"/>
    <w:rsid w:val="00B9037D"/>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741"/>
    <w:rsid w:val="00B95B2D"/>
    <w:rsid w:val="00B95ED1"/>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1E"/>
    <w:rsid w:val="00BA38F2"/>
    <w:rsid w:val="00BA39E8"/>
    <w:rsid w:val="00BA40DD"/>
    <w:rsid w:val="00BA42D9"/>
    <w:rsid w:val="00BA430D"/>
    <w:rsid w:val="00BA4859"/>
    <w:rsid w:val="00BA4B06"/>
    <w:rsid w:val="00BA4DDD"/>
    <w:rsid w:val="00BA6118"/>
    <w:rsid w:val="00BA6122"/>
    <w:rsid w:val="00BA6467"/>
    <w:rsid w:val="00BA6571"/>
    <w:rsid w:val="00BA657B"/>
    <w:rsid w:val="00BA6709"/>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5CAC"/>
    <w:rsid w:val="00BB60CE"/>
    <w:rsid w:val="00BB610D"/>
    <w:rsid w:val="00BB6278"/>
    <w:rsid w:val="00BB64BE"/>
    <w:rsid w:val="00BB6CB3"/>
    <w:rsid w:val="00BB75B4"/>
    <w:rsid w:val="00BB7778"/>
    <w:rsid w:val="00BB7B6F"/>
    <w:rsid w:val="00BB7BAC"/>
    <w:rsid w:val="00BC017C"/>
    <w:rsid w:val="00BC01DC"/>
    <w:rsid w:val="00BC0800"/>
    <w:rsid w:val="00BC0B43"/>
    <w:rsid w:val="00BC0EB4"/>
    <w:rsid w:val="00BC0F77"/>
    <w:rsid w:val="00BC10E8"/>
    <w:rsid w:val="00BC1281"/>
    <w:rsid w:val="00BC169B"/>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35E"/>
    <w:rsid w:val="00BE2401"/>
    <w:rsid w:val="00BE29C7"/>
    <w:rsid w:val="00BE2C29"/>
    <w:rsid w:val="00BE2EA9"/>
    <w:rsid w:val="00BE3753"/>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0F"/>
    <w:rsid w:val="00BE7425"/>
    <w:rsid w:val="00BE7496"/>
    <w:rsid w:val="00BE77E4"/>
    <w:rsid w:val="00BE789B"/>
    <w:rsid w:val="00BE7900"/>
    <w:rsid w:val="00BE7DA2"/>
    <w:rsid w:val="00BE7F39"/>
    <w:rsid w:val="00BE7F8C"/>
    <w:rsid w:val="00BF0559"/>
    <w:rsid w:val="00BF0BA1"/>
    <w:rsid w:val="00BF0CE1"/>
    <w:rsid w:val="00BF0D6C"/>
    <w:rsid w:val="00BF0EA5"/>
    <w:rsid w:val="00BF277D"/>
    <w:rsid w:val="00BF2E1B"/>
    <w:rsid w:val="00BF2FDF"/>
    <w:rsid w:val="00BF2FE2"/>
    <w:rsid w:val="00BF320A"/>
    <w:rsid w:val="00BF3715"/>
    <w:rsid w:val="00BF3748"/>
    <w:rsid w:val="00BF37FD"/>
    <w:rsid w:val="00BF39C7"/>
    <w:rsid w:val="00BF4204"/>
    <w:rsid w:val="00BF43C7"/>
    <w:rsid w:val="00BF4F69"/>
    <w:rsid w:val="00BF5065"/>
    <w:rsid w:val="00BF580C"/>
    <w:rsid w:val="00BF5AB8"/>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1D9"/>
    <w:rsid w:val="00C02206"/>
    <w:rsid w:val="00C02441"/>
    <w:rsid w:val="00C0254E"/>
    <w:rsid w:val="00C0255E"/>
    <w:rsid w:val="00C028A0"/>
    <w:rsid w:val="00C02C5E"/>
    <w:rsid w:val="00C03995"/>
    <w:rsid w:val="00C03A25"/>
    <w:rsid w:val="00C0454E"/>
    <w:rsid w:val="00C046AB"/>
    <w:rsid w:val="00C0486A"/>
    <w:rsid w:val="00C04DE0"/>
    <w:rsid w:val="00C0520F"/>
    <w:rsid w:val="00C05537"/>
    <w:rsid w:val="00C055A3"/>
    <w:rsid w:val="00C056A3"/>
    <w:rsid w:val="00C05AE6"/>
    <w:rsid w:val="00C0613B"/>
    <w:rsid w:val="00C06196"/>
    <w:rsid w:val="00C06BFF"/>
    <w:rsid w:val="00C06E43"/>
    <w:rsid w:val="00C07A89"/>
    <w:rsid w:val="00C07D10"/>
    <w:rsid w:val="00C07E6D"/>
    <w:rsid w:val="00C10575"/>
    <w:rsid w:val="00C109DD"/>
    <w:rsid w:val="00C10BB5"/>
    <w:rsid w:val="00C10FF4"/>
    <w:rsid w:val="00C1115D"/>
    <w:rsid w:val="00C114D9"/>
    <w:rsid w:val="00C1177C"/>
    <w:rsid w:val="00C11D34"/>
    <w:rsid w:val="00C11E02"/>
    <w:rsid w:val="00C120DD"/>
    <w:rsid w:val="00C1261F"/>
    <w:rsid w:val="00C12C75"/>
    <w:rsid w:val="00C12EF4"/>
    <w:rsid w:val="00C12FD2"/>
    <w:rsid w:val="00C13193"/>
    <w:rsid w:val="00C13396"/>
    <w:rsid w:val="00C1371F"/>
    <w:rsid w:val="00C138DE"/>
    <w:rsid w:val="00C13B1F"/>
    <w:rsid w:val="00C13BEF"/>
    <w:rsid w:val="00C13FD2"/>
    <w:rsid w:val="00C14152"/>
    <w:rsid w:val="00C14157"/>
    <w:rsid w:val="00C1425C"/>
    <w:rsid w:val="00C1530A"/>
    <w:rsid w:val="00C158C6"/>
    <w:rsid w:val="00C164A8"/>
    <w:rsid w:val="00C16743"/>
    <w:rsid w:val="00C16FD9"/>
    <w:rsid w:val="00C172AB"/>
    <w:rsid w:val="00C17734"/>
    <w:rsid w:val="00C17816"/>
    <w:rsid w:val="00C20108"/>
    <w:rsid w:val="00C20287"/>
    <w:rsid w:val="00C204ED"/>
    <w:rsid w:val="00C20A8A"/>
    <w:rsid w:val="00C20AF8"/>
    <w:rsid w:val="00C210D5"/>
    <w:rsid w:val="00C2126E"/>
    <w:rsid w:val="00C21355"/>
    <w:rsid w:val="00C21E26"/>
    <w:rsid w:val="00C22141"/>
    <w:rsid w:val="00C22145"/>
    <w:rsid w:val="00C22230"/>
    <w:rsid w:val="00C225BA"/>
    <w:rsid w:val="00C226BD"/>
    <w:rsid w:val="00C227C3"/>
    <w:rsid w:val="00C2280E"/>
    <w:rsid w:val="00C22B4F"/>
    <w:rsid w:val="00C22C73"/>
    <w:rsid w:val="00C22D21"/>
    <w:rsid w:val="00C2300F"/>
    <w:rsid w:val="00C23509"/>
    <w:rsid w:val="00C238E1"/>
    <w:rsid w:val="00C23AF3"/>
    <w:rsid w:val="00C24038"/>
    <w:rsid w:val="00C24192"/>
    <w:rsid w:val="00C2471E"/>
    <w:rsid w:val="00C24A0C"/>
    <w:rsid w:val="00C24C7C"/>
    <w:rsid w:val="00C26300"/>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657"/>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221"/>
    <w:rsid w:val="00C4334A"/>
    <w:rsid w:val="00C43513"/>
    <w:rsid w:val="00C43772"/>
    <w:rsid w:val="00C438A8"/>
    <w:rsid w:val="00C43986"/>
    <w:rsid w:val="00C43C00"/>
    <w:rsid w:val="00C43C15"/>
    <w:rsid w:val="00C43CFC"/>
    <w:rsid w:val="00C44470"/>
    <w:rsid w:val="00C44910"/>
    <w:rsid w:val="00C4496F"/>
    <w:rsid w:val="00C4524C"/>
    <w:rsid w:val="00C45258"/>
    <w:rsid w:val="00C45337"/>
    <w:rsid w:val="00C453A5"/>
    <w:rsid w:val="00C458A4"/>
    <w:rsid w:val="00C45C9F"/>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2F1F"/>
    <w:rsid w:val="00C53940"/>
    <w:rsid w:val="00C53AC6"/>
    <w:rsid w:val="00C53BAE"/>
    <w:rsid w:val="00C53E36"/>
    <w:rsid w:val="00C53F69"/>
    <w:rsid w:val="00C53FA0"/>
    <w:rsid w:val="00C5461E"/>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F95"/>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B89"/>
    <w:rsid w:val="00C70265"/>
    <w:rsid w:val="00C703CD"/>
    <w:rsid w:val="00C70621"/>
    <w:rsid w:val="00C7065A"/>
    <w:rsid w:val="00C709DB"/>
    <w:rsid w:val="00C70EFC"/>
    <w:rsid w:val="00C71C0B"/>
    <w:rsid w:val="00C71F22"/>
    <w:rsid w:val="00C7243C"/>
    <w:rsid w:val="00C72A79"/>
    <w:rsid w:val="00C72B15"/>
    <w:rsid w:val="00C73581"/>
    <w:rsid w:val="00C73E83"/>
    <w:rsid w:val="00C73F05"/>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E3F"/>
    <w:rsid w:val="00C810AB"/>
    <w:rsid w:val="00C81149"/>
    <w:rsid w:val="00C81382"/>
    <w:rsid w:val="00C81B98"/>
    <w:rsid w:val="00C81C20"/>
    <w:rsid w:val="00C81C47"/>
    <w:rsid w:val="00C81DE2"/>
    <w:rsid w:val="00C8251B"/>
    <w:rsid w:val="00C827C3"/>
    <w:rsid w:val="00C829FF"/>
    <w:rsid w:val="00C82BB5"/>
    <w:rsid w:val="00C8306F"/>
    <w:rsid w:val="00C83878"/>
    <w:rsid w:val="00C83F08"/>
    <w:rsid w:val="00C840DF"/>
    <w:rsid w:val="00C841BF"/>
    <w:rsid w:val="00C849D5"/>
    <w:rsid w:val="00C84E1F"/>
    <w:rsid w:val="00C84F89"/>
    <w:rsid w:val="00C8533F"/>
    <w:rsid w:val="00C85479"/>
    <w:rsid w:val="00C85817"/>
    <w:rsid w:val="00C8595C"/>
    <w:rsid w:val="00C85CF3"/>
    <w:rsid w:val="00C85E66"/>
    <w:rsid w:val="00C85EEA"/>
    <w:rsid w:val="00C8639F"/>
    <w:rsid w:val="00C86927"/>
    <w:rsid w:val="00C86EFD"/>
    <w:rsid w:val="00C87184"/>
    <w:rsid w:val="00C87876"/>
    <w:rsid w:val="00C87E6D"/>
    <w:rsid w:val="00C90867"/>
    <w:rsid w:val="00C90E1F"/>
    <w:rsid w:val="00C91D6C"/>
    <w:rsid w:val="00C922F5"/>
    <w:rsid w:val="00C926F6"/>
    <w:rsid w:val="00C92747"/>
    <w:rsid w:val="00C927CE"/>
    <w:rsid w:val="00C927D9"/>
    <w:rsid w:val="00C92CB9"/>
    <w:rsid w:val="00C92E78"/>
    <w:rsid w:val="00C9395C"/>
    <w:rsid w:val="00C93B57"/>
    <w:rsid w:val="00C93C0F"/>
    <w:rsid w:val="00C93D2C"/>
    <w:rsid w:val="00C94240"/>
    <w:rsid w:val="00C942FB"/>
    <w:rsid w:val="00C944DC"/>
    <w:rsid w:val="00C947E2"/>
    <w:rsid w:val="00C94A19"/>
    <w:rsid w:val="00C94F21"/>
    <w:rsid w:val="00C95595"/>
    <w:rsid w:val="00C95DF7"/>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A7F31"/>
    <w:rsid w:val="00CB0383"/>
    <w:rsid w:val="00CB0E0B"/>
    <w:rsid w:val="00CB1020"/>
    <w:rsid w:val="00CB11A2"/>
    <w:rsid w:val="00CB29BE"/>
    <w:rsid w:val="00CB2C68"/>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447"/>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74D"/>
    <w:rsid w:val="00CC5D23"/>
    <w:rsid w:val="00CC622B"/>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D7A"/>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23"/>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5F9"/>
    <w:rsid w:val="00D048CA"/>
    <w:rsid w:val="00D049AB"/>
    <w:rsid w:val="00D0510D"/>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71"/>
    <w:rsid w:val="00D23C9B"/>
    <w:rsid w:val="00D2476F"/>
    <w:rsid w:val="00D24969"/>
    <w:rsid w:val="00D24C3F"/>
    <w:rsid w:val="00D24D47"/>
    <w:rsid w:val="00D24D65"/>
    <w:rsid w:val="00D25786"/>
    <w:rsid w:val="00D25B00"/>
    <w:rsid w:val="00D25C1F"/>
    <w:rsid w:val="00D25F7D"/>
    <w:rsid w:val="00D26447"/>
    <w:rsid w:val="00D26631"/>
    <w:rsid w:val="00D26898"/>
    <w:rsid w:val="00D2689A"/>
    <w:rsid w:val="00D26D66"/>
    <w:rsid w:val="00D27361"/>
    <w:rsid w:val="00D273C7"/>
    <w:rsid w:val="00D279E1"/>
    <w:rsid w:val="00D279EA"/>
    <w:rsid w:val="00D30177"/>
    <w:rsid w:val="00D3017F"/>
    <w:rsid w:val="00D30598"/>
    <w:rsid w:val="00D30CA3"/>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147"/>
    <w:rsid w:val="00D3561D"/>
    <w:rsid w:val="00D35C02"/>
    <w:rsid w:val="00D36996"/>
    <w:rsid w:val="00D3701C"/>
    <w:rsid w:val="00D370AF"/>
    <w:rsid w:val="00D370DA"/>
    <w:rsid w:val="00D372C8"/>
    <w:rsid w:val="00D37560"/>
    <w:rsid w:val="00D379CA"/>
    <w:rsid w:val="00D37AD2"/>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437"/>
    <w:rsid w:val="00D516D9"/>
    <w:rsid w:val="00D516F7"/>
    <w:rsid w:val="00D5181B"/>
    <w:rsid w:val="00D51908"/>
    <w:rsid w:val="00D51F7E"/>
    <w:rsid w:val="00D521C4"/>
    <w:rsid w:val="00D52396"/>
    <w:rsid w:val="00D52780"/>
    <w:rsid w:val="00D528D3"/>
    <w:rsid w:val="00D52C88"/>
    <w:rsid w:val="00D533B6"/>
    <w:rsid w:val="00D5359A"/>
    <w:rsid w:val="00D5367D"/>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2CE"/>
    <w:rsid w:val="00D615C1"/>
    <w:rsid w:val="00D61D7B"/>
    <w:rsid w:val="00D61E8B"/>
    <w:rsid w:val="00D61F13"/>
    <w:rsid w:val="00D61F77"/>
    <w:rsid w:val="00D626E4"/>
    <w:rsid w:val="00D62771"/>
    <w:rsid w:val="00D62CE6"/>
    <w:rsid w:val="00D62E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D71"/>
    <w:rsid w:val="00D67F8E"/>
    <w:rsid w:val="00D707FA"/>
    <w:rsid w:val="00D70F0C"/>
    <w:rsid w:val="00D711B7"/>
    <w:rsid w:val="00D7169A"/>
    <w:rsid w:val="00D71722"/>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71"/>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6B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1F6"/>
    <w:rsid w:val="00DA441C"/>
    <w:rsid w:val="00DA495A"/>
    <w:rsid w:val="00DA49E3"/>
    <w:rsid w:val="00DA4D60"/>
    <w:rsid w:val="00DA50CD"/>
    <w:rsid w:val="00DA50F0"/>
    <w:rsid w:val="00DA535C"/>
    <w:rsid w:val="00DA55A0"/>
    <w:rsid w:val="00DA5820"/>
    <w:rsid w:val="00DA5BEA"/>
    <w:rsid w:val="00DA5D97"/>
    <w:rsid w:val="00DA65B3"/>
    <w:rsid w:val="00DA6982"/>
    <w:rsid w:val="00DA6C1E"/>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D69"/>
    <w:rsid w:val="00DB611B"/>
    <w:rsid w:val="00DB6457"/>
    <w:rsid w:val="00DB64EA"/>
    <w:rsid w:val="00DB658F"/>
    <w:rsid w:val="00DB660F"/>
    <w:rsid w:val="00DB6873"/>
    <w:rsid w:val="00DB6924"/>
    <w:rsid w:val="00DB6BD8"/>
    <w:rsid w:val="00DB6C8F"/>
    <w:rsid w:val="00DB6F09"/>
    <w:rsid w:val="00DB7098"/>
    <w:rsid w:val="00DB7C45"/>
    <w:rsid w:val="00DB7CEE"/>
    <w:rsid w:val="00DB7DC1"/>
    <w:rsid w:val="00DC036F"/>
    <w:rsid w:val="00DC0685"/>
    <w:rsid w:val="00DC11F7"/>
    <w:rsid w:val="00DC1208"/>
    <w:rsid w:val="00DC2172"/>
    <w:rsid w:val="00DC24E3"/>
    <w:rsid w:val="00DC26FA"/>
    <w:rsid w:val="00DC28A7"/>
    <w:rsid w:val="00DC2BDF"/>
    <w:rsid w:val="00DC2C18"/>
    <w:rsid w:val="00DC2DCA"/>
    <w:rsid w:val="00DC343E"/>
    <w:rsid w:val="00DC370A"/>
    <w:rsid w:val="00DC3AE1"/>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6EAC"/>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4AFF"/>
    <w:rsid w:val="00DE51FC"/>
    <w:rsid w:val="00DE555D"/>
    <w:rsid w:val="00DE55E5"/>
    <w:rsid w:val="00DE6522"/>
    <w:rsid w:val="00DE69DB"/>
    <w:rsid w:val="00DE6F8B"/>
    <w:rsid w:val="00DE7118"/>
    <w:rsid w:val="00DE77D6"/>
    <w:rsid w:val="00DE7C65"/>
    <w:rsid w:val="00DE7DA9"/>
    <w:rsid w:val="00DE7FBE"/>
    <w:rsid w:val="00DF06C2"/>
    <w:rsid w:val="00DF0B92"/>
    <w:rsid w:val="00DF0E23"/>
    <w:rsid w:val="00DF188B"/>
    <w:rsid w:val="00DF18E3"/>
    <w:rsid w:val="00DF193F"/>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367"/>
    <w:rsid w:val="00DF578E"/>
    <w:rsid w:val="00DF598D"/>
    <w:rsid w:val="00DF5A1F"/>
    <w:rsid w:val="00DF6727"/>
    <w:rsid w:val="00DF6E5E"/>
    <w:rsid w:val="00DF70BD"/>
    <w:rsid w:val="00DF7D8E"/>
    <w:rsid w:val="00DF7ED4"/>
    <w:rsid w:val="00E0007D"/>
    <w:rsid w:val="00E0009D"/>
    <w:rsid w:val="00E00966"/>
    <w:rsid w:val="00E009E9"/>
    <w:rsid w:val="00E00DFA"/>
    <w:rsid w:val="00E017E7"/>
    <w:rsid w:val="00E019D3"/>
    <w:rsid w:val="00E01B6F"/>
    <w:rsid w:val="00E01E27"/>
    <w:rsid w:val="00E01F09"/>
    <w:rsid w:val="00E025AF"/>
    <w:rsid w:val="00E026F9"/>
    <w:rsid w:val="00E0279A"/>
    <w:rsid w:val="00E02EF9"/>
    <w:rsid w:val="00E0330C"/>
    <w:rsid w:val="00E0331C"/>
    <w:rsid w:val="00E034C9"/>
    <w:rsid w:val="00E0373A"/>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143"/>
    <w:rsid w:val="00E1221D"/>
    <w:rsid w:val="00E122C0"/>
    <w:rsid w:val="00E1241E"/>
    <w:rsid w:val="00E127D9"/>
    <w:rsid w:val="00E128AB"/>
    <w:rsid w:val="00E129A4"/>
    <w:rsid w:val="00E12C5D"/>
    <w:rsid w:val="00E12F1A"/>
    <w:rsid w:val="00E13512"/>
    <w:rsid w:val="00E138CC"/>
    <w:rsid w:val="00E13BBD"/>
    <w:rsid w:val="00E13CC7"/>
    <w:rsid w:val="00E13D54"/>
    <w:rsid w:val="00E140FF"/>
    <w:rsid w:val="00E14197"/>
    <w:rsid w:val="00E144D5"/>
    <w:rsid w:val="00E1476F"/>
    <w:rsid w:val="00E1498D"/>
    <w:rsid w:val="00E14D06"/>
    <w:rsid w:val="00E15393"/>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F8A"/>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8CD"/>
    <w:rsid w:val="00E50E50"/>
    <w:rsid w:val="00E514C3"/>
    <w:rsid w:val="00E514E8"/>
    <w:rsid w:val="00E519B5"/>
    <w:rsid w:val="00E51DC4"/>
    <w:rsid w:val="00E51FF0"/>
    <w:rsid w:val="00E52BEC"/>
    <w:rsid w:val="00E52C59"/>
    <w:rsid w:val="00E52D85"/>
    <w:rsid w:val="00E5377F"/>
    <w:rsid w:val="00E53DA3"/>
    <w:rsid w:val="00E5439A"/>
    <w:rsid w:val="00E54496"/>
    <w:rsid w:val="00E54716"/>
    <w:rsid w:val="00E54A04"/>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5D5"/>
    <w:rsid w:val="00E678D0"/>
    <w:rsid w:val="00E67EB5"/>
    <w:rsid w:val="00E702A0"/>
    <w:rsid w:val="00E70508"/>
    <w:rsid w:val="00E70892"/>
    <w:rsid w:val="00E71697"/>
    <w:rsid w:val="00E71C87"/>
    <w:rsid w:val="00E71D7E"/>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0C9"/>
    <w:rsid w:val="00E75381"/>
    <w:rsid w:val="00E75615"/>
    <w:rsid w:val="00E7573E"/>
    <w:rsid w:val="00E757AB"/>
    <w:rsid w:val="00E75A73"/>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C60"/>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323"/>
    <w:rsid w:val="00E929E7"/>
    <w:rsid w:val="00E92B3F"/>
    <w:rsid w:val="00E92C81"/>
    <w:rsid w:val="00E930CA"/>
    <w:rsid w:val="00E933C5"/>
    <w:rsid w:val="00E93896"/>
    <w:rsid w:val="00E93BB7"/>
    <w:rsid w:val="00E93F15"/>
    <w:rsid w:val="00E9408B"/>
    <w:rsid w:val="00E94461"/>
    <w:rsid w:val="00E9482E"/>
    <w:rsid w:val="00E94A5E"/>
    <w:rsid w:val="00E94CE9"/>
    <w:rsid w:val="00E94D3D"/>
    <w:rsid w:val="00E9530E"/>
    <w:rsid w:val="00E956FF"/>
    <w:rsid w:val="00E95AC3"/>
    <w:rsid w:val="00E95D52"/>
    <w:rsid w:val="00E96334"/>
    <w:rsid w:val="00E96391"/>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52E"/>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44C"/>
    <w:rsid w:val="00EB7928"/>
    <w:rsid w:val="00EB7C8C"/>
    <w:rsid w:val="00EB7D79"/>
    <w:rsid w:val="00EB7E69"/>
    <w:rsid w:val="00EB7F38"/>
    <w:rsid w:val="00EC069A"/>
    <w:rsid w:val="00EC06AA"/>
    <w:rsid w:val="00EC0720"/>
    <w:rsid w:val="00EC1173"/>
    <w:rsid w:val="00EC11B6"/>
    <w:rsid w:val="00EC11CB"/>
    <w:rsid w:val="00EC1220"/>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812"/>
    <w:rsid w:val="00EC5BB4"/>
    <w:rsid w:val="00EC5C99"/>
    <w:rsid w:val="00EC5C9F"/>
    <w:rsid w:val="00EC6312"/>
    <w:rsid w:val="00EC6805"/>
    <w:rsid w:val="00EC680D"/>
    <w:rsid w:val="00EC6A22"/>
    <w:rsid w:val="00EC6B1F"/>
    <w:rsid w:val="00EC6C01"/>
    <w:rsid w:val="00EC6DF1"/>
    <w:rsid w:val="00EC7099"/>
    <w:rsid w:val="00EC7547"/>
    <w:rsid w:val="00EC7ACB"/>
    <w:rsid w:val="00EC7B0C"/>
    <w:rsid w:val="00ED0014"/>
    <w:rsid w:val="00ED022F"/>
    <w:rsid w:val="00ED11CE"/>
    <w:rsid w:val="00ED13B2"/>
    <w:rsid w:val="00ED1C41"/>
    <w:rsid w:val="00ED1F3F"/>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99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062"/>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9BE"/>
    <w:rsid w:val="00EF2F6F"/>
    <w:rsid w:val="00EF3048"/>
    <w:rsid w:val="00EF30F0"/>
    <w:rsid w:val="00EF3814"/>
    <w:rsid w:val="00EF3878"/>
    <w:rsid w:val="00EF399B"/>
    <w:rsid w:val="00EF450E"/>
    <w:rsid w:val="00EF45F6"/>
    <w:rsid w:val="00EF47EE"/>
    <w:rsid w:val="00EF4BB1"/>
    <w:rsid w:val="00EF4EED"/>
    <w:rsid w:val="00EF4FF8"/>
    <w:rsid w:val="00EF5BAB"/>
    <w:rsid w:val="00EF5E49"/>
    <w:rsid w:val="00EF62D6"/>
    <w:rsid w:val="00EF652F"/>
    <w:rsid w:val="00EF6815"/>
    <w:rsid w:val="00EF686A"/>
    <w:rsid w:val="00EF6DAD"/>
    <w:rsid w:val="00EF6F76"/>
    <w:rsid w:val="00F00160"/>
    <w:rsid w:val="00F00381"/>
    <w:rsid w:val="00F005AE"/>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60"/>
    <w:rsid w:val="00F2269B"/>
    <w:rsid w:val="00F226DC"/>
    <w:rsid w:val="00F2300C"/>
    <w:rsid w:val="00F2311C"/>
    <w:rsid w:val="00F23138"/>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BD8"/>
    <w:rsid w:val="00F32BF4"/>
    <w:rsid w:val="00F32CE4"/>
    <w:rsid w:val="00F32E68"/>
    <w:rsid w:val="00F33A46"/>
    <w:rsid w:val="00F33A73"/>
    <w:rsid w:val="00F33BE8"/>
    <w:rsid w:val="00F3414F"/>
    <w:rsid w:val="00F341B0"/>
    <w:rsid w:val="00F341EA"/>
    <w:rsid w:val="00F34311"/>
    <w:rsid w:val="00F347FE"/>
    <w:rsid w:val="00F35178"/>
    <w:rsid w:val="00F3554D"/>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6A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6A8"/>
    <w:rsid w:val="00F54AEB"/>
    <w:rsid w:val="00F54D35"/>
    <w:rsid w:val="00F54D3A"/>
    <w:rsid w:val="00F55101"/>
    <w:rsid w:val="00F552BD"/>
    <w:rsid w:val="00F556C5"/>
    <w:rsid w:val="00F55B22"/>
    <w:rsid w:val="00F560C3"/>
    <w:rsid w:val="00F56293"/>
    <w:rsid w:val="00F564AC"/>
    <w:rsid w:val="00F564E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597"/>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8A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BEB"/>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895"/>
    <w:rsid w:val="00F81904"/>
    <w:rsid w:val="00F81B05"/>
    <w:rsid w:val="00F825F3"/>
    <w:rsid w:val="00F82668"/>
    <w:rsid w:val="00F827F6"/>
    <w:rsid w:val="00F827FF"/>
    <w:rsid w:val="00F82E76"/>
    <w:rsid w:val="00F8369E"/>
    <w:rsid w:val="00F83795"/>
    <w:rsid w:val="00F8389B"/>
    <w:rsid w:val="00F83BB3"/>
    <w:rsid w:val="00F83CF3"/>
    <w:rsid w:val="00F84AB1"/>
    <w:rsid w:val="00F84F58"/>
    <w:rsid w:val="00F853A9"/>
    <w:rsid w:val="00F85B74"/>
    <w:rsid w:val="00F85E5F"/>
    <w:rsid w:val="00F865E8"/>
    <w:rsid w:val="00F868C1"/>
    <w:rsid w:val="00F868CA"/>
    <w:rsid w:val="00F86BCA"/>
    <w:rsid w:val="00F87EDD"/>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50F"/>
    <w:rsid w:val="00F96608"/>
    <w:rsid w:val="00F96FD4"/>
    <w:rsid w:val="00F97543"/>
    <w:rsid w:val="00F9755E"/>
    <w:rsid w:val="00F9774D"/>
    <w:rsid w:val="00F97B01"/>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2F8"/>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FD7"/>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0FB"/>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8B6"/>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04040"/>
  <w15:docId w15:val="{C88E3D7B-CDDA-4E3D-A630-1EC112A5C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3F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Char,Char Char Char Char Char,Char Char Char Char Char Char Char Char Char Char Char, Char, Char Char Char Char Char, Char Char Char Char, Char Char,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Char Char2,Char Char Char Char Char Char,Char Char Char Char Char Char Char Char Char Char Char Char, Char Char1, Char Char Char Char Char Char, Char Char Char Char Char1,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E7F39"/>
  </w:style>
  <w:style w:type="character" w:customStyle="1" w:styleId="normalChar">
    <w:name w:val="normal Char"/>
    <w:link w:val="Normal1"/>
    <w:locked/>
    <w:rsid w:val="00BE7F39"/>
    <w:rPr>
      <w:rFonts w:cs="Arial"/>
      <w:sz w:val="22"/>
      <w:szCs w:val="22"/>
      <w:lang w:val="en-US" w:eastAsia="en-US"/>
    </w:rPr>
  </w:style>
  <w:style w:type="paragraph" w:customStyle="1" w:styleId="DecimalAligned">
    <w:name w:val="Decimal Aligned"/>
    <w:basedOn w:val="Normal"/>
    <w:uiPriority w:val="40"/>
    <w:qFormat/>
    <w:rsid w:val="00BE7F39"/>
    <w:pPr>
      <w:tabs>
        <w:tab w:val="decimal" w:pos="360"/>
      </w:tabs>
      <w:spacing w:before="0" w:after="200" w:line="276" w:lineRule="auto"/>
      <w:jc w:val="left"/>
    </w:pPr>
    <w:rPr>
      <w:rFonts w:ascii="Calibri" w:eastAsia="Calibri" w:hAnsi="Calibri"/>
      <w:lang w:eastAsia="ja-JP"/>
    </w:rPr>
  </w:style>
  <w:style w:type="character" w:customStyle="1" w:styleId="ColorfulList-Accent1Char">
    <w:name w:val="Colorful List - Accent 1 Char"/>
    <w:link w:val="ColorfulList-Accent11"/>
    <w:locked/>
    <w:rsid w:val="00BE7F39"/>
    <w:rPr>
      <w:rFonts w:ascii="Calibri" w:eastAsia="Calibri" w:hAnsi="Calibri"/>
      <w:lang w:eastAsia="x-none"/>
    </w:rPr>
  </w:style>
  <w:style w:type="paragraph" w:customStyle="1" w:styleId="ColorfulList-Accent11">
    <w:name w:val="Colorful List - Accent 11"/>
    <w:basedOn w:val="Normal"/>
    <w:link w:val="ColorfulList-Accent1Char"/>
    <w:qFormat/>
    <w:rsid w:val="00BE7F39"/>
    <w:pPr>
      <w:spacing w:before="0" w:after="200" w:line="276" w:lineRule="auto"/>
      <w:ind w:left="720"/>
      <w:contextualSpacing/>
      <w:jc w:val="left"/>
    </w:pPr>
    <w:rPr>
      <w:rFonts w:ascii="Calibri" w:eastAsia="Calibri" w:hAnsi="Calibri"/>
      <w:sz w:val="20"/>
      <w:szCs w:val="20"/>
      <w:lang w:val="sr-Latn-CS" w:eastAsia="x-none"/>
    </w:rPr>
  </w:style>
  <w:style w:type="paragraph" w:customStyle="1" w:styleId="Glava">
    <w:name w:val="Glava"/>
    <w:basedOn w:val="Normal"/>
    <w:rsid w:val="00BE7F39"/>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BE7F39"/>
    <w:pPr>
      <w:spacing w:before="0" w:after="160" w:line="240" w:lineRule="exact"/>
      <w:jc w:val="left"/>
    </w:pPr>
    <w:rPr>
      <w:rFonts w:cs="Arial"/>
      <w:sz w:val="20"/>
      <w:szCs w:val="20"/>
    </w:rPr>
  </w:style>
  <w:style w:type="paragraph" w:customStyle="1" w:styleId="ListParagraph2">
    <w:name w:val="List Paragraph2"/>
    <w:basedOn w:val="Normal"/>
    <w:qFormat/>
    <w:rsid w:val="00BE7F39"/>
    <w:pPr>
      <w:spacing w:before="0" w:after="200" w:line="276" w:lineRule="auto"/>
      <w:ind w:left="720"/>
      <w:contextualSpacing/>
      <w:jc w:val="left"/>
    </w:pPr>
    <w:rPr>
      <w:rFonts w:ascii="Calibri" w:eastAsia="Calibri" w:hAnsi="Calibri"/>
      <w:lang w:val="x-none" w:eastAsia="x-none"/>
    </w:rPr>
  </w:style>
  <w:style w:type="paragraph" w:customStyle="1" w:styleId="Kaya">
    <w:name w:val="Kaya"/>
    <w:basedOn w:val="Normal"/>
    <w:rsid w:val="00BE7F39"/>
    <w:pPr>
      <w:spacing w:before="0" w:line="360" w:lineRule="auto"/>
    </w:pPr>
    <w:rPr>
      <w:sz w:val="24"/>
      <w:szCs w:val="20"/>
      <w:lang w:val="en-GB"/>
    </w:rPr>
  </w:style>
  <w:style w:type="paragraph" w:customStyle="1" w:styleId="Podnaslov2">
    <w:name w:val="Podnaslov2"/>
    <w:basedOn w:val="Normal"/>
    <w:autoRedefine/>
    <w:rsid w:val="00BE7F39"/>
    <w:pPr>
      <w:keepNext/>
      <w:tabs>
        <w:tab w:val="left" w:pos="1080"/>
      </w:tabs>
      <w:spacing w:after="120"/>
      <w:ind w:left="144" w:right="144"/>
      <w:jc w:val="left"/>
    </w:pPr>
    <w:rPr>
      <w:b/>
      <w:i/>
      <w:szCs w:val="20"/>
      <w:lang w:val="ru-RU"/>
    </w:rPr>
  </w:style>
  <w:style w:type="paragraph" w:customStyle="1" w:styleId="NormalArial0">
    <w:name w:val="Normal + Arial"/>
    <w:basedOn w:val="BlockText"/>
    <w:rsid w:val="00BE7F39"/>
    <w:pPr>
      <w:spacing w:before="0" w:after="0"/>
      <w:ind w:left="0" w:right="660"/>
      <w:jc w:val="left"/>
    </w:pPr>
    <w:rPr>
      <w:rFonts w:ascii="Arial" w:hAnsi="Arial" w:cs="Arial"/>
      <w:sz w:val="20"/>
      <w:szCs w:val="20"/>
      <w:lang w:val="sl-SI"/>
    </w:rPr>
  </w:style>
  <w:style w:type="paragraph" w:customStyle="1" w:styleId="font5">
    <w:name w:val="font5"/>
    <w:basedOn w:val="Normal"/>
    <w:rsid w:val="00BE7F39"/>
    <w:pPr>
      <w:spacing w:before="100" w:beforeAutospacing="1" w:after="100" w:afterAutospacing="1"/>
      <w:jc w:val="left"/>
    </w:pPr>
    <w:rPr>
      <w:rFonts w:cs="Arial"/>
      <w:color w:val="000000"/>
      <w:sz w:val="20"/>
      <w:szCs w:val="20"/>
    </w:rPr>
  </w:style>
  <w:style w:type="paragraph" w:customStyle="1" w:styleId="font6">
    <w:name w:val="font6"/>
    <w:basedOn w:val="Normal"/>
    <w:rsid w:val="00BE7F39"/>
    <w:pPr>
      <w:spacing w:before="100" w:beforeAutospacing="1" w:after="100" w:afterAutospacing="1"/>
      <w:jc w:val="left"/>
    </w:pPr>
    <w:rPr>
      <w:rFonts w:cs="Arial"/>
      <w:i/>
      <w:iCs/>
      <w:color w:val="000000"/>
      <w:sz w:val="20"/>
      <w:szCs w:val="20"/>
    </w:rPr>
  </w:style>
  <w:style w:type="character" w:styleId="SubtleEmphasis">
    <w:name w:val="Subtle Emphasis"/>
    <w:uiPriority w:val="19"/>
    <w:qFormat/>
    <w:rsid w:val="00BE7F39"/>
    <w:rPr>
      <w:i/>
      <w:iCs/>
      <w:color w:val="7F7F7F"/>
    </w:rPr>
  </w:style>
  <w:style w:type="character" w:customStyle="1" w:styleId="style2">
    <w:name w:val="style2"/>
    <w:basedOn w:val="DefaultParagraphFont"/>
    <w:rsid w:val="00BE7F39"/>
  </w:style>
  <w:style w:type="table" w:customStyle="1" w:styleId="TableGrid11">
    <w:name w:val="Table Grid11"/>
    <w:basedOn w:val="TableNormal"/>
    <w:next w:val="TableGrid"/>
    <w:rsid w:val="00BE7F39"/>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BE7F39"/>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2">
    <w:name w:val="Table Grid12"/>
    <w:basedOn w:val="TableNormal"/>
    <w:rsid w:val="00BE7F3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BE7F39"/>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1">
    <w:name w:val="Table Grid21"/>
    <w:basedOn w:val="TableNormal"/>
    <w:rsid w:val="00BE7F3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2F3E80"/>
  </w:style>
  <w:style w:type="table" w:customStyle="1" w:styleId="TableGrid13">
    <w:name w:val="Table Grid13"/>
    <w:basedOn w:val="TableNormal"/>
    <w:next w:val="TableGrid"/>
    <w:rsid w:val="002F3E80"/>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F3E80"/>
  </w:style>
  <w:style w:type="table" w:customStyle="1" w:styleId="TableGrid14">
    <w:name w:val="Table Grid14"/>
    <w:basedOn w:val="TableNormal"/>
    <w:next w:val="TableGrid"/>
    <w:rsid w:val="002F3E80"/>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2F3E8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2F3E8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2F3E8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4CharCharCharCharCharCharCharCharCharCharCharCharCharChar1CharChar1CharChar0">
    <w:name w:val="Char Char4 Char Char Char Char Char Char Char Char Char Char Char Char Char Char1 Char Char1 Char Char"/>
    <w:basedOn w:val="Normal"/>
    <w:rsid w:val="002F3E80"/>
    <w:pPr>
      <w:spacing w:before="0" w:after="160" w:line="240" w:lineRule="exact"/>
      <w:jc w:val="left"/>
    </w:pPr>
    <w:rPr>
      <w:rFonts w:cs="Arial"/>
      <w:sz w:val="20"/>
      <w:szCs w:val="20"/>
    </w:rPr>
  </w:style>
  <w:style w:type="table" w:customStyle="1" w:styleId="TableGrid22">
    <w:name w:val="Table Grid22"/>
    <w:basedOn w:val="TableNormal"/>
    <w:next w:val="TableGrid"/>
    <w:uiPriority w:val="59"/>
    <w:rsid w:val="002F3E8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2F3E80"/>
  </w:style>
  <w:style w:type="numbering" w:customStyle="1" w:styleId="NoList21">
    <w:name w:val="No List21"/>
    <w:next w:val="NoList"/>
    <w:uiPriority w:val="99"/>
    <w:semiHidden/>
    <w:unhideWhenUsed/>
    <w:rsid w:val="002F3E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92428947">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824677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6436490">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4614011">
      <w:bodyDiv w:val="1"/>
      <w:marLeft w:val="0"/>
      <w:marRight w:val="0"/>
      <w:marTop w:val="0"/>
      <w:marBottom w:val="0"/>
      <w:divBdr>
        <w:top w:val="none" w:sz="0" w:space="0" w:color="auto"/>
        <w:left w:val="none" w:sz="0" w:space="0" w:color="auto"/>
        <w:bottom w:val="none" w:sz="0" w:space="0" w:color="auto"/>
        <w:right w:val="none" w:sz="0" w:space="0" w:color="auto"/>
      </w:divBdr>
    </w:div>
    <w:div w:id="45240815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744692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85349999">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6383482">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4097382">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0695332">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28805426">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402371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09219041">
      <w:bodyDiv w:val="1"/>
      <w:marLeft w:val="0"/>
      <w:marRight w:val="0"/>
      <w:marTop w:val="0"/>
      <w:marBottom w:val="0"/>
      <w:divBdr>
        <w:top w:val="none" w:sz="0" w:space="0" w:color="auto"/>
        <w:left w:val="none" w:sz="0" w:space="0" w:color="auto"/>
        <w:bottom w:val="none" w:sz="0" w:space="0" w:color="auto"/>
        <w:right w:val="none" w:sz="0" w:space="0" w:color="auto"/>
      </w:divBdr>
    </w:div>
    <w:div w:id="1030257531">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1901375">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6285500">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268717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7700587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4695660">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6227717">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38236977">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4284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rdjan.zu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rdjan.zun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91AA016-4188-4269-8A63-420C8096794F}">
  <ds:schemaRefs>
    <ds:schemaRef ds:uri="http://schemas.openxmlformats.org/officeDocument/2006/bibliography"/>
  </ds:schemaRefs>
</ds:datastoreItem>
</file>

<file path=customXml/itemProps100.xml><?xml version="1.0" encoding="utf-8"?>
<ds:datastoreItem xmlns:ds="http://schemas.openxmlformats.org/officeDocument/2006/customXml" ds:itemID="{BDD89CA7-98ED-438E-8DF9-1E95D5E2BAD1}">
  <ds:schemaRefs>
    <ds:schemaRef ds:uri="http://schemas.openxmlformats.org/officeDocument/2006/bibliography"/>
  </ds:schemaRefs>
</ds:datastoreItem>
</file>

<file path=customXml/itemProps101.xml><?xml version="1.0" encoding="utf-8"?>
<ds:datastoreItem xmlns:ds="http://schemas.openxmlformats.org/officeDocument/2006/customXml" ds:itemID="{47DA68F5-3BF2-4C41-A84E-8CA439E92DE2}">
  <ds:schemaRefs>
    <ds:schemaRef ds:uri="http://schemas.openxmlformats.org/officeDocument/2006/bibliography"/>
  </ds:schemaRefs>
</ds:datastoreItem>
</file>

<file path=customXml/itemProps102.xml><?xml version="1.0" encoding="utf-8"?>
<ds:datastoreItem xmlns:ds="http://schemas.openxmlformats.org/officeDocument/2006/customXml" ds:itemID="{30083CF2-98F3-49C9-ABDC-48B94A683430}">
  <ds:schemaRefs>
    <ds:schemaRef ds:uri="http://schemas.openxmlformats.org/officeDocument/2006/bibliography"/>
  </ds:schemaRefs>
</ds:datastoreItem>
</file>

<file path=customXml/itemProps103.xml><?xml version="1.0" encoding="utf-8"?>
<ds:datastoreItem xmlns:ds="http://schemas.openxmlformats.org/officeDocument/2006/customXml" ds:itemID="{B46D982C-A5CF-4F68-9A1E-E2A0765B81C6}">
  <ds:schemaRefs>
    <ds:schemaRef ds:uri="http://schemas.openxmlformats.org/officeDocument/2006/bibliography"/>
  </ds:schemaRefs>
</ds:datastoreItem>
</file>

<file path=customXml/itemProps104.xml><?xml version="1.0" encoding="utf-8"?>
<ds:datastoreItem xmlns:ds="http://schemas.openxmlformats.org/officeDocument/2006/customXml" ds:itemID="{0F80AE9F-673E-4A17-9AE8-059C6AF9C3D7}">
  <ds:schemaRefs>
    <ds:schemaRef ds:uri="http://schemas.openxmlformats.org/officeDocument/2006/bibliography"/>
  </ds:schemaRefs>
</ds:datastoreItem>
</file>

<file path=customXml/itemProps105.xml><?xml version="1.0" encoding="utf-8"?>
<ds:datastoreItem xmlns:ds="http://schemas.openxmlformats.org/officeDocument/2006/customXml" ds:itemID="{65B6676C-8102-4E77-A517-9472DBE8B0D8}">
  <ds:schemaRefs>
    <ds:schemaRef ds:uri="http://schemas.openxmlformats.org/officeDocument/2006/bibliography"/>
  </ds:schemaRefs>
</ds:datastoreItem>
</file>

<file path=customXml/itemProps106.xml><?xml version="1.0" encoding="utf-8"?>
<ds:datastoreItem xmlns:ds="http://schemas.openxmlformats.org/officeDocument/2006/customXml" ds:itemID="{850541CE-250A-4D6D-B457-742E14673BCF}">
  <ds:schemaRefs>
    <ds:schemaRef ds:uri="http://schemas.openxmlformats.org/officeDocument/2006/bibliography"/>
  </ds:schemaRefs>
</ds:datastoreItem>
</file>

<file path=customXml/itemProps107.xml><?xml version="1.0" encoding="utf-8"?>
<ds:datastoreItem xmlns:ds="http://schemas.openxmlformats.org/officeDocument/2006/customXml" ds:itemID="{8CA9BE46-F114-419B-B1E8-8B26F9105501}">
  <ds:schemaRefs>
    <ds:schemaRef ds:uri="http://schemas.openxmlformats.org/officeDocument/2006/bibliography"/>
  </ds:schemaRefs>
</ds:datastoreItem>
</file>

<file path=customXml/itemProps108.xml><?xml version="1.0" encoding="utf-8"?>
<ds:datastoreItem xmlns:ds="http://schemas.openxmlformats.org/officeDocument/2006/customXml" ds:itemID="{DCFBAAB5-4E39-40B2-A215-FE16596F5B2C}">
  <ds:schemaRefs>
    <ds:schemaRef ds:uri="http://schemas.openxmlformats.org/officeDocument/2006/bibliography"/>
  </ds:schemaRefs>
</ds:datastoreItem>
</file>

<file path=customXml/itemProps109.xml><?xml version="1.0" encoding="utf-8"?>
<ds:datastoreItem xmlns:ds="http://schemas.openxmlformats.org/officeDocument/2006/customXml" ds:itemID="{B2F4C7E4-3893-49E5-81DF-8DEEB87792E7}">
  <ds:schemaRefs>
    <ds:schemaRef ds:uri="http://schemas.openxmlformats.org/officeDocument/2006/bibliography"/>
  </ds:schemaRefs>
</ds:datastoreItem>
</file>

<file path=customXml/itemProps11.xml><?xml version="1.0" encoding="utf-8"?>
<ds:datastoreItem xmlns:ds="http://schemas.openxmlformats.org/officeDocument/2006/customXml" ds:itemID="{C67F88A5-1D3D-451E-8D73-7A2872019C03}">
  <ds:schemaRefs>
    <ds:schemaRef ds:uri="http://schemas.openxmlformats.org/officeDocument/2006/bibliography"/>
  </ds:schemaRefs>
</ds:datastoreItem>
</file>

<file path=customXml/itemProps110.xml><?xml version="1.0" encoding="utf-8"?>
<ds:datastoreItem xmlns:ds="http://schemas.openxmlformats.org/officeDocument/2006/customXml" ds:itemID="{4A8DA6CE-3B8F-40C7-8DB9-4C564B98AB85}">
  <ds:schemaRefs>
    <ds:schemaRef ds:uri="http://schemas.openxmlformats.org/officeDocument/2006/bibliography"/>
  </ds:schemaRefs>
</ds:datastoreItem>
</file>

<file path=customXml/itemProps111.xml><?xml version="1.0" encoding="utf-8"?>
<ds:datastoreItem xmlns:ds="http://schemas.openxmlformats.org/officeDocument/2006/customXml" ds:itemID="{43E18A1D-CD38-4027-A778-396540155941}">
  <ds:schemaRefs>
    <ds:schemaRef ds:uri="http://schemas.openxmlformats.org/officeDocument/2006/bibliography"/>
  </ds:schemaRefs>
</ds:datastoreItem>
</file>

<file path=customXml/itemProps112.xml><?xml version="1.0" encoding="utf-8"?>
<ds:datastoreItem xmlns:ds="http://schemas.openxmlformats.org/officeDocument/2006/customXml" ds:itemID="{FC2272C6-C4EC-4433-8959-2933A9F6BD1C}">
  <ds:schemaRefs>
    <ds:schemaRef ds:uri="http://schemas.openxmlformats.org/officeDocument/2006/bibliography"/>
  </ds:schemaRefs>
</ds:datastoreItem>
</file>

<file path=customXml/itemProps113.xml><?xml version="1.0" encoding="utf-8"?>
<ds:datastoreItem xmlns:ds="http://schemas.openxmlformats.org/officeDocument/2006/customXml" ds:itemID="{26A1EC01-5331-45DB-8D0B-6951334D3857}">
  <ds:schemaRefs>
    <ds:schemaRef ds:uri="http://schemas.openxmlformats.org/officeDocument/2006/bibliography"/>
  </ds:schemaRefs>
</ds:datastoreItem>
</file>

<file path=customXml/itemProps114.xml><?xml version="1.0" encoding="utf-8"?>
<ds:datastoreItem xmlns:ds="http://schemas.openxmlformats.org/officeDocument/2006/customXml" ds:itemID="{BA0AE382-0DC8-43C9-B8FB-56034E75E692}">
  <ds:schemaRefs>
    <ds:schemaRef ds:uri="http://schemas.openxmlformats.org/officeDocument/2006/bibliography"/>
  </ds:schemaRefs>
</ds:datastoreItem>
</file>

<file path=customXml/itemProps115.xml><?xml version="1.0" encoding="utf-8"?>
<ds:datastoreItem xmlns:ds="http://schemas.openxmlformats.org/officeDocument/2006/customXml" ds:itemID="{9354A7D4-23AC-433B-AD8F-C61D383B01C5}">
  <ds:schemaRefs>
    <ds:schemaRef ds:uri="http://schemas.openxmlformats.org/officeDocument/2006/bibliography"/>
  </ds:schemaRefs>
</ds:datastoreItem>
</file>

<file path=customXml/itemProps116.xml><?xml version="1.0" encoding="utf-8"?>
<ds:datastoreItem xmlns:ds="http://schemas.openxmlformats.org/officeDocument/2006/customXml" ds:itemID="{A5BA0009-1FF0-4AEC-8B05-9583D827396D}">
  <ds:schemaRefs>
    <ds:schemaRef ds:uri="http://schemas.openxmlformats.org/officeDocument/2006/bibliography"/>
  </ds:schemaRefs>
</ds:datastoreItem>
</file>

<file path=customXml/itemProps117.xml><?xml version="1.0" encoding="utf-8"?>
<ds:datastoreItem xmlns:ds="http://schemas.openxmlformats.org/officeDocument/2006/customXml" ds:itemID="{3857A056-B8E7-4BED-A9E3-22FAD1849D18}">
  <ds:schemaRefs>
    <ds:schemaRef ds:uri="http://schemas.openxmlformats.org/officeDocument/2006/bibliography"/>
  </ds:schemaRefs>
</ds:datastoreItem>
</file>

<file path=customXml/itemProps118.xml><?xml version="1.0" encoding="utf-8"?>
<ds:datastoreItem xmlns:ds="http://schemas.openxmlformats.org/officeDocument/2006/customXml" ds:itemID="{132DF76D-1F46-485C-A58C-D871179337DF}">
  <ds:schemaRefs>
    <ds:schemaRef ds:uri="http://schemas.openxmlformats.org/officeDocument/2006/bibliography"/>
  </ds:schemaRefs>
</ds:datastoreItem>
</file>

<file path=customXml/itemProps119.xml><?xml version="1.0" encoding="utf-8"?>
<ds:datastoreItem xmlns:ds="http://schemas.openxmlformats.org/officeDocument/2006/customXml" ds:itemID="{CE2CF02C-6905-4C1A-8905-0046DD0550F6}">
  <ds:schemaRefs>
    <ds:schemaRef ds:uri="http://schemas.openxmlformats.org/officeDocument/2006/bibliography"/>
  </ds:schemaRefs>
</ds:datastoreItem>
</file>

<file path=customXml/itemProps12.xml><?xml version="1.0" encoding="utf-8"?>
<ds:datastoreItem xmlns:ds="http://schemas.openxmlformats.org/officeDocument/2006/customXml" ds:itemID="{09E0851B-AF10-43CE-9A3C-8997F5FB0717}">
  <ds:schemaRefs>
    <ds:schemaRef ds:uri="http://schemas.openxmlformats.org/officeDocument/2006/bibliography"/>
  </ds:schemaRefs>
</ds:datastoreItem>
</file>

<file path=customXml/itemProps120.xml><?xml version="1.0" encoding="utf-8"?>
<ds:datastoreItem xmlns:ds="http://schemas.openxmlformats.org/officeDocument/2006/customXml" ds:itemID="{2ED09E6E-953E-4113-836C-63A5C6BE3105}">
  <ds:schemaRefs>
    <ds:schemaRef ds:uri="http://schemas.openxmlformats.org/officeDocument/2006/bibliography"/>
  </ds:schemaRefs>
</ds:datastoreItem>
</file>

<file path=customXml/itemProps121.xml><?xml version="1.0" encoding="utf-8"?>
<ds:datastoreItem xmlns:ds="http://schemas.openxmlformats.org/officeDocument/2006/customXml" ds:itemID="{DE4FA229-BE48-4E85-B0A1-E65AF5D4FA61}">
  <ds:schemaRefs>
    <ds:schemaRef ds:uri="http://schemas.openxmlformats.org/officeDocument/2006/bibliography"/>
  </ds:schemaRefs>
</ds:datastoreItem>
</file>

<file path=customXml/itemProps122.xml><?xml version="1.0" encoding="utf-8"?>
<ds:datastoreItem xmlns:ds="http://schemas.openxmlformats.org/officeDocument/2006/customXml" ds:itemID="{EDC1FDD9-97CE-4DD2-966B-12F22779DAD6}">
  <ds:schemaRefs>
    <ds:schemaRef ds:uri="http://schemas.openxmlformats.org/officeDocument/2006/bibliography"/>
  </ds:schemaRefs>
</ds:datastoreItem>
</file>

<file path=customXml/itemProps123.xml><?xml version="1.0" encoding="utf-8"?>
<ds:datastoreItem xmlns:ds="http://schemas.openxmlformats.org/officeDocument/2006/customXml" ds:itemID="{A5E08964-D63B-495D-8398-7F932BA9D256}">
  <ds:schemaRefs>
    <ds:schemaRef ds:uri="http://schemas.openxmlformats.org/officeDocument/2006/bibliography"/>
  </ds:schemaRefs>
</ds:datastoreItem>
</file>

<file path=customXml/itemProps124.xml><?xml version="1.0" encoding="utf-8"?>
<ds:datastoreItem xmlns:ds="http://schemas.openxmlformats.org/officeDocument/2006/customXml" ds:itemID="{49F1864C-C171-4A5B-A1C3-493597670BB6}">
  <ds:schemaRefs>
    <ds:schemaRef ds:uri="http://schemas.openxmlformats.org/officeDocument/2006/bibliography"/>
  </ds:schemaRefs>
</ds:datastoreItem>
</file>

<file path=customXml/itemProps125.xml><?xml version="1.0" encoding="utf-8"?>
<ds:datastoreItem xmlns:ds="http://schemas.openxmlformats.org/officeDocument/2006/customXml" ds:itemID="{B663085C-C33E-424F-B5BE-01A6B5E4C3C2}">
  <ds:schemaRefs>
    <ds:schemaRef ds:uri="http://schemas.openxmlformats.org/officeDocument/2006/bibliography"/>
  </ds:schemaRefs>
</ds:datastoreItem>
</file>

<file path=customXml/itemProps126.xml><?xml version="1.0" encoding="utf-8"?>
<ds:datastoreItem xmlns:ds="http://schemas.openxmlformats.org/officeDocument/2006/customXml" ds:itemID="{2A68C30F-FF7D-43D0-9CA0-5FD073006E46}">
  <ds:schemaRefs>
    <ds:schemaRef ds:uri="http://schemas.openxmlformats.org/officeDocument/2006/bibliography"/>
  </ds:schemaRefs>
</ds:datastoreItem>
</file>

<file path=customXml/itemProps127.xml><?xml version="1.0" encoding="utf-8"?>
<ds:datastoreItem xmlns:ds="http://schemas.openxmlformats.org/officeDocument/2006/customXml" ds:itemID="{D3E7DB81-5BB0-47AB-AD90-AA9F2F6E9D26}">
  <ds:schemaRefs>
    <ds:schemaRef ds:uri="http://schemas.openxmlformats.org/officeDocument/2006/bibliography"/>
  </ds:schemaRefs>
</ds:datastoreItem>
</file>

<file path=customXml/itemProps128.xml><?xml version="1.0" encoding="utf-8"?>
<ds:datastoreItem xmlns:ds="http://schemas.openxmlformats.org/officeDocument/2006/customXml" ds:itemID="{A29221D7-A5DA-4455-A625-22A9B1EF7396}">
  <ds:schemaRefs>
    <ds:schemaRef ds:uri="http://schemas.openxmlformats.org/officeDocument/2006/bibliography"/>
  </ds:schemaRefs>
</ds:datastoreItem>
</file>

<file path=customXml/itemProps129.xml><?xml version="1.0" encoding="utf-8"?>
<ds:datastoreItem xmlns:ds="http://schemas.openxmlformats.org/officeDocument/2006/customXml" ds:itemID="{64F86C10-46AD-40FD-8539-374AB6D1334B}">
  <ds:schemaRefs>
    <ds:schemaRef ds:uri="http://schemas.openxmlformats.org/officeDocument/2006/bibliography"/>
  </ds:schemaRefs>
</ds:datastoreItem>
</file>

<file path=customXml/itemProps13.xml><?xml version="1.0" encoding="utf-8"?>
<ds:datastoreItem xmlns:ds="http://schemas.openxmlformats.org/officeDocument/2006/customXml" ds:itemID="{B38471F6-A9C2-4F96-AC8A-D841B015BFC7}">
  <ds:schemaRefs>
    <ds:schemaRef ds:uri="http://schemas.openxmlformats.org/officeDocument/2006/bibliography"/>
  </ds:schemaRefs>
</ds:datastoreItem>
</file>

<file path=customXml/itemProps130.xml><?xml version="1.0" encoding="utf-8"?>
<ds:datastoreItem xmlns:ds="http://schemas.openxmlformats.org/officeDocument/2006/customXml" ds:itemID="{BCEA7B0C-39CD-4282-A559-0299B0FEC60B}">
  <ds:schemaRefs>
    <ds:schemaRef ds:uri="http://schemas.openxmlformats.org/officeDocument/2006/bibliography"/>
  </ds:schemaRefs>
</ds:datastoreItem>
</file>

<file path=customXml/itemProps131.xml><?xml version="1.0" encoding="utf-8"?>
<ds:datastoreItem xmlns:ds="http://schemas.openxmlformats.org/officeDocument/2006/customXml" ds:itemID="{941E2B6D-E1E5-4ED0-98F2-776ABA0A6100}">
  <ds:schemaRefs>
    <ds:schemaRef ds:uri="http://schemas.openxmlformats.org/officeDocument/2006/bibliography"/>
  </ds:schemaRefs>
</ds:datastoreItem>
</file>

<file path=customXml/itemProps132.xml><?xml version="1.0" encoding="utf-8"?>
<ds:datastoreItem xmlns:ds="http://schemas.openxmlformats.org/officeDocument/2006/customXml" ds:itemID="{1B0AF5D7-D640-40F7-831A-736AFF2B1865}">
  <ds:schemaRefs>
    <ds:schemaRef ds:uri="http://schemas.openxmlformats.org/officeDocument/2006/bibliography"/>
  </ds:schemaRefs>
</ds:datastoreItem>
</file>

<file path=customXml/itemProps133.xml><?xml version="1.0" encoding="utf-8"?>
<ds:datastoreItem xmlns:ds="http://schemas.openxmlformats.org/officeDocument/2006/customXml" ds:itemID="{18D3DBD7-F4FE-439C-9E2C-CABDC5FF1021}">
  <ds:schemaRefs>
    <ds:schemaRef ds:uri="http://schemas.openxmlformats.org/officeDocument/2006/bibliography"/>
  </ds:schemaRefs>
</ds:datastoreItem>
</file>

<file path=customXml/itemProps134.xml><?xml version="1.0" encoding="utf-8"?>
<ds:datastoreItem xmlns:ds="http://schemas.openxmlformats.org/officeDocument/2006/customXml" ds:itemID="{D6E675DD-5C6E-4C67-AA16-4F6DD0DFDE1D}">
  <ds:schemaRefs>
    <ds:schemaRef ds:uri="http://schemas.openxmlformats.org/officeDocument/2006/bibliography"/>
  </ds:schemaRefs>
</ds:datastoreItem>
</file>

<file path=customXml/itemProps135.xml><?xml version="1.0" encoding="utf-8"?>
<ds:datastoreItem xmlns:ds="http://schemas.openxmlformats.org/officeDocument/2006/customXml" ds:itemID="{388EF187-8B11-42B6-BABE-59B6E78BF8AC}">
  <ds:schemaRefs>
    <ds:schemaRef ds:uri="http://schemas.openxmlformats.org/officeDocument/2006/bibliography"/>
  </ds:schemaRefs>
</ds:datastoreItem>
</file>

<file path=customXml/itemProps136.xml><?xml version="1.0" encoding="utf-8"?>
<ds:datastoreItem xmlns:ds="http://schemas.openxmlformats.org/officeDocument/2006/customXml" ds:itemID="{54F7ECEE-654C-4AA4-B382-4EBB6E16F2BE}">
  <ds:schemaRefs>
    <ds:schemaRef ds:uri="http://schemas.openxmlformats.org/officeDocument/2006/bibliography"/>
  </ds:schemaRefs>
</ds:datastoreItem>
</file>

<file path=customXml/itemProps137.xml><?xml version="1.0" encoding="utf-8"?>
<ds:datastoreItem xmlns:ds="http://schemas.openxmlformats.org/officeDocument/2006/customXml" ds:itemID="{2EF8A928-8AD0-44E2-B188-BC8EC8C5D036}">
  <ds:schemaRefs>
    <ds:schemaRef ds:uri="http://schemas.openxmlformats.org/officeDocument/2006/bibliography"/>
  </ds:schemaRefs>
</ds:datastoreItem>
</file>

<file path=customXml/itemProps138.xml><?xml version="1.0" encoding="utf-8"?>
<ds:datastoreItem xmlns:ds="http://schemas.openxmlformats.org/officeDocument/2006/customXml" ds:itemID="{E82A7C18-79EE-4C37-A2EC-09551B81303F}">
  <ds:schemaRefs>
    <ds:schemaRef ds:uri="http://schemas.openxmlformats.org/officeDocument/2006/bibliography"/>
  </ds:schemaRefs>
</ds:datastoreItem>
</file>

<file path=customXml/itemProps139.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14.xml><?xml version="1.0" encoding="utf-8"?>
<ds:datastoreItem xmlns:ds="http://schemas.openxmlformats.org/officeDocument/2006/customXml" ds:itemID="{EFB30BE1-FA01-404A-AE07-94C0474ED01C}">
  <ds:schemaRefs>
    <ds:schemaRef ds:uri="http://schemas.openxmlformats.org/officeDocument/2006/bibliography"/>
  </ds:schemaRefs>
</ds:datastoreItem>
</file>

<file path=customXml/itemProps140.xml><?xml version="1.0" encoding="utf-8"?>
<ds:datastoreItem xmlns:ds="http://schemas.openxmlformats.org/officeDocument/2006/customXml" ds:itemID="{E0A619FC-4E4B-4623-872E-40B4D861939C}">
  <ds:schemaRefs>
    <ds:schemaRef ds:uri="http://schemas.openxmlformats.org/officeDocument/2006/bibliography"/>
  </ds:schemaRefs>
</ds:datastoreItem>
</file>

<file path=customXml/itemProps141.xml><?xml version="1.0" encoding="utf-8"?>
<ds:datastoreItem xmlns:ds="http://schemas.openxmlformats.org/officeDocument/2006/customXml" ds:itemID="{ACBA6300-A01F-47A6-B022-D0D1A4721E8F}">
  <ds:schemaRefs>
    <ds:schemaRef ds:uri="http://schemas.openxmlformats.org/officeDocument/2006/bibliography"/>
  </ds:schemaRefs>
</ds:datastoreItem>
</file>

<file path=customXml/itemProps142.xml><?xml version="1.0" encoding="utf-8"?>
<ds:datastoreItem xmlns:ds="http://schemas.openxmlformats.org/officeDocument/2006/customXml" ds:itemID="{6A91A0FA-60E1-4BAA-AF0F-EEDF42CFC379}">
  <ds:schemaRefs>
    <ds:schemaRef ds:uri="http://schemas.openxmlformats.org/officeDocument/2006/bibliography"/>
  </ds:schemaRefs>
</ds:datastoreItem>
</file>

<file path=customXml/itemProps143.xml><?xml version="1.0" encoding="utf-8"?>
<ds:datastoreItem xmlns:ds="http://schemas.openxmlformats.org/officeDocument/2006/customXml" ds:itemID="{2BC2AB67-E6DA-41FB-BFF8-0ABFD637EF66}">
  <ds:schemaRefs>
    <ds:schemaRef ds:uri="http://schemas.openxmlformats.org/officeDocument/2006/bibliography"/>
  </ds:schemaRefs>
</ds:datastoreItem>
</file>

<file path=customXml/itemProps144.xml><?xml version="1.0" encoding="utf-8"?>
<ds:datastoreItem xmlns:ds="http://schemas.openxmlformats.org/officeDocument/2006/customXml" ds:itemID="{F89C71AD-4DE9-43C5-B73E-91C95DE9A7C6}">
  <ds:schemaRefs>
    <ds:schemaRef ds:uri="http://schemas.openxmlformats.org/officeDocument/2006/bibliography"/>
  </ds:schemaRefs>
</ds:datastoreItem>
</file>

<file path=customXml/itemProps145.xml><?xml version="1.0" encoding="utf-8"?>
<ds:datastoreItem xmlns:ds="http://schemas.openxmlformats.org/officeDocument/2006/customXml" ds:itemID="{D3D57BF0-CB3C-4817-960B-AB027E8BC340}">
  <ds:schemaRefs>
    <ds:schemaRef ds:uri="http://schemas.openxmlformats.org/officeDocument/2006/bibliography"/>
  </ds:schemaRefs>
</ds:datastoreItem>
</file>

<file path=customXml/itemProps146.xml><?xml version="1.0" encoding="utf-8"?>
<ds:datastoreItem xmlns:ds="http://schemas.openxmlformats.org/officeDocument/2006/customXml" ds:itemID="{4FF4FB38-AE4C-4FE5-BBF4-C27DEBD7C596}">
  <ds:schemaRefs>
    <ds:schemaRef ds:uri="http://schemas.openxmlformats.org/officeDocument/2006/bibliography"/>
  </ds:schemaRefs>
</ds:datastoreItem>
</file>

<file path=customXml/itemProps147.xml><?xml version="1.0" encoding="utf-8"?>
<ds:datastoreItem xmlns:ds="http://schemas.openxmlformats.org/officeDocument/2006/customXml" ds:itemID="{03D3A883-D015-4257-9932-772AF8FD55D8}">
  <ds:schemaRefs>
    <ds:schemaRef ds:uri="http://schemas.openxmlformats.org/officeDocument/2006/bibliography"/>
  </ds:schemaRefs>
</ds:datastoreItem>
</file>

<file path=customXml/itemProps148.xml><?xml version="1.0" encoding="utf-8"?>
<ds:datastoreItem xmlns:ds="http://schemas.openxmlformats.org/officeDocument/2006/customXml" ds:itemID="{EE170448-3AAF-49AD-B196-D30174750739}">
  <ds:schemaRefs>
    <ds:schemaRef ds:uri="http://schemas.openxmlformats.org/officeDocument/2006/bibliography"/>
  </ds:schemaRefs>
</ds:datastoreItem>
</file>

<file path=customXml/itemProps149.xml><?xml version="1.0" encoding="utf-8"?>
<ds:datastoreItem xmlns:ds="http://schemas.openxmlformats.org/officeDocument/2006/customXml" ds:itemID="{62658A62-035B-4723-8DF2-1131731A42B0}">
  <ds:schemaRefs>
    <ds:schemaRef ds:uri="http://schemas.openxmlformats.org/officeDocument/2006/bibliography"/>
  </ds:schemaRefs>
</ds:datastoreItem>
</file>

<file path=customXml/itemProps15.xml><?xml version="1.0" encoding="utf-8"?>
<ds:datastoreItem xmlns:ds="http://schemas.openxmlformats.org/officeDocument/2006/customXml" ds:itemID="{AB9FEACC-4D97-4C4D-B7D4-4CC8D6F8BB29}">
  <ds:schemaRefs>
    <ds:schemaRef ds:uri="http://schemas.openxmlformats.org/officeDocument/2006/bibliography"/>
  </ds:schemaRefs>
</ds:datastoreItem>
</file>

<file path=customXml/itemProps150.xml><?xml version="1.0" encoding="utf-8"?>
<ds:datastoreItem xmlns:ds="http://schemas.openxmlformats.org/officeDocument/2006/customXml" ds:itemID="{AD263541-92C3-44B1-A046-7733F453DE85}">
  <ds:schemaRefs>
    <ds:schemaRef ds:uri="http://schemas.openxmlformats.org/officeDocument/2006/bibliography"/>
  </ds:schemaRefs>
</ds:datastoreItem>
</file>

<file path=customXml/itemProps151.xml><?xml version="1.0" encoding="utf-8"?>
<ds:datastoreItem xmlns:ds="http://schemas.openxmlformats.org/officeDocument/2006/customXml" ds:itemID="{38A82885-ED02-43CB-889B-C969ACDEABFF}">
  <ds:schemaRefs>
    <ds:schemaRef ds:uri="http://schemas.openxmlformats.org/officeDocument/2006/bibliography"/>
  </ds:schemaRefs>
</ds:datastoreItem>
</file>

<file path=customXml/itemProps152.xml><?xml version="1.0" encoding="utf-8"?>
<ds:datastoreItem xmlns:ds="http://schemas.openxmlformats.org/officeDocument/2006/customXml" ds:itemID="{36FB0520-5C5B-4D47-8C96-8B5A3CD52E92}">
  <ds:schemaRefs>
    <ds:schemaRef ds:uri="http://schemas.openxmlformats.org/officeDocument/2006/bibliography"/>
  </ds:schemaRefs>
</ds:datastoreItem>
</file>

<file path=customXml/itemProps153.xml><?xml version="1.0" encoding="utf-8"?>
<ds:datastoreItem xmlns:ds="http://schemas.openxmlformats.org/officeDocument/2006/customXml" ds:itemID="{092261EE-0C5B-491E-9346-8CF1FADEF355}">
  <ds:schemaRefs>
    <ds:schemaRef ds:uri="http://schemas.openxmlformats.org/officeDocument/2006/bibliography"/>
  </ds:schemaRefs>
</ds:datastoreItem>
</file>

<file path=customXml/itemProps154.xml><?xml version="1.0" encoding="utf-8"?>
<ds:datastoreItem xmlns:ds="http://schemas.openxmlformats.org/officeDocument/2006/customXml" ds:itemID="{679AC6A9-A60D-4C95-A8B4-DDEF8A0CCCEA}">
  <ds:schemaRefs>
    <ds:schemaRef ds:uri="http://schemas.openxmlformats.org/officeDocument/2006/bibliography"/>
  </ds:schemaRefs>
</ds:datastoreItem>
</file>

<file path=customXml/itemProps155.xml><?xml version="1.0" encoding="utf-8"?>
<ds:datastoreItem xmlns:ds="http://schemas.openxmlformats.org/officeDocument/2006/customXml" ds:itemID="{F000322E-D5B7-47D8-AE78-B32EE6F48D03}">
  <ds:schemaRefs>
    <ds:schemaRef ds:uri="http://schemas.openxmlformats.org/officeDocument/2006/bibliography"/>
  </ds:schemaRefs>
</ds:datastoreItem>
</file>

<file path=customXml/itemProps156.xml><?xml version="1.0" encoding="utf-8"?>
<ds:datastoreItem xmlns:ds="http://schemas.openxmlformats.org/officeDocument/2006/customXml" ds:itemID="{181DF590-0B95-4997-8F00-8A9F177A18D1}">
  <ds:schemaRefs>
    <ds:schemaRef ds:uri="http://schemas.openxmlformats.org/officeDocument/2006/bibliography"/>
  </ds:schemaRefs>
</ds:datastoreItem>
</file>

<file path=customXml/itemProps157.xml><?xml version="1.0" encoding="utf-8"?>
<ds:datastoreItem xmlns:ds="http://schemas.openxmlformats.org/officeDocument/2006/customXml" ds:itemID="{0F12E3AE-ACED-4279-95B8-BD4F45A3F433}">
  <ds:schemaRefs>
    <ds:schemaRef ds:uri="http://schemas.openxmlformats.org/officeDocument/2006/bibliography"/>
  </ds:schemaRefs>
</ds:datastoreItem>
</file>

<file path=customXml/itemProps16.xml><?xml version="1.0" encoding="utf-8"?>
<ds:datastoreItem xmlns:ds="http://schemas.openxmlformats.org/officeDocument/2006/customXml" ds:itemID="{A15E8608-5921-43D4-9B86-8619F90C8AB8}">
  <ds:schemaRefs>
    <ds:schemaRef ds:uri="http://schemas.openxmlformats.org/officeDocument/2006/bibliography"/>
  </ds:schemaRefs>
</ds:datastoreItem>
</file>

<file path=customXml/itemProps17.xml><?xml version="1.0" encoding="utf-8"?>
<ds:datastoreItem xmlns:ds="http://schemas.openxmlformats.org/officeDocument/2006/customXml" ds:itemID="{B83A17AE-8249-49C2-AD80-CE8AA5BAC6FE}">
  <ds:schemaRefs>
    <ds:schemaRef ds:uri="http://schemas.openxmlformats.org/officeDocument/2006/bibliography"/>
  </ds:schemaRefs>
</ds:datastoreItem>
</file>

<file path=customXml/itemProps18.xml><?xml version="1.0" encoding="utf-8"?>
<ds:datastoreItem xmlns:ds="http://schemas.openxmlformats.org/officeDocument/2006/customXml" ds:itemID="{8864B713-AD1F-41A6-8436-668F5DCDFB46}">
  <ds:schemaRefs>
    <ds:schemaRef ds:uri="http://schemas.openxmlformats.org/officeDocument/2006/bibliography"/>
  </ds:schemaRefs>
</ds:datastoreItem>
</file>

<file path=customXml/itemProps19.xml><?xml version="1.0" encoding="utf-8"?>
<ds:datastoreItem xmlns:ds="http://schemas.openxmlformats.org/officeDocument/2006/customXml" ds:itemID="{3F94AE60-6E79-48AC-B4BF-F3FB44464807}">
  <ds:schemaRefs>
    <ds:schemaRef ds:uri="http://schemas.openxmlformats.org/officeDocument/2006/bibliography"/>
  </ds:schemaRefs>
</ds:datastoreItem>
</file>

<file path=customXml/itemProps2.xml><?xml version="1.0" encoding="utf-8"?>
<ds:datastoreItem xmlns:ds="http://schemas.openxmlformats.org/officeDocument/2006/customXml" ds:itemID="{0792D91F-4FFA-4300-A8EC-4FDB931626D4}">
  <ds:schemaRefs>
    <ds:schemaRef ds:uri="http://schemas.openxmlformats.org/officeDocument/2006/bibliography"/>
  </ds:schemaRefs>
</ds:datastoreItem>
</file>

<file path=customXml/itemProps20.xml><?xml version="1.0" encoding="utf-8"?>
<ds:datastoreItem xmlns:ds="http://schemas.openxmlformats.org/officeDocument/2006/customXml" ds:itemID="{1BAD0FF9-A863-4DE5-9789-B2728145719C}">
  <ds:schemaRefs>
    <ds:schemaRef ds:uri="http://schemas.openxmlformats.org/officeDocument/2006/bibliography"/>
  </ds:schemaRefs>
</ds:datastoreItem>
</file>

<file path=customXml/itemProps21.xml><?xml version="1.0" encoding="utf-8"?>
<ds:datastoreItem xmlns:ds="http://schemas.openxmlformats.org/officeDocument/2006/customXml" ds:itemID="{273E1A97-C185-4865-868C-D824D3D9C2E6}">
  <ds:schemaRefs>
    <ds:schemaRef ds:uri="http://schemas.openxmlformats.org/officeDocument/2006/bibliography"/>
  </ds:schemaRefs>
</ds:datastoreItem>
</file>

<file path=customXml/itemProps22.xml><?xml version="1.0" encoding="utf-8"?>
<ds:datastoreItem xmlns:ds="http://schemas.openxmlformats.org/officeDocument/2006/customXml" ds:itemID="{1D482B97-8129-46ED-A73F-C9BFAFF72E6D}">
  <ds:schemaRefs>
    <ds:schemaRef ds:uri="http://schemas.openxmlformats.org/officeDocument/2006/bibliography"/>
  </ds:schemaRefs>
</ds:datastoreItem>
</file>

<file path=customXml/itemProps23.xml><?xml version="1.0" encoding="utf-8"?>
<ds:datastoreItem xmlns:ds="http://schemas.openxmlformats.org/officeDocument/2006/customXml" ds:itemID="{99445FCB-D66D-4165-8A21-BAE138D1437D}">
  <ds:schemaRefs>
    <ds:schemaRef ds:uri="http://schemas.openxmlformats.org/officeDocument/2006/bibliography"/>
  </ds:schemaRefs>
</ds:datastoreItem>
</file>

<file path=customXml/itemProps24.xml><?xml version="1.0" encoding="utf-8"?>
<ds:datastoreItem xmlns:ds="http://schemas.openxmlformats.org/officeDocument/2006/customXml" ds:itemID="{61DA454A-DD97-4C53-9C5C-683765C9861E}">
  <ds:schemaRefs>
    <ds:schemaRef ds:uri="http://schemas.openxmlformats.org/officeDocument/2006/bibliography"/>
  </ds:schemaRefs>
</ds:datastoreItem>
</file>

<file path=customXml/itemProps25.xml><?xml version="1.0" encoding="utf-8"?>
<ds:datastoreItem xmlns:ds="http://schemas.openxmlformats.org/officeDocument/2006/customXml" ds:itemID="{46A70F6B-5200-4B39-94C1-03DEB7350064}">
  <ds:schemaRefs>
    <ds:schemaRef ds:uri="http://schemas.openxmlformats.org/officeDocument/2006/bibliography"/>
  </ds:schemaRefs>
</ds:datastoreItem>
</file>

<file path=customXml/itemProps26.xml><?xml version="1.0" encoding="utf-8"?>
<ds:datastoreItem xmlns:ds="http://schemas.openxmlformats.org/officeDocument/2006/customXml" ds:itemID="{EE7D21BD-96B2-4595-9523-6A0C9E86FF99}">
  <ds:schemaRefs>
    <ds:schemaRef ds:uri="http://schemas.openxmlformats.org/officeDocument/2006/bibliography"/>
  </ds:schemaRefs>
</ds:datastoreItem>
</file>

<file path=customXml/itemProps27.xml><?xml version="1.0" encoding="utf-8"?>
<ds:datastoreItem xmlns:ds="http://schemas.openxmlformats.org/officeDocument/2006/customXml" ds:itemID="{71FEF999-8A01-44AD-A606-0BAA201B0848}">
  <ds:schemaRefs>
    <ds:schemaRef ds:uri="http://schemas.openxmlformats.org/officeDocument/2006/bibliography"/>
  </ds:schemaRefs>
</ds:datastoreItem>
</file>

<file path=customXml/itemProps28.xml><?xml version="1.0" encoding="utf-8"?>
<ds:datastoreItem xmlns:ds="http://schemas.openxmlformats.org/officeDocument/2006/customXml" ds:itemID="{46DD33C4-27EA-436F-8FAB-1EC9E335C570}">
  <ds:schemaRefs>
    <ds:schemaRef ds:uri="http://schemas.openxmlformats.org/officeDocument/2006/bibliography"/>
  </ds:schemaRefs>
</ds:datastoreItem>
</file>

<file path=customXml/itemProps29.xml><?xml version="1.0" encoding="utf-8"?>
<ds:datastoreItem xmlns:ds="http://schemas.openxmlformats.org/officeDocument/2006/customXml" ds:itemID="{0BD17867-3796-4171-A454-AE01A7BE9BF7}">
  <ds:schemaRefs>
    <ds:schemaRef ds:uri="http://schemas.openxmlformats.org/officeDocument/2006/bibliography"/>
  </ds:schemaRefs>
</ds:datastoreItem>
</file>

<file path=customXml/itemProps3.xml><?xml version="1.0" encoding="utf-8"?>
<ds:datastoreItem xmlns:ds="http://schemas.openxmlformats.org/officeDocument/2006/customXml" ds:itemID="{8B282523-D9D1-43A8-B7AB-2972B4CA812D}">
  <ds:schemaRefs>
    <ds:schemaRef ds:uri="http://schemas.openxmlformats.org/officeDocument/2006/bibliography"/>
  </ds:schemaRefs>
</ds:datastoreItem>
</file>

<file path=customXml/itemProps30.xml><?xml version="1.0" encoding="utf-8"?>
<ds:datastoreItem xmlns:ds="http://schemas.openxmlformats.org/officeDocument/2006/customXml" ds:itemID="{18C2FF22-E9B6-461D-A4CC-3E923CFAD0A1}">
  <ds:schemaRefs>
    <ds:schemaRef ds:uri="http://schemas.openxmlformats.org/officeDocument/2006/bibliography"/>
  </ds:schemaRefs>
</ds:datastoreItem>
</file>

<file path=customXml/itemProps31.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32.xml><?xml version="1.0" encoding="utf-8"?>
<ds:datastoreItem xmlns:ds="http://schemas.openxmlformats.org/officeDocument/2006/customXml" ds:itemID="{66BC5C8B-FED3-4CE6-AC80-38E84D85232F}">
  <ds:schemaRefs>
    <ds:schemaRef ds:uri="http://schemas.openxmlformats.org/officeDocument/2006/bibliography"/>
  </ds:schemaRefs>
</ds:datastoreItem>
</file>

<file path=customXml/itemProps33.xml><?xml version="1.0" encoding="utf-8"?>
<ds:datastoreItem xmlns:ds="http://schemas.openxmlformats.org/officeDocument/2006/customXml" ds:itemID="{FC393EF1-C089-46D9-8302-D090FA0C4B3B}">
  <ds:schemaRefs>
    <ds:schemaRef ds:uri="http://schemas.openxmlformats.org/officeDocument/2006/bibliography"/>
  </ds:schemaRefs>
</ds:datastoreItem>
</file>

<file path=customXml/itemProps34.xml><?xml version="1.0" encoding="utf-8"?>
<ds:datastoreItem xmlns:ds="http://schemas.openxmlformats.org/officeDocument/2006/customXml" ds:itemID="{15070A0A-6462-458C-BD55-BD363C2873F3}">
  <ds:schemaRefs>
    <ds:schemaRef ds:uri="http://schemas.openxmlformats.org/officeDocument/2006/bibliography"/>
  </ds:schemaRefs>
</ds:datastoreItem>
</file>

<file path=customXml/itemProps35.xml><?xml version="1.0" encoding="utf-8"?>
<ds:datastoreItem xmlns:ds="http://schemas.openxmlformats.org/officeDocument/2006/customXml" ds:itemID="{3858CF4F-1BF4-4DA6-A573-4E001B3D206D}">
  <ds:schemaRefs>
    <ds:schemaRef ds:uri="http://schemas.openxmlformats.org/officeDocument/2006/bibliography"/>
  </ds:schemaRefs>
</ds:datastoreItem>
</file>

<file path=customXml/itemProps36.xml><?xml version="1.0" encoding="utf-8"?>
<ds:datastoreItem xmlns:ds="http://schemas.openxmlformats.org/officeDocument/2006/customXml" ds:itemID="{DA11F919-577D-4C5F-841B-DC3FB2694273}">
  <ds:schemaRefs>
    <ds:schemaRef ds:uri="http://schemas.openxmlformats.org/officeDocument/2006/bibliography"/>
  </ds:schemaRefs>
</ds:datastoreItem>
</file>

<file path=customXml/itemProps37.xml><?xml version="1.0" encoding="utf-8"?>
<ds:datastoreItem xmlns:ds="http://schemas.openxmlformats.org/officeDocument/2006/customXml" ds:itemID="{C6D6011F-8DE1-4A29-8C6D-68C4A321FF50}">
  <ds:schemaRefs>
    <ds:schemaRef ds:uri="http://schemas.openxmlformats.org/officeDocument/2006/bibliography"/>
  </ds:schemaRefs>
</ds:datastoreItem>
</file>

<file path=customXml/itemProps38.xml><?xml version="1.0" encoding="utf-8"?>
<ds:datastoreItem xmlns:ds="http://schemas.openxmlformats.org/officeDocument/2006/customXml" ds:itemID="{CE372BFA-61E0-4D2A-B5B0-407BD5498E39}">
  <ds:schemaRefs>
    <ds:schemaRef ds:uri="http://schemas.openxmlformats.org/officeDocument/2006/bibliography"/>
  </ds:schemaRefs>
</ds:datastoreItem>
</file>

<file path=customXml/itemProps39.xml><?xml version="1.0" encoding="utf-8"?>
<ds:datastoreItem xmlns:ds="http://schemas.openxmlformats.org/officeDocument/2006/customXml" ds:itemID="{58B87683-95CD-468C-AC85-E82DFE83FFF4}">
  <ds:schemaRefs>
    <ds:schemaRef ds:uri="http://schemas.openxmlformats.org/officeDocument/2006/bibliography"/>
  </ds:schemaRefs>
</ds:datastoreItem>
</file>

<file path=customXml/itemProps4.xml><?xml version="1.0" encoding="utf-8"?>
<ds:datastoreItem xmlns:ds="http://schemas.openxmlformats.org/officeDocument/2006/customXml" ds:itemID="{BD638F59-9618-4CB0-8C66-280F1B6E41CA}">
  <ds:schemaRefs>
    <ds:schemaRef ds:uri="http://schemas.openxmlformats.org/officeDocument/2006/bibliography"/>
  </ds:schemaRefs>
</ds:datastoreItem>
</file>

<file path=customXml/itemProps40.xml><?xml version="1.0" encoding="utf-8"?>
<ds:datastoreItem xmlns:ds="http://schemas.openxmlformats.org/officeDocument/2006/customXml" ds:itemID="{84FE6323-E839-4864-8C09-AB1EB09935DD}">
  <ds:schemaRefs>
    <ds:schemaRef ds:uri="http://schemas.openxmlformats.org/officeDocument/2006/bibliography"/>
  </ds:schemaRefs>
</ds:datastoreItem>
</file>

<file path=customXml/itemProps41.xml><?xml version="1.0" encoding="utf-8"?>
<ds:datastoreItem xmlns:ds="http://schemas.openxmlformats.org/officeDocument/2006/customXml" ds:itemID="{9888960E-DD3A-45E4-89BE-6DA98D3551D2}">
  <ds:schemaRefs>
    <ds:schemaRef ds:uri="http://schemas.openxmlformats.org/officeDocument/2006/bibliography"/>
  </ds:schemaRefs>
</ds:datastoreItem>
</file>

<file path=customXml/itemProps42.xml><?xml version="1.0" encoding="utf-8"?>
<ds:datastoreItem xmlns:ds="http://schemas.openxmlformats.org/officeDocument/2006/customXml" ds:itemID="{452FB2F4-D218-49B6-930C-6DDEBE39EB0C}">
  <ds:schemaRefs>
    <ds:schemaRef ds:uri="http://schemas.openxmlformats.org/officeDocument/2006/bibliography"/>
  </ds:schemaRefs>
</ds:datastoreItem>
</file>

<file path=customXml/itemProps43.xml><?xml version="1.0" encoding="utf-8"?>
<ds:datastoreItem xmlns:ds="http://schemas.openxmlformats.org/officeDocument/2006/customXml" ds:itemID="{825B1CBC-9072-4C59-A31A-6B12705811D6}">
  <ds:schemaRefs>
    <ds:schemaRef ds:uri="http://schemas.openxmlformats.org/officeDocument/2006/bibliography"/>
  </ds:schemaRefs>
</ds:datastoreItem>
</file>

<file path=customXml/itemProps44.xml><?xml version="1.0" encoding="utf-8"?>
<ds:datastoreItem xmlns:ds="http://schemas.openxmlformats.org/officeDocument/2006/customXml" ds:itemID="{4650F3C8-DD75-4C67-AFFA-81A4EA11309A}">
  <ds:schemaRefs>
    <ds:schemaRef ds:uri="http://schemas.openxmlformats.org/officeDocument/2006/bibliography"/>
  </ds:schemaRefs>
</ds:datastoreItem>
</file>

<file path=customXml/itemProps45.xml><?xml version="1.0" encoding="utf-8"?>
<ds:datastoreItem xmlns:ds="http://schemas.openxmlformats.org/officeDocument/2006/customXml" ds:itemID="{5D6C00A5-4721-4757-B1CD-B0D05DFA6483}">
  <ds:schemaRefs>
    <ds:schemaRef ds:uri="http://schemas.openxmlformats.org/officeDocument/2006/bibliography"/>
  </ds:schemaRefs>
</ds:datastoreItem>
</file>

<file path=customXml/itemProps46.xml><?xml version="1.0" encoding="utf-8"?>
<ds:datastoreItem xmlns:ds="http://schemas.openxmlformats.org/officeDocument/2006/customXml" ds:itemID="{51F71A53-9D56-4B00-B26C-AD3B107623D7}">
  <ds:schemaRefs>
    <ds:schemaRef ds:uri="http://schemas.openxmlformats.org/officeDocument/2006/bibliography"/>
  </ds:schemaRefs>
</ds:datastoreItem>
</file>

<file path=customXml/itemProps47.xml><?xml version="1.0" encoding="utf-8"?>
<ds:datastoreItem xmlns:ds="http://schemas.openxmlformats.org/officeDocument/2006/customXml" ds:itemID="{BC6B36CF-F7F8-417E-B4FB-7EBBC373DAB0}">
  <ds:schemaRefs>
    <ds:schemaRef ds:uri="http://schemas.openxmlformats.org/officeDocument/2006/bibliography"/>
  </ds:schemaRefs>
</ds:datastoreItem>
</file>

<file path=customXml/itemProps48.xml><?xml version="1.0" encoding="utf-8"?>
<ds:datastoreItem xmlns:ds="http://schemas.openxmlformats.org/officeDocument/2006/customXml" ds:itemID="{66CB42AC-9E3B-40AC-B6CA-61F7737844C7}">
  <ds:schemaRefs>
    <ds:schemaRef ds:uri="http://schemas.openxmlformats.org/officeDocument/2006/bibliography"/>
  </ds:schemaRefs>
</ds:datastoreItem>
</file>

<file path=customXml/itemProps49.xml><?xml version="1.0" encoding="utf-8"?>
<ds:datastoreItem xmlns:ds="http://schemas.openxmlformats.org/officeDocument/2006/customXml" ds:itemID="{57555BE1-E52E-485E-970D-D058C5694AFB}">
  <ds:schemaRefs>
    <ds:schemaRef ds:uri="http://schemas.openxmlformats.org/officeDocument/2006/bibliography"/>
  </ds:schemaRefs>
</ds:datastoreItem>
</file>

<file path=customXml/itemProps5.xml><?xml version="1.0" encoding="utf-8"?>
<ds:datastoreItem xmlns:ds="http://schemas.openxmlformats.org/officeDocument/2006/customXml" ds:itemID="{55B99AAC-42E0-44C1-8849-4C79A07E4ED0}">
  <ds:schemaRefs>
    <ds:schemaRef ds:uri="http://schemas.openxmlformats.org/officeDocument/2006/bibliography"/>
  </ds:schemaRefs>
</ds:datastoreItem>
</file>

<file path=customXml/itemProps50.xml><?xml version="1.0" encoding="utf-8"?>
<ds:datastoreItem xmlns:ds="http://schemas.openxmlformats.org/officeDocument/2006/customXml" ds:itemID="{B292B871-78D3-45CE-B391-29F2F9436261}">
  <ds:schemaRefs>
    <ds:schemaRef ds:uri="http://schemas.openxmlformats.org/officeDocument/2006/bibliography"/>
  </ds:schemaRefs>
</ds:datastoreItem>
</file>

<file path=customXml/itemProps51.xml><?xml version="1.0" encoding="utf-8"?>
<ds:datastoreItem xmlns:ds="http://schemas.openxmlformats.org/officeDocument/2006/customXml" ds:itemID="{086912A2-732F-4A08-937B-9E1D7150E7F6}">
  <ds:schemaRefs>
    <ds:schemaRef ds:uri="http://schemas.openxmlformats.org/officeDocument/2006/bibliography"/>
  </ds:schemaRefs>
</ds:datastoreItem>
</file>

<file path=customXml/itemProps52.xml><?xml version="1.0" encoding="utf-8"?>
<ds:datastoreItem xmlns:ds="http://schemas.openxmlformats.org/officeDocument/2006/customXml" ds:itemID="{1E777AC5-3D8D-4A72-AB5A-25351527C4A9}">
  <ds:schemaRefs>
    <ds:schemaRef ds:uri="http://schemas.openxmlformats.org/officeDocument/2006/bibliography"/>
  </ds:schemaRefs>
</ds:datastoreItem>
</file>

<file path=customXml/itemProps53.xml><?xml version="1.0" encoding="utf-8"?>
<ds:datastoreItem xmlns:ds="http://schemas.openxmlformats.org/officeDocument/2006/customXml" ds:itemID="{75F4D239-30D4-4B70-9969-6972910CB05E}">
  <ds:schemaRefs>
    <ds:schemaRef ds:uri="http://schemas.openxmlformats.org/officeDocument/2006/bibliography"/>
  </ds:schemaRefs>
</ds:datastoreItem>
</file>

<file path=customXml/itemProps54.xml><?xml version="1.0" encoding="utf-8"?>
<ds:datastoreItem xmlns:ds="http://schemas.openxmlformats.org/officeDocument/2006/customXml" ds:itemID="{54F000FF-B2A6-4572-A39A-6AF6DFB3134F}">
  <ds:schemaRefs>
    <ds:schemaRef ds:uri="http://schemas.openxmlformats.org/officeDocument/2006/bibliography"/>
  </ds:schemaRefs>
</ds:datastoreItem>
</file>

<file path=customXml/itemProps55.xml><?xml version="1.0" encoding="utf-8"?>
<ds:datastoreItem xmlns:ds="http://schemas.openxmlformats.org/officeDocument/2006/customXml" ds:itemID="{A6E9449A-7C79-4848-A697-14A25261DD4D}">
  <ds:schemaRefs>
    <ds:schemaRef ds:uri="http://schemas.openxmlformats.org/officeDocument/2006/bibliography"/>
  </ds:schemaRefs>
</ds:datastoreItem>
</file>

<file path=customXml/itemProps56.xml><?xml version="1.0" encoding="utf-8"?>
<ds:datastoreItem xmlns:ds="http://schemas.openxmlformats.org/officeDocument/2006/customXml" ds:itemID="{5ACBAACF-A1A2-4C93-AD80-F120AC3D4DAF}">
  <ds:schemaRefs>
    <ds:schemaRef ds:uri="http://schemas.openxmlformats.org/officeDocument/2006/bibliography"/>
  </ds:schemaRefs>
</ds:datastoreItem>
</file>

<file path=customXml/itemProps57.xml><?xml version="1.0" encoding="utf-8"?>
<ds:datastoreItem xmlns:ds="http://schemas.openxmlformats.org/officeDocument/2006/customXml" ds:itemID="{A175AE62-A247-4504-9AF0-F75B2B1D4E9E}">
  <ds:schemaRefs>
    <ds:schemaRef ds:uri="http://schemas.openxmlformats.org/officeDocument/2006/bibliography"/>
  </ds:schemaRefs>
</ds:datastoreItem>
</file>

<file path=customXml/itemProps58.xml><?xml version="1.0" encoding="utf-8"?>
<ds:datastoreItem xmlns:ds="http://schemas.openxmlformats.org/officeDocument/2006/customXml" ds:itemID="{5A9EADC5-0A51-4C5E-85AC-DF4E23E2FC7D}">
  <ds:schemaRefs>
    <ds:schemaRef ds:uri="http://schemas.openxmlformats.org/officeDocument/2006/bibliography"/>
  </ds:schemaRefs>
</ds:datastoreItem>
</file>

<file path=customXml/itemProps59.xml><?xml version="1.0" encoding="utf-8"?>
<ds:datastoreItem xmlns:ds="http://schemas.openxmlformats.org/officeDocument/2006/customXml" ds:itemID="{43F7DCC2-CD72-4CAF-AAF2-BBEF14B28DA2}">
  <ds:schemaRefs>
    <ds:schemaRef ds:uri="http://schemas.openxmlformats.org/officeDocument/2006/bibliography"/>
  </ds:schemaRefs>
</ds:datastoreItem>
</file>

<file path=customXml/itemProps6.xml><?xml version="1.0" encoding="utf-8"?>
<ds:datastoreItem xmlns:ds="http://schemas.openxmlformats.org/officeDocument/2006/customXml" ds:itemID="{5C95913B-76BF-4FD5-A4A0-CD41711B3AB7}">
  <ds:schemaRefs>
    <ds:schemaRef ds:uri="http://schemas.openxmlformats.org/officeDocument/2006/bibliography"/>
  </ds:schemaRefs>
</ds:datastoreItem>
</file>

<file path=customXml/itemProps60.xml><?xml version="1.0" encoding="utf-8"?>
<ds:datastoreItem xmlns:ds="http://schemas.openxmlformats.org/officeDocument/2006/customXml" ds:itemID="{D66869D9-EFAD-423E-A141-6FF459B115EC}">
  <ds:schemaRefs>
    <ds:schemaRef ds:uri="http://schemas.openxmlformats.org/officeDocument/2006/bibliography"/>
  </ds:schemaRefs>
</ds:datastoreItem>
</file>

<file path=customXml/itemProps61.xml><?xml version="1.0" encoding="utf-8"?>
<ds:datastoreItem xmlns:ds="http://schemas.openxmlformats.org/officeDocument/2006/customXml" ds:itemID="{C7B5B061-1BAD-4F05-86AC-396E186C13DA}">
  <ds:schemaRefs>
    <ds:schemaRef ds:uri="http://schemas.openxmlformats.org/officeDocument/2006/bibliography"/>
  </ds:schemaRefs>
</ds:datastoreItem>
</file>

<file path=customXml/itemProps62.xml><?xml version="1.0" encoding="utf-8"?>
<ds:datastoreItem xmlns:ds="http://schemas.openxmlformats.org/officeDocument/2006/customXml" ds:itemID="{5FB18979-90FC-4BE3-B8F5-5195A2998C08}">
  <ds:schemaRefs>
    <ds:schemaRef ds:uri="http://schemas.openxmlformats.org/officeDocument/2006/bibliography"/>
  </ds:schemaRefs>
</ds:datastoreItem>
</file>

<file path=customXml/itemProps63.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64.xml><?xml version="1.0" encoding="utf-8"?>
<ds:datastoreItem xmlns:ds="http://schemas.openxmlformats.org/officeDocument/2006/customXml" ds:itemID="{B3CD820D-B3A9-4D4F-AF95-298FD78833C9}">
  <ds:schemaRefs>
    <ds:schemaRef ds:uri="http://schemas.openxmlformats.org/officeDocument/2006/bibliography"/>
  </ds:schemaRefs>
</ds:datastoreItem>
</file>

<file path=customXml/itemProps65.xml><?xml version="1.0" encoding="utf-8"?>
<ds:datastoreItem xmlns:ds="http://schemas.openxmlformats.org/officeDocument/2006/customXml" ds:itemID="{A8398A61-7088-4857-B262-855423664FB8}">
  <ds:schemaRefs>
    <ds:schemaRef ds:uri="http://schemas.openxmlformats.org/officeDocument/2006/bibliography"/>
  </ds:schemaRefs>
</ds:datastoreItem>
</file>

<file path=customXml/itemProps66.xml><?xml version="1.0" encoding="utf-8"?>
<ds:datastoreItem xmlns:ds="http://schemas.openxmlformats.org/officeDocument/2006/customXml" ds:itemID="{475915EC-19D7-4BE5-862C-1EDC0F9CC8CA}">
  <ds:schemaRefs>
    <ds:schemaRef ds:uri="http://schemas.openxmlformats.org/officeDocument/2006/bibliography"/>
  </ds:schemaRefs>
</ds:datastoreItem>
</file>

<file path=customXml/itemProps67.xml><?xml version="1.0" encoding="utf-8"?>
<ds:datastoreItem xmlns:ds="http://schemas.openxmlformats.org/officeDocument/2006/customXml" ds:itemID="{B9108E09-26D7-4AC6-A694-1DD4E2082E97}">
  <ds:schemaRefs>
    <ds:schemaRef ds:uri="http://schemas.openxmlformats.org/officeDocument/2006/bibliography"/>
  </ds:schemaRefs>
</ds:datastoreItem>
</file>

<file path=customXml/itemProps68.xml><?xml version="1.0" encoding="utf-8"?>
<ds:datastoreItem xmlns:ds="http://schemas.openxmlformats.org/officeDocument/2006/customXml" ds:itemID="{037E4A89-6125-425A-8AB2-C49FFA89B5C1}">
  <ds:schemaRefs>
    <ds:schemaRef ds:uri="http://schemas.openxmlformats.org/officeDocument/2006/bibliography"/>
  </ds:schemaRefs>
</ds:datastoreItem>
</file>

<file path=customXml/itemProps69.xml><?xml version="1.0" encoding="utf-8"?>
<ds:datastoreItem xmlns:ds="http://schemas.openxmlformats.org/officeDocument/2006/customXml" ds:itemID="{112DC80E-392E-4AE8-86C4-A2EAE55B81F8}">
  <ds:schemaRefs>
    <ds:schemaRef ds:uri="http://schemas.openxmlformats.org/officeDocument/2006/bibliography"/>
  </ds:schemaRefs>
</ds:datastoreItem>
</file>

<file path=customXml/itemProps7.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70.xml><?xml version="1.0" encoding="utf-8"?>
<ds:datastoreItem xmlns:ds="http://schemas.openxmlformats.org/officeDocument/2006/customXml" ds:itemID="{69519334-2410-4446-A6C3-89188DB80966}">
  <ds:schemaRefs>
    <ds:schemaRef ds:uri="http://schemas.openxmlformats.org/officeDocument/2006/bibliography"/>
  </ds:schemaRefs>
</ds:datastoreItem>
</file>

<file path=customXml/itemProps71.xml><?xml version="1.0" encoding="utf-8"?>
<ds:datastoreItem xmlns:ds="http://schemas.openxmlformats.org/officeDocument/2006/customXml" ds:itemID="{88EF9F18-4525-4E15-BFEA-D7AFFFAF69C1}">
  <ds:schemaRefs>
    <ds:schemaRef ds:uri="http://schemas.openxmlformats.org/officeDocument/2006/bibliography"/>
  </ds:schemaRefs>
</ds:datastoreItem>
</file>

<file path=customXml/itemProps72.xml><?xml version="1.0" encoding="utf-8"?>
<ds:datastoreItem xmlns:ds="http://schemas.openxmlformats.org/officeDocument/2006/customXml" ds:itemID="{EB4C7798-283F-456D-8294-10BEA848640D}">
  <ds:schemaRefs>
    <ds:schemaRef ds:uri="http://schemas.openxmlformats.org/officeDocument/2006/bibliography"/>
  </ds:schemaRefs>
</ds:datastoreItem>
</file>

<file path=customXml/itemProps73.xml><?xml version="1.0" encoding="utf-8"?>
<ds:datastoreItem xmlns:ds="http://schemas.openxmlformats.org/officeDocument/2006/customXml" ds:itemID="{18B81E98-A735-46CD-932E-5A424E1C5203}">
  <ds:schemaRefs>
    <ds:schemaRef ds:uri="http://schemas.openxmlformats.org/officeDocument/2006/bibliography"/>
  </ds:schemaRefs>
</ds:datastoreItem>
</file>

<file path=customXml/itemProps74.xml><?xml version="1.0" encoding="utf-8"?>
<ds:datastoreItem xmlns:ds="http://schemas.openxmlformats.org/officeDocument/2006/customXml" ds:itemID="{156F462A-54E1-4977-988C-4DC3DCF015AA}">
  <ds:schemaRefs>
    <ds:schemaRef ds:uri="http://schemas.openxmlformats.org/officeDocument/2006/bibliography"/>
  </ds:schemaRefs>
</ds:datastoreItem>
</file>

<file path=customXml/itemProps75.xml><?xml version="1.0" encoding="utf-8"?>
<ds:datastoreItem xmlns:ds="http://schemas.openxmlformats.org/officeDocument/2006/customXml" ds:itemID="{AAAEDE25-DD7E-49D7-A0AE-35C973BF5D99}">
  <ds:schemaRefs>
    <ds:schemaRef ds:uri="http://schemas.openxmlformats.org/officeDocument/2006/bibliography"/>
  </ds:schemaRefs>
</ds:datastoreItem>
</file>

<file path=customXml/itemProps76.xml><?xml version="1.0" encoding="utf-8"?>
<ds:datastoreItem xmlns:ds="http://schemas.openxmlformats.org/officeDocument/2006/customXml" ds:itemID="{929E8E21-2916-49DF-A03C-E8E16FE2E01A}">
  <ds:schemaRefs>
    <ds:schemaRef ds:uri="http://schemas.openxmlformats.org/officeDocument/2006/bibliography"/>
  </ds:schemaRefs>
</ds:datastoreItem>
</file>

<file path=customXml/itemProps77.xml><?xml version="1.0" encoding="utf-8"?>
<ds:datastoreItem xmlns:ds="http://schemas.openxmlformats.org/officeDocument/2006/customXml" ds:itemID="{8AF47CA7-344A-40FB-8F5A-CED7F703C012}">
  <ds:schemaRefs>
    <ds:schemaRef ds:uri="http://schemas.openxmlformats.org/officeDocument/2006/bibliography"/>
  </ds:schemaRefs>
</ds:datastoreItem>
</file>

<file path=customXml/itemProps78.xml><?xml version="1.0" encoding="utf-8"?>
<ds:datastoreItem xmlns:ds="http://schemas.openxmlformats.org/officeDocument/2006/customXml" ds:itemID="{6683C000-0256-4E3B-8344-8F57B65EE9CD}">
  <ds:schemaRefs>
    <ds:schemaRef ds:uri="http://schemas.openxmlformats.org/officeDocument/2006/bibliography"/>
  </ds:schemaRefs>
</ds:datastoreItem>
</file>

<file path=customXml/itemProps79.xml><?xml version="1.0" encoding="utf-8"?>
<ds:datastoreItem xmlns:ds="http://schemas.openxmlformats.org/officeDocument/2006/customXml" ds:itemID="{A21E5987-E1D5-49E1-B870-EF68534AA2AE}">
  <ds:schemaRefs>
    <ds:schemaRef ds:uri="http://schemas.openxmlformats.org/officeDocument/2006/bibliography"/>
  </ds:schemaRefs>
</ds:datastoreItem>
</file>

<file path=customXml/itemProps8.xml><?xml version="1.0" encoding="utf-8"?>
<ds:datastoreItem xmlns:ds="http://schemas.openxmlformats.org/officeDocument/2006/customXml" ds:itemID="{D2639577-9224-46B4-9E22-CE211F458957}">
  <ds:schemaRefs>
    <ds:schemaRef ds:uri="http://schemas.openxmlformats.org/officeDocument/2006/bibliography"/>
  </ds:schemaRefs>
</ds:datastoreItem>
</file>

<file path=customXml/itemProps80.xml><?xml version="1.0" encoding="utf-8"?>
<ds:datastoreItem xmlns:ds="http://schemas.openxmlformats.org/officeDocument/2006/customXml" ds:itemID="{2C8A96BA-A330-4A7C-8A3D-AC97A6825AF3}">
  <ds:schemaRefs>
    <ds:schemaRef ds:uri="http://schemas.openxmlformats.org/officeDocument/2006/bibliography"/>
  </ds:schemaRefs>
</ds:datastoreItem>
</file>

<file path=customXml/itemProps81.xml><?xml version="1.0" encoding="utf-8"?>
<ds:datastoreItem xmlns:ds="http://schemas.openxmlformats.org/officeDocument/2006/customXml" ds:itemID="{7EFD8A19-E8EC-4DD1-AA79-0CB3BAD91F5D}">
  <ds:schemaRefs>
    <ds:schemaRef ds:uri="http://schemas.openxmlformats.org/officeDocument/2006/bibliography"/>
  </ds:schemaRefs>
</ds:datastoreItem>
</file>

<file path=customXml/itemProps82.xml><?xml version="1.0" encoding="utf-8"?>
<ds:datastoreItem xmlns:ds="http://schemas.openxmlformats.org/officeDocument/2006/customXml" ds:itemID="{79BA2CA9-4BFE-4C54-B546-5536A0F1C92E}">
  <ds:schemaRefs>
    <ds:schemaRef ds:uri="http://schemas.openxmlformats.org/officeDocument/2006/bibliography"/>
  </ds:schemaRefs>
</ds:datastoreItem>
</file>

<file path=customXml/itemProps83.xml><?xml version="1.0" encoding="utf-8"?>
<ds:datastoreItem xmlns:ds="http://schemas.openxmlformats.org/officeDocument/2006/customXml" ds:itemID="{E93E0872-E2C6-4B40-BD8D-B0459CD02EE1}">
  <ds:schemaRefs>
    <ds:schemaRef ds:uri="http://schemas.openxmlformats.org/officeDocument/2006/bibliography"/>
  </ds:schemaRefs>
</ds:datastoreItem>
</file>

<file path=customXml/itemProps84.xml><?xml version="1.0" encoding="utf-8"?>
<ds:datastoreItem xmlns:ds="http://schemas.openxmlformats.org/officeDocument/2006/customXml" ds:itemID="{F1BED865-86AD-48BB-89B1-C1A03F744E54}">
  <ds:schemaRefs>
    <ds:schemaRef ds:uri="http://schemas.openxmlformats.org/officeDocument/2006/bibliography"/>
  </ds:schemaRefs>
</ds:datastoreItem>
</file>

<file path=customXml/itemProps85.xml><?xml version="1.0" encoding="utf-8"?>
<ds:datastoreItem xmlns:ds="http://schemas.openxmlformats.org/officeDocument/2006/customXml" ds:itemID="{C0C4E906-6F71-4870-B596-68BB9E6CFCF8}">
  <ds:schemaRefs>
    <ds:schemaRef ds:uri="http://schemas.openxmlformats.org/officeDocument/2006/bibliography"/>
  </ds:schemaRefs>
</ds:datastoreItem>
</file>

<file path=customXml/itemProps86.xml><?xml version="1.0" encoding="utf-8"?>
<ds:datastoreItem xmlns:ds="http://schemas.openxmlformats.org/officeDocument/2006/customXml" ds:itemID="{A174FC90-28C6-4383-8634-68A4E61694B1}">
  <ds:schemaRefs>
    <ds:schemaRef ds:uri="http://schemas.openxmlformats.org/officeDocument/2006/bibliography"/>
  </ds:schemaRefs>
</ds:datastoreItem>
</file>

<file path=customXml/itemProps87.xml><?xml version="1.0" encoding="utf-8"?>
<ds:datastoreItem xmlns:ds="http://schemas.openxmlformats.org/officeDocument/2006/customXml" ds:itemID="{9BC90FA1-D338-4E20-B81B-2C69320BF9E6}">
  <ds:schemaRefs>
    <ds:schemaRef ds:uri="http://schemas.openxmlformats.org/officeDocument/2006/bibliography"/>
  </ds:schemaRefs>
</ds:datastoreItem>
</file>

<file path=customXml/itemProps88.xml><?xml version="1.0" encoding="utf-8"?>
<ds:datastoreItem xmlns:ds="http://schemas.openxmlformats.org/officeDocument/2006/customXml" ds:itemID="{F427E12F-5302-45A1-A742-83797250CEF3}">
  <ds:schemaRefs>
    <ds:schemaRef ds:uri="http://schemas.openxmlformats.org/officeDocument/2006/bibliography"/>
  </ds:schemaRefs>
</ds:datastoreItem>
</file>

<file path=customXml/itemProps89.xml><?xml version="1.0" encoding="utf-8"?>
<ds:datastoreItem xmlns:ds="http://schemas.openxmlformats.org/officeDocument/2006/customXml" ds:itemID="{0DA8EEAC-3B80-4B9D-847F-5F7BBC8A6FC6}">
  <ds:schemaRefs>
    <ds:schemaRef ds:uri="http://schemas.openxmlformats.org/officeDocument/2006/bibliography"/>
  </ds:schemaRefs>
</ds:datastoreItem>
</file>

<file path=customXml/itemProps9.xml><?xml version="1.0" encoding="utf-8"?>
<ds:datastoreItem xmlns:ds="http://schemas.openxmlformats.org/officeDocument/2006/customXml" ds:itemID="{4FE0C55F-8E1D-435B-BD21-C5817B6B5CCD}">
  <ds:schemaRefs>
    <ds:schemaRef ds:uri="http://schemas.openxmlformats.org/officeDocument/2006/bibliography"/>
  </ds:schemaRefs>
</ds:datastoreItem>
</file>

<file path=customXml/itemProps90.xml><?xml version="1.0" encoding="utf-8"?>
<ds:datastoreItem xmlns:ds="http://schemas.openxmlformats.org/officeDocument/2006/customXml" ds:itemID="{47A3E1EB-CD03-44BC-A9E6-3CE75007C839}">
  <ds:schemaRefs>
    <ds:schemaRef ds:uri="http://schemas.openxmlformats.org/officeDocument/2006/bibliography"/>
  </ds:schemaRefs>
</ds:datastoreItem>
</file>

<file path=customXml/itemProps91.xml><?xml version="1.0" encoding="utf-8"?>
<ds:datastoreItem xmlns:ds="http://schemas.openxmlformats.org/officeDocument/2006/customXml" ds:itemID="{2093E2F2-50C5-4974-9FEC-64F7DCDCABDF}">
  <ds:schemaRefs>
    <ds:schemaRef ds:uri="http://schemas.openxmlformats.org/officeDocument/2006/bibliography"/>
  </ds:schemaRefs>
</ds:datastoreItem>
</file>

<file path=customXml/itemProps92.xml><?xml version="1.0" encoding="utf-8"?>
<ds:datastoreItem xmlns:ds="http://schemas.openxmlformats.org/officeDocument/2006/customXml" ds:itemID="{F8F09219-E48C-4527-834F-96BB75623E63}">
  <ds:schemaRefs>
    <ds:schemaRef ds:uri="http://schemas.openxmlformats.org/officeDocument/2006/bibliography"/>
  </ds:schemaRefs>
</ds:datastoreItem>
</file>

<file path=customXml/itemProps93.xml><?xml version="1.0" encoding="utf-8"?>
<ds:datastoreItem xmlns:ds="http://schemas.openxmlformats.org/officeDocument/2006/customXml" ds:itemID="{52235EF5-D61B-4F9F-92AF-E6DA8E151FF7}">
  <ds:schemaRefs>
    <ds:schemaRef ds:uri="http://schemas.openxmlformats.org/officeDocument/2006/bibliography"/>
  </ds:schemaRefs>
</ds:datastoreItem>
</file>

<file path=customXml/itemProps94.xml><?xml version="1.0" encoding="utf-8"?>
<ds:datastoreItem xmlns:ds="http://schemas.openxmlformats.org/officeDocument/2006/customXml" ds:itemID="{38C0DD2F-EFFA-472F-8DA1-14AFF2494B5C}">
  <ds:schemaRefs>
    <ds:schemaRef ds:uri="http://schemas.openxmlformats.org/officeDocument/2006/bibliography"/>
  </ds:schemaRefs>
</ds:datastoreItem>
</file>

<file path=customXml/itemProps95.xml><?xml version="1.0" encoding="utf-8"?>
<ds:datastoreItem xmlns:ds="http://schemas.openxmlformats.org/officeDocument/2006/customXml" ds:itemID="{F976512D-4C1C-41B1-BAF8-A4C1642A3BC8}">
  <ds:schemaRefs>
    <ds:schemaRef ds:uri="http://schemas.openxmlformats.org/officeDocument/2006/bibliography"/>
  </ds:schemaRefs>
</ds:datastoreItem>
</file>

<file path=customXml/itemProps96.xml><?xml version="1.0" encoding="utf-8"?>
<ds:datastoreItem xmlns:ds="http://schemas.openxmlformats.org/officeDocument/2006/customXml" ds:itemID="{66A7D088-A25C-410B-BD5B-58CFE45C0C83}">
  <ds:schemaRefs>
    <ds:schemaRef ds:uri="http://schemas.openxmlformats.org/officeDocument/2006/bibliography"/>
  </ds:schemaRefs>
</ds:datastoreItem>
</file>

<file path=customXml/itemProps97.xml><?xml version="1.0" encoding="utf-8"?>
<ds:datastoreItem xmlns:ds="http://schemas.openxmlformats.org/officeDocument/2006/customXml" ds:itemID="{C44F0DBB-9B3C-41EB-87A0-0BFAD3E83C71}">
  <ds:schemaRefs>
    <ds:schemaRef ds:uri="http://schemas.openxmlformats.org/officeDocument/2006/bibliography"/>
  </ds:schemaRefs>
</ds:datastoreItem>
</file>

<file path=customXml/itemProps98.xml><?xml version="1.0" encoding="utf-8"?>
<ds:datastoreItem xmlns:ds="http://schemas.openxmlformats.org/officeDocument/2006/customXml" ds:itemID="{3F1B994B-7840-46C2-955D-B4AC4D0FF849}">
  <ds:schemaRefs>
    <ds:schemaRef ds:uri="http://schemas.openxmlformats.org/officeDocument/2006/bibliography"/>
  </ds:schemaRefs>
</ds:datastoreItem>
</file>

<file path=customXml/itemProps99.xml><?xml version="1.0" encoding="utf-8"?>
<ds:datastoreItem xmlns:ds="http://schemas.openxmlformats.org/officeDocument/2006/customXml" ds:itemID="{FB7CEF50-603F-49CC-8A0C-C619A3D48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11553</TotalTime>
  <Pages>79</Pages>
  <Words>26212</Words>
  <Characters>149410</Characters>
  <Application>Microsoft Office Word</Application>
  <DocSecurity>0</DocSecurity>
  <Lines>1245</Lines>
  <Paragraphs>350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175272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dc:description/>
  <cp:lastModifiedBy>Srdjan Žunić</cp:lastModifiedBy>
  <cp:revision>632</cp:revision>
  <cp:lastPrinted>2017-11-28T09:31:00Z</cp:lastPrinted>
  <dcterms:created xsi:type="dcterms:W3CDTF">2016-10-03T12:18:00Z</dcterms:created>
  <dcterms:modified xsi:type="dcterms:W3CDTF">2017-12-14T07:58:00Z</dcterms:modified>
</cp:coreProperties>
</file>