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86D2A3" w14:textId="77777777"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14:paraId="724BA9ED" w14:textId="77777777"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14:paraId="5BC2ECE5" w14:textId="77777777" w:rsidR="00210557" w:rsidRPr="008377FF" w:rsidRDefault="00210557" w:rsidP="00210557">
      <w:pPr>
        <w:jc w:val="center"/>
        <w:rPr>
          <w:rFonts w:cs="Arial"/>
          <w:lang w:val="sr-Latn-CS"/>
        </w:rPr>
      </w:pPr>
    </w:p>
    <w:p w14:paraId="6006FA83" w14:textId="77777777" w:rsidR="00210557" w:rsidRPr="008377FF" w:rsidRDefault="00B67C02" w:rsidP="00210557">
      <w:pPr>
        <w:jc w:val="center"/>
        <w:rPr>
          <w:rFonts w:cs="Arial"/>
          <w:lang w:val="sr-Latn-CS"/>
        </w:rPr>
      </w:pPr>
      <w:r w:rsidRPr="008377FF">
        <w:rPr>
          <w:rFonts w:cs="Arial"/>
          <w:noProof/>
        </w:rPr>
        <w:drawing>
          <wp:inline distT="0" distB="0" distL="0" distR="0" wp14:anchorId="74E6AE00" wp14:editId="50AE2B1D">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06C54DF5" w14:textId="77777777" w:rsidR="00210557" w:rsidRPr="008377FF" w:rsidRDefault="00210557" w:rsidP="00210557">
      <w:pPr>
        <w:jc w:val="center"/>
        <w:rPr>
          <w:rFonts w:cs="Arial"/>
          <w:lang w:val="sr-Latn-CS"/>
        </w:rPr>
      </w:pPr>
    </w:p>
    <w:p w14:paraId="5A4C65BA" w14:textId="77777777" w:rsidR="00210557" w:rsidRPr="006929D8" w:rsidRDefault="00210557" w:rsidP="00874F5B">
      <w:pPr>
        <w:jc w:val="center"/>
        <w:rPr>
          <w:b/>
          <w:lang w:val="sr-Latn-CS"/>
        </w:rPr>
      </w:pPr>
      <w:bookmarkStart w:id="0" w:name="_Toc441215596"/>
      <w:bookmarkStart w:id="1" w:name="_Toc441651535"/>
      <w:bookmarkStart w:id="2" w:name="_Toc442559872"/>
      <w:r w:rsidRPr="006929D8">
        <w:rPr>
          <w:b/>
          <w:lang w:val="sr-Latn-CS"/>
        </w:rPr>
        <w:t>КОНКУРСНА ДОКУМЕНТАЦИЈА</w:t>
      </w:r>
      <w:bookmarkEnd w:id="0"/>
      <w:bookmarkEnd w:id="1"/>
      <w:bookmarkEnd w:id="2"/>
    </w:p>
    <w:p w14:paraId="3FE7737A" w14:textId="77777777" w:rsidR="00E15393" w:rsidRPr="006929D8" w:rsidRDefault="00E15393" w:rsidP="00E15393">
      <w:pPr>
        <w:jc w:val="center"/>
        <w:rPr>
          <w:rFonts w:cs="Arial"/>
          <w:lang w:val="sr-Latn-CS"/>
        </w:rPr>
      </w:pPr>
      <w:r w:rsidRPr="00E47C2E">
        <w:rPr>
          <w:rFonts w:cs="Arial"/>
          <w:lang w:val="sr-Cyrl-CS"/>
        </w:rPr>
        <w:t xml:space="preserve">за подношење понуда </w:t>
      </w:r>
      <w:r w:rsidRPr="006929D8">
        <w:rPr>
          <w:rFonts w:cs="Arial"/>
          <w:lang w:val="sr-Latn-CS"/>
        </w:rPr>
        <w:t xml:space="preserve">у отвореном поступку </w:t>
      </w:r>
    </w:p>
    <w:p w14:paraId="2D45E02B" w14:textId="430701FA" w:rsidR="00E15393" w:rsidRDefault="00E15393" w:rsidP="00E15393">
      <w:pPr>
        <w:jc w:val="center"/>
        <w:rPr>
          <w:rFonts w:cs="Arial"/>
          <w:lang w:val="sr-Cyrl-CS"/>
        </w:rPr>
      </w:pPr>
      <w:bookmarkStart w:id="3" w:name="_Toc441215597"/>
      <w:bookmarkStart w:id="4" w:name="_Toc441651536"/>
      <w:bookmarkStart w:id="5" w:name="_Toc442559873"/>
      <w:r w:rsidRPr="006929D8">
        <w:rPr>
          <w:rFonts w:cs="Arial"/>
          <w:lang w:val="sr-Latn-CS"/>
        </w:rPr>
        <w:t xml:space="preserve">за јавну набавку </w:t>
      </w:r>
      <w:r w:rsidR="005241DF">
        <w:rPr>
          <w:rFonts w:cs="Arial"/>
          <w:lang w:val="sr-Cyrl-RS"/>
        </w:rPr>
        <w:t>радова</w:t>
      </w:r>
      <w:r w:rsidRPr="006929D8">
        <w:rPr>
          <w:rFonts w:cs="Arial"/>
          <w:lang w:val="sr-Latn-CS"/>
        </w:rPr>
        <w:t xml:space="preserve"> бр</w:t>
      </w:r>
      <w:bookmarkEnd w:id="3"/>
      <w:bookmarkEnd w:id="4"/>
      <w:bookmarkEnd w:id="5"/>
      <w:r w:rsidRPr="006929D8">
        <w:rPr>
          <w:rFonts w:cs="Arial"/>
          <w:lang w:val="sr-Latn-CS"/>
        </w:rPr>
        <w:t>.</w:t>
      </w:r>
      <w:r w:rsidRPr="00673A47">
        <w:rPr>
          <w:rFonts w:cs="Arial"/>
          <w:b/>
          <w:lang w:val="sr-Cyrl-CS"/>
        </w:rPr>
        <w:t xml:space="preserve"> </w:t>
      </w:r>
      <w:r w:rsidR="00966507">
        <w:rPr>
          <w:rFonts w:cs="Arial"/>
          <w:lang w:val="sr-Cyrl-CS"/>
        </w:rPr>
        <w:t>3000/0719/2017 (1810/2017)</w:t>
      </w:r>
    </w:p>
    <w:p w14:paraId="6CB5AB15" w14:textId="77777777" w:rsidR="00E15393" w:rsidRDefault="00E15393" w:rsidP="00E15393">
      <w:pPr>
        <w:jc w:val="center"/>
        <w:rPr>
          <w:rFonts w:cs="Arial"/>
          <w:lang w:val="sr-Cyrl-RS"/>
        </w:rPr>
      </w:pPr>
    </w:p>
    <w:p w14:paraId="10714030" w14:textId="77777777" w:rsidR="009E70FD" w:rsidRDefault="009E70FD" w:rsidP="00E15393">
      <w:pPr>
        <w:jc w:val="center"/>
        <w:rPr>
          <w:rFonts w:cs="Arial"/>
          <w:lang w:val="sr-Cyrl-RS"/>
        </w:rPr>
      </w:pPr>
    </w:p>
    <w:p w14:paraId="63B83924" w14:textId="77777777" w:rsidR="009E70FD" w:rsidRDefault="009E70FD" w:rsidP="00E15393">
      <w:pPr>
        <w:jc w:val="center"/>
        <w:rPr>
          <w:rFonts w:cs="Arial"/>
          <w:lang w:val="sr-Cyrl-RS"/>
        </w:rPr>
      </w:pPr>
    </w:p>
    <w:p w14:paraId="2D7513C3" w14:textId="77777777" w:rsidR="009E70FD" w:rsidRPr="009E70FD" w:rsidRDefault="009E70FD" w:rsidP="00E15393">
      <w:pPr>
        <w:jc w:val="center"/>
        <w:rPr>
          <w:rFonts w:cs="Arial"/>
          <w:lang w:val="sr-Cyrl-RS"/>
        </w:rPr>
      </w:pPr>
    </w:p>
    <w:p w14:paraId="7F83F913" w14:textId="2B7CDB1A" w:rsidR="00E15393" w:rsidRPr="00E15393" w:rsidRDefault="00966507" w:rsidP="00E15393">
      <w:pPr>
        <w:spacing w:before="0"/>
        <w:jc w:val="center"/>
        <w:rPr>
          <w:rFonts w:cs="Arial"/>
          <w:b/>
          <w:sz w:val="24"/>
          <w:szCs w:val="24"/>
          <w:lang w:val="sr-Cyrl-CS"/>
        </w:rPr>
      </w:pPr>
      <w:r w:rsidRPr="00966507">
        <w:rPr>
          <w:rFonts w:cs="Arial"/>
          <w:b/>
          <w:sz w:val="24"/>
          <w:szCs w:val="24"/>
        </w:rPr>
        <w:t>Хидроизолатерски радови у текућем одржавању- ТЕНТ Б</w:t>
      </w:r>
    </w:p>
    <w:p w14:paraId="04F75AEC" w14:textId="77777777" w:rsidR="00210557" w:rsidRPr="00B5725B" w:rsidRDefault="00210557" w:rsidP="00210557">
      <w:pPr>
        <w:pStyle w:val="Title"/>
        <w:spacing w:before="0"/>
        <w:rPr>
          <w:rFonts w:cs="Arial"/>
          <w:color w:val="FF0000"/>
          <w:sz w:val="22"/>
          <w:szCs w:val="22"/>
        </w:rPr>
      </w:pPr>
    </w:p>
    <w:p w14:paraId="2067BD85" w14:textId="77777777" w:rsidR="002F343E" w:rsidRPr="008377FF" w:rsidRDefault="002F343E" w:rsidP="002F343E">
      <w:pPr>
        <w:rPr>
          <w:rFonts w:eastAsia="Arial Unicode MS" w:cs="Arial"/>
          <w:b/>
          <w:kern w:val="2"/>
          <w:lang w:val="ru-RU"/>
        </w:rPr>
      </w:pPr>
    </w:p>
    <w:p w14:paraId="46DE4A1E" w14:textId="77777777" w:rsidR="002F343E" w:rsidRPr="008377FF" w:rsidRDefault="002F343E" w:rsidP="002F343E">
      <w:pPr>
        <w:rPr>
          <w:rFonts w:eastAsia="Arial Unicode MS" w:cs="Arial"/>
          <w:b/>
          <w:kern w:val="2"/>
          <w:lang w:val="ru-RU"/>
        </w:rPr>
      </w:pPr>
    </w:p>
    <w:p w14:paraId="58CE4095" w14:textId="77777777" w:rsidR="005241DF" w:rsidRPr="00904B7B" w:rsidRDefault="005241DF" w:rsidP="005241DF">
      <w:pPr>
        <w:spacing w:before="0"/>
        <w:jc w:val="right"/>
        <w:rPr>
          <w:rFonts w:eastAsia="Arial Unicode MS" w:cs="Arial"/>
          <w:b/>
          <w:kern w:val="2"/>
          <w:lang w:val="ru-RU"/>
        </w:rPr>
      </w:pPr>
      <w:r w:rsidRPr="00904B7B">
        <w:rPr>
          <w:rFonts w:eastAsia="Arial Unicode MS" w:cs="Arial"/>
          <w:b/>
          <w:kern w:val="2"/>
          <w:lang w:val="ru-RU"/>
        </w:rPr>
        <w:t>К О М И С И Ј А</w:t>
      </w:r>
    </w:p>
    <w:p w14:paraId="7B906C3E" w14:textId="00225737" w:rsidR="005241DF" w:rsidRPr="00904B7B" w:rsidRDefault="005241DF" w:rsidP="005241DF">
      <w:pPr>
        <w:spacing w:before="0"/>
        <w:jc w:val="right"/>
        <w:rPr>
          <w:rFonts w:eastAsia="Arial Unicode MS" w:cs="Arial"/>
          <w:kern w:val="2"/>
          <w:lang w:val="sr-Cyrl-RS"/>
        </w:rPr>
      </w:pPr>
      <w:r w:rsidRPr="00904B7B">
        <w:rPr>
          <w:rFonts w:eastAsia="Arial Unicode MS" w:cs="Arial"/>
          <w:kern w:val="2"/>
          <w:lang w:val="ru-RU"/>
        </w:rPr>
        <w:t xml:space="preserve">                                                                   за спровођење ЈН</w:t>
      </w:r>
      <w:r w:rsidRPr="00904B7B">
        <w:rPr>
          <w:rFonts w:eastAsia="Arial Unicode MS" w:cs="Arial"/>
          <w:kern w:val="2"/>
          <w:lang w:val="sr-Cyrl-RS"/>
        </w:rPr>
        <w:t xml:space="preserve"> </w:t>
      </w:r>
      <w:r w:rsidR="00966507">
        <w:rPr>
          <w:rFonts w:eastAsia="Arial Unicode MS" w:cs="Arial"/>
          <w:kern w:val="2"/>
          <w:lang w:val="sr-Cyrl-RS"/>
        </w:rPr>
        <w:t>3000/0719/2017 (1810/2017)</w:t>
      </w:r>
    </w:p>
    <w:p w14:paraId="6E9577BD" w14:textId="00B119E4" w:rsidR="005241DF" w:rsidRPr="008D6CD6" w:rsidRDefault="005241DF" w:rsidP="005241DF">
      <w:pPr>
        <w:spacing w:before="0"/>
        <w:jc w:val="right"/>
        <w:rPr>
          <w:rFonts w:eastAsia="Arial Unicode MS" w:cs="Arial"/>
          <w:kern w:val="2"/>
          <w:lang w:val="sr-Cyrl-RS"/>
        </w:rPr>
      </w:pPr>
      <w:r w:rsidRPr="00904B7B">
        <w:rPr>
          <w:rFonts w:eastAsia="Arial Unicode MS" w:cs="Arial"/>
          <w:kern w:val="2"/>
          <w:lang w:val="ru-RU"/>
        </w:rPr>
        <w:t xml:space="preserve">                       </w:t>
      </w:r>
      <w:r>
        <w:rPr>
          <w:rFonts w:eastAsia="Arial Unicode MS" w:cs="Arial"/>
          <w:kern w:val="2"/>
          <w:lang w:val="ru-RU"/>
        </w:rPr>
        <w:t xml:space="preserve">      </w:t>
      </w:r>
      <w:r w:rsidRPr="00904B7B">
        <w:rPr>
          <w:rFonts w:eastAsia="Arial Unicode MS" w:cs="Arial"/>
          <w:kern w:val="2"/>
          <w:lang w:val="ru-RU"/>
        </w:rPr>
        <w:t>формирана Решењем бр.</w:t>
      </w:r>
      <w:r w:rsidR="00F1113A">
        <w:rPr>
          <w:rFonts w:eastAsia="Arial Unicode MS" w:cs="Arial"/>
          <w:kern w:val="2"/>
          <w:lang w:val="ru-RU"/>
        </w:rPr>
        <w:t xml:space="preserve"> </w:t>
      </w:r>
      <w:r w:rsidRPr="00904B7B">
        <w:rPr>
          <w:rFonts w:eastAsia="Arial Unicode MS" w:cs="Arial"/>
          <w:kern w:val="2"/>
          <w:lang w:val="ru-RU"/>
        </w:rPr>
        <w:t>5364-Е.03.02-</w:t>
      </w:r>
      <w:r w:rsidR="00966507">
        <w:rPr>
          <w:rFonts w:eastAsia="Arial Unicode MS" w:cs="Arial"/>
          <w:kern w:val="2"/>
          <w:lang w:val="ru-RU"/>
        </w:rPr>
        <w:t>518865</w:t>
      </w:r>
      <w:r>
        <w:rPr>
          <w:rFonts w:eastAsia="Arial Unicode MS" w:cs="Arial"/>
          <w:kern w:val="2"/>
          <w:lang w:val="ru-RU"/>
        </w:rPr>
        <w:t>/</w:t>
      </w:r>
      <w:r w:rsidRPr="00904B7B">
        <w:rPr>
          <w:rFonts w:eastAsia="Arial Unicode MS" w:cs="Arial"/>
          <w:kern w:val="2"/>
          <w:lang w:val="sr-Latn-RS"/>
        </w:rPr>
        <w:t>3</w:t>
      </w:r>
      <w:r w:rsidRPr="00904B7B">
        <w:rPr>
          <w:rFonts w:eastAsia="Arial Unicode MS" w:cs="Arial"/>
          <w:kern w:val="2"/>
          <w:lang w:val="ru-RU"/>
        </w:rPr>
        <w:t>-201</w:t>
      </w:r>
      <w:r>
        <w:rPr>
          <w:rFonts w:eastAsia="Arial Unicode MS" w:cs="Arial"/>
          <w:kern w:val="2"/>
          <w:lang w:val="ru-RU"/>
        </w:rPr>
        <w:t>7</w:t>
      </w:r>
      <w:r>
        <w:rPr>
          <w:rFonts w:eastAsia="Arial Unicode MS" w:cs="Arial"/>
          <w:kern w:val="2"/>
        </w:rPr>
        <w:t xml:space="preserve"> </w:t>
      </w:r>
      <w:r>
        <w:rPr>
          <w:rFonts w:eastAsia="Arial Unicode MS" w:cs="Arial"/>
          <w:kern w:val="2"/>
          <w:lang w:val="sr-Cyrl-RS"/>
        </w:rPr>
        <w:t xml:space="preserve">од </w:t>
      </w:r>
      <w:r w:rsidR="00966507">
        <w:rPr>
          <w:rFonts w:eastAsia="Arial Unicode MS" w:cs="Arial"/>
          <w:kern w:val="2"/>
          <w:lang w:val="sr-Cyrl-RS"/>
        </w:rPr>
        <w:t>26</w:t>
      </w:r>
      <w:r>
        <w:rPr>
          <w:rFonts w:eastAsia="Arial Unicode MS" w:cs="Arial"/>
          <w:kern w:val="2"/>
          <w:lang w:val="sr-Cyrl-RS"/>
        </w:rPr>
        <w:t>.10.2017. године</w:t>
      </w:r>
    </w:p>
    <w:p w14:paraId="771F792E" w14:textId="77777777" w:rsidR="005241DF" w:rsidRPr="002F53FD" w:rsidRDefault="005241DF" w:rsidP="005241DF">
      <w:pPr>
        <w:rPr>
          <w:rFonts w:eastAsia="TimesNewRomanPSMT" w:cs="Arial"/>
          <w:bCs/>
          <w:color w:val="00B0F0"/>
          <w:lang w:val="sr-Cyrl-RS"/>
        </w:rPr>
      </w:pPr>
    </w:p>
    <w:p w14:paraId="1FF5203C" w14:textId="77777777" w:rsidR="002F343E" w:rsidRPr="008377FF" w:rsidRDefault="002F343E" w:rsidP="002F343E">
      <w:pPr>
        <w:rPr>
          <w:rFonts w:eastAsia="Arial Unicode MS" w:cs="Arial"/>
          <w:b/>
          <w:kern w:val="2"/>
          <w:lang w:val="ru-RU"/>
        </w:rPr>
      </w:pPr>
    </w:p>
    <w:p w14:paraId="19E24E47" w14:textId="77777777" w:rsidR="002F343E" w:rsidRPr="006929D8" w:rsidRDefault="002F343E" w:rsidP="002F343E">
      <w:pPr>
        <w:rPr>
          <w:rFonts w:cs="Arial"/>
          <w:color w:val="00B0F0"/>
          <w:lang w:val="sr-Latn-CS"/>
        </w:rPr>
      </w:pPr>
    </w:p>
    <w:p w14:paraId="19E1C147" w14:textId="77777777" w:rsidR="00831ED8" w:rsidRPr="006929D8" w:rsidRDefault="00831ED8" w:rsidP="00831ED8">
      <w:pPr>
        <w:pStyle w:val="Subtitle"/>
        <w:rPr>
          <w:i w:val="0"/>
          <w:lang w:val="sr-Latn-CS"/>
        </w:rPr>
      </w:pPr>
    </w:p>
    <w:p w14:paraId="04C07F36" w14:textId="77777777" w:rsidR="008377FF" w:rsidRPr="006929D8" w:rsidRDefault="008377FF" w:rsidP="008377FF">
      <w:pPr>
        <w:pStyle w:val="BodyText"/>
        <w:rPr>
          <w:lang w:val="sr-Latn-CS"/>
        </w:rPr>
      </w:pPr>
    </w:p>
    <w:p w14:paraId="67DCF9DB" w14:textId="77777777" w:rsidR="008377FF" w:rsidRPr="006929D8" w:rsidRDefault="008377FF" w:rsidP="008377FF">
      <w:pPr>
        <w:pStyle w:val="BodyText"/>
        <w:rPr>
          <w:lang w:val="sr-Latn-CS"/>
        </w:rPr>
      </w:pPr>
    </w:p>
    <w:p w14:paraId="236A2C17" w14:textId="77777777" w:rsidR="00150FCE" w:rsidRPr="008377FF" w:rsidRDefault="00150FCE" w:rsidP="000C50A0">
      <w:pPr>
        <w:pStyle w:val="BodyText"/>
        <w:spacing w:before="0"/>
        <w:jc w:val="center"/>
        <w:rPr>
          <w:rFonts w:cs="Arial"/>
          <w:sz w:val="22"/>
          <w:szCs w:val="22"/>
          <w:lang w:val="ru-RU"/>
        </w:rPr>
      </w:pPr>
    </w:p>
    <w:p w14:paraId="3B2A268D" w14:textId="15153AAE"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834F20">
        <w:rPr>
          <w:rFonts w:eastAsia="Arial Unicode MS" w:cs="Arial"/>
          <w:kern w:val="2"/>
        </w:rPr>
        <w:t>5364-E.03.02-518865/5-2017</w:t>
      </w:r>
      <w:r w:rsidRPr="008377FF">
        <w:rPr>
          <w:rFonts w:eastAsia="Arial Unicode MS" w:cs="Arial"/>
          <w:kern w:val="2"/>
          <w:lang w:val="ru-RU"/>
        </w:rPr>
        <w:t xml:space="preserve"> од </w:t>
      </w:r>
      <w:r w:rsidR="00834F20">
        <w:rPr>
          <w:rFonts w:eastAsia="Arial Unicode MS" w:cs="Arial"/>
          <w:kern w:val="2"/>
        </w:rPr>
        <w:t>14.12.</w:t>
      </w:r>
      <w:r w:rsidR="00413BCE" w:rsidRPr="008377FF">
        <w:rPr>
          <w:rFonts w:eastAsia="Arial Unicode MS" w:cs="Arial"/>
          <w:kern w:val="2"/>
          <w:lang w:val="ru-RU"/>
        </w:rPr>
        <w:t>201</w:t>
      </w:r>
      <w:r w:rsidR="00834F20">
        <w:rPr>
          <w:rFonts w:eastAsia="Arial Unicode MS" w:cs="Arial"/>
          <w:kern w:val="2"/>
        </w:rPr>
        <w:t>7</w:t>
      </w:r>
      <w:r w:rsidR="00413BCE" w:rsidRPr="008377FF">
        <w:rPr>
          <w:rFonts w:eastAsia="Arial Unicode MS" w:cs="Arial"/>
          <w:kern w:val="2"/>
          <w:lang w:val="ru-RU"/>
        </w:rPr>
        <w:t>.</w:t>
      </w:r>
      <w:r w:rsidRPr="008377FF">
        <w:rPr>
          <w:rFonts w:eastAsia="Arial Unicode MS" w:cs="Arial"/>
          <w:kern w:val="2"/>
          <w:lang w:val="ru-RU"/>
        </w:rPr>
        <w:t xml:space="preserve"> године)</w:t>
      </w:r>
    </w:p>
    <w:p w14:paraId="5B15D1E7" w14:textId="77777777" w:rsidR="000C50A0" w:rsidRPr="008377FF" w:rsidRDefault="000C50A0" w:rsidP="000C50A0">
      <w:pPr>
        <w:spacing w:before="0"/>
        <w:jc w:val="center"/>
        <w:rPr>
          <w:rFonts w:eastAsia="Arial Unicode MS" w:cs="Arial"/>
          <w:kern w:val="2"/>
          <w:lang w:val="ru-RU"/>
        </w:rPr>
      </w:pPr>
    </w:p>
    <w:p w14:paraId="6F226D39" w14:textId="77777777" w:rsidR="000C50A0" w:rsidRPr="008377FF" w:rsidRDefault="000C50A0" w:rsidP="000C50A0">
      <w:pPr>
        <w:pStyle w:val="BodyText"/>
        <w:spacing w:before="0"/>
        <w:jc w:val="center"/>
        <w:rPr>
          <w:rFonts w:cs="Arial"/>
          <w:sz w:val="22"/>
          <w:szCs w:val="22"/>
          <w:lang w:val="ru-RU"/>
        </w:rPr>
      </w:pPr>
    </w:p>
    <w:p w14:paraId="16C5098A" w14:textId="13159150" w:rsidR="00B37917" w:rsidRPr="008377FF" w:rsidRDefault="00E15393" w:rsidP="000C50A0">
      <w:pPr>
        <w:spacing w:before="0"/>
        <w:jc w:val="center"/>
        <w:rPr>
          <w:rFonts w:cs="Arial"/>
          <w:lang w:val="ru-RU"/>
        </w:rPr>
      </w:pPr>
      <w:r>
        <w:rPr>
          <w:rFonts w:cs="Arial"/>
          <w:lang w:val="ru-RU"/>
        </w:rPr>
        <w:t xml:space="preserve">Обреновац, </w:t>
      </w:r>
      <w:r w:rsidR="001F62BF" w:rsidRPr="008377FF">
        <w:rPr>
          <w:rFonts w:cs="Arial"/>
          <w:lang w:val="ru-RU"/>
        </w:rPr>
        <w:t>201</w:t>
      </w:r>
      <w:r w:rsidR="00834F20">
        <w:rPr>
          <w:rFonts w:cs="Arial"/>
        </w:rPr>
        <w:t>7</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w:t>
      </w:r>
      <w:r w:rsidR="00DE555D">
        <w:rPr>
          <w:rFonts w:cs="Arial"/>
          <w:lang w:val="ru-RU"/>
        </w:rPr>
        <w:t>а</w:t>
      </w:r>
    </w:p>
    <w:p w14:paraId="200BA0EB" w14:textId="77777777" w:rsidR="00113B84" w:rsidRPr="00E15393" w:rsidRDefault="00113B84" w:rsidP="00113B84">
      <w:pPr>
        <w:pStyle w:val="Title"/>
        <w:spacing w:before="0"/>
        <w:jc w:val="both"/>
        <w:rPr>
          <w:rFonts w:cs="Arial"/>
          <w:b w:val="0"/>
          <w:color w:val="FF0000"/>
          <w:sz w:val="22"/>
          <w:szCs w:val="22"/>
          <w:lang w:val="sr-Cyrl-RS"/>
        </w:rPr>
      </w:pPr>
    </w:p>
    <w:p w14:paraId="79290A2B" w14:textId="50E5F6EE" w:rsidR="00261778" w:rsidRPr="006E74BE" w:rsidRDefault="000C50A0" w:rsidP="000C50A0">
      <w:pPr>
        <w:spacing w:before="0"/>
        <w:rPr>
          <w:rFonts w:eastAsia="Arial Unicode MS" w:cs="Arial"/>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2F3E80">
        <w:rPr>
          <w:rFonts w:eastAsia="TimesNewRomanPSMT" w:cs="Arial"/>
          <w:color w:val="000000"/>
          <w:kern w:val="2"/>
          <w:lang w:val="ru-RU"/>
        </w:rPr>
        <w:t xml:space="preserve"> </w:t>
      </w:r>
      <w:r w:rsidR="009D3699" w:rsidRPr="008377FF">
        <w:rPr>
          <w:rFonts w:eastAsia="TimesNewRomanPSMT" w:cs="Arial"/>
          <w:color w:val="000000"/>
          <w:kern w:val="2"/>
          <w:lang w:val="ru-RU"/>
        </w:rPr>
        <w:t xml:space="preserve">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E7F39">
        <w:rPr>
          <w:rFonts w:eastAsia="TimesNewRomanPSMT" w:cs="Arial"/>
          <w:color w:val="000000"/>
          <w:kern w:val="2"/>
          <w:lang w:val="ru-RU"/>
        </w:rPr>
        <w:t xml:space="preserve"> </w:t>
      </w:r>
      <w:r w:rsidR="00BA1E63" w:rsidRPr="006929D8">
        <w:rPr>
          <w:rFonts w:eastAsia="Calibri" w:cs="Arial"/>
          <w:bCs/>
          <w:lang w:val="ru-RU"/>
        </w:rPr>
        <w:t>Закон</w:t>
      </w:r>
      <w:r w:rsidR="00261778" w:rsidRPr="008377FF">
        <w:rPr>
          <w:rFonts w:eastAsia="TimesNewRomanPSMT" w:cs="Arial"/>
          <w:color w:val="000000"/>
          <w:kern w:val="2"/>
          <w:lang w:val="ru-RU"/>
        </w:rPr>
        <w:t>),</w:t>
      </w:r>
      <w:r w:rsidR="00DE555D">
        <w:rPr>
          <w:rFonts w:eastAsia="TimesNewRomanPSMT" w:cs="Arial"/>
          <w:color w:val="000000"/>
          <w:kern w:val="2"/>
          <w:lang w:val="ru-RU"/>
        </w:rPr>
        <w:t xml:space="preserve"> </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BE7F39">
        <w:rPr>
          <w:rFonts w:eastAsia="TimesNewRomanPSMT" w:cs="Arial"/>
          <w:color w:val="000000"/>
          <w:kern w:val="2"/>
          <w:lang w:val="ru-RU"/>
        </w:rPr>
        <w:t xml:space="preserve"> </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6929D8">
        <w:rPr>
          <w:rFonts w:eastAsia="TimesNewRomanPSMT" w:cs="Arial"/>
          <w:color w:val="000000"/>
          <w:kern w:val="2"/>
          <w:lang w:val="ru-RU"/>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966507" w:rsidRPr="00966507">
        <w:rPr>
          <w:rFonts w:eastAsia="Arial Unicode MS" w:cs="Arial"/>
          <w:kern w:val="2"/>
          <w:lang w:val="ru-RU"/>
        </w:rPr>
        <w:t>5364-Е.03.02-518865/</w:t>
      </w:r>
      <w:r w:rsidR="00966507">
        <w:rPr>
          <w:rFonts w:eastAsia="Arial Unicode MS" w:cs="Arial"/>
          <w:kern w:val="2"/>
          <w:lang w:val="ru-RU"/>
        </w:rPr>
        <w:t>2</w:t>
      </w:r>
      <w:r w:rsidR="00966507" w:rsidRPr="00966507">
        <w:rPr>
          <w:rFonts w:eastAsia="Arial Unicode MS" w:cs="Arial"/>
          <w:kern w:val="2"/>
          <w:lang w:val="ru-RU"/>
        </w:rPr>
        <w:t>-2017</w:t>
      </w:r>
      <w:r w:rsidR="003A3C35" w:rsidRPr="008377FF">
        <w:rPr>
          <w:rFonts w:eastAsia="Arial Unicode MS" w:cs="Arial"/>
          <w:kern w:val="2"/>
          <w:lang w:val="ru-RU"/>
        </w:rPr>
        <w:t xml:space="preserve"> од </w:t>
      </w:r>
      <w:r w:rsidR="00966507">
        <w:rPr>
          <w:rFonts w:eastAsia="Arial Unicode MS" w:cs="Arial"/>
          <w:kern w:val="2"/>
          <w:lang w:val="ru-RU"/>
        </w:rPr>
        <w:t>26</w:t>
      </w:r>
      <w:r w:rsidR="003A3C35" w:rsidRPr="008377FF">
        <w:rPr>
          <w:rFonts w:eastAsia="Arial Unicode MS" w:cs="Arial"/>
          <w:kern w:val="2"/>
          <w:lang w:val="ru-RU"/>
        </w:rPr>
        <w:t>.</w:t>
      </w:r>
      <w:r w:rsidR="002F3E80">
        <w:rPr>
          <w:rFonts w:eastAsia="Arial Unicode MS" w:cs="Arial"/>
          <w:kern w:val="2"/>
          <w:lang w:val="ru-RU"/>
        </w:rPr>
        <w:t>10</w:t>
      </w:r>
      <w:r w:rsidR="003A3C35" w:rsidRPr="008377FF">
        <w:rPr>
          <w:rFonts w:eastAsia="Arial Unicode MS" w:cs="Arial"/>
          <w:kern w:val="2"/>
          <w:lang w:val="ru-RU"/>
        </w:rPr>
        <w:t>.201</w:t>
      </w:r>
      <w:r w:rsidR="006E74BE">
        <w:rPr>
          <w:rFonts w:eastAsia="Arial Unicode MS" w:cs="Arial"/>
          <w:kern w:val="2"/>
          <w:lang w:val="ru-RU"/>
        </w:rPr>
        <w:t>7</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 године и Решења о образовању комисије за јавну набавку број </w:t>
      </w:r>
      <w:r w:rsidR="00966507" w:rsidRPr="00966507">
        <w:rPr>
          <w:rFonts w:eastAsia="Arial Unicode MS" w:cs="Arial"/>
          <w:kern w:val="2"/>
          <w:lang w:val="ru-RU"/>
        </w:rPr>
        <w:t>5364-Е.03.02-518865/</w:t>
      </w:r>
      <w:r w:rsidR="00966507" w:rsidRPr="00966507">
        <w:rPr>
          <w:rFonts w:eastAsia="Arial Unicode MS" w:cs="Arial"/>
          <w:kern w:val="2"/>
          <w:lang w:val="sr-Latn-RS"/>
        </w:rPr>
        <w:t>3</w:t>
      </w:r>
      <w:r w:rsidR="00966507" w:rsidRPr="00966507">
        <w:rPr>
          <w:rFonts w:eastAsia="Arial Unicode MS" w:cs="Arial"/>
          <w:kern w:val="2"/>
          <w:lang w:val="ru-RU"/>
        </w:rPr>
        <w:t>-2017</w:t>
      </w:r>
      <w:r w:rsidR="003A3C35" w:rsidRPr="008377FF">
        <w:rPr>
          <w:rFonts w:eastAsia="Arial Unicode MS" w:cs="Arial"/>
          <w:kern w:val="2"/>
          <w:lang w:val="ru-RU"/>
        </w:rPr>
        <w:t xml:space="preserve"> од </w:t>
      </w:r>
      <w:r w:rsidR="00966507">
        <w:rPr>
          <w:rFonts w:eastAsia="Arial Unicode MS" w:cs="Arial"/>
          <w:kern w:val="2"/>
          <w:lang w:val="ru-RU"/>
        </w:rPr>
        <w:t>26</w:t>
      </w:r>
      <w:r w:rsidR="003A3C35" w:rsidRPr="008377FF">
        <w:rPr>
          <w:rFonts w:eastAsia="Arial Unicode MS" w:cs="Arial"/>
          <w:kern w:val="2"/>
          <w:lang w:val="ru-RU"/>
        </w:rPr>
        <w:t>.</w:t>
      </w:r>
      <w:r w:rsidR="002F3E80">
        <w:rPr>
          <w:rFonts w:eastAsia="Arial Unicode MS" w:cs="Arial"/>
          <w:kern w:val="2"/>
          <w:lang w:val="ru-RU"/>
        </w:rPr>
        <w:t>10.</w:t>
      </w:r>
      <w:r w:rsidR="003A3C35" w:rsidRPr="008377FF">
        <w:rPr>
          <w:rFonts w:eastAsia="Arial Unicode MS" w:cs="Arial"/>
          <w:kern w:val="2"/>
          <w:lang w:val="ru-RU"/>
        </w:rPr>
        <w:t>201</w:t>
      </w:r>
      <w:r w:rsidR="006E74BE">
        <w:rPr>
          <w:rFonts w:eastAsia="Arial Unicode MS" w:cs="Arial"/>
          <w:kern w:val="2"/>
          <w:lang w:val="ru-RU"/>
        </w:rPr>
        <w:t>7</w:t>
      </w:r>
      <w:r w:rsidR="00005800" w:rsidRPr="008377FF">
        <w:rPr>
          <w:rFonts w:eastAsia="Arial Unicode MS" w:cs="Arial"/>
          <w:color w:val="000000"/>
          <w:kern w:val="2"/>
          <w:lang w:val="ru-RU"/>
        </w:rPr>
        <w:t xml:space="preserve">. </w:t>
      </w:r>
      <w:r w:rsidR="00261778" w:rsidRPr="008377FF">
        <w:rPr>
          <w:rFonts w:eastAsia="Arial Unicode MS" w:cs="Arial"/>
          <w:color w:val="000000"/>
          <w:kern w:val="2"/>
          <w:lang w:val="ru-RU"/>
        </w:rPr>
        <w:t>године припремљена је:</w:t>
      </w:r>
    </w:p>
    <w:p w14:paraId="367819AB" w14:textId="77777777" w:rsidR="00261778" w:rsidRPr="008377FF" w:rsidRDefault="00261778" w:rsidP="000C50A0">
      <w:pPr>
        <w:pStyle w:val="BodyText"/>
        <w:spacing w:before="0"/>
        <w:rPr>
          <w:rFonts w:cs="Arial"/>
          <w:b/>
          <w:spacing w:val="80"/>
          <w:sz w:val="22"/>
          <w:szCs w:val="22"/>
          <w:lang w:val="ru-RU"/>
        </w:rPr>
      </w:pPr>
    </w:p>
    <w:p w14:paraId="387D8D50" w14:textId="77777777" w:rsidR="000C50A0" w:rsidRPr="008377FF" w:rsidRDefault="000C50A0" w:rsidP="000C50A0">
      <w:pPr>
        <w:pStyle w:val="BodyText"/>
        <w:spacing w:before="0"/>
        <w:rPr>
          <w:rFonts w:cs="Arial"/>
          <w:b/>
          <w:spacing w:val="80"/>
          <w:sz w:val="22"/>
          <w:szCs w:val="22"/>
          <w:lang w:val="ru-RU"/>
        </w:rPr>
      </w:pPr>
    </w:p>
    <w:p w14:paraId="43A307E2" w14:textId="77777777" w:rsidR="00210557" w:rsidRPr="006929D8" w:rsidRDefault="00210557" w:rsidP="00874F5B">
      <w:pPr>
        <w:jc w:val="center"/>
        <w:rPr>
          <w:b/>
          <w:lang w:val="ru-RU"/>
        </w:rPr>
      </w:pPr>
      <w:bookmarkStart w:id="6" w:name="_Toc441215598"/>
      <w:bookmarkStart w:id="7" w:name="_Toc441651537"/>
      <w:bookmarkStart w:id="8" w:name="_Toc442559874"/>
      <w:r w:rsidRPr="006929D8">
        <w:rPr>
          <w:b/>
          <w:lang w:val="ru-RU"/>
        </w:rPr>
        <w:t>КОНКУРСНА ДОКУМЕНТАЦИЈА</w:t>
      </w:r>
      <w:bookmarkEnd w:id="6"/>
      <w:bookmarkEnd w:id="7"/>
      <w:bookmarkEnd w:id="8"/>
    </w:p>
    <w:p w14:paraId="6072506D" w14:textId="77777777" w:rsidR="00210557" w:rsidRPr="006929D8" w:rsidRDefault="00D516F7" w:rsidP="00210557">
      <w:pPr>
        <w:jc w:val="center"/>
        <w:rPr>
          <w:rFonts w:cs="Arial"/>
          <w:lang w:val="ru-RU"/>
        </w:rPr>
      </w:pPr>
      <w:r w:rsidRPr="008377FF">
        <w:rPr>
          <w:rFonts w:cs="Arial"/>
          <w:lang w:val="sr-Cyrl-CS"/>
        </w:rPr>
        <w:t xml:space="preserve">за подношење понуда </w:t>
      </w:r>
      <w:r w:rsidR="00210557" w:rsidRPr="006929D8">
        <w:rPr>
          <w:rFonts w:cs="Arial"/>
          <w:lang w:val="ru-RU"/>
        </w:rPr>
        <w:t xml:space="preserve">у </w:t>
      </w:r>
      <w:r w:rsidR="00D34466" w:rsidRPr="006929D8">
        <w:rPr>
          <w:rFonts w:cs="Arial"/>
          <w:lang w:val="ru-RU"/>
        </w:rPr>
        <w:t xml:space="preserve">отвореном </w:t>
      </w:r>
      <w:r w:rsidR="00210557" w:rsidRPr="006929D8">
        <w:rPr>
          <w:rFonts w:cs="Arial"/>
          <w:lang w:val="ru-RU"/>
        </w:rPr>
        <w:t>посту</w:t>
      </w:r>
      <w:r w:rsidR="00D34466" w:rsidRPr="006929D8">
        <w:rPr>
          <w:rFonts w:cs="Arial"/>
          <w:lang w:val="ru-RU"/>
        </w:rPr>
        <w:t xml:space="preserve">пку </w:t>
      </w:r>
    </w:p>
    <w:p w14:paraId="1C8451F2" w14:textId="69EE8C71" w:rsidR="00210557" w:rsidRPr="006929D8" w:rsidRDefault="00210557" w:rsidP="00874F5B">
      <w:pPr>
        <w:jc w:val="center"/>
        <w:rPr>
          <w:b/>
          <w:lang w:val="ru-RU"/>
        </w:rPr>
      </w:pPr>
      <w:bookmarkStart w:id="9" w:name="_Toc441215599"/>
      <w:bookmarkStart w:id="10" w:name="_Toc441651538"/>
      <w:bookmarkStart w:id="11" w:name="_Toc442559875"/>
      <w:r w:rsidRPr="006929D8">
        <w:rPr>
          <w:b/>
          <w:lang w:val="ru-RU"/>
        </w:rPr>
        <w:t xml:space="preserve">за јавну набавку </w:t>
      </w:r>
      <w:r w:rsidR="00873EBD" w:rsidRPr="006929D8">
        <w:rPr>
          <w:b/>
          <w:lang w:val="ru-RU"/>
        </w:rPr>
        <w:t>радова</w:t>
      </w:r>
      <w:r w:rsidRPr="006929D8">
        <w:rPr>
          <w:b/>
          <w:lang w:val="ru-RU"/>
        </w:rPr>
        <w:t xml:space="preserve"> бр.</w:t>
      </w:r>
      <w:bookmarkEnd w:id="9"/>
      <w:bookmarkEnd w:id="10"/>
      <w:bookmarkEnd w:id="11"/>
      <w:r w:rsidR="003A3C35" w:rsidRPr="006929D8">
        <w:rPr>
          <w:b/>
          <w:lang w:val="ru-RU"/>
        </w:rPr>
        <w:t xml:space="preserve"> </w:t>
      </w:r>
      <w:r w:rsidR="00966507">
        <w:rPr>
          <w:rFonts w:cs="Arial"/>
          <w:lang w:val="sr-Cyrl-CS"/>
        </w:rPr>
        <w:t>3000/0719/2017 (1810/2017)</w:t>
      </w:r>
    </w:p>
    <w:p w14:paraId="1B487D6B" w14:textId="77777777" w:rsidR="009D3699" w:rsidRPr="008377FF" w:rsidRDefault="009D3699" w:rsidP="000C50A0">
      <w:pPr>
        <w:pStyle w:val="BodyText"/>
        <w:spacing w:before="0"/>
        <w:rPr>
          <w:rFonts w:cs="Arial"/>
          <w:color w:val="00B0F0"/>
          <w:sz w:val="22"/>
          <w:szCs w:val="22"/>
          <w:lang w:val="sr-Latn-CS"/>
        </w:rPr>
      </w:pPr>
    </w:p>
    <w:p w14:paraId="470036CE" w14:textId="77777777" w:rsidR="009D3699" w:rsidRPr="008377FF" w:rsidRDefault="009D3699" w:rsidP="000C50A0">
      <w:pPr>
        <w:pStyle w:val="BodyText"/>
        <w:spacing w:before="0"/>
        <w:rPr>
          <w:rFonts w:cs="Arial"/>
          <w:color w:val="00B0F0"/>
          <w:sz w:val="22"/>
          <w:szCs w:val="22"/>
          <w:lang w:val="sr-Latn-CS"/>
        </w:rPr>
      </w:pPr>
    </w:p>
    <w:p w14:paraId="6E435ADE" w14:textId="77777777" w:rsidR="009D3699" w:rsidRPr="008377FF" w:rsidRDefault="009D3699" w:rsidP="000C50A0">
      <w:pPr>
        <w:pStyle w:val="BodyText"/>
        <w:spacing w:before="0"/>
        <w:rPr>
          <w:rFonts w:cs="Arial"/>
          <w:color w:val="00B0F0"/>
          <w:sz w:val="22"/>
          <w:szCs w:val="22"/>
          <w:lang w:val="sr-Latn-CS"/>
        </w:rPr>
      </w:pPr>
    </w:p>
    <w:p w14:paraId="2901F547" w14:textId="77777777"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w:t>
      </w:r>
      <w:r w:rsidR="00BE7F39">
        <w:rPr>
          <w:sz w:val="22"/>
          <w:szCs w:val="22"/>
          <w:lang w:val="sr-Cyrl-RS"/>
        </w:rPr>
        <w:t xml:space="preserve"> </w:t>
      </w:r>
      <w:r w:rsidRPr="008377FF">
        <w:rPr>
          <w:sz w:val="22"/>
          <w:szCs w:val="22"/>
          <w:lang w:val="de-DE"/>
        </w:rPr>
        <w:t>документације:</w:t>
      </w:r>
    </w:p>
    <w:p w14:paraId="4B2B7DBC" w14:textId="77777777"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D35147" w:rsidRPr="00D35147" w14:paraId="047FC688" w14:textId="77777777" w:rsidTr="00C62AA7">
        <w:tc>
          <w:tcPr>
            <w:tcW w:w="564" w:type="dxa"/>
          </w:tcPr>
          <w:p w14:paraId="5E836013"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1.</w:t>
            </w:r>
          </w:p>
        </w:tc>
        <w:tc>
          <w:tcPr>
            <w:tcW w:w="7574" w:type="dxa"/>
          </w:tcPr>
          <w:p w14:paraId="71099D61" w14:textId="77777777" w:rsidR="00C62AA7" w:rsidRPr="00D35147" w:rsidRDefault="00C62AA7" w:rsidP="004C3B38">
            <w:pPr>
              <w:tabs>
                <w:tab w:val="left" w:pos="360"/>
                <w:tab w:val="left" w:pos="567"/>
                <w:tab w:val="right" w:leader="dot" w:pos="9639"/>
              </w:tabs>
              <w:rPr>
                <w:rFonts w:cs="Arial"/>
              </w:rPr>
            </w:pPr>
            <w:r w:rsidRPr="00D35147">
              <w:rPr>
                <w:rFonts w:cs="Arial"/>
              </w:rPr>
              <w:t>Општи подаци о јавној набавци</w:t>
            </w:r>
          </w:p>
        </w:tc>
        <w:tc>
          <w:tcPr>
            <w:tcW w:w="810" w:type="dxa"/>
          </w:tcPr>
          <w:p w14:paraId="18E78255" w14:textId="77777777" w:rsidR="00C62AA7" w:rsidRPr="00D35147" w:rsidRDefault="00AA6407" w:rsidP="004C3B38">
            <w:pPr>
              <w:tabs>
                <w:tab w:val="left" w:pos="360"/>
                <w:tab w:val="left" w:pos="567"/>
                <w:tab w:val="right" w:leader="dot" w:pos="9639"/>
              </w:tabs>
              <w:jc w:val="center"/>
              <w:rPr>
                <w:lang w:val="sr-Cyrl-RS"/>
              </w:rPr>
            </w:pPr>
            <w:r w:rsidRPr="00D35147">
              <w:rPr>
                <w:lang w:val="sr-Cyrl-RS"/>
              </w:rPr>
              <w:t>3</w:t>
            </w:r>
          </w:p>
        </w:tc>
      </w:tr>
      <w:tr w:rsidR="00D35147" w:rsidRPr="00D35147" w14:paraId="673552BB" w14:textId="77777777" w:rsidTr="00C62AA7">
        <w:tc>
          <w:tcPr>
            <w:tcW w:w="564" w:type="dxa"/>
          </w:tcPr>
          <w:p w14:paraId="34F0061B"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2.</w:t>
            </w:r>
          </w:p>
        </w:tc>
        <w:tc>
          <w:tcPr>
            <w:tcW w:w="7574" w:type="dxa"/>
          </w:tcPr>
          <w:p w14:paraId="77270436" w14:textId="77777777" w:rsidR="00C62AA7" w:rsidRPr="00D35147" w:rsidRDefault="00C62AA7" w:rsidP="004C3B38">
            <w:pPr>
              <w:tabs>
                <w:tab w:val="left" w:pos="317"/>
                <w:tab w:val="left" w:pos="360"/>
                <w:tab w:val="right" w:leader="dot" w:pos="9639"/>
              </w:tabs>
              <w:rPr>
                <w:rFonts w:cs="Arial"/>
              </w:rPr>
            </w:pPr>
            <w:r w:rsidRPr="00D35147">
              <w:rPr>
                <w:rFonts w:cs="Arial"/>
              </w:rPr>
              <w:t>Подаци о предмету набавке</w:t>
            </w:r>
          </w:p>
        </w:tc>
        <w:tc>
          <w:tcPr>
            <w:tcW w:w="810" w:type="dxa"/>
          </w:tcPr>
          <w:p w14:paraId="2ED9739E" w14:textId="77777777" w:rsidR="00C62AA7" w:rsidRPr="00D35147" w:rsidRDefault="00AA6407" w:rsidP="004C3B38">
            <w:pPr>
              <w:tabs>
                <w:tab w:val="left" w:pos="360"/>
                <w:tab w:val="left" w:pos="567"/>
                <w:tab w:val="right" w:leader="dot" w:pos="9639"/>
              </w:tabs>
              <w:jc w:val="center"/>
              <w:rPr>
                <w:lang w:val="sr-Cyrl-RS"/>
              </w:rPr>
            </w:pPr>
            <w:r w:rsidRPr="00D35147">
              <w:rPr>
                <w:lang w:val="sr-Cyrl-RS"/>
              </w:rPr>
              <w:t>3</w:t>
            </w:r>
          </w:p>
        </w:tc>
      </w:tr>
      <w:tr w:rsidR="00D35147" w:rsidRPr="00D35147" w14:paraId="012633A4" w14:textId="77777777" w:rsidTr="00C62AA7">
        <w:tc>
          <w:tcPr>
            <w:tcW w:w="564" w:type="dxa"/>
          </w:tcPr>
          <w:p w14:paraId="03B3C414"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3.</w:t>
            </w:r>
          </w:p>
        </w:tc>
        <w:tc>
          <w:tcPr>
            <w:tcW w:w="7574" w:type="dxa"/>
          </w:tcPr>
          <w:p w14:paraId="2275D536" w14:textId="77777777" w:rsidR="00C62AA7" w:rsidRPr="00D35147" w:rsidRDefault="00C62AA7" w:rsidP="004C3B38">
            <w:pPr>
              <w:tabs>
                <w:tab w:val="left" w:pos="317"/>
                <w:tab w:val="left" w:pos="360"/>
                <w:tab w:val="right" w:leader="dot" w:pos="9639"/>
              </w:tabs>
              <w:rPr>
                <w:rFonts w:cs="Arial"/>
              </w:rPr>
            </w:pPr>
            <w:r w:rsidRPr="00D35147">
              <w:rPr>
                <w:rFonts w:cs="Arial"/>
              </w:rPr>
              <w:t xml:space="preserve">Техничка спецификација (врста, техничке карактеристике, квалитет, количина и опис </w:t>
            </w:r>
            <w:r w:rsidR="00873EBD" w:rsidRPr="00D35147">
              <w:rPr>
                <w:rFonts w:cs="Arial"/>
              </w:rPr>
              <w:t>радова</w:t>
            </w:r>
            <w:r w:rsidRPr="00D35147">
              <w:rPr>
                <w:rFonts w:cs="Arial"/>
              </w:rPr>
              <w:t>...)</w:t>
            </w:r>
          </w:p>
        </w:tc>
        <w:tc>
          <w:tcPr>
            <w:tcW w:w="810" w:type="dxa"/>
          </w:tcPr>
          <w:p w14:paraId="1D8136F6" w14:textId="77777777" w:rsidR="00C62AA7" w:rsidRPr="00D35147" w:rsidRDefault="00AA6407" w:rsidP="004C3B38">
            <w:pPr>
              <w:tabs>
                <w:tab w:val="left" w:pos="360"/>
                <w:tab w:val="left" w:pos="567"/>
                <w:tab w:val="right" w:leader="dot" w:pos="9639"/>
              </w:tabs>
              <w:jc w:val="center"/>
              <w:rPr>
                <w:lang w:val="sr-Cyrl-RS"/>
              </w:rPr>
            </w:pPr>
            <w:r w:rsidRPr="00D35147">
              <w:rPr>
                <w:lang w:val="sr-Cyrl-RS"/>
              </w:rPr>
              <w:t>4</w:t>
            </w:r>
          </w:p>
        </w:tc>
      </w:tr>
      <w:tr w:rsidR="00D35147" w:rsidRPr="00D35147" w14:paraId="1E4888CF" w14:textId="77777777" w:rsidTr="00C62AA7">
        <w:tc>
          <w:tcPr>
            <w:tcW w:w="564" w:type="dxa"/>
          </w:tcPr>
          <w:p w14:paraId="3197DDDD"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4.</w:t>
            </w:r>
          </w:p>
        </w:tc>
        <w:tc>
          <w:tcPr>
            <w:tcW w:w="7574" w:type="dxa"/>
          </w:tcPr>
          <w:p w14:paraId="2A274579" w14:textId="77777777" w:rsidR="00C62AA7" w:rsidRPr="00D35147" w:rsidRDefault="00C62AA7" w:rsidP="004C3B38">
            <w:pPr>
              <w:tabs>
                <w:tab w:val="left" w:pos="317"/>
                <w:tab w:val="left" w:pos="360"/>
                <w:tab w:val="right" w:leader="dot" w:pos="9639"/>
              </w:tabs>
              <w:rPr>
                <w:rFonts w:cs="Arial"/>
              </w:rPr>
            </w:pPr>
            <w:r w:rsidRPr="00D35147">
              <w:rPr>
                <w:rFonts w:cs="Arial"/>
              </w:rPr>
              <w:t>Услови за учешће у поступку ЈН и упутство како се доказује испуњеност услова</w:t>
            </w:r>
          </w:p>
        </w:tc>
        <w:tc>
          <w:tcPr>
            <w:tcW w:w="810" w:type="dxa"/>
          </w:tcPr>
          <w:p w14:paraId="3FA0FE4C" w14:textId="07E5F65C" w:rsidR="00C62AA7" w:rsidRPr="004E2932" w:rsidRDefault="00D82171" w:rsidP="00111E14">
            <w:pPr>
              <w:tabs>
                <w:tab w:val="left" w:pos="360"/>
                <w:tab w:val="left" w:pos="567"/>
                <w:tab w:val="right" w:leader="dot" w:pos="9639"/>
              </w:tabs>
              <w:jc w:val="center"/>
            </w:pPr>
            <w:r>
              <w:rPr>
                <w:lang w:val="sr-Cyrl-RS"/>
              </w:rPr>
              <w:t>1</w:t>
            </w:r>
            <w:r w:rsidR="00111E14">
              <w:rPr>
                <w:lang w:val="sr-Cyrl-RS"/>
              </w:rPr>
              <w:t>2</w:t>
            </w:r>
          </w:p>
        </w:tc>
      </w:tr>
      <w:tr w:rsidR="00D35147" w:rsidRPr="00D35147" w14:paraId="11DD3392" w14:textId="77777777" w:rsidTr="00C62AA7">
        <w:tc>
          <w:tcPr>
            <w:tcW w:w="564" w:type="dxa"/>
          </w:tcPr>
          <w:p w14:paraId="5FB52B3D"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5.</w:t>
            </w:r>
          </w:p>
        </w:tc>
        <w:tc>
          <w:tcPr>
            <w:tcW w:w="7574" w:type="dxa"/>
          </w:tcPr>
          <w:p w14:paraId="4448AC49" w14:textId="77777777" w:rsidR="00C62AA7" w:rsidRPr="00D35147" w:rsidRDefault="00C62AA7" w:rsidP="004C3B38">
            <w:pPr>
              <w:tabs>
                <w:tab w:val="left" w:pos="317"/>
                <w:tab w:val="left" w:pos="360"/>
                <w:tab w:val="right" w:leader="dot" w:pos="9639"/>
              </w:tabs>
              <w:rPr>
                <w:rFonts w:cs="Arial"/>
              </w:rPr>
            </w:pPr>
            <w:r w:rsidRPr="00D35147">
              <w:rPr>
                <w:rFonts w:cs="Arial"/>
              </w:rPr>
              <w:t>Критеријум за доделу уговора</w:t>
            </w:r>
          </w:p>
        </w:tc>
        <w:tc>
          <w:tcPr>
            <w:tcW w:w="810" w:type="dxa"/>
          </w:tcPr>
          <w:p w14:paraId="3306404A" w14:textId="0A11FD04" w:rsidR="00C62AA7" w:rsidRPr="009B4CE0" w:rsidRDefault="005E61CE" w:rsidP="00111E14">
            <w:pPr>
              <w:tabs>
                <w:tab w:val="left" w:pos="360"/>
                <w:tab w:val="left" w:pos="567"/>
                <w:tab w:val="right" w:leader="dot" w:pos="9639"/>
              </w:tabs>
              <w:jc w:val="center"/>
              <w:rPr>
                <w:lang w:val="sr-Cyrl-RS"/>
              </w:rPr>
            </w:pPr>
            <w:r>
              <w:rPr>
                <w:lang w:val="sr-Cyrl-RS"/>
              </w:rPr>
              <w:t>1</w:t>
            </w:r>
            <w:r w:rsidR="00111E14">
              <w:rPr>
                <w:lang w:val="sr-Cyrl-RS"/>
              </w:rPr>
              <w:t>7</w:t>
            </w:r>
          </w:p>
        </w:tc>
      </w:tr>
      <w:tr w:rsidR="00D35147" w:rsidRPr="00D35147" w14:paraId="7C065CB2" w14:textId="77777777" w:rsidTr="00C62AA7">
        <w:tc>
          <w:tcPr>
            <w:tcW w:w="564" w:type="dxa"/>
          </w:tcPr>
          <w:p w14:paraId="6E1035F6"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6.</w:t>
            </w:r>
          </w:p>
        </w:tc>
        <w:tc>
          <w:tcPr>
            <w:tcW w:w="7574" w:type="dxa"/>
          </w:tcPr>
          <w:p w14:paraId="7EF31AF8" w14:textId="77777777" w:rsidR="00C62AA7" w:rsidRPr="00D35147" w:rsidRDefault="00C62AA7" w:rsidP="004C3B38">
            <w:pPr>
              <w:tabs>
                <w:tab w:val="left" w:pos="360"/>
                <w:tab w:val="left" w:pos="567"/>
                <w:tab w:val="right" w:leader="dot" w:pos="9639"/>
              </w:tabs>
              <w:rPr>
                <w:rFonts w:cs="Arial"/>
              </w:rPr>
            </w:pPr>
            <w:r w:rsidRPr="00D35147">
              <w:rPr>
                <w:rFonts w:cs="Arial"/>
              </w:rPr>
              <w:t>Упутство понуђачима како да сачине понуду</w:t>
            </w:r>
          </w:p>
        </w:tc>
        <w:tc>
          <w:tcPr>
            <w:tcW w:w="810" w:type="dxa"/>
          </w:tcPr>
          <w:p w14:paraId="4F5E9EFE" w14:textId="166BA4DD" w:rsidR="00C62AA7" w:rsidRPr="005E61CE" w:rsidRDefault="005E61CE" w:rsidP="00111E14">
            <w:pPr>
              <w:tabs>
                <w:tab w:val="left" w:pos="360"/>
                <w:tab w:val="left" w:pos="567"/>
                <w:tab w:val="right" w:leader="dot" w:pos="9639"/>
              </w:tabs>
              <w:jc w:val="center"/>
              <w:rPr>
                <w:lang w:val="sr-Cyrl-RS"/>
              </w:rPr>
            </w:pPr>
            <w:r>
              <w:rPr>
                <w:lang w:val="sr-Cyrl-RS"/>
              </w:rPr>
              <w:t>1</w:t>
            </w:r>
            <w:r w:rsidR="00111E14">
              <w:rPr>
                <w:lang w:val="sr-Cyrl-RS"/>
              </w:rPr>
              <w:t>8</w:t>
            </w:r>
          </w:p>
        </w:tc>
      </w:tr>
      <w:tr w:rsidR="00D35147" w:rsidRPr="00D35147" w14:paraId="6BF18B25" w14:textId="77777777" w:rsidTr="00C62AA7">
        <w:tc>
          <w:tcPr>
            <w:tcW w:w="564" w:type="dxa"/>
          </w:tcPr>
          <w:p w14:paraId="1B1F247C"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7.</w:t>
            </w:r>
          </w:p>
        </w:tc>
        <w:tc>
          <w:tcPr>
            <w:tcW w:w="7574" w:type="dxa"/>
          </w:tcPr>
          <w:p w14:paraId="14C75A6D" w14:textId="77777777" w:rsidR="00C62AA7" w:rsidRPr="00D35147" w:rsidRDefault="00C62AA7" w:rsidP="00AC7EE4">
            <w:pPr>
              <w:tabs>
                <w:tab w:val="left" w:pos="360"/>
                <w:tab w:val="left" w:pos="567"/>
                <w:tab w:val="right" w:leader="dot" w:pos="9639"/>
              </w:tabs>
              <w:rPr>
                <w:rFonts w:cs="Arial"/>
              </w:rPr>
            </w:pPr>
            <w:r w:rsidRPr="00D35147">
              <w:rPr>
                <w:rFonts w:cs="Arial"/>
              </w:rPr>
              <w:t>Обрасци</w:t>
            </w:r>
            <w:r w:rsidR="00AC7EE4" w:rsidRPr="00D35147">
              <w:rPr>
                <w:rFonts w:cs="Arial"/>
                <w:lang w:val="sr-Cyrl-RS"/>
              </w:rPr>
              <w:t xml:space="preserve"> и Прилози</w:t>
            </w:r>
          </w:p>
        </w:tc>
        <w:tc>
          <w:tcPr>
            <w:tcW w:w="810" w:type="dxa"/>
          </w:tcPr>
          <w:p w14:paraId="3EE4D5F9" w14:textId="1C2870BB" w:rsidR="00C62AA7" w:rsidRPr="004E2932" w:rsidRDefault="00D82171" w:rsidP="005E61CE">
            <w:pPr>
              <w:tabs>
                <w:tab w:val="left" w:pos="360"/>
                <w:tab w:val="left" w:pos="567"/>
                <w:tab w:val="right" w:leader="dot" w:pos="9639"/>
              </w:tabs>
              <w:jc w:val="center"/>
            </w:pPr>
            <w:r>
              <w:rPr>
                <w:lang w:val="sr-Cyrl-RS"/>
              </w:rPr>
              <w:t>3</w:t>
            </w:r>
            <w:r w:rsidR="005E61CE">
              <w:rPr>
                <w:lang w:val="sr-Cyrl-RS"/>
              </w:rPr>
              <w:t>2</w:t>
            </w:r>
          </w:p>
        </w:tc>
      </w:tr>
      <w:tr w:rsidR="00C62AA7" w:rsidRPr="00D35147" w14:paraId="11D0ED29" w14:textId="77777777" w:rsidTr="00C62AA7">
        <w:tc>
          <w:tcPr>
            <w:tcW w:w="564" w:type="dxa"/>
          </w:tcPr>
          <w:p w14:paraId="2C73F48B"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8.</w:t>
            </w:r>
          </w:p>
        </w:tc>
        <w:tc>
          <w:tcPr>
            <w:tcW w:w="7574" w:type="dxa"/>
          </w:tcPr>
          <w:p w14:paraId="777933C3" w14:textId="77777777" w:rsidR="00C62AA7" w:rsidRPr="00D35147" w:rsidRDefault="00C62AA7" w:rsidP="004C3B38">
            <w:pPr>
              <w:tabs>
                <w:tab w:val="left" w:pos="360"/>
                <w:tab w:val="left" w:pos="567"/>
                <w:tab w:val="right" w:leader="dot" w:pos="9639"/>
              </w:tabs>
              <w:rPr>
                <w:rFonts w:cs="Arial"/>
              </w:rPr>
            </w:pPr>
            <w:r w:rsidRPr="00D35147">
              <w:rPr>
                <w:rFonts w:cs="Arial"/>
              </w:rPr>
              <w:t>Модел уговора</w:t>
            </w:r>
          </w:p>
        </w:tc>
        <w:tc>
          <w:tcPr>
            <w:tcW w:w="810" w:type="dxa"/>
          </w:tcPr>
          <w:p w14:paraId="7FC3B3AD" w14:textId="4B819809" w:rsidR="00C62AA7" w:rsidRPr="00111E14" w:rsidRDefault="00111E14" w:rsidP="005E61CE">
            <w:pPr>
              <w:tabs>
                <w:tab w:val="left" w:pos="360"/>
                <w:tab w:val="left" w:pos="567"/>
                <w:tab w:val="right" w:leader="dot" w:pos="9639"/>
              </w:tabs>
              <w:jc w:val="center"/>
              <w:rPr>
                <w:lang w:val="sr-Cyrl-RS"/>
              </w:rPr>
            </w:pPr>
            <w:r>
              <w:rPr>
                <w:lang w:val="sr-Cyrl-RS"/>
              </w:rPr>
              <w:t>57</w:t>
            </w:r>
          </w:p>
        </w:tc>
      </w:tr>
    </w:tbl>
    <w:p w14:paraId="1726F45F" w14:textId="77777777" w:rsidR="009D3699" w:rsidRPr="00D35147" w:rsidRDefault="009D3699" w:rsidP="000C50A0">
      <w:pPr>
        <w:pStyle w:val="BodyText"/>
        <w:spacing w:before="0"/>
        <w:rPr>
          <w:rFonts w:cs="Arial"/>
          <w:b/>
          <w:spacing w:val="80"/>
          <w:sz w:val="22"/>
          <w:szCs w:val="22"/>
          <w:highlight w:val="yellow"/>
        </w:rPr>
      </w:pPr>
    </w:p>
    <w:p w14:paraId="4C799603" w14:textId="1CE71819" w:rsidR="00F5264D" w:rsidRPr="004E2932" w:rsidRDefault="00C53AC6" w:rsidP="00C53AC6">
      <w:pPr>
        <w:jc w:val="right"/>
        <w:rPr>
          <w:rFonts w:cs="Arial"/>
        </w:rPr>
      </w:pPr>
      <w:r w:rsidRPr="00D35147">
        <w:rPr>
          <w:rFonts w:cs="Arial"/>
          <w:bCs/>
          <w:noProof/>
          <w:lang w:val="sr-Cyrl-CS"/>
        </w:rPr>
        <w:t xml:space="preserve">Укупан број страна документације: </w:t>
      </w:r>
      <w:r w:rsidR="00111E14">
        <w:rPr>
          <w:rFonts w:cs="Arial"/>
          <w:bCs/>
          <w:noProof/>
          <w:lang w:val="sr-Cyrl-CS"/>
        </w:rPr>
        <w:t>74</w:t>
      </w:r>
    </w:p>
    <w:p w14:paraId="6F7CBF16" w14:textId="77777777" w:rsidR="001853E1" w:rsidRPr="008377FF" w:rsidRDefault="001853E1" w:rsidP="000C50A0">
      <w:pPr>
        <w:pStyle w:val="BodyText"/>
        <w:spacing w:before="0"/>
        <w:rPr>
          <w:rFonts w:cs="Arial"/>
          <w:sz w:val="22"/>
          <w:szCs w:val="22"/>
        </w:rPr>
      </w:pPr>
    </w:p>
    <w:p w14:paraId="1FBBB292" w14:textId="77777777" w:rsidR="00FA0E61" w:rsidRPr="008377FF" w:rsidRDefault="00473AD5" w:rsidP="00492065">
      <w:pPr>
        <w:pStyle w:val="Heading10"/>
        <w:numPr>
          <w:ilvl w:val="0"/>
          <w:numId w:val="11"/>
        </w:numPr>
        <w:rPr>
          <w:rFonts w:cs="Arial"/>
          <w:lang w:val="en-US"/>
        </w:rPr>
      </w:pPr>
      <w:r w:rsidRPr="008377FF">
        <w:rPr>
          <w:rFonts w:cs="Arial"/>
          <w:lang w:val="ru-RU"/>
        </w:rPr>
        <w:br w:type="page"/>
      </w:r>
      <w:bookmarkStart w:id="12" w:name="_Toc430335136"/>
      <w:bookmarkStart w:id="13" w:name="_Toc442559876"/>
      <w:bookmarkStart w:id="14" w:name="_Toc427817447"/>
      <w:r w:rsidR="00FA0E61" w:rsidRPr="008377FF">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14:paraId="0E690D97" w14:textId="77777777" w:rsidTr="002E12CC">
        <w:tc>
          <w:tcPr>
            <w:tcW w:w="3032" w:type="dxa"/>
            <w:shd w:val="clear" w:color="auto" w:fill="auto"/>
          </w:tcPr>
          <w:p w14:paraId="7EBE3D03" w14:textId="77777777" w:rsidR="002E12CC" w:rsidRPr="008377FF" w:rsidRDefault="002E12CC" w:rsidP="004276AD">
            <w:pPr>
              <w:autoSpaceDE w:val="0"/>
              <w:autoSpaceDN w:val="0"/>
              <w:adjustRightInd w:val="0"/>
              <w:jc w:val="center"/>
              <w:rPr>
                <w:rFonts w:eastAsia="TimesNewRomanPSMT" w:cs="Arial"/>
                <w:bCs/>
              </w:rPr>
            </w:pPr>
          </w:p>
          <w:p w14:paraId="6337A236" w14:textId="77777777" w:rsidR="002E12CC" w:rsidRPr="008377FF" w:rsidRDefault="002E12CC" w:rsidP="004276AD">
            <w:pPr>
              <w:autoSpaceDE w:val="0"/>
              <w:autoSpaceDN w:val="0"/>
              <w:adjustRightInd w:val="0"/>
              <w:jc w:val="center"/>
              <w:rPr>
                <w:rFonts w:eastAsia="TimesNewRomanPSMT" w:cs="Arial"/>
                <w:bCs/>
              </w:rPr>
            </w:pPr>
          </w:p>
          <w:p w14:paraId="6856D0D9"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14:paraId="65970FDD" w14:textId="77777777"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14:paraId="6F4874DD" w14:textId="77777777"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14:paraId="49B82B7C" w14:textId="77777777"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14:paraId="39690EC9" w14:textId="77777777"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14:paraId="21E5A709" w14:textId="77777777" w:rsidTr="002E12CC">
        <w:tc>
          <w:tcPr>
            <w:tcW w:w="3032" w:type="dxa"/>
            <w:shd w:val="clear" w:color="auto" w:fill="auto"/>
          </w:tcPr>
          <w:p w14:paraId="6F3B01CA"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14:paraId="45C09B78" w14:textId="77777777" w:rsidR="004276AD" w:rsidRPr="008377FF" w:rsidRDefault="002A6B7C"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8377FF">
                <w:rPr>
                  <w:rStyle w:val="Hyperlink"/>
                  <w:rFonts w:eastAsia="Arial Unicode MS" w:cs="Arial"/>
                  <w:color w:val="auto"/>
                  <w:kern w:val="1"/>
                  <w:lang w:eastAsia="ar-SA"/>
                </w:rPr>
                <w:t>www.eps.rs</w:t>
              </w:r>
            </w:hyperlink>
          </w:p>
          <w:p w14:paraId="09191274" w14:textId="77777777" w:rsidR="002E12CC" w:rsidRPr="008377FF" w:rsidRDefault="002E12CC" w:rsidP="004276AD">
            <w:pPr>
              <w:autoSpaceDE w:val="0"/>
              <w:autoSpaceDN w:val="0"/>
              <w:adjustRightInd w:val="0"/>
              <w:jc w:val="center"/>
              <w:rPr>
                <w:rFonts w:eastAsia="TimesNewRomanPSMT" w:cs="Arial"/>
                <w:bCs/>
              </w:rPr>
            </w:pPr>
          </w:p>
        </w:tc>
      </w:tr>
      <w:tr w:rsidR="004276AD" w:rsidRPr="008377FF" w14:paraId="2219CDC4" w14:textId="77777777" w:rsidTr="002E12CC">
        <w:tc>
          <w:tcPr>
            <w:tcW w:w="3032" w:type="dxa"/>
            <w:shd w:val="clear" w:color="auto" w:fill="auto"/>
          </w:tcPr>
          <w:p w14:paraId="0245D545"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14:paraId="4C13791B" w14:textId="77777777"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14:paraId="169C1515" w14:textId="77777777" w:rsidTr="002E12CC">
        <w:trPr>
          <w:trHeight w:val="575"/>
        </w:trPr>
        <w:tc>
          <w:tcPr>
            <w:tcW w:w="3032" w:type="dxa"/>
            <w:shd w:val="clear" w:color="auto" w:fill="auto"/>
          </w:tcPr>
          <w:p w14:paraId="52F79139"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14:paraId="7E8B1A4F" w14:textId="14F304A5" w:rsidR="004276AD" w:rsidRPr="006F1FFD" w:rsidRDefault="004276AD" w:rsidP="002E12CC">
            <w:pPr>
              <w:pStyle w:val="Heading10"/>
              <w:jc w:val="center"/>
              <w:rPr>
                <w:rFonts w:cs="Arial"/>
                <w:b w:val="0"/>
              </w:rPr>
            </w:pPr>
            <w:bookmarkStart w:id="15"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r w:rsidR="00966507">
              <w:rPr>
                <w:rFonts w:cs="Arial"/>
                <w:b w:val="0"/>
              </w:rPr>
              <w:t>Хидроизолатерски радови у текућем одржавању- ТЕНТ Б</w:t>
            </w:r>
            <w:bookmarkEnd w:id="15"/>
          </w:p>
          <w:p w14:paraId="397D4A67" w14:textId="77777777" w:rsidR="004276AD" w:rsidRPr="008377FF" w:rsidRDefault="004276AD" w:rsidP="004276AD">
            <w:pPr>
              <w:rPr>
                <w:rFonts w:cs="Arial"/>
              </w:rPr>
            </w:pPr>
          </w:p>
        </w:tc>
      </w:tr>
      <w:tr w:rsidR="002E12CC" w:rsidRPr="008377FF" w14:paraId="7A85084D" w14:textId="77777777" w:rsidTr="002E12CC">
        <w:trPr>
          <w:trHeight w:val="995"/>
        </w:trPr>
        <w:tc>
          <w:tcPr>
            <w:tcW w:w="3032" w:type="dxa"/>
            <w:shd w:val="clear" w:color="auto" w:fill="auto"/>
          </w:tcPr>
          <w:p w14:paraId="7CE17AED" w14:textId="77777777" w:rsidR="002E12CC" w:rsidRPr="008377FF" w:rsidRDefault="002E12CC" w:rsidP="002E12CC">
            <w:pPr>
              <w:autoSpaceDE w:val="0"/>
              <w:autoSpaceDN w:val="0"/>
              <w:adjustRightInd w:val="0"/>
              <w:jc w:val="center"/>
              <w:rPr>
                <w:rFonts w:eastAsia="TimesNewRomanPSMT" w:cs="Arial"/>
                <w:bCs/>
              </w:rPr>
            </w:pPr>
          </w:p>
          <w:p w14:paraId="7135CE0E" w14:textId="77777777"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14:paraId="382EE7F2" w14:textId="77777777" w:rsidR="002E12CC" w:rsidRPr="008377FF" w:rsidRDefault="002E12CC" w:rsidP="006F1FFD">
            <w:pPr>
              <w:pStyle w:val="ListParagraph"/>
              <w:widowControl w:val="0"/>
              <w:ind w:left="0"/>
              <w:jc w:val="center"/>
              <w:rPr>
                <w:rFonts w:eastAsia="TimesNewRomanPSMT" w:cs="Arial"/>
                <w:b/>
                <w:bCs/>
              </w:rPr>
            </w:pPr>
            <w:r w:rsidRPr="006F1FFD">
              <w:rPr>
                <w:rFonts w:ascii="Arial" w:hAnsi="Arial" w:cs="Arial"/>
              </w:rPr>
              <w:t>Jавна набавка није обликована по партијама</w:t>
            </w:r>
          </w:p>
        </w:tc>
      </w:tr>
      <w:tr w:rsidR="004276AD" w:rsidRPr="008377FF" w14:paraId="16510F34" w14:textId="77777777" w:rsidTr="002E12CC">
        <w:trPr>
          <w:trHeight w:val="594"/>
        </w:trPr>
        <w:tc>
          <w:tcPr>
            <w:tcW w:w="3032" w:type="dxa"/>
            <w:shd w:val="clear" w:color="auto" w:fill="auto"/>
          </w:tcPr>
          <w:p w14:paraId="5C9C668F"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14:paraId="77176E10"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14:paraId="58E64E27" w14:textId="77777777" w:rsidR="002E12CC" w:rsidRPr="008377FF" w:rsidRDefault="002E12CC" w:rsidP="002E12CC">
            <w:pPr>
              <w:autoSpaceDE w:val="0"/>
              <w:autoSpaceDN w:val="0"/>
              <w:adjustRightInd w:val="0"/>
              <w:rPr>
                <w:rFonts w:eastAsia="TimesNewRomanPSMT" w:cs="Arial"/>
                <w:b/>
                <w:bCs/>
                <w:color w:val="FF0000"/>
              </w:rPr>
            </w:pPr>
          </w:p>
        </w:tc>
      </w:tr>
      <w:tr w:rsidR="004276AD" w:rsidRPr="008377FF" w14:paraId="19109646" w14:textId="77777777" w:rsidTr="002E12CC">
        <w:trPr>
          <w:trHeight w:val="1057"/>
        </w:trPr>
        <w:tc>
          <w:tcPr>
            <w:tcW w:w="3032" w:type="dxa"/>
            <w:shd w:val="clear" w:color="auto" w:fill="auto"/>
          </w:tcPr>
          <w:p w14:paraId="3EC0F9FC" w14:textId="77777777" w:rsidR="004276AD" w:rsidRPr="008377FF" w:rsidRDefault="004276AD" w:rsidP="004276AD">
            <w:pPr>
              <w:autoSpaceDE w:val="0"/>
              <w:autoSpaceDN w:val="0"/>
              <w:adjustRightInd w:val="0"/>
              <w:jc w:val="center"/>
              <w:rPr>
                <w:rFonts w:eastAsia="TimesNewRomanPSMT" w:cs="Arial"/>
                <w:bCs/>
              </w:rPr>
            </w:pPr>
          </w:p>
          <w:p w14:paraId="0C4305F4"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14:paraId="0248071C" w14:textId="77777777" w:rsidR="006F1FFD" w:rsidRPr="00E47C2E" w:rsidRDefault="00DE4AFF" w:rsidP="006F1FFD">
            <w:pPr>
              <w:jc w:val="center"/>
              <w:rPr>
                <w:rFonts w:cs="Arial"/>
                <w:color w:val="00B0F0"/>
              </w:rPr>
            </w:pPr>
            <w:r>
              <w:rPr>
                <w:rFonts w:cs="Arial"/>
                <w:lang w:val="sr-Cyrl-RS"/>
              </w:rPr>
              <w:t>Срђан Жунић</w:t>
            </w:r>
            <w:r w:rsidR="006F1FFD" w:rsidRPr="00E47C2E">
              <w:rPr>
                <w:rFonts w:cs="Arial"/>
              </w:rPr>
              <w:t xml:space="preserve"> </w:t>
            </w:r>
          </w:p>
          <w:p w14:paraId="204569C2" w14:textId="77777777" w:rsidR="006F1FFD" w:rsidRPr="00E47C2E" w:rsidRDefault="006F1FFD" w:rsidP="006F1FFD">
            <w:pPr>
              <w:jc w:val="center"/>
              <w:rPr>
                <w:rFonts w:cs="Arial"/>
              </w:rPr>
            </w:pPr>
            <w:r w:rsidRPr="00E47C2E">
              <w:rPr>
                <w:rFonts w:cs="Arial"/>
              </w:rPr>
              <w:t xml:space="preserve">e-mail: </w:t>
            </w:r>
            <w:hyperlink r:id="rId166" w:history="1">
              <w:r w:rsidR="00DE4AFF" w:rsidRPr="00FC135F">
                <w:rPr>
                  <w:rStyle w:val="Hyperlink"/>
                  <w:rFonts w:cs="Arial"/>
                </w:rPr>
                <w:t>s</w:t>
              </w:r>
              <w:r w:rsidR="00DE4AFF" w:rsidRPr="00FC135F">
                <w:rPr>
                  <w:rStyle w:val="Hyperlink"/>
                </w:rPr>
                <w:t>rdjan.zunic@eps.rs</w:t>
              </w:r>
            </w:hyperlink>
            <w:r w:rsidR="00DE4AFF">
              <w:t xml:space="preserve"> </w:t>
            </w:r>
          </w:p>
          <w:p w14:paraId="21F6EDE1" w14:textId="77777777" w:rsidR="004276AD" w:rsidRPr="008377FF" w:rsidRDefault="004276AD" w:rsidP="004276AD">
            <w:pPr>
              <w:jc w:val="center"/>
              <w:rPr>
                <w:rFonts w:cs="Arial"/>
              </w:rPr>
            </w:pPr>
          </w:p>
        </w:tc>
      </w:tr>
    </w:tbl>
    <w:p w14:paraId="2C61C47C" w14:textId="77777777" w:rsidR="00FA0E61" w:rsidRPr="008377FF" w:rsidRDefault="00FA0E61" w:rsidP="000C50A0">
      <w:pPr>
        <w:spacing w:before="0"/>
        <w:rPr>
          <w:rFonts w:cs="Arial"/>
        </w:rPr>
      </w:pPr>
    </w:p>
    <w:p w14:paraId="3DBBA6B5" w14:textId="77777777" w:rsidR="002E12CC" w:rsidRPr="008377FF" w:rsidRDefault="002E12CC" w:rsidP="000C50A0">
      <w:pPr>
        <w:spacing w:before="0"/>
        <w:rPr>
          <w:rFonts w:cs="Arial"/>
        </w:rPr>
      </w:pPr>
    </w:p>
    <w:p w14:paraId="62F7498A" w14:textId="77777777" w:rsidR="002E12CC" w:rsidRPr="008377FF" w:rsidRDefault="002E12CC" w:rsidP="00492065">
      <w:pPr>
        <w:pStyle w:val="Heading10"/>
        <w:numPr>
          <w:ilvl w:val="0"/>
          <w:numId w:val="11"/>
        </w:numPr>
        <w:jc w:val="both"/>
        <w:rPr>
          <w:rFonts w:cs="Arial"/>
        </w:rPr>
      </w:pPr>
      <w:bookmarkStart w:id="16" w:name="_Toc442559878"/>
      <w:bookmarkStart w:id="17" w:name="_Toc427817448"/>
      <w:r w:rsidRPr="008377FF">
        <w:rPr>
          <w:rFonts w:cs="Arial"/>
        </w:rPr>
        <w:t>ПОДАЦИ О ПРЕДМЕТУ ЈАВНЕ НАБАВКЕ</w:t>
      </w:r>
    </w:p>
    <w:p w14:paraId="43CD2087" w14:textId="77777777"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14:paraId="2F65BC60" w14:textId="75BD4AD9" w:rsidR="002E12CC" w:rsidRPr="007D127A" w:rsidRDefault="002E12CC" w:rsidP="0032186E">
      <w:pPr>
        <w:spacing w:before="0"/>
        <w:rPr>
          <w:rFonts w:cs="Arial"/>
          <w:lang w:val="sr-Cyrl-RS" w:eastAsia="zh-CN"/>
        </w:rPr>
      </w:pPr>
      <w:r w:rsidRPr="006929D8">
        <w:rPr>
          <w:rFonts w:cs="Arial"/>
          <w:lang w:val="sr-Cyrl-CS" w:eastAsia="zh-CN"/>
        </w:rPr>
        <w:t>Опис предмета јавне набавке:</w:t>
      </w:r>
      <w:r w:rsidR="007D127A" w:rsidRPr="006929D8">
        <w:rPr>
          <w:rFonts w:cs="Arial"/>
          <w:lang w:val="sr-Cyrl-CS" w:eastAsia="zh-CN"/>
        </w:rPr>
        <w:t xml:space="preserve"> </w:t>
      </w:r>
      <w:r w:rsidR="00966507">
        <w:rPr>
          <w:rFonts w:cs="Arial"/>
        </w:rPr>
        <w:t>Хидроизолатерски радови у текућем одржавању- ТЕНТ Б</w:t>
      </w:r>
    </w:p>
    <w:p w14:paraId="6CF886D7" w14:textId="233376D6" w:rsidR="002E12CC" w:rsidRPr="006929D8" w:rsidRDefault="002E12CC" w:rsidP="0032186E">
      <w:pPr>
        <w:spacing w:before="0"/>
        <w:rPr>
          <w:rFonts w:cs="Arial"/>
          <w:lang w:val="sr-Cyrl-RS" w:eastAsia="zh-CN"/>
        </w:rPr>
      </w:pPr>
      <w:r w:rsidRPr="006929D8">
        <w:rPr>
          <w:rFonts w:cs="Arial"/>
          <w:lang w:val="sr-Cyrl-RS" w:eastAsia="zh-CN"/>
        </w:rPr>
        <w:t>Назив из општег речника набавке:</w:t>
      </w:r>
      <w:r w:rsidR="007D127A" w:rsidRPr="006929D8">
        <w:rPr>
          <w:rFonts w:eastAsia="Calibri" w:cs="Arial"/>
          <w:lang w:val="sr-Cyrl-RS"/>
        </w:rPr>
        <w:t xml:space="preserve"> </w:t>
      </w:r>
      <w:r w:rsidR="00966507" w:rsidRPr="00966507">
        <w:rPr>
          <w:rFonts w:eastAsia="Calibri" w:cs="Arial"/>
          <w:lang w:val="sr-Cyrl-RS"/>
        </w:rPr>
        <w:t>Радови на хидроизолацији</w:t>
      </w:r>
    </w:p>
    <w:p w14:paraId="1559C963" w14:textId="36B00B4E" w:rsidR="002E12CC" w:rsidRPr="006929D8" w:rsidRDefault="002E12CC" w:rsidP="0032186E">
      <w:pPr>
        <w:spacing w:before="0"/>
        <w:rPr>
          <w:rFonts w:cs="Arial"/>
          <w:lang w:val="sr-Cyrl-RS" w:eastAsia="zh-CN"/>
        </w:rPr>
      </w:pPr>
      <w:r w:rsidRPr="006929D8">
        <w:rPr>
          <w:rFonts w:cs="Arial"/>
          <w:lang w:val="sr-Cyrl-RS" w:eastAsia="zh-CN"/>
        </w:rPr>
        <w:t xml:space="preserve">Ознака из општег речника набавке: </w:t>
      </w:r>
      <w:r w:rsidR="00966507" w:rsidRPr="00966507">
        <w:rPr>
          <w:rFonts w:eastAsia="Calibri" w:cs="Arial"/>
          <w:lang w:val="ru-RU"/>
        </w:rPr>
        <w:t>45261420</w:t>
      </w:r>
    </w:p>
    <w:p w14:paraId="308FA85E" w14:textId="77777777" w:rsidR="0032186E" w:rsidRPr="006929D8" w:rsidRDefault="008377FF" w:rsidP="008377FF">
      <w:pPr>
        <w:tabs>
          <w:tab w:val="left" w:pos="2790"/>
        </w:tabs>
        <w:spacing w:before="0"/>
        <w:rPr>
          <w:rFonts w:cs="Arial"/>
          <w:color w:val="FF0000"/>
          <w:lang w:val="sr-Cyrl-RS" w:eastAsia="zh-CN"/>
        </w:rPr>
      </w:pPr>
      <w:r w:rsidRPr="006929D8">
        <w:rPr>
          <w:rFonts w:cs="Arial"/>
          <w:color w:val="FF0000"/>
          <w:lang w:val="sr-Cyrl-RS" w:eastAsia="zh-CN"/>
        </w:rPr>
        <w:tab/>
      </w:r>
    </w:p>
    <w:p w14:paraId="123AE9FB" w14:textId="77777777" w:rsidR="002E12CC" w:rsidRPr="008377FF" w:rsidRDefault="002E12CC" w:rsidP="0032186E">
      <w:pPr>
        <w:spacing w:before="0"/>
        <w:rPr>
          <w:rFonts w:cs="Arial"/>
          <w:lang w:eastAsia="zh-CN"/>
        </w:rPr>
      </w:pPr>
      <w:r w:rsidRPr="006929D8">
        <w:rPr>
          <w:rFonts w:cs="Arial"/>
          <w:lang w:val="sr-Cyrl-RS" w:eastAsia="zh-CN"/>
        </w:rPr>
        <w:t xml:space="preserve">Детаљни подаци о предмету набавке наведени су у техничкој спецификацији (поглавље 3. </w:t>
      </w:r>
      <w:r w:rsidRPr="008377FF">
        <w:rPr>
          <w:rFonts w:cs="Arial"/>
          <w:lang w:eastAsia="zh-CN"/>
        </w:rPr>
        <w:t>Конкурсне документације)</w:t>
      </w:r>
    </w:p>
    <w:p w14:paraId="792EEEC3" w14:textId="77777777" w:rsidR="002F343E" w:rsidRDefault="002F343E" w:rsidP="0032186E">
      <w:pPr>
        <w:spacing w:before="0"/>
        <w:rPr>
          <w:rFonts w:cs="Arial"/>
          <w:lang w:val="sr-Cyrl-RS" w:eastAsia="zh-CN"/>
        </w:rPr>
      </w:pPr>
    </w:p>
    <w:p w14:paraId="188AB1F8" w14:textId="77777777" w:rsidR="007D127A" w:rsidRDefault="007D127A">
      <w:pPr>
        <w:spacing w:before="0"/>
        <w:jc w:val="left"/>
        <w:rPr>
          <w:rFonts w:cs="Arial"/>
          <w:lang w:val="sr-Cyrl-RS" w:eastAsia="zh-CN"/>
        </w:rPr>
      </w:pPr>
      <w:r>
        <w:rPr>
          <w:rFonts w:cs="Arial"/>
          <w:lang w:val="sr-Cyrl-RS" w:eastAsia="zh-CN"/>
        </w:rPr>
        <w:br w:type="page"/>
      </w:r>
    </w:p>
    <w:p w14:paraId="177B3EAC" w14:textId="5C8BBA3B" w:rsidR="003C4C67" w:rsidRPr="003C4C67" w:rsidRDefault="00DB369C" w:rsidP="003C4C67">
      <w:pPr>
        <w:pStyle w:val="Heading10"/>
        <w:numPr>
          <w:ilvl w:val="0"/>
          <w:numId w:val="11"/>
        </w:numPr>
        <w:jc w:val="both"/>
        <w:rPr>
          <w:rFonts w:cs="Arial"/>
          <w:lang w:val="sr-Cyrl-RS"/>
        </w:rPr>
      </w:pPr>
      <w:r w:rsidRPr="008377FF">
        <w:rPr>
          <w:rFonts w:cs="Arial"/>
        </w:rPr>
        <w:lastRenderedPageBreak/>
        <w:t>ТЕХНИЧК</w:t>
      </w:r>
      <w:r w:rsidR="0032186E" w:rsidRPr="008377FF">
        <w:rPr>
          <w:rFonts w:cs="Arial"/>
        </w:rPr>
        <w:t>АСПЕЦИФИКАЦИЈА</w:t>
      </w:r>
      <w:bookmarkEnd w:id="16"/>
      <w:r w:rsidR="00C45258">
        <w:rPr>
          <w:rFonts w:cs="Arial"/>
          <w:lang w:val="sr-Cyrl-RS"/>
        </w:rPr>
        <w:t>- ПРЕДМЕР РАДОВА</w:t>
      </w:r>
    </w:p>
    <w:p w14:paraId="6B85E8B3" w14:textId="77777777" w:rsidR="00966507" w:rsidRDefault="00966507" w:rsidP="00966507">
      <w:pPr>
        <w:jc w:val="center"/>
        <w:rPr>
          <w:b/>
          <w:sz w:val="28"/>
          <w:szCs w:val="28"/>
          <w:u w:val="single"/>
          <w:lang w:val="sr-Cyrl-CS"/>
        </w:rPr>
      </w:pPr>
      <w:r>
        <w:rPr>
          <w:b/>
          <w:sz w:val="28"/>
          <w:szCs w:val="28"/>
          <w:u w:val="single"/>
          <w:lang w:val="sr-Latn-CS"/>
        </w:rPr>
        <w:t>П</w:t>
      </w:r>
      <w:r w:rsidRPr="00F60ABD">
        <w:rPr>
          <w:b/>
          <w:sz w:val="28"/>
          <w:szCs w:val="28"/>
          <w:u w:val="single"/>
          <w:lang w:val="sr-Latn-CS"/>
        </w:rPr>
        <w:t xml:space="preserve"> </w:t>
      </w:r>
      <w:r>
        <w:rPr>
          <w:b/>
          <w:sz w:val="28"/>
          <w:szCs w:val="28"/>
          <w:u w:val="single"/>
          <w:lang w:val="sr-Latn-CS"/>
        </w:rPr>
        <w:t>Р</w:t>
      </w:r>
      <w:r w:rsidRPr="00F60ABD">
        <w:rPr>
          <w:b/>
          <w:sz w:val="28"/>
          <w:szCs w:val="28"/>
          <w:u w:val="single"/>
          <w:lang w:val="sr-Latn-CS"/>
        </w:rPr>
        <w:t xml:space="preserve"> </w:t>
      </w:r>
      <w:r>
        <w:rPr>
          <w:b/>
          <w:sz w:val="28"/>
          <w:szCs w:val="28"/>
          <w:u w:val="single"/>
          <w:lang w:val="sr-Latn-CS"/>
        </w:rPr>
        <w:t>Е</w:t>
      </w:r>
      <w:r w:rsidRPr="00F60ABD">
        <w:rPr>
          <w:b/>
          <w:sz w:val="28"/>
          <w:szCs w:val="28"/>
          <w:u w:val="single"/>
          <w:lang w:val="sr-Latn-CS"/>
        </w:rPr>
        <w:t xml:space="preserve"> </w:t>
      </w:r>
      <w:r>
        <w:rPr>
          <w:b/>
          <w:sz w:val="28"/>
          <w:szCs w:val="28"/>
          <w:u w:val="single"/>
          <w:lang w:val="sr-Latn-CS"/>
        </w:rPr>
        <w:t>Д</w:t>
      </w:r>
      <w:r w:rsidRPr="00F60ABD">
        <w:rPr>
          <w:b/>
          <w:sz w:val="28"/>
          <w:szCs w:val="28"/>
          <w:u w:val="single"/>
          <w:lang w:val="sr-Latn-CS"/>
        </w:rPr>
        <w:t xml:space="preserve"> </w:t>
      </w:r>
      <w:r>
        <w:rPr>
          <w:b/>
          <w:sz w:val="28"/>
          <w:szCs w:val="28"/>
          <w:u w:val="single"/>
          <w:lang w:val="sr-Latn-CS"/>
        </w:rPr>
        <w:t>М</w:t>
      </w:r>
      <w:r w:rsidRPr="00F60ABD">
        <w:rPr>
          <w:b/>
          <w:sz w:val="28"/>
          <w:szCs w:val="28"/>
          <w:u w:val="single"/>
          <w:lang w:val="sr-Latn-CS"/>
        </w:rPr>
        <w:t xml:space="preserve"> </w:t>
      </w:r>
      <w:r>
        <w:rPr>
          <w:b/>
          <w:sz w:val="28"/>
          <w:szCs w:val="28"/>
          <w:u w:val="single"/>
          <w:lang w:val="sr-Latn-CS"/>
        </w:rPr>
        <w:t>Е</w:t>
      </w:r>
      <w:r w:rsidRPr="00F60ABD">
        <w:rPr>
          <w:b/>
          <w:sz w:val="28"/>
          <w:szCs w:val="28"/>
          <w:u w:val="single"/>
          <w:lang w:val="sr-Latn-CS"/>
        </w:rPr>
        <w:t xml:space="preserve"> </w:t>
      </w:r>
      <w:r>
        <w:rPr>
          <w:b/>
          <w:sz w:val="28"/>
          <w:szCs w:val="28"/>
          <w:u w:val="single"/>
          <w:lang w:val="sr-Latn-CS"/>
        </w:rPr>
        <w:t>Р</w:t>
      </w:r>
    </w:p>
    <w:p w14:paraId="0B3D0A00" w14:textId="77777777" w:rsidR="00966507" w:rsidRPr="00BA6463" w:rsidRDefault="00966507" w:rsidP="00966507">
      <w:pPr>
        <w:jc w:val="center"/>
        <w:rPr>
          <w:b/>
          <w:sz w:val="28"/>
          <w:szCs w:val="28"/>
          <w:u w:val="single"/>
          <w:lang w:val="sr-Cyrl-CS"/>
        </w:rPr>
      </w:pPr>
    </w:p>
    <w:p w14:paraId="3FB555ED" w14:textId="77777777" w:rsidR="00966507" w:rsidRDefault="00966507" w:rsidP="00966507">
      <w:pPr>
        <w:jc w:val="center"/>
        <w:rPr>
          <w:b/>
          <w:u w:val="single"/>
          <w:lang w:val="sr-Latn-CS"/>
        </w:rPr>
      </w:pPr>
      <w:r>
        <w:rPr>
          <w:b/>
          <w:u w:val="single"/>
          <w:lang w:val="sr-Latn-CS"/>
        </w:rPr>
        <w:t>ХИДРОИЗОЛАТЕРСКИХ РАДОВА</w:t>
      </w:r>
      <w:r w:rsidRPr="00F60ABD">
        <w:rPr>
          <w:b/>
          <w:u w:val="single"/>
          <w:lang w:val="sr-Cyrl-CS"/>
        </w:rPr>
        <w:t xml:space="preserve"> </w:t>
      </w:r>
      <w:r>
        <w:rPr>
          <w:b/>
          <w:u w:val="single"/>
          <w:lang w:val="sr-Cyrl-CS"/>
        </w:rPr>
        <w:t xml:space="preserve">У ОКВИРУ ТЕКУЋЕГ ОДРЖАВАЊА </w:t>
      </w:r>
      <w:r>
        <w:rPr>
          <w:b/>
          <w:u w:val="single"/>
          <w:lang w:val="sr-Latn-CS"/>
        </w:rPr>
        <w:t>НА</w:t>
      </w:r>
      <w:r w:rsidRPr="00F60ABD">
        <w:rPr>
          <w:b/>
          <w:u w:val="single"/>
          <w:lang w:val="sr-Latn-CS"/>
        </w:rPr>
        <w:t xml:space="preserve"> </w:t>
      </w:r>
      <w:r>
        <w:rPr>
          <w:b/>
          <w:u w:val="single"/>
          <w:lang w:val="sr-Latn-CS"/>
        </w:rPr>
        <w:t>СВИМ ОБЈЕКТИМА</w:t>
      </w:r>
      <w:r>
        <w:rPr>
          <w:b/>
          <w:u w:val="single"/>
          <w:lang w:val="sr-Cyrl-RS"/>
        </w:rPr>
        <w:t xml:space="preserve"> </w:t>
      </w:r>
      <w:r>
        <w:rPr>
          <w:b/>
          <w:u w:val="single"/>
          <w:lang w:val="sr-Latn-CS"/>
        </w:rPr>
        <w:t>ТЕ</w:t>
      </w:r>
      <w:r w:rsidRPr="00F60ABD">
        <w:rPr>
          <w:b/>
          <w:u w:val="single"/>
          <w:lang w:val="sr-Cyrl-CS"/>
        </w:rPr>
        <w:t xml:space="preserve"> ''</w:t>
      </w:r>
      <w:r>
        <w:rPr>
          <w:b/>
          <w:u w:val="single"/>
          <w:lang w:val="sr-Latn-CS"/>
        </w:rPr>
        <w:t>НИКОЛА</w:t>
      </w:r>
      <w:r w:rsidRPr="00F60ABD">
        <w:rPr>
          <w:b/>
          <w:u w:val="single"/>
          <w:lang w:val="sr-Latn-CS"/>
        </w:rPr>
        <w:t xml:space="preserve"> </w:t>
      </w:r>
      <w:r>
        <w:rPr>
          <w:b/>
          <w:u w:val="single"/>
          <w:lang w:val="sr-Latn-CS"/>
        </w:rPr>
        <w:t>ТЕСЛА</w:t>
      </w:r>
      <w:r w:rsidRPr="00F60ABD">
        <w:rPr>
          <w:b/>
          <w:u w:val="single"/>
          <w:lang w:val="sr-Cyrl-CS"/>
        </w:rPr>
        <w:t xml:space="preserve">'' – </w:t>
      </w:r>
      <w:r>
        <w:rPr>
          <w:b/>
          <w:u w:val="single"/>
          <w:lang w:val="sr-Latn-CS"/>
        </w:rPr>
        <w:t>Б</w:t>
      </w:r>
      <w:r w:rsidRPr="00F60ABD">
        <w:rPr>
          <w:b/>
          <w:u w:val="single"/>
          <w:lang w:val="sr-Cyrl-CS"/>
        </w:rPr>
        <w:t xml:space="preserve"> , </w:t>
      </w:r>
      <w:r>
        <w:rPr>
          <w:b/>
          <w:u w:val="single"/>
          <w:lang w:val="sr-Latn-CS"/>
        </w:rPr>
        <w:t>ОБРЕНОВАЦ</w:t>
      </w:r>
      <w:r w:rsidRPr="00F60ABD">
        <w:rPr>
          <w:b/>
          <w:u w:val="single"/>
          <w:lang w:val="sr-Cyrl-CS"/>
        </w:rPr>
        <w:t xml:space="preserve"> </w:t>
      </w:r>
      <w:r>
        <w:rPr>
          <w:b/>
          <w:u w:val="single"/>
          <w:lang w:val="sr-Latn-CS"/>
        </w:rPr>
        <w:t>ЗА ПЕРИОД 20</w:t>
      </w:r>
      <w:r>
        <w:rPr>
          <w:b/>
          <w:u w:val="single"/>
          <w:lang w:val="sr-Cyrl-CS"/>
        </w:rPr>
        <w:t>1</w:t>
      </w:r>
      <w:r>
        <w:rPr>
          <w:b/>
          <w:u w:val="single"/>
          <w:lang w:val="sr-Cyrl-RS"/>
        </w:rPr>
        <w:t>7</w:t>
      </w:r>
      <w:r>
        <w:rPr>
          <w:b/>
          <w:u w:val="single"/>
          <w:lang w:val="sr-Latn-CS"/>
        </w:rPr>
        <w:t>.</w:t>
      </w:r>
      <w:r>
        <w:rPr>
          <w:b/>
          <w:u w:val="single"/>
          <w:lang w:val="sr-Latn-RS"/>
        </w:rPr>
        <w:t>/201</w:t>
      </w:r>
      <w:r>
        <w:rPr>
          <w:b/>
          <w:u w:val="single"/>
          <w:lang w:val="sr-Cyrl-RS"/>
        </w:rPr>
        <w:t>8</w:t>
      </w:r>
      <w:r>
        <w:rPr>
          <w:b/>
          <w:u w:val="single"/>
          <w:lang w:val="sr-Latn-RS"/>
        </w:rPr>
        <w:t>.</w:t>
      </w:r>
      <w:r>
        <w:rPr>
          <w:b/>
          <w:u w:val="single"/>
          <w:lang w:val="sr-Latn-CS"/>
        </w:rPr>
        <w:t xml:space="preserve"> године</w:t>
      </w:r>
    </w:p>
    <w:p w14:paraId="2AAE3A38" w14:textId="77777777" w:rsidR="00966507" w:rsidRDefault="00966507" w:rsidP="00966507">
      <w:pPr>
        <w:rPr>
          <w:b/>
          <w:lang w:val="sr-Cyrl-RS"/>
        </w:rPr>
      </w:pPr>
    </w:p>
    <w:p w14:paraId="78FC3701" w14:textId="77777777" w:rsidR="00966507" w:rsidRPr="00E16501" w:rsidRDefault="00966507" w:rsidP="00966507">
      <w:pPr>
        <w:rPr>
          <w:b/>
          <w:lang w:val="sr-Cyrl-RS"/>
        </w:rPr>
      </w:pPr>
    </w:p>
    <w:tbl>
      <w:tblPr>
        <w:tblStyle w:val="TableGrid"/>
        <w:tblW w:w="7372" w:type="dxa"/>
        <w:jc w:val="center"/>
        <w:tblLayout w:type="fixed"/>
        <w:tblLook w:val="01E0" w:firstRow="1" w:lastRow="1" w:firstColumn="1" w:lastColumn="1" w:noHBand="0" w:noVBand="0"/>
      </w:tblPr>
      <w:tblGrid>
        <w:gridCol w:w="568"/>
        <w:gridCol w:w="708"/>
        <w:gridCol w:w="4086"/>
        <w:gridCol w:w="592"/>
        <w:gridCol w:w="1418"/>
      </w:tblGrid>
      <w:tr w:rsidR="00966507" w:rsidRPr="00277FEE" w14:paraId="1DEA1DE4" w14:textId="77777777" w:rsidTr="00277FEE">
        <w:trPr>
          <w:trHeight w:val="463"/>
          <w:jc w:val="center"/>
        </w:trPr>
        <w:tc>
          <w:tcPr>
            <w:tcW w:w="568" w:type="dxa"/>
            <w:tcBorders>
              <w:top w:val="double" w:sz="4" w:space="0" w:color="auto"/>
              <w:left w:val="double" w:sz="4" w:space="0" w:color="auto"/>
              <w:bottom w:val="double" w:sz="4" w:space="0" w:color="auto"/>
              <w:right w:val="single" w:sz="12" w:space="0" w:color="auto"/>
            </w:tcBorders>
            <w:vAlign w:val="center"/>
          </w:tcPr>
          <w:p w14:paraId="7ED71832" w14:textId="77777777" w:rsidR="00966507" w:rsidRPr="00277FEE" w:rsidRDefault="00966507" w:rsidP="00966507">
            <w:pPr>
              <w:jc w:val="center"/>
              <w:rPr>
                <w:b/>
                <w:bCs/>
                <w:sz w:val="20"/>
                <w:szCs w:val="20"/>
                <w:lang w:val="sr-Latn-CS"/>
              </w:rPr>
            </w:pPr>
            <w:r w:rsidRPr="00277FEE">
              <w:rPr>
                <w:b/>
                <w:bCs/>
                <w:sz w:val="20"/>
                <w:szCs w:val="20"/>
                <w:lang w:val="sr-Latn-CS"/>
              </w:rPr>
              <w:t>Р.Б</w:t>
            </w:r>
          </w:p>
        </w:tc>
        <w:tc>
          <w:tcPr>
            <w:tcW w:w="4794" w:type="dxa"/>
            <w:gridSpan w:val="2"/>
            <w:tcBorders>
              <w:top w:val="double" w:sz="4" w:space="0" w:color="auto"/>
              <w:left w:val="single" w:sz="12" w:space="0" w:color="auto"/>
              <w:bottom w:val="double" w:sz="4" w:space="0" w:color="auto"/>
              <w:right w:val="single" w:sz="12" w:space="0" w:color="auto"/>
            </w:tcBorders>
            <w:vAlign w:val="center"/>
          </w:tcPr>
          <w:p w14:paraId="1CC839AA" w14:textId="77777777" w:rsidR="00966507" w:rsidRPr="00277FEE" w:rsidRDefault="00966507" w:rsidP="00966507">
            <w:pPr>
              <w:jc w:val="center"/>
              <w:rPr>
                <w:bCs/>
                <w:sz w:val="20"/>
                <w:szCs w:val="20"/>
              </w:rPr>
            </w:pPr>
          </w:p>
          <w:p w14:paraId="48590034" w14:textId="77777777" w:rsidR="00966507" w:rsidRPr="00277FEE" w:rsidRDefault="00966507" w:rsidP="00966507">
            <w:pPr>
              <w:jc w:val="center"/>
              <w:rPr>
                <w:b/>
                <w:bCs/>
                <w:sz w:val="20"/>
                <w:szCs w:val="20"/>
                <w:lang w:val="sr-Latn-CS"/>
              </w:rPr>
            </w:pPr>
            <w:r w:rsidRPr="00277FEE">
              <w:rPr>
                <w:b/>
                <w:bCs/>
                <w:sz w:val="20"/>
                <w:szCs w:val="20"/>
                <w:lang w:val="sr-Latn-CS"/>
              </w:rPr>
              <w:t>ВРСТА РАДОВА</w:t>
            </w:r>
          </w:p>
        </w:tc>
        <w:tc>
          <w:tcPr>
            <w:tcW w:w="592" w:type="dxa"/>
            <w:tcBorders>
              <w:top w:val="double" w:sz="4" w:space="0" w:color="auto"/>
              <w:left w:val="single" w:sz="12" w:space="0" w:color="auto"/>
              <w:bottom w:val="double" w:sz="4" w:space="0" w:color="auto"/>
              <w:right w:val="single" w:sz="12" w:space="0" w:color="auto"/>
            </w:tcBorders>
          </w:tcPr>
          <w:p w14:paraId="1969B5BE" w14:textId="77777777" w:rsidR="00966507" w:rsidRPr="00277FEE" w:rsidRDefault="00966507" w:rsidP="00966507">
            <w:pPr>
              <w:jc w:val="center"/>
              <w:rPr>
                <w:bCs/>
                <w:sz w:val="20"/>
                <w:szCs w:val="20"/>
                <w:lang w:val="sr-Cyrl-CS"/>
              </w:rPr>
            </w:pPr>
          </w:p>
          <w:p w14:paraId="076DEE41" w14:textId="77777777" w:rsidR="00966507" w:rsidRPr="00277FEE" w:rsidRDefault="00966507" w:rsidP="00966507">
            <w:pPr>
              <w:jc w:val="center"/>
              <w:rPr>
                <w:b/>
                <w:bCs/>
                <w:sz w:val="20"/>
                <w:szCs w:val="20"/>
                <w:lang w:val="sr-Cyrl-CS"/>
              </w:rPr>
            </w:pPr>
            <w:r w:rsidRPr="00277FEE">
              <w:rPr>
                <w:b/>
                <w:bCs/>
                <w:sz w:val="20"/>
                <w:szCs w:val="20"/>
                <w:lang w:val="sr-Cyrl-CS"/>
              </w:rPr>
              <w:t>Ј.М</w:t>
            </w:r>
          </w:p>
        </w:tc>
        <w:tc>
          <w:tcPr>
            <w:tcW w:w="1418" w:type="dxa"/>
            <w:tcBorders>
              <w:top w:val="double" w:sz="4" w:space="0" w:color="auto"/>
              <w:left w:val="single" w:sz="12" w:space="0" w:color="auto"/>
              <w:bottom w:val="double" w:sz="4" w:space="0" w:color="auto"/>
              <w:right w:val="single" w:sz="12" w:space="0" w:color="auto"/>
            </w:tcBorders>
            <w:vAlign w:val="center"/>
          </w:tcPr>
          <w:p w14:paraId="1F59D7E2" w14:textId="2A52FD1F" w:rsidR="00966507" w:rsidRPr="00277FEE" w:rsidRDefault="00966507" w:rsidP="00966507">
            <w:pPr>
              <w:jc w:val="center"/>
              <w:rPr>
                <w:b/>
                <w:bCs/>
                <w:sz w:val="20"/>
                <w:szCs w:val="20"/>
                <w:lang w:val="sr-Latn-CS"/>
              </w:rPr>
            </w:pPr>
            <w:r w:rsidRPr="00277FEE">
              <w:rPr>
                <w:b/>
                <w:bCs/>
                <w:sz w:val="20"/>
                <w:szCs w:val="20"/>
                <w:lang w:val="sr-Latn-CS"/>
              </w:rPr>
              <w:t>КОЛИЧИНА</w:t>
            </w:r>
          </w:p>
        </w:tc>
      </w:tr>
      <w:tr w:rsidR="00966507" w:rsidRPr="00277FEE" w14:paraId="10DBEA24" w14:textId="77777777" w:rsidTr="00277FEE">
        <w:trPr>
          <w:trHeight w:val="463"/>
          <w:jc w:val="center"/>
        </w:trPr>
        <w:tc>
          <w:tcPr>
            <w:tcW w:w="568" w:type="dxa"/>
            <w:vMerge w:val="restart"/>
            <w:tcBorders>
              <w:top w:val="double" w:sz="4" w:space="0" w:color="auto"/>
              <w:left w:val="double" w:sz="4" w:space="0" w:color="auto"/>
              <w:right w:val="single" w:sz="12" w:space="0" w:color="auto"/>
            </w:tcBorders>
            <w:vAlign w:val="center"/>
          </w:tcPr>
          <w:p w14:paraId="39897192" w14:textId="77777777" w:rsidR="00966507" w:rsidRPr="00277FEE" w:rsidRDefault="00966507" w:rsidP="00966507">
            <w:pPr>
              <w:jc w:val="center"/>
              <w:rPr>
                <w:b/>
                <w:sz w:val="20"/>
                <w:szCs w:val="20"/>
                <w:lang w:val="sr-Latn-CS"/>
              </w:rPr>
            </w:pPr>
            <w:r w:rsidRPr="00277FEE">
              <w:rPr>
                <w:b/>
                <w:sz w:val="20"/>
                <w:szCs w:val="20"/>
                <w:lang w:val="sr-Latn-CS"/>
              </w:rPr>
              <w:t>1.</w:t>
            </w:r>
          </w:p>
        </w:tc>
        <w:tc>
          <w:tcPr>
            <w:tcW w:w="6804" w:type="dxa"/>
            <w:gridSpan w:val="4"/>
            <w:tcBorders>
              <w:top w:val="double" w:sz="4" w:space="0" w:color="auto"/>
              <w:left w:val="single" w:sz="12" w:space="0" w:color="auto"/>
              <w:bottom w:val="double" w:sz="4" w:space="0" w:color="auto"/>
              <w:right w:val="double" w:sz="4" w:space="0" w:color="auto"/>
            </w:tcBorders>
            <w:vAlign w:val="center"/>
          </w:tcPr>
          <w:p w14:paraId="68D6BB4A" w14:textId="77777777" w:rsidR="00966507" w:rsidRPr="00277FEE" w:rsidRDefault="00966507" w:rsidP="00966507">
            <w:pPr>
              <w:jc w:val="center"/>
              <w:rPr>
                <w:b/>
                <w:sz w:val="20"/>
                <w:szCs w:val="20"/>
                <w:u w:val="single"/>
                <w:lang w:val="sr-Latn-CS"/>
              </w:rPr>
            </w:pPr>
            <w:r w:rsidRPr="00277FEE">
              <w:rPr>
                <w:b/>
                <w:sz w:val="20"/>
                <w:szCs w:val="20"/>
                <w:u w:val="single"/>
                <w:lang w:val="sr-Latn-CS"/>
              </w:rPr>
              <w:t>ХИДРОИЗОЛАЦИЈА ПОДЗЕМНИХ ОБЈЕКАТА – ЗАШТИТА ОД ПОДЗЕМНИХ ВОДА</w:t>
            </w:r>
          </w:p>
        </w:tc>
      </w:tr>
      <w:tr w:rsidR="00277FEE" w:rsidRPr="00277FEE" w14:paraId="75D855BE" w14:textId="77777777" w:rsidTr="00277FEE">
        <w:trPr>
          <w:trHeight w:val="463"/>
          <w:jc w:val="center"/>
        </w:trPr>
        <w:tc>
          <w:tcPr>
            <w:tcW w:w="568" w:type="dxa"/>
            <w:vMerge/>
            <w:tcBorders>
              <w:left w:val="double" w:sz="4" w:space="0" w:color="auto"/>
              <w:right w:val="single" w:sz="12" w:space="0" w:color="auto"/>
            </w:tcBorders>
            <w:vAlign w:val="center"/>
          </w:tcPr>
          <w:p w14:paraId="5FB21BE7" w14:textId="77777777" w:rsidR="00277FEE" w:rsidRPr="00277FEE" w:rsidRDefault="00277FEE" w:rsidP="00966507">
            <w:pPr>
              <w:jc w:val="center"/>
              <w:rPr>
                <w:b/>
                <w:bCs/>
                <w:sz w:val="20"/>
                <w:szCs w:val="20"/>
                <w:lang w:val="sr-Latn-CS"/>
              </w:rPr>
            </w:pPr>
          </w:p>
        </w:tc>
        <w:tc>
          <w:tcPr>
            <w:tcW w:w="708" w:type="dxa"/>
            <w:tcBorders>
              <w:top w:val="double" w:sz="4" w:space="0" w:color="auto"/>
              <w:left w:val="single" w:sz="12" w:space="0" w:color="auto"/>
              <w:bottom w:val="double" w:sz="4" w:space="0" w:color="auto"/>
              <w:right w:val="single" w:sz="12" w:space="0" w:color="auto"/>
            </w:tcBorders>
            <w:vAlign w:val="center"/>
          </w:tcPr>
          <w:p w14:paraId="4EE548EE" w14:textId="77777777" w:rsidR="00277FEE" w:rsidRPr="00277FEE" w:rsidRDefault="00277FEE" w:rsidP="00966507">
            <w:pPr>
              <w:jc w:val="center"/>
              <w:rPr>
                <w:bCs/>
                <w:sz w:val="20"/>
                <w:szCs w:val="20"/>
                <w:lang w:val="sr-Latn-CS"/>
              </w:rPr>
            </w:pPr>
            <w:r w:rsidRPr="00277FEE">
              <w:rPr>
                <w:b/>
                <w:sz w:val="20"/>
                <w:szCs w:val="20"/>
                <w:lang w:val="sl-SI"/>
              </w:rPr>
              <w:t>1.1</w:t>
            </w:r>
          </w:p>
        </w:tc>
        <w:tc>
          <w:tcPr>
            <w:tcW w:w="4086" w:type="dxa"/>
            <w:tcBorders>
              <w:top w:val="double" w:sz="4" w:space="0" w:color="auto"/>
              <w:left w:val="single" w:sz="12" w:space="0" w:color="auto"/>
              <w:bottom w:val="double" w:sz="4" w:space="0" w:color="auto"/>
              <w:right w:val="single" w:sz="12" w:space="0" w:color="auto"/>
            </w:tcBorders>
            <w:vAlign w:val="center"/>
          </w:tcPr>
          <w:p w14:paraId="4D2BAE66" w14:textId="77777777" w:rsidR="00277FEE" w:rsidRPr="00277FEE" w:rsidRDefault="00277FEE" w:rsidP="00966507">
            <w:pPr>
              <w:rPr>
                <w:b/>
                <w:bCs/>
                <w:sz w:val="20"/>
                <w:szCs w:val="20"/>
                <w:lang w:val="sr-Latn-CS"/>
              </w:rPr>
            </w:pPr>
            <w:r w:rsidRPr="00277FEE">
              <w:rPr>
                <w:b/>
                <w:bCs/>
                <w:sz w:val="20"/>
                <w:szCs w:val="20"/>
                <w:lang w:val="sr-Latn-CS"/>
              </w:rPr>
              <w:t xml:space="preserve">Припрема подлоге </w:t>
            </w:r>
            <w:r w:rsidRPr="00277FEE">
              <w:rPr>
                <w:b/>
                <w:bCs/>
                <w:sz w:val="20"/>
                <w:szCs w:val="20"/>
                <w:lang w:val="sr-Cyrl-CS"/>
              </w:rPr>
              <w:t xml:space="preserve">за наношење хидро изолационих премаза </w:t>
            </w:r>
            <w:r w:rsidRPr="00277FEE">
              <w:rPr>
                <w:b/>
                <w:bCs/>
                <w:sz w:val="20"/>
                <w:szCs w:val="20"/>
                <w:lang w:val="sr-Latn-CS"/>
              </w:rPr>
              <w:t xml:space="preserve">(бетон, </w:t>
            </w:r>
            <w:r w:rsidRPr="00277FEE">
              <w:rPr>
                <w:b/>
                <w:bCs/>
                <w:sz w:val="20"/>
                <w:szCs w:val="20"/>
                <w:lang w:val="sr-Cyrl-CS"/>
              </w:rPr>
              <w:t>све врсте малтера</w:t>
            </w:r>
            <w:r w:rsidRPr="00277FEE">
              <w:rPr>
                <w:b/>
                <w:bCs/>
                <w:sz w:val="20"/>
                <w:szCs w:val="20"/>
                <w:lang w:val="sr-Latn-CS"/>
              </w:rPr>
              <w:t>, опека, камен и сл.) – стругање</w:t>
            </w:r>
            <w:r w:rsidRPr="00277FEE">
              <w:rPr>
                <w:b/>
                <w:bCs/>
                <w:sz w:val="20"/>
                <w:szCs w:val="20"/>
                <w:lang w:val="sr-Cyrl-CS"/>
              </w:rPr>
              <w:t xml:space="preserve"> и обијање пропалог материјала</w:t>
            </w:r>
            <w:r w:rsidRPr="00277FEE">
              <w:rPr>
                <w:b/>
                <w:bCs/>
                <w:sz w:val="20"/>
                <w:szCs w:val="20"/>
                <w:lang w:val="sr-Latn-CS"/>
              </w:rPr>
              <w:t xml:space="preserve">, </w:t>
            </w:r>
            <w:r w:rsidRPr="00277FEE">
              <w:rPr>
                <w:b/>
                <w:bCs/>
                <w:sz w:val="20"/>
                <w:szCs w:val="20"/>
                <w:lang w:val="sr-Cyrl-CS"/>
              </w:rPr>
              <w:t xml:space="preserve">дерсованје подлоге материјалом по избору наручиоца, </w:t>
            </w:r>
            <w:r w:rsidRPr="00277FEE">
              <w:rPr>
                <w:b/>
                <w:bCs/>
                <w:sz w:val="20"/>
                <w:szCs w:val="20"/>
                <w:lang w:val="sr-Latn-CS"/>
              </w:rPr>
              <w:t>одмашћивање, храпављење и издувавање по</w:t>
            </w:r>
            <w:r w:rsidRPr="00277FEE">
              <w:rPr>
                <w:b/>
                <w:bCs/>
                <w:sz w:val="20"/>
                <w:szCs w:val="20"/>
                <w:lang w:val="sr-Cyrl-CS"/>
              </w:rPr>
              <w:t>длоге компримов. ваздухом</w:t>
            </w:r>
            <w:r w:rsidRPr="00277FEE">
              <w:rPr>
                <w:b/>
                <w:bCs/>
                <w:sz w:val="20"/>
                <w:szCs w:val="20"/>
                <w:lang w:val="sr-Latn-CS"/>
              </w:rPr>
              <w:t xml:space="preserve">. У јединичну цену урачунати </w:t>
            </w:r>
            <w:r w:rsidRPr="00277FEE">
              <w:rPr>
                <w:b/>
                <w:bCs/>
                <w:sz w:val="20"/>
                <w:szCs w:val="20"/>
                <w:lang w:val="sr-Cyrl-CS"/>
              </w:rPr>
              <w:t xml:space="preserve">набавку свих материјала, </w:t>
            </w:r>
            <w:r w:rsidRPr="00277FEE">
              <w:rPr>
                <w:b/>
                <w:bCs/>
                <w:sz w:val="20"/>
                <w:szCs w:val="20"/>
                <w:lang w:val="sr-Latn-CS"/>
              </w:rPr>
              <w:t>ангажовање људства, алата, опрема и транспорних средстава. Обрачунава се и плаћа по м2 обрађе</w:t>
            </w:r>
            <w:r w:rsidRPr="00277FEE">
              <w:rPr>
                <w:b/>
                <w:bCs/>
                <w:sz w:val="20"/>
                <w:szCs w:val="20"/>
                <w:lang w:val="sr-Cyrl-RS"/>
              </w:rPr>
              <w:t>н</w:t>
            </w:r>
            <w:r w:rsidRPr="00277FEE">
              <w:rPr>
                <w:b/>
                <w:bCs/>
                <w:sz w:val="20"/>
                <w:szCs w:val="20"/>
                <w:lang w:val="sr-Latn-CS"/>
              </w:rPr>
              <w:t>е површине.</w:t>
            </w:r>
          </w:p>
        </w:tc>
        <w:tc>
          <w:tcPr>
            <w:tcW w:w="592" w:type="dxa"/>
            <w:tcBorders>
              <w:top w:val="double" w:sz="4" w:space="0" w:color="auto"/>
              <w:left w:val="single" w:sz="12" w:space="0" w:color="auto"/>
              <w:bottom w:val="double" w:sz="4" w:space="0" w:color="auto"/>
              <w:right w:val="single" w:sz="12" w:space="0" w:color="auto"/>
            </w:tcBorders>
            <w:vAlign w:val="center"/>
          </w:tcPr>
          <w:p w14:paraId="1FCE5407" w14:textId="77777777" w:rsidR="00277FEE" w:rsidRPr="00277FEE" w:rsidRDefault="00277FEE" w:rsidP="00966507">
            <w:pPr>
              <w:jc w:val="center"/>
              <w:rPr>
                <w:b/>
                <w:bCs/>
                <w:sz w:val="20"/>
                <w:szCs w:val="20"/>
                <w:lang w:val="sr-Latn-CS"/>
              </w:rPr>
            </w:pPr>
            <w:r w:rsidRPr="00277FEE">
              <w:rPr>
                <w:b/>
                <w:bCs/>
                <w:sz w:val="20"/>
                <w:szCs w:val="20"/>
                <w:lang w:val="sr-Latn-CS"/>
              </w:rPr>
              <w:t>м2</w:t>
            </w:r>
          </w:p>
        </w:tc>
        <w:tc>
          <w:tcPr>
            <w:tcW w:w="1418" w:type="dxa"/>
            <w:tcBorders>
              <w:top w:val="double" w:sz="4" w:space="0" w:color="auto"/>
              <w:left w:val="single" w:sz="12" w:space="0" w:color="auto"/>
              <w:bottom w:val="double" w:sz="4" w:space="0" w:color="auto"/>
              <w:right w:val="single" w:sz="12" w:space="0" w:color="auto"/>
            </w:tcBorders>
            <w:vAlign w:val="center"/>
          </w:tcPr>
          <w:p w14:paraId="497A4345" w14:textId="77777777" w:rsidR="00277FEE" w:rsidRPr="00277FEE" w:rsidRDefault="00277FEE" w:rsidP="00966507">
            <w:pPr>
              <w:jc w:val="center"/>
              <w:rPr>
                <w:b/>
                <w:bCs/>
                <w:sz w:val="20"/>
                <w:szCs w:val="20"/>
                <w:lang w:val="sr-Latn-CS"/>
              </w:rPr>
            </w:pPr>
            <w:r w:rsidRPr="00277FEE">
              <w:rPr>
                <w:b/>
                <w:bCs/>
                <w:sz w:val="20"/>
                <w:szCs w:val="20"/>
                <w:lang w:val="sr-Cyrl-RS"/>
              </w:rPr>
              <w:t>5</w:t>
            </w:r>
            <w:r w:rsidRPr="00277FEE">
              <w:rPr>
                <w:b/>
                <w:bCs/>
                <w:sz w:val="20"/>
                <w:szCs w:val="20"/>
                <w:lang w:val="sr-Latn-CS"/>
              </w:rPr>
              <w:t>0,00</w:t>
            </w:r>
          </w:p>
        </w:tc>
      </w:tr>
      <w:tr w:rsidR="00277FEE" w:rsidRPr="00277FEE" w14:paraId="444B7002" w14:textId="77777777" w:rsidTr="00277FEE">
        <w:trPr>
          <w:trHeight w:val="463"/>
          <w:jc w:val="center"/>
        </w:trPr>
        <w:tc>
          <w:tcPr>
            <w:tcW w:w="568" w:type="dxa"/>
            <w:vMerge/>
            <w:tcBorders>
              <w:left w:val="double" w:sz="4" w:space="0" w:color="auto"/>
              <w:right w:val="single" w:sz="12" w:space="0" w:color="auto"/>
            </w:tcBorders>
          </w:tcPr>
          <w:p w14:paraId="075E4FF7" w14:textId="77777777" w:rsidR="00277FEE" w:rsidRPr="00277FEE" w:rsidRDefault="00277FEE" w:rsidP="00966507">
            <w:pPr>
              <w:jc w:val="center"/>
              <w:rPr>
                <w:b/>
                <w:bCs/>
                <w:sz w:val="20"/>
                <w:szCs w:val="20"/>
                <w:lang w:val="sr-Latn-CS"/>
              </w:rPr>
            </w:pPr>
          </w:p>
        </w:tc>
        <w:tc>
          <w:tcPr>
            <w:tcW w:w="708" w:type="dxa"/>
            <w:tcBorders>
              <w:top w:val="double" w:sz="4" w:space="0" w:color="auto"/>
              <w:left w:val="single" w:sz="12" w:space="0" w:color="auto"/>
              <w:right w:val="single" w:sz="12" w:space="0" w:color="auto"/>
            </w:tcBorders>
            <w:vAlign w:val="center"/>
          </w:tcPr>
          <w:p w14:paraId="482E669C" w14:textId="77777777" w:rsidR="00277FEE" w:rsidRPr="00277FEE" w:rsidRDefault="00277FEE" w:rsidP="00966507">
            <w:pPr>
              <w:jc w:val="center"/>
              <w:rPr>
                <w:bCs/>
                <w:sz w:val="20"/>
                <w:szCs w:val="20"/>
                <w:lang w:val="sr-Latn-CS"/>
              </w:rPr>
            </w:pPr>
            <w:r w:rsidRPr="00277FEE">
              <w:rPr>
                <w:b/>
                <w:sz w:val="20"/>
                <w:szCs w:val="20"/>
                <w:lang w:val="sr-Latn-CS"/>
              </w:rPr>
              <w:t>1.2</w:t>
            </w:r>
          </w:p>
        </w:tc>
        <w:tc>
          <w:tcPr>
            <w:tcW w:w="4086" w:type="dxa"/>
            <w:tcBorders>
              <w:top w:val="double" w:sz="4" w:space="0" w:color="auto"/>
              <w:left w:val="single" w:sz="12" w:space="0" w:color="auto"/>
              <w:bottom w:val="double" w:sz="4" w:space="0" w:color="auto"/>
              <w:right w:val="single" w:sz="12" w:space="0" w:color="auto"/>
            </w:tcBorders>
            <w:vAlign w:val="center"/>
          </w:tcPr>
          <w:p w14:paraId="37234B22" w14:textId="77777777" w:rsidR="00277FEE" w:rsidRPr="00277FEE" w:rsidRDefault="00277FEE" w:rsidP="00966507">
            <w:pPr>
              <w:rPr>
                <w:b/>
                <w:bCs/>
                <w:sz w:val="20"/>
                <w:szCs w:val="20"/>
              </w:rPr>
            </w:pPr>
            <w:r w:rsidRPr="00277FEE">
              <w:rPr>
                <w:b/>
                <w:bCs/>
                <w:sz w:val="20"/>
                <w:szCs w:val="20"/>
                <w:lang w:val="sr-Latn-CS"/>
              </w:rPr>
              <w:t>Пенетрисање припремљене површине флексибилним 1-компонентним или 2-компонентним хидроизолационим премазом у једном или више слојева</w:t>
            </w:r>
            <w:r w:rsidRPr="00277FEE">
              <w:rPr>
                <w:b/>
                <w:bCs/>
                <w:sz w:val="20"/>
                <w:szCs w:val="20"/>
                <w:lang w:val="sr-Cyrl-CS"/>
              </w:rPr>
              <w:t xml:space="preserve"> у зависнодсти од технолошког решења произвођача пенетрата</w:t>
            </w:r>
            <w:r w:rsidRPr="00277FEE">
              <w:rPr>
                <w:b/>
                <w:bCs/>
                <w:sz w:val="20"/>
                <w:szCs w:val="20"/>
                <w:lang w:val="sr-Latn-CS"/>
              </w:rPr>
              <w:t xml:space="preserve">. Премаз треба да задовољи притисак воде до </w:t>
            </w:r>
            <w:r w:rsidRPr="00277FEE">
              <w:rPr>
                <w:b/>
                <w:bCs/>
                <w:sz w:val="20"/>
                <w:szCs w:val="20"/>
                <w:lang w:val="sr-Cyrl-CS"/>
              </w:rPr>
              <w:t xml:space="preserve">минимум </w:t>
            </w:r>
            <w:r w:rsidRPr="00277FEE">
              <w:rPr>
                <w:b/>
                <w:bCs/>
                <w:sz w:val="20"/>
                <w:szCs w:val="20"/>
                <w:lang w:val="sr-Latn-CS"/>
              </w:rPr>
              <w:t>7 бара, паро</w:t>
            </w:r>
            <w:r w:rsidRPr="00277FEE">
              <w:rPr>
                <w:b/>
                <w:bCs/>
                <w:sz w:val="20"/>
                <w:szCs w:val="20"/>
                <w:lang w:val="sr-Cyrl-CS"/>
              </w:rPr>
              <w:t xml:space="preserve"> </w:t>
            </w:r>
            <w:r w:rsidRPr="00277FEE">
              <w:rPr>
                <w:b/>
                <w:bCs/>
                <w:sz w:val="20"/>
                <w:szCs w:val="20"/>
                <w:lang w:val="sr-Latn-CS"/>
              </w:rPr>
              <w:t>пропустљивост и максимални степен адхезивности на припремљену подлогу. У јединичну цену урачунати набавку и транспорт потребног материјала, ангажовање људства, алата, опрема и транспорних средстава. Обрачунава се и плаћа по м2 обрађеме површине.</w:t>
            </w:r>
          </w:p>
        </w:tc>
        <w:tc>
          <w:tcPr>
            <w:tcW w:w="592" w:type="dxa"/>
            <w:tcBorders>
              <w:top w:val="double" w:sz="4" w:space="0" w:color="auto"/>
              <w:left w:val="single" w:sz="12" w:space="0" w:color="auto"/>
              <w:bottom w:val="double" w:sz="4" w:space="0" w:color="auto"/>
              <w:right w:val="single" w:sz="12" w:space="0" w:color="auto"/>
            </w:tcBorders>
            <w:vAlign w:val="center"/>
          </w:tcPr>
          <w:p w14:paraId="600636BC" w14:textId="77777777" w:rsidR="00277FEE" w:rsidRPr="00277FEE" w:rsidRDefault="00277FEE" w:rsidP="00966507">
            <w:pPr>
              <w:jc w:val="center"/>
              <w:rPr>
                <w:b/>
                <w:bCs/>
                <w:sz w:val="20"/>
                <w:szCs w:val="20"/>
                <w:lang w:val="sr-Latn-CS"/>
              </w:rPr>
            </w:pPr>
            <w:r w:rsidRPr="00277FEE">
              <w:rPr>
                <w:b/>
                <w:bCs/>
                <w:sz w:val="20"/>
                <w:szCs w:val="20"/>
                <w:lang w:val="sr-Latn-CS"/>
              </w:rPr>
              <w:t>м2</w:t>
            </w:r>
          </w:p>
        </w:tc>
        <w:tc>
          <w:tcPr>
            <w:tcW w:w="1418" w:type="dxa"/>
            <w:tcBorders>
              <w:top w:val="double" w:sz="4" w:space="0" w:color="auto"/>
              <w:left w:val="single" w:sz="12" w:space="0" w:color="auto"/>
              <w:bottom w:val="double" w:sz="4" w:space="0" w:color="auto"/>
              <w:right w:val="single" w:sz="12" w:space="0" w:color="auto"/>
            </w:tcBorders>
            <w:vAlign w:val="center"/>
          </w:tcPr>
          <w:p w14:paraId="696EACE6" w14:textId="77777777" w:rsidR="00277FEE" w:rsidRPr="00277FEE" w:rsidRDefault="00277FEE" w:rsidP="00966507">
            <w:pPr>
              <w:jc w:val="center"/>
              <w:rPr>
                <w:b/>
                <w:bCs/>
                <w:sz w:val="20"/>
                <w:szCs w:val="20"/>
                <w:lang w:val="sr-Latn-CS"/>
              </w:rPr>
            </w:pPr>
            <w:r w:rsidRPr="00277FEE">
              <w:rPr>
                <w:b/>
                <w:bCs/>
                <w:sz w:val="20"/>
                <w:szCs w:val="20"/>
                <w:lang w:val="sr-Cyrl-RS"/>
              </w:rPr>
              <w:t>5</w:t>
            </w:r>
            <w:r w:rsidRPr="00277FEE">
              <w:rPr>
                <w:b/>
                <w:bCs/>
                <w:sz w:val="20"/>
                <w:szCs w:val="20"/>
                <w:lang w:val="sr-Latn-CS"/>
              </w:rPr>
              <w:t>0,00</w:t>
            </w:r>
          </w:p>
        </w:tc>
      </w:tr>
      <w:tr w:rsidR="00277FEE" w:rsidRPr="00277FEE" w14:paraId="0BFE5F88" w14:textId="77777777" w:rsidTr="00277FEE">
        <w:trPr>
          <w:trHeight w:val="463"/>
          <w:jc w:val="center"/>
        </w:trPr>
        <w:tc>
          <w:tcPr>
            <w:tcW w:w="568" w:type="dxa"/>
            <w:vMerge/>
            <w:tcBorders>
              <w:left w:val="double" w:sz="4" w:space="0" w:color="auto"/>
              <w:right w:val="single" w:sz="12" w:space="0" w:color="auto"/>
            </w:tcBorders>
          </w:tcPr>
          <w:p w14:paraId="1D14D272" w14:textId="77777777" w:rsidR="00277FEE" w:rsidRPr="00277FEE" w:rsidRDefault="00277FEE" w:rsidP="00966507">
            <w:pPr>
              <w:jc w:val="center"/>
              <w:rPr>
                <w:b/>
                <w:bCs/>
                <w:sz w:val="20"/>
                <w:szCs w:val="20"/>
                <w:lang w:val="sr-Latn-CS"/>
              </w:rPr>
            </w:pPr>
          </w:p>
        </w:tc>
        <w:tc>
          <w:tcPr>
            <w:tcW w:w="708" w:type="dxa"/>
            <w:tcBorders>
              <w:top w:val="double" w:sz="4" w:space="0" w:color="auto"/>
              <w:left w:val="single" w:sz="12" w:space="0" w:color="auto"/>
              <w:bottom w:val="double" w:sz="4" w:space="0" w:color="auto"/>
              <w:right w:val="single" w:sz="12" w:space="0" w:color="auto"/>
            </w:tcBorders>
            <w:vAlign w:val="center"/>
          </w:tcPr>
          <w:p w14:paraId="42DA3176" w14:textId="77777777" w:rsidR="00277FEE" w:rsidRPr="00277FEE" w:rsidRDefault="00277FEE" w:rsidP="00966507">
            <w:pPr>
              <w:jc w:val="center"/>
              <w:rPr>
                <w:b/>
                <w:bCs/>
                <w:sz w:val="20"/>
                <w:szCs w:val="20"/>
              </w:rPr>
            </w:pPr>
            <w:r w:rsidRPr="00277FEE">
              <w:rPr>
                <w:b/>
                <w:bCs/>
                <w:sz w:val="20"/>
                <w:szCs w:val="20"/>
              </w:rPr>
              <w:t>1.3</w:t>
            </w:r>
          </w:p>
        </w:tc>
        <w:tc>
          <w:tcPr>
            <w:tcW w:w="4086" w:type="dxa"/>
            <w:tcBorders>
              <w:top w:val="double" w:sz="4" w:space="0" w:color="auto"/>
              <w:left w:val="single" w:sz="12" w:space="0" w:color="auto"/>
              <w:bottom w:val="double" w:sz="4" w:space="0" w:color="auto"/>
              <w:right w:val="single" w:sz="12" w:space="0" w:color="auto"/>
            </w:tcBorders>
            <w:vAlign w:val="center"/>
          </w:tcPr>
          <w:p w14:paraId="47A851BC" w14:textId="77777777" w:rsidR="00277FEE" w:rsidRPr="00277FEE" w:rsidRDefault="00277FEE" w:rsidP="00966507">
            <w:pPr>
              <w:rPr>
                <w:b/>
                <w:bCs/>
                <w:sz w:val="20"/>
                <w:szCs w:val="20"/>
                <w:lang w:val="sl-SI"/>
              </w:rPr>
            </w:pPr>
            <w:r w:rsidRPr="00277FEE">
              <w:rPr>
                <w:b/>
                <w:bCs/>
                <w:sz w:val="20"/>
                <w:szCs w:val="20"/>
                <w:lang w:val="sl-SI"/>
              </w:rPr>
              <w:t xml:space="preserve">Затварање продора веде брзо везујућим средствима. </w:t>
            </w:r>
            <w:r w:rsidRPr="00277FEE">
              <w:rPr>
                <w:b/>
                <w:bCs/>
                <w:sz w:val="20"/>
                <w:szCs w:val="20"/>
                <w:lang w:val="sr-Latn-CS"/>
              </w:rPr>
              <w:t xml:space="preserve">У јединичну цену урачунати набавку и транспорт потребног материјала, ангажовање људства, алата, опрема и транспорних средстава. </w:t>
            </w:r>
            <w:r w:rsidRPr="00277FEE">
              <w:rPr>
                <w:b/>
                <w:bCs/>
                <w:sz w:val="20"/>
                <w:szCs w:val="20"/>
                <w:lang w:val="sl-SI"/>
              </w:rPr>
              <w:t>Обрачунава се и плаћа по кг. уграђеног материјала.</w:t>
            </w:r>
          </w:p>
        </w:tc>
        <w:tc>
          <w:tcPr>
            <w:tcW w:w="592" w:type="dxa"/>
            <w:tcBorders>
              <w:top w:val="double" w:sz="4" w:space="0" w:color="auto"/>
              <w:left w:val="single" w:sz="12" w:space="0" w:color="auto"/>
              <w:bottom w:val="double" w:sz="4" w:space="0" w:color="auto"/>
              <w:right w:val="single" w:sz="12" w:space="0" w:color="auto"/>
            </w:tcBorders>
            <w:vAlign w:val="center"/>
          </w:tcPr>
          <w:p w14:paraId="1F547948" w14:textId="77777777" w:rsidR="00277FEE" w:rsidRPr="00277FEE" w:rsidRDefault="00277FEE" w:rsidP="00966507">
            <w:pPr>
              <w:jc w:val="center"/>
              <w:rPr>
                <w:b/>
                <w:bCs/>
                <w:sz w:val="20"/>
                <w:szCs w:val="20"/>
                <w:lang w:val="sr-Latn-CS"/>
              </w:rPr>
            </w:pPr>
            <w:r w:rsidRPr="00277FEE">
              <w:rPr>
                <w:b/>
                <w:bCs/>
                <w:sz w:val="20"/>
                <w:szCs w:val="20"/>
                <w:lang w:val="sr-Latn-CS"/>
              </w:rPr>
              <w:t>кг</w:t>
            </w:r>
          </w:p>
        </w:tc>
        <w:tc>
          <w:tcPr>
            <w:tcW w:w="1418" w:type="dxa"/>
            <w:tcBorders>
              <w:top w:val="double" w:sz="4" w:space="0" w:color="auto"/>
              <w:left w:val="single" w:sz="12" w:space="0" w:color="auto"/>
              <w:bottom w:val="double" w:sz="4" w:space="0" w:color="auto"/>
              <w:right w:val="single" w:sz="12" w:space="0" w:color="auto"/>
            </w:tcBorders>
            <w:vAlign w:val="center"/>
          </w:tcPr>
          <w:p w14:paraId="06BD8CC9" w14:textId="77777777" w:rsidR="00277FEE" w:rsidRPr="00277FEE" w:rsidRDefault="00277FEE" w:rsidP="00966507">
            <w:pPr>
              <w:jc w:val="center"/>
              <w:rPr>
                <w:b/>
                <w:sz w:val="20"/>
                <w:szCs w:val="20"/>
                <w:lang w:val="sr-Latn-CS"/>
              </w:rPr>
            </w:pPr>
            <w:r w:rsidRPr="00277FEE">
              <w:rPr>
                <w:b/>
                <w:sz w:val="20"/>
                <w:szCs w:val="20"/>
                <w:lang w:val="sr-Latn-CS"/>
              </w:rPr>
              <w:t>25,00</w:t>
            </w:r>
          </w:p>
        </w:tc>
      </w:tr>
      <w:tr w:rsidR="00966507" w:rsidRPr="00277FEE" w14:paraId="32EACFF9" w14:textId="77777777" w:rsidTr="00277FEE">
        <w:trPr>
          <w:trHeight w:val="463"/>
          <w:jc w:val="center"/>
        </w:trPr>
        <w:tc>
          <w:tcPr>
            <w:tcW w:w="568" w:type="dxa"/>
            <w:vMerge w:val="restart"/>
            <w:tcBorders>
              <w:top w:val="double" w:sz="4" w:space="0" w:color="auto"/>
              <w:left w:val="double" w:sz="4" w:space="0" w:color="auto"/>
              <w:right w:val="single" w:sz="12" w:space="0" w:color="auto"/>
            </w:tcBorders>
            <w:vAlign w:val="center"/>
          </w:tcPr>
          <w:p w14:paraId="38A3AEBC" w14:textId="77777777" w:rsidR="00966507" w:rsidRPr="00277FEE" w:rsidRDefault="00966507" w:rsidP="00966507">
            <w:pPr>
              <w:jc w:val="center"/>
              <w:rPr>
                <w:b/>
                <w:sz w:val="20"/>
                <w:szCs w:val="20"/>
                <w:lang w:val="sr-Latn-CS"/>
              </w:rPr>
            </w:pPr>
            <w:r w:rsidRPr="00277FEE">
              <w:rPr>
                <w:b/>
                <w:sz w:val="20"/>
                <w:szCs w:val="20"/>
                <w:lang w:val="sr-Latn-CS"/>
              </w:rPr>
              <w:t>2.</w:t>
            </w:r>
          </w:p>
        </w:tc>
        <w:tc>
          <w:tcPr>
            <w:tcW w:w="6804" w:type="dxa"/>
            <w:gridSpan w:val="4"/>
            <w:tcBorders>
              <w:top w:val="double" w:sz="4" w:space="0" w:color="auto"/>
              <w:left w:val="single" w:sz="12" w:space="0" w:color="auto"/>
              <w:bottom w:val="double" w:sz="4" w:space="0" w:color="auto"/>
              <w:right w:val="double" w:sz="4" w:space="0" w:color="auto"/>
            </w:tcBorders>
            <w:vAlign w:val="center"/>
          </w:tcPr>
          <w:p w14:paraId="7A734353" w14:textId="77777777" w:rsidR="00966507" w:rsidRPr="00277FEE" w:rsidRDefault="00966507" w:rsidP="00966507">
            <w:pPr>
              <w:jc w:val="center"/>
              <w:rPr>
                <w:b/>
                <w:sz w:val="20"/>
                <w:szCs w:val="20"/>
                <w:u w:val="single"/>
                <w:lang w:val="sr-Latn-CS"/>
              </w:rPr>
            </w:pPr>
            <w:r w:rsidRPr="00277FEE">
              <w:rPr>
                <w:b/>
                <w:sz w:val="20"/>
                <w:szCs w:val="20"/>
                <w:u w:val="single"/>
                <w:lang w:val="sr-Latn-CS"/>
              </w:rPr>
              <w:t>ХИДРОИЗОЛАЦИЈА РАВНИХ КРОВОВА – ПРИПРЕМНИ РАДОВИ</w:t>
            </w:r>
          </w:p>
        </w:tc>
      </w:tr>
      <w:tr w:rsidR="00277FEE" w:rsidRPr="00277FEE" w14:paraId="78310710" w14:textId="77777777" w:rsidTr="00277FEE">
        <w:trPr>
          <w:trHeight w:val="463"/>
          <w:jc w:val="center"/>
        </w:trPr>
        <w:tc>
          <w:tcPr>
            <w:tcW w:w="568" w:type="dxa"/>
            <w:vMerge/>
            <w:tcBorders>
              <w:left w:val="double" w:sz="4" w:space="0" w:color="auto"/>
              <w:right w:val="single" w:sz="12" w:space="0" w:color="auto"/>
            </w:tcBorders>
            <w:vAlign w:val="center"/>
          </w:tcPr>
          <w:p w14:paraId="75395101" w14:textId="77777777" w:rsidR="00277FEE" w:rsidRPr="00277FEE" w:rsidRDefault="00277FEE" w:rsidP="00966507">
            <w:pPr>
              <w:jc w:val="center"/>
              <w:rPr>
                <w:b/>
                <w:sz w:val="20"/>
                <w:szCs w:val="20"/>
                <w:lang w:val="sr-Latn-CS"/>
              </w:rPr>
            </w:pPr>
          </w:p>
        </w:tc>
        <w:tc>
          <w:tcPr>
            <w:tcW w:w="708" w:type="dxa"/>
            <w:tcBorders>
              <w:top w:val="double" w:sz="4" w:space="0" w:color="auto"/>
              <w:left w:val="single" w:sz="12" w:space="0" w:color="auto"/>
              <w:bottom w:val="double" w:sz="4" w:space="0" w:color="auto"/>
              <w:right w:val="single" w:sz="12" w:space="0" w:color="auto"/>
            </w:tcBorders>
            <w:vAlign w:val="center"/>
          </w:tcPr>
          <w:p w14:paraId="32E5937E" w14:textId="77777777" w:rsidR="00277FEE" w:rsidRPr="00277FEE" w:rsidRDefault="00277FEE" w:rsidP="00966507">
            <w:pPr>
              <w:jc w:val="center"/>
              <w:rPr>
                <w:b/>
                <w:sz w:val="20"/>
                <w:szCs w:val="20"/>
                <w:lang w:val="sl-SI"/>
              </w:rPr>
            </w:pPr>
            <w:r w:rsidRPr="00277FEE">
              <w:rPr>
                <w:b/>
                <w:sz w:val="20"/>
                <w:szCs w:val="20"/>
                <w:lang w:val="sl-SI"/>
              </w:rPr>
              <w:t>2.1</w:t>
            </w:r>
          </w:p>
        </w:tc>
        <w:tc>
          <w:tcPr>
            <w:tcW w:w="4086" w:type="dxa"/>
            <w:tcBorders>
              <w:top w:val="double" w:sz="4" w:space="0" w:color="auto"/>
              <w:left w:val="single" w:sz="12" w:space="0" w:color="auto"/>
              <w:bottom w:val="double" w:sz="4" w:space="0" w:color="auto"/>
              <w:right w:val="single" w:sz="12" w:space="0" w:color="auto"/>
            </w:tcBorders>
            <w:vAlign w:val="center"/>
          </w:tcPr>
          <w:p w14:paraId="2C5813A1" w14:textId="77777777" w:rsidR="00277FEE" w:rsidRPr="00277FEE" w:rsidRDefault="00277FEE" w:rsidP="00966507">
            <w:pPr>
              <w:rPr>
                <w:b/>
                <w:bCs/>
                <w:sz w:val="20"/>
                <w:szCs w:val="20"/>
                <w:lang w:val="sl-SI"/>
              </w:rPr>
            </w:pPr>
            <w:r w:rsidRPr="00277FEE">
              <w:rPr>
                <w:b/>
                <w:bCs/>
                <w:sz w:val="20"/>
                <w:szCs w:val="20"/>
                <w:lang w:val="sl-SI"/>
              </w:rPr>
              <w:t>Уклањање поломљених бетонских плоча, вертикални транспорт истих са великих висина на коту 0,00м и транспорт на место које одреди надзорни орган, не даље од 1000</w:t>
            </w:r>
            <w:r w:rsidRPr="00277FEE">
              <w:rPr>
                <w:b/>
                <w:bCs/>
                <w:sz w:val="20"/>
                <w:szCs w:val="20"/>
                <w:lang w:val="sr-Cyrl-CS"/>
              </w:rPr>
              <w:t xml:space="preserve"> </w:t>
            </w:r>
            <w:r w:rsidRPr="00277FEE">
              <w:rPr>
                <w:b/>
                <w:bCs/>
                <w:sz w:val="20"/>
                <w:szCs w:val="20"/>
                <w:lang w:val="sl-SI"/>
              </w:rPr>
              <w:t xml:space="preserve">м. У </w:t>
            </w:r>
            <w:r w:rsidRPr="00277FEE">
              <w:rPr>
                <w:b/>
                <w:bCs/>
                <w:sz w:val="20"/>
                <w:szCs w:val="20"/>
                <w:lang w:val="sl-SI"/>
              </w:rPr>
              <w:lastRenderedPageBreak/>
              <w:t xml:space="preserve">јединичну цену урачунати ангажовање људства, алата, опреме, и средстава за вертикални и хоризонтални транспорт. </w:t>
            </w:r>
            <w:r w:rsidRPr="00277FEE">
              <w:rPr>
                <w:b/>
                <w:bCs/>
                <w:sz w:val="20"/>
                <w:szCs w:val="20"/>
                <w:lang w:val="sr-Latn-CS"/>
              </w:rPr>
              <w:t>Обрачунава се и плаћа по м2 демонтираних плоча.</w:t>
            </w:r>
          </w:p>
        </w:tc>
        <w:tc>
          <w:tcPr>
            <w:tcW w:w="592" w:type="dxa"/>
            <w:tcBorders>
              <w:top w:val="double" w:sz="4" w:space="0" w:color="auto"/>
              <w:left w:val="single" w:sz="12" w:space="0" w:color="auto"/>
              <w:bottom w:val="double" w:sz="4" w:space="0" w:color="auto"/>
              <w:right w:val="single" w:sz="12" w:space="0" w:color="auto"/>
            </w:tcBorders>
            <w:vAlign w:val="center"/>
          </w:tcPr>
          <w:p w14:paraId="49F5CC92" w14:textId="77777777" w:rsidR="00277FEE" w:rsidRPr="00277FEE" w:rsidRDefault="00277FEE" w:rsidP="00966507">
            <w:pPr>
              <w:jc w:val="center"/>
              <w:rPr>
                <w:b/>
                <w:bCs/>
                <w:sz w:val="20"/>
                <w:szCs w:val="20"/>
              </w:rPr>
            </w:pPr>
            <w:r w:rsidRPr="00277FEE">
              <w:rPr>
                <w:b/>
                <w:bCs/>
                <w:sz w:val="20"/>
                <w:szCs w:val="20"/>
                <w:lang w:val="sr-Latn-CS"/>
              </w:rPr>
              <w:lastRenderedPageBreak/>
              <w:t>м2</w:t>
            </w:r>
          </w:p>
        </w:tc>
        <w:tc>
          <w:tcPr>
            <w:tcW w:w="1418" w:type="dxa"/>
            <w:tcBorders>
              <w:top w:val="double" w:sz="4" w:space="0" w:color="auto"/>
              <w:left w:val="single" w:sz="12" w:space="0" w:color="auto"/>
              <w:bottom w:val="double" w:sz="4" w:space="0" w:color="auto"/>
              <w:right w:val="single" w:sz="12" w:space="0" w:color="auto"/>
            </w:tcBorders>
            <w:vAlign w:val="center"/>
          </w:tcPr>
          <w:p w14:paraId="75B5E902" w14:textId="77777777" w:rsidR="00277FEE" w:rsidRPr="00277FEE" w:rsidRDefault="00277FEE" w:rsidP="00966507">
            <w:pPr>
              <w:jc w:val="center"/>
              <w:rPr>
                <w:b/>
                <w:sz w:val="20"/>
                <w:szCs w:val="20"/>
                <w:lang w:val="sr-Latn-CS"/>
              </w:rPr>
            </w:pPr>
            <w:r w:rsidRPr="00277FEE">
              <w:rPr>
                <w:b/>
                <w:sz w:val="20"/>
                <w:szCs w:val="20"/>
                <w:lang w:val="sr-Cyrl-CS"/>
              </w:rPr>
              <w:t>2</w:t>
            </w:r>
            <w:r w:rsidRPr="00277FEE">
              <w:rPr>
                <w:b/>
                <w:sz w:val="20"/>
                <w:szCs w:val="20"/>
              </w:rPr>
              <w:t>0</w:t>
            </w:r>
            <w:r w:rsidRPr="00277FEE">
              <w:rPr>
                <w:b/>
                <w:sz w:val="20"/>
                <w:szCs w:val="20"/>
                <w:lang w:val="sr-Latn-CS"/>
              </w:rPr>
              <w:t>00,00</w:t>
            </w:r>
          </w:p>
        </w:tc>
      </w:tr>
      <w:tr w:rsidR="00277FEE" w:rsidRPr="00277FEE" w14:paraId="1E1524C3" w14:textId="77777777" w:rsidTr="00277FEE">
        <w:trPr>
          <w:trHeight w:val="463"/>
          <w:jc w:val="center"/>
        </w:trPr>
        <w:tc>
          <w:tcPr>
            <w:tcW w:w="568" w:type="dxa"/>
            <w:vMerge/>
            <w:tcBorders>
              <w:left w:val="double" w:sz="4" w:space="0" w:color="auto"/>
              <w:right w:val="single" w:sz="12" w:space="0" w:color="auto"/>
            </w:tcBorders>
            <w:vAlign w:val="center"/>
          </w:tcPr>
          <w:p w14:paraId="0BE8DAD7" w14:textId="77777777" w:rsidR="00277FEE" w:rsidRPr="00277FEE" w:rsidRDefault="00277FEE" w:rsidP="00966507">
            <w:pPr>
              <w:jc w:val="center"/>
              <w:rPr>
                <w:b/>
                <w:sz w:val="20"/>
                <w:szCs w:val="20"/>
                <w:lang w:val="sr-Latn-CS"/>
              </w:rPr>
            </w:pPr>
          </w:p>
        </w:tc>
        <w:tc>
          <w:tcPr>
            <w:tcW w:w="708" w:type="dxa"/>
            <w:tcBorders>
              <w:top w:val="double" w:sz="4" w:space="0" w:color="auto"/>
              <w:left w:val="single" w:sz="12" w:space="0" w:color="auto"/>
              <w:bottom w:val="double" w:sz="4" w:space="0" w:color="auto"/>
              <w:right w:val="single" w:sz="12" w:space="0" w:color="auto"/>
            </w:tcBorders>
            <w:vAlign w:val="center"/>
          </w:tcPr>
          <w:p w14:paraId="7F201E7A" w14:textId="77777777" w:rsidR="00277FEE" w:rsidRPr="00277FEE" w:rsidRDefault="00277FEE" w:rsidP="00966507">
            <w:pPr>
              <w:jc w:val="center"/>
              <w:rPr>
                <w:b/>
                <w:sz w:val="20"/>
                <w:szCs w:val="20"/>
                <w:lang w:val="sl-SI"/>
              </w:rPr>
            </w:pPr>
            <w:r w:rsidRPr="00277FEE">
              <w:rPr>
                <w:b/>
                <w:sz w:val="20"/>
                <w:szCs w:val="20"/>
                <w:lang w:val="sl-SI"/>
              </w:rPr>
              <w:t>2.2</w:t>
            </w:r>
          </w:p>
        </w:tc>
        <w:tc>
          <w:tcPr>
            <w:tcW w:w="4086" w:type="dxa"/>
            <w:tcBorders>
              <w:top w:val="double" w:sz="4" w:space="0" w:color="auto"/>
              <w:left w:val="single" w:sz="12" w:space="0" w:color="auto"/>
              <w:bottom w:val="double" w:sz="4" w:space="0" w:color="auto"/>
              <w:right w:val="single" w:sz="12" w:space="0" w:color="auto"/>
            </w:tcBorders>
            <w:vAlign w:val="center"/>
          </w:tcPr>
          <w:p w14:paraId="0E3E2D41" w14:textId="77777777" w:rsidR="00277FEE" w:rsidRPr="00277FEE" w:rsidRDefault="00277FEE" w:rsidP="00966507">
            <w:pPr>
              <w:rPr>
                <w:b/>
                <w:bCs/>
                <w:sz w:val="20"/>
                <w:szCs w:val="20"/>
                <w:lang w:val="sl-SI"/>
              </w:rPr>
            </w:pPr>
            <w:r w:rsidRPr="00277FEE">
              <w:rPr>
                <w:b/>
                <w:bCs/>
                <w:sz w:val="20"/>
                <w:szCs w:val="20"/>
                <w:lang w:val="sl-SI"/>
              </w:rPr>
              <w:t>Уклањање употребљивих бетонских плоча и њихово одлагање у страну</w:t>
            </w:r>
            <w:r w:rsidRPr="00277FEE">
              <w:rPr>
                <w:b/>
                <w:bCs/>
                <w:sz w:val="20"/>
                <w:szCs w:val="20"/>
                <w:lang w:val="sr-Cyrl-CS"/>
              </w:rPr>
              <w:t xml:space="preserve"> на место које одреди надзорни орган</w:t>
            </w:r>
            <w:r w:rsidRPr="00277FEE">
              <w:rPr>
                <w:b/>
                <w:bCs/>
                <w:sz w:val="20"/>
                <w:szCs w:val="20"/>
                <w:lang w:val="sl-SI"/>
              </w:rPr>
              <w:t>. У јединичну цену урачунати ангажовање људства, алата, опреме, и средстава за вертикални и хоризонтални</w:t>
            </w:r>
            <w:r w:rsidRPr="00277FEE">
              <w:rPr>
                <w:b/>
                <w:bCs/>
                <w:sz w:val="20"/>
                <w:szCs w:val="20"/>
                <w:lang w:val="sr-Cyrl-CS"/>
              </w:rPr>
              <w:t xml:space="preserve"> </w:t>
            </w:r>
            <w:r w:rsidRPr="00277FEE">
              <w:rPr>
                <w:b/>
                <w:bCs/>
                <w:sz w:val="20"/>
                <w:szCs w:val="20"/>
                <w:lang w:val="sl-SI"/>
              </w:rPr>
              <w:t xml:space="preserve">транспорт. </w:t>
            </w:r>
            <w:r w:rsidRPr="00277FEE">
              <w:rPr>
                <w:b/>
                <w:bCs/>
                <w:sz w:val="20"/>
                <w:szCs w:val="20"/>
                <w:lang w:val="sr-Latn-CS"/>
              </w:rPr>
              <w:t>Обрачунава се и плаћа по м2 демонтираних плоча.</w:t>
            </w:r>
          </w:p>
        </w:tc>
        <w:tc>
          <w:tcPr>
            <w:tcW w:w="592" w:type="dxa"/>
            <w:tcBorders>
              <w:top w:val="double" w:sz="4" w:space="0" w:color="auto"/>
              <w:left w:val="single" w:sz="12" w:space="0" w:color="auto"/>
              <w:bottom w:val="double" w:sz="4" w:space="0" w:color="auto"/>
              <w:right w:val="single" w:sz="12" w:space="0" w:color="auto"/>
            </w:tcBorders>
            <w:vAlign w:val="center"/>
          </w:tcPr>
          <w:p w14:paraId="025ABEB4" w14:textId="77777777" w:rsidR="00277FEE" w:rsidRPr="00277FEE" w:rsidRDefault="00277FEE" w:rsidP="00966507">
            <w:pPr>
              <w:jc w:val="center"/>
              <w:rPr>
                <w:b/>
                <w:bCs/>
                <w:sz w:val="20"/>
                <w:szCs w:val="20"/>
                <w:lang w:val="sl-SI"/>
              </w:rPr>
            </w:pPr>
            <w:r w:rsidRPr="00277FEE">
              <w:rPr>
                <w:b/>
                <w:bCs/>
                <w:sz w:val="20"/>
                <w:szCs w:val="20"/>
                <w:lang w:val="sr-Latn-CS"/>
              </w:rPr>
              <w:t>м2</w:t>
            </w:r>
          </w:p>
        </w:tc>
        <w:tc>
          <w:tcPr>
            <w:tcW w:w="1418" w:type="dxa"/>
            <w:tcBorders>
              <w:top w:val="double" w:sz="4" w:space="0" w:color="auto"/>
              <w:left w:val="single" w:sz="12" w:space="0" w:color="auto"/>
              <w:bottom w:val="double" w:sz="4" w:space="0" w:color="auto"/>
              <w:right w:val="single" w:sz="12" w:space="0" w:color="auto"/>
            </w:tcBorders>
            <w:vAlign w:val="center"/>
          </w:tcPr>
          <w:p w14:paraId="6E52B9AF" w14:textId="77777777" w:rsidR="00277FEE" w:rsidRPr="00277FEE" w:rsidRDefault="00277FEE" w:rsidP="00966507">
            <w:pPr>
              <w:jc w:val="center"/>
              <w:rPr>
                <w:b/>
                <w:sz w:val="20"/>
                <w:szCs w:val="20"/>
                <w:lang w:val="sr-Latn-CS"/>
              </w:rPr>
            </w:pPr>
            <w:r w:rsidRPr="00277FEE">
              <w:rPr>
                <w:b/>
                <w:sz w:val="20"/>
                <w:szCs w:val="20"/>
                <w:lang w:val="sr-Cyrl-RS"/>
              </w:rPr>
              <w:t>1.</w:t>
            </w:r>
            <w:r w:rsidRPr="00277FEE">
              <w:rPr>
                <w:b/>
                <w:sz w:val="20"/>
                <w:szCs w:val="20"/>
                <w:lang w:val="sr-Latn-CS"/>
              </w:rPr>
              <w:t>500,00</w:t>
            </w:r>
          </w:p>
        </w:tc>
      </w:tr>
      <w:tr w:rsidR="00277FEE" w:rsidRPr="00277FEE" w14:paraId="10EF2206" w14:textId="77777777" w:rsidTr="00277FEE">
        <w:trPr>
          <w:trHeight w:val="463"/>
          <w:jc w:val="center"/>
        </w:trPr>
        <w:tc>
          <w:tcPr>
            <w:tcW w:w="568" w:type="dxa"/>
            <w:vMerge/>
            <w:tcBorders>
              <w:left w:val="double" w:sz="4" w:space="0" w:color="auto"/>
              <w:right w:val="single" w:sz="12" w:space="0" w:color="auto"/>
            </w:tcBorders>
            <w:vAlign w:val="center"/>
          </w:tcPr>
          <w:p w14:paraId="2C3012E6" w14:textId="77777777" w:rsidR="00277FEE" w:rsidRPr="00277FEE" w:rsidRDefault="00277FEE" w:rsidP="00966507">
            <w:pPr>
              <w:jc w:val="center"/>
              <w:rPr>
                <w:b/>
                <w:sz w:val="20"/>
                <w:szCs w:val="20"/>
                <w:lang w:val="sr-Latn-CS"/>
              </w:rPr>
            </w:pPr>
          </w:p>
        </w:tc>
        <w:tc>
          <w:tcPr>
            <w:tcW w:w="708" w:type="dxa"/>
            <w:tcBorders>
              <w:top w:val="double" w:sz="4" w:space="0" w:color="auto"/>
              <w:left w:val="single" w:sz="12" w:space="0" w:color="auto"/>
              <w:bottom w:val="double" w:sz="4" w:space="0" w:color="auto"/>
              <w:right w:val="single" w:sz="12" w:space="0" w:color="auto"/>
            </w:tcBorders>
            <w:vAlign w:val="center"/>
          </w:tcPr>
          <w:p w14:paraId="4B51D506" w14:textId="77777777" w:rsidR="00277FEE" w:rsidRPr="00277FEE" w:rsidRDefault="00277FEE" w:rsidP="00966507">
            <w:pPr>
              <w:jc w:val="center"/>
              <w:rPr>
                <w:b/>
                <w:sz w:val="20"/>
                <w:szCs w:val="20"/>
                <w:lang w:val="sl-SI"/>
              </w:rPr>
            </w:pPr>
            <w:r w:rsidRPr="00277FEE">
              <w:rPr>
                <w:b/>
                <w:sz w:val="20"/>
                <w:szCs w:val="20"/>
                <w:lang w:val="sl-SI"/>
              </w:rPr>
              <w:t>2.3</w:t>
            </w:r>
          </w:p>
        </w:tc>
        <w:tc>
          <w:tcPr>
            <w:tcW w:w="4086" w:type="dxa"/>
            <w:tcBorders>
              <w:top w:val="double" w:sz="4" w:space="0" w:color="auto"/>
              <w:left w:val="single" w:sz="12" w:space="0" w:color="auto"/>
              <w:bottom w:val="double" w:sz="4" w:space="0" w:color="auto"/>
              <w:right w:val="single" w:sz="12" w:space="0" w:color="auto"/>
            </w:tcBorders>
            <w:vAlign w:val="center"/>
          </w:tcPr>
          <w:p w14:paraId="1D662E5C" w14:textId="77777777" w:rsidR="00277FEE" w:rsidRPr="00277FEE" w:rsidRDefault="00277FEE" w:rsidP="00966507">
            <w:pPr>
              <w:rPr>
                <w:b/>
                <w:bCs/>
                <w:sz w:val="20"/>
                <w:szCs w:val="20"/>
                <w:lang w:val="sl-SI"/>
              </w:rPr>
            </w:pPr>
            <w:r w:rsidRPr="00277FEE">
              <w:rPr>
                <w:b/>
                <w:bCs/>
                <w:sz w:val="20"/>
                <w:szCs w:val="20"/>
                <w:lang w:val="sl-SI"/>
              </w:rPr>
              <w:t xml:space="preserve">Уклањање заштитног слоја </w:t>
            </w:r>
            <w:r w:rsidRPr="00277FEE">
              <w:rPr>
                <w:b/>
                <w:bCs/>
                <w:sz w:val="20"/>
                <w:szCs w:val="20"/>
                <w:lang w:val="sr-Cyrl-CS"/>
              </w:rPr>
              <w:t xml:space="preserve">битуменизираног </w:t>
            </w:r>
            <w:r w:rsidRPr="00277FEE">
              <w:rPr>
                <w:b/>
                <w:bCs/>
                <w:sz w:val="20"/>
                <w:szCs w:val="20"/>
                <w:lang w:val="sl-SI"/>
              </w:rPr>
              <w:t xml:space="preserve">шљунка и његово одлагање у страну. У јединичну цену урачунати ангажовање људства, алата, опреме, и средстава за вертикални и хоризонтални транспорт. </w:t>
            </w:r>
            <w:r w:rsidRPr="00277FEE">
              <w:rPr>
                <w:b/>
                <w:bCs/>
                <w:sz w:val="20"/>
                <w:szCs w:val="20"/>
                <w:lang w:val="sr-Latn-CS"/>
              </w:rPr>
              <w:t>Обрачунава се и плаћа по м2 обрађене површине.</w:t>
            </w:r>
          </w:p>
        </w:tc>
        <w:tc>
          <w:tcPr>
            <w:tcW w:w="592" w:type="dxa"/>
            <w:tcBorders>
              <w:top w:val="double" w:sz="4" w:space="0" w:color="auto"/>
              <w:left w:val="single" w:sz="12" w:space="0" w:color="auto"/>
              <w:bottom w:val="double" w:sz="4" w:space="0" w:color="auto"/>
              <w:right w:val="single" w:sz="12" w:space="0" w:color="auto"/>
            </w:tcBorders>
            <w:vAlign w:val="center"/>
          </w:tcPr>
          <w:p w14:paraId="740D3777" w14:textId="77777777" w:rsidR="00277FEE" w:rsidRPr="00277FEE" w:rsidRDefault="00277FEE" w:rsidP="00966507">
            <w:pPr>
              <w:jc w:val="center"/>
              <w:rPr>
                <w:b/>
                <w:bCs/>
                <w:sz w:val="20"/>
                <w:szCs w:val="20"/>
                <w:lang w:val="sr-Cyrl-CS"/>
              </w:rPr>
            </w:pPr>
            <w:r w:rsidRPr="00277FEE">
              <w:rPr>
                <w:b/>
                <w:bCs/>
                <w:sz w:val="20"/>
                <w:szCs w:val="20"/>
                <w:lang w:val="sr-Latn-CS"/>
              </w:rPr>
              <w:t>м2</w:t>
            </w:r>
          </w:p>
        </w:tc>
        <w:tc>
          <w:tcPr>
            <w:tcW w:w="1418" w:type="dxa"/>
            <w:tcBorders>
              <w:top w:val="double" w:sz="4" w:space="0" w:color="auto"/>
              <w:left w:val="single" w:sz="12" w:space="0" w:color="auto"/>
              <w:bottom w:val="double" w:sz="4" w:space="0" w:color="auto"/>
              <w:right w:val="single" w:sz="12" w:space="0" w:color="auto"/>
            </w:tcBorders>
            <w:vAlign w:val="center"/>
          </w:tcPr>
          <w:p w14:paraId="3A15CB57" w14:textId="77777777" w:rsidR="00277FEE" w:rsidRPr="00277FEE" w:rsidRDefault="00277FEE" w:rsidP="00966507">
            <w:pPr>
              <w:jc w:val="center"/>
              <w:rPr>
                <w:b/>
                <w:sz w:val="20"/>
                <w:szCs w:val="20"/>
                <w:lang w:val="sr-Latn-CS"/>
              </w:rPr>
            </w:pPr>
            <w:r w:rsidRPr="00277FEE">
              <w:rPr>
                <w:b/>
                <w:sz w:val="20"/>
                <w:szCs w:val="20"/>
                <w:lang w:val="sr-Cyrl-RS"/>
              </w:rPr>
              <w:t>3.</w:t>
            </w:r>
            <w:r w:rsidRPr="00277FEE">
              <w:rPr>
                <w:b/>
                <w:sz w:val="20"/>
                <w:szCs w:val="20"/>
                <w:lang w:val="sr-Latn-CS"/>
              </w:rPr>
              <w:t>500,00</w:t>
            </w:r>
          </w:p>
        </w:tc>
      </w:tr>
      <w:tr w:rsidR="00277FEE" w:rsidRPr="00277FEE" w14:paraId="33A9E23C" w14:textId="77777777" w:rsidTr="00277FEE">
        <w:trPr>
          <w:trHeight w:val="463"/>
          <w:jc w:val="center"/>
        </w:trPr>
        <w:tc>
          <w:tcPr>
            <w:tcW w:w="568" w:type="dxa"/>
            <w:vMerge/>
            <w:tcBorders>
              <w:left w:val="double" w:sz="4" w:space="0" w:color="auto"/>
              <w:bottom w:val="double" w:sz="4" w:space="0" w:color="auto"/>
              <w:right w:val="single" w:sz="12" w:space="0" w:color="auto"/>
            </w:tcBorders>
            <w:vAlign w:val="center"/>
          </w:tcPr>
          <w:p w14:paraId="40F8FD3F" w14:textId="77777777" w:rsidR="00277FEE" w:rsidRPr="00277FEE" w:rsidRDefault="00277FEE" w:rsidP="00966507">
            <w:pPr>
              <w:jc w:val="center"/>
              <w:rPr>
                <w:b/>
                <w:sz w:val="20"/>
                <w:szCs w:val="20"/>
                <w:lang w:val="sr-Latn-CS"/>
              </w:rPr>
            </w:pPr>
          </w:p>
        </w:tc>
        <w:tc>
          <w:tcPr>
            <w:tcW w:w="708" w:type="dxa"/>
            <w:tcBorders>
              <w:top w:val="double" w:sz="4" w:space="0" w:color="auto"/>
              <w:left w:val="single" w:sz="12" w:space="0" w:color="auto"/>
              <w:bottom w:val="double" w:sz="4" w:space="0" w:color="auto"/>
              <w:right w:val="single" w:sz="12" w:space="0" w:color="auto"/>
            </w:tcBorders>
            <w:vAlign w:val="center"/>
          </w:tcPr>
          <w:p w14:paraId="2B183527" w14:textId="77777777" w:rsidR="00277FEE" w:rsidRPr="00277FEE" w:rsidRDefault="00277FEE" w:rsidP="00966507">
            <w:pPr>
              <w:jc w:val="center"/>
              <w:rPr>
                <w:b/>
                <w:sz w:val="20"/>
                <w:szCs w:val="20"/>
                <w:lang w:val="sl-SI"/>
              </w:rPr>
            </w:pPr>
            <w:r w:rsidRPr="00277FEE">
              <w:rPr>
                <w:b/>
                <w:sz w:val="20"/>
                <w:szCs w:val="20"/>
                <w:lang w:val="sl-SI"/>
              </w:rPr>
              <w:t>2.4</w:t>
            </w:r>
          </w:p>
        </w:tc>
        <w:tc>
          <w:tcPr>
            <w:tcW w:w="4086" w:type="dxa"/>
            <w:tcBorders>
              <w:top w:val="double" w:sz="4" w:space="0" w:color="auto"/>
              <w:left w:val="single" w:sz="12" w:space="0" w:color="auto"/>
              <w:bottom w:val="double" w:sz="4" w:space="0" w:color="auto"/>
              <w:right w:val="single" w:sz="12" w:space="0" w:color="auto"/>
            </w:tcBorders>
            <w:vAlign w:val="center"/>
          </w:tcPr>
          <w:p w14:paraId="5ABBD5C9" w14:textId="77777777" w:rsidR="00277FEE" w:rsidRPr="00277FEE" w:rsidRDefault="00277FEE" w:rsidP="00966507">
            <w:pPr>
              <w:rPr>
                <w:b/>
                <w:bCs/>
                <w:sz w:val="20"/>
                <w:szCs w:val="20"/>
                <w:lang w:val="sl-SI"/>
              </w:rPr>
            </w:pPr>
            <w:r w:rsidRPr="00277FEE">
              <w:rPr>
                <w:b/>
                <w:bCs/>
                <w:sz w:val="20"/>
                <w:szCs w:val="20"/>
                <w:lang w:val="sl-SI"/>
              </w:rPr>
              <w:t xml:space="preserve">Уклањање старе оштећене изолације са пенетрисаним шљунком и транспорт на место које одреди надзорни орган, не даље од 1000м. У јединичну цену урачунати ангажовање људства, алата, опреме, и средстава за вертикални и хоризонтални транспорт. </w:t>
            </w:r>
            <w:r w:rsidRPr="00277FEE">
              <w:rPr>
                <w:b/>
                <w:bCs/>
                <w:sz w:val="20"/>
                <w:szCs w:val="20"/>
                <w:lang w:val="sr-Latn-CS"/>
              </w:rPr>
              <w:t>Обрачунава се и плаћа по м2 обрађене површине.</w:t>
            </w:r>
          </w:p>
        </w:tc>
        <w:tc>
          <w:tcPr>
            <w:tcW w:w="592" w:type="dxa"/>
            <w:tcBorders>
              <w:top w:val="double" w:sz="4" w:space="0" w:color="auto"/>
              <w:left w:val="single" w:sz="12" w:space="0" w:color="auto"/>
              <w:bottom w:val="double" w:sz="4" w:space="0" w:color="auto"/>
              <w:right w:val="single" w:sz="12" w:space="0" w:color="auto"/>
            </w:tcBorders>
            <w:vAlign w:val="center"/>
          </w:tcPr>
          <w:p w14:paraId="730557D5" w14:textId="77777777" w:rsidR="00277FEE" w:rsidRPr="00277FEE" w:rsidRDefault="00277FEE" w:rsidP="00966507">
            <w:pPr>
              <w:jc w:val="center"/>
              <w:rPr>
                <w:b/>
                <w:bCs/>
                <w:sz w:val="20"/>
                <w:szCs w:val="20"/>
                <w:lang w:val="sl-SI"/>
              </w:rPr>
            </w:pPr>
            <w:r w:rsidRPr="00277FEE">
              <w:rPr>
                <w:b/>
                <w:bCs/>
                <w:sz w:val="20"/>
                <w:szCs w:val="20"/>
                <w:lang w:val="sr-Latn-CS"/>
              </w:rPr>
              <w:t>м2</w:t>
            </w:r>
          </w:p>
        </w:tc>
        <w:tc>
          <w:tcPr>
            <w:tcW w:w="1418" w:type="dxa"/>
            <w:tcBorders>
              <w:top w:val="double" w:sz="4" w:space="0" w:color="auto"/>
              <w:left w:val="single" w:sz="12" w:space="0" w:color="auto"/>
              <w:bottom w:val="double" w:sz="4" w:space="0" w:color="auto"/>
              <w:right w:val="single" w:sz="12" w:space="0" w:color="auto"/>
            </w:tcBorders>
            <w:vAlign w:val="center"/>
          </w:tcPr>
          <w:p w14:paraId="2F078216" w14:textId="77777777" w:rsidR="00277FEE" w:rsidRPr="00277FEE" w:rsidRDefault="00277FEE" w:rsidP="00966507">
            <w:pPr>
              <w:jc w:val="center"/>
              <w:rPr>
                <w:b/>
                <w:sz w:val="20"/>
                <w:szCs w:val="20"/>
                <w:lang w:val="sr-Latn-CS"/>
              </w:rPr>
            </w:pPr>
            <w:r w:rsidRPr="00277FEE">
              <w:rPr>
                <w:b/>
                <w:sz w:val="20"/>
                <w:szCs w:val="20"/>
                <w:lang w:val="sr-Cyrl-CS"/>
              </w:rPr>
              <w:t>4.4</w:t>
            </w:r>
            <w:r w:rsidRPr="00277FEE">
              <w:rPr>
                <w:b/>
                <w:sz w:val="20"/>
                <w:szCs w:val="20"/>
                <w:lang w:val="sr-Latn-CS"/>
              </w:rPr>
              <w:t>00,00</w:t>
            </w:r>
          </w:p>
        </w:tc>
      </w:tr>
      <w:tr w:rsidR="00277FEE" w:rsidRPr="00277FEE" w14:paraId="3A50A00F" w14:textId="77777777" w:rsidTr="00277FEE">
        <w:trPr>
          <w:trHeight w:val="463"/>
          <w:jc w:val="center"/>
        </w:trPr>
        <w:tc>
          <w:tcPr>
            <w:tcW w:w="568" w:type="dxa"/>
            <w:vMerge/>
            <w:tcBorders>
              <w:left w:val="double" w:sz="4" w:space="0" w:color="auto"/>
              <w:bottom w:val="double" w:sz="4" w:space="0" w:color="auto"/>
              <w:right w:val="single" w:sz="12" w:space="0" w:color="auto"/>
            </w:tcBorders>
            <w:vAlign w:val="center"/>
          </w:tcPr>
          <w:p w14:paraId="1758F768" w14:textId="77777777" w:rsidR="00277FEE" w:rsidRPr="00277FEE" w:rsidRDefault="00277FEE" w:rsidP="00966507">
            <w:pPr>
              <w:jc w:val="center"/>
              <w:rPr>
                <w:b/>
                <w:sz w:val="20"/>
                <w:szCs w:val="20"/>
                <w:lang w:val="sr-Latn-CS"/>
              </w:rPr>
            </w:pPr>
          </w:p>
        </w:tc>
        <w:tc>
          <w:tcPr>
            <w:tcW w:w="708" w:type="dxa"/>
            <w:tcBorders>
              <w:top w:val="double" w:sz="4" w:space="0" w:color="auto"/>
              <w:left w:val="single" w:sz="12" w:space="0" w:color="auto"/>
              <w:bottom w:val="double" w:sz="4" w:space="0" w:color="auto"/>
              <w:right w:val="single" w:sz="12" w:space="0" w:color="auto"/>
            </w:tcBorders>
            <w:vAlign w:val="center"/>
          </w:tcPr>
          <w:p w14:paraId="4B1821EE" w14:textId="77777777" w:rsidR="00277FEE" w:rsidRPr="00277FEE" w:rsidRDefault="00277FEE" w:rsidP="00966507">
            <w:pPr>
              <w:jc w:val="center"/>
              <w:rPr>
                <w:b/>
                <w:sz w:val="20"/>
                <w:szCs w:val="20"/>
                <w:lang w:val="sl-SI"/>
              </w:rPr>
            </w:pPr>
            <w:r w:rsidRPr="00277FEE">
              <w:rPr>
                <w:b/>
                <w:sz w:val="20"/>
                <w:szCs w:val="20"/>
                <w:lang w:val="sl-SI"/>
              </w:rPr>
              <w:t>2.5</w:t>
            </w:r>
          </w:p>
        </w:tc>
        <w:tc>
          <w:tcPr>
            <w:tcW w:w="4086" w:type="dxa"/>
            <w:tcBorders>
              <w:top w:val="double" w:sz="4" w:space="0" w:color="auto"/>
              <w:left w:val="single" w:sz="12" w:space="0" w:color="auto"/>
              <w:bottom w:val="double" w:sz="4" w:space="0" w:color="auto"/>
              <w:right w:val="single" w:sz="12" w:space="0" w:color="auto"/>
            </w:tcBorders>
            <w:vAlign w:val="center"/>
          </w:tcPr>
          <w:p w14:paraId="77DA766F" w14:textId="77777777" w:rsidR="00277FEE" w:rsidRPr="00277FEE" w:rsidRDefault="00277FEE" w:rsidP="00966507">
            <w:pPr>
              <w:rPr>
                <w:b/>
                <w:bCs/>
                <w:sz w:val="20"/>
                <w:szCs w:val="20"/>
                <w:lang w:val="sl-SI"/>
              </w:rPr>
            </w:pPr>
            <w:r w:rsidRPr="00277FEE">
              <w:rPr>
                <w:b/>
                <w:bCs/>
                <w:sz w:val="20"/>
                <w:szCs w:val="20"/>
                <w:lang w:val="sl-SI"/>
              </w:rPr>
              <w:t xml:space="preserve">Уколико надзорни орган процени да није могуће урадити радове из тачке 2.4, извршити уградњу равнајућег слоја на пенетрисаном шљунку како би се добила равна површина за полагање нове изолације. </w:t>
            </w:r>
            <w:r w:rsidRPr="00277FEE">
              <w:rPr>
                <w:b/>
                <w:bCs/>
                <w:sz w:val="20"/>
                <w:szCs w:val="20"/>
                <w:lang w:val="sr-Latn-CS"/>
              </w:rPr>
              <w:t>У јединичну цену урачунати набавку и транспорт потребног материјала, ангажовање људства, алата, опрема и транспорних средстава. Обрачунава се и плаћа по м2 обрађеме површине.</w:t>
            </w:r>
          </w:p>
        </w:tc>
        <w:tc>
          <w:tcPr>
            <w:tcW w:w="592" w:type="dxa"/>
            <w:tcBorders>
              <w:top w:val="double" w:sz="4" w:space="0" w:color="auto"/>
              <w:left w:val="single" w:sz="12" w:space="0" w:color="auto"/>
              <w:bottom w:val="double" w:sz="4" w:space="0" w:color="auto"/>
              <w:right w:val="single" w:sz="12" w:space="0" w:color="auto"/>
            </w:tcBorders>
            <w:vAlign w:val="center"/>
          </w:tcPr>
          <w:p w14:paraId="12FE6B66" w14:textId="77777777" w:rsidR="00277FEE" w:rsidRPr="00277FEE" w:rsidRDefault="00277FEE" w:rsidP="00966507">
            <w:pPr>
              <w:jc w:val="center"/>
              <w:rPr>
                <w:b/>
                <w:bCs/>
                <w:sz w:val="20"/>
                <w:szCs w:val="20"/>
                <w:lang w:val="sl-SI"/>
              </w:rPr>
            </w:pPr>
            <w:r w:rsidRPr="00277FEE">
              <w:rPr>
                <w:b/>
                <w:bCs/>
                <w:sz w:val="20"/>
                <w:szCs w:val="20"/>
                <w:lang w:val="sr-Latn-CS"/>
              </w:rPr>
              <w:t>м2</w:t>
            </w:r>
          </w:p>
        </w:tc>
        <w:tc>
          <w:tcPr>
            <w:tcW w:w="1418" w:type="dxa"/>
            <w:tcBorders>
              <w:top w:val="double" w:sz="4" w:space="0" w:color="auto"/>
              <w:left w:val="single" w:sz="12" w:space="0" w:color="auto"/>
              <w:bottom w:val="double" w:sz="4" w:space="0" w:color="auto"/>
              <w:right w:val="single" w:sz="12" w:space="0" w:color="auto"/>
            </w:tcBorders>
            <w:vAlign w:val="center"/>
          </w:tcPr>
          <w:p w14:paraId="456AF142" w14:textId="77777777" w:rsidR="00277FEE" w:rsidRPr="00277FEE" w:rsidRDefault="00277FEE" w:rsidP="00966507">
            <w:pPr>
              <w:jc w:val="center"/>
              <w:rPr>
                <w:b/>
                <w:sz w:val="20"/>
                <w:szCs w:val="20"/>
                <w:lang w:val="sr-Latn-CS"/>
              </w:rPr>
            </w:pPr>
            <w:r w:rsidRPr="00277FEE">
              <w:rPr>
                <w:b/>
                <w:sz w:val="20"/>
                <w:szCs w:val="20"/>
                <w:lang w:val="sr-Cyrl-CS"/>
              </w:rPr>
              <w:t>24</w:t>
            </w:r>
            <w:r w:rsidRPr="00277FEE">
              <w:rPr>
                <w:b/>
                <w:sz w:val="20"/>
                <w:szCs w:val="20"/>
                <w:lang w:val="sr-Latn-CS"/>
              </w:rPr>
              <w:t>00,00</w:t>
            </w:r>
          </w:p>
        </w:tc>
      </w:tr>
      <w:tr w:rsidR="00277FEE" w:rsidRPr="00277FEE" w14:paraId="500DC404" w14:textId="77777777" w:rsidTr="00277FEE">
        <w:trPr>
          <w:trHeight w:val="463"/>
          <w:jc w:val="center"/>
        </w:trPr>
        <w:tc>
          <w:tcPr>
            <w:tcW w:w="568" w:type="dxa"/>
            <w:vMerge/>
            <w:tcBorders>
              <w:left w:val="double" w:sz="4" w:space="0" w:color="auto"/>
              <w:bottom w:val="double" w:sz="4" w:space="0" w:color="auto"/>
              <w:right w:val="single" w:sz="12" w:space="0" w:color="auto"/>
            </w:tcBorders>
            <w:vAlign w:val="center"/>
          </w:tcPr>
          <w:p w14:paraId="421939BD" w14:textId="77777777" w:rsidR="00277FEE" w:rsidRPr="00277FEE" w:rsidRDefault="00277FEE" w:rsidP="00966507">
            <w:pPr>
              <w:jc w:val="center"/>
              <w:rPr>
                <w:b/>
                <w:sz w:val="20"/>
                <w:szCs w:val="20"/>
                <w:lang w:val="sr-Latn-CS"/>
              </w:rPr>
            </w:pPr>
          </w:p>
        </w:tc>
        <w:tc>
          <w:tcPr>
            <w:tcW w:w="708" w:type="dxa"/>
            <w:tcBorders>
              <w:top w:val="double" w:sz="4" w:space="0" w:color="auto"/>
              <w:left w:val="single" w:sz="12" w:space="0" w:color="auto"/>
              <w:bottom w:val="double" w:sz="4" w:space="0" w:color="auto"/>
              <w:right w:val="single" w:sz="12" w:space="0" w:color="auto"/>
            </w:tcBorders>
            <w:vAlign w:val="center"/>
          </w:tcPr>
          <w:p w14:paraId="5CC8DCC7" w14:textId="77777777" w:rsidR="00277FEE" w:rsidRPr="00277FEE" w:rsidRDefault="00277FEE" w:rsidP="00966507">
            <w:pPr>
              <w:jc w:val="center"/>
              <w:rPr>
                <w:b/>
                <w:sz w:val="20"/>
                <w:szCs w:val="20"/>
                <w:lang w:val="sr-Cyrl-CS"/>
              </w:rPr>
            </w:pPr>
            <w:r w:rsidRPr="00277FEE">
              <w:rPr>
                <w:b/>
                <w:sz w:val="20"/>
                <w:szCs w:val="20"/>
                <w:lang w:val="sl-SI"/>
              </w:rPr>
              <w:t>2.</w:t>
            </w:r>
            <w:r w:rsidRPr="00277FEE">
              <w:rPr>
                <w:b/>
                <w:sz w:val="20"/>
                <w:szCs w:val="20"/>
                <w:lang w:val="sr-Cyrl-CS"/>
              </w:rPr>
              <w:t>6</w:t>
            </w:r>
          </w:p>
        </w:tc>
        <w:tc>
          <w:tcPr>
            <w:tcW w:w="4086" w:type="dxa"/>
            <w:tcBorders>
              <w:top w:val="double" w:sz="4" w:space="0" w:color="auto"/>
              <w:left w:val="single" w:sz="12" w:space="0" w:color="auto"/>
              <w:bottom w:val="double" w:sz="4" w:space="0" w:color="auto"/>
              <w:right w:val="single" w:sz="12" w:space="0" w:color="auto"/>
            </w:tcBorders>
            <w:vAlign w:val="center"/>
          </w:tcPr>
          <w:p w14:paraId="20CAA552" w14:textId="77777777" w:rsidR="00277FEE" w:rsidRPr="00277FEE" w:rsidRDefault="00277FEE" w:rsidP="00966507">
            <w:pPr>
              <w:rPr>
                <w:b/>
                <w:bCs/>
                <w:sz w:val="20"/>
                <w:szCs w:val="20"/>
                <w:lang w:val="sl-SI"/>
              </w:rPr>
            </w:pPr>
            <w:r w:rsidRPr="00277FEE">
              <w:rPr>
                <w:b/>
                <w:bCs/>
                <w:sz w:val="20"/>
                <w:szCs w:val="20"/>
                <w:lang w:val="sl-SI"/>
              </w:rPr>
              <w:t xml:space="preserve">Демонтажа поломљених ''дурисол'' плоча и њихов транспорт на место које одреди надзорни орган, не даље од 1000м. У јединичну цену урачунати ангажовање људства, алата, опреме, и средстава за вертикални и хоризонтални транспорт. </w:t>
            </w:r>
            <w:r w:rsidRPr="00277FEE">
              <w:rPr>
                <w:b/>
                <w:bCs/>
                <w:sz w:val="20"/>
                <w:szCs w:val="20"/>
                <w:lang w:val="sr-Latn-CS"/>
              </w:rPr>
              <w:t>Обрачунава се и плаћа по м2 обрађене површине.</w:t>
            </w:r>
          </w:p>
        </w:tc>
        <w:tc>
          <w:tcPr>
            <w:tcW w:w="592" w:type="dxa"/>
            <w:tcBorders>
              <w:top w:val="double" w:sz="4" w:space="0" w:color="auto"/>
              <w:left w:val="single" w:sz="12" w:space="0" w:color="auto"/>
              <w:bottom w:val="double" w:sz="4" w:space="0" w:color="auto"/>
              <w:right w:val="single" w:sz="12" w:space="0" w:color="auto"/>
            </w:tcBorders>
            <w:vAlign w:val="center"/>
          </w:tcPr>
          <w:p w14:paraId="19350B44" w14:textId="77777777" w:rsidR="00277FEE" w:rsidRPr="00277FEE" w:rsidRDefault="00277FEE" w:rsidP="00966507">
            <w:pPr>
              <w:jc w:val="center"/>
              <w:rPr>
                <w:b/>
                <w:bCs/>
                <w:sz w:val="20"/>
                <w:szCs w:val="20"/>
                <w:lang w:val="sr-Latn-CS"/>
              </w:rPr>
            </w:pPr>
            <w:r w:rsidRPr="00277FEE">
              <w:rPr>
                <w:b/>
                <w:bCs/>
                <w:sz w:val="20"/>
                <w:szCs w:val="20"/>
                <w:lang w:val="sr-Latn-CS"/>
              </w:rPr>
              <w:t>м2</w:t>
            </w:r>
          </w:p>
        </w:tc>
        <w:tc>
          <w:tcPr>
            <w:tcW w:w="1418" w:type="dxa"/>
            <w:tcBorders>
              <w:top w:val="double" w:sz="4" w:space="0" w:color="auto"/>
              <w:left w:val="single" w:sz="12" w:space="0" w:color="auto"/>
              <w:bottom w:val="double" w:sz="4" w:space="0" w:color="auto"/>
              <w:right w:val="single" w:sz="12" w:space="0" w:color="auto"/>
            </w:tcBorders>
            <w:vAlign w:val="center"/>
          </w:tcPr>
          <w:p w14:paraId="22FDE654" w14:textId="77777777" w:rsidR="00277FEE" w:rsidRPr="00277FEE" w:rsidRDefault="00277FEE" w:rsidP="00966507">
            <w:pPr>
              <w:jc w:val="center"/>
              <w:rPr>
                <w:b/>
                <w:sz w:val="20"/>
                <w:szCs w:val="20"/>
                <w:lang w:val="sr-Latn-CS"/>
              </w:rPr>
            </w:pPr>
            <w:r w:rsidRPr="00277FEE">
              <w:rPr>
                <w:b/>
                <w:sz w:val="20"/>
                <w:szCs w:val="20"/>
                <w:lang w:val="sr-Latn-CS"/>
              </w:rPr>
              <w:t>200,00</w:t>
            </w:r>
          </w:p>
        </w:tc>
      </w:tr>
      <w:tr w:rsidR="00277FEE" w:rsidRPr="00277FEE" w14:paraId="6A8A638F" w14:textId="77777777" w:rsidTr="00277FEE">
        <w:trPr>
          <w:trHeight w:val="463"/>
          <w:jc w:val="center"/>
        </w:trPr>
        <w:tc>
          <w:tcPr>
            <w:tcW w:w="568" w:type="dxa"/>
            <w:vMerge/>
            <w:tcBorders>
              <w:left w:val="double" w:sz="4" w:space="0" w:color="auto"/>
              <w:bottom w:val="double" w:sz="4" w:space="0" w:color="auto"/>
              <w:right w:val="single" w:sz="12" w:space="0" w:color="auto"/>
            </w:tcBorders>
            <w:vAlign w:val="center"/>
          </w:tcPr>
          <w:p w14:paraId="3B25AA37" w14:textId="77777777" w:rsidR="00277FEE" w:rsidRPr="00277FEE" w:rsidRDefault="00277FEE" w:rsidP="00966507">
            <w:pPr>
              <w:jc w:val="center"/>
              <w:rPr>
                <w:b/>
                <w:sz w:val="20"/>
                <w:szCs w:val="20"/>
                <w:lang w:val="sr-Latn-CS"/>
              </w:rPr>
            </w:pPr>
          </w:p>
        </w:tc>
        <w:tc>
          <w:tcPr>
            <w:tcW w:w="708" w:type="dxa"/>
            <w:tcBorders>
              <w:top w:val="double" w:sz="4" w:space="0" w:color="auto"/>
              <w:left w:val="single" w:sz="12" w:space="0" w:color="auto"/>
              <w:bottom w:val="double" w:sz="4" w:space="0" w:color="auto"/>
              <w:right w:val="single" w:sz="12" w:space="0" w:color="auto"/>
            </w:tcBorders>
            <w:vAlign w:val="center"/>
          </w:tcPr>
          <w:p w14:paraId="2EFFD4E0" w14:textId="77777777" w:rsidR="00277FEE" w:rsidRPr="00277FEE" w:rsidRDefault="00277FEE" w:rsidP="00966507">
            <w:pPr>
              <w:jc w:val="center"/>
              <w:rPr>
                <w:b/>
                <w:sz w:val="20"/>
                <w:szCs w:val="20"/>
                <w:lang w:val="sr-Cyrl-CS"/>
              </w:rPr>
            </w:pPr>
            <w:r w:rsidRPr="00277FEE">
              <w:rPr>
                <w:b/>
                <w:sz w:val="20"/>
                <w:szCs w:val="20"/>
                <w:lang w:val="sl-SI"/>
              </w:rPr>
              <w:t>2.</w:t>
            </w:r>
            <w:r w:rsidRPr="00277FEE">
              <w:rPr>
                <w:b/>
                <w:sz w:val="20"/>
                <w:szCs w:val="20"/>
                <w:lang w:val="sr-Cyrl-CS"/>
              </w:rPr>
              <w:t>7</w:t>
            </w:r>
          </w:p>
        </w:tc>
        <w:tc>
          <w:tcPr>
            <w:tcW w:w="4086" w:type="dxa"/>
            <w:tcBorders>
              <w:top w:val="double" w:sz="4" w:space="0" w:color="auto"/>
              <w:left w:val="single" w:sz="12" w:space="0" w:color="auto"/>
              <w:bottom w:val="double" w:sz="4" w:space="0" w:color="auto"/>
              <w:right w:val="single" w:sz="12" w:space="0" w:color="auto"/>
            </w:tcBorders>
            <w:vAlign w:val="center"/>
          </w:tcPr>
          <w:p w14:paraId="27966780" w14:textId="77777777" w:rsidR="00277FEE" w:rsidRPr="00277FEE" w:rsidRDefault="00277FEE" w:rsidP="00966507">
            <w:pPr>
              <w:rPr>
                <w:b/>
                <w:bCs/>
                <w:sz w:val="20"/>
                <w:szCs w:val="20"/>
                <w:lang w:val="sl-SI"/>
              </w:rPr>
            </w:pPr>
            <w:r w:rsidRPr="00277FEE">
              <w:rPr>
                <w:b/>
                <w:bCs/>
                <w:sz w:val="20"/>
                <w:szCs w:val="20"/>
                <w:lang w:val="sl-SI"/>
              </w:rPr>
              <w:t xml:space="preserve">Чишћење фуга и дилатирајућих спојница (обухвата и чишћење олука и сливнока) са транспортом очишћеног материјала на место које одреди надзорни орган, не даље од 1000м. У јединичну цену урачунати ангажовање људства, алата, опреме, и средстава за вертикални и хоризонтални транспорт. </w:t>
            </w:r>
            <w:r w:rsidRPr="00277FEE">
              <w:rPr>
                <w:b/>
                <w:bCs/>
                <w:sz w:val="20"/>
                <w:szCs w:val="20"/>
                <w:lang w:val="sr-Latn-CS"/>
              </w:rPr>
              <w:t>Обрачунава се и плаћа по м' урађених радова.</w:t>
            </w:r>
          </w:p>
        </w:tc>
        <w:tc>
          <w:tcPr>
            <w:tcW w:w="592" w:type="dxa"/>
            <w:tcBorders>
              <w:top w:val="double" w:sz="4" w:space="0" w:color="auto"/>
              <w:left w:val="single" w:sz="12" w:space="0" w:color="auto"/>
              <w:bottom w:val="double" w:sz="4" w:space="0" w:color="auto"/>
              <w:right w:val="single" w:sz="12" w:space="0" w:color="auto"/>
            </w:tcBorders>
            <w:vAlign w:val="center"/>
          </w:tcPr>
          <w:p w14:paraId="500D4FF9" w14:textId="77777777" w:rsidR="00277FEE" w:rsidRPr="00277FEE" w:rsidRDefault="00277FEE" w:rsidP="00966507">
            <w:pPr>
              <w:jc w:val="center"/>
              <w:rPr>
                <w:b/>
                <w:bCs/>
                <w:sz w:val="20"/>
                <w:szCs w:val="20"/>
                <w:lang w:val="sl-SI"/>
              </w:rPr>
            </w:pPr>
            <w:r w:rsidRPr="00277FEE">
              <w:rPr>
                <w:b/>
                <w:bCs/>
                <w:sz w:val="20"/>
                <w:szCs w:val="20"/>
                <w:lang w:val="sr-Latn-CS"/>
              </w:rPr>
              <w:t>м'</w:t>
            </w:r>
          </w:p>
        </w:tc>
        <w:tc>
          <w:tcPr>
            <w:tcW w:w="1418" w:type="dxa"/>
            <w:tcBorders>
              <w:top w:val="double" w:sz="4" w:space="0" w:color="auto"/>
              <w:left w:val="single" w:sz="12" w:space="0" w:color="auto"/>
              <w:bottom w:val="double" w:sz="4" w:space="0" w:color="auto"/>
              <w:right w:val="single" w:sz="12" w:space="0" w:color="auto"/>
            </w:tcBorders>
            <w:vAlign w:val="center"/>
          </w:tcPr>
          <w:p w14:paraId="29C1DF52" w14:textId="77777777" w:rsidR="00277FEE" w:rsidRPr="00277FEE" w:rsidRDefault="00277FEE" w:rsidP="00966507">
            <w:pPr>
              <w:jc w:val="center"/>
              <w:rPr>
                <w:b/>
                <w:sz w:val="20"/>
                <w:szCs w:val="20"/>
                <w:lang w:val="sr-Latn-CS"/>
              </w:rPr>
            </w:pPr>
            <w:r w:rsidRPr="00277FEE">
              <w:rPr>
                <w:b/>
                <w:sz w:val="20"/>
                <w:szCs w:val="20"/>
                <w:lang w:val="sr-Cyrl-CS"/>
              </w:rPr>
              <w:t>20</w:t>
            </w:r>
            <w:r w:rsidRPr="00277FEE">
              <w:rPr>
                <w:b/>
                <w:sz w:val="20"/>
                <w:szCs w:val="20"/>
                <w:lang w:val="sr-Latn-CS"/>
              </w:rPr>
              <w:t>00,00</w:t>
            </w:r>
          </w:p>
        </w:tc>
      </w:tr>
      <w:tr w:rsidR="00277FEE" w:rsidRPr="00277FEE" w14:paraId="0B637392" w14:textId="77777777" w:rsidTr="00277FEE">
        <w:trPr>
          <w:trHeight w:val="463"/>
          <w:jc w:val="center"/>
        </w:trPr>
        <w:tc>
          <w:tcPr>
            <w:tcW w:w="568" w:type="dxa"/>
            <w:vMerge/>
            <w:tcBorders>
              <w:left w:val="double" w:sz="4" w:space="0" w:color="auto"/>
              <w:bottom w:val="double" w:sz="4" w:space="0" w:color="auto"/>
              <w:right w:val="single" w:sz="12" w:space="0" w:color="auto"/>
            </w:tcBorders>
            <w:vAlign w:val="center"/>
          </w:tcPr>
          <w:p w14:paraId="5A1A44C8" w14:textId="77777777" w:rsidR="00277FEE" w:rsidRPr="00277FEE" w:rsidRDefault="00277FEE" w:rsidP="00966507">
            <w:pPr>
              <w:jc w:val="center"/>
              <w:rPr>
                <w:b/>
                <w:sz w:val="20"/>
                <w:szCs w:val="20"/>
                <w:lang w:val="sr-Latn-CS"/>
              </w:rPr>
            </w:pPr>
          </w:p>
        </w:tc>
        <w:tc>
          <w:tcPr>
            <w:tcW w:w="708" w:type="dxa"/>
            <w:tcBorders>
              <w:top w:val="double" w:sz="4" w:space="0" w:color="auto"/>
              <w:left w:val="single" w:sz="12" w:space="0" w:color="auto"/>
              <w:bottom w:val="double" w:sz="4" w:space="0" w:color="auto"/>
              <w:right w:val="single" w:sz="12" w:space="0" w:color="auto"/>
            </w:tcBorders>
            <w:vAlign w:val="center"/>
          </w:tcPr>
          <w:p w14:paraId="3CCD92B6" w14:textId="77777777" w:rsidR="00277FEE" w:rsidRPr="00277FEE" w:rsidRDefault="00277FEE" w:rsidP="00966507">
            <w:pPr>
              <w:jc w:val="center"/>
              <w:rPr>
                <w:b/>
                <w:sz w:val="20"/>
                <w:szCs w:val="20"/>
                <w:lang w:val="sr-Cyrl-CS"/>
              </w:rPr>
            </w:pPr>
            <w:r w:rsidRPr="00277FEE">
              <w:rPr>
                <w:b/>
                <w:sz w:val="20"/>
                <w:szCs w:val="20"/>
                <w:lang w:val="sl-SI"/>
              </w:rPr>
              <w:t>2.</w:t>
            </w:r>
            <w:r w:rsidRPr="00277FEE">
              <w:rPr>
                <w:b/>
                <w:sz w:val="20"/>
                <w:szCs w:val="20"/>
                <w:lang w:val="sr-Cyrl-CS"/>
              </w:rPr>
              <w:t>8</w:t>
            </w:r>
          </w:p>
        </w:tc>
        <w:tc>
          <w:tcPr>
            <w:tcW w:w="4086" w:type="dxa"/>
            <w:tcBorders>
              <w:top w:val="double" w:sz="4" w:space="0" w:color="auto"/>
              <w:left w:val="single" w:sz="12" w:space="0" w:color="auto"/>
              <w:bottom w:val="double" w:sz="4" w:space="0" w:color="auto"/>
              <w:right w:val="single" w:sz="12" w:space="0" w:color="auto"/>
            </w:tcBorders>
            <w:vAlign w:val="center"/>
          </w:tcPr>
          <w:p w14:paraId="358212BB" w14:textId="77777777" w:rsidR="00277FEE" w:rsidRPr="00277FEE" w:rsidRDefault="00277FEE" w:rsidP="00966507">
            <w:pPr>
              <w:rPr>
                <w:b/>
                <w:bCs/>
                <w:sz w:val="20"/>
                <w:szCs w:val="20"/>
                <w:lang w:val="sl-SI"/>
              </w:rPr>
            </w:pPr>
            <w:r w:rsidRPr="00277FEE">
              <w:rPr>
                <w:b/>
                <w:bCs/>
                <w:sz w:val="20"/>
                <w:szCs w:val="20"/>
                <w:lang w:val="sl-SI"/>
              </w:rPr>
              <w:t xml:space="preserve">Рушење старих оштећених бетонских сливника са дотрајалим холкером и транспортом шута на место које одреди надзорни орган, не даље од 1000м. У јединичну цену урачунати ангажовање људства, алата, опреме и средстава за вертикални и хоризонтални транспорт. </w:t>
            </w:r>
            <w:r w:rsidRPr="00277FEE">
              <w:rPr>
                <w:b/>
                <w:bCs/>
                <w:sz w:val="20"/>
                <w:szCs w:val="20"/>
                <w:lang w:val="sr-Latn-CS"/>
              </w:rPr>
              <w:t>Обрачунава се и плаћа по м' урађених радова.</w:t>
            </w:r>
          </w:p>
        </w:tc>
        <w:tc>
          <w:tcPr>
            <w:tcW w:w="592" w:type="dxa"/>
            <w:tcBorders>
              <w:top w:val="double" w:sz="4" w:space="0" w:color="auto"/>
              <w:left w:val="single" w:sz="12" w:space="0" w:color="auto"/>
              <w:bottom w:val="double" w:sz="4" w:space="0" w:color="auto"/>
              <w:right w:val="single" w:sz="12" w:space="0" w:color="auto"/>
            </w:tcBorders>
            <w:vAlign w:val="center"/>
          </w:tcPr>
          <w:p w14:paraId="5A1555C4" w14:textId="77777777" w:rsidR="00277FEE" w:rsidRPr="00277FEE" w:rsidRDefault="00277FEE" w:rsidP="00966507">
            <w:pPr>
              <w:jc w:val="center"/>
              <w:rPr>
                <w:b/>
                <w:bCs/>
                <w:sz w:val="20"/>
                <w:szCs w:val="20"/>
                <w:lang w:val="sl-SI"/>
              </w:rPr>
            </w:pPr>
            <w:r w:rsidRPr="00277FEE">
              <w:rPr>
                <w:b/>
                <w:bCs/>
                <w:sz w:val="20"/>
                <w:szCs w:val="20"/>
                <w:lang w:val="sr-Latn-CS"/>
              </w:rPr>
              <w:t>м'</w:t>
            </w:r>
          </w:p>
        </w:tc>
        <w:tc>
          <w:tcPr>
            <w:tcW w:w="1418" w:type="dxa"/>
            <w:tcBorders>
              <w:top w:val="double" w:sz="4" w:space="0" w:color="auto"/>
              <w:left w:val="single" w:sz="12" w:space="0" w:color="auto"/>
              <w:bottom w:val="double" w:sz="4" w:space="0" w:color="auto"/>
              <w:right w:val="single" w:sz="12" w:space="0" w:color="auto"/>
            </w:tcBorders>
            <w:vAlign w:val="center"/>
          </w:tcPr>
          <w:p w14:paraId="7F882521" w14:textId="77777777" w:rsidR="00277FEE" w:rsidRPr="00277FEE" w:rsidRDefault="00277FEE" w:rsidP="00966507">
            <w:pPr>
              <w:jc w:val="center"/>
              <w:rPr>
                <w:b/>
                <w:sz w:val="20"/>
                <w:szCs w:val="20"/>
                <w:lang w:val="sr-Latn-CS"/>
              </w:rPr>
            </w:pPr>
            <w:r w:rsidRPr="00277FEE">
              <w:rPr>
                <w:b/>
                <w:sz w:val="20"/>
                <w:szCs w:val="20"/>
                <w:lang w:val="sr-Latn-CS"/>
              </w:rPr>
              <w:t>200,00</w:t>
            </w:r>
          </w:p>
        </w:tc>
      </w:tr>
      <w:tr w:rsidR="00277FEE" w:rsidRPr="00277FEE" w14:paraId="720B0B4D" w14:textId="77777777" w:rsidTr="00277FEE">
        <w:trPr>
          <w:trHeight w:val="463"/>
          <w:jc w:val="center"/>
        </w:trPr>
        <w:tc>
          <w:tcPr>
            <w:tcW w:w="568" w:type="dxa"/>
            <w:vMerge/>
            <w:tcBorders>
              <w:left w:val="double" w:sz="4" w:space="0" w:color="auto"/>
              <w:bottom w:val="double" w:sz="4" w:space="0" w:color="auto"/>
              <w:right w:val="single" w:sz="12" w:space="0" w:color="auto"/>
            </w:tcBorders>
            <w:vAlign w:val="center"/>
          </w:tcPr>
          <w:p w14:paraId="01555513" w14:textId="77777777" w:rsidR="00277FEE" w:rsidRPr="00277FEE" w:rsidRDefault="00277FEE" w:rsidP="00966507">
            <w:pPr>
              <w:jc w:val="center"/>
              <w:rPr>
                <w:b/>
                <w:sz w:val="20"/>
                <w:szCs w:val="20"/>
                <w:lang w:val="sr-Latn-CS"/>
              </w:rPr>
            </w:pPr>
          </w:p>
        </w:tc>
        <w:tc>
          <w:tcPr>
            <w:tcW w:w="708" w:type="dxa"/>
            <w:tcBorders>
              <w:top w:val="double" w:sz="4" w:space="0" w:color="auto"/>
              <w:left w:val="single" w:sz="12" w:space="0" w:color="auto"/>
              <w:bottom w:val="double" w:sz="4" w:space="0" w:color="auto"/>
              <w:right w:val="single" w:sz="12" w:space="0" w:color="auto"/>
            </w:tcBorders>
            <w:vAlign w:val="center"/>
          </w:tcPr>
          <w:p w14:paraId="41AD73BF" w14:textId="77777777" w:rsidR="00277FEE" w:rsidRPr="00277FEE" w:rsidRDefault="00277FEE" w:rsidP="00966507">
            <w:pPr>
              <w:jc w:val="center"/>
              <w:rPr>
                <w:b/>
                <w:sz w:val="20"/>
                <w:szCs w:val="20"/>
                <w:lang w:val="sr-Cyrl-CS"/>
              </w:rPr>
            </w:pPr>
            <w:r w:rsidRPr="00277FEE">
              <w:rPr>
                <w:b/>
                <w:sz w:val="20"/>
                <w:szCs w:val="20"/>
                <w:lang w:val="sl-SI"/>
              </w:rPr>
              <w:t>2.</w:t>
            </w:r>
            <w:r w:rsidRPr="00277FEE">
              <w:rPr>
                <w:b/>
                <w:sz w:val="20"/>
                <w:szCs w:val="20"/>
                <w:lang w:val="sr-Cyrl-CS"/>
              </w:rPr>
              <w:t>9</w:t>
            </w:r>
          </w:p>
        </w:tc>
        <w:tc>
          <w:tcPr>
            <w:tcW w:w="4086" w:type="dxa"/>
            <w:tcBorders>
              <w:top w:val="double" w:sz="4" w:space="0" w:color="auto"/>
              <w:left w:val="single" w:sz="12" w:space="0" w:color="auto"/>
              <w:bottom w:val="double" w:sz="4" w:space="0" w:color="auto"/>
              <w:right w:val="single" w:sz="12" w:space="0" w:color="auto"/>
            </w:tcBorders>
            <w:vAlign w:val="center"/>
          </w:tcPr>
          <w:p w14:paraId="363E48EB" w14:textId="77777777" w:rsidR="00277FEE" w:rsidRPr="00277FEE" w:rsidRDefault="00277FEE" w:rsidP="00966507">
            <w:pPr>
              <w:rPr>
                <w:b/>
                <w:bCs/>
                <w:sz w:val="20"/>
                <w:szCs w:val="20"/>
                <w:lang w:val="sl-SI"/>
              </w:rPr>
            </w:pPr>
            <w:r w:rsidRPr="00277FEE">
              <w:rPr>
                <w:b/>
                <w:bCs/>
                <w:sz w:val="20"/>
                <w:szCs w:val="20"/>
                <w:lang w:val="sl-SI"/>
              </w:rPr>
              <w:t xml:space="preserve">Уградња нових армираних ''дурисол'' плоча. </w:t>
            </w:r>
            <w:r w:rsidRPr="00277FEE">
              <w:rPr>
                <w:b/>
                <w:bCs/>
                <w:sz w:val="20"/>
                <w:szCs w:val="20"/>
                <w:lang w:val="sr-Latn-CS"/>
              </w:rPr>
              <w:t xml:space="preserve">У јединичну цену урачунати набавку и транспорт потребног материјала, ангажовање људства, алата, опрема и </w:t>
            </w:r>
            <w:r w:rsidRPr="00277FEE">
              <w:rPr>
                <w:b/>
                <w:bCs/>
                <w:sz w:val="20"/>
                <w:szCs w:val="20"/>
                <w:lang w:val="sl-SI"/>
              </w:rPr>
              <w:t>средстава за вертикални и хоризонтални транспорт.</w:t>
            </w:r>
            <w:r w:rsidRPr="00277FEE">
              <w:rPr>
                <w:b/>
                <w:bCs/>
                <w:sz w:val="20"/>
                <w:szCs w:val="20"/>
                <w:lang w:val="sr-Latn-CS"/>
              </w:rPr>
              <w:t xml:space="preserve"> Обрачунава се и плаћа по м2 обрађеме површине.</w:t>
            </w:r>
          </w:p>
        </w:tc>
        <w:tc>
          <w:tcPr>
            <w:tcW w:w="592" w:type="dxa"/>
            <w:tcBorders>
              <w:top w:val="double" w:sz="4" w:space="0" w:color="auto"/>
              <w:left w:val="single" w:sz="12" w:space="0" w:color="auto"/>
              <w:bottom w:val="double" w:sz="4" w:space="0" w:color="auto"/>
              <w:right w:val="single" w:sz="12" w:space="0" w:color="auto"/>
            </w:tcBorders>
            <w:vAlign w:val="center"/>
          </w:tcPr>
          <w:p w14:paraId="0E803F35" w14:textId="77777777" w:rsidR="00277FEE" w:rsidRPr="00277FEE" w:rsidRDefault="00277FEE" w:rsidP="00966507">
            <w:pPr>
              <w:jc w:val="center"/>
              <w:rPr>
                <w:b/>
                <w:bCs/>
                <w:sz w:val="20"/>
                <w:szCs w:val="20"/>
                <w:lang w:val="sl-SI"/>
              </w:rPr>
            </w:pPr>
            <w:r w:rsidRPr="00277FEE">
              <w:rPr>
                <w:b/>
                <w:bCs/>
                <w:sz w:val="20"/>
                <w:szCs w:val="20"/>
                <w:lang w:val="sr-Latn-CS"/>
              </w:rPr>
              <w:t>м2</w:t>
            </w:r>
          </w:p>
        </w:tc>
        <w:tc>
          <w:tcPr>
            <w:tcW w:w="1418" w:type="dxa"/>
            <w:tcBorders>
              <w:top w:val="double" w:sz="4" w:space="0" w:color="auto"/>
              <w:left w:val="single" w:sz="12" w:space="0" w:color="auto"/>
              <w:bottom w:val="double" w:sz="4" w:space="0" w:color="auto"/>
              <w:right w:val="single" w:sz="12" w:space="0" w:color="auto"/>
            </w:tcBorders>
            <w:vAlign w:val="center"/>
          </w:tcPr>
          <w:p w14:paraId="690593F1" w14:textId="77777777" w:rsidR="00277FEE" w:rsidRPr="00277FEE" w:rsidRDefault="00277FEE" w:rsidP="00966507">
            <w:pPr>
              <w:jc w:val="center"/>
              <w:rPr>
                <w:b/>
                <w:sz w:val="20"/>
                <w:szCs w:val="20"/>
                <w:lang w:val="sr-Latn-CS"/>
              </w:rPr>
            </w:pPr>
            <w:r w:rsidRPr="00277FEE">
              <w:rPr>
                <w:b/>
                <w:sz w:val="20"/>
                <w:szCs w:val="20"/>
                <w:lang w:val="sr-Latn-CS"/>
              </w:rPr>
              <w:t>200,00</w:t>
            </w:r>
          </w:p>
        </w:tc>
      </w:tr>
      <w:tr w:rsidR="00277FEE" w:rsidRPr="00277FEE" w14:paraId="327F0C52" w14:textId="77777777" w:rsidTr="00277FEE">
        <w:trPr>
          <w:trHeight w:val="463"/>
          <w:jc w:val="center"/>
        </w:trPr>
        <w:tc>
          <w:tcPr>
            <w:tcW w:w="568" w:type="dxa"/>
            <w:vMerge/>
            <w:tcBorders>
              <w:left w:val="double" w:sz="4" w:space="0" w:color="auto"/>
              <w:bottom w:val="double" w:sz="4" w:space="0" w:color="auto"/>
              <w:right w:val="single" w:sz="12" w:space="0" w:color="auto"/>
            </w:tcBorders>
            <w:vAlign w:val="center"/>
          </w:tcPr>
          <w:p w14:paraId="2CBD7C84" w14:textId="77777777" w:rsidR="00277FEE" w:rsidRPr="00277FEE" w:rsidRDefault="00277FEE" w:rsidP="00966507">
            <w:pPr>
              <w:jc w:val="center"/>
              <w:rPr>
                <w:b/>
                <w:sz w:val="20"/>
                <w:szCs w:val="20"/>
                <w:lang w:val="sr-Latn-CS"/>
              </w:rPr>
            </w:pPr>
          </w:p>
        </w:tc>
        <w:tc>
          <w:tcPr>
            <w:tcW w:w="708" w:type="dxa"/>
            <w:tcBorders>
              <w:top w:val="double" w:sz="4" w:space="0" w:color="auto"/>
              <w:left w:val="single" w:sz="12" w:space="0" w:color="auto"/>
              <w:bottom w:val="double" w:sz="4" w:space="0" w:color="auto"/>
              <w:right w:val="single" w:sz="12" w:space="0" w:color="auto"/>
            </w:tcBorders>
            <w:vAlign w:val="center"/>
          </w:tcPr>
          <w:p w14:paraId="7C5EA1F3" w14:textId="77777777" w:rsidR="00277FEE" w:rsidRPr="00277FEE" w:rsidRDefault="00277FEE" w:rsidP="00966507">
            <w:pPr>
              <w:jc w:val="center"/>
              <w:rPr>
                <w:b/>
                <w:sz w:val="20"/>
                <w:szCs w:val="20"/>
                <w:lang w:val="sr-Cyrl-CS"/>
              </w:rPr>
            </w:pPr>
            <w:r w:rsidRPr="00277FEE">
              <w:rPr>
                <w:b/>
                <w:sz w:val="20"/>
                <w:szCs w:val="20"/>
                <w:lang w:val="sl-SI"/>
              </w:rPr>
              <w:t>2.1</w:t>
            </w:r>
            <w:r w:rsidRPr="00277FEE">
              <w:rPr>
                <w:b/>
                <w:sz w:val="20"/>
                <w:szCs w:val="20"/>
                <w:lang w:val="sr-Cyrl-CS"/>
              </w:rPr>
              <w:t>0</w:t>
            </w:r>
          </w:p>
        </w:tc>
        <w:tc>
          <w:tcPr>
            <w:tcW w:w="4086" w:type="dxa"/>
            <w:tcBorders>
              <w:top w:val="double" w:sz="4" w:space="0" w:color="auto"/>
              <w:left w:val="single" w:sz="12" w:space="0" w:color="auto"/>
              <w:bottom w:val="double" w:sz="4" w:space="0" w:color="auto"/>
              <w:right w:val="single" w:sz="12" w:space="0" w:color="auto"/>
            </w:tcBorders>
            <w:vAlign w:val="center"/>
          </w:tcPr>
          <w:p w14:paraId="5577EADA" w14:textId="77777777" w:rsidR="00277FEE" w:rsidRPr="00277FEE" w:rsidRDefault="00277FEE" w:rsidP="00966507">
            <w:pPr>
              <w:rPr>
                <w:b/>
                <w:bCs/>
                <w:sz w:val="20"/>
                <w:szCs w:val="20"/>
                <w:lang w:val="sl-SI"/>
              </w:rPr>
            </w:pPr>
            <w:r w:rsidRPr="00277FEE">
              <w:rPr>
                <w:b/>
                <w:bCs/>
                <w:sz w:val="20"/>
                <w:szCs w:val="20"/>
                <w:lang w:val="sl-SI"/>
              </w:rPr>
              <w:t xml:space="preserve">Израда нових бетонских сливника са холкером, армирање извршири рабиц мрежом. </w:t>
            </w:r>
            <w:r w:rsidRPr="00277FEE">
              <w:rPr>
                <w:b/>
                <w:bCs/>
                <w:sz w:val="20"/>
                <w:szCs w:val="20"/>
                <w:lang w:val="sr-Cyrl-CS"/>
              </w:rPr>
              <w:t xml:space="preserve">Рачунати са дебљином бетона од 10цм, висином холкера од 50цм и ширином сливника од 60цм. </w:t>
            </w:r>
            <w:r w:rsidRPr="00277FEE">
              <w:rPr>
                <w:b/>
                <w:bCs/>
                <w:sz w:val="20"/>
                <w:szCs w:val="20"/>
                <w:lang w:val="sr-Latn-CS"/>
              </w:rPr>
              <w:t xml:space="preserve">У јединичну цену урачунати набавку и транспорт потребног материјала, ангажовање људства, алата, опрема и </w:t>
            </w:r>
            <w:r w:rsidRPr="00277FEE">
              <w:rPr>
                <w:b/>
                <w:bCs/>
                <w:sz w:val="20"/>
                <w:szCs w:val="20"/>
                <w:lang w:val="sl-SI"/>
              </w:rPr>
              <w:t xml:space="preserve">средстава за вертикални и хоризонтални транспорт. </w:t>
            </w:r>
            <w:r w:rsidRPr="00277FEE">
              <w:rPr>
                <w:b/>
                <w:bCs/>
                <w:sz w:val="20"/>
                <w:szCs w:val="20"/>
                <w:lang w:val="sr-Latn-CS"/>
              </w:rPr>
              <w:t>Обрачунава се и плаћа по м' урађених радова.</w:t>
            </w:r>
          </w:p>
        </w:tc>
        <w:tc>
          <w:tcPr>
            <w:tcW w:w="592" w:type="dxa"/>
            <w:tcBorders>
              <w:top w:val="double" w:sz="4" w:space="0" w:color="auto"/>
              <w:left w:val="single" w:sz="12" w:space="0" w:color="auto"/>
              <w:bottom w:val="double" w:sz="4" w:space="0" w:color="auto"/>
              <w:right w:val="single" w:sz="12" w:space="0" w:color="auto"/>
            </w:tcBorders>
            <w:vAlign w:val="center"/>
          </w:tcPr>
          <w:p w14:paraId="74798588" w14:textId="77777777" w:rsidR="00277FEE" w:rsidRPr="00277FEE" w:rsidRDefault="00277FEE" w:rsidP="00966507">
            <w:pPr>
              <w:jc w:val="center"/>
              <w:rPr>
                <w:b/>
                <w:bCs/>
                <w:sz w:val="20"/>
                <w:szCs w:val="20"/>
                <w:lang w:val="sl-SI"/>
              </w:rPr>
            </w:pPr>
            <w:r w:rsidRPr="00277FEE">
              <w:rPr>
                <w:b/>
                <w:bCs/>
                <w:sz w:val="20"/>
                <w:szCs w:val="20"/>
                <w:lang w:val="sr-Latn-CS"/>
              </w:rPr>
              <w:t>м'</w:t>
            </w:r>
          </w:p>
        </w:tc>
        <w:tc>
          <w:tcPr>
            <w:tcW w:w="1418" w:type="dxa"/>
            <w:tcBorders>
              <w:top w:val="double" w:sz="4" w:space="0" w:color="auto"/>
              <w:left w:val="single" w:sz="12" w:space="0" w:color="auto"/>
              <w:bottom w:val="double" w:sz="4" w:space="0" w:color="auto"/>
              <w:right w:val="single" w:sz="12" w:space="0" w:color="auto"/>
            </w:tcBorders>
            <w:vAlign w:val="center"/>
          </w:tcPr>
          <w:p w14:paraId="7504B886" w14:textId="77777777" w:rsidR="00277FEE" w:rsidRPr="00277FEE" w:rsidRDefault="00277FEE" w:rsidP="00966507">
            <w:pPr>
              <w:jc w:val="center"/>
              <w:rPr>
                <w:b/>
                <w:sz w:val="20"/>
                <w:szCs w:val="20"/>
                <w:lang w:val="sr-Latn-CS"/>
              </w:rPr>
            </w:pPr>
            <w:r w:rsidRPr="00277FEE">
              <w:rPr>
                <w:b/>
                <w:sz w:val="20"/>
                <w:szCs w:val="20"/>
                <w:lang w:val="sr-Latn-CS"/>
              </w:rPr>
              <w:t>200,00</w:t>
            </w:r>
          </w:p>
        </w:tc>
      </w:tr>
      <w:tr w:rsidR="00277FEE" w:rsidRPr="00277FEE" w14:paraId="6A5ACE72" w14:textId="77777777" w:rsidTr="00277FEE">
        <w:trPr>
          <w:trHeight w:val="463"/>
          <w:jc w:val="center"/>
        </w:trPr>
        <w:tc>
          <w:tcPr>
            <w:tcW w:w="568" w:type="dxa"/>
            <w:vMerge/>
            <w:tcBorders>
              <w:left w:val="double" w:sz="4" w:space="0" w:color="auto"/>
              <w:bottom w:val="double" w:sz="4" w:space="0" w:color="auto"/>
              <w:right w:val="single" w:sz="12" w:space="0" w:color="auto"/>
            </w:tcBorders>
            <w:vAlign w:val="center"/>
          </w:tcPr>
          <w:p w14:paraId="4F086481" w14:textId="77777777" w:rsidR="00277FEE" w:rsidRPr="00277FEE" w:rsidRDefault="00277FEE" w:rsidP="00966507">
            <w:pPr>
              <w:jc w:val="center"/>
              <w:rPr>
                <w:b/>
                <w:sz w:val="20"/>
                <w:szCs w:val="20"/>
                <w:lang w:val="sr-Latn-CS"/>
              </w:rPr>
            </w:pPr>
          </w:p>
        </w:tc>
        <w:tc>
          <w:tcPr>
            <w:tcW w:w="708" w:type="dxa"/>
            <w:tcBorders>
              <w:top w:val="double" w:sz="4" w:space="0" w:color="auto"/>
              <w:left w:val="single" w:sz="12" w:space="0" w:color="auto"/>
              <w:bottom w:val="double" w:sz="4" w:space="0" w:color="auto"/>
              <w:right w:val="single" w:sz="12" w:space="0" w:color="auto"/>
            </w:tcBorders>
            <w:vAlign w:val="center"/>
          </w:tcPr>
          <w:p w14:paraId="100483FB" w14:textId="77777777" w:rsidR="00277FEE" w:rsidRPr="00277FEE" w:rsidRDefault="00277FEE" w:rsidP="00966507">
            <w:pPr>
              <w:jc w:val="center"/>
              <w:rPr>
                <w:b/>
                <w:sz w:val="20"/>
                <w:szCs w:val="20"/>
                <w:lang w:val="sr-Cyrl-CS"/>
              </w:rPr>
            </w:pPr>
            <w:r w:rsidRPr="00277FEE">
              <w:rPr>
                <w:b/>
                <w:sz w:val="20"/>
                <w:szCs w:val="20"/>
                <w:lang w:val="sl-SI"/>
              </w:rPr>
              <w:t>2.1</w:t>
            </w:r>
            <w:r w:rsidRPr="00277FEE">
              <w:rPr>
                <w:b/>
                <w:sz w:val="20"/>
                <w:szCs w:val="20"/>
                <w:lang w:val="sr-Cyrl-CS"/>
              </w:rPr>
              <w:t>1</w:t>
            </w:r>
          </w:p>
        </w:tc>
        <w:tc>
          <w:tcPr>
            <w:tcW w:w="4086" w:type="dxa"/>
            <w:tcBorders>
              <w:top w:val="double" w:sz="4" w:space="0" w:color="auto"/>
              <w:left w:val="single" w:sz="12" w:space="0" w:color="auto"/>
              <w:bottom w:val="double" w:sz="4" w:space="0" w:color="auto"/>
              <w:right w:val="single" w:sz="12" w:space="0" w:color="auto"/>
            </w:tcBorders>
            <w:vAlign w:val="center"/>
          </w:tcPr>
          <w:p w14:paraId="1847E2DE" w14:textId="77777777" w:rsidR="00277FEE" w:rsidRPr="00277FEE" w:rsidRDefault="00277FEE" w:rsidP="00966507">
            <w:pPr>
              <w:rPr>
                <w:b/>
                <w:bCs/>
                <w:sz w:val="20"/>
                <w:szCs w:val="20"/>
                <w:lang w:val="sl-SI"/>
              </w:rPr>
            </w:pPr>
            <w:r w:rsidRPr="00277FEE">
              <w:rPr>
                <w:b/>
                <w:bCs/>
                <w:sz w:val="20"/>
                <w:szCs w:val="20"/>
                <w:lang w:val="sl-SI"/>
              </w:rPr>
              <w:t>Израда цементног естриха 1:</w:t>
            </w:r>
            <w:r w:rsidRPr="00277FEE">
              <w:rPr>
                <w:b/>
                <w:bCs/>
                <w:sz w:val="20"/>
                <w:szCs w:val="20"/>
                <w:lang w:val="sr-Cyrl-CS"/>
              </w:rPr>
              <w:t>3</w:t>
            </w:r>
            <w:r w:rsidRPr="00277FEE">
              <w:rPr>
                <w:b/>
                <w:bCs/>
                <w:sz w:val="20"/>
                <w:szCs w:val="20"/>
                <w:lang w:val="sl-SI"/>
              </w:rPr>
              <w:t xml:space="preserve"> – равнајући слој као заштита хидроизолације од механичких оштећења. </w:t>
            </w:r>
            <w:r w:rsidRPr="00277FEE">
              <w:rPr>
                <w:b/>
                <w:bCs/>
                <w:sz w:val="20"/>
                <w:szCs w:val="20"/>
                <w:lang w:val="sr-Cyrl-CS"/>
              </w:rPr>
              <w:t>Ра</w:t>
            </w:r>
            <w:r w:rsidRPr="00277FEE">
              <w:rPr>
                <w:b/>
                <w:bCs/>
                <w:sz w:val="20"/>
                <w:szCs w:val="20"/>
                <w:lang w:val="sr-Cyrl-RS"/>
              </w:rPr>
              <w:t>ч</w:t>
            </w:r>
            <w:r w:rsidRPr="00277FEE">
              <w:rPr>
                <w:b/>
                <w:bCs/>
                <w:sz w:val="20"/>
                <w:szCs w:val="20"/>
                <w:lang w:val="sr-Cyrl-CS"/>
              </w:rPr>
              <w:t xml:space="preserve">унати са дебљином естриха од мин. 4цм. </w:t>
            </w:r>
            <w:r w:rsidRPr="00277FEE">
              <w:rPr>
                <w:b/>
                <w:bCs/>
                <w:sz w:val="20"/>
                <w:szCs w:val="20"/>
                <w:lang w:val="sr-Latn-CS"/>
              </w:rPr>
              <w:t>У јединичну цену урачунати набавку и транспорт потребног материјала, ангажовање људства, алата, опрем</w:t>
            </w:r>
            <w:r w:rsidRPr="00277FEE">
              <w:rPr>
                <w:b/>
                <w:bCs/>
                <w:sz w:val="20"/>
                <w:szCs w:val="20"/>
                <w:lang w:val="sr-Cyrl-RS"/>
              </w:rPr>
              <w:t>е и</w:t>
            </w:r>
            <w:r w:rsidRPr="00277FEE">
              <w:rPr>
                <w:b/>
                <w:bCs/>
                <w:sz w:val="20"/>
                <w:szCs w:val="20"/>
                <w:lang w:val="sr-Latn-CS"/>
              </w:rPr>
              <w:t xml:space="preserve"> </w:t>
            </w:r>
            <w:r w:rsidRPr="00277FEE">
              <w:rPr>
                <w:b/>
                <w:bCs/>
                <w:sz w:val="20"/>
                <w:szCs w:val="20"/>
                <w:lang w:val="sl-SI"/>
              </w:rPr>
              <w:t xml:space="preserve">средстава за вертикални и хоризонтални транспорт. </w:t>
            </w:r>
            <w:r w:rsidRPr="00277FEE">
              <w:rPr>
                <w:b/>
                <w:bCs/>
                <w:sz w:val="20"/>
                <w:szCs w:val="20"/>
                <w:lang w:val="sr-Latn-CS"/>
              </w:rPr>
              <w:t>Обрачунава се и плаћа по м2 урађених радова.</w:t>
            </w:r>
          </w:p>
        </w:tc>
        <w:tc>
          <w:tcPr>
            <w:tcW w:w="592" w:type="dxa"/>
            <w:tcBorders>
              <w:top w:val="double" w:sz="4" w:space="0" w:color="auto"/>
              <w:left w:val="single" w:sz="12" w:space="0" w:color="auto"/>
              <w:bottom w:val="double" w:sz="4" w:space="0" w:color="auto"/>
              <w:right w:val="single" w:sz="12" w:space="0" w:color="auto"/>
            </w:tcBorders>
            <w:vAlign w:val="center"/>
          </w:tcPr>
          <w:p w14:paraId="18D71859" w14:textId="77777777" w:rsidR="00277FEE" w:rsidRPr="00277FEE" w:rsidRDefault="00277FEE" w:rsidP="00966507">
            <w:pPr>
              <w:jc w:val="center"/>
              <w:rPr>
                <w:b/>
                <w:bCs/>
                <w:sz w:val="20"/>
                <w:szCs w:val="20"/>
                <w:lang w:val="sl-SI"/>
              </w:rPr>
            </w:pPr>
            <w:r w:rsidRPr="00277FEE">
              <w:rPr>
                <w:b/>
                <w:bCs/>
                <w:sz w:val="20"/>
                <w:szCs w:val="20"/>
                <w:lang w:val="sr-Latn-CS"/>
              </w:rPr>
              <w:t>м2</w:t>
            </w:r>
          </w:p>
        </w:tc>
        <w:tc>
          <w:tcPr>
            <w:tcW w:w="1418" w:type="dxa"/>
            <w:tcBorders>
              <w:top w:val="double" w:sz="4" w:space="0" w:color="auto"/>
              <w:left w:val="single" w:sz="12" w:space="0" w:color="auto"/>
              <w:bottom w:val="double" w:sz="4" w:space="0" w:color="auto"/>
              <w:right w:val="single" w:sz="12" w:space="0" w:color="auto"/>
            </w:tcBorders>
            <w:vAlign w:val="center"/>
          </w:tcPr>
          <w:p w14:paraId="0ECDBC91" w14:textId="77777777" w:rsidR="00277FEE" w:rsidRPr="00277FEE" w:rsidRDefault="00277FEE" w:rsidP="00966507">
            <w:pPr>
              <w:jc w:val="center"/>
              <w:rPr>
                <w:b/>
                <w:sz w:val="20"/>
                <w:szCs w:val="20"/>
                <w:lang w:val="sr-Latn-CS"/>
              </w:rPr>
            </w:pPr>
            <w:r w:rsidRPr="00277FEE">
              <w:rPr>
                <w:b/>
                <w:sz w:val="20"/>
                <w:szCs w:val="20"/>
                <w:lang w:val="sr-Latn-CS"/>
              </w:rPr>
              <w:t>400,00</w:t>
            </w:r>
          </w:p>
        </w:tc>
      </w:tr>
    </w:tbl>
    <w:p w14:paraId="38AEEDDD" w14:textId="77777777" w:rsidR="00966507" w:rsidRPr="003B5629" w:rsidRDefault="00966507" w:rsidP="00966507">
      <w:pPr>
        <w:rPr>
          <w:lang w:val="sr-Cyrl-RS"/>
        </w:rPr>
      </w:pPr>
    </w:p>
    <w:tbl>
      <w:tblPr>
        <w:tblStyle w:val="TableGrid"/>
        <w:tblW w:w="7372" w:type="dxa"/>
        <w:jc w:val="center"/>
        <w:tblLayout w:type="fixed"/>
        <w:tblLook w:val="01E0" w:firstRow="1" w:lastRow="1" w:firstColumn="1" w:lastColumn="1" w:noHBand="0" w:noVBand="0"/>
      </w:tblPr>
      <w:tblGrid>
        <w:gridCol w:w="568"/>
        <w:gridCol w:w="708"/>
        <w:gridCol w:w="4086"/>
        <w:gridCol w:w="592"/>
        <w:gridCol w:w="1418"/>
      </w:tblGrid>
      <w:tr w:rsidR="00966507" w:rsidRPr="00277FEE" w14:paraId="17D6ABC6" w14:textId="77777777" w:rsidTr="00277FEE">
        <w:trPr>
          <w:trHeight w:val="463"/>
          <w:jc w:val="center"/>
        </w:trPr>
        <w:tc>
          <w:tcPr>
            <w:tcW w:w="568" w:type="dxa"/>
            <w:vMerge w:val="restart"/>
            <w:tcBorders>
              <w:top w:val="double" w:sz="4" w:space="0" w:color="auto"/>
              <w:left w:val="double" w:sz="4" w:space="0" w:color="auto"/>
              <w:right w:val="single" w:sz="12" w:space="0" w:color="auto"/>
            </w:tcBorders>
            <w:vAlign w:val="center"/>
          </w:tcPr>
          <w:p w14:paraId="29E81A31" w14:textId="77777777" w:rsidR="00966507" w:rsidRPr="00277FEE" w:rsidRDefault="00966507" w:rsidP="00966507">
            <w:pPr>
              <w:jc w:val="center"/>
              <w:rPr>
                <w:b/>
                <w:bCs/>
                <w:sz w:val="20"/>
                <w:szCs w:val="20"/>
                <w:lang w:val="sl-SI"/>
              </w:rPr>
            </w:pPr>
            <w:r w:rsidRPr="00277FEE">
              <w:rPr>
                <w:b/>
                <w:bCs/>
                <w:sz w:val="20"/>
                <w:szCs w:val="20"/>
                <w:lang w:val="sl-SI"/>
              </w:rPr>
              <w:t>3.</w:t>
            </w:r>
          </w:p>
        </w:tc>
        <w:tc>
          <w:tcPr>
            <w:tcW w:w="6804" w:type="dxa"/>
            <w:gridSpan w:val="4"/>
            <w:tcBorders>
              <w:top w:val="double" w:sz="4" w:space="0" w:color="auto"/>
              <w:left w:val="single" w:sz="12" w:space="0" w:color="auto"/>
              <w:bottom w:val="double" w:sz="4" w:space="0" w:color="auto"/>
              <w:right w:val="double" w:sz="4" w:space="0" w:color="auto"/>
            </w:tcBorders>
            <w:vAlign w:val="center"/>
          </w:tcPr>
          <w:p w14:paraId="48419AA6" w14:textId="77777777" w:rsidR="00966507" w:rsidRPr="00277FEE" w:rsidRDefault="00966507" w:rsidP="00966507">
            <w:pPr>
              <w:jc w:val="center"/>
              <w:rPr>
                <w:b/>
                <w:bCs/>
                <w:sz w:val="20"/>
                <w:szCs w:val="20"/>
                <w:lang w:val="sr-Cyrl-CS"/>
              </w:rPr>
            </w:pPr>
            <w:r w:rsidRPr="00277FEE">
              <w:rPr>
                <w:b/>
                <w:sz w:val="20"/>
                <w:szCs w:val="20"/>
                <w:u w:val="single"/>
                <w:lang w:val="sr-Latn-CS"/>
              </w:rPr>
              <w:t>ХИДРОИЗОЛАЦИЈА РАВНИХ КРОВОВА – ЗАВРШНИ РАДОВИ</w:t>
            </w:r>
          </w:p>
        </w:tc>
      </w:tr>
      <w:tr w:rsidR="00277FEE" w:rsidRPr="00277FEE" w14:paraId="6758C2C7" w14:textId="77777777" w:rsidTr="00277FEE">
        <w:trPr>
          <w:trHeight w:val="463"/>
          <w:jc w:val="center"/>
        </w:trPr>
        <w:tc>
          <w:tcPr>
            <w:tcW w:w="568" w:type="dxa"/>
            <w:vMerge/>
            <w:tcBorders>
              <w:left w:val="double" w:sz="4" w:space="0" w:color="auto"/>
              <w:right w:val="single" w:sz="12" w:space="0" w:color="auto"/>
            </w:tcBorders>
            <w:vAlign w:val="center"/>
          </w:tcPr>
          <w:p w14:paraId="218879C3" w14:textId="77777777" w:rsidR="00277FEE" w:rsidRPr="00277FEE" w:rsidRDefault="00277FEE" w:rsidP="00966507">
            <w:pPr>
              <w:jc w:val="center"/>
              <w:rPr>
                <w:b/>
                <w:bCs/>
                <w:sz w:val="20"/>
                <w:szCs w:val="20"/>
                <w:lang w:val="sl-SI"/>
              </w:rPr>
            </w:pPr>
          </w:p>
        </w:tc>
        <w:tc>
          <w:tcPr>
            <w:tcW w:w="708" w:type="dxa"/>
            <w:tcBorders>
              <w:top w:val="double" w:sz="4" w:space="0" w:color="auto"/>
              <w:left w:val="single" w:sz="12" w:space="0" w:color="auto"/>
              <w:bottom w:val="double" w:sz="4" w:space="0" w:color="auto"/>
              <w:right w:val="single" w:sz="12" w:space="0" w:color="auto"/>
            </w:tcBorders>
            <w:vAlign w:val="center"/>
          </w:tcPr>
          <w:p w14:paraId="0BB3F57A" w14:textId="77777777" w:rsidR="00277FEE" w:rsidRPr="00277FEE" w:rsidRDefault="00277FEE" w:rsidP="00966507">
            <w:pPr>
              <w:jc w:val="center"/>
              <w:rPr>
                <w:b/>
                <w:bCs/>
                <w:sz w:val="20"/>
                <w:szCs w:val="20"/>
              </w:rPr>
            </w:pPr>
            <w:r w:rsidRPr="00277FEE">
              <w:rPr>
                <w:b/>
                <w:bCs/>
                <w:sz w:val="20"/>
                <w:szCs w:val="20"/>
              </w:rPr>
              <w:t>3.1</w:t>
            </w:r>
          </w:p>
        </w:tc>
        <w:tc>
          <w:tcPr>
            <w:tcW w:w="4086" w:type="dxa"/>
            <w:tcBorders>
              <w:top w:val="double" w:sz="4" w:space="0" w:color="auto"/>
              <w:left w:val="single" w:sz="12" w:space="0" w:color="auto"/>
              <w:bottom w:val="double" w:sz="4" w:space="0" w:color="auto"/>
              <w:right w:val="single" w:sz="12" w:space="0" w:color="auto"/>
            </w:tcBorders>
            <w:vAlign w:val="center"/>
          </w:tcPr>
          <w:p w14:paraId="11DCEF50" w14:textId="77777777" w:rsidR="00277FEE" w:rsidRPr="00277FEE" w:rsidRDefault="00277FEE" w:rsidP="00966507">
            <w:pPr>
              <w:rPr>
                <w:b/>
                <w:bCs/>
                <w:sz w:val="20"/>
                <w:szCs w:val="20"/>
                <w:lang w:val="sl-SI"/>
              </w:rPr>
            </w:pPr>
            <w:r w:rsidRPr="00277FEE">
              <w:rPr>
                <w:b/>
                <w:bCs/>
                <w:sz w:val="20"/>
                <w:szCs w:val="20"/>
                <w:lang w:val="sl-SI"/>
              </w:rPr>
              <w:t xml:space="preserve">Уградња </w:t>
            </w:r>
            <w:r w:rsidRPr="00277FEE">
              <w:rPr>
                <w:b/>
                <w:bCs/>
                <w:sz w:val="20"/>
                <w:szCs w:val="20"/>
                <w:lang w:val="sr-Cyrl-RS"/>
              </w:rPr>
              <w:t>„</w:t>
            </w:r>
            <w:r w:rsidRPr="00277FEE">
              <w:rPr>
                <w:b/>
                <w:bCs/>
                <w:sz w:val="20"/>
                <w:szCs w:val="20"/>
                <w:lang w:val="sl-SI"/>
              </w:rPr>
              <w:t>кондор</w:t>
            </w:r>
            <w:r w:rsidRPr="00277FEE">
              <w:rPr>
                <w:b/>
                <w:bCs/>
                <w:sz w:val="20"/>
                <w:szCs w:val="20"/>
                <w:lang w:val="sr-Cyrl-RS"/>
              </w:rPr>
              <w:t>“</w:t>
            </w:r>
            <w:r w:rsidRPr="00277FEE">
              <w:rPr>
                <w:b/>
                <w:bCs/>
                <w:sz w:val="20"/>
                <w:szCs w:val="20"/>
                <w:lang w:val="sl-SI"/>
              </w:rPr>
              <w:t xml:space="preserve"> траке д=3мм у два слоја на припремљеној подлози која је премазана </w:t>
            </w:r>
            <w:r w:rsidRPr="00277FEE">
              <w:rPr>
                <w:b/>
                <w:bCs/>
                <w:sz w:val="20"/>
                <w:szCs w:val="20"/>
                <w:lang w:val="sr-Cyrl-CS"/>
              </w:rPr>
              <w:t>са два</w:t>
            </w:r>
            <w:r w:rsidRPr="00277FEE">
              <w:rPr>
                <w:b/>
                <w:bCs/>
                <w:sz w:val="20"/>
                <w:szCs w:val="20"/>
                <w:lang w:val="sl-SI"/>
              </w:rPr>
              <w:t xml:space="preserve"> слој</w:t>
            </w:r>
            <w:r w:rsidRPr="00277FEE">
              <w:rPr>
                <w:b/>
                <w:bCs/>
                <w:sz w:val="20"/>
                <w:szCs w:val="20"/>
                <w:lang w:val="sr-Cyrl-CS"/>
              </w:rPr>
              <w:t>а</w:t>
            </w:r>
            <w:r w:rsidRPr="00277FEE">
              <w:rPr>
                <w:b/>
                <w:bCs/>
                <w:sz w:val="20"/>
                <w:szCs w:val="20"/>
                <w:lang w:val="sl-SI"/>
              </w:rPr>
              <w:t xml:space="preserve"> битулита. Варење кондора извршити бутан бренерима са минималним преклопом од 10 цм. </w:t>
            </w:r>
            <w:r w:rsidRPr="00277FEE">
              <w:rPr>
                <w:b/>
                <w:bCs/>
                <w:sz w:val="20"/>
                <w:szCs w:val="20"/>
                <w:lang w:val="sr-Latn-CS"/>
              </w:rPr>
              <w:t>У јединичну цену урачунати набавку и транспорт потребног материјала, ангажовање људства, алата, опрем</w:t>
            </w:r>
            <w:r w:rsidRPr="00277FEE">
              <w:rPr>
                <w:b/>
                <w:bCs/>
                <w:sz w:val="20"/>
                <w:szCs w:val="20"/>
                <w:lang w:val="sr-Cyrl-RS"/>
              </w:rPr>
              <w:t>е</w:t>
            </w:r>
            <w:r w:rsidRPr="00277FEE">
              <w:rPr>
                <w:b/>
                <w:bCs/>
                <w:sz w:val="20"/>
                <w:szCs w:val="20"/>
                <w:lang w:val="sr-Latn-CS"/>
              </w:rPr>
              <w:t xml:space="preserve"> и </w:t>
            </w:r>
            <w:r w:rsidRPr="00277FEE">
              <w:rPr>
                <w:b/>
                <w:bCs/>
                <w:sz w:val="20"/>
                <w:szCs w:val="20"/>
                <w:lang w:val="sl-SI"/>
              </w:rPr>
              <w:t xml:space="preserve">средстава за вертикални и хоризонтални транспорт. </w:t>
            </w:r>
            <w:r w:rsidRPr="00277FEE">
              <w:rPr>
                <w:b/>
                <w:bCs/>
                <w:sz w:val="20"/>
                <w:szCs w:val="20"/>
                <w:lang w:val="sr-Latn-CS"/>
              </w:rPr>
              <w:t>Обрачунава се и плаћа по м2 урађених радова.</w:t>
            </w:r>
          </w:p>
        </w:tc>
        <w:tc>
          <w:tcPr>
            <w:tcW w:w="592" w:type="dxa"/>
            <w:tcBorders>
              <w:top w:val="double" w:sz="4" w:space="0" w:color="auto"/>
              <w:left w:val="single" w:sz="12" w:space="0" w:color="auto"/>
              <w:bottom w:val="double" w:sz="4" w:space="0" w:color="auto"/>
              <w:right w:val="single" w:sz="12" w:space="0" w:color="auto"/>
            </w:tcBorders>
            <w:vAlign w:val="center"/>
          </w:tcPr>
          <w:p w14:paraId="63D5870F" w14:textId="77777777" w:rsidR="00277FEE" w:rsidRPr="00277FEE" w:rsidRDefault="00277FEE" w:rsidP="00966507">
            <w:pPr>
              <w:jc w:val="center"/>
              <w:rPr>
                <w:b/>
                <w:bCs/>
                <w:sz w:val="20"/>
                <w:szCs w:val="20"/>
              </w:rPr>
            </w:pPr>
            <w:r w:rsidRPr="00277FEE">
              <w:rPr>
                <w:b/>
                <w:bCs/>
                <w:sz w:val="20"/>
                <w:szCs w:val="20"/>
                <w:lang w:val="sr-Latn-CS"/>
              </w:rPr>
              <w:t>м2</w:t>
            </w:r>
          </w:p>
        </w:tc>
        <w:tc>
          <w:tcPr>
            <w:tcW w:w="1418" w:type="dxa"/>
            <w:tcBorders>
              <w:top w:val="double" w:sz="4" w:space="0" w:color="auto"/>
              <w:left w:val="single" w:sz="12" w:space="0" w:color="auto"/>
              <w:bottom w:val="double" w:sz="4" w:space="0" w:color="auto"/>
              <w:right w:val="single" w:sz="12" w:space="0" w:color="auto"/>
            </w:tcBorders>
            <w:vAlign w:val="center"/>
          </w:tcPr>
          <w:p w14:paraId="11AB30BB" w14:textId="77777777" w:rsidR="00277FEE" w:rsidRPr="00277FEE" w:rsidRDefault="00277FEE" w:rsidP="00966507">
            <w:pPr>
              <w:jc w:val="center"/>
              <w:rPr>
                <w:b/>
                <w:bCs/>
                <w:sz w:val="20"/>
                <w:szCs w:val="20"/>
                <w:lang w:val="sr-Latn-CS"/>
              </w:rPr>
            </w:pPr>
            <w:r w:rsidRPr="00277FEE">
              <w:rPr>
                <w:b/>
                <w:bCs/>
                <w:sz w:val="20"/>
                <w:szCs w:val="20"/>
                <w:lang w:val="sr-Cyrl-CS"/>
              </w:rPr>
              <w:t>20</w:t>
            </w:r>
            <w:r w:rsidRPr="00277FEE">
              <w:rPr>
                <w:b/>
                <w:bCs/>
                <w:sz w:val="20"/>
                <w:szCs w:val="20"/>
                <w:lang w:val="sr-Latn-CS"/>
              </w:rPr>
              <w:t>0,00</w:t>
            </w:r>
          </w:p>
        </w:tc>
      </w:tr>
      <w:tr w:rsidR="00277FEE" w:rsidRPr="00277FEE" w14:paraId="16211083" w14:textId="77777777" w:rsidTr="00277FEE">
        <w:trPr>
          <w:trHeight w:val="2283"/>
          <w:jc w:val="center"/>
        </w:trPr>
        <w:tc>
          <w:tcPr>
            <w:tcW w:w="568" w:type="dxa"/>
            <w:vMerge/>
            <w:tcBorders>
              <w:left w:val="double" w:sz="4" w:space="0" w:color="auto"/>
              <w:right w:val="single" w:sz="12" w:space="0" w:color="auto"/>
            </w:tcBorders>
            <w:vAlign w:val="center"/>
          </w:tcPr>
          <w:p w14:paraId="53353C3C" w14:textId="77777777" w:rsidR="00277FEE" w:rsidRPr="00277FEE" w:rsidRDefault="00277FEE" w:rsidP="00966507">
            <w:pPr>
              <w:jc w:val="center"/>
              <w:rPr>
                <w:b/>
                <w:bCs/>
                <w:sz w:val="20"/>
                <w:szCs w:val="20"/>
              </w:rPr>
            </w:pPr>
          </w:p>
        </w:tc>
        <w:tc>
          <w:tcPr>
            <w:tcW w:w="708" w:type="dxa"/>
            <w:tcBorders>
              <w:top w:val="double" w:sz="4" w:space="0" w:color="auto"/>
              <w:left w:val="single" w:sz="12" w:space="0" w:color="auto"/>
              <w:bottom w:val="double" w:sz="4" w:space="0" w:color="auto"/>
              <w:right w:val="single" w:sz="12" w:space="0" w:color="auto"/>
            </w:tcBorders>
            <w:vAlign w:val="center"/>
          </w:tcPr>
          <w:p w14:paraId="3C54B1DF" w14:textId="77777777" w:rsidR="00277FEE" w:rsidRPr="00277FEE" w:rsidRDefault="00277FEE" w:rsidP="00966507">
            <w:pPr>
              <w:jc w:val="center"/>
              <w:rPr>
                <w:b/>
                <w:bCs/>
                <w:sz w:val="20"/>
                <w:szCs w:val="20"/>
                <w:lang w:val="sr-Cyrl-CS"/>
              </w:rPr>
            </w:pPr>
            <w:r w:rsidRPr="00277FEE">
              <w:rPr>
                <w:b/>
                <w:bCs/>
                <w:sz w:val="20"/>
                <w:szCs w:val="20"/>
              </w:rPr>
              <w:t>3.</w:t>
            </w:r>
            <w:r w:rsidRPr="00277FEE">
              <w:rPr>
                <w:b/>
                <w:bCs/>
                <w:sz w:val="20"/>
                <w:szCs w:val="20"/>
                <w:lang w:val="sr-Cyrl-CS"/>
              </w:rPr>
              <w:t>2</w:t>
            </w:r>
          </w:p>
        </w:tc>
        <w:tc>
          <w:tcPr>
            <w:tcW w:w="4086" w:type="dxa"/>
            <w:tcBorders>
              <w:top w:val="double" w:sz="4" w:space="0" w:color="auto"/>
              <w:left w:val="single" w:sz="12" w:space="0" w:color="auto"/>
              <w:bottom w:val="double" w:sz="4" w:space="0" w:color="auto"/>
              <w:right w:val="single" w:sz="12" w:space="0" w:color="auto"/>
            </w:tcBorders>
            <w:vAlign w:val="center"/>
          </w:tcPr>
          <w:p w14:paraId="18389D51" w14:textId="77777777" w:rsidR="00277FEE" w:rsidRPr="00277FEE" w:rsidRDefault="00277FEE" w:rsidP="00966507">
            <w:pPr>
              <w:rPr>
                <w:b/>
                <w:bCs/>
                <w:sz w:val="20"/>
                <w:szCs w:val="20"/>
                <w:lang w:val="sr-Cyrl-RS"/>
              </w:rPr>
            </w:pPr>
            <w:r w:rsidRPr="00277FEE">
              <w:rPr>
                <w:b/>
                <w:bCs/>
                <w:sz w:val="20"/>
                <w:szCs w:val="20"/>
                <w:lang w:val="sl-SI"/>
              </w:rPr>
              <w:t>Уградња кондор траке д=</w:t>
            </w:r>
            <w:r w:rsidRPr="00277FEE">
              <w:rPr>
                <w:b/>
                <w:bCs/>
                <w:sz w:val="20"/>
                <w:szCs w:val="20"/>
                <w:lang w:val="sr-Cyrl-CS"/>
              </w:rPr>
              <w:t>4</w:t>
            </w:r>
            <w:r w:rsidRPr="00277FEE">
              <w:rPr>
                <w:b/>
                <w:bCs/>
                <w:sz w:val="20"/>
                <w:szCs w:val="20"/>
                <w:lang w:val="sl-SI"/>
              </w:rPr>
              <w:t xml:space="preserve">мм у два слоја на припремљеној подлози која је премазана </w:t>
            </w:r>
            <w:r w:rsidRPr="00277FEE">
              <w:rPr>
                <w:b/>
                <w:bCs/>
                <w:sz w:val="20"/>
                <w:szCs w:val="20"/>
                <w:lang w:val="sr-Cyrl-CS"/>
              </w:rPr>
              <w:t>са два</w:t>
            </w:r>
            <w:r w:rsidRPr="00277FEE">
              <w:rPr>
                <w:b/>
                <w:bCs/>
                <w:sz w:val="20"/>
                <w:szCs w:val="20"/>
                <w:lang w:val="sl-SI"/>
              </w:rPr>
              <w:t xml:space="preserve"> слој</w:t>
            </w:r>
            <w:r w:rsidRPr="00277FEE">
              <w:rPr>
                <w:b/>
                <w:bCs/>
                <w:sz w:val="20"/>
                <w:szCs w:val="20"/>
                <w:lang w:val="sr-Cyrl-CS"/>
              </w:rPr>
              <w:t>а</w:t>
            </w:r>
            <w:r w:rsidRPr="00277FEE">
              <w:rPr>
                <w:b/>
                <w:bCs/>
                <w:sz w:val="20"/>
                <w:szCs w:val="20"/>
                <w:lang w:val="sl-SI"/>
              </w:rPr>
              <w:t xml:space="preserve"> битулита. Варење кондора извршити бутан бренерима са минималним преклопом од 1</w:t>
            </w:r>
            <w:r w:rsidRPr="00277FEE">
              <w:rPr>
                <w:b/>
                <w:bCs/>
                <w:sz w:val="20"/>
                <w:szCs w:val="20"/>
                <w:lang w:val="sr-Cyrl-CS"/>
              </w:rPr>
              <w:t>5</w:t>
            </w:r>
            <w:r w:rsidRPr="00277FEE">
              <w:rPr>
                <w:b/>
                <w:bCs/>
                <w:sz w:val="20"/>
                <w:szCs w:val="20"/>
                <w:lang w:val="sl-SI"/>
              </w:rPr>
              <w:t xml:space="preserve"> цм. </w:t>
            </w:r>
            <w:r w:rsidRPr="00277FEE">
              <w:rPr>
                <w:b/>
                <w:bCs/>
                <w:sz w:val="20"/>
                <w:szCs w:val="20"/>
                <w:lang w:val="sr-Latn-CS"/>
              </w:rPr>
              <w:t>У јединичну цену урачунати набавку и транспорт потребног материјала, ангажовање људства, алата, опрем</w:t>
            </w:r>
            <w:r w:rsidRPr="00277FEE">
              <w:rPr>
                <w:b/>
                <w:bCs/>
                <w:sz w:val="20"/>
                <w:szCs w:val="20"/>
                <w:lang w:val="sr-Cyrl-RS"/>
              </w:rPr>
              <w:t>е</w:t>
            </w:r>
            <w:r w:rsidRPr="00277FEE">
              <w:rPr>
                <w:b/>
                <w:bCs/>
                <w:sz w:val="20"/>
                <w:szCs w:val="20"/>
                <w:lang w:val="sr-Latn-CS"/>
              </w:rPr>
              <w:t xml:space="preserve"> и </w:t>
            </w:r>
            <w:r w:rsidRPr="00277FEE">
              <w:rPr>
                <w:b/>
                <w:bCs/>
                <w:sz w:val="20"/>
                <w:szCs w:val="20"/>
                <w:lang w:val="sl-SI"/>
              </w:rPr>
              <w:t xml:space="preserve">средстава за вертикални и хоризонтални транспорт. </w:t>
            </w:r>
            <w:r w:rsidRPr="00277FEE">
              <w:rPr>
                <w:b/>
                <w:bCs/>
                <w:sz w:val="20"/>
                <w:szCs w:val="20"/>
                <w:lang w:val="sr-Latn-CS"/>
              </w:rPr>
              <w:t>Обрачунава се и плаћа по м2 урађених радова.</w:t>
            </w:r>
          </w:p>
        </w:tc>
        <w:tc>
          <w:tcPr>
            <w:tcW w:w="592" w:type="dxa"/>
            <w:tcBorders>
              <w:top w:val="double" w:sz="4" w:space="0" w:color="auto"/>
              <w:left w:val="single" w:sz="12" w:space="0" w:color="auto"/>
              <w:bottom w:val="double" w:sz="4" w:space="0" w:color="auto"/>
              <w:right w:val="single" w:sz="12" w:space="0" w:color="auto"/>
            </w:tcBorders>
            <w:vAlign w:val="center"/>
          </w:tcPr>
          <w:p w14:paraId="4EF7F614" w14:textId="77777777" w:rsidR="00277FEE" w:rsidRPr="00277FEE" w:rsidRDefault="00277FEE" w:rsidP="00966507">
            <w:pPr>
              <w:jc w:val="center"/>
              <w:rPr>
                <w:b/>
                <w:bCs/>
                <w:sz w:val="20"/>
                <w:szCs w:val="20"/>
              </w:rPr>
            </w:pPr>
            <w:r w:rsidRPr="00277FEE">
              <w:rPr>
                <w:b/>
                <w:bCs/>
                <w:sz w:val="20"/>
                <w:szCs w:val="20"/>
                <w:lang w:val="sr-Latn-CS"/>
              </w:rPr>
              <w:t>м2</w:t>
            </w:r>
          </w:p>
        </w:tc>
        <w:tc>
          <w:tcPr>
            <w:tcW w:w="1418" w:type="dxa"/>
            <w:tcBorders>
              <w:top w:val="double" w:sz="4" w:space="0" w:color="auto"/>
              <w:left w:val="single" w:sz="12" w:space="0" w:color="auto"/>
              <w:bottom w:val="double" w:sz="4" w:space="0" w:color="auto"/>
              <w:right w:val="single" w:sz="12" w:space="0" w:color="auto"/>
            </w:tcBorders>
            <w:vAlign w:val="center"/>
          </w:tcPr>
          <w:p w14:paraId="19A84C50" w14:textId="77777777" w:rsidR="00277FEE" w:rsidRPr="00277FEE" w:rsidRDefault="00277FEE" w:rsidP="00966507">
            <w:pPr>
              <w:jc w:val="center"/>
              <w:rPr>
                <w:b/>
                <w:bCs/>
                <w:sz w:val="20"/>
                <w:szCs w:val="20"/>
                <w:lang w:val="sr-Latn-CS"/>
              </w:rPr>
            </w:pPr>
            <w:r w:rsidRPr="00277FEE">
              <w:rPr>
                <w:b/>
                <w:bCs/>
                <w:sz w:val="20"/>
                <w:szCs w:val="20"/>
                <w:lang w:val="sr-Cyrl-CS"/>
              </w:rPr>
              <w:t>2.000</w:t>
            </w:r>
            <w:r w:rsidRPr="00277FEE">
              <w:rPr>
                <w:b/>
                <w:bCs/>
                <w:sz w:val="20"/>
                <w:szCs w:val="20"/>
                <w:lang w:val="sr-Latn-CS"/>
              </w:rPr>
              <w:t>,00</w:t>
            </w:r>
          </w:p>
        </w:tc>
      </w:tr>
      <w:tr w:rsidR="00277FEE" w:rsidRPr="00277FEE" w14:paraId="6925C00A" w14:textId="77777777" w:rsidTr="00277FEE">
        <w:trPr>
          <w:trHeight w:val="2602"/>
          <w:jc w:val="center"/>
        </w:trPr>
        <w:tc>
          <w:tcPr>
            <w:tcW w:w="568" w:type="dxa"/>
            <w:vMerge/>
            <w:tcBorders>
              <w:left w:val="double" w:sz="4" w:space="0" w:color="auto"/>
              <w:right w:val="single" w:sz="12" w:space="0" w:color="auto"/>
            </w:tcBorders>
            <w:vAlign w:val="center"/>
          </w:tcPr>
          <w:p w14:paraId="0D833E2C" w14:textId="77777777" w:rsidR="00277FEE" w:rsidRPr="00277FEE" w:rsidRDefault="00277FEE" w:rsidP="00966507">
            <w:pPr>
              <w:jc w:val="center"/>
              <w:rPr>
                <w:b/>
                <w:bCs/>
                <w:sz w:val="20"/>
                <w:szCs w:val="20"/>
              </w:rPr>
            </w:pPr>
          </w:p>
        </w:tc>
        <w:tc>
          <w:tcPr>
            <w:tcW w:w="708" w:type="dxa"/>
            <w:tcBorders>
              <w:top w:val="double" w:sz="4" w:space="0" w:color="auto"/>
              <w:left w:val="single" w:sz="12" w:space="0" w:color="auto"/>
              <w:bottom w:val="double" w:sz="4" w:space="0" w:color="auto"/>
              <w:right w:val="single" w:sz="12" w:space="0" w:color="auto"/>
            </w:tcBorders>
            <w:vAlign w:val="center"/>
          </w:tcPr>
          <w:p w14:paraId="7EF4C385" w14:textId="77777777" w:rsidR="00277FEE" w:rsidRPr="00277FEE" w:rsidRDefault="00277FEE" w:rsidP="00966507">
            <w:pPr>
              <w:jc w:val="center"/>
              <w:rPr>
                <w:b/>
                <w:bCs/>
                <w:sz w:val="20"/>
                <w:szCs w:val="20"/>
                <w:lang w:val="sr-Cyrl-CS"/>
              </w:rPr>
            </w:pPr>
            <w:r w:rsidRPr="00277FEE">
              <w:rPr>
                <w:b/>
                <w:bCs/>
                <w:sz w:val="20"/>
                <w:szCs w:val="20"/>
              </w:rPr>
              <w:t>3.</w:t>
            </w:r>
            <w:r w:rsidRPr="00277FEE">
              <w:rPr>
                <w:b/>
                <w:bCs/>
                <w:sz w:val="20"/>
                <w:szCs w:val="20"/>
                <w:lang w:val="sr-Cyrl-CS"/>
              </w:rPr>
              <w:t>3</w:t>
            </w:r>
          </w:p>
        </w:tc>
        <w:tc>
          <w:tcPr>
            <w:tcW w:w="4086" w:type="dxa"/>
            <w:tcBorders>
              <w:top w:val="double" w:sz="4" w:space="0" w:color="auto"/>
              <w:left w:val="single" w:sz="12" w:space="0" w:color="auto"/>
              <w:bottom w:val="double" w:sz="4" w:space="0" w:color="auto"/>
              <w:right w:val="single" w:sz="12" w:space="0" w:color="auto"/>
            </w:tcBorders>
            <w:vAlign w:val="center"/>
          </w:tcPr>
          <w:p w14:paraId="0EFDC599" w14:textId="77777777" w:rsidR="00277FEE" w:rsidRPr="00277FEE" w:rsidRDefault="00277FEE" w:rsidP="00966507">
            <w:pPr>
              <w:rPr>
                <w:b/>
                <w:bCs/>
                <w:sz w:val="20"/>
                <w:szCs w:val="20"/>
                <w:lang w:val="sr-Cyrl-RS"/>
              </w:rPr>
            </w:pPr>
            <w:r w:rsidRPr="00277FEE">
              <w:rPr>
                <w:b/>
                <w:bCs/>
                <w:sz w:val="20"/>
                <w:szCs w:val="20"/>
                <w:lang w:val="sl-SI"/>
              </w:rPr>
              <w:t>Уградња кондор траке д=</w:t>
            </w:r>
            <w:r w:rsidRPr="00277FEE">
              <w:rPr>
                <w:b/>
                <w:bCs/>
                <w:sz w:val="20"/>
                <w:szCs w:val="20"/>
                <w:lang w:val="sr-Cyrl-CS"/>
              </w:rPr>
              <w:t>4</w:t>
            </w:r>
            <w:r w:rsidRPr="00277FEE">
              <w:rPr>
                <w:b/>
                <w:bCs/>
                <w:sz w:val="20"/>
                <w:szCs w:val="20"/>
                <w:lang w:val="sl-SI"/>
              </w:rPr>
              <w:t xml:space="preserve">мм у </w:t>
            </w:r>
            <w:r w:rsidRPr="00277FEE">
              <w:rPr>
                <w:b/>
                <w:bCs/>
                <w:sz w:val="20"/>
                <w:szCs w:val="20"/>
                <w:lang w:val="sr-Cyrl-CS"/>
              </w:rPr>
              <w:t>једном</w:t>
            </w:r>
            <w:r w:rsidRPr="00277FEE">
              <w:rPr>
                <w:b/>
                <w:bCs/>
                <w:sz w:val="20"/>
                <w:szCs w:val="20"/>
                <w:lang w:val="sl-SI"/>
              </w:rPr>
              <w:t xml:space="preserve"> слој</w:t>
            </w:r>
            <w:r w:rsidRPr="00277FEE">
              <w:rPr>
                <w:b/>
                <w:bCs/>
                <w:sz w:val="20"/>
                <w:szCs w:val="20"/>
                <w:lang w:val="sr-Cyrl-CS"/>
              </w:rPr>
              <w:t>у</w:t>
            </w:r>
            <w:r w:rsidRPr="00277FEE">
              <w:rPr>
                <w:b/>
                <w:bCs/>
                <w:sz w:val="20"/>
                <w:szCs w:val="20"/>
                <w:lang w:val="sl-SI"/>
              </w:rPr>
              <w:t xml:space="preserve"> на припремљеној подлози која је премазана </w:t>
            </w:r>
            <w:r w:rsidRPr="00277FEE">
              <w:rPr>
                <w:b/>
                <w:bCs/>
                <w:sz w:val="20"/>
                <w:szCs w:val="20"/>
                <w:lang w:val="sr-Cyrl-CS"/>
              </w:rPr>
              <w:t>са два</w:t>
            </w:r>
            <w:r w:rsidRPr="00277FEE">
              <w:rPr>
                <w:b/>
                <w:bCs/>
                <w:sz w:val="20"/>
                <w:szCs w:val="20"/>
                <w:lang w:val="sl-SI"/>
              </w:rPr>
              <w:t xml:space="preserve"> слој</w:t>
            </w:r>
            <w:r w:rsidRPr="00277FEE">
              <w:rPr>
                <w:b/>
                <w:bCs/>
                <w:sz w:val="20"/>
                <w:szCs w:val="20"/>
                <w:lang w:val="sr-Cyrl-CS"/>
              </w:rPr>
              <w:t>а</w:t>
            </w:r>
            <w:r w:rsidRPr="00277FEE">
              <w:rPr>
                <w:b/>
                <w:bCs/>
                <w:sz w:val="20"/>
                <w:szCs w:val="20"/>
                <w:lang w:val="sl-SI"/>
              </w:rPr>
              <w:t xml:space="preserve"> битулита</w:t>
            </w:r>
            <w:r w:rsidRPr="00277FEE">
              <w:rPr>
                <w:b/>
                <w:bCs/>
                <w:sz w:val="20"/>
                <w:szCs w:val="20"/>
                <w:lang w:val="sr-Cyrl-CS"/>
              </w:rPr>
              <w:t xml:space="preserve"> и уградња завршне траке од 4мм чија је горња страна обрађена са ситним агрегатом</w:t>
            </w:r>
            <w:r w:rsidRPr="00277FEE">
              <w:rPr>
                <w:b/>
                <w:bCs/>
                <w:sz w:val="20"/>
                <w:szCs w:val="20"/>
                <w:lang w:val="sl-SI"/>
              </w:rPr>
              <w:t xml:space="preserve">. Варење </w:t>
            </w:r>
            <w:r w:rsidRPr="00277FEE">
              <w:rPr>
                <w:b/>
                <w:bCs/>
                <w:sz w:val="20"/>
                <w:szCs w:val="20"/>
                <w:lang w:val="sr-Cyrl-CS"/>
              </w:rPr>
              <w:t>трака</w:t>
            </w:r>
            <w:r w:rsidRPr="00277FEE">
              <w:rPr>
                <w:b/>
                <w:bCs/>
                <w:sz w:val="20"/>
                <w:szCs w:val="20"/>
                <w:lang w:val="sl-SI"/>
              </w:rPr>
              <w:t xml:space="preserve"> извршити бутан бренерима са минималним преклопом од 1</w:t>
            </w:r>
            <w:r w:rsidRPr="00277FEE">
              <w:rPr>
                <w:b/>
                <w:bCs/>
                <w:sz w:val="20"/>
                <w:szCs w:val="20"/>
                <w:lang w:val="sr-Cyrl-CS"/>
              </w:rPr>
              <w:t>5</w:t>
            </w:r>
            <w:r w:rsidRPr="00277FEE">
              <w:rPr>
                <w:b/>
                <w:bCs/>
                <w:sz w:val="20"/>
                <w:szCs w:val="20"/>
                <w:lang w:val="sl-SI"/>
              </w:rPr>
              <w:t xml:space="preserve"> цм. </w:t>
            </w:r>
            <w:r w:rsidRPr="00277FEE">
              <w:rPr>
                <w:b/>
                <w:bCs/>
                <w:sz w:val="20"/>
                <w:szCs w:val="20"/>
                <w:lang w:val="sr-Latn-CS"/>
              </w:rPr>
              <w:t>У јединичну цену урачунати набавку и транспорт потребног материјала, ангажовање људства, алата, опрем</w:t>
            </w:r>
            <w:r w:rsidRPr="00277FEE">
              <w:rPr>
                <w:b/>
                <w:bCs/>
                <w:sz w:val="20"/>
                <w:szCs w:val="20"/>
                <w:lang w:val="sr-Cyrl-RS"/>
              </w:rPr>
              <w:t>е</w:t>
            </w:r>
            <w:r w:rsidRPr="00277FEE">
              <w:rPr>
                <w:b/>
                <w:bCs/>
                <w:sz w:val="20"/>
                <w:szCs w:val="20"/>
                <w:lang w:val="sr-Latn-CS"/>
              </w:rPr>
              <w:t xml:space="preserve"> и </w:t>
            </w:r>
            <w:r w:rsidRPr="00277FEE">
              <w:rPr>
                <w:b/>
                <w:bCs/>
                <w:sz w:val="20"/>
                <w:szCs w:val="20"/>
                <w:lang w:val="sl-SI"/>
              </w:rPr>
              <w:t xml:space="preserve">средстава за вертикални и хоризонтални транспорт. </w:t>
            </w:r>
            <w:r w:rsidRPr="00277FEE">
              <w:rPr>
                <w:b/>
                <w:bCs/>
                <w:sz w:val="20"/>
                <w:szCs w:val="20"/>
                <w:lang w:val="sr-Latn-CS"/>
              </w:rPr>
              <w:t>Обрачунава се и плаћа по м2 урађених радова.</w:t>
            </w:r>
          </w:p>
        </w:tc>
        <w:tc>
          <w:tcPr>
            <w:tcW w:w="592" w:type="dxa"/>
            <w:tcBorders>
              <w:top w:val="double" w:sz="4" w:space="0" w:color="auto"/>
              <w:left w:val="single" w:sz="12" w:space="0" w:color="auto"/>
              <w:bottom w:val="double" w:sz="4" w:space="0" w:color="auto"/>
              <w:right w:val="single" w:sz="12" w:space="0" w:color="auto"/>
            </w:tcBorders>
            <w:vAlign w:val="center"/>
          </w:tcPr>
          <w:p w14:paraId="389230DC" w14:textId="77777777" w:rsidR="00277FEE" w:rsidRPr="00277FEE" w:rsidRDefault="00277FEE" w:rsidP="00966507">
            <w:pPr>
              <w:jc w:val="center"/>
              <w:rPr>
                <w:b/>
                <w:bCs/>
                <w:sz w:val="20"/>
                <w:szCs w:val="20"/>
              </w:rPr>
            </w:pPr>
            <w:r w:rsidRPr="00277FEE">
              <w:rPr>
                <w:b/>
                <w:bCs/>
                <w:sz w:val="20"/>
                <w:szCs w:val="20"/>
                <w:lang w:val="sr-Latn-CS"/>
              </w:rPr>
              <w:t>м2</w:t>
            </w:r>
          </w:p>
        </w:tc>
        <w:tc>
          <w:tcPr>
            <w:tcW w:w="1418" w:type="dxa"/>
            <w:tcBorders>
              <w:top w:val="double" w:sz="4" w:space="0" w:color="auto"/>
              <w:left w:val="single" w:sz="12" w:space="0" w:color="auto"/>
              <w:bottom w:val="double" w:sz="4" w:space="0" w:color="auto"/>
              <w:right w:val="single" w:sz="12" w:space="0" w:color="auto"/>
            </w:tcBorders>
            <w:vAlign w:val="center"/>
          </w:tcPr>
          <w:p w14:paraId="5B693D30" w14:textId="77777777" w:rsidR="00277FEE" w:rsidRPr="00277FEE" w:rsidRDefault="00277FEE" w:rsidP="00966507">
            <w:pPr>
              <w:jc w:val="center"/>
              <w:rPr>
                <w:b/>
                <w:bCs/>
                <w:sz w:val="20"/>
                <w:szCs w:val="20"/>
                <w:lang w:val="sr-Latn-CS"/>
              </w:rPr>
            </w:pPr>
            <w:r w:rsidRPr="00277FEE">
              <w:rPr>
                <w:b/>
                <w:bCs/>
                <w:sz w:val="20"/>
                <w:szCs w:val="20"/>
                <w:lang w:val="sr-Cyrl-CS"/>
              </w:rPr>
              <w:t>1</w:t>
            </w:r>
            <w:r w:rsidRPr="00277FEE">
              <w:rPr>
                <w:b/>
                <w:bCs/>
                <w:sz w:val="20"/>
                <w:szCs w:val="20"/>
                <w:lang w:val="sr-Latn-CS"/>
              </w:rPr>
              <w:t>00,00</w:t>
            </w:r>
          </w:p>
        </w:tc>
      </w:tr>
      <w:tr w:rsidR="00277FEE" w:rsidRPr="00277FEE" w14:paraId="3C40FD2E" w14:textId="77777777" w:rsidTr="00277FEE">
        <w:trPr>
          <w:trHeight w:val="2108"/>
          <w:jc w:val="center"/>
        </w:trPr>
        <w:tc>
          <w:tcPr>
            <w:tcW w:w="568" w:type="dxa"/>
            <w:vMerge/>
            <w:tcBorders>
              <w:left w:val="double" w:sz="4" w:space="0" w:color="auto"/>
              <w:right w:val="single" w:sz="12" w:space="0" w:color="auto"/>
            </w:tcBorders>
            <w:vAlign w:val="center"/>
          </w:tcPr>
          <w:p w14:paraId="68452263" w14:textId="77777777" w:rsidR="00277FEE" w:rsidRPr="00277FEE" w:rsidRDefault="00277FEE" w:rsidP="00966507">
            <w:pPr>
              <w:jc w:val="center"/>
              <w:rPr>
                <w:b/>
                <w:bCs/>
                <w:sz w:val="20"/>
                <w:szCs w:val="20"/>
              </w:rPr>
            </w:pPr>
          </w:p>
        </w:tc>
        <w:tc>
          <w:tcPr>
            <w:tcW w:w="708" w:type="dxa"/>
            <w:tcBorders>
              <w:top w:val="double" w:sz="4" w:space="0" w:color="auto"/>
              <w:left w:val="single" w:sz="12" w:space="0" w:color="auto"/>
              <w:bottom w:val="double" w:sz="4" w:space="0" w:color="auto"/>
              <w:right w:val="single" w:sz="12" w:space="0" w:color="auto"/>
            </w:tcBorders>
            <w:vAlign w:val="center"/>
          </w:tcPr>
          <w:p w14:paraId="3F45193D" w14:textId="77777777" w:rsidR="00277FEE" w:rsidRPr="00277FEE" w:rsidRDefault="00277FEE" w:rsidP="00966507">
            <w:pPr>
              <w:jc w:val="center"/>
              <w:rPr>
                <w:b/>
                <w:bCs/>
                <w:sz w:val="20"/>
                <w:szCs w:val="20"/>
                <w:lang w:val="sr-Cyrl-CS"/>
              </w:rPr>
            </w:pPr>
            <w:r w:rsidRPr="00277FEE">
              <w:rPr>
                <w:b/>
                <w:bCs/>
                <w:sz w:val="20"/>
                <w:szCs w:val="20"/>
              </w:rPr>
              <w:t>3.</w:t>
            </w:r>
            <w:r w:rsidRPr="00277FEE">
              <w:rPr>
                <w:b/>
                <w:bCs/>
                <w:sz w:val="20"/>
                <w:szCs w:val="20"/>
                <w:lang w:val="sr-Cyrl-CS"/>
              </w:rPr>
              <w:t>4</w:t>
            </w:r>
          </w:p>
        </w:tc>
        <w:tc>
          <w:tcPr>
            <w:tcW w:w="4086" w:type="dxa"/>
            <w:tcBorders>
              <w:top w:val="double" w:sz="4" w:space="0" w:color="auto"/>
              <w:left w:val="single" w:sz="12" w:space="0" w:color="auto"/>
              <w:bottom w:val="double" w:sz="4" w:space="0" w:color="auto"/>
              <w:right w:val="single" w:sz="12" w:space="0" w:color="auto"/>
            </w:tcBorders>
            <w:vAlign w:val="center"/>
          </w:tcPr>
          <w:p w14:paraId="58E61ADE" w14:textId="77777777" w:rsidR="00277FEE" w:rsidRPr="00277FEE" w:rsidRDefault="00277FEE" w:rsidP="00966507">
            <w:pPr>
              <w:rPr>
                <w:b/>
                <w:bCs/>
                <w:sz w:val="20"/>
                <w:szCs w:val="20"/>
                <w:lang w:val="sr-Cyrl-RS"/>
              </w:rPr>
            </w:pPr>
            <w:r w:rsidRPr="00277FEE">
              <w:rPr>
                <w:b/>
                <w:bCs/>
                <w:sz w:val="20"/>
                <w:szCs w:val="20"/>
                <w:lang w:val="sr-Cyrl-CS"/>
              </w:rPr>
              <w:t xml:space="preserve">Уградња хидроизолације хладним премазом у три слоја (полиазбитол, полифимбитол или еквивалентно) са армирањем у два слоја стакленим воалом. </w:t>
            </w:r>
            <w:r w:rsidRPr="00277FEE">
              <w:rPr>
                <w:b/>
                <w:bCs/>
                <w:sz w:val="20"/>
                <w:szCs w:val="20"/>
                <w:lang w:val="sr-Latn-CS"/>
              </w:rPr>
              <w:t>У јединичну цену урачунати набавку и транспорт потребног материјала, ангажовање људства, алата, опрем</w:t>
            </w:r>
            <w:r w:rsidRPr="00277FEE">
              <w:rPr>
                <w:b/>
                <w:bCs/>
                <w:sz w:val="20"/>
                <w:szCs w:val="20"/>
                <w:lang w:val="sr-Cyrl-RS"/>
              </w:rPr>
              <w:t>е</w:t>
            </w:r>
            <w:r w:rsidRPr="00277FEE">
              <w:rPr>
                <w:b/>
                <w:bCs/>
                <w:sz w:val="20"/>
                <w:szCs w:val="20"/>
                <w:lang w:val="sr-Latn-CS"/>
              </w:rPr>
              <w:t xml:space="preserve"> и </w:t>
            </w:r>
            <w:r w:rsidRPr="00277FEE">
              <w:rPr>
                <w:b/>
                <w:bCs/>
                <w:sz w:val="20"/>
                <w:szCs w:val="20"/>
                <w:lang w:val="sl-SI"/>
              </w:rPr>
              <w:t xml:space="preserve">средстава за вертикални и хоризонтални транспорт. </w:t>
            </w:r>
            <w:r w:rsidRPr="00277FEE">
              <w:rPr>
                <w:b/>
                <w:bCs/>
                <w:sz w:val="20"/>
                <w:szCs w:val="20"/>
                <w:lang w:val="sr-Latn-CS"/>
              </w:rPr>
              <w:t>Обрачунава се и плаћа по м2 урађених радова.</w:t>
            </w:r>
          </w:p>
        </w:tc>
        <w:tc>
          <w:tcPr>
            <w:tcW w:w="592" w:type="dxa"/>
            <w:tcBorders>
              <w:top w:val="double" w:sz="4" w:space="0" w:color="auto"/>
              <w:left w:val="single" w:sz="12" w:space="0" w:color="auto"/>
              <w:bottom w:val="double" w:sz="4" w:space="0" w:color="auto"/>
              <w:right w:val="single" w:sz="12" w:space="0" w:color="auto"/>
            </w:tcBorders>
            <w:vAlign w:val="center"/>
          </w:tcPr>
          <w:p w14:paraId="0EA18B19" w14:textId="77777777" w:rsidR="00277FEE" w:rsidRPr="00277FEE" w:rsidRDefault="00277FEE" w:rsidP="00966507">
            <w:pPr>
              <w:jc w:val="center"/>
              <w:rPr>
                <w:b/>
                <w:bCs/>
                <w:sz w:val="20"/>
                <w:szCs w:val="20"/>
                <w:lang w:val="sr-Cyrl-CS"/>
              </w:rPr>
            </w:pPr>
            <w:r w:rsidRPr="00277FEE">
              <w:rPr>
                <w:b/>
                <w:bCs/>
                <w:sz w:val="20"/>
                <w:szCs w:val="20"/>
                <w:lang w:val="sr-Latn-CS"/>
              </w:rPr>
              <w:t>м2</w:t>
            </w:r>
          </w:p>
        </w:tc>
        <w:tc>
          <w:tcPr>
            <w:tcW w:w="1418" w:type="dxa"/>
            <w:tcBorders>
              <w:top w:val="double" w:sz="4" w:space="0" w:color="auto"/>
              <w:left w:val="single" w:sz="12" w:space="0" w:color="auto"/>
              <w:bottom w:val="double" w:sz="4" w:space="0" w:color="auto"/>
              <w:right w:val="single" w:sz="12" w:space="0" w:color="auto"/>
            </w:tcBorders>
            <w:vAlign w:val="center"/>
          </w:tcPr>
          <w:p w14:paraId="6661E664" w14:textId="77777777" w:rsidR="00277FEE" w:rsidRPr="00277FEE" w:rsidRDefault="00277FEE" w:rsidP="00966507">
            <w:pPr>
              <w:jc w:val="center"/>
              <w:rPr>
                <w:b/>
                <w:bCs/>
                <w:sz w:val="20"/>
                <w:szCs w:val="20"/>
                <w:lang w:val="sr-Latn-CS"/>
              </w:rPr>
            </w:pPr>
            <w:r w:rsidRPr="00277FEE">
              <w:rPr>
                <w:b/>
                <w:bCs/>
                <w:sz w:val="20"/>
                <w:szCs w:val="20"/>
                <w:lang w:val="sr-Cyrl-CS"/>
              </w:rPr>
              <w:t>20</w:t>
            </w:r>
            <w:r w:rsidRPr="00277FEE">
              <w:rPr>
                <w:b/>
                <w:bCs/>
                <w:sz w:val="20"/>
                <w:szCs w:val="20"/>
                <w:lang w:val="sr-Latn-CS"/>
              </w:rPr>
              <w:t>00,00</w:t>
            </w:r>
          </w:p>
        </w:tc>
      </w:tr>
      <w:tr w:rsidR="00277FEE" w:rsidRPr="00277FEE" w14:paraId="307CA987" w14:textId="77777777" w:rsidTr="00277FEE">
        <w:trPr>
          <w:trHeight w:val="1799"/>
          <w:jc w:val="center"/>
        </w:trPr>
        <w:tc>
          <w:tcPr>
            <w:tcW w:w="568" w:type="dxa"/>
            <w:vMerge/>
            <w:tcBorders>
              <w:left w:val="double" w:sz="4" w:space="0" w:color="auto"/>
              <w:right w:val="single" w:sz="12" w:space="0" w:color="auto"/>
            </w:tcBorders>
            <w:vAlign w:val="center"/>
          </w:tcPr>
          <w:p w14:paraId="243DB377" w14:textId="77777777" w:rsidR="00277FEE" w:rsidRPr="00277FEE" w:rsidRDefault="00277FEE" w:rsidP="00966507">
            <w:pPr>
              <w:jc w:val="center"/>
              <w:rPr>
                <w:b/>
                <w:bCs/>
                <w:sz w:val="20"/>
                <w:szCs w:val="20"/>
              </w:rPr>
            </w:pPr>
          </w:p>
        </w:tc>
        <w:tc>
          <w:tcPr>
            <w:tcW w:w="708" w:type="dxa"/>
            <w:tcBorders>
              <w:top w:val="double" w:sz="4" w:space="0" w:color="auto"/>
              <w:left w:val="single" w:sz="12" w:space="0" w:color="auto"/>
              <w:bottom w:val="double" w:sz="4" w:space="0" w:color="auto"/>
              <w:right w:val="single" w:sz="12" w:space="0" w:color="auto"/>
            </w:tcBorders>
            <w:vAlign w:val="center"/>
          </w:tcPr>
          <w:p w14:paraId="6E1AA954" w14:textId="77777777" w:rsidR="00277FEE" w:rsidRPr="00277FEE" w:rsidRDefault="00277FEE" w:rsidP="00966507">
            <w:pPr>
              <w:jc w:val="center"/>
              <w:rPr>
                <w:b/>
                <w:bCs/>
                <w:sz w:val="20"/>
                <w:szCs w:val="20"/>
                <w:lang w:val="sr-Cyrl-CS"/>
              </w:rPr>
            </w:pPr>
            <w:r w:rsidRPr="00277FEE">
              <w:rPr>
                <w:b/>
                <w:bCs/>
                <w:sz w:val="20"/>
                <w:szCs w:val="20"/>
              </w:rPr>
              <w:t>3.</w:t>
            </w:r>
            <w:r w:rsidRPr="00277FEE">
              <w:rPr>
                <w:b/>
                <w:bCs/>
                <w:sz w:val="20"/>
                <w:szCs w:val="20"/>
                <w:lang w:val="sr-Cyrl-CS"/>
              </w:rPr>
              <w:t>5</w:t>
            </w:r>
          </w:p>
        </w:tc>
        <w:tc>
          <w:tcPr>
            <w:tcW w:w="4086" w:type="dxa"/>
            <w:tcBorders>
              <w:top w:val="double" w:sz="4" w:space="0" w:color="auto"/>
              <w:left w:val="single" w:sz="12" w:space="0" w:color="auto"/>
              <w:bottom w:val="double" w:sz="4" w:space="0" w:color="auto"/>
              <w:right w:val="single" w:sz="12" w:space="0" w:color="auto"/>
            </w:tcBorders>
            <w:vAlign w:val="center"/>
          </w:tcPr>
          <w:p w14:paraId="0FDEF833" w14:textId="77777777" w:rsidR="00277FEE" w:rsidRPr="00277FEE" w:rsidRDefault="00277FEE" w:rsidP="00966507">
            <w:pPr>
              <w:rPr>
                <w:b/>
                <w:bCs/>
                <w:sz w:val="20"/>
                <w:szCs w:val="20"/>
                <w:lang w:val="sr-Cyrl-RS"/>
              </w:rPr>
            </w:pPr>
            <w:r w:rsidRPr="00277FEE">
              <w:rPr>
                <w:b/>
                <w:bCs/>
                <w:sz w:val="20"/>
                <w:szCs w:val="20"/>
                <w:lang w:val="sl-SI"/>
              </w:rPr>
              <w:t xml:space="preserve">Уградња заштите изолације рефлектујућим премазима. </w:t>
            </w:r>
            <w:r w:rsidRPr="00277FEE">
              <w:rPr>
                <w:b/>
                <w:bCs/>
                <w:sz w:val="20"/>
                <w:szCs w:val="20"/>
                <w:lang w:val="sr-Latn-CS"/>
              </w:rPr>
              <w:t>У јединичну цену урачунати набавку и транспорт потребног материјала, ангажовање људства, алата, опрем</w:t>
            </w:r>
            <w:r w:rsidRPr="00277FEE">
              <w:rPr>
                <w:b/>
                <w:bCs/>
                <w:sz w:val="20"/>
                <w:szCs w:val="20"/>
                <w:lang w:val="sr-Cyrl-RS"/>
              </w:rPr>
              <w:t>е</w:t>
            </w:r>
            <w:r w:rsidRPr="00277FEE">
              <w:rPr>
                <w:b/>
                <w:bCs/>
                <w:sz w:val="20"/>
                <w:szCs w:val="20"/>
                <w:lang w:val="sr-Latn-CS"/>
              </w:rPr>
              <w:t xml:space="preserve"> и </w:t>
            </w:r>
            <w:r w:rsidRPr="00277FEE">
              <w:rPr>
                <w:b/>
                <w:bCs/>
                <w:sz w:val="20"/>
                <w:szCs w:val="20"/>
                <w:lang w:val="sl-SI"/>
              </w:rPr>
              <w:t xml:space="preserve">средстава за вертикални и хоризонтални транспорт. </w:t>
            </w:r>
            <w:r w:rsidRPr="00277FEE">
              <w:rPr>
                <w:b/>
                <w:bCs/>
                <w:sz w:val="20"/>
                <w:szCs w:val="20"/>
                <w:lang w:val="sr-Latn-CS"/>
              </w:rPr>
              <w:t>Обрачунава се и плаћа по м2 урађених радова.</w:t>
            </w:r>
          </w:p>
        </w:tc>
        <w:tc>
          <w:tcPr>
            <w:tcW w:w="592" w:type="dxa"/>
            <w:tcBorders>
              <w:top w:val="double" w:sz="4" w:space="0" w:color="auto"/>
              <w:left w:val="single" w:sz="12" w:space="0" w:color="auto"/>
              <w:bottom w:val="double" w:sz="4" w:space="0" w:color="auto"/>
              <w:right w:val="single" w:sz="12" w:space="0" w:color="auto"/>
            </w:tcBorders>
            <w:vAlign w:val="center"/>
          </w:tcPr>
          <w:p w14:paraId="77E47997" w14:textId="77777777" w:rsidR="00277FEE" w:rsidRPr="00277FEE" w:rsidRDefault="00277FEE" w:rsidP="00966507">
            <w:pPr>
              <w:jc w:val="center"/>
              <w:rPr>
                <w:b/>
                <w:bCs/>
                <w:sz w:val="20"/>
                <w:szCs w:val="20"/>
                <w:lang w:val="sr-Cyrl-CS"/>
              </w:rPr>
            </w:pPr>
            <w:r w:rsidRPr="00277FEE">
              <w:rPr>
                <w:b/>
                <w:bCs/>
                <w:sz w:val="20"/>
                <w:szCs w:val="20"/>
                <w:lang w:val="sr-Latn-CS"/>
              </w:rPr>
              <w:t>м2</w:t>
            </w:r>
          </w:p>
        </w:tc>
        <w:tc>
          <w:tcPr>
            <w:tcW w:w="1418" w:type="dxa"/>
            <w:tcBorders>
              <w:top w:val="double" w:sz="4" w:space="0" w:color="auto"/>
              <w:left w:val="single" w:sz="12" w:space="0" w:color="auto"/>
              <w:bottom w:val="double" w:sz="4" w:space="0" w:color="auto"/>
              <w:right w:val="single" w:sz="12" w:space="0" w:color="auto"/>
            </w:tcBorders>
            <w:vAlign w:val="center"/>
          </w:tcPr>
          <w:p w14:paraId="1319977C" w14:textId="77777777" w:rsidR="00277FEE" w:rsidRPr="00277FEE" w:rsidRDefault="00277FEE" w:rsidP="00966507">
            <w:pPr>
              <w:jc w:val="center"/>
              <w:rPr>
                <w:b/>
                <w:bCs/>
                <w:sz w:val="20"/>
                <w:szCs w:val="20"/>
                <w:lang w:val="sr-Latn-CS"/>
              </w:rPr>
            </w:pPr>
            <w:r w:rsidRPr="00277FEE">
              <w:rPr>
                <w:b/>
                <w:bCs/>
                <w:sz w:val="20"/>
                <w:szCs w:val="20"/>
                <w:lang w:val="sr-Cyrl-CS"/>
              </w:rPr>
              <w:t>10</w:t>
            </w:r>
            <w:r w:rsidRPr="00277FEE">
              <w:rPr>
                <w:b/>
                <w:bCs/>
                <w:sz w:val="20"/>
                <w:szCs w:val="20"/>
                <w:lang w:val="sr-Latn-CS"/>
              </w:rPr>
              <w:t>00,00</w:t>
            </w:r>
          </w:p>
        </w:tc>
      </w:tr>
      <w:tr w:rsidR="00277FEE" w:rsidRPr="00277FEE" w14:paraId="15827BC4" w14:textId="77777777" w:rsidTr="00277FEE">
        <w:trPr>
          <w:trHeight w:val="1952"/>
          <w:jc w:val="center"/>
        </w:trPr>
        <w:tc>
          <w:tcPr>
            <w:tcW w:w="568" w:type="dxa"/>
            <w:vMerge/>
            <w:tcBorders>
              <w:left w:val="double" w:sz="4" w:space="0" w:color="auto"/>
              <w:right w:val="single" w:sz="12" w:space="0" w:color="auto"/>
            </w:tcBorders>
            <w:vAlign w:val="center"/>
          </w:tcPr>
          <w:p w14:paraId="3980765C" w14:textId="77777777" w:rsidR="00277FEE" w:rsidRPr="00277FEE" w:rsidRDefault="00277FEE" w:rsidP="00966507">
            <w:pPr>
              <w:jc w:val="center"/>
              <w:rPr>
                <w:b/>
                <w:bCs/>
                <w:sz w:val="20"/>
                <w:szCs w:val="20"/>
              </w:rPr>
            </w:pPr>
          </w:p>
        </w:tc>
        <w:tc>
          <w:tcPr>
            <w:tcW w:w="708" w:type="dxa"/>
            <w:tcBorders>
              <w:top w:val="double" w:sz="4" w:space="0" w:color="auto"/>
              <w:left w:val="single" w:sz="12" w:space="0" w:color="auto"/>
              <w:bottom w:val="double" w:sz="4" w:space="0" w:color="auto"/>
              <w:right w:val="single" w:sz="12" w:space="0" w:color="auto"/>
            </w:tcBorders>
            <w:vAlign w:val="center"/>
          </w:tcPr>
          <w:p w14:paraId="10498ADB" w14:textId="77777777" w:rsidR="00277FEE" w:rsidRPr="00277FEE" w:rsidRDefault="00277FEE" w:rsidP="00966507">
            <w:pPr>
              <w:jc w:val="center"/>
              <w:rPr>
                <w:b/>
                <w:bCs/>
                <w:sz w:val="20"/>
                <w:szCs w:val="20"/>
                <w:lang w:val="sr-Cyrl-CS"/>
              </w:rPr>
            </w:pPr>
            <w:r w:rsidRPr="00277FEE">
              <w:rPr>
                <w:b/>
                <w:bCs/>
                <w:sz w:val="20"/>
                <w:szCs w:val="20"/>
              </w:rPr>
              <w:t>3.</w:t>
            </w:r>
            <w:r w:rsidRPr="00277FEE">
              <w:rPr>
                <w:b/>
                <w:bCs/>
                <w:sz w:val="20"/>
                <w:szCs w:val="20"/>
                <w:lang w:val="sr-Cyrl-CS"/>
              </w:rPr>
              <w:t>6</w:t>
            </w:r>
          </w:p>
        </w:tc>
        <w:tc>
          <w:tcPr>
            <w:tcW w:w="4086" w:type="dxa"/>
            <w:tcBorders>
              <w:top w:val="double" w:sz="4" w:space="0" w:color="auto"/>
              <w:left w:val="single" w:sz="12" w:space="0" w:color="auto"/>
              <w:bottom w:val="double" w:sz="4" w:space="0" w:color="auto"/>
              <w:right w:val="single" w:sz="12" w:space="0" w:color="auto"/>
            </w:tcBorders>
            <w:vAlign w:val="center"/>
          </w:tcPr>
          <w:p w14:paraId="7060A875" w14:textId="77777777" w:rsidR="00277FEE" w:rsidRPr="00277FEE" w:rsidRDefault="00277FEE" w:rsidP="00966507">
            <w:pPr>
              <w:rPr>
                <w:b/>
                <w:bCs/>
                <w:sz w:val="20"/>
                <w:szCs w:val="20"/>
                <w:lang w:val="sr-Cyrl-RS"/>
              </w:rPr>
            </w:pPr>
            <w:r w:rsidRPr="00277FEE">
              <w:rPr>
                <w:b/>
                <w:bCs/>
                <w:sz w:val="20"/>
                <w:szCs w:val="20"/>
                <w:lang w:val="sl-SI"/>
              </w:rPr>
              <w:t xml:space="preserve">Изолација фугни и дилатирајућих спојница течним хладним хидроизолационим материјалом. </w:t>
            </w:r>
            <w:r w:rsidRPr="00277FEE">
              <w:rPr>
                <w:b/>
                <w:bCs/>
                <w:sz w:val="20"/>
                <w:szCs w:val="20"/>
                <w:lang w:val="sr-Latn-CS"/>
              </w:rPr>
              <w:t>У јединичну цену урачунати набавку и транспорт потребног материјала, ангажовање људства, алата, опрем</w:t>
            </w:r>
            <w:r w:rsidRPr="00277FEE">
              <w:rPr>
                <w:b/>
                <w:bCs/>
                <w:sz w:val="20"/>
                <w:szCs w:val="20"/>
                <w:lang w:val="sr-Cyrl-RS"/>
              </w:rPr>
              <w:t>е</w:t>
            </w:r>
            <w:r w:rsidRPr="00277FEE">
              <w:rPr>
                <w:b/>
                <w:bCs/>
                <w:sz w:val="20"/>
                <w:szCs w:val="20"/>
                <w:lang w:val="sr-Latn-CS"/>
              </w:rPr>
              <w:t xml:space="preserve"> и </w:t>
            </w:r>
            <w:r w:rsidRPr="00277FEE">
              <w:rPr>
                <w:b/>
                <w:bCs/>
                <w:sz w:val="20"/>
                <w:szCs w:val="20"/>
                <w:lang w:val="sl-SI"/>
              </w:rPr>
              <w:t xml:space="preserve">средстава за вертикални и хоризонтални транспорт. </w:t>
            </w:r>
            <w:r w:rsidRPr="00277FEE">
              <w:rPr>
                <w:b/>
                <w:bCs/>
                <w:sz w:val="20"/>
                <w:szCs w:val="20"/>
                <w:lang w:val="sr-Latn-CS"/>
              </w:rPr>
              <w:t>Обрачунава се и плаћа по м' урађених радова.</w:t>
            </w:r>
          </w:p>
        </w:tc>
        <w:tc>
          <w:tcPr>
            <w:tcW w:w="592" w:type="dxa"/>
            <w:tcBorders>
              <w:top w:val="double" w:sz="4" w:space="0" w:color="auto"/>
              <w:left w:val="single" w:sz="12" w:space="0" w:color="auto"/>
              <w:bottom w:val="double" w:sz="4" w:space="0" w:color="auto"/>
              <w:right w:val="single" w:sz="12" w:space="0" w:color="auto"/>
            </w:tcBorders>
            <w:vAlign w:val="center"/>
          </w:tcPr>
          <w:p w14:paraId="472B737C" w14:textId="77777777" w:rsidR="00277FEE" w:rsidRPr="00277FEE" w:rsidRDefault="00277FEE" w:rsidP="00966507">
            <w:pPr>
              <w:jc w:val="center"/>
              <w:rPr>
                <w:b/>
                <w:bCs/>
                <w:sz w:val="20"/>
                <w:szCs w:val="20"/>
                <w:lang w:val="sr-Cyrl-CS"/>
              </w:rPr>
            </w:pPr>
            <w:r w:rsidRPr="00277FEE">
              <w:rPr>
                <w:b/>
                <w:bCs/>
                <w:sz w:val="20"/>
                <w:szCs w:val="20"/>
                <w:lang w:val="sr-Latn-CS"/>
              </w:rPr>
              <w:t>м'</w:t>
            </w:r>
          </w:p>
        </w:tc>
        <w:tc>
          <w:tcPr>
            <w:tcW w:w="1418" w:type="dxa"/>
            <w:tcBorders>
              <w:top w:val="double" w:sz="4" w:space="0" w:color="auto"/>
              <w:left w:val="single" w:sz="12" w:space="0" w:color="auto"/>
              <w:bottom w:val="double" w:sz="4" w:space="0" w:color="auto"/>
              <w:right w:val="single" w:sz="12" w:space="0" w:color="auto"/>
            </w:tcBorders>
            <w:vAlign w:val="center"/>
          </w:tcPr>
          <w:p w14:paraId="68FA33F0" w14:textId="77777777" w:rsidR="00277FEE" w:rsidRPr="00277FEE" w:rsidRDefault="00277FEE" w:rsidP="00966507">
            <w:pPr>
              <w:jc w:val="center"/>
              <w:rPr>
                <w:b/>
                <w:bCs/>
                <w:sz w:val="20"/>
                <w:szCs w:val="20"/>
                <w:lang w:val="sr-Latn-CS"/>
              </w:rPr>
            </w:pPr>
            <w:r w:rsidRPr="00277FEE">
              <w:rPr>
                <w:b/>
                <w:bCs/>
                <w:sz w:val="20"/>
                <w:szCs w:val="20"/>
                <w:lang w:val="sr-Latn-CS"/>
              </w:rPr>
              <w:t>500,00</w:t>
            </w:r>
          </w:p>
        </w:tc>
      </w:tr>
      <w:tr w:rsidR="00277FEE" w:rsidRPr="00277FEE" w14:paraId="2BBADDC2" w14:textId="77777777" w:rsidTr="00277FEE">
        <w:trPr>
          <w:trHeight w:val="389"/>
          <w:jc w:val="center"/>
        </w:trPr>
        <w:tc>
          <w:tcPr>
            <w:tcW w:w="568" w:type="dxa"/>
            <w:vMerge/>
            <w:tcBorders>
              <w:left w:val="double" w:sz="4" w:space="0" w:color="auto"/>
              <w:right w:val="single" w:sz="12" w:space="0" w:color="auto"/>
            </w:tcBorders>
            <w:vAlign w:val="center"/>
          </w:tcPr>
          <w:p w14:paraId="49D2C294" w14:textId="77777777" w:rsidR="00277FEE" w:rsidRPr="00277FEE" w:rsidRDefault="00277FEE" w:rsidP="00966507">
            <w:pPr>
              <w:jc w:val="center"/>
              <w:rPr>
                <w:b/>
                <w:bCs/>
                <w:sz w:val="20"/>
                <w:szCs w:val="20"/>
              </w:rPr>
            </w:pPr>
          </w:p>
        </w:tc>
        <w:tc>
          <w:tcPr>
            <w:tcW w:w="708" w:type="dxa"/>
            <w:tcBorders>
              <w:top w:val="double" w:sz="4" w:space="0" w:color="auto"/>
              <w:left w:val="single" w:sz="12" w:space="0" w:color="auto"/>
              <w:bottom w:val="double" w:sz="4" w:space="0" w:color="auto"/>
              <w:right w:val="single" w:sz="12" w:space="0" w:color="auto"/>
            </w:tcBorders>
            <w:vAlign w:val="center"/>
          </w:tcPr>
          <w:p w14:paraId="357F8055" w14:textId="77777777" w:rsidR="00277FEE" w:rsidRPr="00277FEE" w:rsidRDefault="00277FEE" w:rsidP="00966507">
            <w:pPr>
              <w:jc w:val="center"/>
              <w:rPr>
                <w:b/>
                <w:bCs/>
                <w:sz w:val="20"/>
                <w:szCs w:val="20"/>
                <w:lang w:val="sr-Cyrl-CS"/>
              </w:rPr>
            </w:pPr>
            <w:r w:rsidRPr="00277FEE">
              <w:rPr>
                <w:b/>
                <w:bCs/>
                <w:sz w:val="20"/>
                <w:szCs w:val="20"/>
              </w:rPr>
              <w:t>3.</w:t>
            </w:r>
            <w:r w:rsidRPr="00277FEE">
              <w:rPr>
                <w:b/>
                <w:bCs/>
                <w:sz w:val="20"/>
                <w:szCs w:val="20"/>
                <w:lang w:val="sr-Cyrl-CS"/>
              </w:rPr>
              <w:t>7</w:t>
            </w:r>
          </w:p>
        </w:tc>
        <w:tc>
          <w:tcPr>
            <w:tcW w:w="4086" w:type="dxa"/>
            <w:tcBorders>
              <w:top w:val="double" w:sz="4" w:space="0" w:color="auto"/>
              <w:left w:val="single" w:sz="12" w:space="0" w:color="auto"/>
              <w:bottom w:val="double" w:sz="4" w:space="0" w:color="auto"/>
              <w:right w:val="single" w:sz="12" w:space="0" w:color="auto"/>
            </w:tcBorders>
            <w:vAlign w:val="center"/>
          </w:tcPr>
          <w:p w14:paraId="776B0B2D" w14:textId="77777777" w:rsidR="00277FEE" w:rsidRPr="00277FEE" w:rsidRDefault="00277FEE" w:rsidP="00966507">
            <w:pPr>
              <w:rPr>
                <w:b/>
                <w:bCs/>
                <w:sz w:val="20"/>
                <w:szCs w:val="20"/>
                <w:lang w:val="sl-SI"/>
              </w:rPr>
            </w:pPr>
            <w:r w:rsidRPr="00277FEE">
              <w:rPr>
                <w:b/>
                <w:bCs/>
                <w:sz w:val="20"/>
                <w:szCs w:val="20"/>
                <w:lang w:val="sl-SI"/>
              </w:rPr>
              <w:t xml:space="preserve">Изолација фугни и дилатирајућих спојница течним </w:t>
            </w:r>
            <w:r w:rsidRPr="00277FEE">
              <w:rPr>
                <w:b/>
                <w:bCs/>
                <w:sz w:val="20"/>
                <w:szCs w:val="20"/>
                <w:lang w:val="sr-Cyrl-CS"/>
              </w:rPr>
              <w:t>врућим</w:t>
            </w:r>
            <w:r w:rsidRPr="00277FEE">
              <w:rPr>
                <w:b/>
                <w:bCs/>
                <w:sz w:val="20"/>
                <w:szCs w:val="20"/>
                <w:lang w:val="sl-SI"/>
              </w:rPr>
              <w:t xml:space="preserve"> хидроизолационим материјалом. </w:t>
            </w:r>
            <w:r w:rsidRPr="00277FEE">
              <w:rPr>
                <w:b/>
                <w:bCs/>
                <w:sz w:val="20"/>
                <w:szCs w:val="20"/>
                <w:lang w:val="sr-Latn-CS"/>
              </w:rPr>
              <w:t>У јединичну цену урачунати набавку и транспорт потребног материјала, ангажовање људства, алата, опрем</w:t>
            </w:r>
            <w:r w:rsidRPr="00277FEE">
              <w:rPr>
                <w:b/>
                <w:bCs/>
                <w:sz w:val="20"/>
                <w:szCs w:val="20"/>
                <w:lang w:val="sr-Cyrl-RS"/>
              </w:rPr>
              <w:t>е</w:t>
            </w:r>
            <w:r w:rsidRPr="00277FEE">
              <w:rPr>
                <w:b/>
                <w:bCs/>
                <w:sz w:val="20"/>
                <w:szCs w:val="20"/>
                <w:lang w:val="sr-Latn-CS"/>
              </w:rPr>
              <w:t xml:space="preserve"> и </w:t>
            </w:r>
            <w:r w:rsidRPr="00277FEE">
              <w:rPr>
                <w:b/>
                <w:bCs/>
                <w:sz w:val="20"/>
                <w:szCs w:val="20"/>
                <w:lang w:val="sl-SI"/>
              </w:rPr>
              <w:lastRenderedPageBreak/>
              <w:t xml:space="preserve">средстава за вертикални и хоризонтални транспорт. </w:t>
            </w:r>
            <w:r w:rsidRPr="00277FEE">
              <w:rPr>
                <w:b/>
                <w:bCs/>
                <w:sz w:val="20"/>
                <w:szCs w:val="20"/>
                <w:lang w:val="sr-Latn-CS"/>
              </w:rPr>
              <w:t>Обрачунава се и плаћа по м' урађених радова.</w:t>
            </w:r>
          </w:p>
        </w:tc>
        <w:tc>
          <w:tcPr>
            <w:tcW w:w="592" w:type="dxa"/>
            <w:tcBorders>
              <w:top w:val="double" w:sz="4" w:space="0" w:color="auto"/>
              <w:left w:val="single" w:sz="12" w:space="0" w:color="auto"/>
              <w:bottom w:val="double" w:sz="4" w:space="0" w:color="auto"/>
              <w:right w:val="single" w:sz="12" w:space="0" w:color="auto"/>
            </w:tcBorders>
            <w:vAlign w:val="center"/>
          </w:tcPr>
          <w:p w14:paraId="6098B66E" w14:textId="77777777" w:rsidR="00277FEE" w:rsidRPr="00277FEE" w:rsidRDefault="00277FEE" w:rsidP="00966507">
            <w:pPr>
              <w:jc w:val="center"/>
              <w:rPr>
                <w:b/>
                <w:bCs/>
                <w:sz w:val="20"/>
                <w:szCs w:val="20"/>
                <w:lang w:val="sr-Cyrl-CS"/>
              </w:rPr>
            </w:pPr>
            <w:r w:rsidRPr="00277FEE">
              <w:rPr>
                <w:b/>
                <w:bCs/>
                <w:sz w:val="20"/>
                <w:szCs w:val="20"/>
                <w:lang w:val="sr-Latn-CS"/>
              </w:rPr>
              <w:lastRenderedPageBreak/>
              <w:t>м'</w:t>
            </w:r>
          </w:p>
        </w:tc>
        <w:tc>
          <w:tcPr>
            <w:tcW w:w="1418" w:type="dxa"/>
            <w:tcBorders>
              <w:top w:val="double" w:sz="4" w:space="0" w:color="auto"/>
              <w:left w:val="single" w:sz="12" w:space="0" w:color="auto"/>
              <w:bottom w:val="double" w:sz="4" w:space="0" w:color="auto"/>
              <w:right w:val="single" w:sz="12" w:space="0" w:color="auto"/>
            </w:tcBorders>
            <w:vAlign w:val="center"/>
          </w:tcPr>
          <w:p w14:paraId="5D9B882E" w14:textId="77777777" w:rsidR="00277FEE" w:rsidRPr="00277FEE" w:rsidRDefault="00277FEE" w:rsidP="00966507">
            <w:pPr>
              <w:jc w:val="center"/>
              <w:rPr>
                <w:b/>
                <w:bCs/>
                <w:sz w:val="20"/>
                <w:szCs w:val="20"/>
                <w:lang w:val="sr-Latn-CS"/>
              </w:rPr>
            </w:pPr>
            <w:r w:rsidRPr="00277FEE">
              <w:rPr>
                <w:b/>
                <w:bCs/>
                <w:sz w:val="20"/>
                <w:szCs w:val="20"/>
                <w:lang w:val="sr-Latn-CS"/>
              </w:rPr>
              <w:t>500,00</w:t>
            </w:r>
          </w:p>
        </w:tc>
      </w:tr>
      <w:tr w:rsidR="00277FEE" w:rsidRPr="00277FEE" w14:paraId="258BA70A" w14:textId="77777777" w:rsidTr="00277FEE">
        <w:trPr>
          <w:trHeight w:val="1392"/>
          <w:jc w:val="center"/>
        </w:trPr>
        <w:tc>
          <w:tcPr>
            <w:tcW w:w="568" w:type="dxa"/>
            <w:vMerge/>
            <w:tcBorders>
              <w:left w:val="double" w:sz="4" w:space="0" w:color="auto"/>
              <w:right w:val="single" w:sz="12" w:space="0" w:color="auto"/>
            </w:tcBorders>
            <w:vAlign w:val="center"/>
          </w:tcPr>
          <w:p w14:paraId="3ADA286E" w14:textId="77777777" w:rsidR="00277FEE" w:rsidRPr="00277FEE" w:rsidRDefault="00277FEE" w:rsidP="00966507">
            <w:pPr>
              <w:jc w:val="center"/>
              <w:rPr>
                <w:b/>
                <w:bCs/>
                <w:sz w:val="20"/>
                <w:szCs w:val="20"/>
              </w:rPr>
            </w:pPr>
          </w:p>
        </w:tc>
        <w:tc>
          <w:tcPr>
            <w:tcW w:w="708" w:type="dxa"/>
            <w:tcBorders>
              <w:top w:val="double" w:sz="4" w:space="0" w:color="auto"/>
              <w:left w:val="single" w:sz="12" w:space="0" w:color="auto"/>
              <w:bottom w:val="double" w:sz="4" w:space="0" w:color="auto"/>
              <w:right w:val="single" w:sz="12" w:space="0" w:color="auto"/>
            </w:tcBorders>
            <w:vAlign w:val="center"/>
          </w:tcPr>
          <w:p w14:paraId="5E4DCC57" w14:textId="77777777" w:rsidR="00277FEE" w:rsidRPr="00277FEE" w:rsidRDefault="00277FEE" w:rsidP="00966507">
            <w:pPr>
              <w:jc w:val="center"/>
              <w:rPr>
                <w:b/>
                <w:bCs/>
                <w:sz w:val="20"/>
                <w:szCs w:val="20"/>
                <w:lang w:val="sr-Cyrl-CS"/>
              </w:rPr>
            </w:pPr>
            <w:r w:rsidRPr="00277FEE">
              <w:rPr>
                <w:b/>
                <w:bCs/>
                <w:sz w:val="20"/>
                <w:szCs w:val="20"/>
              </w:rPr>
              <w:t>3.</w:t>
            </w:r>
            <w:r w:rsidRPr="00277FEE">
              <w:rPr>
                <w:b/>
                <w:bCs/>
                <w:sz w:val="20"/>
                <w:szCs w:val="20"/>
                <w:lang w:val="sr-Cyrl-CS"/>
              </w:rPr>
              <w:t>8</w:t>
            </w:r>
          </w:p>
        </w:tc>
        <w:tc>
          <w:tcPr>
            <w:tcW w:w="4086" w:type="dxa"/>
            <w:tcBorders>
              <w:top w:val="double" w:sz="4" w:space="0" w:color="auto"/>
              <w:left w:val="single" w:sz="12" w:space="0" w:color="auto"/>
              <w:bottom w:val="double" w:sz="4" w:space="0" w:color="auto"/>
              <w:right w:val="single" w:sz="12" w:space="0" w:color="auto"/>
            </w:tcBorders>
            <w:vAlign w:val="center"/>
          </w:tcPr>
          <w:p w14:paraId="69A51146" w14:textId="77777777" w:rsidR="00277FEE" w:rsidRPr="00277FEE" w:rsidRDefault="00277FEE" w:rsidP="00966507">
            <w:pPr>
              <w:rPr>
                <w:b/>
                <w:bCs/>
                <w:sz w:val="20"/>
                <w:szCs w:val="20"/>
                <w:lang w:val="sl-SI"/>
              </w:rPr>
            </w:pPr>
            <w:r w:rsidRPr="00277FEE">
              <w:rPr>
                <w:b/>
                <w:bCs/>
                <w:sz w:val="20"/>
                <w:szCs w:val="20"/>
                <w:lang w:val="sl-SI"/>
              </w:rPr>
              <w:t xml:space="preserve">Заштита </w:t>
            </w:r>
            <w:r w:rsidRPr="00277FEE">
              <w:rPr>
                <w:b/>
                <w:bCs/>
                <w:sz w:val="20"/>
                <w:szCs w:val="20"/>
                <w:lang w:val="sr-Cyrl-CS"/>
              </w:rPr>
              <w:t xml:space="preserve">новоурађене </w:t>
            </w:r>
            <w:r w:rsidRPr="00277FEE">
              <w:rPr>
                <w:b/>
                <w:bCs/>
                <w:sz w:val="20"/>
                <w:szCs w:val="20"/>
                <w:lang w:val="sl-SI"/>
              </w:rPr>
              <w:t xml:space="preserve">изолације </w:t>
            </w:r>
            <w:r w:rsidRPr="00277FEE">
              <w:rPr>
                <w:b/>
                <w:bCs/>
                <w:sz w:val="20"/>
                <w:szCs w:val="20"/>
                <w:lang w:val="sr-Cyrl-CS"/>
              </w:rPr>
              <w:t xml:space="preserve">употребљивим </w:t>
            </w:r>
            <w:r w:rsidRPr="00277FEE">
              <w:rPr>
                <w:b/>
                <w:bCs/>
                <w:sz w:val="20"/>
                <w:szCs w:val="20"/>
                <w:lang w:val="sl-SI"/>
              </w:rPr>
              <w:t xml:space="preserve">шљунком. У јединичну цену урачунати ангажовање људства, алата, опреме и средстава за вертикални и хоризонтални транспорт. </w:t>
            </w:r>
            <w:r w:rsidRPr="00277FEE">
              <w:rPr>
                <w:b/>
                <w:bCs/>
                <w:sz w:val="20"/>
                <w:szCs w:val="20"/>
                <w:lang w:val="sr-Latn-CS"/>
              </w:rPr>
              <w:t>Обрачунава се и плаћа по м2 обрађене површине.</w:t>
            </w:r>
          </w:p>
        </w:tc>
        <w:tc>
          <w:tcPr>
            <w:tcW w:w="592" w:type="dxa"/>
            <w:tcBorders>
              <w:top w:val="double" w:sz="4" w:space="0" w:color="auto"/>
              <w:left w:val="single" w:sz="12" w:space="0" w:color="auto"/>
              <w:bottom w:val="double" w:sz="4" w:space="0" w:color="auto"/>
              <w:right w:val="single" w:sz="12" w:space="0" w:color="auto"/>
            </w:tcBorders>
            <w:vAlign w:val="center"/>
          </w:tcPr>
          <w:p w14:paraId="7C94AB4E" w14:textId="77777777" w:rsidR="00277FEE" w:rsidRPr="00277FEE" w:rsidRDefault="00277FEE" w:rsidP="00966507">
            <w:pPr>
              <w:jc w:val="center"/>
              <w:rPr>
                <w:b/>
                <w:bCs/>
                <w:sz w:val="20"/>
                <w:szCs w:val="20"/>
                <w:lang w:val="sr-Cyrl-CS"/>
              </w:rPr>
            </w:pPr>
            <w:r w:rsidRPr="00277FEE">
              <w:rPr>
                <w:b/>
                <w:bCs/>
                <w:sz w:val="20"/>
                <w:szCs w:val="20"/>
                <w:lang w:val="sr-Latn-CS"/>
              </w:rPr>
              <w:t>м2</w:t>
            </w:r>
          </w:p>
        </w:tc>
        <w:tc>
          <w:tcPr>
            <w:tcW w:w="1418" w:type="dxa"/>
            <w:tcBorders>
              <w:top w:val="double" w:sz="4" w:space="0" w:color="auto"/>
              <w:left w:val="single" w:sz="12" w:space="0" w:color="auto"/>
              <w:bottom w:val="double" w:sz="4" w:space="0" w:color="auto"/>
              <w:right w:val="single" w:sz="12" w:space="0" w:color="auto"/>
            </w:tcBorders>
            <w:vAlign w:val="center"/>
          </w:tcPr>
          <w:p w14:paraId="6E7CB95B" w14:textId="77777777" w:rsidR="00277FEE" w:rsidRPr="00277FEE" w:rsidRDefault="00277FEE" w:rsidP="00966507">
            <w:pPr>
              <w:jc w:val="center"/>
              <w:rPr>
                <w:b/>
                <w:bCs/>
                <w:sz w:val="20"/>
                <w:szCs w:val="20"/>
                <w:lang w:val="sr-Latn-CS"/>
              </w:rPr>
            </w:pPr>
            <w:r w:rsidRPr="00277FEE">
              <w:rPr>
                <w:b/>
                <w:bCs/>
                <w:sz w:val="20"/>
                <w:szCs w:val="20"/>
                <w:lang w:val="sr-Cyrl-CS"/>
              </w:rPr>
              <w:t>2.0</w:t>
            </w:r>
            <w:r w:rsidRPr="00277FEE">
              <w:rPr>
                <w:b/>
                <w:bCs/>
                <w:sz w:val="20"/>
                <w:szCs w:val="20"/>
                <w:lang w:val="sr-Latn-CS"/>
              </w:rPr>
              <w:t>00,00</w:t>
            </w:r>
          </w:p>
        </w:tc>
      </w:tr>
      <w:tr w:rsidR="00277FEE" w:rsidRPr="00277FEE" w14:paraId="22C68FF1" w14:textId="77777777" w:rsidTr="00277FEE">
        <w:trPr>
          <w:trHeight w:val="1241"/>
          <w:jc w:val="center"/>
        </w:trPr>
        <w:tc>
          <w:tcPr>
            <w:tcW w:w="568" w:type="dxa"/>
            <w:vMerge/>
            <w:tcBorders>
              <w:left w:val="double" w:sz="4" w:space="0" w:color="auto"/>
              <w:right w:val="single" w:sz="12" w:space="0" w:color="auto"/>
            </w:tcBorders>
            <w:vAlign w:val="center"/>
          </w:tcPr>
          <w:p w14:paraId="7993F93B" w14:textId="77777777" w:rsidR="00277FEE" w:rsidRPr="00277FEE" w:rsidRDefault="00277FEE" w:rsidP="00966507">
            <w:pPr>
              <w:jc w:val="center"/>
              <w:rPr>
                <w:b/>
                <w:bCs/>
                <w:sz w:val="20"/>
                <w:szCs w:val="20"/>
              </w:rPr>
            </w:pPr>
          </w:p>
        </w:tc>
        <w:tc>
          <w:tcPr>
            <w:tcW w:w="708" w:type="dxa"/>
            <w:tcBorders>
              <w:top w:val="double" w:sz="4" w:space="0" w:color="auto"/>
              <w:left w:val="single" w:sz="12" w:space="0" w:color="auto"/>
              <w:bottom w:val="double" w:sz="4" w:space="0" w:color="auto"/>
              <w:right w:val="single" w:sz="12" w:space="0" w:color="auto"/>
            </w:tcBorders>
            <w:vAlign w:val="center"/>
          </w:tcPr>
          <w:p w14:paraId="3CCD3B07" w14:textId="77777777" w:rsidR="00277FEE" w:rsidRPr="00277FEE" w:rsidRDefault="00277FEE" w:rsidP="00966507">
            <w:pPr>
              <w:jc w:val="center"/>
              <w:rPr>
                <w:b/>
                <w:bCs/>
                <w:sz w:val="20"/>
                <w:szCs w:val="20"/>
                <w:lang w:val="sr-Cyrl-CS"/>
              </w:rPr>
            </w:pPr>
            <w:r w:rsidRPr="00277FEE">
              <w:rPr>
                <w:b/>
                <w:bCs/>
                <w:sz w:val="20"/>
                <w:szCs w:val="20"/>
              </w:rPr>
              <w:t>3.</w:t>
            </w:r>
            <w:r w:rsidRPr="00277FEE">
              <w:rPr>
                <w:b/>
                <w:bCs/>
                <w:sz w:val="20"/>
                <w:szCs w:val="20"/>
                <w:lang w:val="sr-Cyrl-CS"/>
              </w:rPr>
              <w:t>9</w:t>
            </w:r>
          </w:p>
        </w:tc>
        <w:tc>
          <w:tcPr>
            <w:tcW w:w="4086" w:type="dxa"/>
            <w:tcBorders>
              <w:top w:val="double" w:sz="4" w:space="0" w:color="auto"/>
              <w:left w:val="single" w:sz="12" w:space="0" w:color="auto"/>
              <w:bottom w:val="double" w:sz="4" w:space="0" w:color="auto"/>
              <w:right w:val="single" w:sz="12" w:space="0" w:color="auto"/>
            </w:tcBorders>
            <w:vAlign w:val="center"/>
          </w:tcPr>
          <w:p w14:paraId="285E5948" w14:textId="77777777" w:rsidR="00277FEE" w:rsidRPr="00277FEE" w:rsidRDefault="00277FEE" w:rsidP="00966507">
            <w:pPr>
              <w:rPr>
                <w:b/>
                <w:bCs/>
                <w:sz w:val="20"/>
                <w:szCs w:val="20"/>
                <w:lang w:val="sl-SI"/>
              </w:rPr>
            </w:pPr>
            <w:r w:rsidRPr="00277FEE">
              <w:rPr>
                <w:b/>
                <w:bCs/>
                <w:sz w:val="20"/>
                <w:szCs w:val="20"/>
                <w:lang w:val="sl-SI"/>
              </w:rPr>
              <w:t xml:space="preserve">Заштита </w:t>
            </w:r>
            <w:r w:rsidRPr="00277FEE">
              <w:rPr>
                <w:b/>
                <w:bCs/>
                <w:sz w:val="20"/>
                <w:szCs w:val="20"/>
                <w:lang w:val="sr-Cyrl-CS"/>
              </w:rPr>
              <w:t xml:space="preserve">новоурађене </w:t>
            </w:r>
            <w:r w:rsidRPr="00277FEE">
              <w:rPr>
                <w:b/>
                <w:bCs/>
                <w:sz w:val="20"/>
                <w:szCs w:val="20"/>
                <w:lang w:val="sl-SI"/>
              </w:rPr>
              <w:t xml:space="preserve">изолације </w:t>
            </w:r>
            <w:r w:rsidRPr="00277FEE">
              <w:rPr>
                <w:b/>
                <w:bCs/>
                <w:sz w:val="20"/>
                <w:szCs w:val="20"/>
                <w:lang w:val="sr-Cyrl-CS"/>
              </w:rPr>
              <w:t xml:space="preserve">употребљивим </w:t>
            </w:r>
            <w:r w:rsidRPr="00277FEE">
              <w:rPr>
                <w:b/>
                <w:bCs/>
                <w:sz w:val="20"/>
                <w:szCs w:val="20"/>
                <w:lang w:val="sl-SI"/>
              </w:rPr>
              <w:t xml:space="preserve">бетонским плочама. У јединичну цену урачунати ангажовање људства, алата, опреме и средстава за вертикални и хоризонтални транспорт. </w:t>
            </w:r>
            <w:r w:rsidRPr="00277FEE">
              <w:rPr>
                <w:b/>
                <w:bCs/>
                <w:sz w:val="20"/>
                <w:szCs w:val="20"/>
                <w:lang w:val="sr-Latn-CS"/>
              </w:rPr>
              <w:t>Обрачунава се и плаћа по м2 обрађене површине.</w:t>
            </w:r>
          </w:p>
        </w:tc>
        <w:tc>
          <w:tcPr>
            <w:tcW w:w="592" w:type="dxa"/>
            <w:tcBorders>
              <w:top w:val="double" w:sz="4" w:space="0" w:color="auto"/>
              <w:left w:val="single" w:sz="12" w:space="0" w:color="auto"/>
              <w:bottom w:val="double" w:sz="4" w:space="0" w:color="auto"/>
              <w:right w:val="single" w:sz="12" w:space="0" w:color="auto"/>
            </w:tcBorders>
            <w:vAlign w:val="center"/>
          </w:tcPr>
          <w:p w14:paraId="4693DB8C" w14:textId="77777777" w:rsidR="00277FEE" w:rsidRPr="00277FEE" w:rsidRDefault="00277FEE" w:rsidP="00966507">
            <w:pPr>
              <w:jc w:val="center"/>
              <w:rPr>
                <w:b/>
                <w:bCs/>
                <w:sz w:val="20"/>
                <w:szCs w:val="20"/>
                <w:lang w:val="sr-Cyrl-CS"/>
              </w:rPr>
            </w:pPr>
            <w:r w:rsidRPr="00277FEE">
              <w:rPr>
                <w:b/>
                <w:bCs/>
                <w:sz w:val="20"/>
                <w:szCs w:val="20"/>
                <w:lang w:val="sr-Latn-CS"/>
              </w:rPr>
              <w:t>м2</w:t>
            </w:r>
          </w:p>
        </w:tc>
        <w:tc>
          <w:tcPr>
            <w:tcW w:w="1418" w:type="dxa"/>
            <w:tcBorders>
              <w:top w:val="double" w:sz="4" w:space="0" w:color="auto"/>
              <w:left w:val="single" w:sz="12" w:space="0" w:color="auto"/>
              <w:bottom w:val="double" w:sz="4" w:space="0" w:color="auto"/>
              <w:right w:val="single" w:sz="12" w:space="0" w:color="auto"/>
            </w:tcBorders>
            <w:vAlign w:val="center"/>
          </w:tcPr>
          <w:p w14:paraId="315A7323" w14:textId="77777777" w:rsidR="00277FEE" w:rsidRPr="00277FEE" w:rsidRDefault="00277FEE" w:rsidP="00966507">
            <w:pPr>
              <w:jc w:val="center"/>
              <w:rPr>
                <w:b/>
                <w:bCs/>
                <w:sz w:val="20"/>
                <w:szCs w:val="20"/>
                <w:lang w:val="sr-Latn-CS"/>
              </w:rPr>
            </w:pPr>
            <w:r w:rsidRPr="00277FEE">
              <w:rPr>
                <w:b/>
                <w:bCs/>
                <w:sz w:val="20"/>
                <w:szCs w:val="20"/>
                <w:lang w:val="sr-Cyrl-RS"/>
              </w:rPr>
              <w:t>1.5</w:t>
            </w:r>
            <w:r w:rsidRPr="00277FEE">
              <w:rPr>
                <w:b/>
                <w:bCs/>
                <w:sz w:val="20"/>
                <w:szCs w:val="20"/>
                <w:lang w:val="sr-Latn-CS"/>
              </w:rPr>
              <w:t>00,00</w:t>
            </w:r>
          </w:p>
        </w:tc>
      </w:tr>
      <w:tr w:rsidR="00277FEE" w:rsidRPr="00277FEE" w14:paraId="72E9971D" w14:textId="77777777" w:rsidTr="00277FEE">
        <w:trPr>
          <w:trHeight w:val="395"/>
          <w:jc w:val="center"/>
        </w:trPr>
        <w:tc>
          <w:tcPr>
            <w:tcW w:w="568" w:type="dxa"/>
            <w:vMerge/>
            <w:tcBorders>
              <w:left w:val="double" w:sz="4" w:space="0" w:color="auto"/>
              <w:right w:val="single" w:sz="12" w:space="0" w:color="auto"/>
            </w:tcBorders>
            <w:vAlign w:val="center"/>
          </w:tcPr>
          <w:p w14:paraId="368CE6CB" w14:textId="77777777" w:rsidR="00277FEE" w:rsidRPr="00277FEE" w:rsidRDefault="00277FEE" w:rsidP="00966507">
            <w:pPr>
              <w:jc w:val="center"/>
              <w:rPr>
                <w:b/>
                <w:bCs/>
                <w:sz w:val="20"/>
                <w:szCs w:val="20"/>
              </w:rPr>
            </w:pPr>
          </w:p>
        </w:tc>
        <w:tc>
          <w:tcPr>
            <w:tcW w:w="708" w:type="dxa"/>
            <w:tcBorders>
              <w:top w:val="double" w:sz="4" w:space="0" w:color="auto"/>
              <w:left w:val="single" w:sz="12" w:space="0" w:color="auto"/>
              <w:bottom w:val="double" w:sz="4" w:space="0" w:color="auto"/>
              <w:right w:val="single" w:sz="12" w:space="0" w:color="auto"/>
            </w:tcBorders>
            <w:vAlign w:val="center"/>
          </w:tcPr>
          <w:p w14:paraId="567ED635" w14:textId="77777777" w:rsidR="00277FEE" w:rsidRPr="00277FEE" w:rsidRDefault="00277FEE" w:rsidP="00966507">
            <w:pPr>
              <w:jc w:val="center"/>
              <w:rPr>
                <w:b/>
                <w:bCs/>
                <w:sz w:val="20"/>
                <w:szCs w:val="20"/>
                <w:lang w:val="sr-Cyrl-CS"/>
              </w:rPr>
            </w:pPr>
            <w:r w:rsidRPr="00277FEE">
              <w:rPr>
                <w:b/>
                <w:bCs/>
                <w:sz w:val="20"/>
                <w:szCs w:val="20"/>
              </w:rPr>
              <w:t>3.</w:t>
            </w:r>
            <w:r w:rsidRPr="00277FEE">
              <w:rPr>
                <w:b/>
                <w:bCs/>
                <w:sz w:val="20"/>
                <w:szCs w:val="20"/>
                <w:lang w:val="sr-Cyrl-CS"/>
              </w:rPr>
              <w:t>10</w:t>
            </w:r>
          </w:p>
        </w:tc>
        <w:tc>
          <w:tcPr>
            <w:tcW w:w="4086" w:type="dxa"/>
            <w:tcBorders>
              <w:top w:val="double" w:sz="4" w:space="0" w:color="auto"/>
              <w:left w:val="single" w:sz="12" w:space="0" w:color="auto"/>
              <w:bottom w:val="double" w:sz="4" w:space="0" w:color="auto"/>
              <w:right w:val="single" w:sz="12" w:space="0" w:color="auto"/>
            </w:tcBorders>
            <w:vAlign w:val="center"/>
          </w:tcPr>
          <w:p w14:paraId="5AEC8EA3" w14:textId="77777777" w:rsidR="00277FEE" w:rsidRPr="00277FEE" w:rsidRDefault="00277FEE" w:rsidP="00966507">
            <w:pPr>
              <w:rPr>
                <w:b/>
                <w:bCs/>
                <w:sz w:val="20"/>
                <w:szCs w:val="20"/>
                <w:lang w:val="sr-Cyrl-RS"/>
              </w:rPr>
            </w:pPr>
            <w:r w:rsidRPr="00277FEE">
              <w:rPr>
                <w:b/>
                <w:bCs/>
                <w:sz w:val="20"/>
                <w:szCs w:val="20"/>
                <w:lang w:val="sl-SI"/>
              </w:rPr>
              <w:t>Набавка</w:t>
            </w:r>
            <w:r w:rsidRPr="00277FEE">
              <w:rPr>
                <w:b/>
                <w:bCs/>
                <w:sz w:val="20"/>
                <w:szCs w:val="20"/>
                <w:lang w:val="sr-Cyrl-CS"/>
              </w:rPr>
              <w:t xml:space="preserve">, </w:t>
            </w:r>
            <w:r w:rsidRPr="00277FEE">
              <w:rPr>
                <w:b/>
                <w:bCs/>
                <w:sz w:val="20"/>
                <w:szCs w:val="20"/>
                <w:lang w:val="sl-SI"/>
              </w:rPr>
              <w:t xml:space="preserve">транспорт </w:t>
            </w:r>
            <w:r w:rsidRPr="00277FEE">
              <w:rPr>
                <w:b/>
                <w:bCs/>
                <w:sz w:val="20"/>
                <w:szCs w:val="20"/>
                <w:lang w:val="sr-Cyrl-CS"/>
              </w:rPr>
              <w:t xml:space="preserve">и уградња </w:t>
            </w:r>
            <w:r w:rsidRPr="00277FEE">
              <w:rPr>
                <w:b/>
                <w:bCs/>
                <w:sz w:val="20"/>
                <w:szCs w:val="20"/>
                <w:lang w:val="sl-SI"/>
              </w:rPr>
              <w:t xml:space="preserve">новог шљунка гранулације по избору надзорног органа </w:t>
            </w:r>
            <w:r w:rsidRPr="00277FEE">
              <w:rPr>
                <w:b/>
                <w:bCs/>
                <w:sz w:val="20"/>
                <w:szCs w:val="20"/>
                <w:lang w:val="sr-Cyrl-CS"/>
              </w:rPr>
              <w:t xml:space="preserve">у слоју од ~15цм </w:t>
            </w:r>
            <w:r w:rsidRPr="00277FEE">
              <w:rPr>
                <w:b/>
                <w:bCs/>
                <w:sz w:val="20"/>
                <w:szCs w:val="20"/>
                <w:lang w:val="sl-SI"/>
              </w:rPr>
              <w:t xml:space="preserve">као заштита изолације од механичких утицаја. У јединичну цену урачунати ангажовање људства, алата, опреме и средстава за вертикални и хоризонтални транспорт. </w:t>
            </w:r>
            <w:r w:rsidRPr="00277FEE">
              <w:rPr>
                <w:b/>
                <w:bCs/>
                <w:sz w:val="20"/>
                <w:szCs w:val="20"/>
                <w:lang w:val="sr-Latn-CS"/>
              </w:rPr>
              <w:t>Обрачунава се и плаћа по м3 допремљеног материјала.</w:t>
            </w:r>
          </w:p>
        </w:tc>
        <w:tc>
          <w:tcPr>
            <w:tcW w:w="592" w:type="dxa"/>
            <w:tcBorders>
              <w:top w:val="double" w:sz="4" w:space="0" w:color="auto"/>
              <w:left w:val="single" w:sz="12" w:space="0" w:color="auto"/>
              <w:bottom w:val="double" w:sz="4" w:space="0" w:color="auto"/>
              <w:right w:val="single" w:sz="12" w:space="0" w:color="auto"/>
            </w:tcBorders>
            <w:vAlign w:val="center"/>
          </w:tcPr>
          <w:p w14:paraId="4028E5D2" w14:textId="77777777" w:rsidR="00277FEE" w:rsidRPr="00277FEE" w:rsidRDefault="00277FEE" w:rsidP="00966507">
            <w:pPr>
              <w:jc w:val="center"/>
              <w:rPr>
                <w:b/>
                <w:bCs/>
                <w:sz w:val="20"/>
                <w:szCs w:val="20"/>
                <w:lang w:val="sr-Latn-CS"/>
              </w:rPr>
            </w:pPr>
            <w:r w:rsidRPr="00277FEE">
              <w:rPr>
                <w:b/>
                <w:bCs/>
                <w:sz w:val="20"/>
                <w:szCs w:val="20"/>
                <w:lang w:val="sr-Latn-CS"/>
              </w:rPr>
              <w:t>м3</w:t>
            </w:r>
          </w:p>
        </w:tc>
        <w:tc>
          <w:tcPr>
            <w:tcW w:w="1418" w:type="dxa"/>
            <w:tcBorders>
              <w:top w:val="double" w:sz="4" w:space="0" w:color="auto"/>
              <w:left w:val="single" w:sz="12" w:space="0" w:color="auto"/>
              <w:bottom w:val="double" w:sz="4" w:space="0" w:color="auto"/>
              <w:right w:val="single" w:sz="12" w:space="0" w:color="auto"/>
            </w:tcBorders>
            <w:vAlign w:val="center"/>
          </w:tcPr>
          <w:p w14:paraId="7C0584A0" w14:textId="77777777" w:rsidR="00277FEE" w:rsidRPr="00277FEE" w:rsidRDefault="00277FEE" w:rsidP="00966507">
            <w:pPr>
              <w:jc w:val="center"/>
              <w:rPr>
                <w:b/>
                <w:bCs/>
                <w:sz w:val="20"/>
                <w:szCs w:val="20"/>
                <w:lang w:val="sr-Latn-CS"/>
              </w:rPr>
            </w:pPr>
            <w:r w:rsidRPr="00277FEE">
              <w:rPr>
                <w:b/>
                <w:bCs/>
                <w:sz w:val="20"/>
                <w:szCs w:val="20"/>
                <w:lang w:val="sr-Cyrl-CS"/>
              </w:rPr>
              <w:t>5</w:t>
            </w:r>
            <w:r w:rsidRPr="00277FEE">
              <w:rPr>
                <w:b/>
                <w:bCs/>
                <w:sz w:val="20"/>
                <w:szCs w:val="20"/>
                <w:lang w:val="sr-Latn-CS"/>
              </w:rPr>
              <w:t>0,00</w:t>
            </w:r>
          </w:p>
        </w:tc>
      </w:tr>
      <w:tr w:rsidR="00277FEE" w:rsidRPr="00277FEE" w14:paraId="674F8385" w14:textId="77777777" w:rsidTr="00277FEE">
        <w:trPr>
          <w:trHeight w:val="1253"/>
          <w:jc w:val="center"/>
        </w:trPr>
        <w:tc>
          <w:tcPr>
            <w:tcW w:w="568" w:type="dxa"/>
            <w:vMerge/>
            <w:tcBorders>
              <w:left w:val="double" w:sz="4" w:space="0" w:color="auto"/>
              <w:right w:val="single" w:sz="12" w:space="0" w:color="auto"/>
            </w:tcBorders>
            <w:vAlign w:val="center"/>
          </w:tcPr>
          <w:p w14:paraId="06572AAD" w14:textId="77777777" w:rsidR="00277FEE" w:rsidRPr="00277FEE" w:rsidRDefault="00277FEE" w:rsidP="00966507">
            <w:pPr>
              <w:jc w:val="center"/>
              <w:rPr>
                <w:b/>
                <w:bCs/>
                <w:sz w:val="20"/>
                <w:szCs w:val="20"/>
              </w:rPr>
            </w:pPr>
          </w:p>
        </w:tc>
        <w:tc>
          <w:tcPr>
            <w:tcW w:w="708" w:type="dxa"/>
            <w:tcBorders>
              <w:top w:val="double" w:sz="4" w:space="0" w:color="auto"/>
              <w:left w:val="single" w:sz="12" w:space="0" w:color="auto"/>
              <w:bottom w:val="double" w:sz="4" w:space="0" w:color="auto"/>
              <w:right w:val="single" w:sz="12" w:space="0" w:color="auto"/>
            </w:tcBorders>
            <w:vAlign w:val="center"/>
          </w:tcPr>
          <w:p w14:paraId="590CDB21" w14:textId="77777777" w:rsidR="00277FEE" w:rsidRPr="00277FEE" w:rsidRDefault="00277FEE" w:rsidP="00966507">
            <w:pPr>
              <w:jc w:val="center"/>
              <w:rPr>
                <w:b/>
                <w:bCs/>
                <w:sz w:val="20"/>
                <w:szCs w:val="20"/>
                <w:lang w:val="sr-Cyrl-CS"/>
              </w:rPr>
            </w:pPr>
            <w:r w:rsidRPr="00277FEE">
              <w:rPr>
                <w:b/>
                <w:bCs/>
                <w:sz w:val="20"/>
                <w:szCs w:val="20"/>
              </w:rPr>
              <w:t>3.</w:t>
            </w:r>
            <w:r w:rsidRPr="00277FEE">
              <w:rPr>
                <w:b/>
                <w:bCs/>
                <w:sz w:val="20"/>
                <w:szCs w:val="20"/>
                <w:lang w:val="sr-Cyrl-CS"/>
              </w:rPr>
              <w:t>11</w:t>
            </w:r>
          </w:p>
        </w:tc>
        <w:tc>
          <w:tcPr>
            <w:tcW w:w="4086" w:type="dxa"/>
            <w:tcBorders>
              <w:top w:val="double" w:sz="4" w:space="0" w:color="auto"/>
              <w:left w:val="single" w:sz="12" w:space="0" w:color="auto"/>
              <w:bottom w:val="double" w:sz="4" w:space="0" w:color="auto"/>
              <w:right w:val="single" w:sz="12" w:space="0" w:color="auto"/>
            </w:tcBorders>
            <w:vAlign w:val="center"/>
          </w:tcPr>
          <w:p w14:paraId="5D3F683D" w14:textId="77777777" w:rsidR="00277FEE" w:rsidRPr="00277FEE" w:rsidRDefault="00277FEE" w:rsidP="00966507">
            <w:pPr>
              <w:rPr>
                <w:b/>
                <w:bCs/>
                <w:sz w:val="20"/>
                <w:szCs w:val="20"/>
                <w:lang w:val="sr-Cyrl-RS"/>
              </w:rPr>
            </w:pPr>
            <w:r w:rsidRPr="00277FEE">
              <w:rPr>
                <w:b/>
                <w:bCs/>
                <w:sz w:val="20"/>
                <w:szCs w:val="20"/>
                <w:lang w:val="sl-SI"/>
              </w:rPr>
              <w:t>Израда и транспорт нових бетонских плоча од бетона МБ20 са додатком потребног адитива за брзо очвршћавање бетона. Димензије плоча одређује надзорни орган. У јединичну цену урачунати ангажовање људства, алата, опреме и средстава за вертикални и хоризонтални транспорт. Обрачунава се и плаћа по м3 утошеног бетона.</w:t>
            </w:r>
          </w:p>
        </w:tc>
        <w:tc>
          <w:tcPr>
            <w:tcW w:w="592" w:type="dxa"/>
            <w:tcBorders>
              <w:top w:val="double" w:sz="4" w:space="0" w:color="auto"/>
              <w:left w:val="single" w:sz="12" w:space="0" w:color="auto"/>
              <w:bottom w:val="double" w:sz="4" w:space="0" w:color="auto"/>
              <w:right w:val="single" w:sz="12" w:space="0" w:color="auto"/>
            </w:tcBorders>
            <w:vAlign w:val="center"/>
          </w:tcPr>
          <w:p w14:paraId="648ED189" w14:textId="77777777" w:rsidR="00277FEE" w:rsidRPr="00277FEE" w:rsidRDefault="00277FEE" w:rsidP="00966507">
            <w:pPr>
              <w:jc w:val="center"/>
              <w:rPr>
                <w:b/>
                <w:bCs/>
                <w:sz w:val="20"/>
                <w:szCs w:val="20"/>
                <w:lang w:val="sr-Latn-CS"/>
              </w:rPr>
            </w:pPr>
            <w:r w:rsidRPr="00277FEE">
              <w:rPr>
                <w:b/>
                <w:bCs/>
                <w:sz w:val="20"/>
                <w:szCs w:val="20"/>
                <w:lang w:val="sr-Latn-CS"/>
              </w:rPr>
              <w:t>м3</w:t>
            </w:r>
          </w:p>
        </w:tc>
        <w:tc>
          <w:tcPr>
            <w:tcW w:w="1418" w:type="dxa"/>
            <w:tcBorders>
              <w:top w:val="double" w:sz="4" w:space="0" w:color="auto"/>
              <w:left w:val="single" w:sz="12" w:space="0" w:color="auto"/>
              <w:bottom w:val="double" w:sz="4" w:space="0" w:color="auto"/>
              <w:right w:val="single" w:sz="12" w:space="0" w:color="auto"/>
            </w:tcBorders>
            <w:vAlign w:val="center"/>
          </w:tcPr>
          <w:p w14:paraId="56096BC1" w14:textId="77777777" w:rsidR="00277FEE" w:rsidRPr="00277FEE" w:rsidRDefault="00277FEE" w:rsidP="00966507">
            <w:pPr>
              <w:jc w:val="center"/>
              <w:rPr>
                <w:b/>
                <w:bCs/>
                <w:sz w:val="20"/>
                <w:szCs w:val="20"/>
                <w:lang w:val="sr-Latn-CS"/>
              </w:rPr>
            </w:pPr>
            <w:r w:rsidRPr="00277FEE">
              <w:rPr>
                <w:b/>
                <w:bCs/>
                <w:sz w:val="20"/>
                <w:szCs w:val="20"/>
                <w:lang w:val="sr-Cyrl-CS"/>
              </w:rPr>
              <w:t>20</w:t>
            </w:r>
            <w:r w:rsidRPr="00277FEE">
              <w:rPr>
                <w:b/>
                <w:bCs/>
                <w:sz w:val="20"/>
                <w:szCs w:val="20"/>
                <w:lang w:val="sr-Latn-CS"/>
              </w:rPr>
              <w:t>,00</w:t>
            </w:r>
          </w:p>
        </w:tc>
      </w:tr>
      <w:tr w:rsidR="00277FEE" w:rsidRPr="00277FEE" w14:paraId="404B1739" w14:textId="77777777" w:rsidTr="00277FEE">
        <w:trPr>
          <w:trHeight w:val="1385"/>
          <w:jc w:val="center"/>
        </w:trPr>
        <w:tc>
          <w:tcPr>
            <w:tcW w:w="568" w:type="dxa"/>
            <w:vMerge/>
            <w:tcBorders>
              <w:left w:val="double" w:sz="4" w:space="0" w:color="auto"/>
              <w:right w:val="single" w:sz="12" w:space="0" w:color="auto"/>
            </w:tcBorders>
            <w:vAlign w:val="center"/>
          </w:tcPr>
          <w:p w14:paraId="70758298" w14:textId="77777777" w:rsidR="00277FEE" w:rsidRPr="00277FEE" w:rsidRDefault="00277FEE" w:rsidP="00966507">
            <w:pPr>
              <w:jc w:val="center"/>
              <w:rPr>
                <w:b/>
                <w:bCs/>
                <w:sz w:val="20"/>
                <w:szCs w:val="20"/>
              </w:rPr>
            </w:pPr>
          </w:p>
        </w:tc>
        <w:tc>
          <w:tcPr>
            <w:tcW w:w="708" w:type="dxa"/>
            <w:tcBorders>
              <w:top w:val="double" w:sz="4" w:space="0" w:color="auto"/>
              <w:left w:val="single" w:sz="12" w:space="0" w:color="auto"/>
              <w:bottom w:val="double" w:sz="4" w:space="0" w:color="auto"/>
              <w:right w:val="single" w:sz="12" w:space="0" w:color="auto"/>
            </w:tcBorders>
            <w:vAlign w:val="center"/>
          </w:tcPr>
          <w:p w14:paraId="671FF608" w14:textId="77777777" w:rsidR="00277FEE" w:rsidRPr="00277FEE" w:rsidRDefault="00277FEE" w:rsidP="00966507">
            <w:pPr>
              <w:jc w:val="center"/>
              <w:rPr>
                <w:b/>
                <w:bCs/>
                <w:sz w:val="20"/>
                <w:szCs w:val="20"/>
                <w:lang w:val="sr-Cyrl-CS"/>
              </w:rPr>
            </w:pPr>
            <w:r w:rsidRPr="00277FEE">
              <w:rPr>
                <w:b/>
                <w:bCs/>
                <w:sz w:val="20"/>
                <w:szCs w:val="20"/>
                <w:lang w:val="sl-SI"/>
              </w:rPr>
              <w:t>3.</w:t>
            </w:r>
            <w:r w:rsidRPr="00277FEE">
              <w:rPr>
                <w:b/>
                <w:bCs/>
                <w:sz w:val="20"/>
                <w:szCs w:val="20"/>
                <w:lang w:val="sr-Cyrl-CS"/>
              </w:rPr>
              <w:t>12</w:t>
            </w:r>
          </w:p>
        </w:tc>
        <w:tc>
          <w:tcPr>
            <w:tcW w:w="4086" w:type="dxa"/>
            <w:tcBorders>
              <w:top w:val="double" w:sz="4" w:space="0" w:color="auto"/>
              <w:left w:val="single" w:sz="12" w:space="0" w:color="auto"/>
              <w:bottom w:val="double" w:sz="4" w:space="0" w:color="auto"/>
              <w:right w:val="single" w:sz="12" w:space="0" w:color="auto"/>
            </w:tcBorders>
            <w:vAlign w:val="center"/>
          </w:tcPr>
          <w:p w14:paraId="502E71A3" w14:textId="77777777" w:rsidR="00277FEE" w:rsidRPr="00277FEE" w:rsidRDefault="00277FEE" w:rsidP="00966507">
            <w:pPr>
              <w:rPr>
                <w:b/>
                <w:bCs/>
                <w:sz w:val="20"/>
                <w:szCs w:val="20"/>
                <w:lang w:val="sl-SI"/>
              </w:rPr>
            </w:pPr>
            <w:r w:rsidRPr="00277FEE">
              <w:rPr>
                <w:b/>
                <w:bCs/>
                <w:sz w:val="20"/>
                <w:szCs w:val="20"/>
                <w:lang w:val="sl-SI"/>
              </w:rPr>
              <w:t xml:space="preserve">Набавка, транспорт и уградња ПВЦ фолије </w:t>
            </w:r>
            <w:r w:rsidRPr="00277FEE">
              <w:rPr>
                <w:b/>
                <w:bCs/>
                <w:sz w:val="20"/>
                <w:szCs w:val="20"/>
                <w:lang w:val="sr-Cyrl-RS"/>
              </w:rPr>
              <w:t xml:space="preserve">дебљине 15 микрона </w:t>
            </w:r>
            <w:r w:rsidRPr="00277FEE">
              <w:rPr>
                <w:b/>
                <w:bCs/>
                <w:sz w:val="20"/>
                <w:szCs w:val="20"/>
                <w:lang w:val="sl-SI"/>
              </w:rPr>
              <w:t xml:space="preserve">испод заштитног слоја шљунка. У јединичну цену урачунати ангажовање људства, алата, опреме, и средстава за вертикални и хоризонтални транспорт. </w:t>
            </w:r>
            <w:r w:rsidRPr="00277FEE">
              <w:rPr>
                <w:b/>
                <w:bCs/>
                <w:sz w:val="20"/>
                <w:szCs w:val="20"/>
                <w:lang w:val="sr-Latn-CS"/>
              </w:rPr>
              <w:t>Обрачунава се и плаћа по м2 обрађене површине.</w:t>
            </w:r>
          </w:p>
        </w:tc>
        <w:tc>
          <w:tcPr>
            <w:tcW w:w="592" w:type="dxa"/>
            <w:tcBorders>
              <w:top w:val="double" w:sz="4" w:space="0" w:color="auto"/>
              <w:left w:val="single" w:sz="12" w:space="0" w:color="auto"/>
              <w:bottom w:val="double" w:sz="4" w:space="0" w:color="auto"/>
              <w:right w:val="single" w:sz="12" w:space="0" w:color="auto"/>
            </w:tcBorders>
            <w:vAlign w:val="center"/>
          </w:tcPr>
          <w:p w14:paraId="20CA672A" w14:textId="77777777" w:rsidR="00277FEE" w:rsidRPr="00277FEE" w:rsidRDefault="00277FEE" w:rsidP="00966507">
            <w:pPr>
              <w:jc w:val="center"/>
              <w:rPr>
                <w:b/>
                <w:bCs/>
                <w:sz w:val="20"/>
                <w:szCs w:val="20"/>
                <w:lang w:val="sr-Cyrl-CS"/>
              </w:rPr>
            </w:pPr>
            <w:r w:rsidRPr="00277FEE">
              <w:rPr>
                <w:b/>
                <w:bCs/>
                <w:sz w:val="20"/>
                <w:szCs w:val="20"/>
                <w:lang w:val="sr-Latn-CS"/>
              </w:rPr>
              <w:t>м2</w:t>
            </w:r>
          </w:p>
        </w:tc>
        <w:tc>
          <w:tcPr>
            <w:tcW w:w="1418" w:type="dxa"/>
            <w:tcBorders>
              <w:top w:val="double" w:sz="4" w:space="0" w:color="auto"/>
              <w:left w:val="single" w:sz="12" w:space="0" w:color="auto"/>
              <w:bottom w:val="double" w:sz="4" w:space="0" w:color="auto"/>
              <w:right w:val="single" w:sz="12" w:space="0" w:color="auto"/>
            </w:tcBorders>
            <w:vAlign w:val="center"/>
          </w:tcPr>
          <w:p w14:paraId="0FE46DC8" w14:textId="77777777" w:rsidR="00277FEE" w:rsidRPr="00277FEE" w:rsidRDefault="00277FEE" w:rsidP="00966507">
            <w:pPr>
              <w:jc w:val="center"/>
              <w:rPr>
                <w:b/>
                <w:bCs/>
                <w:sz w:val="20"/>
                <w:szCs w:val="20"/>
                <w:lang w:val="sr-Latn-CS"/>
              </w:rPr>
            </w:pPr>
            <w:r w:rsidRPr="00277FEE">
              <w:rPr>
                <w:b/>
                <w:bCs/>
                <w:sz w:val="20"/>
                <w:szCs w:val="20"/>
                <w:lang w:val="sr-Cyrl-CS"/>
              </w:rPr>
              <w:t>4.0</w:t>
            </w:r>
            <w:r w:rsidRPr="00277FEE">
              <w:rPr>
                <w:b/>
                <w:bCs/>
                <w:sz w:val="20"/>
                <w:szCs w:val="20"/>
                <w:lang w:val="sr-Latn-CS"/>
              </w:rPr>
              <w:t>00,00</w:t>
            </w:r>
          </w:p>
        </w:tc>
      </w:tr>
    </w:tbl>
    <w:p w14:paraId="1BC6B31C" w14:textId="77777777" w:rsidR="00966507" w:rsidRDefault="00966507" w:rsidP="00966507"/>
    <w:tbl>
      <w:tblPr>
        <w:tblStyle w:val="TableGrid"/>
        <w:tblW w:w="7372" w:type="dxa"/>
        <w:jc w:val="center"/>
        <w:tblLayout w:type="fixed"/>
        <w:tblLook w:val="01E0" w:firstRow="1" w:lastRow="1" w:firstColumn="1" w:lastColumn="1" w:noHBand="0" w:noVBand="0"/>
      </w:tblPr>
      <w:tblGrid>
        <w:gridCol w:w="568"/>
        <w:gridCol w:w="708"/>
        <w:gridCol w:w="4086"/>
        <w:gridCol w:w="592"/>
        <w:gridCol w:w="1418"/>
      </w:tblGrid>
      <w:tr w:rsidR="00966507" w:rsidRPr="00277FEE" w14:paraId="4FDC5CBE" w14:textId="77777777" w:rsidTr="00277FEE">
        <w:trPr>
          <w:trHeight w:val="463"/>
          <w:jc w:val="center"/>
        </w:trPr>
        <w:tc>
          <w:tcPr>
            <w:tcW w:w="568" w:type="dxa"/>
            <w:vMerge w:val="restart"/>
            <w:tcBorders>
              <w:top w:val="double" w:sz="4" w:space="0" w:color="auto"/>
              <w:left w:val="double" w:sz="4" w:space="0" w:color="auto"/>
              <w:bottom w:val="single" w:sz="4" w:space="0" w:color="auto"/>
              <w:right w:val="single" w:sz="12" w:space="0" w:color="auto"/>
            </w:tcBorders>
            <w:vAlign w:val="center"/>
            <w:hideMark/>
          </w:tcPr>
          <w:p w14:paraId="30D20500" w14:textId="77777777" w:rsidR="00966507" w:rsidRPr="00277FEE" w:rsidRDefault="00966507" w:rsidP="00966507">
            <w:pPr>
              <w:jc w:val="center"/>
              <w:rPr>
                <w:b/>
                <w:bCs/>
                <w:sz w:val="20"/>
                <w:szCs w:val="20"/>
                <w:lang w:val="sl-SI"/>
              </w:rPr>
            </w:pPr>
            <w:r w:rsidRPr="00277FEE">
              <w:rPr>
                <w:b/>
                <w:bCs/>
                <w:sz w:val="20"/>
                <w:szCs w:val="20"/>
                <w:lang w:val="sr-Cyrl-RS"/>
              </w:rPr>
              <w:t>4</w:t>
            </w:r>
            <w:r w:rsidRPr="00277FEE">
              <w:rPr>
                <w:b/>
                <w:bCs/>
                <w:sz w:val="20"/>
                <w:szCs w:val="20"/>
                <w:lang w:val="sl-SI"/>
              </w:rPr>
              <w:t>.</w:t>
            </w:r>
          </w:p>
        </w:tc>
        <w:tc>
          <w:tcPr>
            <w:tcW w:w="6804" w:type="dxa"/>
            <w:gridSpan w:val="4"/>
            <w:tcBorders>
              <w:top w:val="double" w:sz="4" w:space="0" w:color="auto"/>
              <w:left w:val="single" w:sz="12" w:space="0" w:color="auto"/>
              <w:bottom w:val="double" w:sz="4" w:space="0" w:color="auto"/>
              <w:right w:val="double" w:sz="4" w:space="0" w:color="auto"/>
            </w:tcBorders>
            <w:vAlign w:val="center"/>
            <w:hideMark/>
          </w:tcPr>
          <w:p w14:paraId="0416A3F3" w14:textId="77777777" w:rsidR="00966507" w:rsidRPr="00277FEE" w:rsidRDefault="00966507" w:rsidP="00966507">
            <w:pPr>
              <w:jc w:val="center"/>
              <w:rPr>
                <w:b/>
                <w:sz w:val="20"/>
                <w:szCs w:val="20"/>
                <w:u w:val="single"/>
                <w:lang w:val="sr-Latn-CS"/>
              </w:rPr>
            </w:pPr>
            <w:r w:rsidRPr="00277FEE">
              <w:rPr>
                <w:b/>
                <w:sz w:val="20"/>
                <w:szCs w:val="20"/>
                <w:u w:val="single"/>
                <w:lang w:val="sr-Latn-CS"/>
              </w:rPr>
              <w:t xml:space="preserve">САНАЦИЈА ХИДРОИЗОЛАЦИЈЕ КРОВА ИЗНАД  0,4 KW ПОСТРОЈЕЊА (+4,5 m ) </w:t>
            </w:r>
          </w:p>
          <w:p w14:paraId="739C57AC" w14:textId="77777777" w:rsidR="00966507" w:rsidRPr="00277FEE" w:rsidRDefault="00966507" w:rsidP="00966507">
            <w:pPr>
              <w:jc w:val="center"/>
              <w:rPr>
                <w:b/>
                <w:bCs/>
                <w:sz w:val="20"/>
                <w:szCs w:val="20"/>
                <w:lang w:val="sr-Cyrl-CS"/>
              </w:rPr>
            </w:pPr>
            <w:r w:rsidRPr="00277FEE">
              <w:rPr>
                <w:b/>
                <w:sz w:val="20"/>
                <w:szCs w:val="20"/>
                <w:u w:val="single"/>
                <w:lang w:val="sr-Latn-CS"/>
              </w:rPr>
              <w:t xml:space="preserve">            БЛОК Б1 I БЛОК Б2</w:t>
            </w:r>
          </w:p>
        </w:tc>
      </w:tr>
      <w:tr w:rsidR="00277FEE" w:rsidRPr="00277FEE" w14:paraId="06FCB60A" w14:textId="77777777" w:rsidTr="00277FEE">
        <w:trPr>
          <w:trHeight w:val="463"/>
          <w:jc w:val="center"/>
        </w:trPr>
        <w:tc>
          <w:tcPr>
            <w:tcW w:w="568" w:type="dxa"/>
            <w:vMerge/>
            <w:tcBorders>
              <w:top w:val="double" w:sz="4" w:space="0" w:color="auto"/>
              <w:left w:val="double" w:sz="4" w:space="0" w:color="auto"/>
              <w:bottom w:val="single" w:sz="4" w:space="0" w:color="auto"/>
              <w:right w:val="single" w:sz="12" w:space="0" w:color="auto"/>
            </w:tcBorders>
            <w:vAlign w:val="center"/>
            <w:hideMark/>
          </w:tcPr>
          <w:p w14:paraId="53DEB738" w14:textId="77777777" w:rsidR="00277FEE" w:rsidRPr="00277FEE" w:rsidRDefault="00277FEE" w:rsidP="00966507">
            <w:pPr>
              <w:rPr>
                <w:b/>
                <w:bCs/>
                <w:sz w:val="20"/>
                <w:szCs w:val="20"/>
                <w:lang w:val="sl-SI"/>
              </w:rPr>
            </w:pPr>
          </w:p>
        </w:tc>
        <w:tc>
          <w:tcPr>
            <w:tcW w:w="708" w:type="dxa"/>
            <w:tcBorders>
              <w:top w:val="double" w:sz="4" w:space="0" w:color="auto"/>
              <w:left w:val="single" w:sz="12" w:space="0" w:color="auto"/>
              <w:bottom w:val="double" w:sz="4" w:space="0" w:color="auto"/>
              <w:right w:val="single" w:sz="12" w:space="0" w:color="auto"/>
            </w:tcBorders>
            <w:vAlign w:val="center"/>
            <w:hideMark/>
          </w:tcPr>
          <w:p w14:paraId="2227C326" w14:textId="77777777" w:rsidR="00277FEE" w:rsidRPr="00277FEE" w:rsidRDefault="00277FEE" w:rsidP="00966507">
            <w:pPr>
              <w:jc w:val="center"/>
              <w:rPr>
                <w:b/>
                <w:bCs/>
                <w:sz w:val="20"/>
                <w:szCs w:val="20"/>
              </w:rPr>
            </w:pPr>
            <w:r w:rsidRPr="00277FEE">
              <w:rPr>
                <w:b/>
                <w:bCs/>
                <w:sz w:val="20"/>
                <w:szCs w:val="20"/>
              </w:rPr>
              <w:t>4.1</w:t>
            </w:r>
          </w:p>
        </w:tc>
        <w:tc>
          <w:tcPr>
            <w:tcW w:w="4086" w:type="dxa"/>
            <w:tcBorders>
              <w:top w:val="double" w:sz="4" w:space="0" w:color="auto"/>
              <w:left w:val="single" w:sz="12" w:space="0" w:color="auto"/>
              <w:bottom w:val="double" w:sz="4" w:space="0" w:color="auto"/>
              <w:right w:val="single" w:sz="12" w:space="0" w:color="auto"/>
            </w:tcBorders>
            <w:vAlign w:val="center"/>
          </w:tcPr>
          <w:p w14:paraId="6A76608B" w14:textId="77777777" w:rsidR="00277FEE" w:rsidRPr="00277FEE" w:rsidRDefault="00277FEE" w:rsidP="00966507">
            <w:pPr>
              <w:rPr>
                <w:b/>
                <w:bCs/>
                <w:sz w:val="20"/>
                <w:szCs w:val="20"/>
                <w:lang w:val="sl-SI"/>
              </w:rPr>
            </w:pPr>
            <w:r w:rsidRPr="00277FEE">
              <w:rPr>
                <w:b/>
                <w:bCs/>
                <w:sz w:val="20"/>
                <w:szCs w:val="20"/>
                <w:lang w:val="sl-SI"/>
              </w:rPr>
              <w:t xml:space="preserve">Уклањање старе оштећене изолације </w:t>
            </w:r>
            <w:r w:rsidRPr="00277FEE">
              <w:rPr>
                <w:b/>
                <w:bCs/>
                <w:sz w:val="20"/>
                <w:szCs w:val="20"/>
                <w:lang w:val="sr-Cyrl-RS"/>
              </w:rPr>
              <w:t xml:space="preserve">и </w:t>
            </w:r>
            <w:r w:rsidRPr="00277FEE">
              <w:rPr>
                <w:b/>
                <w:bCs/>
                <w:sz w:val="20"/>
                <w:szCs w:val="20"/>
                <w:lang w:val="sl-SI"/>
              </w:rPr>
              <w:t>транспорт на место које одреди надзорни орган, не даље од 1000м.</w:t>
            </w:r>
          </w:p>
          <w:p w14:paraId="5A62A93C" w14:textId="77777777" w:rsidR="00277FEE" w:rsidRPr="00277FEE" w:rsidRDefault="00277FEE" w:rsidP="00966507">
            <w:pPr>
              <w:rPr>
                <w:b/>
                <w:bCs/>
                <w:sz w:val="20"/>
                <w:szCs w:val="20"/>
                <w:lang w:val="sl-SI"/>
              </w:rPr>
            </w:pPr>
            <w:r w:rsidRPr="00277FEE">
              <w:rPr>
                <w:b/>
                <w:bCs/>
                <w:sz w:val="20"/>
                <w:szCs w:val="20"/>
                <w:lang w:val="sl-SI"/>
              </w:rPr>
              <w:t xml:space="preserve"> У јединичну цену урачунати ангажовање људства, алата, опреме, и средстава за вертикални и хоризонтални транспорт. Обрачунава се и плаћа по м2 обрађене површине.</w:t>
            </w:r>
          </w:p>
        </w:tc>
        <w:tc>
          <w:tcPr>
            <w:tcW w:w="592" w:type="dxa"/>
            <w:tcBorders>
              <w:top w:val="double" w:sz="4" w:space="0" w:color="auto"/>
              <w:left w:val="single" w:sz="12" w:space="0" w:color="auto"/>
              <w:bottom w:val="double" w:sz="4" w:space="0" w:color="auto"/>
              <w:right w:val="single" w:sz="12" w:space="0" w:color="auto"/>
            </w:tcBorders>
            <w:vAlign w:val="center"/>
            <w:hideMark/>
          </w:tcPr>
          <w:p w14:paraId="16033C7D" w14:textId="77777777" w:rsidR="00277FEE" w:rsidRPr="00277FEE" w:rsidRDefault="00277FEE" w:rsidP="00966507">
            <w:pPr>
              <w:jc w:val="center"/>
              <w:rPr>
                <w:b/>
                <w:bCs/>
                <w:sz w:val="20"/>
                <w:szCs w:val="20"/>
              </w:rPr>
            </w:pPr>
            <w:r w:rsidRPr="00277FEE">
              <w:rPr>
                <w:b/>
                <w:bCs/>
                <w:sz w:val="20"/>
                <w:szCs w:val="20"/>
                <w:lang w:val="sr-Latn-CS"/>
              </w:rPr>
              <w:t>м2</w:t>
            </w:r>
          </w:p>
        </w:tc>
        <w:tc>
          <w:tcPr>
            <w:tcW w:w="1418" w:type="dxa"/>
            <w:tcBorders>
              <w:top w:val="double" w:sz="4" w:space="0" w:color="auto"/>
              <w:left w:val="single" w:sz="12" w:space="0" w:color="auto"/>
              <w:bottom w:val="double" w:sz="4" w:space="0" w:color="auto"/>
              <w:right w:val="single" w:sz="12" w:space="0" w:color="auto"/>
            </w:tcBorders>
            <w:vAlign w:val="center"/>
          </w:tcPr>
          <w:p w14:paraId="15344B26" w14:textId="77777777" w:rsidR="00277FEE" w:rsidRPr="00277FEE" w:rsidRDefault="00277FEE" w:rsidP="00966507">
            <w:pPr>
              <w:jc w:val="center"/>
              <w:rPr>
                <w:b/>
                <w:bCs/>
                <w:sz w:val="20"/>
                <w:szCs w:val="20"/>
                <w:lang w:val="sr-Latn-CS"/>
              </w:rPr>
            </w:pPr>
            <w:r w:rsidRPr="00277FEE">
              <w:rPr>
                <w:b/>
                <w:bCs/>
                <w:sz w:val="20"/>
                <w:szCs w:val="20"/>
                <w:lang w:val="sr-Latn-CS"/>
              </w:rPr>
              <w:t>8</w:t>
            </w:r>
            <w:r w:rsidRPr="00277FEE">
              <w:rPr>
                <w:b/>
                <w:bCs/>
                <w:sz w:val="20"/>
                <w:szCs w:val="20"/>
                <w:lang w:val="sr-Cyrl-RS"/>
              </w:rPr>
              <w:t>30</w:t>
            </w:r>
            <w:r w:rsidRPr="00277FEE">
              <w:rPr>
                <w:b/>
                <w:bCs/>
                <w:sz w:val="20"/>
                <w:szCs w:val="20"/>
                <w:lang w:val="sr-Latn-CS"/>
              </w:rPr>
              <w:t>,00</w:t>
            </w:r>
          </w:p>
        </w:tc>
      </w:tr>
      <w:tr w:rsidR="00277FEE" w:rsidRPr="00277FEE" w14:paraId="66924A1F" w14:textId="77777777" w:rsidTr="00277FEE">
        <w:trPr>
          <w:trHeight w:val="2283"/>
          <w:jc w:val="center"/>
        </w:trPr>
        <w:tc>
          <w:tcPr>
            <w:tcW w:w="568" w:type="dxa"/>
            <w:vMerge/>
            <w:tcBorders>
              <w:top w:val="double" w:sz="4" w:space="0" w:color="auto"/>
              <w:left w:val="double" w:sz="4" w:space="0" w:color="auto"/>
              <w:bottom w:val="single" w:sz="4" w:space="0" w:color="auto"/>
              <w:right w:val="single" w:sz="12" w:space="0" w:color="auto"/>
            </w:tcBorders>
            <w:vAlign w:val="center"/>
            <w:hideMark/>
          </w:tcPr>
          <w:p w14:paraId="27E04619" w14:textId="77777777" w:rsidR="00277FEE" w:rsidRPr="00277FEE" w:rsidRDefault="00277FEE" w:rsidP="00966507">
            <w:pPr>
              <w:rPr>
                <w:b/>
                <w:bCs/>
                <w:sz w:val="20"/>
                <w:szCs w:val="20"/>
                <w:lang w:val="sl-SI"/>
              </w:rPr>
            </w:pPr>
          </w:p>
        </w:tc>
        <w:tc>
          <w:tcPr>
            <w:tcW w:w="708" w:type="dxa"/>
            <w:tcBorders>
              <w:top w:val="double" w:sz="4" w:space="0" w:color="auto"/>
              <w:left w:val="single" w:sz="12" w:space="0" w:color="auto"/>
              <w:bottom w:val="double" w:sz="4" w:space="0" w:color="auto"/>
              <w:right w:val="single" w:sz="12" w:space="0" w:color="auto"/>
            </w:tcBorders>
            <w:vAlign w:val="center"/>
            <w:hideMark/>
          </w:tcPr>
          <w:p w14:paraId="61EDE3DA" w14:textId="77777777" w:rsidR="00277FEE" w:rsidRPr="00277FEE" w:rsidRDefault="00277FEE" w:rsidP="00966507">
            <w:pPr>
              <w:jc w:val="center"/>
              <w:rPr>
                <w:b/>
                <w:bCs/>
                <w:sz w:val="20"/>
                <w:szCs w:val="20"/>
                <w:lang w:val="sr-Cyrl-CS"/>
              </w:rPr>
            </w:pPr>
            <w:r w:rsidRPr="00277FEE">
              <w:rPr>
                <w:b/>
                <w:bCs/>
                <w:sz w:val="20"/>
                <w:szCs w:val="20"/>
              </w:rPr>
              <w:t>4.</w:t>
            </w:r>
            <w:r w:rsidRPr="00277FEE">
              <w:rPr>
                <w:b/>
                <w:bCs/>
                <w:sz w:val="20"/>
                <w:szCs w:val="20"/>
                <w:lang w:val="sr-Cyrl-CS"/>
              </w:rPr>
              <w:t>2</w:t>
            </w:r>
          </w:p>
        </w:tc>
        <w:tc>
          <w:tcPr>
            <w:tcW w:w="4086" w:type="dxa"/>
            <w:tcBorders>
              <w:top w:val="double" w:sz="4" w:space="0" w:color="auto"/>
              <w:left w:val="single" w:sz="12" w:space="0" w:color="auto"/>
              <w:bottom w:val="double" w:sz="4" w:space="0" w:color="auto"/>
              <w:right w:val="single" w:sz="12" w:space="0" w:color="auto"/>
            </w:tcBorders>
            <w:vAlign w:val="center"/>
          </w:tcPr>
          <w:p w14:paraId="7E4B19ED" w14:textId="77777777" w:rsidR="00277FEE" w:rsidRPr="00277FEE" w:rsidRDefault="00277FEE" w:rsidP="00966507">
            <w:pPr>
              <w:rPr>
                <w:b/>
                <w:bCs/>
                <w:sz w:val="20"/>
                <w:szCs w:val="20"/>
                <w:lang w:val="sr-Cyrl-RS"/>
              </w:rPr>
            </w:pPr>
            <w:r w:rsidRPr="00277FEE">
              <w:rPr>
                <w:b/>
                <w:bCs/>
                <w:sz w:val="20"/>
                <w:szCs w:val="20"/>
                <w:lang w:val="sr-Cyrl-RS"/>
              </w:rPr>
              <w:t xml:space="preserve">Рушење старих оштећених бетонских сливника са дотрајалим холкером и транспортом шута на место које одреди надзорни орган, не даље од 1000м. У јединичну цену урачунати ангажовање људства,  алата, опреме и средстава за вертикални и хоризонтални транспорт. </w:t>
            </w:r>
          </w:p>
          <w:p w14:paraId="222EA358" w14:textId="77777777" w:rsidR="00277FEE" w:rsidRPr="00277FEE" w:rsidRDefault="00277FEE" w:rsidP="00966507">
            <w:pPr>
              <w:rPr>
                <w:b/>
                <w:bCs/>
                <w:sz w:val="20"/>
                <w:szCs w:val="20"/>
                <w:lang w:val="sr-Cyrl-RS"/>
              </w:rPr>
            </w:pPr>
            <w:r w:rsidRPr="00277FEE">
              <w:rPr>
                <w:b/>
                <w:bCs/>
                <w:sz w:val="20"/>
                <w:szCs w:val="20"/>
                <w:lang w:val="sr-Cyrl-RS"/>
              </w:rPr>
              <w:t>Обрачунава се и плаћа по м' урађених радова.</w:t>
            </w:r>
          </w:p>
        </w:tc>
        <w:tc>
          <w:tcPr>
            <w:tcW w:w="592" w:type="dxa"/>
            <w:tcBorders>
              <w:top w:val="double" w:sz="4" w:space="0" w:color="auto"/>
              <w:left w:val="single" w:sz="12" w:space="0" w:color="auto"/>
              <w:bottom w:val="double" w:sz="4" w:space="0" w:color="auto"/>
              <w:right w:val="single" w:sz="12" w:space="0" w:color="auto"/>
            </w:tcBorders>
            <w:vAlign w:val="center"/>
            <w:hideMark/>
          </w:tcPr>
          <w:p w14:paraId="723D1F63" w14:textId="77777777" w:rsidR="00277FEE" w:rsidRPr="00277FEE" w:rsidRDefault="00277FEE" w:rsidP="00966507">
            <w:pPr>
              <w:jc w:val="center"/>
              <w:rPr>
                <w:b/>
                <w:bCs/>
                <w:sz w:val="20"/>
                <w:szCs w:val="20"/>
              </w:rPr>
            </w:pPr>
            <w:r w:rsidRPr="00277FEE">
              <w:rPr>
                <w:b/>
                <w:bCs/>
                <w:sz w:val="20"/>
                <w:szCs w:val="20"/>
                <w:lang w:val="sr-Latn-CS"/>
              </w:rPr>
              <w:t>м2</w:t>
            </w:r>
          </w:p>
        </w:tc>
        <w:tc>
          <w:tcPr>
            <w:tcW w:w="1418" w:type="dxa"/>
            <w:tcBorders>
              <w:top w:val="double" w:sz="4" w:space="0" w:color="auto"/>
              <w:left w:val="single" w:sz="12" w:space="0" w:color="auto"/>
              <w:bottom w:val="double" w:sz="4" w:space="0" w:color="auto"/>
              <w:right w:val="single" w:sz="12" w:space="0" w:color="auto"/>
            </w:tcBorders>
            <w:vAlign w:val="center"/>
          </w:tcPr>
          <w:p w14:paraId="2DEA108D" w14:textId="77777777" w:rsidR="00277FEE" w:rsidRPr="00277FEE" w:rsidRDefault="00277FEE" w:rsidP="00966507">
            <w:pPr>
              <w:jc w:val="center"/>
              <w:rPr>
                <w:b/>
                <w:bCs/>
                <w:sz w:val="20"/>
                <w:szCs w:val="20"/>
                <w:lang w:val="sr-Latn-CS"/>
              </w:rPr>
            </w:pPr>
            <w:r w:rsidRPr="00277FEE">
              <w:rPr>
                <w:b/>
                <w:bCs/>
                <w:sz w:val="20"/>
                <w:szCs w:val="20"/>
                <w:lang w:val="sr-Latn-CS"/>
              </w:rPr>
              <w:t>1</w:t>
            </w:r>
            <w:r w:rsidRPr="00277FEE">
              <w:rPr>
                <w:b/>
                <w:bCs/>
                <w:sz w:val="20"/>
                <w:szCs w:val="20"/>
                <w:lang w:val="sr-Cyrl-RS"/>
              </w:rPr>
              <w:t>90</w:t>
            </w:r>
            <w:r w:rsidRPr="00277FEE">
              <w:rPr>
                <w:b/>
                <w:bCs/>
                <w:sz w:val="20"/>
                <w:szCs w:val="20"/>
                <w:lang w:val="sr-Latn-CS"/>
              </w:rPr>
              <w:t xml:space="preserve">,00    </w:t>
            </w:r>
          </w:p>
        </w:tc>
      </w:tr>
      <w:tr w:rsidR="00277FEE" w:rsidRPr="00277FEE" w14:paraId="4AF9B014" w14:textId="77777777" w:rsidTr="00277FEE">
        <w:trPr>
          <w:trHeight w:val="2602"/>
          <w:jc w:val="center"/>
        </w:trPr>
        <w:tc>
          <w:tcPr>
            <w:tcW w:w="568" w:type="dxa"/>
            <w:vMerge/>
            <w:tcBorders>
              <w:top w:val="double" w:sz="4" w:space="0" w:color="auto"/>
              <w:left w:val="double" w:sz="4" w:space="0" w:color="auto"/>
              <w:bottom w:val="single" w:sz="4" w:space="0" w:color="auto"/>
              <w:right w:val="single" w:sz="12" w:space="0" w:color="auto"/>
            </w:tcBorders>
            <w:vAlign w:val="center"/>
            <w:hideMark/>
          </w:tcPr>
          <w:p w14:paraId="1532685F" w14:textId="77777777" w:rsidR="00277FEE" w:rsidRPr="00277FEE" w:rsidRDefault="00277FEE" w:rsidP="00966507">
            <w:pPr>
              <w:rPr>
                <w:b/>
                <w:bCs/>
                <w:sz w:val="20"/>
                <w:szCs w:val="20"/>
                <w:lang w:val="sl-SI"/>
              </w:rPr>
            </w:pPr>
          </w:p>
        </w:tc>
        <w:tc>
          <w:tcPr>
            <w:tcW w:w="708" w:type="dxa"/>
            <w:tcBorders>
              <w:top w:val="double" w:sz="4" w:space="0" w:color="auto"/>
              <w:left w:val="single" w:sz="12" w:space="0" w:color="auto"/>
              <w:bottom w:val="double" w:sz="4" w:space="0" w:color="auto"/>
              <w:right w:val="single" w:sz="12" w:space="0" w:color="auto"/>
            </w:tcBorders>
            <w:vAlign w:val="center"/>
            <w:hideMark/>
          </w:tcPr>
          <w:p w14:paraId="49DAC793" w14:textId="77777777" w:rsidR="00277FEE" w:rsidRPr="00277FEE" w:rsidRDefault="00277FEE" w:rsidP="00966507">
            <w:pPr>
              <w:jc w:val="center"/>
              <w:rPr>
                <w:b/>
                <w:bCs/>
                <w:sz w:val="20"/>
                <w:szCs w:val="20"/>
                <w:lang w:val="sr-Cyrl-CS"/>
              </w:rPr>
            </w:pPr>
            <w:r w:rsidRPr="00277FEE">
              <w:rPr>
                <w:b/>
                <w:bCs/>
                <w:sz w:val="20"/>
                <w:szCs w:val="20"/>
              </w:rPr>
              <w:t>4.</w:t>
            </w:r>
            <w:r w:rsidRPr="00277FEE">
              <w:rPr>
                <w:b/>
                <w:bCs/>
                <w:sz w:val="20"/>
                <w:szCs w:val="20"/>
                <w:lang w:val="sr-Cyrl-CS"/>
              </w:rPr>
              <w:t>3</w:t>
            </w:r>
          </w:p>
        </w:tc>
        <w:tc>
          <w:tcPr>
            <w:tcW w:w="4086" w:type="dxa"/>
            <w:tcBorders>
              <w:top w:val="double" w:sz="4" w:space="0" w:color="auto"/>
              <w:left w:val="single" w:sz="12" w:space="0" w:color="auto"/>
              <w:bottom w:val="double" w:sz="4" w:space="0" w:color="auto"/>
              <w:right w:val="single" w:sz="12" w:space="0" w:color="auto"/>
            </w:tcBorders>
            <w:vAlign w:val="center"/>
            <w:hideMark/>
          </w:tcPr>
          <w:p w14:paraId="69271BAE" w14:textId="77777777" w:rsidR="00277FEE" w:rsidRPr="00277FEE" w:rsidRDefault="00277FEE" w:rsidP="00966507">
            <w:pPr>
              <w:rPr>
                <w:b/>
                <w:bCs/>
                <w:sz w:val="20"/>
                <w:szCs w:val="20"/>
                <w:lang w:val="sr-Cyrl-RS"/>
              </w:rPr>
            </w:pPr>
            <w:r w:rsidRPr="00277FEE">
              <w:rPr>
                <w:b/>
                <w:bCs/>
                <w:sz w:val="20"/>
                <w:szCs w:val="20"/>
                <w:lang w:val="sr-Cyrl-RS"/>
              </w:rPr>
              <w:t>Израда нових бетонских сливника са холкером, армирање извршири рабиц мрежом. Рачунати са дебљином бетона од 10цм, висином холкера од 50цм и ширином сливника од 60цм. У јединичну цену урачунати набавку и транспорт      потребног материјала, ангажовање људства, алата, опрема и средстава за вертикални и хоризонтални транспорт. Обрачунава се и плаћа по м' урађених радова.</w:t>
            </w:r>
          </w:p>
        </w:tc>
        <w:tc>
          <w:tcPr>
            <w:tcW w:w="592" w:type="dxa"/>
            <w:tcBorders>
              <w:top w:val="double" w:sz="4" w:space="0" w:color="auto"/>
              <w:left w:val="single" w:sz="12" w:space="0" w:color="auto"/>
              <w:bottom w:val="double" w:sz="4" w:space="0" w:color="auto"/>
              <w:right w:val="single" w:sz="12" w:space="0" w:color="auto"/>
            </w:tcBorders>
            <w:vAlign w:val="center"/>
            <w:hideMark/>
          </w:tcPr>
          <w:p w14:paraId="1C5DD4C7" w14:textId="77777777" w:rsidR="00277FEE" w:rsidRPr="00277FEE" w:rsidRDefault="00277FEE" w:rsidP="00966507">
            <w:pPr>
              <w:jc w:val="center"/>
              <w:rPr>
                <w:b/>
                <w:bCs/>
                <w:sz w:val="20"/>
                <w:szCs w:val="20"/>
              </w:rPr>
            </w:pPr>
            <w:r w:rsidRPr="00277FEE">
              <w:rPr>
                <w:b/>
                <w:bCs/>
                <w:sz w:val="20"/>
                <w:szCs w:val="20"/>
                <w:lang w:val="sr-Latn-CS"/>
              </w:rPr>
              <w:t>м2</w:t>
            </w:r>
          </w:p>
        </w:tc>
        <w:tc>
          <w:tcPr>
            <w:tcW w:w="1418" w:type="dxa"/>
            <w:tcBorders>
              <w:top w:val="double" w:sz="4" w:space="0" w:color="auto"/>
              <w:left w:val="single" w:sz="12" w:space="0" w:color="auto"/>
              <w:bottom w:val="double" w:sz="4" w:space="0" w:color="auto"/>
              <w:right w:val="single" w:sz="12" w:space="0" w:color="auto"/>
            </w:tcBorders>
            <w:vAlign w:val="center"/>
          </w:tcPr>
          <w:p w14:paraId="56B8A5B7" w14:textId="77777777" w:rsidR="00277FEE" w:rsidRPr="00277FEE" w:rsidRDefault="00277FEE" w:rsidP="00966507">
            <w:pPr>
              <w:jc w:val="center"/>
              <w:rPr>
                <w:b/>
                <w:bCs/>
                <w:sz w:val="20"/>
                <w:szCs w:val="20"/>
                <w:lang w:val="sr-Latn-CS"/>
              </w:rPr>
            </w:pPr>
            <w:r w:rsidRPr="00277FEE">
              <w:rPr>
                <w:b/>
                <w:bCs/>
                <w:sz w:val="20"/>
                <w:szCs w:val="20"/>
                <w:lang w:val="sr-Latn-CS"/>
              </w:rPr>
              <w:t>1</w:t>
            </w:r>
            <w:r w:rsidRPr="00277FEE">
              <w:rPr>
                <w:b/>
                <w:bCs/>
                <w:sz w:val="20"/>
                <w:szCs w:val="20"/>
                <w:lang w:val="sr-Cyrl-RS"/>
              </w:rPr>
              <w:t>90</w:t>
            </w:r>
            <w:r w:rsidRPr="00277FEE">
              <w:rPr>
                <w:b/>
                <w:bCs/>
                <w:sz w:val="20"/>
                <w:szCs w:val="20"/>
                <w:lang w:val="sr-Latn-CS"/>
              </w:rPr>
              <w:t>,00</w:t>
            </w:r>
          </w:p>
        </w:tc>
      </w:tr>
      <w:tr w:rsidR="00277FEE" w:rsidRPr="00277FEE" w14:paraId="14A27417" w14:textId="77777777" w:rsidTr="00277FEE">
        <w:trPr>
          <w:trHeight w:val="2108"/>
          <w:jc w:val="center"/>
        </w:trPr>
        <w:tc>
          <w:tcPr>
            <w:tcW w:w="568" w:type="dxa"/>
            <w:vMerge/>
            <w:tcBorders>
              <w:top w:val="double" w:sz="4" w:space="0" w:color="auto"/>
              <w:left w:val="double" w:sz="4" w:space="0" w:color="auto"/>
              <w:bottom w:val="single" w:sz="4" w:space="0" w:color="auto"/>
              <w:right w:val="single" w:sz="12" w:space="0" w:color="auto"/>
            </w:tcBorders>
            <w:vAlign w:val="center"/>
            <w:hideMark/>
          </w:tcPr>
          <w:p w14:paraId="67E4D83D" w14:textId="77777777" w:rsidR="00277FEE" w:rsidRPr="00277FEE" w:rsidRDefault="00277FEE" w:rsidP="00966507">
            <w:pPr>
              <w:rPr>
                <w:b/>
                <w:bCs/>
                <w:sz w:val="20"/>
                <w:szCs w:val="20"/>
                <w:lang w:val="sl-SI"/>
              </w:rPr>
            </w:pPr>
          </w:p>
        </w:tc>
        <w:tc>
          <w:tcPr>
            <w:tcW w:w="708" w:type="dxa"/>
            <w:tcBorders>
              <w:top w:val="double" w:sz="4" w:space="0" w:color="auto"/>
              <w:left w:val="single" w:sz="12" w:space="0" w:color="auto"/>
              <w:bottom w:val="double" w:sz="4" w:space="0" w:color="auto"/>
              <w:right w:val="single" w:sz="12" w:space="0" w:color="auto"/>
            </w:tcBorders>
            <w:vAlign w:val="center"/>
            <w:hideMark/>
          </w:tcPr>
          <w:p w14:paraId="5148885B" w14:textId="77777777" w:rsidR="00277FEE" w:rsidRPr="00277FEE" w:rsidRDefault="00277FEE" w:rsidP="00966507">
            <w:pPr>
              <w:jc w:val="center"/>
              <w:rPr>
                <w:b/>
                <w:bCs/>
                <w:sz w:val="20"/>
                <w:szCs w:val="20"/>
                <w:lang w:val="sr-Cyrl-CS"/>
              </w:rPr>
            </w:pPr>
            <w:r w:rsidRPr="00277FEE">
              <w:rPr>
                <w:b/>
                <w:bCs/>
                <w:sz w:val="20"/>
                <w:szCs w:val="20"/>
              </w:rPr>
              <w:t>4.</w:t>
            </w:r>
            <w:r w:rsidRPr="00277FEE">
              <w:rPr>
                <w:b/>
                <w:bCs/>
                <w:sz w:val="20"/>
                <w:szCs w:val="20"/>
                <w:lang w:val="sr-Cyrl-CS"/>
              </w:rPr>
              <w:t>4</w:t>
            </w:r>
          </w:p>
        </w:tc>
        <w:tc>
          <w:tcPr>
            <w:tcW w:w="4086" w:type="dxa"/>
            <w:tcBorders>
              <w:top w:val="double" w:sz="4" w:space="0" w:color="auto"/>
              <w:left w:val="single" w:sz="12" w:space="0" w:color="auto"/>
              <w:bottom w:val="double" w:sz="4" w:space="0" w:color="auto"/>
              <w:right w:val="single" w:sz="12" w:space="0" w:color="auto"/>
            </w:tcBorders>
            <w:vAlign w:val="center"/>
          </w:tcPr>
          <w:p w14:paraId="66A3EFFC" w14:textId="77777777" w:rsidR="00277FEE" w:rsidRPr="00277FEE" w:rsidRDefault="00277FEE" w:rsidP="00966507">
            <w:pPr>
              <w:rPr>
                <w:b/>
                <w:bCs/>
                <w:sz w:val="20"/>
                <w:szCs w:val="20"/>
                <w:lang w:val="sr-Cyrl-RS"/>
              </w:rPr>
            </w:pPr>
            <w:r w:rsidRPr="00277FEE">
              <w:rPr>
                <w:b/>
                <w:bCs/>
                <w:sz w:val="20"/>
                <w:szCs w:val="20"/>
                <w:lang w:val="sr-Cyrl-RS"/>
              </w:rPr>
              <w:t>Уградња кондор траке д=4мм у једном слоју на припремљеној подлози која је   премазана са два слоја битулита и уградња завршне траке од 4мм чија је горња страна обрађена са ситним агрегатом. Варење трака извршити бутан бренерима са минималним преклопом од 15 цм. У јединичну цену урачунати набавку и транспорт потребног материјала,ангажовање људства алата, опреме и средстава за вертикални и хоризонтални транспорт. Обрачунава се и плаћа по м2 урађених радова.</w:t>
            </w:r>
          </w:p>
        </w:tc>
        <w:tc>
          <w:tcPr>
            <w:tcW w:w="592" w:type="dxa"/>
            <w:tcBorders>
              <w:top w:val="double" w:sz="4" w:space="0" w:color="auto"/>
              <w:left w:val="single" w:sz="12" w:space="0" w:color="auto"/>
              <w:bottom w:val="double" w:sz="4" w:space="0" w:color="auto"/>
              <w:right w:val="single" w:sz="12" w:space="0" w:color="auto"/>
            </w:tcBorders>
            <w:vAlign w:val="center"/>
            <w:hideMark/>
          </w:tcPr>
          <w:p w14:paraId="3A3A8A16" w14:textId="77777777" w:rsidR="00277FEE" w:rsidRPr="00277FEE" w:rsidRDefault="00277FEE" w:rsidP="00966507">
            <w:pPr>
              <w:jc w:val="center"/>
              <w:rPr>
                <w:b/>
                <w:bCs/>
                <w:sz w:val="20"/>
                <w:szCs w:val="20"/>
                <w:lang w:val="sr-Cyrl-CS"/>
              </w:rPr>
            </w:pPr>
            <w:r w:rsidRPr="00277FEE">
              <w:rPr>
                <w:b/>
                <w:bCs/>
                <w:sz w:val="20"/>
                <w:szCs w:val="20"/>
                <w:lang w:val="sr-Latn-CS"/>
              </w:rPr>
              <w:t>м2</w:t>
            </w:r>
          </w:p>
        </w:tc>
        <w:tc>
          <w:tcPr>
            <w:tcW w:w="1418" w:type="dxa"/>
            <w:tcBorders>
              <w:top w:val="double" w:sz="4" w:space="0" w:color="auto"/>
              <w:left w:val="single" w:sz="12" w:space="0" w:color="auto"/>
              <w:bottom w:val="double" w:sz="4" w:space="0" w:color="auto"/>
              <w:right w:val="single" w:sz="12" w:space="0" w:color="auto"/>
            </w:tcBorders>
            <w:vAlign w:val="center"/>
          </w:tcPr>
          <w:p w14:paraId="72D04B46" w14:textId="77777777" w:rsidR="00277FEE" w:rsidRPr="00277FEE" w:rsidRDefault="00277FEE" w:rsidP="00966507">
            <w:pPr>
              <w:jc w:val="center"/>
              <w:rPr>
                <w:b/>
                <w:bCs/>
                <w:sz w:val="20"/>
                <w:szCs w:val="20"/>
                <w:lang w:val="sr-Latn-CS"/>
              </w:rPr>
            </w:pPr>
            <w:r w:rsidRPr="00277FEE">
              <w:rPr>
                <w:b/>
                <w:bCs/>
                <w:sz w:val="20"/>
                <w:szCs w:val="20"/>
                <w:lang w:val="sr-Latn-CS"/>
              </w:rPr>
              <w:t>8</w:t>
            </w:r>
            <w:r w:rsidRPr="00277FEE">
              <w:rPr>
                <w:b/>
                <w:bCs/>
                <w:sz w:val="20"/>
                <w:szCs w:val="20"/>
                <w:lang w:val="sr-Cyrl-RS"/>
              </w:rPr>
              <w:t>30</w:t>
            </w:r>
            <w:r w:rsidRPr="00277FEE">
              <w:rPr>
                <w:b/>
                <w:bCs/>
                <w:sz w:val="20"/>
                <w:szCs w:val="20"/>
                <w:lang w:val="sr-Latn-CS"/>
              </w:rPr>
              <w:t xml:space="preserve">,00    </w:t>
            </w:r>
          </w:p>
        </w:tc>
      </w:tr>
      <w:tr w:rsidR="00277FEE" w:rsidRPr="00277FEE" w14:paraId="0856D0BC" w14:textId="77777777" w:rsidTr="00277FEE">
        <w:trPr>
          <w:trHeight w:val="112"/>
          <w:jc w:val="center"/>
        </w:trPr>
        <w:tc>
          <w:tcPr>
            <w:tcW w:w="568" w:type="dxa"/>
            <w:vMerge/>
            <w:tcBorders>
              <w:top w:val="double" w:sz="4" w:space="0" w:color="auto"/>
              <w:left w:val="double" w:sz="4" w:space="0" w:color="auto"/>
              <w:bottom w:val="single" w:sz="4" w:space="0" w:color="auto"/>
              <w:right w:val="single" w:sz="12" w:space="0" w:color="auto"/>
            </w:tcBorders>
            <w:vAlign w:val="center"/>
            <w:hideMark/>
          </w:tcPr>
          <w:p w14:paraId="374C5991" w14:textId="77777777" w:rsidR="00277FEE" w:rsidRPr="00277FEE" w:rsidRDefault="00277FEE" w:rsidP="00966507">
            <w:pPr>
              <w:rPr>
                <w:b/>
                <w:bCs/>
                <w:sz w:val="20"/>
                <w:szCs w:val="20"/>
                <w:lang w:val="sl-SI"/>
              </w:rPr>
            </w:pPr>
          </w:p>
        </w:tc>
        <w:tc>
          <w:tcPr>
            <w:tcW w:w="708" w:type="dxa"/>
            <w:tcBorders>
              <w:top w:val="double" w:sz="4" w:space="0" w:color="auto"/>
              <w:left w:val="single" w:sz="12" w:space="0" w:color="auto"/>
              <w:bottom w:val="double" w:sz="4" w:space="0" w:color="auto"/>
              <w:right w:val="single" w:sz="12" w:space="0" w:color="auto"/>
            </w:tcBorders>
            <w:vAlign w:val="center"/>
            <w:hideMark/>
          </w:tcPr>
          <w:p w14:paraId="0714E6E5" w14:textId="77777777" w:rsidR="00277FEE" w:rsidRPr="00277FEE" w:rsidRDefault="00277FEE" w:rsidP="00966507">
            <w:pPr>
              <w:jc w:val="center"/>
              <w:rPr>
                <w:b/>
                <w:bCs/>
                <w:sz w:val="20"/>
                <w:szCs w:val="20"/>
                <w:lang w:val="sr-Cyrl-CS"/>
              </w:rPr>
            </w:pPr>
            <w:r w:rsidRPr="00277FEE">
              <w:rPr>
                <w:b/>
                <w:bCs/>
                <w:sz w:val="20"/>
                <w:szCs w:val="20"/>
              </w:rPr>
              <w:t>4.</w:t>
            </w:r>
            <w:r w:rsidRPr="00277FEE">
              <w:rPr>
                <w:b/>
                <w:bCs/>
                <w:sz w:val="20"/>
                <w:szCs w:val="20"/>
                <w:lang w:val="sr-Cyrl-CS"/>
              </w:rPr>
              <w:t>5</w:t>
            </w:r>
          </w:p>
        </w:tc>
        <w:tc>
          <w:tcPr>
            <w:tcW w:w="4086" w:type="dxa"/>
            <w:tcBorders>
              <w:top w:val="double" w:sz="4" w:space="0" w:color="auto"/>
              <w:left w:val="single" w:sz="12" w:space="0" w:color="auto"/>
              <w:bottom w:val="double" w:sz="4" w:space="0" w:color="auto"/>
              <w:right w:val="single" w:sz="12" w:space="0" w:color="auto"/>
            </w:tcBorders>
            <w:vAlign w:val="center"/>
          </w:tcPr>
          <w:p w14:paraId="47EAA327" w14:textId="77777777" w:rsidR="00277FEE" w:rsidRPr="00277FEE" w:rsidRDefault="00277FEE" w:rsidP="00966507">
            <w:pPr>
              <w:rPr>
                <w:b/>
                <w:bCs/>
                <w:sz w:val="20"/>
                <w:szCs w:val="20"/>
                <w:lang w:val="sr-Cyrl-RS"/>
              </w:rPr>
            </w:pPr>
            <w:r w:rsidRPr="00277FEE">
              <w:rPr>
                <w:b/>
                <w:bCs/>
                <w:sz w:val="20"/>
                <w:szCs w:val="20"/>
                <w:lang w:val="sr-Cyrl-RS"/>
              </w:rPr>
              <w:t>Уградња кондор траке д=4мм у два слоја на припремљеној подлози која је премазана са два слоја битулита. Варење кондора извршити бутан бренерима са минималним преклопом од 15 цм. У јединичну цену урачунати набавку и транспорт потребног материјала, ангажовање људства, алата, опреме и средстава за вертикални и хоризонтални транспорт. Обрачунава се и плаћапо м2 урађених радова.</w:t>
            </w:r>
          </w:p>
        </w:tc>
        <w:tc>
          <w:tcPr>
            <w:tcW w:w="592" w:type="dxa"/>
            <w:tcBorders>
              <w:top w:val="double" w:sz="4" w:space="0" w:color="auto"/>
              <w:left w:val="single" w:sz="12" w:space="0" w:color="auto"/>
              <w:bottom w:val="double" w:sz="4" w:space="0" w:color="auto"/>
              <w:right w:val="single" w:sz="12" w:space="0" w:color="auto"/>
            </w:tcBorders>
            <w:vAlign w:val="center"/>
            <w:hideMark/>
          </w:tcPr>
          <w:p w14:paraId="0F81DF58" w14:textId="77777777" w:rsidR="00277FEE" w:rsidRPr="00277FEE" w:rsidRDefault="00277FEE" w:rsidP="00966507">
            <w:pPr>
              <w:jc w:val="center"/>
              <w:rPr>
                <w:b/>
                <w:bCs/>
                <w:sz w:val="20"/>
                <w:szCs w:val="20"/>
                <w:lang w:val="sr-Cyrl-CS"/>
              </w:rPr>
            </w:pPr>
            <w:r w:rsidRPr="00277FEE">
              <w:rPr>
                <w:b/>
                <w:bCs/>
                <w:sz w:val="20"/>
                <w:szCs w:val="20"/>
                <w:lang w:val="sr-Latn-CS"/>
              </w:rPr>
              <w:t>м2</w:t>
            </w:r>
          </w:p>
        </w:tc>
        <w:tc>
          <w:tcPr>
            <w:tcW w:w="1418" w:type="dxa"/>
            <w:tcBorders>
              <w:top w:val="double" w:sz="4" w:space="0" w:color="auto"/>
              <w:left w:val="single" w:sz="12" w:space="0" w:color="auto"/>
              <w:bottom w:val="double" w:sz="4" w:space="0" w:color="auto"/>
              <w:right w:val="single" w:sz="12" w:space="0" w:color="auto"/>
            </w:tcBorders>
            <w:vAlign w:val="center"/>
          </w:tcPr>
          <w:p w14:paraId="0461F416" w14:textId="77777777" w:rsidR="00277FEE" w:rsidRPr="00277FEE" w:rsidRDefault="00277FEE" w:rsidP="00966507">
            <w:pPr>
              <w:jc w:val="center"/>
              <w:rPr>
                <w:b/>
                <w:bCs/>
                <w:sz w:val="20"/>
                <w:szCs w:val="20"/>
                <w:lang w:val="sr-Latn-CS"/>
              </w:rPr>
            </w:pPr>
            <w:r w:rsidRPr="00277FEE">
              <w:rPr>
                <w:b/>
                <w:bCs/>
                <w:sz w:val="20"/>
                <w:szCs w:val="20"/>
                <w:lang w:val="sr-Latn-CS"/>
              </w:rPr>
              <w:t>8</w:t>
            </w:r>
            <w:r w:rsidRPr="00277FEE">
              <w:rPr>
                <w:b/>
                <w:bCs/>
                <w:sz w:val="20"/>
                <w:szCs w:val="20"/>
                <w:lang w:val="sr-Cyrl-RS"/>
              </w:rPr>
              <w:t>30</w:t>
            </w:r>
            <w:r w:rsidRPr="00277FEE">
              <w:rPr>
                <w:b/>
                <w:bCs/>
                <w:sz w:val="20"/>
                <w:szCs w:val="20"/>
                <w:lang w:val="sr-Latn-CS"/>
              </w:rPr>
              <w:t xml:space="preserve">,00    </w:t>
            </w:r>
          </w:p>
        </w:tc>
      </w:tr>
      <w:tr w:rsidR="00277FEE" w:rsidRPr="00277FEE" w14:paraId="741DC791" w14:textId="77777777" w:rsidTr="00277FEE">
        <w:trPr>
          <w:trHeight w:val="1952"/>
          <w:jc w:val="center"/>
        </w:trPr>
        <w:tc>
          <w:tcPr>
            <w:tcW w:w="568" w:type="dxa"/>
            <w:vMerge/>
            <w:tcBorders>
              <w:top w:val="double" w:sz="4" w:space="0" w:color="auto"/>
              <w:left w:val="double" w:sz="4" w:space="0" w:color="auto"/>
              <w:bottom w:val="single" w:sz="4" w:space="0" w:color="auto"/>
              <w:right w:val="single" w:sz="12" w:space="0" w:color="auto"/>
            </w:tcBorders>
            <w:vAlign w:val="center"/>
            <w:hideMark/>
          </w:tcPr>
          <w:p w14:paraId="05926CEE" w14:textId="77777777" w:rsidR="00277FEE" w:rsidRPr="00277FEE" w:rsidRDefault="00277FEE" w:rsidP="00966507">
            <w:pPr>
              <w:rPr>
                <w:b/>
                <w:bCs/>
                <w:sz w:val="20"/>
                <w:szCs w:val="20"/>
                <w:lang w:val="sl-SI"/>
              </w:rPr>
            </w:pPr>
          </w:p>
        </w:tc>
        <w:tc>
          <w:tcPr>
            <w:tcW w:w="708" w:type="dxa"/>
            <w:tcBorders>
              <w:top w:val="double" w:sz="4" w:space="0" w:color="auto"/>
              <w:left w:val="single" w:sz="12" w:space="0" w:color="auto"/>
              <w:bottom w:val="double" w:sz="4" w:space="0" w:color="auto"/>
              <w:right w:val="single" w:sz="12" w:space="0" w:color="auto"/>
            </w:tcBorders>
            <w:vAlign w:val="center"/>
            <w:hideMark/>
          </w:tcPr>
          <w:p w14:paraId="5D699584" w14:textId="77777777" w:rsidR="00277FEE" w:rsidRPr="00277FEE" w:rsidRDefault="00277FEE" w:rsidP="00966507">
            <w:pPr>
              <w:jc w:val="center"/>
              <w:rPr>
                <w:b/>
                <w:bCs/>
                <w:sz w:val="20"/>
                <w:szCs w:val="20"/>
                <w:lang w:val="sr-Cyrl-CS"/>
              </w:rPr>
            </w:pPr>
            <w:r w:rsidRPr="00277FEE">
              <w:rPr>
                <w:b/>
                <w:bCs/>
                <w:sz w:val="20"/>
                <w:szCs w:val="20"/>
              </w:rPr>
              <w:t>4.</w:t>
            </w:r>
            <w:r w:rsidRPr="00277FEE">
              <w:rPr>
                <w:b/>
                <w:bCs/>
                <w:sz w:val="20"/>
                <w:szCs w:val="20"/>
                <w:lang w:val="sr-Cyrl-CS"/>
              </w:rPr>
              <w:t>6</w:t>
            </w:r>
          </w:p>
        </w:tc>
        <w:tc>
          <w:tcPr>
            <w:tcW w:w="4086" w:type="dxa"/>
            <w:tcBorders>
              <w:top w:val="double" w:sz="4" w:space="0" w:color="auto"/>
              <w:left w:val="single" w:sz="12" w:space="0" w:color="auto"/>
              <w:bottom w:val="double" w:sz="4" w:space="0" w:color="auto"/>
              <w:right w:val="single" w:sz="12" w:space="0" w:color="auto"/>
            </w:tcBorders>
            <w:vAlign w:val="center"/>
          </w:tcPr>
          <w:p w14:paraId="3699C57E" w14:textId="77777777" w:rsidR="00277FEE" w:rsidRPr="00277FEE" w:rsidRDefault="00277FEE" w:rsidP="00966507">
            <w:pPr>
              <w:rPr>
                <w:b/>
                <w:bCs/>
                <w:sz w:val="20"/>
                <w:szCs w:val="20"/>
                <w:lang w:val="sr-Cyrl-RS"/>
              </w:rPr>
            </w:pPr>
            <w:r w:rsidRPr="00277FEE">
              <w:rPr>
                <w:b/>
                <w:bCs/>
                <w:sz w:val="20"/>
                <w:szCs w:val="20"/>
                <w:lang w:val="sr-Cyrl-RS"/>
              </w:rPr>
              <w:t>Уградња хидроизолације хладним премазом у три слоја (полиазбитол, полифимбитол или еквивалентно) са армирањем у два слоја стакленим воалом.У јединичну цену урачунати набавку и транспорт потребног материјала, ангажовање људства, алата, опреме и средстава за вертикални и хоризонтални транспорт.Обрачунава се и плаћа по м2 урађених радова.</w:t>
            </w:r>
          </w:p>
        </w:tc>
        <w:tc>
          <w:tcPr>
            <w:tcW w:w="592" w:type="dxa"/>
            <w:tcBorders>
              <w:top w:val="double" w:sz="4" w:space="0" w:color="auto"/>
              <w:left w:val="single" w:sz="12" w:space="0" w:color="auto"/>
              <w:bottom w:val="double" w:sz="4" w:space="0" w:color="auto"/>
              <w:right w:val="single" w:sz="12" w:space="0" w:color="auto"/>
            </w:tcBorders>
            <w:vAlign w:val="center"/>
            <w:hideMark/>
          </w:tcPr>
          <w:p w14:paraId="443A32C3" w14:textId="77777777" w:rsidR="00277FEE" w:rsidRPr="00277FEE" w:rsidRDefault="00277FEE" w:rsidP="00966507">
            <w:pPr>
              <w:jc w:val="center"/>
              <w:rPr>
                <w:b/>
                <w:bCs/>
                <w:sz w:val="20"/>
                <w:szCs w:val="20"/>
                <w:lang w:val="sr-Cyrl-CS"/>
              </w:rPr>
            </w:pPr>
            <w:r w:rsidRPr="00277FEE">
              <w:rPr>
                <w:b/>
                <w:bCs/>
                <w:sz w:val="20"/>
                <w:szCs w:val="20"/>
                <w:lang w:val="sr-Latn-CS"/>
              </w:rPr>
              <w:t>м'</w:t>
            </w:r>
          </w:p>
        </w:tc>
        <w:tc>
          <w:tcPr>
            <w:tcW w:w="1418" w:type="dxa"/>
            <w:tcBorders>
              <w:top w:val="double" w:sz="4" w:space="0" w:color="auto"/>
              <w:left w:val="single" w:sz="12" w:space="0" w:color="auto"/>
              <w:bottom w:val="double" w:sz="4" w:space="0" w:color="auto"/>
              <w:right w:val="single" w:sz="12" w:space="0" w:color="auto"/>
            </w:tcBorders>
            <w:vAlign w:val="center"/>
          </w:tcPr>
          <w:p w14:paraId="07BA4154" w14:textId="77777777" w:rsidR="00277FEE" w:rsidRPr="00277FEE" w:rsidRDefault="00277FEE" w:rsidP="00966507">
            <w:pPr>
              <w:jc w:val="center"/>
              <w:rPr>
                <w:b/>
                <w:bCs/>
                <w:sz w:val="20"/>
                <w:szCs w:val="20"/>
                <w:lang w:val="sr-Latn-CS"/>
              </w:rPr>
            </w:pPr>
            <w:r w:rsidRPr="00277FEE">
              <w:rPr>
                <w:b/>
                <w:bCs/>
                <w:sz w:val="20"/>
                <w:szCs w:val="20"/>
                <w:lang w:val="sr-Latn-CS"/>
              </w:rPr>
              <w:t>8</w:t>
            </w:r>
            <w:r w:rsidRPr="00277FEE">
              <w:rPr>
                <w:b/>
                <w:bCs/>
                <w:sz w:val="20"/>
                <w:szCs w:val="20"/>
                <w:lang w:val="sr-Cyrl-RS"/>
              </w:rPr>
              <w:t>30</w:t>
            </w:r>
            <w:r w:rsidRPr="00277FEE">
              <w:rPr>
                <w:b/>
                <w:bCs/>
                <w:sz w:val="20"/>
                <w:szCs w:val="20"/>
                <w:lang w:val="sr-Latn-CS"/>
              </w:rPr>
              <w:t xml:space="preserve">,00    </w:t>
            </w:r>
          </w:p>
        </w:tc>
      </w:tr>
      <w:tr w:rsidR="00277FEE" w:rsidRPr="00277FEE" w14:paraId="49D59FD3" w14:textId="77777777" w:rsidTr="00277FEE">
        <w:trPr>
          <w:trHeight w:val="389"/>
          <w:jc w:val="center"/>
        </w:trPr>
        <w:tc>
          <w:tcPr>
            <w:tcW w:w="568" w:type="dxa"/>
            <w:vMerge/>
            <w:tcBorders>
              <w:top w:val="double" w:sz="4" w:space="0" w:color="auto"/>
              <w:left w:val="double" w:sz="4" w:space="0" w:color="auto"/>
              <w:bottom w:val="single" w:sz="4" w:space="0" w:color="auto"/>
              <w:right w:val="single" w:sz="12" w:space="0" w:color="auto"/>
            </w:tcBorders>
            <w:vAlign w:val="center"/>
            <w:hideMark/>
          </w:tcPr>
          <w:p w14:paraId="357E03A2" w14:textId="77777777" w:rsidR="00277FEE" w:rsidRPr="00277FEE" w:rsidRDefault="00277FEE" w:rsidP="00966507">
            <w:pPr>
              <w:rPr>
                <w:b/>
                <w:bCs/>
                <w:sz w:val="20"/>
                <w:szCs w:val="20"/>
                <w:lang w:val="sl-SI"/>
              </w:rPr>
            </w:pPr>
          </w:p>
        </w:tc>
        <w:tc>
          <w:tcPr>
            <w:tcW w:w="708" w:type="dxa"/>
            <w:tcBorders>
              <w:top w:val="double" w:sz="4" w:space="0" w:color="auto"/>
              <w:left w:val="single" w:sz="12" w:space="0" w:color="auto"/>
              <w:bottom w:val="double" w:sz="4" w:space="0" w:color="auto"/>
              <w:right w:val="single" w:sz="12" w:space="0" w:color="auto"/>
            </w:tcBorders>
            <w:vAlign w:val="center"/>
            <w:hideMark/>
          </w:tcPr>
          <w:p w14:paraId="3E5E1E5E" w14:textId="77777777" w:rsidR="00277FEE" w:rsidRPr="00277FEE" w:rsidRDefault="00277FEE" w:rsidP="00966507">
            <w:pPr>
              <w:jc w:val="center"/>
              <w:rPr>
                <w:b/>
                <w:bCs/>
                <w:sz w:val="20"/>
                <w:szCs w:val="20"/>
                <w:lang w:val="sr-Cyrl-CS"/>
              </w:rPr>
            </w:pPr>
            <w:r w:rsidRPr="00277FEE">
              <w:rPr>
                <w:b/>
                <w:bCs/>
                <w:sz w:val="20"/>
                <w:szCs w:val="20"/>
              </w:rPr>
              <w:t>4.</w:t>
            </w:r>
            <w:r w:rsidRPr="00277FEE">
              <w:rPr>
                <w:b/>
                <w:bCs/>
                <w:sz w:val="20"/>
                <w:szCs w:val="20"/>
                <w:lang w:val="sr-Cyrl-CS"/>
              </w:rPr>
              <w:t>7</w:t>
            </w:r>
          </w:p>
        </w:tc>
        <w:tc>
          <w:tcPr>
            <w:tcW w:w="4086" w:type="dxa"/>
            <w:tcBorders>
              <w:top w:val="double" w:sz="4" w:space="0" w:color="auto"/>
              <w:left w:val="single" w:sz="12" w:space="0" w:color="auto"/>
              <w:bottom w:val="double" w:sz="4" w:space="0" w:color="auto"/>
              <w:right w:val="single" w:sz="12" w:space="0" w:color="auto"/>
            </w:tcBorders>
            <w:vAlign w:val="center"/>
          </w:tcPr>
          <w:p w14:paraId="3BBFBEAF" w14:textId="77777777" w:rsidR="00277FEE" w:rsidRPr="00277FEE" w:rsidRDefault="00277FEE" w:rsidP="00966507">
            <w:pPr>
              <w:rPr>
                <w:b/>
                <w:bCs/>
                <w:sz w:val="20"/>
                <w:szCs w:val="20"/>
                <w:lang w:val="sr-Cyrl-RS"/>
              </w:rPr>
            </w:pPr>
            <w:r w:rsidRPr="00277FEE">
              <w:rPr>
                <w:b/>
                <w:bCs/>
                <w:sz w:val="20"/>
                <w:szCs w:val="20"/>
                <w:lang w:val="sl-SI"/>
              </w:rPr>
              <w:t xml:space="preserve">Набавка, транспорт и уградња ПВЦ </w:t>
            </w:r>
            <w:r w:rsidRPr="00277FEE">
              <w:rPr>
                <w:b/>
                <w:bCs/>
                <w:sz w:val="20"/>
                <w:szCs w:val="20"/>
                <w:lang w:val="sl-SI"/>
              </w:rPr>
              <w:lastRenderedPageBreak/>
              <w:t xml:space="preserve">фолије дебљине 15 микрона </w:t>
            </w:r>
            <w:r w:rsidRPr="00277FEE">
              <w:rPr>
                <w:b/>
                <w:bCs/>
                <w:sz w:val="20"/>
                <w:szCs w:val="20"/>
                <w:lang w:val="sr-Cyrl-RS"/>
              </w:rPr>
              <w:t>.</w:t>
            </w:r>
            <w:r w:rsidRPr="00277FEE">
              <w:rPr>
                <w:b/>
                <w:bCs/>
                <w:sz w:val="20"/>
                <w:szCs w:val="20"/>
                <w:lang w:val="sl-SI"/>
              </w:rPr>
              <w:t>У јединичну цену урачунати ангажовање људства, алата, опреме,и средстава за вертикални и хоризонтални транспорт. Обрачунава се и плаћа по м2 обрађене површине.</w:t>
            </w:r>
          </w:p>
        </w:tc>
        <w:tc>
          <w:tcPr>
            <w:tcW w:w="592" w:type="dxa"/>
            <w:tcBorders>
              <w:top w:val="double" w:sz="4" w:space="0" w:color="auto"/>
              <w:left w:val="single" w:sz="12" w:space="0" w:color="auto"/>
              <w:bottom w:val="double" w:sz="4" w:space="0" w:color="auto"/>
              <w:right w:val="single" w:sz="12" w:space="0" w:color="auto"/>
            </w:tcBorders>
            <w:vAlign w:val="center"/>
            <w:hideMark/>
          </w:tcPr>
          <w:p w14:paraId="460324CD" w14:textId="77777777" w:rsidR="00277FEE" w:rsidRPr="00277FEE" w:rsidRDefault="00277FEE" w:rsidP="00966507">
            <w:pPr>
              <w:jc w:val="center"/>
              <w:rPr>
                <w:b/>
                <w:bCs/>
                <w:sz w:val="20"/>
                <w:szCs w:val="20"/>
                <w:lang w:val="sr-Cyrl-CS"/>
              </w:rPr>
            </w:pPr>
            <w:r w:rsidRPr="00277FEE">
              <w:rPr>
                <w:b/>
                <w:bCs/>
                <w:sz w:val="20"/>
                <w:szCs w:val="20"/>
                <w:lang w:val="sr-Latn-CS"/>
              </w:rPr>
              <w:lastRenderedPageBreak/>
              <w:t>м'</w:t>
            </w:r>
          </w:p>
        </w:tc>
        <w:tc>
          <w:tcPr>
            <w:tcW w:w="1418" w:type="dxa"/>
            <w:tcBorders>
              <w:top w:val="double" w:sz="4" w:space="0" w:color="auto"/>
              <w:left w:val="single" w:sz="12" w:space="0" w:color="auto"/>
              <w:bottom w:val="double" w:sz="4" w:space="0" w:color="auto"/>
              <w:right w:val="single" w:sz="12" w:space="0" w:color="auto"/>
            </w:tcBorders>
            <w:vAlign w:val="center"/>
          </w:tcPr>
          <w:p w14:paraId="01A7B587" w14:textId="77777777" w:rsidR="00277FEE" w:rsidRPr="00277FEE" w:rsidRDefault="00277FEE" w:rsidP="00966507">
            <w:pPr>
              <w:jc w:val="center"/>
              <w:rPr>
                <w:b/>
                <w:bCs/>
                <w:sz w:val="20"/>
                <w:szCs w:val="20"/>
                <w:lang w:val="sr-Latn-CS"/>
              </w:rPr>
            </w:pPr>
            <w:r w:rsidRPr="00277FEE">
              <w:rPr>
                <w:b/>
                <w:bCs/>
                <w:sz w:val="20"/>
                <w:szCs w:val="20"/>
                <w:lang w:val="sr-Latn-CS"/>
              </w:rPr>
              <w:t>8</w:t>
            </w:r>
            <w:r w:rsidRPr="00277FEE">
              <w:rPr>
                <w:b/>
                <w:bCs/>
                <w:sz w:val="20"/>
                <w:szCs w:val="20"/>
                <w:lang w:val="sr-Cyrl-RS"/>
              </w:rPr>
              <w:t>30</w:t>
            </w:r>
            <w:r w:rsidRPr="00277FEE">
              <w:rPr>
                <w:b/>
                <w:bCs/>
                <w:sz w:val="20"/>
                <w:szCs w:val="20"/>
                <w:lang w:val="sr-Latn-CS"/>
              </w:rPr>
              <w:t xml:space="preserve">,00    </w:t>
            </w:r>
          </w:p>
        </w:tc>
      </w:tr>
      <w:tr w:rsidR="00277FEE" w:rsidRPr="00277FEE" w14:paraId="158CBF90" w14:textId="77777777" w:rsidTr="00277FEE">
        <w:trPr>
          <w:trHeight w:val="1392"/>
          <w:jc w:val="center"/>
        </w:trPr>
        <w:tc>
          <w:tcPr>
            <w:tcW w:w="568" w:type="dxa"/>
            <w:vMerge/>
            <w:tcBorders>
              <w:top w:val="double" w:sz="4" w:space="0" w:color="auto"/>
              <w:left w:val="double" w:sz="4" w:space="0" w:color="auto"/>
              <w:bottom w:val="single" w:sz="4" w:space="0" w:color="auto"/>
              <w:right w:val="single" w:sz="12" w:space="0" w:color="auto"/>
            </w:tcBorders>
            <w:vAlign w:val="center"/>
            <w:hideMark/>
          </w:tcPr>
          <w:p w14:paraId="23614A2E" w14:textId="77777777" w:rsidR="00277FEE" w:rsidRPr="00277FEE" w:rsidRDefault="00277FEE" w:rsidP="00966507">
            <w:pPr>
              <w:rPr>
                <w:b/>
                <w:bCs/>
                <w:sz w:val="20"/>
                <w:szCs w:val="20"/>
                <w:lang w:val="sl-SI"/>
              </w:rPr>
            </w:pPr>
          </w:p>
        </w:tc>
        <w:tc>
          <w:tcPr>
            <w:tcW w:w="708" w:type="dxa"/>
            <w:tcBorders>
              <w:top w:val="double" w:sz="4" w:space="0" w:color="auto"/>
              <w:left w:val="single" w:sz="12" w:space="0" w:color="auto"/>
              <w:bottom w:val="double" w:sz="4" w:space="0" w:color="auto"/>
              <w:right w:val="single" w:sz="12" w:space="0" w:color="auto"/>
            </w:tcBorders>
            <w:vAlign w:val="center"/>
            <w:hideMark/>
          </w:tcPr>
          <w:p w14:paraId="66678918" w14:textId="77777777" w:rsidR="00277FEE" w:rsidRPr="00277FEE" w:rsidRDefault="00277FEE" w:rsidP="00966507">
            <w:pPr>
              <w:jc w:val="center"/>
              <w:rPr>
                <w:b/>
                <w:bCs/>
                <w:sz w:val="20"/>
                <w:szCs w:val="20"/>
                <w:lang w:val="sr-Cyrl-CS"/>
              </w:rPr>
            </w:pPr>
            <w:r w:rsidRPr="00277FEE">
              <w:rPr>
                <w:b/>
                <w:bCs/>
                <w:sz w:val="20"/>
                <w:szCs w:val="20"/>
              </w:rPr>
              <w:t>4.</w:t>
            </w:r>
            <w:r w:rsidRPr="00277FEE">
              <w:rPr>
                <w:b/>
                <w:bCs/>
                <w:sz w:val="20"/>
                <w:szCs w:val="20"/>
                <w:lang w:val="sr-Cyrl-CS"/>
              </w:rPr>
              <w:t>8</w:t>
            </w:r>
          </w:p>
        </w:tc>
        <w:tc>
          <w:tcPr>
            <w:tcW w:w="4086" w:type="dxa"/>
            <w:tcBorders>
              <w:top w:val="double" w:sz="4" w:space="0" w:color="auto"/>
              <w:left w:val="single" w:sz="12" w:space="0" w:color="auto"/>
              <w:bottom w:val="double" w:sz="4" w:space="0" w:color="auto"/>
              <w:right w:val="single" w:sz="12" w:space="0" w:color="auto"/>
            </w:tcBorders>
            <w:vAlign w:val="center"/>
          </w:tcPr>
          <w:p w14:paraId="2D035B60" w14:textId="77777777" w:rsidR="00277FEE" w:rsidRPr="00277FEE" w:rsidRDefault="00277FEE" w:rsidP="00966507">
            <w:pPr>
              <w:rPr>
                <w:b/>
                <w:bCs/>
                <w:sz w:val="20"/>
                <w:szCs w:val="20"/>
                <w:lang w:val="sr-Cyrl-RS"/>
              </w:rPr>
            </w:pPr>
            <w:r w:rsidRPr="00277FEE">
              <w:rPr>
                <w:b/>
                <w:bCs/>
                <w:sz w:val="20"/>
                <w:szCs w:val="20"/>
                <w:lang w:val="sl-SI"/>
              </w:rPr>
              <w:t>Израда цементног естриха 1:3 – равнајући слој као заштита хидроизолације од    механичких оштећења. Рачунати са дебљином естриха од мин. 4цм. У јединичну цену урачунати набавку и транспорт потребног материјала, ангажовање људства, алата, опреме и средстава за вертикални и хоризонтални транспорт. Обрачунава се и плаћа  по м2 урађених радова</w:t>
            </w:r>
            <w:r w:rsidRPr="00277FEE">
              <w:rPr>
                <w:b/>
                <w:bCs/>
                <w:sz w:val="20"/>
                <w:szCs w:val="20"/>
                <w:lang w:val="sr-Cyrl-RS"/>
              </w:rPr>
              <w:t>.</w:t>
            </w:r>
          </w:p>
        </w:tc>
        <w:tc>
          <w:tcPr>
            <w:tcW w:w="592" w:type="dxa"/>
            <w:tcBorders>
              <w:top w:val="double" w:sz="4" w:space="0" w:color="auto"/>
              <w:left w:val="single" w:sz="12" w:space="0" w:color="auto"/>
              <w:bottom w:val="double" w:sz="4" w:space="0" w:color="auto"/>
              <w:right w:val="single" w:sz="12" w:space="0" w:color="auto"/>
            </w:tcBorders>
            <w:vAlign w:val="center"/>
            <w:hideMark/>
          </w:tcPr>
          <w:p w14:paraId="74D53CCD" w14:textId="77777777" w:rsidR="00277FEE" w:rsidRPr="00277FEE" w:rsidRDefault="00277FEE" w:rsidP="00966507">
            <w:pPr>
              <w:jc w:val="center"/>
              <w:rPr>
                <w:b/>
                <w:bCs/>
                <w:sz w:val="20"/>
                <w:szCs w:val="20"/>
                <w:lang w:val="sr-Cyrl-CS"/>
              </w:rPr>
            </w:pPr>
            <w:r w:rsidRPr="00277FEE">
              <w:rPr>
                <w:b/>
                <w:bCs/>
                <w:sz w:val="20"/>
                <w:szCs w:val="20"/>
                <w:lang w:val="sr-Latn-CS"/>
              </w:rPr>
              <w:t>м2</w:t>
            </w:r>
          </w:p>
        </w:tc>
        <w:tc>
          <w:tcPr>
            <w:tcW w:w="1418" w:type="dxa"/>
            <w:tcBorders>
              <w:top w:val="double" w:sz="4" w:space="0" w:color="auto"/>
              <w:left w:val="single" w:sz="12" w:space="0" w:color="auto"/>
              <w:bottom w:val="double" w:sz="4" w:space="0" w:color="auto"/>
              <w:right w:val="single" w:sz="12" w:space="0" w:color="auto"/>
            </w:tcBorders>
            <w:vAlign w:val="center"/>
          </w:tcPr>
          <w:p w14:paraId="338A76E4" w14:textId="77777777" w:rsidR="00277FEE" w:rsidRPr="00277FEE" w:rsidRDefault="00277FEE" w:rsidP="00966507">
            <w:pPr>
              <w:jc w:val="center"/>
              <w:rPr>
                <w:b/>
                <w:bCs/>
                <w:sz w:val="20"/>
                <w:szCs w:val="20"/>
                <w:lang w:val="sr-Latn-CS"/>
              </w:rPr>
            </w:pPr>
            <w:r w:rsidRPr="00277FEE">
              <w:rPr>
                <w:b/>
                <w:bCs/>
                <w:sz w:val="20"/>
                <w:szCs w:val="20"/>
                <w:lang w:val="sr-Latn-CS"/>
              </w:rPr>
              <w:t>8</w:t>
            </w:r>
            <w:r w:rsidRPr="00277FEE">
              <w:rPr>
                <w:b/>
                <w:bCs/>
                <w:sz w:val="20"/>
                <w:szCs w:val="20"/>
                <w:lang w:val="sr-Cyrl-RS"/>
              </w:rPr>
              <w:t>30</w:t>
            </w:r>
            <w:r w:rsidRPr="00277FEE">
              <w:rPr>
                <w:b/>
                <w:bCs/>
                <w:sz w:val="20"/>
                <w:szCs w:val="20"/>
                <w:lang w:val="sr-Latn-CS"/>
              </w:rPr>
              <w:t xml:space="preserve">,00    </w:t>
            </w:r>
          </w:p>
        </w:tc>
      </w:tr>
      <w:tr w:rsidR="00277FEE" w:rsidRPr="00277FEE" w14:paraId="284AEDFC" w14:textId="77777777" w:rsidTr="00277FEE">
        <w:trPr>
          <w:trHeight w:val="1241"/>
          <w:jc w:val="center"/>
        </w:trPr>
        <w:tc>
          <w:tcPr>
            <w:tcW w:w="568" w:type="dxa"/>
            <w:vMerge/>
            <w:tcBorders>
              <w:top w:val="double" w:sz="4" w:space="0" w:color="auto"/>
              <w:left w:val="double" w:sz="4" w:space="0" w:color="auto"/>
              <w:bottom w:val="single" w:sz="4" w:space="0" w:color="auto"/>
              <w:right w:val="single" w:sz="12" w:space="0" w:color="auto"/>
            </w:tcBorders>
            <w:vAlign w:val="center"/>
            <w:hideMark/>
          </w:tcPr>
          <w:p w14:paraId="539DBF3E" w14:textId="77777777" w:rsidR="00277FEE" w:rsidRPr="00277FEE" w:rsidRDefault="00277FEE" w:rsidP="00966507">
            <w:pPr>
              <w:rPr>
                <w:b/>
                <w:bCs/>
                <w:sz w:val="20"/>
                <w:szCs w:val="20"/>
                <w:lang w:val="sl-SI"/>
              </w:rPr>
            </w:pPr>
          </w:p>
        </w:tc>
        <w:tc>
          <w:tcPr>
            <w:tcW w:w="708" w:type="dxa"/>
            <w:tcBorders>
              <w:top w:val="double" w:sz="4" w:space="0" w:color="auto"/>
              <w:left w:val="single" w:sz="12" w:space="0" w:color="auto"/>
              <w:bottom w:val="double" w:sz="4" w:space="0" w:color="auto"/>
              <w:right w:val="single" w:sz="12" w:space="0" w:color="auto"/>
            </w:tcBorders>
            <w:vAlign w:val="center"/>
            <w:hideMark/>
          </w:tcPr>
          <w:p w14:paraId="65BE95BF" w14:textId="77777777" w:rsidR="00277FEE" w:rsidRPr="00277FEE" w:rsidRDefault="00277FEE" w:rsidP="00966507">
            <w:pPr>
              <w:jc w:val="center"/>
              <w:rPr>
                <w:b/>
                <w:bCs/>
                <w:sz w:val="20"/>
                <w:szCs w:val="20"/>
                <w:lang w:val="sr-Cyrl-CS"/>
              </w:rPr>
            </w:pPr>
            <w:r w:rsidRPr="00277FEE">
              <w:rPr>
                <w:b/>
                <w:bCs/>
                <w:sz w:val="20"/>
                <w:szCs w:val="20"/>
              </w:rPr>
              <w:t>4.</w:t>
            </w:r>
            <w:r w:rsidRPr="00277FEE">
              <w:rPr>
                <w:b/>
                <w:bCs/>
                <w:sz w:val="20"/>
                <w:szCs w:val="20"/>
                <w:lang w:val="sr-Cyrl-CS"/>
              </w:rPr>
              <w:t>9</w:t>
            </w:r>
          </w:p>
        </w:tc>
        <w:tc>
          <w:tcPr>
            <w:tcW w:w="4086" w:type="dxa"/>
            <w:tcBorders>
              <w:top w:val="double" w:sz="4" w:space="0" w:color="auto"/>
              <w:left w:val="single" w:sz="12" w:space="0" w:color="auto"/>
              <w:bottom w:val="double" w:sz="4" w:space="0" w:color="auto"/>
              <w:right w:val="single" w:sz="12" w:space="0" w:color="auto"/>
            </w:tcBorders>
            <w:vAlign w:val="center"/>
          </w:tcPr>
          <w:p w14:paraId="5B83B3A0" w14:textId="77777777" w:rsidR="00277FEE" w:rsidRPr="00277FEE" w:rsidRDefault="00277FEE" w:rsidP="00966507">
            <w:pPr>
              <w:rPr>
                <w:b/>
                <w:bCs/>
                <w:sz w:val="20"/>
                <w:szCs w:val="20"/>
                <w:lang w:val="sl-SI"/>
              </w:rPr>
            </w:pPr>
            <w:r w:rsidRPr="00277FEE">
              <w:rPr>
                <w:b/>
                <w:bCs/>
                <w:sz w:val="20"/>
                <w:szCs w:val="20"/>
                <w:lang w:val="sl-SI"/>
              </w:rPr>
              <w:t>Изолација фугни и дилатирајућих спојниц течним врућим хидроизолационим     материјалом. У јединичну цену урачунати набавку и транспорт потребног материјала,  ангажовање људства, алата, опреме и средстава за вертикални и хоризонталнитранспорт. Обрачунава се и плаћа по м' урађених радова.</w:t>
            </w:r>
          </w:p>
        </w:tc>
        <w:tc>
          <w:tcPr>
            <w:tcW w:w="592" w:type="dxa"/>
            <w:tcBorders>
              <w:top w:val="double" w:sz="4" w:space="0" w:color="auto"/>
              <w:left w:val="single" w:sz="12" w:space="0" w:color="auto"/>
              <w:bottom w:val="double" w:sz="4" w:space="0" w:color="auto"/>
              <w:right w:val="single" w:sz="12" w:space="0" w:color="auto"/>
            </w:tcBorders>
            <w:vAlign w:val="center"/>
            <w:hideMark/>
          </w:tcPr>
          <w:p w14:paraId="668EE8E6" w14:textId="77777777" w:rsidR="00277FEE" w:rsidRPr="00277FEE" w:rsidRDefault="00277FEE" w:rsidP="00966507">
            <w:pPr>
              <w:jc w:val="center"/>
              <w:rPr>
                <w:b/>
                <w:bCs/>
                <w:sz w:val="20"/>
                <w:szCs w:val="20"/>
                <w:lang w:val="sr-Cyrl-CS"/>
              </w:rPr>
            </w:pPr>
            <w:r w:rsidRPr="00277FEE">
              <w:rPr>
                <w:b/>
                <w:bCs/>
                <w:sz w:val="20"/>
                <w:szCs w:val="20"/>
                <w:lang w:val="sr-Latn-CS"/>
              </w:rPr>
              <w:t>м2</w:t>
            </w:r>
          </w:p>
        </w:tc>
        <w:tc>
          <w:tcPr>
            <w:tcW w:w="1418" w:type="dxa"/>
            <w:tcBorders>
              <w:top w:val="double" w:sz="4" w:space="0" w:color="auto"/>
              <w:left w:val="single" w:sz="12" w:space="0" w:color="auto"/>
              <w:bottom w:val="double" w:sz="4" w:space="0" w:color="auto"/>
              <w:right w:val="single" w:sz="12" w:space="0" w:color="auto"/>
            </w:tcBorders>
            <w:vAlign w:val="center"/>
          </w:tcPr>
          <w:p w14:paraId="1389AF5A" w14:textId="77777777" w:rsidR="00277FEE" w:rsidRPr="00277FEE" w:rsidRDefault="00277FEE" w:rsidP="00966507">
            <w:pPr>
              <w:jc w:val="center"/>
              <w:rPr>
                <w:b/>
                <w:bCs/>
                <w:sz w:val="20"/>
                <w:szCs w:val="20"/>
                <w:lang w:val="sr-Latn-CS"/>
              </w:rPr>
            </w:pPr>
            <w:r w:rsidRPr="00277FEE">
              <w:rPr>
                <w:b/>
                <w:sz w:val="20"/>
                <w:szCs w:val="20"/>
                <w:lang w:val="sr-Cyrl-RS"/>
              </w:rPr>
              <w:t>1.800,00</w:t>
            </w:r>
          </w:p>
        </w:tc>
      </w:tr>
      <w:tr w:rsidR="00277FEE" w:rsidRPr="00277FEE" w14:paraId="2247D01D" w14:textId="77777777" w:rsidTr="00277FEE">
        <w:trPr>
          <w:trHeight w:val="463"/>
          <w:jc w:val="center"/>
        </w:trPr>
        <w:tc>
          <w:tcPr>
            <w:tcW w:w="568" w:type="dxa"/>
            <w:tcBorders>
              <w:top w:val="double" w:sz="4" w:space="0" w:color="auto"/>
              <w:left w:val="double" w:sz="4" w:space="0" w:color="auto"/>
              <w:bottom w:val="double" w:sz="4" w:space="0" w:color="auto"/>
              <w:right w:val="single" w:sz="12" w:space="0" w:color="auto"/>
            </w:tcBorders>
            <w:vAlign w:val="center"/>
          </w:tcPr>
          <w:p w14:paraId="4515B718" w14:textId="77777777" w:rsidR="00277FEE" w:rsidRPr="00277FEE" w:rsidRDefault="00277FEE" w:rsidP="00966507">
            <w:pPr>
              <w:jc w:val="center"/>
              <w:rPr>
                <w:b/>
                <w:bCs/>
                <w:sz w:val="20"/>
                <w:szCs w:val="20"/>
                <w:lang w:val="sl-SI"/>
              </w:rPr>
            </w:pPr>
            <w:r w:rsidRPr="00277FEE">
              <w:rPr>
                <w:b/>
                <w:bCs/>
                <w:sz w:val="20"/>
                <w:szCs w:val="20"/>
                <w:lang w:val="sl-SI"/>
              </w:rPr>
              <w:t>5.</w:t>
            </w:r>
          </w:p>
        </w:tc>
        <w:tc>
          <w:tcPr>
            <w:tcW w:w="4794" w:type="dxa"/>
            <w:gridSpan w:val="2"/>
            <w:tcBorders>
              <w:top w:val="double" w:sz="4" w:space="0" w:color="auto"/>
              <w:left w:val="single" w:sz="12" w:space="0" w:color="auto"/>
              <w:bottom w:val="double" w:sz="4" w:space="0" w:color="auto"/>
              <w:right w:val="single" w:sz="12" w:space="0" w:color="auto"/>
            </w:tcBorders>
            <w:vAlign w:val="center"/>
          </w:tcPr>
          <w:p w14:paraId="6D1E005D" w14:textId="77777777" w:rsidR="00277FEE" w:rsidRPr="00277FEE" w:rsidRDefault="00277FEE" w:rsidP="00966507">
            <w:pPr>
              <w:jc w:val="center"/>
              <w:rPr>
                <w:b/>
                <w:bCs/>
                <w:sz w:val="20"/>
                <w:szCs w:val="20"/>
                <w:lang w:val="sl-SI"/>
              </w:rPr>
            </w:pPr>
            <w:r w:rsidRPr="00277FEE">
              <w:rPr>
                <w:b/>
                <w:bCs/>
                <w:sz w:val="20"/>
                <w:szCs w:val="20"/>
                <w:lang w:val="sl-SI"/>
              </w:rPr>
              <w:t>Непредвиђени радови само по захтеву надзорног органа.</w:t>
            </w:r>
          </w:p>
        </w:tc>
        <w:tc>
          <w:tcPr>
            <w:tcW w:w="592" w:type="dxa"/>
            <w:tcBorders>
              <w:top w:val="double" w:sz="4" w:space="0" w:color="auto"/>
              <w:left w:val="single" w:sz="12" w:space="0" w:color="auto"/>
              <w:bottom w:val="double" w:sz="4" w:space="0" w:color="auto"/>
              <w:right w:val="single" w:sz="12" w:space="0" w:color="auto"/>
            </w:tcBorders>
            <w:vAlign w:val="center"/>
          </w:tcPr>
          <w:p w14:paraId="3300D829" w14:textId="77777777" w:rsidR="00277FEE" w:rsidRPr="00277FEE" w:rsidRDefault="00277FEE" w:rsidP="00966507">
            <w:pPr>
              <w:jc w:val="center"/>
              <w:rPr>
                <w:b/>
                <w:bCs/>
                <w:sz w:val="20"/>
                <w:szCs w:val="20"/>
                <w:lang w:val="sl-SI"/>
              </w:rPr>
            </w:pPr>
            <w:r w:rsidRPr="00277FEE">
              <w:rPr>
                <w:b/>
                <w:bCs/>
                <w:sz w:val="20"/>
                <w:szCs w:val="20"/>
                <w:lang w:val="sl-SI"/>
              </w:rPr>
              <w:t>Нч</w:t>
            </w:r>
          </w:p>
        </w:tc>
        <w:tc>
          <w:tcPr>
            <w:tcW w:w="1418" w:type="dxa"/>
            <w:tcBorders>
              <w:top w:val="double" w:sz="4" w:space="0" w:color="auto"/>
              <w:left w:val="single" w:sz="12" w:space="0" w:color="auto"/>
              <w:bottom w:val="double" w:sz="4" w:space="0" w:color="auto"/>
              <w:right w:val="single" w:sz="12" w:space="0" w:color="auto"/>
            </w:tcBorders>
            <w:vAlign w:val="center"/>
          </w:tcPr>
          <w:p w14:paraId="427177C8" w14:textId="77777777" w:rsidR="00277FEE" w:rsidRPr="00277FEE" w:rsidRDefault="00277FEE" w:rsidP="00966507">
            <w:pPr>
              <w:jc w:val="center"/>
              <w:rPr>
                <w:b/>
                <w:bCs/>
                <w:sz w:val="20"/>
                <w:szCs w:val="20"/>
                <w:lang w:val="sr-Latn-CS"/>
              </w:rPr>
            </w:pPr>
            <w:r w:rsidRPr="00277FEE">
              <w:rPr>
                <w:b/>
                <w:bCs/>
                <w:sz w:val="20"/>
                <w:szCs w:val="20"/>
                <w:lang w:val="sr-Cyrl-RS"/>
              </w:rPr>
              <w:t>8</w:t>
            </w:r>
            <w:r w:rsidRPr="00277FEE">
              <w:rPr>
                <w:b/>
                <w:bCs/>
                <w:sz w:val="20"/>
                <w:szCs w:val="20"/>
              </w:rPr>
              <w:t>00</w:t>
            </w:r>
            <w:r w:rsidRPr="00277FEE">
              <w:rPr>
                <w:b/>
                <w:bCs/>
                <w:sz w:val="20"/>
                <w:szCs w:val="20"/>
                <w:lang w:val="sr-Latn-CS"/>
              </w:rPr>
              <w:t>,00</w:t>
            </w:r>
          </w:p>
        </w:tc>
      </w:tr>
    </w:tbl>
    <w:p w14:paraId="0CC4FF4D" w14:textId="590A66ED" w:rsidR="003C4C67" w:rsidRPr="003C4C67" w:rsidRDefault="003C4C67" w:rsidP="003C4C67">
      <w:pPr>
        <w:widowControl w:val="0"/>
        <w:autoSpaceDE w:val="0"/>
        <w:autoSpaceDN w:val="0"/>
        <w:adjustRightInd w:val="0"/>
        <w:spacing w:before="0"/>
        <w:rPr>
          <w:rFonts w:cs="Arial"/>
          <w:b/>
          <w:bCs/>
          <w:sz w:val="24"/>
          <w:szCs w:val="24"/>
          <w:u w:val="single"/>
          <w:lang w:val="sr-Cyrl-RS"/>
        </w:rPr>
      </w:pPr>
    </w:p>
    <w:p w14:paraId="40B23E4E" w14:textId="77777777" w:rsidR="0067680A" w:rsidRPr="0067680A" w:rsidRDefault="0067680A" w:rsidP="0067680A">
      <w:pPr>
        <w:spacing w:before="0"/>
        <w:rPr>
          <w:b/>
          <w:bCs/>
          <w:lang w:val="sr-Cyrl-RS" w:eastAsia="ar-SA"/>
        </w:rPr>
      </w:pPr>
      <w:r w:rsidRPr="0067680A">
        <w:rPr>
          <w:b/>
          <w:bCs/>
          <w:lang w:val="sr-Latn-CS" w:eastAsia="ar-SA"/>
        </w:rPr>
        <w:t>НАПОМЕНА: Сви радови у овом предмеру који су предвиђени да се обрачунавају и плаћају по Нч нормира надзорни орган ТЕНТ-а пре почетка радова и то кроз књигу захтева за грађевинске радове</w:t>
      </w:r>
      <w:r w:rsidRPr="0067680A">
        <w:rPr>
          <w:b/>
          <w:bCs/>
          <w:lang w:val="sr-Cyrl-RS" w:eastAsia="ar-SA"/>
        </w:rPr>
        <w:t xml:space="preserve">. </w:t>
      </w:r>
    </w:p>
    <w:p w14:paraId="7ED68E4F" w14:textId="77777777" w:rsidR="00046D92" w:rsidRDefault="00046D92" w:rsidP="00CE32A1">
      <w:pPr>
        <w:spacing w:before="0"/>
        <w:rPr>
          <w:lang w:val="ru-RU" w:eastAsia="ar-SA"/>
        </w:rPr>
      </w:pPr>
    </w:p>
    <w:p w14:paraId="2C2D9C1F" w14:textId="6EBCD77E" w:rsidR="0067680A" w:rsidRPr="00046D92" w:rsidRDefault="0067680A" w:rsidP="0067680A">
      <w:pPr>
        <w:spacing w:before="0"/>
        <w:rPr>
          <w:b/>
          <w:lang w:val="ru-RU" w:eastAsia="ar-SA"/>
        </w:rPr>
      </w:pPr>
      <w:r w:rsidRPr="00046D92">
        <w:rPr>
          <w:b/>
          <w:lang w:val="ru-RU" w:eastAsia="ar-SA"/>
        </w:rPr>
        <w:t>Обавезе Изабраног понуђача:</w:t>
      </w:r>
    </w:p>
    <w:p w14:paraId="6CCB1BE3" w14:textId="114A796B" w:rsidR="0067680A" w:rsidRPr="0067680A" w:rsidRDefault="0067680A" w:rsidP="0067680A">
      <w:pPr>
        <w:spacing w:before="0"/>
        <w:rPr>
          <w:lang w:val="ru-RU" w:eastAsia="ar-SA"/>
        </w:rPr>
      </w:pPr>
      <w:r w:rsidRPr="0067680A">
        <w:rPr>
          <w:lang w:val="ru-RU" w:eastAsia="ar-SA"/>
        </w:rPr>
        <w:t>•</w:t>
      </w:r>
      <w:r w:rsidRPr="0067680A">
        <w:rPr>
          <w:lang w:val="ru-RU" w:eastAsia="ar-SA"/>
        </w:rPr>
        <w:tab/>
      </w:r>
      <w:r>
        <w:rPr>
          <w:lang w:val="ru-RU" w:eastAsia="ar-SA"/>
        </w:rPr>
        <w:t>Изабрани понуђач</w:t>
      </w:r>
      <w:r w:rsidRPr="0067680A">
        <w:rPr>
          <w:lang w:val="ru-RU" w:eastAsia="ar-SA"/>
        </w:rPr>
        <w:t xml:space="preserve"> је у обавези да, по захтеву надзорног органа, обезбеди ангажовање својих радника и механизације и ван редовног радног времена </w:t>
      </w:r>
      <w:r>
        <w:rPr>
          <w:lang w:val="ru-RU" w:eastAsia="ar-SA"/>
        </w:rPr>
        <w:t>Изабраног понуђача</w:t>
      </w:r>
      <w:r w:rsidRPr="0067680A">
        <w:rPr>
          <w:lang w:val="ru-RU" w:eastAsia="ar-SA"/>
        </w:rPr>
        <w:t>. Ово ангажовање може бити и 24 часовно радно време,</w:t>
      </w:r>
    </w:p>
    <w:p w14:paraId="46F9D05F" w14:textId="038211CB" w:rsidR="0067680A" w:rsidRPr="0067680A" w:rsidRDefault="0067680A" w:rsidP="0067680A">
      <w:pPr>
        <w:spacing w:before="0"/>
        <w:rPr>
          <w:lang w:val="ru-RU" w:eastAsia="ar-SA"/>
        </w:rPr>
      </w:pPr>
      <w:r w:rsidRPr="0067680A">
        <w:rPr>
          <w:lang w:val="ru-RU" w:eastAsia="ar-SA"/>
        </w:rPr>
        <w:t>•</w:t>
      </w:r>
      <w:r w:rsidRPr="0067680A">
        <w:rPr>
          <w:lang w:val="ru-RU" w:eastAsia="ar-SA"/>
        </w:rPr>
        <w:tab/>
        <w:t>Изабрани понуђач  је дужан да се одазове на усмени или писани позив Наручиоца у року од 24 часа и приступи реализацији радова,</w:t>
      </w:r>
    </w:p>
    <w:p w14:paraId="78BB9E8E" w14:textId="000387E6" w:rsidR="0067680A" w:rsidRPr="0067680A" w:rsidRDefault="0067680A" w:rsidP="0067680A">
      <w:pPr>
        <w:spacing w:before="0"/>
        <w:rPr>
          <w:lang w:val="ru-RU" w:eastAsia="ar-SA"/>
        </w:rPr>
      </w:pPr>
      <w:r w:rsidRPr="0067680A">
        <w:rPr>
          <w:lang w:val="ru-RU" w:eastAsia="ar-SA"/>
        </w:rPr>
        <w:t>•</w:t>
      </w:r>
      <w:r w:rsidRPr="0067680A">
        <w:rPr>
          <w:lang w:val="ru-RU" w:eastAsia="ar-SA"/>
        </w:rPr>
        <w:tab/>
        <w:t>Наведене радове Изабрани понуђач треба да изведе  са својим материјалом, средствима за рад и целокупном потребном опремом. Цена по ј/м треба да садржи набавку свих потребних материјала,</w:t>
      </w:r>
      <w:r>
        <w:rPr>
          <w:lang w:val="ru-RU" w:eastAsia="ar-SA"/>
        </w:rPr>
        <w:t xml:space="preserve"> </w:t>
      </w:r>
      <w:r w:rsidRPr="0067680A">
        <w:rPr>
          <w:lang w:val="ru-RU" w:eastAsia="ar-SA"/>
        </w:rPr>
        <w:t>ангажовање радника, све транспорте Ф-цо градилиште, вертикални и хоризонтални транспорт материјала, људства и опреме,припремне радове и извођење предметних радова,</w:t>
      </w:r>
    </w:p>
    <w:p w14:paraId="50BEA9D1" w14:textId="08C078B4" w:rsidR="0067680A" w:rsidRPr="0067680A" w:rsidRDefault="0067680A" w:rsidP="0067680A">
      <w:pPr>
        <w:spacing w:before="0"/>
        <w:rPr>
          <w:lang w:val="ru-RU" w:eastAsia="ar-SA"/>
        </w:rPr>
      </w:pPr>
      <w:r w:rsidRPr="0067680A">
        <w:rPr>
          <w:lang w:val="ru-RU" w:eastAsia="ar-SA"/>
        </w:rPr>
        <w:t>•</w:t>
      </w:r>
      <w:r w:rsidRPr="0067680A">
        <w:rPr>
          <w:lang w:val="ru-RU" w:eastAsia="ar-SA"/>
        </w:rPr>
        <w:tab/>
        <w:t>Наручилац није у обавези да  Изабран</w:t>
      </w:r>
      <w:r>
        <w:rPr>
          <w:lang w:val="ru-RU" w:eastAsia="ar-SA"/>
        </w:rPr>
        <w:t>ом</w:t>
      </w:r>
      <w:r w:rsidRPr="0067680A">
        <w:rPr>
          <w:lang w:val="ru-RU" w:eastAsia="ar-SA"/>
        </w:rPr>
        <w:t xml:space="preserve"> понуђач</w:t>
      </w:r>
      <w:r>
        <w:rPr>
          <w:lang w:val="ru-RU" w:eastAsia="ar-SA"/>
        </w:rPr>
        <w:t>у</w:t>
      </w:r>
      <w:r w:rsidRPr="0067680A">
        <w:rPr>
          <w:lang w:val="ru-RU" w:eastAsia="ar-SA"/>
        </w:rPr>
        <w:t xml:space="preserve"> обезбеди извођење радова у целости.</w:t>
      </w:r>
      <w:r>
        <w:rPr>
          <w:lang w:val="ru-RU" w:eastAsia="ar-SA"/>
        </w:rPr>
        <w:t xml:space="preserve"> </w:t>
      </w:r>
      <w:r w:rsidRPr="0067680A">
        <w:rPr>
          <w:lang w:val="ru-RU" w:eastAsia="ar-SA"/>
        </w:rPr>
        <w:t>Радови се изводе само ако се за то укаже потреба. Наручилац радова задржава право да, након потписивања Уговора, комплетно одустане од појединих очекиваних количина овог предмера или да их умањи за одређени проценат као и да их увећа ако се за то укаже потреба, али се не смеју мењати јединичне цене.</w:t>
      </w:r>
      <w:r w:rsidRPr="0067680A">
        <w:rPr>
          <w:lang w:val="ru-RU" w:eastAsia="ar-SA"/>
        </w:rPr>
        <w:tab/>
      </w:r>
      <w:r w:rsidRPr="0067680A">
        <w:rPr>
          <w:lang w:val="ru-RU" w:eastAsia="ar-SA"/>
        </w:rPr>
        <w:tab/>
      </w:r>
    </w:p>
    <w:p w14:paraId="3D85970F" w14:textId="77777777" w:rsidR="0067680A" w:rsidRPr="0067680A" w:rsidRDefault="0067680A" w:rsidP="0067680A">
      <w:pPr>
        <w:spacing w:before="0"/>
        <w:rPr>
          <w:lang w:val="ru-RU" w:eastAsia="ar-SA"/>
        </w:rPr>
      </w:pPr>
      <w:r w:rsidRPr="0067680A">
        <w:rPr>
          <w:lang w:val="ru-RU" w:eastAsia="ar-SA"/>
        </w:rPr>
        <w:t>•</w:t>
      </w:r>
      <w:r w:rsidRPr="0067680A">
        <w:rPr>
          <w:lang w:val="ru-RU" w:eastAsia="ar-SA"/>
        </w:rPr>
        <w:tab/>
        <w:t>Радове изведе квалитетно и стручно, са квалификованом радном снагом и стручним техничким особљем по важећим законима и техничким прописима и по  технологији за конкретну врсту посла.</w:t>
      </w:r>
    </w:p>
    <w:p w14:paraId="4900F603" w14:textId="143FC12B" w:rsidR="0067680A" w:rsidRPr="0067680A" w:rsidRDefault="0067680A" w:rsidP="0067680A">
      <w:pPr>
        <w:spacing w:before="0"/>
        <w:rPr>
          <w:lang w:val="ru-RU" w:eastAsia="ar-SA"/>
        </w:rPr>
      </w:pPr>
      <w:r w:rsidRPr="0067680A">
        <w:rPr>
          <w:lang w:val="ru-RU" w:eastAsia="ar-SA"/>
        </w:rPr>
        <w:t>•</w:t>
      </w:r>
      <w:r w:rsidRPr="0067680A">
        <w:rPr>
          <w:lang w:val="ru-RU" w:eastAsia="ar-SA"/>
        </w:rPr>
        <w:tab/>
      </w:r>
      <w:r w:rsidR="0026110F" w:rsidRPr="0026110F">
        <w:rPr>
          <w:lang w:val="ru-RU" w:eastAsia="ar-SA"/>
        </w:rPr>
        <w:t>Изабрани понуђач</w:t>
      </w:r>
      <w:r w:rsidRPr="0067680A">
        <w:rPr>
          <w:lang w:val="ru-RU" w:eastAsia="ar-SA"/>
        </w:rPr>
        <w:t xml:space="preserve"> је обавезан да свакодневно уредно води грађевински дневник у коме ће бити дат детаљан опис урађених радова и да, на крају сваког месеца, уради грађевинску књигу у којој ће навести тачне количине извршених радова. Оба документа потписује овлашћено лице извођача и надзорни орган ТЕНТ-а Б и то: грађевински дневник свакодневно на крају радног дана а грађевинску књигу на крају текућег месеца. У грађевинској књизи не сме ништа бити брисано, већ се свака исправка врши повлачењем </w:t>
      </w:r>
      <w:r w:rsidRPr="0067680A">
        <w:rPr>
          <w:lang w:val="ru-RU" w:eastAsia="ar-SA"/>
        </w:rPr>
        <w:lastRenderedPageBreak/>
        <w:t>црте погрешног и дописује тачно. Поред сваке исправке мора бити параф лица које исправку уноси.</w:t>
      </w:r>
      <w:r w:rsidR="0026110F">
        <w:rPr>
          <w:lang w:val="ru-RU" w:eastAsia="ar-SA"/>
        </w:rPr>
        <w:t xml:space="preserve"> </w:t>
      </w:r>
      <w:r w:rsidRPr="0067680A">
        <w:rPr>
          <w:lang w:val="ru-RU" w:eastAsia="ar-SA"/>
        </w:rPr>
        <w:t xml:space="preserve">Руководилац радова </w:t>
      </w:r>
      <w:r w:rsidR="0026110F" w:rsidRPr="0026110F">
        <w:rPr>
          <w:lang w:val="ru-RU" w:eastAsia="ar-SA"/>
        </w:rPr>
        <w:t>Изабран</w:t>
      </w:r>
      <w:r w:rsidR="0026110F">
        <w:rPr>
          <w:lang w:val="ru-RU" w:eastAsia="ar-SA"/>
        </w:rPr>
        <w:t>ог</w:t>
      </w:r>
      <w:r w:rsidR="0026110F" w:rsidRPr="0026110F">
        <w:rPr>
          <w:lang w:val="ru-RU" w:eastAsia="ar-SA"/>
        </w:rPr>
        <w:t xml:space="preserve"> понуђач</w:t>
      </w:r>
      <w:r w:rsidR="0026110F">
        <w:rPr>
          <w:lang w:val="ru-RU" w:eastAsia="ar-SA"/>
        </w:rPr>
        <w:t>а</w:t>
      </w:r>
      <w:r w:rsidRPr="0067680A">
        <w:rPr>
          <w:lang w:val="ru-RU" w:eastAsia="ar-SA"/>
        </w:rPr>
        <w:t xml:space="preserve"> и представник Наручиоца заједно врше премере радова, нарочито оне чије је премеравање по завршетку немогуће. </w:t>
      </w:r>
      <w:r w:rsidR="0026110F" w:rsidRPr="0026110F">
        <w:rPr>
          <w:lang w:val="ru-RU" w:eastAsia="ar-SA"/>
        </w:rPr>
        <w:t>Изабрани понуђач</w:t>
      </w:r>
      <w:r w:rsidRPr="0067680A">
        <w:rPr>
          <w:lang w:val="ru-RU" w:eastAsia="ar-SA"/>
        </w:rPr>
        <w:t xml:space="preserve"> води грађевинску књигу под контролом Наручиоца и одговоран је за тачност података,</w:t>
      </w:r>
    </w:p>
    <w:p w14:paraId="44EAA995" w14:textId="77777777" w:rsidR="0067680A" w:rsidRPr="0067680A" w:rsidRDefault="0067680A" w:rsidP="0067680A">
      <w:pPr>
        <w:spacing w:before="0"/>
        <w:rPr>
          <w:lang w:val="ru-RU" w:eastAsia="ar-SA"/>
        </w:rPr>
      </w:pPr>
      <w:r w:rsidRPr="0067680A">
        <w:rPr>
          <w:lang w:val="ru-RU" w:eastAsia="ar-SA"/>
        </w:rPr>
        <w:t>•</w:t>
      </w:r>
      <w:r w:rsidRPr="0067680A">
        <w:rPr>
          <w:lang w:val="ru-RU" w:eastAsia="ar-SA"/>
        </w:rPr>
        <w:tab/>
        <w:t>Обрачун радова врши се према позицијама из предмера. При обрачуну признаје се само уграђени материјал.</w:t>
      </w:r>
    </w:p>
    <w:p w14:paraId="1EE505B6" w14:textId="3DFE700D" w:rsidR="0067680A" w:rsidRPr="0067680A" w:rsidRDefault="0067680A" w:rsidP="0067680A">
      <w:pPr>
        <w:spacing w:before="0"/>
        <w:rPr>
          <w:lang w:val="ru-RU" w:eastAsia="ar-SA"/>
        </w:rPr>
      </w:pPr>
      <w:r w:rsidRPr="0067680A">
        <w:rPr>
          <w:lang w:val="ru-RU" w:eastAsia="ar-SA"/>
        </w:rPr>
        <w:t>•</w:t>
      </w:r>
      <w:r w:rsidRPr="0067680A">
        <w:rPr>
          <w:lang w:val="ru-RU" w:eastAsia="ar-SA"/>
        </w:rPr>
        <w:tab/>
        <w:t>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14:paraId="5318DEAC" w14:textId="3AED7111" w:rsidR="0067680A" w:rsidRPr="0067680A" w:rsidRDefault="0067680A" w:rsidP="0067680A">
      <w:pPr>
        <w:spacing w:before="0"/>
        <w:rPr>
          <w:lang w:val="ru-RU" w:eastAsia="ar-SA"/>
        </w:rPr>
      </w:pPr>
      <w:r w:rsidRPr="0067680A">
        <w:rPr>
          <w:lang w:val="ru-RU" w:eastAsia="ar-SA"/>
        </w:rPr>
        <w:t>•</w:t>
      </w:r>
      <w:r w:rsidRPr="0067680A">
        <w:rPr>
          <w:lang w:val="ru-RU" w:eastAsia="ar-SA"/>
        </w:rPr>
        <w:tab/>
      </w:r>
      <w:r w:rsidR="0026110F" w:rsidRPr="0026110F">
        <w:rPr>
          <w:lang w:val="ru-RU" w:eastAsia="ar-SA"/>
        </w:rPr>
        <w:t>Изабрани понуђач</w:t>
      </w:r>
      <w:r w:rsidRPr="0067680A">
        <w:rPr>
          <w:lang w:val="ru-RU" w:eastAsia="ar-SA"/>
        </w:rPr>
        <w:t xml:space="preserve"> је у обавези да на радној одећи свог особља обезбеди одговарајућу ознаку фирме, у противном овлашћени представници Инвеститора могу удаљити лица без обележја из круга ТЕНТ-а,</w:t>
      </w:r>
    </w:p>
    <w:p w14:paraId="7C23583A" w14:textId="7F1EBEE8" w:rsidR="0067680A" w:rsidRPr="0067680A" w:rsidRDefault="0067680A" w:rsidP="0067680A">
      <w:pPr>
        <w:spacing w:before="0"/>
        <w:rPr>
          <w:lang w:val="ru-RU" w:eastAsia="ar-SA"/>
        </w:rPr>
      </w:pPr>
      <w:r w:rsidRPr="0067680A">
        <w:rPr>
          <w:lang w:val="ru-RU" w:eastAsia="ar-SA"/>
        </w:rPr>
        <w:t>•</w:t>
      </w:r>
      <w:r w:rsidRPr="0067680A">
        <w:rPr>
          <w:lang w:val="ru-RU" w:eastAsia="ar-SA"/>
        </w:rPr>
        <w:tab/>
        <w:t xml:space="preserve"> </w:t>
      </w:r>
      <w:r w:rsidR="0026110F" w:rsidRPr="0026110F">
        <w:rPr>
          <w:lang w:val="ru-RU" w:eastAsia="ar-SA"/>
        </w:rPr>
        <w:t>Изабрани понуђач</w:t>
      </w:r>
      <w:r w:rsidRPr="0067680A">
        <w:rPr>
          <w:lang w:val="ru-RU" w:eastAsia="ar-SA"/>
        </w:rPr>
        <w:t xml:space="preserve"> је дужан да, након потписивања Уговора, а пре почетка радова, достави списак свих алата, опреме, машина и механизације који су предвиђени за извршење радова. Списак мора бити оверен од стране радника обезбеђења на улазној капији. Свако накнадно уношење алата, опреме, машина и механизације као и потребног материјала мора да прође исти поступак,</w:t>
      </w:r>
    </w:p>
    <w:p w14:paraId="72FCB0EA" w14:textId="3B7FD3A6" w:rsidR="0067680A" w:rsidRPr="0067680A" w:rsidRDefault="0067680A" w:rsidP="0067680A">
      <w:pPr>
        <w:spacing w:before="0"/>
        <w:rPr>
          <w:lang w:val="ru-RU" w:eastAsia="ar-SA"/>
        </w:rPr>
      </w:pPr>
      <w:r w:rsidRPr="0067680A">
        <w:rPr>
          <w:lang w:val="ru-RU" w:eastAsia="ar-SA"/>
        </w:rPr>
        <w:t>•</w:t>
      </w:r>
      <w:r w:rsidRPr="0067680A">
        <w:rPr>
          <w:lang w:val="ru-RU" w:eastAsia="ar-SA"/>
        </w:rPr>
        <w:tab/>
      </w:r>
      <w:r w:rsidR="0026110F" w:rsidRPr="0026110F">
        <w:rPr>
          <w:lang w:val="ru-RU" w:eastAsia="ar-SA"/>
        </w:rPr>
        <w:t>Изабрани понуђач</w:t>
      </w:r>
      <w:r w:rsidRPr="0067680A">
        <w:rPr>
          <w:lang w:val="ru-RU" w:eastAsia="ar-SA"/>
        </w:rPr>
        <w:t xml:space="preserve"> је дужан да својим радницима обезбеди комплетну ХТЗ опрему,</w:t>
      </w:r>
    </w:p>
    <w:p w14:paraId="631BE6FC" w14:textId="26E7697E" w:rsidR="0067680A" w:rsidRPr="0067680A" w:rsidRDefault="0067680A" w:rsidP="0067680A">
      <w:pPr>
        <w:spacing w:before="0"/>
        <w:rPr>
          <w:lang w:val="ru-RU" w:eastAsia="ar-SA"/>
        </w:rPr>
      </w:pPr>
      <w:r w:rsidRPr="0067680A">
        <w:rPr>
          <w:lang w:val="ru-RU" w:eastAsia="ar-SA"/>
        </w:rPr>
        <w:t>•</w:t>
      </w:r>
      <w:r w:rsidRPr="0067680A">
        <w:rPr>
          <w:lang w:val="ru-RU" w:eastAsia="ar-SA"/>
        </w:rPr>
        <w:tab/>
      </w:r>
      <w:r w:rsidR="0026110F" w:rsidRPr="0026110F">
        <w:rPr>
          <w:lang w:val="ru-RU" w:eastAsia="ar-SA"/>
        </w:rPr>
        <w:t>Изабрани понуђач</w:t>
      </w:r>
      <w:r w:rsidRPr="0067680A">
        <w:rPr>
          <w:lang w:val="ru-RU" w:eastAsia="ar-SA"/>
        </w:rPr>
        <w:t xml:space="preserve"> је дужан да квалитетно и у року одради сваки задати посао. Примедбе надзорног органа уписане у грађевински дневник, </w:t>
      </w:r>
      <w:r w:rsidR="0026110F" w:rsidRPr="0026110F">
        <w:rPr>
          <w:lang w:val="ru-RU" w:eastAsia="ar-SA"/>
        </w:rPr>
        <w:t>Изабрани понуђач</w:t>
      </w:r>
      <w:r w:rsidRPr="0067680A">
        <w:rPr>
          <w:lang w:val="ru-RU" w:eastAsia="ar-SA"/>
        </w:rPr>
        <w:t xml:space="preserve"> је дужан да отклони у најкраћем могућем року. </w:t>
      </w:r>
    </w:p>
    <w:p w14:paraId="407933A1" w14:textId="1E16231E" w:rsidR="0067680A" w:rsidRPr="0067680A" w:rsidRDefault="0067680A" w:rsidP="0067680A">
      <w:pPr>
        <w:spacing w:before="0"/>
        <w:rPr>
          <w:lang w:val="ru-RU" w:eastAsia="ar-SA"/>
        </w:rPr>
      </w:pPr>
      <w:r w:rsidRPr="0067680A">
        <w:rPr>
          <w:lang w:val="ru-RU" w:eastAsia="ar-SA"/>
        </w:rPr>
        <w:t>•</w:t>
      </w:r>
      <w:r w:rsidRPr="0067680A">
        <w:rPr>
          <w:lang w:val="ru-RU" w:eastAsia="ar-SA"/>
        </w:rPr>
        <w:tab/>
      </w:r>
      <w:r w:rsidR="0026110F" w:rsidRPr="0026110F">
        <w:rPr>
          <w:lang w:val="ru-RU" w:eastAsia="ar-SA"/>
        </w:rPr>
        <w:t>Изабрани понуђач</w:t>
      </w:r>
      <w:r w:rsidRPr="0067680A">
        <w:rPr>
          <w:lang w:val="ru-RU" w:eastAsia="ar-SA"/>
        </w:rPr>
        <w:t xml:space="preserve"> је дужан да на захтев надзорног органа Наручиоца достави атесте о карактеристикама свих материјала који се уграђују и који су наведени у предмеру.</w:t>
      </w:r>
      <w:r w:rsidR="0026110F">
        <w:rPr>
          <w:lang w:val="ru-RU" w:eastAsia="ar-SA"/>
        </w:rPr>
        <w:t xml:space="preserve"> </w:t>
      </w:r>
      <w:r w:rsidRPr="0067680A">
        <w:rPr>
          <w:lang w:val="ru-RU" w:eastAsia="ar-SA"/>
        </w:rPr>
        <w:t>Признају се само атести Акредитованих лабораторија.</w:t>
      </w:r>
    </w:p>
    <w:p w14:paraId="04BE786A" w14:textId="1B3B6069" w:rsidR="0067680A" w:rsidRDefault="0067680A" w:rsidP="0067680A">
      <w:pPr>
        <w:spacing w:before="0"/>
        <w:rPr>
          <w:lang w:val="ru-RU" w:eastAsia="ar-SA"/>
        </w:rPr>
      </w:pPr>
      <w:r w:rsidRPr="0067680A">
        <w:rPr>
          <w:lang w:val="ru-RU" w:eastAsia="ar-SA"/>
        </w:rPr>
        <w:t>•</w:t>
      </w:r>
      <w:r w:rsidRPr="0067680A">
        <w:rPr>
          <w:lang w:val="ru-RU" w:eastAsia="ar-SA"/>
        </w:rPr>
        <w:tab/>
      </w:r>
      <w:r w:rsidR="0026110F" w:rsidRPr="0026110F">
        <w:rPr>
          <w:lang w:val="ru-RU" w:eastAsia="ar-SA"/>
        </w:rPr>
        <w:t>Изабрани понуђач</w:t>
      </w:r>
      <w:r w:rsidRPr="0067680A">
        <w:rPr>
          <w:lang w:val="ru-RU" w:eastAsia="ar-SA"/>
        </w:rPr>
        <w:t xml:space="preserve"> је у обавези да пре почетка радова достави решење директора фирме о именовању одговорног извођача радова,</w:t>
      </w:r>
      <w:r>
        <w:rPr>
          <w:lang w:val="ru-RU" w:eastAsia="ar-SA"/>
        </w:rPr>
        <w:t xml:space="preserve"> </w:t>
      </w:r>
      <w:r w:rsidRPr="0067680A">
        <w:rPr>
          <w:lang w:val="ru-RU" w:eastAsia="ar-SA"/>
        </w:rPr>
        <w:t>решење директора фирме о именовању шефа градилишта и решење директора фирме о именовању одговорног лица за безбедност на раду.</w:t>
      </w:r>
    </w:p>
    <w:p w14:paraId="4FEE5EFB" w14:textId="2CDFDBF8" w:rsidR="00046D92" w:rsidRPr="00046D92" w:rsidRDefault="00046D92" w:rsidP="00046D92">
      <w:pPr>
        <w:spacing w:before="0"/>
        <w:rPr>
          <w:lang w:val="ru-RU" w:eastAsia="ar-SA"/>
        </w:rPr>
      </w:pPr>
      <w:r w:rsidRPr="00046D92">
        <w:rPr>
          <w:lang w:val="ru-RU" w:eastAsia="ar-SA"/>
        </w:rPr>
        <w:t>•</w:t>
      </w:r>
      <w:r w:rsidRPr="00046D92">
        <w:rPr>
          <w:lang w:val="ru-RU" w:eastAsia="ar-SA"/>
        </w:rPr>
        <w:tab/>
      </w:r>
      <w:r w:rsidRPr="00046D92">
        <w:rPr>
          <w:lang w:val="sr-Cyrl-RS" w:eastAsia="ar-SA"/>
        </w:rPr>
        <w:t xml:space="preserve">Пре почетка радова за ангажоване </w:t>
      </w:r>
      <w:r>
        <w:rPr>
          <w:lang w:val="sr-Cyrl-RS" w:eastAsia="ar-SA"/>
        </w:rPr>
        <w:t>раднике</w:t>
      </w:r>
      <w:r w:rsidRPr="00046D92">
        <w:rPr>
          <w:lang w:val="sr-Cyrl-RS" w:eastAsia="ar-SA"/>
        </w:rPr>
        <w:t xml:space="preserve"> </w:t>
      </w:r>
      <w:r>
        <w:rPr>
          <w:lang w:val="sr-Cyrl-RS" w:eastAsia="ar-SA"/>
        </w:rPr>
        <w:t>Изабрани понуђач</w:t>
      </w:r>
      <w:r w:rsidRPr="00046D92">
        <w:rPr>
          <w:lang w:val="sr-Cyrl-RS" w:eastAsia="ar-SA"/>
        </w:rPr>
        <w:t xml:space="preserve"> мора доставити лекарска уверења да су способни за рад на висини</w:t>
      </w:r>
    </w:p>
    <w:p w14:paraId="42E14846" w14:textId="016F0876" w:rsidR="0067680A" w:rsidRDefault="0067680A" w:rsidP="00CE32A1">
      <w:pPr>
        <w:spacing w:before="0"/>
        <w:rPr>
          <w:lang w:val="ru-RU" w:eastAsia="ar-SA"/>
        </w:rPr>
      </w:pPr>
    </w:p>
    <w:p w14:paraId="1BA43644" w14:textId="1A457471" w:rsidR="0067680A" w:rsidRPr="00046D92" w:rsidRDefault="0067680A" w:rsidP="00CE32A1">
      <w:pPr>
        <w:spacing w:before="0"/>
        <w:rPr>
          <w:b/>
          <w:lang w:val="ru-RU" w:eastAsia="ar-SA"/>
        </w:rPr>
      </w:pPr>
      <w:r w:rsidRPr="00046D92">
        <w:rPr>
          <w:b/>
          <w:lang w:val="ru-RU" w:eastAsia="ar-SA"/>
        </w:rPr>
        <w:t>Обавезе Наручиоца:</w:t>
      </w:r>
    </w:p>
    <w:p w14:paraId="781175A5" w14:textId="14D21AED" w:rsidR="0067680A" w:rsidRPr="0067680A" w:rsidRDefault="0067680A" w:rsidP="0067680A">
      <w:pPr>
        <w:spacing w:before="0"/>
        <w:rPr>
          <w:lang w:val="ru-RU" w:eastAsia="ar-SA"/>
        </w:rPr>
      </w:pPr>
      <w:r w:rsidRPr="0067680A">
        <w:rPr>
          <w:lang w:val="ru-RU" w:eastAsia="ar-SA"/>
        </w:rPr>
        <w:t xml:space="preserve">- Наручилац посла је дужан да </w:t>
      </w:r>
      <w:r w:rsidR="0026110F" w:rsidRPr="0026110F">
        <w:rPr>
          <w:lang w:val="ru-RU" w:eastAsia="ar-SA"/>
        </w:rPr>
        <w:t>Изабран</w:t>
      </w:r>
      <w:r w:rsidR="0026110F">
        <w:rPr>
          <w:lang w:val="ru-RU" w:eastAsia="ar-SA"/>
        </w:rPr>
        <w:t>ог</w:t>
      </w:r>
      <w:r w:rsidR="0026110F" w:rsidRPr="0026110F">
        <w:rPr>
          <w:lang w:val="ru-RU" w:eastAsia="ar-SA"/>
        </w:rPr>
        <w:t xml:space="preserve"> понуђач</w:t>
      </w:r>
      <w:r w:rsidR="0026110F">
        <w:rPr>
          <w:lang w:val="ru-RU" w:eastAsia="ar-SA"/>
        </w:rPr>
        <w:t>а</w:t>
      </w:r>
      <w:r w:rsidRPr="0067680A">
        <w:rPr>
          <w:lang w:val="ru-RU" w:eastAsia="ar-SA"/>
        </w:rPr>
        <w:t xml:space="preserve"> упознаје са динамиком предвиђених </w:t>
      </w:r>
      <w:r w:rsidR="009F3DFE">
        <w:rPr>
          <w:lang w:val="ru-RU" w:eastAsia="ar-SA"/>
        </w:rPr>
        <w:t>радова</w:t>
      </w:r>
      <w:r w:rsidRPr="0067680A">
        <w:rPr>
          <w:lang w:val="ru-RU" w:eastAsia="ar-SA"/>
        </w:rPr>
        <w:t xml:space="preserve"> и детаљима радова на свим предвиђеним позицијама,</w:t>
      </w:r>
    </w:p>
    <w:p w14:paraId="50DB232A" w14:textId="0125F695" w:rsidR="0067680A" w:rsidRPr="0067680A" w:rsidRDefault="0067680A" w:rsidP="0067680A">
      <w:pPr>
        <w:spacing w:before="0"/>
        <w:rPr>
          <w:lang w:val="ru-RU" w:eastAsia="ar-SA"/>
        </w:rPr>
      </w:pPr>
      <w:r w:rsidRPr="0067680A">
        <w:rPr>
          <w:lang w:val="ru-RU" w:eastAsia="ar-SA"/>
        </w:rPr>
        <w:t xml:space="preserve">-Наручилац посла је дужан да, заједно са шефом градилишта </w:t>
      </w:r>
      <w:r w:rsidR="0026110F" w:rsidRPr="0026110F">
        <w:rPr>
          <w:lang w:val="ru-RU" w:eastAsia="ar-SA"/>
        </w:rPr>
        <w:t>Изабран</w:t>
      </w:r>
      <w:r w:rsidR="0026110F">
        <w:rPr>
          <w:lang w:val="ru-RU" w:eastAsia="ar-SA"/>
        </w:rPr>
        <w:t>ог</w:t>
      </w:r>
      <w:r w:rsidR="0026110F" w:rsidRPr="0026110F">
        <w:rPr>
          <w:lang w:val="ru-RU" w:eastAsia="ar-SA"/>
        </w:rPr>
        <w:t xml:space="preserve"> понуђач</w:t>
      </w:r>
      <w:r w:rsidR="0026110F">
        <w:rPr>
          <w:lang w:val="ru-RU" w:eastAsia="ar-SA"/>
        </w:rPr>
        <w:t>а</w:t>
      </w:r>
      <w:r w:rsidRPr="0067680A">
        <w:rPr>
          <w:lang w:val="ru-RU" w:eastAsia="ar-SA"/>
        </w:rPr>
        <w:t>, врши комплетну дефектажу пре почетка пружања услуга,</w:t>
      </w:r>
    </w:p>
    <w:p w14:paraId="7590CCF8" w14:textId="11905971" w:rsidR="0067680A" w:rsidRPr="00CE32A1" w:rsidRDefault="0067680A" w:rsidP="00CE32A1">
      <w:pPr>
        <w:spacing w:before="0"/>
        <w:rPr>
          <w:lang w:val="ru-RU" w:eastAsia="ar-SA"/>
        </w:rPr>
      </w:pPr>
      <w:r w:rsidRPr="0067680A">
        <w:rPr>
          <w:lang w:val="ru-RU" w:eastAsia="ar-SA"/>
        </w:rPr>
        <w:t xml:space="preserve">-Наручилац посла је дужан да </w:t>
      </w:r>
      <w:r w:rsidR="0026110F" w:rsidRPr="0026110F">
        <w:rPr>
          <w:lang w:val="ru-RU" w:eastAsia="ar-SA"/>
        </w:rPr>
        <w:t>Изабран</w:t>
      </w:r>
      <w:r w:rsidR="0026110F">
        <w:rPr>
          <w:lang w:val="ru-RU" w:eastAsia="ar-SA"/>
        </w:rPr>
        <w:t>ом</w:t>
      </w:r>
      <w:r w:rsidR="0026110F" w:rsidRPr="0026110F">
        <w:rPr>
          <w:lang w:val="ru-RU" w:eastAsia="ar-SA"/>
        </w:rPr>
        <w:t xml:space="preserve"> понуђач</w:t>
      </w:r>
      <w:r w:rsidR="0026110F">
        <w:rPr>
          <w:lang w:val="ru-RU" w:eastAsia="ar-SA"/>
        </w:rPr>
        <w:t>у</w:t>
      </w:r>
      <w:r w:rsidRPr="0067680A">
        <w:rPr>
          <w:lang w:val="ru-RU" w:eastAsia="ar-SA"/>
        </w:rPr>
        <w:t xml:space="preserve"> обезбеди потребну електричну енергију.</w:t>
      </w:r>
    </w:p>
    <w:p w14:paraId="647DCF5B" w14:textId="77777777" w:rsidR="004D0EB5" w:rsidRPr="008377FF" w:rsidRDefault="00180E4F" w:rsidP="00180E4F">
      <w:pPr>
        <w:rPr>
          <w:b/>
          <w:lang w:val="ru-RU" w:eastAsia="ar-SA"/>
        </w:rPr>
      </w:pPr>
      <w:r w:rsidRPr="006929D8">
        <w:rPr>
          <w:b/>
          <w:lang w:val="ru-RU" w:eastAsia="ar-SA"/>
        </w:rPr>
        <w:t xml:space="preserve">3.3 </w:t>
      </w:r>
      <w:r w:rsidR="004D0EB5" w:rsidRPr="008377FF">
        <w:rPr>
          <w:b/>
          <w:lang w:val="ru-RU" w:eastAsia="ar-SA"/>
        </w:rPr>
        <w:t>Рок извођења радова</w:t>
      </w:r>
    </w:p>
    <w:p w14:paraId="4988BE49" w14:textId="6A14B11D" w:rsidR="004E2552" w:rsidRDefault="00BE720F" w:rsidP="00180E4F">
      <w:pPr>
        <w:rPr>
          <w:lang w:val="ru-RU" w:eastAsia="ar-SA"/>
        </w:rPr>
      </w:pPr>
      <w:r w:rsidRPr="00D35147">
        <w:rPr>
          <w:lang w:val="ru-RU" w:eastAsia="ar-SA"/>
        </w:rPr>
        <w:t xml:space="preserve">Радови се изводе </w:t>
      </w:r>
      <w:r w:rsidR="007B0913">
        <w:rPr>
          <w:lang w:val="sr-Cyrl-RS" w:eastAsia="ar-SA"/>
        </w:rPr>
        <w:t xml:space="preserve">у периоду </w:t>
      </w:r>
      <w:bookmarkStart w:id="18" w:name="_Toc441651542"/>
      <w:bookmarkStart w:id="19" w:name="_Toc442559880"/>
      <w:bookmarkStart w:id="20" w:name="_Toc442793262"/>
      <w:r w:rsidR="004E2552">
        <w:rPr>
          <w:lang w:val="sr-Cyrl-RS" w:eastAsia="ar-SA"/>
        </w:rPr>
        <w:t xml:space="preserve">од </w:t>
      </w:r>
      <w:r w:rsidR="00F47584">
        <w:rPr>
          <w:lang w:val="sr-Cyrl-RS" w:eastAsia="ar-SA"/>
        </w:rPr>
        <w:t>12</w:t>
      </w:r>
      <w:r w:rsidR="004E2552">
        <w:rPr>
          <w:lang w:val="sr-Cyrl-RS" w:eastAsia="ar-SA"/>
        </w:rPr>
        <w:t xml:space="preserve"> </w:t>
      </w:r>
      <w:r w:rsidR="00F47584">
        <w:rPr>
          <w:lang w:val="sr-Cyrl-RS" w:eastAsia="ar-SA"/>
        </w:rPr>
        <w:t>месеци</w:t>
      </w:r>
      <w:r w:rsidR="004E2552">
        <w:rPr>
          <w:lang w:val="sr-Cyrl-RS" w:eastAsia="ar-SA"/>
        </w:rPr>
        <w:t xml:space="preserve"> од увођења изабраног понуђача у посао кроз грађевински дневник. </w:t>
      </w:r>
      <w:r w:rsidR="00BB5CAC" w:rsidRPr="00EF29BE">
        <w:rPr>
          <w:lang w:val="sr-Cyrl-RS" w:eastAsia="ar-SA"/>
        </w:rPr>
        <w:t xml:space="preserve">Наручилац ће изабраног понуђача увести у посао </w:t>
      </w:r>
      <w:r w:rsidR="00F47584">
        <w:rPr>
          <w:lang w:val="sr-Cyrl-RS" w:eastAsia="ar-SA"/>
        </w:rPr>
        <w:t>у року од 30 дана од дана закључења уговора.</w:t>
      </w:r>
      <w:r w:rsidR="00046D92" w:rsidRPr="00046D92">
        <w:rPr>
          <w:lang w:val="ru-RU" w:eastAsia="ar-SA"/>
        </w:rPr>
        <w:t xml:space="preserve"> Изабрани понуђач  је дужан да се одазове на усмени или писани позив Наручиоца у року од 24 часа и приступи реализацији радова</w:t>
      </w:r>
      <w:r w:rsidR="00046D92">
        <w:rPr>
          <w:lang w:val="ru-RU" w:eastAsia="ar-SA"/>
        </w:rPr>
        <w:t>.</w:t>
      </w:r>
      <w:r w:rsidR="00046D92">
        <w:rPr>
          <w:lang w:val="sr-Cyrl-RS" w:eastAsia="ar-SA"/>
        </w:rPr>
        <w:t xml:space="preserve"> </w:t>
      </w:r>
      <w:r w:rsidR="00BB5CAC">
        <w:rPr>
          <w:lang w:val="sr-Cyrl-RS" w:eastAsia="ar-SA"/>
        </w:rPr>
        <w:t xml:space="preserve"> </w:t>
      </w:r>
    </w:p>
    <w:p w14:paraId="1DF8C366" w14:textId="77777777" w:rsidR="004D0EB5" w:rsidRPr="004E2552" w:rsidRDefault="00180E4F" w:rsidP="00180E4F">
      <w:pPr>
        <w:rPr>
          <w:lang w:val="ru-RU" w:eastAsia="ar-SA"/>
        </w:rPr>
      </w:pPr>
      <w:r w:rsidRPr="00D35147">
        <w:rPr>
          <w:b/>
          <w:lang w:val="ru-RU" w:eastAsia="ar-SA"/>
        </w:rPr>
        <w:t xml:space="preserve">3.4. </w:t>
      </w:r>
      <w:r w:rsidR="004D0EB5" w:rsidRPr="00D35147">
        <w:rPr>
          <w:b/>
          <w:lang w:val="ru-RU" w:eastAsia="ar-SA"/>
        </w:rPr>
        <w:t xml:space="preserve">Место </w:t>
      </w:r>
      <w:bookmarkEnd w:id="18"/>
      <w:bookmarkEnd w:id="19"/>
      <w:r w:rsidR="004D0EB5" w:rsidRPr="00D35147">
        <w:rPr>
          <w:b/>
          <w:lang w:val="ru-RU" w:eastAsia="ar-SA"/>
        </w:rPr>
        <w:t>извођења радова</w:t>
      </w:r>
      <w:bookmarkEnd w:id="20"/>
    </w:p>
    <w:p w14:paraId="770E898A" w14:textId="77777777" w:rsidR="00AF3AEC" w:rsidRDefault="00CA7F31" w:rsidP="00CA7F31">
      <w:pPr>
        <w:rPr>
          <w:rFonts w:cs="Arial"/>
          <w:lang w:val="sr-Cyrl-RS" w:eastAsia="zh-CN"/>
        </w:rPr>
      </w:pPr>
      <w:r w:rsidRPr="00D35147">
        <w:rPr>
          <w:lang w:val="ru-RU" w:eastAsia="ar-SA"/>
        </w:rPr>
        <w:t>М</w:t>
      </w:r>
      <w:r w:rsidRPr="00D35147">
        <w:rPr>
          <w:rFonts w:cs="Arial"/>
          <w:lang w:val="sr-Cyrl-RS" w:eastAsia="zh-CN"/>
        </w:rPr>
        <w:t xml:space="preserve">есто извођења радова је </w:t>
      </w:r>
      <w:r w:rsidR="00C73F05" w:rsidRPr="00C73F05">
        <w:rPr>
          <w:rFonts w:cs="Arial"/>
          <w:lang w:val="sr-Cyrl-CS" w:eastAsia="zh-CN"/>
        </w:rPr>
        <w:t>ТЕНТ Б (</w:t>
      </w:r>
      <w:r w:rsidR="00C73F05" w:rsidRPr="00C73F05">
        <w:rPr>
          <w:rFonts w:cs="Arial"/>
          <w:lang w:val="sr-Cyrl-RS" w:eastAsia="zh-CN"/>
        </w:rPr>
        <w:t>Термоелектрана Никола Тесла Б Ушће Обреновац)</w:t>
      </w:r>
      <w:r w:rsidR="00DF18E3">
        <w:rPr>
          <w:rFonts w:cs="Arial"/>
          <w:lang w:val="sr-Cyrl-RS" w:eastAsia="zh-CN"/>
        </w:rPr>
        <w:t xml:space="preserve"> и </w:t>
      </w:r>
      <w:r w:rsidR="00DF18E3" w:rsidRPr="00E71D7E">
        <w:rPr>
          <w:rFonts w:cs="Arial"/>
          <w:lang w:val="sr-Cyrl-RS" w:eastAsia="zh-CN"/>
        </w:rPr>
        <w:t>друге локације Наручиоца</w:t>
      </w:r>
      <w:r w:rsidR="00AF3AEC">
        <w:rPr>
          <w:rFonts w:cs="Arial"/>
          <w:lang w:eastAsia="zh-CN"/>
        </w:rPr>
        <w:t xml:space="preserve"> </w:t>
      </w:r>
      <w:r w:rsidR="00AF3AEC" w:rsidRPr="00AF3AEC">
        <w:rPr>
          <w:rFonts w:cs="Arial"/>
          <w:lang w:val="sr-Cyrl-RS" w:eastAsia="zh-CN"/>
        </w:rPr>
        <w:t>на захтев Наручиоца</w:t>
      </w:r>
      <w:r w:rsidR="00DF18E3" w:rsidRPr="00E71D7E">
        <w:rPr>
          <w:rFonts w:cs="Arial"/>
          <w:lang w:val="sr-Cyrl-RS" w:eastAsia="zh-CN"/>
        </w:rPr>
        <w:t>.</w:t>
      </w:r>
    </w:p>
    <w:p w14:paraId="6B6CE177" w14:textId="32CC5ACE" w:rsidR="008377FF" w:rsidRPr="00BB5CAC" w:rsidRDefault="00AC23FA" w:rsidP="00CA7F31">
      <w:pPr>
        <w:rPr>
          <w:rFonts w:cs="Arial"/>
          <w:lang w:val="sr-Cyrl-RS" w:eastAsia="zh-CN"/>
        </w:rPr>
      </w:pPr>
      <w:r>
        <w:rPr>
          <w:rFonts w:cs="Arial"/>
          <w:lang w:val="sr-Cyrl-RS" w:eastAsia="zh-CN"/>
        </w:rPr>
        <w:t xml:space="preserve">Напомена: </w:t>
      </w:r>
      <w:r w:rsidR="00AF3AEC">
        <w:rPr>
          <w:rFonts w:cs="Arial"/>
          <w:lang w:val="sr-Cyrl-RS" w:eastAsia="zh-CN"/>
        </w:rPr>
        <w:t>Радови</w:t>
      </w:r>
      <w:r w:rsidR="00AF3AEC" w:rsidRPr="00AF3AEC">
        <w:rPr>
          <w:rFonts w:cs="Arial"/>
          <w:lang w:val="sr-Cyrl-RS" w:eastAsia="zh-CN"/>
        </w:rPr>
        <w:t xml:space="preserve"> кој</w:t>
      </w:r>
      <w:r w:rsidR="00AF3AEC">
        <w:rPr>
          <w:rFonts w:cs="Arial"/>
          <w:lang w:val="sr-Cyrl-RS" w:eastAsia="zh-CN"/>
        </w:rPr>
        <w:t>и</w:t>
      </w:r>
      <w:r w:rsidR="00AF3AEC" w:rsidRPr="00AF3AEC">
        <w:rPr>
          <w:rFonts w:cs="Arial"/>
          <w:lang w:val="sr-Cyrl-RS" w:eastAsia="zh-CN"/>
        </w:rPr>
        <w:t xml:space="preserve"> су предмет уговора а специфициран</w:t>
      </w:r>
      <w:r w:rsidR="00AF3AEC">
        <w:rPr>
          <w:rFonts w:cs="Arial"/>
          <w:lang w:val="sr-Cyrl-RS" w:eastAsia="zh-CN"/>
        </w:rPr>
        <w:t>и</w:t>
      </w:r>
      <w:r w:rsidR="00AF3AEC" w:rsidRPr="00AF3AEC">
        <w:rPr>
          <w:rFonts w:cs="Arial"/>
          <w:lang w:val="sr-Cyrl-RS" w:eastAsia="zh-CN"/>
        </w:rPr>
        <w:t xml:space="preserve"> су у </w:t>
      </w:r>
      <w:r w:rsidR="00AF3AEC">
        <w:rPr>
          <w:rFonts w:cs="Arial"/>
          <w:lang w:val="sr-Cyrl-RS" w:eastAsia="zh-CN"/>
        </w:rPr>
        <w:t>предмеру</w:t>
      </w:r>
      <w:r w:rsidR="00AF3AEC" w:rsidRPr="00AF3AEC">
        <w:rPr>
          <w:rFonts w:cs="Arial"/>
          <w:lang w:val="sr-Cyrl-RS" w:eastAsia="zh-CN"/>
        </w:rPr>
        <w:t>, могу се на захтев Наручиоца и уз сагласност Изабраног понуђача, пружати и на другим локацијама Наручиоца што не утиче на било какву промену јединичних цена.</w:t>
      </w:r>
    </w:p>
    <w:p w14:paraId="4B128206" w14:textId="77777777" w:rsidR="004D0EB5" w:rsidRPr="00D35147" w:rsidRDefault="00180E4F" w:rsidP="00180E4F">
      <w:pPr>
        <w:rPr>
          <w:b/>
          <w:lang w:val="sr-Cyrl-CS" w:eastAsia="ar-SA"/>
        </w:rPr>
      </w:pPr>
      <w:bookmarkStart w:id="21" w:name="_Toc442793263"/>
      <w:r w:rsidRPr="00D35147">
        <w:rPr>
          <w:b/>
          <w:lang w:val="ru-RU" w:eastAsia="ar-SA"/>
        </w:rPr>
        <w:t xml:space="preserve">3.5. </w:t>
      </w:r>
      <w:r w:rsidR="004D0EB5" w:rsidRPr="00D35147">
        <w:rPr>
          <w:b/>
          <w:lang w:val="sr-Cyrl-CS" w:eastAsia="ar-SA"/>
        </w:rPr>
        <w:t>Гарантни рок</w:t>
      </w:r>
      <w:bookmarkEnd w:id="21"/>
    </w:p>
    <w:p w14:paraId="2012FA52" w14:textId="77777777" w:rsidR="004D0EB5" w:rsidRPr="00D35147" w:rsidRDefault="004D0EB5" w:rsidP="004D0EB5">
      <w:pPr>
        <w:rPr>
          <w:lang w:val="ru-RU" w:eastAsia="ar-SA"/>
        </w:rPr>
      </w:pPr>
      <w:r w:rsidRPr="00D35147">
        <w:rPr>
          <w:lang w:val="ru-RU" w:eastAsia="ar-SA"/>
        </w:rPr>
        <w:t xml:space="preserve">За изведене радове, гарантни период </w:t>
      </w:r>
      <w:r w:rsidR="00C04DE0" w:rsidRPr="00D35147">
        <w:rPr>
          <w:lang w:val="ru-RU" w:eastAsia="ar-SA"/>
        </w:rPr>
        <w:t>не може бити краћи од</w:t>
      </w:r>
      <w:r w:rsidR="00CA7F31" w:rsidRPr="00D35147">
        <w:rPr>
          <w:lang w:val="ru-RU" w:eastAsia="ar-SA"/>
        </w:rPr>
        <w:t xml:space="preserve"> 12 месеци</w:t>
      </w:r>
      <w:r w:rsidR="00C04DE0" w:rsidRPr="00D35147">
        <w:rPr>
          <w:lang w:val="ru-RU" w:eastAsia="ar-SA"/>
        </w:rPr>
        <w:t xml:space="preserve"> од дана када је  извршен квантитативни и квалитативни пријем </w:t>
      </w:r>
      <w:r w:rsidR="00C04DE0" w:rsidRPr="00F436AE">
        <w:rPr>
          <w:sz w:val="24"/>
          <w:lang w:val="ru-RU" w:eastAsia="ar-SA"/>
        </w:rPr>
        <w:t>радова</w:t>
      </w:r>
      <w:r w:rsidR="00C04DE0" w:rsidRPr="00D35147">
        <w:rPr>
          <w:lang w:val="ru-RU" w:eastAsia="ar-SA"/>
        </w:rPr>
        <w:t>.</w:t>
      </w:r>
    </w:p>
    <w:p w14:paraId="54882342" w14:textId="77777777" w:rsidR="004702B8" w:rsidRPr="008D566B" w:rsidRDefault="004702B8" w:rsidP="008112A2">
      <w:pPr>
        <w:spacing w:before="0"/>
        <w:rPr>
          <w:rFonts w:cs="Arial"/>
          <w:b/>
          <w:lang w:eastAsia="zh-CN"/>
        </w:rPr>
      </w:pPr>
    </w:p>
    <w:p w14:paraId="5264EE82" w14:textId="77777777" w:rsidR="00A53F63" w:rsidRPr="00B53917" w:rsidRDefault="00756A02" w:rsidP="00492065">
      <w:pPr>
        <w:pStyle w:val="Heading10"/>
        <w:numPr>
          <w:ilvl w:val="0"/>
          <w:numId w:val="17"/>
        </w:numPr>
      </w:pPr>
      <w:bookmarkStart w:id="22" w:name="_Toc442559884"/>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14:paraId="24174A58" w14:textId="77777777" w:rsidTr="008112A2">
        <w:trPr>
          <w:trHeight w:val="524"/>
          <w:jc w:val="center"/>
        </w:trPr>
        <w:tc>
          <w:tcPr>
            <w:tcW w:w="729" w:type="dxa"/>
            <w:vAlign w:val="center"/>
          </w:tcPr>
          <w:p w14:paraId="051ED0C4" w14:textId="77777777" w:rsidR="00175774" w:rsidRPr="008377FF" w:rsidRDefault="00175774" w:rsidP="003A4822">
            <w:pPr>
              <w:jc w:val="center"/>
              <w:rPr>
                <w:rFonts w:cs="Arial"/>
                <w:b/>
              </w:rPr>
            </w:pPr>
            <w:r w:rsidRPr="008377FF">
              <w:rPr>
                <w:rFonts w:cs="Arial"/>
                <w:b/>
              </w:rPr>
              <w:t>Ред. бр.</w:t>
            </w:r>
          </w:p>
        </w:tc>
        <w:tc>
          <w:tcPr>
            <w:tcW w:w="8430" w:type="dxa"/>
            <w:vAlign w:val="center"/>
          </w:tcPr>
          <w:p w14:paraId="0A3B9306" w14:textId="77777777"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14:paraId="2A83F9EA" w14:textId="77777777"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14:paraId="5DC236F8" w14:textId="77777777" w:rsidTr="008112A2">
        <w:trPr>
          <w:jc w:val="center"/>
        </w:trPr>
        <w:tc>
          <w:tcPr>
            <w:tcW w:w="729" w:type="dxa"/>
            <w:vAlign w:val="center"/>
          </w:tcPr>
          <w:p w14:paraId="2C8BDE9F" w14:textId="77777777" w:rsidR="008377FF" w:rsidRPr="00E47C2E" w:rsidRDefault="008377FF" w:rsidP="00620D6D">
            <w:pPr>
              <w:jc w:val="center"/>
              <w:rPr>
                <w:rFonts w:cs="Arial"/>
              </w:rPr>
            </w:pPr>
            <w:r w:rsidRPr="00E47C2E">
              <w:rPr>
                <w:rFonts w:cs="Arial"/>
              </w:rPr>
              <w:t>1.</w:t>
            </w:r>
          </w:p>
        </w:tc>
        <w:tc>
          <w:tcPr>
            <w:tcW w:w="8430" w:type="dxa"/>
            <w:vAlign w:val="center"/>
          </w:tcPr>
          <w:p w14:paraId="0CE84CA3" w14:textId="77777777" w:rsidR="008377FF" w:rsidRPr="00E47C2E" w:rsidRDefault="008377FF" w:rsidP="00620D6D">
            <w:pPr>
              <w:autoSpaceDE w:val="0"/>
              <w:autoSpaceDN w:val="0"/>
              <w:adjustRightInd w:val="0"/>
              <w:rPr>
                <w:rFonts w:cs="Arial"/>
                <w:b/>
                <w:u w:val="single"/>
              </w:rPr>
            </w:pPr>
            <w:r w:rsidRPr="00E47C2E">
              <w:rPr>
                <w:rFonts w:cs="Arial"/>
                <w:b/>
                <w:u w:val="single"/>
              </w:rPr>
              <w:t>Услов:</w:t>
            </w:r>
          </w:p>
          <w:p w14:paraId="46D0B8A5" w14:textId="77777777"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14:paraId="50486AF5" w14:textId="77777777"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14:paraId="053C0AC1" w14:textId="2109D9D0"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Извод из регистра</w:t>
            </w:r>
            <w:r w:rsidR="00ED1DE2">
              <w:rPr>
                <w:rFonts w:eastAsia="Calibri" w:cs="Arial"/>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14:paraId="6B75481B" w14:textId="77777777"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14:paraId="0D5C2448" w14:textId="77777777"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14:paraId="22E883FF" w14:textId="77777777" w:rsidR="008377FF" w:rsidRPr="00E47C2E" w:rsidRDefault="008377FF" w:rsidP="00492065">
            <w:pPr>
              <w:numPr>
                <w:ilvl w:val="0"/>
                <w:numId w:val="18"/>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14:paraId="4D1C9D0F" w14:textId="77777777" w:rsidR="008377FF" w:rsidRPr="00E47C2E" w:rsidRDefault="008377FF" w:rsidP="00492065">
            <w:pPr>
              <w:numPr>
                <w:ilvl w:val="0"/>
                <w:numId w:val="12"/>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6929D8" w14:paraId="043E90E1" w14:textId="77777777" w:rsidTr="008112A2">
        <w:trPr>
          <w:trHeight w:val="3706"/>
          <w:jc w:val="center"/>
        </w:trPr>
        <w:tc>
          <w:tcPr>
            <w:tcW w:w="729" w:type="dxa"/>
            <w:vAlign w:val="center"/>
          </w:tcPr>
          <w:p w14:paraId="7EC39EDB" w14:textId="77777777" w:rsidR="008377FF" w:rsidRPr="00E47C2E" w:rsidRDefault="008377FF" w:rsidP="00620D6D">
            <w:pPr>
              <w:jc w:val="center"/>
              <w:rPr>
                <w:rFonts w:cs="Arial"/>
              </w:rPr>
            </w:pPr>
            <w:r w:rsidRPr="00E47C2E">
              <w:rPr>
                <w:rFonts w:cs="Arial"/>
              </w:rPr>
              <w:t>2.</w:t>
            </w:r>
          </w:p>
        </w:tc>
        <w:tc>
          <w:tcPr>
            <w:tcW w:w="8430" w:type="dxa"/>
            <w:vAlign w:val="center"/>
          </w:tcPr>
          <w:p w14:paraId="31B244CD" w14:textId="77777777"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14:paraId="1F062F16" w14:textId="77777777"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4B4924D3" w14:textId="77777777"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14:paraId="50169795" w14:textId="77777777"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14:paraId="0DC1FC4F" w14:textId="77777777"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65F9199F" w14:textId="77777777"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14:paraId="2058C813" w14:textId="77777777"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0900362E" w14:textId="77777777"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 xml:space="preserve">кривична </w:t>
            </w:r>
            <w:r w:rsidRPr="00E47C2E">
              <w:rPr>
                <w:rFonts w:cs="Arial"/>
                <w:b/>
                <w:lang w:val="sr-Latn-CS" w:eastAsia="sr-Latn-CS"/>
              </w:rPr>
              <w:lastRenderedPageBreak/>
              <w:t>дела против привреде и кривично дело примања мита.</w:t>
            </w:r>
          </w:p>
          <w:p w14:paraId="682B3BCE" w14:textId="77777777"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5DA23769" w14:textId="77777777"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14:paraId="33348E5D" w14:textId="77777777" w:rsidR="008377FF" w:rsidRPr="00E47C2E" w:rsidRDefault="008377FF" w:rsidP="00492065">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14:paraId="024649C0" w14:textId="77777777" w:rsidR="008377FF" w:rsidRPr="00E47C2E" w:rsidRDefault="008377FF" w:rsidP="00492065">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14:paraId="5D87F48F" w14:textId="77777777" w:rsidR="008377FF" w:rsidRPr="00E47C2E" w:rsidRDefault="008377FF" w:rsidP="00492065">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14:paraId="43BDF96D" w14:textId="77777777" w:rsidR="008377FF" w:rsidRPr="00E47C2E" w:rsidRDefault="008377FF" w:rsidP="00492065">
            <w:pPr>
              <w:numPr>
                <w:ilvl w:val="0"/>
                <w:numId w:val="18"/>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14:paraId="6A16B585" w14:textId="77777777" w:rsidR="008377FF" w:rsidRPr="006929D8" w:rsidRDefault="008377FF" w:rsidP="00620D6D">
            <w:pPr>
              <w:tabs>
                <w:tab w:val="left" w:pos="680"/>
              </w:tabs>
              <w:snapToGrid w:val="0"/>
              <w:spacing w:before="0"/>
              <w:contextualSpacing/>
              <w:jc w:val="left"/>
              <w:rPr>
                <w:rFonts w:eastAsia="Calibri" w:cs="Arial"/>
                <w:lang w:val="sr-Latn-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6929D8" w14:paraId="75782F68" w14:textId="77777777" w:rsidTr="008112A2">
        <w:trPr>
          <w:trHeight w:val="70"/>
          <w:jc w:val="center"/>
        </w:trPr>
        <w:tc>
          <w:tcPr>
            <w:tcW w:w="729" w:type="dxa"/>
            <w:vAlign w:val="center"/>
          </w:tcPr>
          <w:p w14:paraId="6F48A7E1" w14:textId="77777777" w:rsidR="008377FF" w:rsidRPr="00E47C2E" w:rsidRDefault="008377FF" w:rsidP="00620D6D">
            <w:pPr>
              <w:jc w:val="center"/>
              <w:rPr>
                <w:rFonts w:cs="Arial"/>
              </w:rPr>
            </w:pPr>
            <w:r w:rsidRPr="00E47C2E">
              <w:rPr>
                <w:rFonts w:cs="Arial"/>
              </w:rPr>
              <w:lastRenderedPageBreak/>
              <w:t>3.</w:t>
            </w:r>
          </w:p>
        </w:tc>
        <w:tc>
          <w:tcPr>
            <w:tcW w:w="8430" w:type="dxa"/>
            <w:vAlign w:val="center"/>
          </w:tcPr>
          <w:p w14:paraId="515D6005" w14:textId="77777777"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14:paraId="06396E45" w14:textId="77777777"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6448075C" w14:textId="77777777"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3A4F3A66" w14:textId="77777777"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14:paraId="0C803D10" w14:textId="77777777"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14:paraId="2EB358C5" w14:textId="77777777"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14:paraId="31613BC2" w14:textId="77777777" w:rsidR="008377FF" w:rsidRPr="00E47C2E" w:rsidRDefault="008377FF" w:rsidP="00620D6D">
            <w:pPr>
              <w:ind w:right="122"/>
              <w:rPr>
                <w:rFonts w:cs="Arial"/>
                <w:lang w:val="ru-RU" w:eastAsia="sr-Latn-CS"/>
              </w:rPr>
            </w:pPr>
            <w:r w:rsidRPr="00E47C2E">
              <w:rPr>
                <w:rFonts w:cs="Arial"/>
                <w:lang w:val="ru-RU" w:eastAsia="sr-Latn-CS"/>
              </w:rPr>
              <w:t>Напомена:</w:t>
            </w:r>
          </w:p>
          <w:p w14:paraId="7A3E522C" w14:textId="77777777" w:rsidR="008377FF" w:rsidRPr="00E47C2E" w:rsidRDefault="008377FF" w:rsidP="00492065">
            <w:pPr>
              <w:numPr>
                <w:ilvl w:val="0"/>
                <w:numId w:val="19"/>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14:paraId="43E353E0" w14:textId="77777777" w:rsidR="008377FF" w:rsidRPr="00E47C2E" w:rsidRDefault="008377FF" w:rsidP="00492065">
            <w:pPr>
              <w:numPr>
                <w:ilvl w:val="0"/>
                <w:numId w:val="19"/>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14:paraId="031595D1" w14:textId="77777777" w:rsidR="008377FF" w:rsidRPr="00E47C2E" w:rsidRDefault="008377FF" w:rsidP="00492065">
            <w:pPr>
              <w:numPr>
                <w:ilvl w:val="0"/>
                <w:numId w:val="19"/>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14:paraId="6E211371" w14:textId="77777777" w:rsidR="008377FF" w:rsidRPr="00E47C2E" w:rsidRDefault="008377FF" w:rsidP="00492065">
            <w:pPr>
              <w:numPr>
                <w:ilvl w:val="0"/>
                <w:numId w:val="20"/>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05F3CFD1" w14:textId="77777777" w:rsidR="008377FF" w:rsidRPr="006929D8" w:rsidRDefault="008377FF" w:rsidP="00620D6D">
            <w:pPr>
              <w:tabs>
                <w:tab w:val="left" w:pos="680"/>
              </w:tabs>
              <w:snapToGrid w:val="0"/>
              <w:contextualSpacing/>
              <w:rPr>
                <w:rFonts w:eastAsia="Calibri" w:cs="Arial"/>
                <w:lang w:val="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6929D8" w14:paraId="1A989526" w14:textId="77777777" w:rsidTr="008112A2">
        <w:trPr>
          <w:jc w:val="center"/>
        </w:trPr>
        <w:tc>
          <w:tcPr>
            <w:tcW w:w="729" w:type="dxa"/>
            <w:vAlign w:val="center"/>
          </w:tcPr>
          <w:p w14:paraId="1EBFA89C" w14:textId="77777777" w:rsidR="008377FF" w:rsidRPr="00E47C2E" w:rsidRDefault="008377FF" w:rsidP="00620D6D">
            <w:pPr>
              <w:jc w:val="center"/>
              <w:rPr>
                <w:rFonts w:cs="Arial"/>
              </w:rPr>
            </w:pPr>
            <w:r w:rsidRPr="00E47C2E">
              <w:rPr>
                <w:rFonts w:cs="Arial"/>
              </w:rPr>
              <w:t xml:space="preserve">4. </w:t>
            </w:r>
          </w:p>
        </w:tc>
        <w:tc>
          <w:tcPr>
            <w:tcW w:w="8430" w:type="dxa"/>
          </w:tcPr>
          <w:p w14:paraId="39B43E04" w14:textId="77777777"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14:paraId="52BBF505" w14:textId="77777777" w:rsidR="008377FF" w:rsidRPr="00E47C2E" w:rsidRDefault="008377FF" w:rsidP="00620D6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0FB3AB4B" w14:textId="77777777"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7ABF13FD" w14:textId="77777777" w:rsidR="008377FF" w:rsidRPr="002F53FD" w:rsidRDefault="008377FF" w:rsidP="00620D6D">
            <w:pPr>
              <w:rPr>
                <w:rFonts w:cs="Arial"/>
                <w:b/>
                <w:lang w:val="sr-Latn-CS" w:eastAsia="sr-Latn-CS"/>
              </w:rPr>
            </w:pPr>
            <w:r w:rsidRPr="002F53FD">
              <w:rPr>
                <w:rFonts w:cs="Arial"/>
                <w:lang w:val="sr-Latn-CS" w:eastAsia="sr-Latn-CS"/>
              </w:rPr>
              <w:t>Потписан и оверен Образац изјаве на основу члана 75. став 2. ЗЈН(Образац бр.</w:t>
            </w:r>
            <w:r w:rsidR="00E54A04" w:rsidRPr="002F53FD">
              <w:rPr>
                <w:rFonts w:cs="Arial"/>
                <w:lang w:val="sr-Cyrl-RS" w:eastAsia="sr-Latn-CS"/>
              </w:rPr>
              <w:t>4</w:t>
            </w:r>
            <w:r w:rsidRPr="002F53FD">
              <w:rPr>
                <w:rFonts w:cs="Arial"/>
                <w:lang w:val="sr-Latn-CS" w:eastAsia="sr-Latn-CS"/>
              </w:rPr>
              <w:t>)</w:t>
            </w:r>
          </w:p>
          <w:p w14:paraId="0F6ED683" w14:textId="77777777" w:rsidR="008377FF" w:rsidRPr="00E47C2E" w:rsidRDefault="008377FF" w:rsidP="008A3F4C">
            <w:pPr>
              <w:snapToGrid w:val="0"/>
              <w:spacing w:before="0"/>
              <w:rPr>
                <w:rFonts w:cs="Arial"/>
                <w:lang w:val="sr-Cyrl-CS" w:eastAsia="sr-Latn-CS"/>
              </w:rPr>
            </w:pPr>
            <w:r w:rsidRPr="00E47C2E">
              <w:rPr>
                <w:rFonts w:cs="Arial"/>
                <w:lang w:val="sr-Latn-CS" w:eastAsia="sr-Latn-CS"/>
              </w:rPr>
              <w:t>Напомена:</w:t>
            </w:r>
          </w:p>
          <w:p w14:paraId="2A280DF9" w14:textId="77777777" w:rsidR="008377FF" w:rsidRPr="00E47C2E" w:rsidRDefault="008377FF" w:rsidP="00492065">
            <w:pPr>
              <w:numPr>
                <w:ilvl w:val="0"/>
                <w:numId w:val="21"/>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 xml:space="preserve">за </w:t>
            </w:r>
            <w:r w:rsidRPr="00E47C2E">
              <w:rPr>
                <w:rFonts w:cs="Arial"/>
                <w:lang w:val="sr-Cyrl-CS" w:eastAsia="sr-Latn-CS"/>
              </w:rPr>
              <w:lastRenderedPageBreak/>
              <w:t>заступање понуђача</w:t>
            </w:r>
            <w:r w:rsidRPr="00E47C2E">
              <w:rPr>
                <w:rFonts w:cs="Arial"/>
                <w:lang w:val="sr-Latn-CS" w:eastAsia="sr-Latn-CS"/>
              </w:rPr>
              <w:t xml:space="preserve"> и оверена печатом. </w:t>
            </w:r>
          </w:p>
          <w:p w14:paraId="5DACCDA4" w14:textId="77777777" w:rsidR="008377FF" w:rsidRPr="00E47C2E" w:rsidRDefault="008377FF" w:rsidP="00492065">
            <w:pPr>
              <w:numPr>
                <w:ilvl w:val="0"/>
                <w:numId w:val="21"/>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14:paraId="4959F1A8" w14:textId="77777777" w:rsidR="008377FF" w:rsidRPr="00E47C2E" w:rsidRDefault="008377FF" w:rsidP="00492065">
            <w:pPr>
              <w:numPr>
                <w:ilvl w:val="0"/>
                <w:numId w:val="21"/>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14:paraId="1B8CAA68" w14:textId="77777777" w:rsidTr="008112A2">
        <w:trPr>
          <w:jc w:val="center"/>
        </w:trPr>
        <w:tc>
          <w:tcPr>
            <w:tcW w:w="729" w:type="dxa"/>
            <w:vAlign w:val="center"/>
          </w:tcPr>
          <w:p w14:paraId="6A9E817C" w14:textId="77777777" w:rsidR="008377FF" w:rsidRPr="006929D8" w:rsidRDefault="008377FF" w:rsidP="003A4822">
            <w:pPr>
              <w:jc w:val="center"/>
              <w:rPr>
                <w:rFonts w:cs="Arial"/>
                <w:color w:val="00B0F0"/>
                <w:lang w:val="sr-Cyrl-CS"/>
              </w:rPr>
            </w:pPr>
          </w:p>
        </w:tc>
        <w:tc>
          <w:tcPr>
            <w:tcW w:w="8430" w:type="dxa"/>
          </w:tcPr>
          <w:p w14:paraId="5DDA521A" w14:textId="77777777" w:rsidR="008377FF" w:rsidRPr="00E47C2E" w:rsidRDefault="008377FF" w:rsidP="00CA7F31">
            <w:pPr>
              <w:ind w:right="-180"/>
              <w:jc w:val="center"/>
              <w:rPr>
                <w:rFonts w:eastAsia="Calibri" w:cs="Arial"/>
                <w:color w:val="00B0F0"/>
              </w:rPr>
            </w:pPr>
            <w:r w:rsidRPr="00D0510D">
              <w:rPr>
                <w:rFonts w:cs="Arial"/>
                <w:b/>
                <w:lang w:val="sr-Latn-CS" w:eastAsia="sr-Latn-CS"/>
              </w:rPr>
              <w:t>4.2  ДОДАТНИ УСЛОВИ ЗА УЧЕШЋЕ У ПОСТУПКУ ЈАВНЕ НАБАВКЕ ИЗ ЧЛАНА 76. ЗАКОНА</w:t>
            </w:r>
          </w:p>
        </w:tc>
      </w:tr>
      <w:tr w:rsidR="008377FF" w:rsidRPr="006929D8" w14:paraId="69EF0F3B" w14:textId="77777777" w:rsidTr="008112A2">
        <w:trPr>
          <w:jc w:val="center"/>
        </w:trPr>
        <w:tc>
          <w:tcPr>
            <w:tcW w:w="729" w:type="dxa"/>
            <w:vAlign w:val="center"/>
          </w:tcPr>
          <w:p w14:paraId="7E720E07" w14:textId="77777777" w:rsidR="008377FF" w:rsidRPr="00E47C2E" w:rsidRDefault="00F61597" w:rsidP="00620D6D">
            <w:pPr>
              <w:jc w:val="center"/>
              <w:rPr>
                <w:rFonts w:cs="Arial"/>
                <w:color w:val="00B0F0"/>
              </w:rPr>
            </w:pPr>
            <w:r w:rsidRPr="000C4FB3">
              <w:rPr>
                <w:rFonts w:cs="Arial"/>
                <w:lang w:val="sr-Cyrl-RS"/>
              </w:rPr>
              <w:t>5</w:t>
            </w:r>
            <w:r w:rsidR="008377FF" w:rsidRPr="00E47C2E">
              <w:rPr>
                <w:rFonts w:cs="Arial"/>
                <w:color w:val="00B0F0"/>
              </w:rPr>
              <w:t>.</w:t>
            </w:r>
          </w:p>
        </w:tc>
        <w:tc>
          <w:tcPr>
            <w:tcW w:w="8430" w:type="dxa"/>
          </w:tcPr>
          <w:p w14:paraId="78910FDC" w14:textId="77777777" w:rsidR="008377FF" w:rsidRPr="00926FA9" w:rsidRDefault="008377FF" w:rsidP="00620D6D">
            <w:pPr>
              <w:autoSpaceDE w:val="0"/>
              <w:autoSpaceDN w:val="0"/>
              <w:adjustRightInd w:val="0"/>
              <w:rPr>
                <w:rFonts w:cs="Arial"/>
                <w:b/>
                <w:lang w:val="sr-Latn-CS" w:eastAsia="sr-Latn-CS"/>
              </w:rPr>
            </w:pPr>
            <w:r w:rsidRPr="00926FA9">
              <w:rPr>
                <w:rFonts w:cs="Arial"/>
                <w:b/>
                <w:u w:val="single"/>
                <w:lang w:val="sr-Latn-CS" w:eastAsia="sr-Latn-CS"/>
              </w:rPr>
              <w:t>Услов:</w:t>
            </w:r>
          </w:p>
          <w:p w14:paraId="701A6BB9" w14:textId="77777777" w:rsidR="008377FF" w:rsidRPr="00926FA9" w:rsidRDefault="008377FF" w:rsidP="00620D6D">
            <w:pPr>
              <w:autoSpaceDE w:val="0"/>
              <w:autoSpaceDN w:val="0"/>
              <w:adjustRightInd w:val="0"/>
              <w:rPr>
                <w:rFonts w:cs="Arial"/>
                <w:lang w:val="sr-Latn-CS" w:eastAsia="sr-Latn-CS"/>
              </w:rPr>
            </w:pPr>
            <w:r w:rsidRPr="00926FA9">
              <w:rPr>
                <w:rFonts w:cs="Arial"/>
                <w:lang w:val="sr-Latn-CS" w:eastAsia="sr-Latn-CS"/>
              </w:rPr>
              <w:t xml:space="preserve">Пословни капацитет </w:t>
            </w:r>
          </w:p>
          <w:p w14:paraId="40A37B56" w14:textId="77777777" w:rsidR="008377FF" w:rsidRPr="00926FA9" w:rsidRDefault="008377FF" w:rsidP="00620D6D">
            <w:pPr>
              <w:autoSpaceDE w:val="0"/>
              <w:autoSpaceDN w:val="0"/>
              <w:adjustRightInd w:val="0"/>
              <w:spacing w:before="0"/>
              <w:rPr>
                <w:rFonts w:cs="Arial"/>
                <w:lang w:val="sr-Latn-CS" w:eastAsia="sr-Latn-CS"/>
              </w:rPr>
            </w:pPr>
            <w:r w:rsidRPr="00926FA9">
              <w:rPr>
                <w:rFonts w:cs="Arial"/>
                <w:lang w:val="sr-Latn-CS" w:eastAsia="sr-Latn-CS"/>
              </w:rPr>
              <w:t xml:space="preserve">Понуђач располаже неопходним </w:t>
            </w:r>
            <w:r w:rsidRPr="00926FA9">
              <w:rPr>
                <w:rFonts w:cs="Arial"/>
                <w:b/>
                <w:lang w:val="sr-Latn-CS" w:eastAsia="sr-Latn-CS"/>
              </w:rPr>
              <w:t>пословним капацитетом</w:t>
            </w:r>
            <w:r w:rsidRPr="00926FA9">
              <w:rPr>
                <w:rFonts w:cs="Arial"/>
                <w:lang w:val="sr-Latn-CS" w:eastAsia="sr-Latn-CS"/>
              </w:rPr>
              <w:t xml:space="preserve"> ако:</w:t>
            </w:r>
          </w:p>
          <w:p w14:paraId="5ABF7812" w14:textId="1775D537" w:rsidR="00D52C88" w:rsidRPr="00BB5CAC" w:rsidRDefault="00BB5CAC" w:rsidP="00E9300D">
            <w:pPr>
              <w:pStyle w:val="ListParagraph"/>
              <w:numPr>
                <w:ilvl w:val="0"/>
                <w:numId w:val="31"/>
              </w:numPr>
              <w:autoSpaceDE w:val="0"/>
              <w:autoSpaceDN w:val="0"/>
              <w:adjustRightInd w:val="0"/>
              <w:ind w:left="0" w:firstLine="0"/>
              <w:rPr>
                <w:rFonts w:ascii="Arial" w:hAnsi="Arial" w:cs="Arial"/>
              </w:rPr>
            </w:pPr>
            <w:r w:rsidRPr="00BB5CAC">
              <w:rPr>
                <w:rFonts w:ascii="Arial" w:eastAsia="Times New Roman" w:hAnsi="Arial" w:cs="Arial"/>
                <w:lang w:val="sr-Latn-CS" w:eastAsia="sr-Latn-CS"/>
              </w:rPr>
              <w:t xml:space="preserve">је у </w:t>
            </w:r>
            <w:r w:rsidRPr="00BB5CAC">
              <w:rPr>
                <w:rFonts w:ascii="Arial" w:eastAsia="Times New Roman" w:hAnsi="Arial" w:cs="Arial"/>
                <w:lang w:val="sr-Cyrl-CS" w:eastAsia="sr-Latn-CS"/>
              </w:rPr>
              <w:t>претходн</w:t>
            </w:r>
            <w:r w:rsidRPr="00BB5CAC">
              <w:rPr>
                <w:rFonts w:ascii="Arial" w:hAnsi="Arial" w:cs="Arial"/>
                <w:lang w:val="sr-Cyrl-CS" w:eastAsia="sr-Latn-CS"/>
              </w:rPr>
              <w:t>их</w:t>
            </w:r>
            <w:r w:rsidRPr="00BB5CAC">
              <w:rPr>
                <w:rFonts w:ascii="Arial" w:eastAsia="Times New Roman" w:hAnsi="Arial" w:cs="Arial"/>
                <w:lang w:val="sr-Latn-CS" w:eastAsia="sr-Latn-CS"/>
              </w:rPr>
              <w:t xml:space="preserve"> </w:t>
            </w:r>
            <w:r w:rsidRPr="00BB5CAC">
              <w:rPr>
                <w:rFonts w:ascii="Arial" w:hAnsi="Arial" w:cs="Arial"/>
                <w:lang w:val="sr-Cyrl-RS" w:eastAsia="sr-Latn-CS"/>
              </w:rPr>
              <w:t>пет</w:t>
            </w:r>
            <w:r w:rsidRPr="00BB5CAC">
              <w:rPr>
                <w:rFonts w:ascii="Arial" w:eastAsia="Times New Roman" w:hAnsi="Arial" w:cs="Arial"/>
                <w:lang w:val="sr-Latn-CS" w:eastAsia="sr-Latn-CS"/>
              </w:rPr>
              <w:t xml:space="preserve"> годин</w:t>
            </w:r>
            <w:r w:rsidRPr="00BB5CAC">
              <w:rPr>
                <w:rFonts w:ascii="Arial" w:hAnsi="Arial" w:cs="Arial"/>
                <w:lang w:val="sr-Cyrl-RS" w:eastAsia="sr-Latn-CS"/>
              </w:rPr>
              <w:t>а</w:t>
            </w:r>
            <w:r w:rsidRPr="00BB5CAC">
              <w:rPr>
                <w:rFonts w:ascii="Arial" w:eastAsia="Times New Roman" w:hAnsi="Arial" w:cs="Arial"/>
                <w:lang w:val="sr-Latn-CS" w:eastAsia="sr-Latn-CS"/>
              </w:rPr>
              <w:t xml:space="preserve"> </w:t>
            </w:r>
            <w:r w:rsidRPr="00BB5CAC">
              <w:rPr>
                <w:rFonts w:ascii="Arial" w:eastAsia="Times New Roman" w:hAnsi="Arial" w:cs="Arial"/>
                <w:lang w:val="sr-Cyrl-CS" w:eastAsia="sr-Latn-CS"/>
              </w:rPr>
              <w:t xml:space="preserve">до дана објављивања Позива за подношење понуда </w:t>
            </w:r>
            <w:r w:rsidRPr="00BB5CAC">
              <w:rPr>
                <w:rFonts w:ascii="Arial" w:eastAsia="Times New Roman" w:hAnsi="Arial" w:cs="Arial"/>
                <w:lang w:val="sr-Latn-CS" w:eastAsia="sr-Latn-CS"/>
              </w:rPr>
              <w:t>на Порталу јавних набавки</w:t>
            </w:r>
            <w:r w:rsidR="008377FF" w:rsidRPr="00BB5CAC">
              <w:rPr>
                <w:rFonts w:ascii="Arial" w:hAnsi="Arial" w:cs="Arial"/>
                <w:lang w:val="sr-Latn-CS" w:eastAsia="sr-Latn-CS"/>
              </w:rPr>
              <w:t xml:space="preserve"> извео</w:t>
            </w:r>
            <w:r w:rsidR="002905C2">
              <w:rPr>
                <w:rFonts w:ascii="Arial" w:hAnsi="Arial" w:cs="Arial"/>
                <w:lang w:val="sr-Cyrl-RS" w:eastAsia="sr-Latn-CS"/>
              </w:rPr>
              <w:t xml:space="preserve"> </w:t>
            </w:r>
            <w:r w:rsidR="00F47584">
              <w:rPr>
                <w:rFonts w:ascii="Arial" w:hAnsi="Arial" w:cs="Arial"/>
                <w:lang w:val="sr-Cyrl-RS" w:eastAsia="sr-Latn-CS"/>
              </w:rPr>
              <w:t>хидроизолатерске радове</w:t>
            </w:r>
            <w:r w:rsidR="008377FF" w:rsidRPr="00BB5CAC">
              <w:rPr>
                <w:rFonts w:ascii="Arial" w:hAnsi="Arial" w:cs="Arial"/>
                <w:lang w:val="sr-Latn-CS" w:eastAsia="sr-Latn-CS"/>
              </w:rPr>
              <w:t xml:space="preserve"> </w:t>
            </w:r>
            <w:r w:rsidRPr="00BB5CAC">
              <w:rPr>
                <w:rFonts w:ascii="Arial" w:hAnsi="Arial" w:cs="Arial"/>
                <w:lang w:val="sr-Cyrl-CS" w:eastAsia="sr-Latn-CS"/>
              </w:rPr>
              <w:t xml:space="preserve">минималне укупне вредности </w:t>
            </w:r>
            <w:r w:rsidR="00F47584">
              <w:rPr>
                <w:rFonts w:ascii="Arial" w:hAnsi="Arial" w:cs="Arial"/>
                <w:lang w:val="sr-Cyrl-CS" w:eastAsia="sr-Latn-CS"/>
              </w:rPr>
              <w:t>8</w:t>
            </w:r>
            <w:r w:rsidRPr="00BB5CAC">
              <w:rPr>
                <w:rFonts w:ascii="Arial" w:hAnsi="Arial" w:cs="Arial"/>
                <w:lang w:val="sr-Cyrl-CS" w:eastAsia="sr-Latn-CS"/>
              </w:rPr>
              <w:t>.</w:t>
            </w:r>
            <w:r w:rsidR="00F47584">
              <w:rPr>
                <w:rFonts w:ascii="Arial" w:hAnsi="Arial" w:cs="Arial"/>
                <w:lang w:val="sr-Cyrl-CS" w:eastAsia="sr-Latn-CS"/>
              </w:rPr>
              <w:t>5</w:t>
            </w:r>
            <w:r w:rsidRPr="00BB5CAC">
              <w:rPr>
                <w:rFonts w:ascii="Arial" w:hAnsi="Arial" w:cs="Arial"/>
                <w:lang w:val="sr-Cyrl-CS" w:eastAsia="sr-Latn-CS"/>
              </w:rPr>
              <w:t>00.000,00 динара</w:t>
            </w:r>
            <w:r w:rsidR="00B4124D">
              <w:rPr>
                <w:rFonts w:ascii="Arial" w:hAnsi="Arial" w:cs="Arial"/>
                <w:lang w:eastAsia="sr-Latn-CS"/>
              </w:rPr>
              <w:t xml:space="preserve"> </w:t>
            </w:r>
            <w:r w:rsidR="00B4124D">
              <w:rPr>
                <w:rFonts w:ascii="Arial" w:hAnsi="Arial" w:cs="Arial"/>
                <w:lang w:val="sr-Cyrl-RS" w:eastAsia="sr-Latn-CS"/>
              </w:rPr>
              <w:t>без ПДВ</w:t>
            </w:r>
            <w:r w:rsidR="004A3723" w:rsidRPr="00BB5CAC">
              <w:rPr>
                <w:rFonts w:ascii="Arial" w:hAnsi="Arial" w:cs="Arial"/>
              </w:rPr>
              <w:t xml:space="preserve"> (тражи се вредност </w:t>
            </w:r>
            <w:r w:rsidR="004A3723" w:rsidRPr="00BB5CAC">
              <w:rPr>
                <w:rFonts w:ascii="Arial" w:hAnsi="Arial" w:cs="Arial"/>
                <w:lang w:val="sr-Cyrl-RS"/>
              </w:rPr>
              <w:t>извршених радова</w:t>
            </w:r>
            <w:r w:rsidR="004A3723" w:rsidRPr="00BB5CAC">
              <w:rPr>
                <w:rFonts w:ascii="Arial" w:hAnsi="Arial" w:cs="Arial"/>
              </w:rPr>
              <w:t>, а не вредност из закљученог уговора)</w:t>
            </w:r>
          </w:p>
          <w:p w14:paraId="7E6E1E9B" w14:textId="77777777" w:rsidR="00A53F63" w:rsidRDefault="00F61597" w:rsidP="00A53F63">
            <w:pPr>
              <w:autoSpaceDE w:val="0"/>
              <w:autoSpaceDN w:val="0"/>
              <w:adjustRightInd w:val="0"/>
              <w:rPr>
                <w:rFonts w:cs="Arial"/>
                <w:color w:val="000000"/>
              </w:rPr>
            </w:pPr>
            <w:r w:rsidRPr="00926FA9">
              <w:rPr>
                <w:rFonts w:cs="Arial"/>
                <w:b/>
                <w:lang w:val="sr-Cyrl-CS"/>
              </w:rPr>
              <w:t>2</w:t>
            </w:r>
            <w:r w:rsidRPr="00926FA9">
              <w:rPr>
                <w:rFonts w:cs="Arial"/>
                <w:lang w:val="sr-Cyrl-CS"/>
              </w:rPr>
              <w:t xml:space="preserve">. </w:t>
            </w:r>
            <w:r w:rsidR="00A53F63" w:rsidRPr="00A53F63">
              <w:rPr>
                <w:rFonts w:cs="Arial"/>
                <w:color w:val="000000"/>
              </w:rPr>
              <w:t xml:space="preserve">поседује следеће важеће системе или одговарајуће:  </w:t>
            </w:r>
          </w:p>
          <w:p w14:paraId="619918DE" w14:textId="77777777" w:rsidR="00A53F63" w:rsidRPr="00A53F63" w:rsidRDefault="00A53F63" w:rsidP="00A53F63">
            <w:pPr>
              <w:autoSpaceDE w:val="0"/>
              <w:autoSpaceDN w:val="0"/>
              <w:adjustRightInd w:val="0"/>
              <w:rPr>
                <w:rFonts w:cs="Arial"/>
                <w:color w:val="000000"/>
                <w:lang w:val="sr-Cyrl-RS"/>
              </w:rPr>
            </w:pPr>
            <w:r w:rsidRPr="00A53F63">
              <w:rPr>
                <w:rFonts w:cs="Arial"/>
                <w:color w:val="000000"/>
                <w:lang w:val="sr-Cyrl-RS"/>
              </w:rPr>
              <w:t xml:space="preserve">- </w:t>
            </w:r>
            <w:r w:rsidRPr="00A53F63">
              <w:rPr>
                <w:rFonts w:cs="Arial"/>
                <w:color w:val="000000"/>
              </w:rPr>
              <w:t xml:space="preserve">систем квалитета SRPS ISO 9001:2008, </w:t>
            </w:r>
          </w:p>
          <w:p w14:paraId="64C179C0" w14:textId="77777777" w:rsidR="00513DAA" w:rsidRPr="00B53917" w:rsidRDefault="00A53F63" w:rsidP="00620D6D">
            <w:pPr>
              <w:autoSpaceDE w:val="0"/>
              <w:autoSpaceDN w:val="0"/>
              <w:adjustRightInd w:val="0"/>
              <w:rPr>
                <w:rFonts w:cs="Arial"/>
                <w:color w:val="000000"/>
                <w:lang w:val="sr-Cyrl-RS"/>
              </w:rPr>
            </w:pPr>
            <w:r w:rsidRPr="00A53F63">
              <w:rPr>
                <w:rFonts w:cs="Arial"/>
                <w:color w:val="000000"/>
                <w:lang w:val="sr-Cyrl-RS"/>
              </w:rPr>
              <w:t xml:space="preserve">- систем заштите на раду </w:t>
            </w:r>
            <w:r w:rsidRPr="00A53F63">
              <w:rPr>
                <w:rFonts w:cs="Arial"/>
                <w:color w:val="000000"/>
              </w:rPr>
              <w:t>SRPS</w:t>
            </w:r>
            <w:r w:rsidRPr="00A53F63">
              <w:rPr>
                <w:rFonts w:cs="Arial"/>
                <w:color w:val="000000"/>
                <w:lang w:val="sr-Cyrl-RS"/>
              </w:rPr>
              <w:t xml:space="preserve"> </w:t>
            </w:r>
            <w:r w:rsidRPr="00A53F63">
              <w:rPr>
                <w:rFonts w:cs="Arial"/>
                <w:color w:val="000000"/>
              </w:rPr>
              <w:t>OHSAS</w:t>
            </w:r>
            <w:r w:rsidRPr="00A53F63">
              <w:rPr>
                <w:rFonts w:cs="Arial"/>
                <w:color w:val="000000"/>
                <w:lang w:val="sr-Cyrl-RS"/>
              </w:rPr>
              <w:t xml:space="preserve"> 18001:2008.</w:t>
            </w:r>
            <w:r w:rsidRPr="00A53F63">
              <w:rPr>
                <w:rFonts w:cs="Arial"/>
                <w:color w:val="000000"/>
                <w:lang w:val="sr-Cyrl-RS"/>
              </w:rPr>
              <w:tab/>
            </w:r>
          </w:p>
          <w:p w14:paraId="6D68AB5D" w14:textId="77777777" w:rsidR="008377FF" w:rsidRPr="00926FA9" w:rsidRDefault="008377FF" w:rsidP="00620D6D">
            <w:pPr>
              <w:autoSpaceDE w:val="0"/>
              <w:autoSpaceDN w:val="0"/>
              <w:adjustRightInd w:val="0"/>
              <w:rPr>
                <w:rFonts w:cs="Arial"/>
                <w:b/>
                <w:u w:val="single"/>
                <w:lang w:val="sr-Latn-CS" w:eastAsia="sr-Latn-CS"/>
              </w:rPr>
            </w:pPr>
            <w:r w:rsidRPr="00926FA9">
              <w:rPr>
                <w:rFonts w:cs="Arial"/>
                <w:b/>
                <w:u w:val="single"/>
                <w:lang w:val="sr-Latn-CS" w:eastAsia="sr-Latn-CS"/>
              </w:rPr>
              <w:t>Доказ</w:t>
            </w:r>
            <w:r w:rsidR="00DA55A0">
              <w:rPr>
                <w:rFonts w:cs="Arial"/>
                <w:b/>
                <w:u w:val="single"/>
                <w:lang w:val="sr-Cyrl-RS" w:eastAsia="sr-Latn-CS"/>
              </w:rPr>
              <w:t>и</w:t>
            </w:r>
            <w:r w:rsidRPr="00926FA9">
              <w:rPr>
                <w:rFonts w:cs="Arial"/>
                <w:b/>
                <w:u w:val="single"/>
                <w:lang w:val="sr-Latn-CS" w:eastAsia="sr-Latn-CS"/>
              </w:rPr>
              <w:t xml:space="preserve">: </w:t>
            </w:r>
          </w:p>
          <w:p w14:paraId="5B3FB194" w14:textId="29256AF4" w:rsidR="00046D92" w:rsidRPr="00046D92" w:rsidRDefault="00F61597" w:rsidP="00046D92">
            <w:pPr>
              <w:shd w:val="clear" w:color="auto" w:fill="FFFFFF"/>
              <w:tabs>
                <w:tab w:val="left" w:pos="192"/>
                <w:tab w:val="left" w:pos="342"/>
                <w:tab w:val="left" w:pos="680"/>
              </w:tabs>
              <w:autoSpaceDE w:val="0"/>
              <w:autoSpaceDN w:val="0"/>
              <w:adjustRightInd w:val="0"/>
              <w:ind w:right="69"/>
              <w:rPr>
                <w:rFonts w:eastAsiaTheme="minorHAnsi" w:cs="Arial"/>
                <w:lang w:val="sr-Cyrl-RS"/>
              </w:rPr>
            </w:pPr>
            <w:r w:rsidRPr="00926FA9">
              <w:rPr>
                <w:rFonts w:eastAsiaTheme="minorHAnsi" w:cs="Arial"/>
                <w:b/>
                <w:lang w:val="sr-Cyrl-RS"/>
              </w:rPr>
              <w:t>1.</w:t>
            </w:r>
            <w:r w:rsidRPr="00926FA9">
              <w:rPr>
                <w:rFonts w:eastAsiaTheme="minorHAnsi" w:cs="Arial"/>
                <w:lang w:val="sr-Cyrl-RS"/>
              </w:rPr>
              <w:t xml:space="preserve"> </w:t>
            </w:r>
            <w:r w:rsidRPr="00DB5D69">
              <w:rPr>
                <w:rFonts w:eastAsia="Calibri" w:cs="Arial"/>
                <w:lang w:val="sr-Cyrl-CS"/>
              </w:rPr>
              <w:t>Списак извршених радова - стручне референце и  потврде о референтним набавкама</w:t>
            </w:r>
            <w:r w:rsidR="004A3723">
              <w:rPr>
                <w:rFonts w:eastAsia="Calibri" w:cs="Arial"/>
              </w:rPr>
              <w:t>.</w:t>
            </w:r>
            <w:r w:rsidR="008A22B1">
              <w:rPr>
                <w:rFonts w:eastAsia="Calibri" w:cs="Arial"/>
                <w:lang w:val="sr-Cyrl-RS"/>
              </w:rPr>
              <w:t xml:space="preserve"> (обрасци 5 и 6).</w:t>
            </w:r>
          </w:p>
          <w:p w14:paraId="246817EF" w14:textId="77777777" w:rsidR="00BB5CAC" w:rsidRPr="00BB5CAC" w:rsidRDefault="00BB5CAC" w:rsidP="00BB5CAC">
            <w:pPr>
              <w:autoSpaceDE w:val="0"/>
              <w:autoSpaceDN w:val="0"/>
              <w:adjustRightInd w:val="0"/>
              <w:spacing w:before="0"/>
              <w:ind w:left="56"/>
              <w:rPr>
                <w:rFonts w:eastAsiaTheme="minorHAnsi" w:cs="Arial"/>
                <w:lang w:val="sr-Cyrl-RS"/>
              </w:rPr>
            </w:pPr>
            <w:r w:rsidRPr="00BB5CAC">
              <w:rPr>
                <w:rFonts w:eastAsiaTheme="minorHAnsi" w:cs="Arial"/>
                <w:lang w:val="sr-Cyrl-RS"/>
              </w:rPr>
              <w:t>Признају се само оне референце (реализовани Уговори) који су предмет јавне набавке.</w:t>
            </w:r>
            <w:r>
              <w:rPr>
                <w:rFonts w:eastAsiaTheme="minorHAnsi" w:cs="Arial"/>
                <w:lang w:val="sr-Cyrl-RS"/>
              </w:rPr>
              <w:t xml:space="preserve"> </w:t>
            </w:r>
            <w:r w:rsidRPr="00BB5CAC">
              <w:rPr>
                <w:rFonts w:eastAsiaTheme="minorHAnsi" w:cs="Arial"/>
                <w:lang w:val="sr-Cyrl-RS"/>
              </w:rPr>
              <w:t>Ако су реализовани радови део већег Уговора, референтним радовима се сматра само онај обим радова који се односе на предметну јавну набавку. Понуђач је у обавези да у ПОТВРДИ упише реализовану вредност дела Уговора која се односи на предметну набавку. За ове случајеве Понуђач је у обавези да уз ПОТВРДУ достави копије Уговора са окончаном ситуацијом.</w:t>
            </w:r>
          </w:p>
          <w:p w14:paraId="486AF2EE" w14:textId="27314DDB" w:rsidR="00F61597" w:rsidRDefault="00F61597" w:rsidP="00F61597">
            <w:pPr>
              <w:autoSpaceDE w:val="0"/>
              <w:autoSpaceDN w:val="0"/>
              <w:adjustRightInd w:val="0"/>
              <w:spacing w:before="0"/>
              <w:ind w:left="56"/>
              <w:rPr>
                <w:rFonts w:eastAsiaTheme="minorHAnsi" w:cs="Arial"/>
                <w:color w:val="FF0000"/>
                <w:lang w:val="sr-Cyrl-RS"/>
              </w:rPr>
            </w:pPr>
          </w:p>
          <w:p w14:paraId="29849C3B" w14:textId="064A9496" w:rsidR="00F47584" w:rsidRDefault="00F47584" w:rsidP="00F61597">
            <w:pPr>
              <w:autoSpaceDE w:val="0"/>
              <w:autoSpaceDN w:val="0"/>
              <w:adjustRightInd w:val="0"/>
              <w:spacing w:before="0"/>
              <w:ind w:left="56"/>
              <w:rPr>
                <w:rFonts w:eastAsiaTheme="minorHAnsi" w:cs="Arial"/>
                <w:b/>
                <w:u w:val="single"/>
                <w:lang w:val="sr-Cyrl-RS"/>
              </w:rPr>
            </w:pPr>
            <w:r w:rsidRPr="00F47584">
              <w:rPr>
                <w:rFonts w:eastAsiaTheme="minorHAnsi" w:cs="Arial"/>
                <w:b/>
                <w:u w:val="single"/>
                <w:lang w:val="sr-Cyrl-RS"/>
              </w:rPr>
              <w:t>И</w:t>
            </w:r>
          </w:p>
          <w:p w14:paraId="7633054C" w14:textId="77777777" w:rsidR="00F47584" w:rsidRPr="00F47584" w:rsidRDefault="00F47584" w:rsidP="00F47584">
            <w:pPr>
              <w:autoSpaceDE w:val="0"/>
              <w:autoSpaceDN w:val="0"/>
              <w:adjustRightInd w:val="0"/>
              <w:spacing w:before="0"/>
              <w:rPr>
                <w:rFonts w:eastAsiaTheme="minorHAnsi" w:cs="Arial"/>
                <w:b/>
                <w:u w:val="single"/>
                <w:lang w:val="sr-Cyrl-RS"/>
              </w:rPr>
            </w:pPr>
          </w:p>
          <w:p w14:paraId="49F67CC3" w14:textId="60F52037" w:rsidR="00A53F63" w:rsidRPr="00A53F63" w:rsidRDefault="00F61597" w:rsidP="00A53F63">
            <w:pPr>
              <w:autoSpaceDE w:val="0"/>
              <w:autoSpaceDN w:val="0"/>
              <w:adjustRightInd w:val="0"/>
              <w:spacing w:before="0"/>
              <w:ind w:left="56"/>
              <w:rPr>
                <w:rFonts w:cs="Arial"/>
                <w:sz w:val="24"/>
                <w:szCs w:val="24"/>
                <w:lang w:val="sr-Cyrl-RS"/>
              </w:rPr>
            </w:pPr>
            <w:r w:rsidRPr="009D2819">
              <w:rPr>
                <w:rFonts w:eastAsiaTheme="minorHAnsi" w:cs="Arial"/>
                <w:b/>
                <w:lang w:val="sr-Cyrl-RS"/>
              </w:rPr>
              <w:t>2</w:t>
            </w:r>
            <w:r>
              <w:rPr>
                <w:rFonts w:eastAsiaTheme="minorHAnsi" w:cs="Arial"/>
                <w:lang w:val="sr-Cyrl-RS"/>
              </w:rPr>
              <w:t>.</w:t>
            </w:r>
            <w:r w:rsidRPr="0079316D">
              <w:rPr>
                <w:rFonts w:cs="Arial"/>
                <w:sz w:val="24"/>
                <w:szCs w:val="24"/>
                <w:lang w:val="sr-Cyrl-RS"/>
              </w:rPr>
              <w:t xml:space="preserve"> </w:t>
            </w:r>
            <w:r w:rsidR="00A53F63">
              <w:rPr>
                <w:rFonts w:cs="Arial"/>
                <w:sz w:val="24"/>
                <w:szCs w:val="24"/>
                <w:lang w:val="sr-Cyrl-RS"/>
              </w:rPr>
              <w:t>В</w:t>
            </w:r>
            <w:r w:rsidR="00A53F63" w:rsidRPr="00A53F63">
              <w:rPr>
                <w:rFonts w:cs="Arial"/>
                <w:sz w:val="24"/>
                <w:szCs w:val="24"/>
                <w:lang w:val="sr-Cyrl-RS"/>
              </w:rPr>
              <w:t>ажећи сертификат</w:t>
            </w:r>
            <w:r w:rsidR="00A53F63">
              <w:rPr>
                <w:rFonts w:cs="Arial"/>
                <w:sz w:val="24"/>
                <w:szCs w:val="24"/>
                <w:lang w:val="sr-Cyrl-RS"/>
              </w:rPr>
              <w:t>и</w:t>
            </w:r>
            <w:r w:rsidR="00A53F63" w:rsidRPr="00A53F63">
              <w:rPr>
                <w:rFonts w:cs="Arial"/>
                <w:sz w:val="24"/>
                <w:szCs w:val="24"/>
                <w:lang w:val="sr-Cyrl-RS"/>
              </w:rPr>
              <w:t xml:space="preserve"> за систем квалитета </w:t>
            </w:r>
            <w:r w:rsidR="00A53F63" w:rsidRPr="00A53F63">
              <w:rPr>
                <w:rFonts w:cs="Arial"/>
                <w:sz w:val="24"/>
                <w:szCs w:val="24"/>
              </w:rPr>
              <w:t>SRPS</w:t>
            </w:r>
            <w:r w:rsidR="00A53F63" w:rsidRPr="00A53F63">
              <w:rPr>
                <w:rFonts w:cs="Arial"/>
                <w:sz w:val="24"/>
                <w:szCs w:val="24"/>
                <w:lang w:val="sr-Cyrl-RS"/>
              </w:rPr>
              <w:t xml:space="preserve"> </w:t>
            </w:r>
            <w:r w:rsidR="00A53F63" w:rsidRPr="00A53F63">
              <w:rPr>
                <w:rFonts w:cs="Arial"/>
                <w:sz w:val="24"/>
                <w:szCs w:val="24"/>
              </w:rPr>
              <w:t>ISO</w:t>
            </w:r>
            <w:r w:rsidR="00A53F63" w:rsidRPr="00A53F63">
              <w:rPr>
                <w:rFonts w:cs="Arial"/>
                <w:sz w:val="24"/>
                <w:szCs w:val="24"/>
                <w:lang w:val="sr-Cyrl-RS"/>
              </w:rPr>
              <w:t xml:space="preserve"> 9001:2008 и систем заштите на раду </w:t>
            </w:r>
            <w:r w:rsidR="00A53F63" w:rsidRPr="00A53F63">
              <w:rPr>
                <w:rFonts w:cs="Arial"/>
                <w:sz w:val="24"/>
                <w:szCs w:val="24"/>
              </w:rPr>
              <w:t>SRPS</w:t>
            </w:r>
            <w:r w:rsidR="00A53F63" w:rsidRPr="00A53F63">
              <w:rPr>
                <w:rFonts w:cs="Arial"/>
                <w:sz w:val="24"/>
                <w:szCs w:val="24"/>
                <w:lang w:val="sr-Cyrl-RS"/>
              </w:rPr>
              <w:t xml:space="preserve"> </w:t>
            </w:r>
            <w:r w:rsidR="00A53F63" w:rsidRPr="00A53F63">
              <w:rPr>
                <w:rFonts w:cs="Arial"/>
                <w:sz w:val="24"/>
                <w:szCs w:val="24"/>
              </w:rPr>
              <w:t>OHSAS</w:t>
            </w:r>
            <w:r w:rsidR="00A53F63" w:rsidRPr="00A53F63">
              <w:rPr>
                <w:rFonts w:cs="Arial"/>
                <w:sz w:val="24"/>
                <w:szCs w:val="24"/>
                <w:lang w:val="sr-Cyrl-RS"/>
              </w:rPr>
              <w:t xml:space="preserve"> 18001:2008.</w:t>
            </w:r>
          </w:p>
          <w:p w14:paraId="4748D53B" w14:textId="77777777" w:rsidR="008377FF" w:rsidRPr="00F61597" w:rsidRDefault="008377FF" w:rsidP="00620D6D">
            <w:pPr>
              <w:rPr>
                <w:rFonts w:cs="Arial"/>
                <w:b/>
                <w:u w:val="single"/>
                <w:lang w:val="sr-Latn-CS" w:eastAsia="sr-Latn-CS"/>
              </w:rPr>
            </w:pPr>
            <w:r w:rsidRPr="00F61597">
              <w:rPr>
                <w:rFonts w:cs="Arial"/>
                <w:b/>
                <w:u w:val="single"/>
                <w:lang w:val="sr-Latn-CS" w:eastAsia="sr-Latn-CS"/>
              </w:rPr>
              <w:t>Напомена:</w:t>
            </w:r>
          </w:p>
          <w:p w14:paraId="5029023D" w14:textId="77777777" w:rsidR="00DD6EAC" w:rsidRPr="00DD6EAC" w:rsidRDefault="00DD6EAC" w:rsidP="00492065">
            <w:pPr>
              <w:numPr>
                <w:ilvl w:val="0"/>
                <w:numId w:val="21"/>
              </w:numPr>
              <w:snapToGrid w:val="0"/>
              <w:spacing w:before="0"/>
              <w:ind w:left="0" w:firstLine="0"/>
              <w:rPr>
                <w:rFonts w:cs="Arial"/>
                <w:lang w:val="sr-Latn-CS" w:eastAsia="sr-Latn-CS"/>
              </w:rPr>
            </w:pPr>
            <w:r w:rsidRPr="00DD6EAC">
              <w:rPr>
                <w:rFonts w:cs="Arial"/>
                <w:lang w:val="sr-Latn-CS" w:eastAsia="sr-Latn-CS"/>
              </w:rPr>
              <w:t>У случају да понуду подноси група понуђача доказ</w:t>
            </w:r>
            <w:r w:rsidRPr="00DD6EAC">
              <w:rPr>
                <w:rFonts w:cs="Arial"/>
                <w:lang w:val="sr-Cyrl-RS" w:eastAsia="sr-Latn-CS"/>
              </w:rPr>
              <w:t>е</w:t>
            </w:r>
            <w:r w:rsidRPr="00DD6EAC">
              <w:rPr>
                <w:rFonts w:cs="Arial"/>
                <w:lang w:val="sr-Latn-CS" w:eastAsia="sr-Latn-CS"/>
              </w:rPr>
              <w:t xml:space="preserve"> доставити за оног члана групе који испуњава тражени услов (довољно је да 1 члан групе достави </w:t>
            </w:r>
            <w:r w:rsidRPr="00DD6EAC">
              <w:rPr>
                <w:rFonts w:cs="Arial"/>
                <w:lang w:val="sr-Cyrl-RS" w:eastAsia="sr-Latn-CS"/>
              </w:rPr>
              <w:t>доказе</w:t>
            </w:r>
            <w:r w:rsidRPr="00DD6EAC">
              <w:rPr>
                <w:rFonts w:cs="Arial"/>
                <w:lang w:val="sr-Latn-CS" w:eastAsia="sr-Latn-CS"/>
              </w:rPr>
              <w:t xml:space="preserve">), а уколико више њих заједно испуњавају </w:t>
            </w:r>
            <w:r w:rsidRPr="00DD6EAC">
              <w:rPr>
                <w:rFonts w:cs="Arial"/>
                <w:lang w:val="sr-Cyrl-RS" w:eastAsia="sr-Latn-CS"/>
              </w:rPr>
              <w:t xml:space="preserve">овај </w:t>
            </w:r>
            <w:r w:rsidRPr="00DD6EAC">
              <w:rPr>
                <w:rFonts w:cs="Arial"/>
                <w:lang w:val="sr-Latn-CS" w:eastAsia="sr-Latn-CS"/>
              </w:rPr>
              <w:t>услов доказ</w:t>
            </w:r>
            <w:r w:rsidRPr="00DD6EAC">
              <w:rPr>
                <w:rFonts w:cs="Arial"/>
                <w:lang w:val="sr-Cyrl-RS" w:eastAsia="sr-Latn-CS"/>
              </w:rPr>
              <w:t>е</w:t>
            </w:r>
            <w:r w:rsidRPr="00DD6EAC">
              <w:rPr>
                <w:rFonts w:cs="Arial"/>
                <w:lang w:val="sr-Latn-CS" w:eastAsia="sr-Latn-CS"/>
              </w:rPr>
              <w:t xml:space="preserve"> доставити за те чланове.</w:t>
            </w:r>
          </w:p>
          <w:p w14:paraId="5047B4C7" w14:textId="77777777" w:rsidR="008377FF" w:rsidRPr="00E47C2E" w:rsidRDefault="00DD6EAC" w:rsidP="00492065">
            <w:pPr>
              <w:numPr>
                <w:ilvl w:val="0"/>
                <w:numId w:val="21"/>
              </w:numPr>
              <w:snapToGrid w:val="0"/>
              <w:spacing w:before="0"/>
              <w:ind w:left="0" w:firstLine="0"/>
              <w:rPr>
                <w:rFonts w:cs="Arial"/>
                <w:color w:val="00B0F0"/>
                <w:lang w:val="sr-Latn-CS" w:eastAsia="sr-Latn-CS"/>
              </w:rPr>
            </w:pPr>
            <w:r w:rsidRPr="00DD6EA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2905C2" w:rsidRPr="008377FF" w14:paraId="642BC764" w14:textId="77777777" w:rsidTr="004F46F0">
        <w:trPr>
          <w:jc w:val="center"/>
        </w:trPr>
        <w:tc>
          <w:tcPr>
            <w:tcW w:w="729" w:type="dxa"/>
            <w:vAlign w:val="center"/>
          </w:tcPr>
          <w:p w14:paraId="13283B94" w14:textId="77777777" w:rsidR="002905C2" w:rsidRPr="00E47C2E" w:rsidRDefault="002905C2" w:rsidP="002905C2">
            <w:pPr>
              <w:jc w:val="center"/>
              <w:rPr>
                <w:rFonts w:cs="Arial"/>
                <w:color w:val="00B0F0"/>
              </w:rPr>
            </w:pPr>
            <w:r w:rsidRPr="0082154C">
              <w:rPr>
                <w:rFonts w:cs="Arial"/>
                <w:lang w:val="sr-Cyrl-RS"/>
              </w:rPr>
              <w:t>6</w:t>
            </w:r>
            <w:r w:rsidRPr="00E47C2E">
              <w:rPr>
                <w:rFonts w:cs="Arial"/>
                <w:color w:val="00B0F0"/>
              </w:rPr>
              <w:t>.</w:t>
            </w:r>
          </w:p>
        </w:tc>
        <w:tc>
          <w:tcPr>
            <w:tcW w:w="8430" w:type="dxa"/>
          </w:tcPr>
          <w:p w14:paraId="0FE422DD" w14:textId="77777777" w:rsidR="002905C2" w:rsidRPr="0082154C" w:rsidRDefault="002905C2" w:rsidP="002905C2">
            <w:pPr>
              <w:autoSpaceDE w:val="0"/>
              <w:autoSpaceDN w:val="0"/>
              <w:adjustRightInd w:val="0"/>
              <w:rPr>
                <w:rFonts w:cs="Arial"/>
                <w:b/>
                <w:u w:val="single"/>
                <w:lang w:val="sr-Latn-CS" w:eastAsia="sr-Latn-CS"/>
              </w:rPr>
            </w:pPr>
            <w:r w:rsidRPr="0082154C">
              <w:rPr>
                <w:rFonts w:cs="Arial"/>
                <w:b/>
                <w:u w:val="single"/>
                <w:lang w:val="sr-Latn-CS" w:eastAsia="sr-Latn-CS"/>
              </w:rPr>
              <w:t>Услов:</w:t>
            </w:r>
          </w:p>
          <w:p w14:paraId="3E1A26D1" w14:textId="77777777" w:rsidR="002905C2" w:rsidRPr="0082154C" w:rsidRDefault="002905C2" w:rsidP="002905C2">
            <w:pPr>
              <w:autoSpaceDE w:val="0"/>
              <w:autoSpaceDN w:val="0"/>
              <w:adjustRightInd w:val="0"/>
              <w:rPr>
                <w:rFonts w:cs="Arial"/>
                <w:lang w:val="sr-Latn-CS" w:eastAsia="sr-Latn-CS"/>
              </w:rPr>
            </w:pPr>
            <w:r w:rsidRPr="0082154C">
              <w:rPr>
                <w:rFonts w:cs="Arial"/>
                <w:lang w:val="sr-Latn-CS" w:eastAsia="sr-Latn-CS"/>
              </w:rPr>
              <w:t>Технички капацитет</w:t>
            </w:r>
          </w:p>
          <w:p w14:paraId="0C4FF20D" w14:textId="698A940A" w:rsidR="002905C2" w:rsidRPr="0082154C" w:rsidRDefault="002905C2" w:rsidP="002905C2">
            <w:pPr>
              <w:spacing w:before="0"/>
              <w:rPr>
                <w:rFonts w:cs="Arial"/>
                <w:lang w:val="sr-Cyrl-CS" w:eastAsia="sr-Latn-CS"/>
              </w:rPr>
            </w:pPr>
            <w:r w:rsidRPr="0082154C">
              <w:rPr>
                <w:rFonts w:cs="Arial"/>
                <w:lang w:val="ru-RU" w:eastAsia="sr-Latn-CS"/>
              </w:rPr>
              <w:t xml:space="preserve">Понуђач располаже довољним </w:t>
            </w:r>
            <w:r w:rsidRPr="0082154C">
              <w:rPr>
                <w:rFonts w:cs="Arial"/>
                <w:lang w:val="sr-Latn-CS" w:eastAsia="sr-Latn-CS"/>
              </w:rPr>
              <w:t>техничким</w:t>
            </w:r>
            <w:r w:rsidRPr="0082154C">
              <w:rPr>
                <w:rFonts w:cs="Arial"/>
                <w:lang w:val="ru-RU" w:eastAsia="sr-Latn-CS"/>
              </w:rPr>
              <w:t xml:space="preserve"> капацитетом</w:t>
            </w:r>
            <w:r w:rsidRPr="0082154C">
              <w:rPr>
                <w:rFonts w:cs="Arial"/>
                <w:lang w:val="sr-Latn-CS" w:eastAsia="sr-Latn-CS"/>
              </w:rPr>
              <w:t xml:space="preserve"> ако поседује </w:t>
            </w:r>
            <w:r w:rsidRPr="0082154C">
              <w:rPr>
                <w:rFonts w:cs="Arial"/>
                <w:lang w:val="sr-Cyrl-CS" w:eastAsia="sr-Latn-CS"/>
              </w:rPr>
              <w:t>(власништво/закуп/уговор о лизингу)</w:t>
            </w:r>
            <w:r w:rsidR="0037654F">
              <w:rPr>
                <w:rFonts w:cs="Arial"/>
                <w:lang w:eastAsia="sr-Latn-CS"/>
              </w:rPr>
              <w:t xml:space="preserve"> </w:t>
            </w:r>
            <w:r w:rsidR="0037654F">
              <w:rPr>
                <w:rFonts w:cs="Arial"/>
                <w:lang w:val="sr-Cyrl-RS" w:eastAsia="sr-Latn-CS"/>
              </w:rPr>
              <w:t>минимум</w:t>
            </w:r>
            <w:r w:rsidRPr="0082154C">
              <w:rPr>
                <w:rFonts w:cs="Arial"/>
                <w:lang w:val="sr-Cyrl-CS" w:eastAsia="sr-Latn-CS"/>
              </w:rPr>
              <w:t>:</w:t>
            </w:r>
          </w:p>
          <w:p w14:paraId="5D05274F" w14:textId="7781D36C" w:rsidR="00F47584" w:rsidRPr="00F47584" w:rsidRDefault="00572DF6" w:rsidP="00E9300D">
            <w:pPr>
              <w:pStyle w:val="ListParagraph"/>
              <w:numPr>
                <w:ilvl w:val="0"/>
                <w:numId w:val="33"/>
              </w:numPr>
              <w:ind w:left="0" w:firstLine="0"/>
              <w:rPr>
                <w:rFonts w:ascii="Arial" w:hAnsi="Arial" w:cs="Arial"/>
                <w:lang w:val="sr-Cyrl-CS" w:eastAsia="sr-Latn-CS"/>
              </w:rPr>
            </w:pPr>
            <w:r>
              <w:rPr>
                <w:rFonts w:ascii="Arial" w:hAnsi="Arial" w:cs="Arial"/>
                <w:lang w:val="sr-Cyrl-CS" w:eastAsia="sr-Latn-CS"/>
              </w:rPr>
              <w:t>т</w:t>
            </w:r>
            <w:r w:rsidR="00F47584" w:rsidRPr="00F47584">
              <w:rPr>
                <w:rFonts w:ascii="Arial" w:hAnsi="Arial" w:cs="Arial"/>
                <w:lang w:val="sr-Cyrl-CS" w:eastAsia="sr-Latn-CS"/>
              </w:rPr>
              <w:t>рактор</w:t>
            </w:r>
            <w:r w:rsidRPr="00572DF6">
              <w:rPr>
                <w:rFonts w:ascii="Arial" w:hAnsi="Arial" w:cs="Arial"/>
                <w:lang w:val="sr-Cyrl-CS" w:eastAsia="sr-Latn-CS"/>
              </w:rPr>
              <w:t xml:space="preserve"> </w:t>
            </w:r>
            <w:r w:rsidR="00F47584" w:rsidRPr="00572DF6">
              <w:rPr>
                <w:rFonts w:ascii="Arial" w:hAnsi="Arial" w:cs="Arial"/>
                <w:lang w:val="sr-Cyrl-CS" w:eastAsia="sr-Latn-CS"/>
              </w:rPr>
              <w:t>са приколицом</w:t>
            </w:r>
            <w:r>
              <w:rPr>
                <w:rFonts w:ascii="Arial" w:hAnsi="Arial" w:cs="Arial"/>
                <w:lang w:val="sr-Cyrl-CS" w:eastAsia="sr-Latn-CS"/>
              </w:rPr>
              <w:t xml:space="preserve"> </w:t>
            </w:r>
            <w:r w:rsidR="00F47584" w:rsidRPr="00F47584">
              <w:rPr>
                <w:rFonts w:ascii="Arial" w:hAnsi="Arial" w:cs="Arial"/>
                <w:lang w:val="sr-Cyrl-CS" w:eastAsia="sr-Latn-CS"/>
              </w:rPr>
              <w:t>или теретно возило са приколицом запремине мин. 2m³, ком 1</w:t>
            </w:r>
          </w:p>
          <w:p w14:paraId="4F1A6E2A" w14:textId="7027808E" w:rsidR="00F47584" w:rsidRPr="00F47584" w:rsidRDefault="00F47584" w:rsidP="00E9300D">
            <w:pPr>
              <w:pStyle w:val="ListParagraph"/>
              <w:numPr>
                <w:ilvl w:val="0"/>
                <w:numId w:val="33"/>
              </w:numPr>
              <w:spacing w:before="0"/>
              <w:ind w:left="0" w:firstLine="0"/>
              <w:rPr>
                <w:rFonts w:ascii="Arial" w:hAnsi="Arial" w:cs="Arial"/>
                <w:lang w:val="sr-Cyrl-CS" w:eastAsia="sr-Latn-CS"/>
              </w:rPr>
            </w:pPr>
            <w:r w:rsidRPr="00F47584">
              <w:rPr>
                <w:rFonts w:ascii="Arial" w:hAnsi="Arial" w:cs="Arial"/>
                <w:lang w:val="sr-Cyrl-RS" w:eastAsia="sr-Latn-CS"/>
              </w:rPr>
              <w:t>у</w:t>
            </w:r>
            <w:r w:rsidRPr="00F47584">
              <w:rPr>
                <w:rFonts w:ascii="Arial" w:hAnsi="Arial" w:cs="Arial"/>
                <w:lang w:val="sr-Cyrl-CS" w:eastAsia="sr-Latn-CS"/>
              </w:rPr>
              <w:t>ређај за вертикални транспорт минималне носивости 500 кг.</w:t>
            </w:r>
          </w:p>
          <w:p w14:paraId="689DE4B8" w14:textId="050C9771" w:rsidR="002905C2" w:rsidRDefault="002905C2" w:rsidP="00F47584">
            <w:pPr>
              <w:spacing w:before="0"/>
              <w:rPr>
                <w:rFonts w:cs="Arial"/>
                <w:b/>
                <w:u w:val="single"/>
                <w:lang w:val="sr-Cyrl-RS" w:eastAsia="sr-Latn-CS"/>
              </w:rPr>
            </w:pPr>
            <w:r w:rsidRPr="0082154C">
              <w:rPr>
                <w:rFonts w:cs="Arial"/>
                <w:b/>
                <w:u w:val="single"/>
                <w:lang w:val="sr-Latn-CS" w:eastAsia="sr-Latn-CS"/>
              </w:rPr>
              <w:lastRenderedPageBreak/>
              <w:t>Доказ</w:t>
            </w:r>
            <w:r>
              <w:rPr>
                <w:rFonts w:cs="Arial"/>
                <w:b/>
                <w:u w:val="single"/>
                <w:lang w:val="sr-Cyrl-RS" w:eastAsia="sr-Latn-CS"/>
              </w:rPr>
              <w:t>и</w:t>
            </w:r>
            <w:r w:rsidRPr="0082154C">
              <w:rPr>
                <w:rFonts w:cs="Arial"/>
                <w:b/>
                <w:u w:val="single"/>
                <w:lang w:val="sr-Latn-CS" w:eastAsia="sr-Latn-CS"/>
              </w:rPr>
              <w:t>:</w:t>
            </w:r>
          </w:p>
          <w:p w14:paraId="0C5C5285" w14:textId="23BEA63C" w:rsidR="002905C2" w:rsidRPr="00F47584" w:rsidRDefault="002905C2" w:rsidP="00E9300D">
            <w:pPr>
              <w:pStyle w:val="ListParagraph"/>
              <w:numPr>
                <w:ilvl w:val="1"/>
                <w:numId w:val="34"/>
              </w:numPr>
              <w:spacing w:before="0"/>
              <w:ind w:left="0" w:firstLine="0"/>
              <w:rPr>
                <w:rFonts w:ascii="Arial" w:hAnsi="Arial" w:cs="Arial"/>
                <w:lang w:val="sr-Cyrl-RS" w:eastAsia="sr-Latn-CS"/>
              </w:rPr>
            </w:pPr>
            <w:r w:rsidRPr="00F47584">
              <w:rPr>
                <w:rFonts w:ascii="Arial" w:hAnsi="Arial" w:cs="Arial"/>
                <w:lang w:val="sr-Cyrl-RS" w:eastAsia="sr-Latn-CS"/>
              </w:rPr>
              <w:t xml:space="preserve">уговор о куповини или уговор о лизингу или закупу или рачун (фактуру) о набавци или пописна листа са стањем на дан 31.12.2016. године оверена од стране одговорног лица понуђача </w:t>
            </w:r>
            <w:r w:rsidRPr="00F47584">
              <w:rPr>
                <w:rFonts w:ascii="Arial" w:hAnsi="Arial" w:cs="Arial"/>
                <w:b/>
                <w:lang w:val="sr-Cyrl-RS" w:eastAsia="sr-Latn-CS"/>
              </w:rPr>
              <w:t>И</w:t>
            </w:r>
          </w:p>
          <w:p w14:paraId="5980CE95" w14:textId="50B025FA" w:rsidR="00572DF6" w:rsidRDefault="002905C2" w:rsidP="00E9300D">
            <w:pPr>
              <w:pStyle w:val="ListParagraph"/>
              <w:numPr>
                <w:ilvl w:val="0"/>
                <w:numId w:val="35"/>
              </w:numPr>
              <w:spacing w:before="0"/>
              <w:ind w:left="0" w:firstLine="0"/>
              <w:rPr>
                <w:rFonts w:cs="Arial"/>
                <w:b/>
                <w:u w:val="single"/>
                <w:lang w:val="sr-Latn-CS" w:eastAsia="sr-Latn-CS"/>
              </w:rPr>
            </w:pPr>
            <w:r w:rsidRPr="00572DF6">
              <w:rPr>
                <w:rFonts w:ascii="Arial" w:hAnsi="Arial" w:cs="Arial"/>
                <w:lang w:val="sr-Cyrl-RS" w:eastAsia="sr-Latn-CS"/>
              </w:rPr>
              <w:t xml:space="preserve">  саобраћајна дозвола</w:t>
            </w:r>
            <w:r w:rsidR="00572DF6" w:rsidRPr="00572DF6">
              <w:rPr>
                <w:rFonts w:ascii="Arial" w:hAnsi="Arial" w:cs="Arial"/>
                <w:lang w:val="sr-Cyrl-RS" w:eastAsia="sr-Latn-CS"/>
              </w:rPr>
              <w:t xml:space="preserve"> </w:t>
            </w:r>
            <w:r w:rsidRPr="00572DF6">
              <w:rPr>
                <w:rFonts w:ascii="Arial" w:hAnsi="Arial" w:cs="Arial"/>
                <w:lang w:val="sr-Cyrl-RS" w:eastAsia="sr-Latn-CS"/>
              </w:rPr>
              <w:t>за трактор</w:t>
            </w:r>
            <w:r w:rsidR="00572DF6" w:rsidRPr="00572DF6">
              <w:rPr>
                <w:rFonts w:ascii="Arial" w:hAnsi="Arial" w:cs="Arial"/>
                <w:lang w:val="sr-Cyrl-RS" w:eastAsia="sr-Latn-CS"/>
              </w:rPr>
              <w:t xml:space="preserve"> и за приколицу</w:t>
            </w:r>
            <w:r w:rsidRPr="00572DF6">
              <w:rPr>
                <w:rFonts w:ascii="Arial" w:hAnsi="Arial" w:cs="Arial"/>
                <w:lang w:val="sr-Cyrl-RS" w:eastAsia="sr-Latn-CS"/>
              </w:rPr>
              <w:t xml:space="preserve"> </w:t>
            </w:r>
            <w:r w:rsidR="00F47584" w:rsidRPr="00572DF6">
              <w:rPr>
                <w:rFonts w:ascii="Arial" w:hAnsi="Arial" w:cs="Arial"/>
                <w:lang w:val="sr-Cyrl-CS" w:eastAsia="sr-Latn-CS"/>
              </w:rPr>
              <w:t xml:space="preserve">или </w:t>
            </w:r>
            <w:r w:rsidR="00572DF6">
              <w:rPr>
                <w:rFonts w:ascii="Arial" w:hAnsi="Arial" w:cs="Arial"/>
                <w:lang w:val="sr-Cyrl-CS" w:eastAsia="sr-Latn-CS"/>
              </w:rPr>
              <w:t>саобраћајна дозвола</w:t>
            </w:r>
            <w:r w:rsidR="00572DF6" w:rsidRPr="00572DF6">
              <w:rPr>
                <w:rFonts w:ascii="Arial" w:hAnsi="Arial" w:cs="Arial"/>
                <w:lang w:val="sr-Cyrl-CS" w:eastAsia="sr-Latn-CS"/>
              </w:rPr>
              <w:t xml:space="preserve"> за </w:t>
            </w:r>
            <w:r w:rsidR="00F47584" w:rsidRPr="00572DF6">
              <w:rPr>
                <w:rFonts w:ascii="Arial" w:hAnsi="Arial" w:cs="Arial"/>
                <w:lang w:val="sr-Cyrl-CS" w:eastAsia="sr-Latn-CS"/>
              </w:rPr>
              <w:t xml:space="preserve">теретно возило </w:t>
            </w:r>
            <w:r w:rsidR="00572DF6">
              <w:rPr>
                <w:rFonts w:ascii="Arial" w:hAnsi="Arial" w:cs="Arial"/>
                <w:lang w:val="sr-Cyrl-CS" w:eastAsia="sr-Latn-CS"/>
              </w:rPr>
              <w:t>и за приколицу</w:t>
            </w:r>
          </w:p>
          <w:p w14:paraId="5493C064" w14:textId="6F2E2CFD" w:rsidR="002905C2" w:rsidRPr="00572DF6" w:rsidRDefault="002905C2" w:rsidP="00572DF6">
            <w:pPr>
              <w:pStyle w:val="ListParagraph"/>
              <w:spacing w:before="0"/>
              <w:ind w:left="0"/>
              <w:rPr>
                <w:rFonts w:ascii="Arial" w:hAnsi="Arial" w:cs="Arial"/>
                <w:b/>
                <w:u w:val="single"/>
                <w:lang w:val="sr-Latn-CS" w:eastAsia="sr-Latn-CS"/>
              </w:rPr>
            </w:pPr>
            <w:r w:rsidRPr="00572DF6">
              <w:rPr>
                <w:rFonts w:ascii="Arial" w:hAnsi="Arial" w:cs="Arial"/>
                <w:b/>
                <w:u w:val="single"/>
                <w:lang w:val="sr-Latn-CS" w:eastAsia="sr-Latn-CS"/>
              </w:rPr>
              <w:t>Напомена:</w:t>
            </w:r>
          </w:p>
          <w:p w14:paraId="43488EC0" w14:textId="77777777" w:rsidR="002905C2" w:rsidRPr="0082154C" w:rsidRDefault="002905C2" w:rsidP="002905C2">
            <w:pPr>
              <w:numPr>
                <w:ilvl w:val="0"/>
                <w:numId w:val="21"/>
              </w:numPr>
              <w:snapToGrid w:val="0"/>
              <w:ind w:left="0" w:firstLine="0"/>
              <w:rPr>
                <w:rFonts w:cs="Arial"/>
                <w:lang w:val="sr-Latn-CS" w:eastAsia="sr-Latn-CS"/>
              </w:rPr>
            </w:pPr>
            <w:r w:rsidRPr="0082154C">
              <w:rPr>
                <w:rFonts w:cs="Arial"/>
                <w:lang w:val="sr-Latn-CS" w:eastAsia="sr-Latn-CS"/>
              </w:rPr>
              <w:t>У случају да понуду подноси група понуђача доказ</w:t>
            </w:r>
            <w:r w:rsidRPr="0082154C">
              <w:rPr>
                <w:rFonts w:cs="Arial"/>
                <w:lang w:val="sr-Cyrl-RS" w:eastAsia="sr-Latn-CS"/>
              </w:rPr>
              <w:t>е</w:t>
            </w:r>
            <w:r w:rsidRPr="0082154C">
              <w:rPr>
                <w:rFonts w:cs="Arial"/>
                <w:lang w:val="sr-Latn-CS" w:eastAsia="sr-Latn-CS"/>
              </w:rPr>
              <w:t xml:space="preserve"> доставити за оног члана групе који испуњава тражени услов (довољно је да 1 члан групе достави </w:t>
            </w:r>
            <w:r w:rsidRPr="0082154C">
              <w:rPr>
                <w:rFonts w:cs="Arial"/>
                <w:lang w:val="sr-Cyrl-RS" w:eastAsia="sr-Latn-CS"/>
              </w:rPr>
              <w:t>доказе</w:t>
            </w:r>
            <w:r w:rsidRPr="0082154C">
              <w:rPr>
                <w:rFonts w:cs="Arial"/>
                <w:lang w:val="sr-Latn-CS" w:eastAsia="sr-Latn-CS"/>
              </w:rPr>
              <w:t xml:space="preserve">), а уколико више њих заједно испуњавају </w:t>
            </w:r>
            <w:r w:rsidRPr="0082154C">
              <w:rPr>
                <w:rFonts w:cs="Arial"/>
                <w:lang w:val="sr-Cyrl-RS" w:eastAsia="sr-Latn-CS"/>
              </w:rPr>
              <w:t xml:space="preserve">овај </w:t>
            </w:r>
            <w:r w:rsidRPr="0082154C">
              <w:rPr>
                <w:rFonts w:cs="Arial"/>
                <w:lang w:val="sr-Latn-CS" w:eastAsia="sr-Latn-CS"/>
              </w:rPr>
              <w:t>услов доказ</w:t>
            </w:r>
            <w:r w:rsidRPr="0082154C">
              <w:rPr>
                <w:rFonts w:cs="Arial"/>
                <w:lang w:val="sr-Cyrl-RS" w:eastAsia="sr-Latn-CS"/>
              </w:rPr>
              <w:t>е</w:t>
            </w:r>
            <w:r w:rsidRPr="0082154C">
              <w:rPr>
                <w:rFonts w:cs="Arial"/>
                <w:lang w:val="sr-Latn-CS" w:eastAsia="sr-Latn-CS"/>
              </w:rPr>
              <w:t xml:space="preserve"> доставити за те чланове.</w:t>
            </w:r>
          </w:p>
          <w:p w14:paraId="01A9A501" w14:textId="51992E18" w:rsidR="002905C2" w:rsidRPr="00E47C2E" w:rsidRDefault="002905C2" w:rsidP="002905C2">
            <w:pPr>
              <w:numPr>
                <w:ilvl w:val="0"/>
                <w:numId w:val="21"/>
              </w:numPr>
              <w:snapToGrid w:val="0"/>
              <w:ind w:left="0" w:firstLine="0"/>
              <w:rPr>
                <w:rFonts w:eastAsia="Calibri" w:cs="Arial"/>
                <w:color w:val="00B0F0"/>
                <w:lang w:val="sr-Latn-CS" w:eastAsia="sr-Latn-CS"/>
              </w:rPr>
            </w:pPr>
            <w:r w:rsidRPr="0082154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2905C2" w:rsidRPr="006929D8" w14:paraId="4F369D93" w14:textId="77777777" w:rsidTr="008112A2">
        <w:trPr>
          <w:jc w:val="center"/>
        </w:trPr>
        <w:tc>
          <w:tcPr>
            <w:tcW w:w="729" w:type="dxa"/>
            <w:vAlign w:val="center"/>
          </w:tcPr>
          <w:p w14:paraId="7E8D31B9" w14:textId="77777777" w:rsidR="002905C2" w:rsidRDefault="002905C2" w:rsidP="002905C2">
            <w:pPr>
              <w:jc w:val="center"/>
              <w:rPr>
                <w:rFonts w:cs="Arial"/>
                <w:lang w:val="sr-Cyrl-RS"/>
              </w:rPr>
            </w:pPr>
          </w:p>
          <w:p w14:paraId="09B98F2E" w14:textId="77777777" w:rsidR="002905C2" w:rsidRDefault="002905C2" w:rsidP="002905C2">
            <w:pPr>
              <w:jc w:val="center"/>
              <w:rPr>
                <w:rFonts w:cs="Arial"/>
                <w:lang w:val="sr-Cyrl-RS"/>
              </w:rPr>
            </w:pPr>
          </w:p>
          <w:p w14:paraId="2EB68CB0" w14:textId="77777777" w:rsidR="002905C2" w:rsidRDefault="002905C2" w:rsidP="002905C2">
            <w:pPr>
              <w:jc w:val="center"/>
              <w:rPr>
                <w:rFonts w:cs="Arial"/>
                <w:lang w:val="sr-Cyrl-RS"/>
              </w:rPr>
            </w:pPr>
          </w:p>
          <w:p w14:paraId="2C3FFF86" w14:textId="77777777" w:rsidR="002905C2" w:rsidRDefault="002905C2" w:rsidP="002905C2">
            <w:pPr>
              <w:jc w:val="center"/>
              <w:rPr>
                <w:rFonts w:cs="Arial"/>
                <w:lang w:val="sr-Cyrl-RS"/>
              </w:rPr>
            </w:pPr>
          </w:p>
          <w:p w14:paraId="2E3A8B60" w14:textId="77777777" w:rsidR="002905C2" w:rsidRDefault="002905C2" w:rsidP="002905C2">
            <w:pPr>
              <w:jc w:val="center"/>
              <w:rPr>
                <w:rFonts w:cs="Arial"/>
                <w:lang w:val="sr-Cyrl-RS"/>
              </w:rPr>
            </w:pPr>
          </w:p>
          <w:p w14:paraId="1701B799" w14:textId="77777777" w:rsidR="002905C2" w:rsidRDefault="002905C2" w:rsidP="002905C2">
            <w:pPr>
              <w:jc w:val="center"/>
              <w:rPr>
                <w:rFonts w:cs="Arial"/>
                <w:lang w:val="sr-Cyrl-RS"/>
              </w:rPr>
            </w:pPr>
          </w:p>
          <w:p w14:paraId="37ED1444" w14:textId="77777777" w:rsidR="002905C2" w:rsidRDefault="002905C2" w:rsidP="002905C2">
            <w:pPr>
              <w:jc w:val="center"/>
              <w:rPr>
                <w:rFonts w:cs="Arial"/>
                <w:lang w:val="sr-Cyrl-RS"/>
              </w:rPr>
            </w:pPr>
          </w:p>
          <w:p w14:paraId="1D2F4A93" w14:textId="77777777" w:rsidR="002905C2" w:rsidRDefault="002905C2" w:rsidP="002905C2">
            <w:pPr>
              <w:jc w:val="center"/>
              <w:rPr>
                <w:rFonts w:cs="Arial"/>
                <w:lang w:val="sr-Cyrl-RS"/>
              </w:rPr>
            </w:pPr>
          </w:p>
          <w:p w14:paraId="3A4CA306" w14:textId="77777777" w:rsidR="002905C2" w:rsidRDefault="002905C2" w:rsidP="002905C2">
            <w:pPr>
              <w:jc w:val="center"/>
              <w:rPr>
                <w:rFonts w:cs="Arial"/>
                <w:lang w:val="sr-Cyrl-RS"/>
              </w:rPr>
            </w:pPr>
          </w:p>
          <w:p w14:paraId="2916EACF" w14:textId="77777777" w:rsidR="002905C2" w:rsidRDefault="002905C2" w:rsidP="002905C2">
            <w:pPr>
              <w:jc w:val="center"/>
              <w:rPr>
                <w:rFonts w:cs="Arial"/>
                <w:lang w:val="sr-Cyrl-RS"/>
              </w:rPr>
            </w:pPr>
          </w:p>
          <w:p w14:paraId="6F3AC191" w14:textId="77777777" w:rsidR="002905C2" w:rsidRDefault="002905C2" w:rsidP="002905C2">
            <w:pPr>
              <w:jc w:val="center"/>
              <w:rPr>
                <w:rFonts w:cs="Arial"/>
                <w:lang w:val="sr-Cyrl-RS"/>
              </w:rPr>
            </w:pPr>
          </w:p>
          <w:p w14:paraId="3C20C49F" w14:textId="77777777" w:rsidR="002905C2" w:rsidRDefault="002905C2" w:rsidP="002905C2">
            <w:pPr>
              <w:jc w:val="center"/>
              <w:rPr>
                <w:rFonts w:cs="Arial"/>
                <w:lang w:val="sr-Cyrl-RS"/>
              </w:rPr>
            </w:pPr>
          </w:p>
          <w:p w14:paraId="5023E5CC" w14:textId="77777777" w:rsidR="002905C2" w:rsidRDefault="002905C2" w:rsidP="002905C2">
            <w:pPr>
              <w:jc w:val="center"/>
              <w:rPr>
                <w:rFonts w:cs="Arial"/>
                <w:lang w:val="sr-Cyrl-RS"/>
              </w:rPr>
            </w:pPr>
          </w:p>
          <w:p w14:paraId="0C339B61" w14:textId="77777777" w:rsidR="002905C2" w:rsidRDefault="002905C2" w:rsidP="002905C2">
            <w:pPr>
              <w:jc w:val="center"/>
              <w:rPr>
                <w:rFonts w:cs="Arial"/>
                <w:lang w:val="sr-Cyrl-RS"/>
              </w:rPr>
            </w:pPr>
          </w:p>
          <w:p w14:paraId="32DC8AAB" w14:textId="77777777" w:rsidR="002905C2" w:rsidRDefault="002905C2" w:rsidP="002905C2">
            <w:pPr>
              <w:jc w:val="center"/>
              <w:rPr>
                <w:rFonts w:cs="Arial"/>
                <w:lang w:val="sr-Cyrl-RS"/>
              </w:rPr>
            </w:pPr>
          </w:p>
          <w:p w14:paraId="51C07EF6" w14:textId="77777777" w:rsidR="002905C2" w:rsidRDefault="002905C2" w:rsidP="002905C2">
            <w:pPr>
              <w:jc w:val="center"/>
              <w:rPr>
                <w:rFonts w:cs="Arial"/>
                <w:lang w:val="sr-Cyrl-RS"/>
              </w:rPr>
            </w:pPr>
          </w:p>
          <w:p w14:paraId="60D39016" w14:textId="77777777" w:rsidR="002905C2" w:rsidRDefault="002905C2" w:rsidP="002905C2">
            <w:pPr>
              <w:jc w:val="center"/>
              <w:rPr>
                <w:rFonts w:cs="Arial"/>
                <w:lang w:val="sr-Cyrl-RS"/>
              </w:rPr>
            </w:pPr>
          </w:p>
          <w:p w14:paraId="2F4B8B56" w14:textId="77777777" w:rsidR="002905C2" w:rsidRDefault="002905C2" w:rsidP="002905C2">
            <w:pPr>
              <w:jc w:val="center"/>
              <w:rPr>
                <w:rFonts w:cs="Arial"/>
                <w:lang w:val="sr-Cyrl-RS"/>
              </w:rPr>
            </w:pPr>
          </w:p>
          <w:p w14:paraId="002D38F0" w14:textId="77777777" w:rsidR="002905C2" w:rsidRDefault="002905C2" w:rsidP="002905C2">
            <w:pPr>
              <w:jc w:val="center"/>
              <w:rPr>
                <w:rFonts w:cs="Arial"/>
                <w:lang w:val="sr-Cyrl-RS"/>
              </w:rPr>
            </w:pPr>
          </w:p>
          <w:p w14:paraId="61EE08BB" w14:textId="77777777" w:rsidR="002905C2" w:rsidRPr="00E47C2E" w:rsidRDefault="002905C2" w:rsidP="002905C2">
            <w:pPr>
              <w:jc w:val="center"/>
              <w:rPr>
                <w:rFonts w:cs="Arial"/>
                <w:color w:val="00B0F0"/>
              </w:rPr>
            </w:pPr>
            <w:r>
              <w:rPr>
                <w:rFonts w:cs="Arial"/>
                <w:lang w:val="sr-Cyrl-RS"/>
              </w:rPr>
              <w:t>7</w:t>
            </w:r>
            <w:r w:rsidRPr="000C4FB3">
              <w:rPr>
                <w:rFonts w:cs="Arial"/>
              </w:rPr>
              <w:t>.</w:t>
            </w:r>
          </w:p>
        </w:tc>
        <w:tc>
          <w:tcPr>
            <w:tcW w:w="8430" w:type="dxa"/>
          </w:tcPr>
          <w:p w14:paraId="08EE19C0" w14:textId="77777777" w:rsidR="002905C2" w:rsidRPr="000C4FB3" w:rsidRDefault="002905C2" w:rsidP="002905C2">
            <w:pPr>
              <w:autoSpaceDE w:val="0"/>
              <w:autoSpaceDN w:val="0"/>
              <w:adjustRightInd w:val="0"/>
              <w:rPr>
                <w:rFonts w:cs="Arial"/>
                <w:b/>
                <w:u w:val="single"/>
                <w:lang w:val="sr-Latn-CS" w:eastAsia="sr-Latn-CS"/>
              </w:rPr>
            </w:pPr>
            <w:r w:rsidRPr="000C4FB3">
              <w:rPr>
                <w:rFonts w:cs="Arial"/>
                <w:b/>
                <w:u w:val="single"/>
                <w:lang w:val="sr-Latn-CS" w:eastAsia="sr-Latn-CS"/>
              </w:rPr>
              <w:t>Услов:</w:t>
            </w:r>
          </w:p>
          <w:p w14:paraId="315EA23C" w14:textId="77777777" w:rsidR="002905C2" w:rsidRPr="000C4FB3" w:rsidRDefault="002905C2" w:rsidP="002905C2">
            <w:pPr>
              <w:autoSpaceDE w:val="0"/>
              <w:autoSpaceDN w:val="0"/>
              <w:adjustRightInd w:val="0"/>
              <w:rPr>
                <w:rFonts w:cs="Arial"/>
                <w:lang w:val="sr-Latn-CS" w:eastAsia="sr-Latn-CS"/>
              </w:rPr>
            </w:pPr>
            <w:r w:rsidRPr="000C4FB3">
              <w:rPr>
                <w:rFonts w:cs="Arial"/>
                <w:lang w:val="sr-Latn-CS" w:eastAsia="sr-Latn-CS"/>
              </w:rPr>
              <w:t>Кадровски капацитет</w:t>
            </w:r>
          </w:p>
          <w:p w14:paraId="16829637" w14:textId="77777777" w:rsidR="002905C2" w:rsidRPr="000C4FB3" w:rsidRDefault="002905C2" w:rsidP="002905C2">
            <w:pPr>
              <w:autoSpaceDE w:val="0"/>
              <w:autoSpaceDN w:val="0"/>
              <w:adjustRightInd w:val="0"/>
              <w:spacing w:before="0"/>
              <w:rPr>
                <w:rFonts w:cs="Arial"/>
                <w:lang w:val="sr-Cyrl-RS" w:eastAsia="sr-Latn-CS"/>
              </w:rPr>
            </w:pPr>
            <w:r w:rsidRPr="000C4FB3">
              <w:rPr>
                <w:rFonts w:cs="Arial"/>
                <w:lang w:val="sr-Latn-CS" w:eastAsia="sr-Latn-CS"/>
              </w:rPr>
              <w:t>Понуђач располаже довољним кадровским капацитетом ако има</w:t>
            </w:r>
            <w:r w:rsidRPr="000C4FB3">
              <w:rPr>
                <w:rFonts w:cs="Arial"/>
                <w:lang w:val="sr-Cyrl-RS" w:eastAsia="sr-Latn-CS"/>
              </w:rPr>
              <w:t xml:space="preserve"> у радном односу, </w:t>
            </w:r>
            <w:r w:rsidRPr="000C4FB3">
              <w:rPr>
                <w:rFonts w:cs="Arial"/>
                <w:lang w:val="sr-Latn-CS" w:eastAsia="sr-Latn-CS"/>
              </w:rPr>
              <w:t xml:space="preserve">односно </w:t>
            </w:r>
            <w:r w:rsidRPr="000C4FB3">
              <w:rPr>
                <w:rFonts w:cs="Arial"/>
                <w:lang w:val="sr-Cyrl-CS" w:eastAsia="sr-Latn-CS"/>
              </w:rPr>
              <w:t xml:space="preserve">радно ангажоване </w:t>
            </w:r>
            <w:r w:rsidRPr="000C4FB3">
              <w:rPr>
                <w:rFonts w:cs="Arial"/>
                <w:lang w:val="sr-Latn-CS" w:eastAsia="sr-Latn-CS"/>
              </w:rPr>
              <w:t>по основу другог облика ангажовања ван радног односа, предвиђеног члановима 197-202. Закона о раду</w:t>
            </w:r>
            <w:r w:rsidRPr="000C4FB3">
              <w:rPr>
                <w:rFonts w:cs="Arial"/>
                <w:lang w:val="sr-Cyrl-RS" w:eastAsia="sr-Latn-CS"/>
              </w:rPr>
              <w:t xml:space="preserve"> минимум:</w:t>
            </w:r>
          </w:p>
          <w:p w14:paraId="2B0669B5" w14:textId="66812785" w:rsidR="008F2DB2" w:rsidRPr="008F2DB2" w:rsidRDefault="008F2DB2" w:rsidP="00E9300D">
            <w:pPr>
              <w:pStyle w:val="ListParagraph"/>
              <w:numPr>
                <w:ilvl w:val="0"/>
                <w:numId w:val="32"/>
              </w:numPr>
              <w:ind w:left="0" w:firstLine="0"/>
              <w:rPr>
                <w:rFonts w:ascii="Arial" w:hAnsi="Arial" w:cs="Arial"/>
                <w:lang w:val="sr-Cyrl-CS"/>
              </w:rPr>
            </w:pPr>
            <w:r w:rsidRPr="008F2DB2">
              <w:rPr>
                <w:rFonts w:ascii="Arial" w:hAnsi="Arial" w:cs="Arial"/>
                <w:lang w:val="sr-Cyrl-CS"/>
              </w:rPr>
              <w:t>1 одговорног извођача радова који може бити дипломирани инжењер архитектонске или грађевинске струке са важећ</w:t>
            </w:r>
            <w:r>
              <w:rPr>
                <w:rFonts w:ascii="Arial" w:hAnsi="Arial" w:cs="Arial"/>
                <w:lang w:val="sr-Cyrl-CS"/>
              </w:rPr>
              <w:t>ом лиценцом 400 или 410 или 411</w:t>
            </w:r>
          </w:p>
          <w:p w14:paraId="5D5AEF71" w14:textId="205E2FF2" w:rsidR="008F2DB2" w:rsidRPr="008F2DB2" w:rsidRDefault="008F2DB2" w:rsidP="00E9300D">
            <w:pPr>
              <w:pStyle w:val="ListParagraph"/>
              <w:numPr>
                <w:ilvl w:val="0"/>
                <w:numId w:val="32"/>
              </w:numPr>
              <w:ind w:left="0" w:firstLine="0"/>
              <w:rPr>
                <w:rFonts w:ascii="Arial" w:hAnsi="Arial" w:cs="Arial"/>
                <w:lang w:val="sr-Cyrl-RS"/>
              </w:rPr>
            </w:pPr>
            <w:r>
              <w:rPr>
                <w:rFonts w:ascii="Arial" w:hAnsi="Arial" w:cs="Arial"/>
                <w:lang w:val="sr-Cyrl-CS"/>
              </w:rPr>
              <w:t xml:space="preserve"> </w:t>
            </w:r>
            <w:r w:rsidRPr="008F2DB2">
              <w:rPr>
                <w:rFonts w:ascii="Arial" w:hAnsi="Arial" w:cs="Arial"/>
                <w:lang w:val="sr-Cyrl-CS"/>
              </w:rPr>
              <w:t>1 шефа градилишта који може бити минимум техничар грађевинске струке  са положеним стручним испитом.</w:t>
            </w:r>
          </w:p>
          <w:p w14:paraId="37C06192" w14:textId="5D29415C" w:rsidR="002905C2" w:rsidRPr="00713506" w:rsidRDefault="008F2DB2" w:rsidP="00E9300D">
            <w:pPr>
              <w:pStyle w:val="ListParagraph"/>
              <w:numPr>
                <w:ilvl w:val="0"/>
                <w:numId w:val="32"/>
              </w:numPr>
              <w:ind w:left="0" w:firstLine="0"/>
              <w:rPr>
                <w:rFonts w:ascii="Arial" w:hAnsi="Arial" w:cs="Arial"/>
                <w:lang w:val="sr-Cyrl-RS"/>
              </w:rPr>
            </w:pPr>
            <w:r>
              <w:rPr>
                <w:rFonts w:ascii="Arial" w:hAnsi="Arial" w:cs="Arial"/>
                <w:lang w:val="sr-Cyrl-RS"/>
              </w:rPr>
              <w:t xml:space="preserve">6 </w:t>
            </w:r>
            <w:r w:rsidRPr="008F2DB2">
              <w:rPr>
                <w:rFonts w:ascii="Arial" w:hAnsi="Arial" w:cs="Arial"/>
                <w:lang w:val="sr-Cyrl-RS"/>
              </w:rPr>
              <w:t xml:space="preserve">(шест) радника хидроизолатерске струке за извођење радова који су предмет јавне набавке </w:t>
            </w:r>
          </w:p>
          <w:p w14:paraId="6A6C00B8" w14:textId="70526013" w:rsidR="002905C2" w:rsidRPr="00713506" w:rsidRDefault="008F2DB2" w:rsidP="00E9300D">
            <w:pPr>
              <w:pStyle w:val="ListParagraph"/>
              <w:numPr>
                <w:ilvl w:val="0"/>
                <w:numId w:val="32"/>
              </w:numPr>
              <w:ind w:left="0" w:firstLine="0"/>
              <w:rPr>
                <w:rFonts w:ascii="Arial" w:hAnsi="Arial" w:cs="Arial"/>
                <w:lang w:val="sr-Cyrl-RS"/>
              </w:rPr>
            </w:pPr>
            <w:r w:rsidRPr="008F2DB2">
              <w:rPr>
                <w:rFonts w:ascii="Arial" w:hAnsi="Arial" w:cs="Arial"/>
                <w:lang w:val="sr-Cyrl-RS"/>
              </w:rPr>
              <w:t>2 (два) физичка радника</w:t>
            </w:r>
          </w:p>
          <w:p w14:paraId="44EF18A2" w14:textId="77777777" w:rsidR="002905C2" w:rsidRDefault="002905C2" w:rsidP="002905C2">
            <w:pPr>
              <w:autoSpaceDE w:val="0"/>
              <w:autoSpaceDN w:val="0"/>
              <w:adjustRightInd w:val="0"/>
              <w:rPr>
                <w:rFonts w:cs="Arial"/>
                <w:b/>
                <w:u w:val="single"/>
                <w:lang w:val="sr-Cyrl-RS" w:eastAsia="sr-Latn-CS"/>
              </w:rPr>
            </w:pPr>
            <w:r w:rsidRPr="00926FA9">
              <w:rPr>
                <w:rFonts w:cs="Arial"/>
                <w:b/>
                <w:u w:val="single"/>
                <w:lang w:val="sr-Latn-CS" w:eastAsia="sr-Latn-CS"/>
              </w:rPr>
              <w:t>Доказ:</w:t>
            </w:r>
          </w:p>
          <w:p w14:paraId="2390D2EC" w14:textId="77777777" w:rsidR="002905C2" w:rsidRDefault="002905C2" w:rsidP="00E9300D">
            <w:pPr>
              <w:pStyle w:val="ListParagraph"/>
              <w:numPr>
                <w:ilvl w:val="0"/>
                <w:numId w:val="28"/>
              </w:numPr>
              <w:autoSpaceDE w:val="0"/>
              <w:autoSpaceDN w:val="0"/>
              <w:adjustRightInd w:val="0"/>
              <w:ind w:left="0" w:firstLine="0"/>
              <w:rPr>
                <w:rFonts w:ascii="Arial" w:hAnsi="Arial" w:cs="Arial"/>
                <w:lang w:val="sr-Cyrl-RS" w:eastAsia="sr-Latn-CS"/>
              </w:rPr>
            </w:pPr>
            <w:r w:rsidRPr="009A6F66">
              <w:rPr>
                <w:rFonts w:ascii="Arial" w:hAnsi="Arial" w:cs="Arial"/>
                <w:lang w:val="sr-Cyrl-RS" w:eastAsia="sr-Latn-CS"/>
              </w:rPr>
              <w:t>М образац пријаве на обавезно социјално осигурање, или уговор о раду, или уговор о ангажовању сходно чл. 197 до чл. 202 Закона о раду за све тражене раднике</w:t>
            </w:r>
          </w:p>
          <w:p w14:paraId="32EB9F50" w14:textId="64D05323" w:rsidR="008F2DB2" w:rsidRPr="008F2DB2" w:rsidRDefault="008F2DB2" w:rsidP="00E9300D">
            <w:pPr>
              <w:pStyle w:val="ListParagraph"/>
              <w:numPr>
                <w:ilvl w:val="0"/>
                <w:numId w:val="29"/>
              </w:numPr>
              <w:autoSpaceDE w:val="0"/>
              <w:autoSpaceDN w:val="0"/>
              <w:adjustRightInd w:val="0"/>
              <w:ind w:left="0" w:firstLine="0"/>
              <w:rPr>
                <w:rFonts w:ascii="Arial" w:hAnsi="Arial" w:cs="Arial"/>
                <w:lang w:val="sr-Cyrl-RS" w:eastAsia="sr-Latn-CS"/>
              </w:rPr>
            </w:pPr>
            <w:r>
              <w:rPr>
                <w:rFonts w:ascii="Arial" w:hAnsi="Arial" w:cs="Arial"/>
                <w:lang w:val="sr-Cyrl-RS" w:eastAsia="sr-Latn-CS"/>
              </w:rPr>
              <w:t>Т</w:t>
            </w:r>
            <w:r w:rsidRPr="008F2DB2">
              <w:rPr>
                <w:rFonts w:ascii="Arial" w:hAnsi="Arial" w:cs="Arial"/>
                <w:lang w:val="sr-Cyrl-RS" w:eastAsia="sr-Latn-CS"/>
              </w:rPr>
              <w:t>ражен</w:t>
            </w:r>
            <w:r>
              <w:rPr>
                <w:rFonts w:ascii="Arial" w:hAnsi="Arial" w:cs="Arial"/>
                <w:lang w:val="sr-Cyrl-RS" w:eastAsia="sr-Latn-CS"/>
              </w:rPr>
              <w:t>е</w:t>
            </w:r>
            <w:r w:rsidRPr="008F2DB2">
              <w:rPr>
                <w:rFonts w:ascii="Arial" w:hAnsi="Arial" w:cs="Arial"/>
                <w:lang w:val="sr-Cyrl-RS" w:eastAsia="sr-Latn-CS"/>
              </w:rPr>
              <w:t xml:space="preserve"> лиценц</w:t>
            </w:r>
            <w:r>
              <w:rPr>
                <w:rFonts w:ascii="Arial" w:hAnsi="Arial" w:cs="Arial"/>
                <w:lang w:val="sr-Cyrl-RS" w:eastAsia="sr-Latn-CS"/>
              </w:rPr>
              <w:t>е</w:t>
            </w:r>
            <w:r w:rsidRPr="008F2DB2">
              <w:rPr>
                <w:rFonts w:ascii="Arial" w:hAnsi="Arial" w:cs="Arial"/>
                <w:lang w:val="sr-Cyrl-RS" w:eastAsia="sr-Latn-CS"/>
              </w:rPr>
              <w:t xml:space="preserve"> издат</w:t>
            </w:r>
            <w:r>
              <w:rPr>
                <w:rFonts w:ascii="Arial" w:hAnsi="Arial" w:cs="Arial"/>
                <w:lang w:val="sr-Cyrl-RS" w:eastAsia="sr-Latn-CS"/>
              </w:rPr>
              <w:t>е</w:t>
            </w:r>
            <w:r w:rsidRPr="008F2DB2">
              <w:rPr>
                <w:rFonts w:ascii="Arial" w:hAnsi="Arial" w:cs="Arial"/>
                <w:lang w:val="sr-Cyrl-RS" w:eastAsia="sr-Latn-CS"/>
              </w:rPr>
              <w:t xml:space="preserve"> од стране Инжењерске коморе Србије и  потврд</w:t>
            </w:r>
            <w:r>
              <w:rPr>
                <w:rFonts w:ascii="Arial" w:hAnsi="Arial" w:cs="Arial"/>
                <w:lang w:val="sr-Cyrl-RS" w:eastAsia="sr-Latn-CS"/>
              </w:rPr>
              <w:t>е</w:t>
            </w:r>
            <w:r w:rsidRPr="008F2DB2">
              <w:rPr>
                <w:rFonts w:ascii="Arial" w:hAnsi="Arial" w:cs="Arial"/>
                <w:lang w:val="sr-Cyrl-RS" w:eastAsia="sr-Latn-CS"/>
              </w:rPr>
              <w:t xml:space="preserve"> којим се доказује да су тражене лиценце важеће и да одлуком Суда части издате лиценце нису одузете</w:t>
            </w:r>
          </w:p>
          <w:p w14:paraId="280C9139" w14:textId="659C77A9" w:rsidR="008F2DB2" w:rsidRPr="008F2DB2" w:rsidRDefault="008F2DB2" w:rsidP="00E9300D">
            <w:pPr>
              <w:pStyle w:val="ListParagraph"/>
              <w:numPr>
                <w:ilvl w:val="0"/>
                <w:numId w:val="29"/>
              </w:numPr>
              <w:autoSpaceDE w:val="0"/>
              <w:autoSpaceDN w:val="0"/>
              <w:adjustRightInd w:val="0"/>
              <w:ind w:left="0" w:firstLine="0"/>
              <w:rPr>
                <w:rFonts w:ascii="Arial" w:hAnsi="Arial" w:cs="Arial"/>
                <w:lang w:val="sr-Cyrl-RS" w:eastAsia="sr-Latn-CS"/>
              </w:rPr>
            </w:pPr>
            <w:r>
              <w:rPr>
                <w:rFonts w:ascii="Arial" w:hAnsi="Arial" w:cs="Arial"/>
                <w:lang w:val="sr-Cyrl-RS" w:eastAsia="sr-Latn-CS"/>
              </w:rPr>
              <w:t xml:space="preserve">Важеће </w:t>
            </w:r>
            <w:r w:rsidRPr="008F2DB2">
              <w:rPr>
                <w:rFonts w:ascii="Arial" w:hAnsi="Arial" w:cs="Arial"/>
                <w:lang w:val="sr-Cyrl-RS" w:eastAsia="sr-Latn-CS"/>
              </w:rPr>
              <w:t>уверењ</w:t>
            </w:r>
            <w:r>
              <w:rPr>
                <w:rFonts w:ascii="Arial" w:hAnsi="Arial" w:cs="Arial"/>
                <w:lang w:val="sr-Cyrl-RS" w:eastAsia="sr-Latn-CS"/>
              </w:rPr>
              <w:t>е</w:t>
            </w:r>
            <w:r w:rsidRPr="008F2DB2">
              <w:rPr>
                <w:rFonts w:ascii="Arial" w:hAnsi="Arial" w:cs="Arial"/>
                <w:lang w:val="sr-Cyrl-RS" w:eastAsia="sr-Latn-CS"/>
              </w:rPr>
              <w:t xml:space="preserve"> о положеном стручном испиту (за шефа градилишта).</w:t>
            </w:r>
          </w:p>
          <w:p w14:paraId="286A8344" w14:textId="5FDE064A" w:rsidR="002905C2" w:rsidRDefault="002905C2" w:rsidP="00E9300D">
            <w:pPr>
              <w:pStyle w:val="ListParagraph"/>
              <w:numPr>
                <w:ilvl w:val="0"/>
                <w:numId w:val="29"/>
              </w:numPr>
              <w:autoSpaceDE w:val="0"/>
              <w:autoSpaceDN w:val="0"/>
              <w:adjustRightInd w:val="0"/>
              <w:ind w:left="0" w:firstLine="0"/>
              <w:rPr>
                <w:rFonts w:ascii="Arial" w:hAnsi="Arial" w:cs="Arial"/>
                <w:lang w:val="sr-Cyrl-RS" w:eastAsia="sr-Latn-CS"/>
              </w:rPr>
            </w:pPr>
            <w:r w:rsidRPr="00C06196">
              <w:rPr>
                <w:rFonts w:ascii="Arial" w:hAnsi="Arial" w:cs="Arial"/>
                <w:lang w:val="sr-Cyrl-RS" w:eastAsia="sr-Latn-CS"/>
              </w:rPr>
              <w:t xml:space="preserve">уверења од овлашћених институција (дипломе, сертификате, потврде, уверења, дозволе и сл.) </w:t>
            </w:r>
            <w:r w:rsidRPr="00713506">
              <w:rPr>
                <w:rFonts w:ascii="Arial" w:hAnsi="Arial" w:cs="Arial"/>
                <w:lang w:val="sr-Cyrl-CS" w:eastAsia="sr-Latn-CS"/>
              </w:rPr>
              <w:t xml:space="preserve">којим се доказује да су оспособљени за извођење </w:t>
            </w:r>
            <w:r w:rsidR="008F2DB2">
              <w:rPr>
                <w:rFonts w:ascii="Arial" w:hAnsi="Arial" w:cs="Arial"/>
                <w:lang w:val="sr-Cyrl-CS" w:eastAsia="sr-Latn-CS"/>
              </w:rPr>
              <w:t>хидроизолатерских радова</w:t>
            </w:r>
            <w:r>
              <w:rPr>
                <w:rFonts w:ascii="Arial" w:hAnsi="Arial" w:cs="Arial"/>
                <w:lang w:val="sr-Cyrl-CS" w:eastAsia="sr-Latn-CS"/>
              </w:rPr>
              <w:t xml:space="preserve"> </w:t>
            </w:r>
          </w:p>
          <w:p w14:paraId="6FBF35B6" w14:textId="77777777" w:rsidR="002905C2" w:rsidRPr="000C4FB3" w:rsidRDefault="002905C2" w:rsidP="002905C2">
            <w:pPr>
              <w:autoSpaceDE w:val="0"/>
              <w:autoSpaceDN w:val="0"/>
              <w:adjustRightInd w:val="0"/>
              <w:spacing w:before="0"/>
              <w:rPr>
                <w:rFonts w:cs="Arial"/>
                <w:b/>
                <w:u w:val="single"/>
                <w:lang w:val="sr-Latn-CS" w:eastAsia="sr-Latn-CS"/>
              </w:rPr>
            </w:pPr>
            <w:r w:rsidRPr="000C4FB3">
              <w:rPr>
                <w:rFonts w:cs="Arial"/>
                <w:b/>
                <w:u w:val="single"/>
                <w:lang w:val="sr-Latn-CS" w:eastAsia="sr-Latn-CS"/>
              </w:rPr>
              <w:t>Напомена:</w:t>
            </w:r>
          </w:p>
          <w:p w14:paraId="157C6FB8" w14:textId="77777777" w:rsidR="002905C2" w:rsidRPr="000C4FB3" w:rsidRDefault="002905C2" w:rsidP="002905C2">
            <w:pPr>
              <w:numPr>
                <w:ilvl w:val="0"/>
                <w:numId w:val="21"/>
              </w:numPr>
              <w:snapToGrid w:val="0"/>
              <w:ind w:left="0" w:firstLine="0"/>
              <w:rPr>
                <w:rFonts w:cs="Arial"/>
                <w:lang w:val="sr-Latn-CS" w:eastAsia="sr-Latn-CS"/>
              </w:rPr>
            </w:pPr>
            <w:r w:rsidRPr="000C4FB3">
              <w:rPr>
                <w:rFonts w:cs="Arial"/>
                <w:lang w:val="sr-Latn-CS" w:eastAsia="sr-Latn-CS"/>
              </w:rPr>
              <w:t>У случају да понуду подноси група понуђача, доказ</w:t>
            </w:r>
            <w:r w:rsidRPr="000C4FB3">
              <w:rPr>
                <w:rFonts w:cs="Arial"/>
                <w:lang w:val="sr-Cyrl-RS" w:eastAsia="sr-Latn-CS"/>
              </w:rPr>
              <w:t>е</w:t>
            </w:r>
            <w:r w:rsidRPr="000C4FB3">
              <w:rPr>
                <w:rFonts w:cs="Arial"/>
                <w:lang w:val="sr-Latn-CS" w:eastAsia="sr-Latn-CS"/>
              </w:rPr>
              <w:t xml:space="preserve">  доставити за оног члана групе који испуњава тражени услов (довољно је да 1 члан групе достави </w:t>
            </w:r>
            <w:r w:rsidRPr="000C4FB3">
              <w:rPr>
                <w:rFonts w:cs="Arial"/>
                <w:lang w:val="sr-Cyrl-RS" w:eastAsia="sr-Latn-CS"/>
              </w:rPr>
              <w:t>доказе</w:t>
            </w:r>
            <w:r w:rsidRPr="000C4FB3">
              <w:rPr>
                <w:rFonts w:cs="Arial"/>
                <w:lang w:val="sr-Latn-CS" w:eastAsia="sr-Latn-CS"/>
              </w:rPr>
              <w:t>, а уколико више њих заједно испуњавају услов доказ</w:t>
            </w:r>
            <w:r w:rsidRPr="000C4FB3">
              <w:rPr>
                <w:rFonts w:cs="Arial"/>
                <w:lang w:val="sr-Cyrl-RS" w:eastAsia="sr-Latn-CS"/>
              </w:rPr>
              <w:t>е</w:t>
            </w:r>
            <w:r w:rsidRPr="000C4FB3">
              <w:rPr>
                <w:rFonts w:cs="Arial"/>
                <w:lang w:val="sr-Latn-CS" w:eastAsia="sr-Latn-CS"/>
              </w:rPr>
              <w:t xml:space="preserve"> доставити за те чланове.</w:t>
            </w:r>
          </w:p>
          <w:p w14:paraId="17CDDA26" w14:textId="61D6AF32" w:rsidR="002905C2" w:rsidRPr="00E47C2E" w:rsidRDefault="002905C2" w:rsidP="002905C2">
            <w:pPr>
              <w:numPr>
                <w:ilvl w:val="0"/>
                <w:numId w:val="21"/>
              </w:numPr>
              <w:snapToGrid w:val="0"/>
              <w:ind w:left="0" w:firstLine="0"/>
              <w:rPr>
                <w:rFonts w:cs="Arial"/>
                <w:color w:val="00B0F0"/>
                <w:lang w:val="sr-Latn-CS" w:eastAsia="sr-Latn-CS"/>
              </w:rPr>
            </w:pPr>
            <w:r w:rsidRPr="000C4FB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14:paraId="7D47EBF6" w14:textId="77777777" w:rsidR="001303C8" w:rsidRDefault="001303C8" w:rsidP="00620D6D">
      <w:pPr>
        <w:spacing w:before="0"/>
        <w:rPr>
          <w:rFonts w:cs="Arial"/>
          <w:lang w:val="sr-Cyrl-RS" w:eastAsia="zh-CN"/>
        </w:rPr>
      </w:pPr>
    </w:p>
    <w:p w14:paraId="4B343B38" w14:textId="77777777" w:rsidR="00620D6D" w:rsidRPr="006929D8" w:rsidRDefault="00620D6D" w:rsidP="00620D6D">
      <w:pPr>
        <w:spacing w:before="0"/>
        <w:rPr>
          <w:rFonts w:cs="Arial"/>
          <w:lang w:val="sr-Latn-CS" w:eastAsia="zh-CN"/>
        </w:rPr>
      </w:pPr>
      <w:r w:rsidRPr="006929D8">
        <w:rPr>
          <w:rFonts w:cs="Arial"/>
          <w:lang w:val="sr-Latn-CS" w:eastAsia="zh-CN"/>
        </w:rPr>
        <w:t>Понуда понуђача који не докаже да испуњава наведене обавезне и додатне услове из тачака 1</w:t>
      </w:r>
      <w:r w:rsidR="00C11E02">
        <w:rPr>
          <w:rFonts w:cs="Arial"/>
          <w:lang w:val="sr-Latn-CS" w:eastAsia="zh-CN"/>
        </w:rPr>
        <w:t xml:space="preserve"> </w:t>
      </w:r>
      <w:r w:rsidRPr="006929D8">
        <w:rPr>
          <w:rFonts w:cs="Arial"/>
          <w:lang w:val="sr-Latn-CS" w:eastAsia="zh-CN"/>
        </w:rPr>
        <w:t xml:space="preserve">до </w:t>
      </w:r>
      <w:r w:rsidR="006C6392">
        <w:rPr>
          <w:rFonts w:cs="Arial"/>
          <w:lang w:val="sr-Cyrl-RS" w:eastAsia="zh-CN"/>
        </w:rPr>
        <w:t>7</w:t>
      </w:r>
      <w:r w:rsidRPr="006929D8">
        <w:rPr>
          <w:rFonts w:cs="Arial"/>
          <w:lang w:val="sr-Latn-CS" w:eastAsia="zh-CN"/>
        </w:rPr>
        <w:t xml:space="preserve"> овог обрасца, биће одбијена као неприхватљива.</w:t>
      </w:r>
    </w:p>
    <w:p w14:paraId="2DD0C11D" w14:textId="77777777" w:rsidR="00620D6D" w:rsidRPr="006929D8" w:rsidRDefault="00620D6D" w:rsidP="00620D6D">
      <w:pPr>
        <w:rPr>
          <w:rFonts w:cs="Arial"/>
          <w:lang w:val="sr-Latn-CS"/>
        </w:rPr>
      </w:pPr>
      <w:r w:rsidRPr="006929D8">
        <w:rPr>
          <w:rFonts w:cs="Arial"/>
          <w:lang w:val="sr-Latn-CS"/>
        </w:rPr>
        <w:lastRenderedPageBreak/>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14:paraId="3C8D5359" w14:textId="77777777" w:rsidR="00620D6D" w:rsidRPr="006929D8" w:rsidRDefault="00620D6D" w:rsidP="00620D6D">
      <w:pPr>
        <w:spacing w:before="0"/>
        <w:rPr>
          <w:rFonts w:cs="Arial"/>
          <w:lang w:val="sr-Latn-CS" w:eastAsia="zh-CN"/>
        </w:rPr>
      </w:pPr>
      <w:r w:rsidRPr="006929D8">
        <w:rPr>
          <w:rFonts w:cs="Arial"/>
          <w:lang w:val="sr-Latn-CS" w:eastAsia="zh-CN"/>
        </w:rPr>
        <w:t xml:space="preserve">2. Сваки понуђач из групе понуђача  која подноси заједничку понуду мора да испуњава услове из члана 75. став 1. тачка 1), 2) и 4) </w:t>
      </w:r>
      <w:r w:rsidRPr="006929D8">
        <w:rPr>
          <w:rFonts w:cs="Arial"/>
          <w:lang w:val="sr-Latn-CS"/>
        </w:rPr>
        <w:t xml:space="preserve">и члана 75. став 2. </w:t>
      </w:r>
      <w:r w:rsidRPr="006929D8">
        <w:rPr>
          <w:rFonts w:cs="Arial"/>
          <w:lang w:val="sr-Latn-CS"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14:paraId="14C340B2" w14:textId="77777777" w:rsidR="00620D6D" w:rsidRPr="006929D8" w:rsidRDefault="00620D6D" w:rsidP="00620D6D">
      <w:pPr>
        <w:spacing w:before="0"/>
        <w:rPr>
          <w:rFonts w:cs="Arial"/>
          <w:lang w:val="sr-Latn-CS" w:eastAsia="zh-CN"/>
        </w:rPr>
      </w:pPr>
      <w:r w:rsidRPr="006929D8">
        <w:rPr>
          <w:rFonts w:cs="Arial"/>
          <w:lang w:val="sr-Latn-CS"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2195AB75" w14:textId="77777777" w:rsidR="00620D6D" w:rsidRPr="006929D8" w:rsidRDefault="00620D6D" w:rsidP="00620D6D">
      <w:pPr>
        <w:spacing w:before="0"/>
        <w:rPr>
          <w:rFonts w:cs="Arial"/>
          <w:lang w:val="sr-Latn-CS" w:eastAsia="zh-CN"/>
        </w:rPr>
      </w:pPr>
      <w:r w:rsidRPr="006929D8">
        <w:rPr>
          <w:rFonts w:cs="Arial"/>
          <w:lang w:val="sr-Latn-CS"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05DF633A" w14:textId="77777777" w:rsidR="00620D6D" w:rsidRPr="006929D8" w:rsidRDefault="00620D6D" w:rsidP="00620D6D">
      <w:pPr>
        <w:spacing w:before="0"/>
        <w:rPr>
          <w:rFonts w:cs="Arial"/>
          <w:lang w:val="sr-Latn-CS" w:eastAsia="zh-CN"/>
        </w:rPr>
      </w:pPr>
      <w:r w:rsidRPr="006929D8">
        <w:rPr>
          <w:rFonts w:cs="Arial"/>
          <w:lang w:val="sr-Latn-CS"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65EE52A1" w14:textId="77777777" w:rsidR="00620D6D" w:rsidRPr="006929D8" w:rsidRDefault="00620D6D" w:rsidP="00620D6D">
      <w:pPr>
        <w:spacing w:before="0"/>
        <w:rPr>
          <w:rFonts w:cs="Arial"/>
          <w:lang w:val="sr-Latn-CS" w:eastAsia="zh-CN"/>
        </w:rPr>
      </w:pPr>
      <w:r w:rsidRPr="006929D8">
        <w:rPr>
          <w:rFonts w:cs="Arial"/>
          <w:lang w:val="sr-Latn-CS"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14:paraId="02E4CAED" w14:textId="77777777" w:rsidR="00620D6D" w:rsidRPr="006929D8" w:rsidRDefault="00620D6D" w:rsidP="00620D6D">
      <w:pPr>
        <w:spacing w:before="0"/>
        <w:ind w:firstLine="720"/>
        <w:rPr>
          <w:rFonts w:cs="Arial"/>
          <w:lang w:val="sr-Latn-CS" w:eastAsia="zh-CN"/>
        </w:rPr>
      </w:pPr>
      <w:r w:rsidRPr="006929D8">
        <w:rPr>
          <w:rFonts w:cs="Arial"/>
          <w:lang w:val="sr-Latn-CS" w:eastAsia="zh-CN"/>
        </w:rPr>
        <w:t>1)извод из регистра надлежног органа:</w:t>
      </w:r>
    </w:p>
    <w:p w14:paraId="1E4990CF" w14:textId="77777777" w:rsidR="00620D6D" w:rsidRPr="006929D8" w:rsidRDefault="00620D6D" w:rsidP="00620D6D">
      <w:pPr>
        <w:spacing w:before="0"/>
        <w:ind w:firstLine="720"/>
        <w:rPr>
          <w:rFonts w:cs="Arial"/>
          <w:lang w:val="sr-Latn-CS" w:eastAsia="zh-CN"/>
        </w:rPr>
      </w:pPr>
      <w:r w:rsidRPr="006929D8">
        <w:rPr>
          <w:rFonts w:cs="Arial"/>
          <w:lang w:val="sr-Latn-CS" w:eastAsia="zh-CN"/>
        </w:rPr>
        <w:t xml:space="preserve">-извод из регистра АПР: </w:t>
      </w:r>
      <w:hyperlink r:id="rId168" w:history="1">
        <w:r w:rsidRPr="00E47C2E">
          <w:rPr>
            <w:rStyle w:val="Hyperlink"/>
            <w:rFonts w:cs="Arial"/>
            <w:lang w:eastAsia="zh-CN"/>
          </w:rPr>
          <w:t>www</w:t>
        </w:r>
        <w:r w:rsidRPr="006929D8">
          <w:rPr>
            <w:rStyle w:val="Hyperlink"/>
            <w:rFonts w:cs="Arial"/>
            <w:lang w:val="sr-Latn-CS" w:eastAsia="zh-CN"/>
          </w:rPr>
          <w:t>.</w:t>
        </w:r>
        <w:r w:rsidRPr="00E47C2E">
          <w:rPr>
            <w:rStyle w:val="Hyperlink"/>
            <w:rFonts w:cs="Arial"/>
            <w:lang w:eastAsia="zh-CN"/>
          </w:rPr>
          <w:t>apr</w:t>
        </w:r>
        <w:r w:rsidRPr="006929D8">
          <w:rPr>
            <w:rStyle w:val="Hyperlink"/>
            <w:rFonts w:cs="Arial"/>
            <w:lang w:val="sr-Latn-CS" w:eastAsia="zh-CN"/>
          </w:rPr>
          <w:t>.</w:t>
        </w:r>
        <w:r w:rsidRPr="00E47C2E">
          <w:rPr>
            <w:rStyle w:val="Hyperlink"/>
            <w:rFonts w:cs="Arial"/>
            <w:lang w:eastAsia="zh-CN"/>
          </w:rPr>
          <w:t>gov</w:t>
        </w:r>
        <w:r w:rsidRPr="006929D8">
          <w:rPr>
            <w:rStyle w:val="Hyperlink"/>
            <w:rFonts w:cs="Arial"/>
            <w:lang w:val="sr-Latn-CS" w:eastAsia="zh-CN"/>
          </w:rPr>
          <w:t>.</w:t>
        </w:r>
        <w:r w:rsidRPr="00E47C2E">
          <w:rPr>
            <w:rStyle w:val="Hyperlink"/>
            <w:rFonts w:cs="Arial"/>
            <w:lang w:eastAsia="zh-CN"/>
          </w:rPr>
          <w:t>rs</w:t>
        </w:r>
      </w:hyperlink>
    </w:p>
    <w:p w14:paraId="07451D36" w14:textId="77777777" w:rsidR="00620D6D" w:rsidRPr="006929D8" w:rsidRDefault="00620D6D" w:rsidP="00620D6D">
      <w:pPr>
        <w:spacing w:before="0"/>
        <w:ind w:firstLine="720"/>
        <w:rPr>
          <w:rFonts w:cs="Arial"/>
          <w:lang w:val="sr-Latn-CS" w:eastAsia="zh-CN"/>
        </w:rPr>
      </w:pPr>
      <w:r w:rsidRPr="006929D8">
        <w:rPr>
          <w:rFonts w:cs="Arial"/>
          <w:lang w:val="sr-Latn-CS" w:eastAsia="zh-CN"/>
        </w:rPr>
        <w:t>2)докази из члана 75. став 1. тачка 1) ,2) и 4) Закона</w:t>
      </w:r>
    </w:p>
    <w:p w14:paraId="017E5A17" w14:textId="77777777" w:rsidR="00620D6D" w:rsidRPr="006929D8" w:rsidRDefault="00620D6D" w:rsidP="00620D6D">
      <w:pPr>
        <w:spacing w:before="0"/>
        <w:ind w:firstLine="720"/>
        <w:rPr>
          <w:lang w:val="sr-Latn-CS"/>
        </w:rPr>
      </w:pPr>
      <w:r w:rsidRPr="006929D8">
        <w:rPr>
          <w:rFonts w:cs="Arial"/>
          <w:lang w:val="sr-Latn-CS" w:eastAsia="zh-CN"/>
        </w:rPr>
        <w:t xml:space="preserve">-регистар понуђача: </w:t>
      </w:r>
      <w:hyperlink r:id="rId169" w:history="1">
        <w:r w:rsidRPr="00E47C2E">
          <w:rPr>
            <w:rStyle w:val="Hyperlink"/>
            <w:rFonts w:cs="Arial"/>
            <w:lang w:eastAsia="zh-CN"/>
          </w:rPr>
          <w:t>www</w:t>
        </w:r>
        <w:r w:rsidRPr="006929D8">
          <w:rPr>
            <w:rStyle w:val="Hyperlink"/>
            <w:rFonts w:cs="Arial"/>
            <w:lang w:val="sr-Latn-CS" w:eastAsia="zh-CN"/>
          </w:rPr>
          <w:t>.</w:t>
        </w:r>
        <w:r w:rsidRPr="00E47C2E">
          <w:rPr>
            <w:rStyle w:val="Hyperlink"/>
            <w:rFonts w:cs="Arial"/>
            <w:lang w:eastAsia="zh-CN"/>
          </w:rPr>
          <w:t>apr</w:t>
        </w:r>
        <w:r w:rsidRPr="006929D8">
          <w:rPr>
            <w:rStyle w:val="Hyperlink"/>
            <w:rFonts w:cs="Arial"/>
            <w:lang w:val="sr-Latn-CS" w:eastAsia="zh-CN"/>
          </w:rPr>
          <w:t>.</w:t>
        </w:r>
        <w:r w:rsidRPr="00E47C2E">
          <w:rPr>
            <w:rStyle w:val="Hyperlink"/>
            <w:rFonts w:cs="Arial"/>
            <w:lang w:eastAsia="zh-CN"/>
          </w:rPr>
          <w:t>gov</w:t>
        </w:r>
        <w:r w:rsidRPr="006929D8">
          <w:rPr>
            <w:rStyle w:val="Hyperlink"/>
            <w:rFonts w:cs="Arial"/>
            <w:lang w:val="sr-Latn-CS" w:eastAsia="zh-CN"/>
          </w:rPr>
          <w:t>.</w:t>
        </w:r>
        <w:r w:rsidRPr="00E47C2E">
          <w:rPr>
            <w:rStyle w:val="Hyperlink"/>
            <w:rFonts w:cs="Arial"/>
            <w:lang w:eastAsia="zh-CN"/>
          </w:rPr>
          <w:t>rs</w:t>
        </w:r>
      </w:hyperlink>
    </w:p>
    <w:p w14:paraId="6752E40B" w14:textId="77777777" w:rsidR="00620D6D" w:rsidRPr="00E47C2E" w:rsidRDefault="00620D6D" w:rsidP="00620D6D">
      <w:pPr>
        <w:spacing w:before="0"/>
        <w:rPr>
          <w:rFonts w:cs="Arial"/>
          <w:lang w:val="sr-Cyrl-CS" w:eastAsia="zh-CN"/>
        </w:rPr>
      </w:pPr>
      <w:r w:rsidRPr="00E47C2E">
        <w:rPr>
          <w:rFonts w:cs="Arial"/>
          <w:lang w:val="sr-Cyrl-CS" w:eastAsia="zh-CN"/>
        </w:rPr>
        <w:t>5</w:t>
      </w:r>
      <w:r w:rsidRPr="006929D8">
        <w:rPr>
          <w:rFonts w:cs="Arial"/>
          <w:lang w:val="sr-Latn-CS"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14:paraId="720362F8" w14:textId="77777777" w:rsidR="00620D6D" w:rsidRPr="006929D8" w:rsidRDefault="00620D6D" w:rsidP="00620D6D">
      <w:pPr>
        <w:spacing w:before="0"/>
        <w:rPr>
          <w:rFonts w:cs="Arial"/>
          <w:lang w:val="sr-Cyrl-CS" w:eastAsia="zh-CN"/>
        </w:rPr>
      </w:pPr>
      <w:r w:rsidRPr="00E47C2E">
        <w:rPr>
          <w:rFonts w:cs="Arial"/>
          <w:lang w:val="sr-Cyrl-CS" w:eastAsia="zh-CN"/>
        </w:rPr>
        <w:t>6</w:t>
      </w:r>
      <w:r w:rsidRPr="006929D8">
        <w:rPr>
          <w:rFonts w:cs="Arial"/>
          <w:lang w:val="sr-Cyrl-CS"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06F8BBC2" w14:textId="77777777" w:rsidR="00620D6D" w:rsidRPr="006929D8" w:rsidRDefault="00620D6D" w:rsidP="00620D6D">
      <w:pPr>
        <w:spacing w:before="0"/>
        <w:rPr>
          <w:rFonts w:cs="Arial"/>
          <w:lang w:val="sr-Cyrl-CS" w:eastAsia="zh-CN"/>
        </w:rPr>
      </w:pPr>
      <w:r w:rsidRPr="00E47C2E">
        <w:rPr>
          <w:rFonts w:cs="Arial"/>
          <w:lang w:val="sr-Cyrl-CS" w:eastAsia="zh-CN"/>
        </w:rPr>
        <w:t>7</w:t>
      </w:r>
      <w:r w:rsidRPr="006929D8">
        <w:rPr>
          <w:rFonts w:cs="Arial"/>
          <w:lang w:val="sr-Cyrl-CS"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0F47B81A" w14:textId="77777777" w:rsidR="00620D6D" w:rsidRPr="006929D8" w:rsidRDefault="00620D6D" w:rsidP="00620D6D">
      <w:pPr>
        <w:spacing w:before="0"/>
        <w:rPr>
          <w:rFonts w:cs="Arial"/>
          <w:lang w:val="sr-Cyrl-CS" w:eastAsia="zh-CN"/>
        </w:rPr>
      </w:pPr>
      <w:r w:rsidRPr="006929D8">
        <w:rPr>
          <w:rFonts w:cs="Arial"/>
          <w:lang w:val="sr-Cyrl-CS"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6929D8">
        <w:rPr>
          <w:rFonts w:cs="Arial"/>
          <w:lang w:val="sr-Cyrl-CS"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4D6E80E1" w14:textId="77777777" w:rsidR="00620D6D" w:rsidRPr="006929D8" w:rsidRDefault="00620D6D" w:rsidP="00620D6D">
      <w:pPr>
        <w:spacing w:before="0"/>
        <w:rPr>
          <w:rFonts w:cs="Arial"/>
          <w:lang w:val="sr-Cyrl-CS" w:eastAsia="zh-CN"/>
        </w:rPr>
      </w:pPr>
      <w:r w:rsidRPr="006929D8">
        <w:rPr>
          <w:rFonts w:cs="Arial"/>
          <w:lang w:val="sr-Cyrl-CS"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235323DD" w14:textId="661FDD65" w:rsidR="008455ED" w:rsidRDefault="008455ED" w:rsidP="00620D6D">
      <w:pPr>
        <w:spacing w:before="0"/>
        <w:rPr>
          <w:rFonts w:cs="Arial"/>
          <w:color w:val="FF0000"/>
          <w:lang w:val="sr-Cyrl-CS" w:eastAsia="zh-CN"/>
        </w:rPr>
      </w:pPr>
    </w:p>
    <w:p w14:paraId="6F7D4A9F" w14:textId="726C72B5" w:rsidR="008F2DB2" w:rsidRDefault="008F2DB2" w:rsidP="00620D6D">
      <w:pPr>
        <w:spacing w:before="0"/>
        <w:rPr>
          <w:rFonts w:cs="Arial"/>
          <w:color w:val="FF0000"/>
          <w:lang w:val="sr-Cyrl-CS" w:eastAsia="zh-CN"/>
        </w:rPr>
      </w:pPr>
    </w:p>
    <w:p w14:paraId="45796B9C" w14:textId="77FCF812" w:rsidR="008F2DB2" w:rsidRDefault="008F2DB2" w:rsidP="00620D6D">
      <w:pPr>
        <w:spacing w:before="0"/>
        <w:rPr>
          <w:rFonts w:cs="Arial"/>
          <w:color w:val="FF0000"/>
          <w:lang w:val="sr-Cyrl-CS" w:eastAsia="zh-CN"/>
        </w:rPr>
      </w:pPr>
    </w:p>
    <w:p w14:paraId="3EC5B430" w14:textId="21DE8A1F" w:rsidR="008F2DB2" w:rsidRDefault="008F2DB2" w:rsidP="00620D6D">
      <w:pPr>
        <w:spacing w:before="0"/>
        <w:rPr>
          <w:rFonts w:cs="Arial"/>
          <w:color w:val="FF0000"/>
          <w:lang w:val="sr-Cyrl-CS" w:eastAsia="zh-CN"/>
        </w:rPr>
      </w:pPr>
    </w:p>
    <w:p w14:paraId="71658945" w14:textId="7482AA5C" w:rsidR="008F2DB2" w:rsidRDefault="008F2DB2" w:rsidP="00620D6D">
      <w:pPr>
        <w:spacing w:before="0"/>
        <w:rPr>
          <w:rFonts w:cs="Arial"/>
          <w:color w:val="FF0000"/>
          <w:lang w:val="sr-Cyrl-CS" w:eastAsia="zh-CN"/>
        </w:rPr>
      </w:pPr>
    </w:p>
    <w:p w14:paraId="53CE8208" w14:textId="3EF2513B" w:rsidR="008F2DB2" w:rsidRDefault="008F2DB2" w:rsidP="00620D6D">
      <w:pPr>
        <w:spacing w:before="0"/>
        <w:rPr>
          <w:rFonts w:cs="Arial"/>
          <w:color w:val="FF0000"/>
          <w:lang w:val="sr-Cyrl-CS" w:eastAsia="zh-CN"/>
        </w:rPr>
      </w:pPr>
    </w:p>
    <w:p w14:paraId="7123186D" w14:textId="2B582D2C" w:rsidR="008F2DB2" w:rsidRDefault="008F2DB2" w:rsidP="00620D6D">
      <w:pPr>
        <w:spacing w:before="0"/>
        <w:rPr>
          <w:rFonts w:cs="Arial"/>
          <w:color w:val="FF0000"/>
          <w:lang w:val="sr-Cyrl-CS" w:eastAsia="zh-CN"/>
        </w:rPr>
      </w:pPr>
    </w:p>
    <w:p w14:paraId="70C9B65E" w14:textId="1854A5E5" w:rsidR="00111E14" w:rsidRDefault="00111E14" w:rsidP="00620D6D">
      <w:pPr>
        <w:spacing w:before="0"/>
        <w:rPr>
          <w:rFonts w:cs="Arial"/>
          <w:color w:val="FF0000"/>
          <w:lang w:val="sr-Cyrl-CS" w:eastAsia="zh-CN"/>
        </w:rPr>
      </w:pPr>
    </w:p>
    <w:p w14:paraId="026CF43F" w14:textId="752793AD" w:rsidR="00111E14" w:rsidRDefault="00111E14" w:rsidP="00620D6D">
      <w:pPr>
        <w:spacing w:before="0"/>
        <w:rPr>
          <w:rFonts w:cs="Arial"/>
          <w:color w:val="FF0000"/>
          <w:lang w:val="sr-Cyrl-CS" w:eastAsia="zh-CN"/>
        </w:rPr>
      </w:pPr>
    </w:p>
    <w:p w14:paraId="0A594C30" w14:textId="77777777" w:rsidR="00111E14" w:rsidRPr="006929D8" w:rsidRDefault="00111E14" w:rsidP="00620D6D">
      <w:pPr>
        <w:spacing w:before="0"/>
        <w:rPr>
          <w:rFonts w:cs="Arial"/>
          <w:color w:val="FF0000"/>
          <w:lang w:val="sr-Cyrl-CS" w:eastAsia="zh-CN"/>
        </w:rPr>
      </w:pPr>
    </w:p>
    <w:p w14:paraId="47938CE2" w14:textId="77777777" w:rsidR="00322313" w:rsidRDefault="00322313" w:rsidP="00492065">
      <w:pPr>
        <w:pStyle w:val="KDPodnaslov1"/>
        <w:numPr>
          <w:ilvl w:val="0"/>
          <w:numId w:val="17"/>
        </w:numPr>
        <w:spacing w:before="0"/>
        <w:rPr>
          <w:rFonts w:cs="Arial"/>
          <w:lang w:val="sr-Cyrl-RS"/>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8377FF">
        <w:rPr>
          <w:rFonts w:cs="Arial"/>
        </w:rPr>
        <w:lastRenderedPageBreak/>
        <w:t>КРИТЕРИЈУМ ЗА ДОДЕЛУ УГОВОРА</w:t>
      </w:r>
      <w:bookmarkEnd w:id="191"/>
    </w:p>
    <w:p w14:paraId="02908B67" w14:textId="77777777" w:rsidR="002D6A02" w:rsidRPr="00D0510D" w:rsidRDefault="002D6A02" w:rsidP="002D6A02">
      <w:pPr>
        <w:pStyle w:val="KDKomentar"/>
        <w:spacing w:before="0"/>
        <w:rPr>
          <w:rFonts w:cs="Arial"/>
          <w:b/>
          <w:i w:val="0"/>
          <w:color w:val="auto"/>
          <w:sz w:val="22"/>
          <w:szCs w:val="22"/>
        </w:rPr>
      </w:pPr>
      <w:r w:rsidRPr="00D0510D">
        <w:rPr>
          <w:rFonts w:cs="Arial"/>
          <w:i w:val="0"/>
          <w:color w:val="auto"/>
          <w:sz w:val="22"/>
          <w:szCs w:val="22"/>
        </w:rPr>
        <w:t xml:space="preserve">Избор најповољније понуде ће се извршити применом критеријума </w:t>
      </w:r>
      <w:r w:rsidRPr="00D0510D">
        <w:rPr>
          <w:rFonts w:cs="Arial"/>
          <w:b/>
          <w:i w:val="0"/>
          <w:color w:val="auto"/>
          <w:sz w:val="22"/>
          <w:szCs w:val="22"/>
        </w:rPr>
        <w:t>„Најнижа понуђена цена“.</w:t>
      </w:r>
    </w:p>
    <w:p w14:paraId="7E40A4F6" w14:textId="77777777" w:rsidR="002D6A02" w:rsidRPr="00D0510D" w:rsidRDefault="002D6A02" w:rsidP="002D6A02">
      <w:pPr>
        <w:pStyle w:val="KDKomentar"/>
        <w:spacing w:before="0"/>
        <w:rPr>
          <w:rFonts w:cs="Arial"/>
          <w:i w:val="0"/>
          <w:color w:val="auto"/>
          <w:sz w:val="22"/>
          <w:szCs w:val="22"/>
        </w:rPr>
      </w:pPr>
      <w:r w:rsidRPr="00D0510D">
        <w:rPr>
          <w:rFonts w:cs="Arial"/>
          <w:i w:val="0"/>
          <w:color w:val="auto"/>
          <w:sz w:val="22"/>
          <w:szCs w:val="22"/>
        </w:rPr>
        <w:t>Критеријум за оцењивање понуда</w:t>
      </w:r>
      <w:r w:rsidRPr="00D0510D">
        <w:rPr>
          <w:rFonts w:cs="Arial"/>
          <w:b/>
          <w:i w:val="0"/>
          <w:color w:val="auto"/>
          <w:sz w:val="22"/>
          <w:szCs w:val="22"/>
        </w:rPr>
        <w:t xml:space="preserve"> Најнижа понуђена цена, </w:t>
      </w:r>
      <w:r w:rsidRPr="00D0510D">
        <w:rPr>
          <w:rFonts w:cs="Arial"/>
          <w:i w:val="0"/>
          <w:color w:val="auto"/>
          <w:sz w:val="22"/>
          <w:szCs w:val="22"/>
        </w:rPr>
        <w:t>заснива се на понуђеној цени</w:t>
      </w:r>
      <w:r w:rsidRPr="00D0510D">
        <w:rPr>
          <w:rFonts w:cs="Arial"/>
          <w:i w:val="0"/>
          <w:color w:val="auto"/>
          <w:sz w:val="22"/>
          <w:szCs w:val="22"/>
          <w:lang w:val="sr-Cyrl-CS"/>
        </w:rPr>
        <w:t xml:space="preserve"> као једином критеријуму</w:t>
      </w:r>
      <w:r w:rsidRPr="00D0510D">
        <w:rPr>
          <w:rFonts w:cs="Arial"/>
          <w:i w:val="0"/>
          <w:color w:val="auto"/>
          <w:sz w:val="22"/>
          <w:szCs w:val="22"/>
        </w:rPr>
        <w:t>.</w:t>
      </w:r>
    </w:p>
    <w:p w14:paraId="59DD3BF0" w14:textId="77777777" w:rsidR="008406F7" w:rsidRPr="008406F7" w:rsidRDefault="008406F7" w:rsidP="008406F7">
      <w:pPr>
        <w:pStyle w:val="KDParagraf"/>
        <w:rPr>
          <w:rFonts w:cs="Arial"/>
        </w:rPr>
      </w:pPr>
      <w:r w:rsidRPr="008406F7">
        <w:rPr>
          <w:rFonts w:cs="Arial"/>
          <w:lang w:val="sr-Cyrl-RS"/>
        </w:rPr>
        <w:t>У</w:t>
      </w:r>
      <w:r w:rsidRPr="008406F7">
        <w:rPr>
          <w:rFonts w:cs="Arial"/>
          <w:lang w:val="sr-Latn-RS"/>
        </w:rPr>
        <w:t xml:space="preserve"> ситуацији када постоје понуде домаћег и страног понуђача који</w:t>
      </w:r>
      <w:r w:rsidRPr="008406F7">
        <w:rPr>
          <w:rFonts w:cs="Arial"/>
          <w:lang w:val="sr-Cyrl-RS"/>
        </w:rPr>
        <w:t xml:space="preserve"> пружају услуге или </w:t>
      </w:r>
      <w:r w:rsidRPr="008406F7">
        <w:rPr>
          <w:rFonts w:cs="Arial"/>
          <w:lang w:val="sr-Latn-RS"/>
        </w:rPr>
        <w:t>изводе радове, наручилац мора изабрати понуду домаћег понуђача под условом да његова понуђена цена није већа од </w:t>
      </w:r>
      <w:r w:rsidRPr="008406F7">
        <w:rPr>
          <w:rFonts w:cs="Arial"/>
          <w:b/>
          <w:bCs/>
          <w:lang w:val="sr-Latn-RS"/>
        </w:rPr>
        <w:t>5%</w:t>
      </w:r>
      <w:r w:rsidRPr="008406F7">
        <w:rPr>
          <w:rFonts w:cs="Arial"/>
          <w:lang w:val="sr-Latn-RS"/>
        </w:rPr>
        <w:t> у односу на нaјнижу понуђену цену страног понуђача</w:t>
      </w:r>
      <w:r w:rsidRPr="008406F7">
        <w:rPr>
          <w:rFonts w:cs="Arial"/>
        </w:rPr>
        <w:t xml:space="preserve">. </w:t>
      </w:r>
    </w:p>
    <w:p w14:paraId="11057A91" w14:textId="42C67C4C" w:rsidR="00873EBD" w:rsidRPr="006929D8" w:rsidRDefault="00873EBD" w:rsidP="001D443D">
      <w:pPr>
        <w:pStyle w:val="KDParagraf"/>
        <w:spacing w:before="0"/>
        <w:rPr>
          <w:rFonts w:cs="Arial"/>
          <w:lang w:val="ru-RU"/>
        </w:rPr>
      </w:pPr>
    </w:p>
    <w:p w14:paraId="1A3BC733" w14:textId="77777777" w:rsidR="001D443D" w:rsidRPr="006929D8" w:rsidRDefault="00873EBD" w:rsidP="00873EBD">
      <w:pPr>
        <w:pStyle w:val="KDParagraf"/>
        <w:rPr>
          <w:rFonts w:cs="Arial"/>
          <w:lang w:val="ru-RU"/>
        </w:rPr>
      </w:pPr>
      <w:r w:rsidRPr="006929D8">
        <w:rPr>
          <w:rFonts w:cs="Arial"/>
          <w:lang w:val="ru-RU"/>
        </w:rPr>
        <w:t>У понуђену цену страног понуђача ур</w:t>
      </w:r>
      <w:r w:rsidR="00FC5045" w:rsidRPr="006929D8">
        <w:rPr>
          <w:rFonts w:cs="Arial"/>
          <w:lang w:val="ru-RU"/>
        </w:rPr>
        <w:t>ачунавају се и царинске дажбине.</w:t>
      </w:r>
    </w:p>
    <w:p w14:paraId="02559DB0" w14:textId="77777777" w:rsidR="001D443D" w:rsidRPr="006929D8" w:rsidRDefault="001D443D" w:rsidP="001D443D">
      <w:pPr>
        <w:pStyle w:val="KDParagraf"/>
        <w:rPr>
          <w:rFonts w:cs="Arial"/>
          <w:lang w:val="ru-RU"/>
        </w:rPr>
      </w:pPr>
      <w:r w:rsidRPr="006929D8">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14:paraId="298F1838" w14:textId="77777777" w:rsidR="001D443D" w:rsidRPr="006929D8" w:rsidRDefault="001D443D" w:rsidP="001D443D">
      <w:pPr>
        <w:pStyle w:val="KDParagraf"/>
        <w:rPr>
          <w:rFonts w:cs="Arial"/>
          <w:lang w:val="ru-RU"/>
        </w:rPr>
      </w:pPr>
      <w:r w:rsidRPr="006929D8">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14:paraId="71A0E76C" w14:textId="77777777" w:rsidR="001D443D" w:rsidRPr="006929D8" w:rsidRDefault="001D443D" w:rsidP="001D443D">
      <w:pPr>
        <w:pStyle w:val="KDParagraf"/>
        <w:rPr>
          <w:rFonts w:cs="Arial"/>
          <w:lang w:val="ru-RU"/>
        </w:rPr>
      </w:pPr>
      <w:r w:rsidRPr="006929D8">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14:paraId="44DB0B3A" w14:textId="77777777" w:rsidR="001D443D" w:rsidRPr="006929D8" w:rsidRDefault="001D443D" w:rsidP="001D443D">
      <w:pPr>
        <w:pStyle w:val="KDParagraf"/>
        <w:rPr>
          <w:rFonts w:cs="Arial"/>
          <w:lang w:val="ru-RU"/>
        </w:rPr>
      </w:pPr>
      <w:r w:rsidRPr="006929D8">
        <w:rPr>
          <w:rFonts w:cs="Arial"/>
          <w:lang w:val="ru-RU"/>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224A869D" w14:textId="77777777" w:rsidR="001D443D" w:rsidRPr="006929D8" w:rsidRDefault="001D443D" w:rsidP="00873EBD">
      <w:pPr>
        <w:pStyle w:val="KDParagraf"/>
        <w:rPr>
          <w:rFonts w:cs="Arial"/>
          <w:lang w:val="ru-RU"/>
        </w:rPr>
      </w:pPr>
      <w:r w:rsidRPr="006929D8">
        <w:rPr>
          <w:rFonts w:cs="Arial"/>
          <w:lang w:val="ru-RU"/>
        </w:rPr>
        <w:t xml:space="preserve">Предност дата за домаће понуђаче и добра домаћег порекла (члан 86. став 1. до 4.ЗЈН) у поступцима јавних набавки у којима учествују </w:t>
      </w:r>
      <w:r w:rsidRPr="006929D8">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201B0702" w14:textId="77777777" w:rsidR="008455ED" w:rsidRPr="006929D8" w:rsidRDefault="008455ED" w:rsidP="002D6A02">
      <w:pPr>
        <w:pStyle w:val="KDParagraf"/>
        <w:spacing w:before="0"/>
        <w:rPr>
          <w:rFonts w:cs="Arial"/>
          <w:color w:val="00B0F0"/>
          <w:lang w:val="ru-RU"/>
        </w:rPr>
      </w:pPr>
    </w:p>
    <w:p w14:paraId="47E8A6A0" w14:textId="77777777" w:rsidR="002D6A02" w:rsidRDefault="002D6A02" w:rsidP="00492065">
      <w:pPr>
        <w:pStyle w:val="KDPodnaslov2"/>
        <w:numPr>
          <w:ilvl w:val="1"/>
          <w:numId w:val="22"/>
        </w:numPr>
        <w:spacing w:before="0"/>
        <w:jc w:val="both"/>
        <w:rPr>
          <w:rFonts w:eastAsia="TimesNewRomanPSMT" w:cs="Arial"/>
          <w:bCs/>
          <w:iCs/>
          <w:lang w:val="sr-Cyrl-RS"/>
        </w:rPr>
      </w:pPr>
      <w:r w:rsidRPr="006929D8">
        <w:rPr>
          <w:rFonts w:eastAsia="TimesNewRomanPSMT" w:cs="Arial"/>
          <w:bCs/>
          <w:iCs/>
          <w:lang w:val="ru-RU"/>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14:paraId="434D2C3B" w14:textId="67C20F11" w:rsidR="002D6A02" w:rsidRDefault="002D6A02" w:rsidP="002D6A02">
      <w:pPr>
        <w:spacing w:before="0"/>
        <w:rPr>
          <w:rFonts w:cs="Arial"/>
          <w:lang w:val="sr-Cyrl-RS"/>
        </w:rPr>
      </w:pPr>
      <w:r w:rsidRPr="006929D8">
        <w:rPr>
          <w:rFonts w:cs="Arial"/>
          <w:lang w:val="sr-Cyrl-RS"/>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r w:rsidR="00904B7B" w:rsidRPr="00904B7B">
        <w:rPr>
          <w:rFonts w:cs="Arial"/>
          <w:lang w:val="sr-Cyrl-RS"/>
        </w:rPr>
        <w:t xml:space="preserve"> </w:t>
      </w:r>
    </w:p>
    <w:p w14:paraId="0E1CC5F5" w14:textId="77777777" w:rsidR="008406F7" w:rsidRDefault="008406F7" w:rsidP="00904B7B">
      <w:pPr>
        <w:spacing w:before="0"/>
        <w:rPr>
          <w:rFonts w:cs="Arial"/>
          <w:lang w:val="sr-Cyrl-RS"/>
        </w:rPr>
      </w:pPr>
    </w:p>
    <w:p w14:paraId="06A4D6B5" w14:textId="77777777" w:rsidR="008406F7" w:rsidRPr="008406F7" w:rsidRDefault="008406F7" w:rsidP="008406F7">
      <w:pPr>
        <w:rPr>
          <w:rFonts w:cs="Arial"/>
          <w:bCs/>
          <w:lang w:val="sr-Cyrl-RS"/>
        </w:rPr>
      </w:pPr>
      <w:r w:rsidRPr="008406F7">
        <w:rPr>
          <w:rFonts w:cs="Arial"/>
          <w:bCs/>
        </w:rPr>
        <w:t>Уколико ни после примене резервн</w:t>
      </w:r>
      <w:r w:rsidRPr="008406F7">
        <w:rPr>
          <w:rFonts w:cs="Arial"/>
          <w:bCs/>
          <w:lang w:val="sr-Cyrl-RS"/>
        </w:rPr>
        <w:t>ог</w:t>
      </w:r>
      <w:r w:rsidRPr="008406F7">
        <w:rPr>
          <w:rFonts w:cs="Arial"/>
          <w:bCs/>
        </w:rPr>
        <w:t xml:space="preserve"> критеријума не буде  могуће изабрати најповољнију понуду, најповољнија понуда биће изабрана путем жреба. </w:t>
      </w:r>
      <w:r w:rsidRPr="008406F7">
        <w:rPr>
          <w:rFonts w:cs="Arial"/>
          <w:bCs/>
          <w:lang w:val="sr-Latn-RS"/>
        </w:rPr>
        <w:t>Извлачење путем жреба Наручилац ће извршити јавно, у присуству понуђача који имају исту понуђену цену.</w:t>
      </w:r>
      <w:r w:rsidRPr="008406F7">
        <w:rPr>
          <w:rFonts w:cs="Arial"/>
          <w:bCs/>
          <w:lang w:val="sr-Cyrl-RS"/>
        </w:rPr>
        <w:t xml:space="preserve"> </w:t>
      </w:r>
      <w:r w:rsidRPr="008406F7">
        <w:rPr>
          <w:rFonts w:cs="Arial"/>
          <w:bCs/>
          <w:lang w:val="sr-Latn-RS"/>
        </w:rPr>
        <w:t xml:space="preserve">На посебним папирима који су исте величине и боје </w:t>
      </w:r>
      <w:r w:rsidRPr="008406F7">
        <w:rPr>
          <w:rFonts w:cs="Arial"/>
          <w:bCs/>
          <w:lang w:val="sr-Cyrl-RS"/>
        </w:rPr>
        <w:t>н</w:t>
      </w:r>
      <w:r w:rsidRPr="008406F7">
        <w:rPr>
          <w:rFonts w:cs="Arial"/>
          <w:bCs/>
          <w:lang w:val="sr-Latn-RS"/>
        </w:rPr>
        <w:t>аручилац ће исписати називе Понуђача, те папире ставити у кутију, одакле ће један од чланова Комисије извући само један папир.</w:t>
      </w:r>
      <w:r w:rsidRPr="008406F7">
        <w:rPr>
          <w:rFonts w:cs="Arial"/>
          <w:bCs/>
          <w:lang w:val="sr-Cyrl-RS"/>
        </w:rPr>
        <w:t xml:space="preserve"> Понуди </w:t>
      </w:r>
      <w:r w:rsidRPr="008406F7">
        <w:rPr>
          <w:rFonts w:cs="Arial"/>
          <w:bCs/>
          <w:lang w:val="sr-Latn-RS"/>
        </w:rPr>
        <w:t>Понуђач</w:t>
      </w:r>
      <w:r w:rsidRPr="008406F7">
        <w:rPr>
          <w:rFonts w:cs="Arial"/>
          <w:bCs/>
          <w:lang w:val="sr-Cyrl-RS"/>
        </w:rPr>
        <w:t>а</w:t>
      </w:r>
      <w:r w:rsidRPr="008406F7">
        <w:rPr>
          <w:rFonts w:cs="Arial"/>
          <w:bCs/>
          <w:lang w:val="sr-Latn-RS"/>
        </w:rPr>
        <w:t xml:space="preserve"> чији назив буде на извученом папиру биће додељен </w:t>
      </w:r>
      <w:r w:rsidRPr="008406F7">
        <w:rPr>
          <w:rFonts w:cs="Arial"/>
          <w:bCs/>
          <w:lang w:val="sr-Cyrl-RS"/>
        </w:rPr>
        <w:t>повољнији ранг</w:t>
      </w:r>
      <w:r w:rsidRPr="008406F7">
        <w:rPr>
          <w:rFonts w:cs="Arial"/>
          <w:bCs/>
          <w:lang w:val="sr-Latn-RS"/>
        </w:rPr>
        <w:t>.</w:t>
      </w:r>
      <w:r w:rsidRPr="008406F7">
        <w:rPr>
          <w:rFonts w:cs="Arial"/>
          <w:bCs/>
          <w:lang w:val="sr-Cyrl-RS"/>
        </w:rPr>
        <w:t xml:space="preserve"> О извршеном жребању сачињава се записник који потписују представници наручиоца и присутних понуђача.</w:t>
      </w:r>
    </w:p>
    <w:p w14:paraId="3FA3C935" w14:textId="77777777" w:rsidR="002D6A02" w:rsidRDefault="002D6A02" w:rsidP="008D6CD6">
      <w:pPr>
        <w:ind w:left="709"/>
        <w:rPr>
          <w:rFonts w:eastAsia="TimesNewRomanPSMT" w:cs="Arial"/>
          <w:bCs/>
          <w:color w:val="00B0F0"/>
          <w:lang w:val="sr-Cyrl-RS"/>
        </w:rPr>
      </w:pPr>
    </w:p>
    <w:p w14:paraId="096AC2E9" w14:textId="77777777" w:rsidR="008D6CD6" w:rsidRDefault="008D6CD6" w:rsidP="002D6A02">
      <w:pPr>
        <w:rPr>
          <w:rFonts w:eastAsia="TimesNewRomanPSMT" w:cs="Arial"/>
          <w:bCs/>
          <w:color w:val="00B0F0"/>
          <w:lang w:val="sr-Cyrl-RS"/>
        </w:rPr>
      </w:pPr>
    </w:p>
    <w:p w14:paraId="5FC41126" w14:textId="77777777" w:rsidR="008D6CD6" w:rsidRDefault="008D6CD6" w:rsidP="002D6A02">
      <w:pPr>
        <w:rPr>
          <w:rFonts w:eastAsia="TimesNewRomanPSMT" w:cs="Arial"/>
          <w:bCs/>
          <w:color w:val="00B0F0"/>
          <w:lang w:val="sr-Cyrl-RS"/>
        </w:rPr>
      </w:pPr>
    </w:p>
    <w:p w14:paraId="7FD2DAF5" w14:textId="77777777" w:rsidR="008D6CD6" w:rsidRDefault="008D6CD6" w:rsidP="002D6A02">
      <w:pPr>
        <w:rPr>
          <w:rFonts w:eastAsia="TimesNewRomanPSMT" w:cs="Arial"/>
          <w:bCs/>
          <w:color w:val="00B0F0"/>
          <w:lang w:val="sr-Cyrl-RS"/>
        </w:rPr>
      </w:pPr>
    </w:p>
    <w:p w14:paraId="5726E862" w14:textId="77777777" w:rsidR="008D6CD6" w:rsidRDefault="008D6CD6" w:rsidP="002D6A02">
      <w:pPr>
        <w:rPr>
          <w:rFonts w:eastAsia="TimesNewRomanPSMT" w:cs="Arial"/>
          <w:bCs/>
          <w:color w:val="00B0F0"/>
          <w:lang w:val="sr-Cyrl-RS"/>
        </w:rPr>
      </w:pPr>
    </w:p>
    <w:p w14:paraId="5BB326FC" w14:textId="1D4AB4A8" w:rsidR="00A929A0" w:rsidRPr="00DC2BDF" w:rsidRDefault="00A929A0" w:rsidP="002D6A02">
      <w:pPr>
        <w:rPr>
          <w:rFonts w:eastAsia="TimesNewRomanPSMT" w:cs="Arial"/>
          <w:bCs/>
          <w:color w:val="00B0F0"/>
          <w:lang w:val="sr-Cyrl-RS"/>
        </w:rPr>
      </w:pPr>
    </w:p>
    <w:p w14:paraId="4B94AF7D" w14:textId="77777777" w:rsidR="008D2B23" w:rsidRPr="008377FF" w:rsidRDefault="003E7452" w:rsidP="00492065">
      <w:pPr>
        <w:pStyle w:val="KDPodnaslov1"/>
        <w:numPr>
          <w:ilvl w:val="0"/>
          <w:numId w:val="17"/>
        </w:numPr>
        <w:spacing w:before="0"/>
        <w:rPr>
          <w:rFonts w:cs="Arial"/>
        </w:rPr>
      </w:pPr>
      <w:bookmarkStart w:id="197" w:name="_Toc430335194"/>
      <w:bookmarkStart w:id="198" w:name="_Toc430335287"/>
      <w:bookmarkStart w:id="199" w:name="_Toc430335706"/>
      <w:bookmarkStart w:id="200" w:name="_Toc430335196"/>
      <w:bookmarkStart w:id="201" w:name="_Toc430335289"/>
      <w:bookmarkStart w:id="202" w:name="_Toc430335708"/>
      <w:bookmarkStart w:id="203" w:name="_Toc442559887"/>
      <w:bookmarkEnd w:id="192"/>
      <w:bookmarkEnd w:id="193"/>
      <w:bookmarkEnd w:id="194"/>
      <w:bookmarkEnd w:id="195"/>
      <w:bookmarkEnd w:id="196"/>
      <w:bookmarkEnd w:id="197"/>
      <w:bookmarkEnd w:id="198"/>
      <w:bookmarkEnd w:id="199"/>
      <w:bookmarkEnd w:id="200"/>
      <w:bookmarkEnd w:id="201"/>
      <w:bookmarkEnd w:id="202"/>
      <w:r>
        <w:rPr>
          <w:rFonts w:cs="Arial"/>
          <w:lang w:val="sr-Cyrl-RS"/>
        </w:rPr>
        <w:lastRenderedPageBreak/>
        <w:t xml:space="preserve"> </w:t>
      </w:r>
      <w:r w:rsidR="008D2B23" w:rsidRPr="008377FF">
        <w:rPr>
          <w:rFonts w:cs="Arial"/>
        </w:rPr>
        <w:t>УПУТСТВО ПОНУЂАЧИМА КАКО ДА САЧИНЕ ПОНУДУ</w:t>
      </w:r>
      <w:bookmarkEnd w:id="203"/>
    </w:p>
    <w:p w14:paraId="221D2388" w14:textId="77777777"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52E8D912" w14:textId="77777777" w:rsidR="008D2B23" w:rsidRPr="006929D8" w:rsidRDefault="008D2B23" w:rsidP="008D2B23">
      <w:pPr>
        <w:pStyle w:val="KDParagraf"/>
        <w:spacing w:before="0"/>
        <w:rPr>
          <w:rFonts w:cs="Arial"/>
          <w:lang w:val="ru-RU"/>
        </w:rPr>
      </w:pPr>
      <w:r w:rsidRPr="006929D8">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49DC5803" w14:textId="77777777" w:rsidR="008D2B23" w:rsidRPr="006929D8" w:rsidRDefault="008D2B23" w:rsidP="008D2B23">
      <w:pPr>
        <w:pStyle w:val="KDParagraf"/>
        <w:spacing w:before="0"/>
        <w:rPr>
          <w:rFonts w:cs="Arial"/>
          <w:lang w:val="ru-RU"/>
        </w:rPr>
      </w:pPr>
    </w:p>
    <w:p w14:paraId="25294814" w14:textId="77777777" w:rsidR="008D2B23" w:rsidRPr="006929D8" w:rsidRDefault="008D2B23" w:rsidP="00492065">
      <w:pPr>
        <w:pStyle w:val="KDPodnaslov2"/>
        <w:numPr>
          <w:ilvl w:val="1"/>
          <w:numId w:val="14"/>
        </w:numPr>
        <w:spacing w:before="0"/>
        <w:jc w:val="both"/>
        <w:rPr>
          <w:rFonts w:cs="Arial"/>
          <w:lang w:val="ru-RU"/>
        </w:rPr>
      </w:pPr>
      <w:bookmarkStart w:id="204" w:name="_Toc441651577"/>
      <w:bookmarkStart w:id="205" w:name="_Toc442559888"/>
      <w:r w:rsidRPr="006929D8">
        <w:rPr>
          <w:rFonts w:cs="Arial"/>
          <w:lang w:val="ru-RU"/>
        </w:rPr>
        <w:t>Језик на којем понуда мора бити састављена</w:t>
      </w:r>
      <w:bookmarkEnd w:id="204"/>
      <w:bookmarkEnd w:id="205"/>
    </w:p>
    <w:p w14:paraId="3BBEEAB4" w14:textId="77777777" w:rsidR="008D2B23" w:rsidRPr="006929D8" w:rsidRDefault="008D2B23" w:rsidP="008D2B23">
      <w:pPr>
        <w:pStyle w:val="KDParagraf"/>
        <w:spacing w:before="0"/>
        <w:rPr>
          <w:rFonts w:cs="Arial"/>
          <w:lang w:val="ru-RU"/>
        </w:rPr>
      </w:pPr>
      <w:r w:rsidRPr="006929D8">
        <w:rPr>
          <w:rFonts w:cs="Arial"/>
          <w:lang w:val="ru-RU"/>
        </w:rPr>
        <w:t>Наручилац је припремио конкурсну документацију на српском језику и водиће поступак јавне набавке на српском језику.</w:t>
      </w:r>
    </w:p>
    <w:p w14:paraId="263EC127" w14:textId="77777777" w:rsidR="008D2B23" w:rsidRPr="00765759" w:rsidRDefault="008D2B23" w:rsidP="008D2B23">
      <w:pPr>
        <w:pStyle w:val="KDKomentar"/>
        <w:spacing w:before="0"/>
        <w:rPr>
          <w:rFonts w:cs="Arial"/>
          <w:i w:val="0"/>
          <w:color w:val="auto"/>
          <w:sz w:val="22"/>
          <w:szCs w:val="22"/>
        </w:rPr>
      </w:pPr>
      <w:r w:rsidRPr="00765759">
        <w:rPr>
          <w:rFonts w:cs="Arial"/>
          <w:i w:val="0"/>
          <w:color w:val="auto"/>
          <w:sz w:val="22"/>
          <w:szCs w:val="22"/>
        </w:rPr>
        <w:t>Понуда са свим прилозима мора бити сачињена на српском језику.</w:t>
      </w:r>
    </w:p>
    <w:p w14:paraId="5084ACC4" w14:textId="77777777" w:rsidR="008D2B23" w:rsidRPr="00765759" w:rsidRDefault="008D2B23" w:rsidP="008D2B23">
      <w:pPr>
        <w:pStyle w:val="KDKomentar"/>
        <w:spacing w:before="0"/>
        <w:rPr>
          <w:rStyle w:val="StyleArial"/>
          <w:rFonts w:cs="Arial"/>
          <w:i w:val="0"/>
          <w:color w:val="auto"/>
          <w:sz w:val="22"/>
          <w:szCs w:val="22"/>
        </w:rPr>
      </w:pPr>
      <w:r w:rsidRPr="0076575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2B6865">
        <w:rPr>
          <w:rStyle w:val="StyleArial"/>
          <w:rFonts w:cs="Arial"/>
          <w:i w:val="0"/>
          <w:color w:val="auto"/>
          <w:sz w:val="22"/>
          <w:szCs w:val="22"/>
          <w:lang w:val="sr-Cyrl-RS"/>
        </w:rPr>
        <w:t>по захтеву Наручиоца у фази стручне оцене понуда</w:t>
      </w:r>
      <w:r w:rsidRPr="00765759">
        <w:rPr>
          <w:rStyle w:val="StyleArial"/>
          <w:rFonts w:cs="Arial"/>
          <w:i w:val="0"/>
          <w:color w:val="auto"/>
          <w:sz w:val="22"/>
          <w:szCs w:val="22"/>
        </w:rPr>
        <w:t>.</w:t>
      </w:r>
    </w:p>
    <w:p w14:paraId="0CE4AC81" w14:textId="77777777" w:rsidR="008D2B23" w:rsidRPr="008377FF" w:rsidRDefault="008D2B23" w:rsidP="008D2B23">
      <w:pPr>
        <w:pStyle w:val="KDParagraf"/>
        <w:spacing w:before="0"/>
        <w:rPr>
          <w:rFonts w:cs="Arial"/>
          <w:lang w:val="ru-RU" w:eastAsia="sr-Latn-CS"/>
        </w:rPr>
      </w:pPr>
    </w:p>
    <w:p w14:paraId="3BBA8769" w14:textId="77777777" w:rsidR="008D2B23" w:rsidRPr="008377FF" w:rsidRDefault="008D2B23" w:rsidP="00492065">
      <w:pPr>
        <w:pStyle w:val="KDPodnaslov2"/>
        <w:numPr>
          <w:ilvl w:val="1"/>
          <w:numId w:val="14"/>
        </w:numPr>
        <w:spacing w:before="0"/>
        <w:jc w:val="both"/>
        <w:rPr>
          <w:rFonts w:cs="Arial"/>
        </w:rPr>
      </w:pPr>
      <w:bookmarkStart w:id="206" w:name="_Toc441651578"/>
      <w:bookmarkStart w:id="207"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6"/>
      <w:bookmarkEnd w:id="207"/>
    </w:p>
    <w:p w14:paraId="7DE9A9F9" w14:textId="77777777"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14:paraId="082AA5B4" w14:textId="77777777" w:rsidR="008D2B23" w:rsidRPr="006929D8" w:rsidRDefault="008D2B23" w:rsidP="008D2B23">
      <w:pPr>
        <w:pStyle w:val="KDParagraf"/>
        <w:spacing w:before="0"/>
        <w:rPr>
          <w:rFonts w:cs="Arial"/>
          <w:lang w:val="ru-RU"/>
        </w:rPr>
      </w:pPr>
      <w:r w:rsidRPr="006929D8">
        <w:rPr>
          <w:rFonts w:cs="Arial"/>
          <w:lang w:val="ru-RU"/>
        </w:rPr>
        <w:t>Препоручује се да сви документи поднети у понуди  буду нумерисани</w:t>
      </w:r>
      <w:r w:rsidRPr="008377FF">
        <w:rPr>
          <w:rFonts w:cs="Arial"/>
          <w:lang w:val="sr-Latn-CS"/>
        </w:rPr>
        <w:t xml:space="preserve"> и</w:t>
      </w:r>
      <w:r w:rsidRPr="006929D8">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6723A1C3" w14:textId="77777777"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6929D8">
        <w:rPr>
          <w:rFonts w:cs="Arial"/>
          <w:lang w:val="ru-RU"/>
        </w:rPr>
        <w:t>н</w:t>
      </w:r>
      <w:r w:rsidRPr="008377FF">
        <w:rPr>
          <w:rFonts w:cs="Arial"/>
          <w:lang w:val="ru-RU"/>
        </w:rPr>
        <w:t>“, „2 од н“ и тако све до „н од н“, с тим да „н“ представља укупан број страна понуде.</w:t>
      </w:r>
    </w:p>
    <w:p w14:paraId="5D019898" w14:textId="77777777" w:rsidR="008D2B23" w:rsidRPr="00765759" w:rsidRDefault="008D2B23" w:rsidP="008D2B23">
      <w:pPr>
        <w:pStyle w:val="KDKomentar"/>
        <w:spacing w:before="0"/>
        <w:rPr>
          <w:rFonts w:cs="Arial"/>
          <w:i w:val="0"/>
          <w:color w:val="auto"/>
          <w:sz w:val="22"/>
          <w:szCs w:val="22"/>
        </w:rPr>
      </w:pPr>
      <w:r w:rsidRPr="00765759">
        <w:rPr>
          <w:rFonts w:cs="Arial"/>
          <w:i w:val="0"/>
          <w:color w:val="auto"/>
          <w:sz w:val="22"/>
          <w:szCs w:val="22"/>
        </w:rPr>
        <w:t>Препоручује се да доказ</w:t>
      </w:r>
      <w:r w:rsidR="00D916BE" w:rsidRPr="00765759">
        <w:rPr>
          <w:rFonts w:cs="Arial"/>
          <w:i w:val="0"/>
          <w:color w:val="auto"/>
          <w:sz w:val="22"/>
          <w:szCs w:val="22"/>
          <w:lang w:val="sr-Cyrl-RS"/>
        </w:rPr>
        <w:t>и</w:t>
      </w:r>
      <w:r w:rsidRPr="00765759">
        <w:rPr>
          <w:rFonts w:cs="Arial"/>
          <w:i w:val="0"/>
          <w:color w:val="auto"/>
          <w:sz w:val="22"/>
          <w:szCs w:val="22"/>
        </w:rPr>
        <w:t xml:space="preserve"> који се достављају уз понуду, а због своје важности не смеју бити оштећени, означени бројем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2147E87F" w14:textId="773E4A69" w:rsidR="008D2B23" w:rsidRPr="008377FF" w:rsidRDefault="008D2B23" w:rsidP="00D916BE">
      <w:pPr>
        <w:spacing w:before="0"/>
        <w:rPr>
          <w:rFonts w:cs="Arial"/>
          <w:lang w:val="ru-RU"/>
        </w:rPr>
      </w:pPr>
      <w:r w:rsidRPr="008377FF">
        <w:rPr>
          <w:rFonts w:cs="Arial"/>
          <w:lang w:val="ru-RU"/>
        </w:rPr>
        <w:t xml:space="preserve">Понуђач подноси понуду у затвореној коверти </w:t>
      </w:r>
      <w:r w:rsidRPr="006929D8">
        <w:rPr>
          <w:rFonts w:cs="Arial"/>
          <w:lang w:val="ru-RU"/>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w:t>
      </w:r>
      <w:r w:rsidR="00D916BE" w:rsidRPr="00116472">
        <w:rPr>
          <w:rFonts w:cs="Arial"/>
          <w:b/>
          <w:lang w:val="ru-RU"/>
        </w:rPr>
        <w:t>Јавно предузеће „Електропривреда Србије“, огранак ТЕНТ,</w:t>
      </w:r>
      <w:r w:rsidR="00D916BE" w:rsidRPr="00116472">
        <w:rPr>
          <w:rFonts w:cs="Arial"/>
          <w:b/>
          <w:color w:val="00B0F0"/>
          <w:lang w:val="ru-RU"/>
        </w:rPr>
        <w:t xml:space="preserve"> </w:t>
      </w:r>
      <w:r w:rsidR="00D916BE" w:rsidRPr="00116472">
        <w:rPr>
          <w:rFonts w:cs="Arial"/>
          <w:b/>
          <w:lang w:val="ru-RU"/>
        </w:rPr>
        <w:t>локација</w:t>
      </w:r>
      <w:r w:rsidR="00D916BE" w:rsidRPr="00116472">
        <w:rPr>
          <w:rFonts w:eastAsia="Calibri" w:cs="Arial"/>
          <w:b/>
          <w:lang w:val="sr-Cyrl-RS"/>
        </w:rPr>
        <w:t xml:space="preserve"> ТЕНТ</w:t>
      </w:r>
      <w:r w:rsidR="00D916BE" w:rsidRPr="00116472">
        <w:rPr>
          <w:rFonts w:ascii="Arial Cirilica" w:eastAsia="Calibri" w:hAnsi="Arial Cirilica" w:cs="Arial"/>
          <w:b/>
          <w:lang w:val="sr-Cyrl-RS"/>
        </w:rPr>
        <w:t xml:space="preserve"> </w:t>
      </w:r>
      <w:r w:rsidR="00D916BE" w:rsidRPr="00116472">
        <w:rPr>
          <w:rFonts w:eastAsia="Calibri" w:cs="Arial"/>
          <w:b/>
          <w:lang w:val="sr-Cyrl-RS"/>
        </w:rPr>
        <w:t xml:space="preserve">Б </w:t>
      </w:r>
      <w:r w:rsidR="00D916BE" w:rsidRPr="00116472">
        <w:rPr>
          <w:rFonts w:eastAsia="Calibri" w:cs="Arial"/>
          <w:b/>
          <w:lang w:val="sr-Latn-CS"/>
        </w:rPr>
        <w:t>По</w:t>
      </w:r>
      <w:r w:rsidR="00D916BE" w:rsidRPr="00116472">
        <w:rPr>
          <w:rFonts w:eastAsia="Calibri" w:cs="Arial"/>
          <w:b/>
          <w:lang w:val="sr-Cyrl-RS"/>
        </w:rPr>
        <w:t>ш</w:t>
      </w:r>
      <w:r w:rsidR="00D916BE" w:rsidRPr="00116472">
        <w:rPr>
          <w:rFonts w:eastAsia="Calibri" w:cs="Arial"/>
          <w:b/>
          <w:lang w:val="sr-Latn-CS"/>
        </w:rPr>
        <w:t xml:space="preserve">тански </w:t>
      </w:r>
      <w:r w:rsidR="00D916BE" w:rsidRPr="00116472">
        <w:rPr>
          <w:rFonts w:eastAsia="Calibri" w:cs="Arial"/>
          <w:b/>
          <w:lang w:val="sr-Cyrl-RS"/>
        </w:rPr>
        <w:t>ф</w:t>
      </w:r>
      <w:r w:rsidR="00D916BE" w:rsidRPr="00116472">
        <w:rPr>
          <w:rFonts w:eastAsia="Calibri" w:cs="Arial"/>
          <w:b/>
          <w:lang w:val="sr-Latn-CS"/>
        </w:rPr>
        <w:t>ах 35, У</w:t>
      </w:r>
      <w:r w:rsidR="00D916BE" w:rsidRPr="00116472">
        <w:rPr>
          <w:rFonts w:eastAsia="Calibri" w:cs="Arial"/>
          <w:b/>
          <w:lang w:val="sr-Cyrl-RS"/>
        </w:rPr>
        <w:t>шћ</w:t>
      </w:r>
      <w:r w:rsidR="00D916BE" w:rsidRPr="00116472">
        <w:rPr>
          <w:rFonts w:eastAsia="Calibri" w:cs="Arial"/>
          <w:b/>
          <w:lang w:val="sr-Latn-CS"/>
        </w:rPr>
        <w:t>е 11500 Обреновац</w:t>
      </w:r>
      <w:r w:rsidR="00D916BE" w:rsidRPr="00116472">
        <w:rPr>
          <w:rFonts w:cs="Arial"/>
          <w:b/>
          <w:lang w:val="ru-RU"/>
        </w:rPr>
        <w:t xml:space="preserve">, </w:t>
      </w:r>
      <w:r w:rsidR="00D916BE" w:rsidRPr="006929D8">
        <w:rPr>
          <w:rFonts w:eastAsia="TimesNewRomanPSMT" w:cs="Arial"/>
          <w:b/>
          <w:bCs/>
          <w:color w:val="000000"/>
          <w:lang w:val="ru-RU"/>
        </w:rPr>
        <w:t xml:space="preserve">са назнаком: "Понуда за ЈН </w:t>
      </w:r>
      <w:r w:rsidR="00966507">
        <w:rPr>
          <w:rFonts w:cs="Arial"/>
          <w:b/>
          <w:lang w:val="sr-Cyrl-CS"/>
        </w:rPr>
        <w:t>Хидроизолатерски радови у текућем одржавању- ТЕНТ Б</w:t>
      </w:r>
      <w:r w:rsidR="00D916BE" w:rsidRPr="00116472">
        <w:rPr>
          <w:rFonts w:eastAsia="TimesNewRomanPSMT" w:cs="Arial"/>
          <w:b/>
          <w:bCs/>
          <w:color w:val="000000"/>
          <w:lang w:val="ru-RU"/>
        </w:rPr>
        <w:t xml:space="preserve"> </w:t>
      </w:r>
      <w:r w:rsidR="00D916BE" w:rsidRPr="006929D8">
        <w:rPr>
          <w:rFonts w:eastAsia="TimesNewRomanPSMT" w:cs="Arial"/>
          <w:b/>
          <w:bCs/>
          <w:color w:val="000000"/>
          <w:lang w:val="ru-RU"/>
        </w:rPr>
        <w:t>бр.</w:t>
      </w:r>
      <w:r w:rsidR="00D916BE" w:rsidRPr="00116472">
        <w:rPr>
          <w:rFonts w:eastAsia="TimesNewRomanPSMT" w:cs="Arial"/>
          <w:b/>
          <w:bCs/>
          <w:color w:val="000000"/>
          <w:lang w:val="sr-Cyrl-RS"/>
        </w:rPr>
        <w:t xml:space="preserve"> </w:t>
      </w:r>
      <w:r w:rsidR="00966507">
        <w:rPr>
          <w:rFonts w:cs="Arial"/>
          <w:b/>
          <w:lang w:val="sr-Cyrl-CS"/>
        </w:rPr>
        <w:t>3000/0719/2017 (1810/2017)</w:t>
      </w:r>
      <w:r w:rsidR="00D916BE" w:rsidRPr="00116472">
        <w:rPr>
          <w:rFonts w:cs="Arial"/>
          <w:b/>
          <w:lang w:val="sr-Cyrl-CS"/>
        </w:rPr>
        <w:t xml:space="preserve"> </w:t>
      </w:r>
      <w:r w:rsidR="00D916BE" w:rsidRPr="006929D8">
        <w:rPr>
          <w:rFonts w:eastAsia="TimesNewRomanPSMT" w:cs="Arial"/>
          <w:b/>
          <w:bCs/>
          <w:color w:val="000000"/>
          <w:lang w:val="ru-RU"/>
        </w:rPr>
        <w:t>не отварати</w:t>
      </w:r>
      <w:r w:rsidR="00D916BE" w:rsidRPr="00116472">
        <w:rPr>
          <w:rFonts w:eastAsia="TimesNewRomanPSMT" w:cs="Arial"/>
          <w:b/>
          <w:bCs/>
          <w:color w:val="000000"/>
          <w:lang w:val="sr-Cyrl-RS"/>
        </w:rPr>
        <w:t>,</w:t>
      </w:r>
      <w:r w:rsidR="00D916BE" w:rsidRPr="006929D8">
        <w:rPr>
          <w:rFonts w:eastAsia="TimesNewRomanPSMT" w:cs="Arial"/>
          <w:b/>
          <w:bCs/>
          <w:color w:val="000000"/>
          <w:lang w:val="ru-RU"/>
        </w:rPr>
        <w:t xml:space="preserve"> уручити </w:t>
      </w:r>
      <w:r w:rsidR="00D916BE" w:rsidRPr="00116472">
        <w:rPr>
          <w:rFonts w:eastAsia="TimesNewRomanPSMT" w:cs="Arial"/>
          <w:b/>
          <w:bCs/>
          <w:color w:val="000000"/>
          <w:lang w:val="sr-Cyrl-RS"/>
        </w:rPr>
        <w:t xml:space="preserve">Писарници ТЕНТ Б за </w:t>
      </w:r>
      <w:r w:rsidR="00C45258">
        <w:rPr>
          <w:rFonts w:eastAsia="TimesNewRomanPSMT" w:cs="Arial"/>
          <w:b/>
          <w:bCs/>
          <w:color w:val="000000"/>
          <w:lang w:val="sr-Cyrl-RS"/>
        </w:rPr>
        <w:t>Срђана Жунића</w:t>
      </w:r>
      <w:r w:rsidR="00D916BE" w:rsidRPr="00116472">
        <w:rPr>
          <w:rFonts w:eastAsia="TimesNewRomanPSMT" w:cs="Arial"/>
          <w:b/>
          <w:bCs/>
          <w:color w:val="000000"/>
          <w:lang w:val="sr-Cyrl-RS"/>
        </w:rPr>
        <w:t>“</w:t>
      </w:r>
      <w:r w:rsidRPr="008377FF">
        <w:rPr>
          <w:rFonts w:cs="Arial"/>
          <w:lang w:val="ru-RU"/>
        </w:rPr>
        <w:t xml:space="preserve">. </w:t>
      </w:r>
    </w:p>
    <w:p w14:paraId="5EAF0B7A" w14:textId="77777777" w:rsidR="008D2B23" w:rsidRPr="006929D8" w:rsidRDefault="008D2B23" w:rsidP="008D2B23">
      <w:pPr>
        <w:pStyle w:val="KDParagraf"/>
        <w:spacing w:before="0"/>
        <w:rPr>
          <w:rFonts w:cs="Arial"/>
          <w:lang w:val="ru-RU"/>
        </w:rPr>
      </w:pPr>
      <w:r w:rsidRPr="006929D8">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7C584220" w14:textId="77777777" w:rsidR="008D2B23" w:rsidRPr="006929D8" w:rsidRDefault="008D2B23" w:rsidP="008D2B23">
      <w:pPr>
        <w:pStyle w:val="KDParagraf"/>
        <w:spacing w:before="0"/>
        <w:rPr>
          <w:rFonts w:cs="Arial"/>
          <w:lang w:val="ru-RU"/>
        </w:rPr>
      </w:pPr>
      <w:r w:rsidRPr="006929D8">
        <w:rPr>
          <w:rFonts w:eastAsia="TimesNewRomanPSMT" w:cs="Arial"/>
          <w:bCs/>
          <w:lang w:val="ru-RU"/>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6929D8">
        <w:rPr>
          <w:rFonts w:cs="Arial"/>
          <w:lang w:val="ru-RU"/>
        </w:rPr>
        <w:t>.</w:t>
      </w:r>
    </w:p>
    <w:p w14:paraId="60EDBAA9" w14:textId="77777777" w:rsidR="00613B13" w:rsidRPr="006929D8" w:rsidRDefault="00613B13" w:rsidP="00613B13">
      <w:pPr>
        <w:pStyle w:val="KDParagraf"/>
        <w:spacing w:before="0"/>
        <w:rPr>
          <w:rFonts w:cs="Arial"/>
          <w:lang w:val="ru-RU"/>
        </w:rPr>
      </w:pPr>
      <w:r w:rsidRPr="006929D8">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1B1EDB1C" w14:textId="77777777" w:rsidR="00613B13" w:rsidRPr="006929D8" w:rsidRDefault="00613B13" w:rsidP="00613B13">
      <w:pPr>
        <w:pStyle w:val="KDParagraf"/>
        <w:spacing w:before="0"/>
        <w:rPr>
          <w:rFonts w:cs="Arial"/>
          <w:lang w:val="ru-RU"/>
        </w:rPr>
      </w:pPr>
      <w:r w:rsidRPr="006929D8">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09C8825D" w14:textId="77777777" w:rsidR="00613B13" w:rsidRPr="006929D8" w:rsidRDefault="00613B13" w:rsidP="00613B13">
      <w:pPr>
        <w:pStyle w:val="KDParagraf"/>
        <w:spacing w:before="0"/>
        <w:rPr>
          <w:rFonts w:cs="Arial"/>
          <w:lang w:val="ru-RU"/>
        </w:rPr>
      </w:pPr>
      <w:r w:rsidRPr="006929D8">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14:paraId="6C3DDE4F" w14:textId="77777777" w:rsidR="00613B13" w:rsidRPr="006929D8" w:rsidRDefault="00613B13" w:rsidP="00613B13">
      <w:pPr>
        <w:tabs>
          <w:tab w:val="left" w:pos="284"/>
          <w:tab w:val="left" w:pos="330"/>
        </w:tabs>
        <w:ind w:left="284"/>
        <w:rPr>
          <w:rFonts w:eastAsia="TimesNewRomanPSMT" w:cs="Arial"/>
          <w:bCs/>
          <w:lang w:val="ru-RU"/>
        </w:rPr>
      </w:pPr>
    </w:p>
    <w:p w14:paraId="1C866334" w14:textId="77777777" w:rsidR="008D2B23" w:rsidRPr="008377FF" w:rsidRDefault="008D2B23" w:rsidP="00492065">
      <w:pPr>
        <w:pStyle w:val="KDPodnaslov2"/>
        <w:numPr>
          <w:ilvl w:val="1"/>
          <w:numId w:val="14"/>
        </w:numPr>
        <w:spacing w:before="0"/>
        <w:jc w:val="both"/>
        <w:rPr>
          <w:rFonts w:cs="Arial"/>
        </w:rPr>
      </w:pPr>
      <w:bookmarkStart w:id="208" w:name="_Toc441651579"/>
      <w:bookmarkStart w:id="209" w:name="_Toc442559890"/>
      <w:r w:rsidRPr="008377FF">
        <w:rPr>
          <w:rFonts w:cs="Arial"/>
        </w:rPr>
        <w:lastRenderedPageBreak/>
        <w:t>Обавезна садржина понуде</w:t>
      </w:r>
      <w:bookmarkEnd w:id="208"/>
      <w:bookmarkEnd w:id="209"/>
    </w:p>
    <w:p w14:paraId="6A9887F2" w14:textId="77777777" w:rsidR="008D2B23" w:rsidRPr="008377FF" w:rsidRDefault="008D2B23" w:rsidP="008D2B23">
      <w:pPr>
        <w:pStyle w:val="KDParagraf"/>
        <w:spacing w:before="0"/>
        <w:rPr>
          <w:rFonts w:cs="Arial"/>
        </w:rPr>
      </w:pPr>
      <w:r w:rsidRPr="008377FF">
        <w:rPr>
          <w:rFonts w:cs="Arial"/>
          <w:lang w:val="ru-RU" w:bidi="en-US"/>
        </w:rPr>
        <w:t>Садржину понуде, поред Обрасца понуде, чине и сви остали докази из чл. 75.</w:t>
      </w:r>
      <w:r w:rsidR="00D916BE">
        <w:rPr>
          <w:rFonts w:cs="Arial"/>
          <w:lang w:val="ru-RU" w:bidi="en-US"/>
        </w:rPr>
        <w:t xml:space="preserve"> </w:t>
      </w:r>
      <w:r w:rsidRPr="00D916BE">
        <w:rPr>
          <w:rFonts w:cs="Arial"/>
          <w:lang w:val="ru-RU" w:bidi="en-US"/>
        </w:rPr>
        <w:t>и 76</w:t>
      </w:r>
      <w:r w:rsidRPr="008377FF">
        <w:rPr>
          <w:rFonts w:cs="Arial"/>
          <w:color w:val="00B0F0"/>
          <w:lang w:val="ru-RU" w:bidi="en-US"/>
        </w:rPr>
        <w:t>.</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14:paraId="2D7F247D" w14:textId="77777777" w:rsidR="004C2500" w:rsidRDefault="00645F72" w:rsidP="004C2500">
      <w:pPr>
        <w:pStyle w:val="KDNabrajanje"/>
        <w:spacing w:before="0"/>
        <w:ind w:left="629" w:hanging="357"/>
        <w:rPr>
          <w:rFonts w:cs="Arial"/>
        </w:rPr>
      </w:pPr>
      <w:r w:rsidRPr="00D00723">
        <w:rPr>
          <w:rFonts w:cs="Arial"/>
        </w:rPr>
        <w:t>Образац понуде</w:t>
      </w:r>
    </w:p>
    <w:p w14:paraId="40569083" w14:textId="77777777" w:rsidR="004C2500" w:rsidRPr="004C2500" w:rsidRDefault="00645F72" w:rsidP="004C2500">
      <w:pPr>
        <w:pStyle w:val="KDNabrajanje"/>
        <w:spacing w:before="0"/>
        <w:ind w:left="629" w:hanging="357"/>
        <w:rPr>
          <w:rFonts w:cs="Arial"/>
        </w:rPr>
      </w:pPr>
      <w:r w:rsidRPr="00D00723">
        <w:rPr>
          <w:rFonts w:cs="Arial"/>
        </w:rPr>
        <w:t xml:space="preserve"> </w:t>
      </w:r>
      <w:r w:rsidR="004C2500" w:rsidRPr="004C2500">
        <w:rPr>
          <w:rFonts w:cs="Arial"/>
        </w:rPr>
        <w:t xml:space="preserve">Структура цене </w:t>
      </w:r>
    </w:p>
    <w:p w14:paraId="5187AE90" w14:textId="77777777" w:rsidR="00645F72" w:rsidRPr="00D00723" w:rsidRDefault="00645F72" w:rsidP="006849AC">
      <w:pPr>
        <w:pStyle w:val="KDNabrajanje"/>
        <w:spacing w:before="0"/>
        <w:ind w:left="629" w:hanging="357"/>
        <w:rPr>
          <w:rFonts w:cs="Arial"/>
        </w:rPr>
      </w:pPr>
      <w:r w:rsidRPr="00D00723">
        <w:rPr>
          <w:rFonts w:cs="Arial"/>
        </w:rPr>
        <w:t>Образац трошк</w:t>
      </w:r>
      <w:r w:rsidR="004A0DD1" w:rsidRPr="00D00723">
        <w:rPr>
          <w:rFonts w:cs="Arial"/>
        </w:rPr>
        <w:t>ова припреме понуде</w:t>
      </w:r>
      <w:r w:rsidRPr="00D00723">
        <w:rPr>
          <w:rFonts w:cs="Arial"/>
        </w:rPr>
        <w:t xml:space="preserve">, </w:t>
      </w:r>
      <w:r w:rsidR="0056571E" w:rsidRPr="00D00723">
        <w:rPr>
          <w:rFonts w:cs="Arial"/>
        </w:rPr>
        <w:t>ако понуђач захтева надокнаду трошкова у складу са чл.88 Закона</w:t>
      </w:r>
    </w:p>
    <w:p w14:paraId="5D40A8CC" w14:textId="77777777" w:rsidR="008D2B23" w:rsidRPr="00D00723" w:rsidRDefault="008D2B23" w:rsidP="006849AC">
      <w:pPr>
        <w:pStyle w:val="KDNabrajanje"/>
        <w:spacing w:before="0"/>
        <w:ind w:left="629" w:hanging="357"/>
        <w:rPr>
          <w:rFonts w:cs="Arial"/>
        </w:rPr>
      </w:pPr>
      <w:r w:rsidRPr="00D00723">
        <w:rPr>
          <w:rFonts w:cs="Arial"/>
        </w:rPr>
        <w:t xml:space="preserve">Изјава о независној понуди </w:t>
      </w:r>
    </w:p>
    <w:p w14:paraId="149875D3" w14:textId="77777777" w:rsidR="00645F72" w:rsidRPr="00D00723" w:rsidRDefault="00645F72" w:rsidP="006849AC">
      <w:pPr>
        <w:pStyle w:val="KDNabrajanje"/>
        <w:spacing w:before="0"/>
        <w:ind w:left="629" w:hanging="357"/>
        <w:rPr>
          <w:rFonts w:cs="Arial"/>
        </w:rPr>
      </w:pPr>
      <w:r w:rsidRPr="00D00723">
        <w:rPr>
          <w:rFonts w:cs="Arial"/>
        </w:rPr>
        <w:t>Изјав</w:t>
      </w:r>
      <w:r w:rsidR="001945FA" w:rsidRPr="00D00723">
        <w:rPr>
          <w:rFonts w:cs="Arial"/>
        </w:rPr>
        <w:t>а</w:t>
      </w:r>
      <w:r w:rsidRPr="00D00723">
        <w:rPr>
          <w:rFonts w:cs="Arial"/>
        </w:rPr>
        <w:t xml:space="preserve"> у складу са чланом 75. став 2. Закона </w:t>
      </w:r>
    </w:p>
    <w:p w14:paraId="37ECDFB8" w14:textId="66CF9023" w:rsidR="00645F72" w:rsidRPr="006849AC" w:rsidRDefault="002D40E5" w:rsidP="006849AC">
      <w:pPr>
        <w:pStyle w:val="KDNabrajanje"/>
        <w:spacing w:before="0"/>
        <w:ind w:left="629" w:hanging="357"/>
        <w:rPr>
          <w:rFonts w:cs="Arial"/>
        </w:rPr>
      </w:pPr>
      <w:r w:rsidRPr="00D00723">
        <w:rPr>
          <w:rFonts w:cs="Arial"/>
        </w:rPr>
        <w:t>С</w:t>
      </w:r>
      <w:r w:rsidR="00645F72" w:rsidRPr="00D00723">
        <w:rPr>
          <w:rFonts w:cs="Arial"/>
        </w:rPr>
        <w:t>редств</w:t>
      </w:r>
      <w:r w:rsidR="00D916BE" w:rsidRPr="00D00723">
        <w:rPr>
          <w:rFonts w:cs="Arial"/>
          <w:lang w:val="sr-Cyrl-RS"/>
        </w:rPr>
        <w:t>о</w:t>
      </w:r>
      <w:r w:rsidR="00645F72" w:rsidRPr="00D00723">
        <w:rPr>
          <w:rFonts w:cs="Arial"/>
        </w:rPr>
        <w:t xml:space="preserve"> финансијског обезбеђења </w:t>
      </w:r>
      <w:r w:rsidRPr="00D00723">
        <w:rPr>
          <w:rFonts w:cs="Arial"/>
        </w:rPr>
        <w:t>за озбиљност понуде</w:t>
      </w:r>
      <w:r w:rsidR="00D916BE" w:rsidRPr="00D00723">
        <w:rPr>
          <w:rFonts w:cs="Arial"/>
          <w:lang w:val="sr-Cyrl-RS"/>
        </w:rPr>
        <w:t xml:space="preserve"> (</w:t>
      </w:r>
      <w:r w:rsidR="005B63A8">
        <w:rPr>
          <w:rFonts w:cs="Arial"/>
          <w:lang w:val="sr-Cyrl-RS"/>
        </w:rPr>
        <w:t>меница</w:t>
      </w:r>
      <w:r w:rsidR="00D916BE" w:rsidRPr="00D00723">
        <w:rPr>
          <w:rFonts w:cs="Arial"/>
          <w:lang w:val="sr-Cyrl-RS"/>
        </w:rPr>
        <w:t>)</w:t>
      </w:r>
    </w:p>
    <w:p w14:paraId="40DA9EEA" w14:textId="27C972B0" w:rsidR="006849AC" w:rsidRPr="006849AC" w:rsidRDefault="006849AC" w:rsidP="006849AC">
      <w:pPr>
        <w:pStyle w:val="KDNabrajanje"/>
        <w:spacing w:before="0"/>
        <w:ind w:left="629" w:hanging="357"/>
        <w:rPr>
          <w:rFonts w:cs="Arial"/>
        </w:rPr>
      </w:pPr>
      <w:r w:rsidRPr="006849AC">
        <w:rPr>
          <w:rFonts w:cs="Arial"/>
        </w:rPr>
        <w:t>докази о испуњености услова из чл. 75. и 76. Закона у складу са чланом 77. Закона и Одељком 4. конкурсне документације</w:t>
      </w:r>
    </w:p>
    <w:p w14:paraId="154F54F0" w14:textId="77777777" w:rsidR="00EA6178" w:rsidRPr="00D00723" w:rsidRDefault="00D916BE" w:rsidP="006849AC">
      <w:pPr>
        <w:pStyle w:val="KDNabrajanje"/>
        <w:spacing w:before="0"/>
        <w:ind w:left="629" w:hanging="357"/>
        <w:rPr>
          <w:rFonts w:cs="Arial"/>
        </w:rPr>
      </w:pPr>
      <w:r w:rsidRPr="00D00723">
        <w:rPr>
          <w:rFonts w:cs="Arial"/>
          <w:lang w:val="sr-Cyrl-RS"/>
        </w:rPr>
        <w:t>О</w:t>
      </w:r>
      <w:r w:rsidR="007267FC" w:rsidRPr="00D00723">
        <w:rPr>
          <w:rFonts w:cs="Arial"/>
        </w:rPr>
        <w:t>брасц</w:t>
      </w:r>
      <w:r w:rsidR="007267FC" w:rsidRPr="00D00723">
        <w:rPr>
          <w:rFonts w:cs="Arial"/>
          <w:lang w:val="sr-Cyrl-CS"/>
        </w:rPr>
        <w:t>и</w:t>
      </w:r>
      <w:r w:rsidR="00EA6178" w:rsidRPr="00D00723">
        <w:rPr>
          <w:rFonts w:cs="Arial"/>
        </w:rPr>
        <w:t>, изјаве и доказ</w:t>
      </w:r>
      <w:r w:rsidR="007267FC" w:rsidRPr="00D00723">
        <w:rPr>
          <w:rFonts w:cs="Arial"/>
          <w:lang w:val="sr-Cyrl-CS"/>
        </w:rPr>
        <w:t>и</w:t>
      </w:r>
      <w:r w:rsidR="007267FC" w:rsidRPr="00D00723">
        <w:rPr>
          <w:rFonts w:cs="Arial"/>
        </w:rPr>
        <w:t xml:space="preserve"> одређене тачком </w:t>
      </w:r>
      <w:r w:rsidR="003C4E60" w:rsidRPr="00D00723">
        <w:rPr>
          <w:rFonts w:cs="Arial"/>
        </w:rPr>
        <w:t>6</w:t>
      </w:r>
      <w:r w:rsidR="007267FC" w:rsidRPr="00D00723">
        <w:rPr>
          <w:rFonts w:cs="Arial"/>
        </w:rPr>
        <w:t>.</w:t>
      </w:r>
      <w:r w:rsidR="007267FC" w:rsidRPr="00D00723">
        <w:rPr>
          <w:rFonts w:cs="Arial"/>
          <w:lang w:val="sr-Cyrl-CS"/>
        </w:rPr>
        <w:t>9</w:t>
      </w:r>
      <w:r w:rsidR="007267FC" w:rsidRPr="00D00723">
        <w:rPr>
          <w:rFonts w:cs="Arial"/>
        </w:rPr>
        <w:t xml:space="preserve"> или </w:t>
      </w:r>
      <w:r w:rsidR="003C4E60" w:rsidRPr="00D00723">
        <w:rPr>
          <w:rFonts w:cs="Arial"/>
        </w:rPr>
        <w:t>6</w:t>
      </w:r>
      <w:r w:rsidR="007267FC" w:rsidRPr="00D00723">
        <w:rPr>
          <w:rFonts w:cs="Arial"/>
        </w:rPr>
        <w:t>.1</w:t>
      </w:r>
      <w:r w:rsidR="007267FC" w:rsidRPr="00D00723">
        <w:rPr>
          <w:rFonts w:cs="Arial"/>
          <w:lang w:val="sr-Cyrl-CS"/>
        </w:rPr>
        <w:t>0</w:t>
      </w:r>
      <w:r w:rsidR="00EA6178" w:rsidRPr="00D00723">
        <w:rPr>
          <w:rFonts w:cs="Arial"/>
        </w:rPr>
        <w:t xml:space="preserve"> овог упутства у случају да понуђач подноси понуду са подизвођачем или заједничку понуду подноси група понуђача</w:t>
      </w:r>
    </w:p>
    <w:p w14:paraId="1F7A2C6B" w14:textId="77777777" w:rsidR="008D2B23" w:rsidRPr="00D00723" w:rsidRDefault="00D916BE" w:rsidP="006849AC">
      <w:pPr>
        <w:pStyle w:val="KDNabrajanje"/>
        <w:spacing w:before="0"/>
        <w:ind w:left="629" w:hanging="357"/>
        <w:rPr>
          <w:rFonts w:cs="Arial"/>
        </w:rPr>
      </w:pPr>
      <w:r w:rsidRPr="00D00723">
        <w:rPr>
          <w:rFonts w:cs="Arial"/>
          <w:lang w:val="sr-Cyrl-RS"/>
        </w:rPr>
        <w:t>П</w:t>
      </w:r>
      <w:r w:rsidR="008D2B23" w:rsidRPr="00D00723">
        <w:rPr>
          <w:rFonts w:cs="Arial"/>
        </w:rPr>
        <w:t xml:space="preserve">отписан и печатом оверен образац „Модел уговора“ </w:t>
      </w:r>
      <w:r w:rsidR="003C4E60" w:rsidRPr="00D00723">
        <w:rPr>
          <w:rFonts w:cs="Arial"/>
        </w:rPr>
        <w:t>(пожељно је да буде попуњен)</w:t>
      </w:r>
    </w:p>
    <w:p w14:paraId="2D06C550" w14:textId="77777777" w:rsidR="00415BD7" w:rsidRPr="00D00723" w:rsidRDefault="00415BD7" w:rsidP="006849AC">
      <w:pPr>
        <w:pStyle w:val="KDNabrajanje"/>
        <w:spacing w:before="0"/>
        <w:ind w:left="629" w:hanging="357"/>
        <w:rPr>
          <w:rFonts w:cs="Arial"/>
        </w:rPr>
      </w:pPr>
      <w:r w:rsidRPr="00D00723">
        <w:rPr>
          <w:rFonts w:cs="Arial"/>
        </w:rPr>
        <w:t>Овлашћење за потписника (ако не потписује заступник)</w:t>
      </w:r>
    </w:p>
    <w:p w14:paraId="77CC49A1" w14:textId="77777777" w:rsidR="00A476AD" w:rsidRPr="00D00723" w:rsidRDefault="00D916BE" w:rsidP="006849AC">
      <w:pPr>
        <w:pStyle w:val="KDNabrajanje"/>
        <w:spacing w:before="0"/>
        <w:ind w:left="629" w:hanging="357"/>
        <w:rPr>
          <w:rFonts w:cs="Arial"/>
        </w:rPr>
      </w:pPr>
      <w:r w:rsidRPr="00D00723">
        <w:rPr>
          <w:rFonts w:cs="Arial"/>
        </w:rPr>
        <w:t xml:space="preserve">Споразум којим се понуђачи из групе међусобно и према наручиоцу обавезују на извршење јавне набавке (у случају подношења заједничке понуде </w:t>
      </w:r>
    </w:p>
    <w:p w14:paraId="4F419091" w14:textId="77777777" w:rsidR="00D916BE" w:rsidRPr="008377FF" w:rsidRDefault="00D916BE" w:rsidP="00671DB7">
      <w:pPr>
        <w:pStyle w:val="KDNabrajanje"/>
        <w:numPr>
          <w:ilvl w:val="0"/>
          <w:numId w:val="0"/>
        </w:numPr>
        <w:ind w:left="630" w:hanging="360"/>
        <w:rPr>
          <w:color w:val="00B0F0"/>
        </w:rPr>
      </w:pPr>
    </w:p>
    <w:p w14:paraId="2153E903" w14:textId="77777777"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2B1EE5DE" w14:textId="77777777"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5B653DF4" w14:textId="77777777" w:rsidR="008D2B23" w:rsidRPr="008377FF" w:rsidRDefault="008D2B23" w:rsidP="008D2B23">
      <w:pPr>
        <w:pStyle w:val="KDParagraf"/>
        <w:spacing w:before="0"/>
        <w:rPr>
          <w:rFonts w:eastAsia="TimesNewRomanPS-BoldMT" w:cs="Arial"/>
          <w:bCs/>
          <w:color w:val="000000"/>
          <w:lang w:val="ru-RU"/>
        </w:rPr>
      </w:pPr>
    </w:p>
    <w:p w14:paraId="56069E58" w14:textId="77777777" w:rsidR="008D2B23" w:rsidRPr="008377FF" w:rsidRDefault="003C4E60" w:rsidP="00492065">
      <w:pPr>
        <w:pStyle w:val="KDPodnaslov2"/>
        <w:numPr>
          <w:ilvl w:val="1"/>
          <w:numId w:val="14"/>
        </w:numPr>
        <w:spacing w:before="0"/>
        <w:jc w:val="both"/>
        <w:rPr>
          <w:rFonts w:cs="Arial"/>
        </w:rPr>
      </w:pPr>
      <w:bookmarkStart w:id="210" w:name="_Toc441651580"/>
      <w:bookmarkStart w:id="211" w:name="_Toc442559891"/>
      <w:r w:rsidRPr="008377FF">
        <w:rPr>
          <w:rFonts w:cs="Arial"/>
        </w:rPr>
        <w:t>Подношење и</w:t>
      </w:r>
      <w:r w:rsidR="008D2B23" w:rsidRPr="008377FF">
        <w:rPr>
          <w:rFonts w:cs="Arial"/>
        </w:rPr>
        <w:t xml:space="preserve"> отварање понуда</w:t>
      </w:r>
      <w:bookmarkEnd w:id="210"/>
      <w:bookmarkEnd w:id="211"/>
    </w:p>
    <w:p w14:paraId="56F5749A" w14:textId="77777777"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14:paraId="21872199" w14:textId="77777777" w:rsidR="00FC355A" w:rsidRPr="008377FF" w:rsidRDefault="008D2B23" w:rsidP="00FC355A">
      <w:pPr>
        <w:pStyle w:val="KDParagraf"/>
        <w:spacing w:before="0"/>
        <w:rPr>
          <w:rFonts w:cs="Arial"/>
          <w:lang w:val="sr-Cyrl-CS"/>
        </w:rPr>
      </w:pPr>
      <w:r w:rsidRPr="006929D8">
        <w:rPr>
          <w:rFonts w:cs="Arial"/>
          <w:lang w:val="sr-Cyrl-C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5820A267" w14:textId="77777777" w:rsidR="002D40E5" w:rsidRPr="006929D8" w:rsidRDefault="00FC355A" w:rsidP="002D40E5">
      <w:pPr>
        <w:pStyle w:val="KDParagraf"/>
        <w:spacing w:before="0"/>
        <w:rPr>
          <w:rFonts w:cs="Arial"/>
          <w:lang w:val="sr-Cyrl-CS"/>
        </w:rPr>
      </w:pPr>
      <w:r w:rsidRPr="006929D8">
        <w:rPr>
          <w:rFonts w:cs="Arial"/>
          <w:lang w:val="sr-Cyrl-CS"/>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FF58B6" w:rsidRPr="006929D8">
        <w:rPr>
          <w:rFonts w:cs="Arial"/>
          <w:lang w:val="sr-Cyrl-CS"/>
        </w:rPr>
        <w:t xml:space="preserve">Јавног предузећа „Електропривреда Србије“ Београд, </w:t>
      </w:r>
      <w:r w:rsidR="00FF58B6">
        <w:rPr>
          <w:rFonts w:cs="Arial"/>
          <w:lang w:val="sr-Cyrl-RS"/>
        </w:rPr>
        <w:t>О</w:t>
      </w:r>
      <w:r w:rsidR="00FF58B6" w:rsidRPr="006929D8">
        <w:rPr>
          <w:rFonts w:cs="Arial"/>
          <w:lang w:val="sr-Cyrl-CS"/>
        </w:rPr>
        <w:t xml:space="preserve">гранак ТЕНТ, </w:t>
      </w:r>
      <w:r w:rsidR="00FF58B6" w:rsidRPr="00CB7BF2">
        <w:rPr>
          <w:rFonts w:cs="Arial"/>
          <w:lang w:val="sr-Cyrl-RS"/>
        </w:rPr>
        <w:t xml:space="preserve">локација ТЕНТ Б Обреновац-Ушће, </w:t>
      </w:r>
      <w:r w:rsidR="00FF58B6" w:rsidRPr="006929D8">
        <w:rPr>
          <w:rFonts w:eastAsia="TimesNewRomanPSMT" w:cs="Arial"/>
          <w:bCs/>
          <w:color w:val="000000"/>
          <w:lang w:val="sr-Cyrl-CS"/>
        </w:rPr>
        <w:t>просториј</w:t>
      </w:r>
      <w:r w:rsidR="00FF58B6">
        <w:rPr>
          <w:rFonts w:eastAsia="TimesNewRomanPSMT" w:cs="Arial"/>
          <w:bCs/>
          <w:color w:val="000000"/>
          <w:lang w:val="sr-Cyrl-RS"/>
        </w:rPr>
        <w:t>е</w:t>
      </w:r>
      <w:r w:rsidR="00FF58B6" w:rsidRPr="006929D8">
        <w:rPr>
          <w:rFonts w:eastAsia="TimesNewRomanPSMT" w:cs="Arial"/>
          <w:bCs/>
          <w:color w:val="000000"/>
          <w:lang w:val="sr-Cyrl-CS"/>
        </w:rPr>
        <w:t xml:space="preserve"> </w:t>
      </w:r>
      <w:r w:rsidR="00FF58B6" w:rsidRPr="00CB7BF2">
        <w:rPr>
          <w:rFonts w:eastAsia="TimesNewRomanPSMT" w:cs="Arial"/>
          <w:bCs/>
          <w:color w:val="000000"/>
          <w:lang w:val="sr-Cyrl-RS"/>
        </w:rPr>
        <w:t>ПКА</w:t>
      </w:r>
      <w:r w:rsidR="00FF58B6">
        <w:rPr>
          <w:rFonts w:eastAsia="TimesNewRomanPSMT" w:cs="Arial"/>
          <w:bCs/>
          <w:color w:val="000000"/>
          <w:lang w:val="sr-Cyrl-RS"/>
        </w:rPr>
        <w:t xml:space="preserve">, </w:t>
      </w:r>
      <w:r w:rsidR="00FF58B6" w:rsidRPr="00CB7BF2">
        <w:rPr>
          <w:rFonts w:eastAsia="Calibri" w:cs="Arial"/>
          <w:lang w:val="sr-Cyrl-RS"/>
        </w:rPr>
        <w:t>Сала 1 спрат</w:t>
      </w:r>
      <w:r w:rsidR="00FF58B6">
        <w:rPr>
          <w:rFonts w:eastAsia="Calibri" w:cs="Arial"/>
          <w:lang w:val="sr-Cyrl-RS"/>
        </w:rPr>
        <w:t>.</w:t>
      </w:r>
    </w:p>
    <w:p w14:paraId="77032F9E" w14:textId="77777777" w:rsidR="008D2B23" w:rsidRPr="006929D8" w:rsidRDefault="008D2B23" w:rsidP="008D2B23">
      <w:pPr>
        <w:pStyle w:val="KDParagraf"/>
        <w:spacing w:before="0"/>
        <w:rPr>
          <w:rFonts w:cs="Arial"/>
          <w:lang w:val="sr-Cyrl-CS"/>
        </w:rPr>
      </w:pPr>
      <w:r w:rsidRPr="006929D8">
        <w:rPr>
          <w:rFonts w:cs="Arial"/>
          <w:lang w:val="sr-Cyrl-CS"/>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6929D8">
        <w:rPr>
          <w:rFonts w:cs="Arial"/>
          <w:lang w:val="sr-Cyrl-CS"/>
        </w:rPr>
        <w:t>(пожељно је дабуде</w:t>
      </w:r>
      <w:r w:rsidRPr="006929D8">
        <w:rPr>
          <w:rFonts w:cs="Arial"/>
          <w:lang w:val="sr-Cyrl-CS"/>
        </w:rPr>
        <w:t xml:space="preserve"> издато на меморандуму понуђача</w:t>
      </w:r>
      <w:r w:rsidR="00177453" w:rsidRPr="006929D8">
        <w:rPr>
          <w:rFonts w:cs="Arial"/>
          <w:lang w:val="sr-Cyrl-CS"/>
        </w:rPr>
        <w:t>)</w:t>
      </w:r>
      <w:r w:rsidRPr="006929D8">
        <w:rPr>
          <w:rFonts w:cs="Arial"/>
          <w:lang w:val="sr-Cyrl-CS"/>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5046B74F" w14:textId="77777777" w:rsidR="008D2B23" w:rsidRPr="006929D8" w:rsidRDefault="008D2B23" w:rsidP="008D2B23">
      <w:pPr>
        <w:pStyle w:val="KDParagraf"/>
        <w:spacing w:before="0"/>
        <w:rPr>
          <w:rFonts w:cs="Arial"/>
          <w:lang w:val="sr-Cyrl-CS"/>
        </w:rPr>
      </w:pPr>
      <w:r w:rsidRPr="006929D8">
        <w:rPr>
          <w:rFonts w:cs="Arial"/>
          <w:lang w:val="sr-Cyrl-CS"/>
        </w:rPr>
        <w:t>Комисија за јавну набавку води записник о отварању понуда у који се уносе подаци у складу са Законом.</w:t>
      </w:r>
    </w:p>
    <w:p w14:paraId="43F335BB" w14:textId="77777777" w:rsidR="008D2B23" w:rsidRPr="006929D8" w:rsidRDefault="008D2B23" w:rsidP="008D2B23">
      <w:pPr>
        <w:pStyle w:val="KDParagraf"/>
        <w:spacing w:before="0"/>
        <w:rPr>
          <w:rFonts w:cs="Arial"/>
          <w:lang w:val="sr-Cyrl-CS"/>
        </w:rPr>
      </w:pPr>
      <w:r w:rsidRPr="006929D8">
        <w:rPr>
          <w:rFonts w:cs="Arial"/>
          <w:lang w:val="sr-Cyrl-CS"/>
        </w:rPr>
        <w:t>Записник о отварању понуда потписују чланови комисије и присутни овлашћени представници понуђача, који преузимају примерак записника.</w:t>
      </w:r>
    </w:p>
    <w:p w14:paraId="64610D37" w14:textId="77777777" w:rsidR="008D2B23" w:rsidRPr="006929D8" w:rsidRDefault="008D2B23" w:rsidP="008D2B23">
      <w:pPr>
        <w:pStyle w:val="KDParagraf"/>
        <w:spacing w:before="0"/>
        <w:rPr>
          <w:rFonts w:cs="Arial"/>
          <w:lang w:val="sr-Cyrl-CS"/>
        </w:rPr>
      </w:pPr>
      <w:r w:rsidRPr="006929D8">
        <w:rPr>
          <w:rFonts w:cs="Arial"/>
          <w:lang w:val="sr-Cyrl-CS"/>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7A44DF5A" w14:textId="77777777" w:rsidR="008D2B23" w:rsidRPr="006929D8" w:rsidRDefault="008D2B23" w:rsidP="008D2B23">
      <w:pPr>
        <w:pStyle w:val="KDParagraf"/>
        <w:spacing w:before="0"/>
        <w:rPr>
          <w:rFonts w:cs="Arial"/>
          <w:lang w:val="sr-Cyrl-CS"/>
        </w:rPr>
      </w:pPr>
    </w:p>
    <w:p w14:paraId="3F3980DF" w14:textId="77777777" w:rsidR="008D2B23" w:rsidRPr="008377FF" w:rsidRDefault="008D2B23" w:rsidP="00492065">
      <w:pPr>
        <w:pStyle w:val="KDPodnaslov2"/>
        <w:numPr>
          <w:ilvl w:val="1"/>
          <w:numId w:val="14"/>
        </w:numPr>
        <w:spacing w:before="0"/>
        <w:jc w:val="both"/>
        <w:rPr>
          <w:rFonts w:cs="Arial"/>
        </w:rPr>
      </w:pPr>
      <w:bookmarkStart w:id="212" w:name="_Toc441651581"/>
      <w:bookmarkStart w:id="213" w:name="_Toc442559892"/>
      <w:r w:rsidRPr="008377FF">
        <w:rPr>
          <w:rFonts w:cs="Arial"/>
        </w:rPr>
        <w:t>Начин подношења понуде</w:t>
      </w:r>
      <w:bookmarkEnd w:id="212"/>
      <w:bookmarkEnd w:id="213"/>
    </w:p>
    <w:p w14:paraId="1C11CA8C" w14:textId="77777777"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14:paraId="71942709" w14:textId="77777777"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14:paraId="5BAA7DBA" w14:textId="77777777" w:rsidR="008D2B23" w:rsidRPr="006929D8" w:rsidRDefault="008D2B23" w:rsidP="008D2B23">
      <w:pPr>
        <w:pStyle w:val="KDParagraf"/>
        <w:spacing w:before="0"/>
        <w:rPr>
          <w:rFonts w:cs="Arial"/>
          <w:lang w:val="ru-RU"/>
        </w:rPr>
      </w:pPr>
      <w:r w:rsidRPr="006929D8">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14:paraId="36A63358" w14:textId="77777777" w:rsidR="008D2B23" w:rsidRPr="006929D8" w:rsidRDefault="008D2B23" w:rsidP="008D2B23">
      <w:pPr>
        <w:pStyle w:val="KDParagraf"/>
        <w:spacing w:before="0"/>
        <w:rPr>
          <w:rFonts w:cs="Arial"/>
          <w:lang w:val="ru-RU"/>
        </w:rPr>
      </w:pPr>
      <w:r w:rsidRPr="006929D8">
        <w:rPr>
          <w:rFonts w:cs="Arial"/>
          <w:lang w:val="ru-RU"/>
        </w:rPr>
        <w:lastRenderedPageBreak/>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14:paraId="210C8A97" w14:textId="77777777" w:rsidR="008D2B23" w:rsidRPr="006929D8" w:rsidRDefault="008D2B23" w:rsidP="008D2B23">
      <w:pPr>
        <w:pStyle w:val="KDParagraf"/>
        <w:spacing w:before="0"/>
        <w:rPr>
          <w:rFonts w:cs="Arial"/>
          <w:lang w:val="ru-RU"/>
        </w:rPr>
      </w:pPr>
      <w:r w:rsidRPr="006929D8">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14:paraId="792D919A" w14:textId="77777777" w:rsidR="002D40E5" w:rsidRPr="006929D8" w:rsidRDefault="002D40E5" w:rsidP="008D2B23">
      <w:pPr>
        <w:pStyle w:val="KDParagraf"/>
        <w:spacing w:before="0"/>
        <w:rPr>
          <w:rFonts w:cs="Arial"/>
          <w:lang w:val="ru-RU"/>
        </w:rPr>
      </w:pPr>
    </w:p>
    <w:p w14:paraId="6437BD79" w14:textId="77777777" w:rsidR="008D2B23" w:rsidRPr="008377FF" w:rsidRDefault="008D2B23" w:rsidP="00492065">
      <w:pPr>
        <w:pStyle w:val="KDPodnaslov2"/>
        <w:numPr>
          <w:ilvl w:val="1"/>
          <w:numId w:val="14"/>
        </w:numPr>
        <w:spacing w:before="0"/>
        <w:jc w:val="both"/>
        <w:rPr>
          <w:rFonts w:cs="Arial"/>
        </w:rPr>
      </w:pPr>
      <w:bookmarkStart w:id="214" w:name="_Toc441651582"/>
      <w:bookmarkStart w:id="215" w:name="_Toc442559893"/>
      <w:r w:rsidRPr="008377FF">
        <w:rPr>
          <w:rFonts w:cs="Arial"/>
        </w:rPr>
        <w:t>Измена, допуна и опозив понуде</w:t>
      </w:r>
      <w:bookmarkEnd w:id="214"/>
      <w:bookmarkEnd w:id="215"/>
    </w:p>
    <w:p w14:paraId="496CC6F7" w14:textId="072B3A0E" w:rsidR="008D2B23" w:rsidRPr="008377FF" w:rsidRDefault="008D2B23" w:rsidP="008D2B23">
      <w:pPr>
        <w:pStyle w:val="KDParagraf"/>
        <w:spacing w:before="0"/>
        <w:rPr>
          <w:rFonts w:cs="Arial"/>
          <w:lang w:val="ru-RU"/>
        </w:rPr>
      </w:pPr>
      <w:r w:rsidRPr="008377FF">
        <w:rPr>
          <w:rFonts w:cs="Arial"/>
          <w:lang w:val="ru-RU"/>
        </w:rPr>
        <w:t>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w:t>
      </w:r>
      <w:r w:rsidR="00FF58B6" w:rsidRPr="00FF58B6">
        <w:rPr>
          <w:rFonts w:cs="Arial"/>
          <w:b/>
          <w:lang w:val="sr-Cyrl-CS"/>
        </w:rPr>
        <w:t xml:space="preserve"> </w:t>
      </w:r>
      <w:r w:rsidR="00966507">
        <w:rPr>
          <w:rFonts w:cs="Arial"/>
          <w:lang w:val="sr-Cyrl-CS"/>
        </w:rPr>
        <w:t>Хидроизолатерски радови у текућем одржавању- ТЕНТ Б</w:t>
      </w:r>
      <w:r w:rsidR="00FF58B6" w:rsidRPr="00FF58B6">
        <w:rPr>
          <w:rFonts w:eastAsia="TimesNewRomanPSMT" w:cs="Arial"/>
          <w:bCs/>
          <w:color w:val="000000"/>
          <w:lang w:val="ru-RU"/>
        </w:rPr>
        <w:t xml:space="preserve"> </w:t>
      </w:r>
      <w:r w:rsidRPr="00FF58B6">
        <w:rPr>
          <w:rFonts w:cs="Arial"/>
          <w:lang w:val="ru-RU"/>
        </w:rPr>
        <w:t xml:space="preserve">- Јавна набавка број </w:t>
      </w:r>
      <w:r w:rsidR="00966507">
        <w:rPr>
          <w:rFonts w:cs="Arial"/>
          <w:lang w:val="sr-Cyrl-CS"/>
        </w:rPr>
        <w:t>3000/0719/2017 (1810/2017)</w:t>
      </w:r>
      <w:r w:rsidRPr="00FF58B6">
        <w:rPr>
          <w:rFonts w:cs="Arial"/>
          <w:lang w:val="ru-RU"/>
        </w:rPr>
        <w:t xml:space="preserve"> </w:t>
      </w:r>
      <w:r w:rsidRPr="008377FF">
        <w:rPr>
          <w:rFonts w:cs="Arial"/>
          <w:lang w:val="ru-RU"/>
        </w:rPr>
        <w:t>– НЕ ОТВАРАТИ“.</w:t>
      </w:r>
    </w:p>
    <w:p w14:paraId="6D19BCCE" w14:textId="77777777" w:rsidR="008D2B23" w:rsidRPr="006929D8" w:rsidRDefault="008D2B23" w:rsidP="008D2B23">
      <w:pPr>
        <w:pStyle w:val="KDParagraf"/>
        <w:spacing w:before="0"/>
        <w:rPr>
          <w:rFonts w:cs="Arial"/>
          <w:lang w:val="ru-RU"/>
        </w:rPr>
      </w:pPr>
      <w:r w:rsidRPr="006929D8">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0F6D2B31" w14:textId="70C9C049" w:rsidR="008D2B23" w:rsidRPr="006929D8" w:rsidRDefault="008D2B23" w:rsidP="008D2B23">
      <w:pPr>
        <w:pStyle w:val="KDParagraf"/>
        <w:spacing w:before="0"/>
        <w:rPr>
          <w:rFonts w:cs="Arial"/>
          <w:lang w:val="ru-RU"/>
        </w:rPr>
      </w:pPr>
      <w:r w:rsidRPr="006929D8">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966507">
        <w:rPr>
          <w:rFonts w:cs="Arial"/>
          <w:lang w:val="sr-Cyrl-CS"/>
        </w:rPr>
        <w:t>Хидроизолатерски радови у текућем одржавању- ТЕНТ Б</w:t>
      </w:r>
      <w:r w:rsidR="00FF58B6" w:rsidRPr="00FF58B6">
        <w:rPr>
          <w:rFonts w:eastAsia="TimesNewRomanPSMT" w:cs="Arial"/>
          <w:bCs/>
          <w:color w:val="000000"/>
          <w:lang w:val="ru-RU"/>
        </w:rPr>
        <w:t xml:space="preserve"> </w:t>
      </w:r>
      <w:r w:rsidR="00FF58B6" w:rsidRPr="00FF58B6">
        <w:rPr>
          <w:rFonts w:cs="Arial"/>
          <w:lang w:val="ru-RU"/>
        </w:rPr>
        <w:t xml:space="preserve">- Јавна набавка број </w:t>
      </w:r>
      <w:r w:rsidR="00966507">
        <w:rPr>
          <w:rFonts w:cs="Arial"/>
          <w:lang w:val="sr-Cyrl-CS"/>
        </w:rPr>
        <w:t>3000/0719/2017 (1810/2017)</w:t>
      </w:r>
      <w:r w:rsidRPr="006929D8">
        <w:rPr>
          <w:rFonts w:cs="Arial"/>
          <w:lang w:val="ru-RU"/>
        </w:rPr>
        <w:t xml:space="preserve"> – НЕ ОТВАРАТИ“.</w:t>
      </w:r>
    </w:p>
    <w:p w14:paraId="6A1EB01E" w14:textId="77777777" w:rsidR="008D2B23" w:rsidRPr="006929D8" w:rsidRDefault="008D2B23" w:rsidP="008D2B23">
      <w:pPr>
        <w:pStyle w:val="KDParagraf"/>
        <w:spacing w:before="0"/>
        <w:rPr>
          <w:rFonts w:cs="Arial"/>
          <w:lang w:val="ru-RU"/>
        </w:rPr>
      </w:pPr>
      <w:r w:rsidRPr="006929D8">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36576D61" w14:textId="77777777" w:rsidR="008D2B23" w:rsidRPr="00926FA9" w:rsidRDefault="008D2B23" w:rsidP="008D2B23">
      <w:pPr>
        <w:pStyle w:val="KDKomentar"/>
        <w:spacing w:before="0"/>
        <w:rPr>
          <w:rFonts w:cs="Arial"/>
          <w:i w:val="0"/>
          <w:color w:val="auto"/>
          <w:sz w:val="22"/>
          <w:szCs w:val="22"/>
        </w:rPr>
      </w:pPr>
      <w:r w:rsidRPr="00926FA9">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926FA9">
        <w:rPr>
          <w:rFonts w:cs="Arial"/>
          <w:i w:val="0"/>
          <w:color w:val="auto"/>
          <w:sz w:val="22"/>
          <w:szCs w:val="22"/>
        </w:rPr>
        <w:t xml:space="preserve"> финансијског</w:t>
      </w:r>
      <w:r w:rsidRPr="00926FA9">
        <w:rPr>
          <w:rFonts w:cs="Arial"/>
          <w:i w:val="0"/>
          <w:color w:val="auto"/>
          <w:sz w:val="22"/>
          <w:szCs w:val="22"/>
        </w:rPr>
        <w:t xml:space="preserve"> обезбеђења дато на име озбиљности понуде.</w:t>
      </w:r>
    </w:p>
    <w:p w14:paraId="530BED17" w14:textId="77777777" w:rsidR="00EA6178" w:rsidRPr="008377FF" w:rsidRDefault="00EA6178" w:rsidP="008D2B23">
      <w:pPr>
        <w:pStyle w:val="KDKomentar"/>
        <w:spacing w:before="0"/>
        <w:rPr>
          <w:rFonts w:cs="Arial"/>
          <w:i w:val="0"/>
          <w:sz w:val="22"/>
          <w:szCs w:val="22"/>
        </w:rPr>
      </w:pPr>
    </w:p>
    <w:p w14:paraId="0B9376CE" w14:textId="77777777" w:rsidR="008D2B23" w:rsidRPr="008377FF" w:rsidRDefault="008D2B23" w:rsidP="00492065">
      <w:pPr>
        <w:pStyle w:val="KDPodnaslov2"/>
        <w:numPr>
          <w:ilvl w:val="1"/>
          <w:numId w:val="14"/>
        </w:numPr>
        <w:spacing w:before="0"/>
        <w:jc w:val="both"/>
        <w:rPr>
          <w:rFonts w:cs="Arial"/>
        </w:rPr>
      </w:pPr>
      <w:bookmarkStart w:id="216" w:name="_Toc441651583"/>
      <w:bookmarkStart w:id="217" w:name="_Toc442559894"/>
      <w:r w:rsidRPr="008377FF">
        <w:rPr>
          <w:rFonts w:cs="Arial"/>
          <w:lang w:val="ru-RU"/>
        </w:rPr>
        <w:t>П</w:t>
      </w:r>
      <w:r w:rsidRPr="008377FF">
        <w:rPr>
          <w:rFonts w:cs="Arial"/>
        </w:rPr>
        <w:t>артије</w:t>
      </w:r>
      <w:bookmarkEnd w:id="216"/>
      <w:bookmarkEnd w:id="217"/>
    </w:p>
    <w:p w14:paraId="33418272" w14:textId="77777777" w:rsidR="00FC355A" w:rsidRPr="008377FF" w:rsidRDefault="00FC355A" w:rsidP="00FC355A">
      <w:pPr>
        <w:pStyle w:val="KDParagraf"/>
        <w:spacing w:before="0"/>
        <w:rPr>
          <w:rFonts w:cs="Arial"/>
        </w:rPr>
      </w:pPr>
      <w:r w:rsidRPr="008377FF">
        <w:rPr>
          <w:rFonts w:cs="Arial"/>
        </w:rPr>
        <w:t>Набавка није обликована по партијама.</w:t>
      </w:r>
    </w:p>
    <w:p w14:paraId="73361F6F" w14:textId="77777777" w:rsidR="002D40E5" w:rsidRPr="002D40E5" w:rsidRDefault="002D40E5" w:rsidP="00FC355A">
      <w:pPr>
        <w:pStyle w:val="KDParagraf"/>
        <w:spacing w:before="0"/>
        <w:rPr>
          <w:rFonts w:cs="Arial"/>
          <w:color w:val="00B0F0"/>
        </w:rPr>
      </w:pPr>
    </w:p>
    <w:p w14:paraId="7E60E539" w14:textId="77777777" w:rsidR="008D2B23" w:rsidRPr="008377FF" w:rsidRDefault="008D2B23" w:rsidP="00492065">
      <w:pPr>
        <w:pStyle w:val="KDPodnaslov2"/>
        <w:numPr>
          <w:ilvl w:val="1"/>
          <w:numId w:val="14"/>
        </w:numPr>
        <w:spacing w:before="0"/>
        <w:jc w:val="both"/>
        <w:rPr>
          <w:rFonts w:cs="Arial"/>
        </w:rPr>
      </w:pPr>
      <w:bookmarkStart w:id="218" w:name="_Toc441651584"/>
      <w:bookmarkStart w:id="219" w:name="_Toc442559895"/>
      <w:r w:rsidRPr="008377FF">
        <w:rPr>
          <w:rFonts w:cs="Arial"/>
        </w:rPr>
        <w:t>Понуда са варијантама</w:t>
      </w:r>
      <w:bookmarkEnd w:id="218"/>
      <w:bookmarkEnd w:id="219"/>
    </w:p>
    <w:p w14:paraId="6646BE4E" w14:textId="77777777"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14:paraId="42FFA741" w14:textId="77777777" w:rsidR="002D40E5" w:rsidRPr="008377FF" w:rsidRDefault="002D40E5" w:rsidP="008D2B23">
      <w:pPr>
        <w:tabs>
          <w:tab w:val="num" w:pos="993"/>
        </w:tabs>
        <w:spacing w:before="0"/>
        <w:rPr>
          <w:rFonts w:cs="Arial"/>
          <w:lang w:val="ru-RU"/>
        </w:rPr>
      </w:pPr>
    </w:p>
    <w:p w14:paraId="64C0382F" w14:textId="77777777" w:rsidR="008D2B23" w:rsidRPr="008377FF" w:rsidRDefault="008D2B23" w:rsidP="00492065">
      <w:pPr>
        <w:pStyle w:val="KDPodnaslov2"/>
        <w:numPr>
          <w:ilvl w:val="1"/>
          <w:numId w:val="14"/>
        </w:numPr>
        <w:spacing w:before="0"/>
        <w:jc w:val="both"/>
        <w:rPr>
          <w:rFonts w:cs="Arial"/>
        </w:rPr>
      </w:pPr>
      <w:bookmarkStart w:id="220" w:name="_Toc441651585"/>
      <w:bookmarkStart w:id="221" w:name="_Toc442559896"/>
      <w:r w:rsidRPr="008377FF">
        <w:rPr>
          <w:rFonts w:cs="Arial"/>
        </w:rPr>
        <w:t>Подношење понуде са подизвођачима</w:t>
      </w:r>
      <w:bookmarkEnd w:id="220"/>
      <w:bookmarkEnd w:id="221"/>
    </w:p>
    <w:p w14:paraId="3D385F88" w14:textId="77777777"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36B5B2EF" w14:textId="77777777"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14:paraId="739E3C15" w14:textId="77777777"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1873F9DA" w14:textId="77777777"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3444DC5D" w14:textId="77777777" w:rsidR="008D2B23" w:rsidRPr="00FF58B6" w:rsidRDefault="00EE070C" w:rsidP="008D2B23">
      <w:pPr>
        <w:pStyle w:val="KDParagraf"/>
        <w:spacing w:before="0"/>
        <w:rPr>
          <w:rFonts w:cs="Arial"/>
          <w:lang w:val="sr-Cyrl-RS"/>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00FF58B6">
        <w:rPr>
          <w:rFonts w:cs="Arial"/>
          <w:lang w:val="sr-Cyrl-RS"/>
        </w:rPr>
        <w:t>.</w:t>
      </w:r>
    </w:p>
    <w:p w14:paraId="50C6B027" w14:textId="77777777"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14:paraId="7160B63C" w14:textId="77777777"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00FF58B6">
        <w:rPr>
          <w:rFonts w:cs="Arial"/>
          <w:lang w:val="sr-Cyrl-RS"/>
        </w:rPr>
        <w:t xml:space="preserve"> </w:t>
      </w:r>
      <w:r w:rsidRPr="008377FF">
        <w:rPr>
          <w:rFonts w:cs="Arial"/>
        </w:rPr>
        <w:t>које попуњава, потписује и оверава сваки подизвођач у своје име.</w:t>
      </w:r>
    </w:p>
    <w:p w14:paraId="263C157B" w14:textId="77777777"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14:paraId="6A10E8EC" w14:textId="77777777" w:rsidR="00011DCA" w:rsidRPr="008377FF" w:rsidRDefault="00011DCA" w:rsidP="00011DCA">
      <w:pPr>
        <w:pStyle w:val="KDParagraf"/>
        <w:spacing w:before="0"/>
        <w:rPr>
          <w:rFonts w:cs="Arial"/>
        </w:rPr>
      </w:pPr>
      <w:r w:rsidRPr="008377FF">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w:t>
      </w:r>
      <w:r w:rsidRPr="008377FF">
        <w:rPr>
          <w:rFonts w:cs="Arial"/>
        </w:rPr>
        <w:lastRenderedPageBreak/>
        <w:t>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25C48C63" w14:textId="77777777" w:rsidR="008D2B23" w:rsidRPr="008377FF" w:rsidRDefault="008D2B23" w:rsidP="008D2B23">
      <w:pPr>
        <w:pStyle w:val="KDParagraf"/>
        <w:spacing w:before="0"/>
        <w:rPr>
          <w:rFonts w:cs="Arial"/>
          <w:color w:val="00B0F0"/>
          <w:lang w:bidi="en-US"/>
        </w:rPr>
      </w:pPr>
    </w:p>
    <w:p w14:paraId="004A85F7" w14:textId="77777777" w:rsidR="008D2B23" w:rsidRPr="008377FF" w:rsidRDefault="008D2B23" w:rsidP="00492065">
      <w:pPr>
        <w:pStyle w:val="KDPodnaslov2"/>
        <w:numPr>
          <w:ilvl w:val="1"/>
          <w:numId w:val="14"/>
        </w:numPr>
        <w:spacing w:before="0"/>
        <w:jc w:val="both"/>
        <w:rPr>
          <w:rFonts w:cs="Arial"/>
        </w:rPr>
      </w:pPr>
      <w:bookmarkStart w:id="222" w:name="_Toc441651586"/>
      <w:bookmarkStart w:id="223" w:name="_Toc442559897"/>
      <w:r w:rsidRPr="008377FF">
        <w:rPr>
          <w:rFonts w:cs="Arial"/>
        </w:rPr>
        <w:t>Подношење заједничке понуде</w:t>
      </w:r>
      <w:bookmarkEnd w:id="222"/>
      <w:bookmarkEnd w:id="223"/>
    </w:p>
    <w:p w14:paraId="4601F998" w14:textId="77777777"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14:paraId="54D12425" w14:textId="77777777"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14:paraId="76648531" w14:textId="77777777"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14:paraId="09569C45" w14:textId="77777777" w:rsidR="00011DCA" w:rsidRPr="006929D8" w:rsidRDefault="008D2B23" w:rsidP="008D2B23">
      <w:pPr>
        <w:pStyle w:val="KDParagraf"/>
        <w:spacing w:before="0"/>
        <w:rPr>
          <w:rFonts w:cs="Arial"/>
          <w:lang w:val="ru-RU"/>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6929D8">
        <w:rPr>
          <w:rFonts w:cs="Arial"/>
          <w:lang w:val="ru-RU"/>
        </w:rPr>
        <w:t xml:space="preserve">став 1. тачка 1), 2) и 4) </w:t>
      </w:r>
      <w:r w:rsidR="002D40E5" w:rsidRPr="006929D8">
        <w:rPr>
          <w:lang w:val="ru-RU"/>
        </w:rPr>
        <w:t xml:space="preserve">и члана 75. став 2. </w:t>
      </w:r>
      <w:r w:rsidRPr="006929D8">
        <w:rPr>
          <w:rFonts w:cs="Arial"/>
          <w:lang w:val="ru-RU"/>
        </w:rPr>
        <w:t>Закона, наведене у одељку Услови за учешће из члана 75. и 76. Закона и Упутство како се доказује испуњеност тих услова</w:t>
      </w:r>
      <w:r w:rsidR="00FF58B6">
        <w:rPr>
          <w:rFonts w:cs="Arial"/>
          <w:lang w:val="sr-Cyrl-RS"/>
        </w:rPr>
        <w:t>.</w:t>
      </w:r>
      <w:r w:rsidRPr="006929D8">
        <w:rPr>
          <w:rFonts w:cs="Arial"/>
          <w:lang w:val="ru-RU"/>
        </w:rPr>
        <w:t xml:space="preserve"> Услове у вези са капацитетима, у складу са чланом 76.Закона, понуђачи из групе испуњавају заједно, на основу достављених доказа дефинисанихконкурсном документацијом</w:t>
      </w:r>
      <w:r w:rsidR="00011DCA" w:rsidRPr="006929D8">
        <w:rPr>
          <w:rFonts w:cs="Arial"/>
          <w:lang w:val="ru-RU"/>
        </w:rPr>
        <w:t>.</w:t>
      </w:r>
    </w:p>
    <w:p w14:paraId="5AB5B318" w14:textId="77777777" w:rsidR="00FD7543" w:rsidRPr="006929D8" w:rsidRDefault="008D2B23" w:rsidP="008D2B23">
      <w:pPr>
        <w:pStyle w:val="KDParagraf"/>
        <w:spacing w:before="0"/>
        <w:rPr>
          <w:rFonts w:cs="Arial"/>
          <w:color w:val="00B0F0"/>
          <w:lang w:val="ru-RU" w:bidi="en-US"/>
        </w:rPr>
      </w:pPr>
      <w:r w:rsidRPr="006929D8">
        <w:rPr>
          <w:rFonts w:cs="Arial"/>
          <w:lang w:val="ru-RU"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6929D8">
        <w:rPr>
          <w:rFonts w:cs="Arial"/>
          <w:lang w:val="ru-RU" w:bidi="en-US"/>
        </w:rPr>
        <w:t>попуњава, потписује и оверава сваки члан групе понуђача у своје име.</w:t>
      </w:r>
      <w:r w:rsidR="00B20A6C" w:rsidRPr="006929D8">
        <w:rPr>
          <w:rFonts w:cs="Arial"/>
          <w:lang w:val="ru-RU" w:bidi="en-US"/>
        </w:rPr>
        <w:t>( Образац Изјаве о независној понуди и Образац изјаве у складу са чланом 75. став 2. Закона)</w:t>
      </w:r>
    </w:p>
    <w:p w14:paraId="07A48A1F" w14:textId="77777777" w:rsidR="008D2B23" w:rsidRPr="006929D8" w:rsidRDefault="00011DCA" w:rsidP="008D2B23">
      <w:pPr>
        <w:pStyle w:val="KDParagraf"/>
        <w:spacing w:before="0"/>
        <w:rPr>
          <w:rFonts w:cs="Arial"/>
          <w:lang w:val="ru-RU" w:bidi="en-US"/>
        </w:rPr>
      </w:pPr>
      <w:r w:rsidRPr="006929D8">
        <w:rPr>
          <w:rFonts w:cs="Arial"/>
          <w:lang w:val="ru-RU" w:bidi="en-US"/>
        </w:rPr>
        <w:t>Понуђачи из групе понуђача одговорају неограничено солидарно према наручиоцу.</w:t>
      </w:r>
    </w:p>
    <w:p w14:paraId="4E53780A" w14:textId="77777777" w:rsidR="00011DCA" w:rsidRPr="006929D8" w:rsidRDefault="00011DCA" w:rsidP="008D2B23">
      <w:pPr>
        <w:pStyle w:val="KDParagraf"/>
        <w:spacing w:before="0"/>
        <w:rPr>
          <w:rFonts w:cs="Arial"/>
          <w:lang w:val="ru-RU" w:bidi="en-US"/>
        </w:rPr>
      </w:pPr>
    </w:p>
    <w:p w14:paraId="7330FAFC" w14:textId="77777777" w:rsidR="008D2B23" w:rsidRPr="008377FF" w:rsidRDefault="008D2B23" w:rsidP="00492065">
      <w:pPr>
        <w:pStyle w:val="KDPodnaslov2"/>
        <w:numPr>
          <w:ilvl w:val="1"/>
          <w:numId w:val="14"/>
        </w:numPr>
        <w:spacing w:before="0"/>
        <w:jc w:val="both"/>
        <w:rPr>
          <w:rFonts w:cs="Arial"/>
        </w:rPr>
      </w:pPr>
      <w:bookmarkStart w:id="224" w:name="_Toc441651587"/>
      <w:bookmarkStart w:id="225" w:name="_Toc442559898"/>
      <w:r w:rsidRPr="008377FF">
        <w:rPr>
          <w:rFonts w:cs="Arial"/>
        </w:rPr>
        <w:t>Понуђена цена</w:t>
      </w:r>
      <w:bookmarkEnd w:id="224"/>
      <w:bookmarkEnd w:id="225"/>
    </w:p>
    <w:p w14:paraId="39199035" w14:textId="77777777" w:rsidR="008D2B23" w:rsidRPr="00FF58B6" w:rsidRDefault="008D2B23" w:rsidP="008D2B23">
      <w:pPr>
        <w:pStyle w:val="KDParagraf"/>
        <w:spacing w:before="0"/>
        <w:rPr>
          <w:rFonts w:cs="Arial"/>
        </w:rPr>
      </w:pPr>
      <w:r w:rsidRPr="002D40E5">
        <w:rPr>
          <w:rFonts w:cs="Arial"/>
        </w:rPr>
        <w:t>Цена се исказује у</w:t>
      </w:r>
      <w:r w:rsidRPr="008377FF">
        <w:rPr>
          <w:rFonts w:cs="Arial"/>
          <w:color w:val="00B0F0"/>
        </w:rPr>
        <w:t xml:space="preserve"> </w:t>
      </w:r>
      <w:r w:rsidRPr="00FF58B6">
        <w:rPr>
          <w:rFonts w:cs="Arial"/>
        </w:rPr>
        <w:t>динарима, без пореза на додату вредност.</w:t>
      </w:r>
    </w:p>
    <w:p w14:paraId="24BE0212" w14:textId="77777777" w:rsidR="008D2B23" w:rsidRPr="008377FF" w:rsidRDefault="008D2B23" w:rsidP="008D2B23">
      <w:pPr>
        <w:pStyle w:val="KDParagraf"/>
        <w:spacing w:before="0"/>
        <w:rPr>
          <w:rFonts w:cs="Arial"/>
        </w:rPr>
      </w:pPr>
      <w:r w:rsidRPr="00FF58B6">
        <w:rPr>
          <w:rFonts w:cs="Arial"/>
        </w:rPr>
        <w:t xml:space="preserve">У случају да у достављеној понуди није назначено да ли је понуђена </w:t>
      </w:r>
      <w:r w:rsidRPr="008377FF">
        <w:rPr>
          <w:rFonts w:cs="Arial"/>
        </w:rPr>
        <w:t>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14:paraId="28622496" w14:textId="77777777"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14:paraId="5822633C" w14:textId="77777777"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14:paraId="3A45DF58" w14:textId="77777777" w:rsidR="009977EB" w:rsidRPr="006929D8" w:rsidRDefault="009977EB" w:rsidP="009977EB">
      <w:pPr>
        <w:pStyle w:val="KDParagraf"/>
        <w:spacing w:before="0"/>
        <w:rPr>
          <w:rFonts w:eastAsia="Calibri" w:cs="Arial"/>
          <w:lang w:val="ru-RU"/>
        </w:rPr>
      </w:pPr>
      <w:r w:rsidRPr="006929D8">
        <w:rPr>
          <w:rFonts w:eastAsia="Calibri" w:cs="Arial"/>
          <w:lang w:val="ru-RU"/>
        </w:rPr>
        <w:t>Ако понуђена цена укључује увозну царину и друге дажбине, понуђач је дужан да тај део одвојено искаже у динарима.</w:t>
      </w:r>
    </w:p>
    <w:p w14:paraId="2596180D" w14:textId="77777777" w:rsidR="002E2F11" w:rsidRPr="006929D8" w:rsidRDefault="002E2F11" w:rsidP="002E2F11">
      <w:pPr>
        <w:pStyle w:val="KDParagraf"/>
        <w:spacing w:before="0"/>
        <w:rPr>
          <w:rFonts w:cs="Arial"/>
          <w:lang w:val="ru-RU"/>
        </w:rPr>
      </w:pPr>
      <w:r w:rsidRPr="006929D8">
        <w:rPr>
          <w:rFonts w:cs="Arial"/>
          <w:lang w:val="ru-RU"/>
        </w:rPr>
        <w:t>Ако је у понуди исказана неуобичајено ниска цена, Наручилац ће поступити у складу са чланом 92.З</w:t>
      </w:r>
      <w:r w:rsidR="00D16608" w:rsidRPr="006929D8">
        <w:rPr>
          <w:rFonts w:cs="Arial"/>
          <w:lang w:val="ru-RU"/>
        </w:rPr>
        <w:t>акона</w:t>
      </w:r>
      <w:r w:rsidRPr="006929D8">
        <w:rPr>
          <w:rFonts w:cs="Arial"/>
          <w:lang w:val="ru-RU"/>
        </w:rPr>
        <w:t>.</w:t>
      </w:r>
    </w:p>
    <w:p w14:paraId="0A255F7A" w14:textId="77777777" w:rsidR="00C114D9" w:rsidRPr="00C114D9" w:rsidRDefault="00C114D9" w:rsidP="002E2F11">
      <w:pPr>
        <w:pStyle w:val="KDParagraf"/>
        <w:spacing w:before="0"/>
        <w:rPr>
          <w:rFonts w:cs="Arial"/>
          <w:color w:val="00B0F0"/>
        </w:rPr>
      </w:pPr>
    </w:p>
    <w:p w14:paraId="56CC7A00" w14:textId="77777777" w:rsidR="0056571E" w:rsidRPr="008377FF" w:rsidRDefault="002E2F11" w:rsidP="00492065">
      <w:pPr>
        <w:pStyle w:val="KDPodnaslov2"/>
        <w:numPr>
          <w:ilvl w:val="1"/>
          <w:numId w:val="14"/>
        </w:numPr>
        <w:spacing w:before="0"/>
        <w:jc w:val="both"/>
        <w:rPr>
          <w:rFonts w:cs="Arial"/>
        </w:rPr>
      </w:pPr>
      <w:r w:rsidRPr="008377FF">
        <w:rPr>
          <w:rFonts w:cs="Arial"/>
        </w:rPr>
        <w:t>Корекција цене</w:t>
      </w:r>
    </w:p>
    <w:p w14:paraId="7D71320E" w14:textId="77777777" w:rsidR="009977EB" w:rsidRPr="00BE235E" w:rsidRDefault="00FF58B6" w:rsidP="0054056C">
      <w:pPr>
        <w:pStyle w:val="KDParagraf"/>
        <w:spacing w:before="0"/>
        <w:rPr>
          <w:rFonts w:eastAsia="Calibri" w:cs="Arial"/>
          <w:lang w:val="sr-Cyrl-RS"/>
        </w:rPr>
      </w:pPr>
      <w:r>
        <w:rPr>
          <w:rFonts w:eastAsia="Calibri" w:cs="Arial"/>
          <w:lang w:val="sr-Cyrl-RS"/>
        </w:rPr>
        <w:t>Јединичне ц</w:t>
      </w:r>
      <w:r w:rsidR="0056571E" w:rsidRPr="00FF58B6">
        <w:rPr>
          <w:rFonts w:eastAsia="Calibri" w:cs="Arial"/>
        </w:rPr>
        <w:t>ен</w:t>
      </w:r>
      <w:r>
        <w:rPr>
          <w:rFonts w:eastAsia="Calibri" w:cs="Arial"/>
          <w:lang w:val="sr-Cyrl-RS"/>
        </w:rPr>
        <w:t>е</w:t>
      </w:r>
      <w:r w:rsidR="0056571E" w:rsidRPr="00FF58B6">
        <w:rPr>
          <w:rFonts w:eastAsia="Calibri" w:cs="Arial"/>
        </w:rPr>
        <w:t xml:space="preserve"> </w:t>
      </w:r>
      <w:r>
        <w:rPr>
          <w:rFonts w:eastAsia="Calibri" w:cs="Arial"/>
          <w:lang w:val="sr-Cyrl-RS"/>
        </w:rPr>
        <w:t>су</w:t>
      </w:r>
      <w:r w:rsidR="0056571E" w:rsidRPr="00FF58B6">
        <w:rPr>
          <w:rFonts w:eastAsia="Calibri" w:cs="Arial"/>
        </w:rPr>
        <w:t xml:space="preserve"> фиксн</w:t>
      </w:r>
      <w:r>
        <w:rPr>
          <w:rFonts w:eastAsia="Calibri" w:cs="Arial"/>
          <w:lang w:val="sr-Cyrl-RS"/>
        </w:rPr>
        <w:t>е</w:t>
      </w:r>
      <w:r w:rsidR="0056571E" w:rsidRPr="00FF58B6">
        <w:rPr>
          <w:rFonts w:eastAsia="Calibri" w:cs="Arial"/>
        </w:rPr>
        <w:t xml:space="preserve"> за цео уговорени период и не подлеж</w:t>
      </w:r>
      <w:r>
        <w:rPr>
          <w:rFonts w:eastAsia="Calibri" w:cs="Arial"/>
          <w:lang w:val="sr-Cyrl-RS"/>
        </w:rPr>
        <w:t>у</w:t>
      </w:r>
      <w:r w:rsidR="0056571E" w:rsidRPr="00FF58B6">
        <w:rPr>
          <w:rFonts w:eastAsia="Calibri" w:cs="Arial"/>
        </w:rPr>
        <w:t xml:space="preserve"> никаквој промени</w:t>
      </w:r>
      <w:r>
        <w:rPr>
          <w:rFonts w:eastAsia="Calibri" w:cs="Arial"/>
          <w:lang w:val="sr-Cyrl-RS"/>
        </w:rPr>
        <w:t>.</w:t>
      </w:r>
      <w:r>
        <w:rPr>
          <w:rFonts w:eastAsia="Calibri" w:cs="Arial"/>
        </w:rPr>
        <w:t xml:space="preserve"> </w:t>
      </w:r>
    </w:p>
    <w:p w14:paraId="7A9A3E0A" w14:textId="77777777" w:rsidR="006C6FDF" w:rsidRPr="008377FF" w:rsidRDefault="00873EBD" w:rsidP="00492065">
      <w:pPr>
        <w:pStyle w:val="Heading10"/>
        <w:numPr>
          <w:ilvl w:val="1"/>
          <w:numId w:val="14"/>
        </w:numPr>
        <w:rPr>
          <w:rFonts w:cs="Arial"/>
          <w:lang w:val="en-US"/>
        </w:rPr>
      </w:pPr>
      <w:bookmarkStart w:id="226" w:name="_Toc441651588"/>
      <w:bookmarkStart w:id="227" w:name="_Toc442559899"/>
      <w:r w:rsidRPr="008377FF">
        <w:rPr>
          <w:rFonts w:cs="Arial"/>
          <w:lang w:val="en-US"/>
        </w:rPr>
        <w:t>Рок извођења</w:t>
      </w:r>
      <w:r w:rsidR="007F1CF9">
        <w:rPr>
          <w:rFonts w:cs="Arial"/>
          <w:lang w:val="en-US"/>
        </w:rPr>
        <w:t xml:space="preserve"> </w:t>
      </w:r>
      <w:r w:rsidRPr="008377FF">
        <w:rPr>
          <w:rFonts w:cs="Arial"/>
          <w:lang w:val="en-US"/>
        </w:rPr>
        <w:t>радова</w:t>
      </w:r>
    </w:p>
    <w:p w14:paraId="352BB79D" w14:textId="265272A9" w:rsidR="00573ECF" w:rsidRDefault="00046D92" w:rsidP="00BE235E">
      <w:pPr>
        <w:spacing w:before="0"/>
        <w:rPr>
          <w:lang w:val="ru-RU" w:eastAsia="ar-SA"/>
        </w:rPr>
      </w:pPr>
      <w:r w:rsidRPr="00046D92">
        <w:rPr>
          <w:lang w:val="ru-RU" w:eastAsia="ar-SA"/>
        </w:rPr>
        <w:t xml:space="preserve">Радови се изводе у периоду од 12 месеци од увођења изабраног понуђача у посао кроз грађевински дневник. Наручилац ће изабраног понуђача увести у посао у року од 30 дана од дана закључења уговора. Изабрани понуђач  је дужан да се одазове на усмени или писани позив Наручиоца у року од 24 часа и приступи реализацији радова.  </w:t>
      </w:r>
    </w:p>
    <w:p w14:paraId="692FDA60" w14:textId="0BF17D17" w:rsidR="008313A9" w:rsidRDefault="008313A9" w:rsidP="008313A9">
      <w:pPr>
        <w:spacing w:before="0"/>
        <w:rPr>
          <w:lang w:val="ru-RU" w:eastAsia="ar-SA"/>
        </w:rPr>
      </w:pPr>
    </w:p>
    <w:p w14:paraId="2BB82F08" w14:textId="77777777" w:rsidR="00F81895" w:rsidRPr="00F81895" w:rsidRDefault="00F81895" w:rsidP="00492065">
      <w:pPr>
        <w:pStyle w:val="ListParagraph"/>
        <w:numPr>
          <w:ilvl w:val="1"/>
          <w:numId w:val="14"/>
        </w:numPr>
        <w:spacing w:before="0" w:after="0"/>
        <w:rPr>
          <w:rFonts w:ascii="Arial" w:hAnsi="Arial" w:cs="Arial"/>
          <w:b/>
          <w:lang w:val="ru-RU" w:eastAsia="ar-SA"/>
        </w:rPr>
      </w:pPr>
      <w:r w:rsidRPr="00F81895">
        <w:rPr>
          <w:rFonts w:ascii="Arial" w:hAnsi="Arial" w:cs="Arial"/>
          <w:b/>
          <w:lang w:val="ru-RU" w:eastAsia="ar-SA"/>
        </w:rPr>
        <w:t>Место извођења радова</w:t>
      </w:r>
    </w:p>
    <w:p w14:paraId="220DF254" w14:textId="77777777" w:rsidR="00AC23FA" w:rsidRPr="00AC23FA" w:rsidRDefault="00AC23FA" w:rsidP="00AC23FA">
      <w:pPr>
        <w:spacing w:before="0"/>
        <w:rPr>
          <w:lang w:val="ru-RU" w:eastAsia="ar-SA"/>
        </w:rPr>
      </w:pPr>
      <w:r w:rsidRPr="00AC23FA">
        <w:rPr>
          <w:lang w:val="ru-RU" w:eastAsia="ar-SA"/>
        </w:rPr>
        <w:t>Место извођења радова је ТЕНТ Б (Термоелектрана Никола Тесла Б Ушће Обреновац) и друге локације Наручиоца на захтев Наручиоца.</w:t>
      </w:r>
    </w:p>
    <w:p w14:paraId="2AA7E2DF" w14:textId="236D064A" w:rsidR="00AC23FA" w:rsidRDefault="00AC23FA" w:rsidP="008313A9">
      <w:pPr>
        <w:spacing w:before="0"/>
        <w:rPr>
          <w:lang w:val="sr-Cyrl-RS" w:eastAsia="ar-SA"/>
        </w:rPr>
      </w:pPr>
      <w:r w:rsidRPr="00AC23FA">
        <w:rPr>
          <w:lang w:val="sr-Cyrl-RS" w:eastAsia="ar-SA"/>
        </w:rPr>
        <w:lastRenderedPageBreak/>
        <w:t>Напомена: Радови који су предмет уговора а специфицирани су у предмеру, могу се на захтев Наручиоца и уз сагласност Изабраног понуђача, пружати и на другим локацијама Наручиоца што не утиче на било какву промену јединичних цена.</w:t>
      </w:r>
    </w:p>
    <w:p w14:paraId="289708C5" w14:textId="77777777" w:rsidR="00AC23FA" w:rsidRPr="00AC23FA" w:rsidRDefault="00AC23FA" w:rsidP="008313A9">
      <w:pPr>
        <w:spacing w:before="0"/>
        <w:rPr>
          <w:lang w:val="sr-Cyrl-RS" w:eastAsia="ar-SA"/>
        </w:rPr>
      </w:pPr>
    </w:p>
    <w:p w14:paraId="686FD6C5" w14:textId="77777777" w:rsidR="00AB74CA" w:rsidRPr="00AB74CA" w:rsidRDefault="00AB74CA" w:rsidP="00492065">
      <w:pPr>
        <w:pStyle w:val="ListParagraph"/>
        <w:numPr>
          <w:ilvl w:val="1"/>
          <w:numId w:val="14"/>
        </w:numPr>
        <w:spacing w:before="0" w:after="0"/>
        <w:rPr>
          <w:rFonts w:ascii="Arial" w:hAnsi="Arial" w:cs="Arial"/>
          <w:b/>
          <w:lang w:val="ru-RU" w:eastAsia="ar-SA"/>
        </w:rPr>
      </w:pPr>
      <w:r w:rsidRPr="00AB74CA">
        <w:rPr>
          <w:rFonts w:ascii="Arial" w:hAnsi="Arial" w:cs="Arial"/>
          <w:b/>
          <w:lang w:val="ru-RU" w:eastAsia="ar-SA"/>
        </w:rPr>
        <w:t>Гарантни рок</w:t>
      </w:r>
    </w:p>
    <w:p w14:paraId="258F43EC" w14:textId="77777777" w:rsidR="00AB74CA" w:rsidRPr="00AB74CA" w:rsidRDefault="00AB74CA" w:rsidP="00AB74CA">
      <w:pPr>
        <w:spacing w:before="0"/>
        <w:rPr>
          <w:lang w:val="ru-RU" w:eastAsia="ar-SA"/>
        </w:rPr>
      </w:pPr>
      <w:r w:rsidRPr="00AB74CA">
        <w:rPr>
          <w:lang w:val="ru-RU" w:eastAsia="ar-SA"/>
        </w:rPr>
        <w:t>За изведене радове, гарантни период не може бити краћи од 12 месеци од дана када је  извршен квантитативни и квалитативни пријем радова.</w:t>
      </w:r>
    </w:p>
    <w:p w14:paraId="294FFD11" w14:textId="77777777" w:rsidR="008D2B23" w:rsidRPr="00C03A25" w:rsidRDefault="008D2B23" w:rsidP="00492065">
      <w:pPr>
        <w:pStyle w:val="Heading10"/>
        <w:numPr>
          <w:ilvl w:val="1"/>
          <w:numId w:val="14"/>
        </w:numPr>
        <w:rPr>
          <w:rFonts w:cs="Arial"/>
        </w:rPr>
      </w:pPr>
      <w:r w:rsidRPr="00C03A25">
        <w:rPr>
          <w:rFonts w:cs="Arial"/>
        </w:rPr>
        <w:t>Начин и услови плаћања</w:t>
      </w:r>
      <w:bookmarkEnd w:id="226"/>
      <w:bookmarkEnd w:id="227"/>
    </w:p>
    <w:p w14:paraId="7CAC3323" w14:textId="77777777" w:rsidR="00D42776" w:rsidRPr="00C03A25" w:rsidRDefault="00D42776" w:rsidP="00D42776">
      <w:pPr>
        <w:pStyle w:val="KDParagraf"/>
        <w:spacing w:before="0"/>
        <w:rPr>
          <w:rFonts w:eastAsia="Calibri" w:cs="Arial"/>
          <w:lang w:val="sr-Cyrl-CS"/>
        </w:rPr>
      </w:pPr>
      <w:r w:rsidRPr="00C03A25">
        <w:rPr>
          <w:rFonts w:eastAsia="Calibri" w:cs="Arial"/>
          <w:lang w:val="sr-Cyrl-CS"/>
        </w:rPr>
        <w:t>Наручилац ће платити на следећи начин:</w:t>
      </w:r>
    </w:p>
    <w:p w14:paraId="7532CE3B" w14:textId="1DF3B21E" w:rsidR="006E2059" w:rsidRPr="004C2500" w:rsidRDefault="00D612CE" w:rsidP="00492065">
      <w:pPr>
        <w:pStyle w:val="KDParagraf"/>
        <w:numPr>
          <w:ilvl w:val="0"/>
          <w:numId w:val="23"/>
        </w:numPr>
        <w:spacing w:before="0"/>
        <w:ind w:left="0" w:firstLine="0"/>
        <w:rPr>
          <w:rFonts w:eastAsia="Calibri" w:cs="Arial"/>
          <w:lang w:val="sr-Cyrl-RS"/>
        </w:rPr>
      </w:pPr>
      <w:r w:rsidRPr="004C2500">
        <w:rPr>
          <w:rFonts w:eastAsia="Calibri" w:cs="Arial"/>
        </w:rPr>
        <w:t xml:space="preserve">сукцесивно у зависности од извршења уговорених </w:t>
      </w:r>
      <w:r w:rsidRPr="004C2500">
        <w:rPr>
          <w:rFonts w:eastAsia="Calibri" w:cs="Arial"/>
          <w:lang w:val="sr-Cyrl-RS"/>
        </w:rPr>
        <w:t>радова</w:t>
      </w:r>
      <w:r w:rsidRPr="004C2500">
        <w:rPr>
          <w:rFonts w:eastAsia="Calibri" w:cs="Arial"/>
        </w:rPr>
        <w:t xml:space="preserve">, у року до 45 (четрдесетпет дана) дана од дана пријема </w:t>
      </w:r>
      <w:r w:rsidR="00046D92">
        <w:rPr>
          <w:rFonts w:eastAsia="Calibri" w:cs="Arial"/>
          <w:lang w:val="sr-Cyrl-RS"/>
        </w:rPr>
        <w:t>рачуна</w:t>
      </w:r>
      <w:r w:rsidRPr="004C2500">
        <w:rPr>
          <w:rFonts w:eastAsia="Calibri" w:cs="Arial"/>
        </w:rPr>
        <w:t>, са уговореним прилогом-</w:t>
      </w:r>
      <w:r w:rsidRPr="004C2500">
        <w:rPr>
          <w:rFonts w:eastAsia="Calibri" w:cs="Arial"/>
          <w:lang w:val="sr-Cyrl-RS"/>
        </w:rPr>
        <w:t xml:space="preserve"> </w:t>
      </w:r>
      <w:r w:rsidRPr="004C2500">
        <w:rPr>
          <w:rFonts w:eastAsia="Calibri" w:cs="Arial"/>
          <w:bCs/>
          <w:iCs/>
          <w:lang w:val="sr-Cyrl-RS"/>
        </w:rPr>
        <w:t xml:space="preserve">потписаним обрачуном и збирним обрачуном о извршеним радова од стране овлашћених лица Наручиоца и </w:t>
      </w:r>
      <w:r w:rsidR="00046D92">
        <w:rPr>
          <w:rFonts w:eastAsia="Calibri" w:cs="Arial"/>
          <w:bCs/>
          <w:iCs/>
          <w:lang w:val="sr-Cyrl-RS"/>
        </w:rPr>
        <w:t>Изабраног понуђача</w:t>
      </w:r>
      <w:r w:rsidRPr="004C2500">
        <w:rPr>
          <w:rFonts w:eastAsia="Calibri" w:cs="Arial"/>
          <w:bCs/>
          <w:iCs/>
          <w:lang w:val="sr-Cyrl-RS"/>
        </w:rPr>
        <w:t>.</w:t>
      </w:r>
      <w:r w:rsidR="006E2059" w:rsidRPr="004C2500">
        <w:rPr>
          <w:rFonts w:eastAsia="Calibri" w:cs="Arial"/>
          <w:lang w:val="sr-Cyrl-CS"/>
        </w:rPr>
        <w:t xml:space="preserve"> </w:t>
      </w:r>
    </w:p>
    <w:p w14:paraId="391EABD7" w14:textId="77777777" w:rsidR="000F616D" w:rsidRPr="004C2500" w:rsidRDefault="000F616D" w:rsidP="0018589B">
      <w:pPr>
        <w:pStyle w:val="KDParagraf"/>
        <w:spacing w:before="0"/>
        <w:rPr>
          <w:rFonts w:eastAsia="Calibri" w:cs="Arial"/>
          <w:lang w:val="sr-Cyrl-RS"/>
        </w:rPr>
      </w:pPr>
    </w:p>
    <w:p w14:paraId="68B31B10" w14:textId="4DF1BD9E" w:rsidR="006E2059" w:rsidRPr="004C2500" w:rsidRDefault="00046D92" w:rsidP="0018589B">
      <w:pPr>
        <w:pStyle w:val="KDParagraf"/>
        <w:spacing w:before="0"/>
        <w:rPr>
          <w:rFonts w:eastAsia="Calibri" w:cs="Arial"/>
          <w:lang w:val="sr-Cyrl-RS"/>
        </w:rPr>
      </w:pPr>
      <w:r>
        <w:rPr>
          <w:rFonts w:eastAsia="Calibri" w:cs="Arial"/>
          <w:lang w:val="sr-Cyrl-RS"/>
        </w:rPr>
        <w:t>Рачун</w:t>
      </w:r>
      <w:r w:rsidR="006E2059" w:rsidRPr="004C2500">
        <w:rPr>
          <w:rFonts w:eastAsia="Calibri" w:cs="Arial"/>
          <w:lang w:val="sr-Cyrl-RS"/>
        </w:rPr>
        <w:t xml:space="preserve"> мора да глас</w:t>
      </w:r>
      <w:r>
        <w:rPr>
          <w:rFonts w:eastAsia="Calibri" w:cs="Arial"/>
          <w:lang w:val="sr-Cyrl-RS"/>
        </w:rPr>
        <w:t>и</w:t>
      </w:r>
      <w:r w:rsidR="006E2059" w:rsidRPr="004C2500">
        <w:rPr>
          <w:rFonts w:eastAsia="Calibri" w:cs="Arial"/>
          <w:lang w:val="sr-Cyrl-RS"/>
        </w:rPr>
        <w:t xml:space="preserve"> на: </w:t>
      </w:r>
      <w:r w:rsidR="006E2059" w:rsidRPr="004C2500">
        <w:rPr>
          <w:rFonts w:cs="Arial"/>
          <w:lang w:val="sr-Cyrl-RS"/>
        </w:rPr>
        <w:t>Јавно предузеће „Електропривреда Србије“ Београд,</w:t>
      </w:r>
      <w:r w:rsidR="00BE235E" w:rsidRPr="004C2500">
        <w:rPr>
          <w:rFonts w:cs="Arial"/>
          <w:lang w:val="sr-Cyrl-RS"/>
        </w:rPr>
        <w:t xml:space="preserve"> Београд,</w:t>
      </w:r>
      <w:r w:rsidR="006E2059" w:rsidRPr="004C2500">
        <w:rPr>
          <w:rFonts w:cs="Arial"/>
          <w:lang w:val="sr-Cyrl-RS"/>
        </w:rPr>
        <w:t xml:space="preserve"> Царице Милице 2, ПИБ </w:t>
      </w:r>
      <w:r w:rsidR="006E2059" w:rsidRPr="004C2500">
        <w:rPr>
          <w:rFonts w:cs="Arial"/>
          <w:lang w:val="sr-Cyrl-BA"/>
        </w:rPr>
        <w:t xml:space="preserve">103920327, </w:t>
      </w:r>
      <w:r w:rsidR="006E2059" w:rsidRPr="004C2500">
        <w:rPr>
          <w:rFonts w:cs="Arial"/>
          <w:lang w:val="sr-Cyrl-RS"/>
        </w:rPr>
        <w:t>Огранак ТЕНТ Београд-Обреновац, Богољуба Урошевића Црног 44.</w:t>
      </w:r>
    </w:p>
    <w:p w14:paraId="3A222B5A" w14:textId="77777777" w:rsidR="00A5309D" w:rsidRPr="004C2500" w:rsidRDefault="00A5309D" w:rsidP="0018589B">
      <w:pPr>
        <w:pStyle w:val="KDParagraf"/>
        <w:spacing w:before="0"/>
        <w:rPr>
          <w:rFonts w:eastAsia="Calibri" w:cs="Arial"/>
          <w:lang w:val="sr-Cyrl-RS"/>
        </w:rPr>
      </w:pPr>
    </w:p>
    <w:p w14:paraId="4BE5DCCF" w14:textId="4F8E0FEC" w:rsidR="00A5309D" w:rsidRPr="004C2500" w:rsidRDefault="00046D92" w:rsidP="0018589B">
      <w:pPr>
        <w:pStyle w:val="KDParagraf"/>
        <w:spacing w:before="0"/>
        <w:rPr>
          <w:rFonts w:cs="Arial"/>
          <w:lang w:val="sr-Cyrl-RS"/>
        </w:rPr>
      </w:pPr>
      <w:r>
        <w:rPr>
          <w:rFonts w:cs="Arial"/>
          <w:lang w:val="sr-Cyrl-RS"/>
        </w:rPr>
        <w:t>Рачун</w:t>
      </w:r>
      <w:r w:rsidR="00900D38" w:rsidRPr="004C2500">
        <w:rPr>
          <w:rFonts w:cs="Arial"/>
          <w:lang w:val="sr-Cyrl-RS"/>
        </w:rPr>
        <w:t xml:space="preserve"> </w:t>
      </w:r>
      <w:r w:rsidR="006E2059" w:rsidRPr="004C2500">
        <w:rPr>
          <w:rFonts w:cs="Arial"/>
          <w:lang w:val="sr-Cyrl-RS"/>
        </w:rPr>
        <w:t xml:space="preserve">мора бити достављен на адресу Корисника: Јавно предузеће „Електропривреда Србије“ Београд, огранак ТЕНТ, локација ТЕНТ Б </w:t>
      </w:r>
      <w:r w:rsidR="006E2059" w:rsidRPr="004C2500">
        <w:rPr>
          <w:rFonts w:eastAsia="Calibri" w:cs="Arial"/>
          <w:bCs/>
          <w:lang w:val="sr-Cyrl-RS"/>
        </w:rPr>
        <w:t>Поштански фах 35, 11500 Обреновац, Ушће</w:t>
      </w:r>
      <w:r w:rsidR="006E2059" w:rsidRPr="004C2500">
        <w:rPr>
          <w:rFonts w:cs="Arial"/>
          <w:lang w:val="sr-Cyrl-RS"/>
        </w:rPr>
        <w:t xml:space="preserve">, са обавезним прилозима - </w:t>
      </w:r>
      <w:r w:rsidR="006E2059" w:rsidRPr="004C2500">
        <w:rPr>
          <w:rFonts w:eastAsia="Calibri" w:cs="Arial"/>
          <w:lang w:val="sr-Cyrl-RS"/>
        </w:rPr>
        <w:t>обрачуном и збирним обрачуном</w:t>
      </w:r>
      <w:r w:rsidR="00900D38" w:rsidRPr="004C2500">
        <w:rPr>
          <w:rFonts w:eastAsia="Calibri" w:cs="Arial"/>
          <w:lang w:val="sr-Cyrl-RS"/>
        </w:rPr>
        <w:t xml:space="preserve"> радова</w:t>
      </w:r>
      <w:r w:rsidR="006E2059" w:rsidRPr="004C2500">
        <w:rPr>
          <w:rFonts w:cs="Arial"/>
          <w:lang w:val="sr-Cyrl-RS"/>
        </w:rPr>
        <w:t xml:space="preserve">. </w:t>
      </w:r>
    </w:p>
    <w:p w14:paraId="4C54C51E" w14:textId="34DF0960" w:rsidR="00F74BEB" w:rsidRPr="004C2500" w:rsidRDefault="00F74BEB" w:rsidP="00F74BEB">
      <w:pPr>
        <w:pStyle w:val="KDParagraf"/>
        <w:rPr>
          <w:rFonts w:cs="Arial"/>
          <w:lang w:val="sr-Cyrl-CS"/>
        </w:rPr>
      </w:pPr>
      <w:r w:rsidRPr="004C2500">
        <w:rPr>
          <w:rFonts w:cs="Arial"/>
        </w:rPr>
        <w:t>Сва п</w:t>
      </w:r>
      <w:r w:rsidRPr="004C2500">
        <w:rPr>
          <w:rFonts w:cs="Arial"/>
          <w:lang w:val="sr-Cyrl-CS"/>
        </w:rPr>
        <w:t>лаћањ</w:t>
      </w:r>
      <w:r w:rsidRPr="004C2500">
        <w:rPr>
          <w:rFonts w:cs="Arial"/>
        </w:rPr>
        <w:t>а</w:t>
      </w:r>
      <w:r w:rsidRPr="004C2500">
        <w:rPr>
          <w:rFonts w:cs="Arial"/>
          <w:lang w:val="sr-Cyrl-CS"/>
        </w:rPr>
        <w:t xml:space="preserve"> ће се вршити на основу потписаних и оверених </w:t>
      </w:r>
      <w:r w:rsidR="000368ED" w:rsidRPr="004C2500">
        <w:rPr>
          <w:rFonts w:cs="Arial"/>
          <w:bCs/>
          <w:iCs/>
          <w:lang w:val="sr-Cyrl-RS"/>
        </w:rPr>
        <w:t>обрачуна и збирних обрачуна о извршеним радова</w:t>
      </w:r>
      <w:r w:rsidRPr="004C2500">
        <w:rPr>
          <w:rFonts w:cs="Arial"/>
          <w:lang w:val="sr-Cyrl-CS"/>
        </w:rPr>
        <w:t>,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14:paraId="6B1AFA85" w14:textId="6A91D947" w:rsidR="00F74BEB" w:rsidRPr="004C2500" w:rsidRDefault="00F74BEB" w:rsidP="00F74BEB">
      <w:pPr>
        <w:pStyle w:val="KDParagraf"/>
        <w:rPr>
          <w:rFonts w:cs="Arial"/>
          <w:lang w:val="sr-Cyrl-RS"/>
        </w:rPr>
      </w:pPr>
      <w:r w:rsidRPr="004C2500">
        <w:rPr>
          <w:rFonts w:cs="Arial"/>
        </w:rPr>
        <w:t xml:space="preserve">У </w:t>
      </w:r>
      <w:r w:rsidR="000368ED" w:rsidRPr="004C2500">
        <w:rPr>
          <w:rFonts w:cs="Arial"/>
          <w:lang w:val="sr-Cyrl-RS"/>
        </w:rPr>
        <w:t>испостављен</w:t>
      </w:r>
      <w:r w:rsidR="00046D92">
        <w:rPr>
          <w:rFonts w:cs="Arial"/>
          <w:lang w:val="sr-Cyrl-RS"/>
        </w:rPr>
        <w:t>ом</w:t>
      </w:r>
      <w:r w:rsidR="000368ED" w:rsidRPr="004C2500">
        <w:rPr>
          <w:rFonts w:cs="Arial"/>
          <w:lang w:val="sr-Cyrl-RS"/>
        </w:rPr>
        <w:t xml:space="preserve"> </w:t>
      </w:r>
      <w:r w:rsidR="00046D92">
        <w:rPr>
          <w:rFonts w:cs="Arial"/>
          <w:lang w:val="sr-Cyrl-RS"/>
        </w:rPr>
        <w:t>рачуну</w:t>
      </w:r>
      <w:r w:rsidRPr="004C2500">
        <w:rPr>
          <w:rFonts w:cs="Arial"/>
        </w:rPr>
        <w:t>, за изведене радове, невести ознаку делатности прописане Уредбом о класификацији делатности из области грађевинарства.</w:t>
      </w:r>
    </w:p>
    <w:p w14:paraId="0509AC5E" w14:textId="06BFFF4E" w:rsidR="00F74BEB" w:rsidRPr="004C2500" w:rsidRDefault="00046D92" w:rsidP="00F74BEB">
      <w:pPr>
        <w:pStyle w:val="KDParagraf"/>
        <w:rPr>
          <w:rFonts w:cs="Arial"/>
          <w:lang w:val="sr-Cyrl-CS"/>
        </w:rPr>
      </w:pPr>
      <w:r>
        <w:rPr>
          <w:rFonts w:cs="Arial"/>
          <w:lang w:val="sr-Cyrl-RS"/>
        </w:rPr>
        <w:t>Рачун</w:t>
      </w:r>
      <w:r w:rsidR="00F74BEB" w:rsidRPr="004C2500">
        <w:rPr>
          <w:rFonts w:cs="Arial"/>
          <w:lang w:val="sr-Cyrl-CS"/>
        </w:rPr>
        <w:t xml:space="preserve"> се испоставља према количинама из обрачунских листова грађевинске књиге, овереним и потписаним од стране </w:t>
      </w:r>
      <w:r>
        <w:rPr>
          <w:rFonts w:cs="Arial"/>
          <w:lang w:val="sr-Cyrl-RS"/>
        </w:rPr>
        <w:t>Изабраног понуђача</w:t>
      </w:r>
      <w:r w:rsidR="00F74BEB" w:rsidRPr="004C2500">
        <w:rPr>
          <w:rFonts w:cs="Arial"/>
          <w:lang w:val="sr-Cyrl-CS"/>
        </w:rPr>
        <w:t xml:space="preserve"> и надзорног органа, у складу са Законом о планирању и изградњи.</w:t>
      </w:r>
    </w:p>
    <w:p w14:paraId="5F2642ED" w14:textId="77777777" w:rsidR="00F74BEB" w:rsidRPr="004C2500" w:rsidRDefault="00F74BEB" w:rsidP="00F74BEB">
      <w:pPr>
        <w:pStyle w:val="KDParagraf"/>
        <w:rPr>
          <w:rFonts w:cs="Arial"/>
          <w:lang w:val="sr-Cyrl-CS"/>
        </w:rPr>
      </w:pPr>
    </w:p>
    <w:p w14:paraId="59E26174" w14:textId="43F7AC10" w:rsidR="00F74BEB" w:rsidRPr="004C2500" w:rsidRDefault="00F74BEB" w:rsidP="00F74BEB">
      <w:pPr>
        <w:pStyle w:val="KDParagraf"/>
        <w:spacing w:before="0"/>
        <w:rPr>
          <w:rFonts w:cs="Arial"/>
          <w:lang w:val="sr-Cyrl-RS"/>
        </w:rPr>
      </w:pPr>
      <w:r w:rsidRPr="004C2500">
        <w:rPr>
          <w:rFonts w:cs="Arial"/>
          <w:lang w:val="sr-Cyrl-CS"/>
        </w:rPr>
        <w:t xml:space="preserve">Уз </w:t>
      </w:r>
      <w:r w:rsidR="00046D92">
        <w:rPr>
          <w:rFonts w:cs="Arial"/>
          <w:lang w:val="sr-Cyrl-RS"/>
        </w:rPr>
        <w:t>рачун</w:t>
      </w:r>
      <w:r w:rsidRPr="004C2500">
        <w:rPr>
          <w:rFonts w:cs="Arial"/>
          <w:lang w:val="sr-Cyrl-CS"/>
        </w:rPr>
        <w:t xml:space="preserve">, </w:t>
      </w:r>
      <w:r w:rsidR="00046D92">
        <w:rPr>
          <w:rFonts w:cs="Arial"/>
          <w:lang w:val="sr-Cyrl-CS"/>
        </w:rPr>
        <w:t>Изабрани понуђач</w:t>
      </w:r>
      <w:r w:rsidRPr="004C2500">
        <w:rPr>
          <w:rFonts w:cs="Arial"/>
          <w:lang w:val="sr-Cyrl-CS"/>
        </w:rPr>
        <w:t xml:space="preserve">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w:t>
      </w:r>
      <w:r w:rsidR="00043439">
        <w:rPr>
          <w:rFonts w:cs="Arial"/>
          <w:lang w:val="sr-Cyrl-CS"/>
        </w:rPr>
        <w:t>део радова</w:t>
      </w:r>
      <w:r w:rsidRPr="004C2500">
        <w:rPr>
          <w:rFonts w:cs="Arial"/>
          <w:lang w:val="sr-Cyrl-CS"/>
        </w:rPr>
        <w:t xml:space="preserve"> за који се испоставља ситуација, обострано потписане и оверене</w:t>
      </w:r>
    </w:p>
    <w:p w14:paraId="5CC1736F" w14:textId="77777777" w:rsidR="00F74BEB" w:rsidRPr="004C2500" w:rsidRDefault="00F74BEB" w:rsidP="0018589B">
      <w:pPr>
        <w:pStyle w:val="KDParagraf"/>
        <w:spacing w:before="0"/>
        <w:rPr>
          <w:rFonts w:cs="Arial"/>
          <w:lang w:val="sr-Cyrl-RS"/>
        </w:rPr>
      </w:pPr>
    </w:p>
    <w:p w14:paraId="0476506E" w14:textId="7F8C5CF0" w:rsidR="008D2B23" w:rsidRPr="00765759" w:rsidRDefault="006E2059" w:rsidP="0018589B">
      <w:pPr>
        <w:autoSpaceDE w:val="0"/>
        <w:autoSpaceDN w:val="0"/>
        <w:adjustRightInd w:val="0"/>
        <w:spacing w:before="0"/>
        <w:rPr>
          <w:rFonts w:cs="Arial"/>
          <w:lang w:val="sr-Cyrl-RS"/>
        </w:rPr>
      </w:pPr>
      <w:r w:rsidRPr="004C2500">
        <w:rPr>
          <w:rFonts w:cs="Arial"/>
          <w:lang w:val="sr-Cyrl-RS"/>
        </w:rPr>
        <w:t>У испостављен</w:t>
      </w:r>
      <w:r w:rsidR="00046D92">
        <w:rPr>
          <w:rFonts w:cs="Arial"/>
          <w:lang w:val="sr-Cyrl-RS"/>
        </w:rPr>
        <w:t>ом</w:t>
      </w:r>
      <w:r w:rsidR="00F74BEB" w:rsidRPr="004C2500">
        <w:rPr>
          <w:rFonts w:cs="Arial"/>
          <w:lang w:val="sr-Cyrl-RS"/>
        </w:rPr>
        <w:t xml:space="preserve"> </w:t>
      </w:r>
      <w:r w:rsidR="00046D92">
        <w:rPr>
          <w:rFonts w:cs="Arial"/>
          <w:lang w:val="sr-Cyrl-RS"/>
        </w:rPr>
        <w:t>рачуну</w:t>
      </w:r>
      <w:r w:rsidRPr="004C2500">
        <w:rPr>
          <w:rFonts w:cs="Arial"/>
          <w:lang w:val="sr-Cyrl-RS"/>
        </w:rPr>
        <w:t>, изабрани понуђач је дужан</w:t>
      </w:r>
      <w:r w:rsidR="0018589B" w:rsidRPr="004C2500">
        <w:rPr>
          <w:rFonts w:cs="Arial"/>
          <w:lang w:val="sr-Cyrl-RS"/>
        </w:rPr>
        <w:t xml:space="preserve"> да наведе број уговора</w:t>
      </w:r>
      <w:r w:rsidR="000D78E8" w:rsidRPr="004C2500">
        <w:rPr>
          <w:rFonts w:cs="Arial"/>
          <w:lang w:val="sr-Cyrl-RS"/>
        </w:rPr>
        <w:t>,</w:t>
      </w:r>
      <w:r w:rsidR="0018589B" w:rsidRPr="004C2500">
        <w:rPr>
          <w:rFonts w:cs="Arial"/>
          <w:lang w:val="sr-Cyrl-RS"/>
        </w:rPr>
        <w:t xml:space="preserve"> број јавне набавке</w:t>
      </w:r>
      <w:r w:rsidR="000D78E8" w:rsidRPr="004C2500">
        <w:rPr>
          <w:rFonts w:cs="Arial"/>
          <w:lang w:val="sr-Cyrl-RS"/>
        </w:rPr>
        <w:t xml:space="preserve"> и</w:t>
      </w:r>
      <w:r w:rsidR="0018589B" w:rsidRPr="004C2500">
        <w:rPr>
          <w:rFonts w:cs="Arial"/>
          <w:lang w:val="sr-Cyrl-RS"/>
        </w:rPr>
        <w:t xml:space="preserve"> </w:t>
      </w:r>
      <w:r w:rsidR="000D78E8" w:rsidRPr="004C2500">
        <w:rPr>
          <w:rFonts w:eastAsia="Arial Unicode MS"/>
          <w:lang w:val="sr-Cyrl-RS"/>
        </w:rPr>
        <w:t>ознаку делатности прописане Уредбом о класификацији делатности из области грађевинарства. Изабрани понуђач је дужан</w:t>
      </w:r>
      <w:r w:rsidR="0018589B" w:rsidRPr="004C2500">
        <w:rPr>
          <w:rFonts w:cs="Arial"/>
          <w:lang w:val="sr-Cyrl-RS"/>
        </w:rPr>
        <w:t xml:space="preserve"> </w:t>
      </w:r>
      <w:r w:rsidRPr="004C2500">
        <w:rPr>
          <w:rFonts w:cs="Arial"/>
          <w:lang w:val="sr-Cyrl-RS"/>
        </w:rPr>
        <w:t>да се придржава тачно дефинисаних назива из конкурсне документације и прихваћене понуде (</w:t>
      </w:r>
      <w:r w:rsidR="000D78E8" w:rsidRPr="004C2500">
        <w:rPr>
          <w:rFonts w:cs="Arial"/>
          <w:lang w:val="sr-Cyrl-RS"/>
        </w:rPr>
        <w:t>Предемера радова</w:t>
      </w:r>
      <w:r w:rsidRPr="004C2500">
        <w:rPr>
          <w:rFonts w:cs="Arial"/>
          <w:lang w:val="sr-Cyrl-RS"/>
        </w:rPr>
        <w:t>)</w:t>
      </w:r>
      <w:r w:rsidR="005A74DB" w:rsidRPr="004C2500">
        <w:rPr>
          <w:rFonts w:cs="Arial"/>
          <w:lang w:val="sr-Cyrl-RS"/>
        </w:rPr>
        <w:t xml:space="preserve"> и поред сваке фактурисане ставке мора се налазити број који показује који је редни број у</w:t>
      </w:r>
      <w:r w:rsidR="005A74DB" w:rsidRPr="004C2500">
        <w:rPr>
          <w:rFonts w:cs="Arial"/>
          <w:b/>
          <w:lang w:val="sr-Cyrl-RS"/>
        </w:rPr>
        <w:t xml:space="preserve"> </w:t>
      </w:r>
      <w:r w:rsidR="005A74DB" w:rsidRPr="004C2500">
        <w:rPr>
          <w:rFonts w:cs="Arial"/>
          <w:lang w:val="sr-Cyrl-RS"/>
        </w:rPr>
        <w:t>Предмеру радова</w:t>
      </w:r>
      <w:r w:rsidRPr="004C2500">
        <w:rPr>
          <w:rFonts w:cs="Arial"/>
          <w:lang w:val="sr-Cyrl-RS"/>
        </w:rPr>
        <w:t xml:space="preserve">. </w:t>
      </w:r>
      <w:r w:rsidR="005B63A8">
        <w:rPr>
          <w:rFonts w:cs="Arial"/>
          <w:lang w:val="sr-Cyrl-RS"/>
        </w:rPr>
        <w:t>Рачун</w:t>
      </w:r>
      <w:r w:rsidRPr="004C2500">
        <w:rPr>
          <w:rFonts w:cs="Arial"/>
          <w:lang w:val="sr-Cyrl-RS"/>
        </w:rPr>
        <w:t xml:space="preserve"> кој</w:t>
      </w:r>
      <w:r w:rsidR="000368ED" w:rsidRPr="004C2500">
        <w:rPr>
          <w:rFonts w:cs="Arial"/>
          <w:lang w:val="sr-Cyrl-RS"/>
        </w:rPr>
        <w:t>и</w:t>
      </w:r>
      <w:r w:rsidRPr="004C2500">
        <w:rPr>
          <w:rFonts w:cs="Arial"/>
          <w:lang w:val="sr-Cyrl-RS"/>
        </w:rPr>
        <w:t xml:space="preserve"> не одговара наведеним тачним називима, ће се сматрати неисправним. Уколико, због коришћења различитих шифрарника и софтверских решења није могуће у </w:t>
      </w:r>
      <w:r w:rsidR="00F74BEB" w:rsidRPr="004C2500">
        <w:rPr>
          <w:rFonts w:cs="Arial"/>
          <w:lang w:val="sr-Cyrl-RS"/>
        </w:rPr>
        <w:t>испостављен</w:t>
      </w:r>
      <w:r w:rsidR="005B63A8">
        <w:rPr>
          <w:rFonts w:cs="Arial"/>
          <w:lang w:val="sr-Cyrl-RS"/>
        </w:rPr>
        <w:t>ом</w:t>
      </w:r>
      <w:r w:rsidR="00F74BEB" w:rsidRPr="004C2500">
        <w:rPr>
          <w:rFonts w:cs="Arial"/>
          <w:lang w:val="sr-Cyrl-RS"/>
        </w:rPr>
        <w:t xml:space="preserve"> </w:t>
      </w:r>
      <w:r w:rsidR="005B63A8">
        <w:rPr>
          <w:rFonts w:cs="Arial"/>
          <w:lang w:val="sr-Cyrl-RS"/>
        </w:rPr>
        <w:t>рачуну</w:t>
      </w:r>
      <w:r w:rsidR="00F74BEB" w:rsidRPr="004C2500">
        <w:rPr>
          <w:rFonts w:cs="Arial"/>
          <w:lang w:val="sr-Cyrl-RS"/>
        </w:rPr>
        <w:t xml:space="preserve"> </w:t>
      </w:r>
      <w:r w:rsidRPr="004C2500">
        <w:rPr>
          <w:rFonts w:cs="Arial"/>
          <w:lang w:val="sr-Cyrl-RS"/>
        </w:rPr>
        <w:t xml:space="preserve">навести горе наведени тачан назив, изабрани понуђач је обавезан да достави прилог са упоредним прегледом назива из </w:t>
      </w:r>
      <w:r w:rsidR="000368ED" w:rsidRPr="004C2500">
        <w:rPr>
          <w:rFonts w:cs="Arial"/>
          <w:lang w:val="sr-Cyrl-RS"/>
        </w:rPr>
        <w:t>рачуна</w:t>
      </w:r>
      <w:r w:rsidRPr="004C2500">
        <w:rPr>
          <w:rFonts w:cs="Arial"/>
          <w:lang w:val="sr-Cyrl-RS"/>
        </w:rPr>
        <w:t xml:space="preserve"> са захтеваним називима из конкурсне документације и прихваћене понуде.</w:t>
      </w:r>
    </w:p>
    <w:p w14:paraId="49F83D0A" w14:textId="77777777" w:rsidR="006E2059" w:rsidRPr="006E2059" w:rsidRDefault="006E2059" w:rsidP="0018589B">
      <w:pPr>
        <w:autoSpaceDE w:val="0"/>
        <w:autoSpaceDN w:val="0"/>
        <w:adjustRightInd w:val="0"/>
        <w:spacing w:before="0"/>
        <w:rPr>
          <w:rFonts w:eastAsia="Calibri" w:cs="Arial"/>
          <w:lang w:val="sr-Cyrl-RS"/>
        </w:rPr>
      </w:pPr>
    </w:p>
    <w:p w14:paraId="534A817F" w14:textId="77777777" w:rsidR="008D2B23" w:rsidRPr="008377FF" w:rsidRDefault="008D2B23" w:rsidP="00492065">
      <w:pPr>
        <w:pStyle w:val="KDPodnaslov2"/>
        <w:numPr>
          <w:ilvl w:val="1"/>
          <w:numId w:val="14"/>
        </w:numPr>
        <w:spacing w:before="0"/>
        <w:jc w:val="both"/>
        <w:rPr>
          <w:rFonts w:cs="Arial"/>
          <w:lang w:val="ru-RU"/>
        </w:rPr>
      </w:pPr>
      <w:bookmarkStart w:id="228" w:name="_Toc441651589"/>
      <w:bookmarkStart w:id="229" w:name="_Toc442559900"/>
      <w:r w:rsidRPr="008377FF">
        <w:rPr>
          <w:rFonts w:cs="Arial"/>
        </w:rPr>
        <w:t>Рок важења понуде</w:t>
      </w:r>
      <w:bookmarkEnd w:id="228"/>
      <w:bookmarkEnd w:id="229"/>
    </w:p>
    <w:p w14:paraId="6C56CF4F" w14:textId="77777777" w:rsidR="005873EF" w:rsidRPr="005873EF" w:rsidRDefault="005873EF" w:rsidP="005873EF">
      <w:pPr>
        <w:spacing w:before="0"/>
        <w:rPr>
          <w:rFonts w:cs="Arial"/>
          <w:lang w:val="ru-RU"/>
        </w:rPr>
      </w:pPr>
      <w:r w:rsidRPr="005873EF">
        <w:rPr>
          <w:rFonts w:cs="Arial"/>
          <w:lang w:val="ru-RU"/>
        </w:rPr>
        <w:t xml:space="preserve">Понуда мора да важи најмање </w:t>
      </w:r>
      <w:r w:rsidRPr="006929D8">
        <w:rPr>
          <w:rFonts w:cs="Arial"/>
          <w:lang w:val="ru-RU"/>
        </w:rPr>
        <w:t>60 дана</w:t>
      </w:r>
      <w:r w:rsidRPr="00765759">
        <w:rPr>
          <w:rFonts w:cs="Arial"/>
          <w:lang w:val="ru-RU"/>
        </w:rPr>
        <w:t xml:space="preserve"> </w:t>
      </w:r>
      <w:r w:rsidRPr="005873EF">
        <w:rPr>
          <w:rFonts w:cs="Arial"/>
          <w:lang w:val="ru-RU"/>
        </w:rPr>
        <w:t xml:space="preserve">дана од дана отварања понуда. </w:t>
      </w:r>
    </w:p>
    <w:p w14:paraId="05089E5F" w14:textId="14367767" w:rsidR="00F81895" w:rsidRDefault="005873EF" w:rsidP="008D2B23">
      <w:pPr>
        <w:spacing w:before="0"/>
        <w:rPr>
          <w:rFonts w:cs="Arial"/>
          <w:lang w:val="sr-Cyrl-RS"/>
        </w:rPr>
      </w:pPr>
      <w:r w:rsidRPr="006929D8">
        <w:rPr>
          <w:rFonts w:cs="Arial"/>
          <w:lang w:val="ru-RU"/>
        </w:rPr>
        <w:t xml:space="preserve">У случају да понуђач наведе краћи рок важења понуде, понуда ће бити одбијена, као неприхватљива. </w:t>
      </w:r>
    </w:p>
    <w:p w14:paraId="088F6D68" w14:textId="77777777" w:rsidR="006849AC" w:rsidRPr="006849AC" w:rsidRDefault="006849AC" w:rsidP="008D2B23">
      <w:pPr>
        <w:spacing w:before="0"/>
        <w:rPr>
          <w:rFonts w:cs="Arial"/>
          <w:lang w:val="sr-Cyrl-RS"/>
        </w:rPr>
      </w:pPr>
    </w:p>
    <w:p w14:paraId="7B047054" w14:textId="77777777" w:rsidR="008D2B23" w:rsidRPr="000F6F9F" w:rsidRDefault="008D2B23" w:rsidP="00492065">
      <w:pPr>
        <w:pStyle w:val="KDPodnaslov2"/>
        <w:numPr>
          <w:ilvl w:val="1"/>
          <w:numId w:val="14"/>
        </w:numPr>
        <w:spacing w:before="0"/>
        <w:jc w:val="both"/>
        <w:rPr>
          <w:rFonts w:cs="Arial"/>
        </w:rPr>
      </w:pPr>
      <w:bookmarkStart w:id="230" w:name="_Toc441651593"/>
      <w:bookmarkStart w:id="231" w:name="_Toc442559904"/>
      <w:r w:rsidRPr="000F6F9F">
        <w:rPr>
          <w:rFonts w:cs="Arial"/>
        </w:rPr>
        <w:lastRenderedPageBreak/>
        <w:t>Средства финансијског обезбеђења</w:t>
      </w:r>
      <w:bookmarkEnd w:id="230"/>
      <w:bookmarkEnd w:id="231"/>
    </w:p>
    <w:p w14:paraId="1D14403D" w14:textId="2ADE07C9" w:rsidR="00A17D47" w:rsidRDefault="00A17D47" w:rsidP="00A17D47">
      <w:pPr>
        <w:tabs>
          <w:tab w:val="left" w:pos="567"/>
        </w:tabs>
        <w:spacing w:before="0"/>
        <w:jc w:val="center"/>
        <w:outlineLvl w:val="2"/>
        <w:rPr>
          <w:rFonts w:eastAsia="TimesNewRomanPSMT" w:cs="Arial"/>
          <w:b/>
          <w:bCs/>
          <w:lang w:val="sr-Cyrl-RS"/>
        </w:rPr>
      </w:pPr>
    </w:p>
    <w:p w14:paraId="2C8E0840" w14:textId="77777777" w:rsidR="005B63A8" w:rsidRPr="008E363D" w:rsidRDefault="005B63A8" w:rsidP="005B63A8">
      <w:pPr>
        <w:spacing w:before="0"/>
        <w:rPr>
          <w:rFonts w:cs="Arial"/>
          <w:lang w:val="ru-RU"/>
        </w:rPr>
      </w:pPr>
      <w:r w:rsidRPr="008E363D">
        <w:rPr>
          <w:rFonts w:cs="Arial"/>
          <w:lang w:val="ru-RU"/>
        </w:rPr>
        <w:t>Понуђач је дужан да достави следећа средства финансијског обезбеђења:</w:t>
      </w:r>
    </w:p>
    <w:p w14:paraId="5FDF5BEF" w14:textId="77777777" w:rsidR="005B63A8" w:rsidRPr="008E363D" w:rsidRDefault="005B63A8" w:rsidP="005B63A8">
      <w:pPr>
        <w:spacing w:before="0"/>
        <w:rPr>
          <w:rFonts w:cs="Arial"/>
          <w:lang w:val="ru-RU"/>
        </w:rPr>
      </w:pPr>
    </w:p>
    <w:p w14:paraId="16D6D41E" w14:textId="77777777" w:rsidR="005B63A8" w:rsidRPr="008E363D" w:rsidRDefault="005B63A8" w:rsidP="005B63A8">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14:paraId="4A9432C7" w14:textId="77777777" w:rsidR="005B63A8" w:rsidRPr="008E363D" w:rsidRDefault="005B63A8" w:rsidP="005B63A8">
      <w:pPr>
        <w:tabs>
          <w:tab w:val="left" w:pos="1786"/>
        </w:tabs>
        <w:spacing w:before="0"/>
        <w:ind w:right="-6"/>
        <w:rPr>
          <w:rFonts w:eastAsia="Calibri" w:cs="Arial"/>
          <w:b/>
          <w:u w:val="single"/>
          <w:lang w:val="ru-RU"/>
        </w:rPr>
      </w:pPr>
    </w:p>
    <w:p w14:paraId="326CD8C1" w14:textId="77777777" w:rsidR="005B63A8" w:rsidRDefault="005B63A8" w:rsidP="005B63A8">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2" w:name="_Toc441651595"/>
      <w:bookmarkStart w:id="233" w:name="_Toc442559906"/>
    </w:p>
    <w:p w14:paraId="14C44380" w14:textId="77777777" w:rsidR="005B63A8" w:rsidRPr="008E363D" w:rsidRDefault="005B63A8" w:rsidP="005B63A8">
      <w:pPr>
        <w:tabs>
          <w:tab w:val="left" w:pos="1786"/>
        </w:tabs>
        <w:spacing w:before="0"/>
        <w:ind w:right="-6"/>
        <w:rPr>
          <w:rFonts w:eastAsia="Calibri" w:cs="Arial"/>
          <w:b/>
          <w:u w:val="single"/>
          <w:lang w:val="sr-Cyrl-RS"/>
        </w:rPr>
      </w:pPr>
    </w:p>
    <w:p w14:paraId="485E41BE" w14:textId="77777777" w:rsidR="005B63A8" w:rsidRPr="008E363D" w:rsidRDefault="005B63A8" w:rsidP="005B63A8">
      <w:pPr>
        <w:tabs>
          <w:tab w:val="left" w:pos="567"/>
          <w:tab w:val="left" w:pos="851"/>
        </w:tabs>
        <w:spacing w:before="0"/>
        <w:outlineLvl w:val="2"/>
        <w:rPr>
          <w:rFonts w:cs="Arial"/>
          <w:b/>
        </w:rPr>
      </w:pPr>
      <w:r w:rsidRPr="008E363D">
        <w:rPr>
          <w:rFonts w:cs="Arial"/>
          <w:b/>
        </w:rPr>
        <w:t>Меница за озбиљност понуде</w:t>
      </w:r>
      <w:bookmarkEnd w:id="232"/>
      <w:bookmarkEnd w:id="233"/>
    </w:p>
    <w:p w14:paraId="630CF15C" w14:textId="77777777" w:rsidR="005B63A8" w:rsidRPr="008E363D" w:rsidRDefault="005B63A8" w:rsidP="005B63A8">
      <w:pPr>
        <w:rPr>
          <w:rFonts w:cs="Arial"/>
        </w:rPr>
      </w:pPr>
      <w:r w:rsidRPr="008E363D">
        <w:rPr>
          <w:rFonts w:cs="Arial"/>
        </w:rPr>
        <w:t>Понуђач је обавезан да уз понуду Наручиоцу достави:</w:t>
      </w:r>
    </w:p>
    <w:p w14:paraId="02944060" w14:textId="77777777" w:rsidR="005B63A8" w:rsidRPr="001124E6" w:rsidRDefault="005B63A8" w:rsidP="005B63A8">
      <w:pPr>
        <w:rPr>
          <w:rFonts w:cs="Arial"/>
        </w:rPr>
      </w:pPr>
      <w:r w:rsidRPr="001124E6">
        <w:rPr>
          <w:rFonts w:cs="Arial"/>
        </w:rPr>
        <w:t>бланко сопствену меницу за озбиљност понуде која је</w:t>
      </w:r>
    </w:p>
    <w:p w14:paraId="0C765036" w14:textId="77777777" w:rsidR="005B63A8" w:rsidRPr="008E363D" w:rsidRDefault="005B63A8" w:rsidP="00E9300D">
      <w:pPr>
        <w:numPr>
          <w:ilvl w:val="0"/>
          <w:numId w:val="30"/>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w:t>
      </w:r>
      <w:r>
        <w:rPr>
          <w:rFonts w:cs="Arial"/>
        </w:rPr>
        <w:t>“</w:t>
      </w:r>
      <w:r w:rsidRPr="008E363D">
        <w:rPr>
          <w:rFonts w:cs="Arial"/>
        </w:rPr>
        <w:t>Сл. Лист ФНРЈ</w:t>
      </w:r>
      <w:r>
        <w:rPr>
          <w:rFonts w:cs="Arial"/>
        </w:rPr>
        <w:t>”</w:t>
      </w:r>
      <w:r w:rsidRPr="008E363D">
        <w:rPr>
          <w:rFonts w:cs="Arial"/>
        </w:rPr>
        <w:t xml:space="preserve"> бр. 104/46, </w:t>
      </w:r>
      <w:r>
        <w:rPr>
          <w:rFonts w:cs="Arial"/>
        </w:rPr>
        <w:t>“</w:t>
      </w:r>
      <w:r w:rsidRPr="008E363D">
        <w:rPr>
          <w:rFonts w:cs="Arial"/>
        </w:rPr>
        <w:t>Сл. Лист СФРЈ</w:t>
      </w:r>
      <w:r>
        <w:rPr>
          <w:rFonts w:cs="Arial"/>
        </w:rPr>
        <w:t>”</w:t>
      </w:r>
      <w:r w:rsidRPr="008E363D">
        <w:rPr>
          <w:rFonts w:cs="Arial"/>
        </w:rPr>
        <w:t xml:space="preserve"> бр. 16/65, 54/70 и 57/89 и </w:t>
      </w:r>
      <w:r>
        <w:rPr>
          <w:rFonts w:cs="Arial"/>
        </w:rPr>
        <w:t>“</w:t>
      </w:r>
      <w:r w:rsidRPr="008E363D">
        <w:rPr>
          <w:rFonts w:cs="Arial"/>
        </w:rPr>
        <w:t>Сл. Лист СРЈ</w:t>
      </w:r>
      <w:r>
        <w:rPr>
          <w:rFonts w:cs="Arial"/>
        </w:rPr>
        <w:t>”</w:t>
      </w:r>
      <w:r w:rsidRPr="008E363D">
        <w:rPr>
          <w:rFonts w:cs="Arial"/>
        </w:rPr>
        <w:t xml:space="preserve"> бр. 46/96, Сл. Лист СЦГ бр. 01/03 Уст. Повеља)</w:t>
      </w:r>
    </w:p>
    <w:p w14:paraId="31EFD6FA" w14:textId="77777777" w:rsidR="005B63A8" w:rsidRPr="008E363D" w:rsidRDefault="005B63A8" w:rsidP="00E9300D">
      <w:pPr>
        <w:numPr>
          <w:ilvl w:val="0"/>
          <w:numId w:val="30"/>
        </w:numPr>
        <w:ind w:left="0" w:firstLine="0"/>
        <w:rPr>
          <w:rFonts w:cs="Arial"/>
        </w:rPr>
      </w:pPr>
      <w:r w:rsidRPr="008E363D">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14:paraId="5916F77F" w14:textId="77777777" w:rsidR="005B63A8" w:rsidRPr="008E363D" w:rsidRDefault="005B63A8" w:rsidP="00E9300D">
      <w:pPr>
        <w:numPr>
          <w:ilvl w:val="0"/>
          <w:numId w:val="30"/>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14:paraId="6121A70D" w14:textId="77777777" w:rsidR="005B63A8" w:rsidRPr="008E363D" w:rsidRDefault="005B63A8" w:rsidP="00E9300D">
      <w:pPr>
        <w:numPr>
          <w:ilvl w:val="0"/>
          <w:numId w:val="30"/>
        </w:numPr>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6312930F" w14:textId="77777777" w:rsidR="005B63A8" w:rsidRPr="008E363D" w:rsidRDefault="005B63A8" w:rsidP="005B63A8">
      <w:pPr>
        <w:rPr>
          <w:rFonts w:cs="Arial"/>
        </w:rPr>
      </w:pPr>
      <w:r w:rsidRPr="008E363D">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5AA09185" w14:textId="77777777" w:rsidR="005B63A8" w:rsidRPr="008E363D" w:rsidRDefault="005B63A8" w:rsidP="005B63A8">
      <w:pPr>
        <w:rPr>
          <w:rFonts w:cs="Arial"/>
        </w:rPr>
      </w:pPr>
      <w:r w:rsidRPr="008E363D">
        <w:rPr>
          <w:rFonts w:cs="Arial"/>
        </w:rPr>
        <w:t>3)  фотокопију ОП обрасца.</w:t>
      </w:r>
    </w:p>
    <w:p w14:paraId="5CFB8ACF" w14:textId="77777777" w:rsidR="005B63A8" w:rsidRPr="008E363D" w:rsidRDefault="005B63A8" w:rsidP="005B63A8">
      <w:pPr>
        <w:rPr>
          <w:rFonts w:cs="Arial"/>
        </w:rPr>
      </w:pPr>
      <w:r w:rsidRPr="008E363D">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39090BD4" w14:textId="77777777" w:rsidR="005B63A8" w:rsidRPr="008E363D" w:rsidRDefault="005B63A8" w:rsidP="005B63A8">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14:paraId="2B179BAF" w14:textId="77777777" w:rsidR="005B63A8" w:rsidRPr="008E363D" w:rsidRDefault="005B63A8" w:rsidP="005B63A8">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14:paraId="43BC4FFB" w14:textId="77777777" w:rsidR="005B63A8" w:rsidRPr="008E363D" w:rsidRDefault="005B63A8" w:rsidP="005B63A8">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14:paraId="2A552DFF" w14:textId="6327C945" w:rsidR="005B63A8" w:rsidRDefault="005B63A8" w:rsidP="005B63A8">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bookmarkStart w:id="234" w:name="_Toc442559910"/>
      <w:bookmarkStart w:id="235" w:name="_Toc441651599"/>
    </w:p>
    <w:p w14:paraId="08613A68" w14:textId="49B1E3EB" w:rsidR="005B63A8" w:rsidRDefault="005B63A8" w:rsidP="005B63A8">
      <w:pPr>
        <w:rPr>
          <w:rFonts w:cs="Arial"/>
        </w:rPr>
      </w:pPr>
    </w:p>
    <w:p w14:paraId="48818596" w14:textId="77777777" w:rsidR="005B63A8" w:rsidRPr="006C1E5F" w:rsidRDefault="005B63A8" w:rsidP="005B63A8">
      <w:pPr>
        <w:rPr>
          <w:rFonts w:cs="Arial"/>
        </w:rPr>
      </w:pPr>
    </w:p>
    <w:bookmarkEnd w:id="234"/>
    <w:bookmarkEnd w:id="235"/>
    <w:p w14:paraId="20D25300" w14:textId="77777777" w:rsidR="005B63A8" w:rsidRPr="000368ED" w:rsidRDefault="005B63A8" w:rsidP="005B63A8">
      <w:pPr>
        <w:rPr>
          <w:rFonts w:eastAsia="TimesNewRomanPSMT"/>
          <w:b/>
          <w:u w:val="single"/>
          <w:lang w:val="ru-RU"/>
        </w:rPr>
      </w:pPr>
      <w:r w:rsidRPr="000368ED">
        <w:rPr>
          <w:rFonts w:eastAsia="TimesNewRomanPSMT"/>
          <w:b/>
          <w:u w:val="single"/>
          <w:lang w:val="sr-Latn-RS"/>
        </w:rPr>
        <w:lastRenderedPageBreak/>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14:paraId="3FC6E5CA" w14:textId="77777777" w:rsidR="005B63A8" w:rsidRDefault="005B63A8" w:rsidP="005B63A8">
      <w:pPr>
        <w:tabs>
          <w:tab w:val="left" w:pos="567"/>
          <w:tab w:val="left" w:pos="851"/>
        </w:tabs>
        <w:spacing w:before="0"/>
        <w:ind w:left="851" w:hanging="851"/>
        <w:outlineLvl w:val="2"/>
        <w:rPr>
          <w:rFonts w:cs="Arial"/>
          <w:b/>
        </w:rPr>
      </w:pPr>
    </w:p>
    <w:p w14:paraId="4C6A5877" w14:textId="77777777" w:rsidR="005B63A8" w:rsidRPr="008E363D" w:rsidRDefault="005B63A8" w:rsidP="005B63A8">
      <w:pPr>
        <w:tabs>
          <w:tab w:val="left" w:pos="567"/>
          <w:tab w:val="left" w:pos="851"/>
        </w:tabs>
        <w:spacing w:before="0"/>
        <w:ind w:left="851" w:hanging="851"/>
        <w:outlineLvl w:val="2"/>
        <w:rPr>
          <w:rFonts w:cs="Arial"/>
          <w:b/>
        </w:rPr>
      </w:pPr>
      <w:r w:rsidRPr="008E363D">
        <w:rPr>
          <w:rFonts w:cs="Arial"/>
          <w:b/>
        </w:rPr>
        <w:t>Мениц</w:t>
      </w:r>
      <w:r>
        <w:rPr>
          <w:rFonts w:cs="Arial"/>
          <w:b/>
          <w:lang w:val="sr-Cyrl-RS"/>
        </w:rPr>
        <w:t>у</w:t>
      </w:r>
      <w:r w:rsidRPr="008E363D">
        <w:rPr>
          <w:rFonts w:cs="Arial"/>
          <w:b/>
        </w:rPr>
        <w:t xml:space="preserve"> за добро извршење посла </w:t>
      </w:r>
    </w:p>
    <w:p w14:paraId="26D09E28" w14:textId="77777777" w:rsidR="005B63A8" w:rsidRPr="008E363D" w:rsidRDefault="005B63A8" w:rsidP="005B63A8">
      <w:pPr>
        <w:rPr>
          <w:rFonts w:cs="Arial"/>
        </w:rPr>
      </w:pPr>
      <w:r w:rsidRPr="008E363D">
        <w:rPr>
          <w:rFonts w:cs="Arial"/>
        </w:rPr>
        <w:t>Понуђач је обавезан да Наручиоцу достави:</w:t>
      </w:r>
    </w:p>
    <w:p w14:paraId="2C501E9A" w14:textId="77777777" w:rsidR="005B63A8" w:rsidRPr="008E363D" w:rsidRDefault="005B63A8" w:rsidP="00E9300D">
      <w:pPr>
        <w:numPr>
          <w:ilvl w:val="0"/>
          <w:numId w:val="30"/>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14:paraId="18B2CB05" w14:textId="2A834924" w:rsidR="005B63A8" w:rsidRPr="008E363D" w:rsidRDefault="005B63A8" w:rsidP="00E9300D">
      <w:pPr>
        <w:numPr>
          <w:ilvl w:val="0"/>
          <w:numId w:val="30"/>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xml:space="preserve">% од вредности уговора (без ПДВ-а) са роком важења минимално </w:t>
      </w:r>
      <w:r w:rsidRPr="00023D91">
        <w:rPr>
          <w:rFonts w:cs="Arial"/>
        </w:rPr>
        <w:t>30 дана</w:t>
      </w:r>
      <w:r w:rsidRPr="00023D91">
        <w:rPr>
          <w:rFonts w:cs="Arial"/>
          <w:lang w:val="sr-Cyrl-RS"/>
        </w:rPr>
        <w:t xml:space="preserve"> </w:t>
      </w:r>
      <w:r w:rsidRPr="00023D91">
        <w:rPr>
          <w:rFonts w:cs="Arial"/>
        </w:rPr>
        <w:t xml:space="preserve">дужим од </w:t>
      </w:r>
      <w:r w:rsidRPr="00023D91">
        <w:rPr>
          <w:rFonts w:cs="Arial"/>
          <w:lang w:val="sr-Cyrl-RS"/>
        </w:rPr>
        <w:t xml:space="preserve">рока извршења </w:t>
      </w:r>
      <w:r>
        <w:rPr>
          <w:rFonts w:cs="Arial"/>
          <w:lang w:val="sr-Cyrl-RS"/>
        </w:rPr>
        <w:t>радова</w:t>
      </w:r>
      <w:r w:rsidRPr="008E363D">
        <w:rPr>
          <w:rFonts w:cs="Arial"/>
        </w:rPr>
        <w:t>, с тим да евентуални продужетак</w:t>
      </w:r>
      <w:r w:rsidRPr="008E363D">
        <w:rPr>
          <w:rFonts w:cs="Arial"/>
          <w:lang w:val="sr-Cyrl-RS"/>
        </w:rPr>
        <w:t xml:space="preserve"> </w:t>
      </w:r>
      <w:r w:rsidRPr="00222826">
        <w:rPr>
          <w:rFonts w:cs="Arial"/>
          <w:lang w:val="sr-Cyrl-RS"/>
        </w:rPr>
        <w:t>тог</w:t>
      </w:r>
      <w:r w:rsidRPr="00222826">
        <w:rPr>
          <w:rFonts w:cs="Arial"/>
        </w:rPr>
        <w:t xml:space="preserve"> рока </w:t>
      </w:r>
      <w:r w:rsidRPr="008E363D">
        <w:rPr>
          <w:rFonts w:cs="Arial"/>
        </w:rPr>
        <w:t>има за последицу и продужење рока важења менице и меничног овлашћења</w:t>
      </w:r>
      <w:r>
        <w:rPr>
          <w:rFonts w:cs="Arial"/>
        </w:rPr>
        <w:t>.</w:t>
      </w:r>
      <w:r w:rsidRPr="008E363D">
        <w:rPr>
          <w:rFonts w:cs="Arial"/>
        </w:rPr>
        <w:t xml:space="preserve"> </w:t>
      </w:r>
    </w:p>
    <w:p w14:paraId="1E2346D3" w14:textId="77777777" w:rsidR="005B63A8" w:rsidRPr="008E363D" w:rsidRDefault="005B63A8" w:rsidP="00E9300D">
      <w:pPr>
        <w:numPr>
          <w:ilvl w:val="0"/>
          <w:numId w:val="30"/>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A60D57B" w14:textId="77777777" w:rsidR="005B63A8" w:rsidRPr="008E363D" w:rsidRDefault="005B63A8" w:rsidP="00E9300D">
      <w:pPr>
        <w:numPr>
          <w:ilvl w:val="0"/>
          <w:numId w:val="30"/>
        </w:numPr>
        <w:ind w:left="0" w:firstLine="0"/>
        <w:rPr>
          <w:rFonts w:cs="Arial"/>
        </w:rPr>
      </w:pPr>
      <w:r w:rsidRPr="008E363D">
        <w:rPr>
          <w:rFonts w:cs="Arial"/>
        </w:rPr>
        <w:t>фотокопију ОП обрасца.</w:t>
      </w:r>
    </w:p>
    <w:p w14:paraId="7FEABECC" w14:textId="77777777" w:rsidR="005B63A8" w:rsidRPr="008E363D" w:rsidRDefault="005B63A8" w:rsidP="00E9300D">
      <w:pPr>
        <w:numPr>
          <w:ilvl w:val="0"/>
          <w:numId w:val="30"/>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73530E2E" w14:textId="45AA838B" w:rsidR="005B63A8" w:rsidRDefault="005B63A8" w:rsidP="005B63A8">
      <w:pPr>
        <w:rPr>
          <w:rFonts w:cs="Arial"/>
          <w:lang w:val="sr-Cyrl-RS"/>
        </w:rPr>
      </w:pPr>
      <w:r w:rsidRPr="008E363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14:paraId="39854C9B" w14:textId="77777777" w:rsidR="005B63A8" w:rsidRPr="00571F5E" w:rsidRDefault="005B63A8" w:rsidP="005B63A8">
      <w:pPr>
        <w:rPr>
          <w:rFonts w:cs="Arial"/>
          <w:lang w:val="sr-Cyrl-RS"/>
        </w:rPr>
      </w:pPr>
    </w:p>
    <w:p w14:paraId="5453F49E" w14:textId="77777777" w:rsidR="005B63A8" w:rsidRPr="008E363D" w:rsidRDefault="005B63A8" w:rsidP="005B63A8">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14:paraId="33DC3F9E" w14:textId="77777777" w:rsidR="005B63A8" w:rsidRPr="008E363D" w:rsidRDefault="005B63A8" w:rsidP="005B63A8">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Београд,Улица царице Милице 2., 11000 Београд/ Огранак ТЕНТ, Богољуба Урошевића Црног бр.44., 11500 Обреновац</w:t>
      </w:r>
    </w:p>
    <w:p w14:paraId="37F20B08" w14:textId="117FC299" w:rsidR="005B63A8" w:rsidRPr="005B63A8" w:rsidRDefault="005B63A8" w:rsidP="005B63A8">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Pr="008E363D">
        <w:rPr>
          <w:rFonts w:eastAsia="TimesNewRomanPSMT" w:cs="Arial"/>
          <w:bCs/>
        </w:rPr>
        <w:t xml:space="preserve">Улица </w:t>
      </w:r>
      <w:r>
        <w:rPr>
          <w:rFonts w:eastAsia="TimesNewRomanPSMT" w:cs="Arial"/>
          <w:bCs/>
          <w:lang w:val="sr-Cyrl-RS"/>
        </w:rPr>
        <w:t>ц</w:t>
      </w:r>
      <w:r w:rsidRPr="008E363D">
        <w:rPr>
          <w:rFonts w:eastAsia="TimesNewRomanPSMT" w:cs="Arial"/>
          <w:bCs/>
        </w:rPr>
        <w:t>арице Милице 2., 11000 Београд/</w:t>
      </w:r>
      <w:r w:rsidRPr="008E363D">
        <w:rPr>
          <w:rFonts w:cs="Arial"/>
        </w:rPr>
        <w:t xml:space="preserve"> Огранак ТЕНТ, Богољуба Урошевића Црног бр.44., 11500 Обреновац </w:t>
      </w:r>
      <w:r w:rsidRPr="00E6651A">
        <w:rPr>
          <w:rFonts w:cs="Arial"/>
          <w:b/>
          <w:bCs/>
          <w:lang w:val="sr-Latn-RS"/>
        </w:rPr>
        <w:t>доставља се</w:t>
      </w:r>
      <w:r w:rsidRPr="00E6651A">
        <w:rPr>
          <w:rFonts w:cs="Arial"/>
          <w:b/>
          <w:bCs/>
          <w:lang w:val="sr-Cyrl-RS"/>
        </w:rPr>
        <w:t xml:space="preserve"> уз потписан уговор </w:t>
      </w:r>
      <w:r w:rsidRPr="00E6651A">
        <w:rPr>
          <w:rFonts w:cs="Arial"/>
          <w:b/>
          <w:bCs/>
          <w:lang w:val="sr-Latn-RS"/>
        </w:rPr>
        <w:t>лично или поштом на адресу:</w:t>
      </w:r>
      <w:r w:rsidRPr="00E6651A">
        <w:rPr>
          <w:rFonts w:cs="Arial"/>
          <w:b/>
        </w:rPr>
        <w:t>:</w:t>
      </w:r>
      <w:r w:rsidRPr="008E363D">
        <w:rPr>
          <w:rFonts w:cs="Arial"/>
          <w:b/>
        </w:rPr>
        <w:t xml:space="preserve"> </w:t>
      </w:r>
    </w:p>
    <w:p w14:paraId="5B9DF2F1" w14:textId="77777777" w:rsidR="005B63A8" w:rsidRPr="008E363D" w:rsidRDefault="005B63A8" w:rsidP="005B63A8">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14:paraId="557DFADD" w14:textId="77777777" w:rsidR="005B63A8" w:rsidRPr="008E363D" w:rsidRDefault="005B63A8" w:rsidP="005B63A8">
      <w:pPr>
        <w:tabs>
          <w:tab w:val="left" w:pos="1134"/>
        </w:tabs>
        <w:jc w:val="center"/>
        <w:rPr>
          <w:rFonts w:cs="Arial"/>
          <w:b/>
          <w:lang w:val="sr-Cyrl-RS"/>
        </w:rPr>
      </w:pPr>
      <w:r w:rsidRPr="008E363D">
        <w:rPr>
          <w:rFonts w:cs="Arial"/>
        </w:rPr>
        <w:t>са назнаком:</w:t>
      </w:r>
      <w:r w:rsidRPr="008E363D">
        <w:rPr>
          <w:rFonts w:cs="Arial"/>
          <w:b/>
        </w:rPr>
        <w:t xml:space="preserve"> Средство финансијског обезбеђења за </w:t>
      </w:r>
    </w:p>
    <w:p w14:paraId="5D0DDF07" w14:textId="6BC033EC" w:rsidR="005B63A8" w:rsidRDefault="005B63A8" w:rsidP="005B63A8">
      <w:pPr>
        <w:tabs>
          <w:tab w:val="left" w:pos="1134"/>
        </w:tabs>
        <w:jc w:val="center"/>
        <w:rPr>
          <w:rFonts w:cs="Arial"/>
          <w:b/>
          <w:lang w:val="sr-Cyrl-RS"/>
        </w:rPr>
      </w:pPr>
      <w:r w:rsidRPr="008E363D">
        <w:rPr>
          <w:rFonts w:cs="Arial"/>
          <w:b/>
        </w:rPr>
        <w:t>ЈН бр.</w:t>
      </w:r>
      <w:r w:rsidRPr="008E363D">
        <w:rPr>
          <w:rFonts w:cs="Arial"/>
          <w:b/>
          <w:lang w:val="sr-Cyrl-RS"/>
        </w:rPr>
        <w:t xml:space="preserve"> </w:t>
      </w:r>
      <w:r>
        <w:rPr>
          <w:rFonts w:cs="Arial"/>
          <w:b/>
          <w:lang w:val="sr-Cyrl-RS"/>
        </w:rPr>
        <w:t>3000/0719/2017 (1810/2017)</w:t>
      </w:r>
    </w:p>
    <w:p w14:paraId="79E824EA" w14:textId="3B58B4A1" w:rsidR="005B63A8" w:rsidRPr="005B63A8" w:rsidRDefault="005B63A8" w:rsidP="005B63A8">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Pr>
          <w:rFonts w:cs="Arial"/>
          <w:lang w:val="sr-Cyrl-RS"/>
        </w:rPr>
        <w:t>меницу</w:t>
      </w:r>
      <w:r w:rsidRPr="00E6651A">
        <w:rPr>
          <w:rFonts w:cs="Arial"/>
          <w:lang w:val="sr-Latn-RS"/>
        </w:rPr>
        <w:t xml:space="preserve"> за добро извршење посла.</w:t>
      </w:r>
    </w:p>
    <w:p w14:paraId="16E3A66C" w14:textId="77777777" w:rsidR="005B63A8" w:rsidRPr="00A17D47" w:rsidRDefault="005B63A8" w:rsidP="00A17D47">
      <w:pPr>
        <w:tabs>
          <w:tab w:val="left" w:pos="567"/>
        </w:tabs>
        <w:spacing w:before="0"/>
        <w:jc w:val="center"/>
        <w:outlineLvl w:val="2"/>
        <w:rPr>
          <w:rFonts w:eastAsia="TimesNewRomanPSMT" w:cs="Arial"/>
          <w:b/>
          <w:bCs/>
          <w:lang w:val="sr-Cyrl-RS"/>
        </w:rPr>
      </w:pPr>
    </w:p>
    <w:p w14:paraId="75FC02E4" w14:textId="77777777" w:rsidR="0085348E" w:rsidRPr="006929D8" w:rsidRDefault="0085348E" w:rsidP="00492065">
      <w:pPr>
        <w:pStyle w:val="KDPodnaslov2"/>
        <w:numPr>
          <w:ilvl w:val="1"/>
          <w:numId w:val="14"/>
        </w:numPr>
        <w:spacing w:before="0"/>
        <w:jc w:val="both"/>
        <w:rPr>
          <w:rFonts w:cs="Arial"/>
          <w:lang w:val="sr-Cyrl-RS"/>
        </w:rPr>
      </w:pPr>
      <w:r w:rsidRPr="006929D8">
        <w:rPr>
          <w:rFonts w:cs="Arial"/>
          <w:lang w:val="sr-Cyrl-RS"/>
        </w:rPr>
        <w:t>Начин означавања поверљивих података у понуди</w:t>
      </w:r>
    </w:p>
    <w:p w14:paraId="6007D931" w14:textId="77777777" w:rsidR="0085348E" w:rsidRPr="006929D8" w:rsidRDefault="0085348E" w:rsidP="0085348E">
      <w:pPr>
        <w:pStyle w:val="KDParagraf"/>
        <w:spacing w:before="0"/>
        <w:rPr>
          <w:rFonts w:cs="Arial"/>
          <w:lang w:val="sr-Cyrl-RS"/>
        </w:rPr>
      </w:pPr>
      <w:r w:rsidRPr="006929D8">
        <w:rPr>
          <w:rFonts w:cs="Arial"/>
          <w:lang w:val="sr-Cyrl-R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28240A17" w14:textId="77777777" w:rsidR="0085348E" w:rsidRPr="006929D8" w:rsidRDefault="0085348E" w:rsidP="0085348E">
      <w:pPr>
        <w:pStyle w:val="KDParagraf"/>
        <w:spacing w:before="0"/>
        <w:rPr>
          <w:rFonts w:cs="Arial"/>
          <w:lang w:val="sr-Cyrl-RS"/>
        </w:rPr>
      </w:pPr>
      <w:r w:rsidRPr="006929D8">
        <w:rPr>
          <w:rFonts w:cs="Arial"/>
          <w:lang w:val="sr-Cyrl-RS"/>
        </w:rPr>
        <w:t xml:space="preserve">Наручилац може да одбије да пружи информацију која би значила повреду поверљивости података добијених у понуди. </w:t>
      </w:r>
    </w:p>
    <w:p w14:paraId="09A3CD4E" w14:textId="77777777" w:rsidR="0085348E" w:rsidRPr="006929D8" w:rsidRDefault="0085348E" w:rsidP="0085348E">
      <w:pPr>
        <w:pStyle w:val="KDParagraf"/>
        <w:spacing w:before="0"/>
        <w:rPr>
          <w:rFonts w:cs="Arial"/>
          <w:lang w:val="sr-Cyrl-RS"/>
        </w:rPr>
      </w:pPr>
      <w:r w:rsidRPr="006929D8">
        <w:rPr>
          <w:rFonts w:cs="Arial"/>
          <w:lang w:val="sr-Cyrl-R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6C07DE9C" w14:textId="77777777" w:rsidR="0085348E" w:rsidRPr="006929D8" w:rsidRDefault="0085348E" w:rsidP="0085348E">
      <w:pPr>
        <w:pStyle w:val="KDParagraf"/>
        <w:spacing w:before="0"/>
        <w:rPr>
          <w:rFonts w:cs="Arial"/>
          <w:lang w:val="sr-Cyrl-RS"/>
        </w:rPr>
      </w:pPr>
      <w:r w:rsidRPr="006929D8">
        <w:rPr>
          <w:rFonts w:cs="Arial"/>
          <w:lang w:val="sr-Cyrl-RS"/>
        </w:rPr>
        <w:t>Наручилац ће као поверљива третирати она документа која у десном горњем углу великим словима имају исписано „ПОВЕРЉИВО“.</w:t>
      </w:r>
    </w:p>
    <w:p w14:paraId="04F3E622" w14:textId="77777777" w:rsidR="0085348E" w:rsidRPr="006929D8" w:rsidRDefault="0085348E" w:rsidP="0085348E">
      <w:pPr>
        <w:pStyle w:val="KDParagraf"/>
        <w:spacing w:before="0"/>
        <w:rPr>
          <w:rFonts w:cs="Arial"/>
          <w:lang w:val="sr-Cyrl-RS"/>
        </w:rPr>
      </w:pPr>
      <w:r w:rsidRPr="006929D8">
        <w:rPr>
          <w:rFonts w:cs="Arial"/>
          <w:lang w:val="sr-Cyrl-RS"/>
        </w:rPr>
        <w:t>Наручилац не одговара за поверљивост података који нису означени на горе наведени начин.</w:t>
      </w:r>
    </w:p>
    <w:p w14:paraId="1BD069B7" w14:textId="77777777" w:rsidR="0085348E" w:rsidRPr="00F81895" w:rsidRDefault="0085348E" w:rsidP="0085348E">
      <w:pPr>
        <w:pStyle w:val="KDParagraf"/>
        <w:spacing w:before="0"/>
        <w:rPr>
          <w:rFonts w:cs="Arial"/>
          <w:lang w:val="sr-Cyrl-RS"/>
        </w:rPr>
      </w:pPr>
      <w:r w:rsidRPr="00F81895">
        <w:rPr>
          <w:rFonts w:cs="Arial"/>
          <w:lang w:val="sr-Cyrl-RS"/>
        </w:rPr>
        <w:lastRenderedPageBreak/>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25745046" w14:textId="77777777" w:rsidR="0085348E" w:rsidRPr="00F81895" w:rsidRDefault="0085348E" w:rsidP="0085348E">
      <w:pPr>
        <w:pStyle w:val="KDParagraf"/>
        <w:spacing w:before="0"/>
        <w:rPr>
          <w:rFonts w:cs="Arial"/>
          <w:lang w:val="ru-RU"/>
        </w:rPr>
      </w:pPr>
      <w:r w:rsidRPr="00F8189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7A384925" w14:textId="77777777" w:rsidR="0085348E" w:rsidRPr="00F81895" w:rsidRDefault="0085348E" w:rsidP="0085348E">
      <w:pPr>
        <w:pStyle w:val="KDParagraf"/>
        <w:spacing w:before="0"/>
        <w:rPr>
          <w:rFonts w:cs="Arial"/>
          <w:lang w:val="ru-RU"/>
        </w:rPr>
      </w:pPr>
      <w:r w:rsidRPr="00F81895">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5C5B07BA" w14:textId="77777777" w:rsidR="0085348E" w:rsidRPr="006929D8" w:rsidRDefault="0085348E" w:rsidP="0085348E">
      <w:pPr>
        <w:pStyle w:val="KDParagraf"/>
        <w:spacing w:before="0"/>
        <w:rPr>
          <w:rFonts w:cs="Arial"/>
          <w:lang w:val="ru-RU"/>
        </w:rPr>
      </w:pPr>
      <w:r w:rsidRPr="006929D8">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2B444B01" w14:textId="77777777" w:rsidR="00BD59B3" w:rsidRPr="006929D8" w:rsidRDefault="00BD59B3" w:rsidP="0085348E">
      <w:pPr>
        <w:pStyle w:val="KDParagraf"/>
        <w:spacing w:before="0"/>
        <w:rPr>
          <w:rFonts w:cs="Arial"/>
          <w:lang w:val="ru-RU"/>
        </w:rPr>
      </w:pPr>
    </w:p>
    <w:p w14:paraId="75FE366F" w14:textId="77777777" w:rsidR="0085348E" w:rsidRPr="006929D8" w:rsidRDefault="0085348E" w:rsidP="00492065">
      <w:pPr>
        <w:pStyle w:val="KDPodnaslov2"/>
        <w:numPr>
          <w:ilvl w:val="1"/>
          <w:numId w:val="14"/>
        </w:numPr>
        <w:spacing w:before="0"/>
        <w:jc w:val="both"/>
        <w:rPr>
          <w:rFonts w:cs="Arial"/>
          <w:lang w:val="ru-RU"/>
        </w:rPr>
      </w:pPr>
      <w:r w:rsidRPr="006929D8">
        <w:rPr>
          <w:rFonts w:cs="Arial"/>
          <w:lang w:val="ru-RU"/>
        </w:rPr>
        <w:t>Поштовање обавеза које произлазе из прописа о заштити на раду и других прописа</w:t>
      </w:r>
    </w:p>
    <w:p w14:paraId="347B2EB2" w14:textId="77777777" w:rsidR="0085348E" w:rsidRPr="00765759"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765759">
        <w:rPr>
          <w:rFonts w:cs="Arial"/>
          <w:lang w:val="ru-RU"/>
        </w:rPr>
        <w:t xml:space="preserve">(Образац </w:t>
      </w:r>
      <w:r w:rsidR="003E7452" w:rsidRPr="00765759">
        <w:rPr>
          <w:rFonts w:cs="Arial"/>
          <w:lang w:val="ru-RU"/>
        </w:rPr>
        <w:t>4</w:t>
      </w:r>
      <w:r w:rsidRPr="00765759">
        <w:rPr>
          <w:rFonts w:cs="Arial"/>
          <w:lang w:val="ru-RU"/>
        </w:rPr>
        <w:t xml:space="preserve"> из конкурсне документације).</w:t>
      </w:r>
    </w:p>
    <w:p w14:paraId="74BB2B91" w14:textId="77777777" w:rsidR="0085348E" w:rsidRPr="00765759" w:rsidRDefault="0085348E" w:rsidP="0085348E">
      <w:pPr>
        <w:pStyle w:val="KDParagraf"/>
        <w:spacing w:before="0"/>
        <w:rPr>
          <w:rFonts w:cs="Arial"/>
          <w:lang w:val="ru-RU"/>
        </w:rPr>
      </w:pPr>
    </w:p>
    <w:p w14:paraId="4B834FC3" w14:textId="77777777" w:rsidR="0085348E" w:rsidRPr="008377FF" w:rsidRDefault="0085348E" w:rsidP="00492065">
      <w:pPr>
        <w:pStyle w:val="KDPodnaslov2"/>
        <w:numPr>
          <w:ilvl w:val="1"/>
          <w:numId w:val="14"/>
        </w:numPr>
        <w:spacing w:before="0"/>
        <w:jc w:val="both"/>
        <w:rPr>
          <w:rFonts w:cs="Arial"/>
        </w:rPr>
      </w:pPr>
      <w:r w:rsidRPr="008377FF">
        <w:rPr>
          <w:rFonts w:cs="Arial"/>
        </w:rPr>
        <w:t>Накнада за коришћење патената</w:t>
      </w:r>
    </w:p>
    <w:p w14:paraId="0797CFDF" w14:textId="77777777"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660E644B" w14:textId="77777777" w:rsidR="008F774C" w:rsidRPr="008377FF" w:rsidRDefault="008F774C" w:rsidP="0085348E">
      <w:pPr>
        <w:pStyle w:val="KDParagraf"/>
        <w:spacing w:before="0"/>
        <w:rPr>
          <w:rFonts w:cs="Arial"/>
          <w:lang w:val="ru-RU" w:eastAsia="sr-Latn-CS"/>
        </w:rPr>
      </w:pPr>
    </w:p>
    <w:p w14:paraId="512A799F" w14:textId="77777777" w:rsidR="0085348E" w:rsidRPr="006929D8" w:rsidRDefault="008F774C" w:rsidP="00492065">
      <w:pPr>
        <w:pStyle w:val="KDPodnaslov2"/>
        <w:numPr>
          <w:ilvl w:val="1"/>
          <w:numId w:val="14"/>
        </w:numPr>
        <w:spacing w:before="0"/>
        <w:jc w:val="both"/>
        <w:rPr>
          <w:rFonts w:cs="Arial"/>
          <w:lang w:val="ru-RU"/>
        </w:rPr>
      </w:pPr>
      <w:r w:rsidRPr="006929D8">
        <w:rPr>
          <w:rFonts w:cs="Arial"/>
          <w:lang w:val="ru-RU"/>
        </w:rPr>
        <w:t>Начело заштите животне средине и обезбеђивања енергетске ефикасности</w:t>
      </w:r>
    </w:p>
    <w:p w14:paraId="6588A393" w14:textId="77777777" w:rsidR="008F774C"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45F81DF0" w14:textId="77777777" w:rsidR="000F6F9F" w:rsidRPr="008377FF" w:rsidRDefault="000F6F9F" w:rsidP="008F774C">
      <w:pPr>
        <w:pStyle w:val="KDParagraf"/>
        <w:spacing w:before="0"/>
        <w:rPr>
          <w:rFonts w:cs="Arial"/>
          <w:lang w:val="ru-RU" w:eastAsia="sr-Latn-CS"/>
        </w:rPr>
      </w:pPr>
    </w:p>
    <w:p w14:paraId="5AA14A5D" w14:textId="77777777" w:rsidR="008D2B23" w:rsidRPr="008377FF" w:rsidRDefault="008D2B23" w:rsidP="00492065">
      <w:pPr>
        <w:pStyle w:val="KDPodnaslov2"/>
        <w:numPr>
          <w:ilvl w:val="1"/>
          <w:numId w:val="14"/>
        </w:numPr>
        <w:spacing w:before="0"/>
        <w:jc w:val="both"/>
        <w:rPr>
          <w:rFonts w:cs="Arial"/>
        </w:rPr>
      </w:pPr>
      <w:bookmarkStart w:id="236" w:name="_Toc441651602"/>
      <w:bookmarkStart w:id="237" w:name="_Toc442559913"/>
      <w:r w:rsidRPr="008377FF">
        <w:rPr>
          <w:rFonts w:cs="Arial"/>
        </w:rPr>
        <w:t>Додатне информације и објашњења</w:t>
      </w:r>
      <w:bookmarkEnd w:id="236"/>
      <w:bookmarkEnd w:id="237"/>
    </w:p>
    <w:p w14:paraId="78AECB3E" w14:textId="577A3C81" w:rsidR="008D2B23" w:rsidRPr="006929D8" w:rsidRDefault="008D2B23" w:rsidP="008D2B23">
      <w:pPr>
        <w:widowControl w:val="0"/>
        <w:spacing w:before="0"/>
        <w:rPr>
          <w:rFonts w:cs="Arial"/>
          <w:lang w:val="ru-RU"/>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966507">
        <w:rPr>
          <w:rFonts w:cs="Arial"/>
          <w:color w:val="000000"/>
          <w:lang w:val="ru-RU"/>
        </w:rPr>
        <w:t>3000/0719/2017 (1810/2017)</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1E79F3">
        <w:rPr>
          <w:rFonts w:cs="Arial"/>
          <w:lang w:val="ru-RU"/>
        </w:rPr>
        <w:t xml:space="preserve"> </w:t>
      </w:r>
      <w:hyperlink r:id="rId170" w:history="1">
        <w:r w:rsidR="001E79F3" w:rsidRPr="00F706F2">
          <w:rPr>
            <w:rStyle w:val="Hyperlink"/>
            <w:rFonts w:cs="Arial"/>
          </w:rPr>
          <w:t>srdjan.zunic@eps.rs</w:t>
        </w:r>
      </w:hyperlink>
      <w:r w:rsidR="001E79F3">
        <w:rPr>
          <w:rFonts w:cs="Arial"/>
        </w:rPr>
        <w:t xml:space="preserve"> </w:t>
      </w:r>
      <w:r w:rsidRPr="008377FF">
        <w:rPr>
          <w:rFonts w:cs="Arial"/>
          <w:lang w:val="ru-RU"/>
        </w:rPr>
        <w:t>,</w:t>
      </w:r>
      <w:r w:rsidR="001E79F3">
        <w:rPr>
          <w:rFonts w:cs="Arial"/>
          <w:lang w:val="ru-RU"/>
        </w:rPr>
        <w:t xml:space="preserve"> </w:t>
      </w:r>
      <w:r w:rsidRPr="008377FF">
        <w:rPr>
          <w:rFonts w:cs="Arial"/>
          <w:lang w:val="ru-RU"/>
        </w:rPr>
        <w:t xml:space="preserve">радним данима (понедељак – петак) у времену </w:t>
      </w:r>
      <w:r w:rsidRPr="00765759">
        <w:rPr>
          <w:rFonts w:cs="Arial"/>
          <w:lang w:val="ru-RU"/>
        </w:rPr>
        <w:t>од 0</w:t>
      </w:r>
      <w:r w:rsidR="00BD59B3" w:rsidRPr="00765759">
        <w:rPr>
          <w:rFonts w:cs="Arial"/>
          <w:lang w:val="ru-RU"/>
        </w:rPr>
        <w:t>7,00</w:t>
      </w:r>
      <w:r w:rsidRPr="00765759">
        <w:rPr>
          <w:rFonts w:cs="Arial"/>
          <w:lang w:val="ru-RU"/>
        </w:rPr>
        <w:t xml:space="preserve"> до 1</w:t>
      </w:r>
      <w:r w:rsidR="00BD59B3" w:rsidRPr="00765759">
        <w:rPr>
          <w:rFonts w:cs="Arial"/>
          <w:lang w:val="ru-RU"/>
        </w:rPr>
        <w:t>4,00</w:t>
      </w:r>
      <w:r w:rsidRPr="00765759">
        <w:rPr>
          <w:rFonts w:cs="Arial"/>
          <w:lang w:val="ru-RU"/>
        </w:rPr>
        <w:t xml:space="preserve"> </w:t>
      </w:r>
      <w:r w:rsidRPr="008377FF">
        <w:rPr>
          <w:rFonts w:cs="Arial"/>
          <w:lang w:val="ru-RU"/>
        </w:rPr>
        <w:t xml:space="preserve">часова. </w:t>
      </w:r>
      <w:r w:rsidRPr="006929D8">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64B7F438" w14:textId="77777777"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6929D8">
        <w:rPr>
          <w:rFonts w:cs="Arial"/>
          <w:lang w:val="ru-RU"/>
        </w:rPr>
        <w:t>Одговор на захтев</w:t>
      </w:r>
      <w:r w:rsidRPr="008377FF">
        <w:rPr>
          <w:rFonts w:cs="Arial"/>
          <w:lang w:val="ru-RU"/>
        </w:rPr>
        <w:t xml:space="preserve"> на Порталу јавних набавки и својој интернет страници.</w:t>
      </w:r>
    </w:p>
    <w:p w14:paraId="0020FB5D" w14:textId="77777777"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14:paraId="0C57CB4C" w14:textId="77777777"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1F1ED20B" w14:textId="77777777"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7C6CB105" w14:textId="77777777"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70D0173E" w14:textId="77777777"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14:paraId="7A18A8DF" w14:textId="77777777"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14:paraId="1F135CE3" w14:textId="77777777"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8377FF">
          <w:rPr>
            <w:rStyle w:val="Hyperlink"/>
            <w:rFonts w:cs="Arial"/>
          </w:rPr>
          <w:t>www</w:t>
        </w:r>
        <w:r w:rsidR="000B45FD" w:rsidRPr="006929D8">
          <w:rPr>
            <w:rStyle w:val="Hyperlink"/>
            <w:rFonts w:cs="Arial"/>
            <w:lang w:val="ru-RU"/>
          </w:rPr>
          <w:t>.</w:t>
        </w:r>
        <w:r w:rsidR="000B45FD" w:rsidRPr="008377FF">
          <w:rPr>
            <w:rStyle w:val="Hyperlink"/>
            <w:rFonts w:cs="Arial"/>
            <w:lang w:val="sr-Cyrl-CS"/>
          </w:rPr>
          <w:t>к</w:t>
        </w:r>
        <w:r w:rsidR="000B45FD" w:rsidRPr="008377FF">
          <w:rPr>
            <w:rStyle w:val="Hyperlink"/>
            <w:rFonts w:cs="Arial"/>
          </w:rPr>
          <w:t>jn</w:t>
        </w:r>
        <w:r w:rsidR="000B45FD" w:rsidRPr="006929D8">
          <w:rPr>
            <w:rStyle w:val="Hyperlink"/>
            <w:rFonts w:cs="Arial"/>
            <w:lang w:val="ru-RU"/>
          </w:rPr>
          <w:t>.</w:t>
        </w:r>
        <w:r w:rsidR="000B45FD" w:rsidRPr="008377FF">
          <w:rPr>
            <w:rStyle w:val="Hyperlink"/>
            <w:rFonts w:cs="Arial"/>
          </w:rPr>
          <w:t>gov</w:t>
        </w:r>
        <w:r w:rsidR="000B45FD" w:rsidRPr="006929D8">
          <w:rPr>
            <w:rStyle w:val="Hyperlink"/>
            <w:rFonts w:cs="Arial"/>
            <w:lang w:val="ru-RU"/>
          </w:rPr>
          <w:t>.</w:t>
        </w:r>
        <w:r w:rsidR="000B45FD" w:rsidRPr="008377FF">
          <w:rPr>
            <w:rStyle w:val="Hyperlink"/>
            <w:rFonts w:cs="Arial"/>
          </w:rPr>
          <w:t>rs</w:t>
        </w:r>
      </w:hyperlink>
      <w:r w:rsidRPr="008377FF">
        <w:rPr>
          <w:rFonts w:cs="Arial"/>
          <w:lang w:val="ru-RU"/>
        </w:rPr>
        <w:t>).</w:t>
      </w:r>
    </w:p>
    <w:p w14:paraId="44DF3D44" w14:textId="77777777" w:rsidR="008D2B23" w:rsidRPr="008377FF" w:rsidRDefault="008D2B23" w:rsidP="008D2B23">
      <w:pPr>
        <w:pStyle w:val="KDMojTekst"/>
        <w:spacing w:before="0"/>
        <w:rPr>
          <w:rFonts w:cs="Arial"/>
          <w:i w:val="0"/>
          <w:color w:val="auto"/>
          <w:sz w:val="22"/>
          <w:szCs w:val="22"/>
        </w:rPr>
      </w:pPr>
    </w:p>
    <w:p w14:paraId="433E3A83" w14:textId="77777777" w:rsidR="008D2B23" w:rsidRPr="008377FF" w:rsidRDefault="008D2B23" w:rsidP="00492065">
      <w:pPr>
        <w:pStyle w:val="KDPodnaslov2"/>
        <w:numPr>
          <w:ilvl w:val="1"/>
          <w:numId w:val="14"/>
        </w:numPr>
        <w:spacing w:before="0"/>
        <w:jc w:val="both"/>
        <w:rPr>
          <w:rFonts w:cs="Arial"/>
        </w:rPr>
      </w:pPr>
      <w:bookmarkStart w:id="238" w:name="_Toc441651603"/>
      <w:bookmarkStart w:id="239" w:name="_Toc442559914"/>
      <w:r w:rsidRPr="008377FF">
        <w:rPr>
          <w:rFonts w:cs="Arial"/>
        </w:rPr>
        <w:lastRenderedPageBreak/>
        <w:t>Трошкови понуде</w:t>
      </w:r>
      <w:bookmarkEnd w:id="238"/>
      <w:bookmarkEnd w:id="239"/>
    </w:p>
    <w:p w14:paraId="45578124" w14:textId="77777777"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14:paraId="49021BD8" w14:textId="77777777" w:rsidR="008D2B23" w:rsidRPr="006929D8" w:rsidRDefault="008D2B23" w:rsidP="008D2B23">
      <w:pPr>
        <w:pStyle w:val="KDParagraf"/>
        <w:spacing w:before="0"/>
        <w:rPr>
          <w:rFonts w:cs="Arial"/>
          <w:lang w:val="ru-RU"/>
        </w:rPr>
      </w:pPr>
      <w:r w:rsidRPr="006929D8">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70F2F82B" w14:textId="77777777" w:rsidR="008D2B23" w:rsidRPr="006929D8" w:rsidRDefault="008D2B23" w:rsidP="008D2B23">
      <w:pPr>
        <w:pStyle w:val="KDParagraf"/>
        <w:spacing w:before="0"/>
        <w:rPr>
          <w:rFonts w:cs="Arial"/>
          <w:lang w:val="ru-RU"/>
        </w:rPr>
      </w:pPr>
      <w:r w:rsidRPr="006929D8">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34278D7F" w14:textId="77777777" w:rsidR="008D2B23" w:rsidRPr="006929D8" w:rsidRDefault="008D2B23" w:rsidP="008D2B23">
      <w:pPr>
        <w:pStyle w:val="KDParagraf"/>
        <w:spacing w:before="0"/>
        <w:rPr>
          <w:rFonts w:cs="Arial"/>
          <w:lang w:val="ru-RU"/>
        </w:rPr>
      </w:pPr>
    </w:p>
    <w:p w14:paraId="6C6C0EFC" w14:textId="77777777" w:rsidR="00C14152" w:rsidRPr="006929D8" w:rsidRDefault="00C14152" w:rsidP="00492065">
      <w:pPr>
        <w:pStyle w:val="KDPodnaslov2"/>
        <w:numPr>
          <w:ilvl w:val="1"/>
          <w:numId w:val="14"/>
        </w:numPr>
        <w:spacing w:before="0"/>
        <w:jc w:val="both"/>
        <w:rPr>
          <w:rFonts w:cs="Arial"/>
          <w:lang w:val="ru-RU"/>
        </w:rPr>
      </w:pPr>
      <w:r w:rsidRPr="006929D8">
        <w:rPr>
          <w:rFonts w:cs="Arial"/>
          <w:lang w:val="ru-RU"/>
        </w:rPr>
        <w:t>Д</w:t>
      </w:r>
      <w:r w:rsidRPr="008377FF">
        <w:rPr>
          <w:rFonts w:cs="Arial"/>
          <w:lang w:val="sr-Latn-CS"/>
        </w:rPr>
        <w:t>одатн</w:t>
      </w:r>
      <w:r w:rsidRPr="006929D8">
        <w:rPr>
          <w:rFonts w:cs="Arial"/>
          <w:lang w:val="ru-RU"/>
        </w:rPr>
        <w:t>а</w:t>
      </w:r>
      <w:r w:rsidRPr="008377FF">
        <w:rPr>
          <w:rFonts w:cs="Arial"/>
          <w:lang w:val="sr-Latn-CS"/>
        </w:rPr>
        <w:t xml:space="preserve"> објашњења</w:t>
      </w:r>
      <w:r w:rsidRPr="006929D8">
        <w:rPr>
          <w:rFonts w:cs="Arial"/>
          <w:lang w:val="ru-RU"/>
        </w:rPr>
        <w:t>, контрола и допуштене исправке</w:t>
      </w:r>
    </w:p>
    <w:p w14:paraId="0887CF30" w14:textId="77777777"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5D241ECE" w14:textId="77777777"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14:paraId="4DBEB1C8" w14:textId="77777777"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27B7238B" w14:textId="77777777"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37DB55D3" w14:textId="77777777" w:rsidR="008D2B23" w:rsidRPr="006929D8" w:rsidRDefault="008D2B23" w:rsidP="008D2B23">
      <w:pPr>
        <w:spacing w:before="0"/>
        <w:rPr>
          <w:rFonts w:cs="Arial"/>
          <w:lang w:val="ru-RU"/>
        </w:rPr>
      </w:pPr>
    </w:p>
    <w:p w14:paraId="747860AE" w14:textId="77777777" w:rsidR="00B20A6C" w:rsidRPr="008377FF" w:rsidRDefault="00B20A6C" w:rsidP="00492065">
      <w:pPr>
        <w:pStyle w:val="KDPodnaslov2"/>
        <w:numPr>
          <w:ilvl w:val="1"/>
          <w:numId w:val="14"/>
        </w:numPr>
        <w:spacing w:before="0"/>
        <w:jc w:val="both"/>
        <w:rPr>
          <w:rFonts w:cs="Arial"/>
        </w:rPr>
      </w:pPr>
      <w:bookmarkStart w:id="240" w:name="_Toc442559917"/>
      <w:bookmarkStart w:id="241" w:name="_Toc441651606"/>
      <w:r w:rsidRPr="008377FF">
        <w:rPr>
          <w:rFonts w:cs="Arial"/>
        </w:rPr>
        <w:t>Разлози за одбијање понуде</w:t>
      </w:r>
      <w:bookmarkEnd w:id="240"/>
      <w:bookmarkEnd w:id="241"/>
    </w:p>
    <w:p w14:paraId="4921FC08" w14:textId="77777777"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14:paraId="37CE8C75" w14:textId="77777777" w:rsidR="00B20A6C" w:rsidRPr="006929D8" w:rsidRDefault="00B20A6C" w:rsidP="004920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6929D8">
        <w:rPr>
          <w:rFonts w:ascii="Arial" w:eastAsia="TimesNewRomanPSMT" w:hAnsi="Arial" w:cs="Arial"/>
          <w:bCs/>
          <w:iCs/>
          <w:lang w:val="ru-RU"/>
        </w:rPr>
        <w:t>је неблаговремена, неприхватљива или неодговарајућа;</w:t>
      </w:r>
    </w:p>
    <w:p w14:paraId="09EF3E46" w14:textId="77777777" w:rsidR="00B20A6C" w:rsidRPr="006929D8" w:rsidRDefault="00B20A6C" w:rsidP="004920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6929D8">
        <w:rPr>
          <w:rFonts w:ascii="Arial" w:eastAsia="TimesNewRomanPSMT" w:hAnsi="Arial" w:cs="Arial"/>
          <w:bCs/>
          <w:iCs/>
          <w:lang w:val="ru-RU"/>
        </w:rPr>
        <w:t>ако се понуђач не сагласи са исправком рачунских грешака;</w:t>
      </w:r>
    </w:p>
    <w:p w14:paraId="3A34A7C5" w14:textId="77777777" w:rsidR="00B20A6C" w:rsidRPr="008377FF" w:rsidRDefault="00B20A6C" w:rsidP="004920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6929D8">
        <w:rPr>
          <w:rFonts w:ascii="Arial" w:eastAsia="TimesNewRomanPSMT" w:hAnsi="Arial" w:cs="Arial"/>
          <w:bCs/>
          <w:iCs/>
          <w:lang w:val="ru-RU"/>
        </w:rPr>
        <w:t xml:space="preserve">ако има битне недостатке сходно члану 106. </w:t>
      </w:r>
      <w:r w:rsidRPr="008377FF">
        <w:rPr>
          <w:rFonts w:ascii="Arial" w:eastAsia="TimesNewRomanPSMT" w:hAnsi="Arial" w:cs="Arial"/>
          <w:bCs/>
          <w:iCs/>
        </w:rPr>
        <w:t>ЗЈН</w:t>
      </w:r>
    </w:p>
    <w:p w14:paraId="11150E15" w14:textId="77777777"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14:paraId="6FC9E31D" w14:textId="77777777" w:rsidR="00B20A6C" w:rsidRPr="008377FF" w:rsidRDefault="00B20A6C" w:rsidP="00492065">
      <w:pPr>
        <w:pStyle w:val="KDNabrajanje"/>
        <w:numPr>
          <w:ilvl w:val="0"/>
          <w:numId w:val="13"/>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14:paraId="2F1AC52D" w14:textId="77777777" w:rsidR="00B20A6C" w:rsidRPr="008377FF" w:rsidRDefault="00B20A6C" w:rsidP="00492065">
      <w:pPr>
        <w:pStyle w:val="KDNabrajanje"/>
        <w:numPr>
          <w:ilvl w:val="0"/>
          <w:numId w:val="13"/>
        </w:numPr>
        <w:spacing w:before="0"/>
        <w:ind w:left="714" w:hanging="357"/>
        <w:rPr>
          <w:rFonts w:cs="Arial"/>
        </w:rPr>
      </w:pPr>
      <w:r w:rsidRPr="008377FF">
        <w:rPr>
          <w:rFonts w:eastAsia="TimesNewRomanPSMT" w:cs="Arial"/>
          <w:bCs/>
          <w:iCs/>
        </w:rPr>
        <w:t>понуђач не докаже да испуњава додатне услове;</w:t>
      </w:r>
    </w:p>
    <w:p w14:paraId="310B09B8" w14:textId="77777777" w:rsidR="00B20A6C" w:rsidRPr="008377FF" w:rsidRDefault="00B20A6C" w:rsidP="00492065">
      <w:pPr>
        <w:pStyle w:val="KDNabrajanje"/>
        <w:numPr>
          <w:ilvl w:val="0"/>
          <w:numId w:val="13"/>
        </w:numPr>
        <w:spacing w:before="0"/>
        <w:ind w:left="714" w:hanging="357"/>
        <w:rPr>
          <w:rFonts w:cs="Arial"/>
        </w:rPr>
      </w:pPr>
      <w:r w:rsidRPr="008377FF">
        <w:rPr>
          <w:rFonts w:eastAsia="TimesNewRomanPSMT" w:cs="Arial"/>
          <w:bCs/>
          <w:iCs/>
        </w:rPr>
        <w:t>понуђач није доставио тражено средство обезбеђења</w:t>
      </w:r>
      <w:r w:rsidR="00191913">
        <w:rPr>
          <w:rFonts w:eastAsia="TimesNewRomanPSMT" w:cs="Arial"/>
          <w:bCs/>
          <w:iCs/>
          <w:lang w:val="sr-Cyrl-RS"/>
        </w:rPr>
        <w:t xml:space="preserve"> за озбиљност понуде</w:t>
      </w:r>
      <w:r w:rsidRPr="008377FF">
        <w:rPr>
          <w:rFonts w:eastAsia="TimesNewRomanPSMT" w:cs="Arial"/>
          <w:bCs/>
          <w:iCs/>
        </w:rPr>
        <w:t>;</w:t>
      </w:r>
    </w:p>
    <w:p w14:paraId="0F809E6E" w14:textId="77777777" w:rsidR="00B20A6C" w:rsidRPr="008377FF" w:rsidRDefault="00B20A6C" w:rsidP="00492065">
      <w:pPr>
        <w:pStyle w:val="KDNabrajanje"/>
        <w:numPr>
          <w:ilvl w:val="0"/>
          <w:numId w:val="13"/>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14:paraId="544A997B" w14:textId="77777777" w:rsidR="00B20A6C" w:rsidRPr="0076283E" w:rsidRDefault="00B20A6C" w:rsidP="00492065">
      <w:pPr>
        <w:pStyle w:val="KDNabrajanje"/>
        <w:numPr>
          <w:ilvl w:val="0"/>
          <w:numId w:val="13"/>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0621E7E9" w14:textId="77777777" w:rsidR="00B20A6C" w:rsidRPr="008377FF" w:rsidRDefault="00B20A6C" w:rsidP="00B20A6C">
      <w:pPr>
        <w:spacing w:before="0"/>
        <w:rPr>
          <w:rFonts w:cs="Arial"/>
          <w:lang w:val="sr-Cyrl-CS"/>
        </w:rPr>
      </w:pPr>
    </w:p>
    <w:p w14:paraId="5DCA91BC" w14:textId="77777777" w:rsidR="00B20A6C" w:rsidRPr="008377FF" w:rsidRDefault="00B20A6C" w:rsidP="00B20A6C">
      <w:pPr>
        <w:spacing w:before="0"/>
        <w:rPr>
          <w:rFonts w:cs="Arial"/>
        </w:rPr>
      </w:pPr>
      <w:r w:rsidRPr="006929D8">
        <w:rPr>
          <w:rFonts w:cs="Arial"/>
          <w:lang w:val="sr-Cyrl-CS"/>
        </w:rPr>
        <w:t xml:space="preserve">Наручилац ће донети одлуку о обустави поступка јавне набавке у складу са чланом 109. </w:t>
      </w:r>
      <w:r w:rsidRPr="008377FF">
        <w:rPr>
          <w:rFonts w:cs="Arial"/>
        </w:rPr>
        <w:t>Закона.</w:t>
      </w:r>
    </w:p>
    <w:p w14:paraId="3F45CD10" w14:textId="77777777"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73D8AAA3" w14:textId="77777777" w:rsidR="008D2B23" w:rsidRPr="008377FF" w:rsidRDefault="00C14152" w:rsidP="00492065">
      <w:pPr>
        <w:pStyle w:val="KDPodnaslov2"/>
        <w:numPr>
          <w:ilvl w:val="1"/>
          <w:numId w:val="14"/>
        </w:numPr>
        <w:spacing w:before="0"/>
        <w:jc w:val="both"/>
        <w:rPr>
          <w:rFonts w:cs="Arial"/>
        </w:rPr>
      </w:pPr>
      <w:r w:rsidRPr="008377FF">
        <w:rPr>
          <w:rFonts w:cs="Arial"/>
        </w:rPr>
        <w:t>Рок за доношење Одлуке о додели уговора/обустави</w:t>
      </w:r>
    </w:p>
    <w:p w14:paraId="5A172886" w14:textId="77777777"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14:paraId="457A7984" w14:textId="77777777"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069498D2" w14:textId="77777777" w:rsidR="008D2B23" w:rsidRPr="008377FF" w:rsidRDefault="008D2B23" w:rsidP="008D2B23">
      <w:pPr>
        <w:pStyle w:val="KDParagraf"/>
        <w:spacing w:before="0"/>
        <w:rPr>
          <w:rFonts w:eastAsia="TimesNewRomanPSMT" w:cs="Arial"/>
        </w:rPr>
      </w:pPr>
    </w:p>
    <w:p w14:paraId="0DB757EE" w14:textId="77777777" w:rsidR="008D2B23" w:rsidRPr="008377FF" w:rsidRDefault="008D2B23" w:rsidP="00492065">
      <w:pPr>
        <w:pStyle w:val="KDPodnaslov2"/>
        <w:numPr>
          <w:ilvl w:val="1"/>
          <w:numId w:val="14"/>
        </w:numPr>
        <w:spacing w:before="0"/>
        <w:jc w:val="both"/>
        <w:rPr>
          <w:rFonts w:cs="Arial"/>
          <w:lang w:val="ru-RU"/>
        </w:rPr>
      </w:pPr>
      <w:bookmarkStart w:id="242" w:name="_Toc441651607"/>
      <w:bookmarkStart w:id="243" w:name="_Toc442559918"/>
      <w:r w:rsidRPr="008377FF">
        <w:rPr>
          <w:rFonts w:cs="Arial"/>
          <w:lang w:val="ru-RU"/>
        </w:rPr>
        <w:t>Н</w:t>
      </w:r>
      <w:r w:rsidRPr="008377FF">
        <w:rPr>
          <w:rFonts w:cs="Arial"/>
        </w:rPr>
        <w:t>егативне референце</w:t>
      </w:r>
      <w:bookmarkEnd w:id="242"/>
      <w:bookmarkEnd w:id="243"/>
    </w:p>
    <w:p w14:paraId="4DB4FC4F" w14:textId="77777777"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33403B0A" w14:textId="77777777"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14:paraId="4225CE64" w14:textId="77777777" w:rsidR="008D2B23" w:rsidRPr="008377FF" w:rsidRDefault="008D2B23" w:rsidP="008D2B23">
      <w:pPr>
        <w:pStyle w:val="KDNabrajanje"/>
        <w:spacing w:before="0"/>
        <w:rPr>
          <w:rFonts w:cs="Arial"/>
        </w:rPr>
      </w:pPr>
      <w:r w:rsidRPr="008377FF">
        <w:rPr>
          <w:rFonts w:cs="Arial"/>
        </w:rPr>
        <w:t>учинио повреду конкуренције;</w:t>
      </w:r>
    </w:p>
    <w:p w14:paraId="3F6BB16A" w14:textId="77777777"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2181F63E" w14:textId="77777777"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14:paraId="11D06DFC" w14:textId="77777777"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w:t>
      </w:r>
      <w:r w:rsidRPr="008377FF">
        <w:rPr>
          <w:rFonts w:cs="Arial"/>
          <w:lang w:val="ru-RU"/>
        </w:rPr>
        <w:lastRenderedPageBreak/>
        <w:t xml:space="preserve">односили на исти предмет набавке, за период од претходне три годинепре објављивања позива за подношење понуда. </w:t>
      </w:r>
    </w:p>
    <w:p w14:paraId="04181EA3" w14:textId="77777777" w:rsidR="008D2B23" w:rsidRPr="008377FF" w:rsidRDefault="008D2B23" w:rsidP="008D2B23">
      <w:pPr>
        <w:pStyle w:val="KDParagraf"/>
        <w:spacing w:before="0"/>
        <w:rPr>
          <w:rFonts w:cs="Arial"/>
        </w:rPr>
      </w:pPr>
      <w:r w:rsidRPr="008377FF">
        <w:rPr>
          <w:rFonts w:cs="Arial"/>
        </w:rPr>
        <w:t>Доказ наведеног може бити:</w:t>
      </w:r>
    </w:p>
    <w:p w14:paraId="2C5C0EA2" w14:textId="77777777"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14:paraId="62AA3843" w14:textId="77777777"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14:paraId="373D5342" w14:textId="77777777"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14:paraId="46AFDA8D" w14:textId="77777777"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14:paraId="63602950" w14:textId="77777777"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7B1DD6F3" w14:textId="77777777"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42CC0FE7" w14:textId="77777777"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298AF2DA" w14:textId="77777777" w:rsidR="008D2B23" w:rsidRPr="006929D8" w:rsidRDefault="008D2B23" w:rsidP="008D2B23">
      <w:pPr>
        <w:pStyle w:val="KDParagraf"/>
        <w:spacing w:before="0"/>
        <w:rPr>
          <w:rFonts w:cs="Arial"/>
          <w:lang w:val="ru-RU"/>
        </w:rPr>
      </w:pPr>
      <w:r w:rsidRPr="008377FF">
        <w:rPr>
          <w:rFonts w:cs="Arial"/>
          <w:lang w:val="ru-RU"/>
        </w:rPr>
        <w:t xml:space="preserve">Наручилац може одбити понуду ако поседује доказ из става 3. тачка 1) члана 82. </w:t>
      </w:r>
      <w:r w:rsidRPr="006929D8">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5293582E" w14:textId="77777777" w:rsidR="008D2B23" w:rsidRPr="006929D8" w:rsidRDefault="008D2B23" w:rsidP="008D2B23">
      <w:pPr>
        <w:pStyle w:val="KDParagraf"/>
        <w:spacing w:before="0"/>
        <w:rPr>
          <w:rFonts w:cs="Arial"/>
          <w:lang w:val="ru-RU" w:bidi="en-US"/>
        </w:rPr>
      </w:pPr>
      <w:r w:rsidRPr="006929D8">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79AAC562" w14:textId="77777777" w:rsidR="008D2B23" w:rsidRPr="006929D8" w:rsidRDefault="008D2B23" w:rsidP="008D2B23">
      <w:pPr>
        <w:pStyle w:val="KDParagraf"/>
        <w:spacing w:before="0"/>
        <w:rPr>
          <w:rFonts w:cs="Arial"/>
          <w:lang w:val="ru-RU" w:bidi="en-US"/>
        </w:rPr>
      </w:pPr>
    </w:p>
    <w:p w14:paraId="2763374A" w14:textId="77777777" w:rsidR="008D2B23" w:rsidRPr="008377FF" w:rsidRDefault="008D2B23" w:rsidP="00492065">
      <w:pPr>
        <w:pStyle w:val="KDPodnaslov2"/>
        <w:numPr>
          <w:ilvl w:val="1"/>
          <w:numId w:val="14"/>
        </w:numPr>
        <w:spacing w:before="0"/>
        <w:jc w:val="both"/>
        <w:rPr>
          <w:rFonts w:cs="Arial"/>
        </w:rPr>
      </w:pPr>
      <w:bookmarkStart w:id="244" w:name="_Toc441651608"/>
      <w:bookmarkStart w:id="245" w:name="_Toc442559919"/>
      <w:r w:rsidRPr="008377FF">
        <w:rPr>
          <w:rFonts w:cs="Arial"/>
        </w:rPr>
        <w:t>Увид у документацију</w:t>
      </w:r>
      <w:bookmarkEnd w:id="244"/>
      <w:bookmarkEnd w:id="245"/>
    </w:p>
    <w:p w14:paraId="244CE0EF" w14:textId="77777777"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345DFC81" w14:textId="77777777"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14ACA5E0" w14:textId="77777777" w:rsidR="008D2B23" w:rsidRPr="008377FF" w:rsidRDefault="008D2B23" w:rsidP="00492065">
      <w:pPr>
        <w:pStyle w:val="KDPodnaslov2"/>
        <w:numPr>
          <w:ilvl w:val="1"/>
          <w:numId w:val="14"/>
        </w:numPr>
        <w:spacing w:before="0"/>
        <w:jc w:val="both"/>
        <w:rPr>
          <w:rFonts w:cs="Arial"/>
        </w:rPr>
      </w:pPr>
      <w:bookmarkStart w:id="246" w:name="_Toc441651609"/>
      <w:bookmarkStart w:id="247" w:name="_Toc442559920"/>
      <w:r w:rsidRPr="008377FF">
        <w:rPr>
          <w:rFonts w:cs="Arial"/>
          <w:lang w:val="ru-RU"/>
        </w:rPr>
        <w:t>З</w:t>
      </w:r>
      <w:r w:rsidRPr="008377FF">
        <w:rPr>
          <w:rFonts w:cs="Arial"/>
        </w:rPr>
        <w:t>аштита права понуђача</w:t>
      </w:r>
      <w:bookmarkEnd w:id="246"/>
      <w:bookmarkEnd w:id="247"/>
    </w:p>
    <w:p w14:paraId="3E644104" w14:textId="77777777"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71F0A99" w14:textId="77777777" w:rsidR="00886827" w:rsidRPr="008377FF" w:rsidRDefault="00886827" w:rsidP="00886827">
      <w:pPr>
        <w:pStyle w:val="KDParagraf"/>
        <w:spacing w:before="0"/>
        <w:rPr>
          <w:rFonts w:cs="Arial"/>
          <w:lang w:bidi="en-US"/>
        </w:rPr>
      </w:pPr>
    </w:p>
    <w:p w14:paraId="6CE668BF" w14:textId="77777777"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14:paraId="5E4D4712" w14:textId="40CAE494"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подноси се лично или путем поште на адресу: </w:t>
      </w:r>
      <w:r w:rsidR="000F6F9F" w:rsidRPr="00E47C2E">
        <w:rPr>
          <w:rFonts w:cs="Arial"/>
        </w:rPr>
        <w:t xml:space="preserve">ЈП „Електропривреда Србије“ Београд, </w:t>
      </w:r>
      <w:r w:rsidR="000F6F9F" w:rsidRPr="00E47C2E">
        <w:rPr>
          <w:rFonts w:cs="Arial"/>
          <w:lang w:bidi="en-US"/>
        </w:rPr>
        <w:t>- огранак ТЕНТ,</w:t>
      </w:r>
      <w:r w:rsidR="000F6F9F" w:rsidRPr="00E47C2E">
        <w:rPr>
          <w:rFonts w:cs="Arial"/>
          <w:color w:val="00B0F0"/>
          <w:lang w:bidi="en-US"/>
        </w:rPr>
        <w:t xml:space="preserve"> </w:t>
      </w:r>
      <w:r w:rsidR="000F6F9F" w:rsidRPr="007F6ECD">
        <w:rPr>
          <w:rFonts w:cs="Arial"/>
        </w:rPr>
        <w:t xml:space="preserve">локација ТЕНТ </w:t>
      </w:r>
      <w:r w:rsidR="000F6F9F" w:rsidRPr="007F6ECD">
        <w:rPr>
          <w:rFonts w:cs="Arial"/>
          <w:lang w:val="sr-Cyrl-RS"/>
        </w:rPr>
        <w:t xml:space="preserve">Б </w:t>
      </w:r>
      <w:r w:rsidR="000F6F9F" w:rsidRPr="007F6ECD">
        <w:rPr>
          <w:rFonts w:cs="Arial"/>
        </w:rPr>
        <w:t xml:space="preserve">на адреси: </w:t>
      </w:r>
      <w:r w:rsidR="000F6F9F" w:rsidRPr="007F6ECD">
        <w:rPr>
          <w:rFonts w:eastAsia="Calibri" w:cs="Arial"/>
          <w:bCs/>
          <w:lang w:val="sr-Cyrl-RS"/>
        </w:rPr>
        <w:t>Поштански фах 35, 11500 Обреновац, Ушће</w:t>
      </w:r>
      <w:r w:rsidR="000F6F9F" w:rsidRPr="00E47C2E">
        <w:rPr>
          <w:rFonts w:cs="Arial"/>
          <w:color w:val="00B0F0"/>
          <w:lang w:bidi="en-US"/>
        </w:rPr>
        <w:t xml:space="preserve">, </w:t>
      </w:r>
      <w:r w:rsidR="000F6F9F" w:rsidRPr="00E47C2E">
        <w:rPr>
          <w:rFonts w:cs="Arial"/>
        </w:rPr>
        <w:t xml:space="preserve">са назнаком Захтев за заштиту права за </w:t>
      </w:r>
      <w:r w:rsidR="000F6F9F" w:rsidRPr="00116472">
        <w:rPr>
          <w:rFonts w:eastAsia="TimesNewRomanPSMT" w:cs="Arial"/>
          <w:b/>
          <w:bCs/>
          <w:color w:val="000000"/>
        </w:rPr>
        <w:t xml:space="preserve"> </w:t>
      </w:r>
      <w:r w:rsidR="000F6F9F" w:rsidRPr="000F6F9F">
        <w:rPr>
          <w:rFonts w:eastAsia="TimesNewRomanPSMT" w:cs="Arial"/>
          <w:bCs/>
          <w:color w:val="000000"/>
        </w:rPr>
        <w:t xml:space="preserve">ЈН </w:t>
      </w:r>
      <w:r w:rsidR="00966507">
        <w:rPr>
          <w:rFonts w:cs="Arial"/>
          <w:lang w:val="sr-Cyrl-CS"/>
        </w:rPr>
        <w:t>Хидроизолатерски радови у текућем одржавању- ТЕНТ Б</w:t>
      </w:r>
      <w:r w:rsidR="000F6F9F" w:rsidRPr="000F6F9F">
        <w:rPr>
          <w:rFonts w:eastAsia="TimesNewRomanPSMT" w:cs="Arial"/>
          <w:bCs/>
          <w:color w:val="000000"/>
          <w:lang w:val="ru-RU"/>
        </w:rPr>
        <w:t xml:space="preserve"> </w:t>
      </w:r>
      <w:r w:rsidR="000F6F9F" w:rsidRPr="000F6F9F">
        <w:rPr>
          <w:rFonts w:eastAsia="TimesNewRomanPSMT" w:cs="Arial"/>
          <w:bCs/>
          <w:color w:val="000000"/>
        </w:rPr>
        <w:t>бр.</w:t>
      </w:r>
      <w:r w:rsidR="000F6F9F" w:rsidRPr="000F6F9F">
        <w:rPr>
          <w:rFonts w:eastAsia="TimesNewRomanPSMT" w:cs="Arial"/>
          <w:bCs/>
          <w:color w:val="000000"/>
          <w:lang w:val="sr-Cyrl-RS"/>
        </w:rPr>
        <w:t xml:space="preserve"> </w:t>
      </w:r>
      <w:r w:rsidR="00966507">
        <w:rPr>
          <w:rFonts w:cs="Arial"/>
          <w:lang w:val="sr-Cyrl-CS"/>
        </w:rPr>
        <w:t>3000/0719/2017 (1810/2017)</w:t>
      </w:r>
      <w:r w:rsidR="000F6F9F" w:rsidRPr="00E47C2E">
        <w:rPr>
          <w:rFonts w:cs="Arial"/>
        </w:rPr>
        <w:t>, а копија се истовремено доставља Републичкој комисији</w:t>
      </w:r>
      <w:r w:rsidRPr="008377FF">
        <w:rPr>
          <w:rFonts w:cs="Arial"/>
          <w:lang w:bidi="en-US"/>
        </w:rPr>
        <w:t>.</w:t>
      </w:r>
    </w:p>
    <w:p w14:paraId="55AC55BB" w14:textId="77777777"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0F6F9F" w:rsidRPr="000F6F9F">
        <w:rPr>
          <w:rFonts w:cs="Arial"/>
          <w:b/>
        </w:rPr>
        <w:t xml:space="preserve"> </w:t>
      </w:r>
      <w:hyperlink r:id="rId172" w:history="1">
        <w:r w:rsidR="00987CC6" w:rsidRPr="00F706F2">
          <w:rPr>
            <w:rStyle w:val="Hyperlink"/>
            <w:rFonts w:cs="Arial"/>
            <w:b/>
          </w:rPr>
          <w:t>srdjan.zunic@eps.rs</w:t>
        </w:r>
      </w:hyperlink>
      <w:r w:rsidR="001E79F3">
        <w:rPr>
          <w:rFonts w:cs="Arial"/>
          <w:b/>
        </w:rPr>
        <w:t xml:space="preserve"> </w:t>
      </w:r>
      <w:r w:rsidRPr="008377FF">
        <w:rPr>
          <w:rFonts w:cs="Arial"/>
          <w:lang w:bidi="en-US"/>
        </w:rPr>
        <w:t xml:space="preserve"> радним данима (понедељак-петак) од </w:t>
      </w:r>
      <w:r w:rsidR="00BD59B3">
        <w:rPr>
          <w:rFonts w:cs="Arial"/>
          <w:color w:val="00B0F0"/>
          <w:lang w:bidi="en-US"/>
        </w:rPr>
        <w:t>7</w:t>
      </w:r>
      <w:r w:rsidR="008824F8" w:rsidRPr="008377FF">
        <w:rPr>
          <w:rFonts w:cs="Arial"/>
          <w:color w:val="00B0F0"/>
          <w:lang w:bidi="en-US"/>
        </w:rPr>
        <w:t>,00 до 1</w:t>
      </w:r>
      <w:r w:rsidR="00BD59B3">
        <w:rPr>
          <w:rFonts w:cs="Arial"/>
          <w:color w:val="00B0F0"/>
          <w:lang w:bidi="en-US"/>
        </w:rPr>
        <w:t>4</w:t>
      </w:r>
      <w:r w:rsidRPr="008377FF">
        <w:rPr>
          <w:rFonts w:cs="Arial"/>
          <w:color w:val="00B0F0"/>
          <w:lang w:bidi="en-US"/>
        </w:rPr>
        <w:t>,00</w:t>
      </w:r>
      <w:r w:rsidRPr="008377FF">
        <w:rPr>
          <w:rFonts w:cs="Arial"/>
          <w:lang w:bidi="en-US"/>
        </w:rPr>
        <w:t xml:space="preserve"> часова.</w:t>
      </w:r>
    </w:p>
    <w:p w14:paraId="4F61B8C1" w14:textId="77777777"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72F9AB70" w14:textId="77777777" w:rsidR="00053315" w:rsidRPr="00053315" w:rsidRDefault="00053315" w:rsidP="008824F8">
      <w:pPr>
        <w:pStyle w:val="KDParagraf"/>
        <w:spacing w:before="0"/>
        <w:rPr>
          <w:rFonts w:cs="Arial"/>
          <w:lang w:bidi="en-US"/>
        </w:rPr>
      </w:pPr>
    </w:p>
    <w:p w14:paraId="6F32D408" w14:textId="77777777"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0BFD29ED" w14:textId="77777777"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0A3E15AF" w14:textId="77777777" w:rsidR="00886827" w:rsidRDefault="00886827" w:rsidP="00886827">
      <w:pPr>
        <w:pStyle w:val="KDParagraf"/>
        <w:spacing w:before="0"/>
        <w:rPr>
          <w:rFonts w:cs="Arial"/>
          <w:lang w:bidi="en-US"/>
        </w:rPr>
      </w:pPr>
      <w:r w:rsidRPr="008377FF">
        <w:rPr>
          <w:rFonts w:cs="Arial"/>
          <w:lang w:bidi="en-US"/>
        </w:rPr>
        <w:lastRenderedPageBreak/>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14:paraId="0AD290FA" w14:textId="77777777" w:rsidR="00053315" w:rsidRPr="00053315" w:rsidRDefault="00053315" w:rsidP="00886827">
      <w:pPr>
        <w:pStyle w:val="KDParagraf"/>
        <w:spacing w:before="0"/>
        <w:rPr>
          <w:rFonts w:cs="Arial"/>
          <w:lang w:bidi="en-US"/>
        </w:rPr>
      </w:pPr>
    </w:p>
    <w:p w14:paraId="4B10755A" w14:textId="77777777"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14:paraId="5172CFD1" w14:textId="77777777" w:rsidR="00886827" w:rsidRPr="008377FF" w:rsidRDefault="00886827" w:rsidP="00886827">
      <w:pPr>
        <w:pStyle w:val="KDParagraf"/>
        <w:spacing w:before="0"/>
        <w:rPr>
          <w:rFonts w:cs="Arial"/>
          <w:lang w:bidi="en-US"/>
        </w:rPr>
      </w:pPr>
      <w:r w:rsidRPr="008377FF">
        <w:rPr>
          <w:rFonts w:cs="Arial"/>
          <w:lang w:bidi="en-US"/>
        </w:rPr>
        <w:t xml:space="preserve"> </w:t>
      </w:r>
    </w:p>
    <w:p w14:paraId="3C9B61C3" w14:textId="77777777"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300251B4" w14:textId="77777777" w:rsidR="00053315" w:rsidRPr="00053315" w:rsidRDefault="00053315" w:rsidP="008824F8">
      <w:pPr>
        <w:pStyle w:val="KDParagraf"/>
        <w:spacing w:before="0"/>
        <w:rPr>
          <w:rFonts w:cs="Arial"/>
          <w:lang w:bidi="en-US"/>
        </w:rPr>
      </w:pPr>
    </w:p>
    <w:p w14:paraId="64053464" w14:textId="77777777"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36B7BD8A" w14:textId="77777777" w:rsidR="00886827" w:rsidRPr="008377FF" w:rsidRDefault="00886827" w:rsidP="00886827">
      <w:pPr>
        <w:pStyle w:val="KDParagraf"/>
        <w:spacing w:before="0"/>
        <w:rPr>
          <w:rFonts w:cs="Arial"/>
          <w:lang w:bidi="en-US"/>
        </w:rPr>
      </w:pPr>
    </w:p>
    <w:p w14:paraId="41EF2F79" w14:textId="77777777"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14:paraId="0FFD14B8" w14:textId="77777777"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14:paraId="7B108F90" w14:textId="77777777"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14:paraId="45607468" w14:textId="77777777"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14:paraId="205EA59B" w14:textId="77777777"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14:paraId="6A03ED65" w14:textId="77777777"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14:paraId="33B71D79" w14:textId="77777777"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14:paraId="12F2865F" w14:textId="77777777"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14:paraId="7D19B510" w14:textId="77777777" w:rsidR="00886827" w:rsidRPr="008377FF" w:rsidRDefault="00886827" w:rsidP="00886827">
      <w:pPr>
        <w:pStyle w:val="KDParagraf"/>
        <w:spacing w:before="0"/>
        <w:rPr>
          <w:rFonts w:cs="Arial"/>
          <w:lang w:bidi="en-US"/>
        </w:rPr>
      </w:pPr>
      <w:r w:rsidRPr="008377FF">
        <w:rPr>
          <w:rFonts w:cs="Arial"/>
          <w:lang w:bidi="en-US"/>
        </w:rPr>
        <w:t>7) потпис подносиоца.</w:t>
      </w:r>
    </w:p>
    <w:p w14:paraId="5E441CC0" w14:textId="77777777" w:rsidR="008824F8" w:rsidRPr="008377FF" w:rsidRDefault="008824F8" w:rsidP="00886827">
      <w:pPr>
        <w:pStyle w:val="KDParagraf"/>
        <w:spacing w:before="0"/>
        <w:rPr>
          <w:rFonts w:cs="Arial"/>
          <w:b/>
          <w:lang w:val="sr-Cyrl-CS" w:bidi="en-US"/>
        </w:rPr>
      </w:pPr>
    </w:p>
    <w:p w14:paraId="760FC7FD" w14:textId="77777777"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14:paraId="567837BC" w14:textId="77777777"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14:paraId="5CFF06D4" w14:textId="77777777"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3EB5E38F" w14:textId="77777777" w:rsidR="00886827" w:rsidRPr="008377FF" w:rsidRDefault="00886827" w:rsidP="00886827">
      <w:pPr>
        <w:pStyle w:val="KDParagraf"/>
        <w:spacing w:before="0"/>
        <w:rPr>
          <w:rFonts w:cs="Arial"/>
          <w:lang w:bidi="en-US"/>
        </w:rPr>
      </w:pPr>
    </w:p>
    <w:p w14:paraId="62E7B80B" w14:textId="77777777"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14:paraId="6E8C68B1" w14:textId="5BDBD4E8" w:rsidR="0008263C" w:rsidRPr="008377FF" w:rsidRDefault="008824F8" w:rsidP="008824F8">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5B63A8">
        <w:rPr>
          <w:rFonts w:cs="Arial"/>
          <w:lang w:val="sr-Cyrl-CS"/>
        </w:rPr>
        <w:t>30000719201718102017</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966507">
        <w:rPr>
          <w:rFonts w:cs="Arial"/>
          <w:lang w:val="sr-Cyrl-CS"/>
        </w:rPr>
        <w:t>3000/0719/2017 (1810/2017)</w:t>
      </w:r>
      <w:r w:rsidRPr="008377FF">
        <w:rPr>
          <w:rFonts w:cs="Arial"/>
        </w:rPr>
        <w:t>, прималац уплате: буџет Републике Србије) уплати таксу</w:t>
      </w:r>
      <w:r w:rsidR="00886827" w:rsidRPr="008377FF">
        <w:rPr>
          <w:rFonts w:cs="Arial"/>
          <w:lang w:bidi="en-US"/>
        </w:rPr>
        <w:t xml:space="preserve"> од: </w:t>
      </w:r>
    </w:p>
    <w:p w14:paraId="1B994151" w14:textId="77777777" w:rsidR="0008263C" w:rsidRPr="000F6F9F" w:rsidRDefault="0008263C" w:rsidP="0008263C">
      <w:pPr>
        <w:pStyle w:val="KDParagraf"/>
        <w:spacing w:before="0"/>
        <w:rPr>
          <w:rFonts w:cs="Arial"/>
          <w:lang w:bidi="en-US"/>
        </w:rPr>
      </w:pPr>
      <w:r w:rsidRPr="000F6F9F">
        <w:rPr>
          <w:rFonts w:cs="Arial"/>
          <w:lang w:bidi="en-US"/>
        </w:rPr>
        <w:t xml:space="preserve">1) 120.000 динара ако се захтев за заштиту права подноси пре отварања понуда </w:t>
      </w:r>
    </w:p>
    <w:p w14:paraId="616B935F" w14:textId="77777777" w:rsidR="0008263C" w:rsidRPr="000F6F9F" w:rsidRDefault="0008263C" w:rsidP="0008263C">
      <w:pPr>
        <w:pStyle w:val="KDParagraf"/>
        <w:spacing w:before="0"/>
        <w:rPr>
          <w:rFonts w:cs="Arial"/>
          <w:lang w:bidi="en-US"/>
        </w:rPr>
      </w:pPr>
      <w:r w:rsidRPr="000F6F9F">
        <w:rPr>
          <w:rFonts w:cs="Arial"/>
          <w:lang w:bidi="en-US"/>
        </w:rPr>
        <w:t xml:space="preserve">2) 120.000 динара ако се захтев за заштиту права подноси након отварања понуда </w:t>
      </w:r>
    </w:p>
    <w:p w14:paraId="77018045" w14:textId="77777777" w:rsidR="0008263C" w:rsidRPr="008377FF" w:rsidRDefault="0008263C" w:rsidP="0008263C">
      <w:pPr>
        <w:pStyle w:val="KDParagraf"/>
        <w:spacing w:before="0"/>
        <w:rPr>
          <w:rFonts w:cs="Arial"/>
          <w:lang w:bidi="en-US"/>
        </w:rPr>
      </w:pPr>
    </w:p>
    <w:p w14:paraId="0FA2D254" w14:textId="77777777"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14:paraId="746B8C59" w14:textId="77777777"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5CF41623" w14:textId="77777777"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1B021475" w14:textId="77777777"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39D79AE1" w14:textId="77777777"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14:paraId="1F5D836E" w14:textId="77777777"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14:paraId="3FF13738" w14:textId="187484CA" w:rsidR="00F81895"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14:paraId="3E1B5A11" w14:textId="0D2D1D7B" w:rsidR="00F81895" w:rsidRDefault="00F81895" w:rsidP="00886827">
      <w:pPr>
        <w:pStyle w:val="KDParagraf"/>
        <w:spacing w:before="0"/>
        <w:rPr>
          <w:rFonts w:cs="Arial"/>
          <w:lang w:bidi="en-US"/>
        </w:rPr>
      </w:pPr>
    </w:p>
    <w:p w14:paraId="16D09F53" w14:textId="6166D9AD" w:rsidR="005B63A8" w:rsidRDefault="005B63A8" w:rsidP="00886827">
      <w:pPr>
        <w:pStyle w:val="KDParagraf"/>
        <w:spacing w:before="0"/>
        <w:rPr>
          <w:rFonts w:cs="Arial"/>
          <w:lang w:bidi="en-US"/>
        </w:rPr>
      </w:pPr>
    </w:p>
    <w:p w14:paraId="41B99F0F" w14:textId="77777777" w:rsidR="005B63A8" w:rsidRPr="00053315" w:rsidRDefault="005B63A8" w:rsidP="00886827">
      <w:pPr>
        <w:pStyle w:val="KDParagraf"/>
        <w:spacing w:before="0"/>
        <w:rPr>
          <w:rFonts w:cs="Arial"/>
          <w:lang w:bidi="en-US"/>
        </w:rPr>
      </w:pPr>
    </w:p>
    <w:p w14:paraId="5E2FCD15" w14:textId="77777777" w:rsidR="00886827" w:rsidRPr="008377FF" w:rsidRDefault="00886827" w:rsidP="00886827">
      <w:pPr>
        <w:pStyle w:val="KDParagraf"/>
        <w:spacing w:before="0"/>
        <w:rPr>
          <w:rFonts w:cs="Arial"/>
          <w:b/>
          <w:lang w:bidi="en-US"/>
        </w:rPr>
      </w:pPr>
      <w:r w:rsidRPr="008377FF">
        <w:rPr>
          <w:rFonts w:cs="Arial"/>
          <w:b/>
          <w:lang w:bidi="en-US"/>
        </w:rPr>
        <w:lastRenderedPageBreak/>
        <w:t>Детаљно упутство о потврди из члана 151. став 1. тачка 6) ЗЈН</w:t>
      </w:r>
    </w:p>
    <w:p w14:paraId="6ADB97C9" w14:textId="77777777"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055AEF36" w14:textId="77777777"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0C97A165" w14:textId="77777777"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14:paraId="30174AB4" w14:textId="77777777"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14:paraId="089998E9" w14:textId="77777777" w:rsidR="00886827" w:rsidRPr="008377FF" w:rsidRDefault="00886827" w:rsidP="00886827">
      <w:pPr>
        <w:pStyle w:val="KDParagraf"/>
        <w:spacing w:before="0"/>
        <w:rPr>
          <w:rFonts w:cs="Arial"/>
          <w:lang w:bidi="en-US"/>
        </w:rPr>
      </w:pPr>
    </w:p>
    <w:p w14:paraId="078BDAFF" w14:textId="77777777"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14:paraId="1B5D0C88" w14:textId="77777777"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14:paraId="5BB6711B" w14:textId="77777777"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011DFF64" w14:textId="77777777"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14:paraId="76DB45FD" w14:textId="77777777" w:rsidR="00886827" w:rsidRPr="008377FF" w:rsidRDefault="00886827" w:rsidP="00886827">
      <w:pPr>
        <w:pStyle w:val="KDParagraf"/>
        <w:spacing w:before="0"/>
        <w:rPr>
          <w:rFonts w:cs="Arial"/>
          <w:lang w:bidi="en-US"/>
        </w:rPr>
      </w:pPr>
      <w:r w:rsidRPr="008377FF">
        <w:rPr>
          <w:rFonts w:cs="Arial"/>
          <w:lang w:bidi="en-US"/>
        </w:rPr>
        <w:t>(4) број рачуна: 840-30678845-06;</w:t>
      </w:r>
    </w:p>
    <w:p w14:paraId="5518F09F" w14:textId="77777777"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14:paraId="38D3F6ED" w14:textId="77777777"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14:paraId="36B4C2E8" w14:textId="77777777"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14:paraId="4FA60BD5" w14:textId="77777777"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14:paraId="3020C425" w14:textId="77777777"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14:paraId="74118A24" w14:textId="77777777"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14:paraId="5FED8AF3" w14:textId="77777777"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36F8807E" w14:textId="77777777" w:rsidR="00053315" w:rsidRPr="00053315" w:rsidRDefault="00053315" w:rsidP="00886827">
      <w:pPr>
        <w:pStyle w:val="KDParagraf"/>
        <w:spacing w:before="0"/>
        <w:rPr>
          <w:rFonts w:cs="Arial"/>
          <w:lang w:bidi="en-US"/>
        </w:rPr>
      </w:pPr>
    </w:p>
    <w:p w14:paraId="7666310B" w14:textId="77777777" w:rsidR="00886827"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r w:rsidR="000F6F9F">
        <w:rPr>
          <w:rFonts w:cs="Arial"/>
          <w:lang w:val="sr-Cyrl-RS" w:bidi="en-US"/>
        </w:rPr>
        <w:t xml:space="preserve"> </w:t>
      </w: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497479F1" w14:textId="77777777" w:rsidR="00053315" w:rsidRPr="00053315" w:rsidRDefault="00053315" w:rsidP="00886827">
      <w:pPr>
        <w:pStyle w:val="KDParagraf"/>
        <w:spacing w:before="0"/>
        <w:rPr>
          <w:rFonts w:cs="Arial"/>
          <w:lang w:bidi="en-US"/>
        </w:rPr>
      </w:pPr>
    </w:p>
    <w:p w14:paraId="1476F1A3" w14:textId="77777777"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3220C0F3" w14:textId="77777777" w:rsidR="00053315" w:rsidRPr="00053315" w:rsidRDefault="00053315" w:rsidP="00886827">
      <w:pPr>
        <w:pStyle w:val="KDParagraf"/>
        <w:spacing w:before="0"/>
        <w:rPr>
          <w:rFonts w:cs="Arial"/>
          <w:lang w:bidi="en-US"/>
        </w:rPr>
      </w:pPr>
    </w:p>
    <w:p w14:paraId="2D96EFBD" w14:textId="77777777"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14:paraId="1277E7C0" w14:textId="77777777" w:rsidR="002F343E" w:rsidRPr="008377FF" w:rsidRDefault="002F343E" w:rsidP="00886827">
      <w:pPr>
        <w:pStyle w:val="KDParagraf"/>
        <w:spacing w:before="0"/>
        <w:rPr>
          <w:rFonts w:cs="Arial"/>
          <w:lang w:bidi="en-US"/>
        </w:rPr>
      </w:pPr>
    </w:p>
    <w:p w14:paraId="1D026C2C" w14:textId="77777777"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14:paraId="00FC890A" w14:textId="77777777"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7321E8D2" w14:textId="77777777" w:rsidR="00886827" w:rsidRPr="008377FF" w:rsidRDefault="00886827" w:rsidP="00886827">
      <w:pPr>
        <w:pStyle w:val="KDParagraf"/>
        <w:spacing w:before="0"/>
        <w:rPr>
          <w:rFonts w:cs="Arial"/>
          <w:lang w:bidi="en-US"/>
        </w:rPr>
      </w:pPr>
    </w:p>
    <w:p w14:paraId="76EDB639" w14:textId="77777777" w:rsidR="00886827" w:rsidRPr="008377FF" w:rsidRDefault="00886827" w:rsidP="00886827">
      <w:pPr>
        <w:pStyle w:val="KDParagraf"/>
        <w:spacing w:before="0"/>
        <w:rPr>
          <w:rFonts w:cs="Arial"/>
          <w:lang w:bidi="en-US"/>
        </w:rPr>
      </w:pPr>
      <w:r w:rsidRPr="008377FF">
        <w:rPr>
          <w:rFonts w:cs="Arial"/>
          <w:lang w:bidi="en-US"/>
        </w:rPr>
        <w:t>НАЗИВ И АДРЕСА БАНКЕ:</w:t>
      </w:r>
    </w:p>
    <w:p w14:paraId="1874B0B4" w14:textId="77777777"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14:paraId="4FABB6F1" w14:textId="77777777"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14:paraId="09961552" w14:textId="77777777" w:rsidR="00886827" w:rsidRPr="008377FF" w:rsidRDefault="00886827" w:rsidP="00886827">
      <w:pPr>
        <w:pStyle w:val="KDParagraf"/>
        <w:spacing w:before="0"/>
        <w:rPr>
          <w:rFonts w:cs="Arial"/>
          <w:lang w:bidi="en-US"/>
        </w:rPr>
      </w:pPr>
      <w:r w:rsidRPr="008377FF">
        <w:rPr>
          <w:rFonts w:cs="Arial"/>
          <w:lang w:bidi="en-US"/>
        </w:rPr>
        <w:t>Србија</w:t>
      </w:r>
    </w:p>
    <w:p w14:paraId="5DBC8F21" w14:textId="77777777" w:rsidR="00886827" w:rsidRPr="008377FF" w:rsidRDefault="00886827" w:rsidP="00886827">
      <w:pPr>
        <w:pStyle w:val="KDParagraf"/>
        <w:spacing w:before="0"/>
        <w:rPr>
          <w:rFonts w:cs="Arial"/>
          <w:lang w:bidi="en-US"/>
        </w:rPr>
      </w:pPr>
      <w:r w:rsidRPr="008377FF">
        <w:rPr>
          <w:rFonts w:cs="Arial"/>
          <w:lang w:bidi="en-US"/>
        </w:rPr>
        <w:lastRenderedPageBreak/>
        <w:t>SWIFT CODE: NBSRRSBGXXX</w:t>
      </w:r>
    </w:p>
    <w:p w14:paraId="25CBC280" w14:textId="77777777" w:rsidR="00886827" w:rsidRPr="008377FF" w:rsidRDefault="00886827" w:rsidP="00886827">
      <w:pPr>
        <w:pStyle w:val="KDParagraf"/>
        <w:spacing w:before="0"/>
        <w:rPr>
          <w:rFonts w:cs="Arial"/>
          <w:lang w:bidi="en-US"/>
        </w:rPr>
      </w:pPr>
    </w:p>
    <w:p w14:paraId="14F1765A" w14:textId="77777777"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14:paraId="0E5629F9" w14:textId="77777777"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14:paraId="1A94EFAE" w14:textId="77777777" w:rsidR="00886827" w:rsidRPr="008377FF" w:rsidRDefault="00886827" w:rsidP="00886827">
      <w:pPr>
        <w:pStyle w:val="KDParagraf"/>
        <w:spacing w:before="0"/>
        <w:rPr>
          <w:rFonts w:cs="Arial"/>
          <w:lang w:bidi="en-US"/>
        </w:rPr>
      </w:pPr>
      <w:r w:rsidRPr="008377FF">
        <w:rPr>
          <w:rFonts w:cs="Arial"/>
          <w:lang w:bidi="en-US"/>
        </w:rPr>
        <w:t>Управа за трезор</w:t>
      </w:r>
    </w:p>
    <w:p w14:paraId="5EBB9EDB" w14:textId="77777777" w:rsidR="00886827" w:rsidRPr="008377FF" w:rsidRDefault="00886827" w:rsidP="00886827">
      <w:pPr>
        <w:pStyle w:val="KDParagraf"/>
        <w:spacing w:before="0"/>
        <w:rPr>
          <w:rFonts w:cs="Arial"/>
          <w:lang w:bidi="en-US"/>
        </w:rPr>
      </w:pPr>
      <w:r w:rsidRPr="008377FF">
        <w:rPr>
          <w:rFonts w:cs="Arial"/>
          <w:lang w:bidi="en-US"/>
        </w:rPr>
        <w:t>ул. Поп Лукина бр. 7-9</w:t>
      </w:r>
    </w:p>
    <w:p w14:paraId="5ECA1DAF" w14:textId="77777777" w:rsidR="00886827" w:rsidRPr="008377FF" w:rsidRDefault="00886827" w:rsidP="00886827">
      <w:pPr>
        <w:pStyle w:val="KDParagraf"/>
        <w:spacing w:before="0"/>
        <w:rPr>
          <w:rFonts w:cs="Arial"/>
          <w:lang w:bidi="en-US"/>
        </w:rPr>
      </w:pPr>
      <w:r w:rsidRPr="008377FF">
        <w:rPr>
          <w:rFonts w:cs="Arial"/>
          <w:lang w:bidi="en-US"/>
        </w:rPr>
        <w:t>11000 Београд</w:t>
      </w:r>
    </w:p>
    <w:p w14:paraId="0AE1B285" w14:textId="77777777" w:rsidR="00886827" w:rsidRPr="008377FF" w:rsidRDefault="00886827" w:rsidP="00886827">
      <w:pPr>
        <w:pStyle w:val="KDParagraf"/>
        <w:spacing w:before="0"/>
        <w:rPr>
          <w:rFonts w:cs="Arial"/>
          <w:lang w:bidi="en-US"/>
        </w:rPr>
      </w:pPr>
      <w:r w:rsidRPr="008377FF">
        <w:rPr>
          <w:rFonts w:cs="Arial"/>
          <w:lang w:bidi="en-US"/>
        </w:rPr>
        <w:t>IBAN: RS 35908500103019323073</w:t>
      </w:r>
    </w:p>
    <w:p w14:paraId="0F8A5A08" w14:textId="77777777" w:rsidR="00886827" w:rsidRPr="008377FF" w:rsidRDefault="00886827" w:rsidP="00886827">
      <w:pPr>
        <w:pStyle w:val="KDParagraf"/>
        <w:spacing w:before="0"/>
        <w:rPr>
          <w:rFonts w:cs="Arial"/>
          <w:lang w:bidi="en-US"/>
        </w:rPr>
      </w:pPr>
    </w:p>
    <w:p w14:paraId="49ACA3D9" w14:textId="77777777"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14:paraId="7F16857C" w14:textId="77777777"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14:paraId="1E0BD518" w14:textId="77777777"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14:paraId="46FAB4B0" w14:textId="77777777"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14:paraId="6853D032" w14:textId="77777777"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8377FF" w14:paraId="74BEF36A" w14:textId="77777777" w:rsidTr="005C0AF9">
        <w:trPr>
          <w:trHeight w:val="30"/>
        </w:trPr>
        <w:tc>
          <w:tcPr>
            <w:tcW w:w="9576" w:type="dxa"/>
            <w:gridSpan w:val="2"/>
            <w:shd w:val="clear" w:color="auto" w:fill="auto"/>
          </w:tcPr>
          <w:p w14:paraId="726701DA" w14:textId="77777777"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14:paraId="635BA694" w14:textId="77777777" w:rsidTr="005C0AF9">
        <w:trPr>
          <w:trHeight w:val="20"/>
        </w:trPr>
        <w:tc>
          <w:tcPr>
            <w:tcW w:w="4788" w:type="dxa"/>
            <w:shd w:val="clear" w:color="auto" w:fill="auto"/>
          </w:tcPr>
          <w:p w14:paraId="5C8D2703" w14:textId="77777777"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14:paraId="2E1E8185" w14:textId="77777777"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14:paraId="1EA0A93C" w14:textId="77777777" w:rsidTr="005C0AF9">
        <w:trPr>
          <w:trHeight w:val="20"/>
        </w:trPr>
        <w:tc>
          <w:tcPr>
            <w:tcW w:w="4788" w:type="dxa"/>
            <w:shd w:val="clear" w:color="auto" w:fill="auto"/>
          </w:tcPr>
          <w:p w14:paraId="4E125EBF" w14:textId="77777777"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14:paraId="31C99D34" w14:textId="77777777"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14:paraId="2648EC17" w14:textId="77777777" w:rsidTr="005C0AF9">
        <w:trPr>
          <w:trHeight w:val="20"/>
        </w:trPr>
        <w:tc>
          <w:tcPr>
            <w:tcW w:w="4788" w:type="dxa"/>
            <w:shd w:val="clear" w:color="auto" w:fill="auto"/>
          </w:tcPr>
          <w:p w14:paraId="1489385E" w14:textId="77777777"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14:paraId="6F443241" w14:textId="77777777"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14:paraId="1572312C" w14:textId="77777777" w:rsidTr="005C0AF9">
        <w:trPr>
          <w:trHeight w:val="1113"/>
        </w:trPr>
        <w:tc>
          <w:tcPr>
            <w:tcW w:w="4788" w:type="dxa"/>
            <w:shd w:val="clear" w:color="auto" w:fill="auto"/>
          </w:tcPr>
          <w:p w14:paraId="5695E73A" w14:textId="77777777" w:rsidR="00886827" w:rsidRPr="008377FF" w:rsidRDefault="00886827" w:rsidP="00886827">
            <w:pPr>
              <w:pStyle w:val="KDParagraf"/>
              <w:spacing w:before="0"/>
              <w:rPr>
                <w:rFonts w:cs="Arial"/>
                <w:lang w:bidi="en-US"/>
              </w:rPr>
            </w:pPr>
            <w:r w:rsidRPr="008377FF">
              <w:rPr>
                <w:rFonts w:cs="Arial"/>
                <w:lang w:bidi="en-US"/>
              </w:rPr>
              <w:t>FIELD 56A:</w:t>
            </w:r>
          </w:p>
          <w:p w14:paraId="4FD470BD" w14:textId="77777777"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14:paraId="23F5E63E" w14:textId="77777777" w:rsidR="00886827" w:rsidRPr="006929D8" w:rsidRDefault="00886827" w:rsidP="00886827">
            <w:pPr>
              <w:pStyle w:val="KDParagraf"/>
              <w:spacing w:before="0"/>
              <w:rPr>
                <w:rFonts w:cs="Arial"/>
                <w:lang w:val="de-DE" w:bidi="en-US"/>
              </w:rPr>
            </w:pPr>
            <w:r w:rsidRPr="006929D8">
              <w:rPr>
                <w:rFonts w:cs="Arial"/>
                <w:lang w:val="de-DE" w:bidi="en-US"/>
              </w:rPr>
              <w:t>DEUTDEFFXXX</w:t>
            </w:r>
          </w:p>
          <w:p w14:paraId="2B8E9B5C" w14:textId="77777777" w:rsidR="00886827" w:rsidRPr="006929D8" w:rsidRDefault="00886827" w:rsidP="00886827">
            <w:pPr>
              <w:pStyle w:val="KDParagraf"/>
              <w:spacing w:before="0"/>
              <w:rPr>
                <w:rFonts w:cs="Arial"/>
                <w:lang w:val="de-DE" w:bidi="en-US"/>
              </w:rPr>
            </w:pPr>
            <w:r w:rsidRPr="006929D8">
              <w:rPr>
                <w:rFonts w:cs="Arial"/>
                <w:lang w:val="de-DE" w:bidi="en-US"/>
              </w:rPr>
              <w:t>DEUTSCHE BANK AG, F/M</w:t>
            </w:r>
          </w:p>
          <w:p w14:paraId="18EAF32A" w14:textId="77777777" w:rsidR="00886827" w:rsidRPr="008377FF" w:rsidRDefault="00886827" w:rsidP="00886827">
            <w:pPr>
              <w:pStyle w:val="KDParagraf"/>
              <w:spacing w:before="0"/>
              <w:rPr>
                <w:rFonts w:cs="Arial"/>
                <w:lang w:bidi="en-US"/>
              </w:rPr>
            </w:pPr>
            <w:r w:rsidRPr="008377FF">
              <w:rPr>
                <w:rFonts w:cs="Arial"/>
                <w:lang w:bidi="en-US"/>
              </w:rPr>
              <w:t>TAUNUSANLAGE 12</w:t>
            </w:r>
          </w:p>
          <w:p w14:paraId="087F4477" w14:textId="77777777"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14:paraId="09D3C7EE" w14:textId="77777777" w:rsidTr="005C0AF9">
        <w:trPr>
          <w:trHeight w:val="1689"/>
        </w:trPr>
        <w:tc>
          <w:tcPr>
            <w:tcW w:w="4788" w:type="dxa"/>
            <w:shd w:val="clear" w:color="auto" w:fill="auto"/>
          </w:tcPr>
          <w:p w14:paraId="58D51157" w14:textId="77777777" w:rsidR="00886827" w:rsidRPr="008377FF" w:rsidRDefault="00886827" w:rsidP="00886827">
            <w:pPr>
              <w:pStyle w:val="KDParagraf"/>
              <w:spacing w:before="0"/>
              <w:rPr>
                <w:rFonts w:cs="Arial"/>
                <w:lang w:bidi="en-US"/>
              </w:rPr>
            </w:pPr>
            <w:r w:rsidRPr="008377FF">
              <w:rPr>
                <w:rFonts w:cs="Arial"/>
                <w:lang w:bidi="en-US"/>
              </w:rPr>
              <w:t>FIELD 57A:</w:t>
            </w:r>
          </w:p>
          <w:p w14:paraId="010724D4" w14:textId="77777777"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14:paraId="0A1C93EA" w14:textId="77777777" w:rsidR="00886827" w:rsidRPr="008377FF" w:rsidRDefault="00886827" w:rsidP="00886827">
            <w:pPr>
              <w:pStyle w:val="KDParagraf"/>
              <w:spacing w:before="0"/>
              <w:rPr>
                <w:rFonts w:cs="Arial"/>
                <w:lang w:bidi="en-US"/>
              </w:rPr>
            </w:pPr>
            <w:r w:rsidRPr="008377FF">
              <w:rPr>
                <w:rFonts w:cs="Arial"/>
                <w:lang w:bidi="en-US"/>
              </w:rPr>
              <w:t>/DE20500700100935930800</w:t>
            </w:r>
          </w:p>
          <w:p w14:paraId="056322A6" w14:textId="77777777" w:rsidR="00886827" w:rsidRPr="008377FF" w:rsidRDefault="00886827" w:rsidP="00886827">
            <w:pPr>
              <w:pStyle w:val="KDParagraf"/>
              <w:spacing w:before="0"/>
              <w:rPr>
                <w:rFonts w:cs="Arial"/>
                <w:lang w:bidi="en-US"/>
              </w:rPr>
            </w:pPr>
            <w:r w:rsidRPr="008377FF">
              <w:rPr>
                <w:rFonts w:cs="Arial"/>
                <w:lang w:bidi="en-US"/>
              </w:rPr>
              <w:t>NBSRRSBGXXX</w:t>
            </w:r>
          </w:p>
          <w:p w14:paraId="4734E07B" w14:textId="77777777" w:rsidR="00886827" w:rsidRPr="008377FF" w:rsidRDefault="00886827" w:rsidP="00886827">
            <w:pPr>
              <w:pStyle w:val="KDParagraf"/>
              <w:spacing w:before="0"/>
              <w:rPr>
                <w:rFonts w:cs="Arial"/>
                <w:lang w:bidi="en-US"/>
              </w:rPr>
            </w:pPr>
            <w:r w:rsidRPr="008377FF">
              <w:rPr>
                <w:rFonts w:cs="Arial"/>
                <w:lang w:bidi="en-US"/>
              </w:rPr>
              <w:t>NARODNA BANKA SRBIJE (NATIONAL</w:t>
            </w:r>
          </w:p>
          <w:p w14:paraId="5294AA48" w14:textId="77777777" w:rsidR="00886827" w:rsidRPr="008377FF" w:rsidRDefault="00886827" w:rsidP="00886827">
            <w:pPr>
              <w:pStyle w:val="KDParagraf"/>
              <w:spacing w:before="0"/>
              <w:rPr>
                <w:rFonts w:cs="Arial"/>
                <w:lang w:bidi="en-US"/>
              </w:rPr>
            </w:pPr>
            <w:r w:rsidRPr="008377FF">
              <w:rPr>
                <w:rFonts w:cs="Arial"/>
                <w:lang w:bidi="en-US"/>
              </w:rPr>
              <w:t>BANK OF SERBIA – NBS BEOGRAD,</w:t>
            </w:r>
          </w:p>
          <w:p w14:paraId="2C557B5A" w14:textId="77777777" w:rsidR="00886827" w:rsidRPr="008377FF" w:rsidRDefault="00886827" w:rsidP="00886827">
            <w:pPr>
              <w:pStyle w:val="KDParagraf"/>
              <w:spacing w:before="0"/>
              <w:rPr>
                <w:rFonts w:cs="Arial"/>
                <w:lang w:bidi="en-US"/>
              </w:rPr>
            </w:pPr>
            <w:r w:rsidRPr="008377FF">
              <w:rPr>
                <w:rFonts w:cs="Arial"/>
                <w:lang w:bidi="en-US"/>
              </w:rPr>
              <w:t>NEMANJINA 17</w:t>
            </w:r>
          </w:p>
          <w:p w14:paraId="6669F473" w14:textId="77777777"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14:paraId="180D442E" w14:textId="77777777" w:rsidTr="005C0AF9">
        <w:trPr>
          <w:trHeight w:val="20"/>
        </w:trPr>
        <w:tc>
          <w:tcPr>
            <w:tcW w:w="4788" w:type="dxa"/>
            <w:shd w:val="clear" w:color="auto" w:fill="auto"/>
          </w:tcPr>
          <w:p w14:paraId="1CA9BB5F" w14:textId="77777777" w:rsidR="00886827" w:rsidRPr="008377FF" w:rsidRDefault="00886827" w:rsidP="00886827">
            <w:pPr>
              <w:pStyle w:val="KDParagraf"/>
              <w:spacing w:before="0"/>
              <w:rPr>
                <w:rFonts w:cs="Arial"/>
                <w:lang w:bidi="en-US"/>
              </w:rPr>
            </w:pPr>
            <w:r w:rsidRPr="008377FF">
              <w:rPr>
                <w:rFonts w:cs="Arial"/>
                <w:lang w:bidi="en-US"/>
              </w:rPr>
              <w:t>FIELD 59:</w:t>
            </w:r>
          </w:p>
          <w:p w14:paraId="3685F10C" w14:textId="77777777"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14:paraId="4B7D226A" w14:textId="77777777" w:rsidR="00886827" w:rsidRPr="008377FF" w:rsidRDefault="00886827" w:rsidP="00886827">
            <w:pPr>
              <w:pStyle w:val="KDParagraf"/>
              <w:spacing w:before="0"/>
              <w:rPr>
                <w:rFonts w:cs="Arial"/>
                <w:lang w:bidi="en-US"/>
              </w:rPr>
            </w:pPr>
            <w:r w:rsidRPr="008377FF">
              <w:rPr>
                <w:rFonts w:cs="Arial"/>
                <w:lang w:bidi="en-US"/>
              </w:rPr>
              <w:t>/RS35908500103019323073</w:t>
            </w:r>
          </w:p>
          <w:p w14:paraId="1A9E1A2C" w14:textId="77777777" w:rsidR="00886827" w:rsidRPr="008377FF" w:rsidRDefault="00886827" w:rsidP="00886827">
            <w:pPr>
              <w:pStyle w:val="KDParagraf"/>
              <w:spacing w:before="0"/>
              <w:rPr>
                <w:rFonts w:cs="Arial"/>
                <w:lang w:bidi="en-US"/>
              </w:rPr>
            </w:pPr>
            <w:r w:rsidRPr="008377FF">
              <w:rPr>
                <w:rFonts w:cs="Arial"/>
                <w:lang w:bidi="en-US"/>
              </w:rPr>
              <w:t>MINISTARSTVO FINANSIJA</w:t>
            </w:r>
          </w:p>
          <w:p w14:paraId="3E5EBF69" w14:textId="77777777" w:rsidR="00886827" w:rsidRPr="008377FF" w:rsidRDefault="00886827" w:rsidP="00886827">
            <w:pPr>
              <w:pStyle w:val="KDParagraf"/>
              <w:spacing w:before="0"/>
              <w:rPr>
                <w:rFonts w:cs="Arial"/>
                <w:lang w:bidi="en-US"/>
              </w:rPr>
            </w:pPr>
            <w:r w:rsidRPr="008377FF">
              <w:rPr>
                <w:rFonts w:cs="Arial"/>
                <w:lang w:bidi="en-US"/>
              </w:rPr>
              <w:t>UPRAVA ZA TREZOR</w:t>
            </w:r>
          </w:p>
          <w:p w14:paraId="53E1E62D" w14:textId="77777777" w:rsidR="00886827" w:rsidRPr="008377FF" w:rsidRDefault="00886827" w:rsidP="00886827">
            <w:pPr>
              <w:pStyle w:val="KDParagraf"/>
              <w:spacing w:before="0"/>
              <w:rPr>
                <w:rFonts w:cs="Arial"/>
                <w:lang w:bidi="en-US"/>
              </w:rPr>
            </w:pPr>
            <w:r w:rsidRPr="008377FF">
              <w:rPr>
                <w:rFonts w:cs="Arial"/>
                <w:lang w:bidi="en-US"/>
              </w:rPr>
              <w:t>POP LUKINA7-9</w:t>
            </w:r>
          </w:p>
          <w:p w14:paraId="1C482DAF" w14:textId="77777777"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14:paraId="336CECC9" w14:textId="77777777" w:rsidTr="005C0AF9">
        <w:trPr>
          <w:trHeight w:val="20"/>
        </w:trPr>
        <w:tc>
          <w:tcPr>
            <w:tcW w:w="4788" w:type="dxa"/>
            <w:shd w:val="clear" w:color="auto" w:fill="auto"/>
          </w:tcPr>
          <w:p w14:paraId="4FFD55A1" w14:textId="77777777"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14:paraId="44CACED0" w14:textId="77777777"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14:paraId="09C3ABBB" w14:textId="77777777" w:rsidTr="005C0AF9">
        <w:trPr>
          <w:trHeight w:val="20"/>
        </w:trPr>
        <w:tc>
          <w:tcPr>
            <w:tcW w:w="4788" w:type="dxa"/>
            <w:shd w:val="clear" w:color="auto" w:fill="auto"/>
          </w:tcPr>
          <w:p w14:paraId="74C4B215" w14:textId="77777777" w:rsidR="00886827" w:rsidRPr="008377FF" w:rsidRDefault="00886827" w:rsidP="00886827">
            <w:pPr>
              <w:pStyle w:val="KDParagraf"/>
              <w:spacing w:before="0"/>
              <w:rPr>
                <w:rFonts w:cs="Arial"/>
                <w:lang w:bidi="en-US"/>
              </w:rPr>
            </w:pPr>
          </w:p>
        </w:tc>
        <w:tc>
          <w:tcPr>
            <w:tcW w:w="4788" w:type="dxa"/>
            <w:shd w:val="clear" w:color="auto" w:fill="auto"/>
          </w:tcPr>
          <w:p w14:paraId="38F0D261" w14:textId="77777777" w:rsidR="00886827" w:rsidRPr="008377FF" w:rsidRDefault="00886827" w:rsidP="00886827">
            <w:pPr>
              <w:pStyle w:val="KDParagraf"/>
              <w:spacing w:before="0"/>
              <w:rPr>
                <w:rFonts w:cs="Arial"/>
                <w:lang w:bidi="en-US"/>
              </w:rPr>
            </w:pPr>
          </w:p>
        </w:tc>
      </w:tr>
    </w:tbl>
    <w:p w14:paraId="329FEC44" w14:textId="77777777"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14:paraId="68E88362" w14:textId="77777777" w:rsidTr="005C0AF9">
        <w:tc>
          <w:tcPr>
            <w:tcW w:w="4786" w:type="dxa"/>
            <w:shd w:val="clear" w:color="auto" w:fill="auto"/>
          </w:tcPr>
          <w:p w14:paraId="3C37C38C" w14:textId="77777777"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14:paraId="42559957" w14:textId="77777777" w:rsidR="00886827" w:rsidRPr="008377FF" w:rsidRDefault="00886827" w:rsidP="00886827">
            <w:pPr>
              <w:pStyle w:val="KDParagraf"/>
              <w:spacing w:before="0"/>
              <w:rPr>
                <w:rFonts w:cs="Arial"/>
                <w:lang w:bidi="en-US"/>
              </w:rPr>
            </w:pPr>
          </w:p>
        </w:tc>
      </w:tr>
      <w:tr w:rsidR="00886827" w:rsidRPr="008377FF" w14:paraId="004C636F" w14:textId="77777777" w:rsidTr="005C0AF9">
        <w:tc>
          <w:tcPr>
            <w:tcW w:w="4786" w:type="dxa"/>
            <w:shd w:val="clear" w:color="auto" w:fill="auto"/>
          </w:tcPr>
          <w:p w14:paraId="3B052C34" w14:textId="77777777"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14:paraId="507DAC6B" w14:textId="77777777"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14:paraId="6973104B" w14:textId="77777777" w:rsidTr="005C0AF9">
        <w:tc>
          <w:tcPr>
            <w:tcW w:w="4786" w:type="dxa"/>
            <w:shd w:val="clear" w:color="auto" w:fill="auto"/>
          </w:tcPr>
          <w:p w14:paraId="0D8F55A5" w14:textId="77777777"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14:paraId="4ED556E3" w14:textId="77777777"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14:paraId="3DE5717C" w14:textId="77777777" w:rsidTr="005C0AF9">
        <w:tc>
          <w:tcPr>
            <w:tcW w:w="4786" w:type="dxa"/>
            <w:shd w:val="clear" w:color="auto" w:fill="auto"/>
          </w:tcPr>
          <w:p w14:paraId="7E450ABF" w14:textId="77777777" w:rsidR="00886827" w:rsidRPr="008377FF" w:rsidRDefault="00886827" w:rsidP="00886827">
            <w:pPr>
              <w:pStyle w:val="KDParagraf"/>
              <w:spacing w:before="0"/>
              <w:rPr>
                <w:rFonts w:cs="Arial"/>
                <w:lang w:bidi="en-US"/>
              </w:rPr>
            </w:pPr>
            <w:r w:rsidRPr="008377FF">
              <w:rPr>
                <w:rFonts w:cs="Arial"/>
                <w:lang w:bidi="en-US"/>
              </w:rPr>
              <w:t>FIELD 56A:</w:t>
            </w:r>
          </w:p>
          <w:p w14:paraId="39BA4B1B" w14:textId="77777777" w:rsidR="00886827" w:rsidRPr="008377FF" w:rsidRDefault="00886827" w:rsidP="00886827">
            <w:pPr>
              <w:pStyle w:val="KDParagraf"/>
              <w:spacing w:before="0"/>
              <w:rPr>
                <w:rFonts w:cs="Arial"/>
                <w:lang w:bidi="en-US"/>
              </w:rPr>
            </w:pPr>
            <w:r w:rsidRPr="008377FF">
              <w:rPr>
                <w:rFonts w:cs="Arial"/>
                <w:lang w:bidi="en-US"/>
              </w:rPr>
              <w:t>(INTERMEDIARY)</w:t>
            </w:r>
          </w:p>
          <w:p w14:paraId="3AE01F41" w14:textId="77777777" w:rsidR="00886827" w:rsidRPr="008377FF" w:rsidRDefault="00886827" w:rsidP="00886827">
            <w:pPr>
              <w:pStyle w:val="KDParagraf"/>
              <w:spacing w:before="0"/>
              <w:rPr>
                <w:rFonts w:cs="Arial"/>
                <w:lang w:bidi="en-US"/>
              </w:rPr>
            </w:pPr>
          </w:p>
        </w:tc>
        <w:tc>
          <w:tcPr>
            <w:tcW w:w="4820" w:type="dxa"/>
            <w:shd w:val="clear" w:color="auto" w:fill="auto"/>
          </w:tcPr>
          <w:p w14:paraId="431BCF4A" w14:textId="77777777" w:rsidR="00886827" w:rsidRPr="008377FF" w:rsidRDefault="00886827" w:rsidP="00886827">
            <w:pPr>
              <w:pStyle w:val="KDParagraf"/>
              <w:spacing w:before="0"/>
              <w:rPr>
                <w:rFonts w:cs="Arial"/>
                <w:lang w:bidi="en-US"/>
              </w:rPr>
            </w:pPr>
            <w:r w:rsidRPr="008377FF">
              <w:rPr>
                <w:rFonts w:cs="Arial"/>
                <w:lang w:bidi="en-US"/>
              </w:rPr>
              <w:t>BKTRUS33XXX</w:t>
            </w:r>
          </w:p>
          <w:p w14:paraId="1CEC1916" w14:textId="77777777" w:rsidR="00886827" w:rsidRPr="008377FF" w:rsidRDefault="00886827" w:rsidP="00886827">
            <w:pPr>
              <w:pStyle w:val="KDParagraf"/>
              <w:spacing w:before="0"/>
              <w:rPr>
                <w:rFonts w:cs="Arial"/>
                <w:lang w:bidi="en-US"/>
              </w:rPr>
            </w:pPr>
            <w:r w:rsidRPr="008377FF">
              <w:rPr>
                <w:rFonts w:cs="Arial"/>
                <w:lang w:bidi="en-US"/>
              </w:rPr>
              <w:t>DEUTSCHE BANK TRUST COMPANIY</w:t>
            </w:r>
          </w:p>
          <w:p w14:paraId="288B143F" w14:textId="77777777" w:rsidR="00886827" w:rsidRPr="008377FF" w:rsidRDefault="00886827" w:rsidP="00886827">
            <w:pPr>
              <w:pStyle w:val="KDParagraf"/>
              <w:spacing w:before="0"/>
              <w:rPr>
                <w:rFonts w:cs="Arial"/>
                <w:lang w:bidi="en-US"/>
              </w:rPr>
            </w:pPr>
            <w:r w:rsidRPr="008377FF">
              <w:rPr>
                <w:rFonts w:cs="Arial"/>
                <w:lang w:bidi="en-US"/>
              </w:rPr>
              <w:t>AMERICAS, NEW YORK</w:t>
            </w:r>
          </w:p>
          <w:p w14:paraId="7A9471A6" w14:textId="77777777" w:rsidR="00886827" w:rsidRPr="008377FF" w:rsidRDefault="00886827" w:rsidP="00886827">
            <w:pPr>
              <w:pStyle w:val="KDParagraf"/>
              <w:spacing w:before="0"/>
              <w:rPr>
                <w:rFonts w:cs="Arial"/>
                <w:lang w:bidi="en-US"/>
              </w:rPr>
            </w:pPr>
            <w:r w:rsidRPr="008377FF">
              <w:rPr>
                <w:rFonts w:cs="Arial"/>
                <w:lang w:bidi="en-US"/>
              </w:rPr>
              <w:t>60 WALL STREET</w:t>
            </w:r>
          </w:p>
          <w:p w14:paraId="2BD8F96C" w14:textId="77777777"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14:paraId="5C7BD374" w14:textId="77777777" w:rsidTr="005C0AF9">
        <w:tc>
          <w:tcPr>
            <w:tcW w:w="4786" w:type="dxa"/>
            <w:shd w:val="clear" w:color="auto" w:fill="auto"/>
          </w:tcPr>
          <w:p w14:paraId="263F864E" w14:textId="77777777" w:rsidR="00886827" w:rsidRPr="008377FF" w:rsidRDefault="00886827" w:rsidP="00886827">
            <w:pPr>
              <w:pStyle w:val="KDParagraf"/>
              <w:spacing w:before="0"/>
              <w:rPr>
                <w:rFonts w:cs="Arial"/>
                <w:lang w:bidi="en-US"/>
              </w:rPr>
            </w:pPr>
            <w:r w:rsidRPr="008377FF">
              <w:rPr>
                <w:rFonts w:cs="Arial"/>
                <w:lang w:bidi="en-US"/>
              </w:rPr>
              <w:t>FIELD 57A:</w:t>
            </w:r>
          </w:p>
          <w:p w14:paraId="6E101328" w14:textId="77777777" w:rsidR="00886827" w:rsidRPr="008377FF" w:rsidRDefault="00886827" w:rsidP="00886827">
            <w:pPr>
              <w:pStyle w:val="KDParagraf"/>
              <w:spacing w:before="0"/>
              <w:rPr>
                <w:rFonts w:cs="Arial"/>
                <w:lang w:bidi="en-US"/>
              </w:rPr>
            </w:pPr>
            <w:r w:rsidRPr="008377FF">
              <w:rPr>
                <w:rFonts w:cs="Arial"/>
                <w:lang w:bidi="en-US"/>
              </w:rPr>
              <w:t>(ACC. WITH BANK)</w:t>
            </w:r>
          </w:p>
          <w:p w14:paraId="79BBE7E7" w14:textId="77777777" w:rsidR="00886827" w:rsidRPr="008377FF" w:rsidRDefault="00886827" w:rsidP="00886827">
            <w:pPr>
              <w:pStyle w:val="KDParagraf"/>
              <w:spacing w:before="0"/>
              <w:rPr>
                <w:rFonts w:cs="Arial"/>
                <w:lang w:bidi="en-US"/>
              </w:rPr>
            </w:pPr>
          </w:p>
        </w:tc>
        <w:tc>
          <w:tcPr>
            <w:tcW w:w="4820" w:type="dxa"/>
            <w:shd w:val="clear" w:color="auto" w:fill="auto"/>
          </w:tcPr>
          <w:p w14:paraId="38BC8B38" w14:textId="77777777" w:rsidR="00886827" w:rsidRPr="008377FF" w:rsidRDefault="00886827" w:rsidP="00886827">
            <w:pPr>
              <w:pStyle w:val="KDParagraf"/>
              <w:spacing w:before="0"/>
              <w:rPr>
                <w:rFonts w:cs="Arial"/>
                <w:lang w:bidi="en-US"/>
              </w:rPr>
            </w:pPr>
            <w:r w:rsidRPr="008377FF">
              <w:rPr>
                <w:rFonts w:cs="Arial"/>
                <w:lang w:bidi="en-US"/>
              </w:rPr>
              <w:t>NBSRRSBGXXX</w:t>
            </w:r>
          </w:p>
          <w:p w14:paraId="3435B863" w14:textId="77777777" w:rsidR="00886827" w:rsidRPr="008377FF" w:rsidRDefault="00886827" w:rsidP="00886827">
            <w:pPr>
              <w:pStyle w:val="KDParagraf"/>
              <w:spacing w:before="0"/>
              <w:rPr>
                <w:rFonts w:cs="Arial"/>
                <w:lang w:bidi="en-US"/>
              </w:rPr>
            </w:pPr>
            <w:r w:rsidRPr="008377FF">
              <w:rPr>
                <w:rFonts w:cs="Arial"/>
                <w:lang w:bidi="en-US"/>
              </w:rPr>
              <w:t>NARODNA BANKA SRBIJE (NATIONAL</w:t>
            </w:r>
          </w:p>
          <w:p w14:paraId="0BEF8E07" w14:textId="77777777" w:rsidR="00886827" w:rsidRPr="008377FF" w:rsidRDefault="00886827" w:rsidP="00886827">
            <w:pPr>
              <w:pStyle w:val="KDParagraf"/>
              <w:spacing w:before="0"/>
              <w:rPr>
                <w:rFonts w:cs="Arial"/>
                <w:lang w:bidi="en-US"/>
              </w:rPr>
            </w:pPr>
            <w:r w:rsidRPr="008377FF">
              <w:rPr>
                <w:rFonts w:cs="Arial"/>
                <w:lang w:bidi="en-US"/>
              </w:rPr>
              <w:t>BANK OF SERBIA – NB BEOGRAD,</w:t>
            </w:r>
          </w:p>
          <w:p w14:paraId="002850C7" w14:textId="77777777" w:rsidR="00886827" w:rsidRPr="008377FF" w:rsidRDefault="00886827" w:rsidP="00886827">
            <w:pPr>
              <w:pStyle w:val="KDParagraf"/>
              <w:spacing w:before="0"/>
              <w:rPr>
                <w:rFonts w:cs="Arial"/>
                <w:lang w:bidi="en-US"/>
              </w:rPr>
            </w:pPr>
            <w:r w:rsidRPr="008377FF">
              <w:rPr>
                <w:rFonts w:cs="Arial"/>
                <w:lang w:bidi="en-US"/>
              </w:rPr>
              <w:t>NEMANJINA 17</w:t>
            </w:r>
          </w:p>
          <w:p w14:paraId="25AF988B" w14:textId="77777777"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14:paraId="337A8E74" w14:textId="77777777" w:rsidTr="005C0AF9">
        <w:tc>
          <w:tcPr>
            <w:tcW w:w="4786" w:type="dxa"/>
            <w:shd w:val="clear" w:color="auto" w:fill="auto"/>
          </w:tcPr>
          <w:p w14:paraId="156BF1E5" w14:textId="77777777" w:rsidR="00886827" w:rsidRPr="008377FF" w:rsidRDefault="00886827" w:rsidP="00886827">
            <w:pPr>
              <w:pStyle w:val="KDParagraf"/>
              <w:spacing w:before="0"/>
              <w:rPr>
                <w:rFonts w:cs="Arial"/>
                <w:lang w:bidi="en-US"/>
              </w:rPr>
            </w:pPr>
            <w:r w:rsidRPr="008377FF">
              <w:rPr>
                <w:rFonts w:cs="Arial"/>
                <w:lang w:bidi="en-US"/>
              </w:rPr>
              <w:t>FIELD 59:</w:t>
            </w:r>
          </w:p>
          <w:p w14:paraId="692B8F1E" w14:textId="77777777" w:rsidR="00886827" w:rsidRPr="008377FF" w:rsidRDefault="00886827" w:rsidP="00886827">
            <w:pPr>
              <w:pStyle w:val="KDParagraf"/>
              <w:spacing w:before="0"/>
              <w:rPr>
                <w:rFonts w:cs="Arial"/>
                <w:lang w:bidi="en-US"/>
              </w:rPr>
            </w:pPr>
            <w:r w:rsidRPr="008377FF">
              <w:rPr>
                <w:rFonts w:cs="Arial"/>
                <w:lang w:bidi="en-US"/>
              </w:rPr>
              <w:t>(BENEFICIARY)</w:t>
            </w:r>
          </w:p>
          <w:p w14:paraId="471E6331" w14:textId="77777777" w:rsidR="00886827" w:rsidRPr="008377FF" w:rsidRDefault="00886827" w:rsidP="00886827">
            <w:pPr>
              <w:pStyle w:val="KDParagraf"/>
              <w:spacing w:before="0"/>
              <w:rPr>
                <w:rFonts w:cs="Arial"/>
                <w:lang w:bidi="en-US"/>
              </w:rPr>
            </w:pPr>
          </w:p>
        </w:tc>
        <w:tc>
          <w:tcPr>
            <w:tcW w:w="4820" w:type="dxa"/>
            <w:shd w:val="clear" w:color="auto" w:fill="auto"/>
          </w:tcPr>
          <w:p w14:paraId="73D01ADA" w14:textId="77777777" w:rsidR="00886827" w:rsidRPr="008377FF" w:rsidRDefault="00886827" w:rsidP="00886827">
            <w:pPr>
              <w:pStyle w:val="KDParagraf"/>
              <w:spacing w:before="0"/>
              <w:rPr>
                <w:rFonts w:cs="Arial"/>
                <w:lang w:bidi="en-US"/>
              </w:rPr>
            </w:pPr>
            <w:r w:rsidRPr="008377FF">
              <w:rPr>
                <w:rFonts w:cs="Arial"/>
                <w:lang w:bidi="en-US"/>
              </w:rPr>
              <w:t>/RS35908500103019323073</w:t>
            </w:r>
          </w:p>
          <w:p w14:paraId="11A3050D" w14:textId="77777777" w:rsidR="00886827" w:rsidRPr="008377FF" w:rsidRDefault="00886827" w:rsidP="00886827">
            <w:pPr>
              <w:pStyle w:val="KDParagraf"/>
              <w:spacing w:before="0"/>
              <w:rPr>
                <w:rFonts w:cs="Arial"/>
                <w:lang w:bidi="en-US"/>
              </w:rPr>
            </w:pPr>
            <w:r w:rsidRPr="008377FF">
              <w:rPr>
                <w:rFonts w:cs="Arial"/>
                <w:lang w:bidi="en-US"/>
              </w:rPr>
              <w:t>MINISTARSTVO FINANSIJA</w:t>
            </w:r>
          </w:p>
          <w:p w14:paraId="36056DE9" w14:textId="77777777" w:rsidR="00886827" w:rsidRPr="008377FF" w:rsidRDefault="00886827" w:rsidP="00886827">
            <w:pPr>
              <w:pStyle w:val="KDParagraf"/>
              <w:spacing w:before="0"/>
              <w:rPr>
                <w:rFonts w:cs="Arial"/>
                <w:lang w:bidi="en-US"/>
              </w:rPr>
            </w:pPr>
            <w:r w:rsidRPr="008377FF">
              <w:rPr>
                <w:rFonts w:cs="Arial"/>
                <w:lang w:bidi="en-US"/>
              </w:rPr>
              <w:t>UPRAVA ZA TREZOR</w:t>
            </w:r>
          </w:p>
          <w:p w14:paraId="0956413D" w14:textId="77777777" w:rsidR="00886827" w:rsidRPr="008377FF" w:rsidRDefault="00886827" w:rsidP="00886827">
            <w:pPr>
              <w:pStyle w:val="KDParagraf"/>
              <w:spacing w:before="0"/>
              <w:rPr>
                <w:rFonts w:cs="Arial"/>
                <w:lang w:bidi="en-US"/>
              </w:rPr>
            </w:pPr>
            <w:r w:rsidRPr="008377FF">
              <w:rPr>
                <w:rFonts w:cs="Arial"/>
                <w:lang w:bidi="en-US"/>
              </w:rPr>
              <w:t>POP LUKINA7-9</w:t>
            </w:r>
          </w:p>
          <w:p w14:paraId="4D118079" w14:textId="77777777"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14:paraId="56A70939" w14:textId="77777777" w:rsidTr="005C0AF9">
        <w:tc>
          <w:tcPr>
            <w:tcW w:w="4786" w:type="dxa"/>
            <w:shd w:val="clear" w:color="auto" w:fill="auto"/>
          </w:tcPr>
          <w:p w14:paraId="7FB7D293" w14:textId="77777777"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14:paraId="4A165AD2" w14:textId="77777777" w:rsidR="00886827" w:rsidRPr="008377FF" w:rsidRDefault="00886827" w:rsidP="00886827">
            <w:pPr>
              <w:pStyle w:val="KDParagraf"/>
              <w:spacing w:before="0"/>
              <w:rPr>
                <w:rFonts w:cs="Arial"/>
                <w:lang w:bidi="en-US"/>
              </w:rPr>
            </w:pPr>
            <w:r w:rsidRPr="008377FF">
              <w:rPr>
                <w:rFonts w:cs="Arial"/>
                <w:lang w:bidi="en-US"/>
              </w:rPr>
              <w:t>DETAILS OF PAYMENT</w:t>
            </w:r>
          </w:p>
        </w:tc>
      </w:tr>
    </w:tbl>
    <w:p w14:paraId="6119AEDD" w14:textId="77777777" w:rsidR="000F616D" w:rsidRPr="000F616D" w:rsidRDefault="000F616D" w:rsidP="000F616D">
      <w:pPr>
        <w:pStyle w:val="KDPodnaslov2"/>
        <w:spacing w:before="0"/>
        <w:ind w:left="720"/>
        <w:jc w:val="both"/>
        <w:rPr>
          <w:rFonts w:cs="Arial"/>
        </w:rPr>
      </w:pPr>
      <w:bookmarkStart w:id="248" w:name="_Toc441651610"/>
      <w:bookmarkStart w:id="249" w:name="_Toc442559921"/>
    </w:p>
    <w:p w14:paraId="3156485A" w14:textId="77777777" w:rsidR="008D2B23" w:rsidRPr="008377FF" w:rsidRDefault="008D2B23" w:rsidP="00492065">
      <w:pPr>
        <w:pStyle w:val="KDPodnaslov2"/>
        <w:numPr>
          <w:ilvl w:val="1"/>
          <w:numId w:val="14"/>
        </w:numPr>
        <w:spacing w:before="0"/>
        <w:jc w:val="both"/>
        <w:rPr>
          <w:rFonts w:cs="Arial"/>
        </w:rPr>
      </w:pPr>
      <w:r w:rsidRPr="008377FF">
        <w:rPr>
          <w:rFonts w:cs="Arial"/>
        </w:rPr>
        <w:t>Закључивање уговора</w:t>
      </w:r>
      <w:bookmarkEnd w:id="248"/>
      <w:bookmarkEnd w:id="249"/>
    </w:p>
    <w:p w14:paraId="4666F1C0" w14:textId="7610BEE9" w:rsidR="007D77F3" w:rsidRPr="007D77F3" w:rsidRDefault="007D77F3" w:rsidP="007D77F3">
      <w:pPr>
        <w:spacing w:before="0"/>
        <w:rPr>
          <w:rFonts w:cs="Arial"/>
        </w:rPr>
      </w:pPr>
      <w:r w:rsidRPr="007D77F3">
        <w:rPr>
          <w:rFonts w:cs="Arial"/>
        </w:rPr>
        <w:t>Наручилац ће доставити уговор о јавној набавци понуђачу којем је додељен уговор у року од 8 (осам) дана од протека рока за подн</w:t>
      </w:r>
      <w:r>
        <w:rPr>
          <w:rFonts w:cs="Arial"/>
        </w:rPr>
        <w:t>ошење захтева за заштиту права.</w:t>
      </w:r>
    </w:p>
    <w:p w14:paraId="76553B92" w14:textId="2B593D07" w:rsidR="007D77F3" w:rsidRPr="007D77F3" w:rsidRDefault="007D77F3" w:rsidP="007D77F3">
      <w:pPr>
        <w:spacing w:before="0"/>
        <w:rPr>
          <w:rFonts w:cs="Arial"/>
        </w:rPr>
      </w:pPr>
      <w:r w:rsidRPr="007D77F3">
        <w:rPr>
          <w:rFonts w:cs="Arial"/>
        </w:rPr>
        <w:t>Понуђач којем буде додељен уговор, обавезан је да</w:t>
      </w:r>
      <w:r w:rsidR="00D1042A">
        <w:rPr>
          <w:rFonts w:cs="Arial"/>
          <w:lang w:val="sr-Cyrl-RS"/>
        </w:rPr>
        <w:t xml:space="preserve"> </w:t>
      </w:r>
      <w:r w:rsidRPr="007D77F3">
        <w:rPr>
          <w:rFonts w:cs="Arial"/>
        </w:rPr>
        <w:t xml:space="preserve"> уз потписан уговор</w:t>
      </w:r>
      <w:r w:rsidR="00D1042A">
        <w:rPr>
          <w:rFonts w:cs="Arial"/>
          <w:lang w:val="sr-Cyrl-RS"/>
        </w:rPr>
        <w:t xml:space="preserve"> </w:t>
      </w:r>
      <w:r w:rsidR="00D1042A" w:rsidRPr="00D1042A">
        <w:rPr>
          <w:rFonts w:cs="Arial"/>
        </w:rPr>
        <w:t>достави</w:t>
      </w:r>
      <w:r w:rsidRPr="007D77F3">
        <w:rPr>
          <w:rFonts w:cs="Arial"/>
        </w:rPr>
        <w:t xml:space="preserve"> средство финансијског обезбеђења за добро извршење посла.</w:t>
      </w:r>
    </w:p>
    <w:p w14:paraId="3EDB54AA" w14:textId="77777777" w:rsidR="007D77F3" w:rsidRPr="007D77F3" w:rsidRDefault="007D77F3" w:rsidP="007D77F3">
      <w:pPr>
        <w:spacing w:before="0"/>
        <w:rPr>
          <w:rFonts w:cs="Arial"/>
        </w:rPr>
      </w:pPr>
      <w:r w:rsidRPr="007D77F3">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14:paraId="7F4BC4B6" w14:textId="59EDBBBF" w:rsidR="007D77F3" w:rsidRPr="007D77F3" w:rsidRDefault="007D77F3" w:rsidP="007D77F3">
      <w:pPr>
        <w:spacing w:before="0"/>
        <w:rPr>
          <w:rFonts w:cs="Arial"/>
        </w:rPr>
      </w:pPr>
      <w:r w:rsidRPr="007D77F3">
        <w:rPr>
          <w:rFonts w:cs="Arial"/>
        </w:rPr>
        <w:t xml:space="preserve">У том случају Наручилац има право да изврши  наплату </w:t>
      </w:r>
      <w:r>
        <w:rPr>
          <w:rFonts w:cs="Arial"/>
          <w:lang w:val="sr-Cyrl-RS"/>
        </w:rPr>
        <w:t>средства финансијског обезбеђења</w:t>
      </w:r>
      <w:r w:rsidRPr="007D77F3">
        <w:rPr>
          <w:rFonts w:cs="Arial"/>
        </w:rPr>
        <w:t xml:space="preserve">  за  озбиљност  понуде. </w:t>
      </w:r>
    </w:p>
    <w:p w14:paraId="4993AD63" w14:textId="509C91E8" w:rsidR="00831ED8" w:rsidRDefault="007D77F3" w:rsidP="007D77F3">
      <w:pPr>
        <w:spacing w:before="0"/>
        <w:rPr>
          <w:rFonts w:cs="Arial"/>
        </w:rPr>
      </w:pPr>
      <w:r w:rsidRPr="007D77F3">
        <w:rPr>
          <w:rFonts w:cs="Arial"/>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14:paraId="21965876" w14:textId="77777777" w:rsidR="007D77F3" w:rsidRPr="008377FF" w:rsidRDefault="007D77F3" w:rsidP="007D77F3">
      <w:pPr>
        <w:spacing w:before="0"/>
        <w:rPr>
          <w:rFonts w:cs="Arial"/>
          <w:lang w:val="ru-RU"/>
        </w:rPr>
      </w:pPr>
    </w:p>
    <w:p w14:paraId="416F7B9E" w14:textId="77777777" w:rsidR="008D2B23" w:rsidRPr="008377FF" w:rsidRDefault="008D2B23" w:rsidP="00492065">
      <w:pPr>
        <w:pStyle w:val="KDPodnaslov2"/>
        <w:numPr>
          <w:ilvl w:val="1"/>
          <w:numId w:val="14"/>
        </w:numPr>
        <w:spacing w:before="0"/>
        <w:jc w:val="both"/>
        <w:rPr>
          <w:rFonts w:cs="Arial"/>
        </w:rPr>
      </w:pPr>
      <w:bookmarkStart w:id="250" w:name="_Toc441651611"/>
      <w:bookmarkStart w:id="251" w:name="_Toc442559922"/>
      <w:r w:rsidRPr="008377FF">
        <w:rPr>
          <w:rFonts w:cs="Arial"/>
        </w:rPr>
        <w:t>Измене током трајања уговора</w:t>
      </w:r>
      <w:bookmarkEnd w:id="250"/>
      <w:bookmarkEnd w:id="251"/>
    </w:p>
    <w:p w14:paraId="5D50B62A" w14:textId="77777777" w:rsidR="007D77F3" w:rsidRPr="007D77F3" w:rsidRDefault="007D77F3" w:rsidP="007D77F3">
      <w:pPr>
        <w:spacing w:before="0"/>
        <w:rPr>
          <w:rFonts w:cs="Arial"/>
          <w:lang w:eastAsia="sr-Latn-CS"/>
        </w:rPr>
      </w:pPr>
      <w:r w:rsidRPr="007D77F3">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14:paraId="7C6960B1" w14:textId="77777777" w:rsidR="007D77F3" w:rsidRPr="007D77F3" w:rsidRDefault="007D77F3" w:rsidP="007D77F3">
      <w:pPr>
        <w:spacing w:before="0"/>
        <w:rPr>
          <w:rFonts w:cs="Arial"/>
          <w:lang w:eastAsia="sr-Latn-CS"/>
        </w:rPr>
      </w:pPr>
      <w:r w:rsidRPr="007D77F3">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2E9CAFCE" w14:textId="71AF54AB" w:rsidR="001C62E1" w:rsidRPr="001C62E1" w:rsidRDefault="007D77F3" w:rsidP="007D77F3">
      <w:pPr>
        <w:spacing w:before="0"/>
        <w:rPr>
          <w:rFonts w:cs="Arial"/>
          <w:color w:val="00B0F0"/>
          <w:lang w:val="sr-Cyrl-RS" w:eastAsia="sr-Latn-CS"/>
        </w:rPr>
      </w:pPr>
      <w:r w:rsidRPr="007D77F3">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4C114E12" w14:textId="77777777" w:rsidR="00876F86" w:rsidRPr="006929D8" w:rsidRDefault="00876F86" w:rsidP="00465640">
      <w:pPr>
        <w:spacing w:before="0"/>
        <w:jc w:val="center"/>
        <w:rPr>
          <w:rFonts w:cs="Arial"/>
          <w:color w:val="00B0F0"/>
          <w:lang w:val="sr-Cyrl-RS" w:eastAsia="sr-Latn-CS"/>
        </w:rPr>
      </w:pPr>
    </w:p>
    <w:p w14:paraId="4EECF961" w14:textId="77777777" w:rsidR="00876F86" w:rsidRPr="006929D8" w:rsidRDefault="00876F86" w:rsidP="00465640">
      <w:pPr>
        <w:spacing w:before="0"/>
        <w:jc w:val="center"/>
        <w:rPr>
          <w:rFonts w:cs="Arial"/>
          <w:color w:val="00B0F0"/>
          <w:lang w:val="sr-Cyrl-RS" w:eastAsia="sr-Latn-CS"/>
        </w:rPr>
      </w:pPr>
    </w:p>
    <w:p w14:paraId="7427ED34" w14:textId="77777777" w:rsidR="00876F86" w:rsidRPr="006929D8" w:rsidRDefault="00876F86" w:rsidP="00465640">
      <w:pPr>
        <w:spacing w:before="0"/>
        <w:jc w:val="center"/>
        <w:rPr>
          <w:rFonts w:cs="Arial"/>
          <w:color w:val="00B0F0"/>
          <w:lang w:val="sr-Cyrl-RS" w:eastAsia="sr-Latn-CS"/>
        </w:rPr>
      </w:pPr>
    </w:p>
    <w:p w14:paraId="3AC3E478" w14:textId="77777777" w:rsidR="001C62E1" w:rsidRPr="006929D8" w:rsidRDefault="001C62E1">
      <w:pPr>
        <w:spacing w:before="0"/>
        <w:jc w:val="left"/>
        <w:rPr>
          <w:rFonts w:cs="Arial"/>
          <w:color w:val="00B0F0"/>
          <w:lang w:val="sr-Cyrl-RS" w:eastAsia="sr-Latn-CS"/>
        </w:rPr>
      </w:pPr>
      <w:r w:rsidRPr="006929D8">
        <w:rPr>
          <w:rFonts w:cs="Arial"/>
          <w:color w:val="00B0F0"/>
          <w:lang w:val="sr-Cyrl-RS" w:eastAsia="sr-Latn-CS"/>
        </w:rPr>
        <w:br w:type="page"/>
      </w:r>
    </w:p>
    <w:p w14:paraId="08209DBF" w14:textId="77777777" w:rsidR="00876F86" w:rsidRDefault="00876F86" w:rsidP="00465640">
      <w:pPr>
        <w:spacing w:before="0"/>
        <w:jc w:val="center"/>
        <w:rPr>
          <w:rFonts w:cs="Arial"/>
          <w:color w:val="00B0F0"/>
          <w:lang w:val="sr-Cyrl-RS" w:eastAsia="sr-Latn-CS"/>
        </w:rPr>
      </w:pPr>
    </w:p>
    <w:p w14:paraId="66506D2B" w14:textId="77777777" w:rsidR="001C62E1" w:rsidRDefault="001C62E1" w:rsidP="00465640">
      <w:pPr>
        <w:spacing w:before="0"/>
        <w:jc w:val="center"/>
        <w:rPr>
          <w:rFonts w:cs="Arial"/>
          <w:color w:val="00B0F0"/>
          <w:lang w:val="sr-Cyrl-RS" w:eastAsia="sr-Latn-CS"/>
        </w:rPr>
      </w:pPr>
    </w:p>
    <w:p w14:paraId="36790115" w14:textId="77777777" w:rsidR="001C62E1" w:rsidRDefault="001C62E1" w:rsidP="00465640">
      <w:pPr>
        <w:spacing w:before="0"/>
        <w:jc w:val="center"/>
        <w:rPr>
          <w:rFonts w:cs="Arial"/>
          <w:color w:val="00B0F0"/>
          <w:lang w:val="sr-Cyrl-RS" w:eastAsia="sr-Latn-CS"/>
        </w:rPr>
      </w:pPr>
    </w:p>
    <w:p w14:paraId="5B2B6323" w14:textId="77777777" w:rsidR="001C62E1" w:rsidRDefault="001C62E1" w:rsidP="00465640">
      <w:pPr>
        <w:spacing w:before="0"/>
        <w:jc w:val="center"/>
        <w:rPr>
          <w:rFonts w:cs="Arial"/>
          <w:color w:val="00B0F0"/>
          <w:lang w:val="sr-Cyrl-RS" w:eastAsia="sr-Latn-CS"/>
        </w:rPr>
      </w:pPr>
    </w:p>
    <w:p w14:paraId="2A870DC2" w14:textId="77777777" w:rsidR="001C62E1" w:rsidRDefault="001C62E1" w:rsidP="00465640">
      <w:pPr>
        <w:spacing w:before="0"/>
        <w:jc w:val="center"/>
        <w:rPr>
          <w:rFonts w:cs="Arial"/>
          <w:color w:val="00B0F0"/>
          <w:lang w:val="sr-Cyrl-RS" w:eastAsia="sr-Latn-CS"/>
        </w:rPr>
      </w:pPr>
    </w:p>
    <w:p w14:paraId="1A278F5D" w14:textId="77777777" w:rsidR="001C62E1" w:rsidRDefault="001C62E1" w:rsidP="00465640">
      <w:pPr>
        <w:spacing w:before="0"/>
        <w:jc w:val="center"/>
        <w:rPr>
          <w:rFonts w:cs="Arial"/>
          <w:color w:val="00B0F0"/>
          <w:lang w:val="sr-Cyrl-RS" w:eastAsia="sr-Latn-CS"/>
        </w:rPr>
      </w:pPr>
    </w:p>
    <w:p w14:paraId="7AB3ABFD" w14:textId="77777777" w:rsidR="001C62E1" w:rsidRDefault="001C62E1" w:rsidP="00465640">
      <w:pPr>
        <w:spacing w:before="0"/>
        <w:jc w:val="center"/>
        <w:rPr>
          <w:rFonts w:cs="Arial"/>
          <w:color w:val="00B0F0"/>
          <w:lang w:val="sr-Cyrl-RS" w:eastAsia="sr-Latn-CS"/>
        </w:rPr>
      </w:pPr>
    </w:p>
    <w:p w14:paraId="59D9F482" w14:textId="77777777" w:rsidR="001C62E1" w:rsidRDefault="001C62E1" w:rsidP="00465640">
      <w:pPr>
        <w:spacing w:before="0"/>
        <w:jc w:val="center"/>
        <w:rPr>
          <w:rFonts w:cs="Arial"/>
          <w:color w:val="00B0F0"/>
          <w:lang w:val="sr-Cyrl-RS" w:eastAsia="sr-Latn-CS"/>
        </w:rPr>
      </w:pPr>
    </w:p>
    <w:p w14:paraId="1985F2C6" w14:textId="77777777" w:rsidR="001C62E1" w:rsidRDefault="001C62E1" w:rsidP="00465640">
      <w:pPr>
        <w:spacing w:before="0"/>
        <w:jc w:val="center"/>
        <w:rPr>
          <w:rFonts w:cs="Arial"/>
          <w:color w:val="00B0F0"/>
          <w:lang w:val="sr-Cyrl-RS" w:eastAsia="sr-Latn-CS"/>
        </w:rPr>
      </w:pPr>
    </w:p>
    <w:p w14:paraId="42BF5DB6" w14:textId="77777777" w:rsidR="001C62E1" w:rsidRDefault="001C62E1" w:rsidP="00465640">
      <w:pPr>
        <w:spacing w:before="0"/>
        <w:jc w:val="center"/>
        <w:rPr>
          <w:rFonts w:cs="Arial"/>
          <w:color w:val="00B0F0"/>
          <w:lang w:val="sr-Cyrl-RS" w:eastAsia="sr-Latn-CS"/>
        </w:rPr>
      </w:pPr>
    </w:p>
    <w:p w14:paraId="427AE968" w14:textId="77777777" w:rsidR="001C62E1" w:rsidRDefault="001C62E1" w:rsidP="00465640">
      <w:pPr>
        <w:spacing w:before="0"/>
        <w:jc w:val="center"/>
        <w:rPr>
          <w:rFonts w:cs="Arial"/>
          <w:color w:val="00B0F0"/>
          <w:lang w:val="sr-Cyrl-RS" w:eastAsia="sr-Latn-CS"/>
        </w:rPr>
      </w:pPr>
    </w:p>
    <w:p w14:paraId="00590FE7" w14:textId="77777777" w:rsidR="001C62E1" w:rsidRDefault="001C62E1" w:rsidP="00465640">
      <w:pPr>
        <w:spacing w:before="0"/>
        <w:jc w:val="center"/>
        <w:rPr>
          <w:rFonts w:cs="Arial"/>
          <w:color w:val="00B0F0"/>
          <w:lang w:val="sr-Cyrl-RS" w:eastAsia="sr-Latn-CS"/>
        </w:rPr>
      </w:pPr>
    </w:p>
    <w:p w14:paraId="73C3D194" w14:textId="77777777" w:rsidR="001C62E1" w:rsidRDefault="001C62E1" w:rsidP="00465640">
      <w:pPr>
        <w:spacing w:before="0"/>
        <w:jc w:val="center"/>
        <w:rPr>
          <w:rFonts w:cs="Arial"/>
          <w:color w:val="00B0F0"/>
          <w:lang w:val="sr-Cyrl-RS" w:eastAsia="sr-Latn-CS"/>
        </w:rPr>
      </w:pPr>
    </w:p>
    <w:p w14:paraId="3A4C119B" w14:textId="77777777" w:rsidR="001C62E1" w:rsidRDefault="001C62E1" w:rsidP="00465640">
      <w:pPr>
        <w:spacing w:before="0"/>
        <w:jc w:val="center"/>
        <w:rPr>
          <w:rFonts w:cs="Arial"/>
          <w:color w:val="00B0F0"/>
          <w:lang w:val="sr-Cyrl-RS" w:eastAsia="sr-Latn-CS"/>
        </w:rPr>
      </w:pPr>
    </w:p>
    <w:p w14:paraId="134C2C52" w14:textId="77777777" w:rsidR="001C62E1" w:rsidRDefault="001C62E1" w:rsidP="00465640">
      <w:pPr>
        <w:spacing w:before="0"/>
        <w:jc w:val="center"/>
        <w:rPr>
          <w:rFonts w:cs="Arial"/>
          <w:color w:val="00B0F0"/>
          <w:lang w:val="sr-Cyrl-RS" w:eastAsia="sr-Latn-CS"/>
        </w:rPr>
      </w:pPr>
    </w:p>
    <w:p w14:paraId="6C4D046D" w14:textId="77777777" w:rsidR="001C62E1" w:rsidRDefault="001C62E1" w:rsidP="00465640">
      <w:pPr>
        <w:spacing w:before="0"/>
        <w:jc w:val="center"/>
        <w:rPr>
          <w:rFonts w:cs="Arial"/>
          <w:color w:val="00B0F0"/>
          <w:lang w:val="sr-Cyrl-RS" w:eastAsia="sr-Latn-CS"/>
        </w:rPr>
      </w:pPr>
    </w:p>
    <w:p w14:paraId="61AFC41B" w14:textId="77777777" w:rsidR="001C62E1" w:rsidRDefault="001C62E1" w:rsidP="00465640">
      <w:pPr>
        <w:spacing w:before="0"/>
        <w:jc w:val="center"/>
        <w:rPr>
          <w:rFonts w:cs="Arial"/>
          <w:color w:val="00B0F0"/>
          <w:lang w:val="sr-Cyrl-RS" w:eastAsia="sr-Latn-CS"/>
        </w:rPr>
      </w:pPr>
    </w:p>
    <w:p w14:paraId="2F03190D" w14:textId="77777777" w:rsidR="001C62E1" w:rsidRDefault="001C62E1" w:rsidP="00465640">
      <w:pPr>
        <w:spacing w:before="0"/>
        <w:jc w:val="center"/>
        <w:rPr>
          <w:rFonts w:cs="Arial"/>
          <w:color w:val="00B0F0"/>
          <w:lang w:val="sr-Cyrl-RS" w:eastAsia="sr-Latn-CS"/>
        </w:rPr>
      </w:pPr>
    </w:p>
    <w:p w14:paraId="24E4C803" w14:textId="77777777" w:rsidR="001C62E1" w:rsidRPr="001C62E1" w:rsidRDefault="001C62E1" w:rsidP="00465640">
      <w:pPr>
        <w:spacing w:before="0"/>
        <w:jc w:val="center"/>
        <w:rPr>
          <w:rFonts w:cs="Arial"/>
          <w:color w:val="00B0F0"/>
          <w:lang w:val="sr-Cyrl-RS" w:eastAsia="sr-Latn-CS"/>
        </w:rPr>
      </w:pPr>
    </w:p>
    <w:p w14:paraId="77D9EF15" w14:textId="77777777" w:rsidR="00876F86" w:rsidRPr="006929D8" w:rsidRDefault="00876F86" w:rsidP="00465640">
      <w:pPr>
        <w:spacing w:before="0"/>
        <w:jc w:val="center"/>
        <w:rPr>
          <w:rFonts w:cs="Arial"/>
          <w:color w:val="00B0F0"/>
          <w:lang w:val="sr-Cyrl-RS" w:eastAsia="sr-Latn-CS"/>
        </w:rPr>
      </w:pPr>
    </w:p>
    <w:p w14:paraId="7EB5EA37" w14:textId="77777777" w:rsidR="00876F86" w:rsidRPr="006929D8" w:rsidRDefault="00876F86" w:rsidP="00465640">
      <w:pPr>
        <w:spacing w:before="0"/>
        <w:jc w:val="center"/>
        <w:rPr>
          <w:rFonts w:cs="Arial"/>
          <w:color w:val="00B0F0"/>
          <w:lang w:val="sr-Cyrl-RS" w:eastAsia="sr-Latn-CS"/>
        </w:rPr>
      </w:pPr>
    </w:p>
    <w:p w14:paraId="23E74E45" w14:textId="75D95E0D" w:rsidR="00465640" w:rsidRPr="008377FF" w:rsidRDefault="00465640" w:rsidP="00492065">
      <w:pPr>
        <w:pStyle w:val="KDPodnaslov1"/>
        <w:numPr>
          <w:ilvl w:val="0"/>
          <w:numId w:val="14"/>
        </w:numPr>
        <w:spacing w:before="0"/>
        <w:jc w:val="center"/>
        <w:rPr>
          <w:rFonts w:cs="Arial"/>
        </w:rPr>
      </w:pPr>
      <w:r w:rsidRPr="008377FF">
        <w:rPr>
          <w:rFonts w:cs="Arial"/>
        </w:rPr>
        <w:t>ОБРАСЦИ</w:t>
      </w:r>
      <w:r w:rsidR="00111E14">
        <w:rPr>
          <w:rFonts w:cs="Arial"/>
          <w:lang w:val="sr-Cyrl-RS"/>
        </w:rPr>
        <w:t xml:space="preserve"> И ПРИЛОЗИ</w:t>
      </w:r>
    </w:p>
    <w:p w14:paraId="7BB28481" w14:textId="77777777" w:rsidR="0008263C" w:rsidRPr="008377FF" w:rsidRDefault="0008263C" w:rsidP="00922EDB">
      <w:pPr>
        <w:spacing w:before="0"/>
        <w:rPr>
          <w:rFonts w:cs="Arial"/>
          <w:color w:val="00B0F0"/>
          <w:lang w:eastAsia="sr-Latn-CS"/>
        </w:rPr>
      </w:pPr>
    </w:p>
    <w:p w14:paraId="0A924818" w14:textId="77777777" w:rsidR="004D2983" w:rsidRPr="008377FF" w:rsidRDefault="004D2983" w:rsidP="00922EDB">
      <w:pPr>
        <w:spacing w:before="0"/>
        <w:rPr>
          <w:rFonts w:cs="Arial"/>
          <w:color w:val="00B0F0"/>
          <w:lang w:eastAsia="sr-Latn-CS"/>
        </w:rPr>
      </w:pPr>
    </w:p>
    <w:p w14:paraId="28E484AE" w14:textId="77777777" w:rsidR="00831ED8" w:rsidRPr="008377FF" w:rsidRDefault="00831ED8" w:rsidP="00922EDB">
      <w:pPr>
        <w:spacing w:before="0"/>
        <w:rPr>
          <w:rFonts w:cs="Arial"/>
          <w:color w:val="00B0F0"/>
          <w:lang w:eastAsia="sr-Latn-CS"/>
        </w:rPr>
      </w:pPr>
    </w:p>
    <w:p w14:paraId="61C2D762" w14:textId="77777777" w:rsidR="00831ED8" w:rsidRPr="008377FF" w:rsidRDefault="00831ED8" w:rsidP="00922EDB">
      <w:pPr>
        <w:spacing w:before="0"/>
        <w:rPr>
          <w:rFonts w:cs="Arial"/>
          <w:color w:val="00B0F0"/>
          <w:lang w:eastAsia="sr-Latn-CS"/>
        </w:rPr>
      </w:pPr>
    </w:p>
    <w:p w14:paraId="0ACDB215" w14:textId="77777777" w:rsidR="00831ED8" w:rsidRPr="008377FF" w:rsidRDefault="00831ED8" w:rsidP="00922EDB">
      <w:pPr>
        <w:spacing w:before="0"/>
        <w:rPr>
          <w:rFonts w:cs="Arial"/>
          <w:color w:val="00B0F0"/>
          <w:lang w:eastAsia="sr-Latn-CS"/>
        </w:rPr>
      </w:pPr>
    </w:p>
    <w:p w14:paraId="10357D30" w14:textId="77777777" w:rsidR="00831ED8" w:rsidRPr="008377FF" w:rsidRDefault="00831ED8" w:rsidP="00922EDB">
      <w:pPr>
        <w:spacing w:before="0"/>
        <w:rPr>
          <w:rFonts w:cs="Arial"/>
          <w:color w:val="00B0F0"/>
          <w:lang w:eastAsia="sr-Latn-CS"/>
        </w:rPr>
      </w:pPr>
    </w:p>
    <w:p w14:paraId="6F105EB2" w14:textId="77777777" w:rsidR="00831ED8" w:rsidRPr="008377FF" w:rsidRDefault="00831ED8" w:rsidP="00922EDB">
      <w:pPr>
        <w:spacing w:before="0"/>
        <w:rPr>
          <w:rFonts w:cs="Arial"/>
          <w:color w:val="00B0F0"/>
          <w:lang w:eastAsia="sr-Latn-CS"/>
        </w:rPr>
      </w:pPr>
    </w:p>
    <w:p w14:paraId="620DBEB5" w14:textId="77777777" w:rsidR="00831ED8" w:rsidRPr="008377FF" w:rsidRDefault="00831ED8" w:rsidP="00922EDB">
      <w:pPr>
        <w:spacing w:before="0"/>
        <w:rPr>
          <w:rFonts w:cs="Arial"/>
          <w:color w:val="00B0F0"/>
          <w:lang w:eastAsia="sr-Latn-CS"/>
        </w:rPr>
      </w:pPr>
    </w:p>
    <w:p w14:paraId="445A2342" w14:textId="77777777" w:rsidR="00831ED8" w:rsidRPr="008377FF" w:rsidRDefault="00831ED8" w:rsidP="00922EDB">
      <w:pPr>
        <w:spacing w:before="0"/>
        <w:rPr>
          <w:rFonts w:cs="Arial"/>
          <w:color w:val="00B0F0"/>
          <w:lang w:eastAsia="sr-Latn-CS"/>
        </w:rPr>
      </w:pPr>
    </w:p>
    <w:p w14:paraId="51077E55" w14:textId="77777777" w:rsidR="00831ED8" w:rsidRPr="008377FF" w:rsidRDefault="00831ED8" w:rsidP="00922EDB">
      <w:pPr>
        <w:spacing w:before="0"/>
        <w:rPr>
          <w:rFonts w:cs="Arial"/>
          <w:color w:val="00B0F0"/>
          <w:lang w:eastAsia="sr-Latn-CS"/>
        </w:rPr>
      </w:pPr>
    </w:p>
    <w:p w14:paraId="2786572D" w14:textId="77777777" w:rsidR="00831ED8" w:rsidRPr="008377FF" w:rsidRDefault="00831ED8" w:rsidP="00922EDB">
      <w:pPr>
        <w:spacing w:before="0"/>
        <w:rPr>
          <w:rFonts w:cs="Arial"/>
          <w:color w:val="00B0F0"/>
          <w:lang w:eastAsia="sr-Latn-CS"/>
        </w:rPr>
      </w:pPr>
    </w:p>
    <w:p w14:paraId="67CB1A15" w14:textId="77777777" w:rsidR="00831ED8" w:rsidRPr="008377FF" w:rsidRDefault="00831ED8" w:rsidP="00922EDB">
      <w:pPr>
        <w:spacing w:before="0"/>
        <w:rPr>
          <w:rFonts w:cs="Arial"/>
          <w:color w:val="00B0F0"/>
          <w:lang w:eastAsia="sr-Latn-CS"/>
        </w:rPr>
      </w:pPr>
    </w:p>
    <w:p w14:paraId="75B4956E" w14:textId="77777777" w:rsidR="00831ED8" w:rsidRPr="008377FF" w:rsidRDefault="00831ED8" w:rsidP="00922EDB">
      <w:pPr>
        <w:spacing w:before="0"/>
        <w:rPr>
          <w:rFonts w:cs="Arial"/>
          <w:color w:val="00B0F0"/>
          <w:lang w:eastAsia="sr-Latn-CS"/>
        </w:rPr>
      </w:pPr>
    </w:p>
    <w:p w14:paraId="2BD59C31" w14:textId="77777777" w:rsidR="00831ED8" w:rsidRPr="008377FF" w:rsidRDefault="00831ED8" w:rsidP="00922EDB">
      <w:pPr>
        <w:spacing w:before="0"/>
        <w:rPr>
          <w:rFonts w:cs="Arial"/>
          <w:color w:val="00B0F0"/>
          <w:lang w:eastAsia="sr-Latn-CS"/>
        </w:rPr>
      </w:pPr>
    </w:p>
    <w:p w14:paraId="3CD5C7C3" w14:textId="77777777" w:rsidR="00831ED8" w:rsidRPr="008377FF" w:rsidRDefault="00831ED8" w:rsidP="00922EDB">
      <w:pPr>
        <w:spacing w:before="0"/>
        <w:rPr>
          <w:rFonts w:cs="Arial"/>
          <w:color w:val="00B0F0"/>
          <w:lang w:eastAsia="sr-Latn-CS"/>
        </w:rPr>
      </w:pPr>
    </w:p>
    <w:p w14:paraId="705D5403" w14:textId="77777777" w:rsidR="00831ED8" w:rsidRPr="008377FF" w:rsidRDefault="00831ED8" w:rsidP="00922EDB">
      <w:pPr>
        <w:spacing w:before="0"/>
        <w:rPr>
          <w:rFonts w:cs="Arial"/>
          <w:color w:val="00B0F0"/>
          <w:lang w:eastAsia="sr-Latn-CS"/>
        </w:rPr>
      </w:pPr>
    </w:p>
    <w:p w14:paraId="476CDE91" w14:textId="77777777" w:rsidR="00831ED8" w:rsidRPr="008377FF" w:rsidRDefault="00831ED8" w:rsidP="00922EDB">
      <w:pPr>
        <w:spacing w:before="0"/>
        <w:rPr>
          <w:rFonts w:cs="Arial"/>
          <w:color w:val="00B0F0"/>
          <w:lang w:eastAsia="sr-Latn-CS"/>
        </w:rPr>
      </w:pPr>
    </w:p>
    <w:p w14:paraId="36A334AC" w14:textId="77777777" w:rsidR="00831ED8" w:rsidRPr="008377FF" w:rsidRDefault="00831ED8" w:rsidP="00922EDB">
      <w:pPr>
        <w:spacing w:before="0"/>
        <w:rPr>
          <w:rFonts w:cs="Arial"/>
          <w:color w:val="00B0F0"/>
          <w:lang w:eastAsia="sr-Latn-CS"/>
        </w:rPr>
      </w:pPr>
    </w:p>
    <w:p w14:paraId="2E2875B7" w14:textId="77777777" w:rsidR="00831ED8" w:rsidRPr="008377FF" w:rsidRDefault="00831ED8" w:rsidP="00922EDB">
      <w:pPr>
        <w:spacing w:before="0"/>
        <w:rPr>
          <w:rFonts w:cs="Arial"/>
          <w:color w:val="00B0F0"/>
          <w:lang w:eastAsia="sr-Latn-CS"/>
        </w:rPr>
      </w:pPr>
    </w:p>
    <w:p w14:paraId="6138AF0B" w14:textId="77777777" w:rsidR="00831ED8" w:rsidRPr="008377FF" w:rsidRDefault="00831ED8" w:rsidP="00922EDB">
      <w:pPr>
        <w:spacing w:before="0"/>
        <w:rPr>
          <w:rFonts w:cs="Arial"/>
          <w:color w:val="00B0F0"/>
          <w:lang w:eastAsia="sr-Latn-CS"/>
        </w:rPr>
      </w:pPr>
    </w:p>
    <w:p w14:paraId="56A0105D" w14:textId="77777777" w:rsidR="00831ED8" w:rsidRPr="008377FF" w:rsidRDefault="00831ED8" w:rsidP="00922EDB">
      <w:pPr>
        <w:spacing w:before="0"/>
        <w:rPr>
          <w:rFonts w:cs="Arial"/>
          <w:color w:val="00B0F0"/>
          <w:lang w:eastAsia="sr-Latn-CS"/>
        </w:rPr>
      </w:pPr>
    </w:p>
    <w:p w14:paraId="55A091AE" w14:textId="77777777" w:rsidR="00831ED8" w:rsidRPr="008377FF" w:rsidRDefault="00831ED8" w:rsidP="00922EDB">
      <w:pPr>
        <w:spacing w:before="0"/>
        <w:rPr>
          <w:rFonts w:cs="Arial"/>
          <w:color w:val="00B0F0"/>
          <w:lang w:eastAsia="sr-Latn-CS"/>
        </w:rPr>
      </w:pPr>
    </w:p>
    <w:p w14:paraId="0C01AE82" w14:textId="77777777" w:rsidR="00831ED8" w:rsidRPr="008377FF" w:rsidRDefault="00831ED8" w:rsidP="00922EDB">
      <w:pPr>
        <w:spacing w:before="0"/>
        <w:rPr>
          <w:rFonts w:cs="Arial"/>
          <w:color w:val="00B0F0"/>
          <w:lang w:eastAsia="sr-Latn-CS"/>
        </w:rPr>
      </w:pPr>
    </w:p>
    <w:p w14:paraId="37907317" w14:textId="77777777" w:rsidR="00831ED8" w:rsidRPr="008377FF" w:rsidRDefault="00831ED8" w:rsidP="00922EDB">
      <w:pPr>
        <w:spacing w:before="0"/>
        <w:rPr>
          <w:rFonts w:cs="Arial"/>
          <w:color w:val="00B0F0"/>
          <w:lang w:eastAsia="sr-Latn-CS"/>
        </w:rPr>
      </w:pPr>
    </w:p>
    <w:p w14:paraId="3B9C063C" w14:textId="77777777" w:rsidR="00831ED8" w:rsidRPr="008377FF" w:rsidRDefault="00831ED8" w:rsidP="00922EDB">
      <w:pPr>
        <w:spacing w:before="0"/>
        <w:rPr>
          <w:rFonts w:cs="Arial"/>
          <w:color w:val="00B0F0"/>
          <w:lang w:eastAsia="sr-Latn-CS"/>
        </w:rPr>
      </w:pPr>
    </w:p>
    <w:p w14:paraId="6BA7ED35" w14:textId="77777777" w:rsidR="00831ED8" w:rsidRPr="008377FF" w:rsidRDefault="00831ED8" w:rsidP="00922EDB">
      <w:pPr>
        <w:spacing w:before="0"/>
        <w:rPr>
          <w:rFonts w:cs="Arial"/>
          <w:color w:val="00B0F0"/>
          <w:lang w:eastAsia="sr-Latn-CS"/>
        </w:rPr>
      </w:pPr>
    </w:p>
    <w:p w14:paraId="2443FA0D" w14:textId="77777777" w:rsidR="00831ED8" w:rsidRDefault="00831ED8" w:rsidP="00922EDB">
      <w:pPr>
        <w:spacing w:before="0"/>
        <w:rPr>
          <w:rFonts w:cs="Arial"/>
          <w:color w:val="00B0F0"/>
          <w:lang w:eastAsia="sr-Latn-CS"/>
        </w:rPr>
      </w:pPr>
    </w:p>
    <w:p w14:paraId="5EDC787F" w14:textId="77777777" w:rsidR="00053315" w:rsidRDefault="00053315" w:rsidP="00922EDB">
      <w:pPr>
        <w:spacing w:before="0"/>
        <w:rPr>
          <w:rFonts w:cs="Arial"/>
          <w:color w:val="00B0F0"/>
          <w:lang w:eastAsia="sr-Latn-CS"/>
        </w:rPr>
      </w:pPr>
    </w:p>
    <w:p w14:paraId="4B078DAE" w14:textId="77777777" w:rsidR="00053315" w:rsidRDefault="00053315" w:rsidP="00922EDB">
      <w:pPr>
        <w:spacing w:before="0"/>
        <w:rPr>
          <w:rFonts w:cs="Arial"/>
          <w:color w:val="00B0F0"/>
          <w:lang w:eastAsia="sr-Latn-CS"/>
        </w:rPr>
      </w:pPr>
    </w:p>
    <w:p w14:paraId="7BD33B7A" w14:textId="77777777" w:rsidR="00053315" w:rsidRDefault="00053315" w:rsidP="00922EDB">
      <w:pPr>
        <w:spacing w:before="0"/>
        <w:rPr>
          <w:rFonts w:cs="Arial"/>
          <w:color w:val="00B0F0"/>
          <w:lang w:eastAsia="sr-Latn-CS"/>
        </w:rPr>
      </w:pPr>
    </w:p>
    <w:p w14:paraId="491252CF" w14:textId="46F4B0A4" w:rsidR="00922EDB" w:rsidRPr="00AC23FA" w:rsidRDefault="001C62E1" w:rsidP="00AC23FA">
      <w:pPr>
        <w:spacing w:before="0"/>
        <w:jc w:val="left"/>
        <w:rPr>
          <w:rFonts w:cs="Arial"/>
          <w:color w:val="00B0F0"/>
          <w:lang w:eastAsia="sr-Latn-CS"/>
        </w:rPr>
      </w:pPr>
      <w:r>
        <w:rPr>
          <w:rFonts w:cs="Arial"/>
          <w:color w:val="00B0F0"/>
          <w:lang w:eastAsia="sr-Latn-CS"/>
        </w:rPr>
        <w:br w:type="page"/>
      </w:r>
    </w:p>
    <w:p w14:paraId="5EFFBBEB" w14:textId="77777777" w:rsidR="00343A18" w:rsidRPr="008377FF" w:rsidRDefault="00343A18" w:rsidP="00343A18">
      <w:pPr>
        <w:pStyle w:val="KDObrazac"/>
        <w:spacing w:before="0"/>
        <w:rPr>
          <w:noProof/>
        </w:rPr>
      </w:pPr>
      <w:bookmarkStart w:id="252" w:name="_Toc442559924"/>
      <w:r w:rsidRPr="008377FF">
        <w:lastRenderedPageBreak/>
        <w:t xml:space="preserve">ОБРАЗАЦ </w:t>
      </w:r>
      <w:r w:rsidR="001C62E1">
        <w:rPr>
          <w:lang w:val="sr-Cyrl-RS"/>
        </w:rPr>
        <w:t>1</w:t>
      </w:r>
      <w:r w:rsidRPr="008377FF">
        <w:rPr>
          <w:noProof/>
        </w:rPr>
        <w:t>.</w:t>
      </w:r>
      <w:bookmarkEnd w:id="252"/>
    </w:p>
    <w:p w14:paraId="13D915B8" w14:textId="77777777" w:rsidR="00831ED8" w:rsidRPr="008377FF" w:rsidRDefault="00831ED8" w:rsidP="00343A18">
      <w:pPr>
        <w:spacing w:before="0"/>
        <w:jc w:val="center"/>
        <w:rPr>
          <w:rStyle w:val="BookTitle"/>
          <w:rFonts w:cs="Arial"/>
        </w:rPr>
      </w:pPr>
    </w:p>
    <w:p w14:paraId="0A22E42D" w14:textId="77777777" w:rsidR="00343A18" w:rsidRPr="008377FF" w:rsidRDefault="00343A18" w:rsidP="00343A18">
      <w:pPr>
        <w:spacing w:before="0"/>
        <w:jc w:val="center"/>
        <w:rPr>
          <w:rStyle w:val="BookTitle"/>
          <w:rFonts w:cs="Arial"/>
        </w:rPr>
      </w:pPr>
      <w:r w:rsidRPr="008377FF">
        <w:rPr>
          <w:rStyle w:val="BookTitle"/>
          <w:rFonts w:cs="Arial"/>
        </w:rPr>
        <w:t>ОБРАЗАЦ ПОНУДЕ</w:t>
      </w:r>
    </w:p>
    <w:p w14:paraId="77984BE4" w14:textId="77777777" w:rsidR="00343A18" w:rsidRPr="008377FF" w:rsidRDefault="00343A18" w:rsidP="00343A18">
      <w:pPr>
        <w:spacing w:before="0"/>
        <w:rPr>
          <w:rStyle w:val="BookTitle"/>
          <w:rFonts w:cs="Arial"/>
        </w:rPr>
      </w:pPr>
    </w:p>
    <w:p w14:paraId="28A456DA" w14:textId="77777777" w:rsidR="00343A18" w:rsidRPr="008377FF" w:rsidRDefault="00343A18" w:rsidP="00343A18">
      <w:pPr>
        <w:spacing w:before="0"/>
        <w:rPr>
          <w:rStyle w:val="BookTitle"/>
          <w:rFonts w:cs="Arial"/>
        </w:rPr>
      </w:pPr>
    </w:p>
    <w:p w14:paraId="43A4A7C3" w14:textId="6FCAB801" w:rsidR="00343A18" w:rsidRPr="008377FF" w:rsidRDefault="00343A18" w:rsidP="00343A18">
      <w:pPr>
        <w:spacing w:before="0"/>
        <w:rPr>
          <w:rFonts w:eastAsia="TimesNewRomanPS-BoldMT" w:cs="Arial"/>
          <w:bCs/>
          <w:color w:val="000000" w:themeColor="text1"/>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w:t>
      </w:r>
      <w:r w:rsidR="00966507">
        <w:rPr>
          <w:rFonts w:cs="Arial"/>
          <w:lang w:val="sr-Cyrl-CS"/>
        </w:rPr>
        <w:t>Хидроизолатерски радови у текућем одржавању- ТЕНТ Б</w:t>
      </w:r>
      <w:r w:rsidR="001C62E1" w:rsidRPr="000F6F9F">
        <w:rPr>
          <w:rFonts w:eastAsia="TimesNewRomanPSMT" w:cs="Arial"/>
          <w:bCs/>
          <w:color w:val="000000"/>
          <w:lang w:val="ru-RU"/>
        </w:rPr>
        <w:t xml:space="preserve"> </w:t>
      </w:r>
      <w:r w:rsidR="001C62E1" w:rsidRPr="000F6F9F">
        <w:rPr>
          <w:rFonts w:eastAsia="TimesNewRomanPSMT" w:cs="Arial"/>
          <w:bCs/>
          <w:color w:val="000000"/>
        </w:rPr>
        <w:t>бр.</w:t>
      </w:r>
      <w:r w:rsidR="001C62E1" w:rsidRPr="000F6F9F">
        <w:rPr>
          <w:rFonts w:eastAsia="TimesNewRomanPSMT" w:cs="Arial"/>
          <w:bCs/>
          <w:color w:val="000000"/>
          <w:lang w:val="sr-Cyrl-RS"/>
        </w:rPr>
        <w:t xml:space="preserve"> </w:t>
      </w:r>
      <w:r w:rsidR="00966507">
        <w:rPr>
          <w:rFonts w:cs="Arial"/>
          <w:lang w:val="sr-Cyrl-CS"/>
        </w:rPr>
        <w:t>3000/0719/2017 (1810/2017)</w:t>
      </w:r>
    </w:p>
    <w:p w14:paraId="1EC4B105" w14:textId="77777777" w:rsidR="00831ED8" w:rsidRPr="008377FF" w:rsidRDefault="00831ED8" w:rsidP="00343A18">
      <w:pPr>
        <w:spacing w:before="0"/>
        <w:rPr>
          <w:rFonts w:eastAsia="TimesNewRomanPS-BoldMT" w:cs="Arial"/>
          <w:bCs/>
          <w:color w:val="000000" w:themeColor="text1"/>
        </w:rPr>
      </w:pPr>
    </w:p>
    <w:p w14:paraId="7AC7C3BC" w14:textId="77777777" w:rsidR="00343A18" w:rsidRPr="008377FF" w:rsidRDefault="00343A18" w:rsidP="00343A18">
      <w:pPr>
        <w:spacing w:before="0"/>
        <w:rPr>
          <w:rFonts w:eastAsia="TimesNewRomanPS-BoldMT" w:cs="Arial"/>
          <w:bCs/>
          <w:color w:val="00B0F0"/>
        </w:rPr>
      </w:pPr>
    </w:p>
    <w:p w14:paraId="5CAD08F8" w14:textId="77777777"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14:paraId="1AD01A75" w14:textId="77777777" w:rsidTr="00831ED8">
        <w:trPr>
          <w:trHeight w:val="620"/>
        </w:trPr>
        <w:tc>
          <w:tcPr>
            <w:tcW w:w="4621" w:type="dxa"/>
            <w:tcBorders>
              <w:top w:val="single" w:sz="4" w:space="0" w:color="000000"/>
              <w:left w:val="single" w:sz="4" w:space="0" w:color="000000"/>
              <w:bottom w:val="single" w:sz="4" w:space="0" w:color="000000"/>
            </w:tcBorders>
            <w:shd w:val="clear" w:color="auto" w:fill="auto"/>
          </w:tcPr>
          <w:p w14:paraId="753DEDBA" w14:textId="77777777"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3D5FE64" w14:textId="77777777" w:rsidR="00343A18" w:rsidRPr="008377FF" w:rsidRDefault="00343A18" w:rsidP="00BC01DC">
            <w:pPr>
              <w:snapToGrid w:val="0"/>
              <w:spacing w:before="0"/>
              <w:rPr>
                <w:rFonts w:cs="Arial"/>
                <w:b/>
                <w:bCs/>
                <w:iCs/>
              </w:rPr>
            </w:pPr>
          </w:p>
          <w:p w14:paraId="238D2C0E" w14:textId="77777777" w:rsidR="00343A18" w:rsidRPr="008377FF" w:rsidRDefault="00343A18" w:rsidP="00BC01DC">
            <w:pPr>
              <w:spacing w:before="0"/>
              <w:rPr>
                <w:rFonts w:cs="Arial"/>
                <w:b/>
                <w:bCs/>
                <w:iCs/>
              </w:rPr>
            </w:pPr>
          </w:p>
          <w:p w14:paraId="79DFD3DF" w14:textId="77777777" w:rsidR="00343A18" w:rsidRPr="008377FF" w:rsidRDefault="00343A18" w:rsidP="00BC01DC">
            <w:pPr>
              <w:spacing w:before="0"/>
              <w:rPr>
                <w:rFonts w:cs="Arial"/>
                <w:b/>
                <w:bCs/>
                <w:iCs/>
              </w:rPr>
            </w:pPr>
          </w:p>
        </w:tc>
      </w:tr>
      <w:tr w:rsidR="00343A18" w:rsidRPr="008377FF" w14:paraId="7850CCFF" w14:textId="77777777" w:rsidTr="00831ED8">
        <w:trPr>
          <w:trHeight w:val="683"/>
        </w:trPr>
        <w:tc>
          <w:tcPr>
            <w:tcW w:w="4621" w:type="dxa"/>
            <w:tcBorders>
              <w:top w:val="single" w:sz="4" w:space="0" w:color="000000"/>
              <w:left w:val="single" w:sz="4" w:space="0" w:color="000000"/>
              <w:bottom w:val="single" w:sz="4" w:space="0" w:color="000000"/>
            </w:tcBorders>
            <w:shd w:val="clear" w:color="auto" w:fill="auto"/>
          </w:tcPr>
          <w:p w14:paraId="3C93CB80" w14:textId="77777777"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CF2D4E8" w14:textId="77777777" w:rsidR="00343A18" w:rsidRPr="008377FF" w:rsidRDefault="00343A18" w:rsidP="00BC01DC">
            <w:pPr>
              <w:snapToGrid w:val="0"/>
              <w:spacing w:before="0"/>
              <w:rPr>
                <w:rFonts w:cs="Arial"/>
                <w:b/>
                <w:bCs/>
                <w:iCs/>
              </w:rPr>
            </w:pPr>
          </w:p>
          <w:p w14:paraId="5ADE6EDE" w14:textId="77777777" w:rsidR="00343A18" w:rsidRPr="008377FF" w:rsidRDefault="00343A18" w:rsidP="00BC01DC">
            <w:pPr>
              <w:spacing w:before="0"/>
              <w:rPr>
                <w:rFonts w:cs="Arial"/>
                <w:b/>
                <w:bCs/>
                <w:iCs/>
              </w:rPr>
            </w:pPr>
          </w:p>
          <w:p w14:paraId="22502965" w14:textId="77777777" w:rsidR="00343A18" w:rsidRPr="008377FF" w:rsidRDefault="00343A18" w:rsidP="00BC01DC">
            <w:pPr>
              <w:spacing w:before="0"/>
              <w:rPr>
                <w:rFonts w:cs="Arial"/>
                <w:b/>
                <w:bCs/>
                <w:iCs/>
              </w:rPr>
            </w:pPr>
          </w:p>
        </w:tc>
      </w:tr>
      <w:tr w:rsidR="00343A18" w:rsidRPr="008377FF" w14:paraId="7AD9038B" w14:textId="77777777" w:rsidTr="00831ED8">
        <w:trPr>
          <w:trHeight w:val="647"/>
        </w:trPr>
        <w:tc>
          <w:tcPr>
            <w:tcW w:w="4621" w:type="dxa"/>
            <w:tcBorders>
              <w:top w:val="single" w:sz="4" w:space="0" w:color="000000"/>
              <w:left w:val="single" w:sz="4" w:space="0" w:color="000000"/>
              <w:bottom w:val="single" w:sz="4" w:space="0" w:color="000000"/>
            </w:tcBorders>
            <w:shd w:val="clear" w:color="auto" w:fill="auto"/>
          </w:tcPr>
          <w:p w14:paraId="4ED55383" w14:textId="77777777"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8F1B29C" w14:textId="77777777" w:rsidR="00343A18" w:rsidRPr="008377FF" w:rsidRDefault="00343A18" w:rsidP="00BC01DC">
            <w:pPr>
              <w:snapToGrid w:val="0"/>
              <w:spacing w:before="0"/>
              <w:rPr>
                <w:rFonts w:cs="Arial"/>
                <w:b/>
                <w:bCs/>
                <w:iCs/>
              </w:rPr>
            </w:pPr>
          </w:p>
          <w:p w14:paraId="1B5E0BB3" w14:textId="77777777" w:rsidR="00343A18" w:rsidRPr="008377FF" w:rsidRDefault="00343A18" w:rsidP="00BC01DC">
            <w:pPr>
              <w:spacing w:before="0"/>
              <w:rPr>
                <w:rFonts w:cs="Arial"/>
                <w:b/>
                <w:bCs/>
                <w:iCs/>
              </w:rPr>
            </w:pPr>
          </w:p>
          <w:p w14:paraId="01F3A3A1" w14:textId="77777777" w:rsidR="00343A18" w:rsidRPr="008377FF" w:rsidRDefault="00343A18" w:rsidP="00BC01DC">
            <w:pPr>
              <w:spacing w:before="0"/>
              <w:rPr>
                <w:rFonts w:cs="Arial"/>
                <w:b/>
                <w:bCs/>
                <w:iCs/>
              </w:rPr>
            </w:pPr>
          </w:p>
        </w:tc>
      </w:tr>
      <w:tr w:rsidR="00700231" w:rsidRPr="008377FF" w14:paraId="277FDEB9" w14:textId="77777777" w:rsidTr="00831ED8">
        <w:trPr>
          <w:trHeight w:val="647"/>
        </w:trPr>
        <w:tc>
          <w:tcPr>
            <w:tcW w:w="4621" w:type="dxa"/>
            <w:tcBorders>
              <w:top w:val="single" w:sz="4" w:space="0" w:color="000000"/>
              <w:left w:val="single" w:sz="4" w:space="0" w:color="000000"/>
              <w:bottom w:val="single" w:sz="4" w:space="0" w:color="000000"/>
            </w:tcBorders>
            <w:shd w:val="clear" w:color="auto" w:fill="auto"/>
          </w:tcPr>
          <w:p w14:paraId="7269E435" w14:textId="77777777"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364A7A2" w14:textId="77777777" w:rsidR="00700231" w:rsidRPr="008377FF" w:rsidRDefault="00700231" w:rsidP="00BC01DC">
            <w:pPr>
              <w:snapToGrid w:val="0"/>
              <w:spacing w:before="0"/>
              <w:rPr>
                <w:rFonts w:cs="Arial"/>
                <w:b/>
                <w:bCs/>
                <w:iCs/>
              </w:rPr>
            </w:pPr>
          </w:p>
        </w:tc>
      </w:tr>
      <w:tr w:rsidR="00343A18" w:rsidRPr="008377FF" w14:paraId="676911A2" w14:textId="77777777" w:rsidTr="00831ED8">
        <w:tc>
          <w:tcPr>
            <w:tcW w:w="4621" w:type="dxa"/>
            <w:tcBorders>
              <w:top w:val="single" w:sz="4" w:space="0" w:color="000000"/>
              <w:left w:val="single" w:sz="4" w:space="0" w:color="000000"/>
              <w:bottom w:val="single" w:sz="4" w:space="0" w:color="000000"/>
            </w:tcBorders>
            <w:shd w:val="clear" w:color="auto" w:fill="auto"/>
          </w:tcPr>
          <w:p w14:paraId="6F90361F" w14:textId="77777777"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A793814" w14:textId="77777777" w:rsidR="00343A18" w:rsidRPr="008377FF" w:rsidRDefault="00343A18" w:rsidP="00BC01DC">
            <w:pPr>
              <w:snapToGrid w:val="0"/>
              <w:spacing w:before="0"/>
              <w:rPr>
                <w:rFonts w:cs="Arial"/>
                <w:b/>
                <w:bCs/>
                <w:iCs/>
                <w:lang w:val="ru-RU"/>
              </w:rPr>
            </w:pPr>
          </w:p>
        </w:tc>
      </w:tr>
      <w:tr w:rsidR="00343A18" w:rsidRPr="008377FF" w14:paraId="55FA8302" w14:textId="77777777" w:rsidTr="00831ED8">
        <w:trPr>
          <w:trHeight w:val="512"/>
        </w:trPr>
        <w:tc>
          <w:tcPr>
            <w:tcW w:w="4621" w:type="dxa"/>
            <w:tcBorders>
              <w:top w:val="single" w:sz="4" w:space="0" w:color="000000"/>
              <w:left w:val="single" w:sz="4" w:space="0" w:color="000000"/>
              <w:bottom w:val="single" w:sz="4" w:space="0" w:color="000000"/>
            </w:tcBorders>
            <w:shd w:val="clear" w:color="auto" w:fill="auto"/>
          </w:tcPr>
          <w:p w14:paraId="44D660CC" w14:textId="77777777" w:rsidR="00343A18" w:rsidRPr="008377FF" w:rsidRDefault="00343A18" w:rsidP="00BC01DC">
            <w:pPr>
              <w:spacing w:before="0"/>
              <w:rPr>
                <w:rFonts w:cs="Arial"/>
                <w:iCs/>
              </w:rPr>
            </w:pPr>
          </w:p>
          <w:p w14:paraId="6F4C4FFE" w14:textId="77777777"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DA5B3F7" w14:textId="77777777" w:rsidR="00343A18" w:rsidRPr="008377FF" w:rsidRDefault="00343A18" w:rsidP="00BC01DC">
            <w:pPr>
              <w:snapToGrid w:val="0"/>
              <w:spacing w:before="0"/>
              <w:rPr>
                <w:rFonts w:cs="Arial"/>
                <w:b/>
                <w:bCs/>
                <w:iCs/>
              </w:rPr>
            </w:pPr>
          </w:p>
          <w:p w14:paraId="38F5EBC3" w14:textId="77777777" w:rsidR="00343A18" w:rsidRPr="008377FF" w:rsidRDefault="00343A18" w:rsidP="00BC01DC">
            <w:pPr>
              <w:spacing w:before="0"/>
              <w:rPr>
                <w:rFonts w:cs="Arial"/>
                <w:b/>
                <w:bCs/>
                <w:iCs/>
              </w:rPr>
            </w:pPr>
          </w:p>
          <w:p w14:paraId="4D627A4C" w14:textId="77777777" w:rsidR="00343A18" w:rsidRPr="008377FF" w:rsidRDefault="00343A18" w:rsidP="00BC01DC">
            <w:pPr>
              <w:spacing w:before="0"/>
              <w:rPr>
                <w:rFonts w:cs="Arial"/>
                <w:b/>
                <w:bCs/>
                <w:iCs/>
              </w:rPr>
            </w:pPr>
          </w:p>
        </w:tc>
      </w:tr>
      <w:tr w:rsidR="00343A18" w:rsidRPr="008377FF" w14:paraId="452F0955" w14:textId="77777777" w:rsidTr="00831ED8">
        <w:tc>
          <w:tcPr>
            <w:tcW w:w="4621" w:type="dxa"/>
            <w:tcBorders>
              <w:top w:val="single" w:sz="4" w:space="0" w:color="000000"/>
              <w:left w:val="single" w:sz="4" w:space="0" w:color="000000"/>
              <w:bottom w:val="single" w:sz="4" w:space="0" w:color="000000"/>
            </w:tcBorders>
            <w:shd w:val="clear" w:color="auto" w:fill="auto"/>
          </w:tcPr>
          <w:p w14:paraId="0680D5EC" w14:textId="77777777"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14:paraId="179B6B52" w14:textId="77777777"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070DF30" w14:textId="77777777" w:rsidR="00343A18" w:rsidRPr="008377FF" w:rsidRDefault="00343A18" w:rsidP="00BC01DC">
            <w:pPr>
              <w:snapToGrid w:val="0"/>
              <w:spacing w:before="0"/>
              <w:rPr>
                <w:rFonts w:cs="Arial"/>
                <w:b/>
                <w:bCs/>
                <w:iCs/>
                <w:lang w:val="ru-RU"/>
              </w:rPr>
            </w:pPr>
          </w:p>
        </w:tc>
      </w:tr>
      <w:tr w:rsidR="00343A18" w:rsidRPr="008377FF" w14:paraId="094D1C6A" w14:textId="77777777" w:rsidTr="00831ED8">
        <w:trPr>
          <w:trHeight w:val="557"/>
        </w:trPr>
        <w:tc>
          <w:tcPr>
            <w:tcW w:w="4621" w:type="dxa"/>
            <w:tcBorders>
              <w:top w:val="single" w:sz="4" w:space="0" w:color="000000"/>
              <w:left w:val="single" w:sz="4" w:space="0" w:color="000000"/>
              <w:bottom w:val="single" w:sz="4" w:space="0" w:color="000000"/>
            </w:tcBorders>
            <w:shd w:val="clear" w:color="auto" w:fill="auto"/>
          </w:tcPr>
          <w:p w14:paraId="3885D400" w14:textId="77777777"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122E0D7" w14:textId="77777777" w:rsidR="00343A18" w:rsidRPr="008377FF" w:rsidRDefault="00343A18" w:rsidP="00BC01DC">
            <w:pPr>
              <w:snapToGrid w:val="0"/>
              <w:spacing w:before="0"/>
              <w:rPr>
                <w:rFonts w:cs="Arial"/>
                <w:b/>
                <w:bCs/>
                <w:iCs/>
              </w:rPr>
            </w:pPr>
          </w:p>
          <w:p w14:paraId="32184D9B" w14:textId="77777777" w:rsidR="00343A18" w:rsidRPr="008377FF" w:rsidRDefault="00343A18" w:rsidP="00BC01DC">
            <w:pPr>
              <w:spacing w:before="0"/>
              <w:rPr>
                <w:rFonts w:cs="Arial"/>
                <w:b/>
                <w:bCs/>
                <w:iCs/>
              </w:rPr>
            </w:pPr>
          </w:p>
          <w:p w14:paraId="6966014F" w14:textId="77777777" w:rsidR="00343A18" w:rsidRPr="008377FF" w:rsidRDefault="00343A18" w:rsidP="00BC01DC">
            <w:pPr>
              <w:spacing w:before="0"/>
              <w:rPr>
                <w:rFonts w:cs="Arial"/>
                <w:b/>
                <w:bCs/>
                <w:iCs/>
              </w:rPr>
            </w:pPr>
          </w:p>
        </w:tc>
      </w:tr>
      <w:tr w:rsidR="00343A18" w:rsidRPr="008377FF" w14:paraId="5BAFB4E5" w14:textId="77777777" w:rsidTr="00831ED8">
        <w:trPr>
          <w:trHeight w:val="530"/>
        </w:trPr>
        <w:tc>
          <w:tcPr>
            <w:tcW w:w="4621" w:type="dxa"/>
            <w:tcBorders>
              <w:top w:val="single" w:sz="4" w:space="0" w:color="000000"/>
              <w:left w:val="single" w:sz="4" w:space="0" w:color="000000"/>
              <w:bottom w:val="single" w:sz="4" w:space="0" w:color="000000"/>
            </w:tcBorders>
            <w:shd w:val="clear" w:color="auto" w:fill="auto"/>
          </w:tcPr>
          <w:p w14:paraId="6E47CF18" w14:textId="77777777"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3E0BB96" w14:textId="77777777" w:rsidR="00343A18" w:rsidRPr="008377FF" w:rsidRDefault="00343A18" w:rsidP="00BC01DC">
            <w:pPr>
              <w:snapToGrid w:val="0"/>
              <w:spacing w:before="0"/>
              <w:rPr>
                <w:rFonts w:cs="Arial"/>
                <w:b/>
                <w:bCs/>
                <w:iCs/>
              </w:rPr>
            </w:pPr>
          </w:p>
          <w:p w14:paraId="6F894AAC" w14:textId="77777777" w:rsidR="00343A18" w:rsidRPr="008377FF" w:rsidRDefault="00343A18" w:rsidP="00BC01DC">
            <w:pPr>
              <w:spacing w:before="0"/>
              <w:rPr>
                <w:rFonts w:cs="Arial"/>
                <w:b/>
                <w:bCs/>
                <w:iCs/>
              </w:rPr>
            </w:pPr>
          </w:p>
          <w:p w14:paraId="010298E2" w14:textId="77777777" w:rsidR="00343A18" w:rsidRPr="008377FF" w:rsidRDefault="00343A18" w:rsidP="00BC01DC">
            <w:pPr>
              <w:spacing w:before="0"/>
              <w:rPr>
                <w:rFonts w:cs="Arial"/>
                <w:b/>
                <w:bCs/>
                <w:iCs/>
              </w:rPr>
            </w:pPr>
          </w:p>
        </w:tc>
      </w:tr>
      <w:tr w:rsidR="00343A18" w:rsidRPr="008377FF" w14:paraId="34A2F209" w14:textId="77777777" w:rsidTr="00831ED8">
        <w:trPr>
          <w:trHeight w:val="593"/>
        </w:trPr>
        <w:tc>
          <w:tcPr>
            <w:tcW w:w="4621" w:type="dxa"/>
            <w:tcBorders>
              <w:top w:val="single" w:sz="4" w:space="0" w:color="000000"/>
              <w:left w:val="single" w:sz="4" w:space="0" w:color="000000"/>
              <w:bottom w:val="single" w:sz="4" w:space="0" w:color="000000"/>
            </w:tcBorders>
            <w:shd w:val="clear" w:color="auto" w:fill="auto"/>
          </w:tcPr>
          <w:p w14:paraId="7EBBA821" w14:textId="77777777"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02DF7B9" w14:textId="77777777" w:rsidR="00343A18" w:rsidRPr="008377FF" w:rsidRDefault="00343A18" w:rsidP="00BC01DC">
            <w:pPr>
              <w:snapToGrid w:val="0"/>
              <w:spacing w:before="0"/>
              <w:rPr>
                <w:rFonts w:cs="Arial"/>
                <w:b/>
                <w:bCs/>
                <w:iCs/>
                <w:lang w:val="ru-RU"/>
              </w:rPr>
            </w:pPr>
          </w:p>
          <w:p w14:paraId="7E851FE3" w14:textId="77777777" w:rsidR="00343A18" w:rsidRPr="008377FF" w:rsidRDefault="00343A18" w:rsidP="00BC01DC">
            <w:pPr>
              <w:spacing w:before="0"/>
              <w:rPr>
                <w:rFonts w:cs="Arial"/>
                <w:b/>
                <w:bCs/>
                <w:iCs/>
                <w:lang w:val="ru-RU"/>
              </w:rPr>
            </w:pPr>
          </w:p>
          <w:p w14:paraId="542543B2" w14:textId="77777777" w:rsidR="00343A18" w:rsidRPr="008377FF" w:rsidRDefault="00343A18" w:rsidP="00BC01DC">
            <w:pPr>
              <w:spacing w:before="0"/>
              <w:rPr>
                <w:rFonts w:cs="Arial"/>
                <w:b/>
                <w:bCs/>
                <w:iCs/>
                <w:lang w:val="ru-RU"/>
              </w:rPr>
            </w:pPr>
          </w:p>
        </w:tc>
      </w:tr>
      <w:tr w:rsidR="00343A18" w:rsidRPr="008377FF" w14:paraId="7EEF5DCB" w14:textId="77777777" w:rsidTr="00831ED8">
        <w:trPr>
          <w:trHeight w:val="593"/>
        </w:trPr>
        <w:tc>
          <w:tcPr>
            <w:tcW w:w="4621" w:type="dxa"/>
            <w:tcBorders>
              <w:top w:val="single" w:sz="4" w:space="0" w:color="000000"/>
              <w:left w:val="single" w:sz="4" w:space="0" w:color="000000"/>
              <w:bottom w:val="single" w:sz="4" w:space="0" w:color="000000"/>
            </w:tcBorders>
            <w:shd w:val="clear" w:color="auto" w:fill="auto"/>
          </w:tcPr>
          <w:p w14:paraId="6A2C0C19" w14:textId="77777777"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6D90A34" w14:textId="77777777" w:rsidR="00343A18" w:rsidRPr="008377FF" w:rsidRDefault="00343A18" w:rsidP="00BC01DC">
            <w:pPr>
              <w:snapToGrid w:val="0"/>
              <w:spacing w:before="0"/>
              <w:ind w:firstLine="708"/>
              <w:rPr>
                <w:rFonts w:cs="Arial"/>
                <w:b/>
                <w:bCs/>
                <w:iCs/>
                <w:lang w:val="ru-RU"/>
              </w:rPr>
            </w:pPr>
          </w:p>
          <w:p w14:paraId="3F692EAE" w14:textId="77777777" w:rsidR="00343A18" w:rsidRPr="008377FF" w:rsidRDefault="00343A18" w:rsidP="00BC01DC">
            <w:pPr>
              <w:spacing w:before="0"/>
              <w:ind w:firstLine="708"/>
              <w:rPr>
                <w:rFonts w:cs="Arial"/>
                <w:b/>
                <w:bCs/>
                <w:iCs/>
                <w:lang w:val="ru-RU"/>
              </w:rPr>
            </w:pPr>
          </w:p>
          <w:p w14:paraId="41308F1F" w14:textId="77777777" w:rsidR="00343A18" w:rsidRPr="008377FF" w:rsidRDefault="00343A18" w:rsidP="00BC01DC">
            <w:pPr>
              <w:spacing w:before="0"/>
              <w:ind w:firstLine="708"/>
              <w:rPr>
                <w:rFonts w:cs="Arial"/>
                <w:b/>
                <w:bCs/>
                <w:iCs/>
                <w:lang w:val="ru-RU"/>
              </w:rPr>
            </w:pPr>
          </w:p>
        </w:tc>
      </w:tr>
    </w:tbl>
    <w:p w14:paraId="3FEE242A" w14:textId="77777777" w:rsidR="00343A18" w:rsidRPr="008377FF" w:rsidRDefault="00343A18" w:rsidP="00343A18">
      <w:pPr>
        <w:spacing w:before="0"/>
        <w:rPr>
          <w:rFonts w:cs="Arial"/>
        </w:rPr>
      </w:pPr>
    </w:p>
    <w:p w14:paraId="2DEE3CFF" w14:textId="77777777"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14:paraId="3F8B2BA2" w14:textId="77777777"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7A6BF08" w14:textId="77777777" w:rsidR="00343A18" w:rsidRPr="008377FF" w:rsidRDefault="00343A18" w:rsidP="00BC01DC">
            <w:pPr>
              <w:snapToGrid w:val="0"/>
              <w:spacing w:before="0"/>
              <w:jc w:val="center"/>
              <w:rPr>
                <w:rFonts w:cs="Arial"/>
              </w:rPr>
            </w:pPr>
          </w:p>
          <w:p w14:paraId="42FB58D1" w14:textId="77777777"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14:paraId="4CAEF3B8" w14:textId="77777777"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915BA4B" w14:textId="77777777" w:rsidR="00343A18" w:rsidRPr="008377FF" w:rsidRDefault="00343A18" w:rsidP="00BC01DC">
            <w:pPr>
              <w:snapToGrid w:val="0"/>
              <w:spacing w:before="0"/>
              <w:jc w:val="center"/>
              <w:rPr>
                <w:rFonts w:eastAsia="TimesNewRomanPSMT" w:cs="Arial"/>
                <w:b/>
                <w:bCs/>
              </w:rPr>
            </w:pPr>
          </w:p>
          <w:p w14:paraId="3198C449" w14:textId="77777777"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14:paraId="2DCF96AE" w14:textId="77777777"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EC8B375" w14:textId="77777777" w:rsidR="00343A18" w:rsidRPr="008377FF" w:rsidRDefault="00343A18" w:rsidP="00BC01DC">
            <w:pPr>
              <w:snapToGrid w:val="0"/>
              <w:spacing w:before="0"/>
              <w:jc w:val="center"/>
              <w:rPr>
                <w:rFonts w:eastAsia="TimesNewRomanPSMT" w:cs="Arial"/>
                <w:b/>
                <w:bCs/>
              </w:rPr>
            </w:pPr>
          </w:p>
          <w:p w14:paraId="249972A3" w14:textId="77777777"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14:paraId="0FD46549" w14:textId="77777777" w:rsidR="00343A18" w:rsidRPr="008377FF" w:rsidRDefault="00343A18" w:rsidP="00343A18">
      <w:pPr>
        <w:spacing w:before="0"/>
        <w:rPr>
          <w:rFonts w:cs="Arial"/>
          <w:b/>
          <w:iCs/>
          <w:lang w:val="ru-RU"/>
        </w:rPr>
      </w:pPr>
    </w:p>
    <w:p w14:paraId="623E4D5A" w14:textId="77777777" w:rsidR="00343A18" w:rsidRPr="006929D8" w:rsidRDefault="00343A18" w:rsidP="00343A18">
      <w:pPr>
        <w:spacing w:before="0"/>
        <w:rPr>
          <w:rFonts w:eastAsia="TimesNewRomanPSMT" w:cs="Arial"/>
          <w:bCs/>
          <w:lang w:val="ru-RU"/>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0B2A5981" w14:textId="77777777" w:rsidR="001C62E1" w:rsidRPr="006929D8" w:rsidRDefault="001C62E1">
      <w:pPr>
        <w:spacing w:before="0"/>
        <w:jc w:val="left"/>
        <w:rPr>
          <w:rFonts w:eastAsia="TimesNewRomanPSMT" w:cs="Arial"/>
          <w:bCs/>
          <w:lang w:val="ru-RU"/>
        </w:rPr>
      </w:pPr>
      <w:r w:rsidRPr="006929D8">
        <w:rPr>
          <w:rFonts w:eastAsia="TimesNewRomanPSMT" w:cs="Arial"/>
          <w:bCs/>
          <w:lang w:val="ru-RU"/>
        </w:rPr>
        <w:br w:type="page"/>
      </w:r>
    </w:p>
    <w:p w14:paraId="72B85B3D" w14:textId="77777777" w:rsidR="00343A18" w:rsidRPr="006929D8" w:rsidRDefault="00343A18" w:rsidP="00343A18">
      <w:pPr>
        <w:spacing w:before="0"/>
        <w:rPr>
          <w:rFonts w:eastAsia="TimesNewRomanPSMT" w:cs="Arial"/>
          <w:bCs/>
          <w:lang w:val="ru-RU"/>
        </w:rPr>
      </w:pPr>
    </w:p>
    <w:p w14:paraId="259127E6" w14:textId="77777777"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14:paraId="1D734A83" w14:textId="77777777" w:rsidTr="004D2983">
        <w:tc>
          <w:tcPr>
            <w:tcW w:w="465" w:type="dxa"/>
            <w:tcBorders>
              <w:top w:val="single" w:sz="4" w:space="0" w:color="000000"/>
              <w:left w:val="single" w:sz="4" w:space="0" w:color="000000"/>
              <w:bottom w:val="single" w:sz="4" w:space="0" w:color="000000"/>
            </w:tcBorders>
            <w:shd w:val="clear" w:color="auto" w:fill="auto"/>
          </w:tcPr>
          <w:p w14:paraId="4CB47C65" w14:textId="77777777" w:rsidR="00343A18" w:rsidRPr="008377FF" w:rsidRDefault="00343A18" w:rsidP="00BC01DC">
            <w:pPr>
              <w:snapToGrid w:val="0"/>
              <w:spacing w:before="0"/>
              <w:rPr>
                <w:rFonts w:cs="Arial"/>
              </w:rPr>
            </w:pPr>
            <w:r w:rsidRPr="008377FF">
              <w:rPr>
                <w:rFonts w:eastAsia="TimesNewRomanPSMT" w:cs="Arial"/>
                <w:b/>
                <w:bCs/>
              </w:rPr>
              <w:tab/>
            </w:r>
          </w:p>
          <w:p w14:paraId="4315005D" w14:textId="77777777"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17BBC92D" w14:textId="77777777" w:rsidR="00343A18" w:rsidRPr="008377FF" w:rsidRDefault="00343A18" w:rsidP="00BC01DC">
            <w:pPr>
              <w:snapToGrid w:val="0"/>
              <w:spacing w:before="0"/>
              <w:rPr>
                <w:rFonts w:eastAsia="TimesNewRomanPSMT" w:cs="Arial"/>
                <w:bCs/>
              </w:rPr>
            </w:pPr>
          </w:p>
          <w:p w14:paraId="1A219193" w14:textId="77777777"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4DA8028" w14:textId="77777777" w:rsidR="00343A18" w:rsidRPr="008377FF" w:rsidRDefault="00343A18" w:rsidP="00BC01DC">
            <w:pPr>
              <w:snapToGrid w:val="0"/>
              <w:spacing w:before="0"/>
              <w:rPr>
                <w:rFonts w:eastAsia="TimesNewRomanPSMT" w:cs="Arial"/>
                <w:b/>
                <w:bCs/>
              </w:rPr>
            </w:pPr>
          </w:p>
        </w:tc>
      </w:tr>
      <w:tr w:rsidR="00343A18" w:rsidRPr="008377FF" w14:paraId="6F45BCC3" w14:textId="77777777" w:rsidTr="004D2983">
        <w:tc>
          <w:tcPr>
            <w:tcW w:w="465" w:type="dxa"/>
            <w:tcBorders>
              <w:top w:val="single" w:sz="4" w:space="0" w:color="000000"/>
              <w:left w:val="single" w:sz="4" w:space="0" w:color="000000"/>
              <w:bottom w:val="single" w:sz="4" w:space="0" w:color="000000"/>
            </w:tcBorders>
            <w:shd w:val="clear" w:color="auto" w:fill="auto"/>
          </w:tcPr>
          <w:p w14:paraId="6AFE3E1B" w14:textId="77777777" w:rsidR="00343A18" w:rsidRPr="008377FF" w:rsidRDefault="00343A18" w:rsidP="00BC01DC">
            <w:pPr>
              <w:snapToGrid w:val="0"/>
              <w:spacing w:before="0"/>
              <w:rPr>
                <w:rFonts w:eastAsia="TimesNewRomanPSMT" w:cs="Arial"/>
                <w:bCs/>
              </w:rPr>
            </w:pPr>
          </w:p>
          <w:p w14:paraId="36A18CB1"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E9F37F1" w14:textId="77777777" w:rsidR="00343A18" w:rsidRPr="008377FF" w:rsidRDefault="00343A18" w:rsidP="00BC01DC">
            <w:pPr>
              <w:snapToGrid w:val="0"/>
              <w:spacing w:before="0"/>
              <w:rPr>
                <w:rFonts w:eastAsia="TimesNewRomanPSMT" w:cs="Arial"/>
                <w:bCs/>
              </w:rPr>
            </w:pPr>
          </w:p>
          <w:p w14:paraId="6D3209FD"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3B62F6A" w14:textId="77777777" w:rsidR="00343A18" w:rsidRPr="008377FF" w:rsidRDefault="00343A18" w:rsidP="00BC01DC">
            <w:pPr>
              <w:snapToGrid w:val="0"/>
              <w:spacing w:before="0"/>
              <w:rPr>
                <w:rFonts w:eastAsia="TimesNewRomanPSMT" w:cs="Arial"/>
                <w:b/>
                <w:bCs/>
              </w:rPr>
            </w:pPr>
          </w:p>
        </w:tc>
      </w:tr>
      <w:tr w:rsidR="00343A18" w:rsidRPr="008377FF" w14:paraId="38840051" w14:textId="77777777" w:rsidTr="004D2983">
        <w:tc>
          <w:tcPr>
            <w:tcW w:w="465" w:type="dxa"/>
            <w:tcBorders>
              <w:top w:val="single" w:sz="4" w:space="0" w:color="000000"/>
              <w:left w:val="single" w:sz="4" w:space="0" w:color="000000"/>
              <w:bottom w:val="single" w:sz="4" w:space="0" w:color="000000"/>
            </w:tcBorders>
            <w:shd w:val="clear" w:color="auto" w:fill="auto"/>
          </w:tcPr>
          <w:p w14:paraId="61677B13" w14:textId="77777777" w:rsidR="00343A18" w:rsidRPr="008377FF" w:rsidRDefault="00343A18" w:rsidP="00BC01DC">
            <w:pPr>
              <w:snapToGrid w:val="0"/>
              <w:spacing w:before="0"/>
              <w:rPr>
                <w:rFonts w:eastAsia="TimesNewRomanPSMT" w:cs="Arial"/>
                <w:bCs/>
              </w:rPr>
            </w:pPr>
          </w:p>
          <w:p w14:paraId="59E97A04"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CFADDCB" w14:textId="77777777" w:rsidR="00343A18" w:rsidRPr="008377FF" w:rsidRDefault="00343A18" w:rsidP="00BC01DC">
            <w:pPr>
              <w:snapToGrid w:val="0"/>
              <w:spacing w:before="0"/>
              <w:rPr>
                <w:rFonts w:eastAsia="TimesNewRomanPSMT" w:cs="Arial"/>
                <w:bCs/>
              </w:rPr>
            </w:pPr>
          </w:p>
          <w:p w14:paraId="6F1B95A0"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0481616" w14:textId="77777777" w:rsidR="00343A18" w:rsidRPr="008377FF" w:rsidRDefault="00343A18" w:rsidP="00BC01DC">
            <w:pPr>
              <w:snapToGrid w:val="0"/>
              <w:spacing w:before="0"/>
              <w:rPr>
                <w:rFonts w:eastAsia="TimesNewRomanPSMT" w:cs="Arial"/>
                <w:b/>
                <w:bCs/>
              </w:rPr>
            </w:pPr>
          </w:p>
        </w:tc>
      </w:tr>
      <w:tr w:rsidR="00700231" w:rsidRPr="008377FF" w14:paraId="1C756B49" w14:textId="77777777" w:rsidTr="004D2983">
        <w:tc>
          <w:tcPr>
            <w:tcW w:w="465" w:type="dxa"/>
            <w:tcBorders>
              <w:top w:val="single" w:sz="4" w:space="0" w:color="000000"/>
              <w:left w:val="single" w:sz="4" w:space="0" w:color="000000"/>
              <w:bottom w:val="single" w:sz="4" w:space="0" w:color="000000"/>
            </w:tcBorders>
            <w:shd w:val="clear" w:color="auto" w:fill="auto"/>
          </w:tcPr>
          <w:p w14:paraId="3B0CF15A" w14:textId="77777777"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A93DFEF" w14:textId="77777777" w:rsidR="00700231" w:rsidRPr="008377FF" w:rsidRDefault="00700231" w:rsidP="00BC01DC">
            <w:pPr>
              <w:snapToGrid w:val="0"/>
              <w:spacing w:before="0"/>
              <w:rPr>
                <w:rFonts w:eastAsia="TimesNewRomanPSMT" w:cs="Arial"/>
                <w:bCs/>
              </w:rPr>
            </w:pPr>
          </w:p>
          <w:p w14:paraId="1602D6A7" w14:textId="77777777"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5F17DD8" w14:textId="77777777" w:rsidR="00700231" w:rsidRPr="008377FF" w:rsidRDefault="00700231" w:rsidP="00BC01DC">
            <w:pPr>
              <w:snapToGrid w:val="0"/>
              <w:spacing w:before="0"/>
              <w:rPr>
                <w:rFonts w:eastAsia="TimesNewRomanPSMT" w:cs="Arial"/>
                <w:b/>
                <w:bCs/>
              </w:rPr>
            </w:pPr>
          </w:p>
        </w:tc>
      </w:tr>
      <w:tr w:rsidR="00343A18" w:rsidRPr="008377FF" w14:paraId="22F9C999" w14:textId="77777777" w:rsidTr="004D2983">
        <w:tc>
          <w:tcPr>
            <w:tcW w:w="465" w:type="dxa"/>
            <w:tcBorders>
              <w:top w:val="single" w:sz="4" w:space="0" w:color="000000"/>
              <w:left w:val="single" w:sz="4" w:space="0" w:color="000000"/>
              <w:bottom w:val="single" w:sz="4" w:space="0" w:color="000000"/>
            </w:tcBorders>
            <w:shd w:val="clear" w:color="auto" w:fill="auto"/>
          </w:tcPr>
          <w:p w14:paraId="5FA1A29D" w14:textId="77777777" w:rsidR="00343A18" w:rsidRPr="008377FF" w:rsidRDefault="00343A18" w:rsidP="00BC01DC">
            <w:pPr>
              <w:snapToGrid w:val="0"/>
              <w:spacing w:before="0"/>
              <w:rPr>
                <w:rFonts w:eastAsia="TimesNewRomanPSMT" w:cs="Arial"/>
                <w:bCs/>
              </w:rPr>
            </w:pPr>
          </w:p>
          <w:p w14:paraId="56E84BBB"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8AE37F3" w14:textId="77777777" w:rsidR="00343A18" w:rsidRPr="008377FF" w:rsidRDefault="00343A18" w:rsidP="00BC01DC">
            <w:pPr>
              <w:snapToGrid w:val="0"/>
              <w:spacing w:before="0"/>
              <w:rPr>
                <w:rFonts w:eastAsia="TimesNewRomanPSMT" w:cs="Arial"/>
                <w:bCs/>
              </w:rPr>
            </w:pPr>
          </w:p>
          <w:p w14:paraId="3EA53826"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367DF99" w14:textId="77777777" w:rsidR="00343A18" w:rsidRPr="008377FF" w:rsidRDefault="00343A18" w:rsidP="00BC01DC">
            <w:pPr>
              <w:snapToGrid w:val="0"/>
              <w:spacing w:before="0"/>
              <w:rPr>
                <w:rFonts w:eastAsia="TimesNewRomanPSMT" w:cs="Arial"/>
                <w:b/>
                <w:bCs/>
              </w:rPr>
            </w:pPr>
          </w:p>
        </w:tc>
      </w:tr>
      <w:tr w:rsidR="00343A18" w:rsidRPr="008377FF" w14:paraId="1446CB05" w14:textId="77777777" w:rsidTr="004D2983">
        <w:tc>
          <w:tcPr>
            <w:tcW w:w="465" w:type="dxa"/>
            <w:tcBorders>
              <w:top w:val="single" w:sz="4" w:space="0" w:color="000000"/>
              <w:left w:val="single" w:sz="4" w:space="0" w:color="000000"/>
              <w:bottom w:val="single" w:sz="4" w:space="0" w:color="000000"/>
            </w:tcBorders>
            <w:shd w:val="clear" w:color="auto" w:fill="auto"/>
          </w:tcPr>
          <w:p w14:paraId="63B7C454"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BF3AAE0" w14:textId="77777777" w:rsidR="00343A18" w:rsidRPr="008377FF" w:rsidRDefault="00343A18" w:rsidP="00BC01DC">
            <w:pPr>
              <w:snapToGrid w:val="0"/>
              <w:spacing w:before="0"/>
              <w:rPr>
                <w:rFonts w:eastAsia="TimesNewRomanPSMT" w:cs="Arial"/>
                <w:bCs/>
              </w:rPr>
            </w:pPr>
          </w:p>
          <w:p w14:paraId="6DEF1D7A"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94AC3D0" w14:textId="77777777" w:rsidR="00343A18" w:rsidRPr="008377FF" w:rsidRDefault="00343A18" w:rsidP="00BC01DC">
            <w:pPr>
              <w:snapToGrid w:val="0"/>
              <w:spacing w:before="0"/>
              <w:rPr>
                <w:rFonts w:eastAsia="TimesNewRomanPSMT" w:cs="Arial"/>
                <w:b/>
                <w:bCs/>
              </w:rPr>
            </w:pPr>
          </w:p>
        </w:tc>
      </w:tr>
      <w:tr w:rsidR="00343A18" w:rsidRPr="008377FF" w14:paraId="736D6BF4" w14:textId="77777777" w:rsidTr="004D2983">
        <w:tc>
          <w:tcPr>
            <w:tcW w:w="465" w:type="dxa"/>
            <w:tcBorders>
              <w:top w:val="single" w:sz="4" w:space="0" w:color="000000"/>
              <w:left w:val="single" w:sz="4" w:space="0" w:color="000000"/>
              <w:bottom w:val="single" w:sz="4" w:space="0" w:color="000000"/>
            </w:tcBorders>
            <w:shd w:val="clear" w:color="auto" w:fill="auto"/>
          </w:tcPr>
          <w:p w14:paraId="7AE74B17"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638AE1D" w14:textId="77777777" w:rsidR="00343A18" w:rsidRPr="008377FF" w:rsidRDefault="00343A18" w:rsidP="00BC01DC">
            <w:pPr>
              <w:snapToGrid w:val="0"/>
              <w:spacing w:before="0"/>
              <w:rPr>
                <w:rFonts w:eastAsia="TimesNewRomanPSMT" w:cs="Arial"/>
                <w:bCs/>
                <w:lang w:val="ru-RU"/>
              </w:rPr>
            </w:pPr>
          </w:p>
          <w:p w14:paraId="177C52A6"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77B620E" w14:textId="77777777" w:rsidR="00343A18" w:rsidRPr="008377FF" w:rsidRDefault="00343A18" w:rsidP="00BC01DC">
            <w:pPr>
              <w:snapToGrid w:val="0"/>
              <w:spacing w:before="0"/>
              <w:rPr>
                <w:rFonts w:eastAsia="TimesNewRomanPSMT" w:cs="Arial"/>
                <w:b/>
                <w:bCs/>
                <w:lang w:val="ru-RU"/>
              </w:rPr>
            </w:pPr>
          </w:p>
        </w:tc>
      </w:tr>
      <w:tr w:rsidR="00343A18" w:rsidRPr="006929D8" w14:paraId="3A3119FD" w14:textId="77777777" w:rsidTr="004D2983">
        <w:tc>
          <w:tcPr>
            <w:tcW w:w="465" w:type="dxa"/>
            <w:tcBorders>
              <w:top w:val="single" w:sz="4" w:space="0" w:color="000000"/>
              <w:left w:val="single" w:sz="4" w:space="0" w:color="000000"/>
              <w:bottom w:val="single" w:sz="4" w:space="0" w:color="000000"/>
            </w:tcBorders>
            <w:shd w:val="clear" w:color="auto" w:fill="auto"/>
          </w:tcPr>
          <w:p w14:paraId="47D36AAC" w14:textId="77777777"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14B02C38" w14:textId="77777777" w:rsidR="00343A18" w:rsidRPr="008377FF" w:rsidRDefault="00343A18" w:rsidP="00BC01DC">
            <w:pPr>
              <w:snapToGrid w:val="0"/>
              <w:spacing w:before="0"/>
              <w:rPr>
                <w:rFonts w:eastAsia="TimesNewRomanPSMT" w:cs="Arial"/>
                <w:bCs/>
                <w:lang w:val="ru-RU"/>
              </w:rPr>
            </w:pPr>
          </w:p>
          <w:p w14:paraId="459D0AC1"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B2609C" w14:textId="77777777" w:rsidR="00343A18" w:rsidRPr="008377FF" w:rsidRDefault="00343A18" w:rsidP="00BC01DC">
            <w:pPr>
              <w:snapToGrid w:val="0"/>
              <w:spacing w:before="0"/>
              <w:rPr>
                <w:rFonts w:eastAsia="TimesNewRomanPSMT" w:cs="Arial"/>
                <w:b/>
                <w:bCs/>
                <w:lang w:val="ru-RU"/>
              </w:rPr>
            </w:pPr>
          </w:p>
        </w:tc>
      </w:tr>
      <w:tr w:rsidR="00343A18" w:rsidRPr="008377FF" w14:paraId="0CA6CDF6" w14:textId="77777777" w:rsidTr="004D2983">
        <w:tc>
          <w:tcPr>
            <w:tcW w:w="465" w:type="dxa"/>
            <w:tcBorders>
              <w:top w:val="single" w:sz="4" w:space="0" w:color="000000"/>
              <w:left w:val="single" w:sz="4" w:space="0" w:color="000000"/>
              <w:bottom w:val="single" w:sz="4" w:space="0" w:color="000000"/>
            </w:tcBorders>
            <w:shd w:val="clear" w:color="auto" w:fill="auto"/>
          </w:tcPr>
          <w:p w14:paraId="08BEC62C" w14:textId="77777777" w:rsidR="00343A18" w:rsidRPr="008377FF" w:rsidRDefault="00343A18" w:rsidP="00BC01DC">
            <w:pPr>
              <w:snapToGrid w:val="0"/>
              <w:spacing w:before="0"/>
              <w:rPr>
                <w:rFonts w:eastAsia="TimesNewRomanPSMT" w:cs="Arial"/>
                <w:bCs/>
                <w:lang w:val="ru-RU"/>
              </w:rPr>
            </w:pPr>
          </w:p>
          <w:p w14:paraId="19C52F7F" w14:textId="77777777"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3CBBE6BD" w14:textId="77777777" w:rsidR="00343A18" w:rsidRPr="008377FF" w:rsidRDefault="00343A18" w:rsidP="00BC01DC">
            <w:pPr>
              <w:snapToGrid w:val="0"/>
              <w:spacing w:before="0"/>
              <w:rPr>
                <w:rFonts w:eastAsia="TimesNewRomanPSMT" w:cs="Arial"/>
                <w:bCs/>
              </w:rPr>
            </w:pPr>
          </w:p>
          <w:p w14:paraId="0F8FC511" w14:textId="77777777"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987DFF1" w14:textId="77777777" w:rsidR="00343A18" w:rsidRPr="008377FF" w:rsidRDefault="00343A18" w:rsidP="00BC01DC">
            <w:pPr>
              <w:snapToGrid w:val="0"/>
              <w:spacing w:before="0"/>
              <w:rPr>
                <w:rFonts w:eastAsia="TimesNewRomanPSMT" w:cs="Arial"/>
                <w:b/>
                <w:bCs/>
              </w:rPr>
            </w:pPr>
          </w:p>
        </w:tc>
      </w:tr>
      <w:tr w:rsidR="00343A18" w:rsidRPr="008377FF" w14:paraId="3E7B6029" w14:textId="77777777" w:rsidTr="004D2983">
        <w:tc>
          <w:tcPr>
            <w:tcW w:w="465" w:type="dxa"/>
            <w:tcBorders>
              <w:top w:val="single" w:sz="4" w:space="0" w:color="000000"/>
              <w:left w:val="single" w:sz="4" w:space="0" w:color="000000"/>
              <w:bottom w:val="single" w:sz="4" w:space="0" w:color="000000"/>
            </w:tcBorders>
            <w:shd w:val="clear" w:color="auto" w:fill="auto"/>
          </w:tcPr>
          <w:p w14:paraId="76380CB0" w14:textId="77777777" w:rsidR="00343A18" w:rsidRPr="008377FF" w:rsidRDefault="00343A18" w:rsidP="00BC01DC">
            <w:pPr>
              <w:snapToGrid w:val="0"/>
              <w:spacing w:before="0"/>
              <w:rPr>
                <w:rFonts w:eastAsia="TimesNewRomanPSMT" w:cs="Arial"/>
                <w:bCs/>
              </w:rPr>
            </w:pPr>
          </w:p>
          <w:p w14:paraId="5F4BB03A"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5B4774F" w14:textId="77777777" w:rsidR="00343A18" w:rsidRPr="008377FF" w:rsidRDefault="00343A18" w:rsidP="00BC01DC">
            <w:pPr>
              <w:snapToGrid w:val="0"/>
              <w:spacing w:before="0"/>
              <w:rPr>
                <w:rFonts w:eastAsia="TimesNewRomanPSMT" w:cs="Arial"/>
                <w:bCs/>
              </w:rPr>
            </w:pPr>
          </w:p>
          <w:p w14:paraId="27521487"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2EA3837" w14:textId="77777777" w:rsidR="00343A18" w:rsidRPr="008377FF" w:rsidRDefault="00343A18" w:rsidP="00BC01DC">
            <w:pPr>
              <w:snapToGrid w:val="0"/>
              <w:spacing w:before="0"/>
              <w:rPr>
                <w:rFonts w:eastAsia="TimesNewRomanPSMT" w:cs="Arial"/>
                <w:b/>
                <w:bCs/>
              </w:rPr>
            </w:pPr>
          </w:p>
        </w:tc>
      </w:tr>
      <w:tr w:rsidR="00343A18" w:rsidRPr="008377FF" w14:paraId="04E4B38D" w14:textId="77777777" w:rsidTr="004D2983">
        <w:tc>
          <w:tcPr>
            <w:tcW w:w="465" w:type="dxa"/>
            <w:tcBorders>
              <w:top w:val="single" w:sz="4" w:space="0" w:color="000000"/>
              <w:left w:val="single" w:sz="4" w:space="0" w:color="000000"/>
              <w:bottom w:val="single" w:sz="4" w:space="0" w:color="000000"/>
            </w:tcBorders>
            <w:shd w:val="clear" w:color="auto" w:fill="auto"/>
          </w:tcPr>
          <w:p w14:paraId="1E24D7FE" w14:textId="77777777" w:rsidR="00343A18" w:rsidRPr="008377FF" w:rsidRDefault="00343A18" w:rsidP="00BC01DC">
            <w:pPr>
              <w:snapToGrid w:val="0"/>
              <w:spacing w:before="0"/>
              <w:rPr>
                <w:rFonts w:eastAsia="TimesNewRomanPSMT" w:cs="Arial"/>
                <w:bCs/>
              </w:rPr>
            </w:pPr>
          </w:p>
          <w:p w14:paraId="067EEF9D"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EBB0053" w14:textId="77777777" w:rsidR="00343A18" w:rsidRPr="008377FF" w:rsidRDefault="00343A18" w:rsidP="00BC01DC">
            <w:pPr>
              <w:snapToGrid w:val="0"/>
              <w:spacing w:before="0"/>
              <w:rPr>
                <w:rFonts w:eastAsia="TimesNewRomanPSMT" w:cs="Arial"/>
                <w:bCs/>
              </w:rPr>
            </w:pPr>
          </w:p>
          <w:p w14:paraId="77084305"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30012FA" w14:textId="77777777" w:rsidR="00343A18" w:rsidRPr="008377FF" w:rsidRDefault="00343A18" w:rsidP="00BC01DC">
            <w:pPr>
              <w:snapToGrid w:val="0"/>
              <w:spacing w:before="0"/>
              <w:rPr>
                <w:rFonts w:eastAsia="TimesNewRomanPSMT" w:cs="Arial"/>
                <w:b/>
                <w:bCs/>
              </w:rPr>
            </w:pPr>
          </w:p>
        </w:tc>
      </w:tr>
      <w:tr w:rsidR="00343A18" w:rsidRPr="008377FF" w14:paraId="6552E21F" w14:textId="77777777" w:rsidTr="004D2983">
        <w:tc>
          <w:tcPr>
            <w:tcW w:w="465" w:type="dxa"/>
            <w:tcBorders>
              <w:top w:val="single" w:sz="4" w:space="0" w:color="000000"/>
              <w:left w:val="single" w:sz="4" w:space="0" w:color="000000"/>
              <w:bottom w:val="single" w:sz="4" w:space="0" w:color="000000"/>
            </w:tcBorders>
            <w:shd w:val="clear" w:color="auto" w:fill="auto"/>
          </w:tcPr>
          <w:p w14:paraId="54C8DA93" w14:textId="77777777" w:rsidR="00343A18" w:rsidRPr="008377FF" w:rsidRDefault="00343A18" w:rsidP="00BC01DC">
            <w:pPr>
              <w:snapToGrid w:val="0"/>
              <w:spacing w:before="0"/>
              <w:rPr>
                <w:rFonts w:eastAsia="TimesNewRomanPSMT" w:cs="Arial"/>
                <w:bCs/>
              </w:rPr>
            </w:pPr>
          </w:p>
          <w:p w14:paraId="387615A4"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528FF0F" w14:textId="77777777" w:rsidR="00343A18" w:rsidRPr="008377FF" w:rsidRDefault="00343A18" w:rsidP="00BC01DC">
            <w:pPr>
              <w:snapToGrid w:val="0"/>
              <w:spacing w:before="0"/>
              <w:rPr>
                <w:rFonts w:eastAsia="TimesNewRomanPSMT" w:cs="Arial"/>
                <w:bCs/>
              </w:rPr>
            </w:pPr>
          </w:p>
          <w:p w14:paraId="30CDAB0E"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D28124C" w14:textId="77777777" w:rsidR="00343A18" w:rsidRPr="008377FF" w:rsidRDefault="00343A18" w:rsidP="00BC01DC">
            <w:pPr>
              <w:snapToGrid w:val="0"/>
              <w:spacing w:before="0"/>
              <w:rPr>
                <w:rFonts w:eastAsia="TimesNewRomanPSMT" w:cs="Arial"/>
                <w:b/>
                <w:bCs/>
              </w:rPr>
            </w:pPr>
          </w:p>
        </w:tc>
      </w:tr>
      <w:tr w:rsidR="00343A18" w:rsidRPr="008377FF" w14:paraId="66D61929" w14:textId="77777777" w:rsidTr="004D2983">
        <w:tc>
          <w:tcPr>
            <w:tcW w:w="465" w:type="dxa"/>
            <w:tcBorders>
              <w:top w:val="single" w:sz="4" w:space="0" w:color="000000"/>
              <w:left w:val="single" w:sz="4" w:space="0" w:color="000000"/>
              <w:bottom w:val="single" w:sz="4" w:space="0" w:color="000000"/>
            </w:tcBorders>
            <w:shd w:val="clear" w:color="auto" w:fill="auto"/>
          </w:tcPr>
          <w:p w14:paraId="37B9AA69"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8CB4E3E" w14:textId="77777777" w:rsidR="00343A18" w:rsidRPr="008377FF" w:rsidRDefault="00343A18" w:rsidP="00BC01DC">
            <w:pPr>
              <w:snapToGrid w:val="0"/>
              <w:spacing w:before="0"/>
              <w:rPr>
                <w:rFonts w:eastAsia="TimesNewRomanPSMT" w:cs="Arial"/>
                <w:bCs/>
              </w:rPr>
            </w:pPr>
          </w:p>
          <w:p w14:paraId="5A858108"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EB3E7F2" w14:textId="77777777" w:rsidR="00343A18" w:rsidRPr="008377FF" w:rsidRDefault="00343A18" w:rsidP="00BC01DC">
            <w:pPr>
              <w:snapToGrid w:val="0"/>
              <w:spacing w:before="0"/>
              <w:rPr>
                <w:rFonts w:eastAsia="TimesNewRomanPSMT" w:cs="Arial"/>
                <w:b/>
                <w:bCs/>
              </w:rPr>
            </w:pPr>
          </w:p>
        </w:tc>
      </w:tr>
      <w:tr w:rsidR="00343A18" w:rsidRPr="008377FF" w14:paraId="23990831" w14:textId="77777777" w:rsidTr="004D2983">
        <w:tc>
          <w:tcPr>
            <w:tcW w:w="465" w:type="dxa"/>
            <w:tcBorders>
              <w:top w:val="single" w:sz="4" w:space="0" w:color="000000"/>
              <w:left w:val="single" w:sz="4" w:space="0" w:color="000000"/>
              <w:bottom w:val="single" w:sz="4" w:space="0" w:color="000000"/>
            </w:tcBorders>
            <w:shd w:val="clear" w:color="auto" w:fill="auto"/>
          </w:tcPr>
          <w:p w14:paraId="3E902977"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B937F77" w14:textId="77777777" w:rsidR="00343A18" w:rsidRPr="008377FF" w:rsidRDefault="00343A18" w:rsidP="00BC01DC">
            <w:pPr>
              <w:snapToGrid w:val="0"/>
              <w:spacing w:before="0"/>
              <w:rPr>
                <w:rFonts w:eastAsia="TimesNewRomanPSMT" w:cs="Arial"/>
                <w:bCs/>
                <w:lang w:val="ru-RU"/>
              </w:rPr>
            </w:pPr>
          </w:p>
          <w:p w14:paraId="248DCBC7"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CF5912" w14:textId="77777777" w:rsidR="00343A18" w:rsidRPr="008377FF" w:rsidRDefault="00343A18" w:rsidP="00BC01DC">
            <w:pPr>
              <w:snapToGrid w:val="0"/>
              <w:spacing w:before="0"/>
              <w:rPr>
                <w:rFonts w:eastAsia="TimesNewRomanPSMT" w:cs="Arial"/>
                <w:b/>
                <w:bCs/>
                <w:lang w:val="ru-RU"/>
              </w:rPr>
            </w:pPr>
          </w:p>
        </w:tc>
      </w:tr>
      <w:tr w:rsidR="00343A18" w:rsidRPr="006929D8" w14:paraId="6DE210B5" w14:textId="77777777" w:rsidTr="004D2983">
        <w:tc>
          <w:tcPr>
            <w:tcW w:w="465" w:type="dxa"/>
            <w:tcBorders>
              <w:top w:val="single" w:sz="4" w:space="0" w:color="000000"/>
              <w:left w:val="single" w:sz="4" w:space="0" w:color="000000"/>
              <w:bottom w:val="single" w:sz="4" w:space="0" w:color="000000"/>
            </w:tcBorders>
            <w:shd w:val="clear" w:color="auto" w:fill="auto"/>
          </w:tcPr>
          <w:p w14:paraId="40DC14FF" w14:textId="77777777"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61E4244" w14:textId="77777777" w:rsidR="00343A18" w:rsidRPr="008377FF" w:rsidRDefault="00343A18" w:rsidP="00BC01DC">
            <w:pPr>
              <w:snapToGrid w:val="0"/>
              <w:spacing w:before="0"/>
              <w:rPr>
                <w:rFonts w:eastAsia="TimesNewRomanPSMT" w:cs="Arial"/>
                <w:bCs/>
                <w:lang w:val="ru-RU"/>
              </w:rPr>
            </w:pPr>
          </w:p>
          <w:p w14:paraId="61E11D6B"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4326F3C" w14:textId="77777777" w:rsidR="00343A18" w:rsidRPr="008377FF" w:rsidRDefault="00343A18" w:rsidP="00BC01DC">
            <w:pPr>
              <w:snapToGrid w:val="0"/>
              <w:spacing w:before="0"/>
              <w:rPr>
                <w:rFonts w:eastAsia="TimesNewRomanPSMT" w:cs="Arial"/>
                <w:b/>
                <w:bCs/>
                <w:lang w:val="ru-RU"/>
              </w:rPr>
            </w:pPr>
          </w:p>
        </w:tc>
      </w:tr>
    </w:tbl>
    <w:p w14:paraId="14A7EDA3" w14:textId="77777777" w:rsidR="00343A18" w:rsidRPr="008377FF" w:rsidRDefault="00343A18" w:rsidP="00343A18">
      <w:pPr>
        <w:spacing w:before="0"/>
        <w:rPr>
          <w:rFonts w:cs="Arial"/>
          <w:b/>
          <w:bCs/>
          <w:iCs/>
          <w:u w:val="single"/>
          <w:lang w:val="ru-RU"/>
        </w:rPr>
      </w:pPr>
    </w:p>
    <w:p w14:paraId="09543FB0" w14:textId="77777777" w:rsidR="00343A18" w:rsidRPr="008377FF" w:rsidRDefault="00343A18" w:rsidP="00343A18">
      <w:pPr>
        <w:spacing w:before="0"/>
        <w:rPr>
          <w:rFonts w:cs="Arial"/>
          <w:b/>
          <w:bCs/>
          <w:iCs/>
          <w:u w:val="single"/>
          <w:lang w:val="ru-RU"/>
        </w:rPr>
      </w:pPr>
    </w:p>
    <w:p w14:paraId="001C02A1" w14:textId="77777777" w:rsidR="00343A18" w:rsidRPr="008377FF" w:rsidRDefault="00343A18" w:rsidP="00343A18">
      <w:pPr>
        <w:spacing w:before="0"/>
        <w:rPr>
          <w:rFonts w:cs="Arial"/>
          <w:iCs/>
          <w:lang w:val="ru-RU"/>
        </w:rPr>
      </w:pPr>
      <w:r w:rsidRPr="008377FF">
        <w:rPr>
          <w:rFonts w:cs="Arial"/>
          <w:b/>
          <w:bCs/>
          <w:iCs/>
          <w:u w:val="single"/>
          <w:lang w:val="ru-RU"/>
        </w:rPr>
        <w:t>Напомена:</w:t>
      </w:r>
    </w:p>
    <w:p w14:paraId="4D9D9D19" w14:textId="77777777"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32A0B448" w14:textId="77777777" w:rsidR="00343A18" w:rsidRPr="008377FF" w:rsidRDefault="00343A18" w:rsidP="00343A18">
      <w:pPr>
        <w:spacing w:before="0"/>
        <w:rPr>
          <w:rFonts w:eastAsia="TimesNewRomanPSMT" w:cs="Arial"/>
          <w:b/>
          <w:bCs/>
          <w:lang w:val="ru-RU"/>
        </w:rPr>
      </w:pPr>
    </w:p>
    <w:p w14:paraId="5A30FB1B" w14:textId="77777777" w:rsidR="0042687E" w:rsidRPr="008377FF" w:rsidRDefault="0042687E" w:rsidP="00343A18">
      <w:pPr>
        <w:spacing w:before="0"/>
        <w:rPr>
          <w:rFonts w:eastAsia="TimesNewRomanPSMT" w:cs="Arial"/>
          <w:b/>
          <w:bCs/>
          <w:lang w:val="ru-RU"/>
        </w:rPr>
      </w:pPr>
    </w:p>
    <w:p w14:paraId="241E298E" w14:textId="77777777" w:rsidR="00831ED8" w:rsidRPr="008377FF" w:rsidRDefault="00831ED8" w:rsidP="00343A18">
      <w:pPr>
        <w:spacing w:before="0"/>
        <w:rPr>
          <w:rFonts w:eastAsia="TimesNewRomanPSMT" w:cs="Arial"/>
          <w:b/>
          <w:bCs/>
          <w:lang w:val="ru-RU"/>
        </w:rPr>
      </w:pPr>
    </w:p>
    <w:p w14:paraId="342CF1E5" w14:textId="77777777" w:rsidR="00831ED8" w:rsidRPr="008377FF" w:rsidRDefault="00831ED8" w:rsidP="00343A18">
      <w:pPr>
        <w:spacing w:before="0"/>
        <w:rPr>
          <w:rFonts w:eastAsia="TimesNewRomanPSMT" w:cs="Arial"/>
          <w:b/>
          <w:bCs/>
          <w:lang w:val="ru-RU"/>
        </w:rPr>
      </w:pPr>
    </w:p>
    <w:p w14:paraId="3B48B8B5" w14:textId="77777777" w:rsidR="00831ED8" w:rsidRPr="008377FF" w:rsidRDefault="00831ED8" w:rsidP="00343A18">
      <w:pPr>
        <w:spacing w:before="0"/>
        <w:rPr>
          <w:rFonts w:eastAsia="TimesNewRomanPSMT" w:cs="Arial"/>
          <w:b/>
          <w:bCs/>
          <w:lang w:val="ru-RU"/>
        </w:rPr>
      </w:pPr>
    </w:p>
    <w:p w14:paraId="6FE2BB69" w14:textId="77777777" w:rsidR="00831ED8" w:rsidRPr="008377FF" w:rsidRDefault="00831ED8" w:rsidP="00343A18">
      <w:pPr>
        <w:spacing w:before="0"/>
        <w:rPr>
          <w:rFonts w:eastAsia="TimesNewRomanPSMT" w:cs="Arial"/>
          <w:b/>
          <w:bCs/>
          <w:lang w:val="ru-RU"/>
        </w:rPr>
      </w:pPr>
    </w:p>
    <w:p w14:paraId="683CAC2B" w14:textId="77777777" w:rsidR="00831ED8" w:rsidRPr="008377FF" w:rsidRDefault="00831ED8" w:rsidP="00343A18">
      <w:pPr>
        <w:spacing w:before="0"/>
        <w:rPr>
          <w:rFonts w:eastAsia="TimesNewRomanPSMT" w:cs="Arial"/>
          <w:b/>
          <w:bCs/>
          <w:lang w:val="ru-RU"/>
        </w:rPr>
      </w:pPr>
    </w:p>
    <w:p w14:paraId="7AA5E5BA" w14:textId="77777777" w:rsidR="001C62E1" w:rsidRDefault="001C62E1">
      <w:pPr>
        <w:spacing w:before="0"/>
        <w:jc w:val="left"/>
        <w:rPr>
          <w:rFonts w:eastAsia="TimesNewRomanPSMT" w:cs="Arial"/>
          <w:b/>
          <w:bCs/>
          <w:lang w:val="ru-RU"/>
        </w:rPr>
      </w:pPr>
      <w:r>
        <w:rPr>
          <w:rFonts w:eastAsia="TimesNewRomanPSMT" w:cs="Arial"/>
          <w:b/>
          <w:bCs/>
          <w:lang w:val="ru-RU"/>
        </w:rPr>
        <w:br w:type="page"/>
      </w:r>
    </w:p>
    <w:p w14:paraId="496B174B" w14:textId="77777777" w:rsidR="00831ED8" w:rsidRPr="008377FF" w:rsidRDefault="00831ED8" w:rsidP="00343A18">
      <w:pPr>
        <w:spacing w:before="0"/>
        <w:rPr>
          <w:rFonts w:eastAsia="TimesNewRomanPSMT" w:cs="Arial"/>
          <w:b/>
          <w:bCs/>
          <w:lang w:val="ru-RU"/>
        </w:rPr>
      </w:pPr>
    </w:p>
    <w:p w14:paraId="2C696280" w14:textId="77777777" w:rsidR="00343A18" w:rsidRPr="008377FF" w:rsidRDefault="00343A18" w:rsidP="00343A18">
      <w:pPr>
        <w:spacing w:before="0"/>
        <w:rPr>
          <w:rFonts w:eastAsia="TimesNewRomanPSMT" w:cs="Arial"/>
          <w:b/>
          <w:bCs/>
          <w:lang w:val="ru-RU"/>
        </w:rPr>
      </w:pPr>
    </w:p>
    <w:p w14:paraId="61F4A290" w14:textId="77777777"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14:paraId="61B0F042" w14:textId="77777777" w:rsidTr="004D2983">
        <w:tc>
          <w:tcPr>
            <w:tcW w:w="465" w:type="dxa"/>
            <w:tcBorders>
              <w:top w:val="single" w:sz="4" w:space="0" w:color="000000"/>
              <w:left w:val="single" w:sz="4" w:space="0" w:color="000000"/>
              <w:bottom w:val="single" w:sz="4" w:space="0" w:color="000000"/>
            </w:tcBorders>
            <w:shd w:val="clear" w:color="auto" w:fill="auto"/>
          </w:tcPr>
          <w:p w14:paraId="010D54E5" w14:textId="77777777" w:rsidR="00343A18" w:rsidRPr="008377FF" w:rsidRDefault="00343A18" w:rsidP="00BC01DC">
            <w:pPr>
              <w:snapToGrid w:val="0"/>
              <w:spacing w:before="0"/>
              <w:rPr>
                <w:rFonts w:cs="Arial"/>
              </w:rPr>
            </w:pPr>
          </w:p>
          <w:p w14:paraId="777E7BDA" w14:textId="77777777"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4A624FE9" w14:textId="77777777" w:rsidR="00343A18" w:rsidRPr="008377FF" w:rsidRDefault="00343A18" w:rsidP="00BC01DC">
            <w:pPr>
              <w:snapToGrid w:val="0"/>
              <w:spacing w:before="0"/>
              <w:rPr>
                <w:rFonts w:eastAsia="TimesNewRomanPSMT" w:cs="Arial"/>
                <w:bCs/>
                <w:lang w:val="ru-RU"/>
              </w:rPr>
            </w:pPr>
          </w:p>
          <w:p w14:paraId="38A06A72"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D207838" w14:textId="77777777" w:rsidR="00343A18" w:rsidRPr="008377FF" w:rsidRDefault="00343A18" w:rsidP="00BC01DC">
            <w:pPr>
              <w:snapToGrid w:val="0"/>
              <w:spacing w:before="0"/>
              <w:rPr>
                <w:rFonts w:eastAsia="TimesNewRomanPSMT" w:cs="Arial"/>
                <w:b/>
                <w:bCs/>
                <w:lang w:val="ru-RU"/>
              </w:rPr>
            </w:pPr>
          </w:p>
        </w:tc>
      </w:tr>
      <w:tr w:rsidR="00343A18" w:rsidRPr="008377FF" w14:paraId="37249B7E" w14:textId="77777777" w:rsidTr="004D2983">
        <w:tc>
          <w:tcPr>
            <w:tcW w:w="465" w:type="dxa"/>
            <w:tcBorders>
              <w:top w:val="single" w:sz="4" w:space="0" w:color="000000"/>
              <w:left w:val="single" w:sz="4" w:space="0" w:color="000000"/>
              <w:bottom w:val="single" w:sz="4" w:space="0" w:color="000000"/>
            </w:tcBorders>
            <w:shd w:val="clear" w:color="auto" w:fill="auto"/>
          </w:tcPr>
          <w:p w14:paraId="5BFDEDD0" w14:textId="77777777" w:rsidR="00343A18" w:rsidRPr="008377FF" w:rsidRDefault="00343A18" w:rsidP="00BC01DC">
            <w:pPr>
              <w:snapToGrid w:val="0"/>
              <w:spacing w:before="0"/>
              <w:rPr>
                <w:rFonts w:eastAsia="TimesNewRomanPSMT" w:cs="Arial"/>
                <w:bCs/>
                <w:lang w:val="ru-RU"/>
              </w:rPr>
            </w:pPr>
          </w:p>
          <w:p w14:paraId="37993C99" w14:textId="77777777"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0CB692FA" w14:textId="77777777" w:rsidR="00343A18" w:rsidRPr="008377FF" w:rsidRDefault="00343A18" w:rsidP="00BC01DC">
            <w:pPr>
              <w:snapToGrid w:val="0"/>
              <w:spacing w:before="0"/>
              <w:rPr>
                <w:rFonts w:eastAsia="TimesNewRomanPSMT" w:cs="Arial"/>
                <w:bCs/>
                <w:lang w:val="ru-RU"/>
              </w:rPr>
            </w:pPr>
          </w:p>
          <w:p w14:paraId="533128AE"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FF28D54" w14:textId="77777777" w:rsidR="00343A18" w:rsidRPr="008377FF" w:rsidRDefault="00343A18" w:rsidP="00BC01DC">
            <w:pPr>
              <w:snapToGrid w:val="0"/>
              <w:spacing w:before="0"/>
              <w:rPr>
                <w:rFonts w:eastAsia="TimesNewRomanPSMT" w:cs="Arial"/>
                <w:b/>
                <w:bCs/>
              </w:rPr>
            </w:pPr>
          </w:p>
        </w:tc>
      </w:tr>
      <w:tr w:rsidR="00343A18" w:rsidRPr="008377FF" w14:paraId="6649A5A1" w14:textId="77777777" w:rsidTr="004D2983">
        <w:tc>
          <w:tcPr>
            <w:tcW w:w="465" w:type="dxa"/>
            <w:tcBorders>
              <w:top w:val="single" w:sz="4" w:space="0" w:color="000000"/>
              <w:left w:val="single" w:sz="4" w:space="0" w:color="000000"/>
              <w:bottom w:val="single" w:sz="4" w:space="0" w:color="000000"/>
            </w:tcBorders>
            <w:shd w:val="clear" w:color="auto" w:fill="auto"/>
          </w:tcPr>
          <w:p w14:paraId="126E11A9" w14:textId="77777777" w:rsidR="00343A18" w:rsidRPr="008377FF" w:rsidRDefault="00343A18" w:rsidP="00BC01DC">
            <w:pPr>
              <w:snapToGrid w:val="0"/>
              <w:spacing w:before="0"/>
              <w:rPr>
                <w:rFonts w:eastAsia="TimesNewRomanPSMT" w:cs="Arial"/>
                <w:bCs/>
              </w:rPr>
            </w:pPr>
          </w:p>
          <w:p w14:paraId="23A82E8D"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60EACDF" w14:textId="77777777" w:rsidR="00343A18" w:rsidRPr="008377FF" w:rsidRDefault="00343A18" w:rsidP="00BC01DC">
            <w:pPr>
              <w:snapToGrid w:val="0"/>
              <w:spacing w:before="0"/>
              <w:rPr>
                <w:rFonts w:eastAsia="TimesNewRomanPSMT" w:cs="Arial"/>
                <w:bCs/>
              </w:rPr>
            </w:pPr>
          </w:p>
          <w:p w14:paraId="7C0A8BB9"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B9F388F" w14:textId="77777777" w:rsidR="00343A18" w:rsidRPr="008377FF" w:rsidRDefault="00343A18" w:rsidP="00BC01DC">
            <w:pPr>
              <w:snapToGrid w:val="0"/>
              <w:spacing w:before="0"/>
              <w:rPr>
                <w:rFonts w:eastAsia="TimesNewRomanPSMT" w:cs="Arial"/>
                <w:b/>
                <w:bCs/>
              </w:rPr>
            </w:pPr>
          </w:p>
        </w:tc>
      </w:tr>
      <w:tr w:rsidR="00343A18" w:rsidRPr="008377FF" w14:paraId="771C4F04" w14:textId="77777777" w:rsidTr="004D2983">
        <w:tc>
          <w:tcPr>
            <w:tcW w:w="465" w:type="dxa"/>
            <w:tcBorders>
              <w:top w:val="single" w:sz="4" w:space="0" w:color="000000"/>
              <w:left w:val="single" w:sz="4" w:space="0" w:color="000000"/>
              <w:bottom w:val="single" w:sz="4" w:space="0" w:color="000000"/>
            </w:tcBorders>
            <w:shd w:val="clear" w:color="auto" w:fill="auto"/>
          </w:tcPr>
          <w:p w14:paraId="32640FF8" w14:textId="77777777" w:rsidR="00343A18" w:rsidRPr="008377FF" w:rsidRDefault="00343A18" w:rsidP="00BC01DC">
            <w:pPr>
              <w:snapToGrid w:val="0"/>
              <w:spacing w:before="0"/>
              <w:rPr>
                <w:rFonts w:eastAsia="TimesNewRomanPSMT" w:cs="Arial"/>
                <w:bCs/>
              </w:rPr>
            </w:pPr>
          </w:p>
          <w:p w14:paraId="43C567F2"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7319A5D" w14:textId="77777777"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14:paraId="14FBA766" w14:textId="77777777"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5519DB8" w14:textId="77777777" w:rsidR="00343A18" w:rsidRPr="008377FF" w:rsidRDefault="00343A18" w:rsidP="00BC01DC">
            <w:pPr>
              <w:snapToGrid w:val="0"/>
              <w:spacing w:before="0"/>
              <w:rPr>
                <w:rFonts w:eastAsia="TimesNewRomanPSMT" w:cs="Arial"/>
                <w:b/>
                <w:bCs/>
              </w:rPr>
            </w:pPr>
          </w:p>
        </w:tc>
      </w:tr>
      <w:tr w:rsidR="00700231" w:rsidRPr="008377FF" w14:paraId="47A484F3" w14:textId="77777777" w:rsidTr="004D2983">
        <w:tc>
          <w:tcPr>
            <w:tcW w:w="465" w:type="dxa"/>
            <w:tcBorders>
              <w:top w:val="single" w:sz="4" w:space="0" w:color="000000"/>
              <w:left w:val="single" w:sz="4" w:space="0" w:color="000000"/>
              <w:bottom w:val="single" w:sz="4" w:space="0" w:color="000000"/>
            </w:tcBorders>
            <w:shd w:val="clear" w:color="auto" w:fill="auto"/>
          </w:tcPr>
          <w:p w14:paraId="14104EFB" w14:textId="77777777"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0B2B6D8" w14:textId="77777777"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31D5721" w14:textId="77777777" w:rsidR="00700231" w:rsidRPr="008377FF" w:rsidRDefault="00700231" w:rsidP="00BC01DC">
            <w:pPr>
              <w:snapToGrid w:val="0"/>
              <w:spacing w:before="0"/>
              <w:rPr>
                <w:rFonts w:eastAsia="TimesNewRomanPSMT" w:cs="Arial"/>
                <w:b/>
                <w:bCs/>
              </w:rPr>
            </w:pPr>
          </w:p>
        </w:tc>
      </w:tr>
      <w:tr w:rsidR="00343A18" w:rsidRPr="008377FF" w14:paraId="5B639EF9" w14:textId="77777777" w:rsidTr="004D2983">
        <w:tc>
          <w:tcPr>
            <w:tcW w:w="465" w:type="dxa"/>
            <w:tcBorders>
              <w:top w:val="single" w:sz="4" w:space="0" w:color="000000"/>
              <w:left w:val="single" w:sz="4" w:space="0" w:color="000000"/>
              <w:bottom w:val="single" w:sz="4" w:space="0" w:color="000000"/>
            </w:tcBorders>
            <w:shd w:val="clear" w:color="auto" w:fill="auto"/>
          </w:tcPr>
          <w:p w14:paraId="0D8D30C7"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C94F53E" w14:textId="77777777" w:rsidR="00343A18" w:rsidRPr="008377FF" w:rsidRDefault="00343A18" w:rsidP="00BC01DC">
            <w:pPr>
              <w:snapToGrid w:val="0"/>
              <w:spacing w:before="0"/>
              <w:rPr>
                <w:rFonts w:eastAsia="TimesNewRomanPSMT" w:cs="Arial"/>
                <w:bCs/>
              </w:rPr>
            </w:pPr>
          </w:p>
          <w:p w14:paraId="79913924"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34A1064" w14:textId="77777777" w:rsidR="00343A18" w:rsidRPr="008377FF" w:rsidRDefault="00343A18" w:rsidP="00BC01DC">
            <w:pPr>
              <w:snapToGrid w:val="0"/>
              <w:spacing w:before="0"/>
              <w:rPr>
                <w:rFonts w:eastAsia="TimesNewRomanPSMT" w:cs="Arial"/>
                <w:b/>
                <w:bCs/>
              </w:rPr>
            </w:pPr>
          </w:p>
        </w:tc>
      </w:tr>
      <w:tr w:rsidR="00343A18" w:rsidRPr="008377FF" w14:paraId="0020239F" w14:textId="77777777" w:rsidTr="004D2983">
        <w:tc>
          <w:tcPr>
            <w:tcW w:w="465" w:type="dxa"/>
            <w:tcBorders>
              <w:top w:val="single" w:sz="4" w:space="0" w:color="000000"/>
              <w:left w:val="single" w:sz="4" w:space="0" w:color="000000"/>
              <w:bottom w:val="single" w:sz="4" w:space="0" w:color="000000"/>
            </w:tcBorders>
            <w:shd w:val="clear" w:color="auto" w:fill="auto"/>
          </w:tcPr>
          <w:p w14:paraId="17D69DB6" w14:textId="77777777" w:rsidR="00343A18" w:rsidRPr="008377FF" w:rsidRDefault="00343A18" w:rsidP="00BC01DC">
            <w:pPr>
              <w:snapToGrid w:val="0"/>
              <w:spacing w:before="0"/>
              <w:rPr>
                <w:rFonts w:eastAsia="TimesNewRomanPSMT" w:cs="Arial"/>
                <w:bCs/>
              </w:rPr>
            </w:pPr>
          </w:p>
          <w:p w14:paraId="1F6D0E22" w14:textId="77777777"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35C3FEFA" w14:textId="77777777" w:rsidR="00343A18" w:rsidRPr="008377FF" w:rsidRDefault="00343A18" w:rsidP="00BC01DC">
            <w:pPr>
              <w:snapToGrid w:val="0"/>
              <w:spacing w:before="0"/>
              <w:rPr>
                <w:rFonts w:eastAsia="TimesNewRomanPSMT" w:cs="Arial"/>
                <w:bCs/>
                <w:lang w:val="ru-RU"/>
              </w:rPr>
            </w:pPr>
          </w:p>
          <w:p w14:paraId="3B198161"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8547CB" w14:textId="77777777" w:rsidR="00343A18" w:rsidRPr="008377FF" w:rsidRDefault="00343A18" w:rsidP="00BC01DC">
            <w:pPr>
              <w:snapToGrid w:val="0"/>
              <w:spacing w:before="0"/>
              <w:rPr>
                <w:rFonts w:eastAsia="TimesNewRomanPSMT" w:cs="Arial"/>
                <w:b/>
                <w:bCs/>
                <w:lang w:val="ru-RU"/>
              </w:rPr>
            </w:pPr>
          </w:p>
        </w:tc>
      </w:tr>
      <w:tr w:rsidR="00343A18" w:rsidRPr="008377FF" w14:paraId="7D7BA542" w14:textId="77777777" w:rsidTr="004D2983">
        <w:tc>
          <w:tcPr>
            <w:tcW w:w="465" w:type="dxa"/>
            <w:tcBorders>
              <w:top w:val="single" w:sz="4" w:space="0" w:color="000000"/>
              <w:left w:val="single" w:sz="4" w:space="0" w:color="000000"/>
              <w:bottom w:val="single" w:sz="4" w:space="0" w:color="000000"/>
            </w:tcBorders>
            <w:shd w:val="clear" w:color="auto" w:fill="auto"/>
          </w:tcPr>
          <w:p w14:paraId="6C033B50" w14:textId="77777777" w:rsidR="00343A18" w:rsidRPr="008377FF" w:rsidRDefault="00343A18" w:rsidP="00BC01DC">
            <w:pPr>
              <w:snapToGrid w:val="0"/>
              <w:spacing w:before="0"/>
              <w:rPr>
                <w:rFonts w:eastAsia="TimesNewRomanPSMT" w:cs="Arial"/>
                <w:bCs/>
                <w:lang w:val="ru-RU"/>
              </w:rPr>
            </w:pPr>
          </w:p>
          <w:p w14:paraId="530760E0" w14:textId="77777777"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D1C607E" w14:textId="77777777" w:rsidR="00343A18" w:rsidRPr="008377FF" w:rsidRDefault="00343A18" w:rsidP="00BC01DC">
            <w:pPr>
              <w:snapToGrid w:val="0"/>
              <w:spacing w:before="0"/>
              <w:rPr>
                <w:rFonts w:eastAsia="TimesNewRomanPSMT" w:cs="Arial"/>
                <w:bCs/>
                <w:lang w:val="ru-RU"/>
              </w:rPr>
            </w:pPr>
          </w:p>
          <w:p w14:paraId="24AEA9ED"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BB9AF01" w14:textId="77777777" w:rsidR="00343A18" w:rsidRPr="008377FF" w:rsidRDefault="00343A18" w:rsidP="00BC01DC">
            <w:pPr>
              <w:snapToGrid w:val="0"/>
              <w:spacing w:before="0"/>
              <w:rPr>
                <w:rFonts w:eastAsia="TimesNewRomanPSMT" w:cs="Arial"/>
                <w:b/>
                <w:bCs/>
              </w:rPr>
            </w:pPr>
          </w:p>
        </w:tc>
      </w:tr>
      <w:tr w:rsidR="00343A18" w:rsidRPr="008377FF" w14:paraId="23AC64EB" w14:textId="77777777" w:rsidTr="004D2983">
        <w:tc>
          <w:tcPr>
            <w:tcW w:w="465" w:type="dxa"/>
            <w:tcBorders>
              <w:top w:val="single" w:sz="4" w:space="0" w:color="000000"/>
              <w:left w:val="single" w:sz="4" w:space="0" w:color="000000"/>
              <w:bottom w:val="single" w:sz="4" w:space="0" w:color="000000"/>
            </w:tcBorders>
            <w:shd w:val="clear" w:color="auto" w:fill="auto"/>
          </w:tcPr>
          <w:p w14:paraId="0B7FC466" w14:textId="77777777" w:rsidR="00343A18" w:rsidRPr="008377FF" w:rsidRDefault="00343A18" w:rsidP="00BC01DC">
            <w:pPr>
              <w:snapToGrid w:val="0"/>
              <w:spacing w:before="0"/>
              <w:rPr>
                <w:rFonts w:eastAsia="TimesNewRomanPSMT" w:cs="Arial"/>
                <w:bCs/>
              </w:rPr>
            </w:pPr>
          </w:p>
          <w:p w14:paraId="3F9E346D"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34E1C5B" w14:textId="77777777" w:rsidR="00343A18" w:rsidRPr="008377FF" w:rsidRDefault="00343A18" w:rsidP="00BC01DC">
            <w:pPr>
              <w:snapToGrid w:val="0"/>
              <w:spacing w:before="0"/>
              <w:rPr>
                <w:rFonts w:eastAsia="TimesNewRomanPSMT" w:cs="Arial"/>
                <w:bCs/>
              </w:rPr>
            </w:pPr>
          </w:p>
          <w:p w14:paraId="56A291F8"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C6B8CD" w14:textId="77777777" w:rsidR="00343A18" w:rsidRPr="008377FF" w:rsidRDefault="00343A18" w:rsidP="00BC01DC">
            <w:pPr>
              <w:snapToGrid w:val="0"/>
              <w:spacing w:before="0"/>
              <w:rPr>
                <w:rFonts w:eastAsia="TimesNewRomanPSMT" w:cs="Arial"/>
                <w:b/>
                <w:bCs/>
              </w:rPr>
            </w:pPr>
          </w:p>
        </w:tc>
      </w:tr>
      <w:tr w:rsidR="00343A18" w:rsidRPr="008377FF" w14:paraId="1D7D9B17" w14:textId="77777777" w:rsidTr="004D2983">
        <w:tc>
          <w:tcPr>
            <w:tcW w:w="465" w:type="dxa"/>
            <w:tcBorders>
              <w:top w:val="single" w:sz="4" w:space="0" w:color="000000"/>
              <w:left w:val="single" w:sz="4" w:space="0" w:color="000000"/>
              <w:bottom w:val="single" w:sz="4" w:space="0" w:color="000000"/>
            </w:tcBorders>
            <w:shd w:val="clear" w:color="auto" w:fill="auto"/>
          </w:tcPr>
          <w:p w14:paraId="27A85A0C" w14:textId="77777777" w:rsidR="00343A18" w:rsidRPr="008377FF" w:rsidRDefault="00343A18" w:rsidP="00BC01DC">
            <w:pPr>
              <w:snapToGrid w:val="0"/>
              <w:spacing w:before="0"/>
              <w:rPr>
                <w:rFonts w:eastAsia="TimesNewRomanPSMT" w:cs="Arial"/>
                <w:bCs/>
              </w:rPr>
            </w:pPr>
          </w:p>
          <w:p w14:paraId="00934D90"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E134091" w14:textId="77777777" w:rsidR="00343A18" w:rsidRPr="008377FF" w:rsidRDefault="00343A18" w:rsidP="00BC01DC">
            <w:pPr>
              <w:snapToGrid w:val="0"/>
              <w:spacing w:before="0"/>
              <w:rPr>
                <w:rFonts w:eastAsia="TimesNewRomanPSMT" w:cs="Arial"/>
                <w:bCs/>
              </w:rPr>
            </w:pPr>
          </w:p>
          <w:p w14:paraId="33A0B772"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AA5B4E" w14:textId="77777777" w:rsidR="00343A18" w:rsidRPr="008377FF" w:rsidRDefault="00343A18" w:rsidP="00BC01DC">
            <w:pPr>
              <w:snapToGrid w:val="0"/>
              <w:spacing w:before="0"/>
              <w:rPr>
                <w:rFonts w:eastAsia="TimesNewRomanPSMT" w:cs="Arial"/>
                <w:b/>
                <w:bCs/>
              </w:rPr>
            </w:pPr>
          </w:p>
        </w:tc>
      </w:tr>
      <w:tr w:rsidR="00343A18" w:rsidRPr="008377FF" w14:paraId="187C4F5B" w14:textId="77777777" w:rsidTr="004D2983">
        <w:tc>
          <w:tcPr>
            <w:tcW w:w="465" w:type="dxa"/>
            <w:tcBorders>
              <w:top w:val="single" w:sz="4" w:space="0" w:color="000000"/>
              <w:left w:val="single" w:sz="4" w:space="0" w:color="000000"/>
              <w:bottom w:val="single" w:sz="4" w:space="0" w:color="000000"/>
            </w:tcBorders>
            <w:shd w:val="clear" w:color="auto" w:fill="auto"/>
          </w:tcPr>
          <w:p w14:paraId="76B371C2"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D20065A" w14:textId="77777777" w:rsidR="00343A18" w:rsidRPr="008377FF" w:rsidRDefault="00343A18" w:rsidP="00BC01DC">
            <w:pPr>
              <w:snapToGrid w:val="0"/>
              <w:spacing w:before="0"/>
              <w:rPr>
                <w:rFonts w:eastAsia="TimesNewRomanPSMT" w:cs="Arial"/>
                <w:bCs/>
              </w:rPr>
            </w:pPr>
          </w:p>
          <w:p w14:paraId="30A093AC"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B4DF352" w14:textId="77777777" w:rsidR="00343A18" w:rsidRPr="008377FF" w:rsidRDefault="00343A18" w:rsidP="00BC01DC">
            <w:pPr>
              <w:snapToGrid w:val="0"/>
              <w:spacing w:before="0"/>
              <w:rPr>
                <w:rFonts w:eastAsia="TimesNewRomanPSMT" w:cs="Arial"/>
                <w:b/>
                <w:bCs/>
              </w:rPr>
            </w:pPr>
          </w:p>
        </w:tc>
      </w:tr>
      <w:tr w:rsidR="00343A18" w:rsidRPr="008377FF" w14:paraId="5A0C5A06" w14:textId="77777777" w:rsidTr="004D2983">
        <w:tc>
          <w:tcPr>
            <w:tcW w:w="465" w:type="dxa"/>
            <w:tcBorders>
              <w:top w:val="single" w:sz="4" w:space="0" w:color="000000"/>
              <w:left w:val="single" w:sz="4" w:space="0" w:color="000000"/>
              <w:bottom w:val="single" w:sz="4" w:space="0" w:color="000000"/>
            </w:tcBorders>
            <w:shd w:val="clear" w:color="auto" w:fill="auto"/>
          </w:tcPr>
          <w:p w14:paraId="73FD233B" w14:textId="77777777" w:rsidR="00343A18" w:rsidRPr="008377FF" w:rsidRDefault="00343A18" w:rsidP="00BC01DC">
            <w:pPr>
              <w:snapToGrid w:val="0"/>
              <w:spacing w:before="0"/>
              <w:rPr>
                <w:rFonts w:eastAsia="TimesNewRomanPSMT" w:cs="Arial"/>
                <w:bCs/>
              </w:rPr>
            </w:pPr>
          </w:p>
          <w:p w14:paraId="513D9215" w14:textId="77777777"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421A0F03" w14:textId="77777777" w:rsidR="00343A18" w:rsidRPr="008377FF" w:rsidRDefault="00343A18" w:rsidP="00BC01DC">
            <w:pPr>
              <w:snapToGrid w:val="0"/>
              <w:spacing w:before="0"/>
              <w:rPr>
                <w:rFonts w:eastAsia="TimesNewRomanPSMT" w:cs="Arial"/>
                <w:bCs/>
                <w:lang w:val="ru-RU"/>
              </w:rPr>
            </w:pPr>
          </w:p>
          <w:p w14:paraId="7CBEC8B1"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E263001" w14:textId="77777777" w:rsidR="00343A18" w:rsidRPr="008377FF" w:rsidRDefault="00343A18" w:rsidP="00BC01DC">
            <w:pPr>
              <w:snapToGrid w:val="0"/>
              <w:spacing w:before="0"/>
              <w:rPr>
                <w:rFonts w:eastAsia="TimesNewRomanPSMT" w:cs="Arial"/>
                <w:b/>
                <w:bCs/>
                <w:lang w:val="ru-RU"/>
              </w:rPr>
            </w:pPr>
          </w:p>
        </w:tc>
      </w:tr>
      <w:tr w:rsidR="00343A18" w:rsidRPr="008377FF" w14:paraId="7D3A0FC0" w14:textId="77777777" w:rsidTr="004D2983">
        <w:tc>
          <w:tcPr>
            <w:tcW w:w="465" w:type="dxa"/>
            <w:tcBorders>
              <w:top w:val="single" w:sz="4" w:space="0" w:color="000000"/>
              <w:left w:val="single" w:sz="4" w:space="0" w:color="000000"/>
              <w:bottom w:val="single" w:sz="4" w:space="0" w:color="000000"/>
            </w:tcBorders>
            <w:shd w:val="clear" w:color="auto" w:fill="auto"/>
          </w:tcPr>
          <w:p w14:paraId="26E672D8" w14:textId="77777777" w:rsidR="00343A18" w:rsidRPr="008377FF" w:rsidRDefault="00343A18" w:rsidP="00BC01DC">
            <w:pPr>
              <w:snapToGrid w:val="0"/>
              <w:spacing w:before="0"/>
              <w:rPr>
                <w:rFonts w:eastAsia="TimesNewRomanPSMT" w:cs="Arial"/>
                <w:bCs/>
                <w:lang w:val="ru-RU"/>
              </w:rPr>
            </w:pPr>
          </w:p>
          <w:p w14:paraId="71D09A10" w14:textId="77777777"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AB35098" w14:textId="77777777" w:rsidR="00343A18" w:rsidRPr="008377FF" w:rsidRDefault="00343A18" w:rsidP="00BC01DC">
            <w:pPr>
              <w:snapToGrid w:val="0"/>
              <w:spacing w:before="0"/>
              <w:rPr>
                <w:rFonts w:eastAsia="TimesNewRomanPSMT" w:cs="Arial"/>
                <w:bCs/>
                <w:lang w:val="ru-RU"/>
              </w:rPr>
            </w:pPr>
          </w:p>
          <w:p w14:paraId="7C27CFED"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60A8D7" w14:textId="77777777" w:rsidR="00343A18" w:rsidRPr="008377FF" w:rsidRDefault="00343A18" w:rsidP="00BC01DC">
            <w:pPr>
              <w:snapToGrid w:val="0"/>
              <w:spacing w:before="0"/>
              <w:rPr>
                <w:rFonts w:eastAsia="TimesNewRomanPSMT" w:cs="Arial"/>
                <w:b/>
                <w:bCs/>
              </w:rPr>
            </w:pPr>
          </w:p>
        </w:tc>
      </w:tr>
      <w:tr w:rsidR="00343A18" w:rsidRPr="008377FF" w14:paraId="1889CA9D" w14:textId="77777777" w:rsidTr="004D2983">
        <w:tc>
          <w:tcPr>
            <w:tcW w:w="465" w:type="dxa"/>
            <w:tcBorders>
              <w:top w:val="single" w:sz="4" w:space="0" w:color="000000"/>
              <w:left w:val="single" w:sz="4" w:space="0" w:color="000000"/>
              <w:bottom w:val="single" w:sz="4" w:space="0" w:color="000000"/>
            </w:tcBorders>
            <w:shd w:val="clear" w:color="auto" w:fill="auto"/>
          </w:tcPr>
          <w:p w14:paraId="377B3C2D" w14:textId="77777777" w:rsidR="00343A18" w:rsidRPr="008377FF" w:rsidRDefault="00343A18" w:rsidP="00BC01DC">
            <w:pPr>
              <w:snapToGrid w:val="0"/>
              <w:spacing w:before="0"/>
              <w:rPr>
                <w:rFonts w:eastAsia="TimesNewRomanPSMT" w:cs="Arial"/>
                <w:bCs/>
              </w:rPr>
            </w:pPr>
          </w:p>
          <w:p w14:paraId="0DC054E8"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685F17E" w14:textId="77777777" w:rsidR="00343A18" w:rsidRPr="008377FF" w:rsidRDefault="00343A18" w:rsidP="00BC01DC">
            <w:pPr>
              <w:snapToGrid w:val="0"/>
              <w:spacing w:before="0"/>
              <w:rPr>
                <w:rFonts w:eastAsia="TimesNewRomanPSMT" w:cs="Arial"/>
                <w:bCs/>
              </w:rPr>
            </w:pPr>
          </w:p>
          <w:p w14:paraId="7B8E44DD"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BF4C72D" w14:textId="77777777" w:rsidR="00343A18" w:rsidRPr="008377FF" w:rsidRDefault="00343A18" w:rsidP="00BC01DC">
            <w:pPr>
              <w:snapToGrid w:val="0"/>
              <w:spacing w:before="0"/>
              <w:rPr>
                <w:rFonts w:eastAsia="TimesNewRomanPSMT" w:cs="Arial"/>
                <w:b/>
                <w:bCs/>
              </w:rPr>
            </w:pPr>
          </w:p>
        </w:tc>
      </w:tr>
      <w:tr w:rsidR="00343A18" w:rsidRPr="008377FF" w14:paraId="3287557A" w14:textId="77777777" w:rsidTr="004D2983">
        <w:tc>
          <w:tcPr>
            <w:tcW w:w="465" w:type="dxa"/>
            <w:tcBorders>
              <w:top w:val="single" w:sz="4" w:space="0" w:color="000000"/>
              <w:left w:val="single" w:sz="4" w:space="0" w:color="000000"/>
              <w:bottom w:val="single" w:sz="4" w:space="0" w:color="000000"/>
            </w:tcBorders>
            <w:shd w:val="clear" w:color="auto" w:fill="auto"/>
          </w:tcPr>
          <w:p w14:paraId="792EA486" w14:textId="77777777" w:rsidR="00343A18" w:rsidRPr="008377FF" w:rsidRDefault="00343A18" w:rsidP="00BC01DC">
            <w:pPr>
              <w:snapToGrid w:val="0"/>
              <w:spacing w:before="0"/>
              <w:rPr>
                <w:rFonts w:eastAsia="TimesNewRomanPSMT" w:cs="Arial"/>
                <w:bCs/>
              </w:rPr>
            </w:pPr>
          </w:p>
          <w:p w14:paraId="0D6AB16D"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125691B" w14:textId="77777777" w:rsidR="00343A18" w:rsidRPr="008377FF" w:rsidRDefault="00343A18" w:rsidP="00BC01DC">
            <w:pPr>
              <w:snapToGrid w:val="0"/>
              <w:spacing w:before="0"/>
              <w:rPr>
                <w:rFonts w:eastAsia="TimesNewRomanPSMT" w:cs="Arial"/>
                <w:bCs/>
              </w:rPr>
            </w:pPr>
          </w:p>
          <w:p w14:paraId="233E07BA"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BB3906" w14:textId="77777777" w:rsidR="00343A18" w:rsidRPr="008377FF" w:rsidRDefault="00343A18" w:rsidP="00BC01DC">
            <w:pPr>
              <w:snapToGrid w:val="0"/>
              <w:spacing w:before="0"/>
              <w:rPr>
                <w:rFonts w:eastAsia="TimesNewRomanPSMT" w:cs="Arial"/>
                <w:b/>
                <w:bCs/>
              </w:rPr>
            </w:pPr>
          </w:p>
        </w:tc>
      </w:tr>
      <w:tr w:rsidR="00343A18" w:rsidRPr="008377FF" w14:paraId="5CECEF05" w14:textId="77777777" w:rsidTr="004D2983">
        <w:tc>
          <w:tcPr>
            <w:tcW w:w="465" w:type="dxa"/>
            <w:tcBorders>
              <w:top w:val="single" w:sz="4" w:space="0" w:color="000000"/>
              <w:left w:val="single" w:sz="4" w:space="0" w:color="000000"/>
              <w:bottom w:val="single" w:sz="4" w:space="0" w:color="000000"/>
            </w:tcBorders>
            <w:shd w:val="clear" w:color="auto" w:fill="auto"/>
          </w:tcPr>
          <w:p w14:paraId="0CE6E8F0"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182FAD5" w14:textId="77777777" w:rsidR="00343A18" w:rsidRPr="008377FF" w:rsidRDefault="00343A18" w:rsidP="00BC01DC">
            <w:pPr>
              <w:snapToGrid w:val="0"/>
              <w:spacing w:before="0"/>
              <w:rPr>
                <w:rFonts w:eastAsia="TimesNewRomanPSMT" w:cs="Arial"/>
                <w:bCs/>
              </w:rPr>
            </w:pPr>
          </w:p>
          <w:p w14:paraId="68DD8755"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59DAC70" w14:textId="77777777" w:rsidR="00343A18" w:rsidRPr="008377FF" w:rsidRDefault="00343A18" w:rsidP="00BC01DC">
            <w:pPr>
              <w:snapToGrid w:val="0"/>
              <w:spacing w:before="0"/>
              <w:rPr>
                <w:rFonts w:eastAsia="TimesNewRomanPSMT" w:cs="Arial"/>
                <w:b/>
                <w:bCs/>
              </w:rPr>
            </w:pPr>
          </w:p>
        </w:tc>
      </w:tr>
    </w:tbl>
    <w:p w14:paraId="089A84B6" w14:textId="77777777" w:rsidR="00343A18" w:rsidRPr="008377FF" w:rsidRDefault="00343A18" w:rsidP="00343A18">
      <w:pPr>
        <w:spacing w:before="0"/>
        <w:rPr>
          <w:rFonts w:cs="Arial"/>
          <w:b/>
          <w:bCs/>
          <w:iCs/>
          <w:u w:val="single"/>
        </w:rPr>
      </w:pPr>
    </w:p>
    <w:p w14:paraId="2AE1F131" w14:textId="77777777" w:rsidR="00343A18" w:rsidRPr="008377FF" w:rsidRDefault="00343A18" w:rsidP="00343A18">
      <w:pPr>
        <w:spacing w:before="0"/>
        <w:rPr>
          <w:rFonts w:cs="Arial"/>
          <w:iCs/>
          <w:lang w:val="ru-RU"/>
        </w:rPr>
      </w:pPr>
      <w:r w:rsidRPr="008377FF">
        <w:rPr>
          <w:rFonts w:cs="Arial"/>
          <w:b/>
          <w:bCs/>
          <w:iCs/>
          <w:u w:val="single"/>
        </w:rPr>
        <w:t>Напомена:</w:t>
      </w:r>
    </w:p>
    <w:p w14:paraId="38EEABAF" w14:textId="77777777"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373D2BF8" w14:textId="77777777" w:rsidR="00343A18" w:rsidRPr="008377FF" w:rsidRDefault="00343A18" w:rsidP="00343A18">
      <w:pPr>
        <w:spacing w:before="0"/>
        <w:rPr>
          <w:rFonts w:cs="Arial"/>
          <w:iCs/>
          <w:lang w:val="ru-RU"/>
        </w:rPr>
      </w:pPr>
    </w:p>
    <w:p w14:paraId="40CCA94D" w14:textId="77777777" w:rsidR="00343A18" w:rsidRPr="008377FF" w:rsidRDefault="00343A18" w:rsidP="00343A18">
      <w:pPr>
        <w:spacing w:before="0"/>
        <w:rPr>
          <w:rFonts w:cs="Arial"/>
          <w:iCs/>
          <w:lang w:val="ru-RU"/>
        </w:rPr>
      </w:pPr>
    </w:p>
    <w:p w14:paraId="0687D182" w14:textId="77777777" w:rsidR="00F2311C" w:rsidRPr="008377FF" w:rsidRDefault="00F2311C" w:rsidP="00343A18">
      <w:pPr>
        <w:spacing w:before="0"/>
        <w:rPr>
          <w:rFonts w:cs="Arial"/>
          <w:iCs/>
          <w:lang w:val="ru-RU"/>
        </w:rPr>
      </w:pPr>
    </w:p>
    <w:p w14:paraId="237D163C" w14:textId="77777777" w:rsidR="00831ED8" w:rsidRPr="008377FF" w:rsidRDefault="00831ED8" w:rsidP="00343A18">
      <w:pPr>
        <w:spacing w:before="0"/>
        <w:rPr>
          <w:rFonts w:cs="Arial"/>
          <w:iCs/>
          <w:lang w:val="ru-RU"/>
        </w:rPr>
      </w:pPr>
    </w:p>
    <w:p w14:paraId="10CAC382" w14:textId="77777777" w:rsidR="00831ED8" w:rsidRPr="008377FF" w:rsidRDefault="00831ED8" w:rsidP="00343A18">
      <w:pPr>
        <w:spacing w:before="0"/>
        <w:rPr>
          <w:rFonts w:cs="Arial"/>
          <w:iCs/>
          <w:lang w:val="ru-RU"/>
        </w:rPr>
      </w:pPr>
    </w:p>
    <w:p w14:paraId="4DBAFF2F" w14:textId="77777777" w:rsidR="001C62E1" w:rsidRDefault="001C62E1">
      <w:pPr>
        <w:spacing w:before="0"/>
        <w:jc w:val="left"/>
        <w:rPr>
          <w:rFonts w:cs="Arial"/>
          <w:iCs/>
          <w:lang w:val="ru-RU"/>
        </w:rPr>
      </w:pPr>
      <w:r>
        <w:rPr>
          <w:rFonts w:cs="Arial"/>
          <w:iCs/>
          <w:lang w:val="ru-RU"/>
        </w:rPr>
        <w:br w:type="page"/>
      </w:r>
    </w:p>
    <w:p w14:paraId="19DC8751" w14:textId="77777777" w:rsidR="00F2311C" w:rsidRPr="008377FF" w:rsidRDefault="00F2311C" w:rsidP="00343A18">
      <w:pPr>
        <w:spacing w:before="0"/>
        <w:rPr>
          <w:rFonts w:cs="Arial"/>
          <w:iCs/>
          <w:lang w:val="ru-RU"/>
        </w:rPr>
      </w:pPr>
    </w:p>
    <w:p w14:paraId="3C3FEEB7" w14:textId="77777777"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t xml:space="preserve">5) </w:t>
      </w:r>
      <w:r w:rsidR="000E75A0" w:rsidRPr="008377FF">
        <w:rPr>
          <w:rFonts w:eastAsia="TimesNewRomanPSMT" w:cs="Arial"/>
          <w:b/>
          <w:bCs/>
          <w:lang w:val="sr-Cyrl-CS"/>
        </w:rPr>
        <w:t>ЦЕНА И КОМЕРЦИЈАЛНИ УСЛОВИ ПОНУДЕ</w:t>
      </w:r>
    </w:p>
    <w:p w14:paraId="7BB5B679" w14:textId="77777777" w:rsidR="00831ED8" w:rsidRPr="008377FF" w:rsidRDefault="00831ED8" w:rsidP="000E75A0">
      <w:pPr>
        <w:spacing w:before="0"/>
        <w:jc w:val="center"/>
        <w:rPr>
          <w:rFonts w:cs="Arial"/>
          <w:bCs/>
          <w:iCs/>
          <w:lang w:val="sr-Cyrl-CS"/>
        </w:rPr>
      </w:pPr>
    </w:p>
    <w:p w14:paraId="0526318D" w14:textId="77777777"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0"/>
        <w:gridCol w:w="4177"/>
      </w:tblGrid>
      <w:tr w:rsidR="000E75A0" w:rsidRPr="006929D8" w14:paraId="1CB66CDD" w14:textId="77777777" w:rsidTr="00922EDB">
        <w:trPr>
          <w:trHeight w:val="485"/>
        </w:trPr>
        <w:tc>
          <w:tcPr>
            <w:tcW w:w="5920" w:type="dxa"/>
            <w:shd w:val="clear" w:color="auto" w:fill="C6D9F1" w:themeFill="text2" w:themeFillTint="33"/>
            <w:vAlign w:val="center"/>
          </w:tcPr>
          <w:p w14:paraId="2547AFC9" w14:textId="77777777"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14:paraId="4A2F8963" w14:textId="77777777"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6929D8" w14:paraId="0C6F5FC4" w14:textId="77777777" w:rsidTr="000F616D">
        <w:trPr>
          <w:trHeight w:val="440"/>
        </w:trPr>
        <w:tc>
          <w:tcPr>
            <w:tcW w:w="5920" w:type="dxa"/>
            <w:vAlign w:val="center"/>
          </w:tcPr>
          <w:p w14:paraId="1D7B2238" w14:textId="17C9D24B" w:rsidR="000E75A0" w:rsidRPr="008377FF" w:rsidRDefault="00966507" w:rsidP="000F616D">
            <w:pPr>
              <w:spacing w:before="0"/>
              <w:ind w:left="142"/>
              <w:jc w:val="center"/>
              <w:rPr>
                <w:rFonts w:cs="Arial"/>
                <w:b/>
                <w:lang w:val="sr-Cyrl-CS"/>
              </w:rPr>
            </w:pPr>
            <w:r>
              <w:rPr>
                <w:rFonts w:cs="Arial"/>
                <w:lang w:val="sr-Cyrl-CS"/>
              </w:rPr>
              <w:t>Хидроизолатерски радови у текућем одржавању- ТЕНТ Б</w:t>
            </w:r>
            <w:r w:rsidR="001C62E1" w:rsidRPr="000F6F9F">
              <w:rPr>
                <w:rFonts w:eastAsia="TimesNewRomanPSMT" w:cs="Arial"/>
                <w:bCs/>
                <w:color w:val="000000"/>
                <w:lang w:val="ru-RU"/>
              </w:rPr>
              <w:t xml:space="preserve"> </w:t>
            </w:r>
            <w:r w:rsidR="001C62E1" w:rsidRPr="006929D8">
              <w:rPr>
                <w:rFonts w:eastAsia="TimesNewRomanPSMT" w:cs="Arial"/>
                <w:bCs/>
                <w:color w:val="000000"/>
                <w:lang w:val="sr-Cyrl-CS"/>
              </w:rPr>
              <w:t>бр.</w:t>
            </w:r>
            <w:r w:rsidR="001C62E1" w:rsidRPr="000F6F9F">
              <w:rPr>
                <w:rFonts w:eastAsia="TimesNewRomanPSMT" w:cs="Arial"/>
                <w:bCs/>
                <w:color w:val="000000"/>
                <w:lang w:val="sr-Cyrl-RS"/>
              </w:rPr>
              <w:t xml:space="preserve"> </w:t>
            </w:r>
            <w:r>
              <w:rPr>
                <w:rFonts w:cs="Arial"/>
                <w:lang w:val="sr-Cyrl-CS"/>
              </w:rPr>
              <w:t>3000/0719/2017 (1810/2017)</w:t>
            </w:r>
          </w:p>
        </w:tc>
        <w:tc>
          <w:tcPr>
            <w:tcW w:w="4394" w:type="dxa"/>
          </w:tcPr>
          <w:p w14:paraId="17DC8035" w14:textId="77777777" w:rsidR="000E75A0" w:rsidRPr="008377FF" w:rsidRDefault="000E75A0" w:rsidP="00AF3AF8">
            <w:pPr>
              <w:spacing w:before="0"/>
              <w:jc w:val="center"/>
              <w:rPr>
                <w:rFonts w:cs="Arial"/>
                <w:b/>
                <w:bCs/>
                <w:iCs/>
                <w:lang w:val="sr-Cyrl-CS"/>
              </w:rPr>
            </w:pPr>
          </w:p>
          <w:p w14:paraId="012F3E22" w14:textId="77777777" w:rsidR="000E75A0" w:rsidRPr="008377FF" w:rsidRDefault="000E75A0" w:rsidP="00AF3AF8">
            <w:pPr>
              <w:spacing w:before="0"/>
              <w:jc w:val="center"/>
              <w:rPr>
                <w:rFonts w:cs="Arial"/>
                <w:b/>
                <w:bCs/>
                <w:iCs/>
                <w:lang w:val="sr-Cyrl-CS"/>
              </w:rPr>
            </w:pPr>
          </w:p>
        </w:tc>
      </w:tr>
    </w:tbl>
    <w:p w14:paraId="27B9ABA3" w14:textId="77777777" w:rsidR="00831ED8" w:rsidRPr="008377FF" w:rsidRDefault="00831ED8" w:rsidP="000E75A0">
      <w:pPr>
        <w:spacing w:before="0"/>
        <w:jc w:val="center"/>
        <w:rPr>
          <w:rFonts w:cs="Arial"/>
          <w:b/>
          <w:bCs/>
          <w:iCs/>
          <w:u w:val="single"/>
          <w:lang w:val="sr-Cyrl-CS"/>
        </w:rPr>
      </w:pPr>
    </w:p>
    <w:p w14:paraId="18FA4B7F" w14:textId="77777777"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2"/>
        <w:gridCol w:w="4205"/>
      </w:tblGrid>
      <w:tr w:rsidR="000E75A0" w:rsidRPr="008377FF" w14:paraId="67291A07" w14:textId="77777777" w:rsidTr="00922EDB">
        <w:trPr>
          <w:trHeight w:val="647"/>
        </w:trPr>
        <w:tc>
          <w:tcPr>
            <w:tcW w:w="5920" w:type="dxa"/>
            <w:shd w:val="clear" w:color="auto" w:fill="C6D9F1" w:themeFill="text2" w:themeFillTint="33"/>
            <w:vAlign w:val="center"/>
          </w:tcPr>
          <w:p w14:paraId="552EF69A" w14:textId="77777777"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14:paraId="05B761A1" w14:textId="77777777"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6929D8" w14:paraId="6DC0330E" w14:textId="77777777" w:rsidTr="005B63A8">
        <w:trPr>
          <w:trHeight w:val="1905"/>
        </w:trPr>
        <w:tc>
          <w:tcPr>
            <w:tcW w:w="5920" w:type="dxa"/>
            <w:vAlign w:val="center"/>
          </w:tcPr>
          <w:p w14:paraId="2ED875C1" w14:textId="77777777" w:rsidR="000E75A0" w:rsidRPr="005B63A8" w:rsidRDefault="000E75A0" w:rsidP="005B63A8">
            <w:pPr>
              <w:spacing w:before="0"/>
              <w:jc w:val="center"/>
              <w:rPr>
                <w:rFonts w:cs="Arial"/>
                <w:b/>
                <w:bCs/>
                <w:iCs/>
                <w:lang w:val="sr-Cyrl-CS"/>
              </w:rPr>
            </w:pPr>
            <w:r w:rsidRPr="005B63A8">
              <w:rPr>
                <w:rFonts w:cs="Arial"/>
                <w:b/>
                <w:bCs/>
                <w:iCs/>
                <w:lang w:val="sr-Cyrl-CS"/>
              </w:rPr>
              <w:t>РОК И НАЧИН ПЛАЋАЊА:</w:t>
            </w:r>
          </w:p>
          <w:p w14:paraId="412A4694" w14:textId="402E4C59" w:rsidR="000E75A0" w:rsidRPr="005B63A8" w:rsidRDefault="005B63A8" w:rsidP="00E9300D">
            <w:pPr>
              <w:pStyle w:val="ListParagraph"/>
              <w:numPr>
                <w:ilvl w:val="0"/>
                <w:numId w:val="36"/>
              </w:numPr>
              <w:ind w:left="0" w:firstLine="360"/>
              <w:jc w:val="center"/>
              <w:rPr>
                <w:rFonts w:ascii="Arial" w:hAnsi="Arial" w:cs="Arial"/>
                <w:lang w:val="sr-Cyrl-RS"/>
              </w:rPr>
            </w:pPr>
            <w:r w:rsidRPr="005B63A8">
              <w:rPr>
                <w:rFonts w:ascii="Arial" w:hAnsi="Arial" w:cs="Arial"/>
              </w:rPr>
              <w:t xml:space="preserve">сукцесивно у зависности од извршења уговорених </w:t>
            </w:r>
            <w:r w:rsidRPr="005B63A8">
              <w:rPr>
                <w:rFonts w:ascii="Arial" w:hAnsi="Arial" w:cs="Arial"/>
                <w:lang w:val="sr-Cyrl-RS"/>
              </w:rPr>
              <w:t>радова</w:t>
            </w:r>
            <w:r w:rsidRPr="005B63A8">
              <w:rPr>
                <w:rFonts w:ascii="Arial" w:hAnsi="Arial" w:cs="Arial"/>
              </w:rPr>
              <w:t xml:space="preserve">, у року до 45 (четрдесетпет дана) дана од дана пријема </w:t>
            </w:r>
            <w:r w:rsidRPr="005B63A8">
              <w:rPr>
                <w:rFonts w:ascii="Arial" w:hAnsi="Arial" w:cs="Arial"/>
                <w:lang w:val="sr-Cyrl-RS"/>
              </w:rPr>
              <w:t>рачуна</w:t>
            </w:r>
            <w:r w:rsidRPr="005B63A8">
              <w:rPr>
                <w:rFonts w:ascii="Arial" w:hAnsi="Arial" w:cs="Arial"/>
              </w:rPr>
              <w:t>, са уговореним прилогом-</w:t>
            </w:r>
            <w:r w:rsidRPr="005B63A8">
              <w:rPr>
                <w:rFonts w:ascii="Arial" w:hAnsi="Arial" w:cs="Arial"/>
                <w:lang w:val="sr-Cyrl-RS"/>
              </w:rPr>
              <w:t xml:space="preserve"> </w:t>
            </w:r>
            <w:r w:rsidRPr="005B63A8">
              <w:rPr>
                <w:rFonts w:ascii="Arial" w:hAnsi="Arial" w:cs="Arial"/>
                <w:bCs/>
                <w:iCs/>
                <w:lang w:val="sr-Cyrl-RS"/>
              </w:rPr>
              <w:t>потписаним обрачуном и збирним обрачуном о извршеним радова од стране овлашћених лица Наручиоца и Изабраног понуђача.</w:t>
            </w:r>
          </w:p>
        </w:tc>
        <w:tc>
          <w:tcPr>
            <w:tcW w:w="4394" w:type="dxa"/>
            <w:vAlign w:val="center"/>
          </w:tcPr>
          <w:p w14:paraId="0DE270F6" w14:textId="77777777" w:rsidR="000E75A0" w:rsidRPr="00926FA9" w:rsidRDefault="000E75A0" w:rsidP="00A5309D">
            <w:pPr>
              <w:spacing w:before="0"/>
              <w:jc w:val="center"/>
              <w:rPr>
                <w:rFonts w:cs="Arial"/>
                <w:b/>
                <w:bCs/>
                <w:iCs/>
                <w:lang w:val="sr-Cyrl-CS"/>
              </w:rPr>
            </w:pPr>
          </w:p>
          <w:p w14:paraId="43145500" w14:textId="77777777" w:rsidR="001C62E1" w:rsidRPr="00926FA9" w:rsidRDefault="001C62E1" w:rsidP="00A5309D">
            <w:pPr>
              <w:spacing w:before="0"/>
              <w:jc w:val="center"/>
              <w:rPr>
                <w:rFonts w:cs="Arial"/>
                <w:bCs/>
                <w:iCs/>
                <w:lang w:val="sr-Cyrl-CS"/>
              </w:rPr>
            </w:pPr>
            <w:r w:rsidRPr="00926FA9">
              <w:rPr>
                <w:rFonts w:cs="Arial"/>
                <w:bCs/>
                <w:iCs/>
                <w:lang w:val="sr-Cyrl-CS"/>
              </w:rPr>
              <w:t>Сагласан за захтевом наручиоца</w:t>
            </w:r>
          </w:p>
          <w:p w14:paraId="7E0DAD59" w14:textId="77777777" w:rsidR="000E75A0" w:rsidRPr="00926FA9" w:rsidRDefault="001C62E1" w:rsidP="00A5309D">
            <w:pPr>
              <w:spacing w:before="0"/>
              <w:jc w:val="center"/>
              <w:rPr>
                <w:rFonts w:cs="Arial"/>
                <w:bCs/>
                <w:iCs/>
                <w:lang w:val="sr-Cyrl-CS"/>
              </w:rPr>
            </w:pPr>
            <w:r w:rsidRPr="00926FA9">
              <w:rPr>
                <w:rFonts w:cs="Arial"/>
                <w:bCs/>
                <w:iCs/>
                <w:lang w:val="sr-Cyrl-CS"/>
              </w:rPr>
              <w:t>ДА/НЕ (заокружити)</w:t>
            </w:r>
          </w:p>
        </w:tc>
      </w:tr>
      <w:tr w:rsidR="000E75A0" w:rsidRPr="006929D8" w14:paraId="00B5EA57" w14:textId="77777777" w:rsidTr="00A5309D">
        <w:tc>
          <w:tcPr>
            <w:tcW w:w="5920" w:type="dxa"/>
            <w:vAlign w:val="center"/>
          </w:tcPr>
          <w:p w14:paraId="01738684" w14:textId="77777777" w:rsidR="000E75A0" w:rsidRPr="008377FF" w:rsidRDefault="00CA73C9" w:rsidP="00A5309D">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14:paraId="47FC351E" w14:textId="1741DD52" w:rsidR="000E75A0" w:rsidRPr="00AB74CA" w:rsidRDefault="005B63A8" w:rsidP="005B63A8">
            <w:pPr>
              <w:spacing w:before="0"/>
              <w:jc w:val="center"/>
              <w:rPr>
                <w:rFonts w:cs="Arial"/>
                <w:bCs/>
                <w:iCs/>
                <w:color w:val="000000" w:themeColor="text1"/>
                <w:lang w:val="ru-RU"/>
              </w:rPr>
            </w:pPr>
            <w:r w:rsidRPr="005B63A8">
              <w:rPr>
                <w:rFonts w:cs="Arial"/>
                <w:bCs/>
                <w:iCs/>
                <w:color w:val="000000" w:themeColor="text1"/>
                <w:lang w:val="ru-RU"/>
              </w:rPr>
              <w:t xml:space="preserve">Радови се изводе </w:t>
            </w:r>
            <w:r w:rsidRPr="005B63A8">
              <w:rPr>
                <w:rFonts w:cs="Arial"/>
                <w:bCs/>
                <w:iCs/>
                <w:color w:val="000000" w:themeColor="text1"/>
                <w:lang w:val="sr-Cyrl-RS"/>
              </w:rPr>
              <w:t>у периоду од 12 месеци од увођења изабраног понуђача у посао кроз грађевински дневник. Наручилац ће изабраног понуђача увести у посао у року од 30 дана од дана закључења уговора.</w:t>
            </w:r>
            <w:r w:rsidRPr="005B63A8">
              <w:rPr>
                <w:rFonts w:cs="Arial"/>
                <w:bCs/>
                <w:iCs/>
                <w:color w:val="000000" w:themeColor="text1"/>
                <w:lang w:val="ru-RU"/>
              </w:rPr>
              <w:t xml:space="preserve"> Изабрани понуђач  је дужан да се одазове на усмени или писани позив Наручиоца у року од 24 часа и приступи реализацији радова.</w:t>
            </w:r>
            <w:r w:rsidRPr="005B63A8">
              <w:rPr>
                <w:rFonts w:cs="Arial"/>
                <w:bCs/>
                <w:iCs/>
                <w:color w:val="000000" w:themeColor="text1"/>
                <w:lang w:val="sr-Cyrl-RS"/>
              </w:rPr>
              <w:t xml:space="preserve">  </w:t>
            </w:r>
            <w:r w:rsidR="00AB74CA" w:rsidRPr="00AB74CA">
              <w:rPr>
                <w:rFonts w:cs="Arial"/>
                <w:bCs/>
                <w:iCs/>
                <w:color w:val="000000" w:themeColor="text1"/>
                <w:lang w:val="sr-Cyrl-RS"/>
              </w:rPr>
              <w:t xml:space="preserve"> </w:t>
            </w:r>
          </w:p>
        </w:tc>
        <w:tc>
          <w:tcPr>
            <w:tcW w:w="4394" w:type="dxa"/>
            <w:vAlign w:val="center"/>
          </w:tcPr>
          <w:p w14:paraId="318E9E76" w14:textId="77777777" w:rsidR="000E75A0" w:rsidRPr="00926FA9" w:rsidRDefault="000E75A0" w:rsidP="00A5309D">
            <w:pPr>
              <w:spacing w:before="0"/>
              <w:jc w:val="center"/>
              <w:rPr>
                <w:rFonts w:cs="Arial"/>
                <w:b/>
                <w:bCs/>
                <w:iCs/>
                <w:lang w:val="sr-Cyrl-CS"/>
              </w:rPr>
            </w:pPr>
          </w:p>
          <w:p w14:paraId="4761DCA6" w14:textId="77777777" w:rsidR="001C62E1" w:rsidRPr="00926FA9" w:rsidRDefault="001C62E1" w:rsidP="00A5309D">
            <w:pPr>
              <w:spacing w:before="0"/>
              <w:jc w:val="center"/>
              <w:rPr>
                <w:rFonts w:cs="Arial"/>
                <w:bCs/>
                <w:iCs/>
                <w:lang w:val="sr-Cyrl-CS"/>
              </w:rPr>
            </w:pPr>
            <w:r w:rsidRPr="00926FA9">
              <w:rPr>
                <w:rFonts w:cs="Arial"/>
                <w:bCs/>
                <w:iCs/>
                <w:lang w:val="sr-Cyrl-CS"/>
              </w:rPr>
              <w:t>Сагласан за захтевом наручиоца</w:t>
            </w:r>
          </w:p>
          <w:p w14:paraId="105AA699" w14:textId="77777777" w:rsidR="000E75A0" w:rsidRPr="00926FA9" w:rsidRDefault="001C62E1" w:rsidP="00A5309D">
            <w:pPr>
              <w:spacing w:before="0"/>
              <w:jc w:val="center"/>
              <w:rPr>
                <w:rFonts w:cs="Arial"/>
                <w:bCs/>
                <w:iCs/>
                <w:lang w:val="sr-Cyrl-CS"/>
              </w:rPr>
            </w:pPr>
            <w:r w:rsidRPr="00926FA9">
              <w:rPr>
                <w:rFonts w:cs="Arial"/>
                <w:bCs/>
                <w:iCs/>
                <w:lang w:val="sr-Cyrl-CS"/>
              </w:rPr>
              <w:t>ДА/НЕ (заокружити)</w:t>
            </w:r>
          </w:p>
        </w:tc>
      </w:tr>
      <w:tr w:rsidR="000E75A0" w:rsidRPr="006929D8" w14:paraId="03761C10" w14:textId="77777777" w:rsidTr="00A5309D">
        <w:tc>
          <w:tcPr>
            <w:tcW w:w="5920" w:type="dxa"/>
            <w:vAlign w:val="center"/>
          </w:tcPr>
          <w:p w14:paraId="5DEBCC44" w14:textId="77777777" w:rsidR="000E75A0" w:rsidRPr="00926FA9" w:rsidRDefault="000E75A0" w:rsidP="00D1042A">
            <w:pPr>
              <w:spacing w:before="0"/>
              <w:jc w:val="center"/>
              <w:rPr>
                <w:rFonts w:cs="Arial"/>
                <w:b/>
                <w:bCs/>
                <w:iCs/>
                <w:lang w:val="sr-Cyrl-CS"/>
              </w:rPr>
            </w:pPr>
            <w:r w:rsidRPr="00926FA9">
              <w:rPr>
                <w:rFonts w:cs="Arial"/>
                <w:b/>
                <w:bCs/>
                <w:iCs/>
                <w:lang w:val="sr-Cyrl-CS"/>
              </w:rPr>
              <w:t>ГАРАНТНИ РОК:</w:t>
            </w:r>
          </w:p>
          <w:p w14:paraId="3A08438B" w14:textId="77777777" w:rsidR="000E75A0" w:rsidRPr="00A5309D" w:rsidRDefault="00A5309D" w:rsidP="00D1042A">
            <w:pPr>
              <w:spacing w:before="0"/>
              <w:jc w:val="center"/>
              <w:rPr>
                <w:rFonts w:cs="Arial"/>
                <w:bCs/>
                <w:iCs/>
                <w:lang w:val="sr-Cyrl-CS"/>
              </w:rPr>
            </w:pPr>
            <w:r w:rsidRPr="00A5309D">
              <w:rPr>
                <w:rFonts w:cs="Arial"/>
                <w:bCs/>
                <w:iCs/>
                <w:lang w:val="sr-Cyrl-CS"/>
              </w:rPr>
              <w:t>За изведене радове, гарантни период не може бити краћи од 12 месеци од дана када је  извршен квантитативни и квалитативни пријем радова.</w:t>
            </w:r>
          </w:p>
        </w:tc>
        <w:tc>
          <w:tcPr>
            <w:tcW w:w="4394" w:type="dxa"/>
            <w:vAlign w:val="center"/>
          </w:tcPr>
          <w:p w14:paraId="6A13ED95" w14:textId="77777777" w:rsidR="000E75A0" w:rsidRPr="00926FA9" w:rsidRDefault="009B2B05" w:rsidP="00A5309D">
            <w:pPr>
              <w:spacing w:before="0"/>
              <w:jc w:val="center"/>
              <w:rPr>
                <w:rFonts w:cs="Arial"/>
                <w:bCs/>
                <w:iCs/>
                <w:lang w:val="sr-Cyrl-CS"/>
              </w:rPr>
            </w:pPr>
            <w:r w:rsidRPr="00926FA9">
              <w:rPr>
                <w:rFonts w:cs="Arial"/>
                <w:bCs/>
                <w:iCs/>
                <w:lang w:val="sr-Cyrl-CS"/>
              </w:rPr>
              <w:t>_____</w:t>
            </w:r>
            <w:r w:rsidR="001C62E1" w:rsidRPr="00926FA9">
              <w:rPr>
                <w:lang w:val="ru-RU" w:eastAsia="ar-SA"/>
              </w:rPr>
              <w:t xml:space="preserve"> месеци од дана када је  извршен квантитативни и квалитативни пријем радова</w:t>
            </w:r>
            <w:r w:rsidRPr="00926FA9">
              <w:rPr>
                <w:rFonts w:cs="Arial"/>
                <w:bCs/>
                <w:iCs/>
                <w:lang w:val="sr-Cyrl-CS"/>
              </w:rPr>
              <w:t>.</w:t>
            </w:r>
          </w:p>
          <w:p w14:paraId="198E4EEA" w14:textId="77777777" w:rsidR="000E75A0" w:rsidRPr="00926FA9" w:rsidRDefault="000E75A0" w:rsidP="00A5309D">
            <w:pPr>
              <w:spacing w:before="0"/>
              <w:jc w:val="center"/>
              <w:rPr>
                <w:rFonts w:cs="Arial"/>
                <w:b/>
                <w:bCs/>
                <w:iCs/>
                <w:lang w:val="sr-Cyrl-CS"/>
              </w:rPr>
            </w:pPr>
          </w:p>
        </w:tc>
      </w:tr>
      <w:tr w:rsidR="000E75A0" w:rsidRPr="006929D8" w14:paraId="39D3E6B5" w14:textId="77777777" w:rsidTr="00A5309D">
        <w:trPr>
          <w:trHeight w:val="818"/>
        </w:trPr>
        <w:tc>
          <w:tcPr>
            <w:tcW w:w="5920" w:type="dxa"/>
            <w:vAlign w:val="center"/>
          </w:tcPr>
          <w:p w14:paraId="651F3600" w14:textId="77777777" w:rsidR="001C62E1" w:rsidRPr="00E71D7E" w:rsidRDefault="009B2B05" w:rsidP="00A5309D">
            <w:pPr>
              <w:spacing w:before="0"/>
              <w:jc w:val="center"/>
              <w:rPr>
                <w:rFonts w:cs="Arial"/>
                <w:b/>
                <w:bCs/>
                <w:iCs/>
                <w:lang w:val="sr-Cyrl-CS"/>
              </w:rPr>
            </w:pPr>
            <w:r w:rsidRPr="00E71D7E">
              <w:rPr>
                <w:rFonts w:cs="Arial"/>
                <w:b/>
                <w:bCs/>
                <w:iCs/>
                <w:lang w:val="sr-Cyrl-CS"/>
              </w:rPr>
              <w:t>МЕСТО ИЗВОЂЕЊА РАДОВА</w:t>
            </w:r>
            <w:r w:rsidR="000E75A0" w:rsidRPr="00E71D7E">
              <w:rPr>
                <w:rFonts w:cs="Arial"/>
                <w:b/>
                <w:bCs/>
                <w:iCs/>
                <w:lang w:val="sr-Cyrl-CS"/>
              </w:rPr>
              <w:t>:</w:t>
            </w:r>
          </w:p>
          <w:p w14:paraId="796793EF" w14:textId="71A1098F" w:rsidR="000E75A0" w:rsidRPr="00AC23FA" w:rsidRDefault="00AC23FA" w:rsidP="00AC23FA">
            <w:pPr>
              <w:spacing w:before="0"/>
              <w:jc w:val="center"/>
              <w:rPr>
                <w:rFonts w:cs="Arial"/>
                <w:lang w:val="sr-Cyrl-RS" w:eastAsia="zh-CN"/>
              </w:rPr>
            </w:pPr>
            <w:r w:rsidRPr="00AC23FA">
              <w:rPr>
                <w:rFonts w:cs="Arial"/>
                <w:lang w:val="ru-RU" w:eastAsia="zh-CN"/>
              </w:rPr>
              <w:t>М</w:t>
            </w:r>
            <w:r w:rsidRPr="00AC23FA">
              <w:rPr>
                <w:rFonts w:cs="Arial"/>
                <w:lang w:val="sr-Cyrl-RS" w:eastAsia="zh-CN"/>
              </w:rPr>
              <w:t xml:space="preserve">есто извођења радова је </w:t>
            </w:r>
            <w:r w:rsidRPr="00AC23FA">
              <w:rPr>
                <w:rFonts w:cs="Arial"/>
                <w:lang w:val="sr-Cyrl-CS" w:eastAsia="zh-CN"/>
              </w:rPr>
              <w:t>ТЕНТ Б (</w:t>
            </w:r>
            <w:r w:rsidRPr="00AC23FA">
              <w:rPr>
                <w:rFonts w:cs="Arial"/>
                <w:lang w:val="sr-Cyrl-RS" w:eastAsia="zh-CN"/>
              </w:rPr>
              <w:t>Термоелектрана Никола Тесла Б Ушће Обреновац) и друге локације Наручиоца</w:t>
            </w:r>
            <w:r w:rsidRPr="00AC23FA">
              <w:rPr>
                <w:rFonts w:cs="Arial"/>
                <w:lang w:eastAsia="zh-CN"/>
              </w:rPr>
              <w:t xml:space="preserve"> </w:t>
            </w:r>
            <w:r w:rsidRPr="00AC23FA">
              <w:rPr>
                <w:rFonts w:cs="Arial"/>
                <w:lang w:val="sr-Cyrl-RS" w:eastAsia="zh-CN"/>
              </w:rPr>
              <w:t>на захтев Наручиоца.</w:t>
            </w:r>
            <w:r>
              <w:rPr>
                <w:rFonts w:cs="Arial"/>
                <w:lang w:val="sr-Cyrl-RS" w:eastAsia="zh-CN"/>
              </w:rPr>
              <w:t xml:space="preserve"> </w:t>
            </w:r>
          </w:p>
        </w:tc>
        <w:tc>
          <w:tcPr>
            <w:tcW w:w="4394" w:type="dxa"/>
            <w:vAlign w:val="center"/>
          </w:tcPr>
          <w:p w14:paraId="15A33448" w14:textId="77777777" w:rsidR="000E75A0" w:rsidRPr="00926FA9" w:rsidRDefault="000E75A0" w:rsidP="00A5309D">
            <w:pPr>
              <w:spacing w:before="0"/>
              <w:jc w:val="center"/>
              <w:rPr>
                <w:rFonts w:cs="Arial"/>
                <w:bCs/>
                <w:iCs/>
                <w:lang w:val="sr-Cyrl-CS"/>
              </w:rPr>
            </w:pPr>
            <w:r w:rsidRPr="00926FA9">
              <w:rPr>
                <w:rFonts w:cs="Arial"/>
                <w:bCs/>
                <w:iCs/>
                <w:lang w:val="sr-Cyrl-CS"/>
              </w:rPr>
              <w:t>Сагласан за захтевом наручиоца</w:t>
            </w:r>
          </w:p>
          <w:p w14:paraId="31197CC2" w14:textId="77777777" w:rsidR="000E75A0" w:rsidRPr="00926FA9" w:rsidRDefault="000E75A0" w:rsidP="00A5309D">
            <w:pPr>
              <w:spacing w:before="0"/>
              <w:jc w:val="center"/>
              <w:rPr>
                <w:rFonts w:cs="Arial"/>
                <w:b/>
                <w:bCs/>
                <w:iCs/>
                <w:lang w:val="sr-Cyrl-CS"/>
              </w:rPr>
            </w:pPr>
            <w:r w:rsidRPr="00926FA9">
              <w:rPr>
                <w:rFonts w:cs="Arial"/>
                <w:bCs/>
                <w:iCs/>
                <w:lang w:val="sr-Cyrl-CS"/>
              </w:rPr>
              <w:t>ДА/НЕ (заокружити)</w:t>
            </w:r>
          </w:p>
        </w:tc>
      </w:tr>
      <w:tr w:rsidR="000E75A0" w:rsidRPr="006929D8" w14:paraId="7322E8FA" w14:textId="77777777" w:rsidTr="00A5309D">
        <w:trPr>
          <w:trHeight w:val="800"/>
        </w:trPr>
        <w:tc>
          <w:tcPr>
            <w:tcW w:w="5920" w:type="dxa"/>
            <w:vAlign w:val="center"/>
          </w:tcPr>
          <w:p w14:paraId="11468B7E" w14:textId="77777777" w:rsidR="000E75A0" w:rsidRPr="008377FF" w:rsidRDefault="000E75A0" w:rsidP="00A5309D">
            <w:pPr>
              <w:spacing w:before="0"/>
              <w:jc w:val="center"/>
              <w:rPr>
                <w:rFonts w:cs="Arial"/>
                <w:b/>
                <w:bCs/>
                <w:iCs/>
                <w:lang w:val="sr-Cyrl-CS"/>
              </w:rPr>
            </w:pPr>
            <w:r w:rsidRPr="008377FF">
              <w:rPr>
                <w:rFonts w:cs="Arial"/>
                <w:b/>
                <w:bCs/>
                <w:iCs/>
                <w:lang w:val="sr-Cyrl-CS"/>
              </w:rPr>
              <w:t>РОК ВАЖЕЊА ПОНУДЕ:</w:t>
            </w:r>
          </w:p>
          <w:p w14:paraId="5A621D2A" w14:textId="77777777" w:rsidR="000E75A0" w:rsidRPr="008377FF" w:rsidRDefault="000E75A0" w:rsidP="00A5309D">
            <w:pPr>
              <w:spacing w:before="0"/>
              <w:jc w:val="center"/>
              <w:rPr>
                <w:rFonts w:cs="Arial"/>
                <w:b/>
                <w:bCs/>
                <w:iCs/>
                <w:lang w:val="sr-Cyrl-CS"/>
              </w:rPr>
            </w:pPr>
            <w:r w:rsidRPr="008377FF">
              <w:rPr>
                <w:rFonts w:cs="Arial"/>
                <w:bCs/>
                <w:iCs/>
                <w:lang w:val="sr-Cyrl-CS"/>
              </w:rPr>
              <w:t>не може бити краћ</w:t>
            </w:r>
            <w:r w:rsidRPr="006929D8">
              <w:rPr>
                <w:rFonts w:cs="Arial"/>
                <w:bCs/>
                <w:iCs/>
                <w:lang w:val="sr-Cyrl-CS"/>
              </w:rPr>
              <w:t>и</w:t>
            </w:r>
            <w:r w:rsidRPr="008377FF">
              <w:rPr>
                <w:rFonts w:cs="Arial"/>
                <w:bCs/>
                <w:iCs/>
                <w:lang w:val="sr-Cyrl-CS"/>
              </w:rPr>
              <w:t xml:space="preserve"> </w:t>
            </w:r>
            <w:r w:rsidRPr="00765759">
              <w:rPr>
                <w:rFonts w:cs="Arial"/>
                <w:bCs/>
                <w:iCs/>
                <w:lang w:val="sr-Cyrl-CS"/>
              </w:rPr>
              <w:t xml:space="preserve">од </w:t>
            </w:r>
            <w:r w:rsidR="001C62E1" w:rsidRPr="00765759">
              <w:rPr>
                <w:rFonts w:cs="Arial"/>
                <w:bCs/>
                <w:iCs/>
                <w:lang w:val="sr-Cyrl-CS"/>
              </w:rPr>
              <w:t>6</w:t>
            </w:r>
            <w:r w:rsidRPr="00765759">
              <w:rPr>
                <w:rFonts w:cs="Arial"/>
                <w:bCs/>
                <w:iCs/>
                <w:lang w:val="sr-Cyrl-CS"/>
              </w:rPr>
              <w:t xml:space="preserve">0 дана </w:t>
            </w:r>
            <w:r w:rsidRPr="008377FF">
              <w:rPr>
                <w:rFonts w:cs="Arial"/>
                <w:bCs/>
                <w:iCs/>
                <w:lang w:val="sr-Cyrl-CS"/>
              </w:rPr>
              <w:t>од дана отварања понуда</w:t>
            </w:r>
          </w:p>
        </w:tc>
        <w:tc>
          <w:tcPr>
            <w:tcW w:w="4394" w:type="dxa"/>
            <w:vAlign w:val="center"/>
          </w:tcPr>
          <w:p w14:paraId="0105BD89" w14:textId="77777777" w:rsidR="000E75A0" w:rsidRPr="008377FF" w:rsidRDefault="000E75A0" w:rsidP="00A5309D">
            <w:pPr>
              <w:spacing w:before="0"/>
              <w:jc w:val="center"/>
              <w:rPr>
                <w:rFonts w:cs="Arial"/>
                <w:b/>
                <w:bCs/>
                <w:iCs/>
                <w:lang w:val="sr-Cyrl-CS"/>
              </w:rPr>
            </w:pPr>
          </w:p>
          <w:p w14:paraId="5444EC1D" w14:textId="77777777" w:rsidR="000E75A0" w:rsidRPr="008377FF" w:rsidRDefault="000E75A0" w:rsidP="00A5309D">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6929D8" w14:paraId="3DC89A69" w14:textId="77777777" w:rsidTr="00AF3AF8">
        <w:tc>
          <w:tcPr>
            <w:tcW w:w="10314" w:type="dxa"/>
            <w:gridSpan w:val="2"/>
          </w:tcPr>
          <w:p w14:paraId="1D50BF53" w14:textId="77777777"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14:paraId="53D87E04" w14:textId="77777777" w:rsidR="00BA2C2D" w:rsidRPr="008377FF" w:rsidRDefault="00BA2C2D" w:rsidP="00BA2C2D">
      <w:pPr>
        <w:spacing w:before="0"/>
        <w:rPr>
          <w:rFonts w:cs="Arial"/>
          <w:b/>
          <w:bCs/>
          <w:iCs/>
          <w:lang w:val="sr-Cyrl-CS"/>
        </w:rPr>
      </w:pPr>
    </w:p>
    <w:p w14:paraId="3367516C" w14:textId="77777777" w:rsidR="000E75A0" w:rsidRPr="008377FF" w:rsidRDefault="000E75A0" w:rsidP="00BA2C2D">
      <w:pPr>
        <w:spacing w:before="0"/>
        <w:rPr>
          <w:rFonts w:eastAsia="TimesNewRomanPSMT" w:cs="Arial"/>
          <w:bCs/>
          <w:lang w:val="sr-Cyrl-CS"/>
        </w:rPr>
      </w:pPr>
      <w:r w:rsidRPr="006929D8">
        <w:rPr>
          <w:rFonts w:eastAsia="TimesNewRomanPSMT" w:cs="Arial"/>
          <w:bCs/>
          <w:lang w:val="sr-Cyrl-CS"/>
        </w:rPr>
        <w:t xml:space="preserve">Датум </w:t>
      </w:r>
      <w:r w:rsidRPr="006929D8">
        <w:rPr>
          <w:rFonts w:eastAsia="TimesNewRomanPSMT" w:cs="Arial"/>
          <w:bCs/>
          <w:lang w:val="sr-Cyrl-CS"/>
        </w:rPr>
        <w:tab/>
      </w:r>
      <w:r w:rsidRPr="006929D8">
        <w:rPr>
          <w:rFonts w:eastAsia="TimesNewRomanPSMT" w:cs="Arial"/>
          <w:bCs/>
          <w:lang w:val="sr-Cyrl-CS"/>
        </w:rPr>
        <w:tab/>
      </w:r>
      <w:r w:rsidRPr="006929D8">
        <w:rPr>
          <w:rFonts w:eastAsia="TimesNewRomanPSMT" w:cs="Arial"/>
          <w:bCs/>
          <w:lang w:val="sr-Cyrl-CS"/>
        </w:rPr>
        <w:tab/>
      </w:r>
      <w:r w:rsidRPr="006929D8">
        <w:rPr>
          <w:rFonts w:eastAsia="TimesNewRomanPSMT" w:cs="Arial"/>
          <w:bCs/>
          <w:lang w:val="sr-Cyrl-CS"/>
        </w:rPr>
        <w:tab/>
        <w:t>Понуђач</w:t>
      </w:r>
    </w:p>
    <w:p w14:paraId="1DAB5A47" w14:textId="77777777" w:rsidR="000E75A0" w:rsidRPr="008377FF" w:rsidRDefault="000E75A0" w:rsidP="000E75A0">
      <w:pPr>
        <w:spacing w:before="0"/>
        <w:ind w:left="720" w:firstLine="720"/>
        <w:rPr>
          <w:rFonts w:eastAsia="TimesNewRomanPSMT" w:cs="Arial"/>
          <w:bCs/>
          <w:lang w:val="sr-Cyrl-CS"/>
        </w:rPr>
      </w:pPr>
    </w:p>
    <w:p w14:paraId="51B3188E" w14:textId="77777777" w:rsidR="00BA2C2D" w:rsidRPr="006929D8" w:rsidRDefault="000E75A0" w:rsidP="000E75A0">
      <w:pPr>
        <w:spacing w:before="0"/>
        <w:rPr>
          <w:rFonts w:cs="Arial"/>
          <w:b/>
          <w:bCs/>
          <w:iCs/>
          <w:u w:val="single"/>
          <w:lang w:val="sr-Cyrl-CS"/>
        </w:rPr>
      </w:pPr>
      <w:r w:rsidRPr="006929D8">
        <w:rPr>
          <w:rFonts w:eastAsia="TimesNewRomanPS-BoldMT" w:cs="Arial"/>
          <w:b/>
          <w:bCs/>
          <w:iCs/>
          <w:lang w:val="sr-Cyrl-CS"/>
        </w:rPr>
        <w:t>________________________</w:t>
      </w:r>
      <w:r w:rsidRPr="008377FF">
        <w:rPr>
          <w:rFonts w:eastAsia="TimesNewRomanPS-BoldMT" w:cs="Arial"/>
          <w:b/>
          <w:bCs/>
          <w:iCs/>
          <w:lang w:val="sr-Cyrl-CS"/>
        </w:rPr>
        <w:t xml:space="preserve">      </w:t>
      </w:r>
      <w:r w:rsidR="00D045F9">
        <w:rPr>
          <w:rFonts w:eastAsia="TimesNewRomanPS-BoldMT" w:cs="Arial"/>
          <w:b/>
          <w:bCs/>
          <w:iCs/>
          <w:lang w:val="sr-Cyrl-CS"/>
        </w:rPr>
        <w:t xml:space="preserve">                                     </w:t>
      </w:r>
      <w:r w:rsidRPr="008377FF">
        <w:rPr>
          <w:rFonts w:eastAsia="TimesNewRomanPS-BoldMT" w:cs="Arial"/>
          <w:b/>
          <w:bCs/>
          <w:iCs/>
          <w:lang w:val="sr-Cyrl-CS"/>
        </w:rPr>
        <w:t xml:space="preserve">  М.П.</w:t>
      </w:r>
      <w:r w:rsidRPr="006929D8">
        <w:rPr>
          <w:rFonts w:eastAsia="TimesNewRomanPS-BoldMT" w:cs="Arial"/>
          <w:b/>
          <w:bCs/>
          <w:iCs/>
          <w:lang w:val="sr-Cyrl-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14:paraId="10EA8AEE" w14:textId="77777777" w:rsidR="005B63A8" w:rsidRDefault="005B63A8" w:rsidP="000E75A0">
      <w:pPr>
        <w:spacing w:before="0"/>
        <w:rPr>
          <w:rFonts w:cs="Arial"/>
          <w:b/>
          <w:bCs/>
          <w:iCs/>
          <w:u w:val="single"/>
          <w:lang w:val="sr-Cyrl-CS"/>
        </w:rPr>
      </w:pPr>
    </w:p>
    <w:p w14:paraId="5EC1D35B" w14:textId="2971E1A7" w:rsidR="000E75A0" w:rsidRPr="006929D8" w:rsidRDefault="000E75A0" w:rsidP="000E75A0">
      <w:pPr>
        <w:spacing w:before="0"/>
        <w:rPr>
          <w:rFonts w:cs="Arial"/>
          <w:b/>
          <w:bCs/>
          <w:iCs/>
          <w:u w:val="single"/>
          <w:lang w:val="sr-Cyrl-CS"/>
        </w:rPr>
      </w:pPr>
      <w:r w:rsidRPr="006929D8">
        <w:rPr>
          <w:rFonts w:cs="Arial"/>
          <w:b/>
          <w:bCs/>
          <w:iCs/>
          <w:u w:val="single"/>
          <w:lang w:val="sr-Cyrl-CS"/>
        </w:rPr>
        <w:t>Напомене:</w:t>
      </w:r>
    </w:p>
    <w:p w14:paraId="4CD626BF" w14:textId="77777777" w:rsidR="00BA2C2D" w:rsidRPr="006929D8" w:rsidRDefault="00BA2C2D" w:rsidP="00BA2C2D">
      <w:pPr>
        <w:autoSpaceDE w:val="0"/>
        <w:autoSpaceDN w:val="0"/>
        <w:adjustRightInd w:val="0"/>
        <w:rPr>
          <w:rFonts w:eastAsia="TimesNewRomanPS-BoldMT" w:cs="Arial"/>
          <w:bCs/>
          <w:iCs/>
          <w:lang w:val="sr-Cyrl-CS"/>
        </w:rPr>
      </w:pPr>
      <w:r w:rsidRPr="006929D8">
        <w:rPr>
          <w:rFonts w:eastAsia="TimesNewRomanPS-BoldMT" w:cs="Arial"/>
          <w:bCs/>
          <w:iCs/>
          <w:lang w:val="sr-Cyrl-CS"/>
        </w:rPr>
        <w:t>-  Понуђач је обавезан да у обрасцу понуде попуни све комерцијалне услове (сва празна поља).</w:t>
      </w:r>
    </w:p>
    <w:p w14:paraId="4E993B50" w14:textId="77777777" w:rsidR="001C62E1" w:rsidRDefault="00BA2C2D" w:rsidP="00BA2C2D">
      <w:pPr>
        <w:autoSpaceDE w:val="0"/>
        <w:autoSpaceDN w:val="0"/>
        <w:adjustRightInd w:val="0"/>
        <w:rPr>
          <w:rFonts w:eastAsia="TimesNewRomanPS-BoldMT" w:cs="Arial"/>
          <w:bCs/>
          <w:iCs/>
          <w:lang w:val="ru-RU"/>
        </w:rPr>
      </w:pPr>
      <w:r w:rsidRPr="006929D8">
        <w:rPr>
          <w:rFonts w:eastAsia="TimesNewRomanPS-BoldMT" w:cs="Arial"/>
          <w:bCs/>
          <w:iCs/>
          <w:lang w:val="sr-Cyrl-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6929D8">
        <w:rPr>
          <w:rFonts w:eastAsia="TimesNewRomanPS-BoldMT" w:cs="Arial"/>
          <w:bCs/>
          <w:iCs/>
          <w:lang w:val="sr-Cyrl-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001C62E1">
        <w:rPr>
          <w:rFonts w:eastAsia="TimesNewRomanPS-BoldMT" w:cs="Arial"/>
          <w:bCs/>
          <w:iCs/>
          <w:lang w:val="ru-RU"/>
        </w:rPr>
        <w:t>.</w:t>
      </w:r>
    </w:p>
    <w:p w14:paraId="7E4D86CB" w14:textId="6E53645F" w:rsidR="003F3DFD" w:rsidRPr="00F81895" w:rsidRDefault="001C62E1" w:rsidP="00F81895">
      <w:pPr>
        <w:spacing w:before="0"/>
        <w:jc w:val="left"/>
        <w:rPr>
          <w:rFonts w:eastAsia="TimesNewRomanPS-BoldMT" w:cs="Arial"/>
          <w:bCs/>
          <w:iCs/>
          <w:lang w:val="ru-RU"/>
        </w:rPr>
      </w:pPr>
      <w:r>
        <w:rPr>
          <w:rFonts w:eastAsia="TimesNewRomanPS-BoldMT" w:cs="Arial"/>
          <w:bCs/>
          <w:iCs/>
          <w:lang w:val="ru-RU"/>
        </w:rPr>
        <w:br w:type="page"/>
      </w:r>
    </w:p>
    <w:p w14:paraId="7F391F7D" w14:textId="77777777" w:rsidR="00343A18" w:rsidRPr="006929D8" w:rsidRDefault="00343A18" w:rsidP="00343A18">
      <w:pPr>
        <w:pStyle w:val="KDObrazac"/>
        <w:spacing w:before="0"/>
        <w:rPr>
          <w:lang w:val="sr-Cyrl-RS"/>
        </w:rPr>
      </w:pPr>
      <w:bookmarkStart w:id="253" w:name="_Toc442559925"/>
      <w:r w:rsidRPr="006929D8">
        <w:rPr>
          <w:lang w:val="sr-Cyrl-RS"/>
        </w:rPr>
        <w:lastRenderedPageBreak/>
        <w:t xml:space="preserve">ОБРАЗАЦ </w:t>
      </w:r>
      <w:r w:rsidR="0027192A">
        <w:rPr>
          <w:lang w:val="sr-Cyrl-RS"/>
        </w:rPr>
        <w:t>2</w:t>
      </w:r>
      <w:r w:rsidRPr="006929D8">
        <w:rPr>
          <w:lang w:val="sr-Cyrl-RS"/>
        </w:rPr>
        <w:t>.</w:t>
      </w:r>
      <w:bookmarkEnd w:id="253"/>
    </w:p>
    <w:p w14:paraId="4D7A0774" w14:textId="77777777" w:rsidR="00343A18" w:rsidRPr="006929D8" w:rsidRDefault="00343A18" w:rsidP="00343A18">
      <w:pPr>
        <w:spacing w:before="0"/>
        <w:jc w:val="center"/>
        <w:rPr>
          <w:rFonts w:cs="Arial"/>
          <w:b/>
          <w:lang w:val="sr-Cyrl-RS"/>
        </w:rPr>
      </w:pPr>
      <w:r w:rsidRPr="006929D8">
        <w:rPr>
          <w:rFonts w:cs="Arial"/>
          <w:b/>
          <w:lang w:val="sr-Cyrl-RS"/>
        </w:rPr>
        <w:t>ОБРАЗАЦ СТРУКТ</w:t>
      </w:r>
      <w:r w:rsidR="00831ED8" w:rsidRPr="006929D8">
        <w:rPr>
          <w:rFonts w:cs="Arial"/>
          <w:b/>
          <w:lang w:val="sr-Cyrl-RS"/>
        </w:rPr>
        <w:t>У</w:t>
      </w:r>
      <w:r w:rsidRPr="006929D8">
        <w:rPr>
          <w:rFonts w:cs="Arial"/>
          <w:b/>
          <w:lang w:val="sr-Cyrl-RS"/>
        </w:rPr>
        <w:t>РЕ ЦЕНЕ</w:t>
      </w:r>
    </w:p>
    <w:p w14:paraId="53543E7C" w14:textId="49B0F467" w:rsidR="0027192A" w:rsidRDefault="0027192A" w:rsidP="00343A18">
      <w:pPr>
        <w:spacing w:before="0"/>
        <w:rPr>
          <w:rFonts w:cs="Arial"/>
          <w:lang w:val="sr-Cyrl-RS" w:eastAsia="zh-CN"/>
        </w:rPr>
      </w:pPr>
    </w:p>
    <w:p w14:paraId="4DEC72EB" w14:textId="0C9D1738" w:rsidR="00BD6A0C" w:rsidRDefault="00BD6A0C" w:rsidP="00BD6A0C">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
        <w:gridCol w:w="747"/>
        <w:gridCol w:w="2834"/>
        <w:gridCol w:w="850"/>
        <w:gridCol w:w="992"/>
        <w:gridCol w:w="1148"/>
        <w:gridCol w:w="1062"/>
        <w:gridCol w:w="1362"/>
        <w:gridCol w:w="1225"/>
      </w:tblGrid>
      <w:tr w:rsidR="00BD6A0C" w:rsidRPr="00E47C2E" w14:paraId="23DCD30D" w14:textId="77777777" w:rsidTr="00221644">
        <w:trPr>
          <w:tblHeader/>
        </w:trPr>
        <w:tc>
          <w:tcPr>
            <w:tcW w:w="521" w:type="pct"/>
            <w:gridSpan w:val="2"/>
            <w:shd w:val="clear" w:color="auto" w:fill="C6D9F1" w:themeFill="text2" w:themeFillTint="33"/>
            <w:vAlign w:val="center"/>
          </w:tcPr>
          <w:p w14:paraId="03018FF8" w14:textId="77777777" w:rsidR="00BD6A0C" w:rsidRPr="00E47C2E" w:rsidRDefault="00BD6A0C" w:rsidP="003877EF">
            <w:pPr>
              <w:spacing w:before="0"/>
              <w:jc w:val="center"/>
              <w:rPr>
                <w:rFonts w:cs="Arial"/>
                <w:bCs/>
                <w:iCs/>
                <w:lang w:val="sr-Cyrl-CS"/>
              </w:rPr>
            </w:pPr>
            <w:r w:rsidRPr="00E47C2E">
              <w:rPr>
                <w:rFonts w:cs="Arial"/>
                <w:bCs/>
                <w:iCs/>
                <w:lang w:val="sr-Cyrl-CS"/>
              </w:rPr>
              <w:t>Рбр</w:t>
            </w:r>
          </w:p>
        </w:tc>
        <w:tc>
          <w:tcPr>
            <w:tcW w:w="1340" w:type="pct"/>
            <w:shd w:val="clear" w:color="auto" w:fill="C6D9F1" w:themeFill="text2" w:themeFillTint="33"/>
            <w:vAlign w:val="center"/>
          </w:tcPr>
          <w:p w14:paraId="6DFCD477" w14:textId="149FB06F" w:rsidR="00BD6A0C" w:rsidRPr="00E47C2E" w:rsidRDefault="00BD6A0C" w:rsidP="003877EF">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w:t>
            </w:r>
            <w:r w:rsidR="003877EF">
              <w:rPr>
                <w:rFonts w:cs="Arial"/>
                <w:b/>
                <w:bCs/>
                <w:iCs/>
                <w:lang w:val="sr-Cyrl-CS"/>
              </w:rPr>
              <w:t>радова</w:t>
            </w:r>
          </w:p>
        </w:tc>
        <w:tc>
          <w:tcPr>
            <w:tcW w:w="402" w:type="pct"/>
            <w:shd w:val="clear" w:color="auto" w:fill="C6D9F1" w:themeFill="text2" w:themeFillTint="33"/>
            <w:vAlign w:val="center"/>
          </w:tcPr>
          <w:p w14:paraId="176FBBFE" w14:textId="77777777" w:rsidR="00BD6A0C" w:rsidRPr="00E47C2E" w:rsidRDefault="00BD6A0C" w:rsidP="003877EF">
            <w:pPr>
              <w:spacing w:before="0"/>
              <w:jc w:val="center"/>
              <w:rPr>
                <w:rFonts w:cs="Arial"/>
                <w:b/>
                <w:bCs/>
                <w:iCs/>
                <w:lang w:val="sr-Cyrl-CS"/>
              </w:rPr>
            </w:pPr>
            <w:r w:rsidRPr="00E47C2E">
              <w:rPr>
                <w:rFonts w:cs="Arial"/>
                <w:b/>
                <w:bCs/>
                <w:iCs/>
                <w:lang w:val="sr-Cyrl-CS"/>
              </w:rPr>
              <w:t>Јед.</w:t>
            </w:r>
          </w:p>
          <w:p w14:paraId="348BB2E6" w14:textId="77777777" w:rsidR="00BD6A0C" w:rsidRPr="00E47C2E" w:rsidRDefault="00BD6A0C" w:rsidP="003877EF">
            <w:pPr>
              <w:spacing w:before="0"/>
              <w:jc w:val="center"/>
              <w:rPr>
                <w:rFonts w:cs="Arial"/>
                <w:b/>
                <w:bCs/>
                <w:iCs/>
                <w:lang w:val="sr-Cyrl-CS"/>
              </w:rPr>
            </w:pPr>
            <w:r w:rsidRPr="00E47C2E">
              <w:rPr>
                <w:rFonts w:cs="Arial"/>
                <w:b/>
                <w:bCs/>
                <w:iCs/>
                <w:lang w:val="sr-Cyrl-CS"/>
              </w:rPr>
              <w:t>Мере</w:t>
            </w:r>
          </w:p>
        </w:tc>
        <w:tc>
          <w:tcPr>
            <w:tcW w:w="469" w:type="pct"/>
            <w:shd w:val="clear" w:color="auto" w:fill="C6D9F1" w:themeFill="text2" w:themeFillTint="33"/>
            <w:vAlign w:val="center"/>
          </w:tcPr>
          <w:p w14:paraId="6E5B0129" w14:textId="77777777" w:rsidR="00BD6A0C" w:rsidRPr="00E47C2E" w:rsidRDefault="00BD6A0C" w:rsidP="003877EF">
            <w:pPr>
              <w:spacing w:before="0"/>
              <w:jc w:val="center"/>
              <w:rPr>
                <w:rFonts w:cs="Arial"/>
                <w:b/>
                <w:bCs/>
                <w:iCs/>
                <w:lang w:val="sr-Cyrl-CS"/>
              </w:rPr>
            </w:pPr>
            <w:r w:rsidRPr="00E47C2E">
              <w:rPr>
                <w:rFonts w:cs="Arial"/>
                <w:b/>
                <w:bCs/>
                <w:iCs/>
                <w:lang w:val="sr-Cyrl-CS"/>
              </w:rPr>
              <w:t>Обим (количина)</w:t>
            </w:r>
          </w:p>
        </w:tc>
        <w:tc>
          <w:tcPr>
            <w:tcW w:w="543" w:type="pct"/>
            <w:shd w:val="clear" w:color="auto" w:fill="C6D9F1" w:themeFill="text2" w:themeFillTint="33"/>
            <w:vAlign w:val="center"/>
          </w:tcPr>
          <w:p w14:paraId="34487968" w14:textId="77777777" w:rsidR="00BD6A0C" w:rsidRPr="00C0729A" w:rsidRDefault="00BD6A0C" w:rsidP="003877EF">
            <w:pPr>
              <w:spacing w:before="0"/>
              <w:jc w:val="center"/>
              <w:rPr>
                <w:rFonts w:cs="Arial"/>
                <w:b/>
                <w:bCs/>
                <w:iCs/>
                <w:lang w:val="sr-Cyrl-CS"/>
              </w:rPr>
            </w:pPr>
            <w:r w:rsidRPr="00C0729A">
              <w:rPr>
                <w:rFonts w:cs="Arial"/>
                <w:b/>
                <w:bCs/>
                <w:iCs/>
                <w:lang w:val="sr-Cyrl-CS"/>
              </w:rPr>
              <w:t>Јед.</w:t>
            </w:r>
          </w:p>
          <w:p w14:paraId="5B6659D4" w14:textId="77777777" w:rsidR="00BD6A0C" w:rsidRPr="00C0729A" w:rsidRDefault="00BD6A0C" w:rsidP="003877EF">
            <w:pPr>
              <w:spacing w:before="0"/>
              <w:jc w:val="center"/>
              <w:rPr>
                <w:rFonts w:cs="Arial"/>
                <w:b/>
                <w:bCs/>
                <w:iCs/>
                <w:lang w:val="sr-Cyrl-CS"/>
              </w:rPr>
            </w:pPr>
            <w:r w:rsidRPr="00C0729A">
              <w:rPr>
                <w:rFonts w:cs="Arial"/>
                <w:b/>
                <w:bCs/>
                <w:iCs/>
                <w:lang w:val="sr-Cyrl-CS"/>
              </w:rPr>
              <w:t>Цена без ПДВ</w:t>
            </w:r>
          </w:p>
          <w:p w14:paraId="00910C10" w14:textId="77777777" w:rsidR="00BD6A0C" w:rsidRPr="00C0729A" w:rsidRDefault="00BD6A0C" w:rsidP="003877EF">
            <w:pPr>
              <w:spacing w:before="0"/>
              <w:jc w:val="center"/>
              <w:rPr>
                <w:rFonts w:cs="Arial"/>
                <w:b/>
                <w:bCs/>
                <w:iCs/>
                <w:lang w:val="sr-Cyrl-RS"/>
              </w:rPr>
            </w:pPr>
            <w:r w:rsidRPr="00C0729A">
              <w:rPr>
                <w:rFonts w:cs="Arial"/>
                <w:b/>
                <w:bCs/>
                <w:iCs/>
                <w:lang w:val="sr-Cyrl-CS"/>
              </w:rPr>
              <w:t xml:space="preserve">дин. </w:t>
            </w:r>
          </w:p>
        </w:tc>
        <w:tc>
          <w:tcPr>
            <w:tcW w:w="502" w:type="pct"/>
            <w:shd w:val="clear" w:color="auto" w:fill="C6D9F1" w:themeFill="text2" w:themeFillTint="33"/>
            <w:vAlign w:val="center"/>
          </w:tcPr>
          <w:p w14:paraId="57886075" w14:textId="77777777" w:rsidR="00BD6A0C" w:rsidRPr="00C0729A" w:rsidRDefault="00BD6A0C" w:rsidP="003877EF">
            <w:pPr>
              <w:spacing w:before="0"/>
              <w:jc w:val="center"/>
              <w:rPr>
                <w:rFonts w:cs="Arial"/>
                <w:b/>
                <w:bCs/>
                <w:iCs/>
                <w:lang w:val="sr-Cyrl-CS"/>
              </w:rPr>
            </w:pPr>
            <w:r w:rsidRPr="00C0729A">
              <w:rPr>
                <w:rFonts w:cs="Arial"/>
                <w:b/>
                <w:bCs/>
                <w:iCs/>
                <w:lang w:val="sr-Cyrl-CS"/>
              </w:rPr>
              <w:t>Јед.</w:t>
            </w:r>
          </w:p>
          <w:p w14:paraId="25E94D83" w14:textId="77777777" w:rsidR="00BD6A0C" w:rsidRPr="00C0729A" w:rsidRDefault="00BD6A0C" w:rsidP="003877EF">
            <w:pPr>
              <w:spacing w:before="0"/>
              <w:jc w:val="center"/>
              <w:rPr>
                <w:rFonts w:cs="Arial"/>
                <w:b/>
                <w:bCs/>
                <w:iCs/>
                <w:lang w:val="sr-Cyrl-CS"/>
              </w:rPr>
            </w:pPr>
            <w:r w:rsidRPr="00C0729A">
              <w:rPr>
                <w:rFonts w:cs="Arial"/>
                <w:b/>
                <w:bCs/>
                <w:iCs/>
                <w:lang w:val="sr-Cyrl-CS"/>
              </w:rPr>
              <w:t>Цена са ПДВ</w:t>
            </w:r>
          </w:p>
          <w:p w14:paraId="024F53D7" w14:textId="77777777" w:rsidR="00BD6A0C" w:rsidRPr="00C0729A" w:rsidRDefault="00BD6A0C" w:rsidP="003877EF">
            <w:pPr>
              <w:spacing w:before="0"/>
              <w:jc w:val="center"/>
              <w:rPr>
                <w:rFonts w:cs="Arial"/>
                <w:b/>
                <w:bCs/>
                <w:iCs/>
                <w:lang w:val="sr-Cyrl-RS"/>
              </w:rPr>
            </w:pPr>
            <w:r w:rsidRPr="00C0729A">
              <w:rPr>
                <w:rFonts w:cs="Arial"/>
                <w:b/>
                <w:bCs/>
                <w:iCs/>
                <w:lang w:val="sr-Cyrl-CS"/>
              </w:rPr>
              <w:t xml:space="preserve">дин. </w:t>
            </w:r>
          </w:p>
        </w:tc>
        <w:tc>
          <w:tcPr>
            <w:tcW w:w="644" w:type="pct"/>
            <w:shd w:val="clear" w:color="auto" w:fill="C6D9F1" w:themeFill="text2" w:themeFillTint="33"/>
            <w:vAlign w:val="center"/>
          </w:tcPr>
          <w:p w14:paraId="385009E4" w14:textId="77777777" w:rsidR="00BD6A0C" w:rsidRPr="00C0729A" w:rsidRDefault="00BD6A0C" w:rsidP="003877EF">
            <w:pPr>
              <w:spacing w:before="0"/>
              <w:jc w:val="center"/>
              <w:rPr>
                <w:rFonts w:cs="Arial"/>
                <w:b/>
                <w:bCs/>
                <w:iCs/>
                <w:lang w:val="sr-Cyrl-CS"/>
              </w:rPr>
            </w:pPr>
            <w:r w:rsidRPr="00C0729A">
              <w:rPr>
                <w:rFonts w:cs="Arial"/>
                <w:b/>
                <w:bCs/>
                <w:iCs/>
                <w:lang w:val="sr-Cyrl-CS"/>
              </w:rPr>
              <w:t>Укупна цена без ПДВ</w:t>
            </w:r>
          </w:p>
          <w:p w14:paraId="71983ECD" w14:textId="77777777" w:rsidR="00BD6A0C" w:rsidRPr="00C0729A" w:rsidRDefault="00BD6A0C" w:rsidP="003877EF">
            <w:pPr>
              <w:spacing w:before="0"/>
              <w:jc w:val="center"/>
              <w:rPr>
                <w:rFonts w:cs="Arial"/>
                <w:b/>
                <w:bCs/>
                <w:iCs/>
                <w:lang w:val="sr-Cyrl-RS"/>
              </w:rPr>
            </w:pPr>
            <w:r w:rsidRPr="00C0729A">
              <w:rPr>
                <w:rFonts w:cs="Arial"/>
                <w:b/>
                <w:bCs/>
                <w:iCs/>
                <w:lang w:val="sr-Cyrl-CS"/>
              </w:rPr>
              <w:t xml:space="preserve">дин. </w:t>
            </w:r>
          </w:p>
        </w:tc>
        <w:tc>
          <w:tcPr>
            <w:tcW w:w="579" w:type="pct"/>
            <w:shd w:val="clear" w:color="auto" w:fill="C6D9F1" w:themeFill="text2" w:themeFillTint="33"/>
            <w:vAlign w:val="center"/>
          </w:tcPr>
          <w:p w14:paraId="78AE408C" w14:textId="77777777" w:rsidR="00BD6A0C" w:rsidRPr="00C0729A" w:rsidRDefault="00BD6A0C" w:rsidP="003877EF">
            <w:pPr>
              <w:spacing w:before="0"/>
              <w:jc w:val="center"/>
              <w:rPr>
                <w:rFonts w:cs="Arial"/>
                <w:b/>
                <w:bCs/>
                <w:iCs/>
                <w:lang w:val="sr-Cyrl-CS"/>
              </w:rPr>
            </w:pPr>
            <w:r w:rsidRPr="00C0729A">
              <w:rPr>
                <w:rFonts w:cs="Arial"/>
                <w:b/>
                <w:bCs/>
                <w:iCs/>
                <w:lang w:val="sr-Cyrl-CS"/>
              </w:rPr>
              <w:t>Укупна цена са ПДВ</w:t>
            </w:r>
          </w:p>
          <w:p w14:paraId="4FEF2149" w14:textId="77777777" w:rsidR="00BD6A0C" w:rsidRPr="00C0729A" w:rsidRDefault="00BD6A0C" w:rsidP="003877EF">
            <w:pPr>
              <w:spacing w:before="0"/>
              <w:jc w:val="center"/>
              <w:rPr>
                <w:rFonts w:cs="Arial"/>
                <w:b/>
                <w:bCs/>
                <w:iCs/>
                <w:lang w:val="sr-Cyrl-RS"/>
              </w:rPr>
            </w:pPr>
            <w:r w:rsidRPr="00C0729A">
              <w:rPr>
                <w:rFonts w:cs="Arial"/>
                <w:b/>
                <w:bCs/>
                <w:iCs/>
                <w:lang w:val="sr-Cyrl-CS"/>
              </w:rPr>
              <w:t xml:space="preserve">дин. </w:t>
            </w:r>
          </w:p>
        </w:tc>
      </w:tr>
      <w:tr w:rsidR="00BD6A0C" w:rsidRPr="00E47C2E" w14:paraId="39CD46E9" w14:textId="77777777" w:rsidTr="00221644">
        <w:trPr>
          <w:tblHeader/>
        </w:trPr>
        <w:tc>
          <w:tcPr>
            <w:tcW w:w="521" w:type="pct"/>
            <w:gridSpan w:val="2"/>
            <w:shd w:val="clear" w:color="auto" w:fill="auto"/>
          </w:tcPr>
          <w:p w14:paraId="699951EB" w14:textId="77777777" w:rsidR="00BD6A0C" w:rsidRPr="00E47C2E" w:rsidRDefault="00BD6A0C" w:rsidP="003877EF">
            <w:pPr>
              <w:spacing w:before="0"/>
              <w:jc w:val="center"/>
              <w:rPr>
                <w:rFonts w:cs="Arial"/>
                <w:b/>
                <w:bCs/>
                <w:iCs/>
                <w:lang w:val="sr-Cyrl-CS"/>
              </w:rPr>
            </w:pPr>
            <w:r w:rsidRPr="00E47C2E">
              <w:rPr>
                <w:rFonts w:cs="Arial"/>
                <w:b/>
                <w:bCs/>
                <w:iCs/>
                <w:lang w:val="sr-Cyrl-CS"/>
              </w:rPr>
              <w:t>(1)</w:t>
            </w:r>
          </w:p>
        </w:tc>
        <w:tc>
          <w:tcPr>
            <w:tcW w:w="1340" w:type="pct"/>
            <w:shd w:val="clear" w:color="auto" w:fill="auto"/>
          </w:tcPr>
          <w:p w14:paraId="39E8870D" w14:textId="77777777" w:rsidR="00BD6A0C" w:rsidRPr="00E47C2E" w:rsidRDefault="00BD6A0C" w:rsidP="003877EF">
            <w:pPr>
              <w:spacing w:before="0"/>
              <w:jc w:val="center"/>
              <w:rPr>
                <w:rFonts w:cs="Arial"/>
                <w:b/>
                <w:bCs/>
                <w:iCs/>
                <w:lang w:val="sr-Cyrl-CS"/>
              </w:rPr>
            </w:pPr>
            <w:r w:rsidRPr="00E47C2E">
              <w:rPr>
                <w:rFonts w:cs="Arial"/>
                <w:b/>
                <w:bCs/>
                <w:iCs/>
                <w:lang w:val="sr-Cyrl-CS"/>
              </w:rPr>
              <w:t>(2)</w:t>
            </w:r>
          </w:p>
        </w:tc>
        <w:tc>
          <w:tcPr>
            <w:tcW w:w="402" w:type="pct"/>
            <w:shd w:val="clear" w:color="auto" w:fill="auto"/>
          </w:tcPr>
          <w:p w14:paraId="2891E008" w14:textId="77777777" w:rsidR="00BD6A0C" w:rsidRPr="00E47C2E" w:rsidRDefault="00BD6A0C" w:rsidP="003877EF">
            <w:pPr>
              <w:spacing w:before="0"/>
              <w:jc w:val="center"/>
              <w:rPr>
                <w:rFonts w:cs="Arial"/>
                <w:b/>
                <w:bCs/>
                <w:iCs/>
                <w:lang w:val="sr-Cyrl-CS"/>
              </w:rPr>
            </w:pPr>
            <w:r w:rsidRPr="00E47C2E">
              <w:rPr>
                <w:rFonts w:cs="Arial"/>
                <w:b/>
                <w:bCs/>
                <w:iCs/>
                <w:lang w:val="sr-Cyrl-CS"/>
              </w:rPr>
              <w:t>(3)</w:t>
            </w:r>
          </w:p>
        </w:tc>
        <w:tc>
          <w:tcPr>
            <w:tcW w:w="469" w:type="pct"/>
            <w:shd w:val="clear" w:color="auto" w:fill="auto"/>
          </w:tcPr>
          <w:p w14:paraId="7F4C525E" w14:textId="77777777" w:rsidR="00BD6A0C" w:rsidRPr="00E47C2E" w:rsidRDefault="00BD6A0C" w:rsidP="003877EF">
            <w:pPr>
              <w:spacing w:before="0"/>
              <w:jc w:val="center"/>
              <w:rPr>
                <w:rFonts w:cs="Arial"/>
                <w:b/>
                <w:bCs/>
                <w:iCs/>
                <w:lang w:val="sr-Cyrl-CS"/>
              </w:rPr>
            </w:pPr>
            <w:r w:rsidRPr="00E47C2E">
              <w:rPr>
                <w:rFonts w:cs="Arial"/>
                <w:b/>
                <w:bCs/>
                <w:iCs/>
                <w:lang w:val="sr-Cyrl-CS"/>
              </w:rPr>
              <w:t>(4)</w:t>
            </w:r>
          </w:p>
        </w:tc>
        <w:tc>
          <w:tcPr>
            <w:tcW w:w="543" w:type="pct"/>
            <w:shd w:val="clear" w:color="auto" w:fill="auto"/>
          </w:tcPr>
          <w:p w14:paraId="2E00DA95" w14:textId="77777777" w:rsidR="00BD6A0C" w:rsidRPr="00E47C2E" w:rsidRDefault="00BD6A0C" w:rsidP="003877EF">
            <w:pPr>
              <w:spacing w:before="0"/>
              <w:jc w:val="center"/>
              <w:rPr>
                <w:rFonts w:cs="Arial"/>
                <w:b/>
                <w:bCs/>
                <w:iCs/>
                <w:lang w:val="sr-Cyrl-CS"/>
              </w:rPr>
            </w:pPr>
            <w:r w:rsidRPr="00E47C2E">
              <w:rPr>
                <w:rFonts w:cs="Arial"/>
                <w:b/>
                <w:bCs/>
                <w:iCs/>
                <w:lang w:val="sr-Cyrl-CS"/>
              </w:rPr>
              <w:t>(5)</w:t>
            </w:r>
          </w:p>
        </w:tc>
        <w:tc>
          <w:tcPr>
            <w:tcW w:w="502" w:type="pct"/>
            <w:shd w:val="clear" w:color="auto" w:fill="auto"/>
          </w:tcPr>
          <w:p w14:paraId="71CE5879" w14:textId="77777777" w:rsidR="00BD6A0C" w:rsidRPr="00E47C2E" w:rsidRDefault="00BD6A0C" w:rsidP="003877EF">
            <w:pPr>
              <w:spacing w:before="0"/>
              <w:jc w:val="center"/>
              <w:rPr>
                <w:rFonts w:cs="Arial"/>
                <w:b/>
                <w:bCs/>
                <w:iCs/>
                <w:lang w:val="sr-Cyrl-CS"/>
              </w:rPr>
            </w:pPr>
            <w:r w:rsidRPr="00E47C2E">
              <w:rPr>
                <w:rFonts w:cs="Arial"/>
                <w:b/>
                <w:bCs/>
                <w:iCs/>
                <w:lang w:val="sr-Cyrl-CS"/>
              </w:rPr>
              <w:t>(6)</w:t>
            </w:r>
          </w:p>
        </w:tc>
        <w:tc>
          <w:tcPr>
            <w:tcW w:w="644" w:type="pct"/>
            <w:shd w:val="clear" w:color="auto" w:fill="auto"/>
          </w:tcPr>
          <w:p w14:paraId="14250BB4" w14:textId="77777777" w:rsidR="00BD6A0C" w:rsidRPr="00E47C2E" w:rsidRDefault="00BD6A0C" w:rsidP="003877EF">
            <w:pPr>
              <w:spacing w:before="0"/>
              <w:jc w:val="center"/>
              <w:rPr>
                <w:rFonts w:cs="Arial"/>
                <w:b/>
                <w:bCs/>
                <w:iCs/>
                <w:lang w:val="sr-Cyrl-CS"/>
              </w:rPr>
            </w:pPr>
            <w:r w:rsidRPr="00E47C2E">
              <w:rPr>
                <w:rFonts w:cs="Arial"/>
                <w:b/>
                <w:bCs/>
                <w:iCs/>
                <w:lang w:val="sr-Cyrl-CS"/>
              </w:rPr>
              <w:t>(7)</w:t>
            </w:r>
          </w:p>
        </w:tc>
        <w:tc>
          <w:tcPr>
            <w:tcW w:w="579" w:type="pct"/>
            <w:shd w:val="clear" w:color="auto" w:fill="auto"/>
          </w:tcPr>
          <w:p w14:paraId="6C3EA1AC" w14:textId="77777777" w:rsidR="00BD6A0C" w:rsidRPr="00E47C2E" w:rsidRDefault="00BD6A0C" w:rsidP="003877EF">
            <w:pPr>
              <w:spacing w:before="0"/>
              <w:jc w:val="center"/>
              <w:rPr>
                <w:rFonts w:cs="Arial"/>
                <w:b/>
                <w:bCs/>
                <w:iCs/>
                <w:lang w:val="sr-Cyrl-CS"/>
              </w:rPr>
            </w:pPr>
            <w:r w:rsidRPr="00E47C2E">
              <w:rPr>
                <w:rFonts w:cs="Arial"/>
                <w:b/>
                <w:bCs/>
                <w:iCs/>
                <w:lang w:val="sr-Cyrl-CS"/>
              </w:rPr>
              <w:t>(8)</w:t>
            </w:r>
          </w:p>
        </w:tc>
      </w:tr>
      <w:tr w:rsidR="008900FC" w:rsidRPr="00E47C2E" w14:paraId="5ABE05A6" w14:textId="77777777" w:rsidTr="00CF7870">
        <w:tc>
          <w:tcPr>
            <w:tcW w:w="5000" w:type="pct"/>
            <w:gridSpan w:val="9"/>
            <w:tcBorders>
              <w:bottom w:val="single" w:sz="4" w:space="0" w:color="auto"/>
            </w:tcBorders>
            <w:shd w:val="clear" w:color="auto" w:fill="auto"/>
            <w:vAlign w:val="center"/>
          </w:tcPr>
          <w:p w14:paraId="7F28C943" w14:textId="2756B82F" w:rsidR="008900FC" w:rsidRPr="00F91855" w:rsidRDefault="008900FC" w:rsidP="003877EF">
            <w:pPr>
              <w:spacing w:before="0"/>
              <w:jc w:val="center"/>
              <w:rPr>
                <w:rFonts w:cs="Arial"/>
                <w:b/>
                <w:bCs/>
                <w:iCs/>
                <w:lang w:val="sr-Cyrl-RS"/>
              </w:rPr>
            </w:pPr>
            <w:r w:rsidRPr="008900FC">
              <w:rPr>
                <w:rFonts w:cs="Arial"/>
                <w:b/>
                <w:bCs/>
                <w:iCs/>
                <w:lang w:val="sr-Cyrl-RS"/>
              </w:rPr>
              <w:t>ХИДРОИЗОЛАЦИЈА ПОДЗЕМНИХ ОБЈЕКАТА – ЗАШТИТА ОД ПОДЗЕМНИХ ВОДА</w:t>
            </w:r>
          </w:p>
        </w:tc>
      </w:tr>
      <w:tr w:rsidR="00CF7870" w:rsidRPr="00E47C2E" w14:paraId="2A52FB4A" w14:textId="77777777" w:rsidTr="00221644">
        <w:tc>
          <w:tcPr>
            <w:tcW w:w="16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64EED6" w14:textId="455FFD50" w:rsidR="00CF7870" w:rsidRPr="00221644" w:rsidRDefault="00CF7870" w:rsidP="00CF7870">
            <w:pPr>
              <w:spacing w:before="0"/>
              <w:jc w:val="center"/>
              <w:rPr>
                <w:rFonts w:cs="Arial"/>
                <w:b/>
                <w:bCs/>
                <w:iCs/>
                <w:sz w:val="18"/>
                <w:szCs w:val="18"/>
              </w:rPr>
            </w:pPr>
            <w:r w:rsidRPr="00221644">
              <w:rPr>
                <w:rFonts w:cs="Arial"/>
                <w:b/>
                <w:bCs/>
                <w:iCs/>
                <w:sz w:val="18"/>
                <w:szCs w:val="18"/>
              </w:rPr>
              <w:t>1</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5B9F9823" w14:textId="324B3899" w:rsidR="00CF7870" w:rsidRPr="00221644" w:rsidRDefault="00CF7870" w:rsidP="00CF7870">
            <w:pPr>
              <w:spacing w:before="0"/>
              <w:jc w:val="center"/>
              <w:rPr>
                <w:rFonts w:cs="Arial"/>
                <w:b/>
                <w:bCs/>
                <w:iCs/>
                <w:sz w:val="18"/>
                <w:szCs w:val="18"/>
              </w:rPr>
            </w:pPr>
            <w:r w:rsidRPr="00221644">
              <w:rPr>
                <w:rFonts w:cs="Arial"/>
                <w:b/>
                <w:bCs/>
                <w:iCs/>
                <w:sz w:val="18"/>
                <w:szCs w:val="18"/>
              </w:rPr>
              <w:t>1.1</w:t>
            </w:r>
          </w:p>
        </w:tc>
        <w:tc>
          <w:tcPr>
            <w:tcW w:w="1340" w:type="pct"/>
            <w:tcBorders>
              <w:top w:val="single" w:sz="4" w:space="0" w:color="auto"/>
              <w:left w:val="single" w:sz="4" w:space="0" w:color="auto"/>
              <w:bottom w:val="single" w:sz="4" w:space="0" w:color="auto"/>
              <w:right w:val="single" w:sz="4" w:space="0" w:color="auto"/>
            </w:tcBorders>
            <w:vAlign w:val="center"/>
          </w:tcPr>
          <w:p w14:paraId="149C52B1" w14:textId="1EBBED17" w:rsidR="00CF7870" w:rsidRPr="00874290" w:rsidRDefault="00CF7870" w:rsidP="00CF7870">
            <w:pPr>
              <w:jc w:val="center"/>
              <w:rPr>
                <w:rFonts w:ascii="Arial Cirilica" w:hAnsi="Arial Cirilica" w:cs="Arial"/>
                <w:b/>
                <w:lang w:val="sr-Cyrl-RS"/>
              </w:rPr>
            </w:pPr>
            <w:r>
              <w:rPr>
                <w:b/>
                <w:bCs/>
                <w:sz w:val="18"/>
                <w:szCs w:val="18"/>
                <w:lang w:val="sr-Latn-CS"/>
              </w:rPr>
              <w:t xml:space="preserve">Припрема подлоге </w:t>
            </w:r>
            <w:r>
              <w:rPr>
                <w:b/>
                <w:bCs/>
                <w:sz w:val="18"/>
                <w:szCs w:val="18"/>
                <w:lang w:val="sr-Cyrl-CS"/>
              </w:rPr>
              <w:t xml:space="preserve">за наношење хидро изолационих премаза </w:t>
            </w:r>
            <w:r>
              <w:rPr>
                <w:b/>
                <w:bCs/>
                <w:sz w:val="18"/>
                <w:szCs w:val="18"/>
                <w:lang w:val="sr-Latn-CS"/>
              </w:rPr>
              <w:t xml:space="preserve">(бетон, </w:t>
            </w:r>
            <w:r>
              <w:rPr>
                <w:b/>
                <w:bCs/>
                <w:sz w:val="18"/>
                <w:szCs w:val="18"/>
                <w:lang w:val="sr-Cyrl-CS"/>
              </w:rPr>
              <w:t>све врсте малтера</w:t>
            </w:r>
            <w:r>
              <w:rPr>
                <w:b/>
                <w:bCs/>
                <w:sz w:val="18"/>
                <w:szCs w:val="18"/>
                <w:lang w:val="sr-Latn-CS"/>
              </w:rPr>
              <w:t>, опека, камен и сл.) – стругање</w:t>
            </w:r>
            <w:r>
              <w:rPr>
                <w:b/>
                <w:bCs/>
                <w:sz w:val="18"/>
                <w:szCs w:val="18"/>
                <w:lang w:val="sr-Cyrl-CS"/>
              </w:rPr>
              <w:t xml:space="preserve"> и обијање пропалог материјала</w:t>
            </w:r>
            <w:r>
              <w:rPr>
                <w:b/>
                <w:bCs/>
                <w:sz w:val="18"/>
                <w:szCs w:val="18"/>
                <w:lang w:val="sr-Latn-CS"/>
              </w:rPr>
              <w:t xml:space="preserve">, </w:t>
            </w:r>
            <w:r>
              <w:rPr>
                <w:b/>
                <w:bCs/>
                <w:sz w:val="18"/>
                <w:szCs w:val="18"/>
                <w:lang w:val="sr-Cyrl-CS"/>
              </w:rPr>
              <w:t xml:space="preserve">дерсованје подлоге материјалом по избору наручиоца, </w:t>
            </w:r>
            <w:r>
              <w:rPr>
                <w:b/>
                <w:bCs/>
                <w:sz w:val="18"/>
                <w:szCs w:val="18"/>
                <w:lang w:val="sr-Latn-CS"/>
              </w:rPr>
              <w:t>одмашћивање, храпављење и издувавање по</w:t>
            </w:r>
            <w:r>
              <w:rPr>
                <w:b/>
                <w:bCs/>
                <w:sz w:val="18"/>
                <w:szCs w:val="18"/>
                <w:lang w:val="sr-Cyrl-CS"/>
              </w:rPr>
              <w:t>длоге компримов. ваздухом</w:t>
            </w:r>
            <w:r>
              <w:rPr>
                <w:b/>
                <w:bCs/>
                <w:sz w:val="18"/>
                <w:szCs w:val="18"/>
                <w:lang w:val="sr-Latn-CS"/>
              </w:rPr>
              <w:t xml:space="preserve">. У јединичну цену урачунати </w:t>
            </w:r>
            <w:r>
              <w:rPr>
                <w:b/>
                <w:bCs/>
                <w:sz w:val="18"/>
                <w:szCs w:val="18"/>
                <w:lang w:val="sr-Cyrl-CS"/>
              </w:rPr>
              <w:t xml:space="preserve">набавку свих материјала, </w:t>
            </w:r>
            <w:r>
              <w:rPr>
                <w:b/>
                <w:bCs/>
                <w:sz w:val="18"/>
                <w:szCs w:val="18"/>
                <w:lang w:val="sr-Latn-CS"/>
              </w:rPr>
              <w:t>ангажовање људства, алата, опрема и транспорних средстава. Обрачунава се и плаћа по м2 обрађе</w:t>
            </w:r>
            <w:r>
              <w:rPr>
                <w:b/>
                <w:bCs/>
                <w:sz w:val="18"/>
                <w:szCs w:val="18"/>
                <w:lang w:val="sr-Cyrl-RS"/>
              </w:rPr>
              <w:t>н</w:t>
            </w:r>
            <w:r>
              <w:rPr>
                <w:b/>
                <w:bCs/>
                <w:sz w:val="18"/>
                <w:szCs w:val="18"/>
                <w:lang w:val="sr-Latn-CS"/>
              </w:rPr>
              <w:t>е површине.</w:t>
            </w:r>
          </w:p>
        </w:tc>
        <w:tc>
          <w:tcPr>
            <w:tcW w:w="402" w:type="pct"/>
            <w:tcBorders>
              <w:top w:val="single" w:sz="4" w:space="0" w:color="auto"/>
              <w:left w:val="single" w:sz="4" w:space="0" w:color="auto"/>
              <w:bottom w:val="single" w:sz="4" w:space="0" w:color="auto"/>
              <w:right w:val="single" w:sz="4" w:space="0" w:color="auto"/>
            </w:tcBorders>
            <w:vAlign w:val="center"/>
          </w:tcPr>
          <w:p w14:paraId="4C1D1589" w14:textId="47F10E6B" w:rsidR="00CF7870" w:rsidRPr="009447A0" w:rsidRDefault="00CF7870" w:rsidP="00CF7870">
            <w:pPr>
              <w:jc w:val="center"/>
              <w:rPr>
                <w:rFonts w:cs="Arial"/>
                <w:lang w:val="sr-Cyrl-RS"/>
              </w:rPr>
            </w:pPr>
            <w:r>
              <w:rPr>
                <w:b/>
                <w:bCs/>
                <w:sz w:val="18"/>
                <w:szCs w:val="18"/>
                <w:lang w:val="sr-Latn-CS"/>
              </w:rPr>
              <w:t>м2</w:t>
            </w:r>
          </w:p>
        </w:tc>
        <w:tc>
          <w:tcPr>
            <w:tcW w:w="469" w:type="pct"/>
            <w:tcBorders>
              <w:top w:val="single" w:sz="4" w:space="0" w:color="auto"/>
              <w:left w:val="single" w:sz="4" w:space="0" w:color="auto"/>
              <w:bottom w:val="single" w:sz="4" w:space="0" w:color="auto"/>
              <w:right w:val="single" w:sz="4" w:space="0" w:color="auto"/>
            </w:tcBorders>
            <w:vAlign w:val="center"/>
          </w:tcPr>
          <w:p w14:paraId="12CFFC51" w14:textId="05C2EBD4" w:rsidR="00CF7870" w:rsidRPr="00652722" w:rsidRDefault="00CF7870" w:rsidP="00CF7870">
            <w:pPr>
              <w:jc w:val="center"/>
              <w:rPr>
                <w:rFonts w:cs="Arial"/>
                <w:lang w:val="sr-Cyrl-RS"/>
              </w:rPr>
            </w:pPr>
            <w:r>
              <w:rPr>
                <w:b/>
                <w:bCs/>
                <w:sz w:val="18"/>
                <w:szCs w:val="18"/>
                <w:lang w:val="sr-Cyrl-RS"/>
              </w:rPr>
              <w:t>5</w:t>
            </w:r>
            <w:r>
              <w:rPr>
                <w:b/>
                <w:bCs/>
                <w:sz w:val="18"/>
                <w:szCs w:val="18"/>
                <w:lang w:val="sr-Latn-CS"/>
              </w:rPr>
              <w:t>0,00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500F7735" w14:textId="77777777" w:rsidR="00CF7870" w:rsidRPr="00F91855" w:rsidRDefault="00CF7870" w:rsidP="00CF7870">
            <w:pPr>
              <w:spacing w:before="0"/>
              <w:jc w:val="center"/>
              <w:rPr>
                <w:rFonts w:cs="Arial"/>
                <w:b/>
                <w:bCs/>
                <w:iCs/>
                <w:lang w:val="sr-Cyrl-RS"/>
              </w:rPr>
            </w:pP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7C5D068A" w14:textId="77777777" w:rsidR="00CF7870" w:rsidRPr="00F91855" w:rsidRDefault="00CF7870" w:rsidP="00CF7870">
            <w:pPr>
              <w:spacing w:before="0"/>
              <w:jc w:val="center"/>
              <w:rPr>
                <w:rFonts w:cs="Arial"/>
                <w:b/>
                <w:bCs/>
                <w:iCs/>
                <w:lang w:val="sr-Cyrl-RS"/>
              </w:rPr>
            </w:pP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17D0D79E" w14:textId="77777777" w:rsidR="00CF7870" w:rsidRPr="00F91855" w:rsidRDefault="00CF7870" w:rsidP="00CF7870">
            <w:pPr>
              <w:spacing w:before="0"/>
              <w:jc w:val="center"/>
              <w:rPr>
                <w:rFonts w:cs="Arial"/>
                <w:b/>
                <w:bCs/>
                <w:iCs/>
                <w:lang w:val="sr-Cyrl-RS"/>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41EC8910" w14:textId="77777777" w:rsidR="00CF7870" w:rsidRPr="00F91855" w:rsidRDefault="00CF7870" w:rsidP="00CF7870">
            <w:pPr>
              <w:spacing w:before="0"/>
              <w:jc w:val="center"/>
              <w:rPr>
                <w:rFonts w:cs="Arial"/>
                <w:b/>
                <w:bCs/>
                <w:iCs/>
                <w:lang w:val="sr-Cyrl-RS"/>
              </w:rPr>
            </w:pPr>
          </w:p>
        </w:tc>
      </w:tr>
      <w:tr w:rsidR="00CF7870" w:rsidRPr="00E47C2E" w14:paraId="184E8430" w14:textId="77777777" w:rsidTr="00221644">
        <w:tc>
          <w:tcPr>
            <w:tcW w:w="16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8E92F05" w14:textId="77777777" w:rsidR="00CF7870" w:rsidRPr="00221644" w:rsidRDefault="00CF7870" w:rsidP="00CF7870">
            <w:pPr>
              <w:spacing w:before="0"/>
              <w:jc w:val="center"/>
              <w:rPr>
                <w:rFonts w:cs="Arial"/>
                <w:b/>
                <w:bCs/>
                <w:iCs/>
                <w:sz w:val="18"/>
                <w:szCs w:val="18"/>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54BDD26B" w14:textId="538F6278" w:rsidR="00CF7870" w:rsidRPr="00221644" w:rsidRDefault="00CF7870" w:rsidP="00CF7870">
            <w:pPr>
              <w:spacing w:before="0"/>
              <w:jc w:val="center"/>
              <w:rPr>
                <w:rFonts w:cs="Arial"/>
                <w:b/>
                <w:bCs/>
                <w:iCs/>
                <w:sz w:val="18"/>
                <w:szCs w:val="18"/>
              </w:rPr>
            </w:pPr>
            <w:r w:rsidRPr="00221644">
              <w:rPr>
                <w:rFonts w:cs="Arial"/>
                <w:b/>
                <w:bCs/>
                <w:iCs/>
                <w:sz w:val="18"/>
                <w:szCs w:val="18"/>
              </w:rPr>
              <w:t>1.2</w:t>
            </w:r>
          </w:p>
        </w:tc>
        <w:tc>
          <w:tcPr>
            <w:tcW w:w="1340" w:type="pct"/>
            <w:tcBorders>
              <w:top w:val="single" w:sz="4" w:space="0" w:color="auto"/>
              <w:left w:val="single" w:sz="4" w:space="0" w:color="auto"/>
              <w:bottom w:val="single" w:sz="4" w:space="0" w:color="auto"/>
              <w:right w:val="single" w:sz="4" w:space="0" w:color="auto"/>
            </w:tcBorders>
            <w:vAlign w:val="center"/>
          </w:tcPr>
          <w:p w14:paraId="113E3987" w14:textId="2A833E29" w:rsidR="00CF7870" w:rsidRPr="00874290" w:rsidRDefault="00CF7870" w:rsidP="00CF7870">
            <w:pPr>
              <w:jc w:val="center"/>
              <w:rPr>
                <w:rFonts w:ascii="Arial Cirilica" w:hAnsi="Arial Cirilica" w:cs="Arial"/>
                <w:b/>
                <w:lang w:val="sr-Cyrl-RS"/>
              </w:rPr>
            </w:pPr>
            <w:r>
              <w:rPr>
                <w:b/>
                <w:bCs/>
                <w:sz w:val="18"/>
                <w:szCs w:val="18"/>
                <w:lang w:val="sr-Latn-CS"/>
              </w:rPr>
              <w:t>Пенетрисање</w:t>
            </w:r>
            <w:r w:rsidRPr="004A7F5A">
              <w:rPr>
                <w:b/>
                <w:bCs/>
                <w:sz w:val="18"/>
                <w:szCs w:val="18"/>
                <w:lang w:val="sr-Latn-CS"/>
              </w:rPr>
              <w:t xml:space="preserve"> </w:t>
            </w:r>
            <w:r>
              <w:rPr>
                <w:b/>
                <w:bCs/>
                <w:sz w:val="18"/>
                <w:szCs w:val="18"/>
                <w:lang w:val="sr-Latn-CS"/>
              </w:rPr>
              <w:t>припремљене</w:t>
            </w:r>
            <w:r w:rsidRPr="004A7F5A">
              <w:rPr>
                <w:b/>
                <w:bCs/>
                <w:sz w:val="18"/>
                <w:szCs w:val="18"/>
                <w:lang w:val="sr-Latn-CS"/>
              </w:rPr>
              <w:t xml:space="preserve"> </w:t>
            </w:r>
            <w:r>
              <w:rPr>
                <w:b/>
                <w:bCs/>
                <w:sz w:val="18"/>
                <w:szCs w:val="18"/>
                <w:lang w:val="sr-Latn-CS"/>
              </w:rPr>
              <w:t>површине</w:t>
            </w:r>
            <w:r w:rsidRPr="004A7F5A">
              <w:rPr>
                <w:b/>
                <w:bCs/>
                <w:sz w:val="18"/>
                <w:szCs w:val="18"/>
                <w:lang w:val="sr-Latn-CS"/>
              </w:rPr>
              <w:t xml:space="preserve"> </w:t>
            </w:r>
            <w:r>
              <w:rPr>
                <w:b/>
                <w:bCs/>
                <w:sz w:val="18"/>
                <w:szCs w:val="18"/>
                <w:lang w:val="sr-Latn-CS"/>
              </w:rPr>
              <w:t xml:space="preserve">флексибилним </w:t>
            </w:r>
            <w:r w:rsidRPr="004A7F5A">
              <w:rPr>
                <w:b/>
                <w:bCs/>
                <w:sz w:val="18"/>
                <w:szCs w:val="18"/>
                <w:lang w:val="sr-Latn-CS"/>
              </w:rPr>
              <w:t>1-</w:t>
            </w:r>
            <w:r>
              <w:rPr>
                <w:b/>
                <w:bCs/>
                <w:sz w:val="18"/>
                <w:szCs w:val="18"/>
                <w:lang w:val="sr-Latn-CS"/>
              </w:rPr>
              <w:t>компонентним</w:t>
            </w:r>
            <w:r w:rsidRPr="004A7F5A">
              <w:rPr>
                <w:b/>
                <w:bCs/>
                <w:sz w:val="18"/>
                <w:szCs w:val="18"/>
                <w:lang w:val="sr-Latn-CS"/>
              </w:rPr>
              <w:t xml:space="preserve"> </w:t>
            </w:r>
            <w:r>
              <w:rPr>
                <w:b/>
                <w:bCs/>
                <w:sz w:val="18"/>
                <w:szCs w:val="18"/>
                <w:lang w:val="sr-Latn-CS"/>
              </w:rPr>
              <w:t>или</w:t>
            </w:r>
            <w:r w:rsidRPr="004A7F5A">
              <w:rPr>
                <w:b/>
                <w:bCs/>
                <w:sz w:val="18"/>
                <w:szCs w:val="18"/>
                <w:lang w:val="sr-Latn-CS"/>
              </w:rPr>
              <w:t xml:space="preserve"> 2-</w:t>
            </w:r>
            <w:r>
              <w:rPr>
                <w:b/>
                <w:bCs/>
                <w:sz w:val="18"/>
                <w:szCs w:val="18"/>
                <w:lang w:val="sr-Latn-CS"/>
              </w:rPr>
              <w:t>компонентним</w:t>
            </w:r>
            <w:r w:rsidRPr="004A7F5A">
              <w:rPr>
                <w:b/>
                <w:bCs/>
                <w:sz w:val="18"/>
                <w:szCs w:val="18"/>
                <w:lang w:val="sr-Latn-CS"/>
              </w:rPr>
              <w:t xml:space="preserve"> </w:t>
            </w:r>
            <w:r>
              <w:rPr>
                <w:b/>
                <w:bCs/>
                <w:sz w:val="18"/>
                <w:szCs w:val="18"/>
                <w:lang w:val="sr-Latn-CS"/>
              </w:rPr>
              <w:t>хидроизолационим</w:t>
            </w:r>
            <w:r w:rsidRPr="004A7F5A">
              <w:rPr>
                <w:b/>
                <w:bCs/>
                <w:sz w:val="18"/>
                <w:szCs w:val="18"/>
                <w:lang w:val="sr-Latn-CS"/>
              </w:rPr>
              <w:t xml:space="preserve"> </w:t>
            </w:r>
            <w:r>
              <w:rPr>
                <w:b/>
                <w:bCs/>
                <w:sz w:val="18"/>
                <w:szCs w:val="18"/>
                <w:lang w:val="sr-Latn-CS"/>
              </w:rPr>
              <w:t>премазом у једном или више слојева</w:t>
            </w:r>
            <w:r>
              <w:rPr>
                <w:b/>
                <w:bCs/>
                <w:sz w:val="18"/>
                <w:szCs w:val="18"/>
                <w:lang w:val="sr-Cyrl-CS"/>
              </w:rPr>
              <w:t xml:space="preserve"> у зависнодсти од технолошког решења произвођача пенетрата</w:t>
            </w:r>
            <w:r w:rsidRPr="004A7F5A">
              <w:rPr>
                <w:b/>
                <w:bCs/>
                <w:sz w:val="18"/>
                <w:szCs w:val="18"/>
                <w:lang w:val="sr-Latn-CS"/>
              </w:rPr>
              <w:t xml:space="preserve">. </w:t>
            </w:r>
            <w:r w:rsidRPr="0091446C">
              <w:rPr>
                <w:b/>
                <w:bCs/>
                <w:sz w:val="18"/>
                <w:szCs w:val="18"/>
                <w:lang w:val="sr-Latn-CS"/>
              </w:rPr>
              <w:t>Премаз</w:t>
            </w:r>
            <w:r w:rsidRPr="00652847">
              <w:rPr>
                <w:b/>
                <w:bCs/>
                <w:sz w:val="18"/>
                <w:szCs w:val="18"/>
                <w:lang w:val="sr-Latn-CS"/>
              </w:rPr>
              <w:t xml:space="preserve"> </w:t>
            </w:r>
            <w:r w:rsidRPr="0091446C">
              <w:rPr>
                <w:b/>
                <w:bCs/>
                <w:sz w:val="18"/>
                <w:szCs w:val="18"/>
                <w:lang w:val="sr-Latn-CS"/>
              </w:rPr>
              <w:t>треба</w:t>
            </w:r>
            <w:r w:rsidRPr="00652847">
              <w:rPr>
                <w:b/>
                <w:bCs/>
                <w:sz w:val="18"/>
                <w:szCs w:val="18"/>
                <w:lang w:val="sr-Latn-CS"/>
              </w:rPr>
              <w:t xml:space="preserve"> </w:t>
            </w:r>
            <w:r w:rsidRPr="0091446C">
              <w:rPr>
                <w:b/>
                <w:bCs/>
                <w:sz w:val="18"/>
                <w:szCs w:val="18"/>
                <w:lang w:val="sr-Latn-CS"/>
              </w:rPr>
              <w:t>да</w:t>
            </w:r>
            <w:r w:rsidRPr="00652847">
              <w:rPr>
                <w:b/>
                <w:bCs/>
                <w:sz w:val="18"/>
                <w:szCs w:val="18"/>
                <w:lang w:val="sr-Latn-CS"/>
              </w:rPr>
              <w:t xml:space="preserve"> </w:t>
            </w:r>
            <w:r w:rsidRPr="0091446C">
              <w:rPr>
                <w:b/>
                <w:bCs/>
                <w:sz w:val="18"/>
                <w:szCs w:val="18"/>
                <w:lang w:val="sr-Latn-CS"/>
              </w:rPr>
              <w:t>задовољи</w:t>
            </w:r>
            <w:r w:rsidRPr="00652847">
              <w:rPr>
                <w:b/>
                <w:bCs/>
                <w:sz w:val="18"/>
                <w:szCs w:val="18"/>
                <w:lang w:val="sr-Latn-CS"/>
              </w:rPr>
              <w:t xml:space="preserve"> </w:t>
            </w:r>
            <w:r w:rsidRPr="0091446C">
              <w:rPr>
                <w:b/>
                <w:bCs/>
                <w:sz w:val="18"/>
                <w:szCs w:val="18"/>
                <w:lang w:val="sr-Latn-CS"/>
              </w:rPr>
              <w:t>притисак</w:t>
            </w:r>
            <w:r w:rsidRPr="00652847">
              <w:rPr>
                <w:b/>
                <w:bCs/>
                <w:sz w:val="18"/>
                <w:szCs w:val="18"/>
                <w:lang w:val="sr-Latn-CS"/>
              </w:rPr>
              <w:t xml:space="preserve"> </w:t>
            </w:r>
            <w:r w:rsidRPr="0091446C">
              <w:rPr>
                <w:b/>
                <w:bCs/>
                <w:sz w:val="18"/>
                <w:szCs w:val="18"/>
                <w:lang w:val="sr-Latn-CS"/>
              </w:rPr>
              <w:t>воде</w:t>
            </w:r>
            <w:r w:rsidRPr="00652847">
              <w:rPr>
                <w:b/>
                <w:bCs/>
                <w:sz w:val="18"/>
                <w:szCs w:val="18"/>
                <w:lang w:val="sr-Latn-CS"/>
              </w:rPr>
              <w:t xml:space="preserve"> </w:t>
            </w:r>
            <w:r w:rsidRPr="0091446C">
              <w:rPr>
                <w:b/>
                <w:bCs/>
                <w:sz w:val="18"/>
                <w:szCs w:val="18"/>
                <w:lang w:val="sr-Latn-CS"/>
              </w:rPr>
              <w:t>до</w:t>
            </w:r>
            <w:r w:rsidRPr="00652847">
              <w:rPr>
                <w:b/>
                <w:bCs/>
                <w:sz w:val="18"/>
                <w:szCs w:val="18"/>
                <w:lang w:val="sr-Latn-CS"/>
              </w:rPr>
              <w:t xml:space="preserve"> </w:t>
            </w:r>
            <w:r>
              <w:rPr>
                <w:b/>
                <w:bCs/>
                <w:sz w:val="18"/>
                <w:szCs w:val="18"/>
                <w:lang w:val="sr-Cyrl-CS"/>
              </w:rPr>
              <w:t xml:space="preserve">минимум </w:t>
            </w:r>
            <w:r w:rsidRPr="00652847">
              <w:rPr>
                <w:b/>
                <w:bCs/>
                <w:sz w:val="18"/>
                <w:szCs w:val="18"/>
                <w:lang w:val="sr-Latn-CS"/>
              </w:rPr>
              <w:t xml:space="preserve">7 </w:t>
            </w:r>
            <w:r w:rsidRPr="0091446C">
              <w:rPr>
                <w:b/>
                <w:bCs/>
                <w:sz w:val="18"/>
                <w:szCs w:val="18"/>
                <w:lang w:val="sr-Latn-CS"/>
              </w:rPr>
              <w:t>бара</w:t>
            </w:r>
            <w:r w:rsidRPr="00652847">
              <w:rPr>
                <w:b/>
                <w:bCs/>
                <w:sz w:val="18"/>
                <w:szCs w:val="18"/>
                <w:lang w:val="sr-Latn-CS"/>
              </w:rPr>
              <w:t xml:space="preserve">, </w:t>
            </w:r>
            <w:r w:rsidRPr="0091446C">
              <w:rPr>
                <w:b/>
                <w:bCs/>
                <w:sz w:val="18"/>
                <w:szCs w:val="18"/>
                <w:lang w:val="sr-Latn-CS"/>
              </w:rPr>
              <w:t>паро</w:t>
            </w:r>
            <w:r>
              <w:rPr>
                <w:b/>
                <w:bCs/>
                <w:sz w:val="18"/>
                <w:szCs w:val="18"/>
                <w:lang w:val="sr-Cyrl-CS"/>
              </w:rPr>
              <w:t xml:space="preserve"> </w:t>
            </w:r>
            <w:r w:rsidRPr="0091446C">
              <w:rPr>
                <w:b/>
                <w:bCs/>
                <w:sz w:val="18"/>
                <w:szCs w:val="18"/>
                <w:lang w:val="sr-Latn-CS"/>
              </w:rPr>
              <w:t>пропустљивост</w:t>
            </w:r>
            <w:r w:rsidRPr="00652847">
              <w:rPr>
                <w:b/>
                <w:bCs/>
                <w:sz w:val="18"/>
                <w:szCs w:val="18"/>
                <w:lang w:val="sr-Latn-CS"/>
              </w:rPr>
              <w:t xml:space="preserve"> </w:t>
            </w:r>
            <w:r w:rsidRPr="0091446C">
              <w:rPr>
                <w:b/>
                <w:bCs/>
                <w:sz w:val="18"/>
                <w:szCs w:val="18"/>
                <w:lang w:val="sr-Latn-CS"/>
              </w:rPr>
              <w:t>и</w:t>
            </w:r>
            <w:r w:rsidRPr="00652847">
              <w:rPr>
                <w:b/>
                <w:bCs/>
                <w:sz w:val="18"/>
                <w:szCs w:val="18"/>
                <w:lang w:val="sr-Latn-CS"/>
              </w:rPr>
              <w:t xml:space="preserve"> </w:t>
            </w:r>
            <w:r w:rsidRPr="0091446C">
              <w:rPr>
                <w:b/>
                <w:bCs/>
                <w:sz w:val="18"/>
                <w:szCs w:val="18"/>
                <w:lang w:val="sr-Latn-CS"/>
              </w:rPr>
              <w:t>максимални</w:t>
            </w:r>
            <w:r w:rsidRPr="00652847">
              <w:rPr>
                <w:b/>
                <w:bCs/>
                <w:sz w:val="18"/>
                <w:szCs w:val="18"/>
                <w:lang w:val="sr-Latn-CS"/>
              </w:rPr>
              <w:t xml:space="preserve"> </w:t>
            </w:r>
            <w:r w:rsidRPr="0091446C">
              <w:rPr>
                <w:b/>
                <w:bCs/>
                <w:sz w:val="18"/>
                <w:szCs w:val="18"/>
                <w:lang w:val="sr-Latn-CS"/>
              </w:rPr>
              <w:t>степен</w:t>
            </w:r>
            <w:r w:rsidRPr="00652847">
              <w:rPr>
                <w:b/>
                <w:bCs/>
                <w:sz w:val="18"/>
                <w:szCs w:val="18"/>
                <w:lang w:val="sr-Latn-CS"/>
              </w:rPr>
              <w:t xml:space="preserve"> </w:t>
            </w:r>
            <w:r w:rsidRPr="0091446C">
              <w:rPr>
                <w:b/>
                <w:bCs/>
                <w:sz w:val="18"/>
                <w:szCs w:val="18"/>
                <w:lang w:val="sr-Latn-CS"/>
              </w:rPr>
              <w:t>адхезивности</w:t>
            </w:r>
            <w:r w:rsidRPr="00652847">
              <w:rPr>
                <w:b/>
                <w:bCs/>
                <w:sz w:val="18"/>
                <w:szCs w:val="18"/>
                <w:lang w:val="sr-Latn-CS"/>
              </w:rPr>
              <w:t xml:space="preserve"> </w:t>
            </w:r>
            <w:r w:rsidRPr="0091446C">
              <w:rPr>
                <w:b/>
                <w:bCs/>
                <w:sz w:val="18"/>
                <w:szCs w:val="18"/>
                <w:lang w:val="sr-Latn-CS"/>
              </w:rPr>
              <w:t>на</w:t>
            </w:r>
            <w:r w:rsidRPr="00652847">
              <w:rPr>
                <w:b/>
                <w:bCs/>
                <w:sz w:val="18"/>
                <w:szCs w:val="18"/>
                <w:lang w:val="sr-Latn-CS"/>
              </w:rPr>
              <w:t xml:space="preserve"> </w:t>
            </w:r>
            <w:r w:rsidRPr="0091446C">
              <w:rPr>
                <w:b/>
                <w:bCs/>
                <w:sz w:val="18"/>
                <w:szCs w:val="18"/>
                <w:lang w:val="sr-Latn-CS"/>
              </w:rPr>
              <w:t>припремљену</w:t>
            </w:r>
            <w:r w:rsidRPr="00652847">
              <w:rPr>
                <w:b/>
                <w:bCs/>
                <w:sz w:val="18"/>
                <w:szCs w:val="18"/>
                <w:lang w:val="sr-Latn-CS"/>
              </w:rPr>
              <w:t xml:space="preserve"> </w:t>
            </w:r>
            <w:r w:rsidRPr="0091446C">
              <w:rPr>
                <w:b/>
                <w:bCs/>
                <w:sz w:val="18"/>
                <w:szCs w:val="18"/>
                <w:lang w:val="sr-Latn-CS"/>
              </w:rPr>
              <w:t>подлогу</w:t>
            </w:r>
            <w:r w:rsidRPr="00652847">
              <w:rPr>
                <w:b/>
                <w:bCs/>
                <w:sz w:val="18"/>
                <w:szCs w:val="18"/>
                <w:lang w:val="sr-Latn-CS"/>
              </w:rPr>
              <w:t xml:space="preserve">. </w:t>
            </w:r>
            <w:r>
              <w:rPr>
                <w:b/>
                <w:bCs/>
                <w:sz w:val="18"/>
                <w:szCs w:val="18"/>
                <w:lang w:val="sr-Latn-CS"/>
              </w:rPr>
              <w:t>У јединичну цену урачунати набавку и транспорт потребног материјала, ангажовање људства, алата, опрема и транспорних средстава. Обрачунава се и плаћа по м2 обрађеме површине.</w:t>
            </w:r>
          </w:p>
        </w:tc>
        <w:tc>
          <w:tcPr>
            <w:tcW w:w="402" w:type="pct"/>
            <w:tcBorders>
              <w:top w:val="single" w:sz="4" w:space="0" w:color="auto"/>
              <w:left w:val="single" w:sz="4" w:space="0" w:color="auto"/>
              <w:bottom w:val="single" w:sz="4" w:space="0" w:color="auto"/>
              <w:right w:val="single" w:sz="4" w:space="0" w:color="auto"/>
            </w:tcBorders>
            <w:vAlign w:val="center"/>
          </w:tcPr>
          <w:p w14:paraId="1B319DAD" w14:textId="21DDDD0A" w:rsidR="00CF7870" w:rsidRPr="009447A0" w:rsidRDefault="00CF7870" w:rsidP="00CF7870">
            <w:pPr>
              <w:jc w:val="center"/>
              <w:rPr>
                <w:rFonts w:cs="Arial"/>
                <w:lang w:val="sr-Cyrl-RS"/>
              </w:rPr>
            </w:pPr>
            <w:r>
              <w:rPr>
                <w:b/>
                <w:bCs/>
                <w:sz w:val="18"/>
                <w:szCs w:val="18"/>
                <w:lang w:val="sr-Latn-CS"/>
              </w:rPr>
              <w:t>м2</w:t>
            </w:r>
          </w:p>
        </w:tc>
        <w:tc>
          <w:tcPr>
            <w:tcW w:w="469" w:type="pct"/>
            <w:tcBorders>
              <w:top w:val="single" w:sz="4" w:space="0" w:color="auto"/>
              <w:left w:val="single" w:sz="4" w:space="0" w:color="auto"/>
              <w:bottom w:val="single" w:sz="4" w:space="0" w:color="auto"/>
              <w:right w:val="single" w:sz="4" w:space="0" w:color="auto"/>
            </w:tcBorders>
            <w:vAlign w:val="center"/>
          </w:tcPr>
          <w:p w14:paraId="597AC113" w14:textId="577584E0" w:rsidR="00CF7870" w:rsidRPr="00652722" w:rsidRDefault="00CF7870" w:rsidP="00CF7870">
            <w:pPr>
              <w:jc w:val="center"/>
              <w:rPr>
                <w:rFonts w:cs="Arial"/>
                <w:lang w:val="sr-Cyrl-RS"/>
              </w:rPr>
            </w:pPr>
            <w:r>
              <w:rPr>
                <w:b/>
                <w:bCs/>
                <w:sz w:val="18"/>
                <w:szCs w:val="18"/>
                <w:lang w:val="sr-Cyrl-RS"/>
              </w:rPr>
              <w:t>5</w:t>
            </w:r>
            <w:r>
              <w:rPr>
                <w:b/>
                <w:bCs/>
                <w:sz w:val="18"/>
                <w:szCs w:val="18"/>
                <w:lang w:val="sr-Latn-CS"/>
              </w:rPr>
              <w:t>0,00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554DDDD4" w14:textId="77777777" w:rsidR="00CF7870" w:rsidRPr="00F91855" w:rsidRDefault="00CF7870" w:rsidP="00CF7870">
            <w:pPr>
              <w:spacing w:before="0"/>
              <w:jc w:val="center"/>
              <w:rPr>
                <w:rFonts w:cs="Arial"/>
                <w:b/>
                <w:bCs/>
                <w:iCs/>
                <w:lang w:val="sr-Cyrl-RS"/>
              </w:rPr>
            </w:pP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2743E562" w14:textId="77777777" w:rsidR="00CF7870" w:rsidRPr="00F91855" w:rsidRDefault="00CF7870" w:rsidP="00CF7870">
            <w:pPr>
              <w:spacing w:before="0"/>
              <w:jc w:val="center"/>
              <w:rPr>
                <w:rFonts w:cs="Arial"/>
                <w:b/>
                <w:bCs/>
                <w:iCs/>
                <w:lang w:val="sr-Cyrl-RS"/>
              </w:rPr>
            </w:pP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72C3B27F" w14:textId="77777777" w:rsidR="00CF7870" w:rsidRPr="00F91855" w:rsidRDefault="00CF7870" w:rsidP="00CF7870">
            <w:pPr>
              <w:spacing w:before="0"/>
              <w:jc w:val="center"/>
              <w:rPr>
                <w:rFonts w:cs="Arial"/>
                <w:b/>
                <w:bCs/>
                <w:iCs/>
                <w:lang w:val="sr-Cyrl-RS"/>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58A3A06E" w14:textId="77777777" w:rsidR="00CF7870" w:rsidRPr="00F91855" w:rsidRDefault="00CF7870" w:rsidP="00CF7870">
            <w:pPr>
              <w:spacing w:before="0"/>
              <w:jc w:val="center"/>
              <w:rPr>
                <w:rFonts w:cs="Arial"/>
                <w:b/>
                <w:bCs/>
                <w:iCs/>
                <w:lang w:val="sr-Cyrl-RS"/>
              </w:rPr>
            </w:pPr>
          </w:p>
        </w:tc>
      </w:tr>
      <w:tr w:rsidR="00CF7870" w:rsidRPr="00E47C2E" w14:paraId="21BE13FB" w14:textId="77777777" w:rsidTr="00221644">
        <w:tc>
          <w:tcPr>
            <w:tcW w:w="16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6277DC6" w14:textId="77777777" w:rsidR="00CF7870" w:rsidRPr="00221644" w:rsidRDefault="00CF7870" w:rsidP="00CF7870">
            <w:pPr>
              <w:spacing w:before="0"/>
              <w:jc w:val="center"/>
              <w:rPr>
                <w:rFonts w:cs="Arial"/>
                <w:b/>
                <w:bCs/>
                <w:iCs/>
                <w:sz w:val="18"/>
                <w:szCs w:val="18"/>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5410E52D" w14:textId="2F3F9436" w:rsidR="00CF7870" w:rsidRPr="00221644" w:rsidRDefault="00CF7870" w:rsidP="00CF7870">
            <w:pPr>
              <w:spacing w:before="0"/>
              <w:jc w:val="center"/>
              <w:rPr>
                <w:rFonts w:cs="Arial"/>
                <w:b/>
                <w:bCs/>
                <w:iCs/>
                <w:sz w:val="18"/>
                <w:szCs w:val="18"/>
              </w:rPr>
            </w:pPr>
            <w:r w:rsidRPr="00221644">
              <w:rPr>
                <w:rFonts w:cs="Arial"/>
                <w:b/>
                <w:bCs/>
                <w:iCs/>
                <w:sz w:val="18"/>
                <w:szCs w:val="18"/>
              </w:rPr>
              <w:t>1.3</w:t>
            </w:r>
          </w:p>
        </w:tc>
        <w:tc>
          <w:tcPr>
            <w:tcW w:w="1340" w:type="pct"/>
            <w:tcBorders>
              <w:top w:val="single" w:sz="4" w:space="0" w:color="auto"/>
              <w:left w:val="single" w:sz="4" w:space="0" w:color="auto"/>
              <w:bottom w:val="single" w:sz="4" w:space="0" w:color="auto"/>
              <w:right w:val="single" w:sz="4" w:space="0" w:color="auto"/>
            </w:tcBorders>
            <w:vAlign w:val="center"/>
          </w:tcPr>
          <w:p w14:paraId="2734DDCB" w14:textId="07F46438" w:rsidR="00CF7870" w:rsidRPr="00874290" w:rsidRDefault="00CF7870" w:rsidP="00CF7870">
            <w:pPr>
              <w:jc w:val="center"/>
              <w:rPr>
                <w:rFonts w:ascii="Arial Cirilica" w:hAnsi="Arial Cirilica" w:cs="Arial"/>
                <w:b/>
                <w:lang w:val="sr-Cyrl-RS"/>
              </w:rPr>
            </w:pPr>
            <w:r>
              <w:rPr>
                <w:b/>
                <w:bCs/>
                <w:sz w:val="18"/>
                <w:szCs w:val="18"/>
                <w:lang w:val="sl-SI"/>
              </w:rPr>
              <w:t xml:space="preserve">Затварање продора веде брзо везујућим средствима. </w:t>
            </w:r>
            <w:r>
              <w:rPr>
                <w:b/>
                <w:bCs/>
                <w:sz w:val="18"/>
                <w:szCs w:val="18"/>
                <w:lang w:val="sr-Latn-CS"/>
              </w:rPr>
              <w:t xml:space="preserve">У јединичну цену урачунати набавку и транспорт потребног материјала, ангажовање људства, алата, опрема и транспорних средстава. </w:t>
            </w:r>
            <w:r>
              <w:rPr>
                <w:b/>
                <w:bCs/>
                <w:sz w:val="18"/>
                <w:szCs w:val="18"/>
                <w:lang w:val="sl-SI"/>
              </w:rPr>
              <w:t>Обрачунава се и плаћа по кг. уграђеног материјала.</w:t>
            </w:r>
          </w:p>
        </w:tc>
        <w:tc>
          <w:tcPr>
            <w:tcW w:w="402" w:type="pct"/>
            <w:tcBorders>
              <w:top w:val="single" w:sz="4" w:space="0" w:color="auto"/>
              <w:left w:val="single" w:sz="4" w:space="0" w:color="auto"/>
              <w:bottom w:val="single" w:sz="4" w:space="0" w:color="auto"/>
              <w:right w:val="single" w:sz="4" w:space="0" w:color="auto"/>
            </w:tcBorders>
            <w:vAlign w:val="center"/>
          </w:tcPr>
          <w:p w14:paraId="322D848C" w14:textId="527760B6" w:rsidR="00CF7870" w:rsidRPr="009447A0" w:rsidRDefault="00CF7870" w:rsidP="00CF7870">
            <w:pPr>
              <w:jc w:val="center"/>
              <w:rPr>
                <w:rFonts w:cs="Arial"/>
                <w:lang w:val="sr-Cyrl-RS"/>
              </w:rPr>
            </w:pPr>
            <w:r>
              <w:rPr>
                <w:b/>
                <w:bCs/>
                <w:sz w:val="18"/>
                <w:szCs w:val="18"/>
                <w:lang w:val="sr-Latn-CS"/>
              </w:rPr>
              <w:t>кг</w:t>
            </w:r>
          </w:p>
        </w:tc>
        <w:tc>
          <w:tcPr>
            <w:tcW w:w="469" w:type="pct"/>
            <w:tcBorders>
              <w:top w:val="single" w:sz="4" w:space="0" w:color="auto"/>
              <w:left w:val="single" w:sz="4" w:space="0" w:color="auto"/>
              <w:bottom w:val="single" w:sz="4" w:space="0" w:color="auto"/>
              <w:right w:val="single" w:sz="4" w:space="0" w:color="auto"/>
            </w:tcBorders>
            <w:vAlign w:val="center"/>
          </w:tcPr>
          <w:p w14:paraId="1742B37F" w14:textId="48C61011" w:rsidR="00CF7870" w:rsidRPr="00CF7870" w:rsidRDefault="00CF7870" w:rsidP="00CF7870">
            <w:pPr>
              <w:jc w:val="center"/>
              <w:rPr>
                <w:rFonts w:cs="Arial"/>
                <w:sz w:val="18"/>
                <w:szCs w:val="18"/>
                <w:lang w:val="sr-Cyrl-RS"/>
              </w:rPr>
            </w:pPr>
            <w:r w:rsidRPr="00CF7870">
              <w:rPr>
                <w:b/>
                <w:sz w:val="18"/>
                <w:szCs w:val="18"/>
                <w:lang w:val="sr-Latn-CS"/>
              </w:rPr>
              <w:t>25,00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74ECD14C" w14:textId="77777777" w:rsidR="00CF7870" w:rsidRPr="00F91855" w:rsidRDefault="00CF7870" w:rsidP="00CF7870">
            <w:pPr>
              <w:spacing w:before="0"/>
              <w:jc w:val="center"/>
              <w:rPr>
                <w:rFonts w:cs="Arial"/>
                <w:b/>
                <w:bCs/>
                <w:iCs/>
                <w:lang w:val="sr-Cyrl-RS"/>
              </w:rPr>
            </w:pP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3C26395C" w14:textId="77777777" w:rsidR="00CF7870" w:rsidRPr="00F91855" w:rsidRDefault="00CF7870" w:rsidP="00CF7870">
            <w:pPr>
              <w:spacing w:before="0"/>
              <w:jc w:val="center"/>
              <w:rPr>
                <w:rFonts w:cs="Arial"/>
                <w:b/>
                <w:bCs/>
                <w:iCs/>
                <w:lang w:val="sr-Cyrl-RS"/>
              </w:rPr>
            </w:pP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217355DE" w14:textId="77777777" w:rsidR="00CF7870" w:rsidRPr="00F91855" w:rsidRDefault="00CF7870" w:rsidP="00CF7870">
            <w:pPr>
              <w:spacing w:before="0"/>
              <w:jc w:val="center"/>
              <w:rPr>
                <w:rFonts w:cs="Arial"/>
                <w:b/>
                <w:bCs/>
                <w:iCs/>
                <w:lang w:val="sr-Cyrl-RS"/>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60B1D826" w14:textId="77777777" w:rsidR="00CF7870" w:rsidRPr="00F91855" w:rsidRDefault="00CF7870" w:rsidP="00CF7870">
            <w:pPr>
              <w:spacing w:before="0"/>
              <w:jc w:val="center"/>
              <w:rPr>
                <w:rFonts w:cs="Arial"/>
                <w:b/>
                <w:bCs/>
                <w:iCs/>
                <w:lang w:val="sr-Cyrl-RS"/>
              </w:rPr>
            </w:pPr>
          </w:p>
        </w:tc>
      </w:tr>
      <w:tr w:rsidR="00CF7870" w:rsidRPr="00E47C2E" w14:paraId="4DA3EE8E" w14:textId="77777777" w:rsidTr="00221644">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2EDF754E" w14:textId="28C0496F" w:rsidR="00CF7870" w:rsidRPr="00F91855" w:rsidRDefault="00CF7870" w:rsidP="003877EF">
            <w:pPr>
              <w:spacing w:before="0"/>
              <w:jc w:val="center"/>
              <w:rPr>
                <w:rFonts w:cs="Arial"/>
                <w:b/>
                <w:bCs/>
                <w:iCs/>
                <w:lang w:val="sr-Cyrl-RS"/>
              </w:rPr>
            </w:pPr>
            <w:r w:rsidRPr="00CF7870">
              <w:rPr>
                <w:rFonts w:cs="Arial"/>
                <w:b/>
                <w:bCs/>
                <w:iCs/>
                <w:lang w:val="sr-Cyrl-RS"/>
              </w:rPr>
              <w:t>ХИДРОИЗОЛАЦИЈА РАВНИХ КРОВОВА – ПРИПРЕМНИ РАДОВИ</w:t>
            </w:r>
          </w:p>
        </w:tc>
      </w:tr>
      <w:tr w:rsidR="00CF7870" w:rsidRPr="00E47C2E" w14:paraId="7EB7E274" w14:textId="77777777" w:rsidTr="00221644">
        <w:tc>
          <w:tcPr>
            <w:tcW w:w="16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77E07E" w14:textId="2AE765A0" w:rsidR="00CF7870" w:rsidRPr="00221644" w:rsidRDefault="00CF7870" w:rsidP="00CF7870">
            <w:pPr>
              <w:spacing w:before="0"/>
              <w:jc w:val="center"/>
              <w:rPr>
                <w:rFonts w:cs="Arial"/>
                <w:b/>
                <w:bCs/>
                <w:iCs/>
                <w:sz w:val="18"/>
                <w:szCs w:val="18"/>
              </w:rPr>
            </w:pPr>
            <w:r w:rsidRPr="00221644">
              <w:rPr>
                <w:rFonts w:cs="Arial"/>
                <w:b/>
                <w:bCs/>
                <w:iCs/>
                <w:sz w:val="18"/>
                <w:szCs w:val="18"/>
              </w:rPr>
              <w:t>2</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44EC2BB9" w14:textId="4337D118" w:rsidR="00CF7870" w:rsidRPr="00221644" w:rsidRDefault="00CF7870" w:rsidP="00CF7870">
            <w:pPr>
              <w:spacing w:before="0"/>
              <w:jc w:val="center"/>
              <w:rPr>
                <w:rFonts w:cs="Arial"/>
                <w:b/>
                <w:bCs/>
                <w:iCs/>
                <w:sz w:val="18"/>
                <w:szCs w:val="18"/>
              </w:rPr>
            </w:pPr>
            <w:r w:rsidRPr="00221644">
              <w:rPr>
                <w:rFonts w:cs="Arial"/>
                <w:b/>
                <w:bCs/>
                <w:iCs/>
                <w:sz w:val="18"/>
                <w:szCs w:val="18"/>
              </w:rPr>
              <w:t>2.1</w:t>
            </w:r>
          </w:p>
        </w:tc>
        <w:tc>
          <w:tcPr>
            <w:tcW w:w="1340" w:type="pct"/>
            <w:tcBorders>
              <w:top w:val="single" w:sz="4" w:space="0" w:color="auto"/>
              <w:left w:val="single" w:sz="4" w:space="0" w:color="auto"/>
              <w:bottom w:val="single" w:sz="4" w:space="0" w:color="auto"/>
              <w:right w:val="single" w:sz="4" w:space="0" w:color="auto"/>
            </w:tcBorders>
            <w:vAlign w:val="center"/>
          </w:tcPr>
          <w:p w14:paraId="33562BE7" w14:textId="65CF844A" w:rsidR="00CF7870" w:rsidRPr="00874290" w:rsidRDefault="00CF7870" w:rsidP="00CF7870">
            <w:pPr>
              <w:jc w:val="center"/>
              <w:rPr>
                <w:rFonts w:ascii="Arial Cirilica" w:hAnsi="Arial Cirilica" w:cs="Arial"/>
                <w:b/>
                <w:lang w:val="sr-Cyrl-RS"/>
              </w:rPr>
            </w:pPr>
            <w:r>
              <w:rPr>
                <w:b/>
                <w:bCs/>
                <w:sz w:val="18"/>
                <w:szCs w:val="18"/>
                <w:lang w:val="sl-SI"/>
              </w:rPr>
              <w:t xml:space="preserve">Уклањање поломљених бетонских плоча, вертикални транспорт истих </w:t>
            </w:r>
            <w:r>
              <w:rPr>
                <w:b/>
                <w:bCs/>
                <w:sz w:val="18"/>
                <w:szCs w:val="18"/>
                <w:lang w:val="sl-SI"/>
              </w:rPr>
              <w:lastRenderedPageBreak/>
              <w:t>са великих висина на коту 0,00м и транспорт на место које одреди надзорни орган, не даље од 1000</w:t>
            </w:r>
            <w:r>
              <w:rPr>
                <w:b/>
                <w:bCs/>
                <w:sz w:val="18"/>
                <w:szCs w:val="18"/>
                <w:lang w:val="sr-Cyrl-CS"/>
              </w:rPr>
              <w:t xml:space="preserve"> </w:t>
            </w:r>
            <w:r>
              <w:rPr>
                <w:b/>
                <w:bCs/>
                <w:sz w:val="18"/>
                <w:szCs w:val="18"/>
                <w:lang w:val="sl-SI"/>
              </w:rPr>
              <w:t xml:space="preserve">м. У јединичну цену урачунати ангажовање људства, алата, опреме, и средстава за вертикални и хоризонтални транспорт. </w:t>
            </w:r>
            <w:r>
              <w:rPr>
                <w:b/>
                <w:bCs/>
                <w:sz w:val="18"/>
                <w:szCs w:val="18"/>
                <w:lang w:val="sr-Latn-CS"/>
              </w:rPr>
              <w:t>Обрачунава се и плаћа по м2 демонтираних плоча.</w:t>
            </w:r>
          </w:p>
        </w:tc>
        <w:tc>
          <w:tcPr>
            <w:tcW w:w="402" w:type="pct"/>
            <w:tcBorders>
              <w:top w:val="single" w:sz="4" w:space="0" w:color="auto"/>
              <w:left w:val="single" w:sz="4" w:space="0" w:color="auto"/>
              <w:bottom w:val="single" w:sz="4" w:space="0" w:color="auto"/>
              <w:right w:val="single" w:sz="4" w:space="0" w:color="auto"/>
            </w:tcBorders>
            <w:vAlign w:val="center"/>
          </w:tcPr>
          <w:p w14:paraId="0BDF12A4" w14:textId="67FE2D6A" w:rsidR="00CF7870" w:rsidRPr="009447A0" w:rsidRDefault="00CF7870" w:rsidP="00CF7870">
            <w:pPr>
              <w:jc w:val="center"/>
              <w:rPr>
                <w:rFonts w:cs="Arial"/>
                <w:lang w:val="sr-Cyrl-RS"/>
              </w:rPr>
            </w:pPr>
            <w:r>
              <w:rPr>
                <w:b/>
                <w:bCs/>
                <w:sz w:val="18"/>
                <w:szCs w:val="18"/>
                <w:lang w:val="sr-Latn-CS"/>
              </w:rPr>
              <w:lastRenderedPageBreak/>
              <w:t>м2</w:t>
            </w:r>
          </w:p>
        </w:tc>
        <w:tc>
          <w:tcPr>
            <w:tcW w:w="469" w:type="pct"/>
            <w:tcBorders>
              <w:top w:val="single" w:sz="4" w:space="0" w:color="auto"/>
              <w:left w:val="single" w:sz="4" w:space="0" w:color="auto"/>
              <w:bottom w:val="single" w:sz="4" w:space="0" w:color="auto"/>
              <w:right w:val="single" w:sz="4" w:space="0" w:color="auto"/>
            </w:tcBorders>
            <w:vAlign w:val="center"/>
          </w:tcPr>
          <w:p w14:paraId="07DAC944" w14:textId="1D2132F2" w:rsidR="00CF7870" w:rsidRPr="00CF7870" w:rsidRDefault="00CF7870" w:rsidP="00CF7870">
            <w:pPr>
              <w:jc w:val="center"/>
              <w:rPr>
                <w:rFonts w:cs="Arial"/>
                <w:sz w:val="18"/>
                <w:szCs w:val="18"/>
                <w:lang w:val="sr-Cyrl-RS"/>
              </w:rPr>
            </w:pPr>
            <w:r w:rsidRPr="00CF7870">
              <w:rPr>
                <w:b/>
                <w:sz w:val="18"/>
                <w:szCs w:val="18"/>
                <w:lang w:val="sr-Cyrl-CS"/>
              </w:rPr>
              <w:t>2</w:t>
            </w:r>
            <w:r w:rsidRPr="00CF7870">
              <w:rPr>
                <w:b/>
                <w:sz w:val="18"/>
                <w:szCs w:val="18"/>
              </w:rPr>
              <w:t>0</w:t>
            </w:r>
            <w:r w:rsidRPr="00CF7870">
              <w:rPr>
                <w:b/>
                <w:sz w:val="18"/>
                <w:szCs w:val="18"/>
                <w:lang w:val="sr-Latn-CS"/>
              </w:rPr>
              <w:t>00,00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6F67E535" w14:textId="77777777" w:rsidR="00CF7870" w:rsidRPr="00F91855" w:rsidRDefault="00CF7870" w:rsidP="00CF7870">
            <w:pPr>
              <w:spacing w:before="0"/>
              <w:jc w:val="center"/>
              <w:rPr>
                <w:rFonts w:cs="Arial"/>
                <w:b/>
                <w:bCs/>
                <w:iCs/>
                <w:lang w:val="sr-Cyrl-RS"/>
              </w:rPr>
            </w:pP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7FD1023C" w14:textId="77777777" w:rsidR="00CF7870" w:rsidRPr="00F91855" w:rsidRDefault="00CF7870" w:rsidP="00CF7870">
            <w:pPr>
              <w:spacing w:before="0"/>
              <w:jc w:val="center"/>
              <w:rPr>
                <w:rFonts w:cs="Arial"/>
                <w:b/>
                <w:bCs/>
                <w:iCs/>
                <w:lang w:val="sr-Cyrl-RS"/>
              </w:rPr>
            </w:pP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104FABDD" w14:textId="77777777" w:rsidR="00CF7870" w:rsidRPr="00F91855" w:rsidRDefault="00CF7870" w:rsidP="00CF7870">
            <w:pPr>
              <w:spacing w:before="0"/>
              <w:jc w:val="center"/>
              <w:rPr>
                <w:rFonts w:cs="Arial"/>
                <w:b/>
                <w:bCs/>
                <w:iCs/>
                <w:lang w:val="sr-Cyrl-RS"/>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5B80FEB2" w14:textId="77777777" w:rsidR="00CF7870" w:rsidRPr="00F91855" w:rsidRDefault="00CF7870" w:rsidP="00CF7870">
            <w:pPr>
              <w:spacing w:before="0"/>
              <w:jc w:val="center"/>
              <w:rPr>
                <w:rFonts w:cs="Arial"/>
                <w:b/>
                <w:bCs/>
                <w:iCs/>
                <w:lang w:val="sr-Cyrl-RS"/>
              </w:rPr>
            </w:pPr>
          </w:p>
        </w:tc>
      </w:tr>
      <w:tr w:rsidR="00CF7870" w:rsidRPr="00E47C2E" w14:paraId="7A2B5962" w14:textId="77777777" w:rsidTr="00221644">
        <w:tc>
          <w:tcPr>
            <w:tcW w:w="16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B4051C5" w14:textId="77777777" w:rsidR="00CF7870" w:rsidRPr="00221644" w:rsidRDefault="00CF7870" w:rsidP="00CF7870">
            <w:pPr>
              <w:spacing w:before="0"/>
              <w:jc w:val="center"/>
              <w:rPr>
                <w:rFonts w:cs="Arial"/>
                <w:b/>
                <w:bCs/>
                <w:iCs/>
                <w:sz w:val="18"/>
                <w:szCs w:val="18"/>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6D8DE115" w14:textId="760D94CC" w:rsidR="00CF7870" w:rsidRPr="00221644" w:rsidRDefault="00CF7870" w:rsidP="00CF7870">
            <w:pPr>
              <w:spacing w:before="0"/>
              <w:jc w:val="center"/>
              <w:rPr>
                <w:rFonts w:cs="Arial"/>
                <w:b/>
                <w:bCs/>
                <w:iCs/>
                <w:sz w:val="18"/>
                <w:szCs w:val="18"/>
              </w:rPr>
            </w:pPr>
            <w:r w:rsidRPr="00221644">
              <w:rPr>
                <w:rFonts w:cs="Arial"/>
                <w:b/>
                <w:bCs/>
                <w:iCs/>
                <w:sz w:val="18"/>
                <w:szCs w:val="18"/>
              </w:rPr>
              <w:t>2.2</w:t>
            </w:r>
          </w:p>
        </w:tc>
        <w:tc>
          <w:tcPr>
            <w:tcW w:w="1340" w:type="pct"/>
            <w:tcBorders>
              <w:top w:val="single" w:sz="4" w:space="0" w:color="auto"/>
              <w:left w:val="single" w:sz="4" w:space="0" w:color="auto"/>
              <w:bottom w:val="single" w:sz="4" w:space="0" w:color="auto"/>
              <w:right w:val="single" w:sz="4" w:space="0" w:color="auto"/>
            </w:tcBorders>
            <w:vAlign w:val="center"/>
          </w:tcPr>
          <w:p w14:paraId="7700DFD5" w14:textId="6512EC83" w:rsidR="00CF7870" w:rsidRPr="00874290" w:rsidRDefault="00CF7870" w:rsidP="00CF7870">
            <w:pPr>
              <w:jc w:val="center"/>
              <w:rPr>
                <w:rFonts w:ascii="Arial Cirilica" w:hAnsi="Arial Cirilica" w:cs="Arial"/>
                <w:b/>
                <w:lang w:val="sr-Cyrl-RS"/>
              </w:rPr>
            </w:pPr>
            <w:r>
              <w:rPr>
                <w:b/>
                <w:bCs/>
                <w:sz w:val="18"/>
                <w:szCs w:val="18"/>
                <w:lang w:val="sl-SI"/>
              </w:rPr>
              <w:t>Уклањање употребљивих бетонских плоча и њихово одлагање у страну</w:t>
            </w:r>
            <w:r>
              <w:rPr>
                <w:b/>
                <w:bCs/>
                <w:sz w:val="18"/>
                <w:szCs w:val="18"/>
                <w:lang w:val="sr-Cyrl-CS"/>
              </w:rPr>
              <w:t xml:space="preserve"> на место које одреди надзорни орган</w:t>
            </w:r>
            <w:r>
              <w:rPr>
                <w:b/>
                <w:bCs/>
                <w:sz w:val="18"/>
                <w:szCs w:val="18"/>
                <w:lang w:val="sl-SI"/>
              </w:rPr>
              <w:t>. У јединичну цену урачунати ангажовање људства, алата, опреме, и средстава за вертикални и хоризонтални</w:t>
            </w:r>
            <w:r>
              <w:rPr>
                <w:b/>
                <w:bCs/>
                <w:sz w:val="18"/>
                <w:szCs w:val="18"/>
                <w:lang w:val="sr-Cyrl-CS"/>
              </w:rPr>
              <w:t xml:space="preserve"> </w:t>
            </w:r>
            <w:r>
              <w:rPr>
                <w:b/>
                <w:bCs/>
                <w:sz w:val="18"/>
                <w:szCs w:val="18"/>
                <w:lang w:val="sl-SI"/>
              </w:rPr>
              <w:t xml:space="preserve">транспорт. </w:t>
            </w:r>
            <w:r>
              <w:rPr>
                <w:b/>
                <w:bCs/>
                <w:sz w:val="18"/>
                <w:szCs w:val="18"/>
                <w:lang w:val="sr-Latn-CS"/>
              </w:rPr>
              <w:t>Обрачунава се и плаћа по м2 демонтираних плоча.</w:t>
            </w:r>
          </w:p>
        </w:tc>
        <w:tc>
          <w:tcPr>
            <w:tcW w:w="402" w:type="pct"/>
            <w:tcBorders>
              <w:top w:val="single" w:sz="4" w:space="0" w:color="auto"/>
              <w:left w:val="single" w:sz="4" w:space="0" w:color="auto"/>
              <w:bottom w:val="single" w:sz="4" w:space="0" w:color="auto"/>
              <w:right w:val="single" w:sz="4" w:space="0" w:color="auto"/>
            </w:tcBorders>
            <w:vAlign w:val="center"/>
          </w:tcPr>
          <w:p w14:paraId="7797DC4C" w14:textId="1DAC35EC" w:rsidR="00CF7870" w:rsidRPr="009447A0" w:rsidRDefault="00CF7870" w:rsidP="00CF7870">
            <w:pPr>
              <w:jc w:val="center"/>
              <w:rPr>
                <w:rFonts w:cs="Arial"/>
                <w:lang w:val="sr-Cyrl-RS"/>
              </w:rPr>
            </w:pPr>
            <w:r>
              <w:rPr>
                <w:b/>
                <w:bCs/>
                <w:sz w:val="18"/>
                <w:szCs w:val="18"/>
                <w:lang w:val="sr-Latn-CS"/>
              </w:rPr>
              <w:t>м2</w:t>
            </w:r>
          </w:p>
        </w:tc>
        <w:tc>
          <w:tcPr>
            <w:tcW w:w="469" w:type="pct"/>
            <w:tcBorders>
              <w:top w:val="single" w:sz="4" w:space="0" w:color="auto"/>
              <w:left w:val="single" w:sz="4" w:space="0" w:color="auto"/>
              <w:bottom w:val="single" w:sz="4" w:space="0" w:color="auto"/>
              <w:right w:val="single" w:sz="4" w:space="0" w:color="auto"/>
            </w:tcBorders>
            <w:vAlign w:val="center"/>
          </w:tcPr>
          <w:p w14:paraId="17EB3B6F" w14:textId="729D6790" w:rsidR="00CF7870" w:rsidRPr="00CF7870" w:rsidRDefault="00CF7870" w:rsidP="00CF7870">
            <w:pPr>
              <w:jc w:val="center"/>
              <w:rPr>
                <w:rFonts w:cs="Arial"/>
                <w:sz w:val="18"/>
                <w:szCs w:val="18"/>
                <w:lang w:val="sr-Cyrl-RS"/>
              </w:rPr>
            </w:pPr>
            <w:r w:rsidRPr="00CF7870">
              <w:rPr>
                <w:b/>
                <w:sz w:val="18"/>
                <w:szCs w:val="18"/>
                <w:lang w:val="sr-Cyrl-RS"/>
              </w:rPr>
              <w:t>1.</w:t>
            </w:r>
            <w:r w:rsidRPr="00CF7870">
              <w:rPr>
                <w:b/>
                <w:sz w:val="18"/>
                <w:szCs w:val="18"/>
                <w:lang w:val="sr-Latn-CS"/>
              </w:rPr>
              <w:t>500,00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3653D37D" w14:textId="77777777" w:rsidR="00CF7870" w:rsidRPr="00F91855" w:rsidRDefault="00CF7870" w:rsidP="00CF7870">
            <w:pPr>
              <w:spacing w:before="0"/>
              <w:jc w:val="center"/>
              <w:rPr>
                <w:rFonts w:cs="Arial"/>
                <w:b/>
                <w:bCs/>
                <w:iCs/>
                <w:lang w:val="sr-Cyrl-RS"/>
              </w:rPr>
            </w:pP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48E524CC" w14:textId="77777777" w:rsidR="00CF7870" w:rsidRPr="00F91855" w:rsidRDefault="00CF7870" w:rsidP="00CF7870">
            <w:pPr>
              <w:spacing w:before="0"/>
              <w:jc w:val="center"/>
              <w:rPr>
                <w:rFonts w:cs="Arial"/>
                <w:b/>
                <w:bCs/>
                <w:iCs/>
                <w:lang w:val="sr-Cyrl-RS"/>
              </w:rPr>
            </w:pP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19C17D67" w14:textId="77777777" w:rsidR="00CF7870" w:rsidRPr="00F91855" w:rsidRDefault="00CF7870" w:rsidP="00CF7870">
            <w:pPr>
              <w:spacing w:before="0"/>
              <w:jc w:val="center"/>
              <w:rPr>
                <w:rFonts w:cs="Arial"/>
                <w:b/>
                <w:bCs/>
                <w:iCs/>
                <w:lang w:val="sr-Cyrl-RS"/>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2EF4A359" w14:textId="77777777" w:rsidR="00CF7870" w:rsidRPr="00F91855" w:rsidRDefault="00CF7870" w:rsidP="00CF7870">
            <w:pPr>
              <w:spacing w:before="0"/>
              <w:jc w:val="center"/>
              <w:rPr>
                <w:rFonts w:cs="Arial"/>
                <w:b/>
                <w:bCs/>
                <w:iCs/>
                <w:lang w:val="sr-Cyrl-RS"/>
              </w:rPr>
            </w:pPr>
          </w:p>
        </w:tc>
      </w:tr>
      <w:tr w:rsidR="00CF7870" w:rsidRPr="00E47C2E" w14:paraId="314B3BE4" w14:textId="77777777" w:rsidTr="00221644">
        <w:tc>
          <w:tcPr>
            <w:tcW w:w="16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7EADD69" w14:textId="77777777" w:rsidR="00CF7870" w:rsidRPr="00221644" w:rsidRDefault="00CF7870" w:rsidP="00CF7870">
            <w:pPr>
              <w:spacing w:before="0"/>
              <w:jc w:val="center"/>
              <w:rPr>
                <w:rFonts w:cs="Arial"/>
                <w:b/>
                <w:bCs/>
                <w:iCs/>
                <w:sz w:val="18"/>
                <w:szCs w:val="18"/>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083D0DBE" w14:textId="3ABFDC04" w:rsidR="00CF7870" w:rsidRPr="00221644" w:rsidRDefault="00CF7870" w:rsidP="00CF7870">
            <w:pPr>
              <w:spacing w:before="0"/>
              <w:jc w:val="center"/>
              <w:rPr>
                <w:rFonts w:cs="Arial"/>
                <w:b/>
                <w:bCs/>
                <w:iCs/>
                <w:sz w:val="18"/>
                <w:szCs w:val="18"/>
              </w:rPr>
            </w:pPr>
            <w:r w:rsidRPr="00221644">
              <w:rPr>
                <w:rFonts w:cs="Arial"/>
                <w:b/>
                <w:bCs/>
                <w:iCs/>
                <w:sz w:val="18"/>
                <w:szCs w:val="18"/>
              </w:rPr>
              <w:t>2.3</w:t>
            </w:r>
          </w:p>
        </w:tc>
        <w:tc>
          <w:tcPr>
            <w:tcW w:w="1340" w:type="pct"/>
            <w:tcBorders>
              <w:top w:val="single" w:sz="4" w:space="0" w:color="auto"/>
              <w:left w:val="single" w:sz="4" w:space="0" w:color="auto"/>
              <w:bottom w:val="single" w:sz="4" w:space="0" w:color="auto"/>
              <w:right w:val="single" w:sz="4" w:space="0" w:color="auto"/>
            </w:tcBorders>
            <w:vAlign w:val="center"/>
          </w:tcPr>
          <w:p w14:paraId="2944EA99" w14:textId="2208516E" w:rsidR="00CF7870" w:rsidRPr="00874290" w:rsidRDefault="00CF7870" w:rsidP="00CF7870">
            <w:pPr>
              <w:jc w:val="center"/>
              <w:rPr>
                <w:rFonts w:ascii="Arial Cirilica" w:hAnsi="Arial Cirilica" w:cs="Arial"/>
                <w:b/>
                <w:lang w:val="sr-Cyrl-RS"/>
              </w:rPr>
            </w:pPr>
            <w:r>
              <w:rPr>
                <w:b/>
                <w:bCs/>
                <w:sz w:val="18"/>
                <w:szCs w:val="18"/>
                <w:lang w:val="sl-SI"/>
              </w:rPr>
              <w:t xml:space="preserve">Уклањање заштитног слоја </w:t>
            </w:r>
            <w:r>
              <w:rPr>
                <w:b/>
                <w:bCs/>
                <w:sz w:val="18"/>
                <w:szCs w:val="18"/>
                <w:lang w:val="sr-Cyrl-CS"/>
              </w:rPr>
              <w:t xml:space="preserve">битуменизираног </w:t>
            </w:r>
            <w:r>
              <w:rPr>
                <w:b/>
                <w:bCs/>
                <w:sz w:val="18"/>
                <w:szCs w:val="18"/>
                <w:lang w:val="sl-SI"/>
              </w:rPr>
              <w:t xml:space="preserve">шљунка и његово одлагање у страну. У јединичну цену урачунати ангажовање људства, алата, опреме, и средстава за вертикални и хоризонтални транспорт. </w:t>
            </w:r>
            <w:r>
              <w:rPr>
                <w:b/>
                <w:bCs/>
                <w:sz w:val="18"/>
                <w:szCs w:val="18"/>
                <w:lang w:val="sr-Latn-CS"/>
              </w:rPr>
              <w:t>Обрачунава се и плаћа по м2 обрађене површине.</w:t>
            </w:r>
          </w:p>
        </w:tc>
        <w:tc>
          <w:tcPr>
            <w:tcW w:w="402" w:type="pct"/>
            <w:tcBorders>
              <w:top w:val="single" w:sz="4" w:space="0" w:color="auto"/>
              <w:left w:val="single" w:sz="4" w:space="0" w:color="auto"/>
              <w:bottom w:val="single" w:sz="4" w:space="0" w:color="auto"/>
              <w:right w:val="single" w:sz="4" w:space="0" w:color="auto"/>
            </w:tcBorders>
            <w:vAlign w:val="center"/>
          </w:tcPr>
          <w:p w14:paraId="53E8A860" w14:textId="1B9AEE6F" w:rsidR="00CF7870" w:rsidRPr="009447A0" w:rsidRDefault="00CF7870" w:rsidP="00CF7870">
            <w:pPr>
              <w:jc w:val="center"/>
              <w:rPr>
                <w:rFonts w:cs="Arial"/>
                <w:lang w:val="sr-Cyrl-RS"/>
              </w:rPr>
            </w:pPr>
            <w:r>
              <w:rPr>
                <w:b/>
                <w:bCs/>
                <w:sz w:val="18"/>
                <w:szCs w:val="18"/>
                <w:lang w:val="sr-Latn-CS"/>
              </w:rPr>
              <w:t>м2</w:t>
            </w:r>
          </w:p>
        </w:tc>
        <w:tc>
          <w:tcPr>
            <w:tcW w:w="469" w:type="pct"/>
            <w:tcBorders>
              <w:top w:val="single" w:sz="4" w:space="0" w:color="auto"/>
              <w:left w:val="single" w:sz="4" w:space="0" w:color="auto"/>
              <w:bottom w:val="single" w:sz="4" w:space="0" w:color="auto"/>
              <w:right w:val="single" w:sz="4" w:space="0" w:color="auto"/>
            </w:tcBorders>
            <w:vAlign w:val="center"/>
          </w:tcPr>
          <w:p w14:paraId="1F905EF1" w14:textId="21B9DA30" w:rsidR="00CF7870" w:rsidRPr="00CF7870" w:rsidRDefault="00CF7870" w:rsidP="00CF7870">
            <w:pPr>
              <w:jc w:val="center"/>
              <w:rPr>
                <w:rFonts w:cs="Arial"/>
                <w:sz w:val="18"/>
                <w:szCs w:val="18"/>
                <w:lang w:val="sr-Cyrl-RS"/>
              </w:rPr>
            </w:pPr>
            <w:r w:rsidRPr="00CF7870">
              <w:rPr>
                <w:b/>
                <w:sz w:val="18"/>
                <w:szCs w:val="18"/>
                <w:lang w:val="sr-Cyrl-RS"/>
              </w:rPr>
              <w:t>3.</w:t>
            </w:r>
            <w:r w:rsidRPr="00CF7870">
              <w:rPr>
                <w:b/>
                <w:sz w:val="18"/>
                <w:szCs w:val="18"/>
                <w:lang w:val="sr-Latn-CS"/>
              </w:rPr>
              <w:t>500,00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09704E4" w14:textId="77777777" w:rsidR="00CF7870" w:rsidRPr="00F91855" w:rsidRDefault="00CF7870" w:rsidP="00CF7870">
            <w:pPr>
              <w:spacing w:before="0"/>
              <w:jc w:val="center"/>
              <w:rPr>
                <w:rFonts w:cs="Arial"/>
                <w:b/>
                <w:bCs/>
                <w:iCs/>
                <w:lang w:val="sr-Cyrl-RS"/>
              </w:rPr>
            </w:pP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3CA3614A" w14:textId="77777777" w:rsidR="00CF7870" w:rsidRPr="00F91855" w:rsidRDefault="00CF7870" w:rsidP="00CF7870">
            <w:pPr>
              <w:spacing w:before="0"/>
              <w:jc w:val="center"/>
              <w:rPr>
                <w:rFonts w:cs="Arial"/>
                <w:b/>
                <w:bCs/>
                <w:iCs/>
                <w:lang w:val="sr-Cyrl-RS"/>
              </w:rPr>
            </w:pP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62D83224" w14:textId="77777777" w:rsidR="00CF7870" w:rsidRPr="00F91855" w:rsidRDefault="00CF7870" w:rsidP="00CF7870">
            <w:pPr>
              <w:spacing w:before="0"/>
              <w:jc w:val="center"/>
              <w:rPr>
                <w:rFonts w:cs="Arial"/>
                <w:b/>
                <w:bCs/>
                <w:iCs/>
                <w:lang w:val="sr-Cyrl-RS"/>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1B0887B7" w14:textId="77777777" w:rsidR="00CF7870" w:rsidRPr="00F91855" w:rsidRDefault="00CF7870" w:rsidP="00CF7870">
            <w:pPr>
              <w:spacing w:before="0"/>
              <w:jc w:val="center"/>
              <w:rPr>
                <w:rFonts w:cs="Arial"/>
                <w:b/>
                <w:bCs/>
                <w:iCs/>
                <w:lang w:val="sr-Cyrl-RS"/>
              </w:rPr>
            </w:pPr>
          </w:p>
        </w:tc>
      </w:tr>
      <w:tr w:rsidR="00CF7870" w:rsidRPr="00E47C2E" w14:paraId="167ED532" w14:textId="77777777" w:rsidTr="00221644">
        <w:tc>
          <w:tcPr>
            <w:tcW w:w="16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FD803D3" w14:textId="77777777" w:rsidR="00CF7870" w:rsidRPr="00221644" w:rsidRDefault="00CF7870" w:rsidP="00CF7870">
            <w:pPr>
              <w:spacing w:before="0"/>
              <w:jc w:val="center"/>
              <w:rPr>
                <w:rFonts w:cs="Arial"/>
                <w:b/>
                <w:bCs/>
                <w:iCs/>
                <w:sz w:val="18"/>
                <w:szCs w:val="18"/>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1D17AA18" w14:textId="3C0B07D6" w:rsidR="00CF7870" w:rsidRPr="00221644" w:rsidRDefault="00CF7870" w:rsidP="00CF7870">
            <w:pPr>
              <w:spacing w:before="0"/>
              <w:jc w:val="center"/>
              <w:rPr>
                <w:rFonts w:cs="Arial"/>
                <w:b/>
                <w:bCs/>
                <w:iCs/>
                <w:sz w:val="18"/>
                <w:szCs w:val="18"/>
              </w:rPr>
            </w:pPr>
            <w:r w:rsidRPr="00221644">
              <w:rPr>
                <w:rFonts w:cs="Arial"/>
                <w:b/>
                <w:bCs/>
                <w:iCs/>
                <w:sz w:val="18"/>
                <w:szCs w:val="18"/>
              </w:rPr>
              <w:t>2.4</w:t>
            </w:r>
          </w:p>
        </w:tc>
        <w:tc>
          <w:tcPr>
            <w:tcW w:w="1340" w:type="pct"/>
            <w:tcBorders>
              <w:top w:val="single" w:sz="4" w:space="0" w:color="auto"/>
              <w:left w:val="single" w:sz="4" w:space="0" w:color="auto"/>
              <w:bottom w:val="single" w:sz="4" w:space="0" w:color="auto"/>
              <w:right w:val="single" w:sz="4" w:space="0" w:color="auto"/>
            </w:tcBorders>
            <w:vAlign w:val="center"/>
          </w:tcPr>
          <w:p w14:paraId="2FE518B0" w14:textId="3428BBC2" w:rsidR="00CF7870" w:rsidRPr="00874290" w:rsidRDefault="00CF7870" w:rsidP="00CF7870">
            <w:pPr>
              <w:jc w:val="center"/>
              <w:rPr>
                <w:rFonts w:ascii="Arial Cirilica" w:hAnsi="Arial Cirilica" w:cs="Arial"/>
                <w:b/>
                <w:lang w:val="sr-Cyrl-RS"/>
              </w:rPr>
            </w:pPr>
            <w:r>
              <w:rPr>
                <w:b/>
                <w:bCs/>
                <w:sz w:val="18"/>
                <w:szCs w:val="18"/>
                <w:lang w:val="sl-SI"/>
              </w:rPr>
              <w:t xml:space="preserve">Уклањање старе оштећене изолације са пенетрисаним шљунком и транспорт на место које одреди надзорни орган, не даље од 1000м. У јединичну цену урачунати ангажовање људства, алата, опреме, и средстава за вертикални и хоризонтални транспорт. </w:t>
            </w:r>
            <w:r>
              <w:rPr>
                <w:b/>
                <w:bCs/>
                <w:sz w:val="18"/>
                <w:szCs w:val="18"/>
                <w:lang w:val="sr-Latn-CS"/>
              </w:rPr>
              <w:t>Обрачунава се и плаћа по м2 обрађене површине.</w:t>
            </w:r>
          </w:p>
        </w:tc>
        <w:tc>
          <w:tcPr>
            <w:tcW w:w="402" w:type="pct"/>
            <w:tcBorders>
              <w:top w:val="single" w:sz="4" w:space="0" w:color="auto"/>
              <w:left w:val="single" w:sz="4" w:space="0" w:color="auto"/>
              <w:bottom w:val="single" w:sz="4" w:space="0" w:color="auto"/>
              <w:right w:val="single" w:sz="4" w:space="0" w:color="auto"/>
            </w:tcBorders>
            <w:vAlign w:val="center"/>
          </w:tcPr>
          <w:p w14:paraId="02F0D3BC" w14:textId="71F43050" w:rsidR="00CF7870" w:rsidRPr="009447A0" w:rsidRDefault="00CF7870" w:rsidP="00CF7870">
            <w:pPr>
              <w:jc w:val="center"/>
              <w:rPr>
                <w:rFonts w:cs="Arial"/>
                <w:lang w:val="sr-Cyrl-RS"/>
              </w:rPr>
            </w:pPr>
            <w:r>
              <w:rPr>
                <w:b/>
                <w:bCs/>
                <w:sz w:val="18"/>
                <w:szCs w:val="18"/>
                <w:lang w:val="sr-Latn-CS"/>
              </w:rPr>
              <w:t>м2</w:t>
            </w:r>
          </w:p>
        </w:tc>
        <w:tc>
          <w:tcPr>
            <w:tcW w:w="469" w:type="pct"/>
            <w:tcBorders>
              <w:top w:val="single" w:sz="4" w:space="0" w:color="auto"/>
              <w:left w:val="single" w:sz="4" w:space="0" w:color="auto"/>
              <w:bottom w:val="single" w:sz="4" w:space="0" w:color="auto"/>
              <w:right w:val="single" w:sz="4" w:space="0" w:color="auto"/>
            </w:tcBorders>
            <w:vAlign w:val="center"/>
          </w:tcPr>
          <w:p w14:paraId="6BF784D2" w14:textId="3FEE54D7" w:rsidR="00CF7870" w:rsidRPr="00CF7870" w:rsidRDefault="00CF7870" w:rsidP="00CF7870">
            <w:pPr>
              <w:jc w:val="center"/>
              <w:rPr>
                <w:rFonts w:cs="Arial"/>
                <w:sz w:val="18"/>
                <w:szCs w:val="18"/>
                <w:lang w:val="sr-Cyrl-RS"/>
              </w:rPr>
            </w:pPr>
            <w:r w:rsidRPr="00CF7870">
              <w:rPr>
                <w:b/>
                <w:sz w:val="18"/>
                <w:szCs w:val="18"/>
                <w:lang w:val="sr-Cyrl-CS"/>
              </w:rPr>
              <w:t>4.4</w:t>
            </w:r>
            <w:r w:rsidRPr="00CF7870">
              <w:rPr>
                <w:b/>
                <w:sz w:val="18"/>
                <w:szCs w:val="18"/>
                <w:lang w:val="sr-Latn-CS"/>
              </w:rPr>
              <w:t>00,00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11AF6EF8" w14:textId="77777777" w:rsidR="00CF7870" w:rsidRPr="00F91855" w:rsidRDefault="00CF7870" w:rsidP="00CF7870">
            <w:pPr>
              <w:spacing w:before="0"/>
              <w:jc w:val="center"/>
              <w:rPr>
                <w:rFonts w:cs="Arial"/>
                <w:b/>
                <w:bCs/>
                <w:iCs/>
                <w:lang w:val="sr-Cyrl-RS"/>
              </w:rPr>
            </w:pP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1240E242" w14:textId="77777777" w:rsidR="00CF7870" w:rsidRPr="00F91855" w:rsidRDefault="00CF7870" w:rsidP="00CF7870">
            <w:pPr>
              <w:spacing w:before="0"/>
              <w:jc w:val="center"/>
              <w:rPr>
                <w:rFonts w:cs="Arial"/>
                <w:b/>
                <w:bCs/>
                <w:iCs/>
                <w:lang w:val="sr-Cyrl-RS"/>
              </w:rPr>
            </w:pP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5E34C05D" w14:textId="77777777" w:rsidR="00CF7870" w:rsidRPr="00F91855" w:rsidRDefault="00CF7870" w:rsidP="00CF7870">
            <w:pPr>
              <w:spacing w:before="0"/>
              <w:jc w:val="center"/>
              <w:rPr>
                <w:rFonts w:cs="Arial"/>
                <w:b/>
                <w:bCs/>
                <w:iCs/>
                <w:lang w:val="sr-Cyrl-RS"/>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28C48714" w14:textId="77777777" w:rsidR="00CF7870" w:rsidRPr="00F91855" w:rsidRDefault="00CF7870" w:rsidP="00CF7870">
            <w:pPr>
              <w:spacing w:before="0"/>
              <w:jc w:val="center"/>
              <w:rPr>
                <w:rFonts w:cs="Arial"/>
                <w:b/>
                <w:bCs/>
                <w:iCs/>
                <w:lang w:val="sr-Cyrl-RS"/>
              </w:rPr>
            </w:pPr>
          </w:p>
        </w:tc>
      </w:tr>
      <w:tr w:rsidR="00CF7870" w:rsidRPr="00E47C2E" w14:paraId="2A291345" w14:textId="77777777" w:rsidTr="00221644">
        <w:tc>
          <w:tcPr>
            <w:tcW w:w="16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6D69B67" w14:textId="77777777" w:rsidR="00CF7870" w:rsidRPr="00221644" w:rsidRDefault="00CF7870" w:rsidP="00CF7870">
            <w:pPr>
              <w:spacing w:before="0"/>
              <w:jc w:val="center"/>
              <w:rPr>
                <w:rFonts w:cs="Arial"/>
                <w:b/>
                <w:bCs/>
                <w:iCs/>
                <w:sz w:val="18"/>
                <w:szCs w:val="18"/>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62148CA4" w14:textId="5DBE528E" w:rsidR="00CF7870" w:rsidRPr="00221644" w:rsidRDefault="00CF7870" w:rsidP="00CF7870">
            <w:pPr>
              <w:spacing w:before="0"/>
              <w:jc w:val="center"/>
              <w:rPr>
                <w:rFonts w:cs="Arial"/>
                <w:b/>
                <w:bCs/>
                <w:iCs/>
                <w:sz w:val="18"/>
                <w:szCs w:val="18"/>
              </w:rPr>
            </w:pPr>
            <w:r w:rsidRPr="00221644">
              <w:rPr>
                <w:rFonts w:cs="Arial"/>
                <w:b/>
                <w:bCs/>
                <w:iCs/>
                <w:sz w:val="18"/>
                <w:szCs w:val="18"/>
              </w:rPr>
              <w:t>2.5</w:t>
            </w:r>
          </w:p>
        </w:tc>
        <w:tc>
          <w:tcPr>
            <w:tcW w:w="1340" w:type="pct"/>
            <w:tcBorders>
              <w:top w:val="single" w:sz="4" w:space="0" w:color="auto"/>
              <w:left w:val="single" w:sz="4" w:space="0" w:color="auto"/>
              <w:bottom w:val="single" w:sz="4" w:space="0" w:color="auto"/>
              <w:right w:val="single" w:sz="4" w:space="0" w:color="auto"/>
            </w:tcBorders>
            <w:vAlign w:val="center"/>
          </w:tcPr>
          <w:p w14:paraId="496461B2" w14:textId="19B7D04E" w:rsidR="00CF7870" w:rsidRPr="00874290" w:rsidRDefault="00CF7870" w:rsidP="00CF7870">
            <w:pPr>
              <w:jc w:val="center"/>
              <w:rPr>
                <w:rFonts w:ascii="Arial Cirilica" w:hAnsi="Arial Cirilica" w:cs="Arial"/>
                <w:b/>
                <w:lang w:val="sr-Cyrl-RS"/>
              </w:rPr>
            </w:pPr>
            <w:r>
              <w:rPr>
                <w:b/>
                <w:bCs/>
                <w:sz w:val="18"/>
                <w:szCs w:val="18"/>
                <w:lang w:val="sl-SI"/>
              </w:rPr>
              <w:t xml:space="preserve">Уколико надзорни орган процени да није могуће урадити радове из тачке 2.4, извршити уградњу равнајућег слоја на пенетрисаном шљунку како би се добила равна површина за полагање нове изолације. </w:t>
            </w:r>
            <w:r>
              <w:rPr>
                <w:b/>
                <w:bCs/>
                <w:sz w:val="18"/>
                <w:szCs w:val="18"/>
                <w:lang w:val="sr-Latn-CS"/>
              </w:rPr>
              <w:t>У јединичну цену урачунати набавку и транспорт потребног материјала, ангажовање људства, алата, опрема и транспорних средстава. Обрачунава се и плаћа по м2 обрађеме површине.</w:t>
            </w:r>
          </w:p>
        </w:tc>
        <w:tc>
          <w:tcPr>
            <w:tcW w:w="402" w:type="pct"/>
            <w:tcBorders>
              <w:top w:val="single" w:sz="4" w:space="0" w:color="auto"/>
              <w:left w:val="single" w:sz="4" w:space="0" w:color="auto"/>
              <w:bottom w:val="single" w:sz="4" w:space="0" w:color="auto"/>
              <w:right w:val="single" w:sz="4" w:space="0" w:color="auto"/>
            </w:tcBorders>
            <w:vAlign w:val="center"/>
          </w:tcPr>
          <w:p w14:paraId="2B04B5A5" w14:textId="3539859C" w:rsidR="00CF7870" w:rsidRPr="009447A0" w:rsidRDefault="00CF7870" w:rsidP="00CF7870">
            <w:pPr>
              <w:jc w:val="center"/>
              <w:rPr>
                <w:rFonts w:cs="Arial"/>
                <w:lang w:val="sr-Cyrl-RS"/>
              </w:rPr>
            </w:pPr>
            <w:r>
              <w:rPr>
                <w:b/>
                <w:bCs/>
                <w:sz w:val="18"/>
                <w:szCs w:val="18"/>
                <w:lang w:val="sr-Latn-CS"/>
              </w:rPr>
              <w:t>м2</w:t>
            </w:r>
          </w:p>
        </w:tc>
        <w:tc>
          <w:tcPr>
            <w:tcW w:w="469" w:type="pct"/>
            <w:tcBorders>
              <w:top w:val="single" w:sz="4" w:space="0" w:color="auto"/>
              <w:left w:val="single" w:sz="4" w:space="0" w:color="auto"/>
              <w:bottom w:val="single" w:sz="4" w:space="0" w:color="auto"/>
              <w:right w:val="single" w:sz="4" w:space="0" w:color="auto"/>
            </w:tcBorders>
            <w:vAlign w:val="center"/>
          </w:tcPr>
          <w:p w14:paraId="6EB93575" w14:textId="7AC792C7" w:rsidR="00CF7870" w:rsidRPr="00CF7870" w:rsidRDefault="00CF7870" w:rsidP="00CF7870">
            <w:pPr>
              <w:jc w:val="center"/>
              <w:rPr>
                <w:rFonts w:cs="Arial"/>
                <w:sz w:val="18"/>
                <w:szCs w:val="18"/>
                <w:lang w:val="sr-Cyrl-RS"/>
              </w:rPr>
            </w:pPr>
            <w:r w:rsidRPr="00CF7870">
              <w:rPr>
                <w:b/>
                <w:sz w:val="18"/>
                <w:szCs w:val="18"/>
                <w:lang w:val="sr-Cyrl-CS"/>
              </w:rPr>
              <w:t>24</w:t>
            </w:r>
            <w:r w:rsidRPr="00CF7870">
              <w:rPr>
                <w:b/>
                <w:sz w:val="18"/>
                <w:szCs w:val="18"/>
                <w:lang w:val="sr-Latn-CS"/>
              </w:rPr>
              <w:t>00,00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5244C463" w14:textId="77777777" w:rsidR="00CF7870" w:rsidRPr="00F91855" w:rsidRDefault="00CF7870" w:rsidP="00CF7870">
            <w:pPr>
              <w:spacing w:before="0"/>
              <w:jc w:val="center"/>
              <w:rPr>
                <w:rFonts w:cs="Arial"/>
                <w:b/>
                <w:bCs/>
                <w:iCs/>
                <w:lang w:val="sr-Cyrl-RS"/>
              </w:rPr>
            </w:pP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332EDF9C" w14:textId="77777777" w:rsidR="00CF7870" w:rsidRPr="00F91855" w:rsidRDefault="00CF7870" w:rsidP="00CF7870">
            <w:pPr>
              <w:spacing w:before="0"/>
              <w:jc w:val="center"/>
              <w:rPr>
                <w:rFonts w:cs="Arial"/>
                <w:b/>
                <w:bCs/>
                <w:iCs/>
                <w:lang w:val="sr-Cyrl-RS"/>
              </w:rPr>
            </w:pP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28452EC0" w14:textId="77777777" w:rsidR="00CF7870" w:rsidRPr="00F91855" w:rsidRDefault="00CF7870" w:rsidP="00CF7870">
            <w:pPr>
              <w:spacing w:before="0"/>
              <w:jc w:val="center"/>
              <w:rPr>
                <w:rFonts w:cs="Arial"/>
                <w:b/>
                <w:bCs/>
                <w:iCs/>
                <w:lang w:val="sr-Cyrl-RS"/>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011F55BE" w14:textId="77777777" w:rsidR="00CF7870" w:rsidRPr="00F91855" w:rsidRDefault="00CF7870" w:rsidP="00CF7870">
            <w:pPr>
              <w:spacing w:before="0"/>
              <w:jc w:val="center"/>
              <w:rPr>
                <w:rFonts w:cs="Arial"/>
                <w:b/>
                <w:bCs/>
                <w:iCs/>
                <w:lang w:val="sr-Cyrl-RS"/>
              </w:rPr>
            </w:pPr>
          </w:p>
        </w:tc>
      </w:tr>
      <w:tr w:rsidR="00CF7870" w:rsidRPr="00E47C2E" w14:paraId="5DB654BB" w14:textId="77777777" w:rsidTr="00221644">
        <w:tc>
          <w:tcPr>
            <w:tcW w:w="16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ABCB421" w14:textId="77777777" w:rsidR="00CF7870" w:rsidRPr="00221644" w:rsidRDefault="00CF7870" w:rsidP="00CF7870">
            <w:pPr>
              <w:spacing w:before="0"/>
              <w:jc w:val="center"/>
              <w:rPr>
                <w:rFonts w:cs="Arial"/>
                <w:b/>
                <w:bCs/>
                <w:iCs/>
                <w:sz w:val="18"/>
                <w:szCs w:val="18"/>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74571FA4" w14:textId="25C87EEA" w:rsidR="00CF7870" w:rsidRPr="00221644" w:rsidRDefault="00CF7870" w:rsidP="00CF7870">
            <w:pPr>
              <w:spacing w:before="0"/>
              <w:jc w:val="center"/>
              <w:rPr>
                <w:rFonts w:cs="Arial"/>
                <w:b/>
                <w:bCs/>
                <w:iCs/>
                <w:sz w:val="18"/>
                <w:szCs w:val="18"/>
              </w:rPr>
            </w:pPr>
            <w:r w:rsidRPr="00221644">
              <w:rPr>
                <w:rFonts w:cs="Arial"/>
                <w:b/>
                <w:bCs/>
                <w:iCs/>
                <w:sz w:val="18"/>
                <w:szCs w:val="18"/>
              </w:rPr>
              <w:t>2.6</w:t>
            </w:r>
          </w:p>
        </w:tc>
        <w:tc>
          <w:tcPr>
            <w:tcW w:w="1340" w:type="pct"/>
            <w:tcBorders>
              <w:top w:val="single" w:sz="4" w:space="0" w:color="auto"/>
              <w:left w:val="single" w:sz="4" w:space="0" w:color="auto"/>
              <w:bottom w:val="single" w:sz="4" w:space="0" w:color="auto"/>
              <w:right w:val="single" w:sz="4" w:space="0" w:color="auto"/>
            </w:tcBorders>
            <w:vAlign w:val="center"/>
          </w:tcPr>
          <w:p w14:paraId="4D65C59F" w14:textId="3BBEF71C" w:rsidR="00CF7870" w:rsidRPr="00874290" w:rsidRDefault="00CF7870" w:rsidP="00CF7870">
            <w:pPr>
              <w:jc w:val="center"/>
              <w:rPr>
                <w:rFonts w:ascii="Arial Cirilica" w:hAnsi="Arial Cirilica" w:cs="Arial"/>
                <w:b/>
                <w:lang w:val="sr-Cyrl-RS"/>
              </w:rPr>
            </w:pPr>
            <w:r>
              <w:rPr>
                <w:b/>
                <w:bCs/>
                <w:sz w:val="18"/>
                <w:szCs w:val="18"/>
                <w:lang w:val="sl-SI"/>
              </w:rPr>
              <w:t xml:space="preserve">Демонтажа поломљених ''дурисол'' плоча и њихов </w:t>
            </w:r>
            <w:r>
              <w:rPr>
                <w:b/>
                <w:bCs/>
                <w:sz w:val="18"/>
                <w:szCs w:val="18"/>
                <w:lang w:val="sl-SI"/>
              </w:rPr>
              <w:lastRenderedPageBreak/>
              <w:t xml:space="preserve">транспорт на место које одреди надзорни орган, не даље од 1000м. У јединичну цену урачунати ангажовање људства, алата, опреме, и средстава за вертикални и хоризонтални транспорт. </w:t>
            </w:r>
            <w:r>
              <w:rPr>
                <w:b/>
                <w:bCs/>
                <w:sz w:val="18"/>
                <w:szCs w:val="18"/>
                <w:lang w:val="sr-Latn-CS"/>
              </w:rPr>
              <w:t>Обрачунава се и плаћа по м2 обрађене површине.</w:t>
            </w:r>
          </w:p>
        </w:tc>
        <w:tc>
          <w:tcPr>
            <w:tcW w:w="402" w:type="pct"/>
            <w:tcBorders>
              <w:top w:val="single" w:sz="4" w:space="0" w:color="auto"/>
              <w:left w:val="single" w:sz="4" w:space="0" w:color="auto"/>
              <w:bottom w:val="single" w:sz="4" w:space="0" w:color="auto"/>
              <w:right w:val="single" w:sz="4" w:space="0" w:color="auto"/>
            </w:tcBorders>
            <w:vAlign w:val="center"/>
          </w:tcPr>
          <w:p w14:paraId="545B4618" w14:textId="5556C5B7" w:rsidR="00CF7870" w:rsidRPr="009447A0" w:rsidRDefault="00CF7870" w:rsidP="00CF7870">
            <w:pPr>
              <w:jc w:val="center"/>
              <w:rPr>
                <w:rFonts w:cs="Arial"/>
                <w:lang w:val="sr-Cyrl-RS"/>
              </w:rPr>
            </w:pPr>
            <w:r>
              <w:rPr>
                <w:b/>
                <w:bCs/>
                <w:sz w:val="18"/>
                <w:szCs w:val="18"/>
                <w:lang w:val="sr-Latn-CS"/>
              </w:rPr>
              <w:lastRenderedPageBreak/>
              <w:t>м2</w:t>
            </w:r>
          </w:p>
        </w:tc>
        <w:tc>
          <w:tcPr>
            <w:tcW w:w="469" w:type="pct"/>
            <w:tcBorders>
              <w:top w:val="single" w:sz="4" w:space="0" w:color="auto"/>
              <w:left w:val="single" w:sz="4" w:space="0" w:color="auto"/>
              <w:bottom w:val="single" w:sz="4" w:space="0" w:color="auto"/>
              <w:right w:val="single" w:sz="4" w:space="0" w:color="auto"/>
            </w:tcBorders>
            <w:vAlign w:val="center"/>
          </w:tcPr>
          <w:p w14:paraId="4C9CDEAF" w14:textId="7CEBED32" w:rsidR="00CF7870" w:rsidRPr="00CF7870" w:rsidRDefault="00CF7870" w:rsidP="00CF7870">
            <w:pPr>
              <w:jc w:val="center"/>
              <w:rPr>
                <w:rFonts w:cs="Arial"/>
                <w:sz w:val="18"/>
                <w:szCs w:val="18"/>
                <w:lang w:val="sr-Cyrl-RS"/>
              </w:rPr>
            </w:pPr>
            <w:r w:rsidRPr="00CF7870">
              <w:rPr>
                <w:b/>
                <w:sz w:val="18"/>
                <w:szCs w:val="18"/>
                <w:lang w:val="sr-Latn-CS"/>
              </w:rPr>
              <w:t>200,00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3917C2DB" w14:textId="77777777" w:rsidR="00CF7870" w:rsidRPr="00F91855" w:rsidRDefault="00CF7870" w:rsidP="00CF7870">
            <w:pPr>
              <w:spacing w:before="0"/>
              <w:jc w:val="center"/>
              <w:rPr>
                <w:rFonts w:cs="Arial"/>
                <w:b/>
                <w:bCs/>
                <w:iCs/>
                <w:lang w:val="sr-Cyrl-RS"/>
              </w:rPr>
            </w:pP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5F9B18E2" w14:textId="77777777" w:rsidR="00CF7870" w:rsidRPr="00F91855" w:rsidRDefault="00CF7870" w:rsidP="00CF7870">
            <w:pPr>
              <w:spacing w:before="0"/>
              <w:jc w:val="center"/>
              <w:rPr>
                <w:rFonts w:cs="Arial"/>
                <w:b/>
                <w:bCs/>
                <w:iCs/>
                <w:lang w:val="sr-Cyrl-RS"/>
              </w:rPr>
            </w:pP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5C168153" w14:textId="77777777" w:rsidR="00CF7870" w:rsidRPr="00F91855" w:rsidRDefault="00CF7870" w:rsidP="00CF7870">
            <w:pPr>
              <w:spacing w:before="0"/>
              <w:jc w:val="center"/>
              <w:rPr>
                <w:rFonts w:cs="Arial"/>
                <w:b/>
                <w:bCs/>
                <w:iCs/>
                <w:lang w:val="sr-Cyrl-RS"/>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666C2438" w14:textId="77777777" w:rsidR="00CF7870" w:rsidRPr="00F91855" w:rsidRDefault="00CF7870" w:rsidP="00CF7870">
            <w:pPr>
              <w:spacing w:before="0"/>
              <w:jc w:val="center"/>
              <w:rPr>
                <w:rFonts w:cs="Arial"/>
                <w:b/>
                <w:bCs/>
                <w:iCs/>
                <w:lang w:val="sr-Cyrl-RS"/>
              </w:rPr>
            </w:pPr>
          </w:p>
        </w:tc>
      </w:tr>
      <w:tr w:rsidR="00CF7870" w:rsidRPr="00E47C2E" w14:paraId="28A0975A" w14:textId="77777777" w:rsidTr="00221644">
        <w:tc>
          <w:tcPr>
            <w:tcW w:w="16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B370C83" w14:textId="77777777" w:rsidR="00CF7870" w:rsidRPr="00221644" w:rsidRDefault="00CF7870" w:rsidP="00CF7870">
            <w:pPr>
              <w:spacing w:before="0"/>
              <w:jc w:val="center"/>
              <w:rPr>
                <w:rFonts w:cs="Arial"/>
                <w:b/>
                <w:bCs/>
                <w:iCs/>
                <w:sz w:val="18"/>
                <w:szCs w:val="18"/>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09E8098F" w14:textId="39952EE7" w:rsidR="00CF7870" w:rsidRPr="00221644" w:rsidRDefault="00CF7870" w:rsidP="00CF7870">
            <w:pPr>
              <w:spacing w:before="0"/>
              <w:jc w:val="center"/>
              <w:rPr>
                <w:rFonts w:cs="Arial"/>
                <w:b/>
                <w:bCs/>
                <w:iCs/>
                <w:sz w:val="18"/>
                <w:szCs w:val="18"/>
              </w:rPr>
            </w:pPr>
            <w:r w:rsidRPr="00221644">
              <w:rPr>
                <w:rFonts w:cs="Arial"/>
                <w:b/>
                <w:bCs/>
                <w:iCs/>
                <w:sz w:val="18"/>
                <w:szCs w:val="18"/>
              </w:rPr>
              <w:t>2.7</w:t>
            </w:r>
          </w:p>
        </w:tc>
        <w:tc>
          <w:tcPr>
            <w:tcW w:w="1340" w:type="pct"/>
            <w:tcBorders>
              <w:top w:val="single" w:sz="4" w:space="0" w:color="auto"/>
              <w:left w:val="single" w:sz="4" w:space="0" w:color="auto"/>
              <w:bottom w:val="single" w:sz="4" w:space="0" w:color="auto"/>
              <w:right w:val="single" w:sz="4" w:space="0" w:color="auto"/>
            </w:tcBorders>
            <w:vAlign w:val="center"/>
          </w:tcPr>
          <w:p w14:paraId="25C3721E" w14:textId="281ABE8C" w:rsidR="00CF7870" w:rsidRPr="00874290" w:rsidRDefault="00CF7870" w:rsidP="00CF7870">
            <w:pPr>
              <w:jc w:val="center"/>
              <w:rPr>
                <w:rFonts w:ascii="Arial Cirilica" w:hAnsi="Arial Cirilica" w:cs="Arial"/>
                <w:b/>
                <w:lang w:val="sr-Cyrl-RS"/>
              </w:rPr>
            </w:pPr>
            <w:r>
              <w:rPr>
                <w:b/>
                <w:bCs/>
                <w:sz w:val="18"/>
                <w:szCs w:val="18"/>
                <w:lang w:val="sl-SI"/>
              </w:rPr>
              <w:t xml:space="preserve">Чишћење фуга и дилатирајућих спојница (обухвата и чишћење олука и сливнока) са транспортом очишћеног материјала на место које одреди надзорни орган, не даље од 1000м. У јединичну цену урачунати ангажовање људства, алата, опреме, и средстава за вертикални и хоризонтални транспорт. </w:t>
            </w:r>
            <w:r>
              <w:rPr>
                <w:b/>
                <w:bCs/>
                <w:sz w:val="18"/>
                <w:szCs w:val="18"/>
                <w:lang w:val="sr-Latn-CS"/>
              </w:rPr>
              <w:t>Обрачунава се и плаћа по м' урађених радова.</w:t>
            </w:r>
          </w:p>
        </w:tc>
        <w:tc>
          <w:tcPr>
            <w:tcW w:w="402" w:type="pct"/>
            <w:tcBorders>
              <w:top w:val="single" w:sz="4" w:space="0" w:color="auto"/>
              <w:left w:val="single" w:sz="4" w:space="0" w:color="auto"/>
              <w:bottom w:val="single" w:sz="4" w:space="0" w:color="auto"/>
              <w:right w:val="single" w:sz="4" w:space="0" w:color="auto"/>
            </w:tcBorders>
            <w:vAlign w:val="center"/>
          </w:tcPr>
          <w:p w14:paraId="55FDA118" w14:textId="01F790B4" w:rsidR="00CF7870" w:rsidRPr="009447A0" w:rsidRDefault="00CF7870" w:rsidP="00CF7870">
            <w:pPr>
              <w:jc w:val="center"/>
              <w:rPr>
                <w:rFonts w:cs="Arial"/>
                <w:lang w:val="sr-Cyrl-RS"/>
              </w:rPr>
            </w:pPr>
            <w:r>
              <w:rPr>
                <w:b/>
                <w:bCs/>
                <w:sz w:val="18"/>
                <w:szCs w:val="18"/>
                <w:lang w:val="sr-Latn-CS"/>
              </w:rPr>
              <w:t>м'</w:t>
            </w:r>
          </w:p>
        </w:tc>
        <w:tc>
          <w:tcPr>
            <w:tcW w:w="469" w:type="pct"/>
            <w:tcBorders>
              <w:top w:val="single" w:sz="4" w:space="0" w:color="auto"/>
              <w:left w:val="single" w:sz="4" w:space="0" w:color="auto"/>
              <w:bottom w:val="single" w:sz="4" w:space="0" w:color="auto"/>
              <w:right w:val="single" w:sz="4" w:space="0" w:color="auto"/>
            </w:tcBorders>
            <w:vAlign w:val="center"/>
          </w:tcPr>
          <w:p w14:paraId="7E19F865" w14:textId="1176EE7C" w:rsidR="00CF7870" w:rsidRPr="00CF7870" w:rsidRDefault="00CF7870" w:rsidP="00CF7870">
            <w:pPr>
              <w:jc w:val="center"/>
              <w:rPr>
                <w:rFonts w:cs="Arial"/>
                <w:sz w:val="18"/>
                <w:szCs w:val="18"/>
                <w:lang w:val="sr-Cyrl-RS"/>
              </w:rPr>
            </w:pPr>
            <w:r w:rsidRPr="00CF7870">
              <w:rPr>
                <w:b/>
                <w:sz w:val="18"/>
                <w:szCs w:val="18"/>
                <w:lang w:val="sr-Cyrl-CS"/>
              </w:rPr>
              <w:t>20</w:t>
            </w:r>
            <w:r w:rsidRPr="00CF7870">
              <w:rPr>
                <w:b/>
                <w:sz w:val="18"/>
                <w:szCs w:val="18"/>
                <w:lang w:val="sr-Latn-CS"/>
              </w:rPr>
              <w:t>00,00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455B435C" w14:textId="77777777" w:rsidR="00CF7870" w:rsidRPr="00F91855" w:rsidRDefault="00CF7870" w:rsidP="00CF7870">
            <w:pPr>
              <w:spacing w:before="0"/>
              <w:jc w:val="center"/>
              <w:rPr>
                <w:rFonts w:cs="Arial"/>
                <w:b/>
                <w:bCs/>
                <w:iCs/>
                <w:lang w:val="sr-Cyrl-RS"/>
              </w:rPr>
            </w:pP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59340640" w14:textId="77777777" w:rsidR="00CF7870" w:rsidRPr="00F91855" w:rsidRDefault="00CF7870" w:rsidP="00CF7870">
            <w:pPr>
              <w:spacing w:before="0"/>
              <w:jc w:val="center"/>
              <w:rPr>
                <w:rFonts w:cs="Arial"/>
                <w:b/>
                <w:bCs/>
                <w:iCs/>
                <w:lang w:val="sr-Cyrl-RS"/>
              </w:rPr>
            </w:pP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3BE09952" w14:textId="77777777" w:rsidR="00CF7870" w:rsidRPr="00F91855" w:rsidRDefault="00CF7870" w:rsidP="00CF7870">
            <w:pPr>
              <w:spacing w:before="0"/>
              <w:jc w:val="center"/>
              <w:rPr>
                <w:rFonts w:cs="Arial"/>
                <w:b/>
                <w:bCs/>
                <w:iCs/>
                <w:lang w:val="sr-Cyrl-RS"/>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3266B0FD" w14:textId="77777777" w:rsidR="00CF7870" w:rsidRPr="00F91855" w:rsidRDefault="00CF7870" w:rsidP="00CF7870">
            <w:pPr>
              <w:spacing w:before="0"/>
              <w:jc w:val="center"/>
              <w:rPr>
                <w:rFonts w:cs="Arial"/>
                <w:b/>
                <w:bCs/>
                <w:iCs/>
                <w:lang w:val="sr-Cyrl-RS"/>
              </w:rPr>
            </w:pPr>
          </w:p>
        </w:tc>
      </w:tr>
      <w:tr w:rsidR="00CF7870" w:rsidRPr="00E47C2E" w14:paraId="04AB5034" w14:textId="77777777" w:rsidTr="00221644">
        <w:tc>
          <w:tcPr>
            <w:tcW w:w="16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AB7EE38" w14:textId="77777777" w:rsidR="00CF7870" w:rsidRPr="00221644" w:rsidRDefault="00CF7870" w:rsidP="00CF7870">
            <w:pPr>
              <w:spacing w:before="0"/>
              <w:jc w:val="center"/>
              <w:rPr>
                <w:rFonts w:cs="Arial"/>
                <w:b/>
                <w:bCs/>
                <w:iCs/>
                <w:sz w:val="18"/>
                <w:szCs w:val="18"/>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5D3AD1C7" w14:textId="6CA5A534" w:rsidR="00CF7870" w:rsidRPr="00221644" w:rsidRDefault="00CF7870" w:rsidP="00CF7870">
            <w:pPr>
              <w:spacing w:before="0"/>
              <w:jc w:val="center"/>
              <w:rPr>
                <w:rFonts w:cs="Arial"/>
                <w:b/>
                <w:bCs/>
                <w:iCs/>
                <w:sz w:val="18"/>
                <w:szCs w:val="18"/>
              </w:rPr>
            </w:pPr>
            <w:r w:rsidRPr="00221644">
              <w:rPr>
                <w:rFonts w:cs="Arial"/>
                <w:b/>
                <w:bCs/>
                <w:iCs/>
                <w:sz w:val="18"/>
                <w:szCs w:val="18"/>
              </w:rPr>
              <w:t>2.8</w:t>
            </w:r>
          </w:p>
        </w:tc>
        <w:tc>
          <w:tcPr>
            <w:tcW w:w="1340" w:type="pct"/>
            <w:tcBorders>
              <w:top w:val="single" w:sz="4" w:space="0" w:color="auto"/>
              <w:left w:val="single" w:sz="4" w:space="0" w:color="auto"/>
              <w:bottom w:val="single" w:sz="4" w:space="0" w:color="auto"/>
              <w:right w:val="single" w:sz="4" w:space="0" w:color="auto"/>
            </w:tcBorders>
            <w:vAlign w:val="center"/>
          </w:tcPr>
          <w:p w14:paraId="348EADAA" w14:textId="250CBE61" w:rsidR="00CF7870" w:rsidRPr="00874290" w:rsidRDefault="00CF7870" w:rsidP="00CF7870">
            <w:pPr>
              <w:jc w:val="center"/>
              <w:rPr>
                <w:rFonts w:ascii="Arial Cirilica" w:hAnsi="Arial Cirilica" w:cs="Arial"/>
                <w:b/>
                <w:lang w:val="sr-Cyrl-RS"/>
              </w:rPr>
            </w:pPr>
            <w:r>
              <w:rPr>
                <w:b/>
                <w:bCs/>
                <w:sz w:val="18"/>
                <w:szCs w:val="18"/>
                <w:lang w:val="sl-SI"/>
              </w:rPr>
              <w:t xml:space="preserve">Рушење старих оштећених бетонских сливника са дотрајалим холкером и транспортом шута на место које одреди надзорни орган, не даље од 1000м. У јединичну цену урачунати ангажовање људства, алата, опреме и средстава за вертикални и хоризонтални транспорт. </w:t>
            </w:r>
            <w:r>
              <w:rPr>
                <w:b/>
                <w:bCs/>
                <w:sz w:val="18"/>
                <w:szCs w:val="18"/>
                <w:lang w:val="sr-Latn-CS"/>
              </w:rPr>
              <w:t>Обрачунава се и плаћа по м' урађених радова.</w:t>
            </w:r>
          </w:p>
        </w:tc>
        <w:tc>
          <w:tcPr>
            <w:tcW w:w="402" w:type="pct"/>
            <w:tcBorders>
              <w:top w:val="single" w:sz="4" w:space="0" w:color="auto"/>
              <w:left w:val="single" w:sz="4" w:space="0" w:color="auto"/>
              <w:bottom w:val="single" w:sz="4" w:space="0" w:color="auto"/>
              <w:right w:val="single" w:sz="4" w:space="0" w:color="auto"/>
            </w:tcBorders>
            <w:vAlign w:val="center"/>
          </w:tcPr>
          <w:p w14:paraId="60A91B96" w14:textId="1AA7BB28" w:rsidR="00CF7870" w:rsidRPr="009447A0" w:rsidRDefault="00CF7870" w:rsidP="00CF7870">
            <w:pPr>
              <w:jc w:val="center"/>
              <w:rPr>
                <w:rFonts w:cs="Arial"/>
                <w:lang w:val="sr-Cyrl-RS"/>
              </w:rPr>
            </w:pPr>
            <w:r>
              <w:rPr>
                <w:b/>
                <w:bCs/>
                <w:sz w:val="18"/>
                <w:szCs w:val="18"/>
                <w:lang w:val="sr-Latn-CS"/>
              </w:rPr>
              <w:t>м'</w:t>
            </w:r>
          </w:p>
        </w:tc>
        <w:tc>
          <w:tcPr>
            <w:tcW w:w="469" w:type="pct"/>
            <w:tcBorders>
              <w:top w:val="single" w:sz="4" w:space="0" w:color="auto"/>
              <w:left w:val="single" w:sz="4" w:space="0" w:color="auto"/>
              <w:bottom w:val="single" w:sz="4" w:space="0" w:color="auto"/>
              <w:right w:val="single" w:sz="4" w:space="0" w:color="auto"/>
            </w:tcBorders>
            <w:vAlign w:val="center"/>
          </w:tcPr>
          <w:p w14:paraId="5294389C" w14:textId="2FC3A92D" w:rsidR="00CF7870" w:rsidRPr="00CF7870" w:rsidRDefault="00CF7870" w:rsidP="00CF7870">
            <w:pPr>
              <w:jc w:val="center"/>
              <w:rPr>
                <w:rFonts w:cs="Arial"/>
                <w:sz w:val="18"/>
                <w:szCs w:val="18"/>
                <w:lang w:val="sr-Cyrl-RS"/>
              </w:rPr>
            </w:pPr>
            <w:r w:rsidRPr="00CF7870">
              <w:rPr>
                <w:b/>
                <w:sz w:val="18"/>
                <w:szCs w:val="18"/>
                <w:lang w:val="sr-Latn-CS"/>
              </w:rPr>
              <w:t>200,00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1B4CA0D3" w14:textId="77777777" w:rsidR="00CF7870" w:rsidRPr="00F91855" w:rsidRDefault="00CF7870" w:rsidP="00CF7870">
            <w:pPr>
              <w:spacing w:before="0"/>
              <w:jc w:val="center"/>
              <w:rPr>
                <w:rFonts w:cs="Arial"/>
                <w:b/>
                <w:bCs/>
                <w:iCs/>
                <w:lang w:val="sr-Cyrl-RS"/>
              </w:rPr>
            </w:pP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65C2848F" w14:textId="77777777" w:rsidR="00CF7870" w:rsidRPr="00F91855" w:rsidRDefault="00CF7870" w:rsidP="00CF7870">
            <w:pPr>
              <w:spacing w:before="0"/>
              <w:jc w:val="center"/>
              <w:rPr>
                <w:rFonts w:cs="Arial"/>
                <w:b/>
                <w:bCs/>
                <w:iCs/>
                <w:lang w:val="sr-Cyrl-RS"/>
              </w:rPr>
            </w:pP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72644DD8" w14:textId="77777777" w:rsidR="00CF7870" w:rsidRPr="00F91855" w:rsidRDefault="00CF7870" w:rsidP="00CF7870">
            <w:pPr>
              <w:spacing w:before="0"/>
              <w:jc w:val="center"/>
              <w:rPr>
                <w:rFonts w:cs="Arial"/>
                <w:b/>
                <w:bCs/>
                <w:iCs/>
                <w:lang w:val="sr-Cyrl-RS"/>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0D0B46E4" w14:textId="77777777" w:rsidR="00CF7870" w:rsidRPr="00F91855" w:rsidRDefault="00CF7870" w:rsidP="00CF7870">
            <w:pPr>
              <w:spacing w:before="0"/>
              <w:jc w:val="center"/>
              <w:rPr>
                <w:rFonts w:cs="Arial"/>
                <w:b/>
                <w:bCs/>
                <w:iCs/>
                <w:lang w:val="sr-Cyrl-RS"/>
              </w:rPr>
            </w:pPr>
          </w:p>
        </w:tc>
      </w:tr>
      <w:tr w:rsidR="00CF7870" w:rsidRPr="00E47C2E" w14:paraId="24BEF4BE" w14:textId="77777777" w:rsidTr="00221644">
        <w:tc>
          <w:tcPr>
            <w:tcW w:w="16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CDCB005" w14:textId="77777777" w:rsidR="00CF7870" w:rsidRPr="00221644" w:rsidRDefault="00CF7870" w:rsidP="00CF7870">
            <w:pPr>
              <w:spacing w:before="0"/>
              <w:jc w:val="center"/>
              <w:rPr>
                <w:rFonts w:cs="Arial"/>
                <w:b/>
                <w:bCs/>
                <w:iCs/>
                <w:sz w:val="18"/>
                <w:szCs w:val="18"/>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4959878F" w14:textId="5CED4A73" w:rsidR="00CF7870" w:rsidRPr="00221644" w:rsidRDefault="00CF7870" w:rsidP="00CF7870">
            <w:pPr>
              <w:spacing w:before="0"/>
              <w:jc w:val="center"/>
              <w:rPr>
                <w:rFonts w:cs="Arial"/>
                <w:b/>
                <w:bCs/>
                <w:iCs/>
                <w:sz w:val="18"/>
                <w:szCs w:val="18"/>
              </w:rPr>
            </w:pPr>
            <w:r w:rsidRPr="00221644">
              <w:rPr>
                <w:rFonts w:cs="Arial"/>
                <w:b/>
                <w:bCs/>
                <w:iCs/>
                <w:sz w:val="18"/>
                <w:szCs w:val="18"/>
              </w:rPr>
              <w:t>2.9</w:t>
            </w:r>
          </w:p>
        </w:tc>
        <w:tc>
          <w:tcPr>
            <w:tcW w:w="1340" w:type="pct"/>
            <w:tcBorders>
              <w:top w:val="single" w:sz="4" w:space="0" w:color="auto"/>
              <w:left w:val="single" w:sz="4" w:space="0" w:color="auto"/>
              <w:bottom w:val="single" w:sz="4" w:space="0" w:color="auto"/>
              <w:right w:val="single" w:sz="4" w:space="0" w:color="auto"/>
            </w:tcBorders>
            <w:vAlign w:val="center"/>
          </w:tcPr>
          <w:p w14:paraId="0AB24754" w14:textId="74F04795" w:rsidR="00CF7870" w:rsidRPr="00874290" w:rsidRDefault="00CF7870" w:rsidP="00CF7870">
            <w:pPr>
              <w:jc w:val="center"/>
              <w:rPr>
                <w:rFonts w:ascii="Arial Cirilica" w:hAnsi="Arial Cirilica" w:cs="Arial"/>
                <w:b/>
                <w:lang w:val="sr-Cyrl-RS"/>
              </w:rPr>
            </w:pPr>
            <w:r>
              <w:rPr>
                <w:b/>
                <w:bCs/>
                <w:sz w:val="18"/>
                <w:szCs w:val="18"/>
                <w:lang w:val="sl-SI"/>
              </w:rPr>
              <w:t xml:space="preserve">Уградња нових армираних ''дурисол'' плоча. </w:t>
            </w:r>
            <w:r>
              <w:rPr>
                <w:b/>
                <w:bCs/>
                <w:sz w:val="18"/>
                <w:szCs w:val="18"/>
                <w:lang w:val="sr-Latn-CS"/>
              </w:rPr>
              <w:t xml:space="preserve">У јединичну цену урачунати набавку и транспорт потребног материјала, ангажовање људства, алата, опрема и </w:t>
            </w:r>
            <w:r>
              <w:rPr>
                <w:b/>
                <w:bCs/>
                <w:sz w:val="18"/>
                <w:szCs w:val="18"/>
                <w:lang w:val="sl-SI"/>
              </w:rPr>
              <w:t>средстава за вертикални и хоризонтални транспорт.</w:t>
            </w:r>
            <w:r>
              <w:rPr>
                <w:b/>
                <w:bCs/>
                <w:sz w:val="18"/>
                <w:szCs w:val="18"/>
                <w:lang w:val="sr-Latn-CS"/>
              </w:rPr>
              <w:t xml:space="preserve"> Обрачунава се и плаћа по м2 обрађеме површине.</w:t>
            </w:r>
          </w:p>
        </w:tc>
        <w:tc>
          <w:tcPr>
            <w:tcW w:w="402" w:type="pct"/>
            <w:tcBorders>
              <w:top w:val="single" w:sz="4" w:space="0" w:color="auto"/>
              <w:left w:val="single" w:sz="4" w:space="0" w:color="auto"/>
              <w:bottom w:val="single" w:sz="4" w:space="0" w:color="auto"/>
              <w:right w:val="single" w:sz="4" w:space="0" w:color="auto"/>
            </w:tcBorders>
            <w:vAlign w:val="center"/>
          </w:tcPr>
          <w:p w14:paraId="746714D7" w14:textId="003DED4E" w:rsidR="00CF7870" w:rsidRPr="009447A0" w:rsidRDefault="00CF7870" w:rsidP="00CF7870">
            <w:pPr>
              <w:jc w:val="center"/>
              <w:rPr>
                <w:rFonts w:cs="Arial"/>
                <w:lang w:val="sr-Cyrl-RS"/>
              </w:rPr>
            </w:pPr>
            <w:r>
              <w:rPr>
                <w:b/>
                <w:bCs/>
                <w:sz w:val="18"/>
                <w:szCs w:val="18"/>
                <w:lang w:val="sr-Latn-CS"/>
              </w:rPr>
              <w:t>м2</w:t>
            </w:r>
          </w:p>
        </w:tc>
        <w:tc>
          <w:tcPr>
            <w:tcW w:w="469" w:type="pct"/>
            <w:tcBorders>
              <w:top w:val="single" w:sz="4" w:space="0" w:color="auto"/>
              <w:left w:val="single" w:sz="4" w:space="0" w:color="auto"/>
              <w:bottom w:val="single" w:sz="4" w:space="0" w:color="auto"/>
              <w:right w:val="single" w:sz="4" w:space="0" w:color="auto"/>
            </w:tcBorders>
            <w:vAlign w:val="center"/>
          </w:tcPr>
          <w:p w14:paraId="31976635" w14:textId="62C58786" w:rsidR="00CF7870" w:rsidRPr="00CF7870" w:rsidRDefault="00CF7870" w:rsidP="00CF7870">
            <w:pPr>
              <w:jc w:val="center"/>
              <w:rPr>
                <w:rFonts w:cs="Arial"/>
                <w:sz w:val="18"/>
                <w:szCs w:val="18"/>
                <w:lang w:val="sr-Cyrl-RS"/>
              </w:rPr>
            </w:pPr>
            <w:r w:rsidRPr="00CF7870">
              <w:rPr>
                <w:b/>
                <w:sz w:val="18"/>
                <w:szCs w:val="18"/>
                <w:lang w:val="sr-Latn-CS"/>
              </w:rPr>
              <w:t>200,00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1838BA86" w14:textId="77777777" w:rsidR="00CF7870" w:rsidRPr="00F91855" w:rsidRDefault="00CF7870" w:rsidP="00CF7870">
            <w:pPr>
              <w:spacing w:before="0"/>
              <w:jc w:val="center"/>
              <w:rPr>
                <w:rFonts w:cs="Arial"/>
                <w:b/>
                <w:bCs/>
                <w:iCs/>
                <w:lang w:val="sr-Cyrl-RS"/>
              </w:rPr>
            </w:pP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53587428" w14:textId="77777777" w:rsidR="00CF7870" w:rsidRPr="00F91855" w:rsidRDefault="00CF7870" w:rsidP="00CF7870">
            <w:pPr>
              <w:spacing w:before="0"/>
              <w:jc w:val="center"/>
              <w:rPr>
                <w:rFonts w:cs="Arial"/>
                <w:b/>
                <w:bCs/>
                <w:iCs/>
                <w:lang w:val="sr-Cyrl-RS"/>
              </w:rPr>
            </w:pP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036CF555" w14:textId="77777777" w:rsidR="00CF7870" w:rsidRPr="00F91855" w:rsidRDefault="00CF7870" w:rsidP="00CF7870">
            <w:pPr>
              <w:spacing w:before="0"/>
              <w:jc w:val="center"/>
              <w:rPr>
                <w:rFonts w:cs="Arial"/>
                <w:b/>
                <w:bCs/>
                <w:iCs/>
                <w:lang w:val="sr-Cyrl-RS"/>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060C6658" w14:textId="77777777" w:rsidR="00CF7870" w:rsidRPr="00F91855" w:rsidRDefault="00CF7870" w:rsidP="00CF7870">
            <w:pPr>
              <w:spacing w:before="0"/>
              <w:jc w:val="center"/>
              <w:rPr>
                <w:rFonts w:cs="Arial"/>
                <w:b/>
                <w:bCs/>
                <w:iCs/>
                <w:lang w:val="sr-Cyrl-RS"/>
              </w:rPr>
            </w:pPr>
          </w:p>
        </w:tc>
      </w:tr>
      <w:tr w:rsidR="00CF7870" w:rsidRPr="00E47C2E" w14:paraId="0A682A83" w14:textId="77777777" w:rsidTr="00221644">
        <w:tc>
          <w:tcPr>
            <w:tcW w:w="16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5DB1D5C" w14:textId="77777777" w:rsidR="00CF7870" w:rsidRPr="00221644" w:rsidRDefault="00CF7870" w:rsidP="00CF7870">
            <w:pPr>
              <w:spacing w:before="0"/>
              <w:jc w:val="center"/>
              <w:rPr>
                <w:rFonts w:cs="Arial"/>
                <w:b/>
                <w:bCs/>
                <w:iCs/>
                <w:sz w:val="18"/>
                <w:szCs w:val="18"/>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02022C6A" w14:textId="5B299662" w:rsidR="00CF7870" w:rsidRPr="00221644" w:rsidRDefault="00CF7870" w:rsidP="00CF7870">
            <w:pPr>
              <w:spacing w:before="0"/>
              <w:jc w:val="center"/>
              <w:rPr>
                <w:rFonts w:cs="Arial"/>
                <w:b/>
                <w:bCs/>
                <w:iCs/>
                <w:sz w:val="18"/>
                <w:szCs w:val="18"/>
              </w:rPr>
            </w:pPr>
            <w:r w:rsidRPr="00221644">
              <w:rPr>
                <w:rFonts w:cs="Arial"/>
                <w:b/>
                <w:bCs/>
                <w:iCs/>
                <w:sz w:val="18"/>
                <w:szCs w:val="18"/>
              </w:rPr>
              <w:t>2.10</w:t>
            </w:r>
          </w:p>
        </w:tc>
        <w:tc>
          <w:tcPr>
            <w:tcW w:w="1340" w:type="pct"/>
            <w:tcBorders>
              <w:top w:val="single" w:sz="4" w:space="0" w:color="auto"/>
              <w:left w:val="single" w:sz="4" w:space="0" w:color="auto"/>
              <w:bottom w:val="single" w:sz="4" w:space="0" w:color="auto"/>
              <w:right w:val="single" w:sz="4" w:space="0" w:color="auto"/>
            </w:tcBorders>
            <w:vAlign w:val="center"/>
          </w:tcPr>
          <w:p w14:paraId="70F9407C" w14:textId="77777777" w:rsidR="00CF7870" w:rsidRDefault="00CF7870" w:rsidP="00221644">
            <w:pPr>
              <w:jc w:val="center"/>
              <w:rPr>
                <w:b/>
                <w:bCs/>
                <w:sz w:val="18"/>
                <w:szCs w:val="18"/>
                <w:lang w:val="sr-Latn-CS"/>
              </w:rPr>
            </w:pPr>
            <w:r>
              <w:rPr>
                <w:b/>
                <w:bCs/>
                <w:sz w:val="18"/>
                <w:szCs w:val="18"/>
                <w:lang w:val="sl-SI"/>
              </w:rPr>
              <w:t xml:space="preserve">Израда нових бетонских сливника са холкером, армирање извршири рабиц мрежом. </w:t>
            </w:r>
            <w:r>
              <w:rPr>
                <w:b/>
                <w:bCs/>
                <w:sz w:val="18"/>
                <w:szCs w:val="18"/>
                <w:lang w:val="sr-Cyrl-CS"/>
              </w:rPr>
              <w:t xml:space="preserve">Рачунати са дебљином бетона од 10цм, висином холкера од 50цм и ширином сливника од 60цм. </w:t>
            </w:r>
            <w:r>
              <w:rPr>
                <w:b/>
                <w:bCs/>
                <w:sz w:val="18"/>
                <w:szCs w:val="18"/>
                <w:lang w:val="sr-Latn-CS"/>
              </w:rPr>
              <w:t xml:space="preserve">У јединичну цену урачунати набавку и транспорт потребног материјала, ангажовање људства, алата, опрема и </w:t>
            </w:r>
            <w:r>
              <w:rPr>
                <w:b/>
                <w:bCs/>
                <w:sz w:val="18"/>
                <w:szCs w:val="18"/>
                <w:lang w:val="sl-SI"/>
              </w:rPr>
              <w:t xml:space="preserve">средстава за вертикални и хоризонтални транспорт. </w:t>
            </w:r>
            <w:r>
              <w:rPr>
                <w:b/>
                <w:bCs/>
                <w:sz w:val="18"/>
                <w:szCs w:val="18"/>
                <w:lang w:val="sr-Latn-CS"/>
              </w:rPr>
              <w:t xml:space="preserve">Обрачунава се и плаћа по м' урађених </w:t>
            </w:r>
            <w:r>
              <w:rPr>
                <w:b/>
                <w:bCs/>
                <w:sz w:val="18"/>
                <w:szCs w:val="18"/>
                <w:lang w:val="sr-Latn-CS"/>
              </w:rPr>
              <w:lastRenderedPageBreak/>
              <w:t>радова.</w:t>
            </w:r>
          </w:p>
          <w:p w14:paraId="286E97C1" w14:textId="3993AA4E" w:rsidR="00221644" w:rsidRPr="00874290" w:rsidRDefault="00221644" w:rsidP="00221644">
            <w:pPr>
              <w:jc w:val="center"/>
              <w:rPr>
                <w:rFonts w:ascii="Arial Cirilica" w:hAnsi="Arial Cirilica" w:cs="Arial"/>
                <w:b/>
                <w:lang w:val="sr-Cyrl-RS"/>
              </w:rPr>
            </w:pPr>
          </w:p>
        </w:tc>
        <w:tc>
          <w:tcPr>
            <w:tcW w:w="402" w:type="pct"/>
            <w:tcBorders>
              <w:top w:val="single" w:sz="4" w:space="0" w:color="auto"/>
              <w:left w:val="single" w:sz="4" w:space="0" w:color="auto"/>
              <w:bottom w:val="single" w:sz="4" w:space="0" w:color="auto"/>
              <w:right w:val="single" w:sz="4" w:space="0" w:color="auto"/>
            </w:tcBorders>
            <w:vAlign w:val="center"/>
          </w:tcPr>
          <w:p w14:paraId="35C09844" w14:textId="4EED16BE" w:rsidR="00CF7870" w:rsidRPr="009447A0" w:rsidRDefault="00CF7870" w:rsidP="00CF7870">
            <w:pPr>
              <w:jc w:val="center"/>
              <w:rPr>
                <w:rFonts w:cs="Arial"/>
                <w:lang w:val="sr-Cyrl-RS"/>
              </w:rPr>
            </w:pPr>
            <w:r>
              <w:rPr>
                <w:b/>
                <w:bCs/>
                <w:sz w:val="18"/>
                <w:szCs w:val="18"/>
                <w:lang w:val="sr-Latn-CS"/>
              </w:rPr>
              <w:lastRenderedPageBreak/>
              <w:t>м'</w:t>
            </w:r>
          </w:p>
        </w:tc>
        <w:tc>
          <w:tcPr>
            <w:tcW w:w="469" w:type="pct"/>
            <w:tcBorders>
              <w:top w:val="single" w:sz="4" w:space="0" w:color="auto"/>
              <w:left w:val="single" w:sz="4" w:space="0" w:color="auto"/>
              <w:bottom w:val="single" w:sz="4" w:space="0" w:color="auto"/>
              <w:right w:val="single" w:sz="4" w:space="0" w:color="auto"/>
            </w:tcBorders>
            <w:vAlign w:val="center"/>
          </w:tcPr>
          <w:p w14:paraId="389E2851" w14:textId="788E50EF" w:rsidR="00CF7870" w:rsidRPr="00CF7870" w:rsidRDefault="00CF7870" w:rsidP="00CF7870">
            <w:pPr>
              <w:jc w:val="center"/>
              <w:rPr>
                <w:rFonts w:cs="Arial"/>
                <w:sz w:val="18"/>
                <w:szCs w:val="18"/>
                <w:lang w:val="sr-Cyrl-RS"/>
              </w:rPr>
            </w:pPr>
            <w:r w:rsidRPr="00CF7870">
              <w:rPr>
                <w:b/>
                <w:sz w:val="18"/>
                <w:szCs w:val="18"/>
                <w:lang w:val="sr-Latn-CS"/>
              </w:rPr>
              <w:t>200,00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67D8D6F" w14:textId="77777777" w:rsidR="00CF7870" w:rsidRPr="00F91855" w:rsidRDefault="00CF7870" w:rsidP="00CF7870">
            <w:pPr>
              <w:spacing w:before="0"/>
              <w:jc w:val="center"/>
              <w:rPr>
                <w:rFonts w:cs="Arial"/>
                <w:b/>
                <w:bCs/>
                <w:iCs/>
                <w:lang w:val="sr-Cyrl-RS"/>
              </w:rPr>
            </w:pP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39A7A547" w14:textId="77777777" w:rsidR="00CF7870" w:rsidRPr="00F91855" w:rsidRDefault="00CF7870" w:rsidP="00CF7870">
            <w:pPr>
              <w:spacing w:before="0"/>
              <w:jc w:val="center"/>
              <w:rPr>
                <w:rFonts w:cs="Arial"/>
                <w:b/>
                <w:bCs/>
                <w:iCs/>
                <w:lang w:val="sr-Cyrl-RS"/>
              </w:rPr>
            </w:pP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6F7C7958" w14:textId="77777777" w:rsidR="00CF7870" w:rsidRPr="00F91855" w:rsidRDefault="00CF7870" w:rsidP="00CF7870">
            <w:pPr>
              <w:spacing w:before="0"/>
              <w:jc w:val="center"/>
              <w:rPr>
                <w:rFonts w:cs="Arial"/>
                <w:b/>
                <w:bCs/>
                <w:iCs/>
                <w:lang w:val="sr-Cyrl-RS"/>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15481C08" w14:textId="77777777" w:rsidR="00CF7870" w:rsidRPr="00F91855" w:rsidRDefault="00CF7870" w:rsidP="00CF7870">
            <w:pPr>
              <w:spacing w:before="0"/>
              <w:jc w:val="center"/>
              <w:rPr>
                <w:rFonts w:cs="Arial"/>
                <w:b/>
                <w:bCs/>
                <w:iCs/>
                <w:lang w:val="sr-Cyrl-RS"/>
              </w:rPr>
            </w:pPr>
          </w:p>
        </w:tc>
      </w:tr>
      <w:tr w:rsidR="00CF7870" w:rsidRPr="00E47C2E" w14:paraId="3C1532AA" w14:textId="77777777" w:rsidTr="00221644">
        <w:tc>
          <w:tcPr>
            <w:tcW w:w="16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1CA9732" w14:textId="77777777" w:rsidR="00CF7870" w:rsidRPr="00221644" w:rsidRDefault="00CF7870" w:rsidP="00CF7870">
            <w:pPr>
              <w:spacing w:before="0"/>
              <w:jc w:val="center"/>
              <w:rPr>
                <w:rFonts w:cs="Arial"/>
                <w:b/>
                <w:bCs/>
                <w:iCs/>
                <w:sz w:val="18"/>
                <w:szCs w:val="18"/>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7417284A" w14:textId="4087C341" w:rsidR="00CF7870" w:rsidRPr="00221644" w:rsidRDefault="00CF7870" w:rsidP="00CF7870">
            <w:pPr>
              <w:spacing w:before="0"/>
              <w:jc w:val="center"/>
              <w:rPr>
                <w:rFonts w:cs="Arial"/>
                <w:b/>
                <w:bCs/>
                <w:iCs/>
                <w:sz w:val="18"/>
                <w:szCs w:val="18"/>
              </w:rPr>
            </w:pPr>
            <w:r w:rsidRPr="00221644">
              <w:rPr>
                <w:rFonts w:cs="Arial"/>
                <w:b/>
                <w:bCs/>
                <w:iCs/>
                <w:sz w:val="18"/>
                <w:szCs w:val="18"/>
              </w:rPr>
              <w:t>2.11</w:t>
            </w:r>
          </w:p>
        </w:tc>
        <w:tc>
          <w:tcPr>
            <w:tcW w:w="1340" w:type="pct"/>
            <w:tcBorders>
              <w:top w:val="single" w:sz="4" w:space="0" w:color="auto"/>
              <w:left w:val="single" w:sz="4" w:space="0" w:color="auto"/>
              <w:bottom w:val="single" w:sz="4" w:space="0" w:color="auto"/>
              <w:right w:val="single" w:sz="4" w:space="0" w:color="auto"/>
            </w:tcBorders>
            <w:vAlign w:val="center"/>
          </w:tcPr>
          <w:p w14:paraId="37718888" w14:textId="6123EC86" w:rsidR="00CF7870" w:rsidRPr="00874290" w:rsidRDefault="00CF7870" w:rsidP="00CF7870">
            <w:pPr>
              <w:jc w:val="center"/>
              <w:rPr>
                <w:rFonts w:ascii="Arial Cirilica" w:hAnsi="Arial Cirilica" w:cs="Arial"/>
                <w:b/>
                <w:lang w:val="sr-Cyrl-RS"/>
              </w:rPr>
            </w:pPr>
            <w:r>
              <w:rPr>
                <w:b/>
                <w:bCs/>
                <w:sz w:val="18"/>
                <w:szCs w:val="18"/>
                <w:lang w:val="sl-SI"/>
              </w:rPr>
              <w:t>Израда цементног естриха 1:</w:t>
            </w:r>
            <w:r>
              <w:rPr>
                <w:b/>
                <w:bCs/>
                <w:sz w:val="18"/>
                <w:szCs w:val="18"/>
                <w:lang w:val="sr-Cyrl-CS"/>
              </w:rPr>
              <w:t>3</w:t>
            </w:r>
            <w:r>
              <w:rPr>
                <w:b/>
                <w:bCs/>
                <w:sz w:val="18"/>
                <w:szCs w:val="18"/>
                <w:lang w:val="sl-SI"/>
              </w:rPr>
              <w:t xml:space="preserve"> – равнајући слој као заштита хидроизолације од механичких оштећења. </w:t>
            </w:r>
            <w:r>
              <w:rPr>
                <w:b/>
                <w:bCs/>
                <w:sz w:val="18"/>
                <w:szCs w:val="18"/>
                <w:lang w:val="sr-Cyrl-CS"/>
              </w:rPr>
              <w:t>Ра</w:t>
            </w:r>
            <w:r>
              <w:rPr>
                <w:b/>
                <w:bCs/>
                <w:sz w:val="18"/>
                <w:szCs w:val="18"/>
                <w:lang w:val="sr-Cyrl-RS"/>
              </w:rPr>
              <w:t>ч</w:t>
            </w:r>
            <w:r>
              <w:rPr>
                <w:b/>
                <w:bCs/>
                <w:sz w:val="18"/>
                <w:szCs w:val="18"/>
                <w:lang w:val="sr-Cyrl-CS"/>
              </w:rPr>
              <w:t xml:space="preserve">унати са дебљином естриха од мин. 4цм. </w:t>
            </w:r>
            <w:r>
              <w:rPr>
                <w:b/>
                <w:bCs/>
                <w:sz w:val="18"/>
                <w:szCs w:val="18"/>
                <w:lang w:val="sr-Latn-CS"/>
              </w:rPr>
              <w:t>У јединичну цену урачунати набавку и транспорт потребног материјала, ангажовање људства, алата, опрем</w:t>
            </w:r>
            <w:r>
              <w:rPr>
                <w:b/>
                <w:bCs/>
                <w:sz w:val="18"/>
                <w:szCs w:val="18"/>
                <w:lang w:val="sr-Cyrl-RS"/>
              </w:rPr>
              <w:t>е и</w:t>
            </w:r>
            <w:r>
              <w:rPr>
                <w:b/>
                <w:bCs/>
                <w:sz w:val="18"/>
                <w:szCs w:val="18"/>
                <w:lang w:val="sr-Latn-CS"/>
              </w:rPr>
              <w:t xml:space="preserve"> </w:t>
            </w:r>
            <w:r>
              <w:rPr>
                <w:b/>
                <w:bCs/>
                <w:sz w:val="18"/>
                <w:szCs w:val="18"/>
                <w:lang w:val="sl-SI"/>
              </w:rPr>
              <w:t xml:space="preserve">средстава за вертикални и хоризонтални транспорт. </w:t>
            </w:r>
            <w:r>
              <w:rPr>
                <w:b/>
                <w:bCs/>
                <w:sz w:val="18"/>
                <w:szCs w:val="18"/>
                <w:lang w:val="sr-Latn-CS"/>
              </w:rPr>
              <w:t>Обрачунава се и плаћа по м2 урађених радова.</w:t>
            </w:r>
          </w:p>
        </w:tc>
        <w:tc>
          <w:tcPr>
            <w:tcW w:w="402" w:type="pct"/>
            <w:tcBorders>
              <w:top w:val="single" w:sz="4" w:space="0" w:color="auto"/>
              <w:left w:val="single" w:sz="4" w:space="0" w:color="auto"/>
              <w:bottom w:val="single" w:sz="4" w:space="0" w:color="auto"/>
              <w:right w:val="single" w:sz="4" w:space="0" w:color="auto"/>
            </w:tcBorders>
            <w:vAlign w:val="center"/>
          </w:tcPr>
          <w:p w14:paraId="198FA7BE" w14:textId="06C3DFD5" w:rsidR="00CF7870" w:rsidRPr="009447A0" w:rsidRDefault="00CF7870" w:rsidP="00CF7870">
            <w:pPr>
              <w:jc w:val="center"/>
              <w:rPr>
                <w:rFonts w:cs="Arial"/>
                <w:lang w:val="sr-Cyrl-RS"/>
              </w:rPr>
            </w:pPr>
            <w:r>
              <w:rPr>
                <w:b/>
                <w:bCs/>
                <w:sz w:val="18"/>
                <w:szCs w:val="18"/>
                <w:lang w:val="sr-Latn-CS"/>
              </w:rPr>
              <w:t>м2</w:t>
            </w:r>
          </w:p>
        </w:tc>
        <w:tc>
          <w:tcPr>
            <w:tcW w:w="469" w:type="pct"/>
            <w:tcBorders>
              <w:top w:val="single" w:sz="4" w:space="0" w:color="auto"/>
              <w:left w:val="single" w:sz="4" w:space="0" w:color="auto"/>
              <w:bottom w:val="single" w:sz="4" w:space="0" w:color="auto"/>
              <w:right w:val="single" w:sz="4" w:space="0" w:color="auto"/>
            </w:tcBorders>
            <w:vAlign w:val="center"/>
          </w:tcPr>
          <w:p w14:paraId="3722F1CD" w14:textId="236E9D5C" w:rsidR="00CF7870" w:rsidRPr="00CF7870" w:rsidRDefault="00CF7870" w:rsidP="00CF7870">
            <w:pPr>
              <w:jc w:val="center"/>
              <w:rPr>
                <w:rFonts w:cs="Arial"/>
                <w:sz w:val="18"/>
                <w:szCs w:val="18"/>
                <w:lang w:val="sr-Cyrl-RS"/>
              </w:rPr>
            </w:pPr>
            <w:r w:rsidRPr="00CF7870">
              <w:rPr>
                <w:b/>
                <w:sz w:val="18"/>
                <w:szCs w:val="18"/>
                <w:lang w:val="sr-Latn-CS"/>
              </w:rPr>
              <w:t>400,00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52A30DC7" w14:textId="77777777" w:rsidR="00CF7870" w:rsidRPr="00F91855" w:rsidRDefault="00CF7870" w:rsidP="00CF7870">
            <w:pPr>
              <w:spacing w:before="0"/>
              <w:jc w:val="center"/>
              <w:rPr>
                <w:rFonts w:cs="Arial"/>
                <w:b/>
                <w:bCs/>
                <w:iCs/>
                <w:lang w:val="sr-Cyrl-RS"/>
              </w:rPr>
            </w:pP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54546FFF" w14:textId="77777777" w:rsidR="00CF7870" w:rsidRPr="00F91855" w:rsidRDefault="00CF7870" w:rsidP="00CF7870">
            <w:pPr>
              <w:spacing w:before="0"/>
              <w:jc w:val="center"/>
              <w:rPr>
                <w:rFonts w:cs="Arial"/>
                <w:b/>
                <w:bCs/>
                <w:iCs/>
                <w:lang w:val="sr-Cyrl-RS"/>
              </w:rPr>
            </w:pP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46596845" w14:textId="77777777" w:rsidR="00CF7870" w:rsidRPr="00F91855" w:rsidRDefault="00CF7870" w:rsidP="00CF7870">
            <w:pPr>
              <w:spacing w:before="0"/>
              <w:jc w:val="center"/>
              <w:rPr>
                <w:rFonts w:cs="Arial"/>
                <w:b/>
                <w:bCs/>
                <w:iCs/>
                <w:lang w:val="sr-Cyrl-RS"/>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6F0208B6" w14:textId="77777777" w:rsidR="00CF7870" w:rsidRPr="00F91855" w:rsidRDefault="00CF7870" w:rsidP="00CF7870">
            <w:pPr>
              <w:spacing w:before="0"/>
              <w:jc w:val="center"/>
              <w:rPr>
                <w:rFonts w:cs="Arial"/>
                <w:b/>
                <w:bCs/>
                <w:iCs/>
                <w:lang w:val="sr-Cyrl-RS"/>
              </w:rPr>
            </w:pPr>
          </w:p>
        </w:tc>
      </w:tr>
      <w:tr w:rsidR="00221644" w:rsidRPr="00E47C2E" w14:paraId="024CC54C" w14:textId="77777777" w:rsidTr="00221644">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029DFF03" w14:textId="5918A7F9" w:rsidR="00221644" w:rsidRPr="00F91855" w:rsidRDefault="00221644" w:rsidP="00CF7870">
            <w:pPr>
              <w:spacing w:before="0"/>
              <w:jc w:val="center"/>
              <w:rPr>
                <w:rFonts w:cs="Arial"/>
                <w:b/>
                <w:bCs/>
                <w:iCs/>
                <w:lang w:val="sr-Cyrl-RS"/>
              </w:rPr>
            </w:pPr>
            <w:r w:rsidRPr="00221644">
              <w:rPr>
                <w:rFonts w:cs="Arial"/>
                <w:b/>
                <w:bCs/>
                <w:iCs/>
                <w:lang w:val="sr-Cyrl-RS"/>
              </w:rPr>
              <w:t>ХИДРОИЗОЛАЦИЈА РАВНИХ КРОВОВА – ЗАВРШНИ РАДОВИ</w:t>
            </w:r>
          </w:p>
        </w:tc>
      </w:tr>
      <w:tr w:rsidR="00221644" w:rsidRPr="00E47C2E" w14:paraId="166AF3D1" w14:textId="77777777" w:rsidTr="00221644">
        <w:tc>
          <w:tcPr>
            <w:tcW w:w="16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A2F9F79" w14:textId="774F22A3" w:rsidR="00221644" w:rsidRPr="00221644" w:rsidRDefault="00221644" w:rsidP="00221644">
            <w:pPr>
              <w:spacing w:before="0"/>
              <w:jc w:val="center"/>
              <w:rPr>
                <w:rFonts w:cs="Arial"/>
                <w:b/>
                <w:bCs/>
                <w:iCs/>
                <w:sz w:val="18"/>
                <w:szCs w:val="18"/>
              </w:rPr>
            </w:pPr>
            <w:r>
              <w:rPr>
                <w:rFonts w:cs="Arial"/>
                <w:b/>
                <w:bCs/>
                <w:iCs/>
                <w:sz w:val="18"/>
                <w:szCs w:val="18"/>
              </w:rPr>
              <w:t>3</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6005A000" w14:textId="12F244F5" w:rsidR="00221644" w:rsidRPr="00221644" w:rsidRDefault="00221644" w:rsidP="00221644">
            <w:pPr>
              <w:spacing w:before="0"/>
              <w:jc w:val="center"/>
              <w:rPr>
                <w:rFonts w:cs="Arial"/>
                <w:b/>
                <w:bCs/>
                <w:iCs/>
                <w:sz w:val="18"/>
                <w:szCs w:val="18"/>
              </w:rPr>
            </w:pPr>
            <w:r>
              <w:rPr>
                <w:rFonts w:cs="Arial"/>
                <w:b/>
                <w:bCs/>
                <w:iCs/>
                <w:sz w:val="18"/>
                <w:szCs w:val="18"/>
              </w:rPr>
              <w:t>3.1</w:t>
            </w:r>
          </w:p>
        </w:tc>
        <w:tc>
          <w:tcPr>
            <w:tcW w:w="1340" w:type="pct"/>
            <w:tcBorders>
              <w:top w:val="single" w:sz="4" w:space="0" w:color="auto"/>
              <w:left w:val="single" w:sz="4" w:space="0" w:color="auto"/>
              <w:bottom w:val="single" w:sz="4" w:space="0" w:color="auto"/>
              <w:right w:val="single" w:sz="4" w:space="0" w:color="auto"/>
            </w:tcBorders>
            <w:vAlign w:val="center"/>
          </w:tcPr>
          <w:p w14:paraId="52D7FEEF" w14:textId="4F7EA955" w:rsidR="00221644" w:rsidRPr="00221644" w:rsidRDefault="00221644" w:rsidP="00221644">
            <w:pPr>
              <w:jc w:val="center"/>
              <w:rPr>
                <w:b/>
                <w:bCs/>
                <w:sz w:val="18"/>
                <w:szCs w:val="18"/>
                <w:lang w:val="sl-SI"/>
              </w:rPr>
            </w:pPr>
            <w:r w:rsidRPr="00221644">
              <w:rPr>
                <w:b/>
                <w:bCs/>
                <w:sz w:val="18"/>
                <w:szCs w:val="18"/>
                <w:lang w:val="sl-SI"/>
              </w:rPr>
              <w:t xml:space="preserve">Уградња </w:t>
            </w:r>
            <w:r w:rsidRPr="00221644">
              <w:rPr>
                <w:b/>
                <w:bCs/>
                <w:sz w:val="18"/>
                <w:szCs w:val="18"/>
                <w:lang w:val="sr-Cyrl-RS"/>
              </w:rPr>
              <w:t>„</w:t>
            </w:r>
            <w:r w:rsidRPr="00221644">
              <w:rPr>
                <w:b/>
                <w:bCs/>
                <w:sz w:val="18"/>
                <w:szCs w:val="18"/>
                <w:lang w:val="sl-SI"/>
              </w:rPr>
              <w:t>кондор</w:t>
            </w:r>
            <w:r w:rsidRPr="00221644">
              <w:rPr>
                <w:b/>
                <w:bCs/>
                <w:sz w:val="18"/>
                <w:szCs w:val="18"/>
                <w:lang w:val="sr-Cyrl-RS"/>
              </w:rPr>
              <w:t>“</w:t>
            </w:r>
            <w:r w:rsidRPr="00221644">
              <w:rPr>
                <w:b/>
                <w:bCs/>
                <w:sz w:val="18"/>
                <w:szCs w:val="18"/>
                <w:lang w:val="sl-SI"/>
              </w:rPr>
              <w:t xml:space="preserve"> траке д=3мм у два слоја на припремљеној подлози која је премазана </w:t>
            </w:r>
            <w:r w:rsidRPr="00221644">
              <w:rPr>
                <w:b/>
                <w:bCs/>
                <w:sz w:val="18"/>
                <w:szCs w:val="18"/>
                <w:lang w:val="sr-Cyrl-CS"/>
              </w:rPr>
              <w:t>са два</w:t>
            </w:r>
            <w:r w:rsidRPr="00221644">
              <w:rPr>
                <w:b/>
                <w:bCs/>
                <w:sz w:val="18"/>
                <w:szCs w:val="18"/>
                <w:lang w:val="sl-SI"/>
              </w:rPr>
              <w:t xml:space="preserve"> слој</w:t>
            </w:r>
            <w:r w:rsidRPr="00221644">
              <w:rPr>
                <w:b/>
                <w:bCs/>
                <w:sz w:val="18"/>
                <w:szCs w:val="18"/>
                <w:lang w:val="sr-Cyrl-CS"/>
              </w:rPr>
              <w:t>а</w:t>
            </w:r>
            <w:r w:rsidRPr="00221644">
              <w:rPr>
                <w:b/>
                <w:bCs/>
                <w:sz w:val="18"/>
                <w:szCs w:val="18"/>
                <w:lang w:val="sl-SI"/>
              </w:rPr>
              <w:t xml:space="preserve"> битулита. Варење кондора извршити бутан бренерима са минималним преклопом од 10 цм. </w:t>
            </w:r>
            <w:r w:rsidRPr="00221644">
              <w:rPr>
                <w:b/>
                <w:bCs/>
                <w:sz w:val="18"/>
                <w:szCs w:val="18"/>
                <w:lang w:val="sr-Latn-CS"/>
              </w:rPr>
              <w:t>У јединичну цену урачунати набавку и транспорт потребног материјала, ангажовање људства, алата, опрем</w:t>
            </w:r>
            <w:r w:rsidRPr="00221644">
              <w:rPr>
                <w:b/>
                <w:bCs/>
                <w:sz w:val="18"/>
                <w:szCs w:val="18"/>
                <w:lang w:val="sr-Cyrl-RS"/>
              </w:rPr>
              <w:t>е</w:t>
            </w:r>
            <w:r w:rsidRPr="00221644">
              <w:rPr>
                <w:b/>
                <w:bCs/>
                <w:sz w:val="18"/>
                <w:szCs w:val="18"/>
                <w:lang w:val="sr-Latn-CS"/>
              </w:rPr>
              <w:t xml:space="preserve"> и </w:t>
            </w:r>
            <w:r w:rsidRPr="00221644">
              <w:rPr>
                <w:b/>
                <w:bCs/>
                <w:sz w:val="18"/>
                <w:szCs w:val="18"/>
                <w:lang w:val="sl-SI"/>
              </w:rPr>
              <w:t xml:space="preserve">средстава за вертикални и хоризонтални транспорт. </w:t>
            </w:r>
            <w:r w:rsidRPr="00221644">
              <w:rPr>
                <w:b/>
                <w:bCs/>
                <w:sz w:val="18"/>
                <w:szCs w:val="18"/>
                <w:lang w:val="sr-Latn-CS"/>
              </w:rPr>
              <w:t>Обрачунава се и плаћа по м2 урађених радова.</w:t>
            </w:r>
          </w:p>
        </w:tc>
        <w:tc>
          <w:tcPr>
            <w:tcW w:w="402" w:type="pct"/>
            <w:tcBorders>
              <w:top w:val="single" w:sz="4" w:space="0" w:color="auto"/>
              <w:left w:val="single" w:sz="4" w:space="0" w:color="auto"/>
              <w:bottom w:val="single" w:sz="4" w:space="0" w:color="auto"/>
              <w:right w:val="single" w:sz="4" w:space="0" w:color="auto"/>
            </w:tcBorders>
            <w:vAlign w:val="center"/>
          </w:tcPr>
          <w:p w14:paraId="435BF5FC" w14:textId="4933041C" w:rsidR="00221644" w:rsidRPr="00221644" w:rsidRDefault="00221644" w:rsidP="00221644">
            <w:pPr>
              <w:jc w:val="center"/>
              <w:rPr>
                <w:b/>
                <w:bCs/>
                <w:sz w:val="18"/>
                <w:szCs w:val="18"/>
                <w:lang w:val="sr-Latn-CS"/>
              </w:rPr>
            </w:pPr>
            <w:r w:rsidRPr="00221644">
              <w:rPr>
                <w:b/>
                <w:bCs/>
                <w:sz w:val="18"/>
                <w:szCs w:val="18"/>
                <w:lang w:val="sr-Latn-CS"/>
              </w:rPr>
              <w:t>м2</w:t>
            </w:r>
          </w:p>
        </w:tc>
        <w:tc>
          <w:tcPr>
            <w:tcW w:w="469" w:type="pct"/>
            <w:tcBorders>
              <w:top w:val="single" w:sz="4" w:space="0" w:color="auto"/>
              <w:left w:val="single" w:sz="4" w:space="0" w:color="auto"/>
              <w:bottom w:val="single" w:sz="4" w:space="0" w:color="auto"/>
              <w:right w:val="single" w:sz="4" w:space="0" w:color="auto"/>
            </w:tcBorders>
            <w:vAlign w:val="center"/>
          </w:tcPr>
          <w:p w14:paraId="39F89240" w14:textId="45318508" w:rsidR="00221644" w:rsidRPr="00221644" w:rsidRDefault="00221644" w:rsidP="00221644">
            <w:pPr>
              <w:jc w:val="center"/>
              <w:rPr>
                <w:b/>
                <w:sz w:val="18"/>
                <w:szCs w:val="18"/>
                <w:lang w:val="sr-Latn-CS"/>
              </w:rPr>
            </w:pPr>
            <w:r w:rsidRPr="00221644">
              <w:rPr>
                <w:b/>
                <w:bCs/>
                <w:sz w:val="18"/>
                <w:szCs w:val="18"/>
                <w:lang w:val="sr-Cyrl-CS"/>
              </w:rPr>
              <w:t>20</w:t>
            </w:r>
            <w:r w:rsidRPr="00221644">
              <w:rPr>
                <w:b/>
                <w:bCs/>
                <w:sz w:val="18"/>
                <w:szCs w:val="18"/>
                <w:lang w:val="sr-Latn-CS"/>
              </w:rPr>
              <w:t>0,00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100F6297" w14:textId="77777777" w:rsidR="00221644" w:rsidRPr="00F91855" w:rsidRDefault="00221644" w:rsidP="00221644">
            <w:pPr>
              <w:spacing w:before="0"/>
              <w:jc w:val="center"/>
              <w:rPr>
                <w:rFonts w:cs="Arial"/>
                <w:b/>
                <w:bCs/>
                <w:iCs/>
                <w:lang w:val="sr-Cyrl-RS"/>
              </w:rPr>
            </w:pP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3945FD51" w14:textId="77777777" w:rsidR="00221644" w:rsidRPr="00F91855" w:rsidRDefault="00221644" w:rsidP="00221644">
            <w:pPr>
              <w:spacing w:before="0"/>
              <w:jc w:val="center"/>
              <w:rPr>
                <w:rFonts w:cs="Arial"/>
                <w:b/>
                <w:bCs/>
                <w:iCs/>
                <w:lang w:val="sr-Cyrl-RS"/>
              </w:rPr>
            </w:pP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4D13EAAF" w14:textId="77777777" w:rsidR="00221644" w:rsidRPr="00F91855" w:rsidRDefault="00221644" w:rsidP="00221644">
            <w:pPr>
              <w:spacing w:before="0"/>
              <w:jc w:val="center"/>
              <w:rPr>
                <w:rFonts w:cs="Arial"/>
                <w:b/>
                <w:bCs/>
                <w:iCs/>
                <w:lang w:val="sr-Cyrl-RS"/>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101F28BF" w14:textId="77777777" w:rsidR="00221644" w:rsidRPr="00F91855" w:rsidRDefault="00221644" w:rsidP="00221644">
            <w:pPr>
              <w:spacing w:before="0"/>
              <w:jc w:val="center"/>
              <w:rPr>
                <w:rFonts w:cs="Arial"/>
                <w:b/>
                <w:bCs/>
                <w:iCs/>
                <w:lang w:val="sr-Cyrl-RS"/>
              </w:rPr>
            </w:pPr>
          </w:p>
        </w:tc>
      </w:tr>
      <w:tr w:rsidR="00221644" w:rsidRPr="00E47C2E" w14:paraId="173B834C" w14:textId="77777777" w:rsidTr="00221644">
        <w:tc>
          <w:tcPr>
            <w:tcW w:w="16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B14FCB2" w14:textId="77777777" w:rsidR="00221644" w:rsidRPr="00221644" w:rsidRDefault="00221644" w:rsidP="00221644">
            <w:pPr>
              <w:spacing w:before="0"/>
              <w:jc w:val="center"/>
              <w:rPr>
                <w:rFonts w:cs="Arial"/>
                <w:b/>
                <w:bCs/>
                <w:iCs/>
                <w:sz w:val="18"/>
                <w:szCs w:val="18"/>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6F2F2A07" w14:textId="668E518A" w:rsidR="00221644" w:rsidRPr="00221644" w:rsidRDefault="00221644" w:rsidP="00221644">
            <w:pPr>
              <w:spacing w:before="0"/>
              <w:jc w:val="center"/>
              <w:rPr>
                <w:rFonts w:cs="Arial"/>
                <w:b/>
                <w:bCs/>
                <w:iCs/>
                <w:sz w:val="18"/>
                <w:szCs w:val="18"/>
              </w:rPr>
            </w:pPr>
            <w:r>
              <w:rPr>
                <w:rFonts w:cs="Arial"/>
                <w:b/>
                <w:bCs/>
                <w:iCs/>
                <w:sz w:val="18"/>
                <w:szCs w:val="18"/>
              </w:rPr>
              <w:t>3.2</w:t>
            </w:r>
          </w:p>
        </w:tc>
        <w:tc>
          <w:tcPr>
            <w:tcW w:w="1340" w:type="pct"/>
            <w:tcBorders>
              <w:top w:val="single" w:sz="4" w:space="0" w:color="auto"/>
              <w:left w:val="single" w:sz="4" w:space="0" w:color="auto"/>
              <w:bottom w:val="single" w:sz="4" w:space="0" w:color="auto"/>
              <w:right w:val="single" w:sz="4" w:space="0" w:color="auto"/>
            </w:tcBorders>
            <w:vAlign w:val="center"/>
          </w:tcPr>
          <w:p w14:paraId="7F6C4800" w14:textId="17C95C1A" w:rsidR="00221644" w:rsidRPr="00221644" w:rsidRDefault="00221644" w:rsidP="00221644">
            <w:pPr>
              <w:jc w:val="center"/>
              <w:rPr>
                <w:b/>
                <w:bCs/>
                <w:sz w:val="18"/>
                <w:szCs w:val="18"/>
                <w:lang w:val="sl-SI"/>
              </w:rPr>
            </w:pPr>
            <w:r w:rsidRPr="00221644">
              <w:rPr>
                <w:b/>
                <w:bCs/>
                <w:sz w:val="18"/>
                <w:szCs w:val="18"/>
                <w:lang w:val="sl-SI"/>
              </w:rPr>
              <w:t>Уградња кондор траке д=</w:t>
            </w:r>
            <w:r w:rsidRPr="00221644">
              <w:rPr>
                <w:b/>
                <w:bCs/>
                <w:sz w:val="18"/>
                <w:szCs w:val="18"/>
                <w:lang w:val="sr-Cyrl-CS"/>
              </w:rPr>
              <w:t>4</w:t>
            </w:r>
            <w:r w:rsidRPr="00221644">
              <w:rPr>
                <w:b/>
                <w:bCs/>
                <w:sz w:val="18"/>
                <w:szCs w:val="18"/>
                <w:lang w:val="sl-SI"/>
              </w:rPr>
              <w:t xml:space="preserve">мм у два слоја на припремљеној подлози која је премазана </w:t>
            </w:r>
            <w:r w:rsidRPr="00221644">
              <w:rPr>
                <w:b/>
                <w:bCs/>
                <w:sz w:val="18"/>
                <w:szCs w:val="18"/>
                <w:lang w:val="sr-Cyrl-CS"/>
              </w:rPr>
              <w:t>са два</w:t>
            </w:r>
            <w:r w:rsidRPr="00221644">
              <w:rPr>
                <w:b/>
                <w:bCs/>
                <w:sz w:val="18"/>
                <w:szCs w:val="18"/>
                <w:lang w:val="sl-SI"/>
              </w:rPr>
              <w:t xml:space="preserve"> слој</w:t>
            </w:r>
            <w:r w:rsidRPr="00221644">
              <w:rPr>
                <w:b/>
                <w:bCs/>
                <w:sz w:val="18"/>
                <w:szCs w:val="18"/>
                <w:lang w:val="sr-Cyrl-CS"/>
              </w:rPr>
              <w:t>а</w:t>
            </w:r>
            <w:r w:rsidRPr="00221644">
              <w:rPr>
                <w:b/>
                <w:bCs/>
                <w:sz w:val="18"/>
                <w:szCs w:val="18"/>
                <w:lang w:val="sl-SI"/>
              </w:rPr>
              <w:t xml:space="preserve"> битулита. Варење кондора извршити бутан бренерима са минималним преклопом од 1</w:t>
            </w:r>
            <w:r w:rsidRPr="00221644">
              <w:rPr>
                <w:b/>
                <w:bCs/>
                <w:sz w:val="18"/>
                <w:szCs w:val="18"/>
                <w:lang w:val="sr-Cyrl-CS"/>
              </w:rPr>
              <w:t>5</w:t>
            </w:r>
            <w:r w:rsidRPr="00221644">
              <w:rPr>
                <w:b/>
                <w:bCs/>
                <w:sz w:val="18"/>
                <w:szCs w:val="18"/>
                <w:lang w:val="sl-SI"/>
              </w:rPr>
              <w:t xml:space="preserve"> цм. </w:t>
            </w:r>
            <w:r w:rsidRPr="00221644">
              <w:rPr>
                <w:b/>
                <w:bCs/>
                <w:sz w:val="18"/>
                <w:szCs w:val="18"/>
                <w:lang w:val="sr-Latn-CS"/>
              </w:rPr>
              <w:t>У јединичну цену урачунати набавку и транспорт потребног материјала, ангажовање људства, алата, опрем</w:t>
            </w:r>
            <w:r w:rsidRPr="00221644">
              <w:rPr>
                <w:b/>
                <w:bCs/>
                <w:sz w:val="18"/>
                <w:szCs w:val="18"/>
                <w:lang w:val="sr-Cyrl-RS"/>
              </w:rPr>
              <w:t>е</w:t>
            </w:r>
            <w:r w:rsidRPr="00221644">
              <w:rPr>
                <w:b/>
                <w:bCs/>
                <w:sz w:val="18"/>
                <w:szCs w:val="18"/>
                <w:lang w:val="sr-Latn-CS"/>
              </w:rPr>
              <w:t xml:space="preserve"> и </w:t>
            </w:r>
            <w:r w:rsidRPr="00221644">
              <w:rPr>
                <w:b/>
                <w:bCs/>
                <w:sz w:val="18"/>
                <w:szCs w:val="18"/>
                <w:lang w:val="sl-SI"/>
              </w:rPr>
              <w:t xml:space="preserve">средстава за вертикални и хоризонтални транспорт. </w:t>
            </w:r>
            <w:r w:rsidRPr="00221644">
              <w:rPr>
                <w:b/>
                <w:bCs/>
                <w:sz w:val="18"/>
                <w:szCs w:val="18"/>
                <w:lang w:val="sr-Latn-CS"/>
              </w:rPr>
              <w:t>Обрачунава се и плаћа по м2 урађених радова.</w:t>
            </w:r>
          </w:p>
        </w:tc>
        <w:tc>
          <w:tcPr>
            <w:tcW w:w="402" w:type="pct"/>
            <w:tcBorders>
              <w:top w:val="single" w:sz="4" w:space="0" w:color="auto"/>
              <w:left w:val="single" w:sz="4" w:space="0" w:color="auto"/>
              <w:bottom w:val="single" w:sz="4" w:space="0" w:color="auto"/>
              <w:right w:val="single" w:sz="4" w:space="0" w:color="auto"/>
            </w:tcBorders>
            <w:vAlign w:val="center"/>
          </w:tcPr>
          <w:p w14:paraId="781312C5" w14:textId="22DEFCE8" w:rsidR="00221644" w:rsidRPr="00221644" w:rsidRDefault="00221644" w:rsidP="00221644">
            <w:pPr>
              <w:jc w:val="center"/>
              <w:rPr>
                <w:b/>
                <w:bCs/>
                <w:sz w:val="18"/>
                <w:szCs w:val="18"/>
                <w:lang w:val="sr-Latn-CS"/>
              </w:rPr>
            </w:pPr>
            <w:r w:rsidRPr="00221644">
              <w:rPr>
                <w:b/>
                <w:bCs/>
                <w:sz w:val="18"/>
                <w:szCs w:val="18"/>
                <w:lang w:val="sr-Latn-CS"/>
              </w:rPr>
              <w:t>м2</w:t>
            </w:r>
          </w:p>
        </w:tc>
        <w:tc>
          <w:tcPr>
            <w:tcW w:w="469" w:type="pct"/>
            <w:tcBorders>
              <w:top w:val="single" w:sz="4" w:space="0" w:color="auto"/>
              <w:left w:val="single" w:sz="4" w:space="0" w:color="auto"/>
              <w:bottom w:val="single" w:sz="4" w:space="0" w:color="auto"/>
              <w:right w:val="single" w:sz="4" w:space="0" w:color="auto"/>
            </w:tcBorders>
            <w:vAlign w:val="center"/>
          </w:tcPr>
          <w:p w14:paraId="0EC409A1" w14:textId="5F99113E" w:rsidR="00221644" w:rsidRPr="00221644" w:rsidRDefault="00221644" w:rsidP="00221644">
            <w:pPr>
              <w:jc w:val="center"/>
              <w:rPr>
                <w:b/>
                <w:sz w:val="18"/>
                <w:szCs w:val="18"/>
                <w:lang w:val="sr-Latn-CS"/>
              </w:rPr>
            </w:pPr>
            <w:r w:rsidRPr="00221644">
              <w:rPr>
                <w:b/>
                <w:bCs/>
                <w:sz w:val="18"/>
                <w:szCs w:val="18"/>
                <w:lang w:val="sr-Cyrl-CS"/>
              </w:rPr>
              <w:t>2.000</w:t>
            </w:r>
            <w:r w:rsidRPr="00221644">
              <w:rPr>
                <w:b/>
                <w:bCs/>
                <w:sz w:val="18"/>
                <w:szCs w:val="18"/>
                <w:lang w:val="sr-Latn-CS"/>
              </w:rPr>
              <w:t>,00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11B214EC" w14:textId="77777777" w:rsidR="00221644" w:rsidRPr="00F91855" w:rsidRDefault="00221644" w:rsidP="00221644">
            <w:pPr>
              <w:spacing w:before="0"/>
              <w:jc w:val="center"/>
              <w:rPr>
                <w:rFonts w:cs="Arial"/>
                <w:b/>
                <w:bCs/>
                <w:iCs/>
                <w:lang w:val="sr-Cyrl-RS"/>
              </w:rPr>
            </w:pP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77D95462" w14:textId="77777777" w:rsidR="00221644" w:rsidRPr="00F91855" w:rsidRDefault="00221644" w:rsidP="00221644">
            <w:pPr>
              <w:spacing w:before="0"/>
              <w:jc w:val="center"/>
              <w:rPr>
                <w:rFonts w:cs="Arial"/>
                <w:b/>
                <w:bCs/>
                <w:iCs/>
                <w:lang w:val="sr-Cyrl-RS"/>
              </w:rPr>
            </w:pP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67872BB6" w14:textId="77777777" w:rsidR="00221644" w:rsidRPr="00F91855" w:rsidRDefault="00221644" w:rsidP="00221644">
            <w:pPr>
              <w:spacing w:before="0"/>
              <w:jc w:val="center"/>
              <w:rPr>
                <w:rFonts w:cs="Arial"/>
                <w:b/>
                <w:bCs/>
                <w:iCs/>
                <w:lang w:val="sr-Cyrl-RS"/>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47A4C58D" w14:textId="77777777" w:rsidR="00221644" w:rsidRPr="00F91855" w:rsidRDefault="00221644" w:rsidP="00221644">
            <w:pPr>
              <w:spacing w:before="0"/>
              <w:jc w:val="center"/>
              <w:rPr>
                <w:rFonts w:cs="Arial"/>
                <w:b/>
                <w:bCs/>
                <w:iCs/>
                <w:lang w:val="sr-Cyrl-RS"/>
              </w:rPr>
            </w:pPr>
          </w:p>
        </w:tc>
      </w:tr>
      <w:tr w:rsidR="00221644" w:rsidRPr="00E47C2E" w14:paraId="3BDFDEFA" w14:textId="77777777" w:rsidTr="00221644">
        <w:tc>
          <w:tcPr>
            <w:tcW w:w="16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9BE0AEE" w14:textId="77777777" w:rsidR="00221644" w:rsidRPr="00221644" w:rsidRDefault="00221644" w:rsidP="00221644">
            <w:pPr>
              <w:spacing w:before="0"/>
              <w:jc w:val="center"/>
              <w:rPr>
                <w:rFonts w:cs="Arial"/>
                <w:b/>
                <w:bCs/>
                <w:iCs/>
                <w:sz w:val="18"/>
                <w:szCs w:val="18"/>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2AB60B2D" w14:textId="3ABC560B" w:rsidR="00221644" w:rsidRPr="00221644" w:rsidRDefault="00221644" w:rsidP="00221644">
            <w:pPr>
              <w:spacing w:before="0"/>
              <w:jc w:val="center"/>
              <w:rPr>
                <w:rFonts w:cs="Arial"/>
                <w:b/>
                <w:bCs/>
                <w:iCs/>
                <w:sz w:val="18"/>
                <w:szCs w:val="18"/>
              </w:rPr>
            </w:pPr>
            <w:r>
              <w:rPr>
                <w:rFonts w:cs="Arial"/>
                <w:b/>
                <w:bCs/>
                <w:iCs/>
                <w:sz w:val="18"/>
                <w:szCs w:val="18"/>
              </w:rPr>
              <w:t>3.3</w:t>
            </w:r>
          </w:p>
        </w:tc>
        <w:tc>
          <w:tcPr>
            <w:tcW w:w="1340" w:type="pct"/>
            <w:tcBorders>
              <w:top w:val="single" w:sz="4" w:space="0" w:color="auto"/>
              <w:left w:val="single" w:sz="4" w:space="0" w:color="auto"/>
              <w:bottom w:val="single" w:sz="4" w:space="0" w:color="auto"/>
              <w:right w:val="single" w:sz="4" w:space="0" w:color="auto"/>
            </w:tcBorders>
            <w:vAlign w:val="center"/>
          </w:tcPr>
          <w:p w14:paraId="24D79876" w14:textId="0E3763E0" w:rsidR="00221644" w:rsidRPr="00221644" w:rsidRDefault="00221644" w:rsidP="00221644">
            <w:pPr>
              <w:jc w:val="center"/>
              <w:rPr>
                <w:b/>
                <w:bCs/>
                <w:sz w:val="18"/>
                <w:szCs w:val="18"/>
                <w:lang w:val="sl-SI"/>
              </w:rPr>
            </w:pPr>
            <w:r w:rsidRPr="00221644">
              <w:rPr>
                <w:b/>
                <w:bCs/>
                <w:sz w:val="18"/>
                <w:szCs w:val="18"/>
                <w:lang w:val="sl-SI"/>
              </w:rPr>
              <w:t>Уградња кондор траке д=</w:t>
            </w:r>
            <w:r w:rsidRPr="00221644">
              <w:rPr>
                <w:b/>
                <w:bCs/>
                <w:sz w:val="18"/>
                <w:szCs w:val="18"/>
                <w:lang w:val="sr-Cyrl-CS"/>
              </w:rPr>
              <w:t>4</w:t>
            </w:r>
            <w:r w:rsidRPr="00221644">
              <w:rPr>
                <w:b/>
                <w:bCs/>
                <w:sz w:val="18"/>
                <w:szCs w:val="18"/>
                <w:lang w:val="sl-SI"/>
              </w:rPr>
              <w:t xml:space="preserve">мм у </w:t>
            </w:r>
            <w:r w:rsidRPr="00221644">
              <w:rPr>
                <w:b/>
                <w:bCs/>
                <w:sz w:val="18"/>
                <w:szCs w:val="18"/>
                <w:lang w:val="sr-Cyrl-CS"/>
              </w:rPr>
              <w:t>једном</w:t>
            </w:r>
            <w:r w:rsidRPr="00221644">
              <w:rPr>
                <w:b/>
                <w:bCs/>
                <w:sz w:val="18"/>
                <w:szCs w:val="18"/>
                <w:lang w:val="sl-SI"/>
              </w:rPr>
              <w:t xml:space="preserve"> слој</w:t>
            </w:r>
            <w:r w:rsidRPr="00221644">
              <w:rPr>
                <w:b/>
                <w:bCs/>
                <w:sz w:val="18"/>
                <w:szCs w:val="18"/>
                <w:lang w:val="sr-Cyrl-CS"/>
              </w:rPr>
              <w:t>у</w:t>
            </w:r>
            <w:r w:rsidRPr="00221644">
              <w:rPr>
                <w:b/>
                <w:bCs/>
                <w:sz w:val="18"/>
                <w:szCs w:val="18"/>
                <w:lang w:val="sl-SI"/>
              </w:rPr>
              <w:t xml:space="preserve"> на припремљеној подлози која је премазана </w:t>
            </w:r>
            <w:r w:rsidRPr="00221644">
              <w:rPr>
                <w:b/>
                <w:bCs/>
                <w:sz w:val="18"/>
                <w:szCs w:val="18"/>
                <w:lang w:val="sr-Cyrl-CS"/>
              </w:rPr>
              <w:t>са два</w:t>
            </w:r>
            <w:r w:rsidRPr="00221644">
              <w:rPr>
                <w:b/>
                <w:bCs/>
                <w:sz w:val="18"/>
                <w:szCs w:val="18"/>
                <w:lang w:val="sl-SI"/>
              </w:rPr>
              <w:t xml:space="preserve"> слој</w:t>
            </w:r>
            <w:r w:rsidRPr="00221644">
              <w:rPr>
                <w:b/>
                <w:bCs/>
                <w:sz w:val="18"/>
                <w:szCs w:val="18"/>
                <w:lang w:val="sr-Cyrl-CS"/>
              </w:rPr>
              <w:t>а</w:t>
            </w:r>
            <w:r w:rsidRPr="00221644">
              <w:rPr>
                <w:b/>
                <w:bCs/>
                <w:sz w:val="18"/>
                <w:szCs w:val="18"/>
                <w:lang w:val="sl-SI"/>
              </w:rPr>
              <w:t xml:space="preserve"> битулита</w:t>
            </w:r>
            <w:r w:rsidRPr="00221644">
              <w:rPr>
                <w:b/>
                <w:bCs/>
                <w:sz w:val="18"/>
                <w:szCs w:val="18"/>
                <w:lang w:val="sr-Cyrl-CS"/>
              </w:rPr>
              <w:t xml:space="preserve"> и уградња завршне траке од 4мм чија је горња страна обрађена са ситним агрегатом</w:t>
            </w:r>
            <w:r w:rsidRPr="00221644">
              <w:rPr>
                <w:b/>
                <w:bCs/>
                <w:sz w:val="18"/>
                <w:szCs w:val="18"/>
                <w:lang w:val="sl-SI"/>
              </w:rPr>
              <w:t xml:space="preserve">. Варење </w:t>
            </w:r>
            <w:r w:rsidRPr="00221644">
              <w:rPr>
                <w:b/>
                <w:bCs/>
                <w:sz w:val="18"/>
                <w:szCs w:val="18"/>
                <w:lang w:val="sr-Cyrl-CS"/>
              </w:rPr>
              <w:t>трака</w:t>
            </w:r>
            <w:r w:rsidRPr="00221644">
              <w:rPr>
                <w:b/>
                <w:bCs/>
                <w:sz w:val="18"/>
                <w:szCs w:val="18"/>
                <w:lang w:val="sl-SI"/>
              </w:rPr>
              <w:t xml:space="preserve"> извршити бутан бренерима са минималним преклопом од 1</w:t>
            </w:r>
            <w:r w:rsidRPr="00221644">
              <w:rPr>
                <w:b/>
                <w:bCs/>
                <w:sz w:val="18"/>
                <w:szCs w:val="18"/>
                <w:lang w:val="sr-Cyrl-CS"/>
              </w:rPr>
              <w:t>5</w:t>
            </w:r>
            <w:r w:rsidRPr="00221644">
              <w:rPr>
                <w:b/>
                <w:bCs/>
                <w:sz w:val="18"/>
                <w:szCs w:val="18"/>
                <w:lang w:val="sl-SI"/>
              </w:rPr>
              <w:t xml:space="preserve"> цм. </w:t>
            </w:r>
            <w:r w:rsidRPr="00221644">
              <w:rPr>
                <w:b/>
                <w:bCs/>
                <w:sz w:val="18"/>
                <w:szCs w:val="18"/>
                <w:lang w:val="sr-Latn-CS"/>
              </w:rPr>
              <w:t xml:space="preserve">У јединичну цену </w:t>
            </w:r>
            <w:r w:rsidRPr="00221644">
              <w:rPr>
                <w:b/>
                <w:bCs/>
                <w:sz w:val="18"/>
                <w:szCs w:val="18"/>
                <w:lang w:val="sr-Latn-CS"/>
              </w:rPr>
              <w:lastRenderedPageBreak/>
              <w:t>урачунати набавку и транспорт потребног материјала, ангажовање људства, алата, опрем</w:t>
            </w:r>
            <w:r w:rsidRPr="00221644">
              <w:rPr>
                <w:b/>
                <w:bCs/>
                <w:sz w:val="18"/>
                <w:szCs w:val="18"/>
                <w:lang w:val="sr-Cyrl-RS"/>
              </w:rPr>
              <w:t>е</w:t>
            </w:r>
            <w:r w:rsidRPr="00221644">
              <w:rPr>
                <w:b/>
                <w:bCs/>
                <w:sz w:val="18"/>
                <w:szCs w:val="18"/>
                <w:lang w:val="sr-Latn-CS"/>
              </w:rPr>
              <w:t xml:space="preserve"> и </w:t>
            </w:r>
            <w:r w:rsidRPr="00221644">
              <w:rPr>
                <w:b/>
                <w:bCs/>
                <w:sz w:val="18"/>
                <w:szCs w:val="18"/>
                <w:lang w:val="sl-SI"/>
              </w:rPr>
              <w:t xml:space="preserve">средстава за вертикални и хоризонтални транспорт. </w:t>
            </w:r>
            <w:r w:rsidRPr="00221644">
              <w:rPr>
                <w:b/>
                <w:bCs/>
                <w:sz w:val="18"/>
                <w:szCs w:val="18"/>
                <w:lang w:val="sr-Latn-CS"/>
              </w:rPr>
              <w:t>Обрачунава се и плаћа по м2 урађених радова.</w:t>
            </w:r>
          </w:p>
        </w:tc>
        <w:tc>
          <w:tcPr>
            <w:tcW w:w="402" w:type="pct"/>
            <w:tcBorders>
              <w:top w:val="single" w:sz="4" w:space="0" w:color="auto"/>
              <w:left w:val="single" w:sz="4" w:space="0" w:color="auto"/>
              <w:bottom w:val="single" w:sz="4" w:space="0" w:color="auto"/>
              <w:right w:val="single" w:sz="4" w:space="0" w:color="auto"/>
            </w:tcBorders>
            <w:vAlign w:val="center"/>
          </w:tcPr>
          <w:p w14:paraId="7E00BBE8" w14:textId="7DFF2E83" w:rsidR="00221644" w:rsidRPr="00221644" w:rsidRDefault="00221644" w:rsidP="00221644">
            <w:pPr>
              <w:jc w:val="center"/>
              <w:rPr>
                <w:b/>
                <w:bCs/>
                <w:sz w:val="18"/>
                <w:szCs w:val="18"/>
                <w:lang w:val="sr-Latn-CS"/>
              </w:rPr>
            </w:pPr>
            <w:r w:rsidRPr="00221644">
              <w:rPr>
                <w:b/>
                <w:bCs/>
                <w:sz w:val="18"/>
                <w:szCs w:val="18"/>
                <w:lang w:val="sr-Latn-CS"/>
              </w:rPr>
              <w:lastRenderedPageBreak/>
              <w:t>м2</w:t>
            </w:r>
          </w:p>
        </w:tc>
        <w:tc>
          <w:tcPr>
            <w:tcW w:w="469" w:type="pct"/>
            <w:tcBorders>
              <w:top w:val="single" w:sz="4" w:space="0" w:color="auto"/>
              <w:left w:val="single" w:sz="4" w:space="0" w:color="auto"/>
              <w:bottom w:val="single" w:sz="4" w:space="0" w:color="auto"/>
              <w:right w:val="single" w:sz="4" w:space="0" w:color="auto"/>
            </w:tcBorders>
            <w:vAlign w:val="center"/>
          </w:tcPr>
          <w:p w14:paraId="7D35B9B3" w14:textId="41A842E3" w:rsidR="00221644" w:rsidRPr="00221644" w:rsidRDefault="00221644" w:rsidP="00221644">
            <w:pPr>
              <w:jc w:val="center"/>
              <w:rPr>
                <w:b/>
                <w:sz w:val="18"/>
                <w:szCs w:val="18"/>
                <w:lang w:val="sr-Latn-CS"/>
              </w:rPr>
            </w:pPr>
            <w:r w:rsidRPr="00221644">
              <w:rPr>
                <w:b/>
                <w:bCs/>
                <w:sz w:val="18"/>
                <w:szCs w:val="18"/>
                <w:lang w:val="sr-Cyrl-CS"/>
              </w:rPr>
              <w:t>1</w:t>
            </w:r>
            <w:r w:rsidRPr="00221644">
              <w:rPr>
                <w:b/>
                <w:bCs/>
                <w:sz w:val="18"/>
                <w:szCs w:val="18"/>
                <w:lang w:val="sr-Latn-CS"/>
              </w:rPr>
              <w:t>00,00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11220323" w14:textId="77777777" w:rsidR="00221644" w:rsidRPr="00F91855" w:rsidRDefault="00221644" w:rsidP="00221644">
            <w:pPr>
              <w:spacing w:before="0"/>
              <w:jc w:val="center"/>
              <w:rPr>
                <w:rFonts w:cs="Arial"/>
                <w:b/>
                <w:bCs/>
                <w:iCs/>
                <w:lang w:val="sr-Cyrl-RS"/>
              </w:rPr>
            </w:pP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60DF19F9" w14:textId="77777777" w:rsidR="00221644" w:rsidRPr="00F91855" w:rsidRDefault="00221644" w:rsidP="00221644">
            <w:pPr>
              <w:spacing w:before="0"/>
              <w:jc w:val="center"/>
              <w:rPr>
                <w:rFonts w:cs="Arial"/>
                <w:b/>
                <w:bCs/>
                <w:iCs/>
                <w:lang w:val="sr-Cyrl-RS"/>
              </w:rPr>
            </w:pP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69F45180" w14:textId="77777777" w:rsidR="00221644" w:rsidRPr="00F91855" w:rsidRDefault="00221644" w:rsidP="00221644">
            <w:pPr>
              <w:spacing w:before="0"/>
              <w:jc w:val="center"/>
              <w:rPr>
                <w:rFonts w:cs="Arial"/>
                <w:b/>
                <w:bCs/>
                <w:iCs/>
                <w:lang w:val="sr-Cyrl-RS"/>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5CE798DB" w14:textId="77777777" w:rsidR="00221644" w:rsidRPr="00F91855" w:rsidRDefault="00221644" w:rsidP="00221644">
            <w:pPr>
              <w:spacing w:before="0"/>
              <w:jc w:val="center"/>
              <w:rPr>
                <w:rFonts w:cs="Arial"/>
                <w:b/>
                <w:bCs/>
                <w:iCs/>
                <w:lang w:val="sr-Cyrl-RS"/>
              </w:rPr>
            </w:pPr>
          </w:p>
        </w:tc>
      </w:tr>
      <w:tr w:rsidR="00221644" w:rsidRPr="00E47C2E" w14:paraId="0522E2D0" w14:textId="77777777" w:rsidTr="00221644">
        <w:tc>
          <w:tcPr>
            <w:tcW w:w="16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A5D5774" w14:textId="77777777" w:rsidR="00221644" w:rsidRPr="00221644" w:rsidRDefault="00221644" w:rsidP="00221644">
            <w:pPr>
              <w:spacing w:before="0"/>
              <w:jc w:val="center"/>
              <w:rPr>
                <w:rFonts w:cs="Arial"/>
                <w:b/>
                <w:bCs/>
                <w:iCs/>
                <w:sz w:val="18"/>
                <w:szCs w:val="18"/>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59F0D2C8" w14:textId="29D59694" w:rsidR="00221644" w:rsidRPr="00221644" w:rsidRDefault="00221644" w:rsidP="00221644">
            <w:pPr>
              <w:spacing w:before="0"/>
              <w:jc w:val="center"/>
              <w:rPr>
                <w:rFonts w:cs="Arial"/>
                <w:b/>
                <w:bCs/>
                <w:iCs/>
                <w:sz w:val="18"/>
                <w:szCs w:val="18"/>
              </w:rPr>
            </w:pPr>
            <w:r>
              <w:rPr>
                <w:rFonts w:cs="Arial"/>
                <w:b/>
                <w:bCs/>
                <w:iCs/>
                <w:sz w:val="18"/>
                <w:szCs w:val="18"/>
              </w:rPr>
              <w:t>3.4</w:t>
            </w:r>
          </w:p>
        </w:tc>
        <w:tc>
          <w:tcPr>
            <w:tcW w:w="1340" w:type="pct"/>
            <w:tcBorders>
              <w:top w:val="single" w:sz="4" w:space="0" w:color="auto"/>
              <w:left w:val="single" w:sz="4" w:space="0" w:color="auto"/>
              <w:bottom w:val="single" w:sz="4" w:space="0" w:color="auto"/>
              <w:right w:val="single" w:sz="4" w:space="0" w:color="auto"/>
            </w:tcBorders>
            <w:vAlign w:val="center"/>
          </w:tcPr>
          <w:p w14:paraId="06D3341A" w14:textId="6F1ADC7F" w:rsidR="00221644" w:rsidRPr="00221644" w:rsidRDefault="00221644" w:rsidP="00221644">
            <w:pPr>
              <w:jc w:val="center"/>
              <w:rPr>
                <w:b/>
                <w:bCs/>
                <w:sz w:val="18"/>
                <w:szCs w:val="18"/>
                <w:lang w:val="sl-SI"/>
              </w:rPr>
            </w:pPr>
            <w:r w:rsidRPr="00221644">
              <w:rPr>
                <w:b/>
                <w:bCs/>
                <w:sz w:val="18"/>
                <w:szCs w:val="18"/>
                <w:lang w:val="sr-Cyrl-CS"/>
              </w:rPr>
              <w:t xml:space="preserve">Уградња хидроизолације хладним премазом у три слоја (полиазбитол, полифимбитол или еквивалентно) са армирањем у два слоја стакленим воалом. </w:t>
            </w:r>
            <w:r w:rsidRPr="00221644">
              <w:rPr>
                <w:b/>
                <w:bCs/>
                <w:sz w:val="18"/>
                <w:szCs w:val="18"/>
                <w:lang w:val="sr-Latn-CS"/>
              </w:rPr>
              <w:t>У јединичну цену урачунати набавку и транспорт потребног материјала, ангажовање људства, алата, опрем</w:t>
            </w:r>
            <w:r w:rsidRPr="00221644">
              <w:rPr>
                <w:b/>
                <w:bCs/>
                <w:sz w:val="18"/>
                <w:szCs w:val="18"/>
                <w:lang w:val="sr-Cyrl-RS"/>
              </w:rPr>
              <w:t>е</w:t>
            </w:r>
            <w:r w:rsidRPr="00221644">
              <w:rPr>
                <w:b/>
                <w:bCs/>
                <w:sz w:val="18"/>
                <w:szCs w:val="18"/>
                <w:lang w:val="sr-Latn-CS"/>
              </w:rPr>
              <w:t xml:space="preserve"> и </w:t>
            </w:r>
            <w:r w:rsidRPr="00221644">
              <w:rPr>
                <w:b/>
                <w:bCs/>
                <w:sz w:val="18"/>
                <w:szCs w:val="18"/>
                <w:lang w:val="sl-SI"/>
              </w:rPr>
              <w:t xml:space="preserve">средстава за вертикални и хоризонтални транспорт. </w:t>
            </w:r>
            <w:r w:rsidRPr="00221644">
              <w:rPr>
                <w:b/>
                <w:bCs/>
                <w:sz w:val="18"/>
                <w:szCs w:val="18"/>
                <w:lang w:val="sr-Latn-CS"/>
              </w:rPr>
              <w:t>Обрачунава се и плаћа по м2 урађених радова.</w:t>
            </w:r>
          </w:p>
        </w:tc>
        <w:tc>
          <w:tcPr>
            <w:tcW w:w="402" w:type="pct"/>
            <w:tcBorders>
              <w:top w:val="single" w:sz="4" w:space="0" w:color="auto"/>
              <w:left w:val="single" w:sz="4" w:space="0" w:color="auto"/>
              <w:bottom w:val="single" w:sz="4" w:space="0" w:color="auto"/>
              <w:right w:val="single" w:sz="4" w:space="0" w:color="auto"/>
            </w:tcBorders>
            <w:vAlign w:val="center"/>
          </w:tcPr>
          <w:p w14:paraId="6F827D11" w14:textId="7489F2C3" w:rsidR="00221644" w:rsidRPr="00221644" w:rsidRDefault="00221644" w:rsidP="00221644">
            <w:pPr>
              <w:jc w:val="center"/>
              <w:rPr>
                <w:b/>
                <w:bCs/>
                <w:sz w:val="18"/>
                <w:szCs w:val="18"/>
                <w:lang w:val="sr-Latn-CS"/>
              </w:rPr>
            </w:pPr>
            <w:r w:rsidRPr="00221644">
              <w:rPr>
                <w:b/>
                <w:bCs/>
                <w:sz w:val="18"/>
                <w:szCs w:val="18"/>
                <w:lang w:val="sr-Latn-CS"/>
              </w:rPr>
              <w:t>м2</w:t>
            </w:r>
          </w:p>
        </w:tc>
        <w:tc>
          <w:tcPr>
            <w:tcW w:w="469" w:type="pct"/>
            <w:tcBorders>
              <w:top w:val="single" w:sz="4" w:space="0" w:color="auto"/>
              <w:left w:val="single" w:sz="4" w:space="0" w:color="auto"/>
              <w:bottom w:val="single" w:sz="4" w:space="0" w:color="auto"/>
              <w:right w:val="single" w:sz="4" w:space="0" w:color="auto"/>
            </w:tcBorders>
            <w:vAlign w:val="center"/>
          </w:tcPr>
          <w:p w14:paraId="7C04FB25" w14:textId="6B332224" w:rsidR="00221644" w:rsidRPr="00221644" w:rsidRDefault="00221644" w:rsidP="00221644">
            <w:pPr>
              <w:jc w:val="center"/>
              <w:rPr>
                <w:b/>
                <w:sz w:val="18"/>
                <w:szCs w:val="18"/>
                <w:lang w:val="sr-Latn-CS"/>
              </w:rPr>
            </w:pPr>
            <w:r w:rsidRPr="00221644">
              <w:rPr>
                <w:b/>
                <w:bCs/>
                <w:sz w:val="18"/>
                <w:szCs w:val="18"/>
                <w:lang w:val="sr-Cyrl-CS"/>
              </w:rPr>
              <w:t>20</w:t>
            </w:r>
            <w:r w:rsidRPr="00221644">
              <w:rPr>
                <w:b/>
                <w:bCs/>
                <w:sz w:val="18"/>
                <w:szCs w:val="18"/>
                <w:lang w:val="sr-Latn-CS"/>
              </w:rPr>
              <w:t>00,00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6623B1F3" w14:textId="77777777" w:rsidR="00221644" w:rsidRPr="00F91855" w:rsidRDefault="00221644" w:rsidP="00221644">
            <w:pPr>
              <w:spacing w:before="0"/>
              <w:jc w:val="center"/>
              <w:rPr>
                <w:rFonts w:cs="Arial"/>
                <w:b/>
                <w:bCs/>
                <w:iCs/>
                <w:lang w:val="sr-Cyrl-RS"/>
              </w:rPr>
            </w:pP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026EACB2" w14:textId="77777777" w:rsidR="00221644" w:rsidRPr="00F91855" w:rsidRDefault="00221644" w:rsidP="00221644">
            <w:pPr>
              <w:spacing w:before="0"/>
              <w:jc w:val="center"/>
              <w:rPr>
                <w:rFonts w:cs="Arial"/>
                <w:b/>
                <w:bCs/>
                <w:iCs/>
                <w:lang w:val="sr-Cyrl-RS"/>
              </w:rPr>
            </w:pP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6AE3CDFA" w14:textId="77777777" w:rsidR="00221644" w:rsidRPr="00F91855" w:rsidRDefault="00221644" w:rsidP="00221644">
            <w:pPr>
              <w:spacing w:before="0"/>
              <w:jc w:val="center"/>
              <w:rPr>
                <w:rFonts w:cs="Arial"/>
                <w:b/>
                <w:bCs/>
                <w:iCs/>
                <w:lang w:val="sr-Cyrl-RS"/>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4061DB32" w14:textId="77777777" w:rsidR="00221644" w:rsidRPr="00F91855" w:rsidRDefault="00221644" w:rsidP="00221644">
            <w:pPr>
              <w:spacing w:before="0"/>
              <w:jc w:val="center"/>
              <w:rPr>
                <w:rFonts w:cs="Arial"/>
                <w:b/>
                <w:bCs/>
                <w:iCs/>
                <w:lang w:val="sr-Cyrl-RS"/>
              </w:rPr>
            </w:pPr>
          </w:p>
        </w:tc>
      </w:tr>
      <w:tr w:rsidR="00221644" w:rsidRPr="00E47C2E" w14:paraId="3732231F" w14:textId="77777777" w:rsidTr="00221644">
        <w:tc>
          <w:tcPr>
            <w:tcW w:w="16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51278D6" w14:textId="77777777" w:rsidR="00221644" w:rsidRPr="00221644" w:rsidRDefault="00221644" w:rsidP="00221644">
            <w:pPr>
              <w:spacing w:before="0"/>
              <w:jc w:val="center"/>
              <w:rPr>
                <w:rFonts w:cs="Arial"/>
                <w:b/>
                <w:bCs/>
                <w:iCs/>
                <w:sz w:val="18"/>
                <w:szCs w:val="18"/>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10B28C93" w14:textId="2CE86F59" w:rsidR="00221644" w:rsidRPr="00221644" w:rsidRDefault="00221644" w:rsidP="00221644">
            <w:pPr>
              <w:spacing w:before="0"/>
              <w:jc w:val="center"/>
              <w:rPr>
                <w:rFonts w:cs="Arial"/>
                <w:b/>
                <w:bCs/>
                <w:iCs/>
                <w:sz w:val="18"/>
                <w:szCs w:val="18"/>
              </w:rPr>
            </w:pPr>
            <w:r>
              <w:rPr>
                <w:rFonts w:cs="Arial"/>
                <w:b/>
                <w:bCs/>
                <w:iCs/>
                <w:sz w:val="18"/>
                <w:szCs w:val="18"/>
              </w:rPr>
              <w:t>3.5</w:t>
            </w:r>
          </w:p>
        </w:tc>
        <w:tc>
          <w:tcPr>
            <w:tcW w:w="1340" w:type="pct"/>
            <w:tcBorders>
              <w:top w:val="single" w:sz="4" w:space="0" w:color="auto"/>
              <w:left w:val="single" w:sz="4" w:space="0" w:color="auto"/>
              <w:bottom w:val="single" w:sz="4" w:space="0" w:color="auto"/>
              <w:right w:val="single" w:sz="4" w:space="0" w:color="auto"/>
            </w:tcBorders>
            <w:vAlign w:val="center"/>
          </w:tcPr>
          <w:p w14:paraId="2CC7AD48" w14:textId="23B1B04C" w:rsidR="00221644" w:rsidRPr="00221644" w:rsidRDefault="00221644" w:rsidP="00221644">
            <w:pPr>
              <w:jc w:val="center"/>
              <w:rPr>
                <w:b/>
                <w:bCs/>
                <w:sz w:val="18"/>
                <w:szCs w:val="18"/>
                <w:lang w:val="sl-SI"/>
              </w:rPr>
            </w:pPr>
            <w:r w:rsidRPr="00221644">
              <w:rPr>
                <w:b/>
                <w:bCs/>
                <w:sz w:val="18"/>
                <w:szCs w:val="18"/>
                <w:lang w:val="sl-SI"/>
              </w:rPr>
              <w:t xml:space="preserve">Уградња заштите изолације рефлектујућим премазима. </w:t>
            </w:r>
            <w:r w:rsidRPr="00221644">
              <w:rPr>
                <w:b/>
                <w:bCs/>
                <w:sz w:val="18"/>
                <w:szCs w:val="18"/>
                <w:lang w:val="sr-Latn-CS"/>
              </w:rPr>
              <w:t>У јединичну цену урачунати набавку и транспорт потребног материјала, ангажовање људства, алата, опрем</w:t>
            </w:r>
            <w:r w:rsidRPr="00221644">
              <w:rPr>
                <w:b/>
                <w:bCs/>
                <w:sz w:val="18"/>
                <w:szCs w:val="18"/>
                <w:lang w:val="sr-Cyrl-RS"/>
              </w:rPr>
              <w:t>е</w:t>
            </w:r>
            <w:r w:rsidRPr="00221644">
              <w:rPr>
                <w:b/>
                <w:bCs/>
                <w:sz w:val="18"/>
                <w:szCs w:val="18"/>
                <w:lang w:val="sr-Latn-CS"/>
              </w:rPr>
              <w:t xml:space="preserve"> и </w:t>
            </w:r>
            <w:r w:rsidRPr="00221644">
              <w:rPr>
                <w:b/>
                <w:bCs/>
                <w:sz w:val="18"/>
                <w:szCs w:val="18"/>
                <w:lang w:val="sl-SI"/>
              </w:rPr>
              <w:t xml:space="preserve">средстава за вертикални и хоризонтални транспорт. </w:t>
            </w:r>
            <w:r w:rsidRPr="00221644">
              <w:rPr>
                <w:b/>
                <w:bCs/>
                <w:sz w:val="18"/>
                <w:szCs w:val="18"/>
                <w:lang w:val="sr-Latn-CS"/>
              </w:rPr>
              <w:t>Обрачунава се и плаћа по м2 урађених радова.</w:t>
            </w:r>
          </w:p>
        </w:tc>
        <w:tc>
          <w:tcPr>
            <w:tcW w:w="402" w:type="pct"/>
            <w:tcBorders>
              <w:top w:val="single" w:sz="4" w:space="0" w:color="auto"/>
              <w:left w:val="single" w:sz="4" w:space="0" w:color="auto"/>
              <w:bottom w:val="single" w:sz="4" w:space="0" w:color="auto"/>
              <w:right w:val="single" w:sz="4" w:space="0" w:color="auto"/>
            </w:tcBorders>
            <w:vAlign w:val="center"/>
          </w:tcPr>
          <w:p w14:paraId="034F80BF" w14:textId="72C518C4" w:rsidR="00221644" w:rsidRPr="00221644" w:rsidRDefault="00221644" w:rsidP="00221644">
            <w:pPr>
              <w:jc w:val="center"/>
              <w:rPr>
                <w:b/>
                <w:bCs/>
                <w:sz w:val="18"/>
                <w:szCs w:val="18"/>
                <w:lang w:val="sr-Latn-CS"/>
              </w:rPr>
            </w:pPr>
            <w:r w:rsidRPr="00221644">
              <w:rPr>
                <w:b/>
                <w:bCs/>
                <w:sz w:val="18"/>
                <w:szCs w:val="18"/>
                <w:lang w:val="sr-Latn-CS"/>
              </w:rPr>
              <w:t>м2</w:t>
            </w:r>
          </w:p>
        </w:tc>
        <w:tc>
          <w:tcPr>
            <w:tcW w:w="469" w:type="pct"/>
            <w:tcBorders>
              <w:top w:val="single" w:sz="4" w:space="0" w:color="auto"/>
              <w:left w:val="single" w:sz="4" w:space="0" w:color="auto"/>
              <w:bottom w:val="single" w:sz="4" w:space="0" w:color="auto"/>
              <w:right w:val="single" w:sz="4" w:space="0" w:color="auto"/>
            </w:tcBorders>
            <w:vAlign w:val="center"/>
          </w:tcPr>
          <w:p w14:paraId="1C0ACDD8" w14:textId="0E540A26" w:rsidR="00221644" w:rsidRPr="00221644" w:rsidRDefault="00221644" w:rsidP="00221644">
            <w:pPr>
              <w:jc w:val="center"/>
              <w:rPr>
                <w:b/>
                <w:sz w:val="18"/>
                <w:szCs w:val="18"/>
                <w:lang w:val="sr-Latn-CS"/>
              </w:rPr>
            </w:pPr>
            <w:r w:rsidRPr="00221644">
              <w:rPr>
                <w:b/>
                <w:bCs/>
                <w:sz w:val="18"/>
                <w:szCs w:val="18"/>
                <w:lang w:val="sr-Cyrl-CS"/>
              </w:rPr>
              <w:t>10</w:t>
            </w:r>
            <w:r w:rsidRPr="00221644">
              <w:rPr>
                <w:b/>
                <w:bCs/>
                <w:sz w:val="18"/>
                <w:szCs w:val="18"/>
                <w:lang w:val="sr-Latn-CS"/>
              </w:rPr>
              <w:t>00,00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6587A29F" w14:textId="77777777" w:rsidR="00221644" w:rsidRPr="00F91855" w:rsidRDefault="00221644" w:rsidP="00221644">
            <w:pPr>
              <w:spacing w:before="0"/>
              <w:jc w:val="center"/>
              <w:rPr>
                <w:rFonts w:cs="Arial"/>
                <w:b/>
                <w:bCs/>
                <w:iCs/>
                <w:lang w:val="sr-Cyrl-RS"/>
              </w:rPr>
            </w:pP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1F76A5B9" w14:textId="77777777" w:rsidR="00221644" w:rsidRPr="00F91855" w:rsidRDefault="00221644" w:rsidP="00221644">
            <w:pPr>
              <w:spacing w:before="0"/>
              <w:jc w:val="center"/>
              <w:rPr>
                <w:rFonts w:cs="Arial"/>
                <w:b/>
                <w:bCs/>
                <w:iCs/>
                <w:lang w:val="sr-Cyrl-RS"/>
              </w:rPr>
            </w:pP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25C07CA1" w14:textId="77777777" w:rsidR="00221644" w:rsidRPr="00F91855" w:rsidRDefault="00221644" w:rsidP="00221644">
            <w:pPr>
              <w:spacing w:before="0"/>
              <w:jc w:val="center"/>
              <w:rPr>
                <w:rFonts w:cs="Arial"/>
                <w:b/>
                <w:bCs/>
                <w:iCs/>
                <w:lang w:val="sr-Cyrl-RS"/>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6479FED5" w14:textId="77777777" w:rsidR="00221644" w:rsidRPr="00F91855" w:rsidRDefault="00221644" w:rsidP="00221644">
            <w:pPr>
              <w:spacing w:before="0"/>
              <w:jc w:val="center"/>
              <w:rPr>
                <w:rFonts w:cs="Arial"/>
                <w:b/>
                <w:bCs/>
                <w:iCs/>
                <w:lang w:val="sr-Cyrl-RS"/>
              </w:rPr>
            </w:pPr>
          </w:p>
        </w:tc>
      </w:tr>
      <w:tr w:rsidR="00221644" w:rsidRPr="00E47C2E" w14:paraId="73875E58" w14:textId="77777777" w:rsidTr="00221644">
        <w:tc>
          <w:tcPr>
            <w:tcW w:w="16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7C9C5B7" w14:textId="77777777" w:rsidR="00221644" w:rsidRPr="00221644" w:rsidRDefault="00221644" w:rsidP="00221644">
            <w:pPr>
              <w:spacing w:before="0"/>
              <w:jc w:val="center"/>
              <w:rPr>
                <w:rFonts w:cs="Arial"/>
                <w:b/>
                <w:bCs/>
                <w:iCs/>
                <w:sz w:val="18"/>
                <w:szCs w:val="18"/>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52B2C449" w14:textId="5E3D9E7B" w:rsidR="00221644" w:rsidRPr="00221644" w:rsidRDefault="00221644" w:rsidP="00221644">
            <w:pPr>
              <w:spacing w:before="0"/>
              <w:jc w:val="center"/>
              <w:rPr>
                <w:rFonts w:cs="Arial"/>
                <w:b/>
                <w:bCs/>
                <w:iCs/>
                <w:sz w:val="18"/>
                <w:szCs w:val="18"/>
              </w:rPr>
            </w:pPr>
            <w:r>
              <w:rPr>
                <w:rFonts w:cs="Arial"/>
                <w:b/>
                <w:bCs/>
                <w:iCs/>
                <w:sz w:val="18"/>
                <w:szCs w:val="18"/>
              </w:rPr>
              <w:t>3.6</w:t>
            </w:r>
          </w:p>
        </w:tc>
        <w:tc>
          <w:tcPr>
            <w:tcW w:w="1340" w:type="pct"/>
            <w:tcBorders>
              <w:top w:val="single" w:sz="4" w:space="0" w:color="auto"/>
              <w:left w:val="single" w:sz="4" w:space="0" w:color="auto"/>
              <w:bottom w:val="single" w:sz="4" w:space="0" w:color="auto"/>
              <w:right w:val="single" w:sz="4" w:space="0" w:color="auto"/>
            </w:tcBorders>
            <w:vAlign w:val="center"/>
          </w:tcPr>
          <w:p w14:paraId="2F211750" w14:textId="4915F97E" w:rsidR="00221644" w:rsidRPr="00221644" w:rsidRDefault="00221644" w:rsidP="00221644">
            <w:pPr>
              <w:jc w:val="center"/>
              <w:rPr>
                <w:b/>
                <w:bCs/>
                <w:sz w:val="18"/>
                <w:szCs w:val="18"/>
                <w:lang w:val="sl-SI"/>
              </w:rPr>
            </w:pPr>
            <w:r w:rsidRPr="00221644">
              <w:rPr>
                <w:b/>
                <w:bCs/>
                <w:sz w:val="18"/>
                <w:szCs w:val="18"/>
                <w:lang w:val="sl-SI"/>
              </w:rPr>
              <w:t xml:space="preserve">Изолација фугни и дилатирајућих спојница течним хладним хидроизолационим материјалом. </w:t>
            </w:r>
            <w:r w:rsidRPr="00221644">
              <w:rPr>
                <w:b/>
                <w:bCs/>
                <w:sz w:val="18"/>
                <w:szCs w:val="18"/>
                <w:lang w:val="sr-Latn-CS"/>
              </w:rPr>
              <w:t>У јединичну цену урачунати набавку и транспорт потребног материјала, ангажовање људства, алата, опрем</w:t>
            </w:r>
            <w:r w:rsidRPr="00221644">
              <w:rPr>
                <w:b/>
                <w:bCs/>
                <w:sz w:val="18"/>
                <w:szCs w:val="18"/>
                <w:lang w:val="sr-Cyrl-RS"/>
              </w:rPr>
              <w:t>е</w:t>
            </w:r>
            <w:r w:rsidRPr="00221644">
              <w:rPr>
                <w:b/>
                <w:bCs/>
                <w:sz w:val="18"/>
                <w:szCs w:val="18"/>
                <w:lang w:val="sr-Latn-CS"/>
              </w:rPr>
              <w:t xml:space="preserve"> и </w:t>
            </w:r>
            <w:r w:rsidRPr="00221644">
              <w:rPr>
                <w:b/>
                <w:bCs/>
                <w:sz w:val="18"/>
                <w:szCs w:val="18"/>
                <w:lang w:val="sl-SI"/>
              </w:rPr>
              <w:t xml:space="preserve">средстава за вертикални и хоризонтални транспорт. </w:t>
            </w:r>
            <w:r w:rsidRPr="00221644">
              <w:rPr>
                <w:b/>
                <w:bCs/>
                <w:sz w:val="18"/>
                <w:szCs w:val="18"/>
                <w:lang w:val="sr-Latn-CS"/>
              </w:rPr>
              <w:t>Обрачунава се и плаћа по м' урађених радова.</w:t>
            </w:r>
          </w:p>
        </w:tc>
        <w:tc>
          <w:tcPr>
            <w:tcW w:w="402" w:type="pct"/>
            <w:tcBorders>
              <w:top w:val="single" w:sz="4" w:space="0" w:color="auto"/>
              <w:left w:val="single" w:sz="4" w:space="0" w:color="auto"/>
              <w:bottom w:val="single" w:sz="4" w:space="0" w:color="auto"/>
              <w:right w:val="single" w:sz="4" w:space="0" w:color="auto"/>
            </w:tcBorders>
            <w:vAlign w:val="center"/>
          </w:tcPr>
          <w:p w14:paraId="23881608" w14:textId="6B113E9F" w:rsidR="00221644" w:rsidRPr="00221644" w:rsidRDefault="00221644" w:rsidP="00221644">
            <w:pPr>
              <w:jc w:val="center"/>
              <w:rPr>
                <w:b/>
                <w:bCs/>
                <w:sz w:val="18"/>
                <w:szCs w:val="18"/>
                <w:lang w:val="sr-Latn-CS"/>
              </w:rPr>
            </w:pPr>
            <w:r w:rsidRPr="00221644">
              <w:rPr>
                <w:b/>
                <w:bCs/>
                <w:sz w:val="18"/>
                <w:szCs w:val="18"/>
                <w:lang w:val="sr-Latn-CS"/>
              </w:rPr>
              <w:t>м'</w:t>
            </w:r>
          </w:p>
        </w:tc>
        <w:tc>
          <w:tcPr>
            <w:tcW w:w="469" w:type="pct"/>
            <w:tcBorders>
              <w:top w:val="single" w:sz="4" w:space="0" w:color="auto"/>
              <w:left w:val="single" w:sz="4" w:space="0" w:color="auto"/>
              <w:bottom w:val="single" w:sz="4" w:space="0" w:color="auto"/>
              <w:right w:val="single" w:sz="4" w:space="0" w:color="auto"/>
            </w:tcBorders>
            <w:vAlign w:val="center"/>
          </w:tcPr>
          <w:p w14:paraId="36C1ECB3" w14:textId="0F9C5087" w:rsidR="00221644" w:rsidRPr="00221644" w:rsidRDefault="00221644" w:rsidP="00221644">
            <w:pPr>
              <w:jc w:val="center"/>
              <w:rPr>
                <w:b/>
                <w:sz w:val="18"/>
                <w:szCs w:val="18"/>
                <w:lang w:val="sr-Latn-CS"/>
              </w:rPr>
            </w:pPr>
            <w:r w:rsidRPr="00221644">
              <w:rPr>
                <w:b/>
                <w:bCs/>
                <w:sz w:val="18"/>
                <w:szCs w:val="18"/>
                <w:lang w:val="sr-Latn-CS"/>
              </w:rPr>
              <w:t>500,00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48A266EB" w14:textId="77777777" w:rsidR="00221644" w:rsidRPr="00F91855" w:rsidRDefault="00221644" w:rsidP="00221644">
            <w:pPr>
              <w:spacing w:before="0"/>
              <w:jc w:val="center"/>
              <w:rPr>
                <w:rFonts w:cs="Arial"/>
                <w:b/>
                <w:bCs/>
                <w:iCs/>
                <w:lang w:val="sr-Cyrl-RS"/>
              </w:rPr>
            </w:pP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195321AF" w14:textId="77777777" w:rsidR="00221644" w:rsidRPr="00F91855" w:rsidRDefault="00221644" w:rsidP="00221644">
            <w:pPr>
              <w:spacing w:before="0"/>
              <w:jc w:val="center"/>
              <w:rPr>
                <w:rFonts w:cs="Arial"/>
                <w:b/>
                <w:bCs/>
                <w:iCs/>
                <w:lang w:val="sr-Cyrl-RS"/>
              </w:rPr>
            </w:pP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25400806" w14:textId="77777777" w:rsidR="00221644" w:rsidRPr="00F91855" w:rsidRDefault="00221644" w:rsidP="00221644">
            <w:pPr>
              <w:spacing w:before="0"/>
              <w:jc w:val="center"/>
              <w:rPr>
                <w:rFonts w:cs="Arial"/>
                <w:b/>
                <w:bCs/>
                <w:iCs/>
                <w:lang w:val="sr-Cyrl-RS"/>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248092AB" w14:textId="77777777" w:rsidR="00221644" w:rsidRPr="00F91855" w:rsidRDefault="00221644" w:rsidP="00221644">
            <w:pPr>
              <w:spacing w:before="0"/>
              <w:jc w:val="center"/>
              <w:rPr>
                <w:rFonts w:cs="Arial"/>
                <w:b/>
                <w:bCs/>
                <w:iCs/>
                <w:lang w:val="sr-Cyrl-RS"/>
              </w:rPr>
            </w:pPr>
          </w:p>
        </w:tc>
      </w:tr>
      <w:tr w:rsidR="00221644" w:rsidRPr="00E47C2E" w14:paraId="2FFC9300" w14:textId="77777777" w:rsidTr="00221644">
        <w:tc>
          <w:tcPr>
            <w:tcW w:w="16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174FB94" w14:textId="77777777" w:rsidR="00221644" w:rsidRPr="00221644" w:rsidRDefault="00221644" w:rsidP="00221644">
            <w:pPr>
              <w:spacing w:before="0"/>
              <w:jc w:val="center"/>
              <w:rPr>
                <w:rFonts w:cs="Arial"/>
                <w:b/>
                <w:bCs/>
                <w:iCs/>
                <w:sz w:val="18"/>
                <w:szCs w:val="18"/>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2FE44465" w14:textId="4BA6E11D" w:rsidR="00221644" w:rsidRPr="00221644" w:rsidRDefault="00221644" w:rsidP="00221644">
            <w:pPr>
              <w:spacing w:before="0"/>
              <w:jc w:val="center"/>
              <w:rPr>
                <w:rFonts w:cs="Arial"/>
                <w:b/>
                <w:bCs/>
                <w:iCs/>
                <w:sz w:val="18"/>
                <w:szCs w:val="18"/>
              </w:rPr>
            </w:pPr>
            <w:r>
              <w:rPr>
                <w:rFonts w:cs="Arial"/>
                <w:b/>
                <w:bCs/>
                <w:iCs/>
                <w:sz w:val="18"/>
                <w:szCs w:val="18"/>
              </w:rPr>
              <w:t>3.7</w:t>
            </w:r>
          </w:p>
        </w:tc>
        <w:tc>
          <w:tcPr>
            <w:tcW w:w="1340" w:type="pct"/>
            <w:tcBorders>
              <w:top w:val="single" w:sz="4" w:space="0" w:color="auto"/>
              <w:left w:val="single" w:sz="4" w:space="0" w:color="auto"/>
              <w:bottom w:val="single" w:sz="4" w:space="0" w:color="auto"/>
              <w:right w:val="single" w:sz="4" w:space="0" w:color="auto"/>
            </w:tcBorders>
            <w:vAlign w:val="center"/>
          </w:tcPr>
          <w:p w14:paraId="47486E17" w14:textId="77777777" w:rsidR="00221644" w:rsidRDefault="00221644" w:rsidP="00221644">
            <w:pPr>
              <w:jc w:val="center"/>
              <w:rPr>
                <w:b/>
                <w:bCs/>
                <w:sz w:val="18"/>
                <w:szCs w:val="18"/>
                <w:lang w:val="sr-Latn-CS"/>
              </w:rPr>
            </w:pPr>
            <w:r w:rsidRPr="00221644">
              <w:rPr>
                <w:b/>
                <w:bCs/>
                <w:sz w:val="18"/>
                <w:szCs w:val="18"/>
                <w:lang w:val="sl-SI"/>
              </w:rPr>
              <w:t xml:space="preserve">Изолација фугни и дилатирајућих спојница течним </w:t>
            </w:r>
            <w:r w:rsidRPr="00221644">
              <w:rPr>
                <w:b/>
                <w:bCs/>
                <w:sz w:val="18"/>
                <w:szCs w:val="18"/>
                <w:lang w:val="sr-Cyrl-CS"/>
              </w:rPr>
              <w:t>врућим</w:t>
            </w:r>
            <w:r w:rsidRPr="00221644">
              <w:rPr>
                <w:b/>
                <w:bCs/>
                <w:sz w:val="18"/>
                <w:szCs w:val="18"/>
                <w:lang w:val="sl-SI"/>
              </w:rPr>
              <w:t xml:space="preserve"> хидроизолационим материјалом. </w:t>
            </w:r>
            <w:r w:rsidRPr="00221644">
              <w:rPr>
                <w:b/>
                <w:bCs/>
                <w:sz w:val="18"/>
                <w:szCs w:val="18"/>
                <w:lang w:val="sr-Latn-CS"/>
              </w:rPr>
              <w:t>У јединичну цену урачунати набавку и транспорт потребног материјала, ангажовање људства, алата, опрем</w:t>
            </w:r>
            <w:r w:rsidRPr="00221644">
              <w:rPr>
                <w:b/>
                <w:bCs/>
                <w:sz w:val="18"/>
                <w:szCs w:val="18"/>
                <w:lang w:val="sr-Cyrl-RS"/>
              </w:rPr>
              <w:t>е</w:t>
            </w:r>
            <w:r w:rsidRPr="00221644">
              <w:rPr>
                <w:b/>
                <w:bCs/>
                <w:sz w:val="18"/>
                <w:szCs w:val="18"/>
                <w:lang w:val="sr-Latn-CS"/>
              </w:rPr>
              <w:t xml:space="preserve"> и </w:t>
            </w:r>
            <w:r w:rsidRPr="00221644">
              <w:rPr>
                <w:b/>
                <w:bCs/>
                <w:sz w:val="18"/>
                <w:szCs w:val="18"/>
                <w:lang w:val="sl-SI"/>
              </w:rPr>
              <w:t xml:space="preserve">средстава за вертикални и хоризонтални транспорт. </w:t>
            </w:r>
            <w:r w:rsidRPr="00221644">
              <w:rPr>
                <w:b/>
                <w:bCs/>
                <w:sz w:val="18"/>
                <w:szCs w:val="18"/>
                <w:lang w:val="sr-Latn-CS"/>
              </w:rPr>
              <w:t>Обрачунава се и плаћа по м' урађених радова.</w:t>
            </w:r>
          </w:p>
          <w:p w14:paraId="63209242" w14:textId="71F7B785" w:rsidR="00221644" w:rsidRPr="00221644" w:rsidRDefault="00221644" w:rsidP="00221644">
            <w:pPr>
              <w:jc w:val="center"/>
              <w:rPr>
                <w:b/>
                <w:bCs/>
                <w:sz w:val="18"/>
                <w:szCs w:val="18"/>
                <w:lang w:val="sl-SI"/>
              </w:rPr>
            </w:pPr>
          </w:p>
        </w:tc>
        <w:tc>
          <w:tcPr>
            <w:tcW w:w="402" w:type="pct"/>
            <w:tcBorders>
              <w:top w:val="single" w:sz="4" w:space="0" w:color="auto"/>
              <w:left w:val="single" w:sz="4" w:space="0" w:color="auto"/>
              <w:bottom w:val="single" w:sz="4" w:space="0" w:color="auto"/>
              <w:right w:val="single" w:sz="4" w:space="0" w:color="auto"/>
            </w:tcBorders>
            <w:vAlign w:val="center"/>
          </w:tcPr>
          <w:p w14:paraId="7397D753" w14:textId="31A64C75" w:rsidR="00221644" w:rsidRPr="00221644" w:rsidRDefault="00221644" w:rsidP="00221644">
            <w:pPr>
              <w:jc w:val="center"/>
              <w:rPr>
                <w:b/>
                <w:bCs/>
                <w:sz w:val="18"/>
                <w:szCs w:val="18"/>
                <w:lang w:val="sr-Latn-CS"/>
              </w:rPr>
            </w:pPr>
            <w:r w:rsidRPr="00221644">
              <w:rPr>
                <w:b/>
                <w:bCs/>
                <w:sz w:val="18"/>
                <w:szCs w:val="18"/>
                <w:lang w:val="sr-Latn-CS"/>
              </w:rPr>
              <w:t>м'</w:t>
            </w:r>
          </w:p>
        </w:tc>
        <w:tc>
          <w:tcPr>
            <w:tcW w:w="469" w:type="pct"/>
            <w:tcBorders>
              <w:top w:val="single" w:sz="4" w:space="0" w:color="auto"/>
              <w:left w:val="single" w:sz="4" w:space="0" w:color="auto"/>
              <w:bottom w:val="single" w:sz="4" w:space="0" w:color="auto"/>
              <w:right w:val="single" w:sz="4" w:space="0" w:color="auto"/>
            </w:tcBorders>
            <w:vAlign w:val="center"/>
          </w:tcPr>
          <w:p w14:paraId="232C73D4" w14:textId="53CFE5C4" w:rsidR="00221644" w:rsidRPr="00221644" w:rsidRDefault="00221644" w:rsidP="00221644">
            <w:pPr>
              <w:jc w:val="center"/>
              <w:rPr>
                <w:b/>
                <w:sz w:val="18"/>
                <w:szCs w:val="18"/>
                <w:lang w:val="sr-Latn-CS"/>
              </w:rPr>
            </w:pPr>
            <w:r w:rsidRPr="00221644">
              <w:rPr>
                <w:b/>
                <w:bCs/>
                <w:sz w:val="18"/>
                <w:szCs w:val="18"/>
                <w:lang w:val="sr-Latn-CS"/>
              </w:rPr>
              <w:t>500,00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7B645C69" w14:textId="77777777" w:rsidR="00221644" w:rsidRPr="00F91855" w:rsidRDefault="00221644" w:rsidP="00221644">
            <w:pPr>
              <w:spacing w:before="0"/>
              <w:jc w:val="center"/>
              <w:rPr>
                <w:rFonts w:cs="Arial"/>
                <w:b/>
                <w:bCs/>
                <w:iCs/>
                <w:lang w:val="sr-Cyrl-RS"/>
              </w:rPr>
            </w:pP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543A2486" w14:textId="77777777" w:rsidR="00221644" w:rsidRPr="00F91855" w:rsidRDefault="00221644" w:rsidP="00221644">
            <w:pPr>
              <w:spacing w:before="0"/>
              <w:jc w:val="center"/>
              <w:rPr>
                <w:rFonts w:cs="Arial"/>
                <w:b/>
                <w:bCs/>
                <w:iCs/>
                <w:lang w:val="sr-Cyrl-RS"/>
              </w:rPr>
            </w:pP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55981699" w14:textId="77777777" w:rsidR="00221644" w:rsidRPr="00F91855" w:rsidRDefault="00221644" w:rsidP="00221644">
            <w:pPr>
              <w:spacing w:before="0"/>
              <w:jc w:val="center"/>
              <w:rPr>
                <w:rFonts w:cs="Arial"/>
                <w:b/>
                <w:bCs/>
                <w:iCs/>
                <w:lang w:val="sr-Cyrl-RS"/>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46A7D754" w14:textId="77777777" w:rsidR="00221644" w:rsidRPr="00F91855" w:rsidRDefault="00221644" w:rsidP="00221644">
            <w:pPr>
              <w:spacing w:before="0"/>
              <w:jc w:val="center"/>
              <w:rPr>
                <w:rFonts w:cs="Arial"/>
                <w:b/>
                <w:bCs/>
                <w:iCs/>
                <w:lang w:val="sr-Cyrl-RS"/>
              </w:rPr>
            </w:pPr>
          </w:p>
        </w:tc>
      </w:tr>
      <w:tr w:rsidR="00221644" w:rsidRPr="00E47C2E" w14:paraId="5CF78163" w14:textId="77777777" w:rsidTr="00221644">
        <w:tc>
          <w:tcPr>
            <w:tcW w:w="16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EE59E59" w14:textId="77777777" w:rsidR="00221644" w:rsidRPr="00221644" w:rsidRDefault="00221644" w:rsidP="00221644">
            <w:pPr>
              <w:spacing w:before="0"/>
              <w:jc w:val="center"/>
              <w:rPr>
                <w:rFonts w:cs="Arial"/>
                <w:b/>
                <w:bCs/>
                <w:iCs/>
                <w:sz w:val="18"/>
                <w:szCs w:val="18"/>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49F8CBBF" w14:textId="24D14BC6" w:rsidR="00221644" w:rsidRPr="00221644" w:rsidRDefault="00221644" w:rsidP="00221644">
            <w:pPr>
              <w:spacing w:before="0"/>
              <w:jc w:val="center"/>
              <w:rPr>
                <w:rFonts w:cs="Arial"/>
                <w:b/>
                <w:bCs/>
                <w:iCs/>
                <w:sz w:val="18"/>
                <w:szCs w:val="18"/>
              </w:rPr>
            </w:pPr>
            <w:r>
              <w:rPr>
                <w:rFonts w:cs="Arial"/>
                <w:b/>
                <w:bCs/>
                <w:iCs/>
                <w:sz w:val="18"/>
                <w:szCs w:val="18"/>
              </w:rPr>
              <w:t>3.8</w:t>
            </w:r>
          </w:p>
        </w:tc>
        <w:tc>
          <w:tcPr>
            <w:tcW w:w="1340" w:type="pct"/>
            <w:tcBorders>
              <w:top w:val="single" w:sz="4" w:space="0" w:color="auto"/>
              <w:left w:val="single" w:sz="4" w:space="0" w:color="auto"/>
              <w:bottom w:val="single" w:sz="4" w:space="0" w:color="auto"/>
              <w:right w:val="single" w:sz="4" w:space="0" w:color="auto"/>
            </w:tcBorders>
            <w:vAlign w:val="center"/>
          </w:tcPr>
          <w:p w14:paraId="68AD2B56" w14:textId="69AE720F" w:rsidR="00221644" w:rsidRPr="00221644" w:rsidRDefault="00221644" w:rsidP="00221644">
            <w:pPr>
              <w:jc w:val="center"/>
              <w:rPr>
                <w:b/>
                <w:bCs/>
                <w:sz w:val="18"/>
                <w:szCs w:val="18"/>
                <w:lang w:val="sl-SI"/>
              </w:rPr>
            </w:pPr>
            <w:r w:rsidRPr="00221644">
              <w:rPr>
                <w:b/>
                <w:bCs/>
                <w:sz w:val="18"/>
                <w:szCs w:val="18"/>
                <w:lang w:val="sl-SI"/>
              </w:rPr>
              <w:t xml:space="preserve">Заштита </w:t>
            </w:r>
            <w:r w:rsidRPr="00221644">
              <w:rPr>
                <w:b/>
                <w:bCs/>
                <w:sz w:val="18"/>
                <w:szCs w:val="18"/>
                <w:lang w:val="sr-Cyrl-CS"/>
              </w:rPr>
              <w:t xml:space="preserve">новоурађене </w:t>
            </w:r>
            <w:r w:rsidRPr="00221644">
              <w:rPr>
                <w:b/>
                <w:bCs/>
                <w:sz w:val="18"/>
                <w:szCs w:val="18"/>
                <w:lang w:val="sl-SI"/>
              </w:rPr>
              <w:t xml:space="preserve">изолације </w:t>
            </w:r>
            <w:r w:rsidRPr="00221644">
              <w:rPr>
                <w:b/>
                <w:bCs/>
                <w:sz w:val="18"/>
                <w:szCs w:val="18"/>
                <w:lang w:val="sr-Cyrl-CS"/>
              </w:rPr>
              <w:t xml:space="preserve">употребљивим </w:t>
            </w:r>
            <w:r w:rsidRPr="00221644">
              <w:rPr>
                <w:b/>
                <w:bCs/>
                <w:sz w:val="18"/>
                <w:szCs w:val="18"/>
                <w:lang w:val="sl-SI"/>
              </w:rPr>
              <w:t xml:space="preserve">шљунком. У јединичну цену урачунати ангажовање људства, алата, опреме и средстава за вертикални и хоризонтални транспорт. </w:t>
            </w:r>
            <w:r w:rsidRPr="00221644">
              <w:rPr>
                <w:b/>
                <w:bCs/>
                <w:sz w:val="18"/>
                <w:szCs w:val="18"/>
                <w:lang w:val="sr-Latn-CS"/>
              </w:rPr>
              <w:t>Обрачунава се и плаћа по м2 обрађене површине.</w:t>
            </w:r>
          </w:p>
        </w:tc>
        <w:tc>
          <w:tcPr>
            <w:tcW w:w="402" w:type="pct"/>
            <w:tcBorders>
              <w:top w:val="single" w:sz="4" w:space="0" w:color="auto"/>
              <w:left w:val="single" w:sz="4" w:space="0" w:color="auto"/>
              <w:bottom w:val="single" w:sz="4" w:space="0" w:color="auto"/>
              <w:right w:val="single" w:sz="4" w:space="0" w:color="auto"/>
            </w:tcBorders>
            <w:vAlign w:val="center"/>
          </w:tcPr>
          <w:p w14:paraId="566470FC" w14:textId="645A8BD4" w:rsidR="00221644" w:rsidRPr="00221644" w:rsidRDefault="00221644" w:rsidP="00221644">
            <w:pPr>
              <w:jc w:val="center"/>
              <w:rPr>
                <w:b/>
                <w:bCs/>
                <w:sz w:val="18"/>
                <w:szCs w:val="18"/>
                <w:lang w:val="sr-Latn-CS"/>
              </w:rPr>
            </w:pPr>
            <w:r w:rsidRPr="00221644">
              <w:rPr>
                <w:b/>
                <w:bCs/>
                <w:sz w:val="18"/>
                <w:szCs w:val="18"/>
                <w:lang w:val="sr-Latn-CS"/>
              </w:rPr>
              <w:t>м2</w:t>
            </w:r>
          </w:p>
        </w:tc>
        <w:tc>
          <w:tcPr>
            <w:tcW w:w="469" w:type="pct"/>
            <w:tcBorders>
              <w:top w:val="single" w:sz="4" w:space="0" w:color="auto"/>
              <w:left w:val="single" w:sz="4" w:space="0" w:color="auto"/>
              <w:bottom w:val="single" w:sz="4" w:space="0" w:color="auto"/>
              <w:right w:val="single" w:sz="4" w:space="0" w:color="auto"/>
            </w:tcBorders>
            <w:vAlign w:val="center"/>
          </w:tcPr>
          <w:p w14:paraId="664F5F38" w14:textId="00B330D1" w:rsidR="00221644" w:rsidRPr="00221644" w:rsidRDefault="00221644" w:rsidP="00221644">
            <w:pPr>
              <w:jc w:val="center"/>
              <w:rPr>
                <w:b/>
                <w:sz w:val="18"/>
                <w:szCs w:val="18"/>
                <w:lang w:val="sr-Latn-CS"/>
              </w:rPr>
            </w:pPr>
            <w:r w:rsidRPr="00221644">
              <w:rPr>
                <w:b/>
                <w:bCs/>
                <w:sz w:val="18"/>
                <w:szCs w:val="18"/>
                <w:lang w:val="sr-Cyrl-CS"/>
              </w:rPr>
              <w:t>2.0</w:t>
            </w:r>
            <w:r w:rsidRPr="00221644">
              <w:rPr>
                <w:b/>
                <w:bCs/>
                <w:sz w:val="18"/>
                <w:szCs w:val="18"/>
                <w:lang w:val="sr-Latn-CS"/>
              </w:rPr>
              <w:t>00,00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E04C1DC" w14:textId="77777777" w:rsidR="00221644" w:rsidRPr="00F91855" w:rsidRDefault="00221644" w:rsidP="00221644">
            <w:pPr>
              <w:spacing w:before="0"/>
              <w:jc w:val="center"/>
              <w:rPr>
                <w:rFonts w:cs="Arial"/>
                <w:b/>
                <w:bCs/>
                <w:iCs/>
                <w:lang w:val="sr-Cyrl-RS"/>
              </w:rPr>
            </w:pP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678DD894" w14:textId="77777777" w:rsidR="00221644" w:rsidRPr="00F91855" w:rsidRDefault="00221644" w:rsidP="00221644">
            <w:pPr>
              <w:spacing w:before="0"/>
              <w:jc w:val="center"/>
              <w:rPr>
                <w:rFonts w:cs="Arial"/>
                <w:b/>
                <w:bCs/>
                <w:iCs/>
                <w:lang w:val="sr-Cyrl-RS"/>
              </w:rPr>
            </w:pP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47BAA6CB" w14:textId="77777777" w:rsidR="00221644" w:rsidRPr="00F91855" w:rsidRDefault="00221644" w:rsidP="00221644">
            <w:pPr>
              <w:spacing w:before="0"/>
              <w:jc w:val="center"/>
              <w:rPr>
                <w:rFonts w:cs="Arial"/>
                <w:b/>
                <w:bCs/>
                <w:iCs/>
                <w:lang w:val="sr-Cyrl-RS"/>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5E9D8B57" w14:textId="77777777" w:rsidR="00221644" w:rsidRPr="00F91855" w:rsidRDefault="00221644" w:rsidP="00221644">
            <w:pPr>
              <w:spacing w:before="0"/>
              <w:jc w:val="center"/>
              <w:rPr>
                <w:rFonts w:cs="Arial"/>
                <w:b/>
                <w:bCs/>
                <w:iCs/>
                <w:lang w:val="sr-Cyrl-RS"/>
              </w:rPr>
            </w:pPr>
          </w:p>
        </w:tc>
      </w:tr>
      <w:tr w:rsidR="00221644" w:rsidRPr="00E47C2E" w14:paraId="1D4C0CA4" w14:textId="77777777" w:rsidTr="00221644">
        <w:tc>
          <w:tcPr>
            <w:tcW w:w="16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00F7EB4" w14:textId="77777777" w:rsidR="00221644" w:rsidRPr="00221644" w:rsidRDefault="00221644" w:rsidP="00221644">
            <w:pPr>
              <w:spacing w:before="0"/>
              <w:jc w:val="center"/>
              <w:rPr>
                <w:rFonts w:cs="Arial"/>
                <w:b/>
                <w:bCs/>
                <w:iCs/>
                <w:sz w:val="18"/>
                <w:szCs w:val="18"/>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2D7C90FD" w14:textId="5DFBE8A6" w:rsidR="00221644" w:rsidRPr="00221644" w:rsidRDefault="00221644" w:rsidP="00221644">
            <w:pPr>
              <w:spacing w:before="0"/>
              <w:jc w:val="center"/>
              <w:rPr>
                <w:rFonts w:cs="Arial"/>
                <w:b/>
                <w:bCs/>
                <w:iCs/>
                <w:sz w:val="18"/>
                <w:szCs w:val="18"/>
              </w:rPr>
            </w:pPr>
            <w:r>
              <w:rPr>
                <w:rFonts w:cs="Arial"/>
                <w:b/>
                <w:bCs/>
                <w:iCs/>
                <w:sz w:val="18"/>
                <w:szCs w:val="18"/>
              </w:rPr>
              <w:t>3.9</w:t>
            </w:r>
          </w:p>
        </w:tc>
        <w:tc>
          <w:tcPr>
            <w:tcW w:w="1340" w:type="pct"/>
            <w:tcBorders>
              <w:top w:val="single" w:sz="4" w:space="0" w:color="auto"/>
              <w:left w:val="single" w:sz="4" w:space="0" w:color="auto"/>
              <w:bottom w:val="single" w:sz="4" w:space="0" w:color="auto"/>
              <w:right w:val="single" w:sz="4" w:space="0" w:color="auto"/>
            </w:tcBorders>
            <w:vAlign w:val="center"/>
          </w:tcPr>
          <w:p w14:paraId="1ED30C55" w14:textId="75646B82" w:rsidR="00221644" w:rsidRPr="00221644" w:rsidRDefault="00221644" w:rsidP="00221644">
            <w:pPr>
              <w:jc w:val="center"/>
              <w:rPr>
                <w:b/>
                <w:bCs/>
                <w:sz w:val="18"/>
                <w:szCs w:val="18"/>
                <w:lang w:val="sl-SI"/>
              </w:rPr>
            </w:pPr>
            <w:r w:rsidRPr="00221644">
              <w:rPr>
                <w:b/>
                <w:bCs/>
                <w:sz w:val="18"/>
                <w:szCs w:val="18"/>
                <w:lang w:val="sl-SI"/>
              </w:rPr>
              <w:t xml:space="preserve">Заштита </w:t>
            </w:r>
            <w:r w:rsidRPr="00221644">
              <w:rPr>
                <w:b/>
                <w:bCs/>
                <w:sz w:val="18"/>
                <w:szCs w:val="18"/>
                <w:lang w:val="sr-Cyrl-CS"/>
              </w:rPr>
              <w:t xml:space="preserve">новоурађене </w:t>
            </w:r>
            <w:r w:rsidRPr="00221644">
              <w:rPr>
                <w:b/>
                <w:bCs/>
                <w:sz w:val="18"/>
                <w:szCs w:val="18"/>
                <w:lang w:val="sl-SI"/>
              </w:rPr>
              <w:t xml:space="preserve">изолације </w:t>
            </w:r>
            <w:r w:rsidRPr="00221644">
              <w:rPr>
                <w:b/>
                <w:bCs/>
                <w:sz w:val="18"/>
                <w:szCs w:val="18"/>
                <w:lang w:val="sr-Cyrl-CS"/>
              </w:rPr>
              <w:t xml:space="preserve">употребљивим </w:t>
            </w:r>
            <w:r w:rsidRPr="00221644">
              <w:rPr>
                <w:b/>
                <w:bCs/>
                <w:sz w:val="18"/>
                <w:szCs w:val="18"/>
                <w:lang w:val="sl-SI"/>
              </w:rPr>
              <w:t xml:space="preserve">бетонским плочама. У јединичну цену урачунати ангажовање људства, алата, опреме и средстава за вертикални и хоризонтални транспорт. </w:t>
            </w:r>
            <w:r w:rsidRPr="00221644">
              <w:rPr>
                <w:b/>
                <w:bCs/>
                <w:sz w:val="18"/>
                <w:szCs w:val="18"/>
                <w:lang w:val="sr-Latn-CS"/>
              </w:rPr>
              <w:t>Обрачунава се и плаћа по м2 обрађене површине.</w:t>
            </w:r>
          </w:p>
        </w:tc>
        <w:tc>
          <w:tcPr>
            <w:tcW w:w="402" w:type="pct"/>
            <w:tcBorders>
              <w:top w:val="single" w:sz="4" w:space="0" w:color="auto"/>
              <w:left w:val="single" w:sz="4" w:space="0" w:color="auto"/>
              <w:bottom w:val="single" w:sz="4" w:space="0" w:color="auto"/>
              <w:right w:val="single" w:sz="4" w:space="0" w:color="auto"/>
            </w:tcBorders>
            <w:vAlign w:val="center"/>
          </w:tcPr>
          <w:p w14:paraId="218CEB3A" w14:textId="287D532A" w:rsidR="00221644" w:rsidRPr="00221644" w:rsidRDefault="00221644" w:rsidP="00221644">
            <w:pPr>
              <w:jc w:val="center"/>
              <w:rPr>
                <w:b/>
                <w:bCs/>
                <w:sz w:val="18"/>
                <w:szCs w:val="18"/>
                <w:lang w:val="sr-Latn-CS"/>
              </w:rPr>
            </w:pPr>
            <w:r w:rsidRPr="00221644">
              <w:rPr>
                <w:b/>
                <w:bCs/>
                <w:sz w:val="18"/>
                <w:szCs w:val="18"/>
                <w:lang w:val="sr-Latn-CS"/>
              </w:rPr>
              <w:t>м2</w:t>
            </w:r>
          </w:p>
        </w:tc>
        <w:tc>
          <w:tcPr>
            <w:tcW w:w="469" w:type="pct"/>
            <w:tcBorders>
              <w:top w:val="single" w:sz="4" w:space="0" w:color="auto"/>
              <w:left w:val="single" w:sz="4" w:space="0" w:color="auto"/>
              <w:bottom w:val="single" w:sz="4" w:space="0" w:color="auto"/>
              <w:right w:val="single" w:sz="4" w:space="0" w:color="auto"/>
            </w:tcBorders>
            <w:vAlign w:val="center"/>
          </w:tcPr>
          <w:p w14:paraId="3628DB73" w14:textId="6AEC37B7" w:rsidR="00221644" w:rsidRPr="00221644" w:rsidRDefault="00221644" w:rsidP="00221644">
            <w:pPr>
              <w:jc w:val="center"/>
              <w:rPr>
                <w:b/>
                <w:sz w:val="18"/>
                <w:szCs w:val="18"/>
                <w:lang w:val="sr-Latn-CS"/>
              </w:rPr>
            </w:pPr>
            <w:r w:rsidRPr="00221644">
              <w:rPr>
                <w:b/>
                <w:bCs/>
                <w:sz w:val="18"/>
                <w:szCs w:val="18"/>
                <w:lang w:val="sr-Cyrl-RS"/>
              </w:rPr>
              <w:t>1.5</w:t>
            </w:r>
            <w:r w:rsidRPr="00221644">
              <w:rPr>
                <w:b/>
                <w:bCs/>
                <w:sz w:val="18"/>
                <w:szCs w:val="18"/>
                <w:lang w:val="sr-Latn-CS"/>
              </w:rPr>
              <w:t>00,00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58779A46" w14:textId="77777777" w:rsidR="00221644" w:rsidRPr="00F91855" w:rsidRDefault="00221644" w:rsidP="00221644">
            <w:pPr>
              <w:spacing w:before="0"/>
              <w:jc w:val="center"/>
              <w:rPr>
                <w:rFonts w:cs="Arial"/>
                <w:b/>
                <w:bCs/>
                <w:iCs/>
                <w:lang w:val="sr-Cyrl-RS"/>
              </w:rPr>
            </w:pP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7F6664EA" w14:textId="77777777" w:rsidR="00221644" w:rsidRPr="00F91855" w:rsidRDefault="00221644" w:rsidP="00221644">
            <w:pPr>
              <w:spacing w:before="0"/>
              <w:jc w:val="center"/>
              <w:rPr>
                <w:rFonts w:cs="Arial"/>
                <w:b/>
                <w:bCs/>
                <w:iCs/>
                <w:lang w:val="sr-Cyrl-RS"/>
              </w:rPr>
            </w:pP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163A5E05" w14:textId="77777777" w:rsidR="00221644" w:rsidRPr="00F91855" w:rsidRDefault="00221644" w:rsidP="00221644">
            <w:pPr>
              <w:spacing w:before="0"/>
              <w:jc w:val="center"/>
              <w:rPr>
                <w:rFonts w:cs="Arial"/>
                <w:b/>
                <w:bCs/>
                <w:iCs/>
                <w:lang w:val="sr-Cyrl-RS"/>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5835A6C7" w14:textId="77777777" w:rsidR="00221644" w:rsidRPr="00F91855" w:rsidRDefault="00221644" w:rsidP="00221644">
            <w:pPr>
              <w:spacing w:before="0"/>
              <w:jc w:val="center"/>
              <w:rPr>
                <w:rFonts w:cs="Arial"/>
                <w:b/>
                <w:bCs/>
                <w:iCs/>
                <w:lang w:val="sr-Cyrl-RS"/>
              </w:rPr>
            </w:pPr>
          </w:p>
        </w:tc>
      </w:tr>
      <w:tr w:rsidR="00221644" w:rsidRPr="00E47C2E" w14:paraId="37CAA08C" w14:textId="77777777" w:rsidTr="00221644">
        <w:tc>
          <w:tcPr>
            <w:tcW w:w="16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068F82F" w14:textId="77777777" w:rsidR="00221644" w:rsidRPr="00221644" w:rsidRDefault="00221644" w:rsidP="00221644">
            <w:pPr>
              <w:spacing w:before="0"/>
              <w:jc w:val="center"/>
              <w:rPr>
                <w:rFonts w:cs="Arial"/>
                <w:b/>
                <w:bCs/>
                <w:iCs/>
                <w:sz w:val="18"/>
                <w:szCs w:val="18"/>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5605D533" w14:textId="3518C61D" w:rsidR="00221644" w:rsidRPr="00221644" w:rsidRDefault="00221644" w:rsidP="00221644">
            <w:pPr>
              <w:spacing w:before="0"/>
              <w:jc w:val="center"/>
              <w:rPr>
                <w:rFonts w:cs="Arial"/>
                <w:b/>
                <w:bCs/>
                <w:iCs/>
                <w:sz w:val="18"/>
                <w:szCs w:val="18"/>
              </w:rPr>
            </w:pPr>
            <w:r>
              <w:rPr>
                <w:rFonts w:cs="Arial"/>
                <w:b/>
                <w:bCs/>
                <w:iCs/>
                <w:sz w:val="18"/>
                <w:szCs w:val="18"/>
              </w:rPr>
              <w:t>3.10</w:t>
            </w:r>
          </w:p>
        </w:tc>
        <w:tc>
          <w:tcPr>
            <w:tcW w:w="1340" w:type="pct"/>
            <w:tcBorders>
              <w:top w:val="single" w:sz="4" w:space="0" w:color="auto"/>
              <w:left w:val="single" w:sz="4" w:space="0" w:color="auto"/>
              <w:bottom w:val="single" w:sz="4" w:space="0" w:color="auto"/>
              <w:right w:val="single" w:sz="4" w:space="0" w:color="auto"/>
            </w:tcBorders>
            <w:vAlign w:val="center"/>
          </w:tcPr>
          <w:p w14:paraId="38D0F339" w14:textId="03224FEF" w:rsidR="00221644" w:rsidRPr="00221644" w:rsidRDefault="00221644" w:rsidP="00221644">
            <w:pPr>
              <w:jc w:val="center"/>
              <w:rPr>
                <w:b/>
                <w:bCs/>
                <w:sz w:val="18"/>
                <w:szCs w:val="18"/>
                <w:lang w:val="sl-SI"/>
              </w:rPr>
            </w:pPr>
            <w:r w:rsidRPr="00221644">
              <w:rPr>
                <w:b/>
                <w:bCs/>
                <w:sz w:val="18"/>
                <w:szCs w:val="18"/>
                <w:lang w:val="sl-SI"/>
              </w:rPr>
              <w:t>Набавка</w:t>
            </w:r>
            <w:r w:rsidRPr="00221644">
              <w:rPr>
                <w:b/>
                <w:bCs/>
                <w:sz w:val="18"/>
                <w:szCs w:val="18"/>
                <w:lang w:val="sr-Cyrl-CS"/>
              </w:rPr>
              <w:t xml:space="preserve">, </w:t>
            </w:r>
            <w:r w:rsidRPr="00221644">
              <w:rPr>
                <w:b/>
                <w:bCs/>
                <w:sz w:val="18"/>
                <w:szCs w:val="18"/>
                <w:lang w:val="sl-SI"/>
              </w:rPr>
              <w:t xml:space="preserve">транспорт </w:t>
            </w:r>
            <w:r w:rsidRPr="00221644">
              <w:rPr>
                <w:b/>
                <w:bCs/>
                <w:sz w:val="18"/>
                <w:szCs w:val="18"/>
                <w:lang w:val="sr-Cyrl-CS"/>
              </w:rPr>
              <w:t xml:space="preserve">и уградња </w:t>
            </w:r>
            <w:r w:rsidRPr="00221644">
              <w:rPr>
                <w:b/>
                <w:bCs/>
                <w:sz w:val="18"/>
                <w:szCs w:val="18"/>
                <w:lang w:val="sl-SI"/>
              </w:rPr>
              <w:t xml:space="preserve">новог шљунка гранулације по избору надзорног органа </w:t>
            </w:r>
            <w:r w:rsidRPr="00221644">
              <w:rPr>
                <w:b/>
                <w:bCs/>
                <w:sz w:val="18"/>
                <w:szCs w:val="18"/>
                <w:lang w:val="sr-Cyrl-CS"/>
              </w:rPr>
              <w:t xml:space="preserve">у слоју од ~15цм </w:t>
            </w:r>
            <w:r w:rsidRPr="00221644">
              <w:rPr>
                <w:b/>
                <w:bCs/>
                <w:sz w:val="18"/>
                <w:szCs w:val="18"/>
                <w:lang w:val="sl-SI"/>
              </w:rPr>
              <w:t xml:space="preserve">као заштита изолације од механичких утицаја. У јединичну цену урачунати ангажовање људства, алата, опреме и средстава за вертикални и хоризонтални транспорт. </w:t>
            </w:r>
            <w:r w:rsidRPr="00221644">
              <w:rPr>
                <w:b/>
                <w:bCs/>
                <w:sz w:val="18"/>
                <w:szCs w:val="18"/>
                <w:lang w:val="sr-Latn-CS"/>
              </w:rPr>
              <w:t>Обрачунава се и плаћа по м3 допремљеног материјала.</w:t>
            </w:r>
          </w:p>
        </w:tc>
        <w:tc>
          <w:tcPr>
            <w:tcW w:w="402" w:type="pct"/>
            <w:tcBorders>
              <w:top w:val="single" w:sz="4" w:space="0" w:color="auto"/>
              <w:left w:val="single" w:sz="4" w:space="0" w:color="auto"/>
              <w:bottom w:val="single" w:sz="4" w:space="0" w:color="auto"/>
              <w:right w:val="single" w:sz="4" w:space="0" w:color="auto"/>
            </w:tcBorders>
            <w:vAlign w:val="center"/>
          </w:tcPr>
          <w:p w14:paraId="430FB6EF" w14:textId="56613F64" w:rsidR="00221644" w:rsidRPr="00221644" w:rsidRDefault="00221644" w:rsidP="00221644">
            <w:pPr>
              <w:jc w:val="center"/>
              <w:rPr>
                <w:b/>
                <w:bCs/>
                <w:sz w:val="18"/>
                <w:szCs w:val="18"/>
                <w:lang w:val="sr-Latn-CS"/>
              </w:rPr>
            </w:pPr>
            <w:r w:rsidRPr="00221644">
              <w:rPr>
                <w:b/>
                <w:bCs/>
                <w:sz w:val="18"/>
                <w:szCs w:val="18"/>
                <w:lang w:val="sr-Latn-CS"/>
              </w:rPr>
              <w:t>м3</w:t>
            </w:r>
          </w:p>
        </w:tc>
        <w:tc>
          <w:tcPr>
            <w:tcW w:w="469" w:type="pct"/>
            <w:tcBorders>
              <w:top w:val="single" w:sz="4" w:space="0" w:color="auto"/>
              <w:left w:val="single" w:sz="4" w:space="0" w:color="auto"/>
              <w:bottom w:val="single" w:sz="4" w:space="0" w:color="auto"/>
              <w:right w:val="single" w:sz="4" w:space="0" w:color="auto"/>
            </w:tcBorders>
            <w:vAlign w:val="center"/>
          </w:tcPr>
          <w:p w14:paraId="4CE9D7E0" w14:textId="6BC9C8AD" w:rsidR="00221644" w:rsidRPr="00221644" w:rsidRDefault="00221644" w:rsidP="00221644">
            <w:pPr>
              <w:jc w:val="center"/>
              <w:rPr>
                <w:b/>
                <w:sz w:val="18"/>
                <w:szCs w:val="18"/>
                <w:lang w:val="sr-Latn-CS"/>
              </w:rPr>
            </w:pPr>
            <w:r w:rsidRPr="00221644">
              <w:rPr>
                <w:b/>
                <w:bCs/>
                <w:sz w:val="18"/>
                <w:szCs w:val="18"/>
                <w:lang w:val="sr-Cyrl-CS"/>
              </w:rPr>
              <w:t>5</w:t>
            </w:r>
            <w:r w:rsidRPr="00221644">
              <w:rPr>
                <w:b/>
                <w:bCs/>
                <w:sz w:val="18"/>
                <w:szCs w:val="18"/>
                <w:lang w:val="sr-Latn-CS"/>
              </w:rPr>
              <w:t>0,00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420B792D" w14:textId="77777777" w:rsidR="00221644" w:rsidRPr="00F91855" w:rsidRDefault="00221644" w:rsidP="00221644">
            <w:pPr>
              <w:spacing w:before="0"/>
              <w:jc w:val="center"/>
              <w:rPr>
                <w:rFonts w:cs="Arial"/>
                <w:b/>
                <w:bCs/>
                <w:iCs/>
                <w:lang w:val="sr-Cyrl-RS"/>
              </w:rPr>
            </w:pP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4D349428" w14:textId="77777777" w:rsidR="00221644" w:rsidRPr="00F91855" w:rsidRDefault="00221644" w:rsidP="00221644">
            <w:pPr>
              <w:spacing w:before="0"/>
              <w:jc w:val="center"/>
              <w:rPr>
                <w:rFonts w:cs="Arial"/>
                <w:b/>
                <w:bCs/>
                <w:iCs/>
                <w:lang w:val="sr-Cyrl-RS"/>
              </w:rPr>
            </w:pP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75249014" w14:textId="77777777" w:rsidR="00221644" w:rsidRPr="00F91855" w:rsidRDefault="00221644" w:rsidP="00221644">
            <w:pPr>
              <w:spacing w:before="0"/>
              <w:jc w:val="center"/>
              <w:rPr>
                <w:rFonts w:cs="Arial"/>
                <w:b/>
                <w:bCs/>
                <w:iCs/>
                <w:lang w:val="sr-Cyrl-RS"/>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16B84F65" w14:textId="77777777" w:rsidR="00221644" w:rsidRPr="00F91855" w:rsidRDefault="00221644" w:rsidP="00221644">
            <w:pPr>
              <w:spacing w:before="0"/>
              <w:jc w:val="center"/>
              <w:rPr>
                <w:rFonts w:cs="Arial"/>
                <w:b/>
                <w:bCs/>
                <w:iCs/>
                <w:lang w:val="sr-Cyrl-RS"/>
              </w:rPr>
            </w:pPr>
          </w:p>
        </w:tc>
      </w:tr>
      <w:tr w:rsidR="00221644" w:rsidRPr="00E47C2E" w14:paraId="5DE2D4B9" w14:textId="77777777" w:rsidTr="00221644">
        <w:tc>
          <w:tcPr>
            <w:tcW w:w="16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41B4D2B" w14:textId="77777777" w:rsidR="00221644" w:rsidRPr="00221644" w:rsidRDefault="00221644" w:rsidP="00221644">
            <w:pPr>
              <w:spacing w:before="0"/>
              <w:jc w:val="center"/>
              <w:rPr>
                <w:rFonts w:cs="Arial"/>
                <w:b/>
                <w:bCs/>
                <w:iCs/>
                <w:sz w:val="18"/>
                <w:szCs w:val="18"/>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266C2CB6" w14:textId="6DEB5C0C" w:rsidR="00221644" w:rsidRPr="00221644" w:rsidRDefault="00221644" w:rsidP="00221644">
            <w:pPr>
              <w:spacing w:before="0"/>
              <w:jc w:val="center"/>
              <w:rPr>
                <w:rFonts w:cs="Arial"/>
                <w:b/>
                <w:bCs/>
                <w:iCs/>
                <w:sz w:val="18"/>
                <w:szCs w:val="18"/>
              </w:rPr>
            </w:pPr>
            <w:r>
              <w:rPr>
                <w:rFonts w:cs="Arial"/>
                <w:b/>
                <w:bCs/>
                <w:iCs/>
                <w:sz w:val="18"/>
                <w:szCs w:val="18"/>
              </w:rPr>
              <w:t>3.11</w:t>
            </w:r>
          </w:p>
        </w:tc>
        <w:tc>
          <w:tcPr>
            <w:tcW w:w="1340" w:type="pct"/>
            <w:tcBorders>
              <w:top w:val="single" w:sz="4" w:space="0" w:color="auto"/>
              <w:left w:val="single" w:sz="4" w:space="0" w:color="auto"/>
              <w:bottom w:val="single" w:sz="4" w:space="0" w:color="auto"/>
              <w:right w:val="single" w:sz="4" w:space="0" w:color="auto"/>
            </w:tcBorders>
            <w:vAlign w:val="center"/>
          </w:tcPr>
          <w:p w14:paraId="1EFBFD8A" w14:textId="37249487" w:rsidR="00221644" w:rsidRPr="00221644" w:rsidRDefault="00221644" w:rsidP="00221644">
            <w:pPr>
              <w:jc w:val="center"/>
              <w:rPr>
                <w:b/>
                <w:bCs/>
                <w:sz w:val="18"/>
                <w:szCs w:val="18"/>
                <w:lang w:val="sl-SI"/>
              </w:rPr>
            </w:pPr>
            <w:r w:rsidRPr="00221644">
              <w:rPr>
                <w:b/>
                <w:bCs/>
                <w:sz w:val="18"/>
                <w:szCs w:val="18"/>
                <w:lang w:val="sl-SI"/>
              </w:rPr>
              <w:t>Израда и транспорт нових бетонских плоча од бетона МБ20 са додатком потребног адитива за брзо очвршћавање бетона. Димензије плоча одређује надзорни орган. У јединичну цену урачунати ангажовање људства, алата, опреме и средстава за вертикални и хоризонтални транспорт. Обрачунава се и плаћа по м3 утошеног бетона.</w:t>
            </w:r>
          </w:p>
        </w:tc>
        <w:tc>
          <w:tcPr>
            <w:tcW w:w="402" w:type="pct"/>
            <w:tcBorders>
              <w:top w:val="single" w:sz="4" w:space="0" w:color="auto"/>
              <w:left w:val="single" w:sz="4" w:space="0" w:color="auto"/>
              <w:bottom w:val="single" w:sz="4" w:space="0" w:color="auto"/>
              <w:right w:val="single" w:sz="4" w:space="0" w:color="auto"/>
            </w:tcBorders>
            <w:vAlign w:val="center"/>
          </w:tcPr>
          <w:p w14:paraId="443A4C2F" w14:textId="1162C64E" w:rsidR="00221644" w:rsidRPr="00221644" w:rsidRDefault="00221644" w:rsidP="00221644">
            <w:pPr>
              <w:jc w:val="center"/>
              <w:rPr>
                <w:b/>
                <w:bCs/>
                <w:sz w:val="18"/>
                <w:szCs w:val="18"/>
                <w:lang w:val="sr-Latn-CS"/>
              </w:rPr>
            </w:pPr>
            <w:r w:rsidRPr="00221644">
              <w:rPr>
                <w:b/>
                <w:bCs/>
                <w:sz w:val="18"/>
                <w:szCs w:val="18"/>
                <w:lang w:val="sr-Latn-CS"/>
              </w:rPr>
              <w:t>м3</w:t>
            </w:r>
          </w:p>
        </w:tc>
        <w:tc>
          <w:tcPr>
            <w:tcW w:w="469" w:type="pct"/>
            <w:tcBorders>
              <w:top w:val="single" w:sz="4" w:space="0" w:color="auto"/>
              <w:left w:val="single" w:sz="4" w:space="0" w:color="auto"/>
              <w:bottom w:val="single" w:sz="4" w:space="0" w:color="auto"/>
              <w:right w:val="single" w:sz="4" w:space="0" w:color="auto"/>
            </w:tcBorders>
            <w:vAlign w:val="center"/>
          </w:tcPr>
          <w:p w14:paraId="0B8971A2" w14:textId="155E47D9" w:rsidR="00221644" w:rsidRPr="00221644" w:rsidRDefault="00221644" w:rsidP="00221644">
            <w:pPr>
              <w:jc w:val="center"/>
              <w:rPr>
                <w:b/>
                <w:sz w:val="18"/>
                <w:szCs w:val="18"/>
                <w:lang w:val="sr-Latn-CS"/>
              </w:rPr>
            </w:pPr>
            <w:r w:rsidRPr="00221644">
              <w:rPr>
                <w:b/>
                <w:bCs/>
                <w:sz w:val="18"/>
                <w:szCs w:val="18"/>
                <w:lang w:val="sr-Cyrl-CS"/>
              </w:rPr>
              <w:t>20</w:t>
            </w:r>
            <w:r w:rsidRPr="00221644">
              <w:rPr>
                <w:b/>
                <w:bCs/>
                <w:sz w:val="18"/>
                <w:szCs w:val="18"/>
                <w:lang w:val="sr-Latn-CS"/>
              </w:rPr>
              <w:t>,00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32D8FD10" w14:textId="77777777" w:rsidR="00221644" w:rsidRPr="00F91855" w:rsidRDefault="00221644" w:rsidP="00221644">
            <w:pPr>
              <w:spacing w:before="0"/>
              <w:jc w:val="center"/>
              <w:rPr>
                <w:rFonts w:cs="Arial"/>
                <w:b/>
                <w:bCs/>
                <w:iCs/>
                <w:lang w:val="sr-Cyrl-RS"/>
              </w:rPr>
            </w:pP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497124E8" w14:textId="77777777" w:rsidR="00221644" w:rsidRPr="00F91855" w:rsidRDefault="00221644" w:rsidP="00221644">
            <w:pPr>
              <w:spacing w:before="0"/>
              <w:jc w:val="center"/>
              <w:rPr>
                <w:rFonts w:cs="Arial"/>
                <w:b/>
                <w:bCs/>
                <w:iCs/>
                <w:lang w:val="sr-Cyrl-RS"/>
              </w:rPr>
            </w:pP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14A1A6CF" w14:textId="77777777" w:rsidR="00221644" w:rsidRPr="00F91855" w:rsidRDefault="00221644" w:rsidP="00221644">
            <w:pPr>
              <w:spacing w:before="0"/>
              <w:jc w:val="center"/>
              <w:rPr>
                <w:rFonts w:cs="Arial"/>
                <w:b/>
                <w:bCs/>
                <w:iCs/>
                <w:lang w:val="sr-Cyrl-RS"/>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18891477" w14:textId="77777777" w:rsidR="00221644" w:rsidRPr="00F91855" w:rsidRDefault="00221644" w:rsidP="00221644">
            <w:pPr>
              <w:spacing w:before="0"/>
              <w:jc w:val="center"/>
              <w:rPr>
                <w:rFonts w:cs="Arial"/>
                <w:b/>
                <w:bCs/>
                <w:iCs/>
                <w:lang w:val="sr-Cyrl-RS"/>
              </w:rPr>
            </w:pPr>
          </w:p>
        </w:tc>
      </w:tr>
      <w:tr w:rsidR="00221644" w:rsidRPr="00E47C2E" w14:paraId="7B511DE1" w14:textId="77777777" w:rsidTr="00221644">
        <w:tc>
          <w:tcPr>
            <w:tcW w:w="16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3EB221D" w14:textId="77777777" w:rsidR="00221644" w:rsidRPr="00221644" w:rsidRDefault="00221644" w:rsidP="00221644">
            <w:pPr>
              <w:spacing w:before="0"/>
              <w:jc w:val="center"/>
              <w:rPr>
                <w:rFonts w:cs="Arial"/>
                <w:b/>
                <w:bCs/>
                <w:iCs/>
                <w:sz w:val="18"/>
                <w:szCs w:val="18"/>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1E88B2E4" w14:textId="54F767F9" w:rsidR="00221644" w:rsidRPr="00221644" w:rsidRDefault="00221644" w:rsidP="00221644">
            <w:pPr>
              <w:spacing w:before="0"/>
              <w:jc w:val="center"/>
              <w:rPr>
                <w:rFonts w:cs="Arial"/>
                <w:b/>
                <w:bCs/>
                <w:iCs/>
                <w:sz w:val="18"/>
                <w:szCs w:val="18"/>
              </w:rPr>
            </w:pPr>
            <w:r>
              <w:rPr>
                <w:rFonts w:cs="Arial"/>
                <w:b/>
                <w:bCs/>
                <w:iCs/>
                <w:sz w:val="18"/>
                <w:szCs w:val="18"/>
              </w:rPr>
              <w:t>3.12</w:t>
            </w:r>
          </w:p>
        </w:tc>
        <w:tc>
          <w:tcPr>
            <w:tcW w:w="1340" w:type="pct"/>
            <w:tcBorders>
              <w:top w:val="single" w:sz="4" w:space="0" w:color="auto"/>
              <w:left w:val="single" w:sz="4" w:space="0" w:color="auto"/>
              <w:bottom w:val="single" w:sz="4" w:space="0" w:color="auto"/>
              <w:right w:val="single" w:sz="4" w:space="0" w:color="auto"/>
            </w:tcBorders>
            <w:vAlign w:val="center"/>
          </w:tcPr>
          <w:p w14:paraId="7D438E25" w14:textId="5CF71B6F" w:rsidR="00221644" w:rsidRPr="00221644" w:rsidRDefault="00221644" w:rsidP="00221644">
            <w:pPr>
              <w:jc w:val="center"/>
              <w:rPr>
                <w:b/>
                <w:bCs/>
                <w:sz w:val="18"/>
                <w:szCs w:val="18"/>
                <w:lang w:val="sl-SI"/>
              </w:rPr>
            </w:pPr>
            <w:r w:rsidRPr="00221644">
              <w:rPr>
                <w:b/>
                <w:bCs/>
                <w:sz w:val="18"/>
                <w:szCs w:val="18"/>
                <w:lang w:val="sl-SI"/>
              </w:rPr>
              <w:t xml:space="preserve">Набавка, транспорт и уградња ПВЦ фолије </w:t>
            </w:r>
            <w:r w:rsidRPr="00221644">
              <w:rPr>
                <w:b/>
                <w:bCs/>
                <w:sz w:val="18"/>
                <w:szCs w:val="18"/>
                <w:lang w:val="sr-Cyrl-RS"/>
              </w:rPr>
              <w:t xml:space="preserve">дебљине 15 микрона </w:t>
            </w:r>
            <w:r w:rsidRPr="00221644">
              <w:rPr>
                <w:b/>
                <w:bCs/>
                <w:sz w:val="18"/>
                <w:szCs w:val="18"/>
                <w:lang w:val="sl-SI"/>
              </w:rPr>
              <w:t xml:space="preserve">испод заштитног слоја шљунка. У јединичну цену урачунати ангажовање људства, алата, опреме, и средстава за вертикални и хоризонтални транспорт. </w:t>
            </w:r>
            <w:r w:rsidRPr="00221644">
              <w:rPr>
                <w:b/>
                <w:bCs/>
                <w:sz w:val="18"/>
                <w:szCs w:val="18"/>
                <w:lang w:val="sr-Latn-CS"/>
              </w:rPr>
              <w:t>Обрачунава се и плаћа по м2 обрађене површине.</w:t>
            </w:r>
          </w:p>
        </w:tc>
        <w:tc>
          <w:tcPr>
            <w:tcW w:w="402" w:type="pct"/>
            <w:tcBorders>
              <w:top w:val="single" w:sz="4" w:space="0" w:color="auto"/>
              <w:left w:val="single" w:sz="4" w:space="0" w:color="auto"/>
              <w:bottom w:val="single" w:sz="4" w:space="0" w:color="auto"/>
              <w:right w:val="single" w:sz="4" w:space="0" w:color="auto"/>
            </w:tcBorders>
            <w:vAlign w:val="center"/>
          </w:tcPr>
          <w:p w14:paraId="23B11FEC" w14:textId="0EE455BB" w:rsidR="00221644" w:rsidRPr="00221644" w:rsidRDefault="00221644" w:rsidP="00221644">
            <w:pPr>
              <w:jc w:val="center"/>
              <w:rPr>
                <w:b/>
                <w:bCs/>
                <w:sz w:val="18"/>
                <w:szCs w:val="18"/>
                <w:lang w:val="sr-Latn-CS"/>
              </w:rPr>
            </w:pPr>
            <w:r w:rsidRPr="00221644">
              <w:rPr>
                <w:b/>
                <w:bCs/>
                <w:sz w:val="18"/>
                <w:szCs w:val="18"/>
                <w:lang w:val="sr-Latn-CS"/>
              </w:rPr>
              <w:t>м2</w:t>
            </w:r>
          </w:p>
        </w:tc>
        <w:tc>
          <w:tcPr>
            <w:tcW w:w="469" w:type="pct"/>
            <w:tcBorders>
              <w:top w:val="single" w:sz="4" w:space="0" w:color="auto"/>
              <w:left w:val="single" w:sz="4" w:space="0" w:color="auto"/>
              <w:bottom w:val="single" w:sz="4" w:space="0" w:color="auto"/>
              <w:right w:val="single" w:sz="4" w:space="0" w:color="auto"/>
            </w:tcBorders>
            <w:vAlign w:val="center"/>
          </w:tcPr>
          <w:p w14:paraId="5D226B96" w14:textId="68B9A9B1" w:rsidR="00221644" w:rsidRPr="00221644" w:rsidRDefault="00221644" w:rsidP="00221644">
            <w:pPr>
              <w:jc w:val="center"/>
              <w:rPr>
                <w:b/>
                <w:sz w:val="18"/>
                <w:szCs w:val="18"/>
                <w:lang w:val="sr-Latn-CS"/>
              </w:rPr>
            </w:pPr>
            <w:r w:rsidRPr="00221644">
              <w:rPr>
                <w:b/>
                <w:bCs/>
                <w:sz w:val="18"/>
                <w:szCs w:val="18"/>
                <w:lang w:val="sr-Cyrl-CS"/>
              </w:rPr>
              <w:t>4.0</w:t>
            </w:r>
            <w:r w:rsidRPr="00221644">
              <w:rPr>
                <w:b/>
                <w:bCs/>
                <w:sz w:val="18"/>
                <w:szCs w:val="18"/>
                <w:lang w:val="sr-Latn-CS"/>
              </w:rPr>
              <w:t>00,00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C8644F1" w14:textId="77777777" w:rsidR="00221644" w:rsidRPr="00F91855" w:rsidRDefault="00221644" w:rsidP="00221644">
            <w:pPr>
              <w:spacing w:before="0"/>
              <w:jc w:val="center"/>
              <w:rPr>
                <w:rFonts w:cs="Arial"/>
                <w:b/>
                <w:bCs/>
                <w:iCs/>
                <w:lang w:val="sr-Cyrl-RS"/>
              </w:rPr>
            </w:pP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160F9729" w14:textId="77777777" w:rsidR="00221644" w:rsidRPr="00F91855" w:rsidRDefault="00221644" w:rsidP="00221644">
            <w:pPr>
              <w:spacing w:before="0"/>
              <w:jc w:val="center"/>
              <w:rPr>
                <w:rFonts w:cs="Arial"/>
                <w:b/>
                <w:bCs/>
                <w:iCs/>
                <w:lang w:val="sr-Cyrl-RS"/>
              </w:rPr>
            </w:pP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6F26CFEA" w14:textId="77777777" w:rsidR="00221644" w:rsidRPr="00F91855" w:rsidRDefault="00221644" w:rsidP="00221644">
            <w:pPr>
              <w:spacing w:before="0"/>
              <w:jc w:val="center"/>
              <w:rPr>
                <w:rFonts w:cs="Arial"/>
                <w:b/>
                <w:bCs/>
                <w:iCs/>
                <w:lang w:val="sr-Cyrl-RS"/>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3F0343E9" w14:textId="77777777" w:rsidR="00221644" w:rsidRPr="00F91855" w:rsidRDefault="00221644" w:rsidP="00221644">
            <w:pPr>
              <w:spacing w:before="0"/>
              <w:jc w:val="center"/>
              <w:rPr>
                <w:rFonts w:cs="Arial"/>
                <w:b/>
                <w:bCs/>
                <w:iCs/>
                <w:lang w:val="sr-Cyrl-RS"/>
              </w:rPr>
            </w:pPr>
          </w:p>
        </w:tc>
      </w:tr>
      <w:tr w:rsidR="00221644" w:rsidRPr="00E47C2E" w14:paraId="5DCE93A1" w14:textId="77777777" w:rsidTr="00221644">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140F3A72" w14:textId="77777777" w:rsidR="00221644" w:rsidRPr="00221644" w:rsidRDefault="00221644" w:rsidP="00221644">
            <w:pPr>
              <w:spacing w:before="0"/>
              <w:jc w:val="center"/>
              <w:rPr>
                <w:rFonts w:cs="Arial"/>
                <w:b/>
                <w:bCs/>
                <w:iCs/>
                <w:lang w:val="sr-Cyrl-RS"/>
              </w:rPr>
            </w:pPr>
            <w:r w:rsidRPr="00221644">
              <w:rPr>
                <w:rFonts w:cs="Arial"/>
                <w:b/>
                <w:bCs/>
                <w:iCs/>
                <w:lang w:val="sr-Cyrl-RS"/>
              </w:rPr>
              <w:t xml:space="preserve">САНАЦИЈА ХИДРОИЗОЛАЦИЈЕ КРОВА ИЗНАД  0,4 KW ПОСТРОЈЕЊА (+4,5 m ) </w:t>
            </w:r>
          </w:p>
          <w:p w14:paraId="742C2D31" w14:textId="2741E3BC" w:rsidR="00221644" w:rsidRPr="00F91855" w:rsidRDefault="00221644" w:rsidP="00221644">
            <w:pPr>
              <w:spacing w:before="0"/>
              <w:jc w:val="center"/>
              <w:rPr>
                <w:rFonts w:cs="Arial"/>
                <w:b/>
                <w:bCs/>
                <w:iCs/>
                <w:lang w:val="sr-Cyrl-RS"/>
              </w:rPr>
            </w:pPr>
            <w:r w:rsidRPr="00221644">
              <w:rPr>
                <w:rFonts w:cs="Arial"/>
                <w:b/>
                <w:bCs/>
                <w:iCs/>
                <w:lang w:val="sr-Cyrl-RS"/>
              </w:rPr>
              <w:t xml:space="preserve">            БЛОК Б1 I БЛОК Б2</w:t>
            </w:r>
          </w:p>
        </w:tc>
      </w:tr>
      <w:tr w:rsidR="00221644" w:rsidRPr="00E47C2E" w14:paraId="39CB97AB" w14:textId="77777777" w:rsidTr="00221644">
        <w:tc>
          <w:tcPr>
            <w:tcW w:w="16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471F70" w14:textId="280D49A6" w:rsidR="00221644" w:rsidRPr="00221644" w:rsidRDefault="00221644" w:rsidP="00221644">
            <w:pPr>
              <w:spacing w:before="0"/>
              <w:jc w:val="center"/>
              <w:rPr>
                <w:rFonts w:cs="Arial"/>
                <w:b/>
                <w:bCs/>
                <w:iCs/>
                <w:sz w:val="18"/>
                <w:szCs w:val="18"/>
              </w:rPr>
            </w:pPr>
            <w:r>
              <w:rPr>
                <w:rFonts w:cs="Arial"/>
                <w:b/>
                <w:bCs/>
                <w:iCs/>
                <w:sz w:val="18"/>
                <w:szCs w:val="18"/>
              </w:rPr>
              <w:t>4</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438DCE00" w14:textId="6D9B7DB4" w:rsidR="00221644" w:rsidRDefault="00221644" w:rsidP="00221644">
            <w:pPr>
              <w:spacing w:before="0"/>
              <w:jc w:val="center"/>
              <w:rPr>
                <w:rFonts w:cs="Arial"/>
                <w:b/>
                <w:bCs/>
                <w:iCs/>
                <w:sz w:val="18"/>
                <w:szCs w:val="18"/>
              </w:rPr>
            </w:pPr>
            <w:r>
              <w:rPr>
                <w:rFonts w:cs="Arial"/>
                <w:b/>
                <w:bCs/>
                <w:iCs/>
                <w:sz w:val="18"/>
                <w:szCs w:val="18"/>
              </w:rPr>
              <w:t>4.1</w:t>
            </w:r>
          </w:p>
        </w:tc>
        <w:tc>
          <w:tcPr>
            <w:tcW w:w="1340" w:type="pct"/>
            <w:tcBorders>
              <w:top w:val="single" w:sz="4" w:space="0" w:color="auto"/>
              <w:left w:val="single" w:sz="4" w:space="0" w:color="auto"/>
              <w:bottom w:val="single" w:sz="4" w:space="0" w:color="auto"/>
              <w:right w:val="single" w:sz="4" w:space="0" w:color="auto"/>
            </w:tcBorders>
            <w:vAlign w:val="center"/>
          </w:tcPr>
          <w:p w14:paraId="31919AF2" w14:textId="77777777" w:rsidR="00221644" w:rsidRPr="00323DC8" w:rsidRDefault="00221644" w:rsidP="00221644">
            <w:pPr>
              <w:rPr>
                <w:b/>
                <w:bCs/>
                <w:sz w:val="18"/>
                <w:szCs w:val="18"/>
                <w:lang w:val="sl-SI"/>
              </w:rPr>
            </w:pPr>
            <w:r w:rsidRPr="00323DC8">
              <w:rPr>
                <w:b/>
                <w:bCs/>
                <w:sz w:val="18"/>
                <w:szCs w:val="18"/>
                <w:lang w:val="sl-SI"/>
              </w:rPr>
              <w:t xml:space="preserve">Уклањање старе оштећене </w:t>
            </w:r>
            <w:r w:rsidRPr="00323DC8">
              <w:rPr>
                <w:b/>
                <w:bCs/>
                <w:sz w:val="18"/>
                <w:szCs w:val="18"/>
                <w:lang w:val="sl-SI"/>
              </w:rPr>
              <w:lastRenderedPageBreak/>
              <w:t xml:space="preserve">изолације </w:t>
            </w:r>
            <w:r>
              <w:rPr>
                <w:b/>
                <w:bCs/>
                <w:sz w:val="18"/>
                <w:szCs w:val="18"/>
                <w:lang w:val="sr-Cyrl-RS"/>
              </w:rPr>
              <w:t xml:space="preserve">и </w:t>
            </w:r>
            <w:r w:rsidRPr="00323DC8">
              <w:rPr>
                <w:b/>
                <w:bCs/>
                <w:sz w:val="18"/>
                <w:szCs w:val="18"/>
                <w:lang w:val="sl-SI"/>
              </w:rPr>
              <w:t>транспорт на место које одреди надзорни орган, не даље од 1000м.</w:t>
            </w:r>
          </w:p>
          <w:p w14:paraId="3224A653" w14:textId="39F1FB00" w:rsidR="00221644" w:rsidRPr="00221644" w:rsidRDefault="00221644" w:rsidP="00221644">
            <w:pPr>
              <w:jc w:val="center"/>
              <w:rPr>
                <w:b/>
                <w:bCs/>
                <w:sz w:val="18"/>
                <w:szCs w:val="18"/>
                <w:lang w:val="sl-SI"/>
              </w:rPr>
            </w:pPr>
            <w:r w:rsidRPr="00323DC8">
              <w:rPr>
                <w:b/>
                <w:bCs/>
                <w:sz w:val="18"/>
                <w:szCs w:val="18"/>
                <w:lang w:val="sl-SI"/>
              </w:rPr>
              <w:t xml:space="preserve"> У јединичну цену урачунати ангажовање људства, алата, опреме, и средстава за вертикални и хоризонтални транспорт. Обрачунава се и плаћа по м2 обрађене површине.</w:t>
            </w:r>
          </w:p>
        </w:tc>
        <w:tc>
          <w:tcPr>
            <w:tcW w:w="402" w:type="pct"/>
            <w:tcBorders>
              <w:top w:val="single" w:sz="4" w:space="0" w:color="auto"/>
              <w:left w:val="single" w:sz="4" w:space="0" w:color="auto"/>
              <w:bottom w:val="single" w:sz="4" w:space="0" w:color="auto"/>
              <w:right w:val="single" w:sz="4" w:space="0" w:color="auto"/>
            </w:tcBorders>
            <w:vAlign w:val="center"/>
          </w:tcPr>
          <w:p w14:paraId="430D9B97" w14:textId="6C0FE23C" w:rsidR="00221644" w:rsidRPr="00221644" w:rsidRDefault="00221644" w:rsidP="00221644">
            <w:pPr>
              <w:jc w:val="center"/>
              <w:rPr>
                <w:b/>
                <w:bCs/>
                <w:sz w:val="18"/>
                <w:szCs w:val="18"/>
                <w:lang w:val="sr-Latn-CS"/>
              </w:rPr>
            </w:pPr>
            <w:r w:rsidRPr="00221644">
              <w:rPr>
                <w:b/>
                <w:bCs/>
                <w:sz w:val="18"/>
                <w:szCs w:val="18"/>
                <w:lang w:val="sr-Latn-CS"/>
              </w:rPr>
              <w:lastRenderedPageBreak/>
              <w:t>м2</w:t>
            </w:r>
          </w:p>
        </w:tc>
        <w:tc>
          <w:tcPr>
            <w:tcW w:w="469" w:type="pct"/>
            <w:tcBorders>
              <w:top w:val="single" w:sz="4" w:space="0" w:color="auto"/>
              <w:left w:val="single" w:sz="4" w:space="0" w:color="auto"/>
              <w:bottom w:val="single" w:sz="4" w:space="0" w:color="auto"/>
              <w:right w:val="single" w:sz="4" w:space="0" w:color="auto"/>
            </w:tcBorders>
            <w:vAlign w:val="center"/>
          </w:tcPr>
          <w:p w14:paraId="7C16B6BC" w14:textId="3867105B" w:rsidR="00221644" w:rsidRPr="00221644" w:rsidRDefault="00221644" w:rsidP="00221644">
            <w:pPr>
              <w:jc w:val="center"/>
              <w:rPr>
                <w:b/>
                <w:bCs/>
                <w:sz w:val="18"/>
                <w:szCs w:val="18"/>
                <w:lang w:val="sr-Cyrl-CS"/>
              </w:rPr>
            </w:pPr>
            <w:r w:rsidRPr="00221644">
              <w:rPr>
                <w:b/>
                <w:bCs/>
                <w:sz w:val="18"/>
                <w:szCs w:val="18"/>
                <w:lang w:val="sr-Latn-CS"/>
              </w:rPr>
              <w:t>8</w:t>
            </w:r>
            <w:r w:rsidRPr="00221644">
              <w:rPr>
                <w:b/>
                <w:bCs/>
                <w:sz w:val="18"/>
                <w:szCs w:val="18"/>
                <w:lang w:val="sr-Cyrl-RS"/>
              </w:rPr>
              <w:t>30</w:t>
            </w:r>
            <w:r w:rsidRPr="00221644">
              <w:rPr>
                <w:b/>
                <w:bCs/>
                <w:sz w:val="18"/>
                <w:szCs w:val="18"/>
                <w:lang w:val="sr-Latn-CS"/>
              </w:rPr>
              <w:t>,00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E6D440F" w14:textId="77777777" w:rsidR="00221644" w:rsidRPr="00F91855" w:rsidRDefault="00221644" w:rsidP="00221644">
            <w:pPr>
              <w:spacing w:before="0"/>
              <w:jc w:val="center"/>
              <w:rPr>
                <w:rFonts w:cs="Arial"/>
                <w:b/>
                <w:bCs/>
                <w:iCs/>
                <w:lang w:val="sr-Cyrl-RS"/>
              </w:rPr>
            </w:pP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10D8AD5F" w14:textId="77777777" w:rsidR="00221644" w:rsidRPr="00F91855" w:rsidRDefault="00221644" w:rsidP="00221644">
            <w:pPr>
              <w:spacing w:before="0"/>
              <w:jc w:val="center"/>
              <w:rPr>
                <w:rFonts w:cs="Arial"/>
                <w:b/>
                <w:bCs/>
                <w:iCs/>
                <w:lang w:val="sr-Cyrl-RS"/>
              </w:rPr>
            </w:pP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637FD8A5" w14:textId="77777777" w:rsidR="00221644" w:rsidRPr="00F91855" w:rsidRDefault="00221644" w:rsidP="00221644">
            <w:pPr>
              <w:spacing w:before="0"/>
              <w:jc w:val="center"/>
              <w:rPr>
                <w:rFonts w:cs="Arial"/>
                <w:b/>
                <w:bCs/>
                <w:iCs/>
                <w:lang w:val="sr-Cyrl-RS"/>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3AA7288E" w14:textId="77777777" w:rsidR="00221644" w:rsidRPr="00F91855" w:rsidRDefault="00221644" w:rsidP="00221644">
            <w:pPr>
              <w:spacing w:before="0"/>
              <w:jc w:val="center"/>
              <w:rPr>
                <w:rFonts w:cs="Arial"/>
                <w:b/>
                <w:bCs/>
                <w:iCs/>
                <w:lang w:val="sr-Cyrl-RS"/>
              </w:rPr>
            </w:pPr>
          </w:p>
        </w:tc>
      </w:tr>
      <w:tr w:rsidR="00221644" w:rsidRPr="00E47C2E" w14:paraId="39EFC909" w14:textId="77777777" w:rsidTr="00221644">
        <w:tc>
          <w:tcPr>
            <w:tcW w:w="16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AB6A827" w14:textId="77777777" w:rsidR="00221644" w:rsidRPr="00221644" w:rsidRDefault="00221644" w:rsidP="00221644">
            <w:pPr>
              <w:spacing w:before="0"/>
              <w:jc w:val="center"/>
              <w:rPr>
                <w:rFonts w:cs="Arial"/>
                <w:b/>
                <w:bCs/>
                <w:iCs/>
                <w:sz w:val="18"/>
                <w:szCs w:val="18"/>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1C5D9239" w14:textId="618A65AB" w:rsidR="00221644" w:rsidRDefault="00221644" w:rsidP="00221644">
            <w:pPr>
              <w:spacing w:before="0"/>
              <w:jc w:val="center"/>
              <w:rPr>
                <w:rFonts w:cs="Arial"/>
                <w:b/>
                <w:bCs/>
                <w:iCs/>
                <w:sz w:val="18"/>
                <w:szCs w:val="18"/>
              </w:rPr>
            </w:pPr>
            <w:r>
              <w:rPr>
                <w:rFonts w:cs="Arial"/>
                <w:b/>
                <w:bCs/>
                <w:iCs/>
                <w:sz w:val="18"/>
                <w:szCs w:val="18"/>
              </w:rPr>
              <w:t>4.2</w:t>
            </w:r>
          </w:p>
        </w:tc>
        <w:tc>
          <w:tcPr>
            <w:tcW w:w="1340" w:type="pct"/>
            <w:tcBorders>
              <w:top w:val="single" w:sz="4" w:space="0" w:color="auto"/>
              <w:left w:val="single" w:sz="4" w:space="0" w:color="auto"/>
              <w:bottom w:val="single" w:sz="4" w:space="0" w:color="auto"/>
              <w:right w:val="single" w:sz="4" w:space="0" w:color="auto"/>
            </w:tcBorders>
            <w:vAlign w:val="center"/>
          </w:tcPr>
          <w:p w14:paraId="1336F49D" w14:textId="77777777" w:rsidR="00221644" w:rsidRPr="00323DC8" w:rsidRDefault="00221644" w:rsidP="00221644">
            <w:pPr>
              <w:rPr>
                <w:b/>
                <w:bCs/>
                <w:sz w:val="18"/>
                <w:szCs w:val="18"/>
                <w:lang w:val="sr-Cyrl-RS"/>
              </w:rPr>
            </w:pPr>
            <w:r w:rsidRPr="00323DC8">
              <w:rPr>
                <w:b/>
                <w:bCs/>
                <w:sz w:val="18"/>
                <w:szCs w:val="18"/>
                <w:lang w:val="sr-Cyrl-RS"/>
              </w:rPr>
              <w:t xml:space="preserve">Рушење старих оштећених бетонских сливника са дотрајалим холкером и транспортом шута на место које одреди надзорни орган, не даље од 1000м. У јединичну цену урачунати ангажовање људства,  алата, опреме и средстава за вертикални и хоризонтални транспорт. </w:t>
            </w:r>
          </w:p>
          <w:p w14:paraId="4CBF5512" w14:textId="3E52D4B2" w:rsidR="00221644" w:rsidRPr="00221644" w:rsidRDefault="00221644" w:rsidP="00221644">
            <w:pPr>
              <w:jc w:val="center"/>
              <w:rPr>
                <w:b/>
                <w:bCs/>
                <w:sz w:val="18"/>
                <w:szCs w:val="18"/>
                <w:lang w:val="sl-SI"/>
              </w:rPr>
            </w:pPr>
            <w:r w:rsidRPr="00323DC8">
              <w:rPr>
                <w:b/>
                <w:bCs/>
                <w:sz w:val="18"/>
                <w:szCs w:val="18"/>
                <w:lang w:val="sr-Cyrl-RS"/>
              </w:rPr>
              <w:t>Обрачунава се и плаћа по м' урађених радова</w:t>
            </w:r>
            <w:r>
              <w:rPr>
                <w:b/>
                <w:bCs/>
                <w:sz w:val="18"/>
                <w:szCs w:val="18"/>
                <w:lang w:val="sr-Cyrl-RS"/>
              </w:rPr>
              <w:t>.</w:t>
            </w:r>
          </w:p>
        </w:tc>
        <w:tc>
          <w:tcPr>
            <w:tcW w:w="402" w:type="pct"/>
            <w:tcBorders>
              <w:top w:val="single" w:sz="4" w:space="0" w:color="auto"/>
              <w:left w:val="single" w:sz="4" w:space="0" w:color="auto"/>
              <w:bottom w:val="single" w:sz="4" w:space="0" w:color="auto"/>
              <w:right w:val="single" w:sz="4" w:space="0" w:color="auto"/>
            </w:tcBorders>
            <w:vAlign w:val="center"/>
          </w:tcPr>
          <w:p w14:paraId="632F6E80" w14:textId="64EB56F0" w:rsidR="00221644" w:rsidRPr="00221644" w:rsidRDefault="00221644" w:rsidP="00221644">
            <w:pPr>
              <w:jc w:val="center"/>
              <w:rPr>
                <w:b/>
                <w:bCs/>
                <w:sz w:val="18"/>
                <w:szCs w:val="18"/>
                <w:lang w:val="sr-Latn-CS"/>
              </w:rPr>
            </w:pPr>
            <w:r w:rsidRPr="00221644">
              <w:rPr>
                <w:b/>
                <w:bCs/>
                <w:sz w:val="18"/>
                <w:szCs w:val="18"/>
                <w:lang w:val="sr-Latn-CS"/>
              </w:rPr>
              <w:t>м2</w:t>
            </w:r>
          </w:p>
        </w:tc>
        <w:tc>
          <w:tcPr>
            <w:tcW w:w="469" w:type="pct"/>
            <w:tcBorders>
              <w:top w:val="single" w:sz="4" w:space="0" w:color="auto"/>
              <w:left w:val="single" w:sz="4" w:space="0" w:color="auto"/>
              <w:bottom w:val="single" w:sz="4" w:space="0" w:color="auto"/>
              <w:right w:val="single" w:sz="4" w:space="0" w:color="auto"/>
            </w:tcBorders>
            <w:vAlign w:val="center"/>
          </w:tcPr>
          <w:p w14:paraId="2DAF11F9" w14:textId="337313E6" w:rsidR="00221644" w:rsidRPr="00221644" w:rsidRDefault="00221644" w:rsidP="00221644">
            <w:pPr>
              <w:jc w:val="center"/>
              <w:rPr>
                <w:b/>
                <w:bCs/>
                <w:sz w:val="18"/>
                <w:szCs w:val="18"/>
                <w:lang w:val="sr-Cyrl-CS"/>
              </w:rPr>
            </w:pPr>
            <w:r w:rsidRPr="00221644">
              <w:rPr>
                <w:b/>
                <w:bCs/>
                <w:sz w:val="18"/>
                <w:szCs w:val="18"/>
                <w:lang w:val="sr-Latn-CS"/>
              </w:rPr>
              <w:t>1</w:t>
            </w:r>
            <w:r w:rsidRPr="00221644">
              <w:rPr>
                <w:b/>
                <w:bCs/>
                <w:sz w:val="18"/>
                <w:szCs w:val="18"/>
                <w:lang w:val="sr-Cyrl-RS"/>
              </w:rPr>
              <w:t>90</w:t>
            </w:r>
            <w:r w:rsidRPr="00221644">
              <w:rPr>
                <w:b/>
                <w:bCs/>
                <w:sz w:val="18"/>
                <w:szCs w:val="18"/>
                <w:lang w:val="sr-Latn-CS"/>
              </w:rPr>
              <w:t xml:space="preserve">,00    </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30513F65" w14:textId="77777777" w:rsidR="00221644" w:rsidRPr="00F91855" w:rsidRDefault="00221644" w:rsidP="00221644">
            <w:pPr>
              <w:spacing w:before="0"/>
              <w:jc w:val="center"/>
              <w:rPr>
                <w:rFonts w:cs="Arial"/>
                <w:b/>
                <w:bCs/>
                <w:iCs/>
                <w:lang w:val="sr-Cyrl-RS"/>
              </w:rPr>
            </w:pP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37F9D989" w14:textId="77777777" w:rsidR="00221644" w:rsidRPr="00F91855" w:rsidRDefault="00221644" w:rsidP="00221644">
            <w:pPr>
              <w:spacing w:before="0"/>
              <w:jc w:val="center"/>
              <w:rPr>
                <w:rFonts w:cs="Arial"/>
                <w:b/>
                <w:bCs/>
                <w:iCs/>
                <w:lang w:val="sr-Cyrl-RS"/>
              </w:rPr>
            </w:pP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071B406E" w14:textId="77777777" w:rsidR="00221644" w:rsidRPr="00F91855" w:rsidRDefault="00221644" w:rsidP="00221644">
            <w:pPr>
              <w:spacing w:before="0"/>
              <w:jc w:val="center"/>
              <w:rPr>
                <w:rFonts w:cs="Arial"/>
                <w:b/>
                <w:bCs/>
                <w:iCs/>
                <w:lang w:val="sr-Cyrl-RS"/>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3B835F67" w14:textId="77777777" w:rsidR="00221644" w:rsidRPr="00F91855" w:rsidRDefault="00221644" w:rsidP="00221644">
            <w:pPr>
              <w:spacing w:before="0"/>
              <w:jc w:val="center"/>
              <w:rPr>
                <w:rFonts w:cs="Arial"/>
                <w:b/>
                <w:bCs/>
                <w:iCs/>
                <w:lang w:val="sr-Cyrl-RS"/>
              </w:rPr>
            </w:pPr>
          </w:p>
        </w:tc>
      </w:tr>
      <w:tr w:rsidR="00221644" w:rsidRPr="00E47C2E" w14:paraId="59CC582E" w14:textId="77777777" w:rsidTr="00221644">
        <w:tc>
          <w:tcPr>
            <w:tcW w:w="16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63E3CE7" w14:textId="77777777" w:rsidR="00221644" w:rsidRPr="00221644" w:rsidRDefault="00221644" w:rsidP="00221644">
            <w:pPr>
              <w:spacing w:before="0"/>
              <w:jc w:val="center"/>
              <w:rPr>
                <w:rFonts w:cs="Arial"/>
                <w:b/>
                <w:bCs/>
                <w:iCs/>
                <w:sz w:val="18"/>
                <w:szCs w:val="18"/>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6CB33631" w14:textId="2A314905" w:rsidR="00221644" w:rsidRDefault="00221644" w:rsidP="00221644">
            <w:pPr>
              <w:spacing w:before="0"/>
              <w:jc w:val="center"/>
              <w:rPr>
                <w:rFonts w:cs="Arial"/>
                <w:b/>
                <w:bCs/>
                <w:iCs/>
                <w:sz w:val="18"/>
                <w:szCs w:val="18"/>
              </w:rPr>
            </w:pPr>
            <w:r>
              <w:rPr>
                <w:rFonts w:cs="Arial"/>
                <w:b/>
                <w:bCs/>
                <w:iCs/>
                <w:sz w:val="18"/>
                <w:szCs w:val="18"/>
              </w:rPr>
              <w:t>4.3</w:t>
            </w:r>
          </w:p>
        </w:tc>
        <w:tc>
          <w:tcPr>
            <w:tcW w:w="1340" w:type="pct"/>
            <w:tcBorders>
              <w:top w:val="single" w:sz="4" w:space="0" w:color="auto"/>
              <w:left w:val="single" w:sz="4" w:space="0" w:color="auto"/>
              <w:bottom w:val="single" w:sz="4" w:space="0" w:color="auto"/>
              <w:right w:val="single" w:sz="4" w:space="0" w:color="auto"/>
            </w:tcBorders>
            <w:vAlign w:val="center"/>
          </w:tcPr>
          <w:p w14:paraId="3232F28F" w14:textId="0AB68A35" w:rsidR="00221644" w:rsidRPr="00221644" w:rsidRDefault="00221644" w:rsidP="00221644">
            <w:pPr>
              <w:jc w:val="center"/>
              <w:rPr>
                <w:b/>
                <w:bCs/>
                <w:sz w:val="18"/>
                <w:szCs w:val="18"/>
                <w:lang w:val="sl-SI"/>
              </w:rPr>
            </w:pPr>
            <w:r w:rsidRPr="00323DC8">
              <w:rPr>
                <w:b/>
                <w:bCs/>
                <w:sz w:val="18"/>
                <w:szCs w:val="18"/>
                <w:lang w:val="sr-Cyrl-RS"/>
              </w:rPr>
              <w:t>Израда нових бетонских сливника са холкером, армирање извршири рабиц мрежом. Рачунати са дебљином бетона од 10цм, висином холкера од 50цм и ширином сливника од 60цм. У јединичну цену урачунати набавку и транспорт      потребног материјала, ангажовање људства, алата, опрема и средстава за вертикални и хоризонтални транспорт. Обрачунава се и плаћа по м' урађених радова.</w:t>
            </w:r>
          </w:p>
        </w:tc>
        <w:tc>
          <w:tcPr>
            <w:tcW w:w="402" w:type="pct"/>
            <w:tcBorders>
              <w:top w:val="single" w:sz="4" w:space="0" w:color="auto"/>
              <w:left w:val="single" w:sz="4" w:space="0" w:color="auto"/>
              <w:bottom w:val="single" w:sz="4" w:space="0" w:color="auto"/>
              <w:right w:val="single" w:sz="4" w:space="0" w:color="auto"/>
            </w:tcBorders>
            <w:vAlign w:val="center"/>
          </w:tcPr>
          <w:p w14:paraId="67901C0F" w14:textId="60CF28CF" w:rsidR="00221644" w:rsidRPr="00221644" w:rsidRDefault="00221644" w:rsidP="00221644">
            <w:pPr>
              <w:jc w:val="center"/>
              <w:rPr>
                <w:b/>
                <w:bCs/>
                <w:sz w:val="18"/>
                <w:szCs w:val="18"/>
                <w:lang w:val="sr-Latn-CS"/>
              </w:rPr>
            </w:pPr>
            <w:r w:rsidRPr="00221644">
              <w:rPr>
                <w:b/>
                <w:bCs/>
                <w:sz w:val="18"/>
                <w:szCs w:val="18"/>
                <w:lang w:val="sr-Latn-CS"/>
              </w:rPr>
              <w:t>м2</w:t>
            </w:r>
          </w:p>
        </w:tc>
        <w:tc>
          <w:tcPr>
            <w:tcW w:w="469" w:type="pct"/>
            <w:tcBorders>
              <w:top w:val="single" w:sz="4" w:space="0" w:color="auto"/>
              <w:left w:val="single" w:sz="4" w:space="0" w:color="auto"/>
              <w:bottom w:val="single" w:sz="4" w:space="0" w:color="auto"/>
              <w:right w:val="single" w:sz="4" w:space="0" w:color="auto"/>
            </w:tcBorders>
            <w:vAlign w:val="center"/>
          </w:tcPr>
          <w:p w14:paraId="1E914990" w14:textId="065D6744" w:rsidR="00221644" w:rsidRPr="00221644" w:rsidRDefault="00221644" w:rsidP="00221644">
            <w:pPr>
              <w:jc w:val="center"/>
              <w:rPr>
                <w:b/>
                <w:bCs/>
                <w:sz w:val="18"/>
                <w:szCs w:val="18"/>
                <w:lang w:val="sr-Cyrl-CS"/>
              </w:rPr>
            </w:pPr>
            <w:r w:rsidRPr="00221644">
              <w:rPr>
                <w:b/>
                <w:bCs/>
                <w:sz w:val="18"/>
                <w:szCs w:val="18"/>
                <w:lang w:val="sr-Latn-CS"/>
              </w:rPr>
              <w:t>1</w:t>
            </w:r>
            <w:r w:rsidRPr="00221644">
              <w:rPr>
                <w:b/>
                <w:bCs/>
                <w:sz w:val="18"/>
                <w:szCs w:val="18"/>
                <w:lang w:val="sr-Cyrl-RS"/>
              </w:rPr>
              <w:t>90</w:t>
            </w:r>
            <w:r w:rsidRPr="00221644">
              <w:rPr>
                <w:b/>
                <w:bCs/>
                <w:sz w:val="18"/>
                <w:szCs w:val="18"/>
                <w:lang w:val="sr-Latn-CS"/>
              </w:rPr>
              <w:t>,00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46BFD22F" w14:textId="77777777" w:rsidR="00221644" w:rsidRPr="00F91855" w:rsidRDefault="00221644" w:rsidP="00221644">
            <w:pPr>
              <w:spacing w:before="0"/>
              <w:jc w:val="center"/>
              <w:rPr>
                <w:rFonts w:cs="Arial"/>
                <w:b/>
                <w:bCs/>
                <w:iCs/>
                <w:lang w:val="sr-Cyrl-RS"/>
              </w:rPr>
            </w:pP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47EF29BE" w14:textId="77777777" w:rsidR="00221644" w:rsidRPr="00F91855" w:rsidRDefault="00221644" w:rsidP="00221644">
            <w:pPr>
              <w:spacing w:before="0"/>
              <w:jc w:val="center"/>
              <w:rPr>
                <w:rFonts w:cs="Arial"/>
                <w:b/>
                <w:bCs/>
                <w:iCs/>
                <w:lang w:val="sr-Cyrl-RS"/>
              </w:rPr>
            </w:pP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3D21419B" w14:textId="77777777" w:rsidR="00221644" w:rsidRPr="00F91855" w:rsidRDefault="00221644" w:rsidP="00221644">
            <w:pPr>
              <w:spacing w:before="0"/>
              <w:jc w:val="center"/>
              <w:rPr>
                <w:rFonts w:cs="Arial"/>
                <w:b/>
                <w:bCs/>
                <w:iCs/>
                <w:lang w:val="sr-Cyrl-RS"/>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3FDE9A25" w14:textId="77777777" w:rsidR="00221644" w:rsidRPr="00F91855" w:rsidRDefault="00221644" w:rsidP="00221644">
            <w:pPr>
              <w:spacing w:before="0"/>
              <w:jc w:val="center"/>
              <w:rPr>
                <w:rFonts w:cs="Arial"/>
                <w:b/>
                <w:bCs/>
                <w:iCs/>
                <w:lang w:val="sr-Cyrl-RS"/>
              </w:rPr>
            </w:pPr>
          </w:p>
        </w:tc>
      </w:tr>
      <w:tr w:rsidR="00221644" w:rsidRPr="00E47C2E" w14:paraId="50DB47B7" w14:textId="77777777" w:rsidTr="00221644">
        <w:tc>
          <w:tcPr>
            <w:tcW w:w="16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F685FCC" w14:textId="77777777" w:rsidR="00221644" w:rsidRPr="00221644" w:rsidRDefault="00221644" w:rsidP="00221644">
            <w:pPr>
              <w:spacing w:before="0"/>
              <w:jc w:val="center"/>
              <w:rPr>
                <w:rFonts w:cs="Arial"/>
                <w:b/>
                <w:bCs/>
                <w:iCs/>
                <w:sz w:val="18"/>
                <w:szCs w:val="18"/>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72300520" w14:textId="203C6D3A" w:rsidR="00221644" w:rsidRDefault="00221644" w:rsidP="00221644">
            <w:pPr>
              <w:spacing w:before="0"/>
              <w:jc w:val="center"/>
              <w:rPr>
                <w:rFonts w:cs="Arial"/>
                <w:b/>
                <w:bCs/>
                <w:iCs/>
                <w:sz w:val="18"/>
                <w:szCs w:val="18"/>
              </w:rPr>
            </w:pPr>
            <w:r>
              <w:rPr>
                <w:rFonts w:cs="Arial"/>
                <w:b/>
                <w:bCs/>
                <w:iCs/>
                <w:sz w:val="18"/>
                <w:szCs w:val="18"/>
              </w:rPr>
              <w:t>4.4</w:t>
            </w:r>
          </w:p>
        </w:tc>
        <w:tc>
          <w:tcPr>
            <w:tcW w:w="1340" w:type="pct"/>
            <w:tcBorders>
              <w:top w:val="single" w:sz="4" w:space="0" w:color="auto"/>
              <w:left w:val="single" w:sz="4" w:space="0" w:color="auto"/>
              <w:bottom w:val="single" w:sz="4" w:space="0" w:color="auto"/>
              <w:right w:val="single" w:sz="4" w:space="0" w:color="auto"/>
            </w:tcBorders>
            <w:vAlign w:val="center"/>
          </w:tcPr>
          <w:p w14:paraId="37418BAB" w14:textId="17E0C90E" w:rsidR="00221644" w:rsidRPr="00221644" w:rsidRDefault="00221644" w:rsidP="00221644">
            <w:pPr>
              <w:jc w:val="center"/>
              <w:rPr>
                <w:b/>
                <w:bCs/>
                <w:sz w:val="18"/>
                <w:szCs w:val="18"/>
                <w:lang w:val="sl-SI"/>
              </w:rPr>
            </w:pPr>
            <w:r w:rsidRPr="00323DC8">
              <w:rPr>
                <w:b/>
                <w:bCs/>
                <w:sz w:val="18"/>
                <w:szCs w:val="18"/>
                <w:lang w:val="sr-Cyrl-RS"/>
              </w:rPr>
              <w:t>Уградња кондор траке д=4мм у једном слоју на припремљеној подлози</w:t>
            </w:r>
            <w:r>
              <w:rPr>
                <w:b/>
                <w:bCs/>
                <w:sz w:val="18"/>
                <w:szCs w:val="18"/>
                <w:lang w:val="sr-Cyrl-RS"/>
              </w:rPr>
              <w:t xml:space="preserve"> </w:t>
            </w:r>
            <w:r w:rsidRPr="00323DC8">
              <w:rPr>
                <w:b/>
                <w:bCs/>
                <w:sz w:val="18"/>
                <w:szCs w:val="18"/>
                <w:lang w:val="sr-Cyrl-RS"/>
              </w:rPr>
              <w:t>која је   премазана са два слоја битулита и уградња завршне траке од</w:t>
            </w:r>
            <w:r>
              <w:rPr>
                <w:b/>
                <w:bCs/>
                <w:sz w:val="18"/>
                <w:szCs w:val="18"/>
                <w:lang w:val="sr-Cyrl-RS"/>
              </w:rPr>
              <w:t xml:space="preserve"> </w:t>
            </w:r>
            <w:r w:rsidRPr="00323DC8">
              <w:rPr>
                <w:b/>
                <w:bCs/>
                <w:sz w:val="18"/>
                <w:szCs w:val="18"/>
                <w:lang w:val="sr-Cyrl-RS"/>
              </w:rPr>
              <w:t>4мм чија је горња страна обрађена са ситним агрегатом. Варење трака</w:t>
            </w:r>
            <w:r>
              <w:rPr>
                <w:b/>
                <w:bCs/>
                <w:sz w:val="18"/>
                <w:szCs w:val="18"/>
                <w:lang w:val="sr-Cyrl-RS"/>
              </w:rPr>
              <w:t xml:space="preserve"> </w:t>
            </w:r>
            <w:r w:rsidRPr="00323DC8">
              <w:rPr>
                <w:b/>
                <w:bCs/>
                <w:sz w:val="18"/>
                <w:szCs w:val="18"/>
                <w:lang w:val="sr-Cyrl-RS"/>
              </w:rPr>
              <w:t>извршити бутан бренерима са минималним преклопом од 15 цм. У јединичну цену урачунати набавку и транспорт потребног материјала,ангажовање људства алата, опреме и средстава</w:t>
            </w:r>
            <w:r>
              <w:rPr>
                <w:b/>
                <w:bCs/>
                <w:sz w:val="18"/>
                <w:szCs w:val="18"/>
                <w:lang w:val="sr-Cyrl-RS"/>
              </w:rPr>
              <w:t xml:space="preserve"> за вертикални и хоризонтални</w:t>
            </w:r>
            <w:r w:rsidRPr="00323DC8">
              <w:rPr>
                <w:b/>
                <w:bCs/>
                <w:sz w:val="18"/>
                <w:szCs w:val="18"/>
                <w:lang w:val="sr-Cyrl-RS"/>
              </w:rPr>
              <w:t xml:space="preserve"> транспорт. Обрачунава се и плаћа по м2 урађених радова.</w:t>
            </w:r>
          </w:p>
        </w:tc>
        <w:tc>
          <w:tcPr>
            <w:tcW w:w="402" w:type="pct"/>
            <w:tcBorders>
              <w:top w:val="single" w:sz="4" w:space="0" w:color="auto"/>
              <w:left w:val="single" w:sz="4" w:space="0" w:color="auto"/>
              <w:bottom w:val="single" w:sz="4" w:space="0" w:color="auto"/>
              <w:right w:val="single" w:sz="4" w:space="0" w:color="auto"/>
            </w:tcBorders>
            <w:vAlign w:val="center"/>
          </w:tcPr>
          <w:p w14:paraId="68980073" w14:textId="484F5BEB" w:rsidR="00221644" w:rsidRPr="00221644" w:rsidRDefault="00221644" w:rsidP="00221644">
            <w:pPr>
              <w:jc w:val="center"/>
              <w:rPr>
                <w:b/>
                <w:bCs/>
                <w:sz w:val="18"/>
                <w:szCs w:val="18"/>
                <w:lang w:val="sr-Latn-CS"/>
              </w:rPr>
            </w:pPr>
            <w:r w:rsidRPr="00221644">
              <w:rPr>
                <w:b/>
                <w:bCs/>
                <w:sz w:val="18"/>
                <w:szCs w:val="18"/>
                <w:lang w:val="sr-Latn-CS"/>
              </w:rPr>
              <w:t>м2</w:t>
            </w:r>
          </w:p>
        </w:tc>
        <w:tc>
          <w:tcPr>
            <w:tcW w:w="469" w:type="pct"/>
            <w:tcBorders>
              <w:top w:val="single" w:sz="4" w:space="0" w:color="auto"/>
              <w:left w:val="single" w:sz="4" w:space="0" w:color="auto"/>
              <w:bottom w:val="single" w:sz="4" w:space="0" w:color="auto"/>
              <w:right w:val="single" w:sz="4" w:space="0" w:color="auto"/>
            </w:tcBorders>
            <w:vAlign w:val="center"/>
          </w:tcPr>
          <w:p w14:paraId="2A563A1C" w14:textId="27861366" w:rsidR="00221644" w:rsidRPr="00221644" w:rsidRDefault="00221644" w:rsidP="00221644">
            <w:pPr>
              <w:jc w:val="center"/>
              <w:rPr>
                <w:b/>
                <w:bCs/>
                <w:sz w:val="18"/>
                <w:szCs w:val="18"/>
                <w:lang w:val="sr-Cyrl-CS"/>
              </w:rPr>
            </w:pPr>
            <w:r w:rsidRPr="00221644">
              <w:rPr>
                <w:b/>
                <w:bCs/>
                <w:sz w:val="18"/>
                <w:szCs w:val="18"/>
                <w:lang w:val="sr-Latn-CS"/>
              </w:rPr>
              <w:t>8</w:t>
            </w:r>
            <w:r w:rsidRPr="00221644">
              <w:rPr>
                <w:b/>
                <w:bCs/>
                <w:sz w:val="18"/>
                <w:szCs w:val="18"/>
                <w:lang w:val="sr-Cyrl-RS"/>
              </w:rPr>
              <w:t>30</w:t>
            </w:r>
            <w:r w:rsidRPr="00221644">
              <w:rPr>
                <w:b/>
                <w:bCs/>
                <w:sz w:val="18"/>
                <w:szCs w:val="18"/>
                <w:lang w:val="sr-Latn-CS"/>
              </w:rPr>
              <w:t xml:space="preserve">,00    </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49000117" w14:textId="77777777" w:rsidR="00221644" w:rsidRPr="00F91855" w:rsidRDefault="00221644" w:rsidP="00221644">
            <w:pPr>
              <w:spacing w:before="0"/>
              <w:jc w:val="center"/>
              <w:rPr>
                <w:rFonts w:cs="Arial"/>
                <w:b/>
                <w:bCs/>
                <w:iCs/>
                <w:lang w:val="sr-Cyrl-RS"/>
              </w:rPr>
            </w:pP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20369CAF" w14:textId="77777777" w:rsidR="00221644" w:rsidRPr="00F91855" w:rsidRDefault="00221644" w:rsidP="00221644">
            <w:pPr>
              <w:spacing w:before="0"/>
              <w:jc w:val="center"/>
              <w:rPr>
                <w:rFonts w:cs="Arial"/>
                <w:b/>
                <w:bCs/>
                <w:iCs/>
                <w:lang w:val="sr-Cyrl-RS"/>
              </w:rPr>
            </w:pP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6A25AA6E" w14:textId="77777777" w:rsidR="00221644" w:rsidRPr="00F91855" w:rsidRDefault="00221644" w:rsidP="00221644">
            <w:pPr>
              <w:spacing w:before="0"/>
              <w:jc w:val="center"/>
              <w:rPr>
                <w:rFonts w:cs="Arial"/>
                <w:b/>
                <w:bCs/>
                <w:iCs/>
                <w:lang w:val="sr-Cyrl-RS"/>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42083B64" w14:textId="77777777" w:rsidR="00221644" w:rsidRPr="00F91855" w:rsidRDefault="00221644" w:rsidP="00221644">
            <w:pPr>
              <w:spacing w:before="0"/>
              <w:jc w:val="center"/>
              <w:rPr>
                <w:rFonts w:cs="Arial"/>
                <w:b/>
                <w:bCs/>
                <w:iCs/>
                <w:lang w:val="sr-Cyrl-RS"/>
              </w:rPr>
            </w:pPr>
          </w:p>
        </w:tc>
      </w:tr>
      <w:tr w:rsidR="00221644" w:rsidRPr="00E47C2E" w14:paraId="30479D75" w14:textId="77777777" w:rsidTr="00221644">
        <w:tc>
          <w:tcPr>
            <w:tcW w:w="16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63F0D57" w14:textId="77777777" w:rsidR="00221644" w:rsidRPr="00221644" w:rsidRDefault="00221644" w:rsidP="00221644">
            <w:pPr>
              <w:spacing w:before="0"/>
              <w:jc w:val="center"/>
              <w:rPr>
                <w:rFonts w:cs="Arial"/>
                <w:b/>
                <w:bCs/>
                <w:iCs/>
                <w:sz w:val="18"/>
                <w:szCs w:val="18"/>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7BEF9939" w14:textId="0A40FC0E" w:rsidR="00221644" w:rsidRDefault="00221644" w:rsidP="00221644">
            <w:pPr>
              <w:spacing w:before="0"/>
              <w:jc w:val="center"/>
              <w:rPr>
                <w:rFonts w:cs="Arial"/>
                <w:b/>
                <w:bCs/>
                <w:iCs/>
                <w:sz w:val="18"/>
                <w:szCs w:val="18"/>
              </w:rPr>
            </w:pPr>
            <w:r>
              <w:rPr>
                <w:rFonts w:cs="Arial"/>
                <w:b/>
                <w:bCs/>
                <w:iCs/>
                <w:sz w:val="18"/>
                <w:szCs w:val="18"/>
              </w:rPr>
              <w:t>4.5</w:t>
            </w:r>
          </w:p>
        </w:tc>
        <w:tc>
          <w:tcPr>
            <w:tcW w:w="1340" w:type="pct"/>
            <w:tcBorders>
              <w:top w:val="single" w:sz="4" w:space="0" w:color="auto"/>
              <w:left w:val="single" w:sz="4" w:space="0" w:color="auto"/>
              <w:bottom w:val="single" w:sz="4" w:space="0" w:color="auto"/>
              <w:right w:val="single" w:sz="4" w:space="0" w:color="auto"/>
            </w:tcBorders>
            <w:vAlign w:val="center"/>
          </w:tcPr>
          <w:p w14:paraId="31D60FA7" w14:textId="258DE199" w:rsidR="00221644" w:rsidRPr="00221644" w:rsidRDefault="00221644" w:rsidP="00221644">
            <w:pPr>
              <w:jc w:val="center"/>
              <w:rPr>
                <w:b/>
                <w:bCs/>
                <w:sz w:val="18"/>
                <w:szCs w:val="18"/>
                <w:lang w:val="sl-SI"/>
              </w:rPr>
            </w:pPr>
            <w:r w:rsidRPr="00323DC8">
              <w:rPr>
                <w:b/>
                <w:bCs/>
                <w:sz w:val="18"/>
                <w:szCs w:val="18"/>
                <w:lang w:val="sr-Cyrl-RS"/>
              </w:rPr>
              <w:t xml:space="preserve">Уградња кондор траке д=4мм у два слоја на припремљеној подлози која </w:t>
            </w:r>
            <w:r w:rsidRPr="00323DC8">
              <w:rPr>
                <w:b/>
                <w:bCs/>
                <w:sz w:val="18"/>
                <w:szCs w:val="18"/>
                <w:lang w:val="sr-Cyrl-RS"/>
              </w:rPr>
              <w:lastRenderedPageBreak/>
              <w:t>је премазана са два слоја битулита. Варење кондора извршити бутан бренерима</w:t>
            </w:r>
            <w:r>
              <w:rPr>
                <w:b/>
                <w:bCs/>
                <w:sz w:val="18"/>
                <w:szCs w:val="18"/>
                <w:lang w:val="sr-Cyrl-RS"/>
              </w:rPr>
              <w:t xml:space="preserve"> </w:t>
            </w:r>
            <w:r w:rsidRPr="00323DC8">
              <w:rPr>
                <w:b/>
                <w:bCs/>
                <w:sz w:val="18"/>
                <w:szCs w:val="18"/>
                <w:lang w:val="sr-Cyrl-RS"/>
              </w:rPr>
              <w:t>са минималним преклопом од 15 цм. У јединичну цену урачунати набавку и транспорт потребног материјала, ангажовање људства, алата, опреме и средстава за вертикални и хоризонтални транспорт. Обрачунава се и плаћапо м2 урађених радова.</w:t>
            </w:r>
          </w:p>
        </w:tc>
        <w:tc>
          <w:tcPr>
            <w:tcW w:w="402" w:type="pct"/>
            <w:tcBorders>
              <w:top w:val="single" w:sz="4" w:space="0" w:color="auto"/>
              <w:left w:val="single" w:sz="4" w:space="0" w:color="auto"/>
              <w:bottom w:val="single" w:sz="4" w:space="0" w:color="auto"/>
              <w:right w:val="single" w:sz="4" w:space="0" w:color="auto"/>
            </w:tcBorders>
            <w:vAlign w:val="center"/>
          </w:tcPr>
          <w:p w14:paraId="7C233B87" w14:textId="5DA2FF67" w:rsidR="00221644" w:rsidRPr="00221644" w:rsidRDefault="00221644" w:rsidP="00221644">
            <w:pPr>
              <w:jc w:val="center"/>
              <w:rPr>
                <w:b/>
                <w:bCs/>
                <w:sz w:val="18"/>
                <w:szCs w:val="18"/>
                <w:lang w:val="sr-Latn-CS"/>
              </w:rPr>
            </w:pPr>
            <w:r w:rsidRPr="00221644">
              <w:rPr>
                <w:b/>
                <w:bCs/>
                <w:sz w:val="18"/>
                <w:szCs w:val="18"/>
                <w:lang w:val="sr-Latn-CS"/>
              </w:rPr>
              <w:lastRenderedPageBreak/>
              <w:t>м2</w:t>
            </w:r>
          </w:p>
        </w:tc>
        <w:tc>
          <w:tcPr>
            <w:tcW w:w="469" w:type="pct"/>
            <w:tcBorders>
              <w:top w:val="single" w:sz="4" w:space="0" w:color="auto"/>
              <w:left w:val="single" w:sz="4" w:space="0" w:color="auto"/>
              <w:bottom w:val="single" w:sz="4" w:space="0" w:color="auto"/>
              <w:right w:val="single" w:sz="4" w:space="0" w:color="auto"/>
            </w:tcBorders>
            <w:vAlign w:val="center"/>
          </w:tcPr>
          <w:p w14:paraId="6EAF9D48" w14:textId="512CF9F8" w:rsidR="00221644" w:rsidRPr="00221644" w:rsidRDefault="00221644" w:rsidP="00221644">
            <w:pPr>
              <w:jc w:val="center"/>
              <w:rPr>
                <w:b/>
                <w:bCs/>
                <w:sz w:val="18"/>
                <w:szCs w:val="18"/>
                <w:lang w:val="sr-Cyrl-CS"/>
              </w:rPr>
            </w:pPr>
            <w:r w:rsidRPr="00221644">
              <w:rPr>
                <w:b/>
                <w:bCs/>
                <w:sz w:val="18"/>
                <w:szCs w:val="18"/>
                <w:lang w:val="sr-Latn-CS"/>
              </w:rPr>
              <w:t>8</w:t>
            </w:r>
            <w:r w:rsidRPr="00221644">
              <w:rPr>
                <w:b/>
                <w:bCs/>
                <w:sz w:val="18"/>
                <w:szCs w:val="18"/>
                <w:lang w:val="sr-Cyrl-RS"/>
              </w:rPr>
              <w:t>30</w:t>
            </w:r>
            <w:r w:rsidRPr="00221644">
              <w:rPr>
                <w:b/>
                <w:bCs/>
                <w:sz w:val="18"/>
                <w:szCs w:val="18"/>
                <w:lang w:val="sr-Latn-CS"/>
              </w:rPr>
              <w:t xml:space="preserve">,00    </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6231BB14" w14:textId="77777777" w:rsidR="00221644" w:rsidRPr="00F91855" w:rsidRDefault="00221644" w:rsidP="00221644">
            <w:pPr>
              <w:spacing w:before="0"/>
              <w:jc w:val="center"/>
              <w:rPr>
                <w:rFonts w:cs="Arial"/>
                <w:b/>
                <w:bCs/>
                <w:iCs/>
                <w:lang w:val="sr-Cyrl-RS"/>
              </w:rPr>
            </w:pP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28E2EC12" w14:textId="77777777" w:rsidR="00221644" w:rsidRPr="00F91855" w:rsidRDefault="00221644" w:rsidP="00221644">
            <w:pPr>
              <w:spacing w:before="0"/>
              <w:jc w:val="center"/>
              <w:rPr>
                <w:rFonts w:cs="Arial"/>
                <w:b/>
                <w:bCs/>
                <w:iCs/>
                <w:lang w:val="sr-Cyrl-RS"/>
              </w:rPr>
            </w:pP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24874768" w14:textId="77777777" w:rsidR="00221644" w:rsidRPr="00F91855" w:rsidRDefault="00221644" w:rsidP="00221644">
            <w:pPr>
              <w:spacing w:before="0"/>
              <w:jc w:val="center"/>
              <w:rPr>
                <w:rFonts w:cs="Arial"/>
                <w:b/>
                <w:bCs/>
                <w:iCs/>
                <w:lang w:val="sr-Cyrl-RS"/>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74CB2497" w14:textId="77777777" w:rsidR="00221644" w:rsidRPr="00F91855" w:rsidRDefault="00221644" w:rsidP="00221644">
            <w:pPr>
              <w:spacing w:before="0"/>
              <w:jc w:val="center"/>
              <w:rPr>
                <w:rFonts w:cs="Arial"/>
                <w:b/>
                <w:bCs/>
                <w:iCs/>
                <w:lang w:val="sr-Cyrl-RS"/>
              </w:rPr>
            </w:pPr>
          </w:p>
        </w:tc>
      </w:tr>
      <w:tr w:rsidR="00221644" w:rsidRPr="00E47C2E" w14:paraId="023780A4" w14:textId="77777777" w:rsidTr="00221644">
        <w:tc>
          <w:tcPr>
            <w:tcW w:w="16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E891DFC" w14:textId="77777777" w:rsidR="00221644" w:rsidRPr="00221644" w:rsidRDefault="00221644" w:rsidP="00221644">
            <w:pPr>
              <w:spacing w:before="0"/>
              <w:jc w:val="center"/>
              <w:rPr>
                <w:rFonts w:cs="Arial"/>
                <w:b/>
                <w:bCs/>
                <w:iCs/>
                <w:sz w:val="18"/>
                <w:szCs w:val="18"/>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5D502137" w14:textId="5BC064A4" w:rsidR="00221644" w:rsidRDefault="00221644" w:rsidP="00221644">
            <w:pPr>
              <w:spacing w:before="0"/>
              <w:jc w:val="center"/>
              <w:rPr>
                <w:rFonts w:cs="Arial"/>
                <w:b/>
                <w:bCs/>
                <w:iCs/>
                <w:sz w:val="18"/>
                <w:szCs w:val="18"/>
              </w:rPr>
            </w:pPr>
            <w:r>
              <w:rPr>
                <w:rFonts w:cs="Arial"/>
                <w:b/>
                <w:bCs/>
                <w:iCs/>
                <w:sz w:val="18"/>
                <w:szCs w:val="18"/>
              </w:rPr>
              <w:t>4.6</w:t>
            </w:r>
          </w:p>
        </w:tc>
        <w:tc>
          <w:tcPr>
            <w:tcW w:w="1340" w:type="pct"/>
            <w:tcBorders>
              <w:top w:val="single" w:sz="4" w:space="0" w:color="auto"/>
              <w:left w:val="single" w:sz="4" w:space="0" w:color="auto"/>
              <w:bottom w:val="single" w:sz="4" w:space="0" w:color="auto"/>
              <w:right w:val="single" w:sz="4" w:space="0" w:color="auto"/>
            </w:tcBorders>
            <w:vAlign w:val="center"/>
          </w:tcPr>
          <w:p w14:paraId="66171E8F" w14:textId="4F14774F" w:rsidR="00221644" w:rsidRPr="00221644" w:rsidRDefault="00221644" w:rsidP="00221644">
            <w:pPr>
              <w:jc w:val="center"/>
              <w:rPr>
                <w:b/>
                <w:bCs/>
                <w:sz w:val="18"/>
                <w:szCs w:val="18"/>
                <w:lang w:val="sl-SI"/>
              </w:rPr>
            </w:pPr>
            <w:r w:rsidRPr="006561D7">
              <w:rPr>
                <w:b/>
                <w:bCs/>
                <w:sz w:val="18"/>
                <w:szCs w:val="18"/>
                <w:lang w:val="sr-Cyrl-RS"/>
              </w:rPr>
              <w:t>Уградња хидроизолације хладним премазом у три слоја (полиазбитол, полифимбитол или еквивалентно) са армирањем у два слоја стакленим воалом.У јединичну цену урачунати набавку и транспорт потребног материјала, ангажовање људства, алата, опреме и средстава за вертикални и хоризонтални транспорт.Обрачунава се и плаћа по м2 урађених радова.</w:t>
            </w:r>
          </w:p>
        </w:tc>
        <w:tc>
          <w:tcPr>
            <w:tcW w:w="402" w:type="pct"/>
            <w:tcBorders>
              <w:top w:val="single" w:sz="4" w:space="0" w:color="auto"/>
              <w:left w:val="single" w:sz="4" w:space="0" w:color="auto"/>
              <w:bottom w:val="single" w:sz="4" w:space="0" w:color="auto"/>
              <w:right w:val="single" w:sz="4" w:space="0" w:color="auto"/>
            </w:tcBorders>
            <w:vAlign w:val="center"/>
          </w:tcPr>
          <w:p w14:paraId="1FFC3D27" w14:textId="457E79FB" w:rsidR="00221644" w:rsidRPr="00221644" w:rsidRDefault="00221644" w:rsidP="00221644">
            <w:pPr>
              <w:jc w:val="center"/>
              <w:rPr>
                <w:b/>
                <w:bCs/>
                <w:sz w:val="18"/>
                <w:szCs w:val="18"/>
                <w:lang w:val="sr-Latn-CS"/>
              </w:rPr>
            </w:pPr>
            <w:r w:rsidRPr="00221644">
              <w:rPr>
                <w:b/>
                <w:bCs/>
                <w:sz w:val="18"/>
                <w:szCs w:val="18"/>
                <w:lang w:val="sr-Latn-CS"/>
              </w:rPr>
              <w:t>м'</w:t>
            </w:r>
          </w:p>
        </w:tc>
        <w:tc>
          <w:tcPr>
            <w:tcW w:w="469" w:type="pct"/>
            <w:tcBorders>
              <w:top w:val="single" w:sz="4" w:space="0" w:color="auto"/>
              <w:left w:val="single" w:sz="4" w:space="0" w:color="auto"/>
              <w:bottom w:val="single" w:sz="4" w:space="0" w:color="auto"/>
              <w:right w:val="single" w:sz="4" w:space="0" w:color="auto"/>
            </w:tcBorders>
            <w:vAlign w:val="center"/>
          </w:tcPr>
          <w:p w14:paraId="2AC2B58B" w14:textId="201A78B0" w:rsidR="00221644" w:rsidRPr="00221644" w:rsidRDefault="00221644" w:rsidP="00221644">
            <w:pPr>
              <w:jc w:val="center"/>
              <w:rPr>
                <w:b/>
                <w:bCs/>
                <w:sz w:val="18"/>
                <w:szCs w:val="18"/>
                <w:lang w:val="sr-Cyrl-CS"/>
              </w:rPr>
            </w:pPr>
            <w:r w:rsidRPr="00221644">
              <w:rPr>
                <w:b/>
                <w:bCs/>
                <w:sz w:val="18"/>
                <w:szCs w:val="18"/>
                <w:lang w:val="sr-Latn-CS"/>
              </w:rPr>
              <w:t>8</w:t>
            </w:r>
            <w:r w:rsidRPr="00221644">
              <w:rPr>
                <w:b/>
                <w:bCs/>
                <w:sz w:val="18"/>
                <w:szCs w:val="18"/>
                <w:lang w:val="sr-Cyrl-RS"/>
              </w:rPr>
              <w:t>30</w:t>
            </w:r>
            <w:r w:rsidRPr="00221644">
              <w:rPr>
                <w:b/>
                <w:bCs/>
                <w:sz w:val="18"/>
                <w:szCs w:val="18"/>
                <w:lang w:val="sr-Latn-CS"/>
              </w:rPr>
              <w:t xml:space="preserve">,00    </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ABB6E11" w14:textId="77777777" w:rsidR="00221644" w:rsidRPr="00F91855" w:rsidRDefault="00221644" w:rsidP="00221644">
            <w:pPr>
              <w:spacing w:before="0"/>
              <w:jc w:val="center"/>
              <w:rPr>
                <w:rFonts w:cs="Arial"/>
                <w:b/>
                <w:bCs/>
                <w:iCs/>
                <w:lang w:val="sr-Cyrl-RS"/>
              </w:rPr>
            </w:pP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537A2A1D" w14:textId="77777777" w:rsidR="00221644" w:rsidRPr="00F91855" w:rsidRDefault="00221644" w:rsidP="00221644">
            <w:pPr>
              <w:spacing w:before="0"/>
              <w:jc w:val="center"/>
              <w:rPr>
                <w:rFonts w:cs="Arial"/>
                <w:b/>
                <w:bCs/>
                <w:iCs/>
                <w:lang w:val="sr-Cyrl-RS"/>
              </w:rPr>
            </w:pP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10AE6D42" w14:textId="77777777" w:rsidR="00221644" w:rsidRPr="00F91855" w:rsidRDefault="00221644" w:rsidP="00221644">
            <w:pPr>
              <w:spacing w:before="0"/>
              <w:jc w:val="center"/>
              <w:rPr>
                <w:rFonts w:cs="Arial"/>
                <w:b/>
                <w:bCs/>
                <w:iCs/>
                <w:lang w:val="sr-Cyrl-RS"/>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0EA244D6" w14:textId="77777777" w:rsidR="00221644" w:rsidRPr="00F91855" w:rsidRDefault="00221644" w:rsidP="00221644">
            <w:pPr>
              <w:spacing w:before="0"/>
              <w:jc w:val="center"/>
              <w:rPr>
                <w:rFonts w:cs="Arial"/>
                <w:b/>
                <w:bCs/>
                <w:iCs/>
                <w:lang w:val="sr-Cyrl-RS"/>
              </w:rPr>
            </w:pPr>
          </w:p>
        </w:tc>
      </w:tr>
      <w:tr w:rsidR="00221644" w:rsidRPr="00E47C2E" w14:paraId="4723E093" w14:textId="77777777" w:rsidTr="00221644">
        <w:tc>
          <w:tcPr>
            <w:tcW w:w="16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9506D53" w14:textId="77777777" w:rsidR="00221644" w:rsidRPr="00221644" w:rsidRDefault="00221644" w:rsidP="00221644">
            <w:pPr>
              <w:spacing w:before="0"/>
              <w:jc w:val="center"/>
              <w:rPr>
                <w:rFonts w:cs="Arial"/>
                <w:b/>
                <w:bCs/>
                <w:iCs/>
                <w:sz w:val="18"/>
                <w:szCs w:val="18"/>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1D7F0BC1" w14:textId="02CCAE34" w:rsidR="00221644" w:rsidRDefault="00221644" w:rsidP="00221644">
            <w:pPr>
              <w:spacing w:before="0"/>
              <w:jc w:val="center"/>
              <w:rPr>
                <w:rFonts w:cs="Arial"/>
                <w:b/>
                <w:bCs/>
                <w:iCs/>
                <w:sz w:val="18"/>
                <w:szCs w:val="18"/>
              </w:rPr>
            </w:pPr>
            <w:r>
              <w:rPr>
                <w:rFonts w:cs="Arial"/>
                <w:b/>
                <w:bCs/>
                <w:iCs/>
                <w:sz w:val="18"/>
                <w:szCs w:val="18"/>
              </w:rPr>
              <w:t>4.7</w:t>
            </w:r>
          </w:p>
        </w:tc>
        <w:tc>
          <w:tcPr>
            <w:tcW w:w="1340" w:type="pct"/>
            <w:tcBorders>
              <w:top w:val="single" w:sz="4" w:space="0" w:color="auto"/>
              <w:left w:val="single" w:sz="4" w:space="0" w:color="auto"/>
              <w:bottom w:val="single" w:sz="4" w:space="0" w:color="auto"/>
              <w:right w:val="single" w:sz="4" w:space="0" w:color="auto"/>
            </w:tcBorders>
            <w:vAlign w:val="center"/>
          </w:tcPr>
          <w:p w14:paraId="2DF2B5AB" w14:textId="5F31EB89" w:rsidR="00221644" w:rsidRPr="00221644" w:rsidRDefault="00221644" w:rsidP="00221644">
            <w:pPr>
              <w:jc w:val="center"/>
              <w:rPr>
                <w:b/>
                <w:bCs/>
                <w:sz w:val="18"/>
                <w:szCs w:val="18"/>
                <w:lang w:val="sl-SI"/>
              </w:rPr>
            </w:pPr>
            <w:r w:rsidRPr="006561D7">
              <w:rPr>
                <w:b/>
                <w:bCs/>
                <w:sz w:val="18"/>
                <w:szCs w:val="18"/>
                <w:lang w:val="sl-SI"/>
              </w:rPr>
              <w:t xml:space="preserve">Набавка, транспорт и уградња ПВЦ фолије дебљине 15 микрона </w:t>
            </w:r>
            <w:r>
              <w:rPr>
                <w:b/>
                <w:bCs/>
                <w:sz w:val="18"/>
                <w:szCs w:val="18"/>
                <w:lang w:val="sr-Cyrl-RS"/>
              </w:rPr>
              <w:t>.</w:t>
            </w:r>
            <w:r w:rsidRPr="006561D7">
              <w:rPr>
                <w:b/>
                <w:bCs/>
                <w:sz w:val="18"/>
                <w:szCs w:val="18"/>
                <w:lang w:val="sl-SI"/>
              </w:rPr>
              <w:t>У јединичну цену урачунати ангажовање људства, алата, опреме,и средстава за вертикални и хоризонтални транспорт. Обрачунава се и плаћа по м2 обрађене површине.</w:t>
            </w:r>
          </w:p>
        </w:tc>
        <w:tc>
          <w:tcPr>
            <w:tcW w:w="402" w:type="pct"/>
            <w:tcBorders>
              <w:top w:val="single" w:sz="4" w:space="0" w:color="auto"/>
              <w:left w:val="single" w:sz="4" w:space="0" w:color="auto"/>
              <w:bottom w:val="single" w:sz="4" w:space="0" w:color="auto"/>
              <w:right w:val="single" w:sz="4" w:space="0" w:color="auto"/>
            </w:tcBorders>
            <w:vAlign w:val="center"/>
          </w:tcPr>
          <w:p w14:paraId="533030B2" w14:textId="3294BDFF" w:rsidR="00221644" w:rsidRPr="00221644" w:rsidRDefault="00221644" w:rsidP="00221644">
            <w:pPr>
              <w:jc w:val="center"/>
              <w:rPr>
                <w:b/>
                <w:bCs/>
                <w:sz w:val="18"/>
                <w:szCs w:val="18"/>
                <w:lang w:val="sr-Latn-CS"/>
              </w:rPr>
            </w:pPr>
            <w:r w:rsidRPr="00221644">
              <w:rPr>
                <w:b/>
                <w:bCs/>
                <w:sz w:val="18"/>
                <w:szCs w:val="18"/>
                <w:lang w:val="sr-Latn-CS"/>
              </w:rPr>
              <w:t>м'</w:t>
            </w:r>
          </w:p>
        </w:tc>
        <w:tc>
          <w:tcPr>
            <w:tcW w:w="469" w:type="pct"/>
            <w:tcBorders>
              <w:top w:val="single" w:sz="4" w:space="0" w:color="auto"/>
              <w:left w:val="single" w:sz="4" w:space="0" w:color="auto"/>
              <w:bottom w:val="single" w:sz="4" w:space="0" w:color="auto"/>
              <w:right w:val="single" w:sz="4" w:space="0" w:color="auto"/>
            </w:tcBorders>
            <w:vAlign w:val="center"/>
          </w:tcPr>
          <w:p w14:paraId="7AC8F2C1" w14:textId="0F49B31C" w:rsidR="00221644" w:rsidRPr="00221644" w:rsidRDefault="00221644" w:rsidP="00221644">
            <w:pPr>
              <w:jc w:val="center"/>
              <w:rPr>
                <w:b/>
                <w:bCs/>
                <w:sz w:val="18"/>
                <w:szCs w:val="18"/>
                <w:lang w:val="sr-Cyrl-CS"/>
              </w:rPr>
            </w:pPr>
            <w:r w:rsidRPr="00221644">
              <w:rPr>
                <w:b/>
                <w:bCs/>
                <w:sz w:val="18"/>
                <w:szCs w:val="18"/>
                <w:lang w:val="sr-Latn-CS"/>
              </w:rPr>
              <w:t>8</w:t>
            </w:r>
            <w:r w:rsidRPr="00221644">
              <w:rPr>
                <w:b/>
                <w:bCs/>
                <w:sz w:val="18"/>
                <w:szCs w:val="18"/>
                <w:lang w:val="sr-Cyrl-RS"/>
              </w:rPr>
              <w:t>30</w:t>
            </w:r>
            <w:r w:rsidRPr="00221644">
              <w:rPr>
                <w:b/>
                <w:bCs/>
                <w:sz w:val="18"/>
                <w:szCs w:val="18"/>
                <w:lang w:val="sr-Latn-CS"/>
              </w:rPr>
              <w:t xml:space="preserve">,00    </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A15CB01" w14:textId="77777777" w:rsidR="00221644" w:rsidRPr="00F91855" w:rsidRDefault="00221644" w:rsidP="00221644">
            <w:pPr>
              <w:spacing w:before="0"/>
              <w:jc w:val="center"/>
              <w:rPr>
                <w:rFonts w:cs="Arial"/>
                <w:b/>
                <w:bCs/>
                <w:iCs/>
                <w:lang w:val="sr-Cyrl-RS"/>
              </w:rPr>
            </w:pP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0119A6A1" w14:textId="77777777" w:rsidR="00221644" w:rsidRPr="00F91855" w:rsidRDefault="00221644" w:rsidP="00221644">
            <w:pPr>
              <w:spacing w:before="0"/>
              <w:jc w:val="center"/>
              <w:rPr>
                <w:rFonts w:cs="Arial"/>
                <w:b/>
                <w:bCs/>
                <w:iCs/>
                <w:lang w:val="sr-Cyrl-RS"/>
              </w:rPr>
            </w:pP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501A29FB" w14:textId="77777777" w:rsidR="00221644" w:rsidRPr="00F91855" w:rsidRDefault="00221644" w:rsidP="00221644">
            <w:pPr>
              <w:spacing w:before="0"/>
              <w:jc w:val="center"/>
              <w:rPr>
                <w:rFonts w:cs="Arial"/>
                <w:b/>
                <w:bCs/>
                <w:iCs/>
                <w:lang w:val="sr-Cyrl-RS"/>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16C96492" w14:textId="77777777" w:rsidR="00221644" w:rsidRPr="00F91855" w:rsidRDefault="00221644" w:rsidP="00221644">
            <w:pPr>
              <w:spacing w:before="0"/>
              <w:jc w:val="center"/>
              <w:rPr>
                <w:rFonts w:cs="Arial"/>
                <w:b/>
                <w:bCs/>
                <w:iCs/>
                <w:lang w:val="sr-Cyrl-RS"/>
              </w:rPr>
            </w:pPr>
          </w:p>
        </w:tc>
      </w:tr>
      <w:tr w:rsidR="00221644" w:rsidRPr="00E47C2E" w14:paraId="5DB2F3A4" w14:textId="77777777" w:rsidTr="00221644">
        <w:tc>
          <w:tcPr>
            <w:tcW w:w="16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0EE4158" w14:textId="77777777" w:rsidR="00221644" w:rsidRPr="00221644" w:rsidRDefault="00221644" w:rsidP="00221644">
            <w:pPr>
              <w:spacing w:before="0"/>
              <w:jc w:val="center"/>
              <w:rPr>
                <w:rFonts w:cs="Arial"/>
                <w:b/>
                <w:bCs/>
                <w:iCs/>
                <w:sz w:val="18"/>
                <w:szCs w:val="18"/>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4F4D8B89" w14:textId="3E8F67C9" w:rsidR="00221644" w:rsidRDefault="00221644" w:rsidP="00221644">
            <w:pPr>
              <w:spacing w:before="0"/>
              <w:jc w:val="center"/>
              <w:rPr>
                <w:rFonts w:cs="Arial"/>
                <w:b/>
                <w:bCs/>
                <w:iCs/>
                <w:sz w:val="18"/>
                <w:szCs w:val="18"/>
              </w:rPr>
            </w:pPr>
            <w:r>
              <w:rPr>
                <w:rFonts w:cs="Arial"/>
                <w:b/>
                <w:bCs/>
                <w:iCs/>
                <w:sz w:val="18"/>
                <w:szCs w:val="18"/>
              </w:rPr>
              <w:t>4.8</w:t>
            </w:r>
          </w:p>
        </w:tc>
        <w:tc>
          <w:tcPr>
            <w:tcW w:w="1340" w:type="pct"/>
            <w:tcBorders>
              <w:top w:val="single" w:sz="4" w:space="0" w:color="auto"/>
              <w:left w:val="single" w:sz="4" w:space="0" w:color="auto"/>
              <w:bottom w:val="single" w:sz="4" w:space="0" w:color="auto"/>
              <w:right w:val="single" w:sz="4" w:space="0" w:color="auto"/>
            </w:tcBorders>
            <w:vAlign w:val="center"/>
          </w:tcPr>
          <w:p w14:paraId="6CEED3F2" w14:textId="1925DECF" w:rsidR="00221644" w:rsidRPr="00221644" w:rsidRDefault="00221644" w:rsidP="00221644">
            <w:pPr>
              <w:jc w:val="center"/>
              <w:rPr>
                <w:b/>
                <w:bCs/>
                <w:sz w:val="18"/>
                <w:szCs w:val="18"/>
                <w:lang w:val="sl-SI"/>
              </w:rPr>
            </w:pPr>
            <w:r w:rsidRPr="006561D7">
              <w:rPr>
                <w:b/>
                <w:bCs/>
                <w:sz w:val="18"/>
                <w:szCs w:val="18"/>
                <w:lang w:val="sl-SI"/>
              </w:rPr>
              <w:t>Израда цементног естриха 1:3 – равнајући слој ка</w:t>
            </w:r>
            <w:r>
              <w:rPr>
                <w:b/>
                <w:bCs/>
                <w:sz w:val="18"/>
                <w:szCs w:val="18"/>
                <w:lang w:val="sl-SI"/>
              </w:rPr>
              <w:t xml:space="preserve">о заштита хидроизолације од    </w:t>
            </w:r>
            <w:r w:rsidRPr="006561D7">
              <w:rPr>
                <w:b/>
                <w:bCs/>
                <w:sz w:val="18"/>
                <w:szCs w:val="18"/>
                <w:lang w:val="sl-SI"/>
              </w:rPr>
              <w:t>механичких оштећења. Рачунати са дебљином естриха о</w:t>
            </w:r>
            <w:r>
              <w:rPr>
                <w:b/>
                <w:bCs/>
                <w:sz w:val="18"/>
                <w:szCs w:val="18"/>
                <w:lang w:val="sl-SI"/>
              </w:rPr>
              <w:t xml:space="preserve">д мин. 4цм. У јединичну цену </w:t>
            </w:r>
            <w:r w:rsidRPr="006561D7">
              <w:rPr>
                <w:b/>
                <w:bCs/>
                <w:sz w:val="18"/>
                <w:szCs w:val="18"/>
                <w:lang w:val="sl-SI"/>
              </w:rPr>
              <w:t>урачунати набавку и транспорт потребног материјала, ангажовање људства, алата, опреме и средстава за вертикални и хоризонтални транспорт. Обрачунава се и плаћа  по м2 урађених радова</w:t>
            </w:r>
            <w:r>
              <w:rPr>
                <w:b/>
                <w:bCs/>
                <w:sz w:val="18"/>
                <w:szCs w:val="18"/>
                <w:lang w:val="sr-Cyrl-RS"/>
              </w:rPr>
              <w:t>.</w:t>
            </w:r>
          </w:p>
        </w:tc>
        <w:tc>
          <w:tcPr>
            <w:tcW w:w="402" w:type="pct"/>
            <w:tcBorders>
              <w:top w:val="single" w:sz="4" w:space="0" w:color="auto"/>
              <w:left w:val="single" w:sz="4" w:space="0" w:color="auto"/>
              <w:bottom w:val="single" w:sz="4" w:space="0" w:color="auto"/>
              <w:right w:val="single" w:sz="4" w:space="0" w:color="auto"/>
            </w:tcBorders>
            <w:vAlign w:val="center"/>
          </w:tcPr>
          <w:p w14:paraId="2145D3AB" w14:textId="1968F9FD" w:rsidR="00221644" w:rsidRPr="00221644" w:rsidRDefault="00221644" w:rsidP="00221644">
            <w:pPr>
              <w:jc w:val="center"/>
              <w:rPr>
                <w:b/>
                <w:bCs/>
                <w:sz w:val="18"/>
                <w:szCs w:val="18"/>
                <w:lang w:val="sr-Latn-CS"/>
              </w:rPr>
            </w:pPr>
            <w:r w:rsidRPr="00221644">
              <w:rPr>
                <w:b/>
                <w:bCs/>
                <w:sz w:val="18"/>
                <w:szCs w:val="18"/>
                <w:lang w:val="sr-Latn-CS"/>
              </w:rPr>
              <w:t>м2</w:t>
            </w:r>
          </w:p>
        </w:tc>
        <w:tc>
          <w:tcPr>
            <w:tcW w:w="469" w:type="pct"/>
            <w:tcBorders>
              <w:top w:val="single" w:sz="4" w:space="0" w:color="auto"/>
              <w:left w:val="single" w:sz="4" w:space="0" w:color="auto"/>
              <w:bottom w:val="single" w:sz="4" w:space="0" w:color="auto"/>
              <w:right w:val="single" w:sz="4" w:space="0" w:color="auto"/>
            </w:tcBorders>
            <w:vAlign w:val="center"/>
          </w:tcPr>
          <w:p w14:paraId="0ED5F834" w14:textId="6B4B16F4" w:rsidR="00221644" w:rsidRPr="00221644" w:rsidRDefault="00221644" w:rsidP="00221644">
            <w:pPr>
              <w:jc w:val="center"/>
              <w:rPr>
                <w:b/>
                <w:bCs/>
                <w:sz w:val="18"/>
                <w:szCs w:val="18"/>
                <w:lang w:val="sr-Cyrl-CS"/>
              </w:rPr>
            </w:pPr>
            <w:r w:rsidRPr="00221644">
              <w:rPr>
                <w:b/>
                <w:bCs/>
                <w:sz w:val="18"/>
                <w:szCs w:val="18"/>
                <w:lang w:val="sr-Latn-CS"/>
              </w:rPr>
              <w:t>8</w:t>
            </w:r>
            <w:r w:rsidRPr="00221644">
              <w:rPr>
                <w:b/>
                <w:bCs/>
                <w:sz w:val="18"/>
                <w:szCs w:val="18"/>
                <w:lang w:val="sr-Cyrl-RS"/>
              </w:rPr>
              <w:t>30</w:t>
            </w:r>
            <w:r w:rsidRPr="00221644">
              <w:rPr>
                <w:b/>
                <w:bCs/>
                <w:sz w:val="18"/>
                <w:szCs w:val="18"/>
                <w:lang w:val="sr-Latn-CS"/>
              </w:rPr>
              <w:t xml:space="preserve">,00    </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419F9564" w14:textId="77777777" w:rsidR="00221644" w:rsidRPr="00F91855" w:rsidRDefault="00221644" w:rsidP="00221644">
            <w:pPr>
              <w:spacing w:before="0"/>
              <w:jc w:val="center"/>
              <w:rPr>
                <w:rFonts w:cs="Arial"/>
                <w:b/>
                <w:bCs/>
                <w:iCs/>
                <w:lang w:val="sr-Cyrl-RS"/>
              </w:rPr>
            </w:pP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22330781" w14:textId="77777777" w:rsidR="00221644" w:rsidRPr="00F91855" w:rsidRDefault="00221644" w:rsidP="00221644">
            <w:pPr>
              <w:spacing w:before="0"/>
              <w:jc w:val="center"/>
              <w:rPr>
                <w:rFonts w:cs="Arial"/>
                <w:b/>
                <w:bCs/>
                <w:iCs/>
                <w:lang w:val="sr-Cyrl-RS"/>
              </w:rPr>
            </w:pP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1AB3A21A" w14:textId="77777777" w:rsidR="00221644" w:rsidRPr="00F91855" w:rsidRDefault="00221644" w:rsidP="00221644">
            <w:pPr>
              <w:spacing w:before="0"/>
              <w:jc w:val="center"/>
              <w:rPr>
                <w:rFonts w:cs="Arial"/>
                <w:b/>
                <w:bCs/>
                <w:iCs/>
                <w:lang w:val="sr-Cyrl-RS"/>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785E88CC" w14:textId="77777777" w:rsidR="00221644" w:rsidRPr="00F91855" w:rsidRDefault="00221644" w:rsidP="00221644">
            <w:pPr>
              <w:spacing w:before="0"/>
              <w:jc w:val="center"/>
              <w:rPr>
                <w:rFonts w:cs="Arial"/>
                <w:b/>
                <w:bCs/>
                <w:iCs/>
                <w:lang w:val="sr-Cyrl-RS"/>
              </w:rPr>
            </w:pPr>
          </w:p>
        </w:tc>
      </w:tr>
      <w:tr w:rsidR="00221644" w:rsidRPr="00E47C2E" w14:paraId="3052F7E8" w14:textId="77777777" w:rsidTr="00221644">
        <w:tc>
          <w:tcPr>
            <w:tcW w:w="16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E408934" w14:textId="77777777" w:rsidR="00221644" w:rsidRPr="00221644" w:rsidRDefault="00221644" w:rsidP="00221644">
            <w:pPr>
              <w:spacing w:before="0"/>
              <w:jc w:val="center"/>
              <w:rPr>
                <w:rFonts w:cs="Arial"/>
                <w:b/>
                <w:bCs/>
                <w:iCs/>
                <w:sz w:val="18"/>
                <w:szCs w:val="18"/>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6CDC6BFA" w14:textId="351B023F" w:rsidR="00221644" w:rsidRDefault="00221644" w:rsidP="00221644">
            <w:pPr>
              <w:spacing w:before="0"/>
              <w:jc w:val="center"/>
              <w:rPr>
                <w:rFonts w:cs="Arial"/>
                <w:b/>
                <w:bCs/>
                <w:iCs/>
                <w:sz w:val="18"/>
                <w:szCs w:val="18"/>
              </w:rPr>
            </w:pPr>
            <w:r>
              <w:rPr>
                <w:rFonts w:cs="Arial"/>
                <w:b/>
                <w:bCs/>
                <w:iCs/>
                <w:sz w:val="18"/>
                <w:szCs w:val="18"/>
              </w:rPr>
              <w:t>4.9</w:t>
            </w:r>
          </w:p>
        </w:tc>
        <w:tc>
          <w:tcPr>
            <w:tcW w:w="1340" w:type="pct"/>
            <w:tcBorders>
              <w:top w:val="single" w:sz="4" w:space="0" w:color="auto"/>
              <w:left w:val="single" w:sz="4" w:space="0" w:color="auto"/>
              <w:bottom w:val="single" w:sz="4" w:space="0" w:color="auto"/>
              <w:right w:val="single" w:sz="4" w:space="0" w:color="auto"/>
            </w:tcBorders>
            <w:vAlign w:val="center"/>
          </w:tcPr>
          <w:p w14:paraId="5F2738B9" w14:textId="5CE15E39" w:rsidR="00221644" w:rsidRPr="00221644" w:rsidRDefault="00221644" w:rsidP="00221644">
            <w:pPr>
              <w:jc w:val="center"/>
              <w:rPr>
                <w:b/>
                <w:bCs/>
                <w:sz w:val="18"/>
                <w:szCs w:val="18"/>
                <w:lang w:val="sl-SI"/>
              </w:rPr>
            </w:pPr>
            <w:r w:rsidRPr="006561D7">
              <w:rPr>
                <w:b/>
                <w:bCs/>
                <w:sz w:val="18"/>
                <w:szCs w:val="18"/>
                <w:lang w:val="sl-SI"/>
              </w:rPr>
              <w:t>Изолациј</w:t>
            </w:r>
            <w:r>
              <w:rPr>
                <w:b/>
                <w:bCs/>
                <w:sz w:val="18"/>
                <w:szCs w:val="18"/>
                <w:lang w:val="sl-SI"/>
              </w:rPr>
              <w:t>а фугни и дилатирајућих спојниц</w:t>
            </w:r>
            <w:r w:rsidRPr="006561D7">
              <w:rPr>
                <w:b/>
                <w:bCs/>
                <w:sz w:val="18"/>
                <w:szCs w:val="18"/>
                <w:lang w:val="sl-SI"/>
              </w:rPr>
              <w:t xml:space="preserve"> течним врућим хидроизолационим     материјалом. У јединичну цену урачунати набавку и транспорт потребног материјала,  ангажовање </w:t>
            </w:r>
            <w:r w:rsidRPr="006561D7">
              <w:rPr>
                <w:b/>
                <w:bCs/>
                <w:sz w:val="18"/>
                <w:szCs w:val="18"/>
                <w:lang w:val="sl-SI"/>
              </w:rPr>
              <w:lastRenderedPageBreak/>
              <w:t>људства, алата, опреме и средстава за вертикални и хоризонталнитранспорт. Обрачунава се и плаћа по м' урађених радова.</w:t>
            </w:r>
          </w:p>
        </w:tc>
        <w:tc>
          <w:tcPr>
            <w:tcW w:w="402" w:type="pct"/>
            <w:tcBorders>
              <w:top w:val="single" w:sz="4" w:space="0" w:color="auto"/>
              <w:left w:val="single" w:sz="4" w:space="0" w:color="auto"/>
              <w:bottom w:val="single" w:sz="4" w:space="0" w:color="auto"/>
              <w:right w:val="single" w:sz="4" w:space="0" w:color="auto"/>
            </w:tcBorders>
            <w:vAlign w:val="center"/>
          </w:tcPr>
          <w:p w14:paraId="7EB8086A" w14:textId="3ABC89C0" w:rsidR="00221644" w:rsidRPr="00221644" w:rsidRDefault="00221644" w:rsidP="00221644">
            <w:pPr>
              <w:jc w:val="center"/>
              <w:rPr>
                <w:b/>
                <w:bCs/>
                <w:sz w:val="18"/>
                <w:szCs w:val="18"/>
                <w:lang w:val="sr-Latn-CS"/>
              </w:rPr>
            </w:pPr>
            <w:r w:rsidRPr="00221644">
              <w:rPr>
                <w:b/>
                <w:bCs/>
                <w:sz w:val="18"/>
                <w:szCs w:val="18"/>
                <w:lang w:val="sr-Latn-CS"/>
              </w:rPr>
              <w:lastRenderedPageBreak/>
              <w:t>м2</w:t>
            </w:r>
          </w:p>
        </w:tc>
        <w:tc>
          <w:tcPr>
            <w:tcW w:w="469" w:type="pct"/>
            <w:tcBorders>
              <w:top w:val="single" w:sz="4" w:space="0" w:color="auto"/>
              <w:left w:val="single" w:sz="4" w:space="0" w:color="auto"/>
              <w:bottom w:val="single" w:sz="4" w:space="0" w:color="auto"/>
              <w:right w:val="single" w:sz="4" w:space="0" w:color="auto"/>
            </w:tcBorders>
            <w:vAlign w:val="center"/>
          </w:tcPr>
          <w:p w14:paraId="7527CA55" w14:textId="6DFD4F02" w:rsidR="00221644" w:rsidRPr="00221644" w:rsidRDefault="00221644" w:rsidP="00221644">
            <w:pPr>
              <w:jc w:val="center"/>
              <w:rPr>
                <w:b/>
                <w:bCs/>
                <w:sz w:val="18"/>
                <w:szCs w:val="18"/>
                <w:lang w:val="sr-Cyrl-CS"/>
              </w:rPr>
            </w:pPr>
            <w:r w:rsidRPr="00221644">
              <w:rPr>
                <w:b/>
                <w:sz w:val="18"/>
                <w:szCs w:val="18"/>
                <w:lang w:val="sr-Cyrl-RS"/>
              </w:rPr>
              <w:t>1.800,00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128A1A97" w14:textId="77777777" w:rsidR="00221644" w:rsidRPr="00F91855" w:rsidRDefault="00221644" w:rsidP="00221644">
            <w:pPr>
              <w:spacing w:before="0"/>
              <w:jc w:val="center"/>
              <w:rPr>
                <w:rFonts w:cs="Arial"/>
                <w:b/>
                <w:bCs/>
                <w:iCs/>
                <w:lang w:val="sr-Cyrl-RS"/>
              </w:rPr>
            </w:pP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572AC222" w14:textId="77777777" w:rsidR="00221644" w:rsidRPr="00F91855" w:rsidRDefault="00221644" w:rsidP="00221644">
            <w:pPr>
              <w:spacing w:before="0"/>
              <w:jc w:val="center"/>
              <w:rPr>
                <w:rFonts w:cs="Arial"/>
                <w:b/>
                <w:bCs/>
                <w:iCs/>
                <w:lang w:val="sr-Cyrl-RS"/>
              </w:rPr>
            </w:pP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1E6683CC" w14:textId="77777777" w:rsidR="00221644" w:rsidRPr="00F91855" w:rsidRDefault="00221644" w:rsidP="00221644">
            <w:pPr>
              <w:spacing w:before="0"/>
              <w:jc w:val="center"/>
              <w:rPr>
                <w:rFonts w:cs="Arial"/>
                <w:b/>
                <w:bCs/>
                <w:iCs/>
                <w:lang w:val="sr-Cyrl-RS"/>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5DDADCBC" w14:textId="77777777" w:rsidR="00221644" w:rsidRPr="00F91855" w:rsidRDefault="00221644" w:rsidP="00221644">
            <w:pPr>
              <w:spacing w:before="0"/>
              <w:jc w:val="center"/>
              <w:rPr>
                <w:rFonts w:cs="Arial"/>
                <w:b/>
                <w:bCs/>
                <w:iCs/>
                <w:lang w:val="sr-Cyrl-RS"/>
              </w:rPr>
            </w:pPr>
          </w:p>
        </w:tc>
      </w:tr>
      <w:tr w:rsidR="00221644" w:rsidRPr="00E47C2E" w14:paraId="7AA9851A" w14:textId="77777777" w:rsidTr="00221644">
        <w:tc>
          <w:tcPr>
            <w:tcW w:w="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CCED00" w14:textId="1E77EDA8" w:rsidR="00221644" w:rsidRDefault="00221644" w:rsidP="00221644">
            <w:pPr>
              <w:spacing w:before="0"/>
              <w:jc w:val="center"/>
              <w:rPr>
                <w:rFonts w:cs="Arial"/>
                <w:b/>
                <w:bCs/>
                <w:iCs/>
                <w:sz w:val="18"/>
                <w:szCs w:val="18"/>
              </w:rPr>
            </w:pPr>
            <w:r>
              <w:rPr>
                <w:rFonts w:cs="Arial"/>
                <w:b/>
                <w:bCs/>
                <w:iCs/>
                <w:sz w:val="18"/>
                <w:szCs w:val="18"/>
              </w:rPr>
              <w:t>5</w:t>
            </w:r>
          </w:p>
        </w:tc>
        <w:tc>
          <w:tcPr>
            <w:tcW w:w="1340" w:type="pct"/>
            <w:tcBorders>
              <w:top w:val="single" w:sz="4" w:space="0" w:color="auto"/>
              <w:left w:val="single" w:sz="4" w:space="0" w:color="auto"/>
              <w:bottom w:val="single" w:sz="4" w:space="0" w:color="auto"/>
              <w:right w:val="single" w:sz="4" w:space="0" w:color="auto"/>
            </w:tcBorders>
            <w:vAlign w:val="center"/>
          </w:tcPr>
          <w:p w14:paraId="2CACCBCE" w14:textId="2111693E" w:rsidR="00221644" w:rsidRPr="00221644" w:rsidRDefault="00221644" w:rsidP="00221644">
            <w:pPr>
              <w:jc w:val="center"/>
              <w:rPr>
                <w:b/>
                <w:bCs/>
                <w:sz w:val="18"/>
                <w:szCs w:val="18"/>
                <w:lang w:val="sl-SI"/>
              </w:rPr>
            </w:pPr>
            <w:r w:rsidRPr="00221644">
              <w:rPr>
                <w:b/>
                <w:bCs/>
                <w:sz w:val="18"/>
                <w:szCs w:val="18"/>
                <w:lang w:val="sl-SI"/>
              </w:rPr>
              <w:t>Непредвиђени радови само по захтеву надзорног органа.</w:t>
            </w:r>
          </w:p>
        </w:tc>
        <w:tc>
          <w:tcPr>
            <w:tcW w:w="402" w:type="pct"/>
            <w:tcBorders>
              <w:top w:val="single" w:sz="4" w:space="0" w:color="auto"/>
              <w:left w:val="single" w:sz="4" w:space="0" w:color="auto"/>
              <w:bottom w:val="single" w:sz="4" w:space="0" w:color="auto"/>
              <w:right w:val="single" w:sz="4" w:space="0" w:color="auto"/>
            </w:tcBorders>
            <w:vAlign w:val="center"/>
          </w:tcPr>
          <w:p w14:paraId="7C135727" w14:textId="33FF3FB3" w:rsidR="00221644" w:rsidRPr="00221644" w:rsidRDefault="00221644" w:rsidP="00221644">
            <w:pPr>
              <w:jc w:val="center"/>
              <w:rPr>
                <w:b/>
                <w:bCs/>
                <w:sz w:val="18"/>
                <w:szCs w:val="18"/>
                <w:lang w:val="sr-Latn-CS"/>
              </w:rPr>
            </w:pPr>
            <w:r w:rsidRPr="00221644">
              <w:rPr>
                <w:b/>
                <w:bCs/>
                <w:sz w:val="18"/>
                <w:szCs w:val="18"/>
                <w:lang w:val="sl-SI"/>
              </w:rPr>
              <w:t>Нч</w:t>
            </w:r>
          </w:p>
        </w:tc>
        <w:tc>
          <w:tcPr>
            <w:tcW w:w="469" w:type="pct"/>
            <w:tcBorders>
              <w:top w:val="single" w:sz="4" w:space="0" w:color="auto"/>
              <w:left w:val="single" w:sz="4" w:space="0" w:color="auto"/>
              <w:bottom w:val="single" w:sz="4" w:space="0" w:color="auto"/>
              <w:right w:val="single" w:sz="4" w:space="0" w:color="auto"/>
            </w:tcBorders>
            <w:vAlign w:val="center"/>
          </w:tcPr>
          <w:p w14:paraId="0D0371A6" w14:textId="623B7723" w:rsidR="00221644" w:rsidRPr="00221644" w:rsidRDefault="00221644" w:rsidP="00221644">
            <w:pPr>
              <w:jc w:val="center"/>
              <w:rPr>
                <w:b/>
                <w:sz w:val="18"/>
                <w:szCs w:val="18"/>
                <w:lang w:val="sr-Cyrl-RS"/>
              </w:rPr>
            </w:pPr>
            <w:r w:rsidRPr="00221644">
              <w:rPr>
                <w:b/>
                <w:bCs/>
                <w:sz w:val="18"/>
                <w:szCs w:val="18"/>
                <w:lang w:val="sr-Cyrl-RS"/>
              </w:rPr>
              <w:t>8</w:t>
            </w:r>
            <w:r w:rsidRPr="00221644">
              <w:rPr>
                <w:b/>
                <w:bCs/>
                <w:sz w:val="18"/>
                <w:szCs w:val="18"/>
              </w:rPr>
              <w:t>00</w:t>
            </w:r>
            <w:r w:rsidRPr="00221644">
              <w:rPr>
                <w:b/>
                <w:bCs/>
                <w:sz w:val="18"/>
                <w:szCs w:val="18"/>
                <w:lang w:val="sr-Latn-CS"/>
              </w:rPr>
              <w:t>,00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582BB828" w14:textId="77777777" w:rsidR="00221644" w:rsidRPr="00F91855" w:rsidRDefault="00221644" w:rsidP="00221644">
            <w:pPr>
              <w:spacing w:before="0"/>
              <w:jc w:val="center"/>
              <w:rPr>
                <w:rFonts w:cs="Arial"/>
                <w:b/>
                <w:bCs/>
                <w:iCs/>
                <w:lang w:val="sr-Cyrl-RS"/>
              </w:rPr>
            </w:pP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2044C1FB" w14:textId="77777777" w:rsidR="00221644" w:rsidRPr="00F91855" w:rsidRDefault="00221644" w:rsidP="00221644">
            <w:pPr>
              <w:spacing w:before="0"/>
              <w:jc w:val="center"/>
              <w:rPr>
                <w:rFonts w:cs="Arial"/>
                <w:b/>
                <w:bCs/>
                <w:iCs/>
                <w:lang w:val="sr-Cyrl-RS"/>
              </w:rPr>
            </w:pP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08D27FCC" w14:textId="77777777" w:rsidR="00221644" w:rsidRPr="00F91855" w:rsidRDefault="00221644" w:rsidP="00221644">
            <w:pPr>
              <w:spacing w:before="0"/>
              <w:jc w:val="center"/>
              <w:rPr>
                <w:rFonts w:cs="Arial"/>
                <w:b/>
                <w:bCs/>
                <w:iCs/>
                <w:lang w:val="sr-Cyrl-RS"/>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0E7D5EC6" w14:textId="77777777" w:rsidR="00221644" w:rsidRPr="00F91855" w:rsidRDefault="00221644" w:rsidP="00221644">
            <w:pPr>
              <w:spacing w:before="0"/>
              <w:jc w:val="center"/>
              <w:rPr>
                <w:rFonts w:cs="Arial"/>
                <w:b/>
                <w:bCs/>
                <w:iCs/>
                <w:lang w:val="sr-Cyrl-RS"/>
              </w:rPr>
            </w:pPr>
          </w:p>
        </w:tc>
      </w:tr>
    </w:tbl>
    <w:p w14:paraId="237C0198" w14:textId="2B76EFA8" w:rsidR="00BD6A0C" w:rsidRDefault="00BD6A0C" w:rsidP="00BD6A0C">
      <w:pPr>
        <w:widowControl w:val="0"/>
        <w:spacing w:before="0"/>
        <w:rPr>
          <w:rFonts w:eastAsia="Arial Unicode MS" w:cs="Arial"/>
          <w:lang w:val="sr-Cyrl-RS"/>
        </w:rPr>
      </w:pPr>
    </w:p>
    <w:p w14:paraId="0CD4CB1D" w14:textId="1F42EE4D" w:rsidR="00221644" w:rsidRDefault="00221644" w:rsidP="00BD6A0C">
      <w:pPr>
        <w:widowControl w:val="0"/>
        <w:spacing w:before="0"/>
        <w:rPr>
          <w:rFonts w:eastAsia="Arial Unicode MS" w:cs="Arial"/>
          <w:lang w:val="sr-Cyrl-RS"/>
        </w:rPr>
      </w:pPr>
    </w:p>
    <w:p w14:paraId="65BCB266" w14:textId="77777777" w:rsidR="00221644" w:rsidRDefault="00221644" w:rsidP="00BD6A0C">
      <w:pPr>
        <w:widowControl w:val="0"/>
        <w:spacing w:before="0"/>
        <w:rPr>
          <w:rFonts w:eastAsia="Arial Unicode MS" w:cs="Arial"/>
          <w:lang w:val="sr-Cyrl-RS"/>
        </w:rPr>
      </w:pPr>
    </w:p>
    <w:tbl>
      <w:tblPr>
        <w:tblpPr w:leftFromText="141" w:rightFromText="141" w:vertAnchor="text" w:horzAnchor="margin" w:tblpY="64"/>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D6A0C" w:rsidRPr="00E47C2E" w14:paraId="47F3A091" w14:textId="77777777" w:rsidTr="003877EF">
        <w:trPr>
          <w:trHeight w:val="418"/>
        </w:trPr>
        <w:tc>
          <w:tcPr>
            <w:tcW w:w="568" w:type="dxa"/>
            <w:vAlign w:val="center"/>
          </w:tcPr>
          <w:p w14:paraId="3D40FF8D" w14:textId="77777777" w:rsidR="00BD6A0C" w:rsidRPr="00E47C2E" w:rsidRDefault="00BD6A0C" w:rsidP="003877EF">
            <w:pPr>
              <w:spacing w:before="0"/>
              <w:jc w:val="center"/>
              <w:rPr>
                <w:rFonts w:cs="Arial"/>
                <w:b/>
                <w:lang w:val="sr-Latn-CS"/>
              </w:rPr>
            </w:pPr>
            <w:r w:rsidRPr="00E47C2E">
              <w:rPr>
                <w:rFonts w:cs="Arial"/>
                <w:b/>
              </w:rPr>
              <w:t>I</w:t>
            </w:r>
          </w:p>
        </w:tc>
        <w:tc>
          <w:tcPr>
            <w:tcW w:w="6740" w:type="dxa"/>
            <w:vAlign w:val="center"/>
          </w:tcPr>
          <w:p w14:paraId="01988D82" w14:textId="77777777" w:rsidR="00BD6A0C" w:rsidRPr="00C0729A" w:rsidRDefault="00BD6A0C" w:rsidP="003877EF">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14:paraId="54795A10" w14:textId="77777777" w:rsidR="00BD6A0C" w:rsidRPr="00E47C2E" w:rsidRDefault="00BD6A0C" w:rsidP="003877EF">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14:paraId="4E810D9A" w14:textId="77777777" w:rsidR="00BD6A0C" w:rsidRPr="00E47C2E" w:rsidRDefault="00BD6A0C" w:rsidP="003877EF">
            <w:pPr>
              <w:spacing w:before="0"/>
              <w:rPr>
                <w:rFonts w:cs="Arial"/>
                <w:color w:val="FF0000"/>
              </w:rPr>
            </w:pPr>
          </w:p>
        </w:tc>
      </w:tr>
      <w:tr w:rsidR="00BD6A0C" w:rsidRPr="00E47C2E" w14:paraId="55D4842B" w14:textId="77777777" w:rsidTr="003877EF">
        <w:trPr>
          <w:trHeight w:val="610"/>
        </w:trPr>
        <w:tc>
          <w:tcPr>
            <w:tcW w:w="568" w:type="dxa"/>
            <w:tcBorders>
              <w:bottom w:val="single" w:sz="4" w:space="0" w:color="auto"/>
            </w:tcBorders>
            <w:vAlign w:val="center"/>
          </w:tcPr>
          <w:p w14:paraId="6863A96C" w14:textId="77777777" w:rsidR="00BD6A0C" w:rsidRPr="00E47C2E" w:rsidRDefault="00BD6A0C" w:rsidP="003877EF">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14:paraId="526790C4" w14:textId="77777777" w:rsidR="00BD6A0C" w:rsidRPr="00C0729A" w:rsidRDefault="00BD6A0C" w:rsidP="003877EF">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14:paraId="6A2984B2" w14:textId="77777777" w:rsidR="00BD6A0C" w:rsidRPr="00E47C2E" w:rsidRDefault="00BD6A0C" w:rsidP="003877EF">
            <w:pPr>
              <w:spacing w:before="0"/>
              <w:rPr>
                <w:rFonts w:cs="Arial"/>
                <w:color w:val="FF0000"/>
              </w:rPr>
            </w:pPr>
          </w:p>
        </w:tc>
      </w:tr>
      <w:tr w:rsidR="00BD6A0C" w:rsidRPr="00E47C2E" w14:paraId="5D3DD15C" w14:textId="77777777" w:rsidTr="003877EF">
        <w:trPr>
          <w:trHeight w:val="562"/>
        </w:trPr>
        <w:tc>
          <w:tcPr>
            <w:tcW w:w="568" w:type="dxa"/>
            <w:tcBorders>
              <w:bottom w:val="single" w:sz="4" w:space="0" w:color="auto"/>
            </w:tcBorders>
            <w:vAlign w:val="center"/>
          </w:tcPr>
          <w:p w14:paraId="54DF47DA" w14:textId="77777777" w:rsidR="00BD6A0C" w:rsidRPr="00E47C2E" w:rsidRDefault="00BD6A0C" w:rsidP="003877EF">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14:paraId="14D4550F" w14:textId="77777777" w:rsidR="00BD6A0C" w:rsidRPr="00E47C2E" w:rsidRDefault="00BD6A0C" w:rsidP="003877EF">
            <w:pPr>
              <w:spacing w:before="0"/>
              <w:jc w:val="center"/>
              <w:rPr>
                <w:rFonts w:cs="Arial"/>
                <w:b/>
              </w:rPr>
            </w:pPr>
            <w:r w:rsidRPr="00E47C2E">
              <w:rPr>
                <w:rFonts w:cs="Arial"/>
                <w:b/>
              </w:rPr>
              <w:t>УКУПНО ПОНУЂЕНА ЦЕНА  са ПДВ</w:t>
            </w:r>
          </w:p>
          <w:p w14:paraId="30CFD247" w14:textId="77777777" w:rsidR="00BD6A0C" w:rsidRPr="00C0729A" w:rsidRDefault="00BD6A0C" w:rsidP="003877EF">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14:paraId="2FC2BF9E" w14:textId="77777777" w:rsidR="00BD6A0C" w:rsidRPr="00E47C2E" w:rsidRDefault="00BD6A0C" w:rsidP="003877EF">
            <w:pPr>
              <w:spacing w:before="0"/>
              <w:rPr>
                <w:rFonts w:cs="Arial"/>
                <w:color w:val="FF0000"/>
              </w:rPr>
            </w:pPr>
          </w:p>
        </w:tc>
      </w:tr>
    </w:tbl>
    <w:p w14:paraId="2795A2C5" w14:textId="092D4544" w:rsidR="00BD6A0C" w:rsidRDefault="00BD6A0C" w:rsidP="00BD6A0C">
      <w:pPr>
        <w:widowControl w:val="0"/>
        <w:spacing w:before="0"/>
        <w:rPr>
          <w:rFonts w:eastAsia="Arial Unicode MS" w:cs="Arial"/>
          <w:lang w:val="sr-Cyrl-RS"/>
        </w:rPr>
      </w:pPr>
    </w:p>
    <w:p w14:paraId="28C6EE37" w14:textId="1DBDADB6" w:rsidR="00221644" w:rsidRDefault="00221644" w:rsidP="00BD6A0C">
      <w:pPr>
        <w:widowControl w:val="0"/>
        <w:spacing w:before="0"/>
        <w:rPr>
          <w:rFonts w:eastAsia="Arial Unicode MS" w:cs="Arial"/>
          <w:lang w:val="sr-Cyrl-RS"/>
        </w:rPr>
      </w:pPr>
    </w:p>
    <w:p w14:paraId="10BDE82D" w14:textId="77777777" w:rsidR="00221644" w:rsidRPr="00106186" w:rsidRDefault="00221644" w:rsidP="00BD6A0C">
      <w:pPr>
        <w:widowControl w:val="0"/>
        <w:spacing w:before="0"/>
        <w:rPr>
          <w:rFonts w:eastAsia="Arial Unicode MS" w:cs="Arial"/>
          <w:lang w:val="sr-Cyrl-RS"/>
        </w:rPr>
      </w:pPr>
    </w:p>
    <w:p w14:paraId="32922C12" w14:textId="77777777" w:rsidR="00BD6A0C" w:rsidRPr="00166DF2" w:rsidRDefault="00BD6A0C" w:rsidP="00BD6A0C">
      <w:pPr>
        <w:widowControl w:val="0"/>
        <w:spacing w:before="0"/>
        <w:rPr>
          <w:rFonts w:eastAsia="Arial Unicode MS" w:cs="Arial"/>
        </w:rPr>
      </w:pPr>
      <w:r w:rsidRPr="00E47C2E">
        <w:rPr>
          <w:rFonts w:eastAsia="Arial Unicode MS" w:cs="Arial"/>
        </w:rPr>
        <w:t>Табела 2</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BD6A0C" w14:paraId="7589D689" w14:textId="77777777" w:rsidTr="003877EF">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14:paraId="2CB17379" w14:textId="77777777" w:rsidR="00BD6A0C" w:rsidRPr="00C0729A" w:rsidRDefault="00BD6A0C" w:rsidP="003877EF">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14:paraId="2EA7C6FE" w14:textId="77777777" w:rsidR="00BD6A0C" w:rsidRPr="00C0729A" w:rsidRDefault="00BD6A0C" w:rsidP="003877EF">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BD6A0C" w14:paraId="39062884" w14:textId="77777777" w:rsidTr="003877EF">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F844EC" w14:textId="77777777" w:rsidR="00BD6A0C" w:rsidRPr="00C0729A" w:rsidRDefault="00BD6A0C" w:rsidP="003877EF">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2678F504" w14:textId="77777777" w:rsidR="00BD6A0C" w:rsidRPr="00C0729A" w:rsidRDefault="00BD6A0C" w:rsidP="003877EF">
            <w:pPr>
              <w:spacing w:before="0"/>
              <w:jc w:val="center"/>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14:paraId="095C67C8" w14:textId="77777777" w:rsidR="00BD6A0C" w:rsidRPr="00C0729A" w:rsidRDefault="00BD6A0C" w:rsidP="003877EF">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BD6A0C" w14:paraId="489F0D10" w14:textId="77777777" w:rsidTr="003877EF">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4D2705" w14:textId="77777777" w:rsidR="00BD6A0C" w:rsidRPr="00C0729A" w:rsidRDefault="00BD6A0C" w:rsidP="003877EF">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76DEC733" w14:textId="77777777" w:rsidR="00BD6A0C" w:rsidRPr="00C0729A" w:rsidRDefault="00BD6A0C" w:rsidP="003877EF">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hideMark/>
          </w:tcPr>
          <w:p w14:paraId="5B8CEE4E" w14:textId="77777777" w:rsidR="00BD6A0C" w:rsidRPr="00C0729A" w:rsidRDefault="00BD6A0C" w:rsidP="003877EF">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bl>
    <w:p w14:paraId="18C4F9C7" w14:textId="77777777" w:rsidR="00BD6A0C" w:rsidRPr="00363E8B" w:rsidRDefault="00BD6A0C" w:rsidP="00BD6A0C">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BD6A0C" w:rsidRPr="00E47C2E" w14:paraId="0CFB1EA7" w14:textId="77777777" w:rsidTr="003877EF">
        <w:trPr>
          <w:jc w:val="center"/>
        </w:trPr>
        <w:tc>
          <w:tcPr>
            <w:tcW w:w="3882" w:type="dxa"/>
          </w:tcPr>
          <w:p w14:paraId="57AF0E66" w14:textId="77777777" w:rsidR="00BD6A0C" w:rsidRPr="00E47C2E" w:rsidRDefault="00BD6A0C" w:rsidP="003877EF">
            <w:pPr>
              <w:spacing w:before="0"/>
              <w:jc w:val="center"/>
              <w:rPr>
                <w:rFonts w:cs="Arial"/>
              </w:rPr>
            </w:pPr>
            <w:r w:rsidRPr="00E47C2E">
              <w:rPr>
                <w:rFonts w:cs="Arial"/>
              </w:rPr>
              <w:t>Датум:</w:t>
            </w:r>
          </w:p>
        </w:tc>
        <w:tc>
          <w:tcPr>
            <w:tcW w:w="2127" w:type="dxa"/>
          </w:tcPr>
          <w:p w14:paraId="71C8475A" w14:textId="77777777" w:rsidR="00BD6A0C" w:rsidRPr="00E47C2E" w:rsidRDefault="00BD6A0C" w:rsidP="003877EF">
            <w:pPr>
              <w:spacing w:before="0"/>
              <w:jc w:val="center"/>
              <w:rPr>
                <w:rFonts w:cs="Arial"/>
                <w:lang w:val="ru-RU"/>
              </w:rPr>
            </w:pPr>
          </w:p>
        </w:tc>
        <w:tc>
          <w:tcPr>
            <w:tcW w:w="4022" w:type="dxa"/>
          </w:tcPr>
          <w:p w14:paraId="2B6641E8" w14:textId="77777777" w:rsidR="00BD6A0C" w:rsidRPr="00E47C2E" w:rsidRDefault="00BD6A0C" w:rsidP="003877EF">
            <w:pPr>
              <w:spacing w:before="0"/>
              <w:jc w:val="center"/>
              <w:rPr>
                <w:rFonts w:cs="Arial"/>
                <w:lang w:val="sr-Cyrl-CS"/>
              </w:rPr>
            </w:pPr>
            <w:r w:rsidRPr="00E47C2E">
              <w:rPr>
                <w:rFonts w:cs="Arial"/>
                <w:lang w:val="sr-Cyrl-CS"/>
              </w:rPr>
              <w:t>П</w:t>
            </w:r>
            <w:r w:rsidRPr="00E47C2E">
              <w:rPr>
                <w:rFonts w:cs="Arial"/>
              </w:rPr>
              <w:t>онуђач</w:t>
            </w:r>
          </w:p>
        </w:tc>
      </w:tr>
      <w:tr w:rsidR="00BD6A0C" w:rsidRPr="00E47C2E" w14:paraId="52D95BCA" w14:textId="77777777" w:rsidTr="003877EF">
        <w:trPr>
          <w:jc w:val="center"/>
        </w:trPr>
        <w:tc>
          <w:tcPr>
            <w:tcW w:w="3882" w:type="dxa"/>
          </w:tcPr>
          <w:p w14:paraId="18D39715" w14:textId="77777777" w:rsidR="00BD6A0C" w:rsidRPr="00E47C2E" w:rsidRDefault="00BD6A0C" w:rsidP="003877EF">
            <w:pPr>
              <w:spacing w:before="0"/>
              <w:jc w:val="center"/>
              <w:rPr>
                <w:rFonts w:cs="Arial"/>
              </w:rPr>
            </w:pPr>
          </w:p>
        </w:tc>
        <w:tc>
          <w:tcPr>
            <w:tcW w:w="2127" w:type="dxa"/>
          </w:tcPr>
          <w:p w14:paraId="0857ACC4" w14:textId="77777777" w:rsidR="00BD6A0C" w:rsidRPr="00E47C2E" w:rsidRDefault="00BD6A0C" w:rsidP="003877EF">
            <w:pPr>
              <w:spacing w:before="0"/>
              <w:jc w:val="center"/>
              <w:rPr>
                <w:rFonts w:cs="Arial"/>
              </w:rPr>
            </w:pPr>
            <w:r w:rsidRPr="00E47C2E">
              <w:rPr>
                <w:rFonts w:cs="Arial"/>
              </w:rPr>
              <w:t>М.П.</w:t>
            </w:r>
          </w:p>
        </w:tc>
        <w:tc>
          <w:tcPr>
            <w:tcW w:w="4022" w:type="dxa"/>
          </w:tcPr>
          <w:p w14:paraId="268B8E28" w14:textId="77777777" w:rsidR="00BD6A0C" w:rsidRPr="00E47C2E" w:rsidRDefault="00BD6A0C" w:rsidP="003877EF">
            <w:pPr>
              <w:spacing w:before="0"/>
              <w:jc w:val="center"/>
              <w:rPr>
                <w:rFonts w:cs="Arial"/>
                <w:lang w:val="ru-RU"/>
              </w:rPr>
            </w:pPr>
          </w:p>
        </w:tc>
      </w:tr>
      <w:tr w:rsidR="00BD6A0C" w:rsidRPr="00E47C2E" w14:paraId="36D1DF9E" w14:textId="77777777" w:rsidTr="003877EF">
        <w:trPr>
          <w:jc w:val="center"/>
        </w:trPr>
        <w:tc>
          <w:tcPr>
            <w:tcW w:w="3882" w:type="dxa"/>
            <w:tcBorders>
              <w:bottom w:val="single" w:sz="4" w:space="0" w:color="auto"/>
            </w:tcBorders>
          </w:tcPr>
          <w:p w14:paraId="77A32441" w14:textId="77777777" w:rsidR="00BD6A0C" w:rsidRPr="00E47C2E" w:rsidRDefault="00BD6A0C" w:rsidP="003877EF">
            <w:pPr>
              <w:spacing w:before="0"/>
              <w:jc w:val="center"/>
              <w:rPr>
                <w:rFonts w:cs="Arial"/>
              </w:rPr>
            </w:pPr>
          </w:p>
        </w:tc>
        <w:tc>
          <w:tcPr>
            <w:tcW w:w="2127" w:type="dxa"/>
          </w:tcPr>
          <w:p w14:paraId="48B2C394" w14:textId="77777777" w:rsidR="00BD6A0C" w:rsidRPr="00E47C2E" w:rsidRDefault="00BD6A0C" w:rsidP="003877EF">
            <w:pPr>
              <w:spacing w:before="0"/>
              <w:jc w:val="center"/>
              <w:rPr>
                <w:rFonts w:cs="Arial"/>
                <w:lang w:val="ru-RU"/>
              </w:rPr>
            </w:pPr>
          </w:p>
        </w:tc>
        <w:tc>
          <w:tcPr>
            <w:tcW w:w="4022" w:type="dxa"/>
            <w:tcBorders>
              <w:bottom w:val="single" w:sz="4" w:space="0" w:color="auto"/>
            </w:tcBorders>
          </w:tcPr>
          <w:p w14:paraId="0D05E93F" w14:textId="77777777" w:rsidR="00BD6A0C" w:rsidRPr="00E47C2E" w:rsidRDefault="00BD6A0C" w:rsidP="003877EF">
            <w:pPr>
              <w:spacing w:before="0"/>
              <w:jc w:val="center"/>
              <w:rPr>
                <w:rFonts w:cs="Arial"/>
                <w:lang w:val="ru-RU"/>
              </w:rPr>
            </w:pPr>
          </w:p>
        </w:tc>
      </w:tr>
      <w:tr w:rsidR="00BD6A0C" w:rsidRPr="00E47C2E" w14:paraId="0C57FB38" w14:textId="77777777" w:rsidTr="003877EF">
        <w:trPr>
          <w:trHeight w:val="389"/>
          <w:jc w:val="center"/>
        </w:trPr>
        <w:tc>
          <w:tcPr>
            <w:tcW w:w="3882" w:type="dxa"/>
            <w:tcBorders>
              <w:top w:val="single" w:sz="4" w:space="0" w:color="auto"/>
            </w:tcBorders>
          </w:tcPr>
          <w:p w14:paraId="2C7C800C" w14:textId="77777777" w:rsidR="00BD6A0C" w:rsidRPr="00E47C2E" w:rsidRDefault="00BD6A0C" w:rsidP="003877EF">
            <w:pPr>
              <w:spacing w:before="0"/>
              <w:rPr>
                <w:rFonts w:cs="Arial"/>
              </w:rPr>
            </w:pPr>
          </w:p>
        </w:tc>
        <w:tc>
          <w:tcPr>
            <w:tcW w:w="2127" w:type="dxa"/>
          </w:tcPr>
          <w:p w14:paraId="3F49296C" w14:textId="77777777" w:rsidR="00BD6A0C" w:rsidRPr="00E47C2E" w:rsidRDefault="00BD6A0C" w:rsidP="003877EF">
            <w:pPr>
              <w:spacing w:before="0"/>
              <w:jc w:val="center"/>
              <w:rPr>
                <w:rFonts w:cs="Arial"/>
                <w:lang w:val="ru-RU"/>
              </w:rPr>
            </w:pPr>
          </w:p>
        </w:tc>
        <w:tc>
          <w:tcPr>
            <w:tcW w:w="4022" w:type="dxa"/>
            <w:tcBorders>
              <w:top w:val="single" w:sz="4" w:space="0" w:color="auto"/>
            </w:tcBorders>
          </w:tcPr>
          <w:p w14:paraId="74C6DEA3" w14:textId="77777777" w:rsidR="00BD6A0C" w:rsidRPr="00E47C2E" w:rsidRDefault="00BD6A0C" w:rsidP="003877EF">
            <w:pPr>
              <w:spacing w:before="0"/>
              <w:jc w:val="center"/>
              <w:rPr>
                <w:rFonts w:cs="Arial"/>
                <w:lang w:val="ru-RU"/>
              </w:rPr>
            </w:pPr>
          </w:p>
        </w:tc>
      </w:tr>
    </w:tbl>
    <w:p w14:paraId="4A9CA95F" w14:textId="77777777" w:rsidR="00043439" w:rsidRDefault="00043439" w:rsidP="00BD6A0C">
      <w:pPr>
        <w:spacing w:before="0"/>
        <w:rPr>
          <w:rFonts w:cs="Arial"/>
          <w:b/>
          <w:lang w:val="sr-Cyrl-CS"/>
        </w:rPr>
      </w:pPr>
    </w:p>
    <w:p w14:paraId="264D4B51" w14:textId="04CD149E" w:rsidR="00BD6A0C" w:rsidRPr="00135D10" w:rsidRDefault="00BD6A0C" w:rsidP="00BD6A0C">
      <w:pPr>
        <w:spacing w:before="0"/>
        <w:rPr>
          <w:rFonts w:cs="Arial"/>
          <w:b/>
          <w:lang w:val="sr-Cyrl-CS"/>
        </w:rPr>
      </w:pPr>
      <w:r w:rsidRPr="00135D10">
        <w:rPr>
          <w:rFonts w:cs="Arial"/>
          <w:b/>
          <w:lang w:val="sr-Cyrl-CS"/>
        </w:rPr>
        <w:t>Напомена:</w:t>
      </w:r>
    </w:p>
    <w:p w14:paraId="7E4F3033" w14:textId="77777777" w:rsidR="00BD6A0C" w:rsidRPr="00135D10" w:rsidRDefault="00BD6A0C" w:rsidP="00BD6A0C">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14:paraId="3EF90332" w14:textId="77777777" w:rsidR="00BD6A0C" w:rsidRPr="00135D10" w:rsidRDefault="00BD6A0C" w:rsidP="00BD6A0C">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14:paraId="71FC79F1" w14:textId="59274E33" w:rsidR="00BD6A0C" w:rsidRDefault="00BD6A0C" w:rsidP="00BD6A0C">
      <w:pPr>
        <w:spacing w:before="0"/>
        <w:rPr>
          <w:rFonts w:cs="Arial"/>
          <w:b/>
          <w:lang w:val="sr-Cyrl-RS"/>
        </w:rPr>
      </w:pPr>
    </w:p>
    <w:p w14:paraId="53EFD33E" w14:textId="127F1761" w:rsidR="00221644" w:rsidRDefault="00221644" w:rsidP="00BD6A0C">
      <w:pPr>
        <w:spacing w:before="0"/>
        <w:rPr>
          <w:rFonts w:cs="Arial"/>
          <w:b/>
          <w:lang w:val="sr-Cyrl-RS"/>
        </w:rPr>
      </w:pPr>
    </w:p>
    <w:p w14:paraId="30B093E5" w14:textId="2BE2C4E0" w:rsidR="00221644" w:rsidRDefault="00221644" w:rsidP="00BD6A0C">
      <w:pPr>
        <w:spacing w:before="0"/>
        <w:rPr>
          <w:rFonts w:cs="Arial"/>
          <w:b/>
          <w:lang w:val="sr-Cyrl-RS"/>
        </w:rPr>
      </w:pPr>
    </w:p>
    <w:p w14:paraId="35A78823" w14:textId="56EA2817" w:rsidR="00221644" w:rsidRDefault="00221644" w:rsidP="00BD6A0C">
      <w:pPr>
        <w:spacing w:before="0"/>
        <w:rPr>
          <w:rFonts w:cs="Arial"/>
          <w:b/>
          <w:lang w:val="sr-Cyrl-RS"/>
        </w:rPr>
      </w:pPr>
    </w:p>
    <w:p w14:paraId="7010EC2B" w14:textId="3BD01FD4" w:rsidR="00221644" w:rsidRDefault="00221644" w:rsidP="00BD6A0C">
      <w:pPr>
        <w:spacing w:before="0"/>
        <w:rPr>
          <w:rFonts w:cs="Arial"/>
          <w:b/>
          <w:lang w:val="sr-Cyrl-RS"/>
        </w:rPr>
      </w:pPr>
    </w:p>
    <w:p w14:paraId="3A61E394" w14:textId="5124FA24" w:rsidR="00221644" w:rsidRDefault="00221644" w:rsidP="00BD6A0C">
      <w:pPr>
        <w:spacing w:before="0"/>
        <w:rPr>
          <w:rFonts w:cs="Arial"/>
          <w:b/>
          <w:lang w:val="sr-Cyrl-RS"/>
        </w:rPr>
      </w:pPr>
    </w:p>
    <w:p w14:paraId="129D1138" w14:textId="1148F21D" w:rsidR="00221644" w:rsidRDefault="00221644" w:rsidP="00BD6A0C">
      <w:pPr>
        <w:spacing w:before="0"/>
        <w:rPr>
          <w:rFonts w:cs="Arial"/>
          <w:b/>
          <w:lang w:val="sr-Cyrl-RS"/>
        </w:rPr>
      </w:pPr>
    </w:p>
    <w:p w14:paraId="367CFB68" w14:textId="5AB9D563" w:rsidR="00221644" w:rsidRDefault="00221644" w:rsidP="00BD6A0C">
      <w:pPr>
        <w:spacing w:before="0"/>
        <w:rPr>
          <w:rFonts w:cs="Arial"/>
          <w:b/>
          <w:lang w:val="sr-Cyrl-RS"/>
        </w:rPr>
      </w:pPr>
    </w:p>
    <w:p w14:paraId="263C27CF" w14:textId="58F39977" w:rsidR="00221644" w:rsidRDefault="00221644" w:rsidP="00BD6A0C">
      <w:pPr>
        <w:spacing w:before="0"/>
        <w:rPr>
          <w:rFonts w:cs="Arial"/>
          <w:b/>
          <w:lang w:val="sr-Cyrl-RS"/>
        </w:rPr>
      </w:pPr>
    </w:p>
    <w:p w14:paraId="14534353" w14:textId="1561CE27" w:rsidR="00221644" w:rsidRDefault="00221644" w:rsidP="00BD6A0C">
      <w:pPr>
        <w:spacing w:before="0"/>
        <w:rPr>
          <w:rFonts w:cs="Arial"/>
          <w:b/>
          <w:lang w:val="sr-Cyrl-RS"/>
        </w:rPr>
      </w:pPr>
    </w:p>
    <w:p w14:paraId="642E59ED" w14:textId="082B0489" w:rsidR="00221644" w:rsidRDefault="00221644" w:rsidP="00BD6A0C">
      <w:pPr>
        <w:spacing w:before="0"/>
        <w:rPr>
          <w:rFonts w:cs="Arial"/>
          <w:b/>
          <w:lang w:val="sr-Cyrl-RS"/>
        </w:rPr>
      </w:pPr>
    </w:p>
    <w:p w14:paraId="7559A62D" w14:textId="77777777" w:rsidR="00221644" w:rsidRPr="00135D10" w:rsidRDefault="00221644" w:rsidP="00BD6A0C">
      <w:pPr>
        <w:spacing w:before="0"/>
        <w:rPr>
          <w:rFonts w:cs="Arial"/>
          <w:b/>
          <w:lang w:val="sr-Cyrl-RS"/>
        </w:rPr>
      </w:pPr>
    </w:p>
    <w:p w14:paraId="7DDEF826" w14:textId="77777777" w:rsidR="00BD6A0C" w:rsidRPr="00135D10" w:rsidRDefault="00BD6A0C" w:rsidP="00BD6A0C">
      <w:pPr>
        <w:spacing w:before="0"/>
        <w:rPr>
          <w:rFonts w:cs="Arial"/>
          <w:b/>
          <w:lang w:val="ru-RU"/>
        </w:rPr>
      </w:pPr>
      <w:r w:rsidRPr="00135D10">
        <w:rPr>
          <w:rFonts w:cs="Arial"/>
          <w:b/>
          <w:lang w:val="sr-Latn-CS"/>
        </w:rPr>
        <w:lastRenderedPageBreak/>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14:paraId="6DE2D5B1" w14:textId="77777777" w:rsidR="00BD6A0C" w:rsidRPr="00135D10" w:rsidRDefault="00BD6A0C" w:rsidP="00BD6A0C">
      <w:pPr>
        <w:spacing w:before="0"/>
        <w:rPr>
          <w:rFonts w:cs="Arial"/>
          <w:b/>
        </w:rPr>
      </w:pPr>
    </w:p>
    <w:p w14:paraId="322CEC4D" w14:textId="77777777" w:rsidR="00BD6A0C" w:rsidRPr="00135D10" w:rsidRDefault="00BD6A0C" w:rsidP="00BD6A0C">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14:paraId="00720956" w14:textId="08149D59" w:rsidR="00BD6A0C" w:rsidRPr="00135D10" w:rsidRDefault="00BD6A0C" w:rsidP="00BD6A0C">
      <w:pPr>
        <w:tabs>
          <w:tab w:val="left" w:pos="90"/>
        </w:tabs>
        <w:suppressAutoHyphens/>
        <w:spacing w:before="0"/>
        <w:rPr>
          <w:rFonts w:eastAsia="Calibri" w:cs="Arial"/>
          <w:bCs/>
          <w:iCs/>
        </w:rPr>
      </w:pPr>
      <w:r w:rsidRPr="00135D10">
        <w:rPr>
          <w:rFonts w:eastAsia="Calibri" w:cs="Arial"/>
          <w:bCs/>
          <w:iCs/>
          <w:lang w:val="sr-Cyrl-CS"/>
        </w:rPr>
        <w:t xml:space="preserve">-у колону 5. </w:t>
      </w:r>
      <w:r w:rsidRPr="00135D10">
        <w:rPr>
          <w:rFonts w:eastAsia="Calibri" w:cs="Arial"/>
          <w:bCs/>
          <w:iCs/>
        </w:rPr>
        <w:t>уписати колико износи јединична цена без ПДВ;</w:t>
      </w:r>
    </w:p>
    <w:p w14:paraId="31DCE709" w14:textId="7A35C497" w:rsidR="00BD6A0C" w:rsidRPr="00135D10" w:rsidRDefault="00BD6A0C" w:rsidP="00BD6A0C">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6</w:t>
      </w:r>
      <w:r w:rsidRPr="00135D10">
        <w:rPr>
          <w:rFonts w:eastAsia="Calibri" w:cs="Arial"/>
          <w:bCs/>
          <w:iCs/>
        </w:rPr>
        <w:t>. уписати колико износи јединична цена са ПДВ;</w:t>
      </w:r>
    </w:p>
    <w:p w14:paraId="0297FFFE" w14:textId="77777777" w:rsidR="00BD6A0C" w:rsidRPr="00135D10" w:rsidRDefault="00BD6A0C" w:rsidP="00BD6A0C">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7</w:t>
      </w:r>
      <w:r w:rsidRPr="00135D10">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135D10">
        <w:rPr>
          <w:rFonts w:eastAsia="Calibri" w:cs="Arial"/>
          <w:bCs/>
          <w:iCs/>
          <w:lang w:val="sr-Cyrl-CS"/>
        </w:rPr>
        <w:t>5</w:t>
      </w:r>
      <w:r w:rsidRPr="00135D10">
        <w:rPr>
          <w:rFonts w:eastAsia="Calibri" w:cs="Arial"/>
          <w:bCs/>
          <w:iCs/>
        </w:rPr>
        <w:t xml:space="preserve">.) са траженим обимом-количином (која је наведена у колони </w:t>
      </w:r>
      <w:r w:rsidRPr="00135D10">
        <w:rPr>
          <w:rFonts w:eastAsia="Calibri" w:cs="Arial"/>
          <w:bCs/>
          <w:iCs/>
          <w:lang w:val="sr-Cyrl-CS"/>
        </w:rPr>
        <w:t>4</w:t>
      </w:r>
      <w:r w:rsidRPr="00135D10">
        <w:rPr>
          <w:rFonts w:eastAsia="Calibri" w:cs="Arial"/>
          <w:bCs/>
          <w:iCs/>
        </w:rPr>
        <w:t xml:space="preserve">.); </w:t>
      </w:r>
    </w:p>
    <w:p w14:paraId="1C446956" w14:textId="77777777" w:rsidR="00BD6A0C" w:rsidRPr="00F91855" w:rsidRDefault="00BD6A0C" w:rsidP="00BD6A0C">
      <w:pPr>
        <w:tabs>
          <w:tab w:val="left" w:pos="90"/>
        </w:tabs>
        <w:suppressAutoHyphens/>
        <w:spacing w:before="0"/>
        <w:rPr>
          <w:rFonts w:eastAsia="Calibri" w:cs="Arial"/>
          <w:bCs/>
          <w:iCs/>
        </w:rPr>
      </w:pPr>
      <w:r w:rsidRPr="00135D10">
        <w:rPr>
          <w:rFonts w:eastAsia="Calibri" w:cs="Arial"/>
          <w:bCs/>
          <w:iCs/>
          <w:lang w:val="sr-Cyrl-CS"/>
        </w:rPr>
        <w:t>-у колону 8</w:t>
      </w:r>
      <w:r w:rsidRPr="00135D10">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135D10">
        <w:rPr>
          <w:rFonts w:eastAsia="Calibri" w:cs="Arial"/>
          <w:bCs/>
          <w:iCs/>
          <w:lang w:val="sr-Cyrl-CS"/>
        </w:rPr>
        <w:t>6</w:t>
      </w:r>
      <w:r w:rsidRPr="00135D10">
        <w:rPr>
          <w:rFonts w:eastAsia="Calibri" w:cs="Arial"/>
          <w:bCs/>
          <w:iCs/>
        </w:rPr>
        <w:t xml:space="preserve">.) са траженим обимом- количином (која је наведена у колони </w:t>
      </w:r>
      <w:r w:rsidRPr="00135D10">
        <w:rPr>
          <w:rFonts w:eastAsia="Calibri" w:cs="Arial"/>
          <w:bCs/>
          <w:iCs/>
          <w:lang w:val="sr-Cyrl-CS"/>
        </w:rPr>
        <w:t>4</w:t>
      </w:r>
      <w:r w:rsidRPr="00135D10">
        <w:rPr>
          <w:rFonts w:eastAsia="Calibri" w:cs="Arial"/>
          <w:bCs/>
          <w:iCs/>
        </w:rPr>
        <w:t>.).</w:t>
      </w:r>
    </w:p>
    <w:p w14:paraId="0789D0F7" w14:textId="77777777" w:rsidR="00BD6A0C" w:rsidRPr="00135D10" w:rsidRDefault="00BD6A0C" w:rsidP="00BD6A0C">
      <w:pPr>
        <w:tabs>
          <w:tab w:val="left" w:pos="992"/>
        </w:tabs>
        <w:spacing w:before="0"/>
        <w:rPr>
          <w:rFonts w:cs="Arial"/>
        </w:rPr>
      </w:pPr>
      <w:r w:rsidRPr="00135D10">
        <w:rPr>
          <w:rFonts w:cs="Arial"/>
        </w:rPr>
        <w:t xml:space="preserve">-у ред бр. I – уписује се укупно понуђена цена за све позиције  без ПДВ (збир колоне бр. </w:t>
      </w:r>
      <w:r w:rsidRPr="00135D10">
        <w:rPr>
          <w:rFonts w:cs="Arial"/>
          <w:lang w:val="sr-Cyrl-RS"/>
        </w:rPr>
        <w:t>7</w:t>
      </w:r>
      <w:r w:rsidRPr="00135D10">
        <w:rPr>
          <w:rFonts w:cs="Arial"/>
        </w:rPr>
        <w:t>)</w:t>
      </w:r>
    </w:p>
    <w:p w14:paraId="4D2255DB" w14:textId="77777777" w:rsidR="00BD6A0C" w:rsidRPr="00135D10" w:rsidRDefault="00BD6A0C" w:rsidP="00BD6A0C">
      <w:pPr>
        <w:tabs>
          <w:tab w:val="left" w:pos="992"/>
        </w:tabs>
        <w:spacing w:before="0"/>
        <w:rPr>
          <w:rFonts w:cs="Arial"/>
        </w:rPr>
      </w:pPr>
      <w:r w:rsidRPr="00135D10">
        <w:rPr>
          <w:rFonts w:cs="Arial"/>
        </w:rPr>
        <w:t xml:space="preserve">-у ред бр. II – уписује се укупан износ ПДВ </w:t>
      </w:r>
    </w:p>
    <w:p w14:paraId="394484A5" w14:textId="77777777" w:rsidR="00BD6A0C" w:rsidRPr="00135D10" w:rsidRDefault="00BD6A0C" w:rsidP="00BD6A0C">
      <w:pPr>
        <w:tabs>
          <w:tab w:val="left" w:pos="992"/>
        </w:tabs>
        <w:spacing w:before="0"/>
        <w:rPr>
          <w:rFonts w:cs="Arial"/>
        </w:rPr>
      </w:pPr>
      <w:r w:rsidRPr="00135D10">
        <w:rPr>
          <w:rFonts w:cs="Arial"/>
        </w:rPr>
        <w:t>-у ред бр. III – уписује се укупно понуђена цена са ПДВ (ред бр. I + ред.бр. II)</w:t>
      </w:r>
    </w:p>
    <w:p w14:paraId="14A17414" w14:textId="77777777" w:rsidR="00BD6A0C" w:rsidRPr="00135D10" w:rsidRDefault="00BD6A0C" w:rsidP="00BD6A0C">
      <w:pPr>
        <w:tabs>
          <w:tab w:val="left" w:pos="90"/>
        </w:tabs>
        <w:suppressAutoHyphens/>
        <w:spacing w:before="0"/>
        <w:rPr>
          <w:rFonts w:eastAsia="Calibri" w:cs="Arial"/>
          <w:lang w:val="sr-Cyrl-RS"/>
        </w:rPr>
      </w:pPr>
    </w:p>
    <w:p w14:paraId="10EED758" w14:textId="77777777" w:rsidR="00BD6A0C" w:rsidRPr="00135D10" w:rsidRDefault="00BD6A0C" w:rsidP="00BD6A0C">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14:paraId="35C807A9" w14:textId="77777777" w:rsidR="00BD6A0C" w:rsidRPr="00135D10" w:rsidRDefault="00BD6A0C" w:rsidP="00BD6A0C">
      <w:pPr>
        <w:tabs>
          <w:tab w:val="left" w:pos="992"/>
        </w:tabs>
        <w:spacing w:before="0"/>
        <w:rPr>
          <w:rFonts w:cs="Arial"/>
          <w:b/>
          <w:lang w:val="sr-Cyrl-BA"/>
        </w:rPr>
      </w:pPr>
    </w:p>
    <w:p w14:paraId="55DABD2E" w14:textId="15C8A2C9" w:rsidR="00BD6A0C" w:rsidRPr="00135D10" w:rsidRDefault="00BD6A0C" w:rsidP="00BD6A0C">
      <w:pPr>
        <w:tabs>
          <w:tab w:val="left" w:pos="992"/>
        </w:tabs>
        <w:spacing w:before="0"/>
        <w:rPr>
          <w:rFonts w:cs="Arial"/>
        </w:rPr>
      </w:pPr>
      <w:r w:rsidRPr="00135D10">
        <w:rPr>
          <w:rFonts w:cs="Arial"/>
        </w:rPr>
        <w:t>-на место предвиђено за место и датум уписује се место и датум попуњавања</w:t>
      </w:r>
      <w:r w:rsidR="003877EF">
        <w:rPr>
          <w:rFonts w:cs="Arial"/>
          <w:lang w:val="sr-Cyrl-RS"/>
        </w:rPr>
        <w:t xml:space="preserve"> </w:t>
      </w:r>
      <w:r w:rsidRPr="00135D10">
        <w:rPr>
          <w:rFonts w:cs="Arial"/>
        </w:rPr>
        <w:t>обрасца структуре цене.</w:t>
      </w:r>
    </w:p>
    <w:p w14:paraId="43985EEF" w14:textId="77777777" w:rsidR="00BD6A0C" w:rsidRPr="00F91855" w:rsidRDefault="00BD6A0C" w:rsidP="00BD6A0C">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14:paraId="61EDED9E" w14:textId="77777777" w:rsidR="0027192A" w:rsidRDefault="0027192A" w:rsidP="00343A18">
      <w:pPr>
        <w:spacing w:before="0"/>
        <w:rPr>
          <w:rFonts w:cs="Arial"/>
          <w:lang w:val="sr-Cyrl-RS" w:eastAsia="zh-CN"/>
        </w:rPr>
      </w:pPr>
    </w:p>
    <w:p w14:paraId="7FC1A6AD" w14:textId="77777777" w:rsidR="0027192A" w:rsidRDefault="0027192A" w:rsidP="00343A18">
      <w:pPr>
        <w:spacing w:before="0"/>
        <w:rPr>
          <w:rFonts w:cs="Arial"/>
          <w:lang w:val="sr-Cyrl-RS" w:eastAsia="zh-CN"/>
        </w:rPr>
      </w:pPr>
    </w:p>
    <w:p w14:paraId="6252F85D" w14:textId="77777777" w:rsidR="0027192A" w:rsidRDefault="0027192A">
      <w:pPr>
        <w:spacing w:before="0"/>
        <w:jc w:val="left"/>
        <w:rPr>
          <w:rFonts w:eastAsia="TimesNewRomanPS-BoldMT" w:cs="Arial"/>
          <w:lang w:val="sr-Cyrl-RS"/>
        </w:rPr>
      </w:pPr>
    </w:p>
    <w:p w14:paraId="240EF63B" w14:textId="77777777" w:rsidR="0027192A" w:rsidRDefault="0027192A">
      <w:pPr>
        <w:spacing w:before="0"/>
        <w:jc w:val="left"/>
        <w:rPr>
          <w:rFonts w:eastAsia="TimesNewRomanPS-BoldMT" w:cs="Arial"/>
          <w:lang w:val="sr-Cyrl-RS"/>
        </w:rPr>
      </w:pPr>
    </w:p>
    <w:p w14:paraId="6D09053B" w14:textId="77777777" w:rsidR="0027192A" w:rsidRDefault="0027192A">
      <w:pPr>
        <w:spacing w:before="0"/>
        <w:jc w:val="left"/>
        <w:rPr>
          <w:rFonts w:eastAsia="TimesNewRomanPS-BoldMT" w:cs="Arial"/>
          <w:lang w:val="sr-Cyrl-RS"/>
        </w:rPr>
      </w:pPr>
    </w:p>
    <w:p w14:paraId="2C96CB7D" w14:textId="5BD7B357" w:rsidR="0027192A" w:rsidRPr="0027192A" w:rsidRDefault="001C62E1" w:rsidP="00F81895">
      <w:pPr>
        <w:spacing w:before="0"/>
        <w:jc w:val="left"/>
        <w:rPr>
          <w:rFonts w:eastAsia="TimesNewRomanPS-BoldMT" w:cs="Arial"/>
          <w:lang w:val="sr-Cyrl-RS"/>
        </w:rPr>
      </w:pPr>
      <w:r w:rsidRPr="006929D8">
        <w:rPr>
          <w:rFonts w:eastAsia="TimesNewRomanPS-BoldMT" w:cs="Arial"/>
          <w:lang w:val="sr-Cyrl-RS"/>
        </w:rPr>
        <w:br w:type="page"/>
      </w:r>
    </w:p>
    <w:p w14:paraId="30093CCC" w14:textId="77777777" w:rsidR="00343A18" w:rsidRPr="006929D8" w:rsidRDefault="00343A18" w:rsidP="00343A18">
      <w:pPr>
        <w:pStyle w:val="KDObrazac"/>
        <w:spacing w:before="0"/>
        <w:rPr>
          <w:lang w:val="sr-Cyrl-RS"/>
        </w:rPr>
      </w:pPr>
      <w:bookmarkStart w:id="254" w:name="_Toc442559926"/>
      <w:r w:rsidRPr="006929D8">
        <w:rPr>
          <w:lang w:val="sr-Cyrl-RS"/>
        </w:rPr>
        <w:lastRenderedPageBreak/>
        <w:t xml:space="preserve">ОБРАЗАЦ </w:t>
      </w:r>
      <w:r w:rsidR="0027192A">
        <w:rPr>
          <w:lang w:val="sr-Cyrl-RS"/>
        </w:rPr>
        <w:t>3</w:t>
      </w:r>
      <w:r w:rsidRPr="006929D8">
        <w:rPr>
          <w:lang w:val="sr-Cyrl-RS"/>
        </w:rPr>
        <w:t>.</w:t>
      </w:r>
      <w:bookmarkEnd w:id="254"/>
    </w:p>
    <w:p w14:paraId="6D6E3566" w14:textId="77777777" w:rsidR="00343A18" w:rsidRPr="008377FF" w:rsidRDefault="00343A18" w:rsidP="00343A18">
      <w:pPr>
        <w:spacing w:before="0"/>
        <w:rPr>
          <w:rFonts w:cs="Arial"/>
          <w:lang w:val="sr-Cyrl-CS"/>
        </w:rPr>
      </w:pPr>
    </w:p>
    <w:p w14:paraId="38037B59" w14:textId="77777777" w:rsidR="007E7BB8" w:rsidRPr="008377FF" w:rsidRDefault="007E7BB8" w:rsidP="00343A18">
      <w:pPr>
        <w:spacing w:before="0"/>
        <w:rPr>
          <w:rFonts w:cs="Arial"/>
          <w:lang w:val="sr-Latn-CS"/>
        </w:rPr>
      </w:pPr>
    </w:p>
    <w:p w14:paraId="789FD162" w14:textId="77777777" w:rsidR="00343A18" w:rsidRPr="006929D8" w:rsidRDefault="007E7BB8" w:rsidP="007E7BB8">
      <w:pPr>
        <w:tabs>
          <w:tab w:val="left" w:pos="6870"/>
        </w:tabs>
        <w:spacing w:before="0"/>
        <w:rPr>
          <w:rFonts w:cs="Arial"/>
          <w:lang w:val="sr-Cyrl-RS"/>
        </w:rPr>
      </w:pPr>
      <w:r w:rsidRPr="008377FF">
        <w:rPr>
          <w:rFonts w:cs="Arial"/>
          <w:lang w:val="sr-Latn-CS"/>
        </w:rPr>
        <w:tab/>
      </w:r>
    </w:p>
    <w:p w14:paraId="26308474" w14:textId="77777777" w:rsidR="00343A18" w:rsidRPr="008377FF" w:rsidRDefault="00343A18" w:rsidP="00343A18">
      <w:pPr>
        <w:ind w:left="-180" w:right="-360" w:firstLine="720"/>
        <w:rPr>
          <w:rFonts w:cs="Arial"/>
          <w:lang w:val="ru-RU"/>
        </w:rPr>
      </w:pPr>
    </w:p>
    <w:p w14:paraId="2E5626B1" w14:textId="11701D19"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w:t>
      </w:r>
      <w:r w:rsidR="0037654F">
        <w:rPr>
          <w:rFonts w:cs="Arial"/>
          <w:lang w:val="ru-RU"/>
        </w:rPr>
        <w:t>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14:paraId="3A1711E4" w14:textId="77777777" w:rsidR="00343A18" w:rsidRDefault="00343A18" w:rsidP="008A1B15">
      <w:pPr>
        <w:ind w:right="-360"/>
        <w:rPr>
          <w:rFonts w:cs="Arial"/>
          <w:lang w:val="ru-RU"/>
        </w:rPr>
      </w:pPr>
    </w:p>
    <w:p w14:paraId="22163D82" w14:textId="77777777" w:rsidR="0027192A" w:rsidRPr="008377FF" w:rsidRDefault="0027192A" w:rsidP="008A1B15">
      <w:pPr>
        <w:ind w:right="-360"/>
        <w:rPr>
          <w:rFonts w:cs="Arial"/>
          <w:lang w:val="ru-RU"/>
        </w:rPr>
      </w:pPr>
    </w:p>
    <w:p w14:paraId="4A426A5C" w14:textId="77777777" w:rsidR="00343A18" w:rsidRPr="008377FF" w:rsidRDefault="00343A18" w:rsidP="00343A18">
      <w:pPr>
        <w:jc w:val="center"/>
        <w:rPr>
          <w:rFonts w:cs="Arial"/>
          <w:b/>
          <w:lang w:val="ru-RU"/>
        </w:rPr>
      </w:pPr>
      <w:r w:rsidRPr="008377FF">
        <w:rPr>
          <w:rFonts w:cs="Arial"/>
          <w:b/>
          <w:lang w:val="ru-RU"/>
        </w:rPr>
        <w:t>ИЗЈАВУ О НЕЗАВИСНОЈ ПОНУДИ</w:t>
      </w:r>
    </w:p>
    <w:p w14:paraId="70F725DC" w14:textId="77777777" w:rsidR="00343A18" w:rsidRPr="008377FF" w:rsidRDefault="00343A18" w:rsidP="00343A18">
      <w:pPr>
        <w:jc w:val="center"/>
        <w:rPr>
          <w:rFonts w:cs="Arial"/>
          <w:b/>
          <w:lang w:val="ru-RU"/>
        </w:rPr>
      </w:pPr>
    </w:p>
    <w:p w14:paraId="54744BFA" w14:textId="77777777" w:rsidR="00343A18" w:rsidRPr="008377FF" w:rsidRDefault="00343A18" w:rsidP="00343A18">
      <w:pPr>
        <w:jc w:val="center"/>
        <w:rPr>
          <w:rFonts w:cs="Arial"/>
          <w:b/>
          <w:lang w:val="ru-RU"/>
        </w:rPr>
      </w:pPr>
    </w:p>
    <w:p w14:paraId="0C9394C2" w14:textId="72EA37BF" w:rsidR="00343A18" w:rsidRPr="008377FF" w:rsidRDefault="00343A18" w:rsidP="00343A18">
      <w:pPr>
        <w:rPr>
          <w:rFonts w:cs="Arial"/>
          <w:lang w:val="ru-RU"/>
        </w:rPr>
      </w:pPr>
      <w:r w:rsidRPr="008377FF">
        <w:rPr>
          <w:rFonts w:cs="Arial"/>
          <w:lang w:val="ru-RU"/>
        </w:rPr>
        <w:t>и под пуном материјалном и кривичном одговорношћу потврђује да је Понуду број:</w:t>
      </w:r>
      <w:r w:rsidR="0027192A">
        <w:rPr>
          <w:rFonts w:cs="Arial"/>
          <w:lang w:val="ru-RU"/>
        </w:rPr>
        <w:t>________________</w:t>
      </w:r>
      <w:r w:rsidRPr="008377FF">
        <w:rPr>
          <w:rFonts w:cs="Arial"/>
          <w:lang w:val="ru-RU"/>
        </w:rPr>
        <w:t xml:space="preserve"> за јавну набавку</w:t>
      </w:r>
      <w:r w:rsidR="00D71722">
        <w:rPr>
          <w:rFonts w:cs="Arial"/>
          <w:lang w:val="ru-RU"/>
        </w:rPr>
        <w:t xml:space="preserve"> </w:t>
      </w:r>
      <w:r w:rsidR="00937ABD">
        <w:rPr>
          <w:rFonts w:cs="Arial"/>
          <w:lang w:val="ru-RU"/>
        </w:rPr>
        <w:t>х</w:t>
      </w:r>
      <w:r w:rsidR="00937ABD" w:rsidRPr="00937ABD">
        <w:rPr>
          <w:rFonts w:cs="Arial"/>
          <w:lang w:val="ru-RU"/>
        </w:rPr>
        <w:t>идроизолатерски</w:t>
      </w:r>
      <w:r w:rsidR="00937ABD">
        <w:rPr>
          <w:rFonts w:cs="Arial"/>
          <w:lang w:val="ru-RU"/>
        </w:rPr>
        <w:t>х</w:t>
      </w:r>
      <w:r w:rsidR="00937ABD" w:rsidRPr="00937ABD">
        <w:rPr>
          <w:rFonts w:cs="Arial"/>
          <w:lang w:val="ru-RU"/>
        </w:rPr>
        <w:t xml:space="preserve"> радов</w:t>
      </w:r>
      <w:r w:rsidR="00937ABD">
        <w:rPr>
          <w:rFonts w:cs="Arial"/>
          <w:lang w:val="ru-RU"/>
        </w:rPr>
        <w:t>а</w:t>
      </w:r>
      <w:r w:rsidR="00937ABD" w:rsidRPr="00937ABD">
        <w:rPr>
          <w:rFonts w:cs="Arial"/>
          <w:lang w:val="ru-RU"/>
        </w:rPr>
        <w:t xml:space="preserve"> у текућем одржавању</w:t>
      </w:r>
      <w:r w:rsidR="00937ABD" w:rsidRPr="00937ABD">
        <w:rPr>
          <w:rFonts w:cs="Arial"/>
          <w:lang w:val="sr-Cyrl-RS"/>
        </w:rPr>
        <w:t>-</w:t>
      </w:r>
      <w:r w:rsidR="00937ABD" w:rsidRPr="00937ABD">
        <w:rPr>
          <w:rFonts w:cs="Arial"/>
        </w:rPr>
        <w:t xml:space="preserve"> </w:t>
      </w:r>
      <w:r w:rsidR="00937ABD" w:rsidRPr="00937ABD">
        <w:rPr>
          <w:rFonts w:cs="Arial"/>
          <w:lang w:val="sr-Cyrl-RS"/>
        </w:rPr>
        <w:t>ТЕНТ Б</w:t>
      </w:r>
      <w:r w:rsidR="00D71722">
        <w:rPr>
          <w:rFonts w:cs="Arial"/>
          <w:lang w:val="ru-RU"/>
        </w:rPr>
        <w:t>,</w:t>
      </w:r>
      <w:r w:rsidR="0027192A" w:rsidRPr="000F6F9F">
        <w:rPr>
          <w:rFonts w:eastAsia="TimesNewRomanPSMT" w:cs="Arial"/>
          <w:bCs/>
          <w:color w:val="000000"/>
          <w:lang w:val="ru-RU"/>
        </w:rPr>
        <w:t xml:space="preserve"> </w:t>
      </w:r>
      <w:r w:rsidRPr="008377FF">
        <w:rPr>
          <w:rFonts w:cs="Arial"/>
          <w:lang w:val="ru-RU"/>
        </w:rPr>
        <w:t>ЈН бр.</w:t>
      </w:r>
      <w:r w:rsidR="0027192A" w:rsidRPr="0027192A">
        <w:rPr>
          <w:rFonts w:cs="Arial"/>
          <w:lang w:val="sr-Cyrl-CS"/>
        </w:rPr>
        <w:t xml:space="preserve"> </w:t>
      </w:r>
      <w:r w:rsidR="00966507">
        <w:rPr>
          <w:rFonts w:cs="Arial"/>
          <w:lang w:val="sr-Cyrl-CS"/>
        </w:rPr>
        <w:t>3000/0719/2017 (1810/2017)</w:t>
      </w:r>
      <w:r w:rsidR="0027192A">
        <w:rPr>
          <w:rFonts w:cs="Arial"/>
          <w:lang w:val="sr-Cyrl-CS"/>
        </w:rPr>
        <w:t xml:space="preserve"> </w:t>
      </w:r>
      <w:r w:rsidRPr="008377FF">
        <w:rPr>
          <w:rFonts w:cs="Arial"/>
          <w:lang w:val="ru-RU"/>
        </w:rPr>
        <w:t xml:space="preserve">Наручиоца </w:t>
      </w:r>
      <w:r w:rsidRPr="006929D8">
        <w:rPr>
          <w:rFonts w:eastAsia="Arial Unicode MS" w:cs="Arial"/>
          <w:color w:val="000000"/>
          <w:kern w:val="1"/>
          <w:lang w:val="ru-RU" w:eastAsia="ar-SA"/>
        </w:rPr>
        <w:t>Јавно предузеће „Електропривреда Србије“ Београд</w:t>
      </w:r>
      <w:r w:rsidRPr="008377FF">
        <w:rPr>
          <w:rFonts w:cs="Arial"/>
          <w:lang w:val="ru-RU"/>
        </w:rPr>
        <w:t xml:space="preserve">по Позиву за подношење понуда објављеном наПорталу јавних набавки и интернет страници Наручиоца дана </w:t>
      </w:r>
      <w:r w:rsidR="00834F20">
        <w:rPr>
          <w:rFonts w:cs="Arial"/>
        </w:rPr>
        <w:t>14</w:t>
      </w:r>
      <w:r w:rsidR="0027192A">
        <w:rPr>
          <w:rFonts w:cs="Arial"/>
          <w:lang w:val="ru-RU"/>
        </w:rPr>
        <w:t>.</w:t>
      </w:r>
      <w:r w:rsidR="00834F20">
        <w:rPr>
          <w:rFonts w:cs="Arial"/>
        </w:rPr>
        <w:t>12</w:t>
      </w:r>
      <w:r w:rsidR="0027192A">
        <w:rPr>
          <w:rFonts w:cs="Arial"/>
          <w:lang w:val="ru-RU"/>
        </w:rPr>
        <w:t>.201</w:t>
      </w:r>
      <w:r w:rsidR="00834F20">
        <w:rPr>
          <w:rFonts w:cs="Arial"/>
        </w:rPr>
        <w:t>7</w:t>
      </w:r>
      <w:r w:rsidR="0027192A">
        <w:rPr>
          <w:rFonts w:cs="Arial"/>
          <w:lang w:val="ru-RU"/>
        </w:rPr>
        <w:t>.</w:t>
      </w:r>
      <w:r w:rsidRPr="008377FF">
        <w:rPr>
          <w:rFonts w:cs="Arial"/>
          <w:lang w:val="ru-RU"/>
        </w:rPr>
        <w:t xml:space="preserve"> године, поднео независно, без договора са другим понуђачима или заинтересованим лицима.</w:t>
      </w:r>
    </w:p>
    <w:p w14:paraId="14BE8F46" w14:textId="77777777"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6D8B3E21" w14:textId="77777777" w:rsidR="00343A18" w:rsidRPr="008377FF" w:rsidRDefault="00343A18" w:rsidP="00343A18">
      <w:pPr>
        <w:rPr>
          <w:rFonts w:cs="Arial"/>
          <w:b/>
          <w:lang w:val="ru-RU"/>
        </w:rPr>
      </w:pPr>
    </w:p>
    <w:p w14:paraId="11DB5FB1" w14:textId="77777777"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14:paraId="397CBFF6" w14:textId="77777777" w:rsidTr="00BC01DC">
        <w:trPr>
          <w:jc w:val="center"/>
        </w:trPr>
        <w:tc>
          <w:tcPr>
            <w:tcW w:w="3882" w:type="dxa"/>
          </w:tcPr>
          <w:p w14:paraId="27F2CBC4" w14:textId="77777777" w:rsidR="00343A18" w:rsidRPr="008377FF" w:rsidRDefault="00343A18" w:rsidP="00BC01DC">
            <w:pPr>
              <w:spacing w:before="0"/>
              <w:jc w:val="center"/>
              <w:rPr>
                <w:rFonts w:cs="Arial"/>
              </w:rPr>
            </w:pPr>
            <w:r w:rsidRPr="008377FF">
              <w:rPr>
                <w:rFonts w:cs="Arial"/>
              </w:rPr>
              <w:t>Датум:</w:t>
            </w:r>
          </w:p>
        </w:tc>
        <w:tc>
          <w:tcPr>
            <w:tcW w:w="2127" w:type="dxa"/>
          </w:tcPr>
          <w:p w14:paraId="287FD61A" w14:textId="77777777" w:rsidR="00343A18" w:rsidRPr="008377FF" w:rsidRDefault="00343A18" w:rsidP="00BC01DC">
            <w:pPr>
              <w:spacing w:before="0"/>
              <w:jc w:val="center"/>
              <w:rPr>
                <w:rFonts w:cs="Arial"/>
                <w:lang w:val="ru-RU"/>
              </w:rPr>
            </w:pPr>
          </w:p>
        </w:tc>
        <w:tc>
          <w:tcPr>
            <w:tcW w:w="4022" w:type="dxa"/>
          </w:tcPr>
          <w:p w14:paraId="4B456A41" w14:textId="77777777"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14:paraId="410A0C0A" w14:textId="77777777" w:rsidR="00343A18" w:rsidRPr="008377FF" w:rsidRDefault="00343A18" w:rsidP="00BC01DC">
            <w:pPr>
              <w:spacing w:before="0"/>
              <w:jc w:val="center"/>
              <w:rPr>
                <w:rFonts w:cs="Arial"/>
              </w:rPr>
            </w:pPr>
          </w:p>
        </w:tc>
      </w:tr>
      <w:tr w:rsidR="00343A18" w:rsidRPr="008377FF" w14:paraId="1FBE0426" w14:textId="77777777" w:rsidTr="00BC01DC">
        <w:trPr>
          <w:jc w:val="center"/>
        </w:trPr>
        <w:tc>
          <w:tcPr>
            <w:tcW w:w="3882" w:type="dxa"/>
          </w:tcPr>
          <w:p w14:paraId="01DD2287" w14:textId="77777777" w:rsidR="00343A18" w:rsidRPr="008377FF" w:rsidRDefault="00343A18" w:rsidP="00BC01DC">
            <w:pPr>
              <w:spacing w:before="0"/>
              <w:jc w:val="center"/>
              <w:rPr>
                <w:rFonts w:cs="Arial"/>
              </w:rPr>
            </w:pPr>
          </w:p>
        </w:tc>
        <w:tc>
          <w:tcPr>
            <w:tcW w:w="2127" w:type="dxa"/>
          </w:tcPr>
          <w:p w14:paraId="1B824693" w14:textId="77777777" w:rsidR="00343A18" w:rsidRPr="008377FF" w:rsidRDefault="00343A18" w:rsidP="00BC01DC">
            <w:pPr>
              <w:spacing w:before="0"/>
              <w:jc w:val="center"/>
              <w:rPr>
                <w:rFonts w:cs="Arial"/>
              </w:rPr>
            </w:pPr>
            <w:r w:rsidRPr="008377FF">
              <w:rPr>
                <w:rFonts w:cs="Arial"/>
              </w:rPr>
              <w:t>М.П.</w:t>
            </w:r>
          </w:p>
        </w:tc>
        <w:tc>
          <w:tcPr>
            <w:tcW w:w="4022" w:type="dxa"/>
          </w:tcPr>
          <w:p w14:paraId="6FDA2B5A" w14:textId="77777777" w:rsidR="00343A18" w:rsidRPr="008377FF" w:rsidRDefault="00343A18" w:rsidP="00BC01DC">
            <w:pPr>
              <w:spacing w:before="0"/>
              <w:jc w:val="center"/>
              <w:rPr>
                <w:rFonts w:cs="Arial"/>
                <w:lang w:val="ru-RU"/>
              </w:rPr>
            </w:pPr>
          </w:p>
        </w:tc>
      </w:tr>
      <w:tr w:rsidR="00343A18" w:rsidRPr="008377FF" w14:paraId="58F08FE7" w14:textId="77777777" w:rsidTr="00BC01DC">
        <w:trPr>
          <w:jc w:val="center"/>
        </w:trPr>
        <w:tc>
          <w:tcPr>
            <w:tcW w:w="3882" w:type="dxa"/>
            <w:tcBorders>
              <w:bottom w:val="single" w:sz="4" w:space="0" w:color="auto"/>
            </w:tcBorders>
          </w:tcPr>
          <w:p w14:paraId="57B1E15F" w14:textId="77777777" w:rsidR="00343A18" w:rsidRPr="008377FF" w:rsidRDefault="00343A18" w:rsidP="00BC01DC">
            <w:pPr>
              <w:spacing w:before="0"/>
              <w:jc w:val="center"/>
              <w:rPr>
                <w:rFonts w:cs="Arial"/>
              </w:rPr>
            </w:pPr>
          </w:p>
        </w:tc>
        <w:tc>
          <w:tcPr>
            <w:tcW w:w="2127" w:type="dxa"/>
          </w:tcPr>
          <w:p w14:paraId="5E1FE2DC" w14:textId="77777777" w:rsidR="00343A18" w:rsidRPr="008377FF" w:rsidRDefault="00343A18" w:rsidP="00BC01DC">
            <w:pPr>
              <w:spacing w:before="0"/>
              <w:jc w:val="center"/>
              <w:rPr>
                <w:rFonts w:cs="Arial"/>
                <w:lang w:val="ru-RU"/>
              </w:rPr>
            </w:pPr>
          </w:p>
        </w:tc>
        <w:tc>
          <w:tcPr>
            <w:tcW w:w="4022" w:type="dxa"/>
            <w:tcBorders>
              <w:bottom w:val="single" w:sz="4" w:space="0" w:color="auto"/>
            </w:tcBorders>
          </w:tcPr>
          <w:p w14:paraId="084EFA9A" w14:textId="77777777" w:rsidR="00343A18" w:rsidRPr="008377FF" w:rsidRDefault="00343A18" w:rsidP="00BC01DC">
            <w:pPr>
              <w:spacing w:before="0"/>
              <w:jc w:val="center"/>
              <w:rPr>
                <w:rFonts w:cs="Arial"/>
                <w:lang w:val="ru-RU"/>
              </w:rPr>
            </w:pPr>
          </w:p>
        </w:tc>
      </w:tr>
      <w:tr w:rsidR="00343A18" w:rsidRPr="008377FF" w14:paraId="2D721CDF" w14:textId="77777777" w:rsidTr="00BC01DC">
        <w:trPr>
          <w:trHeight w:val="389"/>
          <w:jc w:val="center"/>
        </w:trPr>
        <w:tc>
          <w:tcPr>
            <w:tcW w:w="3882" w:type="dxa"/>
            <w:tcBorders>
              <w:top w:val="single" w:sz="4" w:space="0" w:color="auto"/>
            </w:tcBorders>
          </w:tcPr>
          <w:p w14:paraId="1FCD8655" w14:textId="77777777" w:rsidR="00343A18" w:rsidRPr="008377FF" w:rsidRDefault="00343A18" w:rsidP="00BC01DC">
            <w:pPr>
              <w:spacing w:before="0"/>
              <w:jc w:val="center"/>
              <w:rPr>
                <w:rFonts w:cs="Arial"/>
              </w:rPr>
            </w:pPr>
          </w:p>
          <w:p w14:paraId="2AA7368F" w14:textId="77777777" w:rsidR="00343A18" w:rsidRPr="008377FF" w:rsidRDefault="00343A18" w:rsidP="00BC01DC">
            <w:pPr>
              <w:spacing w:before="0"/>
              <w:jc w:val="center"/>
              <w:rPr>
                <w:rFonts w:cs="Arial"/>
              </w:rPr>
            </w:pPr>
          </w:p>
        </w:tc>
        <w:tc>
          <w:tcPr>
            <w:tcW w:w="2127" w:type="dxa"/>
          </w:tcPr>
          <w:p w14:paraId="6BE4D0F5" w14:textId="77777777" w:rsidR="00343A18" w:rsidRPr="008377FF" w:rsidRDefault="00343A18" w:rsidP="00BC01DC">
            <w:pPr>
              <w:spacing w:before="0"/>
              <w:jc w:val="center"/>
              <w:rPr>
                <w:rFonts w:cs="Arial"/>
                <w:lang w:val="ru-RU"/>
              </w:rPr>
            </w:pPr>
          </w:p>
        </w:tc>
        <w:tc>
          <w:tcPr>
            <w:tcW w:w="4022" w:type="dxa"/>
            <w:tcBorders>
              <w:top w:val="single" w:sz="4" w:space="0" w:color="auto"/>
            </w:tcBorders>
          </w:tcPr>
          <w:p w14:paraId="44312C02" w14:textId="77777777" w:rsidR="00343A18" w:rsidRPr="008377FF" w:rsidRDefault="00343A18" w:rsidP="00BC01DC">
            <w:pPr>
              <w:spacing w:before="0"/>
              <w:jc w:val="center"/>
              <w:rPr>
                <w:rFonts w:cs="Arial"/>
                <w:lang w:val="ru-RU"/>
              </w:rPr>
            </w:pPr>
          </w:p>
        </w:tc>
      </w:tr>
    </w:tbl>
    <w:p w14:paraId="0DCA702E" w14:textId="77777777" w:rsidR="00343A18" w:rsidRPr="008377FF" w:rsidRDefault="00343A18" w:rsidP="00343A18">
      <w:pPr>
        <w:tabs>
          <w:tab w:val="left" w:pos="6028"/>
        </w:tabs>
        <w:autoSpaceDE w:val="0"/>
        <w:autoSpaceDN w:val="0"/>
        <w:adjustRightInd w:val="0"/>
        <w:ind w:left="360"/>
        <w:rPr>
          <w:rFonts w:eastAsia="Calibri" w:cs="Arial"/>
          <w:bCs/>
          <w:iCs/>
        </w:rPr>
      </w:pPr>
    </w:p>
    <w:p w14:paraId="2A3E4E08" w14:textId="77777777" w:rsidR="00343A18" w:rsidRPr="008377FF" w:rsidRDefault="00343A18" w:rsidP="00343A18">
      <w:pPr>
        <w:jc w:val="center"/>
        <w:rPr>
          <w:rFonts w:cs="Arial"/>
          <w:b/>
          <w:lang w:val="ru-RU"/>
        </w:rPr>
      </w:pPr>
    </w:p>
    <w:p w14:paraId="33446106" w14:textId="77777777" w:rsidR="00343A18" w:rsidRPr="008377FF" w:rsidRDefault="00343A18" w:rsidP="00343A18">
      <w:pPr>
        <w:jc w:val="center"/>
        <w:rPr>
          <w:rFonts w:cs="Arial"/>
          <w:b/>
          <w:lang w:val="ru-RU"/>
        </w:rPr>
      </w:pPr>
    </w:p>
    <w:p w14:paraId="614AEE08" w14:textId="77777777" w:rsidR="00343A18" w:rsidRPr="008377FF" w:rsidRDefault="00343A18" w:rsidP="00343A18">
      <w:pPr>
        <w:rPr>
          <w:rFonts w:cs="Arial"/>
          <w:lang w:val="sr-Cyrl-CS"/>
        </w:rPr>
      </w:pPr>
      <w:r w:rsidRPr="008377FF">
        <w:rPr>
          <w:rFonts w:cs="Arial"/>
          <w:b/>
          <w:lang w:val="ru-RU"/>
        </w:rPr>
        <w:t>Напомена:</w:t>
      </w:r>
      <w:r w:rsidRPr="006929D8">
        <w:rPr>
          <w:rFonts w:cs="Arial"/>
          <w:lang w:val="ru-RU"/>
        </w:rPr>
        <w:t xml:space="preserve">Уколико </w:t>
      </w:r>
      <w:r w:rsidRPr="008377FF">
        <w:rPr>
          <w:rFonts w:cs="Arial"/>
          <w:lang w:val="sr-Cyrl-CS"/>
        </w:rPr>
        <w:t xml:space="preserve">заједничку </w:t>
      </w:r>
      <w:r w:rsidRPr="006929D8">
        <w:rPr>
          <w:rFonts w:cs="Arial"/>
          <w:lang w:val="ru-RU"/>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6929D8">
        <w:rPr>
          <w:rFonts w:cs="Arial"/>
          <w:lang w:val="sr-Cyrl-CS"/>
        </w:rPr>
        <w:t>мора бити попуњена, потписана од стране овлашћеног лица</w:t>
      </w:r>
      <w:r w:rsidRPr="008377FF">
        <w:rPr>
          <w:rFonts w:cs="Arial"/>
          <w:lang w:val="sr-Cyrl-CS"/>
        </w:rPr>
        <w:t xml:space="preserve"> за заступање</w:t>
      </w:r>
      <w:r w:rsidRPr="006929D8">
        <w:rPr>
          <w:rFonts w:cs="Arial"/>
          <w:lang w:val="sr-Cyrl-CS"/>
        </w:rPr>
        <w:t xml:space="preserve"> понуђача из групе понуђача и оверена печатом. </w:t>
      </w:r>
    </w:p>
    <w:p w14:paraId="129A945B" w14:textId="77777777" w:rsidR="00343A18" w:rsidRPr="006929D8" w:rsidRDefault="00343A18" w:rsidP="00343A18">
      <w:pPr>
        <w:rPr>
          <w:rFonts w:cs="Arial"/>
          <w:lang w:val="sr-Cyrl-CS"/>
        </w:rPr>
      </w:pPr>
      <w:r w:rsidRPr="006929D8">
        <w:rPr>
          <w:rFonts w:cs="Arial"/>
          <w:lang w:val="sr-Cyrl-CS"/>
        </w:rPr>
        <w:t>Приликом подношења понуде овај образац копирати у потребном броју примерака.</w:t>
      </w:r>
    </w:p>
    <w:p w14:paraId="4F3A2CAB" w14:textId="77777777" w:rsidR="00343A18" w:rsidRPr="006929D8" w:rsidRDefault="00343A18" w:rsidP="00343A18">
      <w:pPr>
        <w:rPr>
          <w:rFonts w:cs="Arial"/>
          <w:lang w:val="sr-Cyrl-CS"/>
        </w:rPr>
      </w:pPr>
    </w:p>
    <w:p w14:paraId="05D06C26" w14:textId="77777777" w:rsidR="00343A18" w:rsidRPr="006929D8" w:rsidRDefault="00343A18" w:rsidP="00343A18">
      <w:pPr>
        <w:rPr>
          <w:rFonts w:cs="Arial"/>
          <w:lang w:val="sr-Cyrl-CS"/>
        </w:rPr>
      </w:pPr>
    </w:p>
    <w:p w14:paraId="611CAED7" w14:textId="0D63800C" w:rsidR="00343A18" w:rsidRPr="00F81895" w:rsidRDefault="0027192A" w:rsidP="00F81895">
      <w:pPr>
        <w:spacing w:before="0"/>
        <w:jc w:val="left"/>
        <w:rPr>
          <w:rFonts w:cs="Arial"/>
          <w:lang w:val="sr-Cyrl-CS"/>
        </w:rPr>
      </w:pPr>
      <w:r w:rsidRPr="006929D8">
        <w:rPr>
          <w:rFonts w:cs="Arial"/>
          <w:lang w:val="sr-Cyrl-CS"/>
        </w:rPr>
        <w:br w:type="page"/>
      </w:r>
    </w:p>
    <w:p w14:paraId="246C6133" w14:textId="77777777" w:rsidR="00343A18" w:rsidRPr="006929D8" w:rsidRDefault="00343A18" w:rsidP="00343A18">
      <w:pPr>
        <w:pStyle w:val="KDObrazac"/>
        <w:spacing w:before="0"/>
        <w:rPr>
          <w:lang w:val="ru-RU"/>
        </w:rPr>
      </w:pPr>
      <w:bookmarkStart w:id="255" w:name="_Toc442559928"/>
      <w:r w:rsidRPr="006929D8">
        <w:rPr>
          <w:lang w:val="ru-RU"/>
        </w:rPr>
        <w:lastRenderedPageBreak/>
        <w:t xml:space="preserve">ОБРАЗАЦ </w:t>
      </w:r>
      <w:r w:rsidR="0027192A">
        <w:rPr>
          <w:lang w:val="sr-Cyrl-RS"/>
        </w:rPr>
        <w:t>4</w:t>
      </w:r>
      <w:r w:rsidRPr="006929D8">
        <w:rPr>
          <w:lang w:val="ru-RU"/>
        </w:rPr>
        <w:t>.</w:t>
      </w:r>
      <w:bookmarkEnd w:id="255"/>
    </w:p>
    <w:p w14:paraId="6CD99500" w14:textId="77777777" w:rsidR="00343A18" w:rsidRPr="006929D8" w:rsidRDefault="00343A18" w:rsidP="00343A18">
      <w:pPr>
        <w:pStyle w:val="KDParagraf"/>
        <w:spacing w:before="0"/>
        <w:rPr>
          <w:rFonts w:cs="Arial"/>
          <w:lang w:val="ru-RU"/>
        </w:rPr>
      </w:pPr>
    </w:p>
    <w:p w14:paraId="72361908" w14:textId="77777777" w:rsidR="00343A18" w:rsidRPr="006929D8" w:rsidRDefault="00343A18" w:rsidP="00343A18">
      <w:pPr>
        <w:pStyle w:val="KDParagraf"/>
        <w:spacing w:before="0"/>
        <w:rPr>
          <w:rFonts w:cs="Arial"/>
          <w:lang w:val="ru-RU"/>
        </w:rPr>
      </w:pPr>
    </w:p>
    <w:p w14:paraId="206B47D0" w14:textId="77777777" w:rsidR="00343A18" w:rsidRPr="006929D8" w:rsidRDefault="00343A18" w:rsidP="00343A18">
      <w:pPr>
        <w:pStyle w:val="KDParagraf"/>
        <w:spacing w:before="0"/>
        <w:rPr>
          <w:rFonts w:cs="Arial"/>
          <w:lang w:val="ru-RU"/>
        </w:rPr>
      </w:pPr>
    </w:p>
    <w:p w14:paraId="4EAEAC6F" w14:textId="77777777" w:rsidR="00343A18" w:rsidRPr="008377FF" w:rsidRDefault="00343A18" w:rsidP="00343A18">
      <w:pPr>
        <w:pStyle w:val="Title"/>
        <w:spacing w:before="0"/>
        <w:jc w:val="right"/>
        <w:rPr>
          <w:rFonts w:cs="Arial"/>
          <w:b w:val="0"/>
          <w:caps/>
          <w:sz w:val="22"/>
          <w:szCs w:val="22"/>
        </w:rPr>
      </w:pPr>
    </w:p>
    <w:p w14:paraId="1E1A0F2B" w14:textId="77777777"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6929D8">
        <w:rPr>
          <w:rFonts w:cs="Arial"/>
          <w:lang w:val="ru-RU"/>
        </w:rPr>
        <w:t xml:space="preserve"> </w:t>
      </w:r>
      <w:r w:rsidR="008A1B15" w:rsidRPr="006929D8">
        <w:rPr>
          <w:rFonts w:cs="Arial"/>
          <w:lang w:val="ru-RU"/>
        </w:rPr>
        <w:t xml:space="preserve">као </w:t>
      </w:r>
      <w:r w:rsidR="008A1B15">
        <w:rPr>
          <w:rFonts w:cs="Arial"/>
          <w:lang w:val="ru-RU"/>
        </w:rPr>
        <w:t>понуђач/члан групе понуђача/подизвођач дајем:</w:t>
      </w:r>
    </w:p>
    <w:p w14:paraId="68C4AD39" w14:textId="77777777" w:rsidR="00343A18" w:rsidRPr="008377FF" w:rsidRDefault="00343A18" w:rsidP="00343A18">
      <w:pPr>
        <w:rPr>
          <w:rFonts w:cs="Arial"/>
          <w:lang w:val="ru-RU"/>
        </w:rPr>
      </w:pPr>
    </w:p>
    <w:p w14:paraId="5C366448" w14:textId="77777777" w:rsidR="00343A18" w:rsidRPr="008377FF" w:rsidRDefault="00343A18" w:rsidP="00343A18">
      <w:pPr>
        <w:rPr>
          <w:rFonts w:cs="Arial"/>
          <w:lang w:val="ru-RU"/>
        </w:rPr>
      </w:pPr>
    </w:p>
    <w:p w14:paraId="2DB212AC" w14:textId="77777777" w:rsidR="00343A18" w:rsidRPr="008377FF" w:rsidRDefault="00343A18" w:rsidP="00343A18">
      <w:pPr>
        <w:rPr>
          <w:rFonts w:cs="Arial"/>
          <w:lang w:val="ru-RU"/>
        </w:rPr>
      </w:pPr>
    </w:p>
    <w:p w14:paraId="23831545" w14:textId="77777777" w:rsidR="00343A18" w:rsidRPr="008377FF" w:rsidRDefault="00343A18" w:rsidP="00B02E86">
      <w:pPr>
        <w:jc w:val="center"/>
        <w:rPr>
          <w:b/>
          <w:lang w:val="ru-RU"/>
        </w:rPr>
      </w:pPr>
      <w:bookmarkStart w:id="256" w:name="_Toc442559929"/>
      <w:r w:rsidRPr="008377FF">
        <w:rPr>
          <w:b/>
          <w:lang w:val="ru-RU"/>
        </w:rPr>
        <w:t>И З Ј А В У</w:t>
      </w:r>
      <w:bookmarkEnd w:id="256"/>
    </w:p>
    <w:p w14:paraId="76D3C829" w14:textId="77777777" w:rsidR="00343A18" w:rsidRPr="006929D8" w:rsidRDefault="00343A18" w:rsidP="00874F5B">
      <w:pPr>
        <w:rPr>
          <w:lang w:val="ru-RU"/>
        </w:rPr>
      </w:pPr>
    </w:p>
    <w:p w14:paraId="35B2D3C4" w14:textId="77777777" w:rsidR="00343A18" w:rsidRPr="006929D8" w:rsidRDefault="00343A18" w:rsidP="00874F5B">
      <w:pPr>
        <w:rPr>
          <w:lang w:val="ru-RU"/>
        </w:rPr>
      </w:pPr>
    </w:p>
    <w:p w14:paraId="2872DE3F" w14:textId="5E75CEC4" w:rsidR="00343A18" w:rsidRPr="008377FF" w:rsidRDefault="00343A18" w:rsidP="00343A18">
      <w:pPr>
        <w:rPr>
          <w:rFonts w:cs="Arial"/>
          <w:lang w:val="ru-RU"/>
        </w:rPr>
      </w:pPr>
      <w:r w:rsidRPr="008377FF">
        <w:rPr>
          <w:rFonts w:cs="Arial"/>
          <w:lang w:val="ru-RU"/>
        </w:rPr>
        <w:t xml:space="preserve">којом изричито наводимо да </w:t>
      </w:r>
      <w:r w:rsidRPr="006929D8">
        <w:rPr>
          <w:rFonts w:cs="Arial"/>
          <w:lang w:val="ru-RU"/>
        </w:rPr>
        <w:t>смо у свом досадашњем раду и</w:t>
      </w:r>
      <w:r w:rsidRPr="008377FF">
        <w:rPr>
          <w:rFonts w:cs="Arial"/>
          <w:lang w:val="ru-RU"/>
        </w:rPr>
        <w:t xml:space="preserve"> при састављању Понуде </w:t>
      </w:r>
      <w:r w:rsidRPr="006929D8">
        <w:rPr>
          <w:rFonts w:cs="Arial"/>
          <w:lang w:val="ru-RU"/>
        </w:rPr>
        <w:t xml:space="preserve"> број: </w:t>
      </w:r>
      <w:r w:rsidR="007E7BB8" w:rsidRPr="006929D8">
        <w:rPr>
          <w:rFonts w:cs="Arial"/>
          <w:lang w:val="ru-RU"/>
        </w:rPr>
        <w:t>______________</w:t>
      </w:r>
      <w:r w:rsidRPr="008377FF">
        <w:rPr>
          <w:rFonts w:cs="Arial"/>
          <w:lang w:val="ru-RU"/>
        </w:rPr>
        <w:t xml:space="preserve">за јавну набавку </w:t>
      </w:r>
      <w:r w:rsidR="00937ABD" w:rsidRPr="00937ABD">
        <w:rPr>
          <w:rFonts w:cs="Arial"/>
          <w:lang w:val="ru-RU"/>
        </w:rPr>
        <w:t>хидроизолатерских радова у текућем одржавању</w:t>
      </w:r>
      <w:r w:rsidR="00937ABD" w:rsidRPr="00937ABD">
        <w:rPr>
          <w:rFonts w:cs="Arial"/>
          <w:lang w:val="sr-Cyrl-RS"/>
        </w:rPr>
        <w:t>-</w:t>
      </w:r>
      <w:r w:rsidR="00937ABD" w:rsidRPr="00937ABD">
        <w:rPr>
          <w:rFonts w:cs="Arial"/>
        </w:rPr>
        <w:t xml:space="preserve"> </w:t>
      </w:r>
      <w:r w:rsidR="00937ABD" w:rsidRPr="00937ABD">
        <w:rPr>
          <w:rFonts w:cs="Arial"/>
          <w:lang w:val="sr-Cyrl-RS"/>
        </w:rPr>
        <w:t>ТЕНТ Б</w:t>
      </w:r>
      <w:r w:rsidR="00937ABD" w:rsidRPr="00937ABD">
        <w:rPr>
          <w:rFonts w:cs="Arial"/>
          <w:lang w:val="ru-RU"/>
        </w:rPr>
        <w:t xml:space="preserve"> </w:t>
      </w:r>
      <w:r w:rsidRPr="006929D8">
        <w:rPr>
          <w:rFonts w:cs="Arial"/>
          <w:lang w:val="ru-RU"/>
        </w:rPr>
        <w:t xml:space="preserve">у </w:t>
      </w:r>
      <w:r w:rsidR="0008263C" w:rsidRPr="006929D8">
        <w:rPr>
          <w:rFonts w:cs="Arial"/>
          <w:lang w:val="ru-RU"/>
        </w:rPr>
        <w:t xml:space="preserve">отвореном </w:t>
      </w:r>
      <w:r w:rsidRPr="006929D8">
        <w:rPr>
          <w:rFonts w:cs="Arial"/>
          <w:lang w:val="ru-RU"/>
        </w:rPr>
        <w:t>поступку</w:t>
      </w:r>
      <w:r w:rsidRPr="008377FF">
        <w:rPr>
          <w:rFonts w:cs="Arial"/>
          <w:lang w:val="ru-RU"/>
        </w:rPr>
        <w:t>јавне набавке ЈН бр.</w:t>
      </w:r>
      <w:r w:rsidR="0027192A" w:rsidRPr="0027192A">
        <w:rPr>
          <w:rFonts w:cs="Arial"/>
          <w:lang w:val="sr-Cyrl-CS"/>
        </w:rPr>
        <w:t xml:space="preserve"> </w:t>
      </w:r>
      <w:r w:rsidR="00966507">
        <w:rPr>
          <w:rFonts w:cs="Arial"/>
          <w:lang w:val="sr-Cyrl-CS"/>
        </w:rPr>
        <w:t>3000/0719/2017 (1810/2017)</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6929D8">
        <w:rPr>
          <w:rFonts w:cs="Arial"/>
          <w:lang w:val="ru-RU"/>
        </w:rPr>
        <w:t>,</w:t>
      </w:r>
      <w:r w:rsidRPr="008377FF">
        <w:rPr>
          <w:rFonts w:cs="Arial"/>
          <w:lang w:val="ru-RU"/>
        </w:rPr>
        <w:t xml:space="preserve"> као и да </w:t>
      </w:r>
      <w:r w:rsidRPr="006929D8">
        <w:rPr>
          <w:rFonts w:cs="Arial"/>
          <w:lang w:val="ru-RU"/>
        </w:rPr>
        <w:t>немамо забрану обављања делатности која је на снази у време подношења Понуде.</w:t>
      </w:r>
    </w:p>
    <w:p w14:paraId="59C4DAC5" w14:textId="77777777" w:rsidR="00343A18" w:rsidRPr="006929D8" w:rsidRDefault="00343A18" w:rsidP="00343A18">
      <w:pPr>
        <w:rPr>
          <w:rFonts w:cs="Arial"/>
          <w:lang w:val="ru-RU"/>
        </w:rPr>
      </w:pPr>
    </w:p>
    <w:p w14:paraId="7009A722" w14:textId="77777777" w:rsidR="00343A18" w:rsidRPr="006929D8" w:rsidRDefault="00343A18" w:rsidP="00343A18">
      <w:pPr>
        <w:tabs>
          <w:tab w:val="left" w:pos="6028"/>
        </w:tabs>
        <w:autoSpaceDE w:val="0"/>
        <w:autoSpaceDN w:val="0"/>
        <w:adjustRightInd w:val="0"/>
        <w:ind w:left="360"/>
        <w:rPr>
          <w:rFonts w:eastAsia="Calibri" w:cs="Arial"/>
          <w:bCs/>
          <w:iCs/>
          <w:lang w:val="ru-RU"/>
        </w:rPr>
      </w:pPr>
    </w:p>
    <w:p w14:paraId="3D5DAEF3" w14:textId="77777777" w:rsidR="00343A18" w:rsidRPr="006929D8" w:rsidRDefault="00343A18" w:rsidP="00343A18">
      <w:pPr>
        <w:tabs>
          <w:tab w:val="left" w:pos="6028"/>
        </w:tabs>
        <w:autoSpaceDE w:val="0"/>
        <w:autoSpaceDN w:val="0"/>
        <w:adjustRightInd w:val="0"/>
        <w:ind w:left="360"/>
        <w:rPr>
          <w:rFonts w:eastAsia="Calibri" w:cs="Arial"/>
          <w:bCs/>
          <w:iCs/>
          <w:lang w:val="ru-RU"/>
        </w:rPr>
      </w:pPr>
    </w:p>
    <w:p w14:paraId="4E0D73D2" w14:textId="77777777" w:rsidR="00343A18" w:rsidRPr="006929D8"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6929D8" w14:paraId="3B734811" w14:textId="77777777" w:rsidTr="00BC01DC">
        <w:trPr>
          <w:jc w:val="center"/>
        </w:trPr>
        <w:tc>
          <w:tcPr>
            <w:tcW w:w="3882" w:type="dxa"/>
          </w:tcPr>
          <w:p w14:paraId="75212D6E" w14:textId="77777777" w:rsidR="00343A18" w:rsidRPr="008377FF" w:rsidRDefault="00343A18" w:rsidP="00BC01DC">
            <w:pPr>
              <w:spacing w:before="0"/>
              <w:jc w:val="center"/>
              <w:rPr>
                <w:rFonts w:cs="Arial"/>
              </w:rPr>
            </w:pPr>
            <w:r w:rsidRPr="008377FF">
              <w:rPr>
                <w:rFonts w:cs="Arial"/>
              </w:rPr>
              <w:t>Датум:</w:t>
            </w:r>
          </w:p>
        </w:tc>
        <w:tc>
          <w:tcPr>
            <w:tcW w:w="2127" w:type="dxa"/>
          </w:tcPr>
          <w:p w14:paraId="14D8D59E" w14:textId="77777777" w:rsidR="00343A18" w:rsidRPr="008377FF" w:rsidRDefault="00343A18" w:rsidP="00BC01DC">
            <w:pPr>
              <w:spacing w:before="0"/>
              <w:jc w:val="center"/>
              <w:rPr>
                <w:rFonts w:cs="Arial"/>
                <w:lang w:val="ru-RU"/>
              </w:rPr>
            </w:pPr>
          </w:p>
        </w:tc>
        <w:tc>
          <w:tcPr>
            <w:tcW w:w="4022" w:type="dxa"/>
          </w:tcPr>
          <w:p w14:paraId="5D87BD3A" w14:textId="77777777" w:rsidR="00343A18" w:rsidRPr="008377FF" w:rsidRDefault="008A1B15" w:rsidP="007E7BB8">
            <w:pPr>
              <w:spacing w:before="0"/>
              <w:jc w:val="center"/>
              <w:rPr>
                <w:rFonts w:cs="Arial"/>
                <w:lang w:val="sr-Cyrl-CS"/>
              </w:rPr>
            </w:pPr>
            <w:r>
              <w:rPr>
                <w:rFonts w:cs="Arial"/>
                <w:lang w:val="sr-Cyrl-CS"/>
              </w:rPr>
              <w:t>П</w:t>
            </w:r>
            <w:r w:rsidRPr="006929D8">
              <w:rPr>
                <w:rFonts w:cs="Arial"/>
                <w:lang w:val="ru-RU"/>
              </w:rPr>
              <w:t>онуђач</w:t>
            </w:r>
            <w:r>
              <w:rPr>
                <w:rFonts w:cs="Arial"/>
                <w:lang w:val="sr-Cyrl-CS"/>
              </w:rPr>
              <w:t>/ члан групе понуђача/ подизвођач</w:t>
            </w:r>
          </w:p>
        </w:tc>
      </w:tr>
      <w:tr w:rsidR="00343A18" w:rsidRPr="008377FF" w14:paraId="43E6BD2E" w14:textId="77777777" w:rsidTr="00BC01DC">
        <w:trPr>
          <w:jc w:val="center"/>
        </w:trPr>
        <w:tc>
          <w:tcPr>
            <w:tcW w:w="3882" w:type="dxa"/>
          </w:tcPr>
          <w:p w14:paraId="50A08087" w14:textId="77777777" w:rsidR="00343A18" w:rsidRPr="006929D8" w:rsidRDefault="00343A18" w:rsidP="00BC01DC">
            <w:pPr>
              <w:spacing w:before="0"/>
              <w:jc w:val="center"/>
              <w:rPr>
                <w:rFonts w:cs="Arial"/>
                <w:lang w:val="ru-RU"/>
              </w:rPr>
            </w:pPr>
          </w:p>
        </w:tc>
        <w:tc>
          <w:tcPr>
            <w:tcW w:w="2127" w:type="dxa"/>
          </w:tcPr>
          <w:p w14:paraId="386F9868" w14:textId="77777777" w:rsidR="00343A18" w:rsidRPr="008377FF" w:rsidRDefault="00343A18" w:rsidP="00BC01DC">
            <w:pPr>
              <w:spacing w:before="0"/>
              <w:jc w:val="center"/>
              <w:rPr>
                <w:rFonts w:cs="Arial"/>
              </w:rPr>
            </w:pPr>
            <w:r w:rsidRPr="008377FF">
              <w:rPr>
                <w:rFonts w:cs="Arial"/>
              </w:rPr>
              <w:t>М.П.</w:t>
            </w:r>
          </w:p>
        </w:tc>
        <w:tc>
          <w:tcPr>
            <w:tcW w:w="4022" w:type="dxa"/>
          </w:tcPr>
          <w:p w14:paraId="2C368DB2" w14:textId="77777777" w:rsidR="00343A18" w:rsidRPr="008377FF" w:rsidRDefault="00343A18" w:rsidP="00BC01DC">
            <w:pPr>
              <w:spacing w:before="0"/>
              <w:jc w:val="center"/>
              <w:rPr>
                <w:rFonts w:cs="Arial"/>
                <w:lang w:val="ru-RU"/>
              </w:rPr>
            </w:pPr>
          </w:p>
        </w:tc>
      </w:tr>
      <w:tr w:rsidR="00343A18" w:rsidRPr="008377FF" w14:paraId="61E97993" w14:textId="77777777" w:rsidTr="00BC01DC">
        <w:trPr>
          <w:jc w:val="center"/>
        </w:trPr>
        <w:tc>
          <w:tcPr>
            <w:tcW w:w="3882" w:type="dxa"/>
            <w:tcBorders>
              <w:bottom w:val="single" w:sz="4" w:space="0" w:color="auto"/>
            </w:tcBorders>
          </w:tcPr>
          <w:p w14:paraId="05F46D8C" w14:textId="77777777" w:rsidR="00343A18" w:rsidRPr="008377FF" w:rsidRDefault="00343A18" w:rsidP="00BC01DC">
            <w:pPr>
              <w:spacing w:before="0"/>
              <w:jc w:val="center"/>
              <w:rPr>
                <w:rFonts w:cs="Arial"/>
              </w:rPr>
            </w:pPr>
          </w:p>
        </w:tc>
        <w:tc>
          <w:tcPr>
            <w:tcW w:w="2127" w:type="dxa"/>
          </w:tcPr>
          <w:p w14:paraId="0D1B538D" w14:textId="77777777" w:rsidR="00343A18" w:rsidRPr="008377FF" w:rsidRDefault="00343A18" w:rsidP="00BC01DC">
            <w:pPr>
              <w:spacing w:before="0"/>
              <w:jc w:val="center"/>
              <w:rPr>
                <w:rFonts w:cs="Arial"/>
                <w:lang w:val="ru-RU"/>
              </w:rPr>
            </w:pPr>
          </w:p>
        </w:tc>
        <w:tc>
          <w:tcPr>
            <w:tcW w:w="4022" w:type="dxa"/>
            <w:tcBorders>
              <w:bottom w:val="single" w:sz="4" w:space="0" w:color="auto"/>
            </w:tcBorders>
          </w:tcPr>
          <w:p w14:paraId="6C610AD5" w14:textId="77777777" w:rsidR="00343A18" w:rsidRPr="008377FF" w:rsidRDefault="00343A18" w:rsidP="00BC01DC">
            <w:pPr>
              <w:spacing w:before="0"/>
              <w:jc w:val="center"/>
              <w:rPr>
                <w:rFonts w:cs="Arial"/>
                <w:lang w:val="ru-RU"/>
              </w:rPr>
            </w:pPr>
          </w:p>
        </w:tc>
      </w:tr>
      <w:tr w:rsidR="00343A18" w:rsidRPr="008377FF" w14:paraId="142BABEE" w14:textId="77777777" w:rsidTr="00BC01DC">
        <w:trPr>
          <w:trHeight w:val="389"/>
          <w:jc w:val="center"/>
        </w:trPr>
        <w:tc>
          <w:tcPr>
            <w:tcW w:w="3882" w:type="dxa"/>
            <w:tcBorders>
              <w:top w:val="single" w:sz="4" w:space="0" w:color="auto"/>
            </w:tcBorders>
          </w:tcPr>
          <w:p w14:paraId="54E9E154" w14:textId="77777777" w:rsidR="00343A18" w:rsidRPr="008377FF" w:rsidRDefault="00343A18" w:rsidP="00BC01DC">
            <w:pPr>
              <w:spacing w:before="0"/>
              <w:jc w:val="center"/>
              <w:rPr>
                <w:rFonts w:cs="Arial"/>
              </w:rPr>
            </w:pPr>
          </w:p>
          <w:p w14:paraId="2B76470E" w14:textId="77777777" w:rsidR="00343A18" w:rsidRPr="008377FF" w:rsidRDefault="00343A18" w:rsidP="00BC01DC">
            <w:pPr>
              <w:spacing w:before="0"/>
              <w:jc w:val="center"/>
              <w:rPr>
                <w:rFonts w:cs="Arial"/>
              </w:rPr>
            </w:pPr>
          </w:p>
        </w:tc>
        <w:tc>
          <w:tcPr>
            <w:tcW w:w="2127" w:type="dxa"/>
          </w:tcPr>
          <w:p w14:paraId="7390C15E" w14:textId="77777777" w:rsidR="00343A18" w:rsidRPr="008377FF" w:rsidRDefault="00343A18" w:rsidP="00BC01DC">
            <w:pPr>
              <w:spacing w:before="0"/>
              <w:jc w:val="center"/>
              <w:rPr>
                <w:rFonts w:cs="Arial"/>
                <w:lang w:val="ru-RU"/>
              </w:rPr>
            </w:pPr>
          </w:p>
        </w:tc>
        <w:tc>
          <w:tcPr>
            <w:tcW w:w="4022" w:type="dxa"/>
            <w:tcBorders>
              <w:top w:val="single" w:sz="4" w:space="0" w:color="auto"/>
            </w:tcBorders>
          </w:tcPr>
          <w:p w14:paraId="135738D3" w14:textId="77777777" w:rsidR="00343A18" w:rsidRPr="008377FF" w:rsidRDefault="00343A18" w:rsidP="00BC01DC">
            <w:pPr>
              <w:spacing w:before="0"/>
              <w:jc w:val="center"/>
              <w:rPr>
                <w:rFonts w:cs="Arial"/>
                <w:lang w:val="ru-RU"/>
              </w:rPr>
            </w:pPr>
          </w:p>
        </w:tc>
      </w:tr>
    </w:tbl>
    <w:p w14:paraId="1189C89B" w14:textId="77777777" w:rsidR="00D71722" w:rsidRDefault="00D71722" w:rsidP="00343A18">
      <w:pPr>
        <w:rPr>
          <w:rFonts w:cs="Arial"/>
          <w:b/>
        </w:rPr>
      </w:pPr>
    </w:p>
    <w:p w14:paraId="046D73C7" w14:textId="77777777" w:rsidR="00D71722" w:rsidRDefault="00D71722" w:rsidP="00343A18">
      <w:pPr>
        <w:rPr>
          <w:rFonts w:cs="Arial"/>
          <w:b/>
        </w:rPr>
      </w:pPr>
    </w:p>
    <w:p w14:paraId="63BCB5AB" w14:textId="77777777" w:rsidR="00D71722" w:rsidRDefault="00D71722" w:rsidP="00343A18">
      <w:pPr>
        <w:rPr>
          <w:rFonts w:cs="Arial"/>
          <w:b/>
        </w:rPr>
      </w:pPr>
    </w:p>
    <w:p w14:paraId="2C2E31E6" w14:textId="77777777" w:rsidR="00D71722" w:rsidRDefault="00D71722" w:rsidP="00343A18">
      <w:pPr>
        <w:rPr>
          <w:rFonts w:cs="Arial"/>
          <w:b/>
        </w:rPr>
      </w:pPr>
    </w:p>
    <w:p w14:paraId="5ECA58DE" w14:textId="77777777" w:rsidR="00D71722" w:rsidRDefault="00D71722" w:rsidP="00343A18">
      <w:pPr>
        <w:rPr>
          <w:rFonts w:cs="Arial"/>
          <w:b/>
        </w:rPr>
      </w:pPr>
    </w:p>
    <w:p w14:paraId="6A6F828E" w14:textId="19DD6DCF"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6929D8">
        <w:rPr>
          <w:rFonts w:cs="Arial"/>
          <w:lang w:val="sr-Cyrl-CS"/>
        </w:rPr>
        <w:t>мора бити попуњена, потписана од стране овлашћеног лица</w:t>
      </w:r>
      <w:r w:rsidRPr="008377FF">
        <w:rPr>
          <w:rFonts w:cs="Arial"/>
          <w:lang w:val="sr-Cyrl-CS"/>
        </w:rPr>
        <w:t xml:space="preserve"> за заступање</w:t>
      </w:r>
      <w:r w:rsidRPr="006929D8">
        <w:rPr>
          <w:rFonts w:cs="Arial"/>
          <w:lang w:val="sr-Cyrl-CS"/>
        </w:rPr>
        <w:t xml:space="preserve"> понуђача из групе понуђача и оверена печатом. </w:t>
      </w:r>
    </w:p>
    <w:p w14:paraId="52F06B29" w14:textId="77777777" w:rsidR="00343A18" w:rsidRPr="006929D8" w:rsidRDefault="00343A18" w:rsidP="00343A18">
      <w:pPr>
        <w:rPr>
          <w:rFonts w:cs="Arial"/>
          <w:lang w:val="sr-Cyrl-CS"/>
        </w:rPr>
      </w:pPr>
      <w:r w:rsidRPr="006929D8">
        <w:rPr>
          <w:rFonts w:eastAsia="Calibri" w:cs="Arial"/>
          <w:lang w:val="sr-Cyrl-CS"/>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6929D8">
        <w:rPr>
          <w:rFonts w:eastAsia="Calibri" w:cs="Arial"/>
          <w:lang w:val="sr-Cyrl-CS"/>
        </w:rPr>
        <w:t xml:space="preserve">мора бити </w:t>
      </w:r>
      <w:r w:rsidRPr="008377FF">
        <w:rPr>
          <w:rFonts w:eastAsia="Calibri" w:cs="Arial"/>
          <w:lang w:val="sr-Cyrl-CS"/>
        </w:rPr>
        <w:t>попуњена,</w:t>
      </w:r>
      <w:r w:rsidRPr="006929D8">
        <w:rPr>
          <w:rFonts w:eastAsia="Calibri" w:cs="Arial"/>
          <w:lang w:val="sr-Cyrl-CS"/>
        </w:rPr>
        <w:t xml:space="preserve"> потписана</w:t>
      </w:r>
      <w:r w:rsidRPr="008377FF">
        <w:rPr>
          <w:rFonts w:eastAsia="Calibri" w:cs="Arial"/>
          <w:lang w:val="sr-Cyrl-CS"/>
        </w:rPr>
        <w:t xml:space="preserve"> и оверена</w:t>
      </w:r>
      <w:r w:rsidRPr="006929D8">
        <w:rPr>
          <w:rFonts w:eastAsia="Calibri" w:cs="Arial"/>
          <w:lang w:val="sr-Cyrl-CS"/>
        </w:rPr>
        <w:t xml:space="preserve"> од стране овлашћеног лица за заступање </w:t>
      </w:r>
      <w:r w:rsidRPr="008377FF">
        <w:rPr>
          <w:rFonts w:eastAsia="Calibri" w:cs="Arial"/>
          <w:lang w:val="sr-Cyrl-CS"/>
        </w:rPr>
        <w:t>понуђача/подизво</w:t>
      </w:r>
      <w:r w:rsidRPr="006929D8">
        <w:rPr>
          <w:rFonts w:eastAsia="Calibri" w:cs="Arial"/>
          <w:lang w:val="sr-Cyrl-CS"/>
        </w:rPr>
        <w:t>ђача</w:t>
      </w:r>
      <w:r w:rsidRPr="008377FF">
        <w:rPr>
          <w:rFonts w:eastAsia="Calibri" w:cs="Arial"/>
          <w:lang w:val="sr-Cyrl-CS"/>
        </w:rPr>
        <w:t xml:space="preserve"> и оверена печатом.</w:t>
      </w:r>
    </w:p>
    <w:p w14:paraId="6C4BDB1C" w14:textId="77777777" w:rsidR="00343A18" w:rsidRPr="008377FF" w:rsidRDefault="00343A18" w:rsidP="00343A18">
      <w:pPr>
        <w:rPr>
          <w:rFonts w:cs="Arial"/>
          <w:lang w:val="sr-Cyrl-CS"/>
        </w:rPr>
      </w:pPr>
      <w:r w:rsidRPr="006929D8">
        <w:rPr>
          <w:rFonts w:cs="Arial"/>
          <w:lang w:val="sr-Cyrl-CS"/>
        </w:rPr>
        <w:t>Приликом подношења понуде овај образац копирати у потребном броју примерака.</w:t>
      </w:r>
    </w:p>
    <w:p w14:paraId="3521AB7F" w14:textId="77777777" w:rsidR="00343A18" w:rsidRPr="006929D8" w:rsidRDefault="00343A18" w:rsidP="00874F5B">
      <w:pPr>
        <w:rPr>
          <w:lang w:val="sr-Cyrl-CS"/>
        </w:rPr>
      </w:pPr>
    </w:p>
    <w:p w14:paraId="67BCF762" w14:textId="77777777" w:rsidR="000F683D" w:rsidRPr="006929D8" w:rsidRDefault="000F683D" w:rsidP="00874F5B">
      <w:pPr>
        <w:rPr>
          <w:lang w:val="sr-Cyrl-CS"/>
        </w:rPr>
      </w:pPr>
    </w:p>
    <w:p w14:paraId="576B590B" w14:textId="77777777" w:rsidR="0042687E" w:rsidRPr="006929D8" w:rsidRDefault="0042687E" w:rsidP="00874F5B">
      <w:pPr>
        <w:rPr>
          <w:lang w:val="sr-Cyrl-CS"/>
        </w:rPr>
      </w:pPr>
    </w:p>
    <w:p w14:paraId="65877687" w14:textId="19D15E64" w:rsidR="0042687E" w:rsidRPr="00937ABD" w:rsidRDefault="0027192A" w:rsidP="00937ABD">
      <w:pPr>
        <w:spacing w:before="0"/>
        <w:jc w:val="left"/>
        <w:rPr>
          <w:lang w:val="sr-Cyrl-CS"/>
        </w:rPr>
      </w:pPr>
      <w:r w:rsidRPr="006929D8">
        <w:rPr>
          <w:lang w:val="sr-Cyrl-CS"/>
        </w:rPr>
        <w:br w:type="page"/>
      </w:r>
    </w:p>
    <w:p w14:paraId="18DB0192" w14:textId="77777777" w:rsidR="00343A18" w:rsidRPr="00926FA9" w:rsidRDefault="00343A18" w:rsidP="00343A18">
      <w:pPr>
        <w:pStyle w:val="KDObrazac"/>
        <w:rPr>
          <w:lang w:val="sr-Cyrl-RS"/>
        </w:rPr>
      </w:pPr>
      <w:bookmarkStart w:id="257" w:name="_Toc442559940"/>
      <w:r w:rsidRPr="00926FA9">
        <w:rPr>
          <w:lang w:val="sr-Cyrl-CS"/>
        </w:rPr>
        <w:lastRenderedPageBreak/>
        <w:t xml:space="preserve">ОБРАЗАЦ </w:t>
      </w:r>
      <w:bookmarkEnd w:id="257"/>
      <w:r w:rsidR="0027192A" w:rsidRPr="00926FA9">
        <w:rPr>
          <w:lang w:val="sr-Cyrl-RS"/>
        </w:rPr>
        <w:t>5</w:t>
      </w:r>
    </w:p>
    <w:p w14:paraId="24D8006D" w14:textId="77777777" w:rsidR="00343A18" w:rsidRPr="00926FA9" w:rsidRDefault="00343A18" w:rsidP="00343A18">
      <w:pPr>
        <w:spacing w:before="0"/>
        <w:rPr>
          <w:rFonts w:cs="Arial"/>
          <w:lang w:val="sr-Cyrl-CS"/>
        </w:rPr>
      </w:pPr>
    </w:p>
    <w:p w14:paraId="0D952CE4" w14:textId="77777777" w:rsidR="00343A18" w:rsidRPr="00926FA9" w:rsidRDefault="00343A18" w:rsidP="00343A18">
      <w:pPr>
        <w:spacing w:before="0"/>
        <w:jc w:val="center"/>
        <w:rPr>
          <w:rFonts w:cs="Arial"/>
          <w:b/>
          <w:lang w:val="sr-Cyrl-CS"/>
        </w:rPr>
      </w:pPr>
    </w:p>
    <w:p w14:paraId="2EE7F1C2" w14:textId="77777777" w:rsidR="00343A18" w:rsidRPr="00926FA9" w:rsidRDefault="00343A18" w:rsidP="00343A18">
      <w:pPr>
        <w:spacing w:before="0"/>
        <w:jc w:val="center"/>
        <w:rPr>
          <w:rFonts w:cs="Arial"/>
          <w:b/>
          <w:lang w:val="sr-Cyrl-CS"/>
        </w:rPr>
      </w:pPr>
      <w:r w:rsidRPr="00926FA9">
        <w:rPr>
          <w:rFonts w:cs="Arial"/>
          <w:b/>
          <w:lang w:val="sr-Cyrl-CS"/>
        </w:rPr>
        <w:t xml:space="preserve">СПИСАК </w:t>
      </w:r>
      <w:r w:rsidR="00BF3715" w:rsidRPr="00926FA9">
        <w:rPr>
          <w:rFonts w:cs="Arial"/>
          <w:b/>
          <w:lang w:val="sr-Cyrl-CS"/>
        </w:rPr>
        <w:t xml:space="preserve">ИЗВЕДЕНИХ </w:t>
      </w:r>
      <w:r w:rsidR="00873EBD" w:rsidRPr="00926FA9">
        <w:rPr>
          <w:rFonts w:cs="Arial"/>
          <w:b/>
          <w:lang w:val="sr-Cyrl-CS"/>
        </w:rPr>
        <w:t>РАДОВА</w:t>
      </w:r>
      <w:r w:rsidRPr="00926FA9">
        <w:rPr>
          <w:rFonts w:cs="Arial"/>
          <w:b/>
          <w:lang w:val="sr-Cyrl-CS"/>
        </w:rPr>
        <w:t>– СТРУЧНЕ РЕФЕРЕНЦЕ</w:t>
      </w:r>
    </w:p>
    <w:p w14:paraId="13326B88" w14:textId="77777777" w:rsidR="00343A18" w:rsidRPr="00926FA9" w:rsidRDefault="00343A18" w:rsidP="00343A18">
      <w:pPr>
        <w:rPr>
          <w:rFonts w:cs="Arial"/>
          <w:lang w:val="sr-Cyrl-C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1902"/>
        <w:gridCol w:w="1816"/>
        <w:gridCol w:w="1846"/>
        <w:gridCol w:w="1718"/>
        <w:gridCol w:w="2290"/>
      </w:tblGrid>
      <w:tr w:rsidR="00343A18" w:rsidRPr="00926FA9" w14:paraId="5863AC11" w14:textId="77777777" w:rsidTr="00BC01DC">
        <w:tc>
          <w:tcPr>
            <w:tcW w:w="213" w:type="pct"/>
            <w:shd w:val="clear" w:color="auto" w:fill="auto"/>
          </w:tcPr>
          <w:p w14:paraId="105401E6" w14:textId="77777777" w:rsidR="00343A18" w:rsidRPr="00926FA9" w:rsidRDefault="00343A18" w:rsidP="00BC01DC">
            <w:pPr>
              <w:spacing w:before="0"/>
              <w:jc w:val="center"/>
              <w:rPr>
                <w:rFonts w:eastAsia="Calibri" w:cs="Arial"/>
                <w:b/>
                <w:bCs/>
                <w:iCs/>
                <w:lang w:val="sr-Cyrl-CS"/>
              </w:rPr>
            </w:pPr>
          </w:p>
        </w:tc>
        <w:tc>
          <w:tcPr>
            <w:tcW w:w="951" w:type="pct"/>
            <w:shd w:val="clear" w:color="auto" w:fill="auto"/>
          </w:tcPr>
          <w:p w14:paraId="01D97E98" w14:textId="77777777" w:rsidR="00343A18" w:rsidRPr="00926FA9" w:rsidRDefault="00343A18" w:rsidP="00BC01DC">
            <w:pPr>
              <w:spacing w:before="0"/>
              <w:jc w:val="center"/>
              <w:rPr>
                <w:rFonts w:eastAsia="Calibri" w:cs="Arial"/>
                <w:bCs/>
                <w:iCs/>
                <w:lang w:val="sr-Cyrl-CS"/>
              </w:rPr>
            </w:pPr>
          </w:p>
          <w:p w14:paraId="0FDA3CE0" w14:textId="77777777" w:rsidR="00343A18" w:rsidRPr="00926FA9" w:rsidRDefault="00343A18" w:rsidP="00CC26CA">
            <w:pPr>
              <w:spacing w:before="0"/>
              <w:jc w:val="center"/>
              <w:rPr>
                <w:rFonts w:eastAsia="Calibri" w:cs="Arial"/>
                <w:bCs/>
                <w:iCs/>
              </w:rPr>
            </w:pPr>
            <w:r w:rsidRPr="00926FA9">
              <w:rPr>
                <w:rFonts w:eastAsia="Calibri" w:cs="Arial"/>
                <w:bCs/>
                <w:iCs/>
              </w:rPr>
              <w:t>Референтни наручилац</w:t>
            </w:r>
          </w:p>
        </w:tc>
        <w:tc>
          <w:tcPr>
            <w:tcW w:w="908" w:type="pct"/>
            <w:shd w:val="clear" w:color="auto" w:fill="auto"/>
          </w:tcPr>
          <w:p w14:paraId="425E24EF" w14:textId="77777777" w:rsidR="00343A18" w:rsidRPr="00926FA9" w:rsidRDefault="00343A18" w:rsidP="00BC01DC">
            <w:pPr>
              <w:spacing w:before="0"/>
              <w:jc w:val="center"/>
              <w:rPr>
                <w:rFonts w:eastAsia="Calibri" w:cs="Arial"/>
                <w:bCs/>
                <w:iCs/>
              </w:rPr>
            </w:pPr>
          </w:p>
          <w:p w14:paraId="30BBC136" w14:textId="77777777" w:rsidR="00343A18" w:rsidRPr="00926FA9" w:rsidRDefault="00343A18" w:rsidP="00BC01DC">
            <w:pPr>
              <w:spacing w:before="0"/>
              <w:jc w:val="center"/>
              <w:rPr>
                <w:rFonts w:eastAsia="Calibri" w:cs="Arial"/>
                <w:b/>
                <w:bCs/>
                <w:iCs/>
              </w:rPr>
            </w:pPr>
            <w:r w:rsidRPr="00926FA9">
              <w:rPr>
                <w:rFonts w:eastAsia="Calibri" w:cs="Arial"/>
                <w:bCs/>
                <w:iCs/>
                <w:lang w:val="ru-RU"/>
              </w:rPr>
              <w:t>Лице за контакт</w:t>
            </w:r>
            <w:r w:rsidRPr="00926FA9">
              <w:rPr>
                <w:rFonts w:eastAsia="Calibri" w:cs="Arial"/>
                <w:bCs/>
                <w:iCs/>
              </w:rPr>
              <w:t xml:space="preserve"> и број телефона</w:t>
            </w:r>
          </w:p>
        </w:tc>
        <w:tc>
          <w:tcPr>
            <w:tcW w:w="923" w:type="pct"/>
            <w:shd w:val="clear" w:color="auto" w:fill="auto"/>
          </w:tcPr>
          <w:p w14:paraId="2DF00D09" w14:textId="77777777" w:rsidR="00343A18" w:rsidRPr="00926FA9" w:rsidRDefault="00343A18" w:rsidP="00BC01DC">
            <w:pPr>
              <w:spacing w:before="0"/>
              <w:jc w:val="center"/>
              <w:rPr>
                <w:rFonts w:eastAsia="Calibri" w:cs="Arial"/>
                <w:bCs/>
                <w:iCs/>
              </w:rPr>
            </w:pPr>
          </w:p>
          <w:p w14:paraId="6D30D2A1" w14:textId="77777777" w:rsidR="00343A18" w:rsidRPr="00926FA9" w:rsidRDefault="00343A18" w:rsidP="00BC01DC">
            <w:pPr>
              <w:spacing w:before="0"/>
              <w:jc w:val="center"/>
              <w:rPr>
                <w:rFonts w:eastAsia="Calibri" w:cs="Arial"/>
                <w:b/>
                <w:bCs/>
                <w:iCs/>
              </w:rPr>
            </w:pPr>
            <w:r w:rsidRPr="00926FA9">
              <w:rPr>
                <w:rFonts w:eastAsia="Calibri" w:cs="Arial"/>
                <w:bCs/>
                <w:iCs/>
              </w:rPr>
              <w:t>Број и датум закључења уговора</w:t>
            </w:r>
          </w:p>
        </w:tc>
        <w:tc>
          <w:tcPr>
            <w:tcW w:w="859" w:type="pct"/>
            <w:shd w:val="clear" w:color="auto" w:fill="auto"/>
            <w:vAlign w:val="center"/>
          </w:tcPr>
          <w:p w14:paraId="050D6BD2" w14:textId="77777777" w:rsidR="00343A18" w:rsidRPr="00926FA9" w:rsidRDefault="00343A18" w:rsidP="00BC01DC">
            <w:pPr>
              <w:spacing w:before="0"/>
              <w:jc w:val="center"/>
              <w:rPr>
                <w:rFonts w:eastAsia="Calibri" w:cs="Arial"/>
                <w:bCs/>
                <w:iCs/>
                <w:lang w:val="sr-Cyrl-CS"/>
              </w:rPr>
            </w:pPr>
          </w:p>
          <w:p w14:paraId="6EEDF82E" w14:textId="77777777" w:rsidR="00343A18" w:rsidRPr="00926FA9" w:rsidRDefault="00343A18" w:rsidP="00BC01DC">
            <w:pPr>
              <w:spacing w:before="0"/>
              <w:jc w:val="center"/>
              <w:rPr>
                <w:rFonts w:eastAsia="Calibri" w:cs="Arial"/>
                <w:bCs/>
                <w:iCs/>
              </w:rPr>
            </w:pPr>
            <w:r w:rsidRPr="00926FA9">
              <w:rPr>
                <w:rFonts w:eastAsia="Calibri" w:cs="Arial"/>
                <w:bCs/>
                <w:iCs/>
                <w:lang w:val="sr-Cyrl-CS"/>
              </w:rPr>
              <w:t xml:space="preserve">Датум </w:t>
            </w:r>
            <w:r w:rsidRPr="00926FA9">
              <w:rPr>
                <w:rFonts w:eastAsia="Calibri" w:cs="Arial"/>
                <w:bCs/>
                <w:iCs/>
              </w:rPr>
              <w:t>реализације уговора</w:t>
            </w:r>
          </w:p>
          <w:p w14:paraId="3A56F2F3" w14:textId="77777777" w:rsidR="00343A18" w:rsidRPr="00926FA9" w:rsidRDefault="00343A18" w:rsidP="00BC01DC">
            <w:pPr>
              <w:spacing w:before="0"/>
              <w:jc w:val="center"/>
              <w:rPr>
                <w:rFonts w:eastAsia="Calibri" w:cs="Arial"/>
                <w:b/>
                <w:bCs/>
                <w:iCs/>
              </w:rPr>
            </w:pPr>
          </w:p>
        </w:tc>
        <w:tc>
          <w:tcPr>
            <w:tcW w:w="1145" w:type="pct"/>
          </w:tcPr>
          <w:p w14:paraId="34B32008" w14:textId="77777777" w:rsidR="00343A18" w:rsidRPr="00926FA9" w:rsidRDefault="00343A18" w:rsidP="00BC01DC">
            <w:pPr>
              <w:spacing w:before="0"/>
              <w:jc w:val="center"/>
              <w:rPr>
                <w:rFonts w:eastAsia="Calibri" w:cs="Arial"/>
                <w:bCs/>
                <w:iCs/>
              </w:rPr>
            </w:pPr>
          </w:p>
          <w:p w14:paraId="56E09EE2" w14:textId="77777777" w:rsidR="00343A18" w:rsidRPr="00926FA9" w:rsidRDefault="00343A18" w:rsidP="00BC01DC">
            <w:pPr>
              <w:spacing w:before="0"/>
              <w:jc w:val="center"/>
              <w:rPr>
                <w:rFonts w:eastAsia="Calibri" w:cs="Arial"/>
                <w:bCs/>
                <w:iCs/>
              </w:rPr>
            </w:pPr>
            <w:r w:rsidRPr="00926FA9">
              <w:rPr>
                <w:rFonts w:eastAsia="Calibri" w:cs="Arial"/>
                <w:bCs/>
                <w:iCs/>
              </w:rPr>
              <w:t xml:space="preserve">Вредност </w:t>
            </w:r>
            <w:r w:rsidR="00CC26CA" w:rsidRPr="00926FA9">
              <w:rPr>
                <w:rFonts w:eastAsia="Calibri" w:cs="Arial"/>
                <w:bCs/>
                <w:iCs/>
              </w:rPr>
              <w:t xml:space="preserve">изведених </w:t>
            </w:r>
            <w:r w:rsidR="00873EBD" w:rsidRPr="00926FA9">
              <w:rPr>
                <w:rFonts w:eastAsia="Calibri" w:cs="Arial"/>
                <w:bCs/>
                <w:iCs/>
              </w:rPr>
              <w:t>радова</w:t>
            </w:r>
            <w:r w:rsidRPr="00926FA9">
              <w:rPr>
                <w:rFonts w:eastAsia="Calibri" w:cs="Arial"/>
                <w:bCs/>
                <w:iCs/>
              </w:rPr>
              <w:t xml:space="preserve"> без ПДВ</w:t>
            </w:r>
          </w:p>
          <w:p w14:paraId="023C24FD" w14:textId="77777777" w:rsidR="00657291" w:rsidRPr="00926FA9" w:rsidRDefault="00657291" w:rsidP="00B672C8">
            <w:pPr>
              <w:spacing w:before="0"/>
              <w:jc w:val="center"/>
              <w:rPr>
                <w:rFonts w:eastAsia="Calibri" w:cs="Arial"/>
                <w:bCs/>
                <w:iCs/>
              </w:rPr>
            </w:pPr>
            <w:r w:rsidRPr="00926FA9">
              <w:rPr>
                <w:rFonts w:eastAsia="Calibri" w:cs="Arial"/>
                <w:bCs/>
                <w:iCs/>
              </w:rPr>
              <w:t>Дин</w:t>
            </w:r>
          </w:p>
        </w:tc>
      </w:tr>
      <w:tr w:rsidR="00343A18" w:rsidRPr="00926FA9" w14:paraId="08208FD3" w14:textId="77777777" w:rsidTr="00BC01DC">
        <w:tc>
          <w:tcPr>
            <w:tcW w:w="213" w:type="pct"/>
            <w:shd w:val="clear" w:color="auto" w:fill="auto"/>
          </w:tcPr>
          <w:p w14:paraId="02CCDDD3" w14:textId="77777777" w:rsidR="00343A18" w:rsidRPr="00926FA9" w:rsidRDefault="00343A18" w:rsidP="00BC01DC">
            <w:pPr>
              <w:spacing w:before="0"/>
              <w:jc w:val="center"/>
              <w:rPr>
                <w:rFonts w:eastAsia="Calibri" w:cs="Arial"/>
                <w:bCs/>
                <w:iCs/>
              </w:rPr>
            </w:pPr>
          </w:p>
          <w:p w14:paraId="0866A360" w14:textId="77777777" w:rsidR="00343A18" w:rsidRPr="00926FA9" w:rsidRDefault="00343A18" w:rsidP="00BC01DC">
            <w:pPr>
              <w:spacing w:before="0"/>
              <w:jc w:val="center"/>
              <w:rPr>
                <w:rFonts w:eastAsia="Calibri" w:cs="Arial"/>
                <w:bCs/>
                <w:iCs/>
              </w:rPr>
            </w:pPr>
            <w:r w:rsidRPr="00926FA9">
              <w:rPr>
                <w:rFonts w:eastAsia="Calibri" w:cs="Arial"/>
                <w:bCs/>
                <w:iCs/>
              </w:rPr>
              <w:t>1.</w:t>
            </w:r>
          </w:p>
        </w:tc>
        <w:tc>
          <w:tcPr>
            <w:tcW w:w="951" w:type="pct"/>
            <w:shd w:val="clear" w:color="auto" w:fill="auto"/>
          </w:tcPr>
          <w:p w14:paraId="6496446F" w14:textId="77777777" w:rsidR="00343A18" w:rsidRPr="00926FA9" w:rsidRDefault="00343A18" w:rsidP="00BC01DC">
            <w:pPr>
              <w:spacing w:before="0"/>
              <w:jc w:val="center"/>
              <w:rPr>
                <w:rFonts w:eastAsia="Calibri" w:cs="Arial"/>
                <w:b/>
                <w:bCs/>
                <w:iCs/>
              </w:rPr>
            </w:pPr>
          </w:p>
          <w:p w14:paraId="73CC4DBF" w14:textId="77777777" w:rsidR="00343A18" w:rsidRPr="00926FA9" w:rsidRDefault="00343A18" w:rsidP="00BC01DC">
            <w:pPr>
              <w:spacing w:before="0"/>
              <w:jc w:val="center"/>
              <w:rPr>
                <w:rFonts w:eastAsia="Calibri" w:cs="Arial"/>
                <w:b/>
                <w:bCs/>
                <w:iCs/>
              </w:rPr>
            </w:pPr>
          </w:p>
          <w:p w14:paraId="7FCF9DD5" w14:textId="77777777" w:rsidR="00343A18" w:rsidRPr="00926FA9" w:rsidRDefault="00343A18" w:rsidP="00BC01DC">
            <w:pPr>
              <w:spacing w:before="0"/>
              <w:jc w:val="center"/>
              <w:rPr>
                <w:rFonts w:eastAsia="Calibri" w:cs="Arial"/>
                <w:b/>
                <w:bCs/>
                <w:iCs/>
              </w:rPr>
            </w:pPr>
          </w:p>
        </w:tc>
        <w:tc>
          <w:tcPr>
            <w:tcW w:w="908" w:type="pct"/>
            <w:shd w:val="clear" w:color="auto" w:fill="auto"/>
          </w:tcPr>
          <w:p w14:paraId="5AE6E18C" w14:textId="77777777" w:rsidR="00343A18" w:rsidRPr="00926FA9" w:rsidRDefault="00343A18" w:rsidP="00BC01DC">
            <w:pPr>
              <w:spacing w:before="0"/>
              <w:jc w:val="center"/>
              <w:rPr>
                <w:rFonts w:eastAsia="Calibri" w:cs="Arial"/>
                <w:b/>
                <w:bCs/>
                <w:iCs/>
              </w:rPr>
            </w:pPr>
          </w:p>
        </w:tc>
        <w:tc>
          <w:tcPr>
            <w:tcW w:w="923" w:type="pct"/>
            <w:shd w:val="clear" w:color="auto" w:fill="auto"/>
          </w:tcPr>
          <w:p w14:paraId="6667AAB9" w14:textId="77777777" w:rsidR="00343A18" w:rsidRPr="00926FA9" w:rsidRDefault="00343A18" w:rsidP="00BC01DC">
            <w:pPr>
              <w:spacing w:before="0"/>
              <w:jc w:val="center"/>
              <w:rPr>
                <w:rFonts w:eastAsia="Calibri" w:cs="Arial"/>
                <w:b/>
                <w:bCs/>
                <w:iCs/>
              </w:rPr>
            </w:pPr>
          </w:p>
        </w:tc>
        <w:tc>
          <w:tcPr>
            <w:tcW w:w="859" w:type="pct"/>
            <w:shd w:val="clear" w:color="auto" w:fill="auto"/>
          </w:tcPr>
          <w:p w14:paraId="320D6681" w14:textId="77777777" w:rsidR="00343A18" w:rsidRPr="00926FA9" w:rsidRDefault="00343A18" w:rsidP="00BC01DC">
            <w:pPr>
              <w:spacing w:before="0"/>
              <w:jc w:val="center"/>
              <w:rPr>
                <w:rFonts w:eastAsia="Calibri" w:cs="Arial"/>
                <w:b/>
                <w:bCs/>
                <w:iCs/>
              </w:rPr>
            </w:pPr>
          </w:p>
        </w:tc>
        <w:tc>
          <w:tcPr>
            <w:tcW w:w="1145" w:type="pct"/>
          </w:tcPr>
          <w:p w14:paraId="472240E6" w14:textId="77777777" w:rsidR="00343A18" w:rsidRPr="00926FA9" w:rsidRDefault="00343A18" w:rsidP="00BC01DC">
            <w:pPr>
              <w:spacing w:before="0"/>
              <w:jc w:val="center"/>
              <w:rPr>
                <w:rFonts w:eastAsia="Calibri" w:cs="Arial"/>
                <w:b/>
                <w:bCs/>
                <w:iCs/>
              </w:rPr>
            </w:pPr>
          </w:p>
        </w:tc>
      </w:tr>
      <w:tr w:rsidR="00343A18" w:rsidRPr="00926FA9" w14:paraId="6BC37F22" w14:textId="77777777" w:rsidTr="00BC01DC">
        <w:tc>
          <w:tcPr>
            <w:tcW w:w="213" w:type="pct"/>
            <w:shd w:val="clear" w:color="auto" w:fill="auto"/>
          </w:tcPr>
          <w:p w14:paraId="643A4414" w14:textId="77777777" w:rsidR="00343A18" w:rsidRPr="00926FA9" w:rsidRDefault="00343A18" w:rsidP="00BC01DC">
            <w:pPr>
              <w:spacing w:before="0"/>
              <w:jc w:val="center"/>
              <w:rPr>
                <w:rFonts w:eastAsia="Calibri" w:cs="Arial"/>
                <w:bCs/>
                <w:iCs/>
              </w:rPr>
            </w:pPr>
          </w:p>
          <w:p w14:paraId="2A529679" w14:textId="77777777" w:rsidR="00343A18" w:rsidRPr="00926FA9" w:rsidRDefault="00343A18" w:rsidP="00BC01DC">
            <w:pPr>
              <w:spacing w:before="0"/>
              <w:jc w:val="center"/>
              <w:rPr>
                <w:rFonts w:eastAsia="Calibri" w:cs="Arial"/>
                <w:bCs/>
                <w:iCs/>
              </w:rPr>
            </w:pPr>
            <w:r w:rsidRPr="00926FA9">
              <w:rPr>
                <w:rFonts w:eastAsia="Calibri" w:cs="Arial"/>
                <w:bCs/>
                <w:iCs/>
              </w:rPr>
              <w:t>2.</w:t>
            </w:r>
          </w:p>
        </w:tc>
        <w:tc>
          <w:tcPr>
            <w:tcW w:w="951" w:type="pct"/>
            <w:shd w:val="clear" w:color="auto" w:fill="auto"/>
          </w:tcPr>
          <w:p w14:paraId="3D636651" w14:textId="77777777" w:rsidR="00343A18" w:rsidRPr="00926FA9" w:rsidRDefault="00343A18" w:rsidP="00BC01DC">
            <w:pPr>
              <w:spacing w:before="0"/>
              <w:jc w:val="center"/>
              <w:rPr>
                <w:rFonts w:eastAsia="Calibri" w:cs="Arial"/>
                <w:b/>
                <w:bCs/>
                <w:iCs/>
              </w:rPr>
            </w:pPr>
          </w:p>
          <w:p w14:paraId="2958FA68" w14:textId="77777777" w:rsidR="00343A18" w:rsidRPr="00926FA9" w:rsidRDefault="00343A18" w:rsidP="00BC01DC">
            <w:pPr>
              <w:spacing w:before="0"/>
              <w:jc w:val="center"/>
              <w:rPr>
                <w:rFonts w:eastAsia="Calibri" w:cs="Arial"/>
                <w:b/>
                <w:bCs/>
                <w:iCs/>
              </w:rPr>
            </w:pPr>
          </w:p>
          <w:p w14:paraId="558B3E79" w14:textId="77777777" w:rsidR="00343A18" w:rsidRPr="00926FA9" w:rsidRDefault="00343A18" w:rsidP="00BC01DC">
            <w:pPr>
              <w:spacing w:before="0"/>
              <w:jc w:val="center"/>
              <w:rPr>
                <w:rFonts w:eastAsia="Calibri" w:cs="Arial"/>
                <w:b/>
                <w:bCs/>
                <w:iCs/>
              </w:rPr>
            </w:pPr>
          </w:p>
        </w:tc>
        <w:tc>
          <w:tcPr>
            <w:tcW w:w="908" w:type="pct"/>
            <w:shd w:val="clear" w:color="auto" w:fill="auto"/>
          </w:tcPr>
          <w:p w14:paraId="59E887DD" w14:textId="77777777" w:rsidR="00343A18" w:rsidRPr="00926FA9" w:rsidRDefault="00343A18" w:rsidP="00BC01DC">
            <w:pPr>
              <w:spacing w:before="0"/>
              <w:jc w:val="center"/>
              <w:rPr>
                <w:rFonts w:eastAsia="Calibri" w:cs="Arial"/>
                <w:b/>
                <w:bCs/>
                <w:iCs/>
              </w:rPr>
            </w:pPr>
          </w:p>
        </w:tc>
        <w:tc>
          <w:tcPr>
            <w:tcW w:w="923" w:type="pct"/>
            <w:shd w:val="clear" w:color="auto" w:fill="auto"/>
          </w:tcPr>
          <w:p w14:paraId="48B1164E" w14:textId="77777777" w:rsidR="00343A18" w:rsidRPr="00926FA9" w:rsidRDefault="00343A18" w:rsidP="00BC01DC">
            <w:pPr>
              <w:spacing w:before="0"/>
              <w:jc w:val="center"/>
              <w:rPr>
                <w:rFonts w:eastAsia="Calibri" w:cs="Arial"/>
                <w:b/>
                <w:bCs/>
                <w:iCs/>
              </w:rPr>
            </w:pPr>
          </w:p>
        </w:tc>
        <w:tc>
          <w:tcPr>
            <w:tcW w:w="859" w:type="pct"/>
            <w:shd w:val="clear" w:color="auto" w:fill="auto"/>
          </w:tcPr>
          <w:p w14:paraId="4CB19330" w14:textId="77777777" w:rsidR="00343A18" w:rsidRPr="00926FA9" w:rsidRDefault="00343A18" w:rsidP="00BC01DC">
            <w:pPr>
              <w:spacing w:before="0"/>
              <w:jc w:val="center"/>
              <w:rPr>
                <w:rFonts w:eastAsia="Calibri" w:cs="Arial"/>
                <w:b/>
                <w:bCs/>
                <w:iCs/>
              </w:rPr>
            </w:pPr>
          </w:p>
        </w:tc>
        <w:tc>
          <w:tcPr>
            <w:tcW w:w="1145" w:type="pct"/>
          </w:tcPr>
          <w:p w14:paraId="53688502" w14:textId="77777777" w:rsidR="00343A18" w:rsidRPr="00926FA9" w:rsidRDefault="00343A18" w:rsidP="00BC01DC">
            <w:pPr>
              <w:spacing w:before="0"/>
              <w:jc w:val="center"/>
              <w:rPr>
                <w:rFonts w:eastAsia="Calibri" w:cs="Arial"/>
                <w:b/>
                <w:bCs/>
                <w:iCs/>
              </w:rPr>
            </w:pPr>
          </w:p>
        </w:tc>
      </w:tr>
      <w:tr w:rsidR="00343A18" w:rsidRPr="00926FA9" w14:paraId="4F04FBBA" w14:textId="77777777" w:rsidTr="00BC01DC">
        <w:tc>
          <w:tcPr>
            <w:tcW w:w="213" w:type="pct"/>
            <w:shd w:val="clear" w:color="auto" w:fill="auto"/>
          </w:tcPr>
          <w:p w14:paraId="45F11A49" w14:textId="77777777" w:rsidR="00343A18" w:rsidRPr="00926FA9" w:rsidRDefault="00343A18" w:rsidP="00BC01DC">
            <w:pPr>
              <w:spacing w:before="0"/>
              <w:jc w:val="center"/>
              <w:rPr>
                <w:rFonts w:eastAsia="Calibri" w:cs="Arial"/>
                <w:bCs/>
                <w:iCs/>
              </w:rPr>
            </w:pPr>
          </w:p>
          <w:p w14:paraId="4D8A41C1" w14:textId="77777777" w:rsidR="00343A18" w:rsidRPr="00926FA9" w:rsidRDefault="00343A18" w:rsidP="00BC01DC">
            <w:pPr>
              <w:spacing w:before="0"/>
              <w:jc w:val="center"/>
              <w:rPr>
                <w:rFonts w:eastAsia="Calibri" w:cs="Arial"/>
                <w:bCs/>
                <w:iCs/>
              </w:rPr>
            </w:pPr>
            <w:r w:rsidRPr="00926FA9">
              <w:rPr>
                <w:rFonts w:eastAsia="Calibri" w:cs="Arial"/>
                <w:bCs/>
                <w:iCs/>
              </w:rPr>
              <w:t>3.</w:t>
            </w:r>
          </w:p>
        </w:tc>
        <w:tc>
          <w:tcPr>
            <w:tcW w:w="951" w:type="pct"/>
            <w:shd w:val="clear" w:color="auto" w:fill="auto"/>
          </w:tcPr>
          <w:p w14:paraId="4C095DC8" w14:textId="77777777" w:rsidR="00343A18" w:rsidRPr="00926FA9" w:rsidRDefault="00343A18" w:rsidP="00BC01DC">
            <w:pPr>
              <w:spacing w:before="0"/>
              <w:jc w:val="center"/>
              <w:rPr>
                <w:rFonts w:eastAsia="Calibri" w:cs="Arial"/>
                <w:b/>
                <w:bCs/>
                <w:iCs/>
              </w:rPr>
            </w:pPr>
          </w:p>
          <w:p w14:paraId="1E5FA53D" w14:textId="77777777" w:rsidR="00343A18" w:rsidRPr="00926FA9" w:rsidRDefault="00343A18" w:rsidP="00BC01DC">
            <w:pPr>
              <w:spacing w:before="0"/>
              <w:jc w:val="center"/>
              <w:rPr>
                <w:rFonts w:eastAsia="Calibri" w:cs="Arial"/>
                <w:b/>
                <w:bCs/>
                <w:iCs/>
              </w:rPr>
            </w:pPr>
          </w:p>
          <w:p w14:paraId="5652D7FF" w14:textId="77777777" w:rsidR="00343A18" w:rsidRPr="00926FA9" w:rsidRDefault="00343A18" w:rsidP="00BC01DC">
            <w:pPr>
              <w:spacing w:before="0"/>
              <w:jc w:val="center"/>
              <w:rPr>
                <w:rFonts w:eastAsia="Calibri" w:cs="Arial"/>
                <w:b/>
                <w:bCs/>
                <w:iCs/>
              </w:rPr>
            </w:pPr>
          </w:p>
        </w:tc>
        <w:tc>
          <w:tcPr>
            <w:tcW w:w="908" w:type="pct"/>
            <w:shd w:val="clear" w:color="auto" w:fill="auto"/>
          </w:tcPr>
          <w:p w14:paraId="43352C60" w14:textId="77777777" w:rsidR="00343A18" w:rsidRPr="00926FA9" w:rsidRDefault="00343A18" w:rsidP="00BC01DC">
            <w:pPr>
              <w:spacing w:before="0"/>
              <w:jc w:val="center"/>
              <w:rPr>
                <w:rFonts w:eastAsia="Calibri" w:cs="Arial"/>
                <w:b/>
                <w:bCs/>
                <w:iCs/>
              </w:rPr>
            </w:pPr>
          </w:p>
        </w:tc>
        <w:tc>
          <w:tcPr>
            <w:tcW w:w="923" w:type="pct"/>
            <w:shd w:val="clear" w:color="auto" w:fill="auto"/>
          </w:tcPr>
          <w:p w14:paraId="69F43770" w14:textId="77777777" w:rsidR="00343A18" w:rsidRPr="00926FA9" w:rsidRDefault="00343A18" w:rsidP="00BC01DC">
            <w:pPr>
              <w:spacing w:before="0"/>
              <w:jc w:val="center"/>
              <w:rPr>
                <w:rFonts w:eastAsia="Calibri" w:cs="Arial"/>
                <w:b/>
                <w:bCs/>
                <w:iCs/>
              </w:rPr>
            </w:pPr>
          </w:p>
        </w:tc>
        <w:tc>
          <w:tcPr>
            <w:tcW w:w="859" w:type="pct"/>
            <w:shd w:val="clear" w:color="auto" w:fill="auto"/>
          </w:tcPr>
          <w:p w14:paraId="58FFB85A" w14:textId="77777777" w:rsidR="00343A18" w:rsidRPr="00926FA9" w:rsidRDefault="00343A18" w:rsidP="00BC01DC">
            <w:pPr>
              <w:spacing w:before="0"/>
              <w:jc w:val="center"/>
              <w:rPr>
                <w:rFonts w:eastAsia="Calibri" w:cs="Arial"/>
                <w:b/>
                <w:bCs/>
                <w:iCs/>
              </w:rPr>
            </w:pPr>
          </w:p>
        </w:tc>
        <w:tc>
          <w:tcPr>
            <w:tcW w:w="1145" w:type="pct"/>
          </w:tcPr>
          <w:p w14:paraId="6550276A" w14:textId="77777777" w:rsidR="00343A18" w:rsidRPr="00926FA9" w:rsidRDefault="00343A18" w:rsidP="00BC01DC">
            <w:pPr>
              <w:spacing w:before="0"/>
              <w:jc w:val="center"/>
              <w:rPr>
                <w:rFonts w:eastAsia="Calibri" w:cs="Arial"/>
                <w:b/>
                <w:bCs/>
                <w:iCs/>
              </w:rPr>
            </w:pPr>
          </w:p>
        </w:tc>
      </w:tr>
      <w:tr w:rsidR="00343A18" w:rsidRPr="00926FA9" w14:paraId="62487749" w14:textId="77777777" w:rsidTr="00BC01DC">
        <w:tc>
          <w:tcPr>
            <w:tcW w:w="213" w:type="pct"/>
            <w:shd w:val="clear" w:color="auto" w:fill="auto"/>
          </w:tcPr>
          <w:p w14:paraId="0D39EFD5" w14:textId="77777777" w:rsidR="00343A18" w:rsidRPr="00926FA9" w:rsidRDefault="00343A18" w:rsidP="00BC01DC">
            <w:pPr>
              <w:spacing w:before="0"/>
              <w:jc w:val="center"/>
              <w:rPr>
                <w:rFonts w:eastAsia="Calibri" w:cs="Arial"/>
                <w:bCs/>
                <w:iCs/>
              </w:rPr>
            </w:pPr>
          </w:p>
          <w:p w14:paraId="02B26904" w14:textId="77777777" w:rsidR="00343A18" w:rsidRPr="00926FA9" w:rsidRDefault="00343A18" w:rsidP="00BC01DC">
            <w:pPr>
              <w:spacing w:before="0"/>
              <w:jc w:val="center"/>
              <w:rPr>
                <w:rFonts w:eastAsia="Calibri" w:cs="Arial"/>
                <w:bCs/>
                <w:iCs/>
              </w:rPr>
            </w:pPr>
            <w:r w:rsidRPr="00926FA9">
              <w:rPr>
                <w:rFonts w:eastAsia="Calibri" w:cs="Arial"/>
                <w:bCs/>
                <w:iCs/>
              </w:rPr>
              <w:t>4.</w:t>
            </w:r>
          </w:p>
        </w:tc>
        <w:tc>
          <w:tcPr>
            <w:tcW w:w="951" w:type="pct"/>
            <w:shd w:val="clear" w:color="auto" w:fill="auto"/>
          </w:tcPr>
          <w:p w14:paraId="11737F7E" w14:textId="77777777" w:rsidR="00343A18" w:rsidRPr="00926FA9" w:rsidRDefault="00343A18" w:rsidP="00BC01DC">
            <w:pPr>
              <w:spacing w:before="0"/>
              <w:jc w:val="center"/>
              <w:rPr>
                <w:rFonts w:eastAsia="Calibri" w:cs="Arial"/>
                <w:b/>
                <w:bCs/>
                <w:iCs/>
              </w:rPr>
            </w:pPr>
          </w:p>
          <w:p w14:paraId="16EED1BB" w14:textId="77777777" w:rsidR="00343A18" w:rsidRPr="00926FA9" w:rsidRDefault="00343A18" w:rsidP="00BC01DC">
            <w:pPr>
              <w:spacing w:before="0"/>
              <w:jc w:val="center"/>
              <w:rPr>
                <w:rFonts w:eastAsia="Calibri" w:cs="Arial"/>
                <w:b/>
                <w:bCs/>
                <w:iCs/>
              </w:rPr>
            </w:pPr>
          </w:p>
          <w:p w14:paraId="62F0ABF4" w14:textId="77777777" w:rsidR="00343A18" w:rsidRPr="00926FA9" w:rsidRDefault="00343A18" w:rsidP="00BC01DC">
            <w:pPr>
              <w:spacing w:before="0"/>
              <w:jc w:val="center"/>
              <w:rPr>
                <w:rFonts w:eastAsia="Calibri" w:cs="Arial"/>
                <w:b/>
                <w:bCs/>
                <w:iCs/>
              </w:rPr>
            </w:pPr>
          </w:p>
        </w:tc>
        <w:tc>
          <w:tcPr>
            <w:tcW w:w="908" w:type="pct"/>
            <w:shd w:val="clear" w:color="auto" w:fill="auto"/>
          </w:tcPr>
          <w:p w14:paraId="4601923F" w14:textId="77777777" w:rsidR="00343A18" w:rsidRPr="00926FA9" w:rsidRDefault="00343A18" w:rsidP="00BC01DC">
            <w:pPr>
              <w:spacing w:before="0"/>
              <w:jc w:val="center"/>
              <w:rPr>
                <w:rFonts w:eastAsia="Calibri" w:cs="Arial"/>
                <w:b/>
                <w:bCs/>
                <w:iCs/>
              </w:rPr>
            </w:pPr>
          </w:p>
        </w:tc>
        <w:tc>
          <w:tcPr>
            <w:tcW w:w="923" w:type="pct"/>
            <w:shd w:val="clear" w:color="auto" w:fill="auto"/>
          </w:tcPr>
          <w:p w14:paraId="45545639" w14:textId="77777777" w:rsidR="00343A18" w:rsidRPr="00926FA9" w:rsidRDefault="00343A18" w:rsidP="00BC01DC">
            <w:pPr>
              <w:spacing w:before="0"/>
              <w:jc w:val="center"/>
              <w:rPr>
                <w:rFonts w:eastAsia="Calibri" w:cs="Arial"/>
                <w:b/>
                <w:bCs/>
                <w:iCs/>
              </w:rPr>
            </w:pPr>
          </w:p>
        </w:tc>
        <w:tc>
          <w:tcPr>
            <w:tcW w:w="859" w:type="pct"/>
            <w:shd w:val="clear" w:color="auto" w:fill="auto"/>
          </w:tcPr>
          <w:p w14:paraId="4F7CB2A8" w14:textId="77777777" w:rsidR="00343A18" w:rsidRPr="00926FA9" w:rsidRDefault="00343A18" w:rsidP="00BC01DC">
            <w:pPr>
              <w:spacing w:before="0"/>
              <w:jc w:val="center"/>
              <w:rPr>
                <w:rFonts w:eastAsia="Calibri" w:cs="Arial"/>
                <w:b/>
                <w:bCs/>
                <w:iCs/>
              </w:rPr>
            </w:pPr>
          </w:p>
        </w:tc>
        <w:tc>
          <w:tcPr>
            <w:tcW w:w="1145" w:type="pct"/>
          </w:tcPr>
          <w:p w14:paraId="7DDEAAB9" w14:textId="77777777" w:rsidR="00343A18" w:rsidRPr="00926FA9" w:rsidRDefault="00343A18" w:rsidP="00BC01DC">
            <w:pPr>
              <w:spacing w:before="0"/>
              <w:jc w:val="center"/>
              <w:rPr>
                <w:rFonts w:eastAsia="Calibri" w:cs="Arial"/>
                <w:b/>
                <w:bCs/>
                <w:iCs/>
              </w:rPr>
            </w:pPr>
          </w:p>
        </w:tc>
      </w:tr>
      <w:tr w:rsidR="00343A18" w:rsidRPr="00926FA9" w14:paraId="3A740880" w14:textId="77777777" w:rsidTr="00BC01DC">
        <w:tc>
          <w:tcPr>
            <w:tcW w:w="213" w:type="pct"/>
            <w:shd w:val="clear" w:color="auto" w:fill="auto"/>
          </w:tcPr>
          <w:p w14:paraId="111523EF" w14:textId="77777777" w:rsidR="00343A18" w:rsidRPr="00926FA9" w:rsidRDefault="00343A18" w:rsidP="00BC01DC">
            <w:pPr>
              <w:spacing w:before="0"/>
              <w:jc w:val="center"/>
              <w:rPr>
                <w:rFonts w:eastAsia="Calibri" w:cs="Arial"/>
                <w:bCs/>
                <w:iCs/>
              </w:rPr>
            </w:pPr>
          </w:p>
          <w:p w14:paraId="73103753" w14:textId="77777777" w:rsidR="00343A18" w:rsidRPr="00926FA9" w:rsidRDefault="00343A18" w:rsidP="00BC01DC">
            <w:pPr>
              <w:spacing w:before="0"/>
              <w:jc w:val="center"/>
              <w:rPr>
                <w:rFonts w:eastAsia="Calibri" w:cs="Arial"/>
                <w:bCs/>
                <w:iCs/>
              </w:rPr>
            </w:pPr>
            <w:r w:rsidRPr="00926FA9">
              <w:rPr>
                <w:rFonts w:eastAsia="Calibri" w:cs="Arial"/>
                <w:bCs/>
                <w:iCs/>
              </w:rPr>
              <w:t>5.</w:t>
            </w:r>
          </w:p>
        </w:tc>
        <w:tc>
          <w:tcPr>
            <w:tcW w:w="951" w:type="pct"/>
            <w:shd w:val="clear" w:color="auto" w:fill="auto"/>
          </w:tcPr>
          <w:p w14:paraId="50277180" w14:textId="77777777" w:rsidR="00343A18" w:rsidRPr="00926FA9" w:rsidRDefault="00343A18" w:rsidP="00BC01DC">
            <w:pPr>
              <w:spacing w:before="0"/>
              <w:jc w:val="center"/>
              <w:rPr>
                <w:rFonts w:eastAsia="Calibri" w:cs="Arial"/>
                <w:b/>
                <w:bCs/>
                <w:iCs/>
              </w:rPr>
            </w:pPr>
          </w:p>
          <w:p w14:paraId="143A0934" w14:textId="77777777" w:rsidR="00343A18" w:rsidRPr="00926FA9" w:rsidRDefault="00343A18" w:rsidP="00BC01DC">
            <w:pPr>
              <w:spacing w:before="0"/>
              <w:jc w:val="center"/>
              <w:rPr>
                <w:rFonts w:eastAsia="Calibri" w:cs="Arial"/>
                <w:b/>
                <w:bCs/>
                <w:iCs/>
              </w:rPr>
            </w:pPr>
          </w:p>
          <w:p w14:paraId="117FD13B" w14:textId="77777777" w:rsidR="00343A18" w:rsidRPr="00926FA9" w:rsidRDefault="00343A18" w:rsidP="00BC01DC">
            <w:pPr>
              <w:spacing w:before="0"/>
              <w:jc w:val="center"/>
              <w:rPr>
                <w:rFonts w:eastAsia="Calibri" w:cs="Arial"/>
                <w:b/>
                <w:bCs/>
                <w:iCs/>
              </w:rPr>
            </w:pPr>
          </w:p>
        </w:tc>
        <w:tc>
          <w:tcPr>
            <w:tcW w:w="908" w:type="pct"/>
            <w:shd w:val="clear" w:color="auto" w:fill="auto"/>
          </w:tcPr>
          <w:p w14:paraId="6F8A86E4" w14:textId="77777777" w:rsidR="00343A18" w:rsidRPr="00926FA9" w:rsidRDefault="00343A18" w:rsidP="00BC01DC">
            <w:pPr>
              <w:spacing w:before="0"/>
              <w:jc w:val="center"/>
              <w:rPr>
                <w:rFonts w:eastAsia="Calibri" w:cs="Arial"/>
                <w:b/>
                <w:bCs/>
                <w:iCs/>
              </w:rPr>
            </w:pPr>
          </w:p>
        </w:tc>
        <w:tc>
          <w:tcPr>
            <w:tcW w:w="923" w:type="pct"/>
            <w:shd w:val="clear" w:color="auto" w:fill="auto"/>
          </w:tcPr>
          <w:p w14:paraId="3065DD74" w14:textId="77777777" w:rsidR="00343A18" w:rsidRPr="00926FA9" w:rsidRDefault="00343A18" w:rsidP="00BC01DC">
            <w:pPr>
              <w:spacing w:before="0"/>
              <w:jc w:val="center"/>
              <w:rPr>
                <w:rFonts w:eastAsia="Calibri" w:cs="Arial"/>
                <w:b/>
                <w:bCs/>
                <w:iCs/>
              </w:rPr>
            </w:pPr>
          </w:p>
        </w:tc>
        <w:tc>
          <w:tcPr>
            <w:tcW w:w="859" w:type="pct"/>
            <w:shd w:val="clear" w:color="auto" w:fill="auto"/>
          </w:tcPr>
          <w:p w14:paraId="4EED7219" w14:textId="77777777" w:rsidR="00343A18" w:rsidRPr="00926FA9" w:rsidRDefault="00343A18" w:rsidP="00BC01DC">
            <w:pPr>
              <w:spacing w:before="0"/>
              <w:jc w:val="center"/>
              <w:rPr>
                <w:rFonts w:eastAsia="Calibri" w:cs="Arial"/>
                <w:b/>
                <w:bCs/>
                <w:iCs/>
              </w:rPr>
            </w:pPr>
          </w:p>
        </w:tc>
        <w:tc>
          <w:tcPr>
            <w:tcW w:w="1145" w:type="pct"/>
          </w:tcPr>
          <w:p w14:paraId="063F0373" w14:textId="77777777" w:rsidR="00343A18" w:rsidRPr="00926FA9" w:rsidRDefault="00343A18" w:rsidP="00BC01DC">
            <w:pPr>
              <w:spacing w:before="0"/>
              <w:jc w:val="center"/>
              <w:rPr>
                <w:rFonts w:eastAsia="Calibri" w:cs="Arial"/>
                <w:b/>
                <w:bCs/>
                <w:iCs/>
              </w:rPr>
            </w:pPr>
          </w:p>
        </w:tc>
      </w:tr>
      <w:tr w:rsidR="00343A18" w:rsidRPr="00926FA9" w14:paraId="1E6FF93B" w14:textId="77777777" w:rsidTr="00B672C8">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14:paraId="1076F969" w14:textId="77777777" w:rsidR="00343A18" w:rsidRPr="00926FA9" w:rsidRDefault="00343A18" w:rsidP="00BC01DC">
            <w:pPr>
              <w:spacing w:before="0"/>
              <w:jc w:val="center"/>
              <w:rPr>
                <w:rFonts w:eastAsia="Calibri" w:cs="Arial"/>
                <w:b/>
                <w:bCs/>
                <w:iCs/>
              </w:rPr>
            </w:pPr>
          </w:p>
        </w:tc>
        <w:tc>
          <w:tcPr>
            <w:tcW w:w="859" w:type="pct"/>
            <w:shd w:val="clear" w:color="auto" w:fill="auto"/>
            <w:vAlign w:val="center"/>
          </w:tcPr>
          <w:p w14:paraId="3F4ADBA1" w14:textId="77777777" w:rsidR="00343A18" w:rsidRPr="00926FA9" w:rsidRDefault="00343A18" w:rsidP="00B672C8">
            <w:pPr>
              <w:spacing w:before="0"/>
              <w:jc w:val="center"/>
              <w:rPr>
                <w:rFonts w:eastAsia="Calibri" w:cs="Arial"/>
                <w:b/>
                <w:bCs/>
                <w:iCs/>
              </w:rPr>
            </w:pPr>
          </w:p>
          <w:p w14:paraId="35D888F4" w14:textId="77777777" w:rsidR="00343A18" w:rsidRPr="00926FA9" w:rsidRDefault="00343A18" w:rsidP="00B672C8">
            <w:pPr>
              <w:spacing w:before="0"/>
              <w:jc w:val="center"/>
              <w:rPr>
                <w:rFonts w:eastAsia="Calibri" w:cs="Arial"/>
                <w:b/>
                <w:bCs/>
                <w:iCs/>
              </w:rPr>
            </w:pPr>
            <w:r w:rsidRPr="00926FA9">
              <w:rPr>
                <w:rFonts w:eastAsia="Calibri" w:cs="Arial"/>
                <w:b/>
                <w:bCs/>
                <w:iCs/>
              </w:rPr>
              <w:t>Укупна вредност</w:t>
            </w:r>
            <w:r w:rsidR="0027192A" w:rsidRPr="00926FA9">
              <w:rPr>
                <w:rFonts w:eastAsia="Calibri" w:cs="Arial"/>
                <w:b/>
                <w:bCs/>
                <w:iCs/>
                <w:lang w:val="sr-Cyrl-RS"/>
              </w:rPr>
              <w:t xml:space="preserve"> </w:t>
            </w:r>
            <w:r w:rsidR="00FB5A53" w:rsidRPr="00926FA9">
              <w:rPr>
                <w:rFonts w:eastAsia="Calibri" w:cs="Arial"/>
                <w:b/>
                <w:bCs/>
                <w:iCs/>
              </w:rPr>
              <w:t xml:space="preserve">Изведених </w:t>
            </w:r>
            <w:r w:rsidR="00873EBD" w:rsidRPr="00926FA9">
              <w:rPr>
                <w:rFonts w:eastAsia="Calibri" w:cs="Arial"/>
                <w:b/>
                <w:bCs/>
                <w:iCs/>
              </w:rPr>
              <w:t>радова</w:t>
            </w:r>
            <w:r w:rsidRPr="00926FA9">
              <w:rPr>
                <w:rFonts w:eastAsia="Calibri" w:cs="Arial"/>
                <w:b/>
                <w:bCs/>
                <w:iCs/>
              </w:rPr>
              <w:t xml:space="preserve"> без</w:t>
            </w:r>
          </w:p>
          <w:p w14:paraId="4F0ACDD5" w14:textId="77777777" w:rsidR="00343A18" w:rsidRPr="00926FA9" w:rsidRDefault="00343A18" w:rsidP="00B672C8">
            <w:pPr>
              <w:spacing w:before="0"/>
              <w:jc w:val="center"/>
              <w:rPr>
                <w:rFonts w:eastAsia="Calibri" w:cs="Arial"/>
                <w:b/>
                <w:bCs/>
                <w:iCs/>
              </w:rPr>
            </w:pPr>
            <w:r w:rsidRPr="00926FA9">
              <w:rPr>
                <w:rFonts w:eastAsia="Calibri" w:cs="Arial"/>
                <w:b/>
                <w:bCs/>
                <w:iCs/>
              </w:rPr>
              <w:t>ПДВ</w:t>
            </w:r>
            <w:r w:rsidR="000C67B2" w:rsidRPr="00926FA9">
              <w:rPr>
                <w:rFonts w:eastAsia="Calibri" w:cs="Arial"/>
                <w:b/>
                <w:bCs/>
                <w:iCs/>
              </w:rPr>
              <w:t xml:space="preserve"> Дин</w:t>
            </w:r>
          </w:p>
        </w:tc>
        <w:tc>
          <w:tcPr>
            <w:tcW w:w="1145" w:type="pct"/>
          </w:tcPr>
          <w:p w14:paraId="6C87525F" w14:textId="77777777" w:rsidR="00343A18" w:rsidRPr="00926FA9" w:rsidRDefault="00343A18" w:rsidP="000C67B2">
            <w:pPr>
              <w:spacing w:before="0"/>
              <w:ind w:left="720"/>
              <w:jc w:val="center"/>
              <w:rPr>
                <w:rFonts w:eastAsia="Calibri" w:cs="Arial"/>
                <w:b/>
                <w:bCs/>
                <w:iCs/>
              </w:rPr>
            </w:pPr>
          </w:p>
        </w:tc>
      </w:tr>
    </w:tbl>
    <w:p w14:paraId="48B90381" w14:textId="77777777" w:rsidR="00343A18" w:rsidRPr="00926FA9"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926FA9" w14:paraId="761F3C80" w14:textId="77777777" w:rsidTr="00BC01DC">
        <w:trPr>
          <w:jc w:val="center"/>
        </w:trPr>
        <w:tc>
          <w:tcPr>
            <w:tcW w:w="3882" w:type="dxa"/>
          </w:tcPr>
          <w:p w14:paraId="7CC8591B" w14:textId="77777777" w:rsidR="00343A18" w:rsidRPr="00926FA9" w:rsidRDefault="00343A18" w:rsidP="00BC01DC">
            <w:pPr>
              <w:spacing w:before="0"/>
              <w:jc w:val="center"/>
              <w:rPr>
                <w:rFonts w:cs="Arial"/>
              </w:rPr>
            </w:pPr>
            <w:r w:rsidRPr="00926FA9">
              <w:rPr>
                <w:rFonts w:cs="Arial"/>
              </w:rPr>
              <w:t>Датум:</w:t>
            </w:r>
          </w:p>
        </w:tc>
        <w:tc>
          <w:tcPr>
            <w:tcW w:w="2127" w:type="dxa"/>
          </w:tcPr>
          <w:p w14:paraId="2D0F5A92" w14:textId="77777777" w:rsidR="00343A18" w:rsidRPr="00926FA9" w:rsidRDefault="00343A18" w:rsidP="00BC01DC">
            <w:pPr>
              <w:spacing w:before="0"/>
              <w:jc w:val="center"/>
              <w:rPr>
                <w:rFonts w:cs="Arial"/>
                <w:lang w:val="ru-RU"/>
              </w:rPr>
            </w:pPr>
          </w:p>
        </w:tc>
        <w:tc>
          <w:tcPr>
            <w:tcW w:w="4022" w:type="dxa"/>
          </w:tcPr>
          <w:p w14:paraId="41124CF5" w14:textId="77777777" w:rsidR="00343A18" w:rsidRPr="00926FA9" w:rsidRDefault="00343A18" w:rsidP="00BC01DC">
            <w:pPr>
              <w:spacing w:before="0"/>
              <w:jc w:val="center"/>
              <w:rPr>
                <w:rFonts w:cs="Arial"/>
                <w:lang w:val="ru-RU"/>
              </w:rPr>
            </w:pPr>
            <w:r w:rsidRPr="00926FA9">
              <w:rPr>
                <w:rFonts w:cs="Arial"/>
                <w:lang w:val="sr-Cyrl-CS"/>
              </w:rPr>
              <w:t>П</w:t>
            </w:r>
            <w:r w:rsidRPr="00926FA9">
              <w:rPr>
                <w:rFonts w:cs="Arial"/>
              </w:rPr>
              <w:t>онуђач</w:t>
            </w:r>
            <w:r w:rsidRPr="00926FA9">
              <w:rPr>
                <w:rFonts w:cs="Arial"/>
                <w:lang w:val="ru-RU"/>
              </w:rPr>
              <w:t>:</w:t>
            </w:r>
          </w:p>
        </w:tc>
      </w:tr>
      <w:tr w:rsidR="00343A18" w:rsidRPr="00926FA9" w14:paraId="3969110E" w14:textId="77777777" w:rsidTr="00BC01DC">
        <w:trPr>
          <w:jc w:val="center"/>
        </w:trPr>
        <w:tc>
          <w:tcPr>
            <w:tcW w:w="3882" w:type="dxa"/>
          </w:tcPr>
          <w:p w14:paraId="2760F11D" w14:textId="77777777" w:rsidR="00343A18" w:rsidRPr="00926FA9" w:rsidRDefault="00343A18" w:rsidP="00BC01DC">
            <w:pPr>
              <w:spacing w:before="0"/>
              <w:jc w:val="center"/>
              <w:rPr>
                <w:rFonts w:cs="Arial"/>
              </w:rPr>
            </w:pPr>
          </w:p>
        </w:tc>
        <w:tc>
          <w:tcPr>
            <w:tcW w:w="2127" w:type="dxa"/>
          </w:tcPr>
          <w:p w14:paraId="4D0EADB1" w14:textId="77777777" w:rsidR="00343A18" w:rsidRPr="00926FA9" w:rsidRDefault="00343A18" w:rsidP="00BC01DC">
            <w:pPr>
              <w:spacing w:before="0"/>
              <w:jc w:val="center"/>
              <w:rPr>
                <w:rFonts w:cs="Arial"/>
              </w:rPr>
            </w:pPr>
            <w:r w:rsidRPr="00926FA9">
              <w:rPr>
                <w:rFonts w:cs="Arial"/>
              </w:rPr>
              <w:t>М.П.</w:t>
            </w:r>
          </w:p>
        </w:tc>
        <w:tc>
          <w:tcPr>
            <w:tcW w:w="4022" w:type="dxa"/>
          </w:tcPr>
          <w:p w14:paraId="472A3611" w14:textId="77777777" w:rsidR="00343A18" w:rsidRPr="00926FA9" w:rsidRDefault="00343A18" w:rsidP="00BC01DC">
            <w:pPr>
              <w:spacing w:before="0"/>
              <w:jc w:val="center"/>
              <w:rPr>
                <w:rFonts w:cs="Arial"/>
                <w:lang w:val="ru-RU"/>
              </w:rPr>
            </w:pPr>
          </w:p>
        </w:tc>
      </w:tr>
      <w:tr w:rsidR="00343A18" w:rsidRPr="00926FA9" w14:paraId="23809452" w14:textId="77777777" w:rsidTr="00BC01DC">
        <w:trPr>
          <w:jc w:val="center"/>
        </w:trPr>
        <w:tc>
          <w:tcPr>
            <w:tcW w:w="3882" w:type="dxa"/>
            <w:tcBorders>
              <w:bottom w:val="single" w:sz="4" w:space="0" w:color="auto"/>
            </w:tcBorders>
          </w:tcPr>
          <w:p w14:paraId="0EC008A0" w14:textId="77777777" w:rsidR="00343A18" w:rsidRPr="00926FA9" w:rsidRDefault="00343A18" w:rsidP="00BC01DC">
            <w:pPr>
              <w:spacing w:before="0"/>
              <w:jc w:val="center"/>
              <w:rPr>
                <w:rFonts w:cs="Arial"/>
              </w:rPr>
            </w:pPr>
          </w:p>
        </w:tc>
        <w:tc>
          <w:tcPr>
            <w:tcW w:w="2127" w:type="dxa"/>
          </w:tcPr>
          <w:p w14:paraId="7817A0FD" w14:textId="77777777" w:rsidR="00343A18" w:rsidRPr="00926FA9" w:rsidRDefault="00343A18" w:rsidP="00BC01DC">
            <w:pPr>
              <w:spacing w:before="0"/>
              <w:jc w:val="center"/>
              <w:rPr>
                <w:rFonts w:cs="Arial"/>
                <w:lang w:val="ru-RU"/>
              </w:rPr>
            </w:pPr>
          </w:p>
        </w:tc>
        <w:tc>
          <w:tcPr>
            <w:tcW w:w="4022" w:type="dxa"/>
            <w:tcBorders>
              <w:bottom w:val="single" w:sz="4" w:space="0" w:color="auto"/>
            </w:tcBorders>
          </w:tcPr>
          <w:p w14:paraId="3D87F2F6" w14:textId="77777777" w:rsidR="00343A18" w:rsidRPr="00926FA9" w:rsidRDefault="00343A18" w:rsidP="00BC01DC">
            <w:pPr>
              <w:spacing w:before="0"/>
              <w:jc w:val="center"/>
              <w:rPr>
                <w:rFonts w:cs="Arial"/>
                <w:lang w:val="ru-RU"/>
              </w:rPr>
            </w:pPr>
          </w:p>
        </w:tc>
      </w:tr>
      <w:tr w:rsidR="00343A18" w:rsidRPr="00926FA9" w14:paraId="22438A81" w14:textId="77777777" w:rsidTr="00BC01DC">
        <w:trPr>
          <w:trHeight w:val="389"/>
          <w:jc w:val="center"/>
        </w:trPr>
        <w:tc>
          <w:tcPr>
            <w:tcW w:w="3882" w:type="dxa"/>
            <w:tcBorders>
              <w:top w:val="single" w:sz="4" w:space="0" w:color="auto"/>
            </w:tcBorders>
          </w:tcPr>
          <w:p w14:paraId="16C6D62C" w14:textId="77777777" w:rsidR="00343A18" w:rsidRPr="00926FA9" w:rsidRDefault="00343A18" w:rsidP="00BC01DC">
            <w:pPr>
              <w:spacing w:before="0"/>
              <w:jc w:val="center"/>
              <w:rPr>
                <w:rFonts w:cs="Arial"/>
              </w:rPr>
            </w:pPr>
          </w:p>
        </w:tc>
        <w:tc>
          <w:tcPr>
            <w:tcW w:w="2127" w:type="dxa"/>
          </w:tcPr>
          <w:p w14:paraId="65131B4B" w14:textId="77777777" w:rsidR="00343A18" w:rsidRPr="00926FA9" w:rsidRDefault="00343A18" w:rsidP="00BC01DC">
            <w:pPr>
              <w:spacing w:before="0"/>
              <w:jc w:val="center"/>
              <w:rPr>
                <w:rFonts w:cs="Arial"/>
                <w:lang w:val="ru-RU"/>
              </w:rPr>
            </w:pPr>
          </w:p>
        </w:tc>
        <w:tc>
          <w:tcPr>
            <w:tcW w:w="4022" w:type="dxa"/>
            <w:tcBorders>
              <w:top w:val="single" w:sz="4" w:space="0" w:color="auto"/>
            </w:tcBorders>
          </w:tcPr>
          <w:p w14:paraId="290AE6C3" w14:textId="77777777" w:rsidR="00343A18" w:rsidRPr="00926FA9" w:rsidRDefault="00343A18" w:rsidP="00BC01DC">
            <w:pPr>
              <w:spacing w:before="0"/>
              <w:jc w:val="center"/>
              <w:rPr>
                <w:rFonts w:cs="Arial"/>
                <w:lang w:val="ru-RU"/>
              </w:rPr>
            </w:pPr>
          </w:p>
        </w:tc>
      </w:tr>
    </w:tbl>
    <w:p w14:paraId="14252B2B" w14:textId="77777777" w:rsidR="00343A18" w:rsidRPr="00926FA9" w:rsidRDefault="00343A18" w:rsidP="00343A18">
      <w:pPr>
        <w:rPr>
          <w:rFonts w:eastAsia="Symbol" w:cs="Arial"/>
          <w:b/>
          <w:bCs/>
          <w:kern w:val="28"/>
        </w:rPr>
      </w:pPr>
      <w:r w:rsidRPr="00926FA9">
        <w:rPr>
          <w:rFonts w:eastAsia="Symbol" w:cs="Arial"/>
          <w:b/>
          <w:bCs/>
          <w:kern w:val="28"/>
        </w:rPr>
        <w:t xml:space="preserve">Напомена: </w:t>
      </w:r>
    </w:p>
    <w:p w14:paraId="70F5BBDA" w14:textId="77777777" w:rsidR="00343A18" w:rsidRPr="00926FA9" w:rsidRDefault="00343A18" w:rsidP="00343A18">
      <w:pPr>
        <w:rPr>
          <w:rFonts w:eastAsia="TimesNewRomanPS-BoldMT" w:cs="Arial"/>
          <w:lang w:val="sr-Cyrl-CS"/>
        </w:rPr>
      </w:pPr>
      <w:r w:rsidRPr="00926FA9">
        <w:rPr>
          <w:rFonts w:eastAsia="TimesNewRomanPS-BoldMT" w:cs="Arial"/>
        </w:rPr>
        <w:t xml:space="preserve">Уколико </w:t>
      </w:r>
      <w:r w:rsidRPr="00926FA9">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926FA9">
        <w:rPr>
          <w:rFonts w:eastAsia="TimesNewRomanPS-BoldMT" w:cs="Arial"/>
        </w:rPr>
        <w:t>.</w:t>
      </w:r>
    </w:p>
    <w:p w14:paraId="1E3492FB" w14:textId="77777777" w:rsidR="00657291" w:rsidRPr="00926FA9" w:rsidRDefault="00657291" w:rsidP="00657291">
      <w:pPr>
        <w:rPr>
          <w:rFonts w:cs="Arial"/>
          <w:lang w:val="sr-Cyrl-CS"/>
        </w:rPr>
      </w:pPr>
      <w:bookmarkStart w:id="258" w:name="_Toc442559941"/>
      <w:r w:rsidRPr="00926FA9">
        <w:rPr>
          <w:rFonts w:cs="Arial"/>
          <w:lang w:val="sr-Cyrl-CS"/>
        </w:rPr>
        <w:t>Приликом подношења понуде овај образац копирати у потребном броју примерака.</w:t>
      </w:r>
    </w:p>
    <w:p w14:paraId="61F77987" w14:textId="77777777" w:rsidR="00657291" w:rsidRPr="00926FA9" w:rsidRDefault="00657291" w:rsidP="000C67B2">
      <w:pPr>
        <w:rPr>
          <w:rFonts w:cs="Arial"/>
          <w:b/>
          <w:bCs/>
          <w:kern w:val="28"/>
          <w:lang w:val="sr-Cyrl-CS" w:eastAsia="ar-SA"/>
        </w:rPr>
      </w:pPr>
      <w:r w:rsidRPr="00926FA9">
        <w:rPr>
          <w:rFonts w:eastAsia="TimesNewRomanPS-BoldMT" w:cs="Arial"/>
          <w:lang w:val="sr-Cyrl-C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6DFE21C8" w14:textId="77777777" w:rsidR="0027192A" w:rsidRPr="00E750C9" w:rsidRDefault="0027192A" w:rsidP="00E750C9">
      <w:pPr>
        <w:spacing w:before="0"/>
        <w:jc w:val="left"/>
        <w:rPr>
          <w:lang w:val="sr-Cyrl-CS"/>
        </w:rPr>
      </w:pPr>
      <w:r w:rsidRPr="006929D8">
        <w:rPr>
          <w:lang w:val="sr-Cyrl-CS"/>
        </w:rPr>
        <w:br w:type="page"/>
      </w:r>
    </w:p>
    <w:p w14:paraId="4962EB85" w14:textId="77777777" w:rsidR="00343A18" w:rsidRPr="00926FA9" w:rsidRDefault="00343A18" w:rsidP="000F683D">
      <w:pPr>
        <w:pStyle w:val="KDObrazac"/>
        <w:rPr>
          <w:lang w:val="sr-Cyrl-RS"/>
        </w:rPr>
      </w:pPr>
      <w:r w:rsidRPr="00926FA9">
        <w:rPr>
          <w:lang w:val="sr-Cyrl-RS"/>
        </w:rPr>
        <w:lastRenderedPageBreak/>
        <w:t xml:space="preserve">ОБРАЗАЦ </w:t>
      </w:r>
      <w:bookmarkEnd w:id="258"/>
      <w:r w:rsidR="0027192A" w:rsidRPr="00926FA9">
        <w:rPr>
          <w:lang w:val="sr-Cyrl-RS"/>
        </w:rPr>
        <w:t>6</w:t>
      </w:r>
    </w:p>
    <w:p w14:paraId="72F21C83" w14:textId="77777777" w:rsidR="00343A18" w:rsidRPr="006929D8" w:rsidRDefault="00343A18" w:rsidP="000F683D">
      <w:pPr>
        <w:jc w:val="center"/>
        <w:rPr>
          <w:rFonts w:cs="Arial"/>
          <w:b/>
          <w:lang w:val="sr-Cyrl-RS"/>
        </w:rPr>
      </w:pPr>
      <w:r w:rsidRPr="006929D8">
        <w:rPr>
          <w:rFonts w:cs="Arial"/>
          <w:b/>
          <w:lang w:val="sr-Cyrl-RS"/>
        </w:rPr>
        <w:t>ПОТВРДА О РЕФЕРЕНТНИМ НАБАВКАМА</w:t>
      </w:r>
    </w:p>
    <w:p w14:paraId="4D3CCD91" w14:textId="77777777" w:rsidR="0042687E" w:rsidRPr="006929D8" w:rsidRDefault="0042687E" w:rsidP="000F683D">
      <w:pPr>
        <w:jc w:val="center"/>
        <w:rPr>
          <w:rFonts w:cs="Arial"/>
          <w:lang w:val="sr-Cyrl-RS"/>
        </w:rPr>
      </w:pPr>
    </w:p>
    <w:p w14:paraId="30A716CF" w14:textId="77777777" w:rsidR="00343A18" w:rsidRPr="006929D8" w:rsidRDefault="00343A18" w:rsidP="00343A18">
      <w:pPr>
        <w:tabs>
          <w:tab w:val="left" w:pos="0"/>
          <w:tab w:val="left" w:pos="330"/>
          <w:tab w:val="left" w:pos="540"/>
        </w:tabs>
        <w:spacing w:before="0"/>
        <w:jc w:val="left"/>
        <w:rPr>
          <w:rFonts w:eastAsia="Calibri" w:cs="Arial"/>
          <w:lang w:val="sr-Cyrl-RS"/>
        </w:rPr>
      </w:pPr>
      <w:r w:rsidRPr="008D70F0">
        <w:rPr>
          <w:rFonts w:eastAsia="Calibri" w:cs="Arial"/>
          <w:lang w:val="ru-RU"/>
        </w:rPr>
        <w:t>Наручилац</w:t>
      </w:r>
      <w:r w:rsidR="008A1B15" w:rsidRPr="008D70F0">
        <w:rPr>
          <w:rFonts w:eastAsia="Calibri" w:cs="Arial"/>
          <w:lang w:val="ru-RU"/>
        </w:rPr>
        <w:t xml:space="preserve"> </w:t>
      </w:r>
      <w:r w:rsidRPr="008D70F0">
        <w:rPr>
          <w:rFonts w:eastAsia="Calibri" w:cs="Arial"/>
          <w:lang w:val="ru-RU"/>
        </w:rPr>
        <w:t xml:space="preserve">предметних </w:t>
      </w:r>
      <w:r w:rsidR="00873EBD" w:rsidRPr="008D70F0">
        <w:rPr>
          <w:rFonts w:eastAsia="Calibri" w:cs="Arial"/>
          <w:lang w:val="ru-RU"/>
        </w:rPr>
        <w:t>радова</w:t>
      </w:r>
      <w:r w:rsidRPr="008D70F0">
        <w:rPr>
          <w:rFonts w:eastAsia="Calibri" w:cs="Arial"/>
          <w:lang w:val="ru-RU"/>
        </w:rPr>
        <w:t xml:space="preserve">: </w:t>
      </w:r>
    </w:p>
    <w:p w14:paraId="1522C297" w14:textId="77777777" w:rsidR="00343A18" w:rsidRPr="006929D8" w:rsidRDefault="00343A18" w:rsidP="00343A18">
      <w:pPr>
        <w:tabs>
          <w:tab w:val="left" w:pos="0"/>
          <w:tab w:val="left" w:pos="330"/>
          <w:tab w:val="left" w:pos="540"/>
        </w:tabs>
        <w:spacing w:before="0"/>
        <w:ind w:left="6"/>
        <w:rPr>
          <w:rFonts w:eastAsia="Calibri" w:cs="Arial"/>
          <w:lang w:val="sr-Cyrl-RS"/>
        </w:rPr>
      </w:pPr>
      <w:r w:rsidRPr="006929D8">
        <w:rPr>
          <w:rFonts w:eastAsia="Calibri" w:cs="Arial"/>
          <w:lang w:val="sr-Cyrl-RS"/>
        </w:rPr>
        <w:t xml:space="preserve">                                                  _________________________________________</w:t>
      </w:r>
      <w:r w:rsidR="000F683D" w:rsidRPr="006929D8">
        <w:rPr>
          <w:rFonts w:eastAsia="Calibri" w:cs="Arial"/>
          <w:lang w:val="sr-Cyrl-RS"/>
        </w:rPr>
        <w:t>_________________________</w:t>
      </w:r>
    </w:p>
    <w:p w14:paraId="718FE7F4" w14:textId="77777777" w:rsidR="00343A18" w:rsidRPr="006929D8" w:rsidRDefault="00343A18" w:rsidP="00343A18">
      <w:pPr>
        <w:tabs>
          <w:tab w:val="left" w:pos="0"/>
          <w:tab w:val="left" w:pos="330"/>
          <w:tab w:val="left" w:pos="540"/>
        </w:tabs>
        <w:spacing w:before="0"/>
        <w:ind w:left="6"/>
        <w:jc w:val="center"/>
        <w:rPr>
          <w:rFonts w:eastAsia="Calibri" w:cs="Arial"/>
          <w:lang w:val="sr-Cyrl-RS"/>
        </w:rPr>
      </w:pPr>
      <w:r w:rsidRPr="006929D8">
        <w:rPr>
          <w:rFonts w:cs="Arial"/>
          <w:bCs/>
          <w:kern w:val="28"/>
          <w:lang w:val="sr-Cyrl-RS"/>
        </w:rPr>
        <w:t>(назив и седиште наручиоца)</w:t>
      </w:r>
    </w:p>
    <w:p w14:paraId="38C27852" w14:textId="77777777" w:rsidR="00343A18" w:rsidRPr="006929D8" w:rsidRDefault="00343A18" w:rsidP="00343A18">
      <w:pPr>
        <w:jc w:val="left"/>
        <w:rPr>
          <w:rFonts w:cs="Arial"/>
          <w:lang w:val="sr-Cyrl-RS"/>
        </w:rPr>
      </w:pPr>
      <w:r w:rsidRPr="006929D8">
        <w:rPr>
          <w:rFonts w:cs="Arial"/>
          <w:lang w:val="sr-Cyrl-RS"/>
        </w:rPr>
        <w:t>Лице за контакт:      _________________________________________</w:t>
      </w:r>
      <w:r w:rsidR="000F683D" w:rsidRPr="006929D8">
        <w:rPr>
          <w:rFonts w:cs="Arial"/>
          <w:lang w:val="sr-Cyrl-RS"/>
        </w:rPr>
        <w:t>__________________________</w:t>
      </w:r>
    </w:p>
    <w:p w14:paraId="178EC539" w14:textId="77777777" w:rsidR="00343A18" w:rsidRPr="006929D8" w:rsidRDefault="00343A18" w:rsidP="00343A18">
      <w:pPr>
        <w:jc w:val="center"/>
        <w:rPr>
          <w:rFonts w:cs="Arial"/>
          <w:lang w:val="sr-Cyrl-RS"/>
        </w:rPr>
      </w:pPr>
      <w:r w:rsidRPr="006929D8">
        <w:rPr>
          <w:rFonts w:cs="Arial"/>
          <w:lang w:val="sr-Cyrl-RS"/>
        </w:rPr>
        <w:t>(име, презиме,  контакт телефон)</w:t>
      </w:r>
    </w:p>
    <w:p w14:paraId="5B30D09B" w14:textId="77777777" w:rsidR="00343A18" w:rsidRPr="006929D8" w:rsidRDefault="00343A18" w:rsidP="00343A18">
      <w:pPr>
        <w:jc w:val="left"/>
        <w:rPr>
          <w:rFonts w:cs="Arial"/>
          <w:lang w:val="sr-Cyrl-RS"/>
        </w:rPr>
      </w:pPr>
      <w:r w:rsidRPr="006929D8">
        <w:rPr>
          <w:rFonts w:cs="Arial"/>
          <w:lang w:val="sr-Cyrl-RS"/>
        </w:rPr>
        <w:t>Овим путем потврђујем да је _________________________________________</w:t>
      </w:r>
      <w:r w:rsidR="000F683D" w:rsidRPr="006929D8">
        <w:rPr>
          <w:rFonts w:cs="Arial"/>
          <w:lang w:val="sr-Cyrl-RS"/>
        </w:rPr>
        <w:t>_________________________</w:t>
      </w:r>
    </w:p>
    <w:p w14:paraId="7ABFAD49" w14:textId="77777777" w:rsidR="00343A18" w:rsidRPr="006929D8" w:rsidRDefault="00343A18" w:rsidP="00343A18">
      <w:pPr>
        <w:jc w:val="center"/>
        <w:rPr>
          <w:rFonts w:cs="Arial"/>
          <w:lang w:val="sr-Cyrl-RS"/>
        </w:rPr>
      </w:pPr>
      <w:r w:rsidRPr="006929D8">
        <w:rPr>
          <w:rFonts w:cs="Arial"/>
          <w:lang w:val="sr-Cyrl-RS"/>
        </w:rPr>
        <w:t>(навести назив седиште  понуђача)</w:t>
      </w:r>
    </w:p>
    <w:p w14:paraId="2667C7B3" w14:textId="57808AD4" w:rsidR="0027192A" w:rsidRDefault="00343A18" w:rsidP="00343A18">
      <w:pPr>
        <w:rPr>
          <w:rFonts w:cs="Arial"/>
          <w:lang w:val="sr-Cyrl-RS"/>
        </w:rPr>
      </w:pPr>
      <w:r w:rsidRPr="006929D8">
        <w:rPr>
          <w:rFonts w:cs="Arial"/>
          <w:lang w:val="sr-Cyrl-RS"/>
        </w:rPr>
        <w:t>за наше потребе</w:t>
      </w:r>
      <w:r w:rsidR="0051227B" w:rsidRPr="006929D8">
        <w:rPr>
          <w:rFonts w:cs="Arial"/>
          <w:lang w:val="sr-Cyrl-RS"/>
        </w:rPr>
        <w:t xml:space="preserve"> </w:t>
      </w:r>
      <w:r w:rsidR="008377FF" w:rsidRPr="000949F3">
        <w:rPr>
          <w:rFonts w:eastAsia="Calibri" w:cs="Arial"/>
          <w:lang w:val="sr-Latn-CS"/>
        </w:rPr>
        <w:t>извео</w:t>
      </w:r>
      <w:r w:rsidR="002905C2">
        <w:rPr>
          <w:rFonts w:eastAsia="Calibri" w:cs="Arial"/>
          <w:lang w:val="sr-Cyrl-RS"/>
        </w:rPr>
        <w:t xml:space="preserve"> </w:t>
      </w:r>
      <w:r w:rsidR="00937ABD" w:rsidRPr="00937ABD">
        <w:rPr>
          <w:rFonts w:eastAsia="Calibri" w:cs="Arial"/>
          <w:lang w:val="sr-Cyrl-RS"/>
        </w:rPr>
        <w:t>хидроизолатерске радове</w:t>
      </w:r>
      <w:r w:rsidR="008377FF" w:rsidRPr="000949F3">
        <w:rPr>
          <w:rFonts w:eastAsia="Calibri" w:cs="Arial"/>
          <w:lang w:val="sr-Latn-CS"/>
        </w:rPr>
        <w:t xml:space="preserve"> </w:t>
      </w:r>
      <w:r w:rsidRPr="006929D8">
        <w:rPr>
          <w:rFonts w:cs="Arial"/>
          <w:lang w:val="sr-Cyrl-RS"/>
        </w:rPr>
        <w:t>у уговореном року, обиму и квалитету</w:t>
      </w:r>
      <w:r w:rsidR="007E0F3C" w:rsidRPr="007E0F3C">
        <w:rPr>
          <w:rFonts w:cs="Arial"/>
        </w:rPr>
        <w:t xml:space="preserve"> </w:t>
      </w:r>
      <w:r w:rsidR="007E0F3C" w:rsidRPr="00DB7AB4">
        <w:rPr>
          <w:rFonts w:cs="Arial"/>
        </w:rPr>
        <w:t>и да у гарантном року</w:t>
      </w:r>
      <w:r w:rsidR="000949F3">
        <w:rPr>
          <w:rFonts w:cs="Arial"/>
          <w:lang w:val="sr-Cyrl-RS"/>
        </w:rPr>
        <w:t xml:space="preserve"> до издавања ове потврде</w:t>
      </w:r>
      <w:r w:rsidR="007E0F3C" w:rsidRPr="00DB7AB4">
        <w:rPr>
          <w:rFonts w:cs="Arial"/>
        </w:rPr>
        <w:t xml:space="preserve"> </w:t>
      </w:r>
      <w:r w:rsidR="00423678" w:rsidRPr="00423678">
        <w:rPr>
          <w:rFonts w:cs="Arial"/>
        </w:rPr>
        <w:t xml:space="preserve">није </w:t>
      </w:r>
      <w:r w:rsidR="00423678" w:rsidRPr="00423678">
        <w:rPr>
          <w:rFonts w:cs="Arial"/>
          <w:lang w:val="sr-Cyrl-RS"/>
        </w:rPr>
        <w:t>прекршио своје обавезе из гарантног рока</w:t>
      </w:r>
    </w:p>
    <w:p w14:paraId="7664F35E" w14:textId="77777777" w:rsidR="00E750C9" w:rsidRPr="008D70F0" w:rsidRDefault="00E750C9" w:rsidP="00343A18">
      <w:pPr>
        <w:rPr>
          <w:rFonts w:cs="Arial"/>
          <w:lang w:val="sr-Cyrl-RS"/>
        </w:rPr>
      </w:pPr>
    </w:p>
    <w:tbl>
      <w:tblPr>
        <w:tblW w:w="7905" w:type="dxa"/>
        <w:jc w:val="center"/>
        <w:tblLayout w:type="fixed"/>
        <w:tblLook w:val="01E0" w:firstRow="1" w:lastRow="1" w:firstColumn="1" w:lastColumn="1" w:noHBand="0" w:noVBand="0"/>
      </w:tblPr>
      <w:tblGrid>
        <w:gridCol w:w="1101"/>
        <w:gridCol w:w="1417"/>
        <w:gridCol w:w="1292"/>
        <w:gridCol w:w="2394"/>
        <w:gridCol w:w="1701"/>
      </w:tblGrid>
      <w:tr w:rsidR="002905C2" w:rsidRPr="00E750C9" w14:paraId="1D1F4CCF" w14:textId="77777777" w:rsidTr="00240776">
        <w:trPr>
          <w:trHeight w:val="414"/>
          <w:jc w:val="center"/>
        </w:trPr>
        <w:tc>
          <w:tcPr>
            <w:tcW w:w="1101" w:type="dxa"/>
            <w:tcBorders>
              <w:top w:val="single" w:sz="4" w:space="0" w:color="auto"/>
              <w:left w:val="single" w:sz="4" w:space="0" w:color="auto"/>
              <w:bottom w:val="single" w:sz="2" w:space="0" w:color="auto"/>
              <w:right w:val="single" w:sz="2" w:space="0" w:color="auto"/>
            </w:tcBorders>
            <w:shd w:val="clear" w:color="auto" w:fill="auto"/>
            <w:vAlign w:val="center"/>
          </w:tcPr>
          <w:p w14:paraId="19D95915" w14:textId="77777777" w:rsidR="002905C2" w:rsidRPr="00E750C9" w:rsidRDefault="002905C2" w:rsidP="00E750C9">
            <w:pPr>
              <w:tabs>
                <w:tab w:val="left" w:pos="3480"/>
              </w:tabs>
              <w:spacing w:before="0" w:after="200" w:line="276" w:lineRule="auto"/>
              <w:jc w:val="center"/>
              <w:rPr>
                <w:rFonts w:eastAsia="Calibri" w:cs="Arial"/>
              </w:rPr>
            </w:pPr>
            <w:r w:rsidRPr="00E750C9">
              <w:rPr>
                <w:rFonts w:eastAsia="Calibri" w:cs="Arial"/>
              </w:rPr>
              <w:t>број уговора</w:t>
            </w:r>
          </w:p>
        </w:tc>
        <w:tc>
          <w:tcPr>
            <w:tcW w:w="1417" w:type="dxa"/>
            <w:tcBorders>
              <w:top w:val="single" w:sz="4" w:space="0" w:color="auto"/>
              <w:left w:val="single" w:sz="2" w:space="0" w:color="auto"/>
              <w:bottom w:val="single" w:sz="2" w:space="0" w:color="auto"/>
              <w:right w:val="single" w:sz="2" w:space="0" w:color="auto"/>
            </w:tcBorders>
            <w:shd w:val="clear" w:color="auto" w:fill="auto"/>
            <w:vAlign w:val="center"/>
          </w:tcPr>
          <w:p w14:paraId="423B3EE4" w14:textId="77777777" w:rsidR="002905C2" w:rsidRPr="00E750C9" w:rsidRDefault="002905C2" w:rsidP="00E750C9">
            <w:pPr>
              <w:tabs>
                <w:tab w:val="left" w:pos="3480"/>
              </w:tabs>
              <w:spacing w:before="0" w:after="200" w:line="276" w:lineRule="auto"/>
              <w:jc w:val="center"/>
              <w:rPr>
                <w:rFonts w:eastAsia="Calibri" w:cs="Arial"/>
              </w:rPr>
            </w:pPr>
            <w:r w:rsidRPr="00E750C9">
              <w:rPr>
                <w:rFonts w:eastAsia="Calibri" w:cs="Arial"/>
              </w:rPr>
              <w:t xml:space="preserve">датум </w:t>
            </w:r>
            <w:r w:rsidRPr="00E750C9">
              <w:rPr>
                <w:rFonts w:eastAsia="Calibri" w:cs="Arial"/>
                <w:lang w:val="sr-Cyrl-RS"/>
              </w:rPr>
              <w:t xml:space="preserve">закључења </w:t>
            </w:r>
            <w:r w:rsidRPr="00E750C9">
              <w:rPr>
                <w:rFonts w:eastAsia="Calibri" w:cs="Arial"/>
              </w:rPr>
              <w:t>уговора</w:t>
            </w:r>
          </w:p>
        </w:tc>
        <w:tc>
          <w:tcPr>
            <w:tcW w:w="1292" w:type="dxa"/>
            <w:tcBorders>
              <w:top w:val="single" w:sz="4" w:space="0" w:color="auto"/>
              <w:left w:val="single" w:sz="2" w:space="0" w:color="auto"/>
              <w:bottom w:val="single" w:sz="2" w:space="0" w:color="auto"/>
              <w:right w:val="single" w:sz="2" w:space="0" w:color="auto"/>
            </w:tcBorders>
            <w:shd w:val="clear" w:color="auto" w:fill="auto"/>
            <w:vAlign w:val="center"/>
          </w:tcPr>
          <w:p w14:paraId="75E87682" w14:textId="7352CD72" w:rsidR="002905C2" w:rsidRPr="00E750C9" w:rsidRDefault="00240776" w:rsidP="00E750C9">
            <w:pPr>
              <w:tabs>
                <w:tab w:val="left" w:pos="3480"/>
              </w:tabs>
              <w:spacing w:before="0" w:after="200" w:line="276" w:lineRule="auto"/>
              <w:jc w:val="center"/>
              <w:rPr>
                <w:rFonts w:eastAsia="Calibri" w:cs="Arial"/>
              </w:rPr>
            </w:pPr>
            <w:r>
              <w:rPr>
                <w:rFonts w:eastAsia="Calibri" w:cs="Arial"/>
                <w:lang w:val="sr-Cyrl-RS"/>
              </w:rPr>
              <w:t>Датум извршења</w:t>
            </w:r>
            <w:r w:rsidR="002905C2" w:rsidRPr="00E750C9">
              <w:rPr>
                <w:rFonts w:eastAsia="Calibri" w:cs="Arial"/>
                <w:lang w:val="sr-Cyrl-RS"/>
              </w:rPr>
              <w:t xml:space="preserve"> радова</w:t>
            </w:r>
          </w:p>
        </w:tc>
        <w:tc>
          <w:tcPr>
            <w:tcW w:w="2394" w:type="dxa"/>
            <w:tcBorders>
              <w:top w:val="single" w:sz="4" w:space="0" w:color="auto"/>
              <w:left w:val="single" w:sz="2" w:space="0" w:color="auto"/>
              <w:bottom w:val="single" w:sz="2" w:space="0" w:color="auto"/>
              <w:right w:val="single" w:sz="2" w:space="0" w:color="auto"/>
            </w:tcBorders>
            <w:shd w:val="clear" w:color="auto" w:fill="auto"/>
            <w:vAlign w:val="center"/>
          </w:tcPr>
          <w:p w14:paraId="046167A0" w14:textId="77777777" w:rsidR="002905C2" w:rsidRPr="00E750C9" w:rsidRDefault="002905C2" w:rsidP="00E750C9">
            <w:pPr>
              <w:tabs>
                <w:tab w:val="left" w:pos="3480"/>
              </w:tabs>
              <w:spacing w:before="0" w:after="200" w:line="276" w:lineRule="auto"/>
              <w:jc w:val="center"/>
              <w:rPr>
                <w:rFonts w:eastAsia="Calibri" w:cs="Arial"/>
              </w:rPr>
            </w:pPr>
            <w:r w:rsidRPr="00E750C9">
              <w:rPr>
                <w:rFonts w:eastAsia="Calibri" w:cs="Arial"/>
              </w:rPr>
              <w:t>предмет уговора</w:t>
            </w:r>
          </w:p>
        </w:tc>
        <w:tc>
          <w:tcPr>
            <w:tcW w:w="1701" w:type="dxa"/>
            <w:tcBorders>
              <w:top w:val="single" w:sz="4" w:space="0" w:color="auto"/>
              <w:left w:val="single" w:sz="2" w:space="0" w:color="auto"/>
              <w:bottom w:val="single" w:sz="2" w:space="0" w:color="auto"/>
              <w:right w:val="single" w:sz="4" w:space="0" w:color="auto"/>
            </w:tcBorders>
            <w:shd w:val="clear" w:color="auto" w:fill="auto"/>
            <w:vAlign w:val="center"/>
          </w:tcPr>
          <w:p w14:paraId="27D12258" w14:textId="77777777" w:rsidR="002905C2" w:rsidRPr="00E750C9" w:rsidRDefault="002905C2" w:rsidP="00E750C9">
            <w:pPr>
              <w:tabs>
                <w:tab w:val="left" w:pos="3480"/>
              </w:tabs>
              <w:spacing w:before="0" w:after="200" w:line="276" w:lineRule="auto"/>
              <w:jc w:val="center"/>
              <w:rPr>
                <w:rFonts w:eastAsia="Calibri" w:cs="Arial"/>
              </w:rPr>
            </w:pPr>
            <w:r w:rsidRPr="00E750C9">
              <w:rPr>
                <w:rFonts w:eastAsia="Calibri" w:cs="Arial"/>
                <w:bCs/>
                <w:iCs/>
                <w:lang w:val="sr-Cyrl-CS"/>
              </w:rPr>
              <w:t>Вредност извршених радова без ПДВ</w:t>
            </w:r>
          </w:p>
        </w:tc>
      </w:tr>
      <w:tr w:rsidR="002905C2" w:rsidRPr="00E750C9" w14:paraId="7803DF24" w14:textId="77777777" w:rsidTr="00240776">
        <w:trPr>
          <w:trHeight w:val="355"/>
          <w:jc w:val="center"/>
        </w:trPr>
        <w:tc>
          <w:tcPr>
            <w:tcW w:w="1101" w:type="dxa"/>
            <w:tcBorders>
              <w:top w:val="single" w:sz="2" w:space="0" w:color="auto"/>
              <w:left w:val="single" w:sz="4" w:space="0" w:color="auto"/>
              <w:bottom w:val="single" w:sz="2" w:space="0" w:color="auto"/>
              <w:right w:val="single" w:sz="2" w:space="0" w:color="auto"/>
            </w:tcBorders>
            <w:shd w:val="clear" w:color="auto" w:fill="auto"/>
            <w:vAlign w:val="center"/>
          </w:tcPr>
          <w:p w14:paraId="54D25593" w14:textId="77777777" w:rsidR="002905C2" w:rsidRPr="00E750C9" w:rsidRDefault="002905C2" w:rsidP="00E750C9">
            <w:pPr>
              <w:tabs>
                <w:tab w:val="left" w:pos="3480"/>
              </w:tabs>
              <w:spacing w:before="0" w:after="200" w:line="276" w:lineRule="auto"/>
              <w:jc w:val="left"/>
              <w:rPr>
                <w:rFonts w:eastAsia="Calibri" w:cs="Arial"/>
              </w:rPr>
            </w:pP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14:paraId="2429C0F8" w14:textId="77777777" w:rsidR="002905C2" w:rsidRPr="00E750C9" w:rsidRDefault="002905C2" w:rsidP="00E750C9">
            <w:pPr>
              <w:tabs>
                <w:tab w:val="left" w:pos="3480"/>
              </w:tabs>
              <w:spacing w:before="0" w:after="200" w:line="276" w:lineRule="auto"/>
              <w:jc w:val="left"/>
              <w:rPr>
                <w:rFonts w:eastAsia="Calibri" w:cs="Arial"/>
              </w:rPr>
            </w:pPr>
          </w:p>
        </w:tc>
        <w:tc>
          <w:tcPr>
            <w:tcW w:w="1292" w:type="dxa"/>
            <w:tcBorders>
              <w:top w:val="single" w:sz="2" w:space="0" w:color="auto"/>
              <w:left w:val="single" w:sz="2" w:space="0" w:color="auto"/>
              <w:bottom w:val="single" w:sz="2" w:space="0" w:color="auto"/>
              <w:right w:val="single" w:sz="2" w:space="0" w:color="auto"/>
            </w:tcBorders>
            <w:shd w:val="clear" w:color="auto" w:fill="auto"/>
            <w:vAlign w:val="center"/>
          </w:tcPr>
          <w:p w14:paraId="70DCB864" w14:textId="77777777" w:rsidR="002905C2" w:rsidRPr="00E750C9" w:rsidRDefault="002905C2" w:rsidP="00E750C9">
            <w:pPr>
              <w:tabs>
                <w:tab w:val="left" w:pos="3480"/>
              </w:tabs>
              <w:spacing w:before="0" w:after="200" w:line="276" w:lineRule="auto"/>
              <w:jc w:val="left"/>
              <w:rPr>
                <w:rFonts w:eastAsia="Calibri" w:cs="Arial"/>
              </w:rPr>
            </w:pPr>
          </w:p>
        </w:tc>
        <w:tc>
          <w:tcPr>
            <w:tcW w:w="2394" w:type="dxa"/>
            <w:tcBorders>
              <w:top w:val="single" w:sz="2" w:space="0" w:color="auto"/>
              <w:left w:val="single" w:sz="2" w:space="0" w:color="auto"/>
              <w:bottom w:val="single" w:sz="2" w:space="0" w:color="auto"/>
              <w:right w:val="single" w:sz="2" w:space="0" w:color="auto"/>
            </w:tcBorders>
            <w:shd w:val="clear" w:color="auto" w:fill="auto"/>
            <w:vAlign w:val="center"/>
          </w:tcPr>
          <w:p w14:paraId="73C7235C" w14:textId="77777777" w:rsidR="002905C2" w:rsidRPr="00E750C9" w:rsidRDefault="002905C2" w:rsidP="00E750C9">
            <w:pPr>
              <w:tabs>
                <w:tab w:val="left" w:pos="3480"/>
              </w:tabs>
              <w:spacing w:before="0" w:after="200" w:line="276" w:lineRule="auto"/>
              <w:jc w:val="left"/>
              <w:rPr>
                <w:rFonts w:eastAsia="Calibri" w:cs="Arial"/>
              </w:rPr>
            </w:pPr>
          </w:p>
        </w:tc>
        <w:tc>
          <w:tcPr>
            <w:tcW w:w="1701" w:type="dxa"/>
            <w:tcBorders>
              <w:top w:val="single" w:sz="2" w:space="0" w:color="auto"/>
              <w:left w:val="single" w:sz="2" w:space="0" w:color="auto"/>
              <w:bottom w:val="single" w:sz="2" w:space="0" w:color="auto"/>
              <w:right w:val="single" w:sz="4" w:space="0" w:color="auto"/>
            </w:tcBorders>
            <w:shd w:val="clear" w:color="auto" w:fill="auto"/>
            <w:vAlign w:val="center"/>
          </w:tcPr>
          <w:p w14:paraId="39A4880B" w14:textId="77777777" w:rsidR="002905C2" w:rsidRPr="00E750C9" w:rsidRDefault="002905C2" w:rsidP="00E750C9">
            <w:pPr>
              <w:tabs>
                <w:tab w:val="left" w:pos="3480"/>
              </w:tabs>
              <w:spacing w:before="0" w:after="200" w:line="276" w:lineRule="auto"/>
              <w:jc w:val="left"/>
              <w:rPr>
                <w:rFonts w:eastAsia="Calibri" w:cs="Arial"/>
              </w:rPr>
            </w:pPr>
          </w:p>
        </w:tc>
      </w:tr>
      <w:tr w:rsidR="002905C2" w:rsidRPr="00E750C9" w14:paraId="257F66C5" w14:textId="77777777" w:rsidTr="00240776">
        <w:trPr>
          <w:trHeight w:val="355"/>
          <w:jc w:val="center"/>
        </w:trPr>
        <w:tc>
          <w:tcPr>
            <w:tcW w:w="1101" w:type="dxa"/>
            <w:tcBorders>
              <w:top w:val="single" w:sz="2" w:space="0" w:color="auto"/>
              <w:left w:val="single" w:sz="4" w:space="0" w:color="auto"/>
              <w:bottom w:val="single" w:sz="2" w:space="0" w:color="auto"/>
              <w:right w:val="single" w:sz="2" w:space="0" w:color="auto"/>
            </w:tcBorders>
            <w:shd w:val="clear" w:color="auto" w:fill="auto"/>
            <w:vAlign w:val="center"/>
          </w:tcPr>
          <w:p w14:paraId="47945D6A" w14:textId="77777777" w:rsidR="002905C2" w:rsidRPr="00E750C9" w:rsidRDefault="002905C2" w:rsidP="00E750C9">
            <w:pPr>
              <w:tabs>
                <w:tab w:val="left" w:pos="3480"/>
              </w:tabs>
              <w:spacing w:before="0" w:after="200" w:line="276" w:lineRule="auto"/>
              <w:jc w:val="left"/>
              <w:rPr>
                <w:rFonts w:eastAsia="Calibri" w:cs="Arial"/>
              </w:rPr>
            </w:pP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14:paraId="21D096BB" w14:textId="77777777" w:rsidR="002905C2" w:rsidRPr="00E750C9" w:rsidRDefault="002905C2" w:rsidP="00E750C9">
            <w:pPr>
              <w:tabs>
                <w:tab w:val="left" w:pos="3480"/>
              </w:tabs>
              <w:spacing w:before="0" w:after="200" w:line="276" w:lineRule="auto"/>
              <w:jc w:val="left"/>
              <w:rPr>
                <w:rFonts w:eastAsia="Calibri" w:cs="Arial"/>
              </w:rPr>
            </w:pPr>
          </w:p>
        </w:tc>
        <w:tc>
          <w:tcPr>
            <w:tcW w:w="1292" w:type="dxa"/>
            <w:tcBorders>
              <w:top w:val="single" w:sz="2" w:space="0" w:color="auto"/>
              <w:left w:val="single" w:sz="2" w:space="0" w:color="auto"/>
              <w:bottom w:val="single" w:sz="2" w:space="0" w:color="auto"/>
              <w:right w:val="single" w:sz="2" w:space="0" w:color="auto"/>
            </w:tcBorders>
            <w:shd w:val="clear" w:color="auto" w:fill="auto"/>
            <w:vAlign w:val="center"/>
          </w:tcPr>
          <w:p w14:paraId="5A335B00" w14:textId="77777777" w:rsidR="002905C2" w:rsidRPr="00E750C9" w:rsidRDefault="002905C2" w:rsidP="00E750C9">
            <w:pPr>
              <w:tabs>
                <w:tab w:val="left" w:pos="3480"/>
              </w:tabs>
              <w:spacing w:before="0" w:after="200" w:line="276" w:lineRule="auto"/>
              <w:jc w:val="left"/>
              <w:rPr>
                <w:rFonts w:eastAsia="Calibri" w:cs="Arial"/>
              </w:rPr>
            </w:pPr>
          </w:p>
        </w:tc>
        <w:tc>
          <w:tcPr>
            <w:tcW w:w="2394" w:type="dxa"/>
            <w:tcBorders>
              <w:top w:val="single" w:sz="2" w:space="0" w:color="auto"/>
              <w:left w:val="single" w:sz="2" w:space="0" w:color="auto"/>
              <w:bottom w:val="single" w:sz="2" w:space="0" w:color="auto"/>
              <w:right w:val="single" w:sz="2" w:space="0" w:color="auto"/>
            </w:tcBorders>
            <w:shd w:val="clear" w:color="auto" w:fill="auto"/>
            <w:vAlign w:val="center"/>
          </w:tcPr>
          <w:p w14:paraId="78F10D61" w14:textId="77777777" w:rsidR="002905C2" w:rsidRPr="00E750C9" w:rsidRDefault="002905C2" w:rsidP="00E750C9">
            <w:pPr>
              <w:tabs>
                <w:tab w:val="left" w:pos="3480"/>
              </w:tabs>
              <w:spacing w:before="0" w:after="200" w:line="276" w:lineRule="auto"/>
              <w:jc w:val="left"/>
              <w:rPr>
                <w:rFonts w:eastAsia="Calibri" w:cs="Arial"/>
              </w:rPr>
            </w:pPr>
          </w:p>
        </w:tc>
        <w:tc>
          <w:tcPr>
            <w:tcW w:w="1701" w:type="dxa"/>
            <w:tcBorders>
              <w:top w:val="single" w:sz="2" w:space="0" w:color="auto"/>
              <w:left w:val="single" w:sz="2" w:space="0" w:color="auto"/>
              <w:bottom w:val="single" w:sz="2" w:space="0" w:color="auto"/>
              <w:right w:val="single" w:sz="4" w:space="0" w:color="auto"/>
            </w:tcBorders>
            <w:shd w:val="clear" w:color="auto" w:fill="auto"/>
            <w:vAlign w:val="center"/>
          </w:tcPr>
          <w:p w14:paraId="529B28F7" w14:textId="77777777" w:rsidR="002905C2" w:rsidRPr="00E750C9" w:rsidRDefault="002905C2" w:rsidP="00E750C9">
            <w:pPr>
              <w:tabs>
                <w:tab w:val="left" w:pos="3480"/>
              </w:tabs>
              <w:spacing w:before="0" w:after="200" w:line="276" w:lineRule="auto"/>
              <w:jc w:val="left"/>
              <w:rPr>
                <w:rFonts w:eastAsia="Calibri" w:cs="Arial"/>
              </w:rPr>
            </w:pPr>
          </w:p>
        </w:tc>
      </w:tr>
      <w:tr w:rsidR="002905C2" w:rsidRPr="00E750C9" w14:paraId="19B65F28" w14:textId="77777777" w:rsidTr="00240776">
        <w:trPr>
          <w:trHeight w:val="355"/>
          <w:jc w:val="center"/>
        </w:trPr>
        <w:tc>
          <w:tcPr>
            <w:tcW w:w="1101" w:type="dxa"/>
            <w:tcBorders>
              <w:top w:val="single" w:sz="2" w:space="0" w:color="auto"/>
              <w:left w:val="single" w:sz="4" w:space="0" w:color="auto"/>
              <w:bottom w:val="single" w:sz="2" w:space="0" w:color="auto"/>
              <w:right w:val="single" w:sz="2" w:space="0" w:color="auto"/>
            </w:tcBorders>
            <w:shd w:val="clear" w:color="auto" w:fill="auto"/>
            <w:vAlign w:val="center"/>
          </w:tcPr>
          <w:p w14:paraId="239661A5" w14:textId="77777777" w:rsidR="002905C2" w:rsidRPr="00E750C9" w:rsidRDefault="002905C2" w:rsidP="00E750C9">
            <w:pPr>
              <w:tabs>
                <w:tab w:val="left" w:pos="3480"/>
              </w:tabs>
              <w:spacing w:before="0" w:after="200" w:line="276" w:lineRule="auto"/>
              <w:jc w:val="left"/>
              <w:rPr>
                <w:rFonts w:eastAsia="Calibri" w:cs="Arial"/>
              </w:rPr>
            </w:pP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14:paraId="5B2CB4C2" w14:textId="77777777" w:rsidR="002905C2" w:rsidRPr="00E750C9" w:rsidRDefault="002905C2" w:rsidP="00E750C9">
            <w:pPr>
              <w:tabs>
                <w:tab w:val="left" w:pos="3480"/>
              </w:tabs>
              <w:spacing w:before="0" w:after="200" w:line="276" w:lineRule="auto"/>
              <w:jc w:val="left"/>
              <w:rPr>
                <w:rFonts w:eastAsia="Calibri" w:cs="Arial"/>
              </w:rPr>
            </w:pPr>
          </w:p>
        </w:tc>
        <w:tc>
          <w:tcPr>
            <w:tcW w:w="1292" w:type="dxa"/>
            <w:tcBorders>
              <w:top w:val="single" w:sz="2" w:space="0" w:color="auto"/>
              <w:left w:val="single" w:sz="2" w:space="0" w:color="auto"/>
              <w:bottom w:val="single" w:sz="2" w:space="0" w:color="auto"/>
              <w:right w:val="single" w:sz="2" w:space="0" w:color="auto"/>
            </w:tcBorders>
            <w:shd w:val="clear" w:color="auto" w:fill="auto"/>
            <w:vAlign w:val="center"/>
          </w:tcPr>
          <w:p w14:paraId="5D1F4AB2" w14:textId="77777777" w:rsidR="002905C2" w:rsidRPr="00E750C9" w:rsidRDefault="002905C2" w:rsidP="00E750C9">
            <w:pPr>
              <w:tabs>
                <w:tab w:val="left" w:pos="3480"/>
              </w:tabs>
              <w:spacing w:before="0" w:after="200" w:line="276" w:lineRule="auto"/>
              <w:jc w:val="left"/>
              <w:rPr>
                <w:rFonts w:eastAsia="Calibri" w:cs="Arial"/>
              </w:rPr>
            </w:pPr>
          </w:p>
        </w:tc>
        <w:tc>
          <w:tcPr>
            <w:tcW w:w="2394" w:type="dxa"/>
            <w:tcBorders>
              <w:top w:val="single" w:sz="2" w:space="0" w:color="auto"/>
              <w:left w:val="single" w:sz="2" w:space="0" w:color="auto"/>
              <w:bottom w:val="single" w:sz="2" w:space="0" w:color="auto"/>
              <w:right w:val="single" w:sz="2" w:space="0" w:color="auto"/>
            </w:tcBorders>
            <w:shd w:val="clear" w:color="auto" w:fill="auto"/>
            <w:vAlign w:val="center"/>
          </w:tcPr>
          <w:p w14:paraId="448463AC" w14:textId="77777777" w:rsidR="002905C2" w:rsidRPr="00E750C9" w:rsidRDefault="002905C2" w:rsidP="00E750C9">
            <w:pPr>
              <w:tabs>
                <w:tab w:val="left" w:pos="3480"/>
              </w:tabs>
              <w:spacing w:before="0" w:after="200" w:line="276" w:lineRule="auto"/>
              <w:jc w:val="left"/>
              <w:rPr>
                <w:rFonts w:eastAsia="Calibri" w:cs="Arial"/>
              </w:rPr>
            </w:pPr>
          </w:p>
        </w:tc>
        <w:tc>
          <w:tcPr>
            <w:tcW w:w="1701" w:type="dxa"/>
            <w:tcBorders>
              <w:top w:val="single" w:sz="2" w:space="0" w:color="auto"/>
              <w:left w:val="single" w:sz="2" w:space="0" w:color="auto"/>
              <w:bottom w:val="single" w:sz="2" w:space="0" w:color="auto"/>
              <w:right w:val="single" w:sz="4" w:space="0" w:color="auto"/>
            </w:tcBorders>
            <w:shd w:val="clear" w:color="auto" w:fill="auto"/>
            <w:vAlign w:val="center"/>
          </w:tcPr>
          <w:p w14:paraId="25F095FA" w14:textId="77777777" w:rsidR="002905C2" w:rsidRPr="00E750C9" w:rsidRDefault="002905C2" w:rsidP="00E750C9">
            <w:pPr>
              <w:tabs>
                <w:tab w:val="left" w:pos="3480"/>
              </w:tabs>
              <w:spacing w:before="0" w:after="200" w:line="276" w:lineRule="auto"/>
              <w:jc w:val="left"/>
              <w:rPr>
                <w:rFonts w:eastAsia="Calibri" w:cs="Arial"/>
              </w:rPr>
            </w:pPr>
          </w:p>
        </w:tc>
      </w:tr>
      <w:tr w:rsidR="002905C2" w:rsidRPr="00E750C9" w14:paraId="3FA73678" w14:textId="77777777" w:rsidTr="00240776">
        <w:trPr>
          <w:trHeight w:val="355"/>
          <w:jc w:val="center"/>
        </w:trPr>
        <w:tc>
          <w:tcPr>
            <w:tcW w:w="1101" w:type="dxa"/>
            <w:tcBorders>
              <w:top w:val="single" w:sz="2" w:space="0" w:color="auto"/>
              <w:left w:val="single" w:sz="4" w:space="0" w:color="auto"/>
              <w:bottom w:val="single" w:sz="2" w:space="0" w:color="auto"/>
              <w:right w:val="single" w:sz="2" w:space="0" w:color="auto"/>
            </w:tcBorders>
            <w:shd w:val="clear" w:color="auto" w:fill="auto"/>
            <w:vAlign w:val="center"/>
          </w:tcPr>
          <w:p w14:paraId="046D3204" w14:textId="77777777" w:rsidR="002905C2" w:rsidRPr="00E750C9" w:rsidRDefault="002905C2" w:rsidP="00E750C9">
            <w:pPr>
              <w:tabs>
                <w:tab w:val="left" w:pos="3480"/>
              </w:tabs>
              <w:spacing w:before="0" w:after="200" w:line="276" w:lineRule="auto"/>
              <w:jc w:val="left"/>
              <w:rPr>
                <w:rFonts w:eastAsia="Calibri" w:cs="Arial"/>
              </w:rPr>
            </w:pP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14:paraId="6C246492" w14:textId="77777777" w:rsidR="002905C2" w:rsidRPr="00E750C9" w:rsidRDefault="002905C2" w:rsidP="00E750C9">
            <w:pPr>
              <w:tabs>
                <w:tab w:val="left" w:pos="3480"/>
              </w:tabs>
              <w:spacing w:before="0" w:after="200" w:line="276" w:lineRule="auto"/>
              <w:jc w:val="left"/>
              <w:rPr>
                <w:rFonts w:eastAsia="Calibri" w:cs="Arial"/>
              </w:rPr>
            </w:pPr>
          </w:p>
        </w:tc>
        <w:tc>
          <w:tcPr>
            <w:tcW w:w="1292" w:type="dxa"/>
            <w:tcBorders>
              <w:top w:val="single" w:sz="2" w:space="0" w:color="auto"/>
              <w:left w:val="single" w:sz="2" w:space="0" w:color="auto"/>
              <w:bottom w:val="single" w:sz="2" w:space="0" w:color="auto"/>
              <w:right w:val="single" w:sz="2" w:space="0" w:color="auto"/>
            </w:tcBorders>
            <w:shd w:val="clear" w:color="auto" w:fill="auto"/>
            <w:vAlign w:val="center"/>
          </w:tcPr>
          <w:p w14:paraId="4B3319D1" w14:textId="77777777" w:rsidR="002905C2" w:rsidRPr="00E750C9" w:rsidRDefault="002905C2" w:rsidP="00E750C9">
            <w:pPr>
              <w:tabs>
                <w:tab w:val="left" w:pos="3480"/>
              </w:tabs>
              <w:spacing w:before="0" w:after="200" w:line="276" w:lineRule="auto"/>
              <w:jc w:val="left"/>
              <w:rPr>
                <w:rFonts w:eastAsia="Calibri" w:cs="Arial"/>
              </w:rPr>
            </w:pPr>
          </w:p>
        </w:tc>
        <w:tc>
          <w:tcPr>
            <w:tcW w:w="2394" w:type="dxa"/>
            <w:tcBorders>
              <w:top w:val="single" w:sz="2" w:space="0" w:color="auto"/>
              <w:left w:val="single" w:sz="2" w:space="0" w:color="auto"/>
              <w:bottom w:val="single" w:sz="2" w:space="0" w:color="auto"/>
              <w:right w:val="single" w:sz="2" w:space="0" w:color="auto"/>
            </w:tcBorders>
            <w:shd w:val="clear" w:color="auto" w:fill="auto"/>
            <w:vAlign w:val="center"/>
          </w:tcPr>
          <w:p w14:paraId="75F19C70" w14:textId="77777777" w:rsidR="002905C2" w:rsidRPr="00E750C9" w:rsidRDefault="002905C2" w:rsidP="00E750C9">
            <w:pPr>
              <w:tabs>
                <w:tab w:val="left" w:pos="3480"/>
              </w:tabs>
              <w:spacing w:before="0" w:after="200" w:line="276" w:lineRule="auto"/>
              <w:jc w:val="left"/>
              <w:rPr>
                <w:rFonts w:eastAsia="Calibri" w:cs="Arial"/>
              </w:rPr>
            </w:pPr>
          </w:p>
        </w:tc>
        <w:tc>
          <w:tcPr>
            <w:tcW w:w="1701" w:type="dxa"/>
            <w:tcBorders>
              <w:top w:val="single" w:sz="2" w:space="0" w:color="auto"/>
              <w:left w:val="single" w:sz="2" w:space="0" w:color="auto"/>
              <w:bottom w:val="single" w:sz="2" w:space="0" w:color="auto"/>
              <w:right w:val="single" w:sz="4" w:space="0" w:color="auto"/>
            </w:tcBorders>
            <w:shd w:val="clear" w:color="auto" w:fill="auto"/>
            <w:vAlign w:val="center"/>
          </w:tcPr>
          <w:p w14:paraId="510B757E" w14:textId="77777777" w:rsidR="002905C2" w:rsidRPr="00E750C9" w:rsidRDefault="002905C2" w:rsidP="00E750C9">
            <w:pPr>
              <w:tabs>
                <w:tab w:val="left" w:pos="3480"/>
              </w:tabs>
              <w:spacing w:before="0" w:after="200" w:line="276" w:lineRule="auto"/>
              <w:jc w:val="left"/>
              <w:rPr>
                <w:rFonts w:eastAsia="Calibri" w:cs="Arial"/>
              </w:rPr>
            </w:pPr>
          </w:p>
        </w:tc>
      </w:tr>
      <w:tr w:rsidR="002905C2" w:rsidRPr="00E750C9" w14:paraId="051D9F7C" w14:textId="77777777" w:rsidTr="00240776">
        <w:trPr>
          <w:trHeight w:val="355"/>
          <w:jc w:val="center"/>
        </w:trPr>
        <w:tc>
          <w:tcPr>
            <w:tcW w:w="1101" w:type="dxa"/>
            <w:tcBorders>
              <w:top w:val="single" w:sz="2" w:space="0" w:color="auto"/>
              <w:left w:val="single" w:sz="4" w:space="0" w:color="auto"/>
              <w:bottom w:val="single" w:sz="2" w:space="0" w:color="auto"/>
              <w:right w:val="single" w:sz="2" w:space="0" w:color="auto"/>
            </w:tcBorders>
            <w:shd w:val="clear" w:color="auto" w:fill="auto"/>
            <w:vAlign w:val="center"/>
          </w:tcPr>
          <w:p w14:paraId="0CE16F51" w14:textId="77777777" w:rsidR="002905C2" w:rsidRPr="00E750C9" w:rsidRDefault="002905C2" w:rsidP="00E750C9">
            <w:pPr>
              <w:tabs>
                <w:tab w:val="left" w:pos="3480"/>
              </w:tabs>
              <w:spacing w:before="0" w:after="200" w:line="276" w:lineRule="auto"/>
              <w:jc w:val="left"/>
              <w:rPr>
                <w:rFonts w:eastAsia="Calibri" w:cs="Arial"/>
              </w:rPr>
            </w:pP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14:paraId="3F78221C" w14:textId="77777777" w:rsidR="002905C2" w:rsidRPr="00E750C9" w:rsidRDefault="002905C2" w:rsidP="00E750C9">
            <w:pPr>
              <w:tabs>
                <w:tab w:val="left" w:pos="3480"/>
              </w:tabs>
              <w:spacing w:before="0" w:after="200" w:line="276" w:lineRule="auto"/>
              <w:jc w:val="left"/>
              <w:rPr>
                <w:rFonts w:eastAsia="Calibri" w:cs="Arial"/>
              </w:rPr>
            </w:pPr>
          </w:p>
        </w:tc>
        <w:tc>
          <w:tcPr>
            <w:tcW w:w="1292" w:type="dxa"/>
            <w:tcBorders>
              <w:top w:val="single" w:sz="2" w:space="0" w:color="auto"/>
              <w:left w:val="single" w:sz="2" w:space="0" w:color="auto"/>
              <w:bottom w:val="single" w:sz="2" w:space="0" w:color="auto"/>
              <w:right w:val="single" w:sz="2" w:space="0" w:color="auto"/>
            </w:tcBorders>
            <w:shd w:val="clear" w:color="auto" w:fill="auto"/>
            <w:vAlign w:val="center"/>
          </w:tcPr>
          <w:p w14:paraId="7EC16209" w14:textId="77777777" w:rsidR="002905C2" w:rsidRPr="00E750C9" w:rsidRDefault="002905C2" w:rsidP="00E750C9">
            <w:pPr>
              <w:tabs>
                <w:tab w:val="left" w:pos="3480"/>
              </w:tabs>
              <w:spacing w:before="0" w:after="200" w:line="276" w:lineRule="auto"/>
              <w:jc w:val="left"/>
              <w:rPr>
                <w:rFonts w:eastAsia="Calibri" w:cs="Arial"/>
              </w:rPr>
            </w:pPr>
          </w:p>
        </w:tc>
        <w:tc>
          <w:tcPr>
            <w:tcW w:w="2394" w:type="dxa"/>
            <w:tcBorders>
              <w:top w:val="single" w:sz="2" w:space="0" w:color="auto"/>
              <w:left w:val="single" w:sz="2" w:space="0" w:color="auto"/>
              <w:bottom w:val="single" w:sz="2" w:space="0" w:color="auto"/>
              <w:right w:val="single" w:sz="2" w:space="0" w:color="auto"/>
            </w:tcBorders>
            <w:shd w:val="clear" w:color="auto" w:fill="auto"/>
            <w:vAlign w:val="center"/>
          </w:tcPr>
          <w:p w14:paraId="7AA6F019" w14:textId="77777777" w:rsidR="002905C2" w:rsidRPr="00E750C9" w:rsidRDefault="002905C2" w:rsidP="00E750C9">
            <w:pPr>
              <w:tabs>
                <w:tab w:val="left" w:pos="3480"/>
              </w:tabs>
              <w:spacing w:before="0" w:after="200" w:line="276" w:lineRule="auto"/>
              <w:jc w:val="left"/>
              <w:rPr>
                <w:rFonts w:eastAsia="Calibri" w:cs="Arial"/>
              </w:rPr>
            </w:pPr>
          </w:p>
        </w:tc>
        <w:tc>
          <w:tcPr>
            <w:tcW w:w="1701" w:type="dxa"/>
            <w:tcBorders>
              <w:top w:val="single" w:sz="2" w:space="0" w:color="auto"/>
              <w:left w:val="single" w:sz="2" w:space="0" w:color="auto"/>
              <w:bottom w:val="single" w:sz="2" w:space="0" w:color="auto"/>
              <w:right w:val="single" w:sz="4" w:space="0" w:color="auto"/>
            </w:tcBorders>
            <w:shd w:val="clear" w:color="auto" w:fill="auto"/>
            <w:vAlign w:val="center"/>
          </w:tcPr>
          <w:p w14:paraId="7155D6C8" w14:textId="77777777" w:rsidR="002905C2" w:rsidRPr="00E750C9" w:rsidRDefault="002905C2" w:rsidP="00E750C9">
            <w:pPr>
              <w:tabs>
                <w:tab w:val="left" w:pos="3480"/>
              </w:tabs>
              <w:spacing w:before="0" w:after="200" w:line="276" w:lineRule="auto"/>
              <w:jc w:val="left"/>
              <w:rPr>
                <w:rFonts w:eastAsia="Calibri" w:cs="Arial"/>
              </w:rPr>
            </w:pPr>
          </w:p>
        </w:tc>
      </w:tr>
      <w:tr w:rsidR="002905C2" w:rsidRPr="00E750C9" w14:paraId="1AC8119A" w14:textId="77777777" w:rsidTr="00240776">
        <w:trPr>
          <w:trHeight w:val="355"/>
          <w:jc w:val="center"/>
        </w:trPr>
        <w:tc>
          <w:tcPr>
            <w:tcW w:w="1101" w:type="dxa"/>
            <w:tcBorders>
              <w:top w:val="single" w:sz="2" w:space="0" w:color="auto"/>
              <w:left w:val="single" w:sz="4" w:space="0" w:color="auto"/>
              <w:bottom w:val="single" w:sz="2" w:space="0" w:color="auto"/>
              <w:right w:val="single" w:sz="2" w:space="0" w:color="auto"/>
            </w:tcBorders>
            <w:shd w:val="clear" w:color="auto" w:fill="auto"/>
            <w:vAlign w:val="center"/>
          </w:tcPr>
          <w:p w14:paraId="5C7C1004" w14:textId="77777777" w:rsidR="002905C2" w:rsidRPr="00E750C9" w:rsidRDefault="002905C2" w:rsidP="00E750C9">
            <w:pPr>
              <w:tabs>
                <w:tab w:val="left" w:pos="3480"/>
              </w:tabs>
              <w:spacing w:before="0" w:after="200" w:line="276" w:lineRule="auto"/>
              <w:jc w:val="left"/>
              <w:rPr>
                <w:rFonts w:eastAsia="Calibri" w:cs="Arial"/>
              </w:rPr>
            </w:pP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14:paraId="1E7F5D98" w14:textId="77777777" w:rsidR="002905C2" w:rsidRPr="00E750C9" w:rsidRDefault="002905C2" w:rsidP="00E750C9">
            <w:pPr>
              <w:tabs>
                <w:tab w:val="left" w:pos="3480"/>
              </w:tabs>
              <w:spacing w:before="0" w:after="200" w:line="276" w:lineRule="auto"/>
              <w:jc w:val="left"/>
              <w:rPr>
                <w:rFonts w:eastAsia="Calibri" w:cs="Arial"/>
              </w:rPr>
            </w:pPr>
          </w:p>
        </w:tc>
        <w:tc>
          <w:tcPr>
            <w:tcW w:w="1292" w:type="dxa"/>
            <w:tcBorders>
              <w:top w:val="single" w:sz="2" w:space="0" w:color="auto"/>
              <w:left w:val="single" w:sz="2" w:space="0" w:color="auto"/>
              <w:bottom w:val="single" w:sz="2" w:space="0" w:color="auto"/>
              <w:right w:val="single" w:sz="2" w:space="0" w:color="auto"/>
            </w:tcBorders>
            <w:shd w:val="clear" w:color="auto" w:fill="auto"/>
            <w:vAlign w:val="center"/>
          </w:tcPr>
          <w:p w14:paraId="17365887" w14:textId="77777777" w:rsidR="002905C2" w:rsidRPr="00E750C9" w:rsidRDefault="002905C2" w:rsidP="00E750C9">
            <w:pPr>
              <w:tabs>
                <w:tab w:val="left" w:pos="3480"/>
              </w:tabs>
              <w:spacing w:before="0" w:after="200" w:line="276" w:lineRule="auto"/>
              <w:jc w:val="left"/>
              <w:rPr>
                <w:rFonts w:eastAsia="Calibri" w:cs="Arial"/>
              </w:rPr>
            </w:pPr>
          </w:p>
        </w:tc>
        <w:tc>
          <w:tcPr>
            <w:tcW w:w="2394" w:type="dxa"/>
            <w:tcBorders>
              <w:top w:val="single" w:sz="2" w:space="0" w:color="auto"/>
              <w:left w:val="single" w:sz="2" w:space="0" w:color="auto"/>
              <w:bottom w:val="single" w:sz="2" w:space="0" w:color="auto"/>
              <w:right w:val="single" w:sz="2" w:space="0" w:color="auto"/>
            </w:tcBorders>
            <w:shd w:val="clear" w:color="auto" w:fill="auto"/>
            <w:vAlign w:val="center"/>
          </w:tcPr>
          <w:p w14:paraId="5BAF1B3C" w14:textId="77777777" w:rsidR="002905C2" w:rsidRPr="00E750C9" w:rsidRDefault="002905C2" w:rsidP="00E750C9">
            <w:pPr>
              <w:tabs>
                <w:tab w:val="left" w:pos="3480"/>
              </w:tabs>
              <w:spacing w:before="0" w:after="200" w:line="276" w:lineRule="auto"/>
              <w:jc w:val="left"/>
              <w:rPr>
                <w:rFonts w:eastAsia="Calibri" w:cs="Arial"/>
              </w:rPr>
            </w:pPr>
          </w:p>
        </w:tc>
        <w:tc>
          <w:tcPr>
            <w:tcW w:w="1701" w:type="dxa"/>
            <w:tcBorders>
              <w:top w:val="single" w:sz="2" w:space="0" w:color="auto"/>
              <w:left w:val="single" w:sz="2" w:space="0" w:color="auto"/>
              <w:bottom w:val="single" w:sz="2" w:space="0" w:color="auto"/>
              <w:right w:val="single" w:sz="4" w:space="0" w:color="auto"/>
            </w:tcBorders>
            <w:shd w:val="clear" w:color="auto" w:fill="auto"/>
            <w:vAlign w:val="center"/>
          </w:tcPr>
          <w:p w14:paraId="67B4B672" w14:textId="77777777" w:rsidR="002905C2" w:rsidRPr="00E750C9" w:rsidRDefault="002905C2" w:rsidP="00E750C9">
            <w:pPr>
              <w:tabs>
                <w:tab w:val="left" w:pos="3480"/>
              </w:tabs>
              <w:spacing w:before="0" w:after="200" w:line="276" w:lineRule="auto"/>
              <w:jc w:val="left"/>
              <w:rPr>
                <w:rFonts w:eastAsia="Calibri" w:cs="Arial"/>
              </w:rPr>
            </w:pPr>
          </w:p>
        </w:tc>
      </w:tr>
    </w:tbl>
    <w:p w14:paraId="085800CA" w14:textId="77777777" w:rsidR="0027192A" w:rsidRPr="008D70F0" w:rsidRDefault="0027192A" w:rsidP="00343A18">
      <w:pPr>
        <w:rPr>
          <w:rFonts w:cs="Arial"/>
          <w:strike/>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8D70F0" w14:paraId="7CA51EC0" w14:textId="77777777" w:rsidTr="00BC01DC">
        <w:trPr>
          <w:jc w:val="center"/>
        </w:trPr>
        <w:tc>
          <w:tcPr>
            <w:tcW w:w="3882" w:type="dxa"/>
          </w:tcPr>
          <w:p w14:paraId="3322EF92" w14:textId="77777777" w:rsidR="00343A18" w:rsidRPr="008D70F0" w:rsidRDefault="00343A18" w:rsidP="00BC01DC">
            <w:pPr>
              <w:spacing w:before="0"/>
              <w:jc w:val="center"/>
              <w:rPr>
                <w:rFonts w:cs="Arial"/>
              </w:rPr>
            </w:pPr>
            <w:r w:rsidRPr="008D70F0">
              <w:rPr>
                <w:rFonts w:cs="Arial"/>
              </w:rPr>
              <w:t>Датум:</w:t>
            </w:r>
          </w:p>
        </w:tc>
        <w:tc>
          <w:tcPr>
            <w:tcW w:w="2127" w:type="dxa"/>
          </w:tcPr>
          <w:p w14:paraId="5E4D71A1" w14:textId="77777777" w:rsidR="00343A18" w:rsidRPr="008D70F0" w:rsidRDefault="00343A18" w:rsidP="00BC01DC">
            <w:pPr>
              <w:spacing w:before="0"/>
              <w:jc w:val="center"/>
              <w:rPr>
                <w:rFonts w:cs="Arial"/>
                <w:lang w:val="ru-RU"/>
              </w:rPr>
            </w:pPr>
          </w:p>
        </w:tc>
        <w:tc>
          <w:tcPr>
            <w:tcW w:w="4022" w:type="dxa"/>
          </w:tcPr>
          <w:p w14:paraId="5C0D132A" w14:textId="77777777" w:rsidR="00343A18" w:rsidRPr="008D70F0" w:rsidRDefault="00343A18" w:rsidP="00CC26CA">
            <w:pPr>
              <w:spacing w:before="0"/>
              <w:jc w:val="center"/>
              <w:rPr>
                <w:rFonts w:cs="Arial"/>
                <w:lang w:val="ru-RU"/>
              </w:rPr>
            </w:pPr>
            <w:r w:rsidRPr="008D70F0">
              <w:rPr>
                <w:rFonts w:cs="Arial"/>
                <w:lang w:val="sr-Cyrl-CS"/>
              </w:rPr>
              <w:t xml:space="preserve">Наручилац </w:t>
            </w:r>
            <w:r w:rsidR="00873EBD" w:rsidRPr="008D70F0">
              <w:rPr>
                <w:rFonts w:cs="Arial"/>
                <w:lang w:val="sr-Cyrl-CS"/>
              </w:rPr>
              <w:t>радова</w:t>
            </w:r>
            <w:r w:rsidRPr="008D70F0">
              <w:rPr>
                <w:rFonts w:cs="Arial"/>
                <w:lang w:val="sr-Cyrl-CS"/>
              </w:rPr>
              <w:t>:</w:t>
            </w:r>
          </w:p>
        </w:tc>
      </w:tr>
      <w:tr w:rsidR="00343A18" w:rsidRPr="008D70F0" w14:paraId="134922E2" w14:textId="77777777" w:rsidTr="00BC01DC">
        <w:trPr>
          <w:jc w:val="center"/>
        </w:trPr>
        <w:tc>
          <w:tcPr>
            <w:tcW w:w="3882" w:type="dxa"/>
          </w:tcPr>
          <w:p w14:paraId="6599AC8D" w14:textId="77777777" w:rsidR="00343A18" w:rsidRPr="008D70F0" w:rsidRDefault="00343A18" w:rsidP="00BC01DC">
            <w:pPr>
              <w:spacing w:before="0"/>
              <w:jc w:val="center"/>
              <w:rPr>
                <w:rFonts w:cs="Arial"/>
              </w:rPr>
            </w:pPr>
          </w:p>
        </w:tc>
        <w:tc>
          <w:tcPr>
            <w:tcW w:w="2127" w:type="dxa"/>
          </w:tcPr>
          <w:p w14:paraId="537D805A" w14:textId="77777777" w:rsidR="00343A18" w:rsidRPr="008D70F0" w:rsidRDefault="00343A18" w:rsidP="00BC01DC">
            <w:pPr>
              <w:spacing w:before="0"/>
              <w:jc w:val="center"/>
              <w:rPr>
                <w:rFonts w:cs="Arial"/>
              </w:rPr>
            </w:pPr>
            <w:r w:rsidRPr="008D70F0">
              <w:rPr>
                <w:rFonts w:cs="Arial"/>
              </w:rPr>
              <w:t>М.П.</w:t>
            </w:r>
          </w:p>
        </w:tc>
        <w:tc>
          <w:tcPr>
            <w:tcW w:w="4022" w:type="dxa"/>
          </w:tcPr>
          <w:p w14:paraId="10B1E273" w14:textId="77777777" w:rsidR="00343A18" w:rsidRPr="008D70F0" w:rsidRDefault="00343A18" w:rsidP="00BC01DC">
            <w:pPr>
              <w:spacing w:before="0"/>
              <w:jc w:val="center"/>
              <w:rPr>
                <w:rFonts w:cs="Arial"/>
                <w:lang w:val="ru-RU"/>
              </w:rPr>
            </w:pPr>
          </w:p>
        </w:tc>
      </w:tr>
      <w:tr w:rsidR="00343A18" w:rsidRPr="008D70F0" w14:paraId="7D309BD4" w14:textId="77777777" w:rsidTr="00BC01DC">
        <w:trPr>
          <w:jc w:val="center"/>
        </w:trPr>
        <w:tc>
          <w:tcPr>
            <w:tcW w:w="3882" w:type="dxa"/>
            <w:tcBorders>
              <w:bottom w:val="single" w:sz="4" w:space="0" w:color="auto"/>
            </w:tcBorders>
          </w:tcPr>
          <w:p w14:paraId="77CBE80D" w14:textId="77777777" w:rsidR="00343A18" w:rsidRPr="008D70F0" w:rsidRDefault="00343A18" w:rsidP="00BC01DC">
            <w:pPr>
              <w:spacing w:before="0"/>
              <w:jc w:val="center"/>
              <w:rPr>
                <w:rFonts w:cs="Arial"/>
              </w:rPr>
            </w:pPr>
          </w:p>
        </w:tc>
        <w:tc>
          <w:tcPr>
            <w:tcW w:w="2127" w:type="dxa"/>
          </w:tcPr>
          <w:p w14:paraId="64924484" w14:textId="77777777" w:rsidR="00343A18" w:rsidRPr="008D70F0" w:rsidRDefault="00343A18" w:rsidP="00BC01DC">
            <w:pPr>
              <w:spacing w:before="0"/>
              <w:jc w:val="center"/>
              <w:rPr>
                <w:rFonts w:cs="Arial"/>
                <w:lang w:val="ru-RU"/>
              </w:rPr>
            </w:pPr>
          </w:p>
        </w:tc>
        <w:tc>
          <w:tcPr>
            <w:tcW w:w="4022" w:type="dxa"/>
            <w:tcBorders>
              <w:bottom w:val="single" w:sz="4" w:space="0" w:color="auto"/>
            </w:tcBorders>
          </w:tcPr>
          <w:p w14:paraId="5A5B574A" w14:textId="77777777" w:rsidR="00343A18" w:rsidRPr="008D70F0" w:rsidRDefault="00343A18" w:rsidP="00BC01DC">
            <w:pPr>
              <w:spacing w:before="0"/>
              <w:jc w:val="center"/>
              <w:rPr>
                <w:rFonts w:cs="Arial"/>
                <w:lang w:val="ru-RU"/>
              </w:rPr>
            </w:pPr>
          </w:p>
        </w:tc>
      </w:tr>
      <w:tr w:rsidR="00343A18" w:rsidRPr="008D70F0" w14:paraId="082919F6" w14:textId="77777777" w:rsidTr="00BC01DC">
        <w:trPr>
          <w:trHeight w:val="389"/>
          <w:jc w:val="center"/>
        </w:trPr>
        <w:tc>
          <w:tcPr>
            <w:tcW w:w="3882" w:type="dxa"/>
            <w:tcBorders>
              <w:top w:val="single" w:sz="4" w:space="0" w:color="auto"/>
            </w:tcBorders>
          </w:tcPr>
          <w:p w14:paraId="4CD70E13" w14:textId="77777777" w:rsidR="00343A18" w:rsidRPr="008D70F0" w:rsidRDefault="00343A18" w:rsidP="00BC01DC">
            <w:pPr>
              <w:spacing w:before="0"/>
              <w:jc w:val="center"/>
              <w:rPr>
                <w:rFonts w:cs="Arial"/>
              </w:rPr>
            </w:pPr>
          </w:p>
        </w:tc>
        <w:tc>
          <w:tcPr>
            <w:tcW w:w="2127" w:type="dxa"/>
          </w:tcPr>
          <w:p w14:paraId="7143C4B1" w14:textId="77777777" w:rsidR="00343A18" w:rsidRPr="008D70F0" w:rsidRDefault="00343A18" w:rsidP="00BC01DC">
            <w:pPr>
              <w:spacing w:before="0"/>
              <w:jc w:val="center"/>
              <w:rPr>
                <w:rFonts w:cs="Arial"/>
                <w:lang w:val="ru-RU"/>
              </w:rPr>
            </w:pPr>
          </w:p>
        </w:tc>
        <w:tc>
          <w:tcPr>
            <w:tcW w:w="4022" w:type="dxa"/>
            <w:tcBorders>
              <w:top w:val="single" w:sz="4" w:space="0" w:color="auto"/>
            </w:tcBorders>
          </w:tcPr>
          <w:p w14:paraId="4FDDB9AE" w14:textId="77777777" w:rsidR="00343A18" w:rsidRPr="008D70F0" w:rsidRDefault="00343A18" w:rsidP="00BC01DC">
            <w:pPr>
              <w:spacing w:before="0"/>
              <w:jc w:val="center"/>
              <w:rPr>
                <w:rFonts w:cs="Arial"/>
                <w:lang w:val="ru-RU"/>
              </w:rPr>
            </w:pPr>
          </w:p>
        </w:tc>
      </w:tr>
    </w:tbl>
    <w:p w14:paraId="2BD5AC5D" w14:textId="77777777" w:rsidR="00343A18" w:rsidRPr="008D70F0" w:rsidRDefault="00343A18" w:rsidP="00E750C9">
      <w:pPr>
        <w:spacing w:before="0"/>
        <w:jc w:val="left"/>
        <w:rPr>
          <w:rFonts w:cs="Arial"/>
          <w:b/>
        </w:rPr>
      </w:pPr>
      <w:r w:rsidRPr="008D70F0">
        <w:rPr>
          <w:rFonts w:cs="Arial"/>
          <w:b/>
        </w:rPr>
        <w:t>НАПОМЕНА:</w:t>
      </w:r>
    </w:p>
    <w:p w14:paraId="3F4235E4" w14:textId="77777777" w:rsidR="00343A18" w:rsidRPr="008D70F0" w:rsidRDefault="00343A18" w:rsidP="00343A18">
      <w:pPr>
        <w:rPr>
          <w:rFonts w:cs="Arial"/>
        </w:rPr>
      </w:pPr>
      <w:r w:rsidRPr="008D70F0">
        <w:rPr>
          <w:rFonts w:cs="Arial"/>
        </w:rPr>
        <w:t>Приликом подношења понуде овај образац копирати у потребном броју примерака.</w:t>
      </w:r>
    </w:p>
    <w:p w14:paraId="6A1A37F4" w14:textId="77777777" w:rsidR="00657291" w:rsidRPr="008D70F0" w:rsidRDefault="00657291" w:rsidP="00657291">
      <w:pPr>
        <w:spacing w:before="0"/>
        <w:rPr>
          <w:rFonts w:cs="Arial"/>
        </w:rPr>
      </w:pPr>
      <w:r w:rsidRPr="008D70F0">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0AE17A77" w14:textId="4D004053" w:rsidR="008A1B15" w:rsidRPr="008D70F0" w:rsidRDefault="008A1B15" w:rsidP="008A1B15">
      <w:pPr>
        <w:rPr>
          <w:rFonts w:cs="Arial"/>
        </w:rPr>
      </w:pPr>
      <w:r w:rsidRPr="008D70F0">
        <w:rPr>
          <w:rFonts w:cs="Arial"/>
        </w:rPr>
        <w:t>Уколико је референтни уговор закључен у страној валути, у поступку стручне оцене понуда наручилац ће извршити прерачун (</w:t>
      </w:r>
      <w:r w:rsidRPr="008D70F0">
        <w:rPr>
          <w:rFonts w:eastAsia="Calibri" w:cs="Arial"/>
        </w:rPr>
        <w:t xml:space="preserve">вредности </w:t>
      </w:r>
      <w:r w:rsidR="007800BC">
        <w:rPr>
          <w:rFonts w:eastAsia="Calibri" w:cs="Arial"/>
          <w:lang w:val="sr-Cyrl-RS"/>
        </w:rPr>
        <w:t>изведених радова</w:t>
      </w:r>
      <w:r w:rsidRPr="008D70F0">
        <w:rPr>
          <w:rFonts w:eastAsia="Calibri" w:cs="Arial"/>
        </w:rPr>
        <w:t>)</w:t>
      </w:r>
      <w:r w:rsidRPr="008D70F0">
        <w:rPr>
          <w:rFonts w:cs="Arial"/>
        </w:rPr>
        <w:t xml:space="preserve"> у динаре по средњем курсу Народне Банке Србије на дан закључења референтног уговора.</w:t>
      </w:r>
    </w:p>
    <w:p w14:paraId="0723CD26" w14:textId="77777777" w:rsidR="00343A18" w:rsidRPr="00D35147" w:rsidRDefault="0027192A" w:rsidP="00343A18">
      <w:pPr>
        <w:rPr>
          <w:rFonts w:cs="Arial"/>
          <w:lang w:val="sr-Cyrl-RS"/>
        </w:rPr>
      </w:pPr>
      <w:r w:rsidRPr="00D35147">
        <w:rPr>
          <w:rFonts w:eastAsia="Calibri" w:cs="Arial"/>
          <w:lang w:val="ru-RU"/>
        </w:rPr>
        <w:t xml:space="preserve">Потврда може бити достављена </w:t>
      </w:r>
      <w:r w:rsidRPr="00D35147">
        <w:rPr>
          <w:rFonts w:eastAsia="Calibri" w:cs="Arial"/>
          <w:lang w:val="sr-Cyrl-RS"/>
        </w:rPr>
        <w:t xml:space="preserve">и </w:t>
      </w:r>
      <w:r w:rsidRPr="00D35147">
        <w:rPr>
          <w:rFonts w:eastAsia="Calibri" w:cs="Arial"/>
          <w:lang w:val="ru-RU"/>
        </w:rPr>
        <w:t xml:space="preserve">у слободној форми, </w:t>
      </w:r>
      <w:r w:rsidRPr="00D35147">
        <w:rPr>
          <w:rFonts w:eastAsia="Calibri" w:cs="Arial"/>
          <w:lang w:val="sr-Cyrl-RS"/>
        </w:rPr>
        <w:t>под условом</w:t>
      </w:r>
      <w:r w:rsidRPr="00D35147">
        <w:rPr>
          <w:rFonts w:eastAsia="Calibri" w:cs="Arial"/>
          <w:lang w:val="ru-RU"/>
        </w:rPr>
        <w:t xml:space="preserve"> да садржи захтеване податке</w:t>
      </w:r>
      <w:r w:rsidR="008D70F0" w:rsidRPr="00D35147">
        <w:rPr>
          <w:rFonts w:eastAsia="Calibri" w:cs="Arial"/>
          <w:lang w:val="ru-RU"/>
        </w:rPr>
        <w:t>.</w:t>
      </w:r>
    </w:p>
    <w:p w14:paraId="0381DAD6" w14:textId="77777777" w:rsidR="004D2983" w:rsidRDefault="004D2983" w:rsidP="00B02E86">
      <w:pPr>
        <w:rPr>
          <w:lang w:val="sr-Cyrl-RS"/>
        </w:rPr>
      </w:pPr>
    </w:p>
    <w:p w14:paraId="597CE901" w14:textId="43BFE109" w:rsidR="00423678" w:rsidRDefault="00423678" w:rsidP="00B02E86">
      <w:pPr>
        <w:rPr>
          <w:lang w:val="sr-Cyrl-RS"/>
        </w:rPr>
      </w:pPr>
    </w:p>
    <w:p w14:paraId="3328DE34" w14:textId="77777777" w:rsidR="00937ABD" w:rsidRPr="006929D8" w:rsidRDefault="00937ABD" w:rsidP="00B02E86">
      <w:pPr>
        <w:rPr>
          <w:lang w:val="sr-Cyrl-RS"/>
        </w:rPr>
      </w:pPr>
    </w:p>
    <w:p w14:paraId="66F8346F" w14:textId="77777777" w:rsidR="007E7BB8" w:rsidRPr="00F32BD8" w:rsidRDefault="007E7BB8" w:rsidP="007E7BB8">
      <w:pPr>
        <w:pStyle w:val="KDObrazac"/>
        <w:spacing w:before="0"/>
        <w:rPr>
          <w:lang w:val="sr-Cyrl-RS"/>
        </w:rPr>
      </w:pPr>
      <w:r w:rsidRPr="006929D8">
        <w:rPr>
          <w:lang w:val="sr-Cyrl-RS"/>
        </w:rPr>
        <w:t xml:space="preserve">ОБРАЗАЦ </w:t>
      </w:r>
      <w:r w:rsidR="003A46AC">
        <w:rPr>
          <w:lang w:val="sr-Cyrl-RS"/>
        </w:rPr>
        <w:t>7</w:t>
      </w:r>
    </w:p>
    <w:p w14:paraId="5B0069AE" w14:textId="77777777" w:rsidR="007E7BB8" w:rsidRPr="008377FF" w:rsidRDefault="007E7BB8" w:rsidP="007E7BB8">
      <w:pPr>
        <w:spacing w:before="0"/>
        <w:rPr>
          <w:rFonts w:cs="Arial"/>
          <w:lang w:val="sr-Cyrl-CS"/>
        </w:rPr>
      </w:pPr>
    </w:p>
    <w:p w14:paraId="39E30C82" w14:textId="77777777" w:rsidR="007E7BB8" w:rsidRPr="006929D8" w:rsidRDefault="007E7BB8" w:rsidP="007E7BB8">
      <w:pPr>
        <w:spacing w:before="0"/>
        <w:jc w:val="center"/>
        <w:rPr>
          <w:rFonts w:cs="Arial"/>
          <w:b/>
          <w:lang w:val="sr-Cyrl-RS"/>
        </w:rPr>
      </w:pPr>
      <w:r w:rsidRPr="006929D8">
        <w:rPr>
          <w:rFonts w:cs="Arial"/>
          <w:b/>
          <w:lang w:val="sr-Cyrl-RS"/>
        </w:rPr>
        <w:t>ОБРАЗАЦ ТРОШКОВА ПРИПРЕМЕ ПОНУДЕ</w:t>
      </w:r>
    </w:p>
    <w:p w14:paraId="566397F7" w14:textId="5EFA1A59" w:rsidR="00F32BD8" w:rsidRDefault="007E7BB8" w:rsidP="007E7BB8">
      <w:pPr>
        <w:spacing w:after="120"/>
        <w:jc w:val="center"/>
        <w:rPr>
          <w:rFonts w:eastAsia="TimesNewRomanPSMT" w:cs="Arial"/>
          <w:bCs/>
          <w:color w:val="000000"/>
          <w:lang w:val="ru-RU"/>
        </w:rPr>
      </w:pPr>
      <w:r w:rsidRPr="006929D8">
        <w:rPr>
          <w:rFonts w:cs="Arial"/>
          <w:lang w:val="sr-Cyrl-RS"/>
        </w:rPr>
        <w:t xml:space="preserve">за јавну набавку </w:t>
      </w:r>
      <w:r w:rsidR="00873EBD" w:rsidRPr="006929D8">
        <w:rPr>
          <w:rFonts w:cs="Arial"/>
          <w:lang w:val="sr-Cyrl-RS"/>
        </w:rPr>
        <w:t>радова</w:t>
      </w:r>
      <w:r w:rsidR="00F32BD8" w:rsidRPr="006929D8">
        <w:rPr>
          <w:rFonts w:cs="Arial"/>
          <w:lang w:val="sr-Cyrl-RS"/>
        </w:rPr>
        <w:t>:</w:t>
      </w:r>
      <w:r w:rsidR="00F32BD8" w:rsidRPr="00F32BD8">
        <w:rPr>
          <w:rFonts w:cs="Arial"/>
          <w:lang w:val="sr-Cyrl-CS"/>
        </w:rPr>
        <w:t xml:space="preserve"> </w:t>
      </w:r>
      <w:r w:rsidR="00966507">
        <w:rPr>
          <w:rFonts w:cs="Arial"/>
          <w:lang w:val="sr-Cyrl-CS"/>
        </w:rPr>
        <w:t>Хидроизолатерски радови у текућем одржавању- ТЕНТ Б</w:t>
      </w:r>
      <w:r w:rsidR="00F32BD8" w:rsidRPr="000F6F9F">
        <w:rPr>
          <w:rFonts w:eastAsia="TimesNewRomanPSMT" w:cs="Arial"/>
          <w:bCs/>
          <w:color w:val="000000"/>
          <w:lang w:val="ru-RU"/>
        </w:rPr>
        <w:t xml:space="preserve"> </w:t>
      </w:r>
    </w:p>
    <w:p w14:paraId="45C9B62C" w14:textId="648197EA" w:rsidR="00F32BD8" w:rsidRDefault="00F32BD8" w:rsidP="00F32BD8">
      <w:pPr>
        <w:spacing w:after="120"/>
        <w:jc w:val="center"/>
        <w:rPr>
          <w:rFonts w:cs="Arial"/>
          <w:lang w:val="sr-Cyrl-CS"/>
        </w:rPr>
      </w:pPr>
      <w:r w:rsidRPr="008377FF">
        <w:rPr>
          <w:rFonts w:cs="Arial"/>
          <w:lang w:val="ru-RU"/>
        </w:rPr>
        <w:t>ЈН бр.</w:t>
      </w:r>
      <w:r w:rsidRPr="0027192A">
        <w:rPr>
          <w:rFonts w:cs="Arial"/>
          <w:lang w:val="sr-Cyrl-CS"/>
        </w:rPr>
        <w:t xml:space="preserve"> </w:t>
      </w:r>
      <w:r w:rsidR="00966507">
        <w:rPr>
          <w:rFonts w:cs="Arial"/>
          <w:lang w:val="sr-Cyrl-CS"/>
        </w:rPr>
        <w:t>3000/0719/2017 (1810/2017)</w:t>
      </w:r>
    </w:p>
    <w:p w14:paraId="665E8ED9" w14:textId="388B7DD9" w:rsidR="007E7BB8" w:rsidRPr="008377FF" w:rsidRDefault="007E7BB8" w:rsidP="00F32BD8">
      <w:pPr>
        <w:spacing w:after="120"/>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w:t>
      </w:r>
      <w:r w:rsidR="0037654F">
        <w:rPr>
          <w:rFonts w:cs="Arial"/>
          <w:lang w:val="ru-RU"/>
        </w:rPr>
        <w:t>2</w:t>
      </w:r>
      <w:r w:rsidRPr="008377F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549B0501" w14:textId="77777777"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14:paraId="3BBEA9B6" w14:textId="77777777" w:rsidTr="00947850">
        <w:trPr>
          <w:trHeight w:val="734"/>
          <w:tblCellSpacing w:w="20" w:type="dxa"/>
        </w:trPr>
        <w:tc>
          <w:tcPr>
            <w:tcW w:w="5323" w:type="dxa"/>
            <w:shd w:val="clear" w:color="auto" w:fill="auto"/>
            <w:vAlign w:val="center"/>
          </w:tcPr>
          <w:p w14:paraId="5A1BDFF6" w14:textId="77777777" w:rsidR="007E7BB8" w:rsidRPr="008377FF" w:rsidRDefault="00F32BD8" w:rsidP="00947850">
            <w:pPr>
              <w:jc w:val="center"/>
              <w:rPr>
                <w:rFonts w:cs="Arial"/>
                <w:color w:val="00B0F0"/>
                <w:lang w:val="ru-RU"/>
              </w:rPr>
            </w:pPr>
            <w:r w:rsidRPr="006929D8">
              <w:rPr>
                <w:rFonts w:cs="Arial"/>
                <w:lang w:val="ru-RU"/>
              </w:rPr>
              <w:t xml:space="preserve">трошкови прибављања средстава </w:t>
            </w:r>
            <w:r w:rsidR="00A01D16">
              <w:rPr>
                <w:rFonts w:cs="Arial"/>
                <w:lang w:val="ru-RU"/>
              </w:rPr>
              <w:t xml:space="preserve">финанскијског </w:t>
            </w:r>
            <w:r w:rsidRPr="006929D8">
              <w:rPr>
                <w:rFonts w:cs="Arial"/>
                <w:lang w:val="ru-RU"/>
              </w:rPr>
              <w:t>обезбеђења за озбиљност понуде</w:t>
            </w:r>
          </w:p>
        </w:tc>
        <w:tc>
          <w:tcPr>
            <w:tcW w:w="4260" w:type="dxa"/>
            <w:shd w:val="clear" w:color="auto" w:fill="auto"/>
          </w:tcPr>
          <w:p w14:paraId="7A6BD015" w14:textId="77777777" w:rsidR="007E7BB8" w:rsidRPr="008377FF" w:rsidRDefault="007E7BB8" w:rsidP="00BE2EA9">
            <w:pPr>
              <w:rPr>
                <w:rFonts w:cs="Arial"/>
                <w:lang w:val="ru-RU"/>
              </w:rPr>
            </w:pPr>
          </w:p>
          <w:p w14:paraId="151AAF2A" w14:textId="77777777" w:rsidR="007E7BB8" w:rsidRPr="008377FF" w:rsidRDefault="007E7BB8" w:rsidP="007E7BB8">
            <w:pPr>
              <w:rPr>
                <w:rFonts w:cs="Arial"/>
              </w:rPr>
            </w:pPr>
            <w:r w:rsidRPr="008377FF">
              <w:rPr>
                <w:rFonts w:cs="Arial"/>
              </w:rPr>
              <w:t xml:space="preserve">__________ динара </w:t>
            </w:r>
          </w:p>
        </w:tc>
      </w:tr>
      <w:tr w:rsidR="007E7BB8" w:rsidRPr="008377FF" w14:paraId="12192344" w14:textId="77777777" w:rsidTr="00BE2EA9">
        <w:trPr>
          <w:trHeight w:val="749"/>
          <w:tblCellSpacing w:w="20" w:type="dxa"/>
        </w:trPr>
        <w:tc>
          <w:tcPr>
            <w:tcW w:w="5323" w:type="dxa"/>
            <w:shd w:val="clear" w:color="auto" w:fill="auto"/>
            <w:vAlign w:val="center"/>
          </w:tcPr>
          <w:p w14:paraId="1C818196" w14:textId="77777777" w:rsidR="007E7BB8" w:rsidRPr="008377FF" w:rsidRDefault="007E7BB8" w:rsidP="00BE2EA9">
            <w:pPr>
              <w:jc w:val="center"/>
              <w:rPr>
                <w:rFonts w:cs="Arial"/>
                <w:color w:val="00B0F0"/>
              </w:rPr>
            </w:pPr>
          </w:p>
        </w:tc>
        <w:tc>
          <w:tcPr>
            <w:tcW w:w="4260" w:type="dxa"/>
            <w:shd w:val="clear" w:color="auto" w:fill="auto"/>
          </w:tcPr>
          <w:p w14:paraId="2F55227F" w14:textId="77777777" w:rsidR="007E7BB8" w:rsidRPr="008377FF" w:rsidRDefault="007E7BB8" w:rsidP="00BE2EA9">
            <w:pPr>
              <w:rPr>
                <w:rFonts w:cs="Arial"/>
              </w:rPr>
            </w:pPr>
          </w:p>
          <w:p w14:paraId="70193528" w14:textId="77777777" w:rsidR="007E7BB8" w:rsidRPr="008377FF" w:rsidRDefault="007E7BB8" w:rsidP="007E7BB8">
            <w:pPr>
              <w:rPr>
                <w:rFonts w:cs="Arial"/>
              </w:rPr>
            </w:pPr>
            <w:r w:rsidRPr="008377FF">
              <w:rPr>
                <w:rFonts w:cs="Arial"/>
              </w:rPr>
              <w:t xml:space="preserve">__________ динара </w:t>
            </w:r>
          </w:p>
        </w:tc>
      </w:tr>
      <w:tr w:rsidR="007E7BB8" w:rsidRPr="008377FF" w14:paraId="31A29B2B" w14:textId="77777777" w:rsidTr="00BE2EA9">
        <w:trPr>
          <w:trHeight w:val="307"/>
          <w:tblCellSpacing w:w="20" w:type="dxa"/>
        </w:trPr>
        <w:tc>
          <w:tcPr>
            <w:tcW w:w="5323" w:type="dxa"/>
            <w:shd w:val="clear" w:color="auto" w:fill="auto"/>
            <w:vAlign w:val="center"/>
          </w:tcPr>
          <w:p w14:paraId="696A922F" w14:textId="77777777"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14:paraId="387714E7" w14:textId="77777777" w:rsidR="007E7BB8" w:rsidRPr="008377FF" w:rsidRDefault="007E7BB8" w:rsidP="00BE2EA9">
            <w:pPr>
              <w:rPr>
                <w:rFonts w:cs="Arial"/>
              </w:rPr>
            </w:pPr>
          </w:p>
          <w:p w14:paraId="4B69B71C" w14:textId="77777777" w:rsidR="007E7BB8" w:rsidRPr="008377FF" w:rsidRDefault="007E7BB8" w:rsidP="00BE2EA9">
            <w:pPr>
              <w:rPr>
                <w:rFonts w:cs="Arial"/>
              </w:rPr>
            </w:pPr>
            <w:r w:rsidRPr="008377FF">
              <w:rPr>
                <w:rFonts w:cs="Arial"/>
              </w:rPr>
              <w:t>__________ динара</w:t>
            </w:r>
          </w:p>
        </w:tc>
      </w:tr>
      <w:tr w:rsidR="007E7BB8" w:rsidRPr="008377FF" w14:paraId="2B390B7C" w14:textId="77777777" w:rsidTr="00BE2EA9">
        <w:trPr>
          <w:trHeight w:val="433"/>
          <w:tblCellSpacing w:w="20" w:type="dxa"/>
        </w:trPr>
        <w:tc>
          <w:tcPr>
            <w:tcW w:w="5323" w:type="dxa"/>
            <w:shd w:val="clear" w:color="auto" w:fill="auto"/>
            <w:vAlign w:val="center"/>
          </w:tcPr>
          <w:p w14:paraId="46278CF9" w14:textId="77777777"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14:paraId="765809D1" w14:textId="77777777" w:rsidR="007E7BB8" w:rsidRPr="008377FF" w:rsidRDefault="007E7BB8" w:rsidP="00BE2EA9">
            <w:pPr>
              <w:rPr>
                <w:rFonts w:cs="Arial"/>
              </w:rPr>
            </w:pPr>
          </w:p>
          <w:p w14:paraId="2A7D7D34" w14:textId="77777777" w:rsidR="007E7BB8" w:rsidRPr="008377FF" w:rsidRDefault="007E7BB8" w:rsidP="00BE2EA9">
            <w:pPr>
              <w:rPr>
                <w:rFonts w:cs="Arial"/>
              </w:rPr>
            </w:pPr>
            <w:r w:rsidRPr="008377FF">
              <w:rPr>
                <w:rFonts w:cs="Arial"/>
              </w:rPr>
              <w:t>__________ динара</w:t>
            </w:r>
          </w:p>
        </w:tc>
      </w:tr>
      <w:tr w:rsidR="007E7BB8" w:rsidRPr="008377FF" w14:paraId="1B612803" w14:textId="77777777" w:rsidTr="00BE2EA9">
        <w:trPr>
          <w:trHeight w:val="190"/>
          <w:tblCellSpacing w:w="20" w:type="dxa"/>
        </w:trPr>
        <w:tc>
          <w:tcPr>
            <w:tcW w:w="5323" w:type="dxa"/>
            <w:shd w:val="clear" w:color="auto" w:fill="auto"/>
          </w:tcPr>
          <w:p w14:paraId="467A547C" w14:textId="77777777" w:rsidR="007E7BB8" w:rsidRPr="008377FF" w:rsidRDefault="007E7BB8" w:rsidP="00BE2EA9">
            <w:pPr>
              <w:jc w:val="center"/>
              <w:rPr>
                <w:rFonts w:cs="Arial"/>
              </w:rPr>
            </w:pPr>
          </w:p>
          <w:p w14:paraId="5E07FAFA" w14:textId="77777777"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14:paraId="7334322B" w14:textId="77777777" w:rsidR="007E7BB8" w:rsidRPr="008377FF" w:rsidRDefault="007E7BB8" w:rsidP="00BE2EA9">
            <w:pPr>
              <w:rPr>
                <w:rFonts w:cs="Arial"/>
              </w:rPr>
            </w:pPr>
          </w:p>
          <w:p w14:paraId="3475844C" w14:textId="77777777" w:rsidR="007E7BB8" w:rsidRPr="008377FF" w:rsidRDefault="007E7BB8" w:rsidP="00BE2EA9">
            <w:pPr>
              <w:rPr>
                <w:rFonts w:cs="Arial"/>
              </w:rPr>
            </w:pPr>
            <w:r w:rsidRPr="008377FF">
              <w:rPr>
                <w:rFonts w:cs="Arial"/>
              </w:rPr>
              <w:t>__________ динара</w:t>
            </w:r>
          </w:p>
        </w:tc>
      </w:tr>
    </w:tbl>
    <w:p w14:paraId="7948AABE" w14:textId="77777777"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73CB28F1" w14:textId="77777777"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14:paraId="0299731D" w14:textId="77777777" w:rsidTr="00BE2EA9">
        <w:trPr>
          <w:jc w:val="center"/>
        </w:trPr>
        <w:tc>
          <w:tcPr>
            <w:tcW w:w="3882" w:type="dxa"/>
          </w:tcPr>
          <w:p w14:paraId="53EE915F" w14:textId="77777777" w:rsidR="007E7BB8" w:rsidRPr="008377FF" w:rsidRDefault="007E7BB8" w:rsidP="00BE2EA9">
            <w:pPr>
              <w:spacing w:before="0"/>
              <w:jc w:val="center"/>
              <w:rPr>
                <w:rFonts w:cs="Arial"/>
              </w:rPr>
            </w:pPr>
            <w:r w:rsidRPr="008377FF">
              <w:rPr>
                <w:rFonts w:cs="Arial"/>
              </w:rPr>
              <w:t>Датум:</w:t>
            </w:r>
          </w:p>
        </w:tc>
        <w:tc>
          <w:tcPr>
            <w:tcW w:w="2127" w:type="dxa"/>
          </w:tcPr>
          <w:p w14:paraId="024BD20A" w14:textId="77777777" w:rsidR="007E7BB8" w:rsidRPr="008377FF" w:rsidRDefault="007E7BB8" w:rsidP="00BE2EA9">
            <w:pPr>
              <w:spacing w:before="0"/>
              <w:jc w:val="center"/>
              <w:rPr>
                <w:rFonts w:cs="Arial"/>
                <w:lang w:val="ru-RU"/>
              </w:rPr>
            </w:pPr>
          </w:p>
        </w:tc>
        <w:tc>
          <w:tcPr>
            <w:tcW w:w="4022" w:type="dxa"/>
          </w:tcPr>
          <w:p w14:paraId="31C58C05" w14:textId="77777777"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14:paraId="5D8E00DA" w14:textId="77777777" w:rsidTr="00BE2EA9">
        <w:trPr>
          <w:jc w:val="center"/>
        </w:trPr>
        <w:tc>
          <w:tcPr>
            <w:tcW w:w="3882" w:type="dxa"/>
          </w:tcPr>
          <w:p w14:paraId="53E1DB1A" w14:textId="77777777" w:rsidR="007E7BB8" w:rsidRPr="008377FF" w:rsidRDefault="007E7BB8" w:rsidP="00BE2EA9">
            <w:pPr>
              <w:spacing w:before="0"/>
              <w:jc w:val="center"/>
              <w:rPr>
                <w:rFonts w:cs="Arial"/>
              </w:rPr>
            </w:pPr>
          </w:p>
        </w:tc>
        <w:tc>
          <w:tcPr>
            <w:tcW w:w="2127" w:type="dxa"/>
          </w:tcPr>
          <w:p w14:paraId="1A9F5DCD" w14:textId="77777777" w:rsidR="007E7BB8" w:rsidRPr="008377FF" w:rsidRDefault="007E7BB8" w:rsidP="00BE2EA9">
            <w:pPr>
              <w:spacing w:before="0"/>
              <w:jc w:val="center"/>
              <w:rPr>
                <w:rFonts w:cs="Arial"/>
              </w:rPr>
            </w:pPr>
            <w:r w:rsidRPr="008377FF">
              <w:rPr>
                <w:rFonts w:cs="Arial"/>
              </w:rPr>
              <w:t>М.П.</w:t>
            </w:r>
          </w:p>
        </w:tc>
        <w:tc>
          <w:tcPr>
            <w:tcW w:w="4022" w:type="dxa"/>
          </w:tcPr>
          <w:p w14:paraId="6EDE346C" w14:textId="77777777" w:rsidR="007E7BB8" w:rsidRPr="008377FF" w:rsidRDefault="007E7BB8" w:rsidP="00BE2EA9">
            <w:pPr>
              <w:spacing w:before="0"/>
              <w:jc w:val="center"/>
              <w:rPr>
                <w:rFonts w:cs="Arial"/>
                <w:lang w:val="ru-RU"/>
              </w:rPr>
            </w:pPr>
          </w:p>
        </w:tc>
      </w:tr>
      <w:tr w:rsidR="007E7BB8" w:rsidRPr="008377FF" w14:paraId="689FE9D3" w14:textId="77777777" w:rsidTr="00BE2EA9">
        <w:trPr>
          <w:jc w:val="center"/>
        </w:trPr>
        <w:tc>
          <w:tcPr>
            <w:tcW w:w="3882" w:type="dxa"/>
            <w:tcBorders>
              <w:bottom w:val="single" w:sz="4" w:space="0" w:color="auto"/>
            </w:tcBorders>
          </w:tcPr>
          <w:p w14:paraId="2BC3A182" w14:textId="77777777" w:rsidR="007E7BB8" w:rsidRPr="008377FF" w:rsidRDefault="007E7BB8" w:rsidP="00BE2EA9">
            <w:pPr>
              <w:spacing w:before="0"/>
              <w:jc w:val="center"/>
              <w:rPr>
                <w:rFonts w:cs="Arial"/>
              </w:rPr>
            </w:pPr>
          </w:p>
        </w:tc>
        <w:tc>
          <w:tcPr>
            <w:tcW w:w="2127" w:type="dxa"/>
          </w:tcPr>
          <w:p w14:paraId="0B17CACD" w14:textId="77777777" w:rsidR="007E7BB8" w:rsidRPr="008377FF" w:rsidRDefault="007E7BB8" w:rsidP="00BE2EA9">
            <w:pPr>
              <w:spacing w:before="0"/>
              <w:jc w:val="center"/>
              <w:rPr>
                <w:rFonts w:cs="Arial"/>
                <w:lang w:val="ru-RU"/>
              </w:rPr>
            </w:pPr>
          </w:p>
        </w:tc>
        <w:tc>
          <w:tcPr>
            <w:tcW w:w="4022" w:type="dxa"/>
            <w:tcBorders>
              <w:bottom w:val="single" w:sz="4" w:space="0" w:color="auto"/>
            </w:tcBorders>
          </w:tcPr>
          <w:p w14:paraId="2ACBD465" w14:textId="77777777" w:rsidR="007E7BB8" w:rsidRPr="008377FF" w:rsidRDefault="007E7BB8" w:rsidP="00BE2EA9">
            <w:pPr>
              <w:spacing w:before="0"/>
              <w:jc w:val="center"/>
              <w:rPr>
                <w:rFonts w:cs="Arial"/>
                <w:lang w:val="ru-RU"/>
              </w:rPr>
            </w:pPr>
          </w:p>
        </w:tc>
      </w:tr>
      <w:tr w:rsidR="007E7BB8" w:rsidRPr="008377FF" w14:paraId="27CC8CED" w14:textId="77777777" w:rsidTr="00BE2EA9">
        <w:trPr>
          <w:trHeight w:val="389"/>
          <w:jc w:val="center"/>
        </w:trPr>
        <w:tc>
          <w:tcPr>
            <w:tcW w:w="3882" w:type="dxa"/>
            <w:tcBorders>
              <w:top w:val="single" w:sz="4" w:space="0" w:color="auto"/>
            </w:tcBorders>
          </w:tcPr>
          <w:p w14:paraId="59DA3A43" w14:textId="77777777" w:rsidR="007E7BB8" w:rsidRPr="008377FF" w:rsidRDefault="007E7BB8" w:rsidP="00BE2EA9">
            <w:pPr>
              <w:spacing w:before="0"/>
              <w:jc w:val="center"/>
              <w:rPr>
                <w:rFonts w:cs="Arial"/>
              </w:rPr>
            </w:pPr>
          </w:p>
        </w:tc>
        <w:tc>
          <w:tcPr>
            <w:tcW w:w="2127" w:type="dxa"/>
          </w:tcPr>
          <w:p w14:paraId="23FA0AC9" w14:textId="77777777" w:rsidR="007E7BB8" w:rsidRPr="008377FF" w:rsidRDefault="007E7BB8" w:rsidP="00BE2EA9">
            <w:pPr>
              <w:spacing w:before="0"/>
              <w:jc w:val="center"/>
              <w:rPr>
                <w:rFonts w:cs="Arial"/>
                <w:lang w:val="ru-RU"/>
              </w:rPr>
            </w:pPr>
          </w:p>
        </w:tc>
        <w:tc>
          <w:tcPr>
            <w:tcW w:w="4022" w:type="dxa"/>
            <w:tcBorders>
              <w:top w:val="single" w:sz="4" w:space="0" w:color="auto"/>
            </w:tcBorders>
          </w:tcPr>
          <w:p w14:paraId="4A7C90D1" w14:textId="77777777" w:rsidR="007E7BB8" w:rsidRPr="008377FF" w:rsidRDefault="007E7BB8" w:rsidP="00BE2EA9">
            <w:pPr>
              <w:spacing w:before="0"/>
              <w:jc w:val="center"/>
              <w:rPr>
                <w:rFonts w:cs="Arial"/>
                <w:lang w:val="ru-RU"/>
              </w:rPr>
            </w:pPr>
          </w:p>
        </w:tc>
      </w:tr>
    </w:tbl>
    <w:p w14:paraId="6D472242" w14:textId="77777777" w:rsidR="007E7BB8" w:rsidRPr="008377FF" w:rsidRDefault="007E7BB8" w:rsidP="007E7BB8">
      <w:pPr>
        <w:tabs>
          <w:tab w:val="left" w:pos="0"/>
        </w:tabs>
        <w:spacing w:before="0"/>
        <w:rPr>
          <w:rFonts w:cs="Arial"/>
          <w:b/>
          <w:lang w:val="ru-RU"/>
        </w:rPr>
      </w:pPr>
      <w:r w:rsidRPr="008377FF">
        <w:rPr>
          <w:rFonts w:cs="Arial"/>
          <w:b/>
          <w:lang w:val="ru-RU"/>
        </w:rPr>
        <w:t>Напомена:</w:t>
      </w:r>
    </w:p>
    <w:p w14:paraId="5CFA26BA" w14:textId="77777777"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03AC8504" w14:textId="77777777" w:rsidR="007E7BB8" w:rsidRPr="008377FF" w:rsidRDefault="007E7BB8" w:rsidP="007E7BB8">
      <w:pPr>
        <w:tabs>
          <w:tab w:val="left" w:pos="0"/>
        </w:tabs>
        <w:spacing w:before="0"/>
        <w:rPr>
          <w:rFonts w:cs="Arial"/>
          <w:lang w:val="ru-RU"/>
        </w:rPr>
      </w:pPr>
      <w:r w:rsidRPr="006929D8">
        <w:rPr>
          <w:rFonts w:cs="Arial"/>
          <w:lang w:val="ru-RU"/>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0C779CF5" w14:textId="77777777"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63CD26D0" w14:textId="77777777"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5056E229" w14:textId="77777777" w:rsidR="00F32BD8" w:rsidRDefault="00F32BD8">
      <w:pPr>
        <w:spacing w:before="0"/>
        <w:jc w:val="left"/>
        <w:rPr>
          <w:rFonts w:eastAsia="TimesNewRomanPS-BoldMT" w:cs="Arial"/>
          <w:lang w:val="ru-RU"/>
        </w:rPr>
      </w:pPr>
      <w:r w:rsidRPr="006929D8">
        <w:rPr>
          <w:rFonts w:eastAsia="TimesNewRomanPS-BoldMT" w:cs="Arial"/>
          <w:i/>
          <w:lang w:val="ru-RU"/>
        </w:rPr>
        <w:br w:type="page"/>
      </w:r>
    </w:p>
    <w:p w14:paraId="1D1C1035" w14:textId="74D6DFD9" w:rsidR="004D2983" w:rsidRPr="006929D8" w:rsidRDefault="004D2983" w:rsidP="007E7BB8">
      <w:pPr>
        <w:pStyle w:val="KDKomentar"/>
        <w:spacing w:before="0"/>
        <w:rPr>
          <w:rFonts w:eastAsia="TimesNewRomanPS-BoldMT" w:cs="Arial"/>
          <w:i w:val="0"/>
          <w:color w:val="auto"/>
          <w:sz w:val="22"/>
          <w:szCs w:val="22"/>
        </w:rPr>
      </w:pPr>
    </w:p>
    <w:p w14:paraId="58A68C8E" w14:textId="77777777" w:rsidR="00925E05" w:rsidRPr="007550A1" w:rsidRDefault="00925E05" w:rsidP="008A1B15">
      <w:pPr>
        <w:pStyle w:val="KDObrazac"/>
        <w:spacing w:before="0"/>
        <w:rPr>
          <w:lang w:val="sr-Cyrl-RS"/>
        </w:rPr>
      </w:pPr>
      <w:r w:rsidRPr="006929D8">
        <w:rPr>
          <w:lang w:val="ru-RU"/>
        </w:rPr>
        <w:t xml:space="preserve">ПРИЛОГ </w:t>
      </w:r>
      <w:r w:rsidR="007550A1">
        <w:rPr>
          <w:lang w:val="sr-Cyrl-RS"/>
        </w:rPr>
        <w:t>1</w:t>
      </w:r>
    </w:p>
    <w:p w14:paraId="086B127C" w14:textId="77777777" w:rsidR="00932668" w:rsidRPr="008377FF" w:rsidRDefault="00932668" w:rsidP="00932668">
      <w:pPr>
        <w:pStyle w:val="NoSpacing"/>
        <w:suppressAutoHyphens w:val="0"/>
        <w:spacing w:before="0"/>
        <w:jc w:val="center"/>
        <w:rPr>
          <w:rFonts w:cs="Arial"/>
          <w:sz w:val="22"/>
          <w:szCs w:val="22"/>
          <w:lang w:val="sr-Latn-CS"/>
        </w:rPr>
      </w:pPr>
    </w:p>
    <w:p w14:paraId="0EB0CBEF" w14:textId="77777777" w:rsidR="00932668" w:rsidRPr="008377FF" w:rsidRDefault="00932668" w:rsidP="00932668">
      <w:pPr>
        <w:pStyle w:val="NoSpacing"/>
        <w:suppressAutoHyphens w:val="0"/>
        <w:spacing w:before="0"/>
        <w:jc w:val="center"/>
        <w:rPr>
          <w:rFonts w:cs="Arial"/>
          <w:sz w:val="22"/>
          <w:szCs w:val="22"/>
          <w:lang w:val="sr-Latn-CS"/>
        </w:rPr>
      </w:pPr>
    </w:p>
    <w:p w14:paraId="2F8C3BBC" w14:textId="77777777"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14:paraId="31DC5FB5" w14:textId="77777777" w:rsidR="00932668" w:rsidRPr="008377FF" w:rsidRDefault="00932668" w:rsidP="00932668">
      <w:pPr>
        <w:pStyle w:val="NoSpacing"/>
        <w:suppressAutoHyphens w:val="0"/>
        <w:spacing w:before="0"/>
        <w:jc w:val="center"/>
        <w:rPr>
          <w:rFonts w:cs="Arial"/>
          <w:b/>
          <w:sz w:val="22"/>
          <w:szCs w:val="22"/>
        </w:rPr>
      </w:pPr>
    </w:p>
    <w:p w14:paraId="6E50765F" w14:textId="77777777"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6929D8" w14:paraId="794BC50D"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1FDA0FA0" w14:textId="77777777"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0B96435F" w14:textId="77777777"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14:paraId="1EA3499D" w14:textId="77777777" w:rsidR="00932668" w:rsidRPr="008377FF" w:rsidRDefault="00932668" w:rsidP="00BE2EA9">
            <w:pPr>
              <w:pStyle w:val="NoSpacing"/>
              <w:rPr>
                <w:rFonts w:cs="Arial"/>
                <w:sz w:val="22"/>
                <w:szCs w:val="22"/>
              </w:rPr>
            </w:pPr>
          </w:p>
        </w:tc>
      </w:tr>
      <w:tr w:rsidR="00932668" w:rsidRPr="006929D8" w14:paraId="534E803D"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6AD38CB0" w14:textId="77777777"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50C93DA3" w14:textId="77777777" w:rsidR="00932668" w:rsidRPr="008377FF" w:rsidRDefault="00932668" w:rsidP="00BE2EA9">
            <w:pPr>
              <w:pStyle w:val="NoSpacing"/>
              <w:rPr>
                <w:rFonts w:cs="Arial"/>
                <w:sz w:val="22"/>
                <w:szCs w:val="22"/>
              </w:rPr>
            </w:pPr>
          </w:p>
        </w:tc>
      </w:tr>
      <w:tr w:rsidR="00932668" w:rsidRPr="006929D8" w14:paraId="424F7AFA"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059A7ED4" w14:textId="77777777"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14:paraId="13003641" w14:textId="77777777" w:rsidR="00932668" w:rsidRPr="008377FF" w:rsidRDefault="00932668" w:rsidP="00BE2EA9">
            <w:pPr>
              <w:pStyle w:val="NoSpacing"/>
              <w:rPr>
                <w:rFonts w:cs="Arial"/>
                <w:sz w:val="22"/>
                <w:szCs w:val="22"/>
              </w:rPr>
            </w:pPr>
          </w:p>
          <w:p w14:paraId="0A2E07AD" w14:textId="77777777" w:rsidR="00932668" w:rsidRPr="008377FF" w:rsidRDefault="00932668" w:rsidP="00BE2EA9">
            <w:pPr>
              <w:pStyle w:val="NoSpacing"/>
              <w:rPr>
                <w:rFonts w:cs="Arial"/>
                <w:sz w:val="22"/>
                <w:szCs w:val="22"/>
              </w:rPr>
            </w:pPr>
          </w:p>
          <w:p w14:paraId="22E923D5" w14:textId="77777777"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65106DC1" w14:textId="77777777" w:rsidR="00932668" w:rsidRPr="008377FF" w:rsidRDefault="00932668" w:rsidP="00BE2EA9">
            <w:pPr>
              <w:pStyle w:val="NoSpacing"/>
              <w:rPr>
                <w:rFonts w:cs="Arial"/>
                <w:sz w:val="22"/>
                <w:szCs w:val="22"/>
              </w:rPr>
            </w:pPr>
          </w:p>
        </w:tc>
      </w:tr>
      <w:tr w:rsidR="00932668" w:rsidRPr="008377FF" w14:paraId="0905572D"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7E2D97F1" w14:textId="77777777" w:rsidR="00932668" w:rsidRPr="008377FF" w:rsidRDefault="00932668" w:rsidP="00BE2EA9">
            <w:pPr>
              <w:pStyle w:val="NoSpacing"/>
              <w:rPr>
                <w:rFonts w:cs="Arial"/>
                <w:sz w:val="22"/>
                <w:szCs w:val="22"/>
              </w:rPr>
            </w:pPr>
            <w:r w:rsidRPr="008377FF">
              <w:rPr>
                <w:rFonts w:cs="Arial"/>
                <w:sz w:val="22"/>
                <w:szCs w:val="22"/>
              </w:rPr>
              <w:t>3.Друго:</w:t>
            </w:r>
          </w:p>
          <w:p w14:paraId="362AF190" w14:textId="77777777" w:rsidR="00932668" w:rsidRPr="008377FF" w:rsidRDefault="00932668" w:rsidP="00BE2EA9">
            <w:pPr>
              <w:pStyle w:val="NoSpacing"/>
              <w:rPr>
                <w:rFonts w:cs="Arial"/>
                <w:sz w:val="22"/>
                <w:szCs w:val="22"/>
              </w:rPr>
            </w:pPr>
          </w:p>
          <w:p w14:paraId="2881E247" w14:textId="77777777" w:rsidR="00932668" w:rsidRPr="008377FF" w:rsidRDefault="00932668" w:rsidP="00BE2EA9">
            <w:pPr>
              <w:pStyle w:val="NoSpacing"/>
              <w:rPr>
                <w:rFonts w:cs="Arial"/>
                <w:sz w:val="22"/>
                <w:szCs w:val="22"/>
              </w:rPr>
            </w:pPr>
          </w:p>
          <w:p w14:paraId="19D283C7" w14:textId="77777777" w:rsidR="00932668" w:rsidRPr="008377FF" w:rsidRDefault="00932668" w:rsidP="00BE2EA9">
            <w:pPr>
              <w:pStyle w:val="NoSpacing"/>
              <w:rPr>
                <w:rFonts w:cs="Arial"/>
                <w:sz w:val="22"/>
                <w:szCs w:val="22"/>
              </w:rPr>
            </w:pPr>
          </w:p>
          <w:p w14:paraId="3C1635CC" w14:textId="77777777" w:rsidR="00932668" w:rsidRPr="008377FF" w:rsidRDefault="00932668" w:rsidP="00BE2EA9">
            <w:pPr>
              <w:pStyle w:val="NoSpacing"/>
              <w:rPr>
                <w:rFonts w:cs="Arial"/>
                <w:sz w:val="22"/>
                <w:szCs w:val="22"/>
              </w:rPr>
            </w:pPr>
          </w:p>
          <w:p w14:paraId="3B1A980B" w14:textId="77777777"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0647BC09" w14:textId="77777777" w:rsidR="00932668" w:rsidRPr="008377FF" w:rsidRDefault="00932668" w:rsidP="00BE2EA9">
            <w:pPr>
              <w:pStyle w:val="NoSpacing"/>
              <w:rPr>
                <w:rFonts w:cs="Arial"/>
                <w:sz w:val="22"/>
                <w:szCs w:val="22"/>
              </w:rPr>
            </w:pPr>
          </w:p>
        </w:tc>
      </w:tr>
    </w:tbl>
    <w:p w14:paraId="2CEE0BC7" w14:textId="77777777" w:rsidR="00932668" w:rsidRPr="008377FF" w:rsidRDefault="00932668" w:rsidP="00932668">
      <w:pPr>
        <w:tabs>
          <w:tab w:val="num" w:pos="360"/>
        </w:tabs>
        <w:rPr>
          <w:rFonts w:cs="Arial"/>
          <w:spacing w:val="2"/>
        </w:rPr>
      </w:pPr>
    </w:p>
    <w:p w14:paraId="43468E23" w14:textId="77777777"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Потпис одговорног лица члана групе понуђача:</w:t>
      </w:r>
    </w:p>
    <w:p w14:paraId="04C79B14" w14:textId="77777777"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______________________</w:t>
      </w:r>
    </w:p>
    <w:p w14:paraId="7894F0E1" w14:textId="77777777" w:rsidR="00932668" w:rsidRPr="008377FF" w:rsidRDefault="00932668" w:rsidP="007550A1">
      <w:pPr>
        <w:tabs>
          <w:tab w:val="num" w:pos="360"/>
        </w:tabs>
        <w:jc w:val="right"/>
        <w:rPr>
          <w:rFonts w:cs="Arial"/>
          <w:lang w:val="sr-Cyrl-CS"/>
        </w:rPr>
      </w:pPr>
      <w:r w:rsidRPr="008377FF">
        <w:rPr>
          <w:rFonts w:cs="Arial"/>
          <w:lang w:val="sr-Cyrl-CS"/>
        </w:rPr>
        <w:t xml:space="preserve">                                       м.п.</w:t>
      </w:r>
    </w:p>
    <w:p w14:paraId="04E9E4CC" w14:textId="77777777"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Потпис одговорног лица члана групе понуђача:</w:t>
      </w:r>
    </w:p>
    <w:p w14:paraId="1BFB1FBB" w14:textId="77777777"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______________________</w:t>
      </w:r>
    </w:p>
    <w:p w14:paraId="0BFD1690" w14:textId="77777777" w:rsidR="00932668" w:rsidRPr="008377FF" w:rsidRDefault="00932668" w:rsidP="007550A1">
      <w:pPr>
        <w:tabs>
          <w:tab w:val="num" w:pos="360"/>
        </w:tabs>
        <w:jc w:val="right"/>
        <w:rPr>
          <w:rFonts w:cs="Arial"/>
          <w:lang w:val="sr-Cyrl-CS"/>
        </w:rPr>
      </w:pPr>
      <w:r w:rsidRPr="008377FF">
        <w:rPr>
          <w:rFonts w:cs="Arial"/>
          <w:lang w:val="sr-Cyrl-CS"/>
        </w:rPr>
        <w:t xml:space="preserve">                                       м.п.</w:t>
      </w:r>
    </w:p>
    <w:p w14:paraId="07574CAF" w14:textId="77777777" w:rsidR="00932668" w:rsidRPr="006929D8" w:rsidRDefault="00932668" w:rsidP="00932668">
      <w:pPr>
        <w:spacing w:after="120"/>
        <w:rPr>
          <w:rFonts w:cs="Arial"/>
          <w:spacing w:val="4"/>
          <w:lang w:val="sr-Cyrl-CS"/>
        </w:rPr>
      </w:pPr>
      <w:r w:rsidRPr="008377FF">
        <w:rPr>
          <w:rFonts w:cs="Arial"/>
          <w:spacing w:val="4"/>
          <w:lang w:val="sr-Cyrl-CS"/>
        </w:rPr>
        <w:t xml:space="preserve">Датум:                                                                                                  </w:t>
      </w:r>
    </w:p>
    <w:p w14:paraId="3B259C28" w14:textId="77777777" w:rsidR="00932668" w:rsidRPr="006929D8" w:rsidRDefault="00932668" w:rsidP="00932668">
      <w:pPr>
        <w:tabs>
          <w:tab w:val="num" w:pos="360"/>
        </w:tabs>
        <w:rPr>
          <w:rFonts w:cs="Arial"/>
          <w:spacing w:val="2"/>
          <w:lang w:val="sr-Cyrl-CS"/>
        </w:rPr>
      </w:pPr>
      <w:r w:rsidRPr="008377FF">
        <w:rPr>
          <w:rFonts w:cs="Arial"/>
          <w:spacing w:val="2"/>
          <w:lang w:val="sr-Cyrl-CS"/>
        </w:rPr>
        <w:t xml:space="preserve">___________                                     </w:t>
      </w:r>
    </w:p>
    <w:p w14:paraId="2CE4886B" w14:textId="77777777" w:rsidR="00932668" w:rsidRPr="006929D8" w:rsidRDefault="00932668" w:rsidP="00B02E86">
      <w:pPr>
        <w:rPr>
          <w:lang w:val="sr-Cyrl-CS"/>
        </w:rPr>
      </w:pPr>
    </w:p>
    <w:p w14:paraId="3F2B96E0" w14:textId="77777777" w:rsidR="008B377F" w:rsidRDefault="008B377F">
      <w:pPr>
        <w:spacing w:before="0"/>
        <w:jc w:val="left"/>
        <w:rPr>
          <w:lang w:val="sr-Cyrl-CS"/>
        </w:rPr>
      </w:pPr>
    </w:p>
    <w:p w14:paraId="1054AE73" w14:textId="77777777" w:rsidR="008B377F" w:rsidRDefault="008B377F">
      <w:pPr>
        <w:spacing w:before="0"/>
        <w:jc w:val="left"/>
        <w:rPr>
          <w:lang w:val="sr-Cyrl-CS"/>
        </w:rPr>
      </w:pPr>
      <w:r>
        <w:rPr>
          <w:lang w:val="sr-Cyrl-CS"/>
        </w:rPr>
        <w:br w:type="page"/>
      </w:r>
    </w:p>
    <w:p w14:paraId="6535F10D" w14:textId="77777777" w:rsidR="008B377F" w:rsidRPr="00540429" w:rsidRDefault="008B377F" w:rsidP="008B377F">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14:paraId="616D79A1" w14:textId="77777777" w:rsidR="008B377F" w:rsidRPr="00540429" w:rsidRDefault="008B377F" w:rsidP="008B377F">
      <w:pPr>
        <w:spacing w:before="0"/>
        <w:jc w:val="right"/>
        <w:outlineLvl w:val="1"/>
        <w:rPr>
          <w:rFonts w:cs="Arial"/>
          <w:b/>
        </w:rPr>
      </w:pPr>
    </w:p>
    <w:p w14:paraId="3FE003A2" w14:textId="77777777" w:rsidR="008B377F" w:rsidRPr="00540429" w:rsidRDefault="008B377F" w:rsidP="008B377F">
      <w:pPr>
        <w:spacing w:before="0"/>
        <w:rPr>
          <w:rFonts w:cs="Arial"/>
          <w:color w:val="00B0F0"/>
          <w:lang w:val="sr-Cyrl-RS"/>
        </w:rPr>
      </w:pPr>
    </w:p>
    <w:p w14:paraId="0FF83825" w14:textId="77777777" w:rsidR="008B377F" w:rsidRPr="00540429" w:rsidRDefault="008B377F" w:rsidP="008B377F">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408E9232" w14:textId="77777777" w:rsidR="008B377F" w:rsidRPr="00540429" w:rsidRDefault="008B377F" w:rsidP="008B377F">
      <w:pPr>
        <w:spacing w:before="0"/>
        <w:rPr>
          <w:rFonts w:cs="Arial"/>
        </w:rPr>
      </w:pPr>
    </w:p>
    <w:p w14:paraId="388B6F31" w14:textId="77777777" w:rsidR="008B377F" w:rsidRPr="00540429" w:rsidRDefault="008B377F" w:rsidP="008B377F">
      <w:pPr>
        <w:spacing w:before="0"/>
        <w:rPr>
          <w:rFonts w:cs="Arial"/>
          <w:lang w:val="ru-RU"/>
        </w:rPr>
      </w:pPr>
      <w:r w:rsidRPr="00540429">
        <w:rPr>
          <w:rFonts w:cs="Arial"/>
        </w:rPr>
        <w:t xml:space="preserve">ДУЖНИК:  </w:t>
      </w:r>
      <w:r w:rsidRPr="00540429">
        <w:rPr>
          <w:rFonts w:cs="Arial"/>
          <w:lang w:val="ru-RU"/>
        </w:rPr>
        <w:t>…………………………………………………………………………........................</w:t>
      </w:r>
    </w:p>
    <w:p w14:paraId="58357B46" w14:textId="77777777" w:rsidR="008B377F" w:rsidRPr="00540429" w:rsidRDefault="008B377F" w:rsidP="008B377F">
      <w:pPr>
        <w:spacing w:before="0"/>
        <w:rPr>
          <w:rFonts w:cs="Arial"/>
        </w:rPr>
      </w:pPr>
      <w:r w:rsidRPr="00540429">
        <w:rPr>
          <w:rFonts w:cs="Arial"/>
        </w:rPr>
        <w:t>(назив и седиште Понуђача)</w:t>
      </w:r>
    </w:p>
    <w:p w14:paraId="16C7096B" w14:textId="77777777" w:rsidR="008B377F" w:rsidRPr="00540429" w:rsidRDefault="008B377F" w:rsidP="008B377F">
      <w:pPr>
        <w:spacing w:before="0"/>
        <w:rPr>
          <w:rFonts w:cs="Arial"/>
        </w:rPr>
      </w:pPr>
      <w:r w:rsidRPr="00540429">
        <w:rPr>
          <w:rFonts w:cs="Arial"/>
        </w:rPr>
        <w:t>МАТИЧНИ БРОЈ ДУЖНИКА (Понуђача): ..................................................................</w:t>
      </w:r>
    </w:p>
    <w:p w14:paraId="6CC1114E" w14:textId="77777777" w:rsidR="008B377F" w:rsidRPr="00540429" w:rsidRDefault="008B377F" w:rsidP="008B377F">
      <w:pPr>
        <w:spacing w:before="0"/>
        <w:rPr>
          <w:rFonts w:cs="Arial"/>
        </w:rPr>
      </w:pPr>
      <w:r w:rsidRPr="00540429">
        <w:rPr>
          <w:rFonts w:cs="Arial"/>
        </w:rPr>
        <w:t>ТЕКУЋИ РАЧУН ДУЖНИКА (Понуђача): ...................................................................</w:t>
      </w:r>
    </w:p>
    <w:p w14:paraId="45C1C975" w14:textId="77777777" w:rsidR="008B377F" w:rsidRPr="00540429" w:rsidRDefault="008B377F" w:rsidP="008B377F">
      <w:pPr>
        <w:spacing w:before="0"/>
        <w:rPr>
          <w:rFonts w:cs="Arial"/>
        </w:rPr>
      </w:pPr>
      <w:r w:rsidRPr="00540429">
        <w:rPr>
          <w:rFonts w:cs="Arial"/>
        </w:rPr>
        <w:t>ПИБ ДУЖНИКА (Понуђача): ........................................................................................</w:t>
      </w:r>
    </w:p>
    <w:p w14:paraId="365A6B8A" w14:textId="77777777" w:rsidR="008B377F" w:rsidRPr="00540429" w:rsidRDefault="008B377F" w:rsidP="008B377F">
      <w:pPr>
        <w:spacing w:before="0"/>
        <w:rPr>
          <w:rFonts w:cs="Arial"/>
        </w:rPr>
      </w:pPr>
    </w:p>
    <w:p w14:paraId="45DC6566" w14:textId="77777777" w:rsidR="008B377F" w:rsidRPr="00540429" w:rsidRDefault="008B377F" w:rsidP="008B377F">
      <w:pPr>
        <w:spacing w:before="0"/>
        <w:rPr>
          <w:rFonts w:cs="Arial"/>
        </w:rPr>
      </w:pPr>
      <w:r w:rsidRPr="00540429">
        <w:rPr>
          <w:rFonts w:cs="Arial"/>
        </w:rPr>
        <w:t>и з д а ј е  д а н а ............................ године</w:t>
      </w:r>
    </w:p>
    <w:p w14:paraId="332AD2D9" w14:textId="77777777" w:rsidR="008B377F" w:rsidRPr="00540429" w:rsidRDefault="008B377F" w:rsidP="008B377F">
      <w:pPr>
        <w:spacing w:before="0"/>
        <w:rPr>
          <w:rFonts w:cs="Arial"/>
        </w:rPr>
      </w:pPr>
    </w:p>
    <w:p w14:paraId="0CE78BAD" w14:textId="77777777" w:rsidR="008B377F" w:rsidRPr="00540429" w:rsidRDefault="008B377F" w:rsidP="008B377F">
      <w:pPr>
        <w:spacing w:before="0"/>
        <w:rPr>
          <w:rFonts w:cs="Arial"/>
        </w:rPr>
      </w:pPr>
    </w:p>
    <w:p w14:paraId="29E63235" w14:textId="77777777" w:rsidR="008B377F" w:rsidRPr="00540429" w:rsidRDefault="008B377F" w:rsidP="008B377F">
      <w:pPr>
        <w:spacing w:before="0"/>
        <w:jc w:val="center"/>
        <w:rPr>
          <w:rFonts w:cs="Arial"/>
          <w:b/>
        </w:rPr>
      </w:pPr>
      <w:r w:rsidRPr="00540429">
        <w:rPr>
          <w:rFonts w:cs="Arial"/>
          <w:b/>
        </w:rPr>
        <w:t>МЕНИЧНО ПИСМО – ОВЛАШЋЕЊЕ ЗА КОРИСНИКА  БЛАНКО СОПСТВЕНЕ МЕНИЦЕ</w:t>
      </w:r>
    </w:p>
    <w:p w14:paraId="7F20E43B" w14:textId="77777777" w:rsidR="008B377F" w:rsidRPr="00540429" w:rsidRDefault="008B377F" w:rsidP="008B377F">
      <w:pPr>
        <w:spacing w:before="0"/>
        <w:jc w:val="center"/>
        <w:rPr>
          <w:rFonts w:cs="Arial"/>
          <w:b/>
        </w:rPr>
      </w:pPr>
    </w:p>
    <w:p w14:paraId="2BE0A87E" w14:textId="77777777" w:rsidR="008B377F" w:rsidRPr="00540429" w:rsidRDefault="008B377F" w:rsidP="008B377F">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14:paraId="64ACA364" w14:textId="77777777" w:rsidR="008B377F" w:rsidRPr="00540429" w:rsidRDefault="008B377F" w:rsidP="008B377F">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14:paraId="4E052751" w14:textId="77777777" w:rsidR="008B377F" w:rsidRPr="00540429" w:rsidRDefault="008B377F" w:rsidP="008B377F">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14:paraId="36C22F29" w14:textId="3F8C72D5" w:rsidR="008B377F" w:rsidRPr="00540429" w:rsidRDefault="008B377F" w:rsidP="008B377F">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Pr>
          <w:rFonts w:cs="Arial"/>
          <w:lang w:val="sr-Cyrl-RS"/>
        </w:rPr>
        <w:t>радова</w:t>
      </w:r>
      <w:r w:rsidRPr="00540429">
        <w:rPr>
          <w:rFonts w:cs="Arial"/>
          <w:lang w:val="sr-Cyrl-RS"/>
        </w:rPr>
        <w:t>-</w:t>
      </w:r>
      <w:r w:rsidRPr="00540429">
        <w:t xml:space="preserve"> </w:t>
      </w:r>
      <w:r w:rsidR="00E20759" w:rsidRPr="00E20759">
        <w:rPr>
          <w:rFonts w:cs="Arial"/>
          <w:lang w:val="ru-RU"/>
        </w:rPr>
        <w:t>Хидроизолатерски радови у текућем одржавању</w:t>
      </w:r>
      <w:r w:rsidR="00E20759" w:rsidRPr="00E20759">
        <w:rPr>
          <w:rFonts w:cs="Arial"/>
          <w:lang w:val="sr-Cyrl-RS"/>
        </w:rPr>
        <w:t>-</w:t>
      </w:r>
      <w:r w:rsidR="00E20759" w:rsidRPr="00E20759">
        <w:rPr>
          <w:rFonts w:cs="Arial"/>
        </w:rPr>
        <w:t xml:space="preserve"> </w:t>
      </w:r>
      <w:r w:rsidR="00E20759" w:rsidRPr="00E20759">
        <w:rPr>
          <w:rFonts w:cs="Arial"/>
          <w:lang w:val="sr-Cyrl-RS"/>
        </w:rPr>
        <w:t>ТЕНТ Б</w:t>
      </w:r>
      <w:r w:rsidR="00E20759" w:rsidRPr="00E20759">
        <w:rPr>
          <w:rFonts w:cs="Arial"/>
        </w:rPr>
        <w:t xml:space="preserve"> </w:t>
      </w:r>
      <w:r w:rsidRPr="00540429">
        <w:rPr>
          <w:rFonts w:cs="Arial"/>
        </w:rPr>
        <w:t>(</w:t>
      </w:r>
      <w:r w:rsidRPr="00540429">
        <w:rPr>
          <w:rFonts w:cs="Arial"/>
          <w:lang w:val="sr-Cyrl-RS"/>
        </w:rPr>
        <w:t>предмет</w:t>
      </w:r>
      <w:r w:rsidRPr="00540429">
        <w:rPr>
          <w:rFonts w:cs="Arial"/>
        </w:rPr>
        <w:t>)</w:t>
      </w:r>
      <w:r w:rsidRPr="00540429">
        <w:rPr>
          <w:rFonts w:cs="Arial"/>
          <w:lang w:val="sr-Cyrl-RS"/>
        </w:rPr>
        <w:t xml:space="preserve"> </w:t>
      </w:r>
      <w:r>
        <w:rPr>
          <w:rFonts w:cs="Arial"/>
          <w:lang w:val="sr-Cyrl-RS"/>
        </w:rPr>
        <w:t>3000/</w:t>
      </w:r>
      <w:r w:rsidR="00E20759">
        <w:rPr>
          <w:rFonts w:cs="Arial"/>
          <w:lang w:val="sr-Cyrl-RS"/>
        </w:rPr>
        <w:t>0719</w:t>
      </w:r>
      <w:r>
        <w:rPr>
          <w:rFonts w:cs="Arial"/>
          <w:lang w:val="sr-Cyrl-RS"/>
        </w:rPr>
        <w:t>/2017 (</w:t>
      </w:r>
      <w:r w:rsidR="00E20759">
        <w:rPr>
          <w:rFonts w:cs="Arial"/>
          <w:lang w:val="sr-Cyrl-RS"/>
        </w:rPr>
        <w:t>1810</w:t>
      </w:r>
      <w:r>
        <w:rPr>
          <w:rFonts w:cs="Arial"/>
          <w:lang w:val="sr-Cyrl-RS"/>
        </w:rPr>
        <w:t>/2017)</w:t>
      </w:r>
      <w:r w:rsidRPr="00540429">
        <w:rPr>
          <w:rFonts w:cs="Arial"/>
          <w:lang w:val="sr-Cyrl-RS"/>
        </w:rPr>
        <w:t xml:space="preserve">(бројЈН),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14:paraId="5297FE7A" w14:textId="77777777" w:rsidR="008B377F" w:rsidRPr="00540429" w:rsidRDefault="008B377F" w:rsidP="008B377F">
      <w:pPr>
        <w:spacing w:before="0"/>
        <w:rPr>
          <w:rFonts w:cs="Arial"/>
        </w:rPr>
      </w:pPr>
    </w:p>
    <w:p w14:paraId="2C0A6C35" w14:textId="77777777" w:rsidR="008B377F" w:rsidRPr="00540429" w:rsidRDefault="008B377F" w:rsidP="008B377F">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14:paraId="26E5F796" w14:textId="77777777" w:rsidR="008B377F" w:rsidRPr="00540429" w:rsidRDefault="008B377F" w:rsidP="008B377F">
      <w:pPr>
        <w:widowControl w:val="0"/>
        <w:autoSpaceDE w:val="0"/>
        <w:autoSpaceDN w:val="0"/>
        <w:adjustRightInd w:val="0"/>
        <w:spacing w:before="0"/>
        <w:rPr>
          <w:rFonts w:cs="Arial"/>
          <w:lang w:val="sr-Cyrl-CS"/>
        </w:rPr>
      </w:pPr>
    </w:p>
    <w:p w14:paraId="5F57F029" w14:textId="77777777" w:rsidR="008B377F" w:rsidRPr="00540429" w:rsidRDefault="008B377F" w:rsidP="008B377F">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14:paraId="4BA5375A" w14:textId="77777777" w:rsidR="008B377F" w:rsidRPr="00540429" w:rsidRDefault="008B377F" w:rsidP="008B377F">
      <w:pPr>
        <w:widowControl w:val="0"/>
        <w:autoSpaceDE w:val="0"/>
        <w:autoSpaceDN w:val="0"/>
        <w:adjustRightInd w:val="0"/>
        <w:spacing w:before="0"/>
        <w:rPr>
          <w:rFonts w:cs="Arial"/>
          <w:lang w:val="sr-Cyrl-CS"/>
        </w:rPr>
      </w:pPr>
    </w:p>
    <w:p w14:paraId="1C494519" w14:textId="77777777" w:rsidR="008B377F" w:rsidRPr="00540429" w:rsidRDefault="008B377F" w:rsidP="008B377F">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14:paraId="41EC9BE9" w14:textId="77777777" w:rsidR="008B377F" w:rsidRPr="00540429" w:rsidRDefault="008B377F" w:rsidP="008B377F">
      <w:pPr>
        <w:widowControl w:val="0"/>
        <w:autoSpaceDE w:val="0"/>
        <w:autoSpaceDN w:val="0"/>
        <w:adjustRightInd w:val="0"/>
        <w:spacing w:before="0"/>
        <w:rPr>
          <w:rFonts w:cs="Arial"/>
          <w:lang w:val="sr-Cyrl-CS"/>
        </w:rPr>
      </w:pPr>
    </w:p>
    <w:p w14:paraId="2D260C97" w14:textId="77777777" w:rsidR="008B377F" w:rsidRPr="00540429" w:rsidRDefault="008B377F" w:rsidP="008B377F">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14:paraId="27BDD99E" w14:textId="59D0452D" w:rsidR="008B377F" w:rsidRDefault="008B377F" w:rsidP="008B377F">
      <w:pPr>
        <w:widowControl w:val="0"/>
        <w:autoSpaceDE w:val="0"/>
        <w:autoSpaceDN w:val="0"/>
        <w:adjustRightInd w:val="0"/>
        <w:spacing w:before="0"/>
        <w:rPr>
          <w:rFonts w:cs="Arial"/>
          <w:lang w:val="sr-Cyrl-CS"/>
        </w:rPr>
      </w:pPr>
    </w:p>
    <w:p w14:paraId="25FAC703" w14:textId="6028E861" w:rsidR="00E20759" w:rsidRDefault="00E20759" w:rsidP="008B377F">
      <w:pPr>
        <w:widowControl w:val="0"/>
        <w:autoSpaceDE w:val="0"/>
        <w:autoSpaceDN w:val="0"/>
        <w:adjustRightInd w:val="0"/>
        <w:spacing w:before="0"/>
        <w:rPr>
          <w:rFonts w:cs="Arial"/>
          <w:lang w:val="sr-Cyrl-CS"/>
        </w:rPr>
      </w:pPr>
    </w:p>
    <w:p w14:paraId="1C67C455" w14:textId="6E0B6BC4" w:rsidR="00E20759" w:rsidRDefault="00E20759" w:rsidP="008B377F">
      <w:pPr>
        <w:widowControl w:val="0"/>
        <w:autoSpaceDE w:val="0"/>
        <w:autoSpaceDN w:val="0"/>
        <w:adjustRightInd w:val="0"/>
        <w:spacing w:before="0"/>
        <w:rPr>
          <w:rFonts w:cs="Arial"/>
          <w:lang w:val="sr-Cyrl-CS"/>
        </w:rPr>
      </w:pPr>
    </w:p>
    <w:p w14:paraId="47323407" w14:textId="77777777" w:rsidR="00E20759" w:rsidRPr="00540429" w:rsidRDefault="00E20759" w:rsidP="008B377F">
      <w:pPr>
        <w:widowControl w:val="0"/>
        <w:autoSpaceDE w:val="0"/>
        <w:autoSpaceDN w:val="0"/>
        <w:adjustRightInd w:val="0"/>
        <w:spacing w:before="0"/>
        <w:rPr>
          <w:rFonts w:cs="Arial"/>
          <w:lang w:val="sr-Cyrl-CS"/>
        </w:rPr>
      </w:pPr>
    </w:p>
    <w:p w14:paraId="3952574B" w14:textId="77777777" w:rsidR="008B377F" w:rsidRPr="00540429" w:rsidRDefault="008B377F" w:rsidP="008B377F">
      <w:pPr>
        <w:widowControl w:val="0"/>
        <w:autoSpaceDE w:val="0"/>
        <w:autoSpaceDN w:val="0"/>
        <w:adjustRightInd w:val="0"/>
        <w:spacing w:before="0"/>
        <w:rPr>
          <w:rFonts w:cs="Arial"/>
          <w:lang w:val="sr-Cyrl-CS"/>
        </w:rPr>
      </w:pPr>
      <w:r w:rsidRPr="00540429">
        <w:rPr>
          <w:rFonts w:cs="Arial"/>
        </w:rPr>
        <w:lastRenderedPageBreak/>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14:paraId="26EBAA5F" w14:textId="77777777" w:rsidR="008B377F" w:rsidRPr="00540429" w:rsidRDefault="008B377F" w:rsidP="008B377F">
      <w:pPr>
        <w:widowControl w:val="0"/>
        <w:autoSpaceDE w:val="0"/>
        <w:autoSpaceDN w:val="0"/>
        <w:adjustRightInd w:val="0"/>
        <w:spacing w:before="0"/>
        <w:rPr>
          <w:rFonts w:cs="Arial"/>
          <w:lang w:val="sr-Cyrl-CS"/>
        </w:rPr>
      </w:pPr>
    </w:p>
    <w:p w14:paraId="39F3B4FC" w14:textId="77777777" w:rsidR="008B377F" w:rsidRPr="00540429" w:rsidRDefault="008B377F" w:rsidP="008B377F">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14:paraId="55730368" w14:textId="77777777" w:rsidR="008B377F" w:rsidRPr="00540429" w:rsidRDefault="008B377F" w:rsidP="008B377F">
      <w:pPr>
        <w:spacing w:before="0"/>
        <w:rPr>
          <w:rFonts w:cs="Arial"/>
        </w:rPr>
      </w:pPr>
    </w:p>
    <w:p w14:paraId="3856A125" w14:textId="77777777" w:rsidR="008B377F" w:rsidRPr="00540429" w:rsidRDefault="008B377F" w:rsidP="008B377F">
      <w:pPr>
        <w:spacing w:before="0"/>
        <w:rPr>
          <w:rFonts w:cs="Arial"/>
        </w:rPr>
      </w:pPr>
      <w:r w:rsidRPr="00540429">
        <w:rPr>
          <w:rFonts w:cs="Arial"/>
        </w:rPr>
        <w:t>Услoви мeничнe oбaвeзe:</w:t>
      </w:r>
    </w:p>
    <w:p w14:paraId="6E70E5A6" w14:textId="77777777" w:rsidR="008B377F" w:rsidRPr="00540429" w:rsidRDefault="008B377F" w:rsidP="00E9300D">
      <w:pPr>
        <w:numPr>
          <w:ilvl w:val="0"/>
          <w:numId w:val="37"/>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14:paraId="7C271001" w14:textId="77777777" w:rsidR="008B377F" w:rsidRPr="00540429" w:rsidRDefault="008B377F" w:rsidP="00E9300D">
      <w:pPr>
        <w:numPr>
          <w:ilvl w:val="0"/>
          <w:numId w:val="37"/>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14:paraId="019DFC90" w14:textId="77777777" w:rsidR="008B377F" w:rsidRPr="00540429" w:rsidRDefault="008B377F" w:rsidP="008B377F">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8B377F" w:rsidRPr="00540429" w14:paraId="4A67CC0F" w14:textId="77777777" w:rsidTr="008900FC">
        <w:trPr>
          <w:jc w:val="center"/>
        </w:trPr>
        <w:tc>
          <w:tcPr>
            <w:tcW w:w="3882" w:type="dxa"/>
            <w:hideMark/>
          </w:tcPr>
          <w:p w14:paraId="24EEE014" w14:textId="77777777" w:rsidR="008B377F" w:rsidRPr="00540429" w:rsidRDefault="008B377F" w:rsidP="008900FC">
            <w:pPr>
              <w:spacing w:before="0"/>
              <w:jc w:val="center"/>
              <w:rPr>
                <w:rFonts w:cs="Arial"/>
                <w:lang w:val="sr-Latn-CS" w:eastAsia="sr-Latn-CS"/>
              </w:rPr>
            </w:pPr>
            <w:r w:rsidRPr="00540429">
              <w:rPr>
                <w:rFonts w:cs="Arial"/>
                <w:lang w:val="sr-Latn-CS" w:eastAsia="sr-Latn-CS"/>
              </w:rPr>
              <w:t>Датум:</w:t>
            </w:r>
          </w:p>
        </w:tc>
        <w:tc>
          <w:tcPr>
            <w:tcW w:w="2127" w:type="dxa"/>
          </w:tcPr>
          <w:p w14:paraId="7B1728D8" w14:textId="77777777" w:rsidR="008B377F" w:rsidRPr="00540429" w:rsidRDefault="008B377F" w:rsidP="008900FC">
            <w:pPr>
              <w:spacing w:before="0"/>
              <w:jc w:val="center"/>
              <w:rPr>
                <w:rFonts w:cs="Arial"/>
                <w:lang w:val="ru-RU" w:eastAsia="sr-Latn-CS"/>
              </w:rPr>
            </w:pPr>
          </w:p>
        </w:tc>
        <w:tc>
          <w:tcPr>
            <w:tcW w:w="4022" w:type="dxa"/>
            <w:hideMark/>
          </w:tcPr>
          <w:p w14:paraId="4286DA0C" w14:textId="77777777" w:rsidR="008B377F" w:rsidRPr="00540429" w:rsidRDefault="008B377F" w:rsidP="008900FC">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8B377F" w:rsidRPr="00540429" w14:paraId="5D300BB5" w14:textId="77777777" w:rsidTr="008900FC">
        <w:trPr>
          <w:jc w:val="center"/>
        </w:trPr>
        <w:tc>
          <w:tcPr>
            <w:tcW w:w="3882" w:type="dxa"/>
          </w:tcPr>
          <w:p w14:paraId="0B0C4327" w14:textId="77777777" w:rsidR="008B377F" w:rsidRPr="00540429" w:rsidRDefault="008B377F" w:rsidP="008900FC">
            <w:pPr>
              <w:spacing w:before="0"/>
              <w:jc w:val="center"/>
              <w:rPr>
                <w:rFonts w:cs="Arial"/>
                <w:lang w:val="sr-Latn-CS" w:eastAsia="sr-Latn-CS"/>
              </w:rPr>
            </w:pPr>
          </w:p>
        </w:tc>
        <w:tc>
          <w:tcPr>
            <w:tcW w:w="2127" w:type="dxa"/>
            <w:hideMark/>
          </w:tcPr>
          <w:p w14:paraId="7078F1A0" w14:textId="77777777" w:rsidR="008B377F" w:rsidRPr="00540429" w:rsidRDefault="008B377F" w:rsidP="008900FC">
            <w:pPr>
              <w:spacing w:before="0"/>
              <w:jc w:val="center"/>
              <w:rPr>
                <w:rFonts w:cs="Arial"/>
                <w:lang w:val="sr-Latn-CS" w:eastAsia="sr-Latn-CS"/>
              </w:rPr>
            </w:pPr>
            <w:r w:rsidRPr="00540429">
              <w:rPr>
                <w:rFonts w:cs="Arial"/>
                <w:lang w:val="sr-Latn-CS" w:eastAsia="sr-Latn-CS"/>
              </w:rPr>
              <w:t>М.П.</w:t>
            </w:r>
          </w:p>
        </w:tc>
        <w:tc>
          <w:tcPr>
            <w:tcW w:w="4022" w:type="dxa"/>
          </w:tcPr>
          <w:p w14:paraId="6ADA8BBF" w14:textId="77777777" w:rsidR="008B377F" w:rsidRPr="00540429" w:rsidRDefault="008B377F" w:rsidP="008900FC">
            <w:pPr>
              <w:spacing w:before="0"/>
              <w:jc w:val="center"/>
              <w:rPr>
                <w:rFonts w:cs="Arial"/>
                <w:lang w:val="ru-RU" w:eastAsia="sr-Latn-CS"/>
              </w:rPr>
            </w:pPr>
          </w:p>
        </w:tc>
      </w:tr>
      <w:tr w:rsidR="008B377F" w:rsidRPr="00540429" w14:paraId="54445831" w14:textId="77777777" w:rsidTr="008900FC">
        <w:trPr>
          <w:jc w:val="center"/>
        </w:trPr>
        <w:tc>
          <w:tcPr>
            <w:tcW w:w="3882" w:type="dxa"/>
            <w:tcBorders>
              <w:top w:val="nil"/>
              <w:left w:val="nil"/>
              <w:bottom w:val="single" w:sz="4" w:space="0" w:color="auto"/>
              <w:right w:val="nil"/>
            </w:tcBorders>
          </w:tcPr>
          <w:p w14:paraId="173DF932" w14:textId="77777777" w:rsidR="008B377F" w:rsidRPr="00540429" w:rsidRDefault="008B377F" w:rsidP="008900FC">
            <w:pPr>
              <w:spacing w:before="0"/>
              <w:jc w:val="center"/>
              <w:rPr>
                <w:rFonts w:cs="Arial"/>
                <w:lang w:val="sr-Latn-CS" w:eastAsia="sr-Latn-CS"/>
              </w:rPr>
            </w:pPr>
          </w:p>
        </w:tc>
        <w:tc>
          <w:tcPr>
            <w:tcW w:w="2127" w:type="dxa"/>
          </w:tcPr>
          <w:p w14:paraId="3F8DAFDB" w14:textId="77777777" w:rsidR="008B377F" w:rsidRPr="00540429" w:rsidRDefault="008B377F" w:rsidP="008900FC">
            <w:pPr>
              <w:spacing w:before="0"/>
              <w:jc w:val="center"/>
              <w:rPr>
                <w:rFonts w:cs="Arial"/>
                <w:lang w:val="ru-RU" w:eastAsia="sr-Latn-CS"/>
              </w:rPr>
            </w:pPr>
          </w:p>
        </w:tc>
        <w:tc>
          <w:tcPr>
            <w:tcW w:w="4022" w:type="dxa"/>
            <w:tcBorders>
              <w:top w:val="nil"/>
              <w:left w:val="nil"/>
              <w:bottom w:val="single" w:sz="4" w:space="0" w:color="auto"/>
              <w:right w:val="nil"/>
            </w:tcBorders>
          </w:tcPr>
          <w:p w14:paraId="39A04358" w14:textId="77777777" w:rsidR="008B377F" w:rsidRPr="00540429" w:rsidRDefault="008B377F" w:rsidP="008900FC">
            <w:pPr>
              <w:spacing w:before="0"/>
              <w:jc w:val="center"/>
              <w:rPr>
                <w:rFonts w:cs="Arial"/>
                <w:lang w:val="ru-RU" w:eastAsia="sr-Latn-CS"/>
              </w:rPr>
            </w:pPr>
          </w:p>
        </w:tc>
      </w:tr>
      <w:tr w:rsidR="008B377F" w:rsidRPr="00540429" w14:paraId="5E39E142" w14:textId="77777777" w:rsidTr="008900FC">
        <w:trPr>
          <w:trHeight w:val="389"/>
          <w:jc w:val="center"/>
        </w:trPr>
        <w:tc>
          <w:tcPr>
            <w:tcW w:w="3882" w:type="dxa"/>
            <w:tcBorders>
              <w:top w:val="single" w:sz="4" w:space="0" w:color="auto"/>
              <w:left w:val="nil"/>
              <w:bottom w:val="nil"/>
              <w:right w:val="nil"/>
            </w:tcBorders>
          </w:tcPr>
          <w:p w14:paraId="5CF825BE" w14:textId="77777777" w:rsidR="008B377F" w:rsidRPr="00540429" w:rsidRDefault="008B377F" w:rsidP="008900FC">
            <w:pPr>
              <w:spacing w:before="0"/>
              <w:jc w:val="center"/>
              <w:rPr>
                <w:rFonts w:cs="Arial"/>
                <w:lang w:val="sr-Latn-CS" w:eastAsia="sr-Latn-CS"/>
              </w:rPr>
            </w:pPr>
          </w:p>
        </w:tc>
        <w:tc>
          <w:tcPr>
            <w:tcW w:w="2127" w:type="dxa"/>
          </w:tcPr>
          <w:p w14:paraId="36CCD0FA" w14:textId="77777777" w:rsidR="008B377F" w:rsidRPr="00540429" w:rsidRDefault="008B377F" w:rsidP="008900FC">
            <w:pPr>
              <w:spacing w:before="0"/>
              <w:jc w:val="center"/>
              <w:rPr>
                <w:rFonts w:cs="Arial"/>
                <w:lang w:val="ru-RU" w:eastAsia="sr-Latn-CS"/>
              </w:rPr>
            </w:pPr>
          </w:p>
        </w:tc>
        <w:tc>
          <w:tcPr>
            <w:tcW w:w="4022" w:type="dxa"/>
            <w:tcBorders>
              <w:top w:val="single" w:sz="4" w:space="0" w:color="auto"/>
              <w:left w:val="nil"/>
              <w:bottom w:val="nil"/>
              <w:right w:val="nil"/>
            </w:tcBorders>
          </w:tcPr>
          <w:p w14:paraId="6A79D053" w14:textId="77777777" w:rsidR="008B377F" w:rsidRPr="00540429" w:rsidRDefault="008B377F" w:rsidP="008900FC">
            <w:pPr>
              <w:spacing w:before="0"/>
              <w:jc w:val="center"/>
              <w:rPr>
                <w:rFonts w:cs="Arial"/>
                <w:lang w:val="ru-RU" w:eastAsia="sr-Latn-CS"/>
              </w:rPr>
            </w:pPr>
          </w:p>
        </w:tc>
      </w:tr>
    </w:tbl>
    <w:p w14:paraId="6D838A66" w14:textId="77777777" w:rsidR="008B377F" w:rsidRPr="00540429" w:rsidRDefault="008B377F" w:rsidP="008B377F">
      <w:pPr>
        <w:spacing w:before="0"/>
        <w:ind w:firstLine="720"/>
        <w:rPr>
          <w:rFonts w:cs="Arial"/>
          <w:lang w:val="ru-RU"/>
        </w:rPr>
      </w:pPr>
    </w:p>
    <w:p w14:paraId="6A615AB2" w14:textId="77777777" w:rsidR="008B377F" w:rsidRPr="00540429" w:rsidRDefault="008B377F" w:rsidP="008B377F">
      <w:pPr>
        <w:spacing w:before="0"/>
        <w:ind w:firstLine="720"/>
        <w:rPr>
          <w:rFonts w:cs="Arial"/>
          <w:lang w:val="ru-RU"/>
        </w:rPr>
      </w:pPr>
    </w:p>
    <w:p w14:paraId="33E15161" w14:textId="77777777" w:rsidR="008B377F" w:rsidRPr="00540429" w:rsidRDefault="008B377F" w:rsidP="008B377F">
      <w:pPr>
        <w:spacing w:before="0"/>
        <w:ind w:firstLine="720"/>
        <w:rPr>
          <w:rFonts w:cs="Arial"/>
          <w:lang w:val="ru-RU"/>
        </w:rPr>
      </w:pPr>
      <w:r w:rsidRPr="00540429">
        <w:rPr>
          <w:rFonts w:cs="Arial"/>
          <w:lang w:val="ru-RU"/>
        </w:rPr>
        <w:t>Прилог:</w:t>
      </w:r>
    </w:p>
    <w:p w14:paraId="65FBD399" w14:textId="77777777" w:rsidR="008B377F" w:rsidRPr="00540429" w:rsidRDefault="008B377F" w:rsidP="00E9300D">
      <w:pPr>
        <w:numPr>
          <w:ilvl w:val="0"/>
          <w:numId w:val="38"/>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14:paraId="08F17ADD" w14:textId="77777777" w:rsidR="008B377F" w:rsidRPr="00540429" w:rsidRDefault="008B377F" w:rsidP="00E9300D">
      <w:pPr>
        <w:numPr>
          <w:ilvl w:val="0"/>
          <w:numId w:val="38"/>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3032170" w14:textId="77777777" w:rsidR="008B377F" w:rsidRPr="00540429" w:rsidRDefault="008B377F" w:rsidP="00E9300D">
      <w:pPr>
        <w:numPr>
          <w:ilvl w:val="0"/>
          <w:numId w:val="38"/>
        </w:numPr>
        <w:spacing w:before="0"/>
        <w:contextualSpacing/>
        <w:rPr>
          <w:rFonts w:eastAsia="Calibri" w:cs="Arial"/>
        </w:rPr>
      </w:pPr>
      <w:r w:rsidRPr="00540429">
        <w:rPr>
          <w:rFonts w:eastAsia="Calibri" w:cs="Arial"/>
        </w:rPr>
        <w:t xml:space="preserve">фотокопија ОП обрасца </w:t>
      </w:r>
    </w:p>
    <w:p w14:paraId="1A26A586" w14:textId="77777777" w:rsidR="008B377F" w:rsidRPr="00540429" w:rsidRDefault="008B377F" w:rsidP="00E9300D">
      <w:pPr>
        <w:numPr>
          <w:ilvl w:val="0"/>
          <w:numId w:val="38"/>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57A8C55E" w14:textId="77777777" w:rsidR="008B377F" w:rsidRPr="00540429" w:rsidRDefault="008B377F" w:rsidP="008B377F">
      <w:pPr>
        <w:spacing w:before="0"/>
        <w:ind w:left="720"/>
        <w:contextualSpacing/>
        <w:rPr>
          <w:rFonts w:eastAsia="Calibri" w:cs="Arial"/>
        </w:rPr>
      </w:pPr>
    </w:p>
    <w:p w14:paraId="00A89021" w14:textId="77777777" w:rsidR="008B377F" w:rsidRPr="00540429" w:rsidRDefault="008B377F" w:rsidP="008B377F">
      <w:pPr>
        <w:spacing w:before="0"/>
        <w:ind w:left="720"/>
        <w:contextualSpacing/>
        <w:rPr>
          <w:rFonts w:eastAsia="Calibri" w:cs="Arial"/>
        </w:rPr>
      </w:pPr>
    </w:p>
    <w:p w14:paraId="5DADE175" w14:textId="77777777" w:rsidR="008B377F" w:rsidRPr="00540429" w:rsidRDefault="008B377F" w:rsidP="008B377F">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14:paraId="72AF2A6E" w14:textId="77777777" w:rsidR="008B377F" w:rsidRPr="00540429" w:rsidRDefault="008B377F" w:rsidP="008B377F">
      <w:pPr>
        <w:spacing w:before="0"/>
        <w:ind w:left="720"/>
        <w:contextualSpacing/>
        <w:rPr>
          <w:rFonts w:eastAsia="Calibri" w:cs="Arial"/>
        </w:rPr>
      </w:pPr>
    </w:p>
    <w:p w14:paraId="44FBBCF7" w14:textId="77777777" w:rsidR="008B377F" w:rsidRPr="00540429" w:rsidRDefault="008B377F" w:rsidP="008B377F">
      <w:pPr>
        <w:spacing w:before="0"/>
        <w:ind w:left="720"/>
        <w:contextualSpacing/>
        <w:rPr>
          <w:rFonts w:eastAsia="Calibri" w:cs="Arial"/>
          <w:color w:val="00B0F0"/>
        </w:rPr>
      </w:pPr>
    </w:p>
    <w:p w14:paraId="088D2514" w14:textId="77777777" w:rsidR="008B377F" w:rsidRDefault="008B377F" w:rsidP="008B377F">
      <w:pPr>
        <w:spacing w:before="0"/>
        <w:jc w:val="left"/>
        <w:rPr>
          <w:rFonts w:cs="Arial"/>
          <w:color w:val="00B0F0"/>
          <w:lang w:val="sr-Cyrl-RS"/>
        </w:rPr>
      </w:pPr>
      <w:r w:rsidRPr="00540429">
        <w:rPr>
          <w:rFonts w:cs="Arial"/>
          <w:color w:val="00B0F0"/>
          <w:lang w:val="sr-Cyrl-RS"/>
        </w:rPr>
        <w:t xml:space="preserve"> </w:t>
      </w:r>
    </w:p>
    <w:p w14:paraId="29D41F79" w14:textId="77777777" w:rsidR="008B377F" w:rsidRDefault="008B377F" w:rsidP="008B377F">
      <w:pPr>
        <w:spacing w:before="0"/>
        <w:jc w:val="left"/>
        <w:rPr>
          <w:rFonts w:cs="Arial"/>
          <w:color w:val="00B0F0"/>
          <w:lang w:val="sr-Cyrl-RS"/>
        </w:rPr>
      </w:pPr>
      <w:r>
        <w:rPr>
          <w:rFonts w:cs="Arial"/>
          <w:color w:val="00B0F0"/>
          <w:lang w:val="sr-Cyrl-RS"/>
        </w:rPr>
        <w:br w:type="page"/>
      </w:r>
    </w:p>
    <w:p w14:paraId="49C82911" w14:textId="77777777" w:rsidR="008B377F" w:rsidRPr="00540429" w:rsidRDefault="008B377F" w:rsidP="008B377F">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14:paraId="1EDC4F4A" w14:textId="77777777" w:rsidR="008B377F" w:rsidRPr="00540429" w:rsidRDefault="008B377F" w:rsidP="008B377F">
      <w:pPr>
        <w:spacing w:before="0"/>
        <w:jc w:val="right"/>
        <w:rPr>
          <w:rFonts w:cs="Arial"/>
          <w:b/>
          <w:color w:val="00B0F0"/>
        </w:rPr>
      </w:pPr>
    </w:p>
    <w:p w14:paraId="04DA82C2" w14:textId="77777777" w:rsidR="008B377F" w:rsidRPr="00540429" w:rsidRDefault="008B377F" w:rsidP="008B377F">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4DD6FAC8" w14:textId="77777777" w:rsidR="008B377F" w:rsidRPr="00540429" w:rsidRDefault="008B377F" w:rsidP="008B377F">
      <w:pPr>
        <w:spacing w:before="0"/>
        <w:rPr>
          <w:rFonts w:cs="Arial"/>
        </w:rPr>
      </w:pPr>
    </w:p>
    <w:p w14:paraId="4B5FAE3C" w14:textId="77777777" w:rsidR="008B377F" w:rsidRPr="00540429" w:rsidRDefault="008B377F" w:rsidP="008B377F">
      <w:pPr>
        <w:spacing w:before="0"/>
        <w:rPr>
          <w:rFonts w:cs="Arial"/>
          <w:b/>
        </w:rPr>
      </w:pPr>
      <w:r w:rsidRPr="00540429">
        <w:rPr>
          <w:rFonts w:cs="Arial"/>
          <w:b/>
        </w:rPr>
        <w:t>(напомена: не доставља се у понуди)</w:t>
      </w:r>
    </w:p>
    <w:p w14:paraId="30AC1CFF" w14:textId="77777777" w:rsidR="008B377F" w:rsidRPr="00540429" w:rsidRDefault="008B377F" w:rsidP="008B377F">
      <w:pPr>
        <w:spacing w:before="0"/>
        <w:rPr>
          <w:rFonts w:cs="Arial"/>
        </w:rPr>
      </w:pPr>
    </w:p>
    <w:p w14:paraId="55E13D60" w14:textId="77777777" w:rsidR="008B377F" w:rsidRPr="00540429" w:rsidRDefault="008B377F" w:rsidP="008B377F">
      <w:pPr>
        <w:spacing w:before="0"/>
        <w:rPr>
          <w:rFonts w:cs="Arial"/>
          <w:lang w:val="ru-RU"/>
        </w:rPr>
      </w:pPr>
      <w:r w:rsidRPr="00540429">
        <w:rPr>
          <w:rFonts w:cs="Arial"/>
        </w:rPr>
        <w:t xml:space="preserve">ДУЖНИК:  </w:t>
      </w:r>
      <w:r w:rsidRPr="00540429">
        <w:rPr>
          <w:rFonts w:cs="Arial"/>
          <w:lang w:val="ru-RU"/>
        </w:rPr>
        <w:t>…………………………………………………………………………........................</w:t>
      </w:r>
    </w:p>
    <w:p w14:paraId="3CFC6471" w14:textId="77777777" w:rsidR="008B377F" w:rsidRPr="00540429" w:rsidRDefault="008B377F" w:rsidP="008B377F">
      <w:pPr>
        <w:spacing w:before="0"/>
        <w:rPr>
          <w:rFonts w:cs="Arial"/>
        </w:rPr>
      </w:pPr>
      <w:r w:rsidRPr="00540429">
        <w:rPr>
          <w:rFonts w:cs="Arial"/>
        </w:rPr>
        <w:t>(назив и седиште Понуђача)</w:t>
      </w:r>
    </w:p>
    <w:p w14:paraId="39A6115A" w14:textId="77777777" w:rsidR="008B377F" w:rsidRPr="00540429" w:rsidRDefault="008B377F" w:rsidP="008B377F">
      <w:pPr>
        <w:spacing w:before="0"/>
        <w:rPr>
          <w:rFonts w:cs="Arial"/>
        </w:rPr>
      </w:pPr>
      <w:r w:rsidRPr="00540429">
        <w:rPr>
          <w:rFonts w:cs="Arial"/>
        </w:rPr>
        <w:t>МАТИЧНИ БРОЈ ДУЖНИКА (Понуђача): ..................................................................</w:t>
      </w:r>
    </w:p>
    <w:p w14:paraId="32F47C6B" w14:textId="77777777" w:rsidR="008B377F" w:rsidRPr="00540429" w:rsidRDefault="008B377F" w:rsidP="008B377F">
      <w:pPr>
        <w:spacing w:before="0"/>
        <w:rPr>
          <w:rFonts w:cs="Arial"/>
        </w:rPr>
      </w:pPr>
      <w:r w:rsidRPr="00540429">
        <w:rPr>
          <w:rFonts w:cs="Arial"/>
        </w:rPr>
        <w:t>ТЕКУЋИ РАЧУН ДУЖНИКА (Понуђача): ...................................................................</w:t>
      </w:r>
    </w:p>
    <w:p w14:paraId="6855DCBA" w14:textId="77777777" w:rsidR="008B377F" w:rsidRPr="00540429" w:rsidRDefault="008B377F" w:rsidP="008B377F">
      <w:pPr>
        <w:spacing w:before="0"/>
        <w:rPr>
          <w:rFonts w:cs="Arial"/>
        </w:rPr>
      </w:pPr>
      <w:r w:rsidRPr="00540429">
        <w:rPr>
          <w:rFonts w:cs="Arial"/>
        </w:rPr>
        <w:t>ПИБ ДУЖНИКА (Понуђача): ........................................................................................</w:t>
      </w:r>
    </w:p>
    <w:p w14:paraId="4101ACD4" w14:textId="77777777" w:rsidR="008B377F" w:rsidRPr="00540429" w:rsidRDefault="008B377F" w:rsidP="008B377F">
      <w:pPr>
        <w:spacing w:before="0"/>
        <w:rPr>
          <w:rFonts w:cs="Arial"/>
        </w:rPr>
      </w:pPr>
    </w:p>
    <w:p w14:paraId="78501203" w14:textId="77777777" w:rsidR="008B377F" w:rsidRPr="00540429" w:rsidRDefault="008B377F" w:rsidP="008B377F">
      <w:pPr>
        <w:spacing w:before="0"/>
        <w:rPr>
          <w:rFonts w:cs="Arial"/>
        </w:rPr>
      </w:pPr>
      <w:r w:rsidRPr="00540429">
        <w:rPr>
          <w:rFonts w:cs="Arial"/>
        </w:rPr>
        <w:t>и з д а ј е  д а н а ............................ године</w:t>
      </w:r>
    </w:p>
    <w:p w14:paraId="32CFE47E" w14:textId="77777777" w:rsidR="008B377F" w:rsidRPr="00540429" w:rsidRDefault="008B377F" w:rsidP="008B377F">
      <w:pPr>
        <w:spacing w:before="0"/>
        <w:rPr>
          <w:rFonts w:cs="Arial"/>
        </w:rPr>
      </w:pPr>
    </w:p>
    <w:p w14:paraId="6C7D82B9" w14:textId="77777777" w:rsidR="008B377F" w:rsidRPr="00540429" w:rsidRDefault="008B377F" w:rsidP="008B377F">
      <w:pPr>
        <w:spacing w:before="0"/>
        <w:rPr>
          <w:rFonts w:cs="Arial"/>
        </w:rPr>
      </w:pPr>
    </w:p>
    <w:p w14:paraId="260CE1F4" w14:textId="77777777" w:rsidR="008B377F" w:rsidRPr="00540429" w:rsidRDefault="008B377F" w:rsidP="008B377F">
      <w:pPr>
        <w:spacing w:before="0"/>
        <w:jc w:val="center"/>
        <w:rPr>
          <w:rFonts w:cs="Arial"/>
          <w:b/>
        </w:rPr>
      </w:pPr>
      <w:r w:rsidRPr="00540429">
        <w:rPr>
          <w:rFonts w:cs="Arial"/>
          <w:b/>
        </w:rPr>
        <w:t>МЕНИЧНО ПИСМО – ОВЛАШЋЕЊЕ ЗА КОРИСНИКА  БЛАНКО СОПСТВЕНЕ МЕНИЦЕ</w:t>
      </w:r>
    </w:p>
    <w:p w14:paraId="57451319" w14:textId="77777777" w:rsidR="008B377F" w:rsidRPr="00540429" w:rsidRDefault="008B377F" w:rsidP="008B377F">
      <w:pPr>
        <w:spacing w:before="0"/>
        <w:rPr>
          <w:rFonts w:cs="Arial"/>
        </w:rPr>
      </w:pPr>
    </w:p>
    <w:p w14:paraId="0FFA8E89" w14:textId="77777777" w:rsidR="008B377F" w:rsidRPr="00855E52" w:rsidRDefault="008B377F" w:rsidP="008B377F">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14:paraId="1A3AD931" w14:textId="77777777" w:rsidR="008B377F" w:rsidRPr="00540429" w:rsidRDefault="008B377F" w:rsidP="008B377F">
      <w:pPr>
        <w:tabs>
          <w:tab w:val="left" w:pos="1418"/>
        </w:tabs>
        <w:spacing w:before="0"/>
        <w:rPr>
          <w:rFonts w:cs="Arial"/>
        </w:rPr>
      </w:pPr>
      <w:r w:rsidRPr="00540429">
        <w:rPr>
          <w:rFonts w:cs="Arial"/>
        </w:rPr>
        <w:tab/>
      </w:r>
    </w:p>
    <w:p w14:paraId="5EAAE1D9" w14:textId="77777777" w:rsidR="008B377F" w:rsidRPr="00540429" w:rsidRDefault="008B377F" w:rsidP="008B377F">
      <w:pPr>
        <w:spacing w:before="0"/>
        <w:rPr>
          <w:rFonts w:cs="Arial"/>
        </w:rPr>
      </w:pPr>
      <w:r w:rsidRPr="00540429">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14:paraId="5CA732BF" w14:textId="77777777" w:rsidR="008B377F" w:rsidRPr="00540429" w:rsidRDefault="008B377F" w:rsidP="008B377F">
      <w:pPr>
        <w:spacing w:before="0"/>
        <w:rPr>
          <w:rFonts w:cs="Arial"/>
        </w:rPr>
      </w:pPr>
    </w:p>
    <w:p w14:paraId="1552BF54" w14:textId="44343F1E" w:rsidR="008B377F" w:rsidRPr="00540429" w:rsidRDefault="008B377F" w:rsidP="008B377F">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w:t>
      </w:r>
      <w:r w:rsidRPr="00023D91">
        <w:rPr>
          <w:rFonts w:cs="Arial"/>
        </w:rPr>
        <w:t xml:space="preserve">30 (тридесет) дана од </w:t>
      </w:r>
      <w:r w:rsidRPr="00023D91">
        <w:rPr>
          <w:rFonts w:cs="Arial"/>
          <w:lang w:val="sr-Cyrl-RS"/>
        </w:rPr>
        <w:t xml:space="preserve">рока извршења </w:t>
      </w:r>
      <w:r w:rsidR="00E20759">
        <w:rPr>
          <w:rFonts w:cs="Arial"/>
          <w:lang w:val="sr-Cyrl-RS"/>
        </w:rPr>
        <w:t>радова</w:t>
      </w:r>
      <w:r>
        <w:rPr>
          <w:rFonts w:cs="Arial"/>
          <w:lang w:val="sr-Cyrl-RS"/>
        </w:rPr>
        <w:t>,</w:t>
      </w:r>
      <w:r w:rsidRPr="00023D91">
        <w:rPr>
          <w:rFonts w:cs="Arial"/>
          <w:lang w:val="sr-Cyrl-RS"/>
        </w:rPr>
        <w:t xml:space="preserve"> </w:t>
      </w:r>
      <w:r>
        <w:rPr>
          <w:rFonts w:cs="Arial"/>
        </w:rPr>
        <w:t xml:space="preserve">с тим да евентуални </w:t>
      </w:r>
      <w:r w:rsidRPr="00CA22C0">
        <w:rPr>
          <w:rFonts w:cs="Arial"/>
        </w:rPr>
        <w:t xml:space="preserve">продужетак </w:t>
      </w:r>
      <w:r>
        <w:rPr>
          <w:rFonts w:cs="Arial"/>
          <w:lang w:val="sr-Cyrl-RS"/>
        </w:rPr>
        <w:t xml:space="preserve">тог </w:t>
      </w:r>
      <w:r w:rsidRPr="00CA22C0">
        <w:rPr>
          <w:rFonts w:cs="Arial"/>
        </w:rPr>
        <w:t>рока има за последицу и продужење рока важења менице и меничног овлашћења</w:t>
      </w:r>
      <w:r w:rsidRPr="00540429">
        <w:rPr>
          <w:rFonts w:cs="Arial"/>
        </w:rPr>
        <w:t>.</w:t>
      </w:r>
    </w:p>
    <w:p w14:paraId="2282A93F" w14:textId="77777777" w:rsidR="008B377F" w:rsidRPr="00540429" w:rsidRDefault="008B377F" w:rsidP="008B377F">
      <w:pPr>
        <w:spacing w:before="0"/>
        <w:rPr>
          <w:rFonts w:cs="Arial"/>
        </w:rPr>
      </w:pPr>
    </w:p>
    <w:p w14:paraId="09A3A46A" w14:textId="77777777" w:rsidR="008B377F" w:rsidRDefault="008B377F" w:rsidP="008B377F">
      <w:pPr>
        <w:spacing w:before="0"/>
        <w:rPr>
          <w:rFonts w:cs="Arial"/>
        </w:rPr>
      </w:pPr>
      <w:r w:rsidRPr="00540429">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w:t>
      </w:r>
    </w:p>
    <w:p w14:paraId="65E737C5" w14:textId="77777777" w:rsidR="008B377F" w:rsidRDefault="008B377F" w:rsidP="008B377F">
      <w:pPr>
        <w:spacing w:before="0"/>
        <w:rPr>
          <w:rFonts w:cs="Arial"/>
        </w:rPr>
      </w:pPr>
    </w:p>
    <w:p w14:paraId="7253626C" w14:textId="77777777" w:rsidR="008B377F" w:rsidRPr="00540429" w:rsidRDefault="008B377F" w:rsidP="008B377F">
      <w:pPr>
        <w:spacing w:before="0"/>
        <w:rPr>
          <w:rFonts w:cs="Arial"/>
        </w:rPr>
      </w:pPr>
      <w:r w:rsidRPr="00540429">
        <w:rPr>
          <w:rFonts w:cs="Arial"/>
        </w:rPr>
        <w:t>наплату на терет текућег рачуна Дужника бр.______ код __________________ Банке, а у корист текућег рачуна Повериоца бр. 160-700-13 Banka Intesa.</w:t>
      </w:r>
    </w:p>
    <w:p w14:paraId="03F3AB9F" w14:textId="77777777" w:rsidR="008B377F" w:rsidRPr="00540429" w:rsidRDefault="008B377F" w:rsidP="008B377F">
      <w:pPr>
        <w:spacing w:before="0"/>
        <w:rPr>
          <w:rFonts w:cs="Arial"/>
        </w:rPr>
      </w:pPr>
    </w:p>
    <w:p w14:paraId="360B92E8" w14:textId="77777777" w:rsidR="008B377F" w:rsidRPr="00540429" w:rsidRDefault="008B377F" w:rsidP="008B377F">
      <w:pPr>
        <w:spacing w:before="0"/>
        <w:rPr>
          <w:rFonts w:cs="Arial"/>
        </w:rPr>
      </w:pPr>
      <w:r w:rsidRPr="00540429">
        <w:rPr>
          <w:rFonts w:cs="Arial"/>
        </w:rPr>
        <w:t xml:space="preserve">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w:t>
      </w:r>
      <w:r w:rsidRPr="00540429">
        <w:rPr>
          <w:rFonts w:cs="Arial"/>
        </w:rPr>
        <w:lastRenderedPageBreak/>
        <w:t>Дужника, оснивања нових правних субјеката од стране Дужника и других промена од значаја за правни промет.</w:t>
      </w:r>
    </w:p>
    <w:p w14:paraId="750FA532" w14:textId="77777777" w:rsidR="008B377F" w:rsidRPr="00540429" w:rsidRDefault="008B377F" w:rsidP="008B377F">
      <w:pPr>
        <w:spacing w:before="0"/>
        <w:rPr>
          <w:rFonts w:cs="Arial"/>
        </w:rPr>
      </w:pPr>
    </w:p>
    <w:p w14:paraId="744163F9" w14:textId="77777777" w:rsidR="008B377F" w:rsidRPr="00540429" w:rsidRDefault="008B377F" w:rsidP="008B377F">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14:paraId="0BA54E8E" w14:textId="77777777" w:rsidR="008B377F" w:rsidRPr="00540429" w:rsidRDefault="008B377F" w:rsidP="008B377F">
      <w:pPr>
        <w:spacing w:before="0"/>
        <w:rPr>
          <w:rFonts w:cs="Arial"/>
        </w:rPr>
      </w:pPr>
    </w:p>
    <w:p w14:paraId="5FC3643E" w14:textId="77777777" w:rsidR="008B377F" w:rsidRPr="00540429" w:rsidRDefault="008B377F" w:rsidP="008B377F">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14:paraId="65E98360" w14:textId="77777777" w:rsidR="008B377F" w:rsidRPr="00540429" w:rsidRDefault="008B377F" w:rsidP="008B377F">
      <w:pPr>
        <w:spacing w:before="0"/>
        <w:rPr>
          <w:rFonts w:cs="Arial"/>
        </w:rPr>
      </w:pPr>
    </w:p>
    <w:p w14:paraId="4A61E672" w14:textId="77777777" w:rsidR="008B377F" w:rsidRPr="00540429" w:rsidRDefault="008B377F" w:rsidP="008B377F">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14:paraId="28D284D3" w14:textId="77777777" w:rsidR="008B377F" w:rsidRPr="00540429" w:rsidRDefault="008B377F" w:rsidP="008B377F">
      <w:pPr>
        <w:spacing w:before="0"/>
        <w:rPr>
          <w:rFonts w:cs="Arial"/>
        </w:rPr>
      </w:pPr>
      <w:r w:rsidRPr="00540429">
        <w:rPr>
          <w:rFonts w:cs="Arial"/>
        </w:rPr>
        <w:t xml:space="preserve">Место и датум издавања Овлашћења          </w:t>
      </w:r>
    </w:p>
    <w:p w14:paraId="2F3E4B39" w14:textId="77777777" w:rsidR="008B377F" w:rsidRPr="00540429" w:rsidRDefault="008B377F" w:rsidP="008B377F">
      <w:pPr>
        <w:spacing w:before="0"/>
        <w:rPr>
          <w:rFonts w:cs="Arial"/>
        </w:rPr>
      </w:pPr>
    </w:p>
    <w:p w14:paraId="03D8A8DF" w14:textId="77777777" w:rsidR="008B377F" w:rsidRPr="00540429" w:rsidRDefault="008B377F" w:rsidP="008B377F">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8B377F" w:rsidRPr="00540429" w14:paraId="1C1AE332" w14:textId="77777777" w:rsidTr="008900FC">
        <w:trPr>
          <w:jc w:val="center"/>
        </w:trPr>
        <w:tc>
          <w:tcPr>
            <w:tcW w:w="3882" w:type="dxa"/>
            <w:hideMark/>
          </w:tcPr>
          <w:p w14:paraId="29D31A5A" w14:textId="77777777" w:rsidR="008B377F" w:rsidRPr="00540429" w:rsidRDefault="008B377F" w:rsidP="008900FC">
            <w:pPr>
              <w:spacing w:before="0"/>
              <w:jc w:val="center"/>
              <w:rPr>
                <w:rFonts w:cs="Arial"/>
                <w:lang w:val="sr-Latn-CS" w:eastAsia="sr-Latn-CS"/>
              </w:rPr>
            </w:pPr>
            <w:r w:rsidRPr="00540429">
              <w:rPr>
                <w:rFonts w:cs="Arial"/>
                <w:lang w:val="sr-Latn-CS" w:eastAsia="sr-Latn-CS"/>
              </w:rPr>
              <w:t>Датум:</w:t>
            </w:r>
          </w:p>
        </w:tc>
        <w:tc>
          <w:tcPr>
            <w:tcW w:w="2127" w:type="dxa"/>
          </w:tcPr>
          <w:p w14:paraId="22A6B009" w14:textId="77777777" w:rsidR="008B377F" w:rsidRPr="00540429" w:rsidRDefault="008B377F" w:rsidP="008900FC">
            <w:pPr>
              <w:spacing w:before="0"/>
              <w:jc w:val="center"/>
              <w:rPr>
                <w:rFonts w:cs="Arial"/>
                <w:lang w:val="ru-RU" w:eastAsia="sr-Latn-CS"/>
              </w:rPr>
            </w:pPr>
          </w:p>
        </w:tc>
        <w:tc>
          <w:tcPr>
            <w:tcW w:w="4022" w:type="dxa"/>
            <w:hideMark/>
          </w:tcPr>
          <w:p w14:paraId="6FBC0BBA" w14:textId="77777777" w:rsidR="008B377F" w:rsidRPr="00540429" w:rsidRDefault="008B377F" w:rsidP="008900FC">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8B377F" w:rsidRPr="00540429" w14:paraId="3B501B86" w14:textId="77777777" w:rsidTr="008900FC">
        <w:trPr>
          <w:jc w:val="center"/>
        </w:trPr>
        <w:tc>
          <w:tcPr>
            <w:tcW w:w="3882" w:type="dxa"/>
          </w:tcPr>
          <w:p w14:paraId="4E8ABC1F" w14:textId="77777777" w:rsidR="008B377F" w:rsidRPr="00540429" w:rsidRDefault="008B377F" w:rsidP="008900FC">
            <w:pPr>
              <w:spacing w:before="0"/>
              <w:jc w:val="center"/>
              <w:rPr>
                <w:rFonts w:cs="Arial"/>
                <w:lang w:val="sr-Latn-CS" w:eastAsia="sr-Latn-CS"/>
              </w:rPr>
            </w:pPr>
          </w:p>
        </w:tc>
        <w:tc>
          <w:tcPr>
            <w:tcW w:w="2127" w:type="dxa"/>
            <w:hideMark/>
          </w:tcPr>
          <w:p w14:paraId="3B5FCBA0" w14:textId="77777777" w:rsidR="008B377F" w:rsidRPr="00540429" w:rsidRDefault="008B377F" w:rsidP="008900FC">
            <w:pPr>
              <w:spacing w:before="0"/>
              <w:jc w:val="center"/>
              <w:rPr>
                <w:rFonts w:cs="Arial"/>
                <w:lang w:val="sr-Latn-CS" w:eastAsia="sr-Latn-CS"/>
              </w:rPr>
            </w:pPr>
            <w:r w:rsidRPr="00540429">
              <w:rPr>
                <w:rFonts w:cs="Arial"/>
                <w:lang w:val="sr-Latn-CS" w:eastAsia="sr-Latn-CS"/>
              </w:rPr>
              <w:t>М.П.</w:t>
            </w:r>
          </w:p>
        </w:tc>
        <w:tc>
          <w:tcPr>
            <w:tcW w:w="4022" w:type="dxa"/>
          </w:tcPr>
          <w:p w14:paraId="65139536" w14:textId="77777777" w:rsidR="008B377F" w:rsidRPr="00540429" w:rsidRDefault="008B377F" w:rsidP="008900FC">
            <w:pPr>
              <w:spacing w:before="0"/>
              <w:jc w:val="center"/>
              <w:rPr>
                <w:rFonts w:cs="Arial"/>
                <w:lang w:val="ru-RU" w:eastAsia="sr-Latn-CS"/>
              </w:rPr>
            </w:pPr>
          </w:p>
        </w:tc>
      </w:tr>
      <w:tr w:rsidR="008B377F" w:rsidRPr="00540429" w14:paraId="67463EDD" w14:textId="77777777" w:rsidTr="008900FC">
        <w:trPr>
          <w:jc w:val="center"/>
        </w:trPr>
        <w:tc>
          <w:tcPr>
            <w:tcW w:w="3882" w:type="dxa"/>
            <w:tcBorders>
              <w:top w:val="nil"/>
              <w:left w:val="nil"/>
              <w:bottom w:val="single" w:sz="4" w:space="0" w:color="auto"/>
              <w:right w:val="nil"/>
            </w:tcBorders>
          </w:tcPr>
          <w:p w14:paraId="0B3CB488" w14:textId="77777777" w:rsidR="008B377F" w:rsidRPr="00540429" w:rsidRDefault="008B377F" w:rsidP="008900FC">
            <w:pPr>
              <w:spacing w:before="0"/>
              <w:jc w:val="center"/>
              <w:rPr>
                <w:rFonts w:cs="Arial"/>
                <w:lang w:val="sr-Latn-CS" w:eastAsia="sr-Latn-CS"/>
              </w:rPr>
            </w:pPr>
          </w:p>
        </w:tc>
        <w:tc>
          <w:tcPr>
            <w:tcW w:w="2127" w:type="dxa"/>
          </w:tcPr>
          <w:p w14:paraId="32E67882" w14:textId="77777777" w:rsidR="008B377F" w:rsidRPr="00540429" w:rsidRDefault="008B377F" w:rsidP="008900FC">
            <w:pPr>
              <w:spacing w:before="0"/>
              <w:jc w:val="center"/>
              <w:rPr>
                <w:rFonts w:cs="Arial"/>
                <w:lang w:val="ru-RU" w:eastAsia="sr-Latn-CS"/>
              </w:rPr>
            </w:pPr>
          </w:p>
        </w:tc>
        <w:tc>
          <w:tcPr>
            <w:tcW w:w="4022" w:type="dxa"/>
            <w:tcBorders>
              <w:top w:val="nil"/>
              <w:left w:val="nil"/>
              <w:bottom w:val="single" w:sz="4" w:space="0" w:color="auto"/>
              <w:right w:val="nil"/>
            </w:tcBorders>
          </w:tcPr>
          <w:p w14:paraId="4EA9E86B" w14:textId="77777777" w:rsidR="008B377F" w:rsidRPr="00540429" w:rsidRDefault="008B377F" w:rsidP="008900FC">
            <w:pPr>
              <w:spacing w:before="0"/>
              <w:jc w:val="center"/>
              <w:rPr>
                <w:rFonts w:cs="Arial"/>
                <w:lang w:val="ru-RU" w:eastAsia="sr-Latn-CS"/>
              </w:rPr>
            </w:pPr>
          </w:p>
        </w:tc>
      </w:tr>
    </w:tbl>
    <w:p w14:paraId="0CE69701" w14:textId="77777777" w:rsidR="008B377F" w:rsidRPr="00540429" w:rsidRDefault="008B377F" w:rsidP="008B377F">
      <w:pPr>
        <w:spacing w:before="0"/>
        <w:rPr>
          <w:rFonts w:cs="Arial"/>
        </w:rPr>
      </w:pPr>
      <w:r w:rsidRPr="00540429">
        <w:rPr>
          <w:rFonts w:cs="Arial"/>
        </w:rPr>
        <w:t xml:space="preserve">                                                                                              Потпис овлашћеног лица</w:t>
      </w:r>
    </w:p>
    <w:p w14:paraId="053BB85D" w14:textId="77777777" w:rsidR="008B377F" w:rsidRPr="00540429" w:rsidRDefault="008B377F" w:rsidP="008B377F">
      <w:pPr>
        <w:spacing w:before="0"/>
        <w:rPr>
          <w:rFonts w:cs="Arial"/>
        </w:rPr>
      </w:pPr>
    </w:p>
    <w:p w14:paraId="5F1C87B3" w14:textId="77777777" w:rsidR="008B377F" w:rsidRPr="00540429" w:rsidRDefault="008B377F" w:rsidP="008B377F">
      <w:pPr>
        <w:spacing w:before="0"/>
        <w:rPr>
          <w:rFonts w:cs="Arial"/>
        </w:rPr>
      </w:pPr>
      <w:r w:rsidRPr="00540429">
        <w:rPr>
          <w:rFonts w:cs="Arial"/>
        </w:rPr>
        <w:t>Прилог:</w:t>
      </w:r>
    </w:p>
    <w:p w14:paraId="648EB58B" w14:textId="77777777" w:rsidR="008B377F" w:rsidRPr="00540429" w:rsidRDefault="008B377F" w:rsidP="00E9300D">
      <w:pPr>
        <w:numPr>
          <w:ilvl w:val="0"/>
          <w:numId w:val="38"/>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14:paraId="51D77554" w14:textId="77777777" w:rsidR="008B377F" w:rsidRPr="00540429" w:rsidRDefault="008B377F" w:rsidP="00E9300D">
      <w:pPr>
        <w:numPr>
          <w:ilvl w:val="0"/>
          <w:numId w:val="38"/>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51BCFD91" w14:textId="77777777" w:rsidR="008B377F" w:rsidRPr="00540429" w:rsidRDefault="008B377F" w:rsidP="00E9300D">
      <w:pPr>
        <w:numPr>
          <w:ilvl w:val="0"/>
          <w:numId w:val="38"/>
        </w:numPr>
        <w:spacing w:before="0"/>
        <w:contextualSpacing/>
        <w:rPr>
          <w:rFonts w:eastAsia="Calibri" w:cs="Arial"/>
        </w:rPr>
      </w:pPr>
      <w:r w:rsidRPr="00540429">
        <w:rPr>
          <w:rFonts w:eastAsia="Calibri" w:cs="Arial"/>
        </w:rPr>
        <w:t xml:space="preserve">фотокопија ОП обрасца </w:t>
      </w:r>
    </w:p>
    <w:p w14:paraId="5A588CA6" w14:textId="77777777" w:rsidR="008B377F" w:rsidRPr="00540429" w:rsidRDefault="008B377F" w:rsidP="00E9300D">
      <w:pPr>
        <w:numPr>
          <w:ilvl w:val="0"/>
          <w:numId w:val="38"/>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1218A881" w14:textId="77777777" w:rsidR="008B377F" w:rsidRPr="00540429" w:rsidRDefault="008B377F" w:rsidP="008B377F">
      <w:pPr>
        <w:spacing w:before="0"/>
        <w:jc w:val="left"/>
        <w:rPr>
          <w:rFonts w:cs="Arial"/>
          <w:color w:val="00B0F0"/>
          <w:lang w:val="sr-Cyrl-RS"/>
        </w:rPr>
      </w:pPr>
      <w:r w:rsidRPr="00540429">
        <w:rPr>
          <w:rFonts w:cs="Arial"/>
          <w:color w:val="00B0F0"/>
          <w:lang w:val="sr-Cyrl-RS"/>
        </w:rPr>
        <w:br w:type="page"/>
      </w:r>
    </w:p>
    <w:p w14:paraId="7E73F467" w14:textId="41811CA3" w:rsidR="00831ED8" w:rsidRDefault="00831ED8" w:rsidP="00B02E86">
      <w:pPr>
        <w:rPr>
          <w:lang w:val="sr-Cyrl-CS"/>
        </w:rPr>
      </w:pPr>
    </w:p>
    <w:p w14:paraId="1134718F" w14:textId="77777777" w:rsidR="00E20759" w:rsidRPr="006929D8" w:rsidRDefault="00E20759" w:rsidP="00B02E86">
      <w:pPr>
        <w:rPr>
          <w:lang w:val="sr-Cyrl-CS"/>
        </w:rPr>
      </w:pPr>
    </w:p>
    <w:p w14:paraId="4174072F" w14:textId="77777777" w:rsidR="001B0370" w:rsidRDefault="001B0370" w:rsidP="001B0370">
      <w:pPr>
        <w:spacing w:before="0"/>
        <w:rPr>
          <w:rFonts w:cs="Arial"/>
          <w:color w:val="FF0000"/>
          <w:lang w:val="sr-Cyrl-RS"/>
        </w:rPr>
      </w:pPr>
    </w:p>
    <w:p w14:paraId="1B4461FB" w14:textId="77777777" w:rsidR="0083449D" w:rsidRDefault="0083449D" w:rsidP="001B0370">
      <w:pPr>
        <w:spacing w:before="0"/>
        <w:rPr>
          <w:rFonts w:cs="Arial"/>
          <w:color w:val="FF0000"/>
          <w:lang w:val="sr-Cyrl-RS"/>
        </w:rPr>
      </w:pPr>
    </w:p>
    <w:p w14:paraId="296F8DBC" w14:textId="77777777" w:rsidR="0083449D" w:rsidRDefault="0083449D" w:rsidP="001B0370">
      <w:pPr>
        <w:spacing w:before="0"/>
        <w:rPr>
          <w:rFonts w:cs="Arial"/>
          <w:color w:val="FF0000"/>
          <w:lang w:val="sr-Cyrl-RS"/>
        </w:rPr>
      </w:pPr>
    </w:p>
    <w:p w14:paraId="379D3DF0" w14:textId="77777777" w:rsidR="0083449D" w:rsidRDefault="0083449D" w:rsidP="001B0370">
      <w:pPr>
        <w:spacing w:before="0"/>
        <w:rPr>
          <w:rFonts w:cs="Arial"/>
          <w:color w:val="FF0000"/>
          <w:lang w:val="sr-Cyrl-RS"/>
        </w:rPr>
      </w:pPr>
    </w:p>
    <w:p w14:paraId="265DF575" w14:textId="77777777" w:rsidR="0083449D" w:rsidRDefault="0083449D" w:rsidP="001B0370">
      <w:pPr>
        <w:spacing w:before="0"/>
        <w:rPr>
          <w:rFonts w:cs="Arial"/>
          <w:color w:val="FF0000"/>
          <w:lang w:val="sr-Cyrl-RS"/>
        </w:rPr>
      </w:pPr>
    </w:p>
    <w:p w14:paraId="7D9E581A" w14:textId="77777777" w:rsidR="0083449D" w:rsidRDefault="0083449D" w:rsidP="001B0370">
      <w:pPr>
        <w:spacing w:before="0"/>
        <w:rPr>
          <w:rFonts w:cs="Arial"/>
          <w:color w:val="FF0000"/>
          <w:lang w:val="sr-Cyrl-RS"/>
        </w:rPr>
      </w:pPr>
    </w:p>
    <w:p w14:paraId="3EA6CC0A" w14:textId="77777777" w:rsidR="0083449D" w:rsidRDefault="0083449D" w:rsidP="001B0370">
      <w:pPr>
        <w:spacing w:before="0"/>
        <w:rPr>
          <w:rFonts w:cs="Arial"/>
          <w:color w:val="FF0000"/>
          <w:lang w:val="sr-Cyrl-RS"/>
        </w:rPr>
      </w:pPr>
    </w:p>
    <w:p w14:paraId="1FEE795F" w14:textId="77777777" w:rsidR="0083449D" w:rsidRDefault="0083449D" w:rsidP="001B0370">
      <w:pPr>
        <w:spacing w:before="0"/>
        <w:rPr>
          <w:rFonts w:cs="Arial"/>
          <w:color w:val="FF0000"/>
          <w:lang w:val="sr-Cyrl-RS"/>
        </w:rPr>
      </w:pPr>
    </w:p>
    <w:p w14:paraId="1AB2EDE8" w14:textId="77777777" w:rsidR="0083449D" w:rsidRDefault="0083449D" w:rsidP="001B0370">
      <w:pPr>
        <w:spacing w:before="0"/>
        <w:rPr>
          <w:rFonts w:cs="Arial"/>
          <w:color w:val="FF0000"/>
          <w:lang w:val="sr-Cyrl-RS"/>
        </w:rPr>
      </w:pPr>
    </w:p>
    <w:p w14:paraId="5D5DA031" w14:textId="77777777" w:rsidR="0083449D" w:rsidRDefault="0083449D" w:rsidP="001B0370">
      <w:pPr>
        <w:spacing w:before="0"/>
        <w:rPr>
          <w:rFonts w:cs="Arial"/>
          <w:color w:val="FF0000"/>
          <w:lang w:val="sr-Cyrl-RS"/>
        </w:rPr>
      </w:pPr>
    </w:p>
    <w:p w14:paraId="6BD75981" w14:textId="77777777" w:rsidR="0083449D" w:rsidRDefault="0083449D" w:rsidP="001B0370">
      <w:pPr>
        <w:spacing w:before="0"/>
        <w:rPr>
          <w:rFonts w:cs="Arial"/>
          <w:color w:val="FF0000"/>
          <w:lang w:val="sr-Cyrl-RS"/>
        </w:rPr>
      </w:pPr>
    </w:p>
    <w:p w14:paraId="3F91A4AC" w14:textId="77777777" w:rsidR="0083449D" w:rsidRDefault="0083449D" w:rsidP="001B0370">
      <w:pPr>
        <w:spacing w:before="0"/>
        <w:rPr>
          <w:rFonts w:cs="Arial"/>
          <w:color w:val="FF0000"/>
          <w:lang w:val="sr-Cyrl-RS"/>
        </w:rPr>
      </w:pPr>
    </w:p>
    <w:p w14:paraId="5167293C" w14:textId="77777777" w:rsidR="0083449D" w:rsidRDefault="0083449D" w:rsidP="001B0370">
      <w:pPr>
        <w:spacing w:before="0"/>
        <w:rPr>
          <w:rFonts w:cs="Arial"/>
          <w:color w:val="FF0000"/>
          <w:lang w:val="sr-Cyrl-RS"/>
        </w:rPr>
      </w:pPr>
    </w:p>
    <w:p w14:paraId="7DA5B8F6" w14:textId="77777777" w:rsidR="0083449D" w:rsidRDefault="0083449D" w:rsidP="001B0370">
      <w:pPr>
        <w:spacing w:before="0"/>
        <w:rPr>
          <w:rFonts w:cs="Arial"/>
          <w:color w:val="FF0000"/>
          <w:lang w:val="sr-Cyrl-RS"/>
        </w:rPr>
      </w:pPr>
    </w:p>
    <w:p w14:paraId="59B5B139" w14:textId="77777777" w:rsidR="0083449D" w:rsidRDefault="0083449D" w:rsidP="001B0370">
      <w:pPr>
        <w:spacing w:before="0"/>
        <w:rPr>
          <w:rFonts w:cs="Arial"/>
          <w:color w:val="FF0000"/>
          <w:lang w:val="sr-Cyrl-RS"/>
        </w:rPr>
      </w:pPr>
    </w:p>
    <w:p w14:paraId="2A5CBB4A" w14:textId="77777777" w:rsidR="0083449D" w:rsidRDefault="0083449D" w:rsidP="001B0370">
      <w:pPr>
        <w:spacing w:before="0"/>
        <w:rPr>
          <w:rFonts w:cs="Arial"/>
          <w:color w:val="FF0000"/>
          <w:lang w:val="sr-Cyrl-RS"/>
        </w:rPr>
      </w:pPr>
    </w:p>
    <w:p w14:paraId="4289C8B8" w14:textId="77777777" w:rsidR="0083449D" w:rsidRPr="0083449D" w:rsidRDefault="0083449D" w:rsidP="001B0370">
      <w:pPr>
        <w:spacing w:before="0"/>
        <w:rPr>
          <w:rFonts w:cs="Arial"/>
          <w:color w:val="FF0000"/>
          <w:lang w:val="sr-Cyrl-RS"/>
        </w:rPr>
      </w:pPr>
    </w:p>
    <w:p w14:paraId="3AE61595" w14:textId="77777777" w:rsidR="00343A18" w:rsidRPr="008377FF" w:rsidRDefault="00DB64EA" w:rsidP="00831ED8">
      <w:pPr>
        <w:pStyle w:val="KDPodnaslov1"/>
        <w:spacing w:before="0"/>
        <w:jc w:val="center"/>
        <w:rPr>
          <w:rFonts w:cs="Arial"/>
        </w:rPr>
      </w:pPr>
      <w:bookmarkStart w:id="259" w:name="_Toc442559948"/>
      <w:r>
        <w:rPr>
          <w:rFonts w:eastAsia="Arial Unicode MS" w:cs="Arial"/>
        </w:rPr>
        <w:t>8.</w:t>
      </w:r>
      <w:r w:rsidR="00343A18" w:rsidRPr="008377FF">
        <w:rPr>
          <w:rFonts w:cs="Arial"/>
        </w:rPr>
        <w:t>МОДЕЛ УГОВОРА</w:t>
      </w:r>
      <w:bookmarkEnd w:id="259"/>
    </w:p>
    <w:p w14:paraId="27D6CDB2" w14:textId="77777777" w:rsidR="002F343E" w:rsidRPr="008377FF" w:rsidRDefault="002F343E" w:rsidP="00831ED8">
      <w:pPr>
        <w:pStyle w:val="KDPodnaslov1"/>
        <w:spacing w:before="0"/>
        <w:jc w:val="center"/>
        <w:rPr>
          <w:rFonts w:cs="Arial"/>
        </w:rPr>
      </w:pPr>
    </w:p>
    <w:p w14:paraId="769DF3F6" w14:textId="77777777" w:rsidR="002F343E" w:rsidRDefault="002F343E" w:rsidP="00831ED8">
      <w:pPr>
        <w:pStyle w:val="KDPodnaslov1"/>
        <w:spacing w:before="0"/>
        <w:jc w:val="center"/>
        <w:rPr>
          <w:rFonts w:cs="Arial"/>
          <w:lang w:val="sr-Cyrl-RS"/>
        </w:rPr>
      </w:pPr>
    </w:p>
    <w:p w14:paraId="24A51D74" w14:textId="77777777" w:rsidR="0083449D" w:rsidRDefault="0083449D" w:rsidP="00831ED8">
      <w:pPr>
        <w:pStyle w:val="KDPodnaslov1"/>
        <w:spacing w:before="0"/>
        <w:jc w:val="center"/>
        <w:rPr>
          <w:rFonts w:cs="Arial"/>
          <w:lang w:val="sr-Cyrl-RS"/>
        </w:rPr>
      </w:pPr>
    </w:p>
    <w:p w14:paraId="6D67B2FF" w14:textId="77777777" w:rsidR="0083449D" w:rsidRDefault="0083449D">
      <w:pPr>
        <w:spacing w:before="0"/>
        <w:jc w:val="left"/>
        <w:rPr>
          <w:rFonts w:cs="Arial"/>
          <w:b/>
          <w:lang w:val="sr-Cyrl-RS"/>
        </w:rPr>
      </w:pPr>
      <w:r>
        <w:rPr>
          <w:rFonts w:cs="Arial"/>
          <w:lang w:val="sr-Cyrl-RS"/>
        </w:rPr>
        <w:br w:type="page"/>
      </w:r>
    </w:p>
    <w:p w14:paraId="3E4AC1E5" w14:textId="77777777" w:rsidR="0083449D" w:rsidRPr="0083449D" w:rsidRDefault="0083449D" w:rsidP="00831ED8">
      <w:pPr>
        <w:pStyle w:val="KDPodnaslov1"/>
        <w:spacing w:before="0"/>
        <w:jc w:val="center"/>
        <w:rPr>
          <w:rFonts w:cs="Arial"/>
          <w:lang w:val="sr-Cyrl-RS"/>
        </w:rPr>
      </w:pPr>
    </w:p>
    <w:p w14:paraId="1273BB95" w14:textId="1DCDB64C" w:rsidR="002F343E" w:rsidRPr="00B63959" w:rsidRDefault="00DB64EA" w:rsidP="00B63959">
      <w:pPr>
        <w:pStyle w:val="KDParagraf"/>
        <w:spacing w:before="0"/>
        <w:rPr>
          <w:rFonts w:cs="Arial"/>
          <w:b/>
        </w:rPr>
      </w:pPr>
      <w:r w:rsidRPr="00E47C2E">
        <w:rPr>
          <w:rFonts w:cs="Arial"/>
          <w:b/>
        </w:rPr>
        <w:t>Уговорне стране:</w:t>
      </w:r>
    </w:p>
    <w:p w14:paraId="7CF007D6" w14:textId="64B28C52" w:rsidR="00873EBD" w:rsidRPr="00CC197A" w:rsidRDefault="00452640" w:rsidP="00492065">
      <w:pPr>
        <w:numPr>
          <w:ilvl w:val="0"/>
          <w:numId w:val="15"/>
        </w:numPr>
        <w:ind w:left="0" w:firstLine="0"/>
        <w:rPr>
          <w:rFonts w:eastAsia="Arial Unicode MS"/>
          <w:lang w:val="sr-Latn-CS"/>
        </w:rPr>
      </w:pPr>
      <w:r w:rsidRPr="00452640">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12.01.296992/1-17 од 15.06.2017. године, заступа финансијски директор Огранка ТЕНТ Жељко Вујиновић </w:t>
      </w:r>
      <w:r w:rsidR="006C3B75">
        <w:rPr>
          <w:rFonts w:cs="Arial"/>
          <w:lang w:val="sr-Cyrl-RS"/>
        </w:rPr>
        <w:t>(</w:t>
      </w:r>
      <w:r w:rsidR="00873EBD" w:rsidRPr="00CC197A">
        <w:rPr>
          <w:rFonts w:eastAsia="Arial Unicode MS"/>
          <w:lang w:val="sr-Latn-CS"/>
        </w:rPr>
        <w:t>у даљем тексту: Наручилац)</w:t>
      </w:r>
    </w:p>
    <w:p w14:paraId="2F35BE6D" w14:textId="00511272" w:rsidR="00873EBD" w:rsidRPr="008377FF" w:rsidRDefault="00873EBD" w:rsidP="00452640">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14:paraId="49D67F1C" w14:textId="7235978D" w:rsidR="00873EBD" w:rsidRPr="00B63959" w:rsidRDefault="00873EBD" w:rsidP="00873EBD">
      <w:pPr>
        <w:numPr>
          <w:ilvl w:val="0"/>
          <w:numId w:val="15"/>
        </w:numPr>
        <w:ind w:left="0" w:firstLine="0"/>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14:paraId="06ABC69D" w14:textId="77777777" w:rsidR="00B63959" w:rsidRDefault="00B63959" w:rsidP="00873EBD">
      <w:pPr>
        <w:rPr>
          <w:rFonts w:eastAsia="Arial Unicode MS"/>
          <w:lang w:val="sr-Cyrl-CS"/>
        </w:rPr>
      </w:pPr>
    </w:p>
    <w:p w14:paraId="44D732FB" w14:textId="6FB17A3F"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14:paraId="374E996F" w14:textId="66EE1676"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14:paraId="5D611967" w14:textId="77777777"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14:paraId="71187BB3" w14:textId="77777777" w:rsidR="00873EBD" w:rsidRPr="008377FF" w:rsidRDefault="00873EBD" w:rsidP="00873EBD">
      <w:pPr>
        <w:rPr>
          <w:rFonts w:eastAsia="Arial Unicode MS"/>
          <w:lang w:val="sr-Cyrl-CS"/>
        </w:rPr>
      </w:pPr>
    </w:p>
    <w:p w14:paraId="534E88D3" w14:textId="77777777" w:rsidR="00873EBD" w:rsidRPr="006929D8" w:rsidRDefault="00873EBD" w:rsidP="00873EBD">
      <w:pPr>
        <w:rPr>
          <w:rFonts w:eastAsia="Arial Unicode MS"/>
          <w:lang w:val="sr-Cyrl-CS"/>
        </w:rPr>
      </w:pPr>
      <w:r w:rsidRPr="006929D8">
        <w:rPr>
          <w:rFonts w:eastAsia="Arial Unicode MS"/>
          <w:lang w:val="sr-Cyrl-CS"/>
        </w:rPr>
        <w:t>У</w:t>
      </w:r>
      <w:r w:rsidRPr="008377FF">
        <w:rPr>
          <w:rFonts w:eastAsia="Arial Unicode MS"/>
          <w:lang w:val="sr-Cyrl-CS"/>
        </w:rPr>
        <w:t xml:space="preserve"> даљем тексту </w:t>
      </w:r>
      <w:r w:rsidRPr="006929D8">
        <w:rPr>
          <w:rFonts w:eastAsia="Arial Unicode MS"/>
          <w:lang w:val="sr-Cyrl-CS"/>
        </w:rPr>
        <w:t xml:space="preserve">за потребе овог Уговора </w:t>
      </w:r>
      <w:r w:rsidRPr="008377FF">
        <w:rPr>
          <w:rFonts w:eastAsia="Arial Unicode MS"/>
          <w:lang w:val="sr-Cyrl-CS"/>
        </w:rPr>
        <w:t>заједно</w:t>
      </w:r>
      <w:r w:rsidRPr="006929D8">
        <w:rPr>
          <w:rFonts w:eastAsia="Arial Unicode MS"/>
          <w:lang w:val="sr-Cyrl-CS"/>
        </w:rPr>
        <w:t xml:space="preserve"> названи</w:t>
      </w:r>
      <w:r w:rsidRPr="008377FF">
        <w:rPr>
          <w:rFonts w:eastAsia="Arial Unicode MS"/>
          <w:lang w:val="sr-Cyrl-CS"/>
        </w:rPr>
        <w:t>: Уговорне стране</w:t>
      </w:r>
      <w:r w:rsidRPr="006929D8">
        <w:rPr>
          <w:rFonts w:eastAsia="Arial Unicode MS"/>
          <w:lang w:val="sr-Cyrl-CS"/>
        </w:rPr>
        <w:t>,</w:t>
      </w:r>
    </w:p>
    <w:p w14:paraId="06E3D7CE" w14:textId="77777777" w:rsidR="00873EBD" w:rsidRPr="006929D8" w:rsidRDefault="00873EBD" w:rsidP="00873EBD">
      <w:pPr>
        <w:rPr>
          <w:rFonts w:eastAsia="Arial Unicode MS"/>
          <w:lang w:val="sr-Cyrl-CS"/>
        </w:rPr>
      </w:pPr>
      <w:r w:rsidRPr="006929D8">
        <w:rPr>
          <w:rFonts w:eastAsia="Arial Unicode MS"/>
          <w:lang w:val="sr-Cyrl-CS"/>
        </w:rPr>
        <w:t>Закључиле су дана ________године у ___________, следећи</w:t>
      </w:r>
    </w:p>
    <w:p w14:paraId="6DDAA272" w14:textId="77777777" w:rsidR="00873EBD" w:rsidRPr="006929D8" w:rsidRDefault="00873EBD" w:rsidP="00873EBD">
      <w:pPr>
        <w:rPr>
          <w:rFonts w:eastAsia="Arial Unicode MS"/>
          <w:lang w:val="sr-Cyrl-CS"/>
        </w:rPr>
      </w:pPr>
    </w:p>
    <w:p w14:paraId="7796DA7C" w14:textId="77777777" w:rsidR="00DB64EA" w:rsidRPr="006929D8" w:rsidRDefault="00DB64EA" w:rsidP="00DB64EA">
      <w:pPr>
        <w:pStyle w:val="KDParagraf"/>
        <w:spacing w:before="0"/>
        <w:jc w:val="center"/>
        <w:rPr>
          <w:rFonts w:cs="Arial"/>
          <w:b/>
          <w:lang w:val="sr-Cyrl-CS"/>
        </w:rPr>
      </w:pPr>
      <w:r w:rsidRPr="006929D8">
        <w:rPr>
          <w:rFonts w:cs="Arial"/>
          <w:b/>
          <w:lang w:val="sr-Cyrl-CS"/>
        </w:rPr>
        <w:t>УГОВОР О ИЗВОЂЕЊУ РАДОВА</w:t>
      </w:r>
    </w:p>
    <w:p w14:paraId="7148B69D" w14:textId="77777777" w:rsidR="00873EBD" w:rsidRPr="00DB64EA" w:rsidRDefault="00873EBD" w:rsidP="00DB64EA">
      <w:pPr>
        <w:jc w:val="center"/>
        <w:rPr>
          <w:rFonts w:eastAsia="Arial Unicode MS"/>
          <w:b/>
          <w:lang w:val="sr-Cyrl-CS"/>
        </w:rPr>
      </w:pPr>
      <w:r w:rsidRPr="00DB64EA">
        <w:rPr>
          <w:rFonts w:eastAsia="Arial Unicode MS"/>
          <w:b/>
          <w:lang w:val="sr-Cyrl-CS"/>
        </w:rPr>
        <w:t>УВОДНЕ ОДРЕДБЕ</w:t>
      </w:r>
    </w:p>
    <w:p w14:paraId="4AC64A58" w14:textId="77777777" w:rsidR="00873EBD" w:rsidRPr="008377FF" w:rsidRDefault="00873EBD" w:rsidP="00873EBD">
      <w:pPr>
        <w:jc w:val="center"/>
        <w:rPr>
          <w:rFonts w:eastAsia="Arial Unicode MS"/>
          <w:lang w:val="sr-Cyrl-CS"/>
        </w:rPr>
      </w:pPr>
      <w:r w:rsidRPr="008377FF">
        <w:rPr>
          <w:rFonts w:eastAsia="Arial Unicode MS"/>
          <w:lang w:val="sr-Cyrl-CS"/>
        </w:rPr>
        <w:t>Члан 1.</w:t>
      </w:r>
    </w:p>
    <w:p w14:paraId="341EDC99" w14:textId="760A8F59" w:rsidR="00873EBD" w:rsidRPr="006929D8" w:rsidRDefault="00873EBD" w:rsidP="00873EBD">
      <w:pPr>
        <w:rPr>
          <w:rFonts w:eastAsia="Arial Unicode MS"/>
          <w:color w:val="FF0000"/>
          <w:lang w:val="sr-Cyrl-CS"/>
        </w:rPr>
      </w:pPr>
      <w:r w:rsidRPr="006929D8">
        <w:rPr>
          <w:rFonts w:eastAsia="Arial Unicode MS"/>
          <w:lang w:val="sr-Cyrl-CS"/>
        </w:rPr>
        <w:t>Н</w:t>
      </w:r>
      <w:r w:rsidRPr="008377FF">
        <w:rPr>
          <w:rFonts w:eastAsia="Arial Unicode MS"/>
          <w:lang w:val="sr-Cyrl-CS"/>
        </w:rPr>
        <w:t>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w:t>
      </w:r>
      <w:r w:rsidR="0083449D" w:rsidRPr="0083449D">
        <w:rPr>
          <w:rFonts w:cs="Arial"/>
          <w:lang w:val="sr-Cyrl-CS"/>
        </w:rPr>
        <w:t xml:space="preserve"> </w:t>
      </w:r>
      <w:r w:rsidR="00966507">
        <w:rPr>
          <w:rFonts w:cs="Arial"/>
          <w:lang w:val="sr-Cyrl-CS"/>
        </w:rPr>
        <w:t>3000/0719/2017 (1810/2017)</w:t>
      </w:r>
      <w:r w:rsidR="0083449D">
        <w:rPr>
          <w:rFonts w:cs="Arial"/>
          <w:lang w:val="sr-Cyrl-CS"/>
        </w:rPr>
        <w:t>-</w:t>
      </w:r>
      <w:r w:rsidRPr="008377FF">
        <w:rPr>
          <w:rFonts w:eastAsia="Arial Unicode MS"/>
          <w:lang w:val="sr-Cyrl-CS"/>
        </w:rPr>
        <w:t xml:space="preserve"> </w:t>
      </w:r>
      <w:r w:rsidR="00966507">
        <w:rPr>
          <w:rFonts w:cs="Arial"/>
          <w:lang w:val="sr-Cyrl-CS"/>
        </w:rPr>
        <w:t>Хидроизолатерски радови у текућем одржавању- ТЕНТ Б</w:t>
      </w:r>
      <w:r w:rsidR="0083449D">
        <w:rPr>
          <w:rFonts w:eastAsia="TimesNewRomanPSMT" w:cs="Arial"/>
          <w:bCs/>
          <w:color w:val="000000"/>
          <w:lang w:val="ru-RU"/>
        </w:rPr>
        <w:t>.</w:t>
      </w:r>
    </w:p>
    <w:p w14:paraId="1F01B020" w14:textId="6B2912F7" w:rsidR="00873EBD" w:rsidRPr="008377FF" w:rsidRDefault="00873EBD" w:rsidP="00873EBD">
      <w:pPr>
        <w:rPr>
          <w:rFonts w:eastAsia="Arial Unicode MS"/>
          <w:lang w:val="sr-Cyrl-CS"/>
        </w:rPr>
      </w:pPr>
      <w:r w:rsidRPr="006929D8">
        <w:rPr>
          <w:rFonts w:eastAsia="Arial Unicode MS"/>
          <w:lang w:val="sr-Cyrl-CS"/>
        </w:rPr>
        <w:t>Н</w:t>
      </w:r>
      <w:r w:rsidRPr="008377FF">
        <w:rPr>
          <w:rFonts w:eastAsia="Arial Unicode MS"/>
          <w:lang w:val="sr-Cyrl-CS"/>
        </w:rPr>
        <w:t>а основу Позива за подношење понуда објављеног на Порталу јавних набавки,</w:t>
      </w:r>
      <w:r w:rsidR="00DB64EA" w:rsidRPr="006929D8">
        <w:rPr>
          <w:rFonts w:cs="Arial"/>
          <w:lang w:val="sr-Cyrl-CS"/>
        </w:rPr>
        <w:t xml:space="preserve"> на интернет страници  Наручиоца </w:t>
      </w:r>
      <w:r w:rsidRPr="008377FF">
        <w:rPr>
          <w:rFonts w:eastAsia="Arial Unicode MS"/>
          <w:lang w:val="sr-Cyrl-CS"/>
        </w:rPr>
        <w:t xml:space="preserve">од </w:t>
      </w:r>
      <w:r w:rsidR="00834F20">
        <w:rPr>
          <w:rFonts w:eastAsia="Arial Unicode MS"/>
        </w:rPr>
        <w:t>14</w:t>
      </w:r>
      <w:r w:rsidR="0083449D">
        <w:rPr>
          <w:rFonts w:eastAsia="Arial Unicode MS"/>
          <w:lang w:val="sr-Cyrl-RS"/>
        </w:rPr>
        <w:t>.</w:t>
      </w:r>
      <w:r w:rsidR="00834F20">
        <w:rPr>
          <w:rFonts w:eastAsia="Arial Unicode MS"/>
        </w:rPr>
        <w:t>12</w:t>
      </w:r>
      <w:r w:rsidR="0083449D">
        <w:rPr>
          <w:rFonts w:eastAsia="Arial Unicode MS"/>
          <w:lang w:val="sr-Cyrl-RS"/>
        </w:rPr>
        <w:t>.201</w:t>
      </w:r>
      <w:r w:rsidR="00834F20">
        <w:rPr>
          <w:rFonts w:eastAsia="Arial Unicode MS"/>
        </w:rPr>
        <w:t>7</w:t>
      </w:r>
      <w:bookmarkStart w:id="260" w:name="_GoBack"/>
      <w:bookmarkEnd w:id="260"/>
      <w:r w:rsidR="0083449D">
        <w:rPr>
          <w:rFonts w:eastAsia="Arial Unicode MS"/>
          <w:lang w:val="sr-Cyrl-RS"/>
        </w:rPr>
        <w:t>.</w:t>
      </w:r>
      <w:r w:rsidRPr="008377FF">
        <w:rPr>
          <w:rFonts w:eastAsia="Arial Unicode MS"/>
          <w:lang w:val="sr-Cyrl-CS"/>
        </w:rPr>
        <w:t xml:space="preserve">године, </w:t>
      </w:r>
      <w:r w:rsidR="00793625">
        <w:rPr>
          <w:rFonts w:eastAsia="Arial Unicode MS"/>
          <w:lang w:val="sr-Cyrl-CS"/>
        </w:rPr>
        <w:t>Извођач радова</w:t>
      </w:r>
      <w:r w:rsidRPr="006929D8">
        <w:rPr>
          <w:rFonts w:eastAsia="Arial Unicode MS"/>
          <w:lang w:val="sr-Cyrl-CS"/>
        </w:rPr>
        <w:t xml:space="preserve"> је </w:t>
      </w:r>
      <w:r w:rsidRPr="008377FF">
        <w:rPr>
          <w:rFonts w:eastAsia="Arial Unicode MS"/>
          <w:lang w:val="sr-Cyrl-CS"/>
        </w:rPr>
        <w:t>доставио понуду број:______________ од  __</w:t>
      </w:r>
      <w:r w:rsidR="0083449D">
        <w:rPr>
          <w:rFonts w:eastAsia="Arial Unicode MS"/>
          <w:lang w:val="sr-Cyrl-CS"/>
        </w:rPr>
        <w:t>.</w:t>
      </w:r>
      <w:r w:rsidRPr="008377FF">
        <w:rPr>
          <w:rFonts w:eastAsia="Arial Unicode MS"/>
          <w:lang w:val="sr-Cyrl-CS"/>
        </w:rPr>
        <w:t>__</w:t>
      </w:r>
      <w:r w:rsidR="0083449D">
        <w:rPr>
          <w:rFonts w:eastAsia="Arial Unicode MS"/>
          <w:lang w:val="sr-Cyrl-CS"/>
        </w:rPr>
        <w:t>.201</w:t>
      </w:r>
      <w:r w:rsidR="006C3B75">
        <w:rPr>
          <w:rFonts w:eastAsia="Arial Unicode MS"/>
          <w:lang w:val="sr-Cyrl-CS"/>
        </w:rPr>
        <w:t>_</w:t>
      </w:r>
      <w:r w:rsidR="0083449D">
        <w:rPr>
          <w:rFonts w:eastAsia="Arial Unicode MS"/>
          <w:lang w:val="sr-Cyrl-CS"/>
        </w:rPr>
        <w:t>.</w:t>
      </w:r>
      <w:r w:rsidRPr="008377FF">
        <w:rPr>
          <w:rFonts w:eastAsia="Arial Unicode MS"/>
          <w:lang w:val="sr-Cyrl-CS"/>
        </w:rPr>
        <w:t xml:space="preserve"> године (у даљем тексту: Понуда). </w:t>
      </w:r>
    </w:p>
    <w:p w14:paraId="1ECE8D99" w14:textId="77777777" w:rsidR="00873EBD" w:rsidRDefault="00873EBD" w:rsidP="00873EBD">
      <w:pPr>
        <w:rPr>
          <w:rFonts w:eastAsia="Arial Unicode MS"/>
          <w:lang w:val="sr-Cyrl-CS"/>
        </w:rPr>
      </w:pPr>
      <w:r w:rsidRPr="008377FF">
        <w:rPr>
          <w:rFonts w:eastAsia="Arial Unicode MS"/>
          <w:lang w:val="sr-Cyrl-CS"/>
        </w:rPr>
        <w:t>Наручилац је на основу Извештаја комисије о стручној оцени понуда, сачињеног у складу са чланом 105. Закона и Одлуке о додели уговора број: ___</w:t>
      </w:r>
      <w:r w:rsidR="0083449D">
        <w:rPr>
          <w:rFonts w:eastAsia="Arial Unicode MS"/>
          <w:lang w:val="sr-Cyrl-CS"/>
        </w:rPr>
        <w:t>___________</w:t>
      </w:r>
      <w:r w:rsidRPr="008377FF">
        <w:rPr>
          <w:rFonts w:eastAsia="Arial Unicode MS"/>
          <w:lang w:val="sr-Cyrl-CS"/>
        </w:rPr>
        <w:t>_____од __</w:t>
      </w:r>
      <w:r w:rsidR="0083449D">
        <w:rPr>
          <w:rFonts w:eastAsia="Arial Unicode MS"/>
          <w:lang w:val="sr-Cyrl-CS"/>
        </w:rPr>
        <w:t>.</w:t>
      </w:r>
      <w:r w:rsidRPr="008377FF">
        <w:rPr>
          <w:rFonts w:eastAsia="Arial Unicode MS"/>
          <w:lang w:val="sr-Cyrl-CS"/>
        </w:rPr>
        <w:t>__</w:t>
      </w:r>
      <w:r w:rsidR="0083449D">
        <w:rPr>
          <w:rFonts w:eastAsia="Arial Unicode MS"/>
          <w:lang w:val="sr-Cyrl-CS"/>
        </w:rPr>
        <w:t>.201_.</w:t>
      </w:r>
      <w:r w:rsidRPr="008377FF">
        <w:rPr>
          <w:rFonts w:eastAsia="Arial Unicode MS"/>
          <w:lang w:val="sr-Cyrl-CS"/>
        </w:rPr>
        <w:t xml:space="preserve">године, донете у складу са чланом 108. Закона, изабрао Извођача радова за извођење радова </w:t>
      </w:r>
      <w:r w:rsidRPr="006929D8">
        <w:rPr>
          <w:rFonts w:eastAsia="Arial Unicode MS"/>
          <w:lang w:val="sr-Cyrl-CS"/>
        </w:rPr>
        <w:t xml:space="preserve"> из става првог овог члана</w:t>
      </w:r>
      <w:r w:rsidRPr="008377FF">
        <w:rPr>
          <w:rFonts w:eastAsia="Arial Unicode MS"/>
          <w:lang w:val="sr-Cyrl-CS"/>
        </w:rPr>
        <w:t>.</w:t>
      </w:r>
    </w:p>
    <w:p w14:paraId="751AF57B" w14:textId="77777777" w:rsidR="00873EBD" w:rsidRPr="00DB64EA" w:rsidRDefault="00873EBD" w:rsidP="00873EBD">
      <w:pPr>
        <w:rPr>
          <w:rFonts w:eastAsia="Arial Unicode MS"/>
          <w:b/>
          <w:lang w:val="sr-Cyrl-CS"/>
        </w:rPr>
      </w:pPr>
      <w:r w:rsidRPr="00DB64EA">
        <w:rPr>
          <w:rFonts w:eastAsia="Arial Unicode MS"/>
          <w:b/>
          <w:lang w:val="sr-Cyrl-CS"/>
        </w:rPr>
        <w:t>ПРЕДМЕТ УГОВОРА</w:t>
      </w:r>
    </w:p>
    <w:p w14:paraId="264853CA" w14:textId="77777777" w:rsidR="00873EBD" w:rsidRPr="00DB64EA" w:rsidRDefault="00873EBD" w:rsidP="00873EBD">
      <w:pPr>
        <w:jc w:val="center"/>
        <w:rPr>
          <w:rFonts w:eastAsia="Arial Unicode MS"/>
          <w:b/>
          <w:lang w:val="sr-Cyrl-CS"/>
        </w:rPr>
      </w:pPr>
      <w:r w:rsidRPr="00DB64EA">
        <w:rPr>
          <w:rFonts w:eastAsia="Arial Unicode MS"/>
          <w:b/>
          <w:lang w:val="sr-Cyrl-CS"/>
        </w:rPr>
        <w:t>Члан 2.</w:t>
      </w:r>
    </w:p>
    <w:p w14:paraId="3FC339A2" w14:textId="290AC861" w:rsidR="00873EBD" w:rsidRPr="008377FF" w:rsidRDefault="00873EBD" w:rsidP="00873EBD">
      <w:pPr>
        <w:rPr>
          <w:rFonts w:eastAsia="Arial Unicode MS"/>
          <w:lang w:val="sr-Cyrl-CS"/>
        </w:rPr>
      </w:pPr>
      <w:r w:rsidRPr="008377FF">
        <w:rPr>
          <w:rFonts w:eastAsia="Arial Unicode MS"/>
          <w:lang w:val="sr-Cyrl-CS"/>
        </w:rPr>
        <w:t xml:space="preserve">Предмет овог Уговора </w:t>
      </w:r>
      <w:r w:rsidR="00937ABD">
        <w:rPr>
          <w:rFonts w:eastAsia="Arial Unicode MS"/>
          <w:lang w:val="sr-Cyrl-CS"/>
        </w:rPr>
        <w:t>су</w:t>
      </w:r>
      <w:r w:rsidRPr="008377FF">
        <w:rPr>
          <w:rFonts w:eastAsia="Arial Unicode MS"/>
          <w:lang w:val="sr-Cyrl-CS"/>
        </w:rPr>
        <w:t xml:space="preserve"> </w:t>
      </w:r>
      <w:r w:rsidR="00937ABD">
        <w:rPr>
          <w:rFonts w:eastAsia="Arial Unicode MS"/>
          <w:lang w:val="sr-Cyrl-CS"/>
        </w:rPr>
        <w:t>х</w:t>
      </w:r>
      <w:r w:rsidR="00966507">
        <w:rPr>
          <w:rFonts w:eastAsia="Arial Unicode MS"/>
          <w:lang w:val="sr-Cyrl-CS"/>
        </w:rPr>
        <w:t>идроизолатерски радови у текућем одржавању- ТЕНТ Б</w:t>
      </w:r>
      <w:r w:rsidR="00866A27" w:rsidRPr="00867A08">
        <w:rPr>
          <w:rFonts w:eastAsia="Arial Unicode MS"/>
          <w:lang w:val="sr-Cyrl-RS"/>
        </w:rPr>
        <w:t xml:space="preserve"> </w:t>
      </w:r>
      <w:r w:rsidRPr="008377FF">
        <w:rPr>
          <w:rFonts w:eastAsia="Arial Unicode MS"/>
          <w:lang w:val="sr-Cyrl-CS"/>
        </w:rPr>
        <w:t>(даље:</w:t>
      </w:r>
      <w:r w:rsidR="006C3B75">
        <w:rPr>
          <w:rFonts w:eastAsia="Arial Unicode MS"/>
          <w:lang w:val="sr-Cyrl-CS"/>
        </w:rPr>
        <w:t xml:space="preserve"> </w:t>
      </w:r>
      <w:r w:rsidRPr="008377FF">
        <w:rPr>
          <w:rFonts w:eastAsia="Arial Unicode MS"/>
          <w:lang w:val="sr-Cyrl-CS"/>
        </w:rPr>
        <w:t>радови), а према захтевима и условима из Конкурсне документације Наручиоца</w:t>
      </w:r>
      <w:r w:rsidR="00F96514">
        <w:rPr>
          <w:rFonts w:eastAsia="Arial Unicode MS"/>
          <w:lang w:val="sr-Cyrl-CS"/>
        </w:rPr>
        <w:t>, прихваћеног предмера радова,</w:t>
      </w:r>
      <w:r w:rsidR="00866A27">
        <w:rPr>
          <w:rFonts w:eastAsia="Arial Unicode MS"/>
          <w:lang w:val="sr-Cyrl-CS"/>
        </w:rPr>
        <w:t xml:space="preserve"> </w:t>
      </w:r>
      <w:r w:rsidRPr="008377FF">
        <w:rPr>
          <w:rFonts w:eastAsia="Arial Unicode MS"/>
          <w:lang w:val="sr-Cyrl-CS"/>
        </w:rPr>
        <w:t>понуде Извођача радова број ______________од ________________ године</w:t>
      </w:r>
      <w:r w:rsidR="00937ABD">
        <w:rPr>
          <w:rFonts w:eastAsia="Arial Unicode MS"/>
          <w:lang w:val="sr-Cyrl-CS"/>
        </w:rPr>
        <w:t xml:space="preserve"> и </w:t>
      </w:r>
      <w:r w:rsidR="00F96514">
        <w:rPr>
          <w:rFonts w:eastAsia="Arial Unicode MS"/>
          <w:lang w:val="sr-Cyrl-CS"/>
        </w:rPr>
        <w:t>Обрасца структуре цене, који су саставни део овог уговора</w:t>
      </w:r>
      <w:r w:rsidRPr="008377FF">
        <w:rPr>
          <w:rFonts w:eastAsia="Arial Unicode MS"/>
          <w:lang w:val="sr-Cyrl-CS"/>
        </w:rPr>
        <w:t>.</w:t>
      </w:r>
    </w:p>
    <w:p w14:paraId="3F86E01B" w14:textId="77777777" w:rsidR="00A373DE" w:rsidRPr="00947850" w:rsidRDefault="00873EBD" w:rsidP="00947850">
      <w:pPr>
        <w:rPr>
          <w:rFonts w:eastAsia="Arial Unicode MS"/>
          <w:lang w:val="sr-Cyrl-CS"/>
        </w:rPr>
      </w:pPr>
      <w:r w:rsidRPr="008377FF">
        <w:rPr>
          <w:rFonts w:eastAsia="Arial Unicode MS"/>
          <w:lang w:val="sr-Cyrl-CS"/>
        </w:rPr>
        <w:t xml:space="preserve">Наручилац уговара радове </w:t>
      </w:r>
      <w:r w:rsidR="00866A27">
        <w:rPr>
          <w:rFonts w:eastAsia="Arial Unicode MS"/>
          <w:lang w:val="sr-Cyrl-CS"/>
        </w:rPr>
        <w:t xml:space="preserve">у планираном обиму </w:t>
      </w:r>
      <w:r w:rsidRPr="008377FF">
        <w:rPr>
          <w:rFonts w:eastAsia="Arial Unicode MS"/>
          <w:lang w:val="sr-Cyrl-CS"/>
        </w:rPr>
        <w:t>предвиђен</w:t>
      </w:r>
      <w:r w:rsidR="00866A27">
        <w:rPr>
          <w:rFonts w:eastAsia="Arial Unicode MS"/>
          <w:lang w:val="sr-Cyrl-CS"/>
        </w:rPr>
        <w:t>ом</w:t>
      </w:r>
      <w:r w:rsidRPr="008377FF">
        <w:rPr>
          <w:rFonts w:eastAsia="Arial Unicode MS"/>
          <w:lang w:val="sr-Cyrl-CS"/>
        </w:rPr>
        <w:t xml:space="preserve"> техничком спецификацијом</w:t>
      </w:r>
      <w:r w:rsidR="00866A27">
        <w:rPr>
          <w:rFonts w:eastAsia="Arial Unicode MS"/>
          <w:lang w:val="sr-Cyrl-CS"/>
        </w:rPr>
        <w:t>-Предмером радова</w:t>
      </w:r>
      <w:r w:rsidRPr="008377FF">
        <w:rPr>
          <w:rFonts w:eastAsia="Arial Unicode MS"/>
          <w:lang w:val="sr-Cyrl-CS"/>
        </w:rPr>
        <w:t xml:space="preserve">, која је саставни део конкурсне документације </w:t>
      </w:r>
      <w:r w:rsidR="00866A27">
        <w:rPr>
          <w:rFonts w:eastAsia="Arial Unicode MS"/>
          <w:lang w:val="sr-Cyrl-RS"/>
        </w:rPr>
        <w:t>и налази се у прилогу овог Уговора</w:t>
      </w:r>
      <w:r w:rsidRPr="008377FF">
        <w:rPr>
          <w:rFonts w:eastAsia="Arial Unicode MS"/>
          <w:lang w:val="sr-Cyrl-CS"/>
        </w:rPr>
        <w:t xml:space="preserve">. </w:t>
      </w:r>
    </w:p>
    <w:p w14:paraId="345046FF" w14:textId="77777777" w:rsidR="00873EBD" w:rsidRPr="008D70F0" w:rsidRDefault="00873EBD" w:rsidP="00873EBD">
      <w:pPr>
        <w:rPr>
          <w:rFonts w:eastAsia="Arial Unicode MS"/>
          <w:lang w:val="sr-Cyrl-CS"/>
        </w:rPr>
      </w:pPr>
      <w:r w:rsidRPr="006929D8">
        <w:rPr>
          <w:rFonts w:eastAsia="Arial Unicode MS"/>
          <w:lang w:val="sr-Cyrl-CS"/>
        </w:rPr>
        <w:t>Д</w:t>
      </w:r>
      <w:r w:rsidRPr="008D70F0">
        <w:rPr>
          <w:rFonts w:eastAsia="Arial Unicode MS"/>
          <w:lang w:val="sr-Cyrl-CS"/>
        </w:rPr>
        <w:t>елимично извршење уговора Извођач радова ће у складу са Понудом, уступити подизвођачу: ________________________</w:t>
      </w:r>
      <w:r w:rsidR="00DB64EA" w:rsidRPr="008D70F0">
        <w:rPr>
          <w:rFonts w:eastAsia="Arial Unicode MS"/>
          <w:lang w:val="sr-Cyrl-CS"/>
        </w:rPr>
        <w:t xml:space="preserve">_______________ </w:t>
      </w:r>
      <w:r w:rsidRPr="008D70F0">
        <w:rPr>
          <w:rFonts w:eastAsia="Arial Unicode MS"/>
          <w:lang w:val="sr-Cyrl-CS"/>
        </w:rPr>
        <w:t>(назив Подизвођача</w:t>
      </w:r>
      <w:r w:rsidRPr="006929D8">
        <w:rPr>
          <w:rFonts w:eastAsia="Arial Unicode MS"/>
          <w:lang w:val="sr-Cyrl-CS"/>
        </w:rPr>
        <w:t xml:space="preserve"> из АПР</w:t>
      </w:r>
      <w:r w:rsidRPr="008D70F0">
        <w:rPr>
          <w:rFonts w:eastAsia="Arial Unicode MS"/>
          <w:lang w:val="sr-Cyrl-CS"/>
        </w:rPr>
        <w:t>) и то: _________________________________________</w:t>
      </w:r>
      <w:r w:rsidR="00DB64EA" w:rsidRPr="008D70F0">
        <w:rPr>
          <w:rFonts w:eastAsia="Arial Unicode MS"/>
          <w:lang w:val="sr-Cyrl-CS"/>
        </w:rPr>
        <w:t>______________</w:t>
      </w:r>
      <w:r w:rsidRPr="008D70F0">
        <w:rPr>
          <w:rFonts w:eastAsia="Arial Unicode MS"/>
          <w:lang w:val="sr-Cyrl-CS"/>
        </w:rPr>
        <w:t xml:space="preserve">_ (опис </w:t>
      </w:r>
      <w:r w:rsidRPr="006929D8">
        <w:rPr>
          <w:rFonts w:eastAsia="Arial Unicode MS"/>
          <w:lang w:val="sr-Cyrl-CS"/>
        </w:rPr>
        <w:t>радова</w:t>
      </w:r>
      <w:r w:rsidRPr="008D70F0">
        <w:rPr>
          <w:rFonts w:eastAsia="Arial Unicode MS"/>
          <w:lang w:val="sr-Cyrl-CS"/>
        </w:rPr>
        <w:t>), са процентом учешћа у понуди  од ________</w:t>
      </w:r>
      <w:r w:rsidR="00DB64EA" w:rsidRPr="008D70F0">
        <w:rPr>
          <w:rFonts w:eastAsia="Arial Unicode MS"/>
          <w:lang w:val="sr-Cyrl-CS"/>
        </w:rPr>
        <w:t xml:space="preserve"> </w:t>
      </w:r>
      <w:r w:rsidRPr="008D70F0">
        <w:rPr>
          <w:rFonts w:eastAsia="Arial Unicode MS"/>
          <w:lang w:val="sr-Cyrl-CS"/>
        </w:rPr>
        <w:t>(</w:t>
      </w:r>
      <w:r w:rsidRPr="006929D8">
        <w:rPr>
          <w:rFonts w:eastAsia="Arial Unicode MS"/>
          <w:lang w:val="sr-Cyrl-CS"/>
        </w:rPr>
        <w:t>бројчано исказани процен</w:t>
      </w:r>
      <w:r w:rsidR="00DB64EA" w:rsidRPr="006929D8">
        <w:rPr>
          <w:rFonts w:eastAsia="Arial Unicode MS"/>
          <w:lang w:val="sr-Cyrl-CS"/>
        </w:rPr>
        <w:t>а</w:t>
      </w:r>
      <w:r w:rsidRPr="006929D8">
        <w:rPr>
          <w:rFonts w:eastAsia="Arial Unicode MS"/>
          <w:lang w:val="sr-Cyrl-CS"/>
        </w:rPr>
        <w:t>т</w:t>
      </w:r>
      <w:r w:rsidRPr="008D70F0">
        <w:rPr>
          <w:rFonts w:eastAsia="Arial Unicode MS"/>
          <w:lang w:val="sr-Cyrl-CS"/>
        </w:rPr>
        <w:t>)</w:t>
      </w:r>
      <w:r w:rsidR="00DB64EA" w:rsidRPr="008D70F0">
        <w:rPr>
          <w:rFonts w:eastAsia="Arial Unicode MS"/>
          <w:lang w:val="sr-Cyrl-CS"/>
        </w:rPr>
        <w:t xml:space="preserve">.  </w:t>
      </w:r>
    </w:p>
    <w:p w14:paraId="06C080A7" w14:textId="77777777" w:rsidR="00873EBD" w:rsidRPr="008D70F0" w:rsidRDefault="00873EBD" w:rsidP="00873EBD">
      <w:pPr>
        <w:rPr>
          <w:rFonts w:eastAsia="Arial Unicode MS"/>
          <w:lang w:val="sr-Cyrl-CS"/>
        </w:rPr>
      </w:pPr>
      <w:r w:rsidRPr="008D70F0">
        <w:rPr>
          <w:rFonts w:eastAsia="Arial Unicode MS"/>
          <w:lang w:val="sr-Cyrl-CS"/>
        </w:rPr>
        <w:lastRenderedPageBreak/>
        <w:t>Извођач радова који је у складу са Понудом</w:t>
      </w:r>
      <w:r w:rsidRPr="006929D8">
        <w:rPr>
          <w:rFonts w:eastAsia="Arial Unicode MS"/>
          <w:lang w:val="sr-Cyrl-CS"/>
        </w:rPr>
        <w:t>,</w:t>
      </w:r>
      <w:r w:rsidRPr="008D70F0">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14:paraId="22143C3E" w14:textId="581613A8" w:rsidR="00873EBD" w:rsidRDefault="00873EBD" w:rsidP="00873EBD">
      <w:pPr>
        <w:rPr>
          <w:rFonts w:eastAsia="Arial Unicode MS"/>
          <w:lang w:val="sr-Cyrl-CS"/>
        </w:rPr>
      </w:pPr>
      <w:r w:rsidRPr="006929D8">
        <w:rPr>
          <w:rFonts w:eastAsia="Arial Unicode MS"/>
          <w:lang w:val="sr-Cyrl-CS"/>
        </w:rPr>
        <w:t>Г</w:t>
      </w:r>
      <w:r w:rsidRPr="008D70F0">
        <w:rPr>
          <w:rFonts w:eastAsia="Arial Unicode MS"/>
          <w:lang w:val="sr-Cyrl-CS"/>
        </w:rPr>
        <w:t xml:space="preserve">рупа </w:t>
      </w:r>
      <w:r w:rsidR="00DB64EA" w:rsidRPr="008D70F0">
        <w:rPr>
          <w:rFonts w:eastAsia="Arial Unicode MS"/>
          <w:lang w:val="sr-Cyrl-CS"/>
        </w:rPr>
        <w:t>пону</w:t>
      </w:r>
      <w:r w:rsidRPr="006929D8">
        <w:rPr>
          <w:rFonts w:eastAsia="Arial Unicode MS"/>
          <w:lang w:val="sr-Cyrl-CS"/>
        </w:rPr>
        <w:t>ђача</w:t>
      </w:r>
      <w:r w:rsidRPr="008D70F0">
        <w:rPr>
          <w:rFonts w:eastAsia="Arial Unicode MS"/>
          <w:lang w:val="sr-Cyrl-CS"/>
        </w:rPr>
        <w:t xml:space="preserve"> у заједничкој понуди, одговорн</w:t>
      </w:r>
      <w:r w:rsidR="00DB64EA" w:rsidRPr="008D70F0">
        <w:rPr>
          <w:rFonts w:eastAsia="Arial Unicode MS"/>
          <w:lang w:val="sr-Cyrl-CS"/>
        </w:rPr>
        <w:t>а</w:t>
      </w:r>
      <w:r w:rsidRPr="008D70F0">
        <w:rPr>
          <w:rFonts w:eastAsia="Arial Unicode MS"/>
          <w:lang w:val="sr-Cyrl-CS"/>
        </w:rPr>
        <w:t xml:space="preserve"> </w:t>
      </w:r>
      <w:r w:rsidRPr="006929D8">
        <w:rPr>
          <w:rFonts w:eastAsia="Arial Unicode MS"/>
          <w:lang w:val="sr-Cyrl-CS"/>
        </w:rPr>
        <w:t xml:space="preserve">је </w:t>
      </w:r>
      <w:r w:rsidRPr="008D70F0">
        <w:rPr>
          <w:rFonts w:eastAsia="Arial Unicode MS"/>
          <w:lang w:val="sr-Cyrl-CS"/>
        </w:rPr>
        <w:t>неограничено солидарно за извршење</w:t>
      </w:r>
      <w:r w:rsidRPr="006929D8">
        <w:rPr>
          <w:rFonts w:eastAsia="Arial Unicode MS"/>
          <w:lang w:val="sr-Cyrl-CS"/>
        </w:rPr>
        <w:t xml:space="preserve"> обавеза по основу </w:t>
      </w:r>
      <w:r w:rsidRPr="008D70F0">
        <w:rPr>
          <w:rFonts w:eastAsia="Arial Unicode MS"/>
          <w:lang w:val="sr-Cyrl-CS"/>
        </w:rPr>
        <w:t>овог Уговора.</w:t>
      </w:r>
    </w:p>
    <w:p w14:paraId="00FA8D15" w14:textId="059E1301" w:rsidR="006C3B75" w:rsidRPr="008D70F0" w:rsidRDefault="006C3B75" w:rsidP="00873EBD">
      <w:pPr>
        <w:rPr>
          <w:rFonts w:eastAsia="Arial Unicode MS"/>
          <w:lang w:val="sr-Cyrl-CS"/>
        </w:rPr>
      </w:pPr>
      <w:r w:rsidRPr="006C3B75">
        <w:rPr>
          <w:rFonts w:eastAsia="Arial Unicode MS"/>
          <w:lang w:val="sr-Cyrl-RS"/>
        </w:rPr>
        <w:t>Наручилац  се обавезује да плати уговорену вредност за изведене радове Извођачу</w:t>
      </w:r>
      <w:r>
        <w:rPr>
          <w:rFonts w:eastAsia="Arial Unicode MS"/>
          <w:lang w:val="sr-Cyrl-RS"/>
        </w:rPr>
        <w:t xml:space="preserve"> радова.</w:t>
      </w:r>
    </w:p>
    <w:p w14:paraId="7D57EB7D" w14:textId="77777777" w:rsidR="00873EBD" w:rsidRPr="00DB64EA" w:rsidRDefault="00873EBD" w:rsidP="00873EBD">
      <w:pPr>
        <w:jc w:val="center"/>
        <w:rPr>
          <w:rFonts w:eastAsia="Arial Unicode MS"/>
          <w:b/>
          <w:lang w:val="sr-Cyrl-CS"/>
        </w:rPr>
      </w:pPr>
      <w:r w:rsidRPr="00DB64EA">
        <w:rPr>
          <w:rFonts w:eastAsia="Arial Unicode MS"/>
          <w:b/>
          <w:lang w:val="sr-Cyrl-CS"/>
        </w:rPr>
        <w:t>Члан 3.</w:t>
      </w:r>
    </w:p>
    <w:p w14:paraId="30F219DD" w14:textId="77777777" w:rsidR="00873EBD" w:rsidRPr="008377FF" w:rsidRDefault="00873EBD" w:rsidP="00873EBD">
      <w:pPr>
        <w:rPr>
          <w:rFonts w:eastAsia="Arial Unicode MS"/>
          <w:lang w:val="sr-Cyrl-CS"/>
        </w:rPr>
      </w:pPr>
      <w:r w:rsidRPr="008377FF">
        <w:rPr>
          <w:rFonts w:eastAsia="Arial Unicode MS"/>
          <w:lang w:val="sr-Cyrl-CS"/>
        </w:rPr>
        <w:t>Извођач радова се обавезује да радов</w:t>
      </w:r>
      <w:r w:rsidR="00A373DE">
        <w:rPr>
          <w:rFonts w:eastAsia="Arial Unicode MS"/>
          <w:lang w:val="sr-Cyrl-CS"/>
        </w:rPr>
        <w:t>е</w:t>
      </w:r>
      <w:r w:rsidRPr="008377FF">
        <w:rPr>
          <w:rFonts w:eastAsia="Arial Unicode MS"/>
          <w:lang w:val="sr-Cyrl-CS"/>
        </w:rPr>
        <w:t xml:space="preserve"> из члана 2. овог Уговора изведе у складу са прописима</w:t>
      </w:r>
      <w:r w:rsidRPr="006929D8">
        <w:rPr>
          <w:rFonts w:eastAsia="Arial Unicode MS"/>
          <w:lang w:val="sr-Cyrl-C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14:paraId="52D70C13" w14:textId="4C5C73B1" w:rsidR="00873EBD" w:rsidRPr="006929D8" w:rsidRDefault="00873EBD" w:rsidP="00873EBD">
      <w:pPr>
        <w:rPr>
          <w:rFonts w:eastAsia="Arial Unicode MS"/>
          <w:b/>
          <w:lang w:val="sr-Cyrl-CS"/>
        </w:rPr>
      </w:pPr>
      <w:r w:rsidRPr="006929D8">
        <w:rPr>
          <w:rFonts w:eastAsia="Arial Unicode MS"/>
          <w:b/>
          <w:lang w:val="sr-Cyrl-CS"/>
        </w:rPr>
        <w:t>ЦЕНА</w:t>
      </w:r>
    </w:p>
    <w:p w14:paraId="1EF7181C" w14:textId="77777777" w:rsidR="00873EBD" w:rsidRPr="00DB64EA" w:rsidRDefault="00873EBD" w:rsidP="00873EBD">
      <w:pPr>
        <w:jc w:val="center"/>
        <w:rPr>
          <w:rFonts w:eastAsia="Arial Unicode MS"/>
          <w:b/>
          <w:lang w:val="sr-Cyrl-CS"/>
        </w:rPr>
      </w:pPr>
      <w:r w:rsidRPr="00DB64EA">
        <w:rPr>
          <w:rFonts w:eastAsia="Arial Unicode MS"/>
          <w:b/>
          <w:lang w:val="sr-Cyrl-CS"/>
        </w:rPr>
        <w:t>Члан 4.</w:t>
      </w:r>
    </w:p>
    <w:p w14:paraId="0864B089" w14:textId="77777777" w:rsidR="00873EBD" w:rsidRPr="008377FF" w:rsidRDefault="00873EBD" w:rsidP="00873EBD">
      <w:pPr>
        <w:rPr>
          <w:rFonts w:eastAsia="Arial Unicode MS"/>
          <w:lang w:val="sr-Cyrl-CS"/>
        </w:rPr>
      </w:pPr>
      <w:r w:rsidRPr="008377FF">
        <w:rPr>
          <w:rFonts w:eastAsia="Arial Unicode MS"/>
          <w:lang w:val="sr-Cyrl-CS"/>
        </w:rPr>
        <w:t xml:space="preserve">Укупна уговорена </w:t>
      </w:r>
      <w:r w:rsidRPr="006929D8">
        <w:rPr>
          <w:rFonts w:eastAsia="Arial Unicode MS"/>
          <w:lang w:val="sr-Cyrl-CS"/>
        </w:rPr>
        <w:t xml:space="preserve">цена </w:t>
      </w:r>
      <w:r w:rsidR="00866A27">
        <w:rPr>
          <w:rFonts w:eastAsia="Arial Unicode MS"/>
          <w:lang w:val="sr-Cyrl-RS"/>
        </w:rPr>
        <w:t xml:space="preserve">за планирани обим радова </w:t>
      </w:r>
      <w:r w:rsidRPr="008377FF">
        <w:rPr>
          <w:rFonts w:eastAsia="Arial Unicode MS"/>
          <w:lang w:val="sr-Cyrl-CS"/>
        </w:rPr>
        <w:t>из члана 2. овог Уговора износи: __________________</w:t>
      </w:r>
      <w:r w:rsidR="008A3282" w:rsidRPr="008377FF">
        <w:rPr>
          <w:rFonts w:eastAsia="Arial Unicode MS"/>
          <w:lang w:val="sr-Cyrl-CS"/>
        </w:rPr>
        <w:t>______</w:t>
      </w:r>
      <w:r w:rsidRPr="008377FF">
        <w:rPr>
          <w:rFonts w:eastAsia="Arial Unicode MS"/>
          <w:lang w:val="sr-Cyrl-CS"/>
        </w:rPr>
        <w:t xml:space="preserve"> </w:t>
      </w:r>
      <w:r w:rsidRPr="00820660">
        <w:rPr>
          <w:rFonts w:eastAsia="Arial Unicode MS"/>
          <w:lang w:val="sr-Cyrl-CS"/>
        </w:rPr>
        <w:t>РСД</w:t>
      </w:r>
      <w:r w:rsidRPr="006929D8">
        <w:rPr>
          <w:rFonts w:eastAsia="Arial Unicode MS"/>
          <w:lang w:val="sr-Cyrl-CS"/>
        </w:rPr>
        <w:t>,</w:t>
      </w:r>
      <w:r w:rsidRPr="00820660">
        <w:rPr>
          <w:rFonts w:eastAsia="Arial Unicode MS"/>
          <w:lang w:val="sr-Cyrl-CS"/>
        </w:rPr>
        <w:t xml:space="preserve"> </w:t>
      </w:r>
      <w:r w:rsidRPr="008377FF">
        <w:rPr>
          <w:rFonts w:eastAsia="Arial Unicode MS"/>
          <w:lang w:val="sr-Cyrl-CS"/>
        </w:rPr>
        <w:t xml:space="preserve">без обрачунатог пореза на додату вредност.  </w:t>
      </w:r>
    </w:p>
    <w:p w14:paraId="19D51A64" w14:textId="3F0040FB" w:rsidR="00873EBD" w:rsidRDefault="00873EBD" w:rsidP="00873EBD">
      <w:pPr>
        <w:rPr>
          <w:rFonts w:eastAsia="Arial Unicode MS"/>
          <w:lang w:val="sr-Cyrl-RS"/>
        </w:rPr>
      </w:pPr>
      <w:r w:rsidRPr="008377FF">
        <w:rPr>
          <w:rFonts w:eastAsia="Arial Unicode MS"/>
          <w:lang w:val="sr-Cyrl-CS"/>
        </w:rPr>
        <w:t xml:space="preserve">На цену  из става 1. овог члана обрачунава се припадајући порез на додату вредност у складу са </w:t>
      </w:r>
      <w:r w:rsidRPr="006929D8">
        <w:rPr>
          <w:rFonts w:eastAsia="Arial Unicode MS"/>
          <w:lang w:val="sr-Cyrl-CS"/>
        </w:rPr>
        <w:t>прописима Републике Србије</w:t>
      </w:r>
      <w:r w:rsidR="00820660">
        <w:rPr>
          <w:rFonts w:eastAsia="Arial Unicode MS"/>
          <w:lang w:val="sr-Cyrl-RS"/>
        </w:rPr>
        <w:t>.</w:t>
      </w:r>
    </w:p>
    <w:p w14:paraId="74051EB4" w14:textId="2C641474" w:rsidR="00AE0805" w:rsidRPr="00AE0805" w:rsidRDefault="00AE0805" w:rsidP="00873EBD">
      <w:pPr>
        <w:rPr>
          <w:rFonts w:eastAsia="Arial Unicode MS"/>
          <w:lang w:val="sr-Cyrl-RS"/>
        </w:rPr>
      </w:pPr>
      <w:r w:rsidRPr="00AE0805">
        <w:rPr>
          <w:rFonts w:eastAsia="Arial Unicode MS"/>
          <w:lang w:val="sr-Cyrl-CS"/>
        </w:rPr>
        <w:t xml:space="preserve">Обрачун изведених радова извршиће се на основу јединичних цена из </w:t>
      </w:r>
      <w:r w:rsidR="004C2500">
        <w:rPr>
          <w:rFonts w:eastAsia="Arial Unicode MS"/>
          <w:lang w:val="sr-Cyrl-CS"/>
        </w:rPr>
        <w:t>Обрасца структуре цене</w:t>
      </w:r>
      <w:r w:rsidRPr="00AE0805">
        <w:rPr>
          <w:rFonts w:eastAsia="Arial Unicode MS"/>
          <w:lang w:val="sr-Cyrl-CS"/>
        </w:rPr>
        <w:t xml:space="preserve"> и стварно изведених радова</w:t>
      </w:r>
      <w:r>
        <w:rPr>
          <w:rFonts w:eastAsia="Arial Unicode MS"/>
          <w:lang w:val="sr-Cyrl-CS"/>
        </w:rPr>
        <w:t>.</w:t>
      </w:r>
    </w:p>
    <w:p w14:paraId="17C5AC1C" w14:textId="1153F3B5" w:rsidR="00873EBD" w:rsidRPr="00DB64EA" w:rsidRDefault="00873EBD" w:rsidP="00873EBD">
      <w:pPr>
        <w:rPr>
          <w:rFonts w:eastAsia="Arial Unicode MS"/>
          <w:b/>
          <w:lang w:val="sr-Cyrl-CS"/>
        </w:rPr>
      </w:pPr>
      <w:r w:rsidRPr="00DB64EA">
        <w:rPr>
          <w:rFonts w:eastAsia="Arial Unicode MS"/>
          <w:b/>
          <w:lang w:val="sr-Cyrl-CS"/>
        </w:rPr>
        <w:t>ЦЕНЕ</w:t>
      </w:r>
    </w:p>
    <w:p w14:paraId="15687462" w14:textId="77777777" w:rsidR="00873EBD" w:rsidRPr="00DB64EA" w:rsidRDefault="00873EBD" w:rsidP="00873EBD">
      <w:pPr>
        <w:jc w:val="center"/>
        <w:rPr>
          <w:rFonts w:eastAsia="Arial Unicode MS"/>
          <w:b/>
          <w:lang w:val="sr-Cyrl-CS"/>
        </w:rPr>
      </w:pPr>
      <w:r w:rsidRPr="00DB64EA">
        <w:rPr>
          <w:rFonts w:eastAsia="Arial Unicode MS"/>
          <w:b/>
          <w:lang w:val="sr-Cyrl-CS"/>
        </w:rPr>
        <w:t>Члан 5.</w:t>
      </w:r>
    </w:p>
    <w:p w14:paraId="63458EA5" w14:textId="1B3C7C53" w:rsidR="00867A08" w:rsidRPr="00867A08" w:rsidRDefault="00873EBD" w:rsidP="00873EBD">
      <w:pPr>
        <w:rPr>
          <w:rFonts w:eastAsia="Arial Unicode MS"/>
          <w:lang w:val="sr-Cyrl-CS"/>
        </w:rPr>
      </w:pPr>
      <w:r w:rsidRPr="008377FF">
        <w:rPr>
          <w:rFonts w:eastAsia="Arial Unicode MS"/>
          <w:lang w:val="sr-Cyrl-CS"/>
        </w:rPr>
        <w:t xml:space="preserve">Уговорне стране су сагласне да се јединичне цене из </w:t>
      </w:r>
      <w:r w:rsidR="00AE2217">
        <w:rPr>
          <w:rFonts w:eastAsia="Arial Unicode MS"/>
          <w:lang w:val="sr-Cyrl-CS"/>
        </w:rPr>
        <w:t>Обрасца структуре цене</w:t>
      </w:r>
      <w:r w:rsidRPr="008377FF">
        <w:rPr>
          <w:rFonts w:eastAsia="Arial Unicode MS"/>
          <w:lang w:val="sr-Cyrl-CS"/>
        </w:rPr>
        <w:t xml:space="preserve"> неће мењати у случају промене цена елемената на основу којих је формирана јединична цена радова </w:t>
      </w:r>
      <w:r w:rsidR="00191913">
        <w:rPr>
          <w:rFonts w:eastAsia="Arial Unicode MS"/>
          <w:lang w:val="sr-Cyrl-CS"/>
        </w:rPr>
        <w:t>и материјала</w:t>
      </w:r>
      <w:r w:rsidRPr="008377FF">
        <w:rPr>
          <w:rFonts w:eastAsia="Arial Unicode MS"/>
          <w:lang w:val="sr-Cyrl-CS"/>
        </w:rPr>
        <w:t>(фиксна цена)</w:t>
      </w:r>
      <w:r w:rsidRPr="006929D8">
        <w:rPr>
          <w:rFonts w:eastAsia="Arial Unicode MS"/>
          <w:lang w:val="sr-Cyrl-CS"/>
        </w:rPr>
        <w:t>, за све време важења овог Уговора</w:t>
      </w:r>
      <w:r w:rsidRPr="008377FF">
        <w:rPr>
          <w:rFonts w:eastAsia="Arial Unicode MS"/>
          <w:lang w:val="sr-Cyrl-CS"/>
        </w:rPr>
        <w:t>.</w:t>
      </w:r>
      <w:bookmarkStart w:id="261" w:name="_Toc433727381"/>
    </w:p>
    <w:p w14:paraId="7E7E2EDF" w14:textId="2E2532AB" w:rsidR="00873EBD" w:rsidRPr="00DB64EA" w:rsidRDefault="00873EBD" w:rsidP="00873EBD">
      <w:pPr>
        <w:rPr>
          <w:rFonts w:eastAsia="Arial Unicode MS"/>
          <w:b/>
          <w:lang w:val="sr-Cyrl-CS"/>
        </w:rPr>
      </w:pPr>
      <w:r w:rsidRPr="00DB64EA">
        <w:rPr>
          <w:rFonts w:eastAsia="Arial Unicode MS"/>
          <w:b/>
          <w:lang w:val="sr-Cyrl-CS"/>
        </w:rPr>
        <w:t>УСЛОВИ И НАЧИН ПЛАЋАЊА</w:t>
      </w:r>
      <w:bookmarkEnd w:id="261"/>
    </w:p>
    <w:p w14:paraId="49D92689" w14:textId="77777777"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14:paraId="2AA8239F" w14:textId="77777777" w:rsidR="00873EBD" w:rsidRPr="004C2500" w:rsidRDefault="00873EBD" w:rsidP="00873EBD">
      <w:pPr>
        <w:rPr>
          <w:rFonts w:eastAsia="Arial Unicode MS" w:cs="Arial"/>
          <w:lang w:val="sr-Cyrl-CS"/>
        </w:rPr>
      </w:pPr>
      <w:r w:rsidRPr="004C2500">
        <w:rPr>
          <w:rFonts w:eastAsia="Arial Unicode MS" w:cs="Arial"/>
          <w:lang w:val="sr-Cyrl-CS"/>
        </w:rPr>
        <w:t>Цену из члана 4. овог Уговора, Наручилац ће платити на следећи начин:</w:t>
      </w:r>
    </w:p>
    <w:p w14:paraId="0F6B5A0A" w14:textId="529D6013" w:rsidR="00867A08" w:rsidRPr="004C2500" w:rsidRDefault="000C7C07" w:rsidP="00492065">
      <w:pPr>
        <w:pStyle w:val="KDParagraf"/>
        <w:numPr>
          <w:ilvl w:val="0"/>
          <w:numId w:val="23"/>
        </w:numPr>
        <w:spacing w:before="0"/>
        <w:ind w:left="0" w:firstLine="0"/>
        <w:rPr>
          <w:rFonts w:eastAsia="Calibri" w:cs="Arial"/>
          <w:lang w:val="sr-Cyrl-RS"/>
        </w:rPr>
      </w:pPr>
      <w:r w:rsidRPr="004C2500">
        <w:rPr>
          <w:rFonts w:eastAsia="Calibri" w:cs="Arial"/>
        </w:rPr>
        <w:t xml:space="preserve">сукцесивно у зависности од извршења уговорених </w:t>
      </w:r>
      <w:r w:rsidRPr="004C2500">
        <w:rPr>
          <w:rFonts w:eastAsia="Calibri" w:cs="Arial"/>
          <w:lang w:val="sr-Cyrl-RS"/>
        </w:rPr>
        <w:t>радова</w:t>
      </w:r>
      <w:r w:rsidRPr="004C2500">
        <w:rPr>
          <w:rFonts w:eastAsia="Calibri" w:cs="Arial"/>
        </w:rPr>
        <w:t xml:space="preserve">, у року до 45 (четрдесетпет дана) дана од дана пријема </w:t>
      </w:r>
      <w:r w:rsidR="00937ABD">
        <w:rPr>
          <w:rFonts w:eastAsia="Calibri" w:cs="Arial"/>
          <w:lang w:val="sr-Cyrl-RS"/>
        </w:rPr>
        <w:t>рачуна</w:t>
      </w:r>
      <w:r w:rsidRPr="004C2500">
        <w:rPr>
          <w:rFonts w:eastAsia="Calibri" w:cs="Arial"/>
        </w:rPr>
        <w:t>, са уговореним прилогом-</w:t>
      </w:r>
      <w:r w:rsidRPr="004C2500">
        <w:rPr>
          <w:rFonts w:eastAsia="Calibri" w:cs="Arial"/>
          <w:lang w:val="sr-Cyrl-RS"/>
        </w:rPr>
        <w:t xml:space="preserve"> </w:t>
      </w:r>
      <w:r w:rsidRPr="004C2500">
        <w:rPr>
          <w:rFonts w:eastAsia="Calibri" w:cs="Arial"/>
          <w:bCs/>
          <w:iCs/>
          <w:lang w:val="sr-Cyrl-RS"/>
        </w:rPr>
        <w:t>потписаним обрачуном и збирним обрачуном о извршеним радова од стране овлашћених лица Наручиоца и извођача радова</w:t>
      </w:r>
      <w:r w:rsidR="00867A08" w:rsidRPr="004C2500">
        <w:rPr>
          <w:rFonts w:eastAsia="Calibri" w:cs="Arial"/>
          <w:bCs/>
          <w:iCs/>
          <w:lang w:val="sr-Cyrl-RS"/>
        </w:rPr>
        <w:t>.</w:t>
      </w:r>
      <w:r w:rsidR="00867A08" w:rsidRPr="004C2500">
        <w:rPr>
          <w:rFonts w:eastAsia="Calibri" w:cs="Arial"/>
          <w:lang w:val="sr-Cyrl-CS"/>
        </w:rPr>
        <w:t xml:space="preserve"> </w:t>
      </w:r>
    </w:p>
    <w:p w14:paraId="2469EBDB" w14:textId="77777777" w:rsidR="00867A08" w:rsidRPr="004C2500" w:rsidRDefault="00867A08" w:rsidP="00867A08">
      <w:pPr>
        <w:pStyle w:val="KDParagraf"/>
        <w:spacing w:before="0"/>
        <w:rPr>
          <w:rFonts w:eastAsia="Calibri" w:cs="Arial"/>
          <w:lang w:val="sr-Cyrl-RS"/>
        </w:rPr>
      </w:pPr>
    </w:p>
    <w:p w14:paraId="0E89E935" w14:textId="0960BB55" w:rsidR="00867A08" w:rsidRPr="004C2500" w:rsidRDefault="00937ABD" w:rsidP="00867A08">
      <w:pPr>
        <w:pStyle w:val="KDParagraf"/>
        <w:spacing w:before="0"/>
        <w:rPr>
          <w:rFonts w:eastAsia="Calibri" w:cs="Arial"/>
          <w:lang w:val="sr-Cyrl-RS"/>
        </w:rPr>
      </w:pPr>
      <w:r>
        <w:rPr>
          <w:rFonts w:eastAsia="Calibri" w:cs="Arial"/>
          <w:lang w:val="sr-Cyrl-RS"/>
        </w:rPr>
        <w:t>Рачун</w:t>
      </w:r>
      <w:r w:rsidR="00867A08" w:rsidRPr="004C2500">
        <w:rPr>
          <w:rFonts w:eastAsia="Calibri" w:cs="Arial"/>
          <w:lang w:val="sr-Cyrl-RS"/>
        </w:rPr>
        <w:t xml:space="preserve"> мора да глас</w:t>
      </w:r>
      <w:r>
        <w:rPr>
          <w:rFonts w:eastAsia="Calibri" w:cs="Arial"/>
          <w:lang w:val="sr-Cyrl-RS"/>
        </w:rPr>
        <w:t>и</w:t>
      </w:r>
      <w:r w:rsidR="00867A08" w:rsidRPr="004C2500">
        <w:rPr>
          <w:rFonts w:eastAsia="Calibri" w:cs="Arial"/>
          <w:lang w:val="sr-Cyrl-RS"/>
        </w:rPr>
        <w:t xml:space="preserve"> на: </w:t>
      </w:r>
      <w:r w:rsidR="00867A08" w:rsidRPr="004C2500">
        <w:rPr>
          <w:rFonts w:cs="Arial"/>
          <w:lang w:val="sr-Cyrl-RS"/>
        </w:rPr>
        <w:t xml:space="preserve">Јавно предузеће „Електропривреда Србије“ Београд, Београд, Царице Милице 2, ПИБ </w:t>
      </w:r>
      <w:r w:rsidR="00867A08" w:rsidRPr="004C2500">
        <w:rPr>
          <w:rFonts w:cs="Arial"/>
          <w:lang w:val="sr-Cyrl-BA"/>
        </w:rPr>
        <w:t xml:space="preserve">103920327, </w:t>
      </w:r>
      <w:r w:rsidR="00867A08" w:rsidRPr="004C2500">
        <w:rPr>
          <w:rFonts w:cs="Arial"/>
          <w:lang w:val="sr-Cyrl-RS"/>
        </w:rPr>
        <w:t>Огранак ТЕНТ Београд-Обреновац, Богољуба Урошевића Црног 44.</w:t>
      </w:r>
    </w:p>
    <w:p w14:paraId="5BC45604" w14:textId="77777777" w:rsidR="00867A08" w:rsidRPr="004C2500" w:rsidRDefault="00867A08" w:rsidP="00867A08">
      <w:pPr>
        <w:pStyle w:val="KDParagraf"/>
        <w:spacing w:before="0"/>
        <w:rPr>
          <w:rFonts w:eastAsia="Calibri" w:cs="Arial"/>
          <w:lang w:val="sr-Cyrl-RS"/>
        </w:rPr>
      </w:pPr>
    </w:p>
    <w:p w14:paraId="1624C766" w14:textId="078E8347" w:rsidR="00867A08" w:rsidRPr="004C2500" w:rsidRDefault="00937ABD" w:rsidP="00867A08">
      <w:pPr>
        <w:pStyle w:val="KDParagraf"/>
        <w:spacing w:before="0"/>
        <w:rPr>
          <w:rFonts w:cs="Arial"/>
          <w:lang w:val="sr-Cyrl-RS"/>
        </w:rPr>
      </w:pPr>
      <w:r>
        <w:rPr>
          <w:rFonts w:cs="Arial"/>
          <w:lang w:val="sr-Cyrl-RS"/>
        </w:rPr>
        <w:t>Рачун</w:t>
      </w:r>
      <w:r w:rsidR="00867A08" w:rsidRPr="004C2500">
        <w:rPr>
          <w:rFonts w:cs="Arial"/>
          <w:lang w:val="sr-Cyrl-RS"/>
        </w:rPr>
        <w:t xml:space="preserve"> мора бити достављен на адресу Корисника: Јавно предузеће „Електропривреда Србије“ Београд, огранак ТЕНТ, локација ТЕНТ Б </w:t>
      </w:r>
      <w:r w:rsidR="00867A08" w:rsidRPr="004C2500">
        <w:rPr>
          <w:rFonts w:eastAsia="Calibri" w:cs="Arial"/>
          <w:bCs/>
          <w:lang w:val="sr-Cyrl-RS"/>
        </w:rPr>
        <w:t>Поштански фах 35, 11500 Обреновац, Ушће</w:t>
      </w:r>
      <w:r w:rsidR="00867A08" w:rsidRPr="004C2500">
        <w:rPr>
          <w:rFonts w:cs="Arial"/>
          <w:lang w:val="sr-Cyrl-RS"/>
        </w:rPr>
        <w:t xml:space="preserve">, са обавезним прилозима - </w:t>
      </w:r>
      <w:r w:rsidR="00867A08" w:rsidRPr="004C2500">
        <w:rPr>
          <w:rFonts w:eastAsia="Calibri" w:cs="Arial"/>
          <w:lang w:val="sr-Cyrl-RS"/>
        </w:rPr>
        <w:t>обрачуном и збирним обрачуном радова</w:t>
      </w:r>
      <w:r w:rsidR="00867A08" w:rsidRPr="004C2500">
        <w:rPr>
          <w:rFonts w:cs="Arial"/>
          <w:lang w:val="sr-Cyrl-RS"/>
        </w:rPr>
        <w:t xml:space="preserve">. </w:t>
      </w:r>
    </w:p>
    <w:p w14:paraId="1C0255C5" w14:textId="79A1CAA3" w:rsidR="00867A08" w:rsidRPr="004C2500" w:rsidRDefault="00867A08" w:rsidP="00867A08">
      <w:pPr>
        <w:pStyle w:val="KDParagraf"/>
        <w:rPr>
          <w:rFonts w:cs="Arial"/>
          <w:lang w:val="sr-Cyrl-CS"/>
        </w:rPr>
      </w:pPr>
      <w:r w:rsidRPr="004C2500">
        <w:rPr>
          <w:rFonts w:cs="Arial"/>
        </w:rPr>
        <w:t>Сва п</w:t>
      </w:r>
      <w:r w:rsidRPr="004C2500">
        <w:rPr>
          <w:rFonts w:cs="Arial"/>
          <w:lang w:val="sr-Cyrl-CS"/>
        </w:rPr>
        <w:t>лаћањ</w:t>
      </w:r>
      <w:r w:rsidRPr="004C2500">
        <w:rPr>
          <w:rFonts w:cs="Arial"/>
        </w:rPr>
        <w:t>а</w:t>
      </w:r>
      <w:r w:rsidRPr="004C2500">
        <w:rPr>
          <w:rFonts w:cs="Arial"/>
          <w:lang w:val="sr-Cyrl-CS"/>
        </w:rPr>
        <w:t xml:space="preserve"> ће се вршити на основу потписаних и оверених </w:t>
      </w:r>
      <w:r w:rsidRPr="004C2500">
        <w:rPr>
          <w:rFonts w:cs="Arial"/>
          <w:bCs/>
          <w:iCs/>
          <w:lang w:val="sr-Cyrl-RS"/>
        </w:rPr>
        <w:t>обрачуна и збирних обрачуна о извршеним радова</w:t>
      </w:r>
      <w:r w:rsidRPr="004C2500">
        <w:rPr>
          <w:rFonts w:cs="Arial"/>
          <w:lang w:val="sr-Cyrl-CS"/>
        </w:rPr>
        <w:t>,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14:paraId="3E05C25F" w14:textId="276AAEF1" w:rsidR="00A56517" w:rsidRPr="004C2500" w:rsidRDefault="00A56517" w:rsidP="00A56517">
      <w:pPr>
        <w:pStyle w:val="KDParagraf"/>
        <w:spacing w:before="0"/>
        <w:rPr>
          <w:rFonts w:cs="Arial"/>
        </w:rPr>
      </w:pPr>
      <w:r w:rsidRPr="004C2500">
        <w:rPr>
          <w:rFonts w:cs="Arial"/>
        </w:rPr>
        <w:t xml:space="preserve">У </w:t>
      </w:r>
      <w:r w:rsidR="00937ABD">
        <w:rPr>
          <w:rFonts w:cs="Arial"/>
          <w:lang w:val="sr-Cyrl-RS"/>
        </w:rPr>
        <w:t>рачуну</w:t>
      </w:r>
      <w:r w:rsidRPr="004C2500">
        <w:rPr>
          <w:rFonts w:cs="Arial"/>
        </w:rPr>
        <w:t>, за изведене радове, невести ознаку делатности прописане Уредбом о класификацији делатности из области грађевинарства.</w:t>
      </w:r>
    </w:p>
    <w:p w14:paraId="31C013A3" w14:textId="77777777" w:rsidR="00A56517" w:rsidRPr="004C2500" w:rsidRDefault="00A56517" w:rsidP="00A56517">
      <w:pPr>
        <w:pStyle w:val="KDParagraf"/>
        <w:spacing w:before="0"/>
        <w:rPr>
          <w:rFonts w:cs="Arial"/>
        </w:rPr>
      </w:pPr>
    </w:p>
    <w:p w14:paraId="7DFE9D16" w14:textId="66D8FE84" w:rsidR="00A56517" w:rsidRPr="004C2500" w:rsidRDefault="00937ABD" w:rsidP="00A56517">
      <w:pPr>
        <w:pStyle w:val="KDParagraf"/>
        <w:spacing w:before="0"/>
        <w:rPr>
          <w:rFonts w:cs="Arial"/>
          <w:lang w:val="sr-Cyrl-CS"/>
        </w:rPr>
      </w:pPr>
      <w:r>
        <w:rPr>
          <w:rFonts w:cs="Arial"/>
          <w:lang w:val="sr-Cyrl-RS"/>
        </w:rPr>
        <w:t>Рачун</w:t>
      </w:r>
      <w:r w:rsidR="00A56517" w:rsidRPr="004C2500">
        <w:rPr>
          <w:rFonts w:cs="Arial"/>
          <w:lang w:val="sr-Cyrl-CS"/>
        </w:rPr>
        <w:t xml:space="preserve"> се испоставља према количинама из обрачунских листова грађевинске књиге, овереним и потписаним од стране </w:t>
      </w:r>
      <w:r w:rsidR="00A56517" w:rsidRPr="004C2500">
        <w:rPr>
          <w:rFonts w:cs="Arial"/>
        </w:rPr>
        <w:t>И</w:t>
      </w:r>
      <w:r w:rsidR="00A56517" w:rsidRPr="004C2500">
        <w:rPr>
          <w:rFonts w:cs="Arial"/>
          <w:lang w:val="sr-Cyrl-CS"/>
        </w:rPr>
        <w:t>звођача радова и надзорног органа, у складу са Законом о планирању и изградњи.</w:t>
      </w:r>
    </w:p>
    <w:p w14:paraId="47495535" w14:textId="77777777" w:rsidR="00A56517" w:rsidRPr="004C2500" w:rsidRDefault="00A56517" w:rsidP="00A56517">
      <w:pPr>
        <w:pStyle w:val="KDParagraf"/>
        <w:spacing w:before="0"/>
        <w:rPr>
          <w:rFonts w:cs="Arial"/>
          <w:lang w:val="sr-Cyrl-CS"/>
        </w:rPr>
      </w:pPr>
    </w:p>
    <w:p w14:paraId="2BDD4862" w14:textId="09EA733D" w:rsidR="00A56517" w:rsidRPr="004C2500" w:rsidRDefault="00A56517" w:rsidP="00A56517">
      <w:pPr>
        <w:pStyle w:val="KDParagraf"/>
        <w:spacing w:before="0"/>
        <w:rPr>
          <w:rFonts w:cs="Arial"/>
          <w:lang w:val="sr-Cyrl-CS"/>
        </w:rPr>
      </w:pPr>
      <w:r w:rsidRPr="004C2500">
        <w:rPr>
          <w:rFonts w:cs="Arial"/>
          <w:lang w:val="sr-Cyrl-CS"/>
        </w:rPr>
        <w:lastRenderedPageBreak/>
        <w:t xml:space="preserve">Уз </w:t>
      </w:r>
      <w:r w:rsidR="00937ABD">
        <w:rPr>
          <w:rFonts w:cs="Arial"/>
          <w:lang w:val="sr-Cyrl-CS"/>
        </w:rPr>
        <w:t>рачун</w:t>
      </w:r>
      <w:r w:rsidRPr="004C2500">
        <w:rPr>
          <w:rFonts w:cs="Arial"/>
          <w:lang w:val="sr-Cyrl-CS"/>
        </w:rPr>
        <w:t xml:space="preserve">, Извођач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w:t>
      </w:r>
      <w:r w:rsidR="00043439">
        <w:rPr>
          <w:rFonts w:cs="Arial"/>
          <w:lang w:val="sr-Cyrl-CS"/>
        </w:rPr>
        <w:t>део радова</w:t>
      </w:r>
      <w:r w:rsidRPr="004C2500">
        <w:rPr>
          <w:rFonts w:cs="Arial"/>
          <w:lang w:val="sr-Cyrl-CS"/>
        </w:rPr>
        <w:t xml:space="preserve"> за који се испоставља </w:t>
      </w:r>
      <w:r w:rsidR="00937ABD">
        <w:rPr>
          <w:rFonts w:cs="Arial"/>
          <w:lang w:val="sr-Cyrl-CS"/>
        </w:rPr>
        <w:t>рачун</w:t>
      </w:r>
      <w:r w:rsidRPr="004C2500">
        <w:rPr>
          <w:rFonts w:cs="Arial"/>
          <w:lang w:val="sr-Cyrl-CS"/>
        </w:rPr>
        <w:t>, обострано потписане и оверене.</w:t>
      </w:r>
    </w:p>
    <w:p w14:paraId="5A55B635" w14:textId="77777777" w:rsidR="00867A08" w:rsidRPr="004C2500" w:rsidRDefault="00867A08" w:rsidP="00867A08">
      <w:pPr>
        <w:pStyle w:val="KDParagraf"/>
        <w:spacing w:before="0"/>
        <w:rPr>
          <w:rFonts w:cs="Arial"/>
          <w:lang w:val="sr-Cyrl-RS"/>
        </w:rPr>
      </w:pPr>
    </w:p>
    <w:p w14:paraId="253C01BF" w14:textId="28C60A28" w:rsidR="00867A08" w:rsidRPr="004C2500" w:rsidRDefault="00867A08" w:rsidP="00867A08">
      <w:pPr>
        <w:autoSpaceDE w:val="0"/>
        <w:autoSpaceDN w:val="0"/>
        <w:adjustRightInd w:val="0"/>
        <w:spacing w:before="0"/>
        <w:rPr>
          <w:rFonts w:cs="Arial"/>
          <w:lang w:val="sr-Cyrl-RS"/>
        </w:rPr>
      </w:pPr>
      <w:r w:rsidRPr="004C2500">
        <w:rPr>
          <w:rFonts w:cs="Arial"/>
          <w:lang w:val="sr-Cyrl-RS"/>
        </w:rPr>
        <w:t>У испостављен</w:t>
      </w:r>
      <w:r w:rsidR="00937ABD">
        <w:rPr>
          <w:rFonts w:cs="Arial"/>
          <w:lang w:val="sr-Cyrl-RS"/>
        </w:rPr>
        <w:t>ом</w:t>
      </w:r>
      <w:r w:rsidRPr="004C2500">
        <w:rPr>
          <w:rFonts w:cs="Arial"/>
          <w:lang w:val="sr-Cyrl-RS"/>
        </w:rPr>
        <w:t xml:space="preserve"> </w:t>
      </w:r>
      <w:r w:rsidR="00937ABD">
        <w:rPr>
          <w:rFonts w:cs="Arial"/>
          <w:lang w:val="sr-Cyrl-RS"/>
        </w:rPr>
        <w:t>рачуну</w:t>
      </w:r>
      <w:r w:rsidRPr="004C2500">
        <w:rPr>
          <w:rFonts w:cs="Arial"/>
          <w:lang w:val="sr-Cyrl-RS"/>
        </w:rPr>
        <w:t xml:space="preserve">, </w:t>
      </w:r>
      <w:r w:rsidR="000279FF" w:rsidRPr="004C2500">
        <w:rPr>
          <w:rFonts w:cs="Arial"/>
          <w:lang w:val="sr-Cyrl-RS"/>
        </w:rPr>
        <w:t>извођач радова</w:t>
      </w:r>
      <w:r w:rsidRPr="004C2500">
        <w:rPr>
          <w:rFonts w:cs="Arial"/>
          <w:lang w:val="sr-Cyrl-RS"/>
        </w:rPr>
        <w:t xml:space="preserve"> је дужан да наведе број уговора, број јавне набавке и </w:t>
      </w:r>
      <w:r w:rsidRPr="004C2500">
        <w:rPr>
          <w:rFonts w:eastAsia="Arial Unicode MS"/>
          <w:lang w:val="sr-Cyrl-RS"/>
        </w:rPr>
        <w:t xml:space="preserve">ознаку делатности прописане Уредбом о класификацији делатности из области грађевинарства. </w:t>
      </w:r>
      <w:r w:rsidR="000279FF" w:rsidRPr="004C2500">
        <w:rPr>
          <w:rFonts w:eastAsia="Arial Unicode MS"/>
          <w:lang w:val="sr-Cyrl-RS"/>
        </w:rPr>
        <w:t>Извођач радова</w:t>
      </w:r>
      <w:r w:rsidRPr="004C2500">
        <w:rPr>
          <w:rFonts w:eastAsia="Arial Unicode MS"/>
          <w:lang w:val="sr-Cyrl-RS"/>
        </w:rPr>
        <w:t xml:space="preserve"> је дужан</w:t>
      </w:r>
      <w:r w:rsidRPr="004C2500">
        <w:rPr>
          <w:rFonts w:cs="Arial"/>
          <w:lang w:val="sr-Cyrl-RS"/>
        </w:rPr>
        <w:t xml:space="preserve"> да се придржава тачно дефинисаних назива из конкурсне документације и прихваћене понуде (Предемера радова) и поред сваке фактурисане ставке мора се налазити број који показује који је редни број у</w:t>
      </w:r>
      <w:r w:rsidRPr="004C2500">
        <w:rPr>
          <w:rFonts w:cs="Arial"/>
          <w:b/>
          <w:lang w:val="sr-Cyrl-RS"/>
        </w:rPr>
        <w:t xml:space="preserve"> </w:t>
      </w:r>
      <w:r w:rsidRPr="004C2500">
        <w:rPr>
          <w:rFonts w:cs="Arial"/>
          <w:lang w:val="sr-Cyrl-RS"/>
        </w:rPr>
        <w:t xml:space="preserve">Предмеру радова. </w:t>
      </w:r>
      <w:r w:rsidR="00937ABD">
        <w:rPr>
          <w:rFonts w:cs="Arial"/>
          <w:lang w:val="sr-Cyrl-RS"/>
        </w:rPr>
        <w:t>Рачун</w:t>
      </w:r>
      <w:r w:rsidRPr="004C2500">
        <w:rPr>
          <w:rFonts w:cs="Arial"/>
          <w:lang w:val="sr-Cyrl-RS"/>
        </w:rPr>
        <w:t xml:space="preserve"> који не одговара наведеним тачним називима, ће се сматрати неисправним. Уколико, због коришћења различитих шифрарника и софтверских решења није могуће у испостављен</w:t>
      </w:r>
      <w:r w:rsidR="00937ABD">
        <w:rPr>
          <w:rFonts w:cs="Arial"/>
          <w:lang w:val="sr-Cyrl-RS"/>
        </w:rPr>
        <w:t>о</w:t>
      </w:r>
      <w:r w:rsidRPr="004C2500">
        <w:rPr>
          <w:rFonts w:cs="Arial"/>
          <w:lang w:val="sr-Cyrl-RS"/>
        </w:rPr>
        <w:t xml:space="preserve">м </w:t>
      </w:r>
      <w:r w:rsidR="00937ABD">
        <w:rPr>
          <w:rFonts w:cs="Arial"/>
          <w:lang w:val="sr-Cyrl-RS"/>
        </w:rPr>
        <w:t>рачуну</w:t>
      </w:r>
      <w:r w:rsidR="000C7C07" w:rsidRPr="004C2500">
        <w:rPr>
          <w:rFonts w:cs="Arial"/>
          <w:lang w:val="sr-Cyrl-RS"/>
        </w:rPr>
        <w:t xml:space="preserve"> </w:t>
      </w:r>
      <w:r w:rsidRPr="004C2500">
        <w:rPr>
          <w:rFonts w:cs="Arial"/>
          <w:lang w:val="sr-Cyrl-RS"/>
        </w:rPr>
        <w:t xml:space="preserve">навести горе наведени тачан назив, </w:t>
      </w:r>
      <w:r w:rsidR="000279FF" w:rsidRPr="004C2500">
        <w:rPr>
          <w:rFonts w:cs="Arial"/>
          <w:lang w:val="sr-Cyrl-RS"/>
        </w:rPr>
        <w:t>извођач радова</w:t>
      </w:r>
      <w:r w:rsidRPr="004C2500">
        <w:rPr>
          <w:rFonts w:cs="Arial"/>
          <w:lang w:val="sr-Cyrl-RS"/>
        </w:rPr>
        <w:t xml:space="preserve"> је обавезан да достави прилог са упоредним прегледом назива из </w:t>
      </w:r>
      <w:r w:rsidR="00937ABD">
        <w:rPr>
          <w:rFonts w:cs="Arial"/>
          <w:lang w:val="sr-Cyrl-RS"/>
        </w:rPr>
        <w:t>рачуна</w:t>
      </w:r>
      <w:r w:rsidRPr="004C2500">
        <w:rPr>
          <w:rFonts w:cs="Arial"/>
          <w:lang w:val="sr-Cyrl-RS"/>
        </w:rPr>
        <w:t xml:space="preserve"> са захтеваним називима из конкурсне документације и прихваћене понуде.</w:t>
      </w:r>
    </w:p>
    <w:p w14:paraId="7E9C4234" w14:textId="6E030BE3" w:rsidR="00AE0805" w:rsidRPr="00AE0805" w:rsidRDefault="00873EBD" w:rsidP="00873EBD">
      <w:pPr>
        <w:rPr>
          <w:rFonts w:eastAsia="Arial Unicode MS"/>
          <w:lang w:val="sr-Cyrl-CS"/>
        </w:rPr>
      </w:pPr>
      <w:r w:rsidRPr="004C2500">
        <w:rPr>
          <w:rFonts w:eastAsia="Arial Unicode MS"/>
          <w:lang w:val="sr-Cyrl-CS"/>
        </w:rPr>
        <w:t>Плаћање ће се вршити у динарима</w:t>
      </w:r>
      <w:r w:rsidR="008D70F0" w:rsidRPr="004C2500">
        <w:rPr>
          <w:rFonts w:eastAsia="Arial Unicode MS"/>
          <w:lang w:val="sr-Cyrl-CS"/>
        </w:rPr>
        <w:t>.</w:t>
      </w:r>
    </w:p>
    <w:p w14:paraId="3FEDF013" w14:textId="41769E1B" w:rsidR="00873EBD" w:rsidRPr="00DB64EA" w:rsidRDefault="00873EBD" w:rsidP="00873EBD">
      <w:pPr>
        <w:rPr>
          <w:rFonts w:eastAsia="Arial Unicode MS"/>
          <w:b/>
          <w:lang w:val="sr-Cyrl-CS"/>
        </w:rPr>
      </w:pPr>
      <w:r w:rsidRPr="00DB64EA">
        <w:rPr>
          <w:rFonts w:eastAsia="Arial Unicode MS"/>
          <w:b/>
          <w:lang w:val="sr-Cyrl-CS"/>
        </w:rPr>
        <w:t>СРЕДСТВА ОБЕЗБЕЂЕЊА</w:t>
      </w:r>
    </w:p>
    <w:p w14:paraId="505AE1BC" w14:textId="6EB4FAD1" w:rsidR="00911E7D" w:rsidRDefault="00873EBD" w:rsidP="00911E7D">
      <w:pPr>
        <w:jc w:val="center"/>
        <w:rPr>
          <w:rFonts w:eastAsia="Arial Unicode MS"/>
          <w:b/>
          <w:lang w:val="sr-Cyrl-CS"/>
        </w:rPr>
      </w:pPr>
      <w:r w:rsidRPr="00DB64EA">
        <w:rPr>
          <w:rFonts w:eastAsia="Arial Unicode MS"/>
          <w:b/>
          <w:lang w:val="sr-Cyrl-CS"/>
        </w:rPr>
        <w:t xml:space="preserve">Члан </w:t>
      </w:r>
      <w:r w:rsidR="00AE0805">
        <w:rPr>
          <w:rFonts w:eastAsia="Arial Unicode MS"/>
          <w:b/>
          <w:lang w:val="sr-Cyrl-CS"/>
        </w:rPr>
        <w:t>7</w:t>
      </w:r>
      <w:r w:rsidRPr="00DB64EA">
        <w:rPr>
          <w:rFonts w:eastAsia="Arial Unicode MS"/>
          <w:b/>
          <w:lang w:val="sr-Cyrl-CS"/>
        </w:rPr>
        <w:t>.</w:t>
      </w:r>
    </w:p>
    <w:p w14:paraId="72EF47E4" w14:textId="7C394CB3" w:rsidR="00E20759" w:rsidRPr="00876EF2" w:rsidRDefault="00E20759" w:rsidP="00E20759">
      <w:pPr>
        <w:tabs>
          <w:tab w:val="left" w:pos="567"/>
        </w:tabs>
        <w:spacing w:before="0"/>
      </w:pPr>
      <w:r w:rsidRPr="00876EF2">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w:t>
      </w:r>
      <w:r w:rsidRPr="00023D91">
        <w:t xml:space="preserve">30 (тридесет) дана од </w:t>
      </w:r>
      <w:r w:rsidRPr="00023D91">
        <w:rPr>
          <w:lang w:val="sr-Cyrl-RS"/>
        </w:rPr>
        <w:t xml:space="preserve">рока извршења </w:t>
      </w:r>
      <w:r>
        <w:rPr>
          <w:lang w:val="sr-Cyrl-RS"/>
        </w:rPr>
        <w:t>радова</w:t>
      </w:r>
      <w:r w:rsidRPr="00557543">
        <w:t>, а да евентуални продужетак</w:t>
      </w:r>
      <w:r>
        <w:rPr>
          <w:lang w:val="sr-Cyrl-RS"/>
        </w:rPr>
        <w:t xml:space="preserve"> тог</w:t>
      </w:r>
      <w:r w:rsidRPr="00557543">
        <w:t xml:space="preserve"> </w:t>
      </w:r>
      <w:r>
        <w:rPr>
          <w:lang w:val="sr-Cyrl-RS"/>
        </w:rPr>
        <w:t xml:space="preserve">рока </w:t>
      </w:r>
      <w:r w:rsidRPr="00557543">
        <w:t>има за последицу и продужење рока важења менице и меничног овлашћења</w:t>
      </w:r>
      <w:r w:rsidRPr="00876EF2">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14:paraId="60A5F2E2" w14:textId="77777777" w:rsidR="00E20759" w:rsidRPr="00876EF2" w:rsidRDefault="00E20759" w:rsidP="00E20759">
      <w:pPr>
        <w:tabs>
          <w:tab w:val="left" w:pos="567"/>
        </w:tabs>
        <w:spacing w:before="0"/>
      </w:pPr>
    </w:p>
    <w:p w14:paraId="1FCE5CCE" w14:textId="1F87E5AD" w:rsidR="00937ABD" w:rsidRPr="00937ABD" w:rsidRDefault="00E20759" w:rsidP="00937ABD">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14:paraId="44BCD043" w14:textId="758F9184" w:rsidR="00873EBD" w:rsidRPr="0005016C" w:rsidRDefault="00873EBD" w:rsidP="00873EBD">
      <w:pPr>
        <w:rPr>
          <w:rFonts w:eastAsia="Arial Unicode MS"/>
          <w:b/>
          <w:lang w:val="sr-Cyrl-CS"/>
        </w:rPr>
      </w:pPr>
      <w:r w:rsidRPr="0005016C">
        <w:rPr>
          <w:rFonts w:eastAsia="Arial Unicode MS"/>
          <w:b/>
          <w:lang w:val="sr-Cyrl-CS"/>
        </w:rPr>
        <w:t xml:space="preserve">РОК </w:t>
      </w:r>
      <w:r w:rsidR="003474B5">
        <w:rPr>
          <w:rFonts w:eastAsia="Arial Unicode MS"/>
          <w:b/>
          <w:lang w:val="sr-Cyrl-CS"/>
        </w:rPr>
        <w:t>И МЕСТО ИЗВОЂЕЊА РАДОВА</w:t>
      </w:r>
    </w:p>
    <w:p w14:paraId="1A8E656C" w14:textId="311C38EF" w:rsidR="00873EBD" w:rsidRPr="0005016C" w:rsidRDefault="00873EBD" w:rsidP="00FB5A53">
      <w:pPr>
        <w:jc w:val="center"/>
        <w:rPr>
          <w:rFonts w:eastAsia="Arial Unicode MS"/>
          <w:b/>
          <w:lang w:val="sr-Cyrl-CS"/>
        </w:rPr>
      </w:pPr>
      <w:r w:rsidRPr="0005016C">
        <w:rPr>
          <w:rFonts w:eastAsia="Arial Unicode MS"/>
          <w:b/>
          <w:lang w:val="sr-Cyrl-CS"/>
        </w:rPr>
        <w:t xml:space="preserve">Члан </w:t>
      </w:r>
      <w:r w:rsidR="00AE0805">
        <w:rPr>
          <w:rFonts w:eastAsia="Arial Unicode MS"/>
          <w:b/>
          <w:lang w:val="sr-Cyrl-CS"/>
        </w:rPr>
        <w:t>8</w:t>
      </w:r>
      <w:r w:rsidRPr="0005016C">
        <w:rPr>
          <w:rFonts w:eastAsia="Arial Unicode MS"/>
          <w:b/>
          <w:lang w:val="sr-Cyrl-CS"/>
        </w:rPr>
        <w:t>.</w:t>
      </w:r>
    </w:p>
    <w:p w14:paraId="1D611439" w14:textId="27C7D468" w:rsidR="00937ABD" w:rsidRPr="00937ABD" w:rsidRDefault="00937ABD" w:rsidP="00937ABD">
      <w:pPr>
        <w:rPr>
          <w:lang w:val="ru-RU" w:eastAsia="ar-SA"/>
        </w:rPr>
      </w:pPr>
      <w:r w:rsidRPr="00937ABD">
        <w:rPr>
          <w:lang w:val="ru-RU" w:eastAsia="ar-SA"/>
        </w:rPr>
        <w:t xml:space="preserve">Радови се изводе </w:t>
      </w:r>
      <w:r w:rsidRPr="00937ABD">
        <w:rPr>
          <w:lang w:val="sr-Cyrl-RS" w:eastAsia="ar-SA"/>
        </w:rPr>
        <w:t xml:space="preserve">у периоду од 12 месеци од увођења </w:t>
      </w:r>
      <w:r>
        <w:rPr>
          <w:lang w:val="sr-Cyrl-RS" w:eastAsia="ar-SA"/>
        </w:rPr>
        <w:t>Извођача радова</w:t>
      </w:r>
      <w:r w:rsidRPr="00937ABD">
        <w:rPr>
          <w:lang w:val="sr-Cyrl-RS" w:eastAsia="ar-SA"/>
        </w:rPr>
        <w:t xml:space="preserve"> у посао кроз грађевински дневник. Наручилац ће </w:t>
      </w:r>
      <w:r>
        <w:rPr>
          <w:lang w:val="sr-Cyrl-RS" w:eastAsia="ar-SA"/>
        </w:rPr>
        <w:t xml:space="preserve">Извођача радова </w:t>
      </w:r>
      <w:r w:rsidRPr="00937ABD">
        <w:rPr>
          <w:lang w:val="sr-Cyrl-RS" w:eastAsia="ar-SA"/>
        </w:rPr>
        <w:t>увести у посао у року од 30 дана од дана закључења уговора.</w:t>
      </w:r>
      <w:r w:rsidRPr="00937ABD">
        <w:rPr>
          <w:lang w:val="ru-RU" w:eastAsia="ar-SA"/>
        </w:rPr>
        <w:t xml:space="preserve"> </w:t>
      </w:r>
      <w:r>
        <w:rPr>
          <w:lang w:val="ru-RU" w:eastAsia="ar-SA"/>
        </w:rPr>
        <w:t>Извођач радова</w:t>
      </w:r>
      <w:r w:rsidRPr="00937ABD">
        <w:rPr>
          <w:lang w:val="ru-RU" w:eastAsia="ar-SA"/>
        </w:rPr>
        <w:t xml:space="preserve">  је дужан да се одазове на усмени или писани позив Наручиоца у року од 24 часа и приступи реализацији радова.</w:t>
      </w:r>
      <w:r w:rsidRPr="00937ABD">
        <w:rPr>
          <w:lang w:val="sr-Cyrl-RS" w:eastAsia="ar-SA"/>
        </w:rPr>
        <w:t xml:space="preserve">  </w:t>
      </w:r>
    </w:p>
    <w:p w14:paraId="0CAB78DA" w14:textId="77777777" w:rsidR="00F96514" w:rsidRPr="00F96514" w:rsidRDefault="00F96514" w:rsidP="00F96514">
      <w:pPr>
        <w:rPr>
          <w:rFonts w:eastAsia="Calibri" w:cs="Arial"/>
          <w:lang w:val="sr-Cyrl-RS"/>
        </w:rPr>
      </w:pPr>
      <w:r w:rsidRPr="00F96514">
        <w:rPr>
          <w:rFonts w:eastAsia="Calibri" w:cs="Arial"/>
          <w:lang w:val="sr-Cyrl-RS"/>
        </w:rPr>
        <w:t>Место извођења радова је ТЕНТ Б (Термоелектрана Никола Тесла Б Ушће Обреновац) и друге локације Наручиоца на захтев Наручиоца.</w:t>
      </w:r>
    </w:p>
    <w:p w14:paraId="14B69119" w14:textId="1C644924" w:rsidR="00AC23FA" w:rsidRPr="00AC23FA" w:rsidRDefault="00AC23FA" w:rsidP="00AC23FA">
      <w:pPr>
        <w:rPr>
          <w:rFonts w:eastAsia="Calibri" w:cs="Arial"/>
          <w:lang w:val="sr-Cyrl-RS"/>
        </w:rPr>
      </w:pPr>
      <w:r w:rsidRPr="00AC23FA">
        <w:rPr>
          <w:rFonts w:eastAsia="Calibri" w:cs="Arial"/>
          <w:lang w:val="sr-Cyrl-RS"/>
        </w:rPr>
        <w:t xml:space="preserve">Радови који су предмет уговора а специфицирани су у предмеру, могу се на захтев Наручиоца и уз сагласност </w:t>
      </w:r>
      <w:r>
        <w:rPr>
          <w:rFonts w:eastAsia="Calibri" w:cs="Arial"/>
          <w:lang w:val="sr-Cyrl-RS"/>
        </w:rPr>
        <w:t>Извођача радов</w:t>
      </w:r>
      <w:r w:rsidRPr="00AC23FA">
        <w:rPr>
          <w:rFonts w:eastAsia="Calibri" w:cs="Arial"/>
          <w:lang w:val="sr-Cyrl-RS"/>
        </w:rPr>
        <w:t>а, пружати и на другим локацијама Наручиоца што не утиче на било какву промену јединичних цена.</w:t>
      </w:r>
    </w:p>
    <w:p w14:paraId="05E9B88F" w14:textId="014AE875" w:rsidR="00873EBD" w:rsidRPr="006929D8" w:rsidRDefault="00873EBD" w:rsidP="00873EBD">
      <w:pPr>
        <w:rPr>
          <w:rFonts w:eastAsia="Arial Unicode MS"/>
          <w:b/>
          <w:lang w:val="sr-Latn-CS"/>
        </w:rPr>
      </w:pPr>
      <w:r w:rsidRPr="0005016C">
        <w:rPr>
          <w:rFonts w:eastAsia="Arial Unicode MS"/>
          <w:b/>
          <w:lang w:val="sr-Cyrl-CS"/>
        </w:rPr>
        <w:t>ОБАВЕЗЕ ИЗВОЂАЧА</w:t>
      </w:r>
      <w:r w:rsidRPr="006929D8">
        <w:rPr>
          <w:rFonts w:eastAsia="Arial Unicode MS"/>
          <w:b/>
          <w:lang w:val="sr-Latn-CS"/>
        </w:rPr>
        <w:t xml:space="preserve"> РАДОВА</w:t>
      </w:r>
    </w:p>
    <w:p w14:paraId="7259EE8F" w14:textId="6B27AB3D" w:rsidR="00873EBD" w:rsidRDefault="00873EBD" w:rsidP="00873EBD">
      <w:pPr>
        <w:jc w:val="center"/>
        <w:rPr>
          <w:rFonts w:eastAsia="Arial Unicode MS"/>
          <w:b/>
          <w:lang w:val="sr-Cyrl-CS"/>
        </w:rPr>
      </w:pPr>
      <w:r w:rsidRPr="0005016C">
        <w:rPr>
          <w:rFonts w:eastAsia="Arial Unicode MS"/>
          <w:b/>
          <w:lang w:val="sr-Cyrl-CS"/>
        </w:rPr>
        <w:t xml:space="preserve">Члан </w:t>
      </w:r>
      <w:r w:rsidR="00AE0805">
        <w:rPr>
          <w:rFonts w:eastAsia="Arial Unicode MS"/>
          <w:b/>
          <w:lang w:val="sr-Cyrl-CS"/>
        </w:rPr>
        <w:t>9</w:t>
      </w:r>
      <w:r w:rsidRPr="0005016C">
        <w:rPr>
          <w:rFonts w:eastAsia="Arial Unicode MS"/>
          <w:b/>
          <w:lang w:val="sr-Cyrl-CS"/>
        </w:rPr>
        <w:t>.</w:t>
      </w:r>
    </w:p>
    <w:p w14:paraId="486D9D4C" w14:textId="27D4736D" w:rsidR="009F3DFE" w:rsidRPr="0067680A" w:rsidRDefault="009F3DFE" w:rsidP="009F3DFE">
      <w:pPr>
        <w:spacing w:before="0"/>
        <w:rPr>
          <w:lang w:val="ru-RU" w:eastAsia="ar-SA"/>
        </w:rPr>
      </w:pPr>
      <w:r>
        <w:rPr>
          <w:lang w:val="ru-RU" w:eastAsia="ar-SA"/>
        </w:rPr>
        <w:t>Извођач радова</w:t>
      </w:r>
      <w:r w:rsidRPr="0067680A">
        <w:rPr>
          <w:lang w:val="ru-RU" w:eastAsia="ar-SA"/>
        </w:rPr>
        <w:t xml:space="preserve"> је у обавези да, по захтеву надзорног органа, обезбеди ангажовање својих радника и механизације и ван редовног радног времена </w:t>
      </w:r>
      <w:r w:rsidRPr="009F3DFE">
        <w:rPr>
          <w:lang w:val="ru-RU" w:eastAsia="ar-SA"/>
        </w:rPr>
        <w:t>Извођач</w:t>
      </w:r>
      <w:r>
        <w:rPr>
          <w:lang w:val="ru-RU" w:eastAsia="ar-SA"/>
        </w:rPr>
        <w:t>а</w:t>
      </w:r>
      <w:r w:rsidRPr="009F3DFE">
        <w:rPr>
          <w:lang w:val="ru-RU" w:eastAsia="ar-SA"/>
        </w:rPr>
        <w:t xml:space="preserve"> радова.</w:t>
      </w:r>
      <w:r w:rsidRPr="0067680A">
        <w:rPr>
          <w:lang w:val="ru-RU" w:eastAsia="ar-SA"/>
        </w:rPr>
        <w:t xml:space="preserve"> Ово ангажовање може бити и 24 часовно радно време,</w:t>
      </w:r>
    </w:p>
    <w:p w14:paraId="303849BF" w14:textId="27AAA622" w:rsidR="009F3DFE" w:rsidRPr="0067680A" w:rsidRDefault="009F3DFE" w:rsidP="009F3DFE">
      <w:pPr>
        <w:spacing w:before="0"/>
        <w:rPr>
          <w:lang w:val="ru-RU" w:eastAsia="ar-SA"/>
        </w:rPr>
      </w:pPr>
      <w:r w:rsidRPr="0067680A">
        <w:rPr>
          <w:lang w:val="ru-RU" w:eastAsia="ar-SA"/>
        </w:rPr>
        <w:lastRenderedPageBreak/>
        <w:t>•</w:t>
      </w:r>
      <w:r w:rsidRPr="0067680A">
        <w:rPr>
          <w:lang w:val="ru-RU" w:eastAsia="ar-SA"/>
        </w:rPr>
        <w:tab/>
      </w:r>
      <w:r w:rsidRPr="009F3DFE">
        <w:rPr>
          <w:lang w:val="ru-RU" w:eastAsia="ar-SA"/>
        </w:rPr>
        <w:t xml:space="preserve">Извођач радова </w:t>
      </w:r>
      <w:r w:rsidRPr="0067680A">
        <w:rPr>
          <w:lang w:val="ru-RU" w:eastAsia="ar-SA"/>
        </w:rPr>
        <w:t xml:space="preserve"> је дужан да се одазове на усмени или писани позив Наручиоца у року од 24 часа и приступи реализацији радова,</w:t>
      </w:r>
    </w:p>
    <w:p w14:paraId="7A71F5C1" w14:textId="20017EB5" w:rsidR="009F3DFE" w:rsidRPr="0067680A" w:rsidRDefault="009F3DFE" w:rsidP="009F3DFE">
      <w:pPr>
        <w:spacing w:before="0"/>
        <w:rPr>
          <w:lang w:val="ru-RU" w:eastAsia="ar-SA"/>
        </w:rPr>
      </w:pPr>
      <w:r w:rsidRPr="0067680A">
        <w:rPr>
          <w:lang w:val="ru-RU" w:eastAsia="ar-SA"/>
        </w:rPr>
        <w:t>•</w:t>
      </w:r>
      <w:r w:rsidRPr="0067680A">
        <w:rPr>
          <w:lang w:val="ru-RU" w:eastAsia="ar-SA"/>
        </w:rPr>
        <w:tab/>
        <w:t xml:space="preserve">Наведене радове </w:t>
      </w:r>
      <w:r w:rsidRPr="009F3DFE">
        <w:rPr>
          <w:lang w:val="ru-RU" w:eastAsia="ar-SA"/>
        </w:rPr>
        <w:t xml:space="preserve">Извођач радова </w:t>
      </w:r>
      <w:r w:rsidRPr="0067680A">
        <w:rPr>
          <w:lang w:val="ru-RU" w:eastAsia="ar-SA"/>
        </w:rPr>
        <w:t>треба да изведе  са својим материјалом, средствима за рад и целокупном потребном опремом. Цена по ј/м треба да садржи набавку свих потребних материјала,</w:t>
      </w:r>
      <w:r>
        <w:rPr>
          <w:lang w:val="ru-RU" w:eastAsia="ar-SA"/>
        </w:rPr>
        <w:t xml:space="preserve"> </w:t>
      </w:r>
      <w:r w:rsidRPr="0067680A">
        <w:rPr>
          <w:lang w:val="ru-RU" w:eastAsia="ar-SA"/>
        </w:rPr>
        <w:t>ангажовање радника, све транспорте Ф-цо градилиште, вертикални и хоризонтални транспорт материјала, људства и опреме,припремне радове и извођење предметних радова,</w:t>
      </w:r>
    </w:p>
    <w:p w14:paraId="00EDF75C" w14:textId="6889B509" w:rsidR="009F3DFE" w:rsidRPr="0067680A" w:rsidRDefault="009F3DFE" w:rsidP="009F3DFE">
      <w:pPr>
        <w:spacing w:before="0"/>
        <w:rPr>
          <w:lang w:val="ru-RU" w:eastAsia="ar-SA"/>
        </w:rPr>
      </w:pPr>
      <w:r w:rsidRPr="0067680A">
        <w:rPr>
          <w:lang w:val="ru-RU" w:eastAsia="ar-SA"/>
        </w:rPr>
        <w:t>•</w:t>
      </w:r>
      <w:r w:rsidRPr="0067680A">
        <w:rPr>
          <w:lang w:val="ru-RU" w:eastAsia="ar-SA"/>
        </w:rPr>
        <w:tab/>
        <w:t xml:space="preserve">Наручилац није у обавези да </w:t>
      </w:r>
      <w:r w:rsidRPr="009F3DFE">
        <w:rPr>
          <w:lang w:val="ru-RU" w:eastAsia="ar-SA"/>
        </w:rPr>
        <w:t>Извођач</w:t>
      </w:r>
      <w:r>
        <w:rPr>
          <w:lang w:val="ru-RU" w:eastAsia="ar-SA"/>
        </w:rPr>
        <w:t>у</w:t>
      </w:r>
      <w:r w:rsidRPr="009F3DFE">
        <w:rPr>
          <w:lang w:val="ru-RU" w:eastAsia="ar-SA"/>
        </w:rPr>
        <w:t xml:space="preserve"> радова </w:t>
      </w:r>
      <w:r w:rsidRPr="0067680A">
        <w:rPr>
          <w:lang w:val="ru-RU" w:eastAsia="ar-SA"/>
        </w:rPr>
        <w:t>обезбеди извођење радова у целости.</w:t>
      </w:r>
      <w:r>
        <w:rPr>
          <w:lang w:val="ru-RU" w:eastAsia="ar-SA"/>
        </w:rPr>
        <w:t xml:space="preserve"> </w:t>
      </w:r>
      <w:r w:rsidRPr="0067680A">
        <w:rPr>
          <w:lang w:val="ru-RU" w:eastAsia="ar-SA"/>
        </w:rPr>
        <w:t>Радови се изводе само ако се за то укаже потреба. Наручилац радова задржава право да, након потписивања Уговора, комплетно одустане од појединих очекиваних количина овог предмера или да их умањи за одређени проценат као и да их увећа ако се за то укаже потреба, али се не смеју мењати јединичне цене.</w:t>
      </w:r>
      <w:r w:rsidRPr="0067680A">
        <w:rPr>
          <w:lang w:val="ru-RU" w:eastAsia="ar-SA"/>
        </w:rPr>
        <w:tab/>
      </w:r>
      <w:r w:rsidRPr="0067680A">
        <w:rPr>
          <w:lang w:val="ru-RU" w:eastAsia="ar-SA"/>
        </w:rPr>
        <w:tab/>
      </w:r>
    </w:p>
    <w:p w14:paraId="44373CD8" w14:textId="77777777" w:rsidR="009F3DFE" w:rsidRPr="0067680A" w:rsidRDefault="009F3DFE" w:rsidP="009F3DFE">
      <w:pPr>
        <w:spacing w:before="0"/>
        <w:rPr>
          <w:lang w:val="ru-RU" w:eastAsia="ar-SA"/>
        </w:rPr>
      </w:pPr>
      <w:r w:rsidRPr="0067680A">
        <w:rPr>
          <w:lang w:val="ru-RU" w:eastAsia="ar-SA"/>
        </w:rPr>
        <w:t>•</w:t>
      </w:r>
      <w:r w:rsidRPr="0067680A">
        <w:rPr>
          <w:lang w:val="ru-RU" w:eastAsia="ar-SA"/>
        </w:rPr>
        <w:tab/>
        <w:t>Радове изведе квалитетно и стручно, са квалификованом радном снагом и стручним техничким особљем по важећим законима и техничким прописима и по  технологији за конкретну врсту посла.</w:t>
      </w:r>
    </w:p>
    <w:p w14:paraId="1625FBB2" w14:textId="2B3F97B4" w:rsidR="009F3DFE" w:rsidRPr="0067680A" w:rsidRDefault="009F3DFE" w:rsidP="009F3DFE">
      <w:pPr>
        <w:spacing w:before="0"/>
        <w:rPr>
          <w:lang w:val="ru-RU" w:eastAsia="ar-SA"/>
        </w:rPr>
      </w:pPr>
      <w:r w:rsidRPr="0067680A">
        <w:rPr>
          <w:lang w:val="ru-RU" w:eastAsia="ar-SA"/>
        </w:rPr>
        <w:t>•</w:t>
      </w:r>
      <w:r w:rsidRPr="0067680A">
        <w:rPr>
          <w:lang w:val="ru-RU" w:eastAsia="ar-SA"/>
        </w:rPr>
        <w:tab/>
      </w:r>
      <w:r w:rsidRPr="009F3DFE">
        <w:rPr>
          <w:lang w:val="ru-RU" w:eastAsia="ar-SA"/>
        </w:rPr>
        <w:t xml:space="preserve">Извођач радова </w:t>
      </w:r>
      <w:r w:rsidRPr="0067680A">
        <w:rPr>
          <w:lang w:val="ru-RU" w:eastAsia="ar-SA"/>
        </w:rPr>
        <w:t xml:space="preserve">је обавезан да свакодневно уредно води грађевински дневник у коме ће бити дат детаљан опис урађених радова и да, на крају сваког месеца, уради грађевинску књигу у којој ће навести тачне количине извршених радова. Оба документа потписује овлашћено лице </w:t>
      </w:r>
      <w:r w:rsidRPr="009F3DFE">
        <w:rPr>
          <w:lang w:val="ru-RU" w:eastAsia="ar-SA"/>
        </w:rPr>
        <w:t>Извођач</w:t>
      </w:r>
      <w:r>
        <w:rPr>
          <w:lang w:val="ru-RU" w:eastAsia="ar-SA"/>
        </w:rPr>
        <w:t>а</w:t>
      </w:r>
      <w:r w:rsidRPr="009F3DFE">
        <w:rPr>
          <w:lang w:val="ru-RU" w:eastAsia="ar-SA"/>
        </w:rPr>
        <w:t xml:space="preserve"> радова </w:t>
      </w:r>
      <w:r w:rsidRPr="0067680A">
        <w:rPr>
          <w:lang w:val="ru-RU" w:eastAsia="ar-SA"/>
        </w:rPr>
        <w:t>и надзорни орган ТЕНТ-а Б и то: грађевински дневник свакодневно на крају радног дана а грађевинску књигу на крају текућег месеца. У грађевинској књизи не сме ништа бити брисано, већ се свака исправка врши повлачењем црте погрешног и дописује тачно. Поред сваке исправке мора бити параф лица које исправку уноси.</w:t>
      </w:r>
      <w:r>
        <w:rPr>
          <w:lang w:val="ru-RU" w:eastAsia="ar-SA"/>
        </w:rPr>
        <w:t xml:space="preserve"> </w:t>
      </w:r>
      <w:r w:rsidRPr="0067680A">
        <w:rPr>
          <w:lang w:val="ru-RU" w:eastAsia="ar-SA"/>
        </w:rPr>
        <w:t xml:space="preserve">Руководилац радова </w:t>
      </w:r>
      <w:r w:rsidRPr="009F3DFE">
        <w:rPr>
          <w:lang w:val="ru-RU" w:eastAsia="ar-SA"/>
        </w:rPr>
        <w:t>Извођач</w:t>
      </w:r>
      <w:r>
        <w:rPr>
          <w:lang w:val="ru-RU" w:eastAsia="ar-SA"/>
        </w:rPr>
        <w:t>а</w:t>
      </w:r>
      <w:r w:rsidRPr="009F3DFE">
        <w:rPr>
          <w:lang w:val="ru-RU" w:eastAsia="ar-SA"/>
        </w:rPr>
        <w:t xml:space="preserve"> радова </w:t>
      </w:r>
      <w:r w:rsidRPr="0067680A">
        <w:rPr>
          <w:lang w:val="ru-RU" w:eastAsia="ar-SA"/>
        </w:rPr>
        <w:t xml:space="preserve">и представник Наручиоца заједно врше премере радова, нарочито оне чије је премеравање по завршетку немогуће. </w:t>
      </w:r>
      <w:r w:rsidRPr="009F3DFE">
        <w:rPr>
          <w:lang w:val="ru-RU" w:eastAsia="ar-SA"/>
        </w:rPr>
        <w:t xml:space="preserve">Извођач радова </w:t>
      </w:r>
      <w:r w:rsidRPr="0067680A">
        <w:rPr>
          <w:lang w:val="ru-RU" w:eastAsia="ar-SA"/>
        </w:rPr>
        <w:t>води грађевинску књигу под контролом Наручиоца и одговоран је за тачност података,</w:t>
      </w:r>
    </w:p>
    <w:p w14:paraId="4A3596B5" w14:textId="77777777" w:rsidR="009F3DFE" w:rsidRPr="0067680A" w:rsidRDefault="009F3DFE" w:rsidP="009F3DFE">
      <w:pPr>
        <w:spacing w:before="0"/>
        <w:rPr>
          <w:lang w:val="ru-RU" w:eastAsia="ar-SA"/>
        </w:rPr>
      </w:pPr>
      <w:r w:rsidRPr="0067680A">
        <w:rPr>
          <w:lang w:val="ru-RU" w:eastAsia="ar-SA"/>
        </w:rPr>
        <w:t>•</w:t>
      </w:r>
      <w:r w:rsidRPr="0067680A">
        <w:rPr>
          <w:lang w:val="ru-RU" w:eastAsia="ar-SA"/>
        </w:rPr>
        <w:tab/>
        <w:t>Обрачун радова врши се према позицијама из предмера. При обрачуну признаје се само уграђени материјал.</w:t>
      </w:r>
    </w:p>
    <w:p w14:paraId="26334B19" w14:textId="74A6DB68" w:rsidR="009F3DFE" w:rsidRPr="0067680A" w:rsidRDefault="009F3DFE" w:rsidP="009F3DFE">
      <w:pPr>
        <w:spacing w:before="0"/>
        <w:rPr>
          <w:lang w:val="ru-RU" w:eastAsia="ar-SA"/>
        </w:rPr>
      </w:pPr>
      <w:r w:rsidRPr="0067680A">
        <w:rPr>
          <w:lang w:val="ru-RU" w:eastAsia="ar-SA"/>
        </w:rPr>
        <w:t>•</w:t>
      </w:r>
      <w:r w:rsidRPr="0067680A">
        <w:rPr>
          <w:lang w:val="ru-RU" w:eastAsia="ar-SA"/>
        </w:rPr>
        <w:tab/>
        <w:t>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14:paraId="18D4CBC9" w14:textId="102B2167" w:rsidR="009F3DFE" w:rsidRPr="0067680A" w:rsidRDefault="009F3DFE" w:rsidP="009F3DFE">
      <w:pPr>
        <w:spacing w:before="0"/>
        <w:rPr>
          <w:lang w:val="ru-RU" w:eastAsia="ar-SA"/>
        </w:rPr>
      </w:pPr>
      <w:r w:rsidRPr="0067680A">
        <w:rPr>
          <w:lang w:val="ru-RU" w:eastAsia="ar-SA"/>
        </w:rPr>
        <w:t>•</w:t>
      </w:r>
      <w:r w:rsidRPr="0067680A">
        <w:rPr>
          <w:lang w:val="ru-RU" w:eastAsia="ar-SA"/>
        </w:rPr>
        <w:tab/>
      </w:r>
      <w:r w:rsidRPr="009F3DFE">
        <w:rPr>
          <w:lang w:val="ru-RU" w:eastAsia="ar-SA"/>
        </w:rPr>
        <w:t xml:space="preserve">Извођач радова </w:t>
      </w:r>
      <w:r w:rsidRPr="0067680A">
        <w:rPr>
          <w:lang w:val="ru-RU" w:eastAsia="ar-SA"/>
        </w:rPr>
        <w:t xml:space="preserve">је у обавези да на радној одећи свог особља обезбеди одговарајућу ознаку фирме, у противном овлашћени представници </w:t>
      </w:r>
      <w:r>
        <w:rPr>
          <w:lang w:val="ru-RU" w:eastAsia="ar-SA"/>
        </w:rPr>
        <w:t>Наручиоца</w:t>
      </w:r>
      <w:r w:rsidRPr="0067680A">
        <w:rPr>
          <w:lang w:val="ru-RU" w:eastAsia="ar-SA"/>
        </w:rPr>
        <w:t xml:space="preserve"> могу удаљити лица без обележја из круга ТЕНТ-а,</w:t>
      </w:r>
    </w:p>
    <w:p w14:paraId="369A9F5C" w14:textId="7B9EEC0D" w:rsidR="009F3DFE" w:rsidRPr="0067680A" w:rsidRDefault="009F3DFE" w:rsidP="009F3DFE">
      <w:pPr>
        <w:spacing w:before="0"/>
        <w:rPr>
          <w:lang w:val="ru-RU" w:eastAsia="ar-SA"/>
        </w:rPr>
      </w:pPr>
      <w:r w:rsidRPr="0067680A">
        <w:rPr>
          <w:lang w:val="ru-RU" w:eastAsia="ar-SA"/>
        </w:rPr>
        <w:t>•</w:t>
      </w:r>
      <w:r w:rsidRPr="0067680A">
        <w:rPr>
          <w:lang w:val="ru-RU" w:eastAsia="ar-SA"/>
        </w:rPr>
        <w:tab/>
        <w:t xml:space="preserve"> </w:t>
      </w:r>
      <w:r w:rsidRPr="009F3DFE">
        <w:rPr>
          <w:lang w:val="ru-RU" w:eastAsia="ar-SA"/>
        </w:rPr>
        <w:t xml:space="preserve">Извођач радова </w:t>
      </w:r>
      <w:r w:rsidRPr="0067680A">
        <w:rPr>
          <w:lang w:val="ru-RU" w:eastAsia="ar-SA"/>
        </w:rPr>
        <w:t>је дужан да, након потписивања Уговора, а пре почетка радова, достави списак свих алата, опреме, машина и механизације који су предвиђени за извршење радова. Списак мора бити оверен од стране радника обезбеђења на улазној капији. Свако накнадно уношење алата, опреме, машина и механизације као и потребног материјала мора да прође исти поступак,</w:t>
      </w:r>
    </w:p>
    <w:p w14:paraId="64E04EE2" w14:textId="3378F4FA" w:rsidR="009F3DFE" w:rsidRPr="0067680A" w:rsidRDefault="009F3DFE" w:rsidP="009F3DFE">
      <w:pPr>
        <w:spacing w:before="0"/>
        <w:rPr>
          <w:lang w:val="ru-RU" w:eastAsia="ar-SA"/>
        </w:rPr>
      </w:pPr>
      <w:r w:rsidRPr="0067680A">
        <w:rPr>
          <w:lang w:val="ru-RU" w:eastAsia="ar-SA"/>
        </w:rPr>
        <w:t>•</w:t>
      </w:r>
      <w:r w:rsidRPr="0067680A">
        <w:rPr>
          <w:lang w:val="ru-RU" w:eastAsia="ar-SA"/>
        </w:rPr>
        <w:tab/>
      </w:r>
      <w:r w:rsidRPr="009F3DFE">
        <w:rPr>
          <w:lang w:val="ru-RU" w:eastAsia="ar-SA"/>
        </w:rPr>
        <w:t xml:space="preserve">Извођач радова </w:t>
      </w:r>
      <w:r w:rsidRPr="0067680A">
        <w:rPr>
          <w:lang w:val="ru-RU" w:eastAsia="ar-SA"/>
        </w:rPr>
        <w:t>је дужан да својим радницима обезбеди комплетну ХТЗ опрему,</w:t>
      </w:r>
    </w:p>
    <w:p w14:paraId="0C3F125D" w14:textId="0658E07F" w:rsidR="009F3DFE" w:rsidRPr="0067680A" w:rsidRDefault="009F3DFE" w:rsidP="009F3DFE">
      <w:pPr>
        <w:spacing w:before="0"/>
        <w:rPr>
          <w:lang w:val="ru-RU" w:eastAsia="ar-SA"/>
        </w:rPr>
      </w:pPr>
      <w:r w:rsidRPr="0067680A">
        <w:rPr>
          <w:lang w:val="ru-RU" w:eastAsia="ar-SA"/>
        </w:rPr>
        <w:t>•</w:t>
      </w:r>
      <w:r w:rsidRPr="0067680A">
        <w:rPr>
          <w:lang w:val="ru-RU" w:eastAsia="ar-SA"/>
        </w:rPr>
        <w:tab/>
      </w:r>
      <w:r w:rsidRPr="009F3DFE">
        <w:rPr>
          <w:lang w:val="ru-RU" w:eastAsia="ar-SA"/>
        </w:rPr>
        <w:t xml:space="preserve">Извођач радова </w:t>
      </w:r>
      <w:r w:rsidRPr="0067680A">
        <w:rPr>
          <w:lang w:val="ru-RU" w:eastAsia="ar-SA"/>
        </w:rPr>
        <w:t xml:space="preserve">је дужан да квалитетно и у року одради сваки задати посао. Примедбе надзорног органа уписане у грађевински дневник, </w:t>
      </w:r>
      <w:r w:rsidRPr="009F3DFE">
        <w:rPr>
          <w:lang w:val="ru-RU" w:eastAsia="ar-SA"/>
        </w:rPr>
        <w:t xml:space="preserve">Извођач радова </w:t>
      </w:r>
      <w:r w:rsidRPr="0067680A">
        <w:rPr>
          <w:lang w:val="ru-RU" w:eastAsia="ar-SA"/>
        </w:rPr>
        <w:t xml:space="preserve">је дужан да отклони у најкраћем могућем року. </w:t>
      </w:r>
    </w:p>
    <w:p w14:paraId="6AB04097" w14:textId="344030EE" w:rsidR="009F3DFE" w:rsidRPr="0067680A" w:rsidRDefault="009F3DFE" w:rsidP="009F3DFE">
      <w:pPr>
        <w:spacing w:before="0"/>
        <w:rPr>
          <w:lang w:val="ru-RU" w:eastAsia="ar-SA"/>
        </w:rPr>
      </w:pPr>
      <w:r w:rsidRPr="0067680A">
        <w:rPr>
          <w:lang w:val="ru-RU" w:eastAsia="ar-SA"/>
        </w:rPr>
        <w:t>•</w:t>
      </w:r>
      <w:r w:rsidRPr="0067680A">
        <w:rPr>
          <w:lang w:val="ru-RU" w:eastAsia="ar-SA"/>
        </w:rPr>
        <w:tab/>
      </w:r>
      <w:r w:rsidRPr="009F3DFE">
        <w:rPr>
          <w:lang w:val="ru-RU" w:eastAsia="ar-SA"/>
        </w:rPr>
        <w:t xml:space="preserve">Извођач радова </w:t>
      </w:r>
      <w:r w:rsidRPr="0067680A">
        <w:rPr>
          <w:lang w:val="ru-RU" w:eastAsia="ar-SA"/>
        </w:rPr>
        <w:t>је дужан да на захтев надзорног органа Наручиоца достави атесте о карактеристикама свих материјала који се уграђују и који су наведени у предмеру.</w:t>
      </w:r>
      <w:r>
        <w:rPr>
          <w:lang w:val="ru-RU" w:eastAsia="ar-SA"/>
        </w:rPr>
        <w:t xml:space="preserve"> </w:t>
      </w:r>
      <w:r w:rsidRPr="0067680A">
        <w:rPr>
          <w:lang w:val="ru-RU" w:eastAsia="ar-SA"/>
        </w:rPr>
        <w:t>Признају се само атести Акредитованих лабораторија.</w:t>
      </w:r>
    </w:p>
    <w:p w14:paraId="06AAD3A6" w14:textId="2946022F" w:rsidR="009F3DFE" w:rsidRDefault="009F3DFE" w:rsidP="009F3DFE">
      <w:pPr>
        <w:spacing w:before="0"/>
        <w:rPr>
          <w:lang w:val="ru-RU" w:eastAsia="ar-SA"/>
        </w:rPr>
      </w:pPr>
      <w:r w:rsidRPr="0067680A">
        <w:rPr>
          <w:lang w:val="ru-RU" w:eastAsia="ar-SA"/>
        </w:rPr>
        <w:t>•</w:t>
      </w:r>
      <w:r w:rsidRPr="0067680A">
        <w:rPr>
          <w:lang w:val="ru-RU" w:eastAsia="ar-SA"/>
        </w:rPr>
        <w:tab/>
      </w:r>
      <w:r w:rsidRPr="009F3DFE">
        <w:rPr>
          <w:lang w:val="ru-RU" w:eastAsia="ar-SA"/>
        </w:rPr>
        <w:t xml:space="preserve">Извођач радова </w:t>
      </w:r>
      <w:r w:rsidRPr="0067680A">
        <w:rPr>
          <w:lang w:val="ru-RU" w:eastAsia="ar-SA"/>
        </w:rPr>
        <w:t xml:space="preserve">је у обавези да пре почетка радова достави решење директора фирме о именовању одговорног </w:t>
      </w:r>
      <w:r w:rsidRPr="009F3DFE">
        <w:rPr>
          <w:lang w:val="ru-RU" w:eastAsia="ar-SA"/>
        </w:rPr>
        <w:t>Извођач</w:t>
      </w:r>
      <w:r>
        <w:rPr>
          <w:lang w:val="ru-RU" w:eastAsia="ar-SA"/>
        </w:rPr>
        <w:t>а</w:t>
      </w:r>
      <w:r w:rsidRPr="009F3DFE">
        <w:rPr>
          <w:lang w:val="ru-RU" w:eastAsia="ar-SA"/>
        </w:rPr>
        <w:t xml:space="preserve"> радова,</w:t>
      </w:r>
      <w:r>
        <w:rPr>
          <w:lang w:val="ru-RU" w:eastAsia="ar-SA"/>
        </w:rPr>
        <w:t xml:space="preserve"> </w:t>
      </w:r>
      <w:r w:rsidRPr="0067680A">
        <w:rPr>
          <w:lang w:val="ru-RU" w:eastAsia="ar-SA"/>
        </w:rPr>
        <w:t>решење директора фирме о именовању шефа градилишта и решење директора фирме о именовању одговорног лица за безбедност на раду.</w:t>
      </w:r>
    </w:p>
    <w:p w14:paraId="78772CAB" w14:textId="27C15BB6" w:rsidR="00D548F9" w:rsidRPr="009F3DFE" w:rsidRDefault="009F3DFE" w:rsidP="009F3DFE">
      <w:pPr>
        <w:spacing w:before="0"/>
        <w:rPr>
          <w:lang w:val="ru-RU" w:eastAsia="ar-SA"/>
        </w:rPr>
      </w:pPr>
      <w:r w:rsidRPr="00046D92">
        <w:rPr>
          <w:lang w:val="ru-RU" w:eastAsia="ar-SA"/>
        </w:rPr>
        <w:t>•</w:t>
      </w:r>
      <w:r w:rsidRPr="00046D92">
        <w:rPr>
          <w:lang w:val="ru-RU" w:eastAsia="ar-SA"/>
        </w:rPr>
        <w:tab/>
      </w:r>
      <w:r w:rsidRPr="00046D92">
        <w:rPr>
          <w:lang w:val="sr-Cyrl-RS" w:eastAsia="ar-SA"/>
        </w:rPr>
        <w:t xml:space="preserve">Пре почетка радова за ангажоване </w:t>
      </w:r>
      <w:r>
        <w:rPr>
          <w:lang w:val="sr-Cyrl-RS" w:eastAsia="ar-SA"/>
        </w:rPr>
        <w:t>раднике</w:t>
      </w:r>
      <w:r w:rsidRPr="00046D92">
        <w:rPr>
          <w:lang w:val="sr-Cyrl-RS" w:eastAsia="ar-SA"/>
        </w:rPr>
        <w:t xml:space="preserve"> </w:t>
      </w:r>
      <w:r w:rsidRPr="009F3DFE">
        <w:rPr>
          <w:lang w:val="ru-RU" w:eastAsia="ar-SA"/>
        </w:rPr>
        <w:t>Извођач радова</w:t>
      </w:r>
      <w:r w:rsidRPr="009F3DFE">
        <w:rPr>
          <w:lang w:val="sr-Cyrl-RS" w:eastAsia="ar-SA"/>
        </w:rPr>
        <w:t xml:space="preserve"> </w:t>
      </w:r>
      <w:r w:rsidRPr="00046D92">
        <w:rPr>
          <w:lang w:val="sr-Cyrl-RS" w:eastAsia="ar-SA"/>
        </w:rPr>
        <w:t>мора доставити лекарска уверења да су способни за рад на висини</w:t>
      </w:r>
      <w:r>
        <w:rPr>
          <w:lang w:val="sr-Cyrl-RS" w:eastAsia="ar-SA"/>
        </w:rPr>
        <w:t>.</w:t>
      </w:r>
    </w:p>
    <w:p w14:paraId="1BF1E072" w14:textId="129424D3" w:rsidR="000B7F4D" w:rsidRPr="00D35147" w:rsidRDefault="000B7F4D" w:rsidP="000B7F4D">
      <w:pPr>
        <w:jc w:val="center"/>
        <w:rPr>
          <w:rFonts w:eastAsia="Arial Unicode MS"/>
          <w:b/>
          <w:lang w:val="ru-RU"/>
        </w:rPr>
      </w:pPr>
      <w:r w:rsidRPr="00D35147">
        <w:rPr>
          <w:rFonts w:eastAsia="Arial Unicode MS"/>
          <w:b/>
          <w:lang w:val="ru-RU"/>
        </w:rPr>
        <w:t xml:space="preserve">Члан </w:t>
      </w:r>
      <w:r w:rsidR="008D70F0" w:rsidRPr="00D35147">
        <w:rPr>
          <w:rFonts w:eastAsia="Arial Unicode MS"/>
          <w:b/>
          <w:lang w:val="ru-RU"/>
        </w:rPr>
        <w:t>1</w:t>
      </w:r>
      <w:r w:rsidR="00AE0805">
        <w:rPr>
          <w:rFonts w:eastAsia="Arial Unicode MS"/>
          <w:b/>
          <w:lang w:val="ru-RU"/>
        </w:rPr>
        <w:t>0</w:t>
      </w:r>
      <w:r w:rsidRPr="00D35147">
        <w:rPr>
          <w:rFonts w:eastAsia="Arial Unicode MS"/>
          <w:b/>
          <w:lang w:val="ru-RU"/>
        </w:rPr>
        <w:t>.</w:t>
      </w:r>
    </w:p>
    <w:p w14:paraId="293C35DB" w14:textId="77777777" w:rsidR="000B7F4D" w:rsidRPr="00D35147" w:rsidRDefault="000B7F4D" w:rsidP="000B7F4D">
      <w:pPr>
        <w:rPr>
          <w:rFonts w:eastAsia="Arial Unicode MS"/>
          <w:lang w:val="ru-RU"/>
        </w:rPr>
      </w:pPr>
      <w:r w:rsidRPr="00D35147">
        <w:rPr>
          <w:rFonts w:eastAsia="Arial Unicode MS"/>
          <w:lang w:val="sr-Cyrl-CS"/>
        </w:rPr>
        <w:t>Извођач радова</w:t>
      </w:r>
      <w:r w:rsidRPr="00D35147">
        <w:rPr>
          <w:rFonts w:eastAsia="Arial Unicode MS"/>
          <w:lang w:val="ru-RU"/>
        </w:rPr>
        <w:t xml:space="preserve"> је дужан да, у складу са законом, обустави послове </w:t>
      </w:r>
      <w:r w:rsidRPr="00D35147">
        <w:rPr>
          <w:rFonts w:eastAsia="Arial Unicode MS"/>
          <w:lang w:val="sr-Cyrl-CS"/>
        </w:rPr>
        <w:t xml:space="preserve">на радном месту уколико је забрану </w:t>
      </w:r>
      <w:r w:rsidRPr="00D35147">
        <w:rPr>
          <w:rFonts w:eastAsia="Arial Unicode MS"/>
          <w:lang w:val="ru-RU"/>
        </w:rPr>
        <w:t>рад</w:t>
      </w:r>
      <w:r w:rsidRPr="00D35147">
        <w:rPr>
          <w:rFonts w:eastAsia="Arial Unicode MS"/>
          <w:lang w:val="sr-Cyrl-CS"/>
        </w:rPr>
        <w:t>а</w:t>
      </w:r>
      <w:r w:rsidRPr="00D35147">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w:t>
      </w:r>
      <w:r w:rsidRPr="00D35147">
        <w:rPr>
          <w:rFonts w:eastAsia="Arial Unicode MS"/>
          <w:lang w:val="ru-RU"/>
        </w:rPr>
        <w:lastRenderedPageBreak/>
        <w:t>превентивних мера за безбедност и здравље на раду, док се не отклоне његове примедбе у вези са повредом безбедности и здравља на раду.</w:t>
      </w:r>
    </w:p>
    <w:p w14:paraId="05EACE21" w14:textId="77777777" w:rsidR="000B7F4D" w:rsidRDefault="000B7F4D" w:rsidP="000B7F4D">
      <w:pPr>
        <w:spacing w:before="0"/>
        <w:rPr>
          <w:rFonts w:eastAsia="Arial Unicode MS"/>
          <w:lang w:val="ru-RU"/>
        </w:rPr>
      </w:pPr>
      <w:r w:rsidRPr="00D35147">
        <w:rPr>
          <w:rFonts w:eastAsia="Arial Unicode MS"/>
          <w:lang w:val="sr-Cyrl-CS"/>
        </w:rPr>
        <w:t>Извођач радова</w:t>
      </w:r>
      <w:r w:rsidRPr="00D35147">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14:paraId="42CA5B22" w14:textId="1E946C1E" w:rsidR="007D4F9A" w:rsidRPr="00D35147" w:rsidRDefault="00AD7002" w:rsidP="000B7F4D">
      <w:pPr>
        <w:spacing w:before="0"/>
        <w:rPr>
          <w:rFonts w:eastAsia="Arial Unicode MS"/>
          <w:lang w:val="sr-Cyrl-CS"/>
        </w:rPr>
      </w:pPr>
      <w:r>
        <w:rPr>
          <w:rFonts w:eastAsia="Arial Unicode MS"/>
          <w:lang w:val="sr-Cyrl-CS"/>
        </w:rPr>
        <w:t>Извођач радова је обавезан да:</w:t>
      </w:r>
    </w:p>
    <w:p w14:paraId="6816F7AC" w14:textId="688962CD" w:rsidR="00873EBD" w:rsidRPr="00AD7002" w:rsidRDefault="00C26300" w:rsidP="00AD7002">
      <w:pPr>
        <w:pStyle w:val="ListParagraph"/>
        <w:numPr>
          <w:ilvl w:val="0"/>
          <w:numId w:val="10"/>
        </w:numPr>
        <w:spacing w:before="80" w:after="80"/>
        <w:ind w:left="0" w:firstLine="0"/>
        <w:rPr>
          <w:rFonts w:ascii="Arial" w:eastAsia="Arial Unicode MS" w:hAnsi="Arial" w:cs="Arial"/>
          <w:lang w:val="sr-Cyrl-RS"/>
        </w:rPr>
      </w:pPr>
      <w:r w:rsidRPr="00AD7002">
        <w:rPr>
          <w:rFonts w:ascii="Arial" w:eastAsia="Arial Unicode MS" w:hAnsi="Arial" w:cs="Arial"/>
          <w:lang w:val="sr-Cyrl-RS"/>
        </w:rPr>
        <w:t>Р</w:t>
      </w:r>
      <w:r w:rsidR="00873EBD" w:rsidRPr="00AD7002">
        <w:rPr>
          <w:rFonts w:ascii="Arial" w:eastAsia="Arial Unicode MS" w:hAnsi="Arial" w:cs="Arial"/>
          <w:lang w:val="sr-Latn-CS"/>
        </w:rPr>
        <w:t>адове  изведе у свему према важећим техничким прописима, стандардима и нормативима који важе за ову врсту посла, законским прописима</w:t>
      </w:r>
      <w:r w:rsidR="00873EBD" w:rsidRPr="00AD7002">
        <w:rPr>
          <w:rFonts w:ascii="Arial" w:eastAsia="Arial Unicode MS" w:hAnsi="Arial" w:cs="Arial"/>
          <w:lang w:val="sr-Cyrl-CS"/>
        </w:rPr>
        <w:t xml:space="preserve"> у Републици Србији</w:t>
      </w:r>
      <w:r w:rsidR="00873EBD" w:rsidRPr="00AD7002">
        <w:rPr>
          <w:rFonts w:ascii="Arial" w:eastAsia="Arial Unicode MS" w:hAnsi="Arial" w:cs="Arial"/>
          <w:lang w:val="sr-Latn-CS"/>
        </w:rPr>
        <w:t xml:space="preserve">, техничким упутствима Наручиоца, правилима струке и одредбама овог </w:t>
      </w:r>
      <w:r w:rsidR="00873EBD" w:rsidRPr="00AD7002">
        <w:rPr>
          <w:rFonts w:ascii="Arial" w:eastAsia="Arial Unicode MS" w:hAnsi="Arial" w:cs="Arial"/>
          <w:lang w:val="sr-Cyrl-CS"/>
        </w:rPr>
        <w:t>У</w:t>
      </w:r>
      <w:r w:rsidR="00873EBD" w:rsidRPr="00AD7002">
        <w:rPr>
          <w:rFonts w:ascii="Arial" w:eastAsia="Arial Unicode MS" w:hAnsi="Arial" w:cs="Arial"/>
          <w:lang w:val="sr-Latn-CS"/>
        </w:rPr>
        <w:t>говора</w:t>
      </w:r>
      <w:r w:rsidRPr="00AD7002">
        <w:rPr>
          <w:rFonts w:ascii="Arial" w:eastAsia="Arial Unicode MS" w:hAnsi="Arial" w:cs="Arial"/>
          <w:lang w:val="sr-Cyrl-RS"/>
        </w:rPr>
        <w:t>.</w:t>
      </w:r>
    </w:p>
    <w:p w14:paraId="542876E5" w14:textId="6523760C" w:rsidR="00873EBD" w:rsidRPr="00AD7002" w:rsidRDefault="00C26300" w:rsidP="00AD7002">
      <w:pPr>
        <w:pStyle w:val="ListParagraph"/>
        <w:numPr>
          <w:ilvl w:val="0"/>
          <w:numId w:val="10"/>
        </w:numPr>
        <w:spacing w:before="0"/>
        <w:ind w:left="0" w:firstLine="0"/>
        <w:rPr>
          <w:rFonts w:ascii="Arial" w:eastAsia="Arial Unicode MS" w:hAnsi="Arial" w:cs="Arial"/>
          <w:lang w:val="sr-Latn-CS"/>
        </w:rPr>
      </w:pPr>
      <w:r w:rsidRPr="00AD7002">
        <w:rPr>
          <w:rFonts w:ascii="Arial" w:eastAsia="Arial Unicode MS" w:hAnsi="Arial" w:cs="Arial"/>
          <w:lang w:val="sr-Cyrl-RS"/>
        </w:rPr>
        <w:t>У</w:t>
      </w:r>
      <w:r w:rsidR="00873EBD" w:rsidRPr="00AD7002">
        <w:rPr>
          <w:rFonts w:ascii="Arial" w:eastAsia="Arial Unicode MS" w:hAnsi="Arial" w:cs="Arial"/>
          <w:lang w:val="sr-Latn-CS"/>
        </w:rPr>
        <w:t xml:space="preserve"> року од 3 (три) дана одреди свог представника задуженог за реализацију обавеза из Уговора и праћење и о томе обавести Наручиоца у писаној форми,</w:t>
      </w:r>
    </w:p>
    <w:p w14:paraId="2F66213C" w14:textId="6939099D" w:rsidR="00873EBD" w:rsidRPr="00AD7002" w:rsidRDefault="00873EBD" w:rsidP="00AD7002">
      <w:pPr>
        <w:pStyle w:val="ListParagraph"/>
        <w:numPr>
          <w:ilvl w:val="0"/>
          <w:numId w:val="10"/>
        </w:numPr>
        <w:spacing w:before="0"/>
        <w:ind w:left="0" w:firstLine="0"/>
        <w:rPr>
          <w:rFonts w:ascii="Arial" w:eastAsia="Arial Unicode MS" w:hAnsi="Arial" w:cs="Arial"/>
          <w:lang w:val="sr-Latn-CS"/>
        </w:rPr>
      </w:pPr>
      <w:r w:rsidRPr="00AD7002">
        <w:rPr>
          <w:rFonts w:ascii="Arial" w:eastAsia="Arial Unicode MS" w:hAnsi="Arial" w:cs="Arial"/>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14:paraId="7C15BFCD" w14:textId="33F93AC0" w:rsidR="00873EBD" w:rsidRPr="00AD7002" w:rsidRDefault="00C26300" w:rsidP="00AD7002">
      <w:pPr>
        <w:pStyle w:val="ListParagraph"/>
        <w:numPr>
          <w:ilvl w:val="0"/>
          <w:numId w:val="10"/>
        </w:numPr>
        <w:spacing w:before="80" w:after="80"/>
        <w:ind w:left="0" w:firstLine="0"/>
        <w:rPr>
          <w:rFonts w:ascii="Arial" w:eastAsia="Arial Unicode MS" w:hAnsi="Arial" w:cs="Arial"/>
          <w:lang w:val="sr-Latn-CS"/>
        </w:rPr>
      </w:pPr>
      <w:r w:rsidRPr="00AD7002">
        <w:rPr>
          <w:rFonts w:ascii="Arial" w:eastAsia="Arial Unicode MS" w:hAnsi="Arial" w:cs="Arial"/>
          <w:lang w:val="sr-Cyrl-RS"/>
        </w:rPr>
        <w:t>П</w:t>
      </w:r>
      <w:r w:rsidR="00873EBD" w:rsidRPr="00AD7002">
        <w:rPr>
          <w:rFonts w:ascii="Arial" w:eastAsia="Arial Unicode MS" w:hAnsi="Arial" w:cs="Arial"/>
          <w:lang w:val="sr-Latn-CS"/>
        </w:rPr>
        <w:t xml:space="preserve">исаним путем обавести Наручиоца о могућим кашњењима, као и о разлозима кашњења а  Обавештење о томе доставити Наручиоцу најкасније 7 (седам) дана пре истека рока </w:t>
      </w:r>
      <w:r w:rsidR="004F46F0" w:rsidRPr="00AD7002">
        <w:rPr>
          <w:rFonts w:ascii="Arial" w:eastAsia="Arial Unicode MS" w:hAnsi="Arial" w:cs="Arial"/>
          <w:lang w:val="sr-Cyrl-RS"/>
        </w:rPr>
        <w:t>за завршетак радова</w:t>
      </w:r>
      <w:r w:rsidR="00873EBD" w:rsidRPr="00AD7002">
        <w:rPr>
          <w:rFonts w:ascii="Arial" w:eastAsia="Arial Unicode MS" w:hAnsi="Arial" w:cs="Arial"/>
          <w:lang w:val="sr-Latn-CS"/>
        </w:rPr>
        <w:t>. У противном, сматраће се да Извођач радова нема основа за остваривање права на продужење рока</w:t>
      </w:r>
      <w:r w:rsidR="004F46F0" w:rsidRPr="00AD7002">
        <w:rPr>
          <w:rFonts w:ascii="Arial" w:eastAsia="Arial Unicode MS" w:hAnsi="Arial" w:cs="Arial"/>
          <w:lang w:val="sr-Cyrl-RS"/>
        </w:rPr>
        <w:t>.</w:t>
      </w:r>
    </w:p>
    <w:p w14:paraId="696C26D6" w14:textId="6E76D53F" w:rsidR="00873EBD" w:rsidRPr="00AD7002" w:rsidRDefault="00C26300" w:rsidP="00AD7002">
      <w:pPr>
        <w:pStyle w:val="ListParagraph"/>
        <w:numPr>
          <w:ilvl w:val="0"/>
          <w:numId w:val="10"/>
        </w:numPr>
        <w:spacing w:before="80" w:after="80"/>
        <w:ind w:left="0" w:firstLine="0"/>
        <w:rPr>
          <w:rFonts w:ascii="Arial" w:eastAsia="Arial Unicode MS" w:hAnsi="Arial" w:cs="Arial"/>
          <w:lang w:val="sr-Latn-CS"/>
        </w:rPr>
      </w:pPr>
      <w:r w:rsidRPr="00AD7002">
        <w:rPr>
          <w:rFonts w:ascii="Arial" w:eastAsia="Arial Unicode MS" w:hAnsi="Arial" w:cs="Arial"/>
          <w:lang w:val="sr-Cyrl-RS"/>
        </w:rPr>
        <w:t>О</w:t>
      </w:r>
      <w:r w:rsidR="00873EBD" w:rsidRPr="00AD7002">
        <w:rPr>
          <w:rFonts w:ascii="Arial" w:eastAsia="Arial Unicode MS" w:hAnsi="Arial" w:cs="Arial"/>
          <w:lang w:val="sr-Latn-CS"/>
        </w:rPr>
        <w:t xml:space="preserve">дреди одговорно лице за безбедност и здравље на раду </w:t>
      </w:r>
    </w:p>
    <w:p w14:paraId="751ADA3F" w14:textId="7F449298" w:rsidR="00873EBD" w:rsidRPr="00AD7002" w:rsidRDefault="00C26300" w:rsidP="00AD7002">
      <w:pPr>
        <w:pStyle w:val="ListParagraph"/>
        <w:numPr>
          <w:ilvl w:val="0"/>
          <w:numId w:val="10"/>
        </w:numPr>
        <w:spacing w:before="80" w:after="80"/>
        <w:ind w:left="0" w:firstLine="0"/>
        <w:rPr>
          <w:rFonts w:ascii="Arial" w:eastAsia="Arial Unicode MS" w:hAnsi="Arial" w:cs="Arial"/>
          <w:lang w:val="sr-Latn-CS"/>
        </w:rPr>
      </w:pPr>
      <w:r w:rsidRPr="00AD7002">
        <w:rPr>
          <w:rFonts w:ascii="Arial" w:eastAsia="Arial Unicode MS" w:hAnsi="Arial" w:cs="Arial"/>
          <w:lang w:val="sr-Cyrl-RS"/>
        </w:rPr>
        <w:t>И</w:t>
      </w:r>
      <w:r w:rsidR="00873EBD" w:rsidRPr="00AD7002">
        <w:rPr>
          <w:rFonts w:ascii="Arial" w:eastAsia="Arial Unicode MS" w:hAnsi="Arial" w:cs="Arial"/>
          <w:lang w:val="sr-Latn-CS"/>
        </w:rPr>
        <w:t xml:space="preserve">зради елаборат </w:t>
      </w:r>
      <w:r w:rsidR="007D2C7F" w:rsidRPr="00AD7002">
        <w:rPr>
          <w:rFonts w:ascii="Arial" w:eastAsia="Arial Unicode MS" w:hAnsi="Arial" w:cs="Arial"/>
          <w:lang w:val="sr-Cyrl-RS"/>
        </w:rPr>
        <w:t>о уређењу</w:t>
      </w:r>
      <w:r w:rsidR="00873EBD" w:rsidRPr="00AD7002">
        <w:rPr>
          <w:rFonts w:ascii="Arial" w:eastAsia="Arial Unicode MS" w:hAnsi="Arial" w:cs="Arial"/>
          <w:lang w:val="sr-Latn-CS"/>
        </w:rPr>
        <w:t xml:space="preserve">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14:paraId="2233A26B" w14:textId="7F32158F" w:rsidR="00873EBD" w:rsidRPr="00AD7002" w:rsidRDefault="00C26300" w:rsidP="00AD7002">
      <w:pPr>
        <w:pStyle w:val="ListParagraph"/>
        <w:numPr>
          <w:ilvl w:val="0"/>
          <w:numId w:val="10"/>
        </w:numPr>
        <w:spacing w:before="80" w:after="80"/>
        <w:ind w:left="0" w:firstLine="0"/>
        <w:rPr>
          <w:rFonts w:ascii="Arial" w:eastAsia="Arial Unicode MS" w:hAnsi="Arial" w:cs="Arial"/>
          <w:lang w:val="sr-Latn-CS"/>
        </w:rPr>
      </w:pPr>
      <w:r w:rsidRPr="00AD7002">
        <w:rPr>
          <w:rFonts w:ascii="Arial" w:eastAsia="Arial Unicode MS" w:hAnsi="Arial" w:cs="Arial"/>
          <w:lang w:val="sr-Cyrl-RS"/>
        </w:rPr>
        <w:t>З</w:t>
      </w:r>
      <w:r w:rsidR="00873EBD" w:rsidRPr="00AD7002">
        <w:rPr>
          <w:rFonts w:ascii="Arial" w:eastAsia="Arial Unicode MS" w:hAnsi="Arial" w:cs="Arial"/>
          <w:lang w:val="sr-Latn-CS"/>
        </w:rPr>
        <w:t>а све време извођења радова уредно води грађевински дневник, грађевинску књигу</w:t>
      </w:r>
      <w:r w:rsidR="00AD7002" w:rsidRPr="00AD7002">
        <w:rPr>
          <w:rFonts w:ascii="Arial" w:eastAsia="Arial Unicode MS" w:hAnsi="Arial" w:cs="Arial"/>
          <w:lang w:val="sr-Cyrl-RS"/>
        </w:rPr>
        <w:t>.</w:t>
      </w:r>
    </w:p>
    <w:p w14:paraId="31EA9C58" w14:textId="3060B286" w:rsidR="00873EBD" w:rsidRPr="00AD7002" w:rsidRDefault="00C26300" w:rsidP="00AD7002">
      <w:pPr>
        <w:pStyle w:val="ListParagraph"/>
        <w:numPr>
          <w:ilvl w:val="0"/>
          <w:numId w:val="10"/>
        </w:numPr>
        <w:spacing w:before="80" w:after="80"/>
        <w:ind w:left="0" w:firstLine="0"/>
        <w:rPr>
          <w:rFonts w:ascii="Arial" w:eastAsia="Arial Unicode MS" w:hAnsi="Arial" w:cs="Arial"/>
          <w:lang w:val="sr-Latn-CS"/>
        </w:rPr>
      </w:pPr>
      <w:r w:rsidRPr="00AD7002">
        <w:rPr>
          <w:rFonts w:ascii="Arial" w:eastAsia="Arial Unicode MS" w:hAnsi="Arial" w:cs="Arial"/>
          <w:lang w:val="sr-Cyrl-RS"/>
        </w:rPr>
        <w:t>З</w:t>
      </w:r>
      <w:r w:rsidR="00873EBD" w:rsidRPr="00AD7002">
        <w:rPr>
          <w:rFonts w:ascii="Arial" w:eastAsia="Arial Unicode MS" w:hAnsi="Arial" w:cs="Arial"/>
          <w:lang w:val="sr-Latn-CS"/>
        </w:rPr>
        <w:t>а опрему, рад и материјал, Наручиоцу без одлагања достави потпуну атестну документацију</w:t>
      </w:r>
    </w:p>
    <w:p w14:paraId="107C9BA9" w14:textId="3390DA13" w:rsidR="00873EBD" w:rsidRPr="00AD7002" w:rsidRDefault="00C26300" w:rsidP="00AD7002">
      <w:pPr>
        <w:pStyle w:val="ListParagraph"/>
        <w:numPr>
          <w:ilvl w:val="0"/>
          <w:numId w:val="10"/>
        </w:numPr>
        <w:spacing w:before="80" w:after="80"/>
        <w:ind w:left="0" w:firstLine="0"/>
        <w:rPr>
          <w:rFonts w:ascii="Arial" w:eastAsia="Arial Unicode MS" w:hAnsi="Arial" w:cs="Arial"/>
          <w:lang w:val="sr-Latn-CS"/>
        </w:rPr>
      </w:pPr>
      <w:r w:rsidRPr="00AD7002">
        <w:rPr>
          <w:rFonts w:ascii="Arial" w:eastAsia="Arial Unicode MS" w:hAnsi="Arial" w:cs="Arial"/>
          <w:lang w:val="sr-Cyrl-RS"/>
        </w:rPr>
        <w:t>У</w:t>
      </w:r>
      <w:r w:rsidR="00873EBD" w:rsidRPr="00AD7002">
        <w:rPr>
          <w:rFonts w:ascii="Arial" w:eastAsia="Arial Unicode MS" w:hAnsi="Arial" w:cs="Arial"/>
          <w:lang w:val="sr-Latn-CS"/>
        </w:rPr>
        <w:t>редно одржава градилиште, материјал депонује правилно и обезбеди несметани саобраћај, за све време трајања Уговора</w:t>
      </w:r>
    </w:p>
    <w:p w14:paraId="176C6502" w14:textId="46229700" w:rsidR="00873EBD" w:rsidRPr="00AD7002" w:rsidRDefault="00873EBD" w:rsidP="00AD7002">
      <w:pPr>
        <w:pStyle w:val="ListParagraph"/>
        <w:numPr>
          <w:ilvl w:val="0"/>
          <w:numId w:val="10"/>
        </w:numPr>
        <w:spacing w:before="80" w:after="80"/>
        <w:ind w:left="0" w:firstLine="0"/>
        <w:rPr>
          <w:rFonts w:ascii="Arial" w:eastAsia="Arial Unicode MS" w:hAnsi="Arial" w:cs="Arial"/>
          <w:lang w:val="sr-Latn-CS"/>
        </w:rPr>
      </w:pPr>
      <w:r w:rsidRPr="00AD7002">
        <w:rPr>
          <w:rFonts w:ascii="Arial" w:eastAsia="Arial Unicode MS" w:hAnsi="Arial" w:cs="Arial"/>
          <w:lang w:val="sr-Latn-CS"/>
        </w:rPr>
        <w:t>Све примедбе које се односе на обим уговорених радова као и квалитет изведених  радова отклони без новчане надокнаде</w:t>
      </w:r>
    </w:p>
    <w:p w14:paraId="346BC390" w14:textId="604C7179" w:rsidR="00873EBD" w:rsidRPr="00AD7002" w:rsidRDefault="00873EBD" w:rsidP="00AD7002">
      <w:pPr>
        <w:pStyle w:val="ListParagraph"/>
        <w:numPr>
          <w:ilvl w:val="0"/>
          <w:numId w:val="10"/>
        </w:numPr>
        <w:ind w:left="0" w:firstLine="0"/>
        <w:rPr>
          <w:rFonts w:ascii="Arial" w:eastAsia="Arial Unicode MS" w:hAnsi="Arial" w:cs="Arial"/>
          <w:lang w:val="sr-Cyrl-CS"/>
        </w:rPr>
      </w:pPr>
      <w:r w:rsidRPr="00AD7002">
        <w:rPr>
          <w:rFonts w:ascii="Arial" w:eastAsia="Arial Unicode MS" w:hAnsi="Arial" w:cs="Arial"/>
          <w:lang w:val="sr-Cyrl-CS"/>
        </w:rPr>
        <w:t xml:space="preserve">Извођач радова је дужан да без одлагања писмено обавести Наручиоца о било којој промени у вези са </w:t>
      </w:r>
      <w:r w:rsidRPr="00AD7002">
        <w:rPr>
          <w:rFonts w:ascii="Arial" w:eastAsia="Arial Unicode MS" w:hAnsi="Arial" w:cs="Arial"/>
          <w:lang w:val="sr-Latn-CS"/>
        </w:rPr>
        <w:t>битним елементима овог Уговора,</w:t>
      </w:r>
      <w:r w:rsidRPr="00AD7002">
        <w:rPr>
          <w:rFonts w:ascii="Arial" w:eastAsia="Arial Unicode MS" w:hAnsi="Arial" w:cs="Arial"/>
          <w:lang w:val="sr-Cyrl-CS"/>
        </w:rPr>
        <w:t xml:space="preserve"> која наступи </w:t>
      </w:r>
      <w:r w:rsidRPr="00AD7002">
        <w:rPr>
          <w:rFonts w:ascii="Arial" w:eastAsia="Arial Unicode MS" w:hAnsi="Arial" w:cs="Arial"/>
          <w:lang w:val="sr-Latn-CS"/>
        </w:rPr>
        <w:t xml:space="preserve">након </w:t>
      </w:r>
      <w:r w:rsidRPr="00AD7002">
        <w:rPr>
          <w:rFonts w:ascii="Arial" w:eastAsia="Arial Unicode MS" w:hAnsi="Arial" w:cs="Arial"/>
          <w:lang w:val="sr-Cyrl-CS"/>
        </w:rPr>
        <w:t>закључења овог Уговора, односно током важења овог Уговора и да је документује на прописани начин.</w:t>
      </w:r>
    </w:p>
    <w:p w14:paraId="253A29E1" w14:textId="77777777" w:rsidR="0005016C" w:rsidRPr="00AF7999" w:rsidRDefault="00AF7999" w:rsidP="00873EBD">
      <w:pPr>
        <w:rPr>
          <w:rFonts w:eastAsia="Arial Unicode MS"/>
          <w:b/>
          <w:lang w:val="sr-Cyrl-RS"/>
        </w:rPr>
      </w:pPr>
      <w:r w:rsidRPr="00AF7999">
        <w:rPr>
          <w:rFonts w:eastAsia="Arial Unicode MS"/>
          <w:b/>
          <w:lang w:val="sr-Cyrl-RS"/>
        </w:rPr>
        <w:t>ОБАВЕЗЕ НАРУЧИОЦА</w:t>
      </w:r>
    </w:p>
    <w:p w14:paraId="436569EA" w14:textId="40BF3BF2" w:rsidR="00AF7999" w:rsidRDefault="00AF7999" w:rsidP="00AF7999">
      <w:pPr>
        <w:jc w:val="center"/>
        <w:rPr>
          <w:rFonts w:eastAsia="Arial Unicode MS"/>
          <w:b/>
          <w:lang w:val="sr-Cyrl-CS"/>
        </w:rPr>
      </w:pPr>
      <w:r w:rsidRPr="0005016C">
        <w:rPr>
          <w:rFonts w:eastAsia="Arial Unicode MS"/>
          <w:b/>
          <w:lang w:val="sr-Cyrl-CS"/>
        </w:rPr>
        <w:t>Члан 1</w:t>
      </w:r>
      <w:r w:rsidR="00AE0805">
        <w:rPr>
          <w:rFonts w:eastAsia="Arial Unicode MS"/>
          <w:b/>
          <w:lang w:val="sr-Cyrl-CS"/>
        </w:rPr>
        <w:t>1</w:t>
      </w:r>
      <w:r w:rsidRPr="0005016C">
        <w:rPr>
          <w:rFonts w:eastAsia="Arial Unicode MS"/>
          <w:b/>
          <w:lang w:val="sr-Cyrl-CS"/>
        </w:rPr>
        <w:t>.</w:t>
      </w:r>
    </w:p>
    <w:p w14:paraId="38488041" w14:textId="698A008B" w:rsidR="009F3DFE" w:rsidRPr="009F3DFE" w:rsidRDefault="009F3DFE" w:rsidP="009F3DFE">
      <w:pPr>
        <w:rPr>
          <w:rFonts w:eastAsia="Arial Unicode MS"/>
          <w:lang w:val="ru-RU"/>
        </w:rPr>
      </w:pPr>
      <w:r w:rsidRPr="009F3DFE">
        <w:rPr>
          <w:rFonts w:eastAsia="Arial Unicode MS"/>
          <w:lang w:val="ru-RU"/>
        </w:rPr>
        <w:t xml:space="preserve">Наручилац је дужан да </w:t>
      </w:r>
      <w:r>
        <w:rPr>
          <w:rFonts w:eastAsia="Arial Unicode MS"/>
          <w:lang w:val="ru-RU"/>
        </w:rPr>
        <w:t>Извођача радова</w:t>
      </w:r>
      <w:r w:rsidRPr="009F3DFE">
        <w:rPr>
          <w:rFonts w:eastAsia="Arial Unicode MS"/>
          <w:lang w:val="ru-RU"/>
        </w:rPr>
        <w:t xml:space="preserve"> упознаје са динамиком предвиђених </w:t>
      </w:r>
      <w:r>
        <w:rPr>
          <w:rFonts w:eastAsia="Arial Unicode MS"/>
          <w:lang w:val="ru-RU"/>
        </w:rPr>
        <w:t>радова</w:t>
      </w:r>
      <w:r w:rsidRPr="009F3DFE">
        <w:rPr>
          <w:rFonts w:eastAsia="Arial Unicode MS"/>
          <w:lang w:val="ru-RU"/>
        </w:rPr>
        <w:t xml:space="preserve"> и детаљима радова на свим предвиђеним позицијама,</w:t>
      </w:r>
    </w:p>
    <w:p w14:paraId="506D0F49" w14:textId="00449229" w:rsidR="009F3DFE" w:rsidRPr="009F3DFE" w:rsidRDefault="009F3DFE" w:rsidP="009F3DFE">
      <w:pPr>
        <w:rPr>
          <w:rFonts w:eastAsia="Arial Unicode MS"/>
          <w:lang w:val="ru-RU"/>
        </w:rPr>
      </w:pPr>
      <w:r w:rsidRPr="009F3DFE">
        <w:rPr>
          <w:rFonts w:eastAsia="Arial Unicode MS"/>
          <w:lang w:val="ru-RU"/>
        </w:rPr>
        <w:t>Наручилац је дужан да, заједно са шефом градилишта Извођача радова, врши комплетну дефектажу пре почетка пружања услуга,</w:t>
      </w:r>
    </w:p>
    <w:p w14:paraId="02F03CEA" w14:textId="3DF73C9C" w:rsidR="009F3DFE" w:rsidRPr="009F3DFE" w:rsidRDefault="009F3DFE" w:rsidP="009F3DFE">
      <w:pPr>
        <w:rPr>
          <w:rFonts w:eastAsia="Arial Unicode MS"/>
          <w:lang w:val="ru-RU"/>
        </w:rPr>
      </w:pPr>
      <w:r w:rsidRPr="009F3DFE">
        <w:rPr>
          <w:rFonts w:eastAsia="Arial Unicode MS"/>
          <w:lang w:val="ru-RU"/>
        </w:rPr>
        <w:t>Наручилац је дужан да Извођач</w:t>
      </w:r>
      <w:r>
        <w:rPr>
          <w:rFonts w:eastAsia="Arial Unicode MS"/>
          <w:lang w:val="ru-RU"/>
        </w:rPr>
        <w:t>у</w:t>
      </w:r>
      <w:r w:rsidRPr="009F3DFE">
        <w:rPr>
          <w:rFonts w:eastAsia="Arial Unicode MS"/>
          <w:lang w:val="ru-RU"/>
        </w:rPr>
        <w:t xml:space="preserve"> радова обезбеди потребну електричну енергију.</w:t>
      </w:r>
    </w:p>
    <w:p w14:paraId="15317C2B" w14:textId="77777777" w:rsidR="00873EBD" w:rsidRPr="006929D8" w:rsidRDefault="00873EBD" w:rsidP="00873EBD">
      <w:pPr>
        <w:rPr>
          <w:rFonts w:eastAsia="Arial Unicode MS"/>
          <w:b/>
          <w:lang w:val="sr-Latn-CS"/>
        </w:rPr>
      </w:pPr>
      <w:r w:rsidRPr="006929D8">
        <w:rPr>
          <w:rFonts w:eastAsia="Arial Unicode MS"/>
          <w:b/>
          <w:lang w:val="sr-Latn-CS"/>
        </w:rPr>
        <w:t xml:space="preserve">УГОВОРНА КАЗНА </w:t>
      </w:r>
    </w:p>
    <w:p w14:paraId="267540D5" w14:textId="4C1AB119" w:rsidR="00873EBD" w:rsidRPr="0005016C" w:rsidRDefault="00873EBD" w:rsidP="00873EBD">
      <w:pPr>
        <w:jc w:val="center"/>
        <w:rPr>
          <w:rFonts w:eastAsia="Arial Unicode MS"/>
          <w:b/>
          <w:lang w:val="sr-Cyrl-CS"/>
        </w:rPr>
      </w:pPr>
      <w:r w:rsidRPr="0005016C">
        <w:rPr>
          <w:rFonts w:eastAsia="Arial Unicode MS"/>
          <w:b/>
          <w:lang w:val="sr-Cyrl-CS"/>
        </w:rPr>
        <w:t>Члан 1</w:t>
      </w:r>
      <w:r w:rsidR="00AE0805">
        <w:rPr>
          <w:rFonts w:eastAsia="Arial Unicode MS"/>
          <w:b/>
          <w:lang w:val="sr-Cyrl-CS"/>
        </w:rPr>
        <w:t>2</w:t>
      </w:r>
      <w:r w:rsidRPr="0005016C">
        <w:rPr>
          <w:rFonts w:eastAsia="Arial Unicode MS"/>
          <w:b/>
          <w:lang w:val="sr-Cyrl-CS"/>
        </w:rPr>
        <w:t>.</w:t>
      </w:r>
    </w:p>
    <w:p w14:paraId="7B450298" w14:textId="77777777" w:rsidR="009365F7" w:rsidRDefault="009365F7" w:rsidP="009365F7">
      <w:pPr>
        <w:rPr>
          <w:rFonts w:eastAsia="Arial Unicode MS"/>
          <w:lang w:val="sr-Cyrl-CS"/>
        </w:rPr>
      </w:pPr>
      <w:r w:rsidRPr="009365F7">
        <w:rPr>
          <w:rFonts w:eastAsia="Arial Unicode MS"/>
          <w:lang w:val="sr-Cyrl-CS"/>
        </w:rPr>
        <w:t xml:space="preserve">Уколико Извођач радова не изврши радове који су предмет </w:t>
      </w:r>
      <w:r w:rsidRPr="009365F7">
        <w:rPr>
          <w:rFonts w:eastAsia="Arial Unicode MS"/>
        </w:rPr>
        <w:t xml:space="preserve">овог </w:t>
      </w:r>
      <w:r w:rsidRPr="009365F7">
        <w:rPr>
          <w:rFonts w:eastAsia="Arial Unicode MS"/>
          <w:lang w:val="sr-Cyrl-CS"/>
        </w:rPr>
        <w:t>Уговора у уговореном року,</w:t>
      </w:r>
      <w:r w:rsidRPr="009365F7">
        <w:rPr>
          <w:rFonts w:eastAsia="Arial Unicode MS"/>
        </w:rPr>
        <w:t xml:space="preserve"> </w:t>
      </w:r>
      <w:r w:rsidRPr="009365F7">
        <w:rPr>
          <w:rFonts w:eastAsia="Arial Unicode MS"/>
          <w:lang w:val="sr-Cyrl-CS"/>
        </w:rPr>
        <w:t>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14:paraId="21816B8B" w14:textId="5DACA612" w:rsidR="006E621B" w:rsidRPr="009365F7" w:rsidRDefault="006E621B" w:rsidP="009365F7">
      <w:pPr>
        <w:rPr>
          <w:rFonts w:eastAsia="Arial Unicode MS"/>
          <w:lang w:val="sr-Cyrl-CS"/>
        </w:rPr>
      </w:pPr>
      <w:r w:rsidRPr="006E621B">
        <w:rPr>
          <w:rFonts w:eastAsia="Arial Unicode MS"/>
          <w:lang w:val="sr-Cyrl-CS"/>
        </w:rPr>
        <w:t xml:space="preserve">Уколико се </w:t>
      </w:r>
      <w:r>
        <w:rPr>
          <w:rFonts w:eastAsia="Arial Unicode MS"/>
          <w:lang w:val="sr-Cyrl-CS"/>
        </w:rPr>
        <w:t>Извођач радова</w:t>
      </w:r>
      <w:r w:rsidRPr="006E621B">
        <w:rPr>
          <w:rFonts w:eastAsia="Arial Unicode MS"/>
          <w:lang w:val="sr-Cyrl-CS"/>
        </w:rPr>
        <w:t xml:space="preserve"> не одазове на позив </w:t>
      </w:r>
      <w:r>
        <w:rPr>
          <w:rFonts w:eastAsia="Arial Unicode MS"/>
          <w:lang w:val="sr-Cyrl-CS"/>
        </w:rPr>
        <w:t>Наручиоца</w:t>
      </w:r>
      <w:r w:rsidRPr="006E621B">
        <w:rPr>
          <w:rFonts w:eastAsia="Arial Unicode MS"/>
          <w:lang w:val="sr-Cyrl-CS"/>
        </w:rPr>
        <w:t xml:space="preserve"> у року од </w:t>
      </w:r>
      <w:r w:rsidR="003A6790">
        <w:rPr>
          <w:rFonts w:eastAsia="Arial Unicode MS"/>
          <w:lang w:val="sr-Cyrl-CS"/>
        </w:rPr>
        <w:t>24</w:t>
      </w:r>
      <w:r w:rsidRPr="006E621B">
        <w:rPr>
          <w:rFonts w:eastAsia="Arial Unicode MS"/>
          <w:lang w:val="sr-Cyrl-CS"/>
        </w:rPr>
        <w:t xml:space="preserve"> сат</w:t>
      </w:r>
      <w:r w:rsidR="003A6790">
        <w:rPr>
          <w:rFonts w:eastAsia="Arial Unicode MS"/>
          <w:lang w:val="sr-Cyrl-CS"/>
        </w:rPr>
        <w:t>а</w:t>
      </w:r>
      <w:r w:rsidRPr="006E621B">
        <w:rPr>
          <w:rFonts w:eastAsia="Arial Unicode MS"/>
          <w:lang w:val="sr-Cyrl-CS"/>
        </w:rPr>
        <w:t xml:space="preserve"> од тренутка обавештења о потреби ангажовања, износ рачуна за месец у коме </w:t>
      </w:r>
      <w:r w:rsidR="00E84C60">
        <w:rPr>
          <w:rFonts w:eastAsia="Arial Unicode MS"/>
          <w:lang w:val="sr-Cyrl-CS"/>
        </w:rPr>
        <w:t>су извршени радови</w:t>
      </w:r>
      <w:r w:rsidRPr="006E621B">
        <w:rPr>
          <w:rFonts w:eastAsia="Arial Unicode MS"/>
          <w:lang w:val="sr-Cyrl-CS"/>
        </w:rPr>
        <w:t xml:space="preserve"> биће умањен за 10%. </w:t>
      </w:r>
    </w:p>
    <w:p w14:paraId="1ECB0C66" w14:textId="7BA5F003" w:rsidR="003A6790" w:rsidRPr="003A6790" w:rsidRDefault="003A6790" w:rsidP="009365F7">
      <w:pPr>
        <w:rPr>
          <w:rFonts w:eastAsia="Arial Unicode MS"/>
          <w:lang w:val="sr-Latn-CS"/>
        </w:rPr>
      </w:pPr>
      <w:r w:rsidRPr="003A6790">
        <w:rPr>
          <w:rFonts w:eastAsia="Arial Unicode MS"/>
          <w:lang w:val="sr-Cyrl-CS"/>
        </w:rPr>
        <w:lastRenderedPageBreak/>
        <w:t>Уколико се при контроли установи да материјал не задовољава тражени квалитет</w:t>
      </w:r>
      <w:r>
        <w:rPr>
          <w:rFonts w:eastAsia="Arial Unicode MS"/>
          <w:lang w:val="sr-Cyrl-CS"/>
        </w:rPr>
        <w:t xml:space="preserve"> </w:t>
      </w:r>
      <w:r w:rsidRPr="003A6790">
        <w:rPr>
          <w:rFonts w:eastAsia="Arial Unicode MS"/>
          <w:lang w:val="sr-Cyrl-CS"/>
        </w:rPr>
        <w:t>Наручилац има право да наплати уговорну казну, и то највише у износу од 10 % од вредности уговора без ПДВ-а.</w:t>
      </w:r>
    </w:p>
    <w:p w14:paraId="7D0783BE" w14:textId="3F1B8BB2" w:rsidR="00700231" w:rsidRPr="009365F7" w:rsidRDefault="00873EBD" w:rsidP="009365F7">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рачуну</w:t>
      </w:r>
      <w:r w:rsidR="003474B5">
        <w:rPr>
          <w:rFonts w:eastAsia="Arial Unicode MS"/>
          <w:lang w:val="sr-Cyrl-CS"/>
        </w:rPr>
        <w:t>,</w:t>
      </w:r>
      <w:r w:rsidRPr="008377FF">
        <w:rPr>
          <w:rFonts w:eastAsia="Arial Unicode MS"/>
          <w:lang w:val="sr-Cyrl-CS"/>
        </w:rPr>
        <w:t xml:space="preserve">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r w:rsidR="00175BA5">
        <w:rPr>
          <w:rFonts w:eastAsia="Arial Unicode MS"/>
          <w:b/>
          <w:lang w:val="sr-Cyrl-CS"/>
        </w:rPr>
        <w:tab/>
      </w:r>
    </w:p>
    <w:p w14:paraId="2455FE78" w14:textId="74850332" w:rsidR="00873EBD" w:rsidRPr="00AC7EE4" w:rsidRDefault="00873EBD" w:rsidP="00873EBD">
      <w:pPr>
        <w:rPr>
          <w:rFonts w:eastAsia="Arial Unicode MS"/>
          <w:b/>
          <w:lang w:val="sr-Cyrl-CS"/>
        </w:rPr>
      </w:pPr>
      <w:r w:rsidRPr="00AC7EE4">
        <w:rPr>
          <w:rFonts w:eastAsia="Arial Unicode MS"/>
          <w:b/>
          <w:lang w:val="sr-Cyrl-CS"/>
        </w:rPr>
        <w:t>КВАНТИТАТИВНИ  И  КВАЛИТАТИВНИ  ПРИЈЕМ И КОНАЧНИ ОБРАЧУН ИЗВЕДЕНИХ РАДОВА</w:t>
      </w:r>
    </w:p>
    <w:p w14:paraId="1210118C" w14:textId="42818730" w:rsidR="00873EBD" w:rsidRPr="00AC7EE4" w:rsidRDefault="00873EBD" w:rsidP="00873EBD">
      <w:pPr>
        <w:jc w:val="center"/>
        <w:rPr>
          <w:rFonts w:eastAsia="Arial Unicode MS"/>
          <w:b/>
          <w:lang w:val="sr-Cyrl-CS"/>
        </w:rPr>
      </w:pPr>
      <w:r w:rsidRPr="00AC7EE4">
        <w:rPr>
          <w:rFonts w:eastAsia="Arial Unicode MS"/>
          <w:b/>
          <w:lang w:val="sr-Cyrl-CS"/>
        </w:rPr>
        <w:t>Члан 1</w:t>
      </w:r>
      <w:r w:rsidR="00AE0805">
        <w:rPr>
          <w:rFonts w:eastAsia="Arial Unicode MS"/>
          <w:b/>
          <w:lang w:val="sr-Cyrl-CS"/>
        </w:rPr>
        <w:t>3</w:t>
      </w:r>
      <w:r w:rsidRPr="00AC7EE4">
        <w:rPr>
          <w:rFonts w:eastAsia="Arial Unicode MS"/>
          <w:b/>
          <w:lang w:val="sr-Cyrl-CS"/>
        </w:rPr>
        <w:t>.</w:t>
      </w:r>
    </w:p>
    <w:p w14:paraId="0D7DD412" w14:textId="77777777" w:rsidR="00A0573D" w:rsidRPr="00D35147" w:rsidRDefault="00A0573D" w:rsidP="00A0573D">
      <w:pPr>
        <w:rPr>
          <w:lang w:val="ru-RU" w:eastAsia="ar-SA"/>
        </w:rPr>
      </w:pPr>
      <w:r w:rsidRPr="00D35147">
        <w:rPr>
          <w:lang w:val="ru-RU" w:eastAsia="ar-SA"/>
        </w:rPr>
        <w:t>Наручилац ће именовати Н</w:t>
      </w:r>
      <w:r w:rsidR="00C26300" w:rsidRPr="00D35147">
        <w:rPr>
          <w:lang w:val="ru-RU" w:eastAsia="ar-SA"/>
        </w:rPr>
        <w:t>адзорног</w:t>
      </w:r>
      <w:r w:rsidRPr="00D35147">
        <w:rPr>
          <w:lang w:val="ru-RU" w:eastAsia="ar-SA"/>
        </w:rPr>
        <w:t xml:space="preserve"> орган</w:t>
      </w:r>
      <w:r w:rsidR="00C26300" w:rsidRPr="00D35147">
        <w:rPr>
          <w:lang w:val="ru-RU" w:eastAsia="ar-SA"/>
        </w:rPr>
        <w:t>а</w:t>
      </w:r>
      <w:r w:rsidRPr="00D35147">
        <w:rPr>
          <w:lang w:val="ru-RU" w:eastAsia="ar-SA"/>
        </w:rPr>
        <w:t>.</w:t>
      </w:r>
    </w:p>
    <w:p w14:paraId="2F3D7076" w14:textId="77777777" w:rsidR="00A0573D" w:rsidRPr="00D35147" w:rsidRDefault="00A0573D" w:rsidP="00A0573D">
      <w:pPr>
        <w:rPr>
          <w:lang w:val="ru-RU" w:eastAsia="ar-SA"/>
        </w:rPr>
      </w:pPr>
      <w:r w:rsidRPr="00D35147">
        <w:rPr>
          <w:lang w:val="ru-RU" w:eastAsia="ar-SA"/>
        </w:rPr>
        <w:t>Извођач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14:paraId="63102200" w14:textId="7089010B" w:rsidR="00873EBD" w:rsidRPr="00D35147" w:rsidRDefault="00873EBD" w:rsidP="00873EBD">
      <w:pPr>
        <w:jc w:val="center"/>
        <w:rPr>
          <w:rFonts w:eastAsia="Arial Unicode MS"/>
          <w:b/>
          <w:lang w:val="sr-Cyrl-CS"/>
        </w:rPr>
      </w:pPr>
      <w:r w:rsidRPr="00D35147">
        <w:rPr>
          <w:rFonts w:eastAsia="Arial Unicode MS"/>
          <w:b/>
          <w:lang w:val="sr-Cyrl-CS"/>
        </w:rPr>
        <w:t>Члан 1</w:t>
      </w:r>
      <w:r w:rsidR="00AE0805">
        <w:rPr>
          <w:rFonts w:eastAsia="Arial Unicode MS"/>
          <w:b/>
          <w:lang w:val="sr-Cyrl-CS"/>
        </w:rPr>
        <w:t>4</w:t>
      </w:r>
      <w:r w:rsidRPr="00D35147">
        <w:rPr>
          <w:rFonts w:eastAsia="Arial Unicode MS"/>
          <w:b/>
          <w:lang w:val="sr-Cyrl-CS"/>
        </w:rPr>
        <w:t>.</w:t>
      </w:r>
    </w:p>
    <w:p w14:paraId="7CF5509C" w14:textId="77777777" w:rsidR="00873EBD" w:rsidRPr="00D35147" w:rsidRDefault="00873EBD" w:rsidP="00873EBD">
      <w:pPr>
        <w:rPr>
          <w:rFonts w:eastAsia="Arial Unicode MS"/>
          <w:lang w:val="sr-Cyrl-CS"/>
        </w:rPr>
      </w:pPr>
      <w:r w:rsidRPr="00D35147">
        <w:rPr>
          <w:rFonts w:eastAsia="Arial Unicode MS"/>
          <w:lang w:val="sr-Cyrl-CS"/>
        </w:rPr>
        <w:t xml:space="preserve">Извођач радова је дужан да сарађује са </w:t>
      </w:r>
      <w:r w:rsidR="00C26300" w:rsidRPr="00D35147">
        <w:t>надзорним органом при примопредаји</w:t>
      </w:r>
      <w:r w:rsidR="00C26300" w:rsidRPr="00D35147">
        <w:rPr>
          <w:rFonts w:eastAsia="Arial Unicode MS"/>
          <w:lang w:val="sr-Cyrl-CS"/>
        </w:rPr>
        <w:t xml:space="preserve"> </w:t>
      </w:r>
      <w:r w:rsidRPr="00D35147">
        <w:rPr>
          <w:rFonts w:eastAsia="Arial Unicode MS"/>
          <w:lang w:val="sr-Cyrl-CS"/>
        </w:rPr>
        <w:t>изведених радова (са квалитативним и квантитативним прегледом и пријемом) и да поступи</w:t>
      </w:r>
      <w:r w:rsidRPr="00D35147">
        <w:rPr>
          <w:rFonts w:eastAsia="Arial Unicode MS"/>
          <w:lang w:val="ru-RU"/>
        </w:rPr>
        <w:t xml:space="preserve"> без одлагања</w:t>
      </w:r>
      <w:r w:rsidRPr="00D35147">
        <w:rPr>
          <w:rFonts w:eastAsia="Arial Unicode MS"/>
          <w:lang w:val="sr-Cyrl-CS"/>
        </w:rPr>
        <w:t xml:space="preserve"> по свим захтевима </w:t>
      </w:r>
      <w:r w:rsidR="00C26300" w:rsidRPr="00D35147">
        <w:t>надзорног органа</w:t>
      </w:r>
      <w:r w:rsidRPr="00D35147">
        <w:rPr>
          <w:rFonts w:eastAsia="Arial Unicode MS"/>
          <w:lang w:val="sr-Cyrl-CS"/>
        </w:rPr>
        <w:t xml:space="preserve">. </w:t>
      </w:r>
    </w:p>
    <w:p w14:paraId="6A225F1D" w14:textId="77777777" w:rsidR="00873EBD" w:rsidRPr="00D35147" w:rsidRDefault="00873EBD" w:rsidP="00873EBD">
      <w:pPr>
        <w:rPr>
          <w:rFonts w:eastAsia="Arial Unicode MS"/>
          <w:lang w:val="sr-Cyrl-CS"/>
        </w:rPr>
      </w:pPr>
      <w:r w:rsidRPr="00D35147">
        <w:rPr>
          <w:rFonts w:eastAsia="Arial Unicode MS"/>
          <w:lang w:val="sr-Cyrl-CS"/>
        </w:rPr>
        <w:t xml:space="preserve">Уколико </w:t>
      </w:r>
      <w:r w:rsidR="00812C42" w:rsidRPr="00D35147">
        <w:t xml:space="preserve">надзорни орган при пријему </w:t>
      </w:r>
      <w:r w:rsidRPr="00D35147">
        <w:rPr>
          <w:rFonts w:eastAsia="Arial Unicode MS"/>
          <w:lang w:val="sr-Cyrl-CS"/>
        </w:rPr>
        <w:t xml:space="preserve">изведених радова у свом извештају констатује примедбе на изведене радове, Извођач радова је у обавези да их отклони у року који </w:t>
      </w:r>
      <w:r w:rsidR="004F46F0" w:rsidRPr="00D35147">
        <w:t>одреди</w:t>
      </w:r>
      <w:r w:rsidR="00812C42" w:rsidRPr="00D35147">
        <w:t xml:space="preserve"> </w:t>
      </w:r>
      <w:r w:rsidR="004F46F0" w:rsidRPr="00D35147">
        <w:t>надзорни</w:t>
      </w:r>
      <w:r w:rsidR="00812C42" w:rsidRPr="00D35147">
        <w:t xml:space="preserve"> </w:t>
      </w:r>
      <w:r w:rsidR="004F46F0" w:rsidRPr="00D35147">
        <w:t>орган</w:t>
      </w:r>
      <w:r w:rsidRPr="00D35147">
        <w:rPr>
          <w:rFonts w:eastAsia="Arial Unicode MS"/>
          <w:lang w:val="sr-Cyrl-CS"/>
        </w:rPr>
        <w:t xml:space="preserve">. </w:t>
      </w:r>
    </w:p>
    <w:p w14:paraId="43A7D1D9" w14:textId="77777777" w:rsidR="00873EBD" w:rsidRPr="00D35147" w:rsidRDefault="00873EBD" w:rsidP="00873EBD">
      <w:pPr>
        <w:rPr>
          <w:rFonts w:eastAsia="Arial Unicode MS"/>
          <w:lang w:val="sr-Cyrl-CS"/>
        </w:rPr>
      </w:pPr>
      <w:r w:rsidRPr="00D35147">
        <w:rPr>
          <w:rFonts w:eastAsia="Arial Unicode MS"/>
          <w:lang w:val="sr-Cyrl-CS"/>
        </w:rPr>
        <w:t xml:space="preserve">Уколико Извођач радова у остављеном року не поступи по примедбама </w:t>
      </w:r>
      <w:r w:rsidR="00812C42" w:rsidRPr="00D35147">
        <w:t>надзорног органа</w:t>
      </w:r>
      <w:r w:rsidR="00812C42" w:rsidRPr="00D35147">
        <w:rPr>
          <w:rFonts w:eastAsia="Arial Unicode MS"/>
          <w:lang w:val="sr-Cyrl-CS"/>
        </w:rPr>
        <w:t xml:space="preserve"> </w:t>
      </w:r>
      <w:r w:rsidRPr="00D35147">
        <w:rPr>
          <w:rFonts w:eastAsia="Arial Unicode MS"/>
          <w:lang w:val="sr-Cyrl-CS"/>
        </w:rPr>
        <w:t xml:space="preserve">Наручилац ће ангажовањем трећих лица отклонити недостатке о трошку Извођача радова путем наплате </w:t>
      </w:r>
      <w:r w:rsidR="00A0573D" w:rsidRPr="00D35147">
        <w:rPr>
          <w:rFonts w:eastAsia="Arial Unicode MS"/>
          <w:lang w:val="sr-Cyrl-CS"/>
        </w:rPr>
        <w:t>средства финансијског обезбеђења</w:t>
      </w:r>
      <w:r w:rsidRPr="00D35147">
        <w:rPr>
          <w:rFonts w:eastAsia="Arial Unicode MS"/>
          <w:lang w:val="sr-Cyrl-CS"/>
        </w:rPr>
        <w:t xml:space="preserve"> за добро извршење посла. </w:t>
      </w:r>
    </w:p>
    <w:p w14:paraId="54D57C36" w14:textId="1F1DD0E0" w:rsidR="00B63959" w:rsidRPr="00B63959" w:rsidRDefault="00873EBD" w:rsidP="00B63959">
      <w:pPr>
        <w:rPr>
          <w:rFonts w:eastAsia="Arial Unicode MS"/>
          <w:lang w:val="sr-Cyrl-CS"/>
        </w:rPr>
      </w:pPr>
      <w:r w:rsidRPr="00D35147">
        <w:rPr>
          <w:rFonts w:eastAsia="Arial Unicode MS"/>
          <w:lang w:val="sr-Cyrl-CS"/>
        </w:rPr>
        <w:t>Након примопредаје извед</w:t>
      </w:r>
      <w:r w:rsidR="00A0573D" w:rsidRPr="00D35147">
        <w:rPr>
          <w:rFonts w:eastAsia="Arial Unicode MS"/>
          <w:lang w:val="sr-Cyrl-CS"/>
        </w:rPr>
        <w:t xml:space="preserve">ених радова може се приступити </w:t>
      </w:r>
      <w:r w:rsidRPr="00D35147">
        <w:rPr>
          <w:rFonts w:eastAsia="Arial Unicode MS"/>
          <w:lang w:val="sr-Cyrl-CS"/>
        </w:rPr>
        <w:t>обрачуну изведених радова</w:t>
      </w:r>
      <w:r w:rsidR="00A0573D" w:rsidRPr="00D35147">
        <w:rPr>
          <w:rFonts w:eastAsia="Arial Unicode MS"/>
          <w:lang w:val="sr-Cyrl-CS"/>
        </w:rPr>
        <w:t>.</w:t>
      </w:r>
    </w:p>
    <w:p w14:paraId="288F03B4" w14:textId="0EE3D0FF" w:rsidR="00873EBD" w:rsidRPr="00D35147" w:rsidRDefault="00873EBD" w:rsidP="00873EBD">
      <w:pPr>
        <w:jc w:val="center"/>
        <w:rPr>
          <w:rFonts w:eastAsia="Arial Unicode MS"/>
          <w:b/>
          <w:lang w:val="sr-Cyrl-CS"/>
        </w:rPr>
      </w:pPr>
      <w:r w:rsidRPr="00D35147">
        <w:rPr>
          <w:rFonts w:eastAsia="Arial Unicode MS"/>
          <w:b/>
          <w:lang w:val="sr-Cyrl-CS"/>
        </w:rPr>
        <w:t>Члан 1</w:t>
      </w:r>
      <w:r w:rsidR="00AE0805">
        <w:rPr>
          <w:rFonts w:eastAsia="Arial Unicode MS"/>
          <w:b/>
          <w:lang w:val="sr-Cyrl-CS"/>
        </w:rPr>
        <w:t>5</w:t>
      </w:r>
      <w:r w:rsidRPr="00D35147">
        <w:rPr>
          <w:rFonts w:eastAsia="Arial Unicode MS"/>
          <w:b/>
          <w:lang w:val="sr-Cyrl-CS"/>
        </w:rPr>
        <w:t>.</w:t>
      </w:r>
    </w:p>
    <w:p w14:paraId="118DD388" w14:textId="77777777" w:rsidR="00873EBD" w:rsidRPr="00D35147" w:rsidRDefault="00873EBD" w:rsidP="00873EBD">
      <w:pPr>
        <w:rPr>
          <w:rFonts w:eastAsia="Arial Unicode MS"/>
          <w:lang w:val="sr-Cyrl-CS"/>
        </w:rPr>
      </w:pPr>
      <w:r w:rsidRPr="00D35147">
        <w:rPr>
          <w:rFonts w:eastAsia="Arial Unicode MS"/>
          <w:lang w:val="sr-Cyrl-CS"/>
        </w:rPr>
        <w:t xml:space="preserve">За случај 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установљена одступања отклони у року, задатом од стране </w:t>
      </w:r>
      <w:r w:rsidR="00812C42" w:rsidRPr="00D35147">
        <w:rPr>
          <w:rFonts w:eastAsia="Arial Unicode MS"/>
          <w:lang w:val="sr-Cyrl-CS"/>
        </w:rPr>
        <w:t>Наручиоца</w:t>
      </w:r>
      <w:r w:rsidRPr="00D35147">
        <w:rPr>
          <w:rFonts w:eastAsia="Arial Unicode MS"/>
          <w:lang w:val="sr-Cyrl-CS"/>
        </w:rPr>
        <w:t xml:space="preserve"> и процес извршења усагласи са условима из конкурсне документације. </w:t>
      </w:r>
    </w:p>
    <w:p w14:paraId="08F8B24B" w14:textId="77777777" w:rsidR="00175BA5" w:rsidRPr="009365F7" w:rsidRDefault="00873EBD" w:rsidP="009365F7">
      <w:pPr>
        <w:rPr>
          <w:rFonts w:eastAsia="Arial Unicode MS"/>
          <w:lang w:val="sr-Cyrl-CS"/>
        </w:rPr>
      </w:pPr>
      <w:r w:rsidRPr="00D35147">
        <w:rPr>
          <w:rFonts w:eastAsia="Arial Unicode MS"/>
          <w:lang w:val="sr-Cyrl-CS"/>
        </w:rPr>
        <w:t xml:space="preserve">У супротном Наручилац стиче право да раскине овај Уговор и активира </w:t>
      </w:r>
      <w:r w:rsidR="00A0573D" w:rsidRPr="00D35147">
        <w:rPr>
          <w:rFonts w:eastAsia="Arial Unicode MS"/>
          <w:lang w:val="sr-Cyrl-CS"/>
        </w:rPr>
        <w:t>средство финснсијског обезбеђења</w:t>
      </w:r>
      <w:r w:rsidRPr="00D35147">
        <w:rPr>
          <w:rFonts w:eastAsia="Arial Unicode MS"/>
          <w:lang w:val="sr-Cyrl-CS"/>
        </w:rPr>
        <w:t xml:space="preserve"> за добро извршење посла  на износ од 10% од вредности Уговора.</w:t>
      </w:r>
    </w:p>
    <w:p w14:paraId="47DCAF54" w14:textId="7843324F" w:rsidR="00873EBD" w:rsidRPr="00D35147" w:rsidRDefault="00873EBD" w:rsidP="00873EBD">
      <w:pPr>
        <w:jc w:val="center"/>
        <w:rPr>
          <w:rFonts w:eastAsia="Arial Unicode MS"/>
          <w:b/>
          <w:lang w:val="sr-Cyrl-CS"/>
        </w:rPr>
      </w:pPr>
      <w:r w:rsidRPr="00D35147">
        <w:rPr>
          <w:rFonts w:eastAsia="Arial Unicode MS"/>
          <w:b/>
          <w:lang w:val="sr-Cyrl-CS"/>
        </w:rPr>
        <w:t>Члан 1</w:t>
      </w:r>
      <w:r w:rsidR="00AE0805">
        <w:rPr>
          <w:rFonts w:eastAsia="Arial Unicode MS"/>
          <w:b/>
          <w:lang w:val="sr-Cyrl-CS"/>
        </w:rPr>
        <w:t>6</w:t>
      </w:r>
      <w:r w:rsidRPr="00D35147">
        <w:rPr>
          <w:rFonts w:eastAsia="Arial Unicode MS"/>
          <w:b/>
          <w:lang w:val="sr-Cyrl-CS"/>
        </w:rPr>
        <w:t>.</w:t>
      </w:r>
    </w:p>
    <w:p w14:paraId="783EF950" w14:textId="77777777" w:rsidR="00873EBD" w:rsidRPr="00D35147" w:rsidRDefault="00873EBD" w:rsidP="00873EBD">
      <w:pPr>
        <w:rPr>
          <w:rFonts w:eastAsia="Arial Unicode MS"/>
          <w:lang w:val="sr-Cyrl-CS"/>
        </w:rPr>
      </w:pPr>
      <w:r w:rsidRPr="00D35147">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из разлога што Извођач радова није у стању да изврши обавезе из овог Уговора, Наручилац ће оставити накнадни рок за извршење истог. </w:t>
      </w:r>
    </w:p>
    <w:p w14:paraId="22EF5D10" w14:textId="77777777" w:rsidR="00AC7EE4" w:rsidRPr="00D35147" w:rsidRDefault="00873EBD" w:rsidP="00873EBD">
      <w:pPr>
        <w:rPr>
          <w:rFonts w:eastAsia="Arial Unicode MS"/>
          <w:lang w:val="sr-Cyrl-CS"/>
        </w:rPr>
      </w:pPr>
      <w:r w:rsidRPr="00D35147">
        <w:rPr>
          <w:rFonts w:eastAsia="Arial Unicode MS"/>
          <w:lang w:val="sr-Cyrl-CS"/>
        </w:rPr>
        <w:t>Ако ни у накнадном року не буде извршен квантитативни и квалитативни пријем, Наручилац стиче право на раскид овог Уговор</w:t>
      </w:r>
      <w:r w:rsidR="001B36E1" w:rsidRPr="00D35147">
        <w:rPr>
          <w:rFonts w:eastAsia="Arial Unicode MS"/>
        </w:rPr>
        <w:t>a</w:t>
      </w:r>
      <w:r w:rsidRPr="00D35147">
        <w:rPr>
          <w:rFonts w:eastAsia="Arial Unicode MS"/>
          <w:lang w:val="sr-Cyrl-CS"/>
        </w:rPr>
        <w:t xml:space="preserve"> и активирање </w:t>
      </w:r>
      <w:r w:rsidR="00A0573D" w:rsidRPr="00D35147">
        <w:rPr>
          <w:rFonts w:eastAsia="Arial Unicode MS"/>
          <w:lang w:val="sr-Cyrl-CS"/>
        </w:rPr>
        <w:t xml:space="preserve">средства финснсијског обезбеђења </w:t>
      </w:r>
      <w:r w:rsidRPr="00D35147">
        <w:rPr>
          <w:rFonts w:eastAsia="Arial Unicode MS"/>
          <w:lang w:val="sr-Cyrl-CS"/>
        </w:rPr>
        <w:t>за добро извршење посла на износ од 10% од Уговорене цене из члана 4. овог Уговора.</w:t>
      </w:r>
    </w:p>
    <w:p w14:paraId="18C8DAF4" w14:textId="77777777" w:rsidR="009F3DFE" w:rsidRDefault="009F3DFE" w:rsidP="00043439">
      <w:pPr>
        <w:tabs>
          <w:tab w:val="left" w:pos="567"/>
        </w:tabs>
        <w:spacing w:before="0"/>
        <w:rPr>
          <w:rFonts w:cs="Arial"/>
          <w:b/>
        </w:rPr>
      </w:pPr>
    </w:p>
    <w:p w14:paraId="6C00F045" w14:textId="52621B94" w:rsidR="00043439" w:rsidRPr="00043439" w:rsidRDefault="00043439" w:rsidP="00043439">
      <w:pPr>
        <w:tabs>
          <w:tab w:val="left" w:pos="567"/>
        </w:tabs>
        <w:spacing w:before="0"/>
        <w:rPr>
          <w:rFonts w:cs="Arial"/>
          <w:b/>
        </w:rPr>
      </w:pPr>
      <w:r w:rsidRPr="00043439">
        <w:rPr>
          <w:rFonts w:cs="Arial"/>
          <w:b/>
        </w:rPr>
        <w:t>ОВЛАШЋЕНИ ПРЕДСТАВНИЦИ ЗА ПРАЋЕЊЕ УГОВОРА</w:t>
      </w:r>
    </w:p>
    <w:p w14:paraId="7B0E7489" w14:textId="427495D1" w:rsidR="00043439" w:rsidRPr="00043439" w:rsidRDefault="00043439" w:rsidP="00043439">
      <w:pPr>
        <w:spacing w:before="0" w:after="120"/>
        <w:ind w:left="3538" w:firstLine="709"/>
        <w:jc w:val="left"/>
        <w:rPr>
          <w:rFonts w:cs="Arial"/>
        </w:rPr>
      </w:pPr>
      <w:r w:rsidRPr="00043439">
        <w:rPr>
          <w:rFonts w:cs="Arial"/>
          <w:b/>
        </w:rPr>
        <w:t xml:space="preserve">Члан </w:t>
      </w:r>
      <w:r w:rsidRPr="00043439">
        <w:rPr>
          <w:rFonts w:cs="Arial"/>
          <w:b/>
          <w:lang w:val="sr-Cyrl-RS"/>
        </w:rPr>
        <w:t>1</w:t>
      </w:r>
      <w:r w:rsidR="007C12D7">
        <w:rPr>
          <w:rFonts w:cs="Arial"/>
          <w:b/>
          <w:lang w:val="sr-Cyrl-RS"/>
        </w:rPr>
        <w:t>7</w:t>
      </w:r>
      <w:r w:rsidRPr="00043439">
        <w:rPr>
          <w:rFonts w:cs="Arial"/>
        </w:rPr>
        <w:t>.</w:t>
      </w:r>
    </w:p>
    <w:p w14:paraId="7F531C47" w14:textId="77777777" w:rsidR="007C12D7" w:rsidRDefault="00043439" w:rsidP="00043439">
      <w:pPr>
        <w:tabs>
          <w:tab w:val="left" w:pos="567"/>
        </w:tabs>
        <w:spacing w:before="0"/>
        <w:rPr>
          <w:rFonts w:cs="Arial"/>
        </w:rPr>
      </w:pPr>
      <w:r w:rsidRPr="00043439">
        <w:rPr>
          <w:rFonts w:cs="Arial"/>
        </w:rPr>
        <w:t xml:space="preserve">Овлашћени представници за праћење реализације Услуге из члана </w:t>
      </w:r>
      <w:r w:rsidRPr="00043439">
        <w:rPr>
          <w:rFonts w:cs="Arial"/>
          <w:lang w:val="sr-Cyrl-RS"/>
        </w:rPr>
        <w:t>2</w:t>
      </w:r>
      <w:r w:rsidRPr="00043439">
        <w:rPr>
          <w:rFonts w:cs="Arial"/>
        </w:rPr>
        <w:t>. овог Уговора су:</w:t>
      </w:r>
    </w:p>
    <w:p w14:paraId="74999424" w14:textId="23D6B7BA" w:rsidR="00043439" w:rsidRPr="00043439" w:rsidRDefault="00043439" w:rsidP="00043439">
      <w:pPr>
        <w:tabs>
          <w:tab w:val="left" w:pos="567"/>
        </w:tabs>
        <w:spacing w:before="0"/>
        <w:rPr>
          <w:rFonts w:cs="Arial"/>
        </w:rPr>
      </w:pPr>
      <w:r w:rsidRPr="00043439">
        <w:rPr>
          <w:rFonts w:cs="Arial"/>
        </w:rPr>
        <w:t xml:space="preserve"> </w:t>
      </w:r>
    </w:p>
    <w:p w14:paraId="06C5BF19" w14:textId="033770D1" w:rsidR="00043439" w:rsidRPr="00043439" w:rsidRDefault="00043439" w:rsidP="00043439">
      <w:pPr>
        <w:tabs>
          <w:tab w:val="left" w:pos="567"/>
        </w:tabs>
        <w:spacing w:before="0"/>
        <w:rPr>
          <w:rFonts w:cs="Arial"/>
          <w:lang w:val="sr-Cyrl-RS"/>
        </w:rPr>
      </w:pPr>
      <w:r w:rsidRPr="00043439">
        <w:rPr>
          <w:rFonts w:cs="Arial"/>
        </w:rPr>
        <w:tab/>
        <w:t xml:space="preserve">- за </w:t>
      </w:r>
      <w:r w:rsidRPr="00043439">
        <w:rPr>
          <w:rFonts w:cs="Arial"/>
          <w:lang w:val="sr-Cyrl-RS"/>
        </w:rPr>
        <w:t>Наручиоца</w:t>
      </w:r>
      <w:r w:rsidRPr="00043439">
        <w:rPr>
          <w:rFonts w:cs="Arial"/>
        </w:rPr>
        <w:t xml:space="preserve">: </w:t>
      </w:r>
      <w:r w:rsidRPr="00043439">
        <w:rPr>
          <w:rFonts w:cs="Arial"/>
          <w:lang w:val="sr-Cyrl-RS"/>
        </w:rPr>
        <w:tab/>
      </w:r>
      <w:r w:rsidRPr="00043439">
        <w:rPr>
          <w:rFonts w:cs="Arial"/>
        </w:rPr>
        <w:tab/>
      </w:r>
      <w:r w:rsidRPr="00043439">
        <w:rPr>
          <w:rFonts w:cs="Arial"/>
          <w:lang w:val="sr-Cyrl-RS"/>
        </w:rPr>
        <w:t>_____________________</w:t>
      </w:r>
      <w:r w:rsidR="007C12D7">
        <w:rPr>
          <w:rFonts w:cs="Arial"/>
          <w:lang w:val="sr-Cyrl-RS"/>
        </w:rPr>
        <w:t>___________</w:t>
      </w:r>
      <w:r w:rsidRPr="00043439">
        <w:rPr>
          <w:rFonts w:cs="Arial"/>
          <w:lang w:val="sr-Cyrl-RS"/>
        </w:rPr>
        <w:tab/>
      </w:r>
      <w:r w:rsidRPr="00043439">
        <w:rPr>
          <w:rFonts w:cs="Arial"/>
          <w:lang w:val="sr-Cyrl-RS"/>
        </w:rPr>
        <w:tab/>
      </w:r>
      <w:r w:rsidRPr="00043439">
        <w:rPr>
          <w:rFonts w:cs="Arial"/>
          <w:lang w:val="sr-Cyrl-RS"/>
        </w:rPr>
        <w:tab/>
      </w:r>
    </w:p>
    <w:p w14:paraId="6B40C8BE" w14:textId="77777777" w:rsidR="00043439" w:rsidRPr="00043439" w:rsidRDefault="00043439" w:rsidP="00043439">
      <w:pPr>
        <w:tabs>
          <w:tab w:val="left" w:pos="567"/>
        </w:tabs>
        <w:spacing w:before="0"/>
        <w:rPr>
          <w:rFonts w:cs="Arial"/>
        </w:rPr>
      </w:pPr>
      <w:r w:rsidRPr="00043439">
        <w:rPr>
          <w:rFonts w:cs="Arial"/>
        </w:rPr>
        <w:tab/>
        <w:t xml:space="preserve">- за </w:t>
      </w:r>
      <w:r w:rsidRPr="00043439">
        <w:rPr>
          <w:rFonts w:cs="Arial"/>
          <w:lang w:val="sr-Cyrl-RS"/>
        </w:rPr>
        <w:t>Извођача радова</w:t>
      </w:r>
      <w:r w:rsidRPr="00043439">
        <w:rPr>
          <w:rFonts w:cs="Arial"/>
        </w:rPr>
        <w:t xml:space="preserve">: </w:t>
      </w:r>
      <w:r w:rsidRPr="00043439">
        <w:rPr>
          <w:rFonts w:cs="Arial"/>
        </w:rPr>
        <w:tab/>
        <w:t>________________________________</w:t>
      </w:r>
    </w:p>
    <w:p w14:paraId="2F6216BD" w14:textId="77777777" w:rsidR="00043439" w:rsidRPr="00043439" w:rsidRDefault="00043439" w:rsidP="00043439">
      <w:pPr>
        <w:tabs>
          <w:tab w:val="left" w:pos="567"/>
        </w:tabs>
        <w:spacing w:before="0"/>
        <w:rPr>
          <w:rFonts w:cs="Arial"/>
          <w:lang w:val="sr-Cyrl-RS"/>
        </w:rPr>
      </w:pPr>
    </w:p>
    <w:p w14:paraId="610F11EC" w14:textId="77777777" w:rsidR="00043439" w:rsidRPr="00043439" w:rsidRDefault="00043439" w:rsidP="00043439">
      <w:pPr>
        <w:tabs>
          <w:tab w:val="left" w:pos="567"/>
        </w:tabs>
        <w:spacing w:before="0"/>
        <w:rPr>
          <w:rFonts w:cs="Arial"/>
        </w:rPr>
      </w:pPr>
      <w:r w:rsidRPr="00043439">
        <w:rPr>
          <w:rFonts w:cs="Arial"/>
        </w:rPr>
        <w:t>Овлашћења и дужности овлашћених представника  за праћење реализације овог Уговора су да:</w:t>
      </w:r>
    </w:p>
    <w:p w14:paraId="1A2F6C98" w14:textId="77777777" w:rsidR="00043439" w:rsidRPr="00043439" w:rsidRDefault="00043439" w:rsidP="00043439">
      <w:pPr>
        <w:tabs>
          <w:tab w:val="left" w:pos="567"/>
        </w:tabs>
        <w:spacing w:before="0"/>
        <w:rPr>
          <w:rFonts w:ascii="Times New Roman" w:hAnsi="Times New Roman"/>
          <w:sz w:val="24"/>
          <w:szCs w:val="24"/>
          <w:lang w:eastAsia="hr-HR"/>
        </w:rPr>
      </w:pPr>
      <w:r w:rsidRPr="00043439">
        <w:rPr>
          <w:rFonts w:cs="Arial"/>
        </w:rPr>
        <w:lastRenderedPageBreak/>
        <w:t>-</w:t>
      </w:r>
      <w:r w:rsidRPr="00043439">
        <w:rPr>
          <w:rFonts w:cs="Arial"/>
        </w:rPr>
        <w:tab/>
        <w:t xml:space="preserve">примају </w:t>
      </w:r>
      <w:r w:rsidRPr="00043439">
        <w:rPr>
          <w:rFonts w:eastAsia="Calibri" w:cs="Arial"/>
        </w:rPr>
        <w:t>грађевинске књиге</w:t>
      </w:r>
      <w:r w:rsidRPr="00043439">
        <w:rPr>
          <w:rFonts w:cs="Arial"/>
          <w:lang w:val="sr-Cyrl-RS"/>
        </w:rPr>
        <w:t>,</w:t>
      </w:r>
      <w:r w:rsidRPr="00043439">
        <w:rPr>
          <w:rFonts w:cs="Arial"/>
        </w:rPr>
        <w:t xml:space="preserve"> </w:t>
      </w:r>
      <w:r w:rsidRPr="00043439">
        <w:rPr>
          <w:rFonts w:eastAsia="Calibri" w:cs="Arial"/>
        </w:rPr>
        <w:t xml:space="preserve">Обрачун </w:t>
      </w:r>
      <w:r w:rsidRPr="00043439">
        <w:rPr>
          <w:rFonts w:eastAsia="Calibri" w:cs="Arial"/>
          <w:lang w:val="sr-Cyrl-RS"/>
        </w:rPr>
        <w:t>радова</w:t>
      </w:r>
      <w:r w:rsidRPr="00043439">
        <w:rPr>
          <w:rFonts w:cs="Arial"/>
        </w:rPr>
        <w:t xml:space="preserve"> </w:t>
      </w:r>
      <w:r w:rsidRPr="00043439">
        <w:rPr>
          <w:rFonts w:cs="Arial"/>
          <w:lang w:val="sr-Cyrl-RS"/>
        </w:rPr>
        <w:t xml:space="preserve">и </w:t>
      </w:r>
      <w:r w:rsidRPr="00043439">
        <w:rPr>
          <w:rFonts w:cs="Arial"/>
        </w:rPr>
        <w:t>Збирни обрачун</w:t>
      </w:r>
      <w:r w:rsidRPr="00043439">
        <w:rPr>
          <w:rFonts w:cs="Arial"/>
          <w:lang w:val="sr-Cyrl-RS"/>
        </w:rPr>
        <w:t xml:space="preserve"> радова</w:t>
      </w:r>
      <w:r w:rsidRPr="00043439">
        <w:rPr>
          <w:rFonts w:eastAsia="Calibri" w:cs="Arial"/>
        </w:rPr>
        <w:t xml:space="preserve"> за </w:t>
      </w:r>
      <w:r w:rsidRPr="00043439">
        <w:rPr>
          <w:rFonts w:eastAsia="Calibri" w:cs="Arial"/>
          <w:lang w:val="sr-Cyrl-RS"/>
        </w:rPr>
        <w:t>извршене радове</w:t>
      </w:r>
      <w:r w:rsidRPr="00043439">
        <w:rPr>
          <w:rFonts w:eastAsia="Calibri" w:cs="Arial"/>
        </w:rPr>
        <w:t xml:space="preserve"> </w:t>
      </w:r>
      <w:r w:rsidRPr="00043439">
        <w:rPr>
          <w:rFonts w:cs="Arial"/>
        </w:rPr>
        <w:t>и изјашњавају се поводом истих (сагласност односно примедбе)</w:t>
      </w:r>
    </w:p>
    <w:p w14:paraId="2865BF3D" w14:textId="77777777" w:rsidR="00043439" w:rsidRPr="00043439" w:rsidRDefault="00043439" w:rsidP="00043439">
      <w:pPr>
        <w:tabs>
          <w:tab w:val="left" w:pos="567"/>
        </w:tabs>
        <w:suppressAutoHyphens/>
        <w:autoSpaceDN w:val="0"/>
        <w:spacing w:before="0"/>
        <w:textAlignment w:val="baseline"/>
        <w:rPr>
          <w:rFonts w:ascii="Times New Roman" w:hAnsi="Times New Roman"/>
          <w:sz w:val="24"/>
          <w:szCs w:val="24"/>
          <w:lang w:eastAsia="hr-HR"/>
        </w:rPr>
      </w:pPr>
      <w:r w:rsidRPr="00043439">
        <w:rPr>
          <w:rFonts w:cs="Arial"/>
        </w:rPr>
        <w:t>-</w:t>
      </w:r>
      <w:r w:rsidRPr="00043439">
        <w:rPr>
          <w:rFonts w:cs="Arial"/>
        </w:rPr>
        <w:tab/>
        <w:t>пимедбе достављају другој Уговорној страни и да прате поступање по примедбама</w:t>
      </w:r>
    </w:p>
    <w:p w14:paraId="62664D97" w14:textId="77777777" w:rsidR="00043439" w:rsidRPr="00043439" w:rsidRDefault="00043439" w:rsidP="00043439">
      <w:pPr>
        <w:tabs>
          <w:tab w:val="left" w:pos="567"/>
        </w:tabs>
        <w:suppressAutoHyphens/>
        <w:autoSpaceDN w:val="0"/>
        <w:spacing w:before="0"/>
        <w:textAlignment w:val="baseline"/>
        <w:rPr>
          <w:rFonts w:ascii="Times New Roman" w:hAnsi="Times New Roman"/>
          <w:sz w:val="24"/>
          <w:szCs w:val="24"/>
          <w:lang w:eastAsia="hr-HR"/>
        </w:rPr>
      </w:pPr>
      <w:r w:rsidRPr="00043439">
        <w:rPr>
          <w:rFonts w:cs="Arial"/>
        </w:rPr>
        <w:t>-</w:t>
      </w:r>
      <w:r w:rsidRPr="00043439">
        <w:rPr>
          <w:rFonts w:cs="Arial"/>
        </w:rPr>
        <w:tab/>
        <w:t>Да сачине, потпишу и верификују Збирни обрачун</w:t>
      </w:r>
      <w:r w:rsidRPr="00043439">
        <w:rPr>
          <w:rFonts w:cs="Arial"/>
          <w:lang w:val="sr-Cyrl-RS"/>
        </w:rPr>
        <w:t xml:space="preserve"> радова</w:t>
      </w:r>
      <w:r w:rsidRPr="00043439">
        <w:rPr>
          <w:rFonts w:cs="Arial"/>
        </w:rPr>
        <w:t xml:space="preserve"> и </w:t>
      </w:r>
      <w:r w:rsidRPr="00043439">
        <w:rPr>
          <w:rFonts w:eastAsia="Calibri" w:cs="Arial"/>
        </w:rPr>
        <w:t xml:space="preserve">Обрачун </w:t>
      </w:r>
      <w:r w:rsidRPr="00043439">
        <w:rPr>
          <w:rFonts w:eastAsia="Calibri" w:cs="Arial"/>
          <w:lang w:val="sr-Cyrl-RS"/>
        </w:rPr>
        <w:t>радова</w:t>
      </w:r>
      <w:r w:rsidRPr="00043439">
        <w:rPr>
          <w:rFonts w:eastAsia="Calibri" w:cs="Arial"/>
        </w:rPr>
        <w:t xml:space="preserve"> за </w:t>
      </w:r>
      <w:r w:rsidRPr="00043439">
        <w:rPr>
          <w:rFonts w:eastAsia="Calibri" w:cs="Arial"/>
          <w:lang w:val="sr-Cyrl-RS"/>
        </w:rPr>
        <w:t>извршене радове (без примедби)</w:t>
      </w:r>
      <w:r w:rsidRPr="00043439">
        <w:rPr>
          <w:rFonts w:cs="Arial"/>
        </w:rPr>
        <w:t>;</w:t>
      </w:r>
    </w:p>
    <w:p w14:paraId="41E7589B" w14:textId="4B50661F" w:rsidR="00043439" w:rsidRPr="007C12D7" w:rsidRDefault="00043439" w:rsidP="007C12D7">
      <w:pPr>
        <w:tabs>
          <w:tab w:val="left" w:pos="567"/>
        </w:tabs>
        <w:spacing w:before="0"/>
        <w:rPr>
          <w:rFonts w:cs="Arial"/>
          <w:b/>
        </w:rPr>
      </w:pPr>
      <w:r w:rsidRPr="00043439">
        <w:rPr>
          <w:rFonts w:cs="Arial"/>
        </w:rPr>
        <w:t>Уговорне стране, могу да изврше допуне и промене овлашћених представника, званичним писаним путем.</w:t>
      </w:r>
    </w:p>
    <w:p w14:paraId="4ECEED8B" w14:textId="28C8FEE5" w:rsidR="00873EBD" w:rsidRPr="00D35147" w:rsidRDefault="00873EBD" w:rsidP="00873EBD">
      <w:pPr>
        <w:rPr>
          <w:rFonts w:eastAsia="Arial Unicode MS"/>
          <w:b/>
          <w:lang w:val="sr-Cyrl-CS"/>
        </w:rPr>
      </w:pPr>
      <w:r w:rsidRPr="00D35147">
        <w:rPr>
          <w:rFonts w:eastAsia="Arial Unicode MS"/>
          <w:b/>
          <w:lang w:val="sr-Cyrl-CS"/>
        </w:rPr>
        <w:t>ЗАШТИТА НА ГРАДИЛИШТУ</w:t>
      </w:r>
    </w:p>
    <w:p w14:paraId="737BDEC9" w14:textId="436CAB2D" w:rsidR="00873EBD" w:rsidRPr="00D35147" w:rsidRDefault="00873EBD" w:rsidP="00873EBD">
      <w:pPr>
        <w:jc w:val="center"/>
        <w:rPr>
          <w:rFonts w:eastAsia="Arial Unicode MS"/>
          <w:b/>
          <w:lang w:val="sr-Cyrl-CS"/>
        </w:rPr>
      </w:pPr>
      <w:r w:rsidRPr="00D35147">
        <w:rPr>
          <w:rFonts w:eastAsia="Arial Unicode MS"/>
          <w:b/>
          <w:lang w:val="sr-Cyrl-CS"/>
        </w:rPr>
        <w:t xml:space="preserve">Члан </w:t>
      </w:r>
      <w:r w:rsidR="008D70F0" w:rsidRPr="00D35147">
        <w:rPr>
          <w:rFonts w:eastAsia="Arial Unicode MS"/>
          <w:b/>
          <w:lang w:val="sr-Cyrl-CS"/>
        </w:rPr>
        <w:t>1</w:t>
      </w:r>
      <w:r w:rsidR="007C12D7">
        <w:rPr>
          <w:rFonts w:eastAsia="Arial Unicode MS"/>
          <w:b/>
          <w:lang w:val="sr-Cyrl-CS"/>
        </w:rPr>
        <w:t>8</w:t>
      </w:r>
      <w:r w:rsidR="00AE0805">
        <w:rPr>
          <w:rFonts w:eastAsia="Arial Unicode MS"/>
          <w:b/>
          <w:lang w:val="sr-Cyrl-CS"/>
        </w:rPr>
        <w:t>.</w:t>
      </w:r>
    </w:p>
    <w:p w14:paraId="721EB76F" w14:textId="77777777" w:rsidR="00873EBD" w:rsidRPr="00D35147" w:rsidRDefault="00873EBD" w:rsidP="00873EBD">
      <w:pPr>
        <w:rPr>
          <w:rFonts w:eastAsia="Arial Unicode MS"/>
          <w:lang w:val="sr-Cyrl-CS"/>
        </w:rPr>
      </w:pPr>
      <w:r w:rsidRPr="00D35147">
        <w:rPr>
          <w:rFonts w:eastAsia="Arial Unicode MS"/>
          <w:lang w:val="sr-Cyrl-CS"/>
        </w:rPr>
        <w:t>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Наручиоцу и/или трећим лицима.</w:t>
      </w:r>
    </w:p>
    <w:p w14:paraId="1F700541" w14:textId="77777777" w:rsidR="00873EBD" w:rsidRPr="00D35147" w:rsidRDefault="00873EBD" w:rsidP="00873EBD">
      <w:pPr>
        <w:rPr>
          <w:rFonts w:eastAsia="Arial Unicode MS"/>
          <w:lang w:val="ru-RU"/>
        </w:rPr>
      </w:pPr>
      <w:r w:rsidRPr="00D35147">
        <w:rPr>
          <w:rFonts w:eastAsia="Arial Unicode MS"/>
          <w:lang w:val="sr-Cyrl-CS"/>
        </w:rPr>
        <w:t>Извођач радова</w:t>
      </w:r>
      <w:r w:rsidRPr="00D35147">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D35147">
        <w:rPr>
          <w:rFonts w:eastAsia="Arial Unicode MS"/>
          <w:lang w:val="sr-Cyrl-CS"/>
        </w:rPr>
        <w:t>Извођача  радова</w:t>
      </w:r>
      <w:r w:rsidRPr="00D35147">
        <w:rPr>
          <w:rFonts w:eastAsia="Arial Unicode MS"/>
          <w:lang w:val="ru-RU"/>
        </w:rPr>
        <w:t xml:space="preserve">, односно његових запослених, као и других лица које ангажовао </w:t>
      </w:r>
      <w:r w:rsidRPr="00D35147">
        <w:rPr>
          <w:rFonts w:eastAsia="Arial Unicode MS"/>
          <w:lang w:val="sr-Cyrl-CS"/>
        </w:rPr>
        <w:t>Извођач радова</w:t>
      </w:r>
      <w:r w:rsidRPr="00D35147">
        <w:rPr>
          <w:rFonts w:eastAsia="Arial Unicode MS"/>
          <w:lang w:val="ru-RU"/>
        </w:rPr>
        <w:t>, ради обављања послова који су предмет овог уговора.</w:t>
      </w:r>
    </w:p>
    <w:p w14:paraId="27863FB1" w14:textId="77777777" w:rsidR="00873EBD" w:rsidRPr="00D35147" w:rsidRDefault="00873EBD" w:rsidP="00873EBD">
      <w:pPr>
        <w:rPr>
          <w:rFonts w:eastAsia="Arial Unicode MS"/>
          <w:lang w:val="ru-RU"/>
        </w:rPr>
      </w:pPr>
      <w:r w:rsidRPr="00D35147">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14:paraId="49476DA2" w14:textId="40E6ACA8" w:rsidR="00B63959" w:rsidRPr="00B63959" w:rsidRDefault="00873EBD" w:rsidP="00B63959">
      <w:pPr>
        <w:rPr>
          <w:rFonts w:eastAsia="Arial Unicode MS"/>
          <w:lang w:val="sr-Cyrl-CS"/>
        </w:rPr>
      </w:pPr>
      <w:r w:rsidRPr="00D35147">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14:paraId="76652F6E" w14:textId="06280B55" w:rsidR="00873EBD" w:rsidRPr="00D35147" w:rsidRDefault="00873EBD" w:rsidP="00873EBD">
      <w:pPr>
        <w:jc w:val="center"/>
        <w:rPr>
          <w:rFonts w:eastAsia="Arial Unicode MS"/>
          <w:b/>
          <w:lang w:val="sr-Cyrl-CS"/>
        </w:rPr>
      </w:pPr>
      <w:r w:rsidRPr="00D35147">
        <w:rPr>
          <w:rFonts w:eastAsia="Arial Unicode MS"/>
          <w:b/>
          <w:lang w:val="sr-Cyrl-CS"/>
        </w:rPr>
        <w:t xml:space="preserve">Члан </w:t>
      </w:r>
      <w:r w:rsidR="00490610">
        <w:rPr>
          <w:rFonts w:eastAsia="Arial Unicode MS"/>
          <w:b/>
          <w:lang w:val="sr-Cyrl-CS"/>
        </w:rPr>
        <w:t>1</w:t>
      </w:r>
      <w:r w:rsidR="007C12D7">
        <w:rPr>
          <w:rFonts w:eastAsia="Arial Unicode MS"/>
          <w:b/>
          <w:lang w:val="sr-Cyrl-CS"/>
        </w:rPr>
        <w:t>9</w:t>
      </w:r>
      <w:r w:rsidRPr="00D35147">
        <w:rPr>
          <w:rFonts w:eastAsia="Arial Unicode MS"/>
          <w:b/>
          <w:lang w:val="sr-Cyrl-CS"/>
        </w:rPr>
        <w:t>.</w:t>
      </w:r>
    </w:p>
    <w:p w14:paraId="22D97790" w14:textId="77777777" w:rsidR="00873EBD" w:rsidRPr="00D35147" w:rsidRDefault="00873EBD" w:rsidP="00873EBD">
      <w:pPr>
        <w:rPr>
          <w:rFonts w:eastAsia="Arial Unicode MS"/>
          <w:lang w:val="sr-Cyrl-CS"/>
        </w:rPr>
      </w:pPr>
      <w:r w:rsidRPr="00D35147">
        <w:rPr>
          <w:rFonts w:eastAsia="Arial Unicode MS"/>
          <w:lang w:val="sr-Cyrl-CS"/>
        </w:rPr>
        <w:t>Извођач радова је посебно обавезан:</w:t>
      </w:r>
    </w:p>
    <w:p w14:paraId="0BCC98AC" w14:textId="77777777" w:rsidR="00873EBD" w:rsidRPr="00D35147" w:rsidRDefault="00812C42" w:rsidP="00812C42">
      <w:pPr>
        <w:rPr>
          <w:rFonts w:eastAsia="Arial Unicode MS"/>
          <w:lang w:val="sr-Latn-CS"/>
        </w:rPr>
      </w:pPr>
      <w:r w:rsidRPr="00D35147">
        <w:rPr>
          <w:rFonts w:eastAsia="Arial Unicode MS"/>
          <w:lang w:val="sr-Cyrl-RS"/>
        </w:rPr>
        <w:t>-</w:t>
      </w:r>
      <w:r w:rsidR="00873EBD" w:rsidRPr="00D35147">
        <w:rPr>
          <w:rFonts w:eastAsia="Arial Unicode MS"/>
          <w:lang w:val="sr-Latn-CS"/>
        </w:rPr>
        <w:t>да се придржава Закона о безбедности и здрављу на раду ("Сл.гласник РС", бр. 101/2005</w:t>
      </w:r>
      <w:r w:rsidR="00873EBD" w:rsidRPr="00D35147">
        <w:rPr>
          <w:rFonts w:eastAsia="Arial Unicode MS"/>
          <w:lang w:val="sr-Cyrl-CS"/>
        </w:rPr>
        <w:t>, 91/2015</w:t>
      </w:r>
      <w:r w:rsidR="00873EBD" w:rsidRPr="00D35147">
        <w:rPr>
          <w:rFonts w:eastAsia="Arial Unicode MS"/>
          <w:lang w:val="sr-Latn-CS"/>
        </w:rPr>
        <w:t>) и Закона о заштити од пожара  ("Сл.гласник РС", бр. 111/09</w:t>
      </w:r>
      <w:r w:rsidR="00873EBD" w:rsidRPr="00D35147">
        <w:rPr>
          <w:rFonts w:eastAsia="Arial Unicode MS"/>
          <w:lang w:val="sr-Cyrl-CS"/>
        </w:rPr>
        <w:t xml:space="preserve">, 20/2015 </w:t>
      </w:r>
      <w:r w:rsidR="00873EBD" w:rsidRPr="00D35147">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00873EBD" w:rsidRPr="00D35147">
        <w:rPr>
          <w:rFonts w:eastAsia="Arial Unicode MS"/>
          <w:lang w:val="sr-Cyrl-CS"/>
        </w:rPr>
        <w:t xml:space="preserve"> (</w:t>
      </w:r>
      <w:r w:rsidR="00873EBD" w:rsidRPr="00D35147">
        <w:rPr>
          <w:rFonts w:eastAsia="Arial Unicode MS"/>
          <w:lang w:val="sr-Latn-CS"/>
        </w:rPr>
        <w:t>"Сл. гласнику СРС", бр. 21/89</w:t>
      </w:r>
      <w:r w:rsidR="00873EBD" w:rsidRPr="00D35147">
        <w:rPr>
          <w:rFonts w:eastAsia="Arial Unicode MS"/>
          <w:lang w:val="sr-Cyrl-CS"/>
        </w:rPr>
        <w:t xml:space="preserve">) </w:t>
      </w:r>
      <w:r w:rsidR="00873EBD" w:rsidRPr="00D35147">
        <w:rPr>
          <w:rFonts w:eastAsia="Arial Unicode MS"/>
          <w:lang w:val="sr-Latn-CS"/>
        </w:rPr>
        <w:t>,</w:t>
      </w:r>
    </w:p>
    <w:p w14:paraId="4309AB4B" w14:textId="77777777" w:rsidR="00873EBD" w:rsidRPr="00D35147" w:rsidRDefault="00812C42" w:rsidP="00812C42">
      <w:pPr>
        <w:rPr>
          <w:rFonts w:eastAsia="Arial Unicode MS"/>
          <w:lang w:val="sr-Latn-CS"/>
        </w:rPr>
      </w:pPr>
      <w:r w:rsidRPr="00D35147">
        <w:rPr>
          <w:rFonts w:eastAsia="Arial Unicode MS"/>
          <w:lang w:val="sr-Cyrl-RS"/>
        </w:rPr>
        <w:t>-</w:t>
      </w:r>
      <w:r w:rsidR="00873EBD" w:rsidRPr="00D35147">
        <w:rPr>
          <w:rFonts w:eastAsia="Arial Unicode MS"/>
          <w:lang w:val="sr-Latn-CS"/>
        </w:rPr>
        <w:t>да пре почетка извођења радова 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14:paraId="64FD278C" w14:textId="77777777" w:rsidR="00873EBD" w:rsidRPr="00D35147" w:rsidRDefault="00812C42" w:rsidP="00812C42">
      <w:pPr>
        <w:rPr>
          <w:rFonts w:eastAsia="Arial Unicode MS"/>
          <w:lang w:val="sr-Latn-CS"/>
        </w:rPr>
      </w:pPr>
      <w:r w:rsidRPr="00D35147">
        <w:rPr>
          <w:rFonts w:eastAsia="Arial Unicode MS"/>
          <w:lang w:val="sr-Cyrl-RS"/>
        </w:rPr>
        <w:t>-</w:t>
      </w:r>
      <w:r w:rsidR="00873EBD" w:rsidRPr="00D35147">
        <w:rPr>
          <w:rFonts w:eastAsia="Arial Unicode MS"/>
          <w:lang w:val="sr-Latn-CS"/>
        </w:rPr>
        <w:t>да пре почетка  извођења радова Наручиоцу достави стручни налаз да су опрема и оруђа за рад исправна, што се потврђује стручним налазом од овлашћених кућа,</w:t>
      </w:r>
    </w:p>
    <w:p w14:paraId="5EE314C0" w14:textId="77777777" w:rsidR="00873EBD" w:rsidRPr="00D35147" w:rsidRDefault="00812C42" w:rsidP="00812C42">
      <w:pPr>
        <w:rPr>
          <w:rFonts w:eastAsia="Arial Unicode MS"/>
          <w:lang w:val="sr-Latn-CS"/>
        </w:rPr>
      </w:pPr>
      <w:r w:rsidRPr="00D35147">
        <w:rPr>
          <w:rFonts w:eastAsia="Arial Unicode MS"/>
          <w:lang w:val="sr-Cyrl-RS"/>
        </w:rPr>
        <w:t>-</w:t>
      </w:r>
      <w:r w:rsidR="00873EBD" w:rsidRPr="00D35147">
        <w:rPr>
          <w:rFonts w:eastAsia="Arial Unicode MS"/>
          <w:lang w:val="sr-Latn-CS"/>
        </w:rPr>
        <w:t xml:space="preserve">да </w:t>
      </w:r>
      <w:r w:rsidRPr="00D35147">
        <w:rPr>
          <w:rFonts w:eastAsia="Arial Unicode MS"/>
          <w:lang w:val="sr-Cyrl-RS"/>
        </w:rPr>
        <w:t xml:space="preserve">се </w:t>
      </w:r>
      <w:r w:rsidR="00873EBD" w:rsidRPr="00D35147">
        <w:rPr>
          <w:rFonts w:eastAsia="Arial Unicode MS"/>
          <w:lang w:val="sr-Latn-CS"/>
        </w:rPr>
        <w:t>пре почетка извођења радова, јави именованом и одговорним 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14:paraId="48A0035C" w14:textId="3965F503" w:rsidR="00873EBD" w:rsidRPr="00D35147" w:rsidRDefault="00873EBD" w:rsidP="00873EBD">
      <w:pPr>
        <w:jc w:val="center"/>
        <w:rPr>
          <w:rFonts w:eastAsia="Arial Unicode MS"/>
          <w:b/>
          <w:lang w:val="sr-Cyrl-CS"/>
        </w:rPr>
      </w:pPr>
      <w:r w:rsidRPr="00D35147">
        <w:rPr>
          <w:rFonts w:eastAsia="Arial Unicode MS"/>
          <w:b/>
          <w:lang w:val="sr-Cyrl-CS"/>
        </w:rPr>
        <w:t xml:space="preserve">Члан </w:t>
      </w:r>
      <w:r w:rsidR="007C12D7">
        <w:rPr>
          <w:rFonts w:eastAsia="Arial Unicode MS"/>
          <w:b/>
          <w:lang w:val="sr-Cyrl-CS"/>
        </w:rPr>
        <w:t>20</w:t>
      </w:r>
      <w:r w:rsidRPr="00D35147">
        <w:rPr>
          <w:rFonts w:eastAsia="Arial Unicode MS"/>
          <w:b/>
          <w:lang w:val="sr-Cyrl-CS"/>
        </w:rPr>
        <w:t>.</w:t>
      </w:r>
    </w:p>
    <w:p w14:paraId="3DADB2B2" w14:textId="77777777" w:rsidR="00873EBD" w:rsidRPr="00D35147" w:rsidRDefault="00873EBD" w:rsidP="00873EBD">
      <w:pPr>
        <w:rPr>
          <w:rFonts w:eastAsia="Arial Unicode MS"/>
          <w:lang w:val="sr-Cyrl-CS"/>
        </w:rPr>
      </w:pPr>
      <w:r w:rsidRPr="00D35147">
        <w:rPr>
          <w:rFonts w:eastAsia="Arial Unicode MS"/>
          <w:lang w:val="sr-Cyrl-CS"/>
        </w:rPr>
        <w:t>Пре почетка извођења радова из члана 2. овог Уговора,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 јављање</w:t>
      </w:r>
      <w:r w:rsidR="008D70F0" w:rsidRPr="00D35147">
        <w:rPr>
          <w:rFonts w:eastAsia="Arial Unicode MS"/>
          <w:lang w:val="sr-Cyrl-CS"/>
        </w:rPr>
        <w:t xml:space="preserve"> </w:t>
      </w:r>
      <w:r w:rsidRPr="00D35147">
        <w:rPr>
          <w:rFonts w:eastAsia="Arial Unicode MS"/>
          <w:lang w:val="sr-Cyrl-CS"/>
        </w:rPr>
        <w:t>без одлагања, именованом и одговорном лицу Наручиоца за безбедност и здравље на раду.</w:t>
      </w:r>
    </w:p>
    <w:p w14:paraId="4BAD1B13" w14:textId="77777777" w:rsidR="00873EBD" w:rsidRPr="00D35147" w:rsidRDefault="00873EBD" w:rsidP="00873EBD">
      <w:pPr>
        <w:rPr>
          <w:rFonts w:eastAsia="Arial Unicode MS"/>
          <w:b/>
          <w:lang w:val="sr-Cyrl-CS"/>
        </w:rPr>
      </w:pPr>
      <w:r w:rsidRPr="00D35147">
        <w:rPr>
          <w:rFonts w:eastAsia="Arial Unicode MS"/>
          <w:b/>
          <w:lang w:val="sr-Cyrl-CS"/>
        </w:rPr>
        <w:t>ГАРАНТНИ РОК</w:t>
      </w:r>
    </w:p>
    <w:p w14:paraId="4AF47B86" w14:textId="5BD8EC44" w:rsidR="00873EBD" w:rsidRPr="00D35147" w:rsidRDefault="00873EBD" w:rsidP="00873EBD">
      <w:pPr>
        <w:jc w:val="center"/>
        <w:rPr>
          <w:rFonts w:eastAsia="Arial Unicode MS"/>
          <w:b/>
          <w:lang w:val="sr-Cyrl-CS"/>
        </w:rPr>
      </w:pPr>
      <w:r w:rsidRPr="00D35147">
        <w:rPr>
          <w:rFonts w:eastAsia="Arial Unicode MS"/>
          <w:b/>
          <w:lang w:val="sr-Cyrl-CS"/>
        </w:rPr>
        <w:t>Члан 2</w:t>
      </w:r>
      <w:r w:rsidR="007C12D7">
        <w:rPr>
          <w:rFonts w:eastAsia="Arial Unicode MS"/>
          <w:b/>
          <w:lang w:val="sr-Cyrl-CS"/>
        </w:rPr>
        <w:t>1</w:t>
      </w:r>
      <w:r w:rsidRPr="00D35147">
        <w:rPr>
          <w:rFonts w:eastAsia="Arial Unicode MS"/>
          <w:b/>
          <w:lang w:val="sr-Cyrl-CS"/>
        </w:rPr>
        <w:t>.</w:t>
      </w:r>
    </w:p>
    <w:p w14:paraId="2033926E" w14:textId="77777777" w:rsidR="00873EBD" w:rsidRPr="00812C42" w:rsidRDefault="00873EBD" w:rsidP="00873EBD">
      <w:pPr>
        <w:rPr>
          <w:rFonts w:eastAsia="Arial Unicode MS"/>
          <w:lang w:val="sr-Cyrl-CS"/>
        </w:rPr>
      </w:pPr>
      <w:r w:rsidRPr="008377FF">
        <w:rPr>
          <w:rFonts w:eastAsia="Arial Unicode MS"/>
          <w:lang w:val="sr-Cyrl-CS"/>
        </w:rPr>
        <w:t xml:space="preserve">Гарантни рок за </w:t>
      </w:r>
      <w:r w:rsidRPr="006929D8">
        <w:rPr>
          <w:rFonts w:eastAsia="Arial Unicode MS"/>
          <w:lang w:val="sr-Cyrl-CS"/>
        </w:rPr>
        <w:t xml:space="preserve">уговорене и  </w:t>
      </w:r>
      <w:r w:rsidRPr="008377FF">
        <w:rPr>
          <w:rFonts w:eastAsia="Arial Unicode MS"/>
          <w:lang w:val="sr-Cyrl-CS"/>
        </w:rPr>
        <w:t>из</w:t>
      </w:r>
      <w:r w:rsidR="004A333C" w:rsidRPr="008377FF">
        <w:rPr>
          <w:rFonts w:eastAsia="Arial Unicode MS"/>
          <w:lang w:val="sr-Cyrl-CS"/>
        </w:rPr>
        <w:t xml:space="preserve">ведене радове износи _________ </w:t>
      </w:r>
      <w:r w:rsidRPr="008377FF">
        <w:rPr>
          <w:rFonts w:eastAsia="Arial Unicode MS"/>
          <w:lang w:val="sr-Cyrl-CS"/>
        </w:rPr>
        <w:t>месец</w:t>
      </w:r>
      <w:r w:rsidR="005F2C93">
        <w:rPr>
          <w:rFonts w:eastAsia="Arial Unicode MS"/>
          <w:lang w:val="sr-Cyrl-CS"/>
        </w:rPr>
        <w:t>и</w:t>
      </w:r>
      <w:r w:rsidRPr="008377FF">
        <w:rPr>
          <w:rFonts w:eastAsia="Arial Unicode MS"/>
          <w:lang w:val="sr-Cyrl-CS"/>
        </w:rPr>
        <w:t xml:space="preserve"> и </w:t>
      </w:r>
      <w:r w:rsidRPr="00812C42">
        <w:rPr>
          <w:rFonts w:eastAsia="Arial Unicode MS"/>
          <w:lang w:val="sr-Cyrl-CS"/>
        </w:rPr>
        <w:t xml:space="preserve">почиње да тече </w:t>
      </w:r>
      <w:r w:rsidR="005F2C93" w:rsidRPr="00812C42">
        <w:rPr>
          <w:lang w:val="ru-RU" w:eastAsia="ar-SA"/>
        </w:rPr>
        <w:t>од дана када је  извршен квантитативни и квалитативни пријем радова.</w:t>
      </w:r>
    </w:p>
    <w:p w14:paraId="2C68393E" w14:textId="77777777" w:rsidR="00B63959" w:rsidRPr="00B63959" w:rsidRDefault="00B63959" w:rsidP="00B63959">
      <w:pPr>
        <w:rPr>
          <w:rFonts w:eastAsia="Calibri" w:cs="Arial"/>
          <w:b/>
          <w:bCs/>
          <w:lang w:val="sr-Cyrl-CS"/>
        </w:rPr>
      </w:pPr>
      <w:r w:rsidRPr="00B63959">
        <w:rPr>
          <w:rFonts w:eastAsia="Calibri" w:cs="Arial"/>
          <w:b/>
          <w:bCs/>
          <w:lang w:val="sr-Cyrl-CS"/>
        </w:rPr>
        <w:lastRenderedPageBreak/>
        <w:t>ВИШ</w:t>
      </w:r>
      <w:r w:rsidRPr="00B63959">
        <w:rPr>
          <w:rFonts w:eastAsia="Calibri" w:cs="Arial"/>
          <w:b/>
          <w:bCs/>
        </w:rPr>
        <w:t>АК РАДОВА</w:t>
      </w:r>
      <w:r w:rsidRPr="00B63959">
        <w:rPr>
          <w:rFonts w:eastAsia="Calibri" w:cs="Arial"/>
          <w:b/>
          <w:bCs/>
          <w:lang w:val="sr-Cyrl-CS"/>
        </w:rPr>
        <w:t xml:space="preserve"> И НЕПРЕДВИЂЕНИ РАДОВИ</w:t>
      </w:r>
    </w:p>
    <w:p w14:paraId="3568C3DC" w14:textId="6B444FD2" w:rsidR="00B63959" w:rsidRPr="00B63959" w:rsidRDefault="00B63959" w:rsidP="00B63959">
      <w:pPr>
        <w:jc w:val="center"/>
        <w:rPr>
          <w:rFonts w:eastAsia="Calibri" w:cs="Arial"/>
          <w:b/>
          <w:bCs/>
          <w:lang w:val="sr-Cyrl-CS"/>
        </w:rPr>
      </w:pPr>
      <w:r w:rsidRPr="00B63959">
        <w:rPr>
          <w:rFonts w:eastAsia="Calibri" w:cs="Arial"/>
          <w:b/>
          <w:bCs/>
          <w:lang w:val="sr-Cyrl-CS"/>
        </w:rPr>
        <w:t>Члан 2</w:t>
      </w:r>
      <w:r>
        <w:rPr>
          <w:rFonts w:eastAsia="Calibri" w:cs="Arial"/>
          <w:b/>
          <w:bCs/>
        </w:rPr>
        <w:t>2</w:t>
      </w:r>
      <w:r w:rsidRPr="00B63959">
        <w:rPr>
          <w:rFonts w:eastAsia="Calibri" w:cs="Arial"/>
          <w:b/>
          <w:bCs/>
          <w:lang w:val="sr-Cyrl-CS"/>
        </w:rPr>
        <w:t>.</w:t>
      </w:r>
    </w:p>
    <w:p w14:paraId="0F2E9B94" w14:textId="77777777" w:rsidR="00B63959" w:rsidRPr="00B63959" w:rsidRDefault="00B63959" w:rsidP="00B63959">
      <w:pPr>
        <w:autoSpaceDE w:val="0"/>
        <w:autoSpaceDN w:val="0"/>
        <w:spacing w:before="0"/>
        <w:rPr>
          <w:rFonts w:eastAsia="Calibri" w:cs="Arial"/>
          <w:lang w:val="sr-Cyrl-CS"/>
        </w:rPr>
      </w:pPr>
      <w:r w:rsidRPr="00B63959">
        <w:rPr>
          <w:rFonts w:eastAsia="Calibri" w:cs="Arial"/>
          <w:lang w:val="sr-Cyrl-CS"/>
        </w:rPr>
        <w:t xml:space="preserve">Уколико се током извођења уговорених радова појави потреба за извођењем </w:t>
      </w:r>
      <w:r w:rsidRPr="00B63959">
        <w:rPr>
          <w:rFonts w:eastAsia="Calibri" w:cs="Arial"/>
        </w:rPr>
        <w:t>радова више од уговорених</w:t>
      </w:r>
      <w:r w:rsidRPr="00B63959">
        <w:rPr>
          <w:rFonts w:eastAsia="Calibri" w:cs="Arial"/>
          <w:lang w:val="sr-Cyrl-CS"/>
        </w:rPr>
        <w:t xml:space="preserve">,  који не прелазе 10% вредности укупно уговорених радова, </w:t>
      </w:r>
      <w:r w:rsidRPr="00B63959">
        <w:rPr>
          <w:rFonts w:eastAsia="Calibri" w:cs="Arial"/>
          <w:lang w:val="sr-Cyrl-RS"/>
        </w:rPr>
        <w:t xml:space="preserve">при чему измена укупне вредности може бити везана искључиво за промену количина уграђеног материјала и радова из Понуде (вишкови и мањкови радова) у складу са Посебним узансама о грађењу (''Службени лист СФРЈ'', бр. 18/77), </w:t>
      </w:r>
      <w:r w:rsidRPr="00B63959">
        <w:rPr>
          <w:rFonts w:eastAsia="Calibri" w:cs="Arial"/>
          <w:lang w:val="sr-Cyrl-CS"/>
        </w:rPr>
        <w:t>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не прелазе 10% вредности укупно уговорених радова.</w:t>
      </w:r>
    </w:p>
    <w:p w14:paraId="0A132947" w14:textId="77777777" w:rsidR="00B63959" w:rsidRPr="00B63959" w:rsidRDefault="00B63959" w:rsidP="00B63959">
      <w:pPr>
        <w:autoSpaceDE w:val="0"/>
        <w:autoSpaceDN w:val="0"/>
        <w:spacing w:before="0"/>
        <w:rPr>
          <w:rFonts w:eastAsia="Calibri" w:cs="Arial"/>
          <w:lang w:val="sr-Cyrl-RS"/>
        </w:rPr>
      </w:pPr>
    </w:p>
    <w:p w14:paraId="1C23383A" w14:textId="77777777" w:rsidR="00B63959" w:rsidRPr="00B63959" w:rsidRDefault="00B63959" w:rsidP="00B63959">
      <w:pPr>
        <w:autoSpaceDE w:val="0"/>
        <w:autoSpaceDN w:val="0"/>
        <w:spacing w:before="0"/>
        <w:rPr>
          <w:rFonts w:eastAsia="Calibri" w:cs="Arial"/>
          <w:lang w:val="sr-Cyrl-RS"/>
        </w:rPr>
      </w:pPr>
      <w:r w:rsidRPr="00B63959">
        <w:rPr>
          <w:rFonts w:eastAsia="Calibri" w:cs="Arial"/>
          <w:lang w:val="sr-Cyrl-RS"/>
        </w:rPr>
        <w:t xml:space="preserve">Наручилац ће уколико утврди да су испуњени Законом прописани услови за извођење вишкова радова поступити у складу са чланом 115. Закона о јавним набавкама и са </w:t>
      </w:r>
      <w:r w:rsidRPr="00B63959">
        <w:rPr>
          <w:rFonts w:eastAsia="Calibri" w:cs="Arial"/>
          <w:lang w:val="sr-Cyrl-CS"/>
        </w:rPr>
        <w:t>Извођачем радова</w:t>
      </w:r>
      <w:r w:rsidRPr="00B63959">
        <w:rPr>
          <w:rFonts w:eastAsia="Calibri" w:cs="Arial"/>
          <w:lang w:val="sr-Cyrl-RS"/>
        </w:rPr>
        <w:t xml:space="preserve"> закључити анекс уговора.</w:t>
      </w:r>
    </w:p>
    <w:p w14:paraId="0E30BBBA" w14:textId="77777777" w:rsidR="00B63959" w:rsidRPr="00B63959" w:rsidRDefault="00B63959" w:rsidP="00B63959">
      <w:pPr>
        <w:autoSpaceDE w:val="0"/>
        <w:autoSpaceDN w:val="0"/>
        <w:spacing w:before="0"/>
        <w:rPr>
          <w:rFonts w:eastAsia="Calibri" w:cs="Arial"/>
          <w:lang w:val="sr-Cyrl-RS"/>
        </w:rPr>
      </w:pPr>
    </w:p>
    <w:p w14:paraId="7E9E79F3" w14:textId="77777777" w:rsidR="00B63959" w:rsidRPr="00B63959" w:rsidRDefault="00B63959" w:rsidP="00B63959">
      <w:pPr>
        <w:autoSpaceDE w:val="0"/>
        <w:autoSpaceDN w:val="0"/>
        <w:spacing w:before="0"/>
        <w:rPr>
          <w:rFonts w:eastAsia="Calibri" w:cs="Arial"/>
          <w:lang w:val="sr-Cyrl-RS"/>
        </w:rPr>
      </w:pPr>
      <w:r w:rsidRPr="00B63959">
        <w:rPr>
          <w:rFonts w:eastAsia="Calibri" w:cs="Arial"/>
          <w:lang w:val="sr-Cyrl-RS"/>
        </w:rPr>
        <w:t xml:space="preserve">У случају извођења вишкова радова, </w:t>
      </w:r>
      <w:r w:rsidRPr="00B63959">
        <w:rPr>
          <w:rFonts w:eastAsia="Calibri" w:cs="Arial"/>
          <w:lang w:val="sr-Cyrl-CS"/>
        </w:rPr>
        <w:t xml:space="preserve">Извођач радова </w:t>
      </w:r>
      <w:r w:rsidRPr="00B63959">
        <w:rPr>
          <w:rFonts w:eastAsia="Calibri" w:cs="Arial"/>
          <w:lang w:val="sr-Cyrl-RS"/>
        </w:rPr>
        <w:t>је дужан да достави Наручиоцу средство обезбеђења испуњења уговорних обавеза за вредност вишкова радова у року од 7 (седам) дана од дана потписивања Анекса уговора за вишкове радова.</w:t>
      </w:r>
    </w:p>
    <w:p w14:paraId="20B96600" w14:textId="77777777" w:rsidR="00B63959" w:rsidRPr="00B63959" w:rsidRDefault="00B63959" w:rsidP="00B63959">
      <w:pPr>
        <w:rPr>
          <w:rFonts w:eastAsia="Calibri" w:cs="Arial"/>
          <w:lang w:val="sr-Cyrl-CS"/>
        </w:rPr>
      </w:pPr>
      <w:r w:rsidRPr="00B63959">
        <w:rPr>
          <w:rFonts w:eastAsia="Calibri" w:cs="Arial"/>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14:paraId="038AD842" w14:textId="77777777" w:rsidR="00B63959" w:rsidRPr="00B63959" w:rsidRDefault="00B63959" w:rsidP="00B63959">
      <w:pPr>
        <w:rPr>
          <w:rFonts w:eastAsia="Calibri" w:cs="Arial"/>
          <w:lang w:val="sr-Cyrl-CS"/>
        </w:rPr>
      </w:pPr>
      <w:r w:rsidRPr="00B63959">
        <w:rPr>
          <w:rFonts w:eastAsia="Calibri" w:cs="Arial"/>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14:paraId="76202DEE" w14:textId="40E816C3" w:rsidR="00B63959" w:rsidRPr="00B63959" w:rsidRDefault="00B63959" w:rsidP="00B63959">
      <w:pPr>
        <w:spacing w:before="0"/>
        <w:jc w:val="left"/>
        <w:rPr>
          <w:rFonts w:eastAsia="Calibri" w:cs="Arial"/>
        </w:rPr>
      </w:pPr>
      <w:r w:rsidRPr="00B63959">
        <w:rPr>
          <w:rFonts w:eastAsia="Calibri" w:cs="Arial"/>
        </w:rPr>
        <w:t>У случају појаве непредвиђених радова Наручилац ће поступити у складу са чланом 36. став 1. тачка 5. Закона</w:t>
      </w:r>
    </w:p>
    <w:p w14:paraId="182C337C" w14:textId="4AE9604C" w:rsidR="00873EBD" w:rsidRPr="0005016C" w:rsidRDefault="00873EBD" w:rsidP="00873EBD">
      <w:pPr>
        <w:rPr>
          <w:rFonts w:eastAsia="Arial Unicode MS"/>
          <w:b/>
          <w:lang w:val="sr-Cyrl-CS"/>
        </w:rPr>
      </w:pPr>
      <w:r w:rsidRPr="0005016C">
        <w:rPr>
          <w:rFonts w:eastAsia="Arial Unicode MS"/>
          <w:b/>
          <w:lang w:val="sr-Cyrl-CS"/>
        </w:rPr>
        <w:t>ВИША СИЛА</w:t>
      </w:r>
    </w:p>
    <w:p w14:paraId="72BFD943" w14:textId="6988B504" w:rsidR="00873EBD" w:rsidRPr="0005016C" w:rsidRDefault="00873EBD" w:rsidP="00873EBD">
      <w:pPr>
        <w:jc w:val="center"/>
        <w:rPr>
          <w:rFonts w:eastAsia="Arial Unicode MS"/>
          <w:b/>
          <w:lang w:val="sr-Cyrl-CS"/>
        </w:rPr>
      </w:pPr>
      <w:r w:rsidRPr="0005016C">
        <w:rPr>
          <w:rFonts w:eastAsia="Arial Unicode MS"/>
          <w:b/>
          <w:lang w:val="sr-Cyrl-CS"/>
        </w:rPr>
        <w:t>Члан 2</w:t>
      </w:r>
      <w:r w:rsidR="00B63959">
        <w:rPr>
          <w:rFonts w:eastAsia="Arial Unicode MS"/>
          <w:b/>
        </w:rPr>
        <w:t>3</w:t>
      </w:r>
      <w:r w:rsidR="00AE0805">
        <w:rPr>
          <w:rFonts w:eastAsia="Arial Unicode MS"/>
          <w:b/>
          <w:lang w:val="sr-Cyrl-CS"/>
        </w:rPr>
        <w:t>.</w:t>
      </w:r>
    </w:p>
    <w:p w14:paraId="44FEC88A" w14:textId="77777777" w:rsidR="00873EBD" w:rsidRPr="006929D8" w:rsidRDefault="00873EBD" w:rsidP="00873EBD">
      <w:pPr>
        <w:rPr>
          <w:rFonts w:eastAsia="Arial Unicode MS"/>
          <w:lang w:val="sr-Cyrl-RS"/>
        </w:rPr>
      </w:pPr>
      <w:r w:rsidRPr="006929D8">
        <w:rPr>
          <w:rFonts w:eastAsia="Arial Unicode MS"/>
          <w:lang w:val="sr-Cyrl-R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7D6030DE" w14:textId="77777777" w:rsidR="00873EBD" w:rsidRPr="006929D8" w:rsidRDefault="00873EBD" w:rsidP="00873EBD">
      <w:pPr>
        <w:rPr>
          <w:rFonts w:eastAsia="Arial Unicode MS"/>
          <w:lang w:val="sr-Cyrl-RS"/>
        </w:rPr>
      </w:pPr>
      <w:r w:rsidRPr="006929D8">
        <w:rPr>
          <w:rFonts w:eastAsia="Arial Unicode MS"/>
          <w:lang w:val="sr-Cyrl-R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14:paraId="6E3FB393" w14:textId="77777777" w:rsidR="00873EBD" w:rsidRPr="006929D8" w:rsidRDefault="00873EBD" w:rsidP="00873EBD">
      <w:pPr>
        <w:rPr>
          <w:rFonts w:eastAsia="Arial Unicode MS"/>
          <w:lang w:val="sr-Cyrl-RS"/>
        </w:rPr>
      </w:pPr>
      <w:r w:rsidRPr="006929D8">
        <w:rPr>
          <w:rFonts w:eastAsia="Arial Unicode MS"/>
          <w:lang w:val="sr-Cyrl-R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14:paraId="18A2A747" w14:textId="4E3B6282" w:rsidR="007800BC" w:rsidRPr="007800BC" w:rsidRDefault="00873EBD" w:rsidP="00873EBD">
      <w:pPr>
        <w:rPr>
          <w:rFonts w:eastAsia="Arial Unicode MS"/>
          <w:lang w:val="sr-Cyrl-RS"/>
        </w:rPr>
      </w:pPr>
      <w:r w:rsidRPr="006929D8">
        <w:rPr>
          <w:rFonts w:eastAsia="Arial Unicode MS"/>
          <w:lang w:val="sr-Cyrl-R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14:paraId="3DCEBFF1" w14:textId="77777777" w:rsidR="008274A6" w:rsidRDefault="008274A6" w:rsidP="00873EBD">
      <w:pPr>
        <w:rPr>
          <w:rFonts w:eastAsia="Arial Unicode MS"/>
          <w:b/>
          <w:lang w:val="sr-Cyrl-CS"/>
        </w:rPr>
      </w:pPr>
    </w:p>
    <w:p w14:paraId="26FB6400" w14:textId="77777777" w:rsidR="008274A6" w:rsidRDefault="008274A6" w:rsidP="00873EBD">
      <w:pPr>
        <w:rPr>
          <w:rFonts w:eastAsia="Arial Unicode MS"/>
          <w:b/>
          <w:lang w:val="sr-Cyrl-CS"/>
        </w:rPr>
      </w:pPr>
    </w:p>
    <w:p w14:paraId="2EE27410" w14:textId="4E40CCBE" w:rsidR="00873EBD" w:rsidRPr="0005016C" w:rsidRDefault="00873EBD" w:rsidP="00873EBD">
      <w:pPr>
        <w:rPr>
          <w:rFonts w:eastAsia="Arial Unicode MS"/>
          <w:b/>
          <w:lang w:val="sr-Cyrl-CS"/>
        </w:rPr>
      </w:pPr>
      <w:r w:rsidRPr="0005016C">
        <w:rPr>
          <w:rFonts w:eastAsia="Arial Unicode MS"/>
          <w:b/>
          <w:lang w:val="sr-Cyrl-CS"/>
        </w:rPr>
        <w:lastRenderedPageBreak/>
        <w:t>РАСКИД УГОВОРА</w:t>
      </w:r>
    </w:p>
    <w:p w14:paraId="408B67B3" w14:textId="2E29BD10" w:rsidR="00873EBD" w:rsidRPr="0005016C" w:rsidRDefault="00873EBD" w:rsidP="00873EBD">
      <w:pPr>
        <w:jc w:val="center"/>
        <w:rPr>
          <w:rFonts w:eastAsia="Arial Unicode MS"/>
          <w:b/>
          <w:lang w:val="sr-Cyrl-CS"/>
        </w:rPr>
      </w:pPr>
      <w:r w:rsidRPr="0005016C">
        <w:rPr>
          <w:rFonts w:eastAsia="Arial Unicode MS"/>
          <w:b/>
          <w:lang w:val="sr-Cyrl-CS"/>
        </w:rPr>
        <w:t>Члан 2</w:t>
      </w:r>
      <w:r w:rsidR="00B63959">
        <w:rPr>
          <w:rFonts w:eastAsia="Arial Unicode MS"/>
          <w:b/>
        </w:rPr>
        <w:t>4</w:t>
      </w:r>
      <w:r w:rsidRPr="0005016C">
        <w:rPr>
          <w:rFonts w:eastAsia="Arial Unicode MS"/>
          <w:b/>
          <w:lang w:val="sr-Cyrl-CS"/>
        </w:rPr>
        <w:t>.</w:t>
      </w:r>
    </w:p>
    <w:p w14:paraId="3F16085B" w14:textId="77777777"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14:paraId="4B4B6C17" w14:textId="77777777"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14:paraId="277E90D0" w14:textId="77777777" w:rsidR="005F2C93" w:rsidRPr="00D35147" w:rsidRDefault="005F2C93" w:rsidP="00492065">
      <w:pPr>
        <w:pStyle w:val="ListParagraph"/>
        <w:numPr>
          <w:ilvl w:val="0"/>
          <w:numId w:val="16"/>
        </w:numPr>
        <w:spacing w:before="0" w:after="0" w:line="240" w:lineRule="auto"/>
        <w:rPr>
          <w:rFonts w:ascii="Arial" w:hAnsi="Arial" w:cs="Arial"/>
          <w:lang w:val="sr-Cyrl-CS"/>
        </w:rPr>
      </w:pPr>
      <w:r w:rsidRPr="00D35147">
        <w:rPr>
          <w:rFonts w:ascii="Arial" w:hAnsi="Arial" w:cs="Arial"/>
          <w:lang w:val="sr-Cyrl-CS"/>
        </w:rPr>
        <w:t xml:space="preserve">ако и поред уговорне казне понашање </w:t>
      </w:r>
      <w:r w:rsidRPr="00D35147">
        <w:rPr>
          <w:rFonts w:ascii="Arial" w:hAnsi="Arial" w:cs="Arial"/>
          <w:lang w:val="sr-Cyrl-RS"/>
        </w:rPr>
        <w:t>Изв</w:t>
      </w:r>
      <w:r w:rsidRPr="00D35147">
        <w:rPr>
          <w:rFonts w:ascii="Arial" w:hAnsi="Arial" w:cs="Arial"/>
          <w:lang w:val="sr-Cyrl-CS"/>
        </w:rPr>
        <w:t>ођача радова буде такво да угрожава даље активности Наручиоца за које је закључен уговор</w:t>
      </w:r>
      <w:r w:rsidRPr="00D35147">
        <w:rPr>
          <w:rFonts w:ascii="Arial" w:hAnsi="Arial" w:cs="Arial"/>
          <w:lang w:val="sr-Cyrl-RS"/>
        </w:rPr>
        <w:t>.</w:t>
      </w:r>
      <w:r w:rsidRPr="00D35147">
        <w:rPr>
          <w:rFonts w:ascii="Arial" w:hAnsi="Arial" w:cs="Arial"/>
          <w:lang w:val="sr-Cyrl-CS"/>
        </w:rPr>
        <w:t xml:space="preserve"> </w:t>
      </w:r>
    </w:p>
    <w:p w14:paraId="63A9F78E" w14:textId="70385C55" w:rsidR="00873EBD" w:rsidRDefault="00873EBD" w:rsidP="00492065">
      <w:pPr>
        <w:numPr>
          <w:ilvl w:val="0"/>
          <w:numId w:val="16"/>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6929D8">
        <w:rPr>
          <w:rFonts w:eastAsia="Arial Unicode MS"/>
          <w:lang w:val="sr-Cyrl-C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14:paraId="3D3B2A6E" w14:textId="54845378" w:rsidR="007F678C" w:rsidRPr="007F678C" w:rsidRDefault="007F678C" w:rsidP="00492065">
      <w:pPr>
        <w:numPr>
          <w:ilvl w:val="0"/>
          <w:numId w:val="16"/>
        </w:numPr>
        <w:spacing w:before="0"/>
        <w:rPr>
          <w:rFonts w:eastAsia="Arial Unicode MS"/>
          <w:lang w:val="sr-Latn-CS"/>
        </w:rPr>
      </w:pPr>
      <w:r w:rsidRPr="007F678C">
        <w:rPr>
          <w:rFonts w:eastAsia="Arial Unicode MS"/>
          <w:lang w:val="sr-Cyrl-CS"/>
        </w:rPr>
        <w:t>Уколико се при контроли установи да материјал не задовољава тражени квалитет</w:t>
      </w:r>
      <w:r>
        <w:rPr>
          <w:rFonts w:eastAsia="Arial Unicode MS"/>
          <w:lang w:val="sr-Cyrl-CS"/>
        </w:rPr>
        <w:t>.</w:t>
      </w:r>
    </w:p>
    <w:p w14:paraId="73830499" w14:textId="7E0432CB" w:rsidR="007F678C" w:rsidRPr="007F678C" w:rsidRDefault="007F678C" w:rsidP="007F678C">
      <w:pPr>
        <w:spacing w:before="0"/>
        <w:rPr>
          <w:rFonts w:eastAsia="Arial Unicode MS"/>
          <w:lang w:val="sr-Latn-CS"/>
        </w:rPr>
      </w:pPr>
    </w:p>
    <w:p w14:paraId="0A8AFBE6" w14:textId="77777777"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6929D8">
        <w:rPr>
          <w:rFonts w:eastAsia="Arial Unicode MS"/>
          <w:lang w:val="sr-Latn-C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14:paraId="10EE5CF5" w14:textId="77777777" w:rsidR="00873EBD" w:rsidRDefault="00873EBD" w:rsidP="00CC197A">
      <w:pPr>
        <w:spacing w:before="0"/>
        <w:rPr>
          <w:rFonts w:eastAsia="Arial Unicode MS"/>
          <w:lang w:val="sr-Cyrl-C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6929D8">
        <w:rPr>
          <w:rFonts w:eastAsia="Arial Unicode MS"/>
          <w:lang w:val="sr-Cyrl-CS"/>
        </w:rPr>
        <w:t xml:space="preserve"> свему у складу са одредбама ЗОО о раскиду уговора и правила о накнади штете</w:t>
      </w:r>
    </w:p>
    <w:p w14:paraId="2370D189" w14:textId="77777777" w:rsidR="00D82171" w:rsidRDefault="00D82171" w:rsidP="00AC7EE4">
      <w:pPr>
        <w:tabs>
          <w:tab w:val="left" w:pos="567"/>
        </w:tabs>
        <w:spacing w:before="0"/>
        <w:rPr>
          <w:rFonts w:cs="Arial"/>
          <w:b/>
          <w:lang w:val="sr-Cyrl-RS"/>
        </w:rPr>
      </w:pPr>
    </w:p>
    <w:p w14:paraId="3A2346E4" w14:textId="77777777" w:rsidR="00AC7EE4" w:rsidRPr="00AC7EE4" w:rsidRDefault="00AC7EE4" w:rsidP="00AC7EE4">
      <w:pPr>
        <w:tabs>
          <w:tab w:val="left" w:pos="567"/>
        </w:tabs>
        <w:spacing w:before="0"/>
        <w:rPr>
          <w:rFonts w:cs="Arial"/>
          <w:b/>
        </w:rPr>
      </w:pPr>
      <w:r w:rsidRPr="00AC7EE4">
        <w:rPr>
          <w:rFonts w:cs="Arial"/>
          <w:b/>
        </w:rPr>
        <w:t xml:space="preserve">ЗАКЉУЧИВАЊЕ И СТУПАЊЕ НА СНАГУ </w:t>
      </w:r>
    </w:p>
    <w:p w14:paraId="766375A9" w14:textId="1F9FA84B" w:rsidR="00AC7EE4" w:rsidRDefault="00AC7EE4" w:rsidP="00AC7EE4">
      <w:pPr>
        <w:tabs>
          <w:tab w:val="left" w:pos="567"/>
        </w:tabs>
        <w:spacing w:before="0"/>
        <w:jc w:val="center"/>
        <w:rPr>
          <w:rFonts w:cs="Arial"/>
          <w:b/>
          <w:lang w:val="sr-Cyrl-RS"/>
        </w:rPr>
      </w:pPr>
      <w:r w:rsidRPr="006929D8">
        <w:rPr>
          <w:rFonts w:cs="Arial"/>
          <w:b/>
          <w:lang w:val="sr-Cyrl-CS"/>
        </w:rPr>
        <w:t xml:space="preserve">Члан </w:t>
      </w:r>
      <w:r>
        <w:rPr>
          <w:rFonts w:cs="Arial"/>
          <w:b/>
          <w:lang w:val="sr-Cyrl-RS"/>
        </w:rPr>
        <w:t>2</w:t>
      </w:r>
      <w:r w:rsidR="00B63959">
        <w:rPr>
          <w:rFonts w:cs="Arial"/>
          <w:b/>
        </w:rPr>
        <w:t>5</w:t>
      </w:r>
      <w:r>
        <w:rPr>
          <w:rFonts w:cs="Arial"/>
          <w:b/>
          <w:lang w:val="sr-Cyrl-RS"/>
        </w:rPr>
        <w:t>.</w:t>
      </w:r>
    </w:p>
    <w:p w14:paraId="0E0416CB" w14:textId="77777777" w:rsidR="00EB3321" w:rsidRPr="00EB3321" w:rsidRDefault="00EB3321" w:rsidP="00EB3321">
      <w:pPr>
        <w:spacing w:before="0"/>
        <w:rPr>
          <w:rFonts w:cs="Arial"/>
          <w:lang w:val="sr-Latn-RS"/>
        </w:rPr>
      </w:pPr>
      <w:r w:rsidRPr="00EB3321">
        <w:rPr>
          <w:rFonts w:cs="Arial"/>
        </w:rPr>
        <w:t>Уговор се сматра закљученим након потписивања од стране законских заступника</w:t>
      </w:r>
      <w:r w:rsidRPr="00EB3321">
        <w:rPr>
          <w:rFonts w:cs="Arial"/>
          <w:lang w:val="sr-Latn-RS"/>
        </w:rPr>
        <w:t>.</w:t>
      </w:r>
    </w:p>
    <w:p w14:paraId="355A5AF8" w14:textId="77777777" w:rsidR="00EB3321" w:rsidRDefault="00EB3321" w:rsidP="00EB3321">
      <w:pPr>
        <w:spacing w:before="0"/>
        <w:rPr>
          <w:rFonts w:cs="Arial"/>
          <w:lang w:val="sr-Latn-RS"/>
        </w:rPr>
      </w:pPr>
    </w:p>
    <w:p w14:paraId="4DEB27DC" w14:textId="224E6A8D" w:rsidR="00EB3321" w:rsidRPr="00EB3321" w:rsidRDefault="00EB3321" w:rsidP="00EB3321">
      <w:pPr>
        <w:spacing w:before="0"/>
        <w:rPr>
          <w:rFonts w:cs="Arial"/>
          <w:lang w:val="sr-Cyrl-RS"/>
        </w:rPr>
      </w:pPr>
      <w:r w:rsidRPr="00EB3321">
        <w:rPr>
          <w:rFonts w:cs="Arial"/>
          <w:lang w:val="sr-Latn-RS"/>
        </w:rPr>
        <w:t>Уговор ступа на снагу након потписивања од стране законских заступника Уговорних страна и достав</w:t>
      </w:r>
      <w:r w:rsidRPr="00EB3321">
        <w:rPr>
          <w:rFonts w:cs="Arial"/>
          <w:lang w:val="sr-Cyrl-RS"/>
        </w:rPr>
        <w:t>љања</w:t>
      </w:r>
      <w:r w:rsidRPr="00EB3321">
        <w:rPr>
          <w:rFonts w:cs="Arial"/>
          <w:lang w:val="sr-Latn-RS"/>
        </w:rPr>
        <w:t xml:space="preserve"> средства финансијског обезбеђења</w:t>
      </w:r>
      <w:r w:rsidRPr="00EB3321">
        <w:rPr>
          <w:rFonts w:cs="Arial"/>
          <w:lang w:val="sr-Cyrl-RS"/>
        </w:rPr>
        <w:t xml:space="preserve"> за добро извршење посла</w:t>
      </w:r>
      <w:r w:rsidRPr="00EB3321">
        <w:rPr>
          <w:rFonts w:cs="Arial"/>
          <w:lang w:val="sr-Latn-RS"/>
        </w:rPr>
        <w:t>.</w:t>
      </w:r>
    </w:p>
    <w:p w14:paraId="73FFD141" w14:textId="77777777" w:rsidR="007800BC" w:rsidRDefault="007800BC" w:rsidP="00AC7EE4">
      <w:pPr>
        <w:spacing w:before="0"/>
        <w:rPr>
          <w:rFonts w:cs="Arial"/>
          <w:b/>
          <w:bCs/>
          <w:spacing w:val="2"/>
          <w:lang w:val="sr-Latn-RS"/>
        </w:rPr>
      </w:pPr>
    </w:p>
    <w:p w14:paraId="55275FE9" w14:textId="5E542FEC" w:rsidR="009365F7" w:rsidRPr="007800BC" w:rsidRDefault="007800BC" w:rsidP="00AC7EE4">
      <w:pPr>
        <w:spacing w:before="0"/>
        <w:rPr>
          <w:rFonts w:cs="Arial"/>
          <w:spacing w:val="2"/>
          <w:lang w:val="sr-Cyrl-RS"/>
        </w:rPr>
      </w:pPr>
      <w:r w:rsidRPr="007800BC">
        <w:rPr>
          <w:rFonts w:cs="Arial"/>
          <w:bCs/>
          <w:spacing w:val="2"/>
          <w:lang w:val="sr-Cyrl-RS"/>
        </w:rPr>
        <w:t>Уговор се закључује до испуњења свих уговорних обавеза.</w:t>
      </w:r>
    </w:p>
    <w:p w14:paraId="2135B399" w14:textId="77777777" w:rsidR="007800BC" w:rsidRDefault="007800BC" w:rsidP="00854C36">
      <w:pPr>
        <w:tabs>
          <w:tab w:val="left" w:pos="567"/>
        </w:tabs>
        <w:spacing w:before="0"/>
        <w:rPr>
          <w:rFonts w:cs="Arial"/>
        </w:rPr>
      </w:pPr>
    </w:p>
    <w:p w14:paraId="67F3A448" w14:textId="38E7F74E" w:rsidR="007800BC" w:rsidRPr="00490610" w:rsidRDefault="008C6013" w:rsidP="00490610">
      <w:pPr>
        <w:tabs>
          <w:tab w:val="left" w:pos="567"/>
        </w:tabs>
        <w:spacing w:before="0"/>
        <w:rPr>
          <w:rFonts w:cs="Arial"/>
          <w:lang w:val="sr-Cyrl-RS"/>
        </w:rPr>
      </w:pPr>
      <w:r w:rsidRPr="008C6013">
        <w:rPr>
          <w:rFonts w:cs="Arial"/>
        </w:rPr>
        <w:t>O</w:t>
      </w:r>
      <w:r w:rsidRPr="008C601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8C6013">
        <w:rPr>
          <w:rFonts w:cs="Arial"/>
          <w:lang w:val="ru-RU"/>
        </w:rPr>
        <w:t xml:space="preserve">програму пословања ЈП ЕПС </w:t>
      </w:r>
      <w:r w:rsidRPr="008C6013">
        <w:rPr>
          <w:rFonts w:cs="Arial"/>
          <w:lang w:val="sr-Cyrl-RS"/>
        </w:rPr>
        <w:t>за године у којима ће се плаћати уговорене обавезе</w:t>
      </w:r>
      <w:r w:rsidR="00AC7EE4" w:rsidRPr="006929D8">
        <w:rPr>
          <w:rFonts w:cs="Arial"/>
          <w:lang w:val="sr-Cyrl-RS"/>
        </w:rPr>
        <w:t>.</w:t>
      </w:r>
    </w:p>
    <w:p w14:paraId="280ADFDD" w14:textId="2227B265" w:rsidR="00873EBD" w:rsidRPr="0005016C" w:rsidRDefault="00873EBD" w:rsidP="00873EBD">
      <w:pPr>
        <w:rPr>
          <w:rFonts w:eastAsia="Arial Unicode MS"/>
          <w:b/>
          <w:lang w:val="sr-Cyrl-CS"/>
        </w:rPr>
      </w:pPr>
      <w:r w:rsidRPr="0005016C">
        <w:rPr>
          <w:rFonts w:eastAsia="Arial Unicode MS"/>
          <w:b/>
          <w:lang w:val="sr-Cyrl-CS"/>
        </w:rPr>
        <w:t>РЕШАВАЊЕ СПОРОВА</w:t>
      </w:r>
    </w:p>
    <w:p w14:paraId="443AE52C" w14:textId="1C3BAE87"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8D70F0">
        <w:rPr>
          <w:rFonts w:eastAsia="Arial Unicode MS"/>
          <w:b/>
          <w:lang w:val="sr-Cyrl-RS"/>
        </w:rPr>
        <w:t>2</w:t>
      </w:r>
      <w:r w:rsidR="00B63959">
        <w:rPr>
          <w:rFonts w:eastAsia="Arial Unicode MS"/>
          <w:b/>
        </w:rPr>
        <w:t>6</w:t>
      </w:r>
      <w:r w:rsidRPr="0005016C">
        <w:rPr>
          <w:rFonts w:eastAsia="Arial Unicode MS"/>
          <w:b/>
          <w:lang w:val="sr-Cyrl-CS"/>
        </w:rPr>
        <w:t>.</w:t>
      </w:r>
    </w:p>
    <w:p w14:paraId="22769231" w14:textId="77777777"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14:paraId="356675A3" w14:textId="6F512E20" w:rsidR="00490610" w:rsidRPr="00AF3AEC"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14:paraId="748D57D0" w14:textId="0291FB68" w:rsidR="00873EBD" w:rsidRPr="0005016C" w:rsidRDefault="00873EBD" w:rsidP="00873EBD">
      <w:pPr>
        <w:rPr>
          <w:rFonts w:eastAsia="Arial Unicode MS"/>
          <w:b/>
          <w:lang w:val="sr-Cyrl-CS"/>
        </w:rPr>
      </w:pPr>
      <w:r w:rsidRPr="0005016C">
        <w:rPr>
          <w:rFonts w:eastAsia="Arial Unicode MS"/>
          <w:b/>
          <w:lang w:val="sr-Cyrl-CS"/>
        </w:rPr>
        <w:t>ЗАВРШНЕ ОДРЕДБЕ</w:t>
      </w:r>
    </w:p>
    <w:p w14:paraId="6D6EB4B4" w14:textId="7407E2FD" w:rsidR="00873EBD" w:rsidRPr="006929D8" w:rsidRDefault="00873EBD" w:rsidP="00020E48">
      <w:pPr>
        <w:tabs>
          <w:tab w:val="left" w:pos="567"/>
        </w:tabs>
        <w:spacing w:before="0"/>
        <w:jc w:val="center"/>
        <w:rPr>
          <w:rFonts w:eastAsia="Arial Unicode MS"/>
          <w:b/>
          <w:lang w:val="sr-Cyrl-RS"/>
        </w:rPr>
      </w:pPr>
      <w:r w:rsidRPr="006929D8">
        <w:rPr>
          <w:rFonts w:cs="Arial"/>
          <w:b/>
          <w:lang w:val="sr-Cyrl-RS"/>
        </w:rPr>
        <w:t>Члан</w:t>
      </w:r>
      <w:r w:rsidRPr="006929D8">
        <w:rPr>
          <w:rFonts w:eastAsia="Arial Unicode MS"/>
          <w:b/>
          <w:lang w:val="sr-Cyrl-RS"/>
        </w:rPr>
        <w:t xml:space="preserve"> </w:t>
      </w:r>
      <w:r w:rsidR="008D70F0">
        <w:rPr>
          <w:rFonts w:eastAsia="Arial Unicode MS"/>
          <w:b/>
          <w:lang w:val="sr-Cyrl-RS"/>
        </w:rPr>
        <w:t>2</w:t>
      </w:r>
      <w:r w:rsidR="00B63959">
        <w:rPr>
          <w:rFonts w:eastAsia="Arial Unicode MS"/>
          <w:b/>
        </w:rPr>
        <w:t>7</w:t>
      </w:r>
      <w:r w:rsidRPr="006929D8">
        <w:rPr>
          <w:rFonts w:eastAsia="Arial Unicode MS"/>
          <w:b/>
          <w:lang w:val="sr-Cyrl-RS"/>
        </w:rPr>
        <w:t xml:space="preserve">. </w:t>
      </w:r>
    </w:p>
    <w:p w14:paraId="394CDF6B" w14:textId="623D3300" w:rsidR="0039679E" w:rsidRPr="0039679E" w:rsidRDefault="0039679E" w:rsidP="0039679E">
      <w:pPr>
        <w:rPr>
          <w:rFonts w:eastAsia="Arial Unicode MS"/>
        </w:rPr>
      </w:pPr>
      <w:r>
        <w:rPr>
          <w:rFonts w:eastAsia="Arial Unicode MS"/>
          <w:lang w:val="sr-Cyrl-RS"/>
        </w:rPr>
        <w:t>Наручилац</w:t>
      </w:r>
      <w:r w:rsidRPr="0039679E">
        <w:rPr>
          <w:rFonts w:eastAsia="Arial Unicode MS"/>
          <w:lang w:val="sr-Cyrl-RS"/>
        </w:rPr>
        <w:t xml:space="preserve"> </w:t>
      </w:r>
      <w:r w:rsidRPr="0039679E">
        <w:rPr>
          <w:rFonts w:eastAsia="Arial Unicode MS"/>
        </w:rPr>
        <w:t xml:space="preserve">може након закључења уговора о јавној </w:t>
      </w:r>
      <w:r>
        <w:rPr>
          <w:rFonts w:eastAsia="Arial Unicode MS"/>
        </w:rPr>
        <w:t>набавци без спровођења поступка</w:t>
      </w:r>
      <w:r w:rsidRPr="0039679E">
        <w:rPr>
          <w:rFonts w:eastAsia="Arial Unicode MS"/>
        </w:rPr>
        <w:t>јавне набавке извршити измене на начин који је прописан чланом 115. Закона о јавним набавкама.</w:t>
      </w:r>
    </w:p>
    <w:p w14:paraId="5523D719" w14:textId="77777777" w:rsidR="0039679E" w:rsidRPr="0039679E" w:rsidRDefault="0039679E" w:rsidP="0039679E">
      <w:pPr>
        <w:rPr>
          <w:rFonts w:eastAsia="Arial Unicode MS"/>
        </w:rPr>
      </w:pPr>
      <w:r w:rsidRPr="0039679E">
        <w:rPr>
          <w:rFonts w:eastAsia="Arial Unicode M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4C62EAF2" w14:textId="0BD62B94" w:rsidR="008C6013" w:rsidRPr="007800BC" w:rsidRDefault="0039679E" w:rsidP="007800BC">
      <w:pPr>
        <w:rPr>
          <w:rFonts w:eastAsia="Arial Unicode MS"/>
        </w:rPr>
      </w:pPr>
      <w:r w:rsidRPr="0039679E">
        <w:rPr>
          <w:rFonts w:eastAsia="Arial Unicode MS"/>
        </w:rPr>
        <w:t xml:space="preserve">У свим наведеним случајевима, </w:t>
      </w:r>
      <w:r>
        <w:rPr>
          <w:rFonts w:eastAsia="Arial Unicode MS"/>
          <w:lang w:val="sr-Cyrl-RS"/>
        </w:rPr>
        <w:t>Наручилац</w:t>
      </w:r>
      <w:r w:rsidRPr="0039679E">
        <w:rPr>
          <w:rFonts w:eastAsia="Arial Unicode M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09DC2959" w14:textId="72BBED06" w:rsidR="00873EBD" w:rsidRPr="006929D8" w:rsidRDefault="00873EBD" w:rsidP="00873EBD">
      <w:pPr>
        <w:jc w:val="center"/>
        <w:rPr>
          <w:rFonts w:eastAsia="Arial Unicode MS"/>
          <w:b/>
          <w:lang w:val="sr-Cyrl-RS"/>
        </w:rPr>
      </w:pPr>
      <w:r w:rsidRPr="006929D8">
        <w:rPr>
          <w:rFonts w:eastAsia="Arial Unicode MS"/>
          <w:b/>
          <w:lang w:val="sr-Cyrl-RS"/>
        </w:rPr>
        <w:t xml:space="preserve">Члан </w:t>
      </w:r>
      <w:r w:rsidR="008D70F0">
        <w:rPr>
          <w:rFonts w:eastAsia="Arial Unicode MS"/>
          <w:b/>
          <w:lang w:val="sr-Cyrl-RS"/>
        </w:rPr>
        <w:t>2</w:t>
      </w:r>
      <w:r w:rsidR="00B63959">
        <w:rPr>
          <w:rFonts w:eastAsia="Arial Unicode MS"/>
          <w:b/>
        </w:rPr>
        <w:t>8</w:t>
      </w:r>
      <w:r w:rsidRPr="006929D8">
        <w:rPr>
          <w:rFonts w:eastAsia="Arial Unicode MS"/>
          <w:b/>
          <w:lang w:val="sr-Cyrl-RS"/>
        </w:rPr>
        <w:t>.</w:t>
      </w:r>
    </w:p>
    <w:p w14:paraId="5E2AF03B" w14:textId="77777777" w:rsidR="00823050" w:rsidRPr="008377FF" w:rsidRDefault="00873EBD" w:rsidP="00873EB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5AFCC404" w14:textId="77777777" w:rsidR="008274A6" w:rsidRDefault="008274A6" w:rsidP="00873EBD">
      <w:pPr>
        <w:jc w:val="center"/>
        <w:rPr>
          <w:rFonts w:eastAsia="Arial Unicode MS"/>
          <w:b/>
          <w:lang w:val="sr-Cyrl-CS"/>
        </w:rPr>
      </w:pPr>
    </w:p>
    <w:p w14:paraId="2D3F5E0A" w14:textId="77777777" w:rsidR="008274A6" w:rsidRDefault="008274A6" w:rsidP="00873EBD">
      <w:pPr>
        <w:jc w:val="center"/>
        <w:rPr>
          <w:rFonts w:eastAsia="Arial Unicode MS"/>
          <w:b/>
          <w:lang w:val="sr-Cyrl-CS"/>
        </w:rPr>
      </w:pPr>
    </w:p>
    <w:p w14:paraId="304EEA6A" w14:textId="0F64E8B0" w:rsidR="00873EBD" w:rsidRPr="0005016C" w:rsidRDefault="00873EBD" w:rsidP="00873EBD">
      <w:pPr>
        <w:jc w:val="center"/>
        <w:rPr>
          <w:rFonts w:eastAsia="Arial Unicode MS"/>
          <w:b/>
          <w:lang w:val="sr-Cyrl-CS"/>
        </w:rPr>
      </w:pPr>
      <w:r w:rsidRPr="0005016C">
        <w:rPr>
          <w:rFonts w:eastAsia="Arial Unicode MS"/>
          <w:b/>
          <w:lang w:val="sr-Cyrl-CS"/>
        </w:rPr>
        <w:lastRenderedPageBreak/>
        <w:t xml:space="preserve">Члан </w:t>
      </w:r>
      <w:r w:rsidR="00AC7EE4">
        <w:rPr>
          <w:rFonts w:eastAsia="Arial Unicode MS"/>
          <w:b/>
          <w:lang w:val="sr-Cyrl-CS"/>
        </w:rPr>
        <w:t>2</w:t>
      </w:r>
      <w:r w:rsidR="00B63959">
        <w:rPr>
          <w:rFonts w:eastAsia="Arial Unicode MS"/>
          <w:b/>
        </w:rPr>
        <w:t>9</w:t>
      </w:r>
      <w:r w:rsidRPr="0005016C">
        <w:rPr>
          <w:rFonts w:eastAsia="Arial Unicode MS"/>
          <w:b/>
          <w:lang w:val="sr-Cyrl-CS"/>
        </w:rPr>
        <w:t>.</w:t>
      </w:r>
    </w:p>
    <w:p w14:paraId="5E83BC52" w14:textId="77777777"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6929D8">
        <w:rPr>
          <w:rFonts w:eastAsia="Arial Unicode MS"/>
          <w:lang w:val="sr-Cyrl-RS"/>
        </w:rPr>
        <w:t>П</w:t>
      </w:r>
      <w:r w:rsidRPr="008377FF">
        <w:rPr>
          <w:rFonts w:eastAsia="Arial Unicode MS"/>
          <w:lang w:val="sr-Cyrl-CS"/>
        </w:rPr>
        <w:t xml:space="preserve">рилози: </w:t>
      </w:r>
    </w:p>
    <w:p w14:paraId="7EDC917E" w14:textId="77777777" w:rsidR="00020E48" w:rsidRPr="006929D8" w:rsidRDefault="00020E48" w:rsidP="00020E48">
      <w:pPr>
        <w:tabs>
          <w:tab w:val="left" w:pos="567"/>
        </w:tabs>
        <w:spacing w:before="0"/>
        <w:rPr>
          <w:rFonts w:cs="Arial"/>
          <w:lang w:val="sr-Cyrl-CS"/>
        </w:rPr>
      </w:pPr>
      <w:r w:rsidRPr="006929D8">
        <w:rPr>
          <w:rFonts w:cs="Arial"/>
          <w:lang w:val="sr-Cyrl-CS"/>
        </w:rPr>
        <w:t>Прилог број 1</w:t>
      </w:r>
      <w:r w:rsidRPr="006929D8">
        <w:rPr>
          <w:rFonts w:cs="Arial"/>
          <w:lang w:val="sr-Cyrl-CS"/>
        </w:rPr>
        <w:tab/>
        <w:t>Конкурсна документација</w:t>
      </w:r>
      <w:r w:rsidRPr="00020E48">
        <w:rPr>
          <w:rFonts w:cs="Arial"/>
          <w:lang w:val="sr-Cyrl-RS"/>
        </w:rPr>
        <w:t xml:space="preserve"> (Уговорне стране констатују да су обезбедили целокупну званичну конкурсну документацију преко Портала јавних набавки)</w:t>
      </w:r>
      <w:r w:rsidRPr="006929D8">
        <w:rPr>
          <w:rFonts w:cs="Arial"/>
          <w:lang w:val="sr-Cyrl-CS"/>
        </w:rPr>
        <w:t>;</w:t>
      </w:r>
    </w:p>
    <w:p w14:paraId="5CDF9948" w14:textId="77777777" w:rsidR="008274A6" w:rsidRDefault="00020E48" w:rsidP="00020E48">
      <w:pPr>
        <w:tabs>
          <w:tab w:val="left" w:pos="567"/>
        </w:tabs>
        <w:spacing w:before="0"/>
        <w:rPr>
          <w:rFonts w:cs="Arial"/>
          <w:lang w:val="sr-Cyrl-CS"/>
        </w:rPr>
      </w:pPr>
      <w:r w:rsidRPr="006929D8">
        <w:rPr>
          <w:rFonts w:cs="Arial"/>
          <w:lang w:val="sr-Cyrl-CS"/>
        </w:rPr>
        <w:t>Прилог број 2</w:t>
      </w:r>
      <w:r w:rsidRPr="006929D8">
        <w:rPr>
          <w:rFonts w:cs="Arial"/>
          <w:lang w:val="sr-Cyrl-CS"/>
        </w:rPr>
        <w:tab/>
        <w:t>Понуда;</w:t>
      </w:r>
    </w:p>
    <w:p w14:paraId="6EC68AB4" w14:textId="1CF5B32E" w:rsidR="00020E48" w:rsidRPr="006929D8" w:rsidRDefault="008274A6" w:rsidP="00020E48">
      <w:pPr>
        <w:tabs>
          <w:tab w:val="left" w:pos="567"/>
        </w:tabs>
        <w:spacing w:before="0"/>
        <w:rPr>
          <w:rFonts w:cs="Arial"/>
          <w:lang w:val="sr-Cyrl-CS"/>
        </w:rPr>
      </w:pPr>
      <w:r w:rsidRPr="008274A6">
        <w:rPr>
          <w:rFonts w:cs="Arial"/>
          <w:lang w:val="sr-Cyrl-CS"/>
        </w:rPr>
        <w:t xml:space="preserve">Прилог број </w:t>
      </w:r>
      <w:r>
        <w:rPr>
          <w:rFonts w:cs="Arial"/>
          <w:lang w:val="sr-Cyrl-CS"/>
        </w:rPr>
        <w:t>3</w:t>
      </w:r>
      <w:r w:rsidRPr="008274A6">
        <w:rPr>
          <w:rFonts w:cs="Arial"/>
          <w:lang w:val="sr-Cyrl-CS"/>
        </w:rPr>
        <w:tab/>
      </w:r>
      <w:r>
        <w:rPr>
          <w:rFonts w:cs="Arial"/>
          <w:lang w:val="sr-Cyrl-CS"/>
        </w:rPr>
        <w:t>Образац структуре цене</w:t>
      </w:r>
    </w:p>
    <w:p w14:paraId="51C40603" w14:textId="3F03BE23" w:rsidR="00020E48" w:rsidRPr="00020E48" w:rsidRDefault="00020E48" w:rsidP="00020E48">
      <w:pPr>
        <w:tabs>
          <w:tab w:val="left" w:pos="567"/>
        </w:tabs>
        <w:spacing w:before="0"/>
        <w:rPr>
          <w:rFonts w:cs="Arial"/>
          <w:lang w:val="sr-Cyrl-RS"/>
        </w:rPr>
      </w:pPr>
      <w:r w:rsidRPr="006929D8">
        <w:rPr>
          <w:rFonts w:cs="Arial"/>
          <w:lang w:val="sr-Cyrl-CS"/>
        </w:rPr>
        <w:t xml:space="preserve">Прилог број </w:t>
      </w:r>
      <w:r w:rsidR="008274A6">
        <w:rPr>
          <w:rFonts w:cs="Arial"/>
          <w:lang w:val="sr-Cyrl-CS"/>
        </w:rPr>
        <w:t>4</w:t>
      </w:r>
      <w:r w:rsidRPr="006929D8">
        <w:rPr>
          <w:rFonts w:cs="Arial"/>
          <w:lang w:val="sr-Cyrl-CS"/>
        </w:rPr>
        <w:tab/>
      </w:r>
      <w:r>
        <w:rPr>
          <w:rFonts w:cs="Arial"/>
          <w:lang w:val="sr-Cyrl-RS"/>
        </w:rPr>
        <w:t>Техничка спецификација – Предмер радова</w:t>
      </w:r>
      <w:r w:rsidRPr="00020E48">
        <w:rPr>
          <w:rFonts w:cs="Arial"/>
          <w:lang w:val="sr-Cyrl-RS"/>
        </w:rPr>
        <w:t>;</w:t>
      </w:r>
    </w:p>
    <w:p w14:paraId="68278D36" w14:textId="11AED2B7" w:rsidR="00020E48" w:rsidRDefault="00020E48" w:rsidP="00020E48">
      <w:pPr>
        <w:tabs>
          <w:tab w:val="left" w:pos="567"/>
        </w:tabs>
        <w:spacing w:before="0"/>
        <w:rPr>
          <w:rFonts w:cs="Arial"/>
          <w:lang w:val="sr-Cyrl-RS"/>
        </w:rPr>
      </w:pPr>
      <w:r w:rsidRPr="006929D8">
        <w:rPr>
          <w:rFonts w:cs="Arial"/>
          <w:lang w:val="sr-Cyrl-RS"/>
        </w:rPr>
        <w:t xml:space="preserve">Прилог број </w:t>
      </w:r>
      <w:r w:rsidR="008274A6">
        <w:rPr>
          <w:rFonts w:cs="Arial"/>
          <w:lang w:val="sr-Cyrl-RS"/>
        </w:rPr>
        <w:t>5</w:t>
      </w:r>
      <w:r w:rsidRPr="006929D8">
        <w:rPr>
          <w:rFonts w:cs="Arial"/>
          <w:lang w:val="sr-Cyrl-RS"/>
        </w:rPr>
        <w:tab/>
      </w:r>
      <w:r w:rsidRPr="00020E48">
        <w:rPr>
          <w:rFonts w:cs="Arial"/>
          <w:lang w:val="sr-Cyrl-RS"/>
        </w:rPr>
        <w:t>П</w:t>
      </w:r>
      <w:r w:rsidRPr="00020E48">
        <w:rPr>
          <w:lang w:val="ru-RU"/>
        </w:rPr>
        <w:t>равила безбедности на раду у ТЕНТ</w:t>
      </w:r>
      <w:r w:rsidRPr="006929D8">
        <w:rPr>
          <w:rFonts w:cs="Arial"/>
          <w:lang w:val="sr-Cyrl-RS"/>
        </w:rPr>
        <w:t xml:space="preserve">; </w:t>
      </w:r>
    </w:p>
    <w:p w14:paraId="50612E94" w14:textId="798C4F7B" w:rsidR="00020E48" w:rsidRDefault="00020E48" w:rsidP="00020E48">
      <w:pPr>
        <w:tabs>
          <w:tab w:val="left" w:pos="567"/>
        </w:tabs>
        <w:spacing w:before="0"/>
        <w:rPr>
          <w:rFonts w:cs="Arial"/>
          <w:lang w:val="sr-Cyrl-RS"/>
        </w:rPr>
      </w:pPr>
      <w:r w:rsidRPr="006929D8">
        <w:rPr>
          <w:rFonts w:cs="Arial"/>
          <w:lang w:val="sr-Cyrl-RS"/>
        </w:rPr>
        <w:t xml:space="preserve">Прилог број </w:t>
      </w:r>
      <w:r w:rsidR="008274A6">
        <w:rPr>
          <w:rFonts w:cs="Arial"/>
          <w:lang w:val="sr-Cyrl-RS"/>
        </w:rPr>
        <w:t>6</w:t>
      </w:r>
      <w:r w:rsidRPr="00020E48">
        <w:rPr>
          <w:rFonts w:cs="Arial"/>
          <w:lang w:val="sr-Cyrl-RS"/>
        </w:rPr>
        <w:t xml:space="preserve"> </w:t>
      </w:r>
      <w:r w:rsidR="008274A6">
        <w:rPr>
          <w:rFonts w:cs="Arial"/>
          <w:lang w:val="sr-Cyrl-RS"/>
        </w:rPr>
        <w:t>Меница</w:t>
      </w:r>
      <w:r w:rsidR="009365F7">
        <w:rPr>
          <w:rFonts w:cs="Arial"/>
          <w:lang w:val="sr-Cyrl-RS"/>
        </w:rPr>
        <w:t xml:space="preserve"> за добро извршење посла</w:t>
      </w:r>
    </w:p>
    <w:p w14:paraId="57D0DF59" w14:textId="0BB4F06C" w:rsidR="00325C8F" w:rsidRPr="007C12D7" w:rsidRDefault="00020E48" w:rsidP="007C12D7">
      <w:pPr>
        <w:tabs>
          <w:tab w:val="left" w:pos="567"/>
        </w:tabs>
        <w:spacing w:before="0"/>
        <w:rPr>
          <w:rFonts w:cs="Arial"/>
          <w:lang w:val="sr-Cyrl-RS"/>
        </w:rPr>
      </w:pPr>
      <w:r w:rsidRPr="006929D8">
        <w:rPr>
          <w:rFonts w:cs="Arial"/>
          <w:lang w:val="sr-Cyrl-RS"/>
        </w:rPr>
        <w:t>Прилог број</w:t>
      </w:r>
      <w:r w:rsidR="00AA08A3">
        <w:rPr>
          <w:rFonts w:cs="Arial"/>
          <w:lang w:val="sr-Cyrl-RS"/>
        </w:rPr>
        <w:t xml:space="preserve"> </w:t>
      </w:r>
      <w:r w:rsidR="008274A6">
        <w:rPr>
          <w:rFonts w:cs="Arial"/>
          <w:lang w:val="sr-Cyrl-RS"/>
        </w:rPr>
        <w:t>7</w:t>
      </w:r>
      <w:r w:rsidRPr="006929D8">
        <w:rPr>
          <w:rFonts w:cs="Arial"/>
          <w:lang w:val="sr-Cyrl-RS"/>
        </w:rPr>
        <w:t xml:space="preserve"> Споразум о заједничком извршењу услуге</w:t>
      </w:r>
      <w:r w:rsidRPr="00020E48">
        <w:rPr>
          <w:rFonts w:cs="Arial"/>
          <w:lang w:val="sr-Cyrl-RS"/>
        </w:rPr>
        <w:t xml:space="preserve"> (у случају подношења заједничке понуде)</w:t>
      </w:r>
    </w:p>
    <w:p w14:paraId="55E303B9" w14:textId="0ADE4B02" w:rsidR="00873EBD" w:rsidRPr="0005016C" w:rsidRDefault="00AC7EE4" w:rsidP="00873EBD">
      <w:pPr>
        <w:jc w:val="center"/>
        <w:rPr>
          <w:rFonts w:eastAsia="Arial Unicode MS"/>
          <w:b/>
          <w:lang w:val="sr-Cyrl-CS"/>
        </w:rPr>
      </w:pPr>
      <w:r>
        <w:rPr>
          <w:rFonts w:eastAsia="Arial Unicode MS"/>
          <w:b/>
          <w:lang w:val="sr-Cyrl-CS"/>
        </w:rPr>
        <w:t xml:space="preserve">Члан </w:t>
      </w:r>
      <w:r w:rsidR="00B63959">
        <w:rPr>
          <w:rFonts w:eastAsia="Arial Unicode MS"/>
          <w:b/>
        </w:rPr>
        <w:t>30</w:t>
      </w:r>
      <w:r w:rsidR="00873EBD" w:rsidRPr="0005016C">
        <w:rPr>
          <w:rFonts w:eastAsia="Arial Unicode MS"/>
          <w:b/>
          <w:lang w:val="sr-Cyrl-CS"/>
        </w:rPr>
        <w:t>.</w:t>
      </w:r>
    </w:p>
    <w:p w14:paraId="0112B30B" w14:textId="77777777" w:rsidR="00873EBD" w:rsidRDefault="00873EBD" w:rsidP="00873EBD">
      <w:pPr>
        <w:rPr>
          <w:rFonts w:eastAsia="Arial Unicode MS"/>
          <w:lang w:val="sr-Cyrl-CS"/>
        </w:rPr>
      </w:pPr>
      <w:r w:rsidRPr="008377FF">
        <w:rPr>
          <w:rFonts w:eastAsia="Arial Unicode MS"/>
          <w:lang w:val="sr-Cyrl-CS"/>
        </w:rPr>
        <w:t xml:space="preserve">За све што није регулисано овим Уговором примењују се одредбе </w:t>
      </w:r>
      <w:r w:rsidRPr="006929D8">
        <w:rPr>
          <w:rFonts w:eastAsia="Arial Unicode MS"/>
          <w:lang w:val="sr-Cyrl-CS"/>
        </w:rPr>
        <w:t>ЗОО и других прописа Републике Србије.</w:t>
      </w:r>
    </w:p>
    <w:p w14:paraId="456B5083" w14:textId="7E333D81"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7C12D7">
        <w:rPr>
          <w:rFonts w:eastAsia="Arial Unicode MS"/>
          <w:b/>
          <w:lang w:val="sr-Cyrl-CS"/>
        </w:rPr>
        <w:t>3</w:t>
      </w:r>
      <w:r w:rsidR="00B63959">
        <w:rPr>
          <w:rFonts w:eastAsia="Arial Unicode MS"/>
          <w:b/>
        </w:rPr>
        <w:t>1</w:t>
      </w:r>
      <w:r w:rsidRPr="0005016C">
        <w:rPr>
          <w:rFonts w:eastAsia="Arial Unicode MS"/>
          <w:b/>
          <w:lang w:val="sr-Cyrl-CS"/>
        </w:rPr>
        <w:t>.</w:t>
      </w:r>
    </w:p>
    <w:p w14:paraId="40FC8F2D" w14:textId="77777777" w:rsidR="0033039F" w:rsidRPr="00293AB0" w:rsidRDefault="0033039F" w:rsidP="0033039F">
      <w:pPr>
        <w:rPr>
          <w:rFonts w:eastAsia="Arial Unicode MS"/>
        </w:rPr>
      </w:pPr>
      <w:r w:rsidRPr="0033039F">
        <w:rPr>
          <w:rFonts w:eastAsia="Arial Unicode MS"/>
        </w:rPr>
        <w:t xml:space="preserve">Овај Уговор је потписан у 6 (шест) истоветних примерака од којих 2 (два) примерка за </w:t>
      </w:r>
      <w:r>
        <w:rPr>
          <w:rFonts w:eastAsia="Arial Unicode MS"/>
          <w:lang w:val="sr-Cyrl-RS"/>
        </w:rPr>
        <w:t>Извођача радова а</w:t>
      </w:r>
      <w:r w:rsidRPr="0033039F">
        <w:rPr>
          <w:rFonts w:eastAsia="Arial Unicode MS"/>
        </w:rPr>
        <w:t xml:space="preserve"> 4(четири) примерка за </w:t>
      </w:r>
      <w:r>
        <w:rPr>
          <w:rFonts w:eastAsia="Arial Unicode MS"/>
          <w:lang w:val="sr-Cyrl-RS"/>
        </w:rPr>
        <w:t>Наручиоца</w:t>
      </w:r>
      <w:r w:rsidRPr="0033039F">
        <w:rPr>
          <w:rFonts w:eastAsia="Arial Unicode MS"/>
        </w:rPr>
        <w:t>.</w:t>
      </w:r>
    </w:p>
    <w:p w14:paraId="340D91A2" w14:textId="77777777" w:rsidR="0033039F" w:rsidRPr="0033039F" w:rsidRDefault="0033039F" w:rsidP="0033039F">
      <w:pPr>
        <w:rPr>
          <w:rFonts w:eastAsia="Arial Unicode MS"/>
        </w:rPr>
      </w:pPr>
      <w:r w:rsidRPr="0033039F">
        <w:rPr>
          <w:rFonts w:eastAsia="Arial Unicode MS"/>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4A6B9A9E" w14:textId="3DD7D677" w:rsidR="00873EBD" w:rsidRPr="0005016C" w:rsidRDefault="00B63959" w:rsidP="00873EBD">
      <w:pPr>
        <w:rPr>
          <w:rFonts w:eastAsia="Arial Unicode MS"/>
          <w:b/>
          <w:lang w:val="sr-Cyrl-CS"/>
        </w:rPr>
      </w:pPr>
      <w:r>
        <w:rPr>
          <w:rFonts w:eastAsia="Arial Unicode MS"/>
          <w:lang w:val="sr-Cyrl-CS"/>
        </w:rPr>
        <w:t xml:space="preserve">  </w:t>
      </w:r>
      <w:r w:rsidR="00873EBD" w:rsidRPr="008377FF">
        <w:rPr>
          <w:rFonts w:eastAsia="Arial Unicode MS"/>
          <w:lang w:val="sr-Cyrl-CS"/>
        </w:rPr>
        <w:t xml:space="preserve">           </w:t>
      </w:r>
      <w:r w:rsidR="00873EBD" w:rsidRPr="0005016C">
        <w:rPr>
          <w:rFonts w:eastAsia="Arial Unicode MS"/>
          <w:b/>
          <w:lang w:val="sr-Cyrl-CS"/>
        </w:rPr>
        <w:t xml:space="preserve">За   НАРУЧИОЦА                                </w:t>
      </w:r>
      <w:r w:rsidR="0005016C">
        <w:rPr>
          <w:rFonts w:eastAsia="Arial Unicode MS"/>
          <w:b/>
          <w:lang w:val="sr-Cyrl-CS"/>
        </w:rPr>
        <w:t xml:space="preserve">                         За  ИЗВОЂАЧА РАДОВА</w:t>
      </w:r>
    </w:p>
    <w:p w14:paraId="1D178A66" w14:textId="77777777" w:rsidR="0005016C" w:rsidRPr="00AC7EE4" w:rsidRDefault="0005016C" w:rsidP="0005016C">
      <w:pPr>
        <w:spacing w:before="0"/>
        <w:rPr>
          <w:rFonts w:cs="Arial"/>
          <w:b/>
          <w:lang w:val="sr-Cyrl-CS"/>
        </w:rPr>
      </w:pPr>
      <w:r>
        <w:rPr>
          <w:rFonts w:eastAsia="Arial Unicode MS"/>
          <w:lang w:val="sr-Cyrl-CS"/>
        </w:rPr>
        <w:t xml:space="preserve">  </w:t>
      </w:r>
      <w:r w:rsidRPr="006929D8">
        <w:rPr>
          <w:rFonts w:cs="Arial"/>
          <w:b/>
          <w:lang w:val="sr-Cyrl-CS"/>
        </w:rPr>
        <w:t>ЈП „Електропривреда Србије“</w:t>
      </w:r>
      <w:r w:rsidRPr="00AC7EE4">
        <w:rPr>
          <w:rFonts w:cs="Arial"/>
          <w:b/>
          <w:lang w:val="sr-Cyrl-CS"/>
        </w:rPr>
        <w:t>Београд                                                Назив</w:t>
      </w:r>
    </w:p>
    <w:p w14:paraId="2B252D38" w14:textId="77777777" w:rsidR="0005016C" w:rsidRPr="006929D8" w:rsidRDefault="0005016C" w:rsidP="0005016C">
      <w:pPr>
        <w:pStyle w:val="KDParagraf"/>
        <w:spacing w:before="0"/>
        <w:rPr>
          <w:rFonts w:cs="Arial"/>
          <w:lang w:val="sr-Cyrl-CS"/>
        </w:rPr>
      </w:pPr>
    </w:p>
    <w:p w14:paraId="4C447FBB" w14:textId="77777777" w:rsidR="0005016C" w:rsidRPr="006929D8" w:rsidRDefault="0005016C" w:rsidP="00AC7EE4">
      <w:pPr>
        <w:pStyle w:val="KDParagraf"/>
        <w:spacing w:before="0"/>
        <w:rPr>
          <w:rFonts w:cs="Arial"/>
          <w:lang w:val="sr-Cyrl-CS"/>
        </w:rPr>
      </w:pPr>
      <w:r w:rsidRPr="006929D8">
        <w:rPr>
          <w:rFonts w:cs="Arial"/>
          <w:lang w:val="sr-Cyrl-CS"/>
        </w:rPr>
        <w:t>___________________________________                             ________________________</w:t>
      </w:r>
    </w:p>
    <w:p w14:paraId="7AE50039" w14:textId="77777777" w:rsidR="0005016C" w:rsidRPr="006929D8" w:rsidRDefault="0005016C" w:rsidP="0005016C">
      <w:pPr>
        <w:pStyle w:val="KDParagraf"/>
        <w:spacing w:before="0"/>
        <w:rPr>
          <w:rFonts w:cs="Arial"/>
          <w:b/>
          <w:lang w:val="sr-Cyrl-CS"/>
        </w:rPr>
      </w:pPr>
      <w:r w:rsidRPr="006929D8">
        <w:rPr>
          <w:rFonts w:cs="Arial"/>
          <w:lang w:val="sr-Cyrl-CS"/>
        </w:rPr>
        <w:t xml:space="preserve">                                                                               </w:t>
      </w:r>
      <w:r w:rsidRPr="006929D8">
        <w:rPr>
          <w:rFonts w:cs="Arial"/>
          <w:b/>
          <w:lang w:val="sr-Cyrl-CS"/>
        </w:rPr>
        <w:t>М.П.</w:t>
      </w:r>
    </w:p>
    <w:p w14:paraId="3E467C00" w14:textId="7FD722C3" w:rsidR="0005016C" w:rsidRDefault="009365F7" w:rsidP="00452640">
      <w:pPr>
        <w:spacing w:before="0"/>
        <w:ind w:left="993" w:hanging="567"/>
        <w:jc w:val="left"/>
        <w:rPr>
          <w:rFonts w:cs="Arial"/>
          <w:lang w:val="sr-Cyrl-CS"/>
        </w:rPr>
      </w:pPr>
      <w:r>
        <w:rPr>
          <w:rFonts w:cs="Arial"/>
          <w:lang w:val="sr-Cyrl-CS"/>
        </w:rPr>
        <w:t xml:space="preserve"> </w:t>
      </w:r>
      <w:r w:rsidR="00492359">
        <w:rPr>
          <w:rFonts w:cs="Arial"/>
          <w:lang w:val="sr-Cyrl-CS"/>
        </w:rPr>
        <w:t xml:space="preserve">     </w:t>
      </w:r>
      <w:r w:rsidR="0005016C" w:rsidRPr="006929D8">
        <w:rPr>
          <w:rFonts w:cs="Arial"/>
          <w:lang w:val="sr-Cyrl-CS"/>
        </w:rPr>
        <w:t>Финансијски директор,</w:t>
      </w:r>
      <w:r w:rsidR="0005016C" w:rsidRPr="006929D8">
        <w:rPr>
          <w:rFonts w:cs="Arial"/>
          <w:color w:val="00B0F0"/>
          <w:lang w:val="sr-Cyrl-CS"/>
        </w:rPr>
        <w:t xml:space="preserve">     </w:t>
      </w:r>
      <w:r>
        <w:rPr>
          <w:rFonts w:cs="Arial"/>
          <w:color w:val="00B0F0"/>
          <w:lang w:val="sr-Cyrl-CS"/>
        </w:rPr>
        <w:t xml:space="preserve">                     </w:t>
      </w:r>
      <w:r w:rsidR="00452640">
        <w:rPr>
          <w:rFonts w:cs="Arial"/>
          <w:color w:val="00B0F0"/>
          <w:lang w:val="sr-Cyrl-CS"/>
        </w:rPr>
        <w:t xml:space="preserve">                        </w:t>
      </w:r>
      <w:r w:rsidR="0005016C" w:rsidRPr="00D35147">
        <w:rPr>
          <w:rFonts w:cs="Arial"/>
          <w:lang w:val="sr-Cyrl-CS"/>
        </w:rPr>
        <w:t xml:space="preserve">име и презиме,функција                                            </w:t>
      </w:r>
      <w:r>
        <w:rPr>
          <w:rFonts w:cs="Arial"/>
          <w:lang w:val="sr-Cyrl-CS"/>
        </w:rPr>
        <w:t xml:space="preserve">     </w:t>
      </w:r>
      <w:r w:rsidR="00492359">
        <w:rPr>
          <w:rFonts w:cs="Arial"/>
          <w:lang w:val="sr-Cyrl-CS"/>
        </w:rPr>
        <w:t xml:space="preserve">        </w:t>
      </w:r>
      <w:r w:rsidR="00452640" w:rsidRPr="00452640">
        <w:rPr>
          <w:rFonts w:cs="Arial"/>
          <w:lang w:val="sr-Cyrl-RS"/>
        </w:rPr>
        <w:t>Жељко Вујиновић</w:t>
      </w:r>
    </w:p>
    <w:p w14:paraId="1941C28B" w14:textId="4C6C284B" w:rsidR="00325C8F" w:rsidRDefault="00325C8F" w:rsidP="0005016C">
      <w:pPr>
        <w:spacing w:before="0"/>
        <w:rPr>
          <w:rFonts w:cs="Arial"/>
          <w:color w:val="00B0F0"/>
          <w:lang w:val="sr-Cyrl-CS"/>
        </w:rPr>
      </w:pPr>
    </w:p>
    <w:p w14:paraId="6C52AD05" w14:textId="0DE7E9A6" w:rsidR="008274A6" w:rsidRDefault="008274A6" w:rsidP="0005016C">
      <w:pPr>
        <w:spacing w:before="0"/>
        <w:rPr>
          <w:rFonts w:cs="Arial"/>
          <w:color w:val="00B0F0"/>
          <w:lang w:val="sr-Cyrl-CS"/>
        </w:rPr>
      </w:pPr>
    </w:p>
    <w:p w14:paraId="14FB4E10" w14:textId="17280444" w:rsidR="008274A6" w:rsidRDefault="008274A6" w:rsidP="0005016C">
      <w:pPr>
        <w:spacing w:before="0"/>
        <w:rPr>
          <w:rFonts w:cs="Arial"/>
          <w:color w:val="00B0F0"/>
          <w:lang w:val="sr-Cyrl-CS"/>
        </w:rPr>
      </w:pPr>
    </w:p>
    <w:p w14:paraId="753875B3" w14:textId="6EEA7045" w:rsidR="008274A6" w:rsidRDefault="008274A6" w:rsidP="0005016C">
      <w:pPr>
        <w:spacing w:before="0"/>
        <w:rPr>
          <w:rFonts w:cs="Arial"/>
          <w:color w:val="00B0F0"/>
          <w:lang w:val="sr-Cyrl-CS"/>
        </w:rPr>
      </w:pPr>
    </w:p>
    <w:p w14:paraId="32E20C6E" w14:textId="00E20A94" w:rsidR="008274A6" w:rsidRDefault="008274A6" w:rsidP="0005016C">
      <w:pPr>
        <w:spacing w:before="0"/>
        <w:rPr>
          <w:rFonts w:cs="Arial"/>
          <w:color w:val="00B0F0"/>
          <w:lang w:val="sr-Cyrl-CS"/>
        </w:rPr>
      </w:pPr>
    </w:p>
    <w:p w14:paraId="7ABC8782" w14:textId="7BCAE680" w:rsidR="008274A6" w:rsidRDefault="008274A6" w:rsidP="0005016C">
      <w:pPr>
        <w:spacing w:before="0"/>
        <w:rPr>
          <w:rFonts w:cs="Arial"/>
          <w:color w:val="00B0F0"/>
          <w:lang w:val="sr-Cyrl-CS"/>
        </w:rPr>
      </w:pPr>
    </w:p>
    <w:p w14:paraId="31F9A5C7" w14:textId="33005D7A" w:rsidR="008274A6" w:rsidRDefault="008274A6" w:rsidP="0005016C">
      <w:pPr>
        <w:spacing w:before="0"/>
        <w:rPr>
          <w:rFonts w:cs="Arial"/>
          <w:color w:val="00B0F0"/>
          <w:lang w:val="sr-Cyrl-CS"/>
        </w:rPr>
      </w:pPr>
    </w:p>
    <w:p w14:paraId="300ED0B6" w14:textId="3A1EB043" w:rsidR="008274A6" w:rsidRDefault="008274A6" w:rsidP="0005016C">
      <w:pPr>
        <w:spacing w:before="0"/>
        <w:rPr>
          <w:rFonts w:cs="Arial"/>
          <w:color w:val="00B0F0"/>
          <w:lang w:val="sr-Cyrl-CS"/>
        </w:rPr>
      </w:pPr>
    </w:p>
    <w:p w14:paraId="465CBBE7" w14:textId="7A3216A6" w:rsidR="008274A6" w:rsidRDefault="008274A6" w:rsidP="0005016C">
      <w:pPr>
        <w:spacing w:before="0"/>
        <w:rPr>
          <w:rFonts w:cs="Arial"/>
          <w:color w:val="00B0F0"/>
          <w:lang w:val="sr-Cyrl-CS"/>
        </w:rPr>
      </w:pPr>
    </w:p>
    <w:p w14:paraId="6E9BEA31" w14:textId="440C655F" w:rsidR="008274A6" w:rsidRDefault="008274A6" w:rsidP="0005016C">
      <w:pPr>
        <w:spacing w:before="0"/>
        <w:rPr>
          <w:rFonts w:cs="Arial"/>
          <w:color w:val="00B0F0"/>
          <w:lang w:val="sr-Cyrl-CS"/>
        </w:rPr>
      </w:pPr>
    </w:p>
    <w:p w14:paraId="2A99BAEA" w14:textId="51C8631D" w:rsidR="008274A6" w:rsidRDefault="008274A6" w:rsidP="0005016C">
      <w:pPr>
        <w:spacing w:before="0"/>
        <w:rPr>
          <w:rFonts w:cs="Arial"/>
          <w:color w:val="00B0F0"/>
          <w:lang w:val="sr-Cyrl-CS"/>
        </w:rPr>
      </w:pPr>
    </w:p>
    <w:p w14:paraId="0F8F3EE2" w14:textId="5F234398" w:rsidR="008274A6" w:rsidRDefault="008274A6" w:rsidP="0005016C">
      <w:pPr>
        <w:spacing w:before="0"/>
        <w:rPr>
          <w:rFonts w:cs="Arial"/>
          <w:color w:val="00B0F0"/>
          <w:lang w:val="sr-Cyrl-CS"/>
        </w:rPr>
      </w:pPr>
    </w:p>
    <w:p w14:paraId="66E4FAD4" w14:textId="5910C961" w:rsidR="008274A6" w:rsidRDefault="008274A6" w:rsidP="0005016C">
      <w:pPr>
        <w:spacing w:before="0"/>
        <w:rPr>
          <w:rFonts w:cs="Arial"/>
          <w:color w:val="00B0F0"/>
          <w:lang w:val="sr-Cyrl-CS"/>
        </w:rPr>
      </w:pPr>
    </w:p>
    <w:p w14:paraId="740A6959" w14:textId="463ADE78" w:rsidR="008274A6" w:rsidRDefault="008274A6" w:rsidP="0005016C">
      <w:pPr>
        <w:spacing w:before="0"/>
        <w:rPr>
          <w:rFonts w:cs="Arial"/>
          <w:color w:val="00B0F0"/>
          <w:lang w:val="sr-Cyrl-CS"/>
        </w:rPr>
      </w:pPr>
    </w:p>
    <w:p w14:paraId="5B75803A" w14:textId="3102BC33" w:rsidR="008274A6" w:rsidRDefault="008274A6" w:rsidP="0005016C">
      <w:pPr>
        <w:spacing w:before="0"/>
        <w:rPr>
          <w:rFonts w:cs="Arial"/>
          <w:color w:val="00B0F0"/>
          <w:lang w:val="sr-Cyrl-CS"/>
        </w:rPr>
      </w:pPr>
    </w:p>
    <w:p w14:paraId="50FACEC9" w14:textId="7BEA20E0" w:rsidR="008274A6" w:rsidRDefault="008274A6" w:rsidP="0005016C">
      <w:pPr>
        <w:spacing w:before="0"/>
        <w:rPr>
          <w:rFonts w:cs="Arial"/>
          <w:color w:val="00B0F0"/>
          <w:lang w:val="sr-Cyrl-CS"/>
        </w:rPr>
      </w:pPr>
    </w:p>
    <w:p w14:paraId="5FFC32ED" w14:textId="42A240B6" w:rsidR="008274A6" w:rsidRDefault="008274A6" w:rsidP="0005016C">
      <w:pPr>
        <w:spacing w:before="0"/>
        <w:rPr>
          <w:rFonts w:cs="Arial"/>
          <w:color w:val="00B0F0"/>
          <w:lang w:val="sr-Cyrl-CS"/>
        </w:rPr>
      </w:pPr>
    </w:p>
    <w:p w14:paraId="659959F6" w14:textId="6447E9FE" w:rsidR="008274A6" w:rsidRDefault="008274A6" w:rsidP="0005016C">
      <w:pPr>
        <w:spacing w:before="0"/>
        <w:rPr>
          <w:rFonts w:cs="Arial"/>
          <w:color w:val="00B0F0"/>
          <w:lang w:val="sr-Cyrl-CS"/>
        </w:rPr>
      </w:pPr>
    </w:p>
    <w:p w14:paraId="35E8AA8A" w14:textId="470F36BD" w:rsidR="008274A6" w:rsidRDefault="008274A6" w:rsidP="0005016C">
      <w:pPr>
        <w:spacing w:before="0"/>
        <w:rPr>
          <w:rFonts w:cs="Arial"/>
          <w:color w:val="00B0F0"/>
          <w:lang w:val="sr-Cyrl-CS"/>
        </w:rPr>
      </w:pPr>
    </w:p>
    <w:p w14:paraId="2DB3DCEF" w14:textId="2F1826DC" w:rsidR="008274A6" w:rsidRDefault="008274A6" w:rsidP="0005016C">
      <w:pPr>
        <w:spacing w:before="0"/>
        <w:rPr>
          <w:rFonts w:cs="Arial"/>
          <w:color w:val="00B0F0"/>
          <w:lang w:val="sr-Cyrl-CS"/>
        </w:rPr>
      </w:pPr>
    </w:p>
    <w:p w14:paraId="4C978A1B" w14:textId="617AD220" w:rsidR="008274A6" w:rsidRDefault="008274A6" w:rsidP="0005016C">
      <w:pPr>
        <w:spacing w:before="0"/>
        <w:rPr>
          <w:rFonts w:cs="Arial"/>
          <w:color w:val="00B0F0"/>
          <w:lang w:val="sr-Cyrl-CS"/>
        </w:rPr>
      </w:pPr>
    </w:p>
    <w:p w14:paraId="3FDC0172" w14:textId="021808B6" w:rsidR="008274A6" w:rsidRDefault="008274A6" w:rsidP="0005016C">
      <w:pPr>
        <w:spacing w:before="0"/>
        <w:rPr>
          <w:rFonts w:cs="Arial"/>
          <w:color w:val="00B0F0"/>
          <w:lang w:val="sr-Cyrl-CS"/>
        </w:rPr>
      </w:pPr>
    </w:p>
    <w:p w14:paraId="6F12D47A" w14:textId="3D9C7B06" w:rsidR="008274A6" w:rsidRDefault="008274A6" w:rsidP="0005016C">
      <w:pPr>
        <w:spacing w:before="0"/>
        <w:rPr>
          <w:rFonts w:cs="Arial"/>
          <w:color w:val="00B0F0"/>
          <w:lang w:val="sr-Cyrl-CS"/>
        </w:rPr>
      </w:pPr>
    </w:p>
    <w:p w14:paraId="372867C0" w14:textId="767769BE" w:rsidR="008274A6" w:rsidRDefault="008274A6" w:rsidP="0005016C">
      <w:pPr>
        <w:spacing w:before="0"/>
        <w:rPr>
          <w:rFonts w:cs="Arial"/>
          <w:color w:val="00B0F0"/>
          <w:lang w:val="sr-Cyrl-CS"/>
        </w:rPr>
      </w:pPr>
    </w:p>
    <w:p w14:paraId="5E2096F5" w14:textId="1DCC3144" w:rsidR="008274A6" w:rsidRDefault="008274A6" w:rsidP="0005016C">
      <w:pPr>
        <w:spacing w:before="0"/>
        <w:rPr>
          <w:rFonts w:cs="Arial"/>
          <w:color w:val="00B0F0"/>
          <w:lang w:val="sr-Cyrl-CS"/>
        </w:rPr>
      </w:pPr>
    </w:p>
    <w:p w14:paraId="3D8AB0BB" w14:textId="617020F9" w:rsidR="008274A6" w:rsidRDefault="008274A6" w:rsidP="0005016C">
      <w:pPr>
        <w:spacing w:before="0"/>
        <w:rPr>
          <w:rFonts w:cs="Arial"/>
          <w:color w:val="00B0F0"/>
          <w:lang w:val="sr-Cyrl-CS"/>
        </w:rPr>
      </w:pPr>
    </w:p>
    <w:p w14:paraId="25ADDB9B" w14:textId="609A5E04" w:rsidR="008274A6" w:rsidRDefault="008274A6" w:rsidP="0005016C">
      <w:pPr>
        <w:spacing w:before="0"/>
        <w:rPr>
          <w:rFonts w:cs="Arial"/>
          <w:color w:val="00B0F0"/>
          <w:lang w:val="sr-Cyrl-CS"/>
        </w:rPr>
      </w:pPr>
    </w:p>
    <w:p w14:paraId="1D15ABCD" w14:textId="77777777" w:rsidR="008274A6" w:rsidRPr="006929D8" w:rsidRDefault="008274A6" w:rsidP="0005016C">
      <w:pPr>
        <w:spacing w:before="0"/>
        <w:rPr>
          <w:rFonts w:cs="Arial"/>
          <w:color w:val="00B0F0"/>
          <w:lang w:val="sr-Cyrl-CS"/>
        </w:rPr>
      </w:pPr>
    </w:p>
    <w:p w14:paraId="20F18DD7" w14:textId="77777777" w:rsidR="008D70F0" w:rsidRPr="008D70F0" w:rsidRDefault="008D70F0" w:rsidP="008D70F0">
      <w:pPr>
        <w:spacing w:before="40"/>
        <w:rPr>
          <w:lang w:val="sr-Cyrl-CS"/>
        </w:rPr>
      </w:pPr>
      <w:r w:rsidRPr="008D70F0">
        <w:rPr>
          <w:noProof/>
        </w:rPr>
        <w:lastRenderedPageBreak/>
        <w:drawing>
          <wp:inline distT="0" distB="0" distL="0" distR="0" wp14:anchorId="44B8CDC7" wp14:editId="00BB27C2">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14:paraId="6DDB3F2E" w14:textId="77777777" w:rsidR="008D70F0" w:rsidRPr="008D70F0" w:rsidRDefault="008D70F0" w:rsidP="008D70F0">
      <w:pPr>
        <w:spacing w:after="40"/>
        <w:rPr>
          <w:b/>
          <w:sz w:val="20"/>
          <w:lang w:val="sr-Latn-CS"/>
        </w:rPr>
      </w:pPr>
      <w:r w:rsidRPr="006929D8">
        <w:rPr>
          <w:b/>
          <w:sz w:val="20"/>
          <w:lang w:val="sr-Cyrl-CS"/>
        </w:rPr>
        <w:t xml:space="preserve">Огранак </w:t>
      </w:r>
      <w:r w:rsidRPr="008D70F0">
        <w:rPr>
          <w:b/>
          <w:sz w:val="20"/>
          <w:lang w:val="sr-Latn-CS"/>
        </w:rPr>
        <w:t>ТЕНТ</w:t>
      </w:r>
    </w:p>
    <w:p w14:paraId="0F13ABE5" w14:textId="77777777" w:rsidR="008D70F0" w:rsidRPr="008D70F0" w:rsidRDefault="008D70F0" w:rsidP="008D70F0">
      <w:pPr>
        <w:spacing w:after="20"/>
        <w:rPr>
          <w:b/>
          <w:sz w:val="20"/>
          <w:lang w:val="sr-Cyrl-CS"/>
        </w:rPr>
      </w:pPr>
      <w:r w:rsidRPr="008D70F0">
        <w:rPr>
          <w:b/>
          <w:sz w:val="20"/>
          <w:lang w:val="sr-Cyrl-CS"/>
        </w:rPr>
        <w:t>Сектор за управљање ризицима</w:t>
      </w:r>
    </w:p>
    <w:p w14:paraId="00B61E20" w14:textId="77777777" w:rsidR="008D70F0" w:rsidRPr="008D70F0" w:rsidRDefault="008D70F0" w:rsidP="008D70F0">
      <w:pPr>
        <w:spacing w:before="0" w:line="276" w:lineRule="auto"/>
        <w:rPr>
          <w:b/>
          <w:sz w:val="32"/>
          <w:szCs w:val="32"/>
          <w:lang w:val="ru-RU"/>
        </w:rPr>
      </w:pPr>
    </w:p>
    <w:p w14:paraId="65AE725C" w14:textId="77777777" w:rsidR="008D70F0" w:rsidRPr="008D70F0" w:rsidRDefault="008D70F0" w:rsidP="008D70F0">
      <w:pPr>
        <w:spacing w:before="0" w:line="276" w:lineRule="auto"/>
        <w:rPr>
          <w:b/>
          <w:sz w:val="28"/>
          <w:szCs w:val="28"/>
          <w:lang w:val="ru-RU"/>
        </w:rPr>
      </w:pPr>
      <w:r w:rsidRPr="008D70F0">
        <w:rPr>
          <w:b/>
          <w:sz w:val="28"/>
          <w:szCs w:val="28"/>
          <w:lang w:val="ru-RU"/>
        </w:rPr>
        <w:t>ПРАВИЛА</w:t>
      </w:r>
    </w:p>
    <w:p w14:paraId="7066313A" w14:textId="77777777" w:rsidR="008D70F0" w:rsidRPr="008D70F0" w:rsidRDefault="008D70F0" w:rsidP="008D70F0">
      <w:pPr>
        <w:spacing w:before="0" w:after="80" w:line="216" w:lineRule="auto"/>
        <w:ind w:firstLine="567"/>
        <w:rPr>
          <w:b/>
          <w:sz w:val="28"/>
          <w:szCs w:val="28"/>
          <w:lang w:val="ru-RU"/>
        </w:rPr>
      </w:pPr>
      <w:r w:rsidRPr="008D70F0">
        <w:rPr>
          <w:b/>
          <w:sz w:val="28"/>
          <w:szCs w:val="28"/>
          <w:lang w:val="ru-RU"/>
        </w:rPr>
        <w:t>БЕЗБЕДНОСТИ НА РАДУ У ТЕНТ</w:t>
      </w:r>
    </w:p>
    <w:p w14:paraId="1B7B6267" w14:textId="77777777" w:rsidR="008D70F0" w:rsidRPr="008D70F0" w:rsidRDefault="008D70F0" w:rsidP="008D70F0">
      <w:pPr>
        <w:spacing w:before="0" w:after="80" w:line="216" w:lineRule="auto"/>
        <w:ind w:firstLine="567"/>
        <w:rPr>
          <w:szCs w:val="20"/>
          <w:lang w:val="sr-Latn-CS"/>
        </w:rPr>
      </w:pPr>
    </w:p>
    <w:p w14:paraId="677AC549" w14:textId="77777777" w:rsidR="008D70F0" w:rsidRPr="008D70F0" w:rsidRDefault="008D70F0" w:rsidP="008D70F0">
      <w:pPr>
        <w:spacing w:before="0" w:after="80" w:line="216" w:lineRule="auto"/>
        <w:ind w:firstLine="567"/>
        <w:rPr>
          <w:szCs w:val="20"/>
          <w:lang w:val="sr-Cyrl-CS"/>
        </w:rPr>
      </w:pPr>
      <w:r w:rsidRPr="008D70F0">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14:paraId="6BEF6060" w14:textId="77777777" w:rsidR="008D70F0" w:rsidRPr="008D70F0" w:rsidRDefault="008D70F0" w:rsidP="008D70F0">
      <w:pPr>
        <w:spacing w:before="0" w:after="80" w:line="216" w:lineRule="auto"/>
        <w:ind w:firstLine="567"/>
        <w:rPr>
          <w:szCs w:val="20"/>
          <w:lang w:val="sr-Cyrl-CS"/>
        </w:rPr>
      </w:pPr>
      <w:r w:rsidRPr="008D70F0">
        <w:rPr>
          <w:szCs w:val="20"/>
          <w:lang w:val="sr-Cyrl-CS"/>
        </w:rPr>
        <w:t>У зависности од врсте и обима радова/услуга примењују се одређене тачке ових правила.</w:t>
      </w:r>
    </w:p>
    <w:p w14:paraId="5951416D" w14:textId="77777777" w:rsidR="008D70F0" w:rsidRPr="008D70F0" w:rsidRDefault="008D70F0" w:rsidP="008D70F0">
      <w:pPr>
        <w:spacing w:before="0" w:after="80" w:line="216" w:lineRule="auto"/>
        <w:ind w:firstLine="567"/>
        <w:rPr>
          <w:szCs w:val="20"/>
          <w:lang w:val="sr-Cyrl-CS"/>
        </w:rPr>
      </w:pPr>
      <w:r w:rsidRPr="008D70F0">
        <w:rPr>
          <w:szCs w:val="20"/>
          <w:lang w:val="sr-Cyrl-CS"/>
        </w:rPr>
        <w:t>Правила су саставни део уговора о извршењу послова од стране извођача радова/ извршиоца услуга.</w:t>
      </w:r>
    </w:p>
    <w:p w14:paraId="1D47EADC" w14:textId="77777777" w:rsidR="008D70F0" w:rsidRPr="006929D8" w:rsidRDefault="008D70F0" w:rsidP="008D70F0">
      <w:pPr>
        <w:spacing w:before="0" w:after="80" w:line="216" w:lineRule="auto"/>
        <w:ind w:firstLine="567"/>
        <w:rPr>
          <w:szCs w:val="20"/>
          <w:lang w:val="sr-Cyrl-CS"/>
        </w:rPr>
      </w:pPr>
      <w:r w:rsidRPr="008D70F0">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929D8">
        <w:rPr>
          <w:szCs w:val="20"/>
          <w:lang w:val="sr-Cyrl-CS"/>
        </w:rPr>
        <w:t>.</w:t>
      </w:r>
    </w:p>
    <w:p w14:paraId="6B09C1DA" w14:textId="77777777" w:rsidR="008D70F0" w:rsidRPr="008D70F0" w:rsidRDefault="008D70F0" w:rsidP="008D70F0">
      <w:pPr>
        <w:spacing w:before="0" w:after="80" w:line="216" w:lineRule="auto"/>
        <w:ind w:firstLine="567"/>
        <w:rPr>
          <w:szCs w:val="20"/>
          <w:lang w:val="sr-Cyrl-CS"/>
        </w:rPr>
      </w:pPr>
      <w:r w:rsidRPr="008D70F0">
        <w:rPr>
          <w:szCs w:val="20"/>
          <w:lang w:val="sr-Cyrl-CS"/>
        </w:rPr>
        <w:t>Поштовање правила од стране извођача радова биће стриктно контролисано и свако непоштовање биће санкционисано.</w:t>
      </w:r>
    </w:p>
    <w:p w14:paraId="705EB06B" w14:textId="77777777" w:rsidR="008D70F0" w:rsidRPr="008D70F0" w:rsidRDefault="008D70F0" w:rsidP="008D70F0">
      <w:pPr>
        <w:spacing w:before="0" w:after="80" w:line="216" w:lineRule="auto"/>
        <w:ind w:firstLine="567"/>
        <w:rPr>
          <w:szCs w:val="20"/>
          <w:lang w:val="sr-Cyrl-CS"/>
        </w:rPr>
      </w:pPr>
      <w:r w:rsidRPr="008D70F0">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14:paraId="7BA2EC2F" w14:textId="77777777" w:rsidR="008D70F0" w:rsidRPr="008D70F0" w:rsidRDefault="008D70F0" w:rsidP="008D70F0">
      <w:pPr>
        <w:spacing w:before="0" w:after="80" w:line="216" w:lineRule="auto"/>
        <w:ind w:firstLine="567"/>
        <w:rPr>
          <w:szCs w:val="20"/>
          <w:lang w:val="sr-Cyrl-CS"/>
        </w:rPr>
      </w:pPr>
      <w:r w:rsidRPr="008D70F0">
        <w:rPr>
          <w:szCs w:val="20"/>
          <w:lang w:val="sr-Cyrl-CS"/>
        </w:rPr>
        <w:t>Начин остваривања сарадње утврђује се писменим споразумом којим се одр</w:t>
      </w:r>
      <w:r w:rsidRPr="008D70F0">
        <w:rPr>
          <w:szCs w:val="20"/>
        </w:rPr>
        <w:t>e</w:t>
      </w:r>
      <w:r w:rsidRPr="008D70F0">
        <w:rPr>
          <w:szCs w:val="20"/>
          <w:lang w:val="sr-Cyrl-CS"/>
        </w:rPr>
        <w:t>ђује лицe зa кooрдинaциjу спрoвoђeњa зajeдничких мeрa кojимa сe oбeзбeђуje бeзбeднoст и здрaвљe свих зaпoслeних (из реда запослених ТЕНТ).</w:t>
      </w:r>
    </w:p>
    <w:p w14:paraId="344BB5E5" w14:textId="77777777" w:rsidR="008D70F0" w:rsidRPr="008D70F0" w:rsidRDefault="008D70F0" w:rsidP="008D70F0">
      <w:pPr>
        <w:spacing w:before="0" w:after="80" w:line="216" w:lineRule="auto"/>
        <w:ind w:firstLine="567"/>
        <w:rPr>
          <w:szCs w:val="20"/>
          <w:lang w:val="sr-Cyrl-CS"/>
        </w:rPr>
      </w:pPr>
      <w:r w:rsidRPr="008D70F0">
        <w:rPr>
          <w:szCs w:val="20"/>
          <w:lang w:val="sr-Cyrl-CS"/>
        </w:rPr>
        <w:t>Лице за коодинацију у сарадњи са представницима извођача радова и надзорног органа израђује План заједничких мера.</w:t>
      </w:r>
    </w:p>
    <w:p w14:paraId="578DDE8B" w14:textId="77777777" w:rsidR="008D70F0" w:rsidRPr="008D70F0" w:rsidRDefault="008D70F0" w:rsidP="008D70F0">
      <w:pPr>
        <w:spacing w:before="0" w:after="80" w:line="216" w:lineRule="auto"/>
        <w:rPr>
          <w:lang w:val="sr-Cyrl-RS"/>
        </w:rPr>
      </w:pPr>
    </w:p>
    <w:p w14:paraId="789F57DB" w14:textId="77777777" w:rsidR="008D70F0" w:rsidRPr="008D70F0" w:rsidRDefault="008D70F0" w:rsidP="008D70F0">
      <w:pPr>
        <w:spacing w:before="0" w:after="40" w:line="216" w:lineRule="auto"/>
        <w:ind w:firstLine="567"/>
        <w:rPr>
          <w:b/>
          <w:u w:val="single"/>
          <w:lang w:val="sr-Cyrl-RS"/>
        </w:rPr>
      </w:pPr>
      <w:r w:rsidRPr="008D70F0">
        <w:rPr>
          <w:b/>
          <w:u w:val="single"/>
          <w:lang w:val="sr-Latn-CS"/>
        </w:rPr>
        <w:t xml:space="preserve">I  ОБАВЕЗЕ ИЗВОЂАЧА РАДОВА </w:t>
      </w:r>
    </w:p>
    <w:p w14:paraId="13FA52D7" w14:textId="77777777" w:rsidR="008D70F0" w:rsidRPr="008D70F0" w:rsidRDefault="008D70F0" w:rsidP="008D70F0">
      <w:pPr>
        <w:spacing w:before="0" w:after="80" w:line="216" w:lineRule="auto"/>
        <w:ind w:firstLine="567"/>
        <w:rPr>
          <w:b/>
          <w:u w:val="single"/>
          <w:lang w:val="sr-Cyrl-RS"/>
        </w:rPr>
      </w:pPr>
    </w:p>
    <w:p w14:paraId="0548B356" w14:textId="77777777" w:rsidR="008D70F0" w:rsidRPr="008D70F0" w:rsidRDefault="008D70F0" w:rsidP="008D70F0">
      <w:pPr>
        <w:spacing w:before="0" w:after="80" w:line="216" w:lineRule="auto"/>
        <w:ind w:firstLine="567"/>
        <w:rPr>
          <w:szCs w:val="20"/>
          <w:lang w:val="sr-Cyrl-CS"/>
        </w:rPr>
      </w:pPr>
      <w:r w:rsidRPr="008D70F0">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14:paraId="5114AAAE" w14:textId="77777777" w:rsidR="008D70F0" w:rsidRPr="008D70F0" w:rsidRDefault="008D70F0" w:rsidP="008D70F0">
      <w:pPr>
        <w:spacing w:before="0" w:after="80" w:line="216" w:lineRule="auto"/>
        <w:ind w:firstLine="567"/>
        <w:rPr>
          <w:szCs w:val="20"/>
          <w:lang w:val="sr-Cyrl-CS"/>
        </w:rPr>
      </w:pPr>
      <w:r w:rsidRPr="008D70F0">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20E4B725" w14:textId="77777777" w:rsidR="008D70F0" w:rsidRPr="008D70F0" w:rsidRDefault="008D70F0" w:rsidP="008D70F0">
      <w:pPr>
        <w:spacing w:before="0" w:after="80" w:line="216" w:lineRule="auto"/>
        <w:ind w:firstLine="567"/>
        <w:rPr>
          <w:szCs w:val="20"/>
          <w:lang w:val="sr-Cyrl-CS"/>
        </w:rPr>
      </w:pPr>
      <w:r w:rsidRPr="008D70F0">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14:paraId="0152C96E" w14:textId="77777777" w:rsidR="008D70F0" w:rsidRPr="008D70F0" w:rsidRDefault="008D70F0" w:rsidP="008D70F0">
      <w:pPr>
        <w:spacing w:before="0" w:after="80" w:line="216" w:lineRule="auto"/>
        <w:ind w:firstLine="567"/>
        <w:rPr>
          <w:szCs w:val="20"/>
          <w:lang w:val="sr-Cyrl-CS"/>
        </w:rPr>
      </w:pPr>
      <w:r w:rsidRPr="008D70F0">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14:paraId="60064345" w14:textId="77777777" w:rsidR="008D70F0" w:rsidRPr="008D70F0" w:rsidRDefault="008D70F0" w:rsidP="00492065">
      <w:pPr>
        <w:numPr>
          <w:ilvl w:val="0"/>
          <w:numId w:val="24"/>
        </w:numPr>
        <w:spacing w:before="0" w:after="80" w:line="216" w:lineRule="auto"/>
        <w:rPr>
          <w:lang w:val="sr-Cyrl-CS"/>
        </w:rPr>
      </w:pPr>
      <w:r w:rsidRPr="008D70F0">
        <w:rPr>
          <w:lang w:val="ru-RU"/>
        </w:rPr>
        <w:t>Забрањено је избегавање примене и/или ометање спровођења мера БЗР</w:t>
      </w:r>
    </w:p>
    <w:p w14:paraId="6B4FA4C0" w14:textId="77777777" w:rsidR="008D70F0" w:rsidRPr="008D70F0" w:rsidRDefault="008D70F0" w:rsidP="00492065">
      <w:pPr>
        <w:numPr>
          <w:ilvl w:val="0"/>
          <w:numId w:val="24"/>
        </w:numPr>
        <w:spacing w:before="0" w:after="80" w:line="216" w:lineRule="auto"/>
        <w:rPr>
          <w:lang w:val="sr-Cyrl-CS"/>
        </w:rPr>
      </w:pPr>
      <w:r w:rsidRPr="008D70F0">
        <w:rPr>
          <w:lang w:val="ru-RU"/>
        </w:rPr>
        <w:lastRenderedPageBreak/>
        <w:t xml:space="preserve">За радове за које је Законом о БЗР обавезан да изради Елаборат о уређењу градилишта </w:t>
      </w:r>
      <w:r w:rsidRPr="008D70F0">
        <w:rPr>
          <w:lang w:val="sr-Cyrl-RS"/>
        </w:rPr>
        <w:t>(сходно Правилнику о садржају елабората о уређењу градилишта „Сл.гласник РС“ бр.121/12)</w:t>
      </w:r>
      <w:r w:rsidRPr="008D70F0">
        <w:rPr>
          <w:lang w:val="ru-RU"/>
        </w:rPr>
        <w:t xml:space="preserve">, најмање три дан пре почетка радова </w:t>
      </w:r>
      <w:r w:rsidRPr="008D70F0">
        <w:rPr>
          <w:lang w:val="sr-Latn-CS"/>
        </w:rPr>
        <w:t>Служби БЗР и ЗОП</w:t>
      </w:r>
      <w:r w:rsidRPr="008D70F0">
        <w:rPr>
          <w:lang w:val="sr-Cyrl-CS"/>
        </w:rPr>
        <w:t xml:space="preserve"> достави:</w:t>
      </w:r>
    </w:p>
    <w:p w14:paraId="69705AA0" w14:textId="77777777" w:rsidR="008D70F0" w:rsidRPr="008D70F0" w:rsidRDefault="008D70F0" w:rsidP="00492065">
      <w:pPr>
        <w:numPr>
          <w:ilvl w:val="1"/>
          <w:numId w:val="25"/>
        </w:numPr>
        <w:tabs>
          <w:tab w:val="num" w:pos="1134"/>
        </w:tabs>
        <w:spacing w:before="0" w:after="80" w:line="216" w:lineRule="auto"/>
        <w:ind w:left="1134"/>
        <w:rPr>
          <w:szCs w:val="20"/>
          <w:lang w:val="sr-Cyrl-CS"/>
        </w:rPr>
      </w:pPr>
      <w:r w:rsidRPr="008D70F0">
        <w:rPr>
          <w:szCs w:val="20"/>
          <w:lang w:val="sr-Cyrl-CS"/>
        </w:rPr>
        <w:t>Елаборат о уређењу градилишта</w:t>
      </w:r>
      <w:r w:rsidRPr="008D70F0">
        <w:rPr>
          <w:szCs w:val="20"/>
        </w:rPr>
        <w:t>,</w:t>
      </w:r>
    </w:p>
    <w:p w14:paraId="16519627" w14:textId="77777777" w:rsidR="008D70F0" w:rsidRPr="008D70F0" w:rsidRDefault="008D70F0" w:rsidP="00492065">
      <w:pPr>
        <w:numPr>
          <w:ilvl w:val="1"/>
          <w:numId w:val="25"/>
        </w:numPr>
        <w:tabs>
          <w:tab w:val="num" w:pos="1134"/>
        </w:tabs>
        <w:spacing w:before="0" w:after="80" w:line="216" w:lineRule="auto"/>
        <w:ind w:left="1134"/>
        <w:rPr>
          <w:szCs w:val="20"/>
          <w:lang w:val="sr-Cyrl-CS"/>
        </w:rPr>
      </w:pPr>
      <w:r w:rsidRPr="008D70F0">
        <w:rPr>
          <w:szCs w:val="20"/>
          <w:lang w:val="sr-Cyrl-CS"/>
        </w:rPr>
        <w:t>оверену копију Пријаве о почетку радова коју је предао надлежној инспекцији рада,</w:t>
      </w:r>
    </w:p>
    <w:p w14:paraId="52FA0A78" w14:textId="77777777" w:rsidR="008D70F0" w:rsidRPr="008D70F0" w:rsidRDefault="008D70F0" w:rsidP="00492065">
      <w:pPr>
        <w:numPr>
          <w:ilvl w:val="1"/>
          <w:numId w:val="25"/>
        </w:numPr>
        <w:tabs>
          <w:tab w:val="num" w:pos="1134"/>
        </w:tabs>
        <w:spacing w:before="0" w:after="80" w:line="216" w:lineRule="auto"/>
        <w:ind w:left="1134"/>
        <w:rPr>
          <w:szCs w:val="20"/>
          <w:lang w:val="sr-Cyrl-CS"/>
        </w:rPr>
      </w:pPr>
      <w:r w:rsidRPr="008D70F0">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14:paraId="5D706F30" w14:textId="77777777" w:rsidR="008D70F0" w:rsidRPr="008D70F0" w:rsidRDefault="008D70F0" w:rsidP="00492065">
      <w:pPr>
        <w:numPr>
          <w:ilvl w:val="1"/>
          <w:numId w:val="25"/>
        </w:numPr>
        <w:tabs>
          <w:tab w:val="num" w:pos="1134"/>
        </w:tabs>
        <w:spacing w:before="0" w:after="80" w:line="216" w:lineRule="auto"/>
        <w:ind w:left="1134"/>
        <w:rPr>
          <w:szCs w:val="20"/>
          <w:lang w:val="sr-Cyrl-CS"/>
        </w:rPr>
      </w:pPr>
      <w:r w:rsidRPr="008D70F0">
        <w:rPr>
          <w:szCs w:val="20"/>
          <w:lang w:val="sr-Cyrl-CS"/>
        </w:rPr>
        <w:t>доказ да су запослени упознати са садржином Елабората и предвиђеним мерама за безбедан и здрав рад</w:t>
      </w:r>
      <w:r w:rsidRPr="006929D8">
        <w:rPr>
          <w:szCs w:val="20"/>
          <w:lang w:val="sr-Cyrl-CS"/>
        </w:rPr>
        <w:t>,</w:t>
      </w:r>
    </w:p>
    <w:p w14:paraId="3D667D39" w14:textId="77777777" w:rsidR="008D70F0" w:rsidRPr="008D70F0" w:rsidRDefault="008D70F0" w:rsidP="00492065">
      <w:pPr>
        <w:numPr>
          <w:ilvl w:val="1"/>
          <w:numId w:val="25"/>
        </w:numPr>
        <w:tabs>
          <w:tab w:val="num" w:pos="1134"/>
        </w:tabs>
        <w:spacing w:before="0" w:after="80" w:line="216" w:lineRule="auto"/>
        <w:ind w:left="1134"/>
        <w:rPr>
          <w:szCs w:val="20"/>
          <w:lang w:val="sr-Cyrl-CS"/>
        </w:rPr>
      </w:pPr>
      <w:r w:rsidRPr="008D70F0">
        <w:rPr>
          <w:szCs w:val="20"/>
        </w:rPr>
        <w:t>o</w:t>
      </w:r>
      <w:r w:rsidRPr="008D70F0">
        <w:rPr>
          <w:szCs w:val="20"/>
          <w:lang w:val="sr-Cyrl-CS"/>
        </w:rPr>
        <w:t>сигуравајућу полису за запослене</w:t>
      </w:r>
      <w:r w:rsidRPr="008D70F0">
        <w:rPr>
          <w:szCs w:val="20"/>
        </w:rPr>
        <w:t>,</w:t>
      </w:r>
    </w:p>
    <w:p w14:paraId="1FDEC60E" w14:textId="77777777" w:rsidR="008D70F0" w:rsidRPr="008D70F0" w:rsidRDefault="008D70F0" w:rsidP="00492065">
      <w:pPr>
        <w:numPr>
          <w:ilvl w:val="1"/>
          <w:numId w:val="25"/>
        </w:numPr>
        <w:tabs>
          <w:tab w:val="num" w:pos="1134"/>
        </w:tabs>
        <w:spacing w:before="0" w:after="80" w:line="216" w:lineRule="auto"/>
        <w:ind w:left="1134"/>
        <w:rPr>
          <w:szCs w:val="20"/>
          <w:lang w:val="sr-Cyrl-CS"/>
        </w:rPr>
      </w:pPr>
      <w:r w:rsidRPr="008D70F0">
        <w:rPr>
          <w:szCs w:val="20"/>
          <w:lang w:val="sr-Cyrl-RS"/>
        </w:rPr>
        <w:t>с</w:t>
      </w:r>
      <w:r w:rsidRPr="008D70F0">
        <w:rPr>
          <w:szCs w:val="20"/>
          <w:lang w:val="sr-Cyrl-CS"/>
        </w:rPr>
        <w:t>писак оруђа за рад, уређаја, алата и опреме и њихове атесте и сертификате,</w:t>
      </w:r>
    </w:p>
    <w:p w14:paraId="4060D277" w14:textId="77777777" w:rsidR="008D70F0" w:rsidRPr="008D70F0" w:rsidRDefault="008D70F0" w:rsidP="00492065">
      <w:pPr>
        <w:numPr>
          <w:ilvl w:val="1"/>
          <w:numId w:val="25"/>
        </w:numPr>
        <w:tabs>
          <w:tab w:val="num" w:pos="1134"/>
        </w:tabs>
        <w:spacing w:before="0" w:after="80" w:line="216" w:lineRule="auto"/>
        <w:ind w:left="1134"/>
        <w:rPr>
          <w:szCs w:val="20"/>
          <w:lang w:val="sr-Cyrl-CS"/>
        </w:rPr>
      </w:pPr>
      <w:r w:rsidRPr="008D70F0">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14:paraId="5D76EEBA" w14:textId="77777777" w:rsidR="008D70F0" w:rsidRPr="008D70F0" w:rsidRDefault="008D70F0" w:rsidP="00492065">
      <w:pPr>
        <w:numPr>
          <w:ilvl w:val="1"/>
          <w:numId w:val="25"/>
        </w:numPr>
        <w:tabs>
          <w:tab w:val="num" w:pos="1134"/>
        </w:tabs>
        <w:spacing w:before="0" w:after="80" w:line="216" w:lineRule="auto"/>
        <w:ind w:left="1134"/>
        <w:rPr>
          <w:szCs w:val="20"/>
          <w:lang w:val="sr-Cyrl-CS"/>
        </w:rPr>
      </w:pPr>
      <w:r w:rsidRPr="008D70F0">
        <w:rPr>
          <w:szCs w:val="20"/>
          <w:lang w:val="sr-Cyrl-CS"/>
        </w:rPr>
        <w:t>доказ да су запослени упознати са овим Правилима (списак лица са њиховим својеручним потписаним изјавама),</w:t>
      </w:r>
    </w:p>
    <w:p w14:paraId="36B14B0F" w14:textId="77777777" w:rsidR="008D70F0" w:rsidRPr="008D70F0" w:rsidRDefault="008D70F0" w:rsidP="00492065">
      <w:pPr>
        <w:numPr>
          <w:ilvl w:val="1"/>
          <w:numId w:val="25"/>
        </w:numPr>
        <w:tabs>
          <w:tab w:val="num" w:pos="1134"/>
        </w:tabs>
        <w:spacing w:before="0" w:after="80" w:line="216" w:lineRule="auto"/>
        <w:ind w:left="1134"/>
        <w:rPr>
          <w:szCs w:val="20"/>
          <w:lang w:val="sr-Cyrl-CS"/>
        </w:rPr>
      </w:pPr>
      <w:r w:rsidRPr="008D70F0">
        <w:rPr>
          <w:szCs w:val="20"/>
          <w:lang w:val="sr-Cyrl-CS"/>
        </w:rPr>
        <w:t>име одговорног лица на градилишту, његовог заменика (у одсуству одговорног лица у другој</w:t>
      </w:r>
      <w:r w:rsidRPr="006929D8">
        <w:rPr>
          <w:szCs w:val="20"/>
          <w:lang w:val="sr-Cyrl-CS"/>
        </w:rPr>
        <w:t xml:space="preserve"> </w:t>
      </w:r>
      <w:r w:rsidRPr="008D70F0">
        <w:rPr>
          <w:szCs w:val="20"/>
          <w:lang w:val="sr-Cyrl-CS"/>
        </w:rPr>
        <w:t>и/или трећој смени, празником и сл.).</w:t>
      </w:r>
    </w:p>
    <w:p w14:paraId="4A995118" w14:textId="77777777" w:rsidR="008D70F0" w:rsidRPr="008D70F0" w:rsidRDefault="008D70F0" w:rsidP="008D70F0">
      <w:pPr>
        <w:spacing w:before="0" w:after="80" w:line="216" w:lineRule="auto"/>
        <w:ind w:left="720"/>
        <w:rPr>
          <w:lang w:val="sr-Cyrl-RS"/>
        </w:rPr>
      </w:pPr>
    </w:p>
    <w:p w14:paraId="76C8ECF8" w14:textId="77777777" w:rsidR="008D70F0" w:rsidRPr="008D70F0" w:rsidRDefault="008D70F0" w:rsidP="008D70F0">
      <w:pPr>
        <w:spacing w:before="0" w:after="80" w:line="216" w:lineRule="auto"/>
        <w:ind w:firstLine="567"/>
        <w:rPr>
          <w:lang w:val="ru-RU"/>
        </w:rPr>
      </w:pPr>
      <w:r w:rsidRPr="008D70F0">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14:paraId="1537CB7A" w14:textId="77777777" w:rsidR="008D70F0" w:rsidRPr="008D70F0" w:rsidRDefault="008D70F0" w:rsidP="008D70F0">
      <w:pPr>
        <w:spacing w:before="0" w:after="240" w:line="216" w:lineRule="auto"/>
        <w:ind w:firstLine="567"/>
        <w:rPr>
          <w:lang w:val="ru-RU"/>
        </w:rPr>
      </w:pPr>
      <w:r w:rsidRPr="008D70F0">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6929D8">
        <w:rPr>
          <w:lang w:val="ru-RU"/>
        </w:rPr>
        <w:t xml:space="preserve"> </w:t>
      </w:r>
      <w:r w:rsidRPr="008D70F0">
        <w:rPr>
          <w:lang w:val="ru-RU"/>
        </w:rPr>
        <w:t xml:space="preserve"> дозволе о извршеним прегледима и испитивањима, уношење истих на локације ТЕНТ неће бити дозвољено.</w:t>
      </w:r>
    </w:p>
    <w:p w14:paraId="1885B1A8" w14:textId="77777777" w:rsidR="008D70F0" w:rsidRPr="008D70F0" w:rsidRDefault="008D70F0" w:rsidP="00492065">
      <w:pPr>
        <w:numPr>
          <w:ilvl w:val="0"/>
          <w:numId w:val="24"/>
        </w:numPr>
        <w:spacing w:before="0" w:after="80" w:line="216" w:lineRule="auto"/>
        <w:rPr>
          <w:lang w:val="ru-RU"/>
        </w:rPr>
      </w:pPr>
      <w:r w:rsidRPr="008D70F0">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D70F0">
        <w:rPr>
          <w:lang w:val="sr-Cyrl-CS"/>
        </w:rPr>
        <w:t>(у одсуству лица за БЗР у другој</w:t>
      </w:r>
      <w:r w:rsidRPr="006929D8">
        <w:rPr>
          <w:lang w:val="ru-RU"/>
        </w:rPr>
        <w:t xml:space="preserve"> </w:t>
      </w:r>
      <w:r w:rsidRPr="008D70F0">
        <w:rPr>
          <w:lang w:val="sr-Cyrl-CS"/>
        </w:rPr>
        <w:t>и/или трећој смени, празником и сл.)</w:t>
      </w:r>
      <w:r w:rsidRPr="008D70F0">
        <w:rPr>
          <w:lang w:val="ru-RU"/>
        </w:rPr>
        <w:t xml:space="preserve">. </w:t>
      </w:r>
    </w:p>
    <w:p w14:paraId="5BFD458F" w14:textId="77777777" w:rsidR="008D70F0" w:rsidRPr="008D70F0" w:rsidRDefault="008D70F0" w:rsidP="00492065">
      <w:pPr>
        <w:numPr>
          <w:ilvl w:val="0"/>
          <w:numId w:val="24"/>
        </w:numPr>
        <w:spacing w:before="0" w:after="80" w:line="216" w:lineRule="auto"/>
        <w:rPr>
          <w:lang w:val="ru-RU"/>
        </w:rPr>
      </w:pPr>
      <w:r w:rsidRPr="008D70F0">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D70F0">
        <w:rPr>
          <w:lang w:val="sr-Cyrl-RS"/>
        </w:rPr>
        <w:t xml:space="preserve"> Служби обезбеђења и одбране</w:t>
      </w:r>
      <w:r w:rsidRPr="008D70F0">
        <w:rPr>
          <w:lang w:val="ru-RU"/>
        </w:rPr>
        <w:t xml:space="preserve"> (образац </w:t>
      </w:r>
      <w:r w:rsidRPr="008D70F0">
        <w:t>QO</w:t>
      </w:r>
      <w:r w:rsidRPr="006929D8">
        <w:rPr>
          <w:lang w:val="ru-RU"/>
        </w:rPr>
        <w:t xml:space="preserve">.0.14.66, </w:t>
      </w:r>
      <w:r w:rsidRPr="008D70F0">
        <w:rPr>
          <w:lang w:val="sr-Cyrl-RS"/>
        </w:rPr>
        <w:t>приказан у прилогу 2).</w:t>
      </w:r>
      <w:r w:rsidRPr="008D70F0">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14:paraId="1E625C63" w14:textId="77777777" w:rsidR="008D70F0" w:rsidRPr="008D70F0" w:rsidRDefault="008D70F0" w:rsidP="00492065">
      <w:pPr>
        <w:numPr>
          <w:ilvl w:val="0"/>
          <w:numId w:val="24"/>
        </w:numPr>
        <w:spacing w:before="0" w:after="80" w:line="216" w:lineRule="auto"/>
        <w:rPr>
          <w:lang w:val="ru-RU"/>
        </w:rPr>
      </w:pPr>
      <w:r w:rsidRPr="008D70F0">
        <w:rPr>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w:t>
      </w:r>
      <w:r w:rsidRPr="008D70F0">
        <w:rPr>
          <w:lang w:val="ru-RU"/>
        </w:rPr>
        <w:lastRenderedPageBreak/>
        <w:t>QO.0.14.63, који мора бити потписан од стране лица које је извршило упознавање са мерама безбедности или од лица које уводи извођача радова у посао.</w:t>
      </w:r>
    </w:p>
    <w:p w14:paraId="3E7F08D9" w14:textId="77777777" w:rsidR="008D70F0" w:rsidRPr="008D70F0" w:rsidRDefault="008D70F0" w:rsidP="00492065">
      <w:pPr>
        <w:numPr>
          <w:ilvl w:val="0"/>
          <w:numId w:val="24"/>
        </w:numPr>
        <w:tabs>
          <w:tab w:val="left" w:pos="-425"/>
          <w:tab w:val="num" w:pos="960"/>
          <w:tab w:val="left" w:pos="1191"/>
        </w:tabs>
        <w:spacing w:before="0" w:after="80" w:line="216" w:lineRule="auto"/>
        <w:rPr>
          <w:szCs w:val="20"/>
          <w:lang w:val="sr-Cyrl-CS"/>
        </w:rPr>
      </w:pPr>
      <w:r w:rsidRPr="008D70F0">
        <w:rPr>
          <w:szCs w:val="20"/>
          <w:lang w:val="sr-Cyrl-CS"/>
        </w:rPr>
        <w:t xml:space="preserve">Служби обезбеђења и одбране достави захтев </w:t>
      </w:r>
      <w:r w:rsidRPr="008D70F0">
        <w:rPr>
          <w:szCs w:val="20"/>
          <w:lang w:val="ru-RU"/>
        </w:rPr>
        <w:t xml:space="preserve">Списак возила и радних машина за улазак у објекте ТЕНТ (образац </w:t>
      </w:r>
      <w:r w:rsidRPr="008D70F0">
        <w:rPr>
          <w:szCs w:val="20"/>
        </w:rPr>
        <w:t>QO</w:t>
      </w:r>
      <w:r w:rsidRPr="008D70F0">
        <w:rPr>
          <w:szCs w:val="20"/>
          <w:lang w:val="ru-RU"/>
        </w:rPr>
        <w:t>.0.14.4</w:t>
      </w:r>
      <w:r w:rsidRPr="008D70F0">
        <w:rPr>
          <w:szCs w:val="20"/>
          <w:lang w:val="sr-Latn-CS"/>
        </w:rPr>
        <w:t xml:space="preserve">4 </w:t>
      </w:r>
      <w:r w:rsidRPr="008D70F0">
        <w:rPr>
          <w:szCs w:val="20"/>
          <w:lang w:val="ru-RU"/>
        </w:rPr>
        <w:t>приказан у прилогу 2)</w:t>
      </w:r>
      <w:r w:rsidRPr="008D70F0">
        <w:rPr>
          <w:szCs w:val="20"/>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D70F0">
        <w:rPr>
          <w:szCs w:val="20"/>
          <w:lang w:val="ru-RU"/>
        </w:rPr>
        <w:t xml:space="preserve">(образац </w:t>
      </w:r>
      <w:r w:rsidRPr="008D70F0">
        <w:rPr>
          <w:szCs w:val="20"/>
        </w:rPr>
        <w:t>QO</w:t>
      </w:r>
      <w:r w:rsidRPr="008D70F0">
        <w:rPr>
          <w:szCs w:val="20"/>
          <w:lang w:val="ru-RU"/>
        </w:rPr>
        <w:t>.0.14.4</w:t>
      </w:r>
      <w:r w:rsidRPr="008D70F0">
        <w:rPr>
          <w:szCs w:val="20"/>
          <w:lang w:val="sr-Cyrl-CS"/>
        </w:rPr>
        <w:t>3</w:t>
      </w:r>
      <w:r w:rsidRPr="008D70F0">
        <w:rPr>
          <w:szCs w:val="20"/>
          <w:lang w:val="sr-Latn-CS"/>
        </w:rPr>
        <w:t xml:space="preserve"> </w:t>
      </w:r>
      <w:r w:rsidRPr="008D70F0">
        <w:rPr>
          <w:szCs w:val="20"/>
          <w:lang w:val="ru-RU"/>
        </w:rPr>
        <w:t>приказан у прилогу 2).</w:t>
      </w:r>
    </w:p>
    <w:p w14:paraId="2A83403B" w14:textId="77777777" w:rsidR="008D70F0" w:rsidRPr="008D70F0" w:rsidRDefault="008D70F0" w:rsidP="00492065">
      <w:pPr>
        <w:numPr>
          <w:ilvl w:val="0"/>
          <w:numId w:val="24"/>
        </w:numPr>
        <w:tabs>
          <w:tab w:val="left" w:pos="-425"/>
          <w:tab w:val="num" w:pos="1401"/>
        </w:tabs>
        <w:spacing w:before="0" w:after="80" w:line="216" w:lineRule="auto"/>
        <w:rPr>
          <w:szCs w:val="20"/>
          <w:lang w:val="sr-Cyrl-CS"/>
        </w:rPr>
      </w:pPr>
      <w:r w:rsidRPr="008D70F0">
        <w:rPr>
          <w:szCs w:val="20"/>
          <w:lang w:val="sr-Cyrl-CS"/>
        </w:rPr>
        <w:t xml:space="preserve">Захтевом - Списак запослених за рад ван редовног радног времена (образац </w:t>
      </w:r>
      <w:r w:rsidRPr="008D70F0">
        <w:rPr>
          <w:szCs w:val="20"/>
        </w:rPr>
        <w:t>QO</w:t>
      </w:r>
      <w:r w:rsidRPr="008D70F0">
        <w:rPr>
          <w:szCs w:val="20"/>
          <w:lang w:val="sr-Cyrl-CS"/>
        </w:rPr>
        <w:t>.0.14.38</w:t>
      </w:r>
      <w:r w:rsidRPr="008D70F0">
        <w:rPr>
          <w:szCs w:val="20"/>
          <w:lang w:val="ru-RU"/>
        </w:rPr>
        <w:t xml:space="preserve"> </w:t>
      </w:r>
      <w:r w:rsidRPr="008D70F0">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14:paraId="0843D148" w14:textId="77777777" w:rsidR="008D70F0" w:rsidRPr="008D70F0" w:rsidRDefault="008D70F0" w:rsidP="00492065">
      <w:pPr>
        <w:numPr>
          <w:ilvl w:val="0"/>
          <w:numId w:val="24"/>
        </w:numPr>
        <w:tabs>
          <w:tab w:val="left" w:pos="-425"/>
          <w:tab w:val="num" w:pos="1401"/>
        </w:tabs>
        <w:spacing w:before="0" w:after="80" w:line="216" w:lineRule="auto"/>
        <w:rPr>
          <w:szCs w:val="20"/>
          <w:lang w:val="sr-Cyrl-CS"/>
        </w:rPr>
      </w:pPr>
      <w:r w:rsidRPr="008D70F0">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14:paraId="2CC07353" w14:textId="77777777" w:rsidR="008D70F0" w:rsidRPr="008D70F0" w:rsidRDefault="008D70F0" w:rsidP="00492065">
      <w:pPr>
        <w:numPr>
          <w:ilvl w:val="0"/>
          <w:numId w:val="24"/>
        </w:numPr>
        <w:tabs>
          <w:tab w:val="left" w:pos="-425"/>
          <w:tab w:val="num" w:pos="1401"/>
        </w:tabs>
        <w:spacing w:before="0" w:after="80" w:line="216" w:lineRule="auto"/>
        <w:rPr>
          <w:szCs w:val="20"/>
          <w:lang w:val="sr-Cyrl-CS"/>
        </w:rPr>
      </w:pPr>
      <w:r w:rsidRPr="008D70F0">
        <w:rPr>
          <w:szCs w:val="20"/>
          <w:lang w:val="sr-Cyrl-CS"/>
        </w:rPr>
        <w:t>Приликом уношења сопственог алата, опреме и материјала, сачини спецификацију истог</w:t>
      </w:r>
      <w:r w:rsidRPr="006929D8">
        <w:rPr>
          <w:szCs w:val="20"/>
          <w:lang w:val="sr-Cyrl-CS"/>
        </w:rPr>
        <w:t xml:space="preserve"> </w:t>
      </w:r>
      <w:r w:rsidRPr="008D70F0">
        <w:rPr>
          <w:szCs w:val="20"/>
          <w:lang w:val="sr-Cyrl-RS"/>
        </w:rPr>
        <w:t>на обрасцу</w:t>
      </w:r>
      <w:r w:rsidRPr="006929D8">
        <w:rPr>
          <w:szCs w:val="20"/>
          <w:lang w:val="sr-Cyrl-CS"/>
        </w:rPr>
        <w:t xml:space="preserve"> </w:t>
      </w:r>
      <w:r w:rsidRPr="008D70F0">
        <w:rPr>
          <w:szCs w:val="20"/>
        </w:rPr>
        <w:t>QO</w:t>
      </w:r>
      <w:r w:rsidRPr="008D70F0">
        <w:rPr>
          <w:szCs w:val="20"/>
          <w:lang w:val="sr-Cyrl-CS"/>
        </w:rPr>
        <w:t xml:space="preserve">.0.14.12 </w:t>
      </w:r>
      <w:r w:rsidRPr="008D70F0">
        <w:rPr>
          <w:rFonts w:cs="Arial"/>
          <w:szCs w:val="20"/>
          <w:lang w:val="sr-Cyrl-CS"/>
        </w:rPr>
        <w:t>–</w:t>
      </w:r>
      <w:r w:rsidRPr="008D70F0">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14:paraId="6E150B85" w14:textId="77777777" w:rsidR="008D70F0" w:rsidRPr="008D70F0" w:rsidRDefault="008D70F0" w:rsidP="00492065">
      <w:pPr>
        <w:numPr>
          <w:ilvl w:val="0"/>
          <w:numId w:val="24"/>
        </w:numPr>
        <w:tabs>
          <w:tab w:val="left" w:pos="-425"/>
          <w:tab w:val="num" w:pos="1401"/>
        </w:tabs>
        <w:spacing w:before="0" w:after="80" w:line="216" w:lineRule="auto"/>
        <w:rPr>
          <w:szCs w:val="20"/>
          <w:lang w:val="sr-Cyrl-CS"/>
        </w:rPr>
      </w:pPr>
      <w:r w:rsidRPr="008D70F0">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D70F0">
        <w:rPr>
          <w:szCs w:val="20"/>
        </w:rPr>
        <w:t>QO</w:t>
      </w:r>
      <w:r w:rsidRPr="006929D8">
        <w:rPr>
          <w:szCs w:val="20"/>
          <w:lang w:val="sr-Cyrl-CS"/>
        </w:rPr>
        <w:t xml:space="preserve">.0.14.13 </w:t>
      </w:r>
      <w:r w:rsidRPr="006929D8">
        <w:rPr>
          <w:rFonts w:cs="Arial"/>
          <w:szCs w:val="20"/>
          <w:lang w:val="sr-Cyrl-CS"/>
        </w:rPr>
        <w:t>–</w:t>
      </w:r>
      <w:r w:rsidRPr="006929D8">
        <w:rPr>
          <w:szCs w:val="20"/>
          <w:lang w:val="sr-Cyrl-CS"/>
        </w:rPr>
        <w:t xml:space="preserve"> </w:t>
      </w:r>
      <w:r w:rsidRPr="008D70F0">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14:paraId="3867DB63" w14:textId="77777777" w:rsidR="008D70F0" w:rsidRPr="008D70F0" w:rsidRDefault="008D70F0" w:rsidP="00492065">
      <w:pPr>
        <w:numPr>
          <w:ilvl w:val="0"/>
          <w:numId w:val="24"/>
        </w:numPr>
        <w:spacing w:before="0" w:after="80" w:line="216" w:lineRule="auto"/>
        <w:rPr>
          <w:lang w:val="ru-RU"/>
        </w:rPr>
      </w:pPr>
      <w:r w:rsidRPr="008D70F0">
        <w:rPr>
          <w:lang w:val="sr-Latn-CS"/>
        </w:rPr>
        <w:t xml:space="preserve">Приликом извођења радова придржава </w:t>
      </w:r>
      <w:r w:rsidRPr="008D70F0">
        <w:rPr>
          <w:lang w:val="sr-Cyrl-CS"/>
        </w:rPr>
        <w:t xml:space="preserve">се </w:t>
      </w:r>
      <w:r w:rsidRPr="008D70F0">
        <w:rPr>
          <w:lang w:val="sr-Latn-CS"/>
        </w:rPr>
        <w:t>свих законских, техничких и интерних прописа из</w:t>
      </w:r>
      <w:r w:rsidRPr="008D70F0">
        <w:rPr>
          <w:lang w:val="ru-RU"/>
        </w:rPr>
        <w:t xml:space="preserve"> безбедности и здравља </w:t>
      </w:r>
      <w:r w:rsidRPr="008D70F0">
        <w:rPr>
          <w:lang w:val="sr-Latn-CS"/>
        </w:rPr>
        <w:t>на раду и противпожарне заштите,</w:t>
      </w:r>
      <w:r w:rsidRPr="008D70F0">
        <w:rPr>
          <w:lang w:val="ru-RU"/>
        </w:rPr>
        <w:t xml:space="preserve"> </w:t>
      </w:r>
      <w:r w:rsidRPr="008D70F0">
        <w:rPr>
          <w:lang w:val="sr-Latn-CS"/>
        </w:rPr>
        <w:t>а</w:t>
      </w:r>
      <w:r w:rsidRPr="008D70F0">
        <w:rPr>
          <w:lang w:val="ru-RU"/>
        </w:rPr>
        <w:t xml:space="preserve"> </w:t>
      </w:r>
      <w:r w:rsidRPr="008D70F0">
        <w:rPr>
          <w:lang w:val="sr-Latn-CS"/>
        </w:rPr>
        <w:t>посебно спроводи Уредбу о мерама заштите од пожара при извођењу радова заваривања, резања и лемљења у постројењима</w:t>
      </w:r>
      <w:r w:rsidRPr="008D70F0">
        <w:rPr>
          <w:lang w:val="sr-Cyrl-CS"/>
        </w:rPr>
        <w:t xml:space="preserve"> (</w:t>
      </w:r>
      <w:r w:rsidRPr="008D70F0">
        <w:rPr>
          <w:lang w:val="sr-Latn-CS"/>
        </w:rPr>
        <w:t xml:space="preserve">уз претходно подношење </w:t>
      </w:r>
      <w:r w:rsidRPr="008D70F0">
        <w:rPr>
          <w:lang w:val="sr-Cyrl-CS"/>
        </w:rPr>
        <w:t>З</w:t>
      </w:r>
      <w:r w:rsidRPr="008D70F0">
        <w:rPr>
          <w:lang w:val="sr-Latn-CS"/>
        </w:rPr>
        <w:t>ахтева</w:t>
      </w:r>
      <w:r w:rsidRPr="008D70F0">
        <w:rPr>
          <w:lang w:val="sr-Cyrl-CS"/>
        </w:rPr>
        <w:t xml:space="preserve"> за издавање одобрења за заваривање</w:t>
      </w:r>
      <w:r w:rsidRPr="008D70F0">
        <w:rPr>
          <w:lang w:val="sr-Latn-CS"/>
        </w:rPr>
        <w:t xml:space="preserve"> Служб</w:t>
      </w:r>
      <w:r w:rsidRPr="008D70F0">
        <w:rPr>
          <w:lang w:val="sr-Cyrl-CS"/>
        </w:rPr>
        <w:t>и</w:t>
      </w:r>
      <w:r w:rsidRPr="008D70F0">
        <w:rPr>
          <w:lang w:val="sr-Latn-CS"/>
        </w:rPr>
        <w:t xml:space="preserve"> БЗР и ЗОП</w:t>
      </w:r>
      <w:r w:rsidRPr="008D70F0">
        <w:rPr>
          <w:lang w:val="sr-Cyrl-CS"/>
        </w:rPr>
        <w:t xml:space="preserve">, образац </w:t>
      </w:r>
      <w:r w:rsidRPr="008D70F0">
        <w:rPr>
          <w:szCs w:val="20"/>
        </w:rPr>
        <w:t>QO</w:t>
      </w:r>
      <w:r w:rsidRPr="008D70F0">
        <w:rPr>
          <w:szCs w:val="20"/>
          <w:lang w:val="sr-Cyrl-CS"/>
        </w:rPr>
        <w:t>.0.08.13, приказан у прилогу 2</w:t>
      </w:r>
      <w:r w:rsidRPr="008D70F0">
        <w:rPr>
          <w:lang w:val="sr-Latn-CS"/>
        </w:rPr>
        <w:t>)</w:t>
      </w:r>
      <w:r w:rsidRPr="008D70F0">
        <w:rPr>
          <w:lang w:val="ru-RU"/>
        </w:rPr>
        <w:t xml:space="preserve">, Упутство о обезбеђењу спровођења мера заштите од зрачења при радиографском испитивању </w:t>
      </w:r>
      <w:r w:rsidRPr="008D70F0">
        <w:rPr>
          <w:lang w:val="sr-Cyrl-CS"/>
        </w:rPr>
        <w:t>(</w:t>
      </w:r>
      <w:r w:rsidRPr="008D70F0">
        <w:rPr>
          <w:lang w:val="sr-Latn-CS"/>
        </w:rPr>
        <w:t xml:space="preserve">уз претходно подношење </w:t>
      </w:r>
      <w:r w:rsidRPr="008D70F0">
        <w:rPr>
          <w:lang w:val="sr-Cyrl-CS"/>
        </w:rPr>
        <w:t>З</w:t>
      </w:r>
      <w:r w:rsidRPr="008D70F0">
        <w:rPr>
          <w:lang w:val="sr-Latn-CS"/>
        </w:rPr>
        <w:t xml:space="preserve">ахтева </w:t>
      </w:r>
      <w:r w:rsidRPr="008D70F0">
        <w:rPr>
          <w:lang w:val="sr-Cyrl-CS"/>
        </w:rPr>
        <w:t>за издавање</w:t>
      </w:r>
      <w:r w:rsidRPr="008D70F0">
        <w:rPr>
          <w:lang w:val="sr-Latn-CS"/>
        </w:rPr>
        <w:t xml:space="preserve"> одобрења </w:t>
      </w:r>
      <w:r w:rsidRPr="008D70F0">
        <w:rPr>
          <w:lang w:val="sr-Cyrl-CS"/>
        </w:rPr>
        <w:t>за радиографско испитивање</w:t>
      </w:r>
      <w:r w:rsidRPr="008D70F0">
        <w:rPr>
          <w:lang w:val="sr-Latn-CS"/>
        </w:rPr>
        <w:t xml:space="preserve"> Служб</w:t>
      </w:r>
      <w:r w:rsidRPr="008D70F0">
        <w:rPr>
          <w:lang w:val="sr-Cyrl-CS"/>
        </w:rPr>
        <w:t>и</w:t>
      </w:r>
      <w:r w:rsidRPr="008D70F0">
        <w:rPr>
          <w:lang w:val="sr-Latn-CS"/>
        </w:rPr>
        <w:t xml:space="preserve"> БЗР и ЗОП</w:t>
      </w:r>
      <w:r w:rsidRPr="008D70F0">
        <w:rPr>
          <w:lang w:val="sr-Cyrl-CS"/>
        </w:rPr>
        <w:t xml:space="preserve">, образац </w:t>
      </w:r>
      <w:r w:rsidRPr="008D70F0">
        <w:rPr>
          <w:szCs w:val="20"/>
        </w:rPr>
        <w:t>QO</w:t>
      </w:r>
      <w:r w:rsidRPr="008D70F0">
        <w:rPr>
          <w:szCs w:val="20"/>
          <w:lang w:val="sr-Cyrl-CS"/>
        </w:rPr>
        <w:t>.0.14.</w:t>
      </w:r>
      <w:r w:rsidRPr="008D70F0">
        <w:rPr>
          <w:szCs w:val="20"/>
          <w:lang w:val="sr-Latn-CS"/>
        </w:rPr>
        <w:t>34</w:t>
      </w:r>
      <w:r w:rsidRPr="008D70F0">
        <w:rPr>
          <w:szCs w:val="20"/>
          <w:lang w:val="sr-Cyrl-CS"/>
        </w:rPr>
        <w:t>, приказан у прилогу 2</w:t>
      </w:r>
      <w:r w:rsidRPr="008D70F0">
        <w:rPr>
          <w:lang w:val="sr-Latn-CS"/>
        </w:rPr>
        <w:t>)</w:t>
      </w:r>
      <w:r w:rsidRPr="008D70F0">
        <w:rPr>
          <w:lang w:val="ru-RU"/>
        </w:rPr>
        <w:t>.</w:t>
      </w:r>
    </w:p>
    <w:p w14:paraId="0358385D" w14:textId="77777777" w:rsidR="008D70F0" w:rsidRPr="008D70F0" w:rsidRDefault="008D70F0" w:rsidP="00492065">
      <w:pPr>
        <w:numPr>
          <w:ilvl w:val="0"/>
          <w:numId w:val="24"/>
        </w:numPr>
        <w:spacing w:before="0" w:after="80" w:line="216" w:lineRule="auto"/>
        <w:rPr>
          <w:lang w:val="sr-Cyrl-RS"/>
        </w:rPr>
      </w:pPr>
      <w:r w:rsidRPr="008D70F0">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14:paraId="6A7701A1" w14:textId="77777777" w:rsidR="008D70F0" w:rsidRPr="008D70F0" w:rsidRDefault="008D70F0" w:rsidP="00492065">
      <w:pPr>
        <w:numPr>
          <w:ilvl w:val="0"/>
          <w:numId w:val="24"/>
        </w:numPr>
        <w:spacing w:before="0" w:after="80" w:line="216" w:lineRule="auto"/>
        <w:rPr>
          <w:lang w:val="ru-RU"/>
        </w:rPr>
      </w:pPr>
      <w:r w:rsidRPr="008D70F0">
        <w:rPr>
          <w:lang w:val="ru-RU"/>
        </w:rPr>
        <w:t>П</w:t>
      </w:r>
      <w:r w:rsidRPr="008D70F0">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14:paraId="72866004" w14:textId="77777777" w:rsidR="008D70F0" w:rsidRPr="008D70F0" w:rsidRDefault="008D70F0" w:rsidP="00492065">
      <w:pPr>
        <w:numPr>
          <w:ilvl w:val="0"/>
          <w:numId w:val="24"/>
        </w:numPr>
        <w:spacing w:before="0" w:after="80" w:line="216" w:lineRule="auto"/>
        <w:rPr>
          <w:lang w:val="ru-RU"/>
        </w:rPr>
      </w:pPr>
      <w:r w:rsidRPr="008D70F0">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8D70F0">
        <w:rPr>
          <w:lang w:val="sr-Cyrl-CS"/>
        </w:rPr>
        <w:t>флуида под високим притиском и температуром,</w:t>
      </w:r>
      <w:r w:rsidRPr="008D70F0">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14:paraId="281E7430" w14:textId="77777777" w:rsidR="008D70F0" w:rsidRPr="008D70F0" w:rsidRDefault="008D70F0" w:rsidP="00492065">
      <w:pPr>
        <w:numPr>
          <w:ilvl w:val="0"/>
          <w:numId w:val="24"/>
        </w:numPr>
        <w:spacing w:before="0" w:after="80" w:line="216" w:lineRule="auto"/>
        <w:rPr>
          <w:lang w:val="ru-RU"/>
        </w:rPr>
      </w:pPr>
      <w:r w:rsidRPr="008D70F0">
        <w:rPr>
          <w:szCs w:val="20"/>
          <w:lang w:val="sr-Cyrl-CS"/>
        </w:rPr>
        <w:lastRenderedPageBreak/>
        <w:t xml:space="preserve">Своје запослене упозна да, без посебне дозволе овлашћеног лица наручиоца, не смеју да користе средства за рад наручиоца </w:t>
      </w:r>
      <w:r w:rsidRPr="008D70F0">
        <w:rPr>
          <w:szCs w:val="20"/>
          <w:lang w:val="sr-Latn-CS"/>
        </w:rPr>
        <w:t>(</w:t>
      </w:r>
      <w:r w:rsidRPr="008D70F0">
        <w:rPr>
          <w:szCs w:val="20"/>
          <w:lang w:val="sr-Cyrl-CS"/>
        </w:rPr>
        <w:t>алатне машине у радионици одржавања, погонске уређаје и машине, вучна средства ЖТ, као и транспортн</w:t>
      </w:r>
      <w:r w:rsidRPr="008D70F0">
        <w:rPr>
          <w:szCs w:val="20"/>
          <w:lang w:val="en-GB"/>
        </w:rPr>
        <w:t>e</w:t>
      </w:r>
      <w:r w:rsidRPr="008D70F0">
        <w:rPr>
          <w:szCs w:val="20"/>
          <w:lang w:val="sr-Cyrl-CS"/>
        </w:rPr>
        <w:t xml:space="preserve"> машин</w:t>
      </w:r>
      <w:r w:rsidRPr="008D70F0">
        <w:rPr>
          <w:szCs w:val="20"/>
          <w:lang w:val="en-GB"/>
        </w:rPr>
        <w:t>e</w:t>
      </w:r>
      <w:r w:rsidRPr="008D70F0">
        <w:rPr>
          <w:szCs w:val="20"/>
          <w:lang w:val="sr-Cyrl-CS"/>
        </w:rPr>
        <w:t xml:space="preserve"> (дизалице, кранове, виљушкаре и остала моторна возила), независно од тога да ли су обучени за наведене послове.</w:t>
      </w:r>
    </w:p>
    <w:p w14:paraId="335C1D4B" w14:textId="77777777" w:rsidR="008D70F0" w:rsidRPr="008D70F0" w:rsidRDefault="008D70F0" w:rsidP="00492065">
      <w:pPr>
        <w:numPr>
          <w:ilvl w:val="0"/>
          <w:numId w:val="24"/>
        </w:numPr>
        <w:spacing w:before="0" w:after="80" w:line="216" w:lineRule="auto"/>
        <w:rPr>
          <w:lang w:val="ru-RU"/>
        </w:rPr>
      </w:pPr>
      <w:r w:rsidRPr="008D70F0">
        <w:rPr>
          <w:szCs w:val="20"/>
          <w:lang w:val="ru-RU"/>
        </w:rPr>
        <w:t>З</w:t>
      </w:r>
      <w:r w:rsidRPr="008D70F0">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14:paraId="6FDCA780" w14:textId="77777777" w:rsidR="008D70F0" w:rsidRPr="008D70F0" w:rsidRDefault="008D70F0" w:rsidP="00492065">
      <w:pPr>
        <w:numPr>
          <w:ilvl w:val="0"/>
          <w:numId w:val="24"/>
        </w:numPr>
        <w:spacing w:before="0" w:after="80" w:line="216" w:lineRule="auto"/>
        <w:rPr>
          <w:lang w:val="ru-RU"/>
        </w:rPr>
      </w:pPr>
      <w:r w:rsidRPr="008D70F0">
        <w:rPr>
          <w:lang w:val="ru-RU"/>
        </w:rPr>
        <w:t>З</w:t>
      </w:r>
      <w:r w:rsidRPr="008D70F0">
        <w:rPr>
          <w:lang w:val="sr-Latn-CS"/>
        </w:rPr>
        <w:t xml:space="preserve">а своје </w:t>
      </w:r>
      <w:r w:rsidRPr="008D70F0">
        <w:rPr>
          <w:lang w:val="ru-RU"/>
        </w:rPr>
        <w:t>запослене</w:t>
      </w:r>
      <w:r w:rsidRPr="008D70F0">
        <w:rPr>
          <w:lang w:val="sr-Latn-CS"/>
        </w:rPr>
        <w:t xml:space="preserve"> обезбеди лична</w:t>
      </w:r>
      <w:r w:rsidRPr="008D70F0">
        <w:rPr>
          <w:lang w:val="ru-RU"/>
        </w:rPr>
        <w:t xml:space="preserve"> и колективна</w:t>
      </w:r>
      <w:r w:rsidRPr="008D70F0">
        <w:rPr>
          <w:lang w:val="sr-Latn-CS"/>
        </w:rPr>
        <w:t xml:space="preserve"> заштитна средства и сноси одговорност о њиховој</w:t>
      </w:r>
      <w:r w:rsidRPr="008D70F0">
        <w:rPr>
          <w:lang w:val="ru-RU"/>
        </w:rPr>
        <w:t xml:space="preserve"> правилној</w:t>
      </w:r>
      <w:r w:rsidRPr="008D70F0">
        <w:rPr>
          <w:lang w:val="sr-Latn-CS"/>
        </w:rPr>
        <w:t xml:space="preserve"> употреби.</w:t>
      </w:r>
    </w:p>
    <w:p w14:paraId="7F12D0DB" w14:textId="77777777" w:rsidR="008D70F0" w:rsidRPr="008D70F0" w:rsidRDefault="008D70F0" w:rsidP="00492065">
      <w:pPr>
        <w:numPr>
          <w:ilvl w:val="0"/>
          <w:numId w:val="24"/>
        </w:numPr>
        <w:spacing w:before="0" w:after="80" w:line="216" w:lineRule="auto"/>
        <w:rPr>
          <w:lang w:val="ru-RU"/>
        </w:rPr>
      </w:pPr>
      <w:r w:rsidRPr="008D70F0">
        <w:rPr>
          <w:lang w:val="sr-Cyrl-CS"/>
        </w:rPr>
        <w:t>Запослени на радном оделу имају видно обележен назив фирме у којој раде.</w:t>
      </w:r>
    </w:p>
    <w:p w14:paraId="0FE36F67" w14:textId="77777777" w:rsidR="008D70F0" w:rsidRPr="008D70F0" w:rsidRDefault="008D70F0" w:rsidP="00492065">
      <w:pPr>
        <w:numPr>
          <w:ilvl w:val="0"/>
          <w:numId w:val="24"/>
        </w:numPr>
        <w:spacing w:before="0" w:after="80" w:line="216" w:lineRule="auto"/>
        <w:rPr>
          <w:lang w:val="ru-RU"/>
        </w:rPr>
      </w:pPr>
      <w:r w:rsidRPr="008D70F0">
        <w:rPr>
          <w:lang w:val="ru-RU"/>
        </w:rPr>
        <w:t>С</w:t>
      </w:r>
      <w:r w:rsidRPr="008D70F0">
        <w:rPr>
          <w:lang w:val="sr-Latn-CS"/>
        </w:rPr>
        <w:t xml:space="preserve">носи пуну одговорност за безбедност и здравље својих </w:t>
      </w:r>
      <w:r w:rsidRPr="008D70F0">
        <w:rPr>
          <w:lang w:val="ru-RU"/>
        </w:rPr>
        <w:t>запослених</w:t>
      </w:r>
      <w:r w:rsidRPr="008D70F0">
        <w:rPr>
          <w:lang w:val="sr-Latn-CS"/>
        </w:rPr>
        <w:t xml:space="preserve">, </w:t>
      </w:r>
      <w:r w:rsidRPr="008D70F0">
        <w:rPr>
          <w:lang w:val="ru-RU"/>
        </w:rPr>
        <w:t>запослених</w:t>
      </w:r>
      <w:r w:rsidRPr="008D70F0">
        <w:rPr>
          <w:lang w:val="sr-Latn-CS"/>
        </w:rPr>
        <w:t xml:space="preserve"> подизвођача и </w:t>
      </w:r>
      <w:r w:rsidRPr="008D70F0">
        <w:rPr>
          <w:lang w:val="ru-RU"/>
        </w:rPr>
        <w:t>другог</w:t>
      </w:r>
      <w:r w:rsidRPr="008D70F0">
        <w:rPr>
          <w:lang w:val="sr-Latn-CS"/>
        </w:rPr>
        <w:t xml:space="preserve"> особ</w:t>
      </w:r>
      <w:r w:rsidRPr="008D70F0">
        <w:rPr>
          <w:lang w:val="ru-RU"/>
        </w:rPr>
        <w:t>ља</w:t>
      </w:r>
      <w:r w:rsidRPr="008D70F0">
        <w:rPr>
          <w:lang w:val="sr-Latn-CS"/>
        </w:rPr>
        <w:t xml:space="preserve"> које </w:t>
      </w:r>
      <w:r w:rsidRPr="008D70F0">
        <w:rPr>
          <w:lang w:val="ru-RU"/>
        </w:rPr>
        <w:t>је</w:t>
      </w:r>
      <w:r w:rsidRPr="008D70F0">
        <w:rPr>
          <w:lang w:val="sr-Latn-CS"/>
        </w:rPr>
        <w:t xml:space="preserve"> укључен</w:t>
      </w:r>
      <w:r w:rsidRPr="008D70F0">
        <w:rPr>
          <w:lang w:val="ru-RU"/>
        </w:rPr>
        <w:t>о</w:t>
      </w:r>
      <w:r w:rsidRPr="008D70F0">
        <w:rPr>
          <w:lang w:val="sr-Latn-CS"/>
        </w:rPr>
        <w:t xml:space="preserve"> у радове извођача.</w:t>
      </w:r>
      <w:r w:rsidRPr="008D70F0">
        <w:rPr>
          <w:lang w:val="sr-Cyrl-CS"/>
        </w:rPr>
        <w:t xml:space="preserve"> </w:t>
      </w:r>
    </w:p>
    <w:p w14:paraId="2335700D" w14:textId="77777777" w:rsidR="008D70F0" w:rsidRPr="008D70F0" w:rsidRDefault="008D70F0" w:rsidP="00492065">
      <w:pPr>
        <w:numPr>
          <w:ilvl w:val="0"/>
          <w:numId w:val="24"/>
        </w:numPr>
        <w:spacing w:before="0" w:after="80" w:line="216" w:lineRule="auto"/>
        <w:rPr>
          <w:lang w:val="ru-RU"/>
        </w:rPr>
      </w:pPr>
      <w:r w:rsidRPr="008D70F0">
        <w:rPr>
          <w:lang w:val="sr-Cyrl-CS"/>
        </w:rPr>
        <w:t>Виљушкари и грађевинске машине морају бити снабдевени са ротационим светлом и звучном сиреном за вожњу уназад.</w:t>
      </w:r>
    </w:p>
    <w:p w14:paraId="54186DF3" w14:textId="77777777" w:rsidR="008D70F0" w:rsidRPr="008D70F0" w:rsidRDefault="008D70F0" w:rsidP="00492065">
      <w:pPr>
        <w:numPr>
          <w:ilvl w:val="0"/>
          <w:numId w:val="24"/>
        </w:numPr>
        <w:spacing w:before="0" w:after="80" w:line="216" w:lineRule="auto"/>
        <w:rPr>
          <w:lang w:val="ru-RU"/>
        </w:rPr>
      </w:pPr>
      <w:r w:rsidRPr="008D70F0">
        <w:rPr>
          <w:lang w:val="ru-RU"/>
        </w:rPr>
        <w:t>П</w:t>
      </w:r>
      <w:r w:rsidRPr="008D70F0">
        <w:rPr>
          <w:lang w:val="sr-Latn-CS"/>
        </w:rPr>
        <w:t>оштуј</w:t>
      </w:r>
      <w:r w:rsidRPr="008D70F0">
        <w:rPr>
          <w:lang w:val="ru-RU"/>
        </w:rPr>
        <w:t>е</w:t>
      </w:r>
      <w:r w:rsidRPr="008D70F0">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14:paraId="483EEB34" w14:textId="77777777" w:rsidR="008D70F0" w:rsidRPr="008D70F0" w:rsidRDefault="008D70F0" w:rsidP="00492065">
      <w:pPr>
        <w:numPr>
          <w:ilvl w:val="0"/>
          <w:numId w:val="24"/>
        </w:numPr>
        <w:spacing w:before="0" w:after="80" w:line="216" w:lineRule="auto"/>
        <w:rPr>
          <w:lang w:val="ru-RU"/>
        </w:rPr>
      </w:pPr>
      <w:r w:rsidRPr="008D70F0">
        <w:rPr>
          <w:lang w:val="ru-RU"/>
        </w:rPr>
        <w:t>О</w:t>
      </w:r>
      <w:r w:rsidRPr="008D70F0">
        <w:rPr>
          <w:lang w:val="sr-Latn-CS"/>
        </w:rPr>
        <w:t>безбеди сопствени надзор над спровођењем мера безбедности на раду и обезбеди прву  помоћ.</w:t>
      </w:r>
    </w:p>
    <w:p w14:paraId="30D20142" w14:textId="77777777" w:rsidR="008D70F0" w:rsidRPr="008D70F0" w:rsidRDefault="008D70F0" w:rsidP="00492065">
      <w:pPr>
        <w:numPr>
          <w:ilvl w:val="0"/>
          <w:numId w:val="24"/>
        </w:numPr>
        <w:spacing w:before="0" w:after="80" w:line="216" w:lineRule="auto"/>
        <w:rPr>
          <w:lang w:val="ru-RU"/>
        </w:rPr>
      </w:pPr>
      <w:r w:rsidRPr="008D70F0">
        <w:rPr>
          <w:lang w:val="ru-RU"/>
        </w:rPr>
        <w:t>О</w:t>
      </w:r>
      <w:r w:rsidRPr="008D70F0">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14:paraId="038712E1" w14:textId="77777777" w:rsidR="008D70F0" w:rsidRPr="008D70F0" w:rsidRDefault="008D70F0" w:rsidP="00492065">
      <w:pPr>
        <w:numPr>
          <w:ilvl w:val="0"/>
          <w:numId w:val="24"/>
        </w:numPr>
        <w:spacing w:before="0" w:after="80" w:line="216" w:lineRule="auto"/>
        <w:rPr>
          <w:lang w:val="ru-RU"/>
        </w:rPr>
      </w:pPr>
      <w:r w:rsidRPr="008D70F0">
        <w:rPr>
          <w:lang w:val="ru-RU"/>
        </w:rPr>
        <w:t>Поштује забрану</w:t>
      </w:r>
      <w:r w:rsidRPr="008D70F0">
        <w:rPr>
          <w:lang w:val="sr-Latn-CS"/>
        </w:rPr>
        <w:t xml:space="preserve"> спаљивањ</w:t>
      </w:r>
      <w:r w:rsidRPr="008D70F0">
        <w:rPr>
          <w:lang w:val="ru-RU"/>
        </w:rPr>
        <w:t>а</w:t>
      </w:r>
      <w:r w:rsidRPr="008D70F0">
        <w:rPr>
          <w:lang w:val="sr-Latn-CS"/>
        </w:rPr>
        <w:t xml:space="preserve"> смећа и отпадног материјала као и коришћења ватре на отвореном простору за грејање </w:t>
      </w:r>
      <w:r w:rsidRPr="008D70F0">
        <w:rPr>
          <w:lang w:val="ru-RU"/>
        </w:rPr>
        <w:t>запослених</w:t>
      </w:r>
      <w:r w:rsidRPr="008D70F0">
        <w:rPr>
          <w:lang w:val="sr-Latn-CS"/>
        </w:rPr>
        <w:t>.</w:t>
      </w:r>
    </w:p>
    <w:p w14:paraId="6FEBE34E" w14:textId="77777777" w:rsidR="008D70F0" w:rsidRPr="008D70F0" w:rsidRDefault="008D70F0" w:rsidP="00492065">
      <w:pPr>
        <w:numPr>
          <w:ilvl w:val="0"/>
          <w:numId w:val="24"/>
        </w:numPr>
        <w:spacing w:before="0" w:after="80" w:line="216" w:lineRule="auto"/>
        <w:rPr>
          <w:lang w:val="ru-RU"/>
        </w:rPr>
      </w:pPr>
      <w:r w:rsidRPr="008D70F0">
        <w:rPr>
          <w:lang w:val="ru-RU"/>
        </w:rPr>
        <w:t xml:space="preserve">У потпуности преузима </w:t>
      </w:r>
      <w:r w:rsidRPr="008D70F0">
        <w:rPr>
          <w:lang w:val="sr-Cyrl-CS"/>
        </w:rPr>
        <w:t>с</w:t>
      </w:r>
      <w:r w:rsidRPr="008D70F0">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D70F0">
        <w:rPr>
          <w:lang w:val="sr-Cyrl-CS"/>
        </w:rPr>
        <w:t>.</w:t>
      </w:r>
    </w:p>
    <w:p w14:paraId="477C0F90" w14:textId="77777777" w:rsidR="008D70F0" w:rsidRPr="008D70F0" w:rsidRDefault="008D70F0" w:rsidP="00492065">
      <w:pPr>
        <w:numPr>
          <w:ilvl w:val="0"/>
          <w:numId w:val="24"/>
        </w:numPr>
        <w:spacing w:before="0" w:after="80" w:line="216" w:lineRule="auto"/>
        <w:rPr>
          <w:lang w:val="ru-RU"/>
        </w:rPr>
      </w:pPr>
      <w:r w:rsidRPr="008D70F0">
        <w:rPr>
          <w:lang w:val="ru-RU"/>
        </w:rPr>
        <w:t xml:space="preserve">Благовремено извештава </w:t>
      </w:r>
      <w:r w:rsidRPr="008D70F0">
        <w:rPr>
          <w:lang w:val="sr-Latn-CS"/>
        </w:rPr>
        <w:t>Служб</w:t>
      </w:r>
      <w:r w:rsidRPr="008D70F0">
        <w:rPr>
          <w:lang w:val="sr-Cyrl-RS"/>
        </w:rPr>
        <w:t>у</w:t>
      </w:r>
      <w:r w:rsidRPr="008D70F0">
        <w:rPr>
          <w:lang w:val="sr-Latn-CS"/>
        </w:rPr>
        <w:t xml:space="preserve"> БЗР и ЗОП </w:t>
      </w:r>
      <w:r w:rsidRPr="008D70F0">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D70F0">
        <w:rPr>
          <w:lang w:val="sr-Latn-CS"/>
        </w:rPr>
        <w:t xml:space="preserve">сваку повреду на раду својих </w:t>
      </w:r>
      <w:r w:rsidRPr="008D70F0">
        <w:rPr>
          <w:lang w:val="ru-RU"/>
        </w:rPr>
        <w:t>запослених</w:t>
      </w:r>
      <w:r w:rsidRPr="008D70F0">
        <w:rPr>
          <w:lang w:val="sr-Cyrl-RS"/>
        </w:rPr>
        <w:t>, акцидент или инцидент.</w:t>
      </w:r>
    </w:p>
    <w:p w14:paraId="7D6DD443" w14:textId="77777777" w:rsidR="008D70F0" w:rsidRPr="008D70F0" w:rsidRDefault="008D70F0" w:rsidP="00492065">
      <w:pPr>
        <w:numPr>
          <w:ilvl w:val="0"/>
          <w:numId w:val="24"/>
        </w:numPr>
        <w:spacing w:before="0" w:after="80" w:line="216" w:lineRule="auto"/>
        <w:rPr>
          <w:lang w:val="ru-RU"/>
        </w:rPr>
      </w:pPr>
      <w:r w:rsidRPr="008D70F0">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14:paraId="7974FD15" w14:textId="77777777" w:rsidR="008D70F0" w:rsidRPr="008D70F0" w:rsidRDefault="008D70F0" w:rsidP="00492065">
      <w:pPr>
        <w:numPr>
          <w:ilvl w:val="0"/>
          <w:numId w:val="24"/>
        </w:numPr>
        <w:spacing w:before="0" w:after="80" w:line="216" w:lineRule="auto"/>
        <w:ind w:left="357" w:hanging="357"/>
        <w:rPr>
          <w:lang w:val="ru-RU"/>
        </w:rPr>
      </w:pPr>
      <w:r w:rsidRPr="008D70F0">
        <w:rPr>
          <w:lang w:val="ru-RU"/>
        </w:rPr>
        <w:t>Р</w:t>
      </w:r>
      <w:r w:rsidRPr="008D70F0">
        <w:rPr>
          <w:lang w:val="sr-Latn-CS"/>
        </w:rPr>
        <w:t>адни простор одржава уредан</w:t>
      </w:r>
      <w:r w:rsidRPr="008D70F0">
        <w:rPr>
          <w:lang w:val="ru-RU"/>
        </w:rPr>
        <w:t xml:space="preserve">, </w:t>
      </w:r>
      <w:r w:rsidRPr="008D70F0">
        <w:rPr>
          <w:lang w:val="sr-Latn-CS"/>
        </w:rPr>
        <w:t>чист, сигуран за кретање радника и транспорт.</w:t>
      </w:r>
    </w:p>
    <w:p w14:paraId="181DFA74" w14:textId="77777777" w:rsidR="008D70F0" w:rsidRPr="008D70F0" w:rsidRDefault="008D70F0" w:rsidP="00492065">
      <w:pPr>
        <w:numPr>
          <w:ilvl w:val="0"/>
          <w:numId w:val="24"/>
        </w:numPr>
        <w:spacing w:before="0" w:after="80" w:line="216" w:lineRule="auto"/>
        <w:rPr>
          <w:lang w:val="ru-RU"/>
        </w:rPr>
      </w:pPr>
      <w:r w:rsidRPr="008D70F0">
        <w:rPr>
          <w:lang w:val="sr-Latn-CS"/>
        </w:rPr>
        <w:t xml:space="preserve">Свакодневно, уз сагласност  </w:t>
      </w:r>
      <w:r w:rsidRPr="008D70F0">
        <w:rPr>
          <w:lang w:val="ru-RU"/>
        </w:rPr>
        <w:t>н</w:t>
      </w:r>
      <w:r w:rsidRPr="008D70F0">
        <w:rPr>
          <w:lang w:val="sr-Latn-CS"/>
        </w:rPr>
        <w:t>аручиоц</w:t>
      </w:r>
      <w:r w:rsidRPr="008D70F0">
        <w:rPr>
          <w:lang w:val="ru-RU"/>
        </w:rPr>
        <w:t>а</w:t>
      </w:r>
      <w:r w:rsidRPr="008D70F0">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14:paraId="511DF64D" w14:textId="77777777" w:rsidR="008D70F0" w:rsidRPr="008D70F0" w:rsidRDefault="008D70F0" w:rsidP="00492065">
      <w:pPr>
        <w:numPr>
          <w:ilvl w:val="0"/>
          <w:numId w:val="24"/>
        </w:numPr>
        <w:spacing w:before="0" w:after="80" w:line="216" w:lineRule="auto"/>
        <w:rPr>
          <w:lang w:val="ru-RU"/>
        </w:rPr>
      </w:pPr>
      <w:r w:rsidRPr="008D70F0">
        <w:rPr>
          <w:lang w:val="sr-Latn-CS"/>
        </w:rPr>
        <w:t xml:space="preserve">Монтажни материјал </w:t>
      </w:r>
      <w:r w:rsidRPr="008D70F0">
        <w:rPr>
          <w:lang w:val="ru-RU"/>
        </w:rPr>
        <w:t>прописно складишти</w:t>
      </w:r>
      <w:r w:rsidRPr="008D70F0">
        <w:rPr>
          <w:lang w:val="sr-Latn-CS"/>
        </w:rPr>
        <w:t>.</w:t>
      </w:r>
    </w:p>
    <w:p w14:paraId="057ED0BA" w14:textId="77777777" w:rsidR="008D70F0" w:rsidRPr="008D70F0" w:rsidRDefault="008D70F0" w:rsidP="00492065">
      <w:pPr>
        <w:numPr>
          <w:ilvl w:val="0"/>
          <w:numId w:val="24"/>
        </w:numPr>
        <w:spacing w:before="0" w:after="80" w:line="216" w:lineRule="auto"/>
        <w:rPr>
          <w:lang w:val="ru-RU"/>
        </w:rPr>
      </w:pPr>
      <w:r w:rsidRPr="008D70F0">
        <w:rPr>
          <w:lang w:val="sr-Latn-CS"/>
        </w:rPr>
        <w:t>Сва опасна места (опасност од пада са висин</w:t>
      </w:r>
      <w:r w:rsidRPr="008D70F0">
        <w:rPr>
          <w:lang w:val="ru-RU"/>
        </w:rPr>
        <w:t>е и друго</w:t>
      </w:r>
      <w:r w:rsidRPr="008D70F0">
        <w:rPr>
          <w:lang w:val="sr-Latn-CS"/>
        </w:rPr>
        <w:t>) обезбеди траком</w:t>
      </w:r>
      <w:r w:rsidRPr="008D70F0">
        <w:rPr>
          <w:lang w:val="ru-RU"/>
        </w:rPr>
        <w:t xml:space="preserve">, </w:t>
      </w:r>
      <w:r w:rsidRPr="008D70F0">
        <w:rPr>
          <w:lang w:val="sr-Latn-CS"/>
        </w:rPr>
        <w:t>оградом</w:t>
      </w:r>
      <w:r w:rsidRPr="008D70F0">
        <w:rPr>
          <w:lang w:val="ru-RU"/>
        </w:rPr>
        <w:t xml:space="preserve"> и таблама упозорења</w:t>
      </w:r>
      <w:r w:rsidRPr="008D70F0">
        <w:rPr>
          <w:lang w:val="sr-Latn-CS"/>
        </w:rPr>
        <w:t>.</w:t>
      </w:r>
    </w:p>
    <w:p w14:paraId="6D1A207F" w14:textId="77777777" w:rsidR="008D70F0" w:rsidRPr="008D70F0" w:rsidRDefault="008D70F0" w:rsidP="00492065">
      <w:pPr>
        <w:numPr>
          <w:ilvl w:val="0"/>
          <w:numId w:val="24"/>
        </w:numPr>
        <w:spacing w:before="0" w:after="80" w:line="216" w:lineRule="auto"/>
        <w:rPr>
          <w:lang w:val="ru-RU"/>
        </w:rPr>
      </w:pPr>
      <w:r w:rsidRPr="008D70F0">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14:paraId="1E5D996E" w14:textId="77777777" w:rsidR="008D70F0" w:rsidRPr="008D70F0" w:rsidRDefault="008D70F0" w:rsidP="00492065">
      <w:pPr>
        <w:numPr>
          <w:ilvl w:val="0"/>
          <w:numId w:val="24"/>
        </w:numPr>
        <w:spacing w:before="0" w:after="80" w:line="216" w:lineRule="auto"/>
        <w:rPr>
          <w:lang w:val="ru-RU"/>
        </w:rPr>
      </w:pPr>
      <w:r w:rsidRPr="008D70F0">
        <w:rPr>
          <w:lang w:val="sr-Latn-CS"/>
        </w:rPr>
        <w:t xml:space="preserve">Све грађевинске скеле </w:t>
      </w:r>
      <w:r w:rsidRPr="008D70F0">
        <w:rPr>
          <w:lang w:val="sr-Cyrl-CS"/>
        </w:rPr>
        <w:t>буду</w:t>
      </w:r>
      <w:r w:rsidRPr="008D70F0">
        <w:rPr>
          <w:lang w:val="sr-Latn-CS"/>
        </w:rPr>
        <w:t xml:space="preserve"> монтиране од стране специјализованих фирми</w:t>
      </w:r>
      <w:r w:rsidRPr="008D70F0">
        <w:rPr>
          <w:lang w:val="ru-RU"/>
        </w:rPr>
        <w:t>,</w:t>
      </w:r>
      <w:r w:rsidRPr="008D70F0">
        <w:rPr>
          <w:lang w:val="sr-Latn-CS"/>
        </w:rPr>
        <w:t xml:space="preserve"> по урађеном пројекту</w:t>
      </w:r>
      <w:r w:rsidRPr="008D70F0">
        <w:rPr>
          <w:lang w:val="ru-RU"/>
        </w:rPr>
        <w:t xml:space="preserve"> и </w:t>
      </w:r>
      <w:r w:rsidRPr="008D70F0">
        <w:rPr>
          <w:lang w:val="sr-Latn-CS"/>
        </w:rPr>
        <w:t>прегледане пре употребе од стране корисника.</w:t>
      </w:r>
    </w:p>
    <w:p w14:paraId="07D3DD04" w14:textId="77777777" w:rsidR="008D70F0" w:rsidRPr="008D70F0" w:rsidRDefault="008D70F0" w:rsidP="00492065">
      <w:pPr>
        <w:numPr>
          <w:ilvl w:val="0"/>
          <w:numId w:val="24"/>
        </w:numPr>
        <w:spacing w:before="0" w:after="80" w:line="216" w:lineRule="auto"/>
        <w:rPr>
          <w:lang w:val="ru-RU"/>
        </w:rPr>
      </w:pPr>
      <w:r w:rsidRPr="008D70F0">
        <w:rPr>
          <w:lang w:val="ru-RU"/>
        </w:rPr>
        <w:t>На захтев надзорног органа н</w:t>
      </w:r>
      <w:r w:rsidRPr="008D70F0">
        <w:rPr>
          <w:lang w:val="sr-Latn-CS"/>
        </w:rPr>
        <w:t>а градилишту обезбеди довољан број мобилних тоалета.</w:t>
      </w:r>
    </w:p>
    <w:p w14:paraId="65D2A3F0" w14:textId="77777777" w:rsidR="008D70F0" w:rsidRPr="008D70F0" w:rsidRDefault="008D70F0" w:rsidP="00492065">
      <w:pPr>
        <w:numPr>
          <w:ilvl w:val="0"/>
          <w:numId w:val="24"/>
        </w:numPr>
        <w:spacing w:before="0" w:after="80" w:line="216" w:lineRule="auto"/>
        <w:rPr>
          <w:lang w:val="ru-RU"/>
        </w:rPr>
      </w:pPr>
      <w:r w:rsidRPr="008D70F0">
        <w:rPr>
          <w:lang w:val="sr-Latn-CS"/>
        </w:rPr>
        <w:t xml:space="preserve">Наручиоцу радова не ремети редован процес производње и рад </w:t>
      </w:r>
      <w:r w:rsidRPr="008D70F0">
        <w:rPr>
          <w:lang w:val="ru-RU"/>
        </w:rPr>
        <w:t>запослених</w:t>
      </w:r>
      <w:r w:rsidRPr="008D70F0">
        <w:rPr>
          <w:lang w:val="sr-Latn-CS"/>
        </w:rPr>
        <w:t>.</w:t>
      </w:r>
    </w:p>
    <w:p w14:paraId="5CE824F3" w14:textId="77777777" w:rsidR="008D70F0" w:rsidRPr="008D70F0" w:rsidRDefault="008D70F0" w:rsidP="00492065">
      <w:pPr>
        <w:numPr>
          <w:ilvl w:val="0"/>
          <w:numId w:val="24"/>
        </w:numPr>
        <w:spacing w:before="0" w:after="80" w:line="216" w:lineRule="auto"/>
        <w:rPr>
          <w:lang w:val="ru-RU"/>
        </w:rPr>
      </w:pPr>
      <w:r w:rsidRPr="008D70F0">
        <w:rPr>
          <w:lang w:val="sr-Latn-CS"/>
        </w:rPr>
        <w:t>Поштује радну и технолошку дисциплину установљену код наручиоца радова.</w:t>
      </w:r>
    </w:p>
    <w:p w14:paraId="50DE544B" w14:textId="77777777" w:rsidR="008D70F0" w:rsidRPr="008D70F0" w:rsidRDefault="008D70F0" w:rsidP="00492065">
      <w:pPr>
        <w:numPr>
          <w:ilvl w:val="0"/>
          <w:numId w:val="24"/>
        </w:numPr>
        <w:spacing w:before="0" w:after="80" w:line="216" w:lineRule="auto"/>
        <w:rPr>
          <w:lang w:val="ru-RU"/>
        </w:rPr>
      </w:pPr>
      <w:r w:rsidRPr="008D70F0">
        <w:rPr>
          <w:lang w:val="ru-RU"/>
        </w:rPr>
        <w:t>Обавеже своје</w:t>
      </w:r>
      <w:r w:rsidRPr="008D70F0">
        <w:rPr>
          <w:lang w:val="sr-Latn-CS"/>
        </w:rPr>
        <w:t xml:space="preserve"> </w:t>
      </w:r>
      <w:r w:rsidRPr="008D70F0">
        <w:rPr>
          <w:lang w:val="ru-RU"/>
        </w:rPr>
        <w:t xml:space="preserve">запослене </w:t>
      </w:r>
      <w:r w:rsidRPr="008D70F0">
        <w:rPr>
          <w:lang w:val="sr-Latn-CS"/>
        </w:rPr>
        <w:t xml:space="preserve">да стално носе </w:t>
      </w:r>
      <w:r w:rsidRPr="008D70F0">
        <w:rPr>
          <w:lang w:val="sr-Cyrl-CS"/>
        </w:rPr>
        <w:t xml:space="preserve">лична </w:t>
      </w:r>
      <w:r w:rsidRPr="008D70F0">
        <w:rPr>
          <w:lang w:val="sr-Latn-CS"/>
        </w:rPr>
        <w:t>док</w:t>
      </w:r>
      <w:r w:rsidRPr="008D70F0">
        <w:rPr>
          <w:lang w:val="ru-RU"/>
        </w:rPr>
        <w:t>у</w:t>
      </w:r>
      <w:r w:rsidRPr="008D70F0">
        <w:rPr>
          <w:lang w:val="sr-Latn-CS"/>
        </w:rPr>
        <w:t>мента и покажу их на захтев овлашћених лица за безбедност.</w:t>
      </w:r>
    </w:p>
    <w:p w14:paraId="7C54AF2A" w14:textId="77777777" w:rsidR="008D70F0" w:rsidRPr="008D70F0" w:rsidRDefault="008D70F0" w:rsidP="00492065">
      <w:pPr>
        <w:numPr>
          <w:ilvl w:val="0"/>
          <w:numId w:val="24"/>
        </w:numPr>
        <w:spacing w:before="0" w:after="80" w:line="216" w:lineRule="auto"/>
        <w:rPr>
          <w:lang w:val="ru-RU"/>
        </w:rPr>
      </w:pPr>
      <w:r w:rsidRPr="008D70F0">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14:paraId="57D0CA01" w14:textId="77777777" w:rsidR="008D70F0" w:rsidRPr="008D70F0" w:rsidRDefault="008D70F0" w:rsidP="00492065">
      <w:pPr>
        <w:numPr>
          <w:ilvl w:val="0"/>
          <w:numId w:val="24"/>
        </w:numPr>
        <w:spacing w:before="0" w:after="80" w:line="216" w:lineRule="auto"/>
        <w:rPr>
          <w:lang w:val="ru-RU"/>
        </w:rPr>
      </w:pPr>
      <w:r w:rsidRPr="008D70F0">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14:paraId="7FE269FE" w14:textId="77777777" w:rsidR="008D70F0" w:rsidRPr="008D70F0" w:rsidRDefault="008D70F0" w:rsidP="00492065">
      <w:pPr>
        <w:numPr>
          <w:ilvl w:val="0"/>
          <w:numId w:val="24"/>
        </w:numPr>
        <w:spacing w:before="0" w:after="80" w:line="216" w:lineRule="auto"/>
        <w:rPr>
          <w:lang w:val="ru-RU"/>
        </w:rPr>
      </w:pPr>
      <w:r w:rsidRPr="008D70F0">
        <w:rPr>
          <w:lang w:val="ru-RU"/>
        </w:rPr>
        <w:t>Запослени</w:t>
      </w:r>
      <w:r w:rsidRPr="008D70F0">
        <w:rPr>
          <w:lang w:val="sr-Latn-CS"/>
        </w:rPr>
        <w:t xml:space="preserve"> извођача и подизвођача радова бораве и крећу се само у објектима ТЕНТ на којима изводе радове.</w:t>
      </w:r>
    </w:p>
    <w:p w14:paraId="2C09291D" w14:textId="77777777" w:rsidR="008D70F0" w:rsidRPr="008D70F0" w:rsidRDefault="008D70F0" w:rsidP="00492065">
      <w:pPr>
        <w:numPr>
          <w:ilvl w:val="0"/>
          <w:numId w:val="24"/>
        </w:numPr>
        <w:spacing w:before="0" w:after="80" w:line="216" w:lineRule="auto"/>
        <w:rPr>
          <w:lang w:val="ru-RU"/>
        </w:rPr>
      </w:pPr>
      <w:r w:rsidRPr="008D70F0">
        <w:rPr>
          <w:lang w:val="ru-RU"/>
        </w:rPr>
        <w:t>Забрањено је уношење оружја унутар локација Огранка ТЕНТ, као и неовлашћено фотографисање.</w:t>
      </w:r>
    </w:p>
    <w:p w14:paraId="767B107A" w14:textId="77777777" w:rsidR="008D70F0" w:rsidRPr="008D70F0" w:rsidRDefault="008D70F0" w:rsidP="00492065">
      <w:pPr>
        <w:numPr>
          <w:ilvl w:val="0"/>
          <w:numId w:val="24"/>
        </w:numPr>
        <w:spacing w:before="0" w:after="80" w:line="216" w:lineRule="auto"/>
        <w:rPr>
          <w:lang w:val="ru-RU"/>
        </w:rPr>
      </w:pPr>
      <w:r w:rsidRPr="008D70F0">
        <w:rPr>
          <w:lang w:val="ru-RU"/>
        </w:rPr>
        <w:t>Обавезно је придржавање правила и сигнализације безбедности у саобраћају.</w:t>
      </w:r>
    </w:p>
    <w:p w14:paraId="6A341B71" w14:textId="77777777" w:rsidR="008D70F0" w:rsidRPr="008D70F0" w:rsidRDefault="008D70F0" w:rsidP="00492065">
      <w:pPr>
        <w:numPr>
          <w:ilvl w:val="0"/>
          <w:numId w:val="24"/>
        </w:numPr>
        <w:spacing w:before="0" w:after="80" w:line="216" w:lineRule="auto"/>
        <w:rPr>
          <w:lang w:val="ru-RU"/>
        </w:rPr>
      </w:pPr>
      <w:r w:rsidRPr="008D70F0">
        <w:rPr>
          <w:szCs w:val="20"/>
          <w:lang w:val="sr-Cyrl-CS"/>
        </w:rPr>
        <w:lastRenderedPageBreak/>
        <w:t>На захтев надзорног органа, удаљи запосленог са градилишта, када се утврди да је неподобан за даљи рад на градилишту.</w:t>
      </w:r>
    </w:p>
    <w:p w14:paraId="6C0DB975" w14:textId="77777777" w:rsidR="008D70F0" w:rsidRPr="008D70F0" w:rsidRDefault="008D70F0" w:rsidP="00492065">
      <w:pPr>
        <w:numPr>
          <w:ilvl w:val="0"/>
          <w:numId w:val="24"/>
        </w:numPr>
        <w:spacing w:before="0" w:after="80" w:line="216" w:lineRule="auto"/>
        <w:rPr>
          <w:lang w:val="ru-RU"/>
        </w:rPr>
      </w:pPr>
      <w:r w:rsidRPr="008D70F0">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14:paraId="65909D8F" w14:textId="77777777" w:rsidR="008D70F0" w:rsidRPr="008D70F0" w:rsidRDefault="008D70F0" w:rsidP="008D70F0">
      <w:pPr>
        <w:spacing w:before="0" w:line="216" w:lineRule="auto"/>
        <w:ind w:left="360"/>
        <w:rPr>
          <w:lang w:val="ru-RU"/>
        </w:rPr>
      </w:pPr>
    </w:p>
    <w:p w14:paraId="77F9720E" w14:textId="77777777" w:rsidR="008D70F0" w:rsidRPr="008D70F0" w:rsidRDefault="008D70F0" w:rsidP="008D70F0">
      <w:pPr>
        <w:spacing w:before="0" w:line="216" w:lineRule="auto"/>
        <w:ind w:firstLine="567"/>
        <w:rPr>
          <w:b/>
          <w:u w:val="single"/>
          <w:lang w:val="sr-Cyrl-CS"/>
        </w:rPr>
      </w:pPr>
      <w:r w:rsidRPr="008D70F0">
        <w:rPr>
          <w:b/>
          <w:u w:val="single"/>
          <w:lang w:val="sr-Cyrl-CS"/>
        </w:rPr>
        <w:t>II ОБАВЕЗЕ ИЗВОЂАЧА РАДОВА ЧИЈИ СУ ЗАПОСЛЕНИ АНГАЖОВАНИ</w:t>
      </w:r>
    </w:p>
    <w:p w14:paraId="37996DA3" w14:textId="77777777" w:rsidR="008D70F0" w:rsidRPr="008D70F0" w:rsidRDefault="008D70F0" w:rsidP="008D70F0">
      <w:pPr>
        <w:spacing w:before="0" w:line="216" w:lineRule="auto"/>
        <w:ind w:firstLine="567"/>
        <w:rPr>
          <w:b/>
          <w:u w:val="single"/>
          <w:lang w:val="sr-Cyrl-CS"/>
        </w:rPr>
      </w:pPr>
      <w:r w:rsidRPr="008D70F0">
        <w:rPr>
          <w:b/>
          <w:u w:val="single"/>
          <w:lang w:val="sr-Cyrl-CS"/>
        </w:rPr>
        <w:t>ПО „НОРМА ЧАС“</w:t>
      </w:r>
    </w:p>
    <w:p w14:paraId="140FC515" w14:textId="77777777" w:rsidR="008D70F0" w:rsidRPr="008D70F0" w:rsidRDefault="008D70F0" w:rsidP="008D70F0">
      <w:pPr>
        <w:spacing w:before="0" w:after="80" w:line="216" w:lineRule="auto"/>
        <w:ind w:firstLine="567"/>
        <w:rPr>
          <w:b/>
          <w:u w:val="single"/>
          <w:lang w:val="sr-Cyrl-CS"/>
        </w:rPr>
      </w:pPr>
    </w:p>
    <w:p w14:paraId="3C087951" w14:textId="77777777" w:rsidR="008D70F0" w:rsidRPr="008D70F0" w:rsidRDefault="008D70F0" w:rsidP="008D70F0">
      <w:pPr>
        <w:autoSpaceDE w:val="0"/>
        <w:autoSpaceDN w:val="0"/>
        <w:adjustRightInd w:val="0"/>
        <w:spacing w:before="0"/>
        <w:rPr>
          <w:rFonts w:cs="Arial"/>
          <w:lang w:val="sr-Cyrl-RS"/>
        </w:rPr>
      </w:pPr>
      <w:r w:rsidRPr="008D70F0">
        <w:rPr>
          <w:rFonts w:cs="Arial"/>
          <w:color w:val="000000"/>
          <w:lang w:val="sr-Cyrl-RS"/>
        </w:rPr>
        <w:t>И</w:t>
      </w:r>
      <w:r w:rsidRPr="008D70F0">
        <w:rPr>
          <w:rFonts w:cs="Arial"/>
          <w:color w:val="000000"/>
          <w:lang w:val="sr-Latn-CS"/>
        </w:rPr>
        <w:t>звођач радова</w:t>
      </w:r>
      <w:r w:rsidRPr="008D70F0">
        <w:rPr>
          <w:rFonts w:cs="Arial"/>
          <w:color w:val="000000"/>
          <w:lang w:val="sr-Cyrl-RS"/>
        </w:rPr>
        <w:t xml:space="preserve"> који своје запослене ангажују по „норма часу“, у организацији ТЕНТ, обавезан је </w:t>
      </w:r>
      <w:r w:rsidRPr="008D70F0">
        <w:rPr>
          <w:rFonts w:cs="Arial"/>
          <w:lang w:val="sr-Cyrl-RS"/>
        </w:rPr>
        <w:t>да:</w:t>
      </w:r>
    </w:p>
    <w:p w14:paraId="2C22E53B" w14:textId="77777777" w:rsidR="008D70F0" w:rsidRPr="006929D8" w:rsidRDefault="008D70F0" w:rsidP="008D70F0">
      <w:pPr>
        <w:autoSpaceDE w:val="0"/>
        <w:autoSpaceDN w:val="0"/>
        <w:adjustRightInd w:val="0"/>
        <w:spacing w:before="0"/>
        <w:rPr>
          <w:rFonts w:ascii="Times New Roman" w:hAnsi="Times New Roman"/>
          <w:sz w:val="24"/>
          <w:szCs w:val="24"/>
          <w:lang w:val="sr-Cyrl-CS"/>
        </w:rPr>
      </w:pPr>
    </w:p>
    <w:p w14:paraId="51C0C2E0" w14:textId="77777777" w:rsidR="008D70F0" w:rsidRPr="008D70F0" w:rsidRDefault="008D70F0" w:rsidP="00492065">
      <w:pPr>
        <w:numPr>
          <w:ilvl w:val="0"/>
          <w:numId w:val="26"/>
        </w:numPr>
        <w:tabs>
          <w:tab w:val="num" w:pos="360"/>
        </w:tabs>
        <w:spacing w:before="0" w:after="80" w:line="216" w:lineRule="auto"/>
        <w:rPr>
          <w:lang w:val="ru-RU"/>
        </w:rPr>
      </w:pPr>
      <w:r w:rsidRPr="008D70F0">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14:paraId="6B00FF49" w14:textId="77777777" w:rsidR="008D70F0" w:rsidRPr="008D70F0" w:rsidRDefault="008D70F0" w:rsidP="00492065">
      <w:pPr>
        <w:numPr>
          <w:ilvl w:val="0"/>
          <w:numId w:val="26"/>
        </w:numPr>
        <w:tabs>
          <w:tab w:val="num" w:pos="360"/>
        </w:tabs>
        <w:spacing w:before="0" w:after="80" w:line="216" w:lineRule="auto"/>
        <w:rPr>
          <w:lang w:val="ru-RU"/>
        </w:rPr>
      </w:pPr>
      <w:r w:rsidRPr="008D70F0">
        <w:rPr>
          <w:lang w:val="ru-RU"/>
        </w:rPr>
        <w:t>На сваких 6 месеци, Служби БЗР и ЗОП,  достави спискове запослених Извођача радова по Службама и радним местима где су распоређени.</w:t>
      </w:r>
    </w:p>
    <w:p w14:paraId="204E93A6" w14:textId="77777777" w:rsidR="008D70F0" w:rsidRPr="008D70F0" w:rsidRDefault="008D70F0" w:rsidP="00492065">
      <w:pPr>
        <w:numPr>
          <w:ilvl w:val="0"/>
          <w:numId w:val="26"/>
        </w:numPr>
        <w:tabs>
          <w:tab w:val="num" w:pos="360"/>
        </w:tabs>
        <w:spacing w:before="0" w:after="80" w:line="216" w:lineRule="auto"/>
        <w:rPr>
          <w:lang w:val="ru-RU"/>
        </w:rPr>
      </w:pPr>
      <w:r w:rsidRPr="008D70F0">
        <w:rPr>
          <w:lang w:val="ru-RU"/>
        </w:rPr>
        <w:t>За извођење радова (обављање посла) ангажује здравствено способне запослене,</w:t>
      </w:r>
    </w:p>
    <w:p w14:paraId="0183122A" w14:textId="77777777" w:rsidR="008D70F0" w:rsidRPr="008D70F0" w:rsidRDefault="008D70F0" w:rsidP="00492065">
      <w:pPr>
        <w:numPr>
          <w:ilvl w:val="0"/>
          <w:numId w:val="26"/>
        </w:numPr>
        <w:tabs>
          <w:tab w:val="num" w:pos="360"/>
        </w:tabs>
        <w:spacing w:before="0" w:after="80" w:line="216" w:lineRule="auto"/>
        <w:rPr>
          <w:lang w:val="ru-RU"/>
        </w:rPr>
      </w:pPr>
      <w:r w:rsidRPr="008D70F0">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14:paraId="1C5C73FB" w14:textId="77777777" w:rsidR="008D70F0" w:rsidRPr="008D70F0" w:rsidRDefault="008D70F0" w:rsidP="00492065">
      <w:pPr>
        <w:numPr>
          <w:ilvl w:val="0"/>
          <w:numId w:val="26"/>
        </w:numPr>
        <w:spacing w:before="0" w:after="80" w:line="216" w:lineRule="auto"/>
        <w:rPr>
          <w:lang w:val="ru-RU"/>
        </w:rPr>
      </w:pPr>
      <w:r w:rsidRPr="008D70F0">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14:paraId="21DA29CC" w14:textId="77777777" w:rsidR="008D70F0" w:rsidRPr="008D70F0" w:rsidRDefault="008D70F0" w:rsidP="00492065">
      <w:pPr>
        <w:numPr>
          <w:ilvl w:val="0"/>
          <w:numId w:val="26"/>
        </w:numPr>
        <w:spacing w:before="0" w:after="80" w:line="216" w:lineRule="auto"/>
        <w:rPr>
          <w:lang w:val="ru-RU"/>
        </w:rPr>
      </w:pPr>
      <w:r w:rsidRPr="008D70F0">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14:paraId="49822C45" w14:textId="77777777" w:rsidR="008D70F0" w:rsidRPr="008D70F0" w:rsidRDefault="008D70F0" w:rsidP="00492065">
      <w:pPr>
        <w:numPr>
          <w:ilvl w:val="0"/>
          <w:numId w:val="26"/>
        </w:numPr>
        <w:spacing w:before="0" w:after="80" w:line="216" w:lineRule="auto"/>
        <w:rPr>
          <w:lang w:val="ru-RU"/>
        </w:rPr>
      </w:pPr>
      <w:r w:rsidRPr="008D70F0">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14:paraId="21E93B42" w14:textId="77777777" w:rsidR="008D70F0" w:rsidRPr="008D70F0" w:rsidRDefault="008D70F0" w:rsidP="00492065">
      <w:pPr>
        <w:numPr>
          <w:ilvl w:val="0"/>
          <w:numId w:val="26"/>
        </w:numPr>
        <w:spacing w:before="0" w:after="80" w:line="216" w:lineRule="auto"/>
        <w:rPr>
          <w:lang w:val="ru-RU"/>
        </w:rPr>
      </w:pPr>
      <w:r w:rsidRPr="008D70F0">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14:paraId="0B93093A" w14:textId="77777777" w:rsidR="008D70F0" w:rsidRPr="008D70F0" w:rsidRDefault="008D70F0" w:rsidP="00492065">
      <w:pPr>
        <w:numPr>
          <w:ilvl w:val="0"/>
          <w:numId w:val="26"/>
        </w:numPr>
        <w:spacing w:before="0" w:after="80" w:line="216" w:lineRule="auto"/>
        <w:rPr>
          <w:lang w:val="ru-RU"/>
        </w:rPr>
      </w:pPr>
      <w:r w:rsidRPr="008D70F0">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14:paraId="22D5BD08" w14:textId="77777777" w:rsidR="008D70F0" w:rsidRPr="008D70F0" w:rsidRDefault="008D70F0" w:rsidP="00492065">
      <w:pPr>
        <w:numPr>
          <w:ilvl w:val="0"/>
          <w:numId w:val="26"/>
        </w:numPr>
        <w:spacing w:before="0" w:after="80" w:line="216" w:lineRule="auto"/>
        <w:rPr>
          <w:lang w:val="ru-RU"/>
        </w:rPr>
      </w:pPr>
      <w:r w:rsidRPr="008D70F0">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14:paraId="7CC18FE7" w14:textId="77777777" w:rsidR="008D70F0" w:rsidRPr="008D70F0" w:rsidRDefault="008D70F0" w:rsidP="00492065">
      <w:pPr>
        <w:numPr>
          <w:ilvl w:val="0"/>
          <w:numId w:val="26"/>
        </w:numPr>
        <w:spacing w:before="0" w:after="80" w:line="216" w:lineRule="auto"/>
        <w:rPr>
          <w:lang w:val="ru-RU"/>
        </w:rPr>
      </w:pPr>
      <w:r w:rsidRPr="008D70F0">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14:paraId="28BA935F" w14:textId="77777777" w:rsidR="008D70F0" w:rsidRPr="008D70F0" w:rsidRDefault="008D70F0" w:rsidP="00492065">
      <w:pPr>
        <w:numPr>
          <w:ilvl w:val="0"/>
          <w:numId w:val="26"/>
        </w:numPr>
        <w:spacing w:before="0" w:after="80" w:line="216" w:lineRule="auto"/>
        <w:rPr>
          <w:lang w:val="ru-RU"/>
        </w:rPr>
      </w:pPr>
      <w:r w:rsidRPr="008D70F0">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14:paraId="18B46022" w14:textId="77777777" w:rsidR="008D70F0" w:rsidRPr="008D70F0" w:rsidRDefault="008D70F0" w:rsidP="00492065">
      <w:pPr>
        <w:numPr>
          <w:ilvl w:val="0"/>
          <w:numId w:val="26"/>
        </w:numPr>
        <w:spacing w:before="0" w:after="80" w:line="216" w:lineRule="auto"/>
        <w:rPr>
          <w:lang w:val="ru-RU"/>
        </w:rPr>
      </w:pPr>
      <w:r w:rsidRPr="008D70F0">
        <w:rPr>
          <w:lang w:val="ru-RU"/>
        </w:rPr>
        <w:t>Служби БЗР и ЗОП ТЕНТ достави копију извештаја о повреди на раду запосленог који пружа услуге ТЕНТ.</w:t>
      </w:r>
    </w:p>
    <w:p w14:paraId="5AD8A9CE" w14:textId="77777777" w:rsidR="008D70F0" w:rsidRPr="008D70F0" w:rsidRDefault="008D70F0" w:rsidP="008D70F0">
      <w:pPr>
        <w:spacing w:before="300" w:after="360" w:line="216" w:lineRule="auto"/>
        <w:ind w:firstLine="567"/>
        <w:rPr>
          <w:b/>
          <w:u w:val="single"/>
          <w:lang w:val="sr-Latn-CS"/>
        </w:rPr>
      </w:pPr>
      <w:r w:rsidRPr="008D70F0">
        <w:rPr>
          <w:b/>
          <w:u w:val="single"/>
          <w:lang w:val="sr-Latn-CS"/>
        </w:rPr>
        <w:t xml:space="preserve">III ОБАВЕЗЕ ТЕНТ ЗА ЗАПОСЛЕНЕ АНГАЖОВАНЕ ПО „НОРМА ЧАС“  </w:t>
      </w:r>
    </w:p>
    <w:p w14:paraId="44F7192E" w14:textId="77777777" w:rsidR="008D70F0" w:rsidRPr="008D70F0" w:rsidRDefault="008D70F0" w:rsidP="008D70F0">
      <w:pPr>
        <w:spacing w:before="0" w:after="240" w:line="216" w:lineRule="auto"/>
        <w:ind w:firstLine="567"/>
        <w:rPr>
          <w:szCs w:val="20"/>
          <w:lang w:val="sr-Cyrl-CS"/>
        </w:rPr>
      </w:pPr>
      <w:r w:rsidRPr="008D70F0">
        <w:rPr>
          <w:szCs w:val="20"/>
          <w:lang w:val="sr-Cyrl-CS"/>
        </w:rPr>
        <w:t>ТЕНТ, односно руководиоци организационих целина у оквиру којих су ангажовани запослени Извођача радова обавезни су да:</w:t>
      </w:r>
    </w:p>
    <w:p w14:paraId="568DCF47" w14:textId="77777777" w:rsidR="008D70F0" w:rsidRPr="008D70F0" w:rsidRDefault="008D70F0" w:rsidP="00492065">
      <w:pPr>
        <w:numPr>
          <w:ilvl w:val="0"/>
          <w:numId w:val="27"/>
        </w:numPr>
        <w:tabs>
          <w:tab w:val="num" w:pos="360"/>
        </w:tabs>
        <w:spacing w:before="0" w:after="80" w:line="216" w:lineRule="auto"/>
        <w:ind w:left="357" w:hanging="357"/>
        <w:rPr>
          <w:lang w:val="ru-RU"/>
        </w:rPr>
      </w:pPr>
      <w:r w:rsidRPr="008D70F0">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14:paraId="1955C145" w14:textId="77777777" w:rsidR="008D70F0" w:rsidRPr="008D70F0" w:rsidRDefault="008D70F0" w:rsidP="00492065">
      <w:pPr>
        <w:numPr>
          <w:ilvl w:val="0"/>
          <w:numId w:val="27"/>
        </w:numPr>
        <w:tabs>
          <w:tab w:val="num" w:pos="360"/>
        </w:tabs>
        <w:spacing w:before="0" w:after="80" w:line="216" w:lineRule="auto"/>
        <w:ind w:left="357" w:hanging="357"/>
        <w:rPr>
          <w:lang w:val="ru-RU"/>
        </w:rPr>
      </w:pPr>
      <w:r w:rsidRPr="008D70F0">
        <w:rPr>
          <w:lang w:val="ru-RU"/>
        </w:rPr>
        <w:lastRenderedPageBreak/>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14:paraId="09E42BD1" w14:textId="77777777" w:rsidR="008D70F0" w:rsidRPr="008D70F0" w:rsidRDefault="008D70F0" w:rsidP="00492065">
      <w:pPr>
        <w:numPr>
          <w:ilvl w:val="0"/>
          <w:numId w:val="27"/>
        </w:numPr>
        <w:tabs>
          <w:tab w:val="num" w:pos="360"/>
        </w:tabs>
        <w:spacing w:before="0" w:after="80" w:line="216" w:lineRule="auto"/>
        <w:ind w:left="357" w:hanging="357"/>
        <w:rPr>
          <w:lang w:val="ru-RU"/>
        </w:rPr>
      </w:pPr>
      <w:r w:rsidRPr="008D70F0">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14:paraId="1171A9CD" w14:textId="77777777" w:rsidR="008D70F0" w:rsidRPr="008D70F0" w:rsidRDefault="008D70F0" w:rsidP="00492065">
      <w:pPr>
        <w:numPr>
          <w:ilvl w:val="0"/>
          <w:numId w:val="27"/>
        </w:numPr>
        <w:tabs>
          <w:tab w:val="num" w:pos="360"/>
        </w:tabs>
        <w:spacing w:before="0" w:after="80" w:line="216" w:lineRule="auto"/>
        <w:ind w:left="357" w:hanging="357"/>
        <w:rPr>
          <w:lang w:val="ru-RU"/>
        </w:rPr>
      </w:pPr>
      <w:r w:rsidRPr="008D70F0">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14:paraId="508BCBC7" w14:textId="77777777" w:rsidR="008D70F0" w:rsidRPr="008D70F0" w:rsidRDefault="008D70F0" w:rsidP="008D70F0">
      <w:pPr>
        <w:spacing w:before="280" w:after="360" w:line="216" w:lineRule="auto"/>
        <w:ind w:firstLine="567"/>
        <w:rPr>
          <w:b/>
          <w:u w:val="single"/>
          <w:lang w:val="sr-Cyrl-RS"/>
        </w:rPr>
      </w:pPr>
      <w:r w:rsidRPr="008D70F0">
        <w:rPr>
          <w:b/>
          <w:u w:val="single"/>
          <w:lang w:val="sr-Cyrl-RS"/>
        </w:rPr>
        <w:t>IV НЕПОШТОВАЊЕ ПРАВИЛА</w:t>
      </w:r>
    </w:p>
    <w:p w14:paraId="1E1574E0" w14:textId="77777777" w:rsidR="008D70F0" w:rsidRPr="008D70F0" w:rsidRDefault="008D70F0" w:rsidP="008D70F0">
      <w:pPr>
        <w:spacing w:before="0" w:after="80" w:line="216" w:lineRule="auto"/>
        <w:ind w:firstLine="567"/>
        <w:rPr>
          <w:szCs w:val="20"/>
          <w:lang w:val="sr-Cyrl-CS"/>
        </w:rPr>
      </w:pPr>
      <w:r w:rsidRPr="008D70F0">
        <w:rPr>
          <w:szCs w:val="20"/>
          <w:lang w:val="sr-Cyrl-CS"/>
        </w:rPr>
        <w:t>Служба БЗР и ЗОП ТЕНТ, док траје извођење уговорених радова, врши контролу примене ових правила.</w:t>
      </w:r>
    </w:p>
    <w:p w14:paraId="38317836" w14:textId="77777777" w:rsidR="008D70F0" w:rsidRPr="008D70F0" w:rsidRDefault="008D70F0" w:rsidP="008D70F0">
      <w:pPr>
        <w:spacing w:before="0" w:after="80" w:line="216" w:lineRule="auto"/>
        <w:ind w:firstLine="567"/>
        <w:rPr>
          <w:szCs w:val="20"/>
          <w:lang w:val="sr-Cyrl-CS"/>
        </w:rPr>
      </w:pPr>
      <w:r w:rsidRPr="008D70F0">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14:paraId="5CDD8A5B" w14:textId="77777777" w:rsidR="008D70F0" w:rsidRPr="008D70F0" w:rsidRDefault="008D70F0" w:rsidP="008D70F0">
      <w:pPr>
        <w:spacing w:before="0" w:after="80" w:line="216" w:lineRule="auto"/>
        <w:ind w:firstLine="567"/>
        <w:rPr>
          <w:szCs w:val="20"/>
          <w:lang w:val="sr-Cyrl-CS"/>
        </w:rPr>
      </w:pPr>
      <w:r w:rsidRPr="008D70F0">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14:paraId="3A119DA0" w14:textId="77777777" w:rsidR="008D70F0" w:rsidRPr="008D70F0" w:rsidRDefault="008D70F0" w:rsidP="008D70F0">
      <w:pPr>
        <w:spacing w:before="0" w:after="80" w:line="216" w:lineRule="auto"/>
        <w:ind w:firstLine="567"/>
        <w:rPr>
          <w:szCs w:val="20"/>
          <w:lang w:val="sr-Cyrl-CS"/>
        </w:rPr>
      </w:pPr>
      <w:r w:rsidRPr="008D70F0">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50D8D16D" w14:textId="77777777" w:rsidR="008D70F0" w:rsidRPr="008D70F0" w:rsidRDefault="008D70F0" w:rsidP="008D70F0">
      <w:pPr>
        <w:spacing w:before="0" w:after="80" w:line="216" w:lineRule="auto"/>
        <w:ind w:firstLine="567"/>
        <w:rPr>
          <w:szCs w:val="20"/>
          <w:lang w:val="sr-Cyrl-CS"/>
        </w:rPr>
      </w:pPr>
      <w:r w:rsidRPr="008D70F0">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14:paraId="28E71552" w14:textId="77777777" w:rsidR="008D70F0" w:rsidRPr="008D70F0" w:rsidRDefault="008D70F0" w:rsidP="008D70F0">
      <w:pPr>
        <w:spacing w:before="0" w:after="80" w:line="216" w:lineRule="auto"/>
        <w:ind w:firstLine="567"/>
        <w:rPr>
          <w:szCs w:val="20"/>
          <w:lang w:val="sr-Cyrl-CS"/>
        </w:rPr>
      </w:pPr>
      <w:r w:rsidRPr="008D70F0">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14:paraId="4429B2A5" w14:textId="77777777" w:rsidR="008D70F0" w:rsidRPr="008D70F0" w:rsidRDefault="008D70F0" w:rsidP="008D70F0">
      <w:pPr>
        <w:spacing w:before="0" w:after="80" w:line="216" w:lineRule="auto"/>
        <w:ind w:firstLine="567"/>
        <w:rPr>
          <w:szCs w:val="20"/>
          <w:lang w:val="sr-Cyrl-CS"/>
        </w:rPr>
      </w:pPr>
      <w:r w:rsidRPr="008D70F0">
        <w:rPr>
          <w:szCs w:val="20"/>
          <w:lang w:val="sr-Cyrl-CS"/>
        </w:rPr>
        <w:t>Руководилац одељења обезбеђења и одбране води евиденцију запослених извођача којима је забрањен приступ у објекте ТЕНТ.</w:t>
      </w:r>
    </w:p>
    <w:p w14:paraId="0EB74534" w14:textId="77777777" w:rsidR="008D70F0" w:rsidRPr="008D70F0" w:rsidRDefault="008D70F0" w:rsidP="008D70F0">
      <w:pPr>
        <w:spacing w:before="280" w:after="160" w:line="216" w:lineRule="auto"/>
        <w:ind w:firstLine="567"/>
        <w:rPr>
          <w:b/>
          <w:szCs w:val="20"/>
          <w:u w:val="single"/>
          <w:lang w:val="sr-Cyrl-RS"/>
        </w:rPr>
      </w:pPr>
      <w:r w:rsidRPr="008D70F0">
        <w:rPr>
          <w:b/>
          <w:szCs w:val="20"/>
          <w:u w:val="single"/>
          <w:lang w:val="sr-Latn-CS"/>
        </w:rPr>
        <w:t>V  САСТАНЦИ У ВЕЗИ БЕЗБЕДНОСТИ И ЗДРАВЉА НА РАДУ</w:t>
      </w:r>
    </w:p>
    <w:p w14:paraId="27E68687" w14:textId="77777777" w:rsidR="008D70F0" w:rsidRPr="008D70F0" w:rsidRDefault="008D70F0" w:rsidP="008D70F0">
      <w:pPr>
        <w:spacing w:before="0"/>
        <w:ind w:firstLine="567"/>
        <w:rPr>
          <w:b/>
          <w:szCs w:val="20"/>
          <w:u w:val="single"/>
          <w:lang w:val="sr-Latn-CS"/>
        </w:rPr>
      </w:pPr>
      <w:r w:rsidRPr="008D70F0">
        <w:rPr>
          <w:szCs w:val="20"/>
          <w:lang w:val="sr-Latn-CS"/>
        </w:rPr>
        <w:t>Прв</w:t>
      </w:r>
      <w:r w:rsidRPr="008D70F0">
        <w:rPr>
          <w:szCs w:val="20"/>
          <w:lang w:val="sr-Cyrl-CS"/>
        </w:rPr>
        <w:t>ом састанку за безбедност присуствују:</w:t>
      </w:r>
    </w:p>
    <w:p w14:paraId="51C3AA14" w14:textId="77777777" w:rsidR="008D70F0" w:rsidRPr="008D70F0" w:rsidRDefault="008D70F0" w:rsidP="00492065">
      <w:pPr>
        <w:numPr>
          <w:ilvl w:val="1"/>
          <w:numId w:val="25"/>
        </w:numPr>
        <w:tabs>
          <w:tab w:val="num" w:pos="1134"/>
        </w:tabs>
        <w:spacing w:before="0"/>
        <w:ind w:left="1134"/>
        <w:rPr>
          <w:szCs w:val="20"/>
          <w:lang w:val="sr-Cyrl-CS"/>
        </w:rPr>
      </w:pPr>
      <w:r w:rsidRPr="008D70F0">
        <w:rPr>
          <w:szCs w:val="20"/>
          <w:lang w:val="sr-Cyrl-CS"/>
        </w:rPr>
        <w:t>лице за безбедност и здравље у ТЕНТ,</w:t>
      </w:r>
    </w:p>
    <w:p w14:paraId="5A60B494" w14:textId="77777777" w:rsidR="008D70F0" w:rsidRPr="008D70F0" w:rsidRDefault="008D70F0" w:rsidP="00492065">
      <w:pPr>
        <w:numPr>
          <w:ilvl w:val="1"/>
          <w:numId w:val="25"/>
        </w:numPr>
        <w:tabs>
          <w:tab w:val="num" w:pos="1134"/>
        </w:tabs>
        <w:spacing w:before="0"/>
        <w:ind w:left="1134"/>
        <w:rPr>
          <w:szCs w:val="20"/>
          <w:lang w:val="sr-Cyrl-CS"/>
        </w:rPr>
      </w:pPr>
      <w:r w:rsidRPr="008D70F0">
        <w:rPr>
          <w:szCs w:val="20"/>
          <w:lang w:val="sr-Cyrl-CS"/>
        </w:rPr>
        <w:t xml:space="preserve">инструктор БЗР и ЗОП из Службе за обуку кадрова. </w:t>
      </w:r>
    </w:p>
    <w:p w14:paraId="4AFC8082" w14:textId="77777777" w:rsidR="008D70F0" w:rsidRPr="008D70F0" w:rsidRDefault="008D70F0" w:rsidP="00492065">
      <w:pPr>
        <w:numPr>
          <w:ilvl w:val="1"/>
          <w:numId w:val="25"/>
        </w:numPr>
        <w:tabs>
          <w:tab w:val="num" w:pos="1134"/>
        </w:tabs>
        <w:spacing w:before="0"/>
        <w:ind w:left="1134"/>
        <w:rPr>
          <w:szCs w:val="20"/>
          <w:lang w:val="sr-Cyrl-CS"/>
        </w:rPr>
      </w:pPr>
      <w:r w:rsidRPr="008D70F0">
        <w:rPr>
          <w:szCs w:val="20"/>
          <w:lang w:val="sr-Cyrl-CS"/>
        </w:rPr>
        <w:t>надзорни орган,</w:t>
      </w:r>
    </w:p>
    <w:p w14:paraId="53DAE6E6" w14:textId="77777777" w:rsidR="008D70F0" w:rsidRPr="008D70F0" w:rsidRDefault="008D70F0" w:rsidP="00492065">
      <w:pPr>
        <w:numPr>
          <w:ilvl w:val="1"/>
          <w:numId w:val="25"/>
        </w:numPr>
        <w:tabs>
          <w:tab w:val="num" w:pos="1134"/>
        </w:tabs>
        <w:spacing w:before="0"/>
        <w:ind w:left="1134"/>
        <w:rPr>
          <w:szCs w:val="20"/>
          <w:lang w:val="sr-Cyrl-CS"/>
        </w:rPr>
      </w:pPr>
      <w:r w:rsidRPr="008D70F0">
        <w:rPr>
          <w:szCs w:val="20"/>
          <w:lang w:val="sr-Cyrl-CS"/>
        </w:rPr>
        <w:t>одговорно лице извођача радова на градилишту и</w:t>
      </w:r>
    </w:p>
    <w:p w14:paraId="0FD8E012" w14:textId="77777777" w:rsidR="008D70F0" w:rsidRPr="008D70F0" w:rsidRDefault="008D70F0" w:rsidP="00492065">
      <w:pPr>
        <w:numPr>
          <w:ilvl w:val="1"/>
          <w:numId w:val="25"/>
        </w:numPr>
        <w:tabs>
          <w:tab w:val="num" w:pos="1134"/>
        </w:tabs>
        <w:spacing w:before="0"/>
        <w:ind w:left="1134"/>
        <w:rPr>
          <w:szCs w:val="20"/>
          <w:lang w:val="sr-Cyrl-CS"/>
        </w:rPr>
      </w:pPr>
      <w:r w:rsidRPr="008D70F0">
        <w:rPr>
          <w:szCs w:val="20"/>
          <w:lang w:val="sr-Cyrl-CS"/>
        </w:rPr>
        <w:t>одговорно лице за безбедност и здравље извођача радова.</w:t>
      </w:r>
      <w:r w:rsidRPr="008D70F0">
        <w:rPr>
          <w:szCs w:val="20"/>
          <w:lang w:val="sr-Latn-CS"/>
        </w:rPr>
        <w:t xml:space="preserve"> </w:t>
      </w:r>
    </w:p>
    <w:p w14:paraId="0E18D634" w14:textId="77777777" w:rsidR="008D70F0" w:rsidRPr="008D70F0" w:rsidRDefault="008D70F0" w:rsidP="008D70F0">
      <w:pPr>
        <w:spacing w:before="0"/>
        <w:ind w:firstLine="567"/>
        <w:rPr>
          <w:szCs w:val="20"/>
          <w:lang w:val="sr-Latn-CS"/>
        </w:rPr>
      </w:pPr>
      <w:r w:rsidRPr="008D70F0">
        <w:rPr>
          <w:szCs w:val="20"/>
          <w:lang w:val="sr-Latn-CS"/>
        </w:rPr>
        <w:t xml:space="preserve">Садржај </w:t>
      </w:r>
      <w:r w:rsidRPr="008D70F0">
        <w:rPr>
          <w:szCs w:val="20"/>
          <w:lang w:val="ru-RU"/>
        </w:rPr>
        <w:t>првог</w:t>
      </w:r>
      <w:r w:rsidRPr="008D70F0">
        <w:rPr>
          <w:szCs w:val="20"/>
          <w:lang w:val="sr-Latn-CS"/>
        </w:rPr>
        <w:t xml:space="preserve"> састанка:</w:t>
      </w:r>
    </w:p>
    <w:p w14:paraId="69DE3D30" w14:textId="77777777" w:rsidR="008D70F0" w:rsidRPr="008D70F0" w:rsidRDefault="008D70F0" w:rsidP="00492065">
      <w:pPr>
        <w:numPr>
          <w:ilvl w:val="1"/>
          <w:numId w:val="25"/>
        </w:numPr>
        <w:tabs>
          <w:tab w:val="num" w:pos="1134"/>
        </w:tabs>
        <w:spacing w:before="0"/>
        <w:ind w:left="1134"/>
        <w:rPr>
          <w:lang w:val="ru-RU"/>
        </w:rPr>
      </w:pPr>
      <w:r w:rsidRPr="008D70F0">
        <w:rPr>
          <w:lang w:val="sr-Latn-CS"/>
        </w:rPr>
        <w:t>Одређивање радног простора (контејнери за смештај радника, материјала, санитарни чворови, и др.)</w:t>
      </w:r>
      <w:r w:rsidRPr="008D70F0">
        <w:rPr>
          <w:lang w:val="ru-RU"/>
        </w:rPr>
        <w:t>;</w:t>
      </w:r>
    </w:p>
    <w:p w14:paraId="0DDE5267" w14:textId="77777777" w:rsidR="008D70F0" w:rsidRPr="008D70F0" w:rsidRDefault="008D70F0" w:rsidP="00492065">
      <w:pPr>
        <w:numPr>
          <w:ilvl w:val="1"/>
          <w:numId w:val="25"/>
        </w:numPr>
        <w:tabs>
          <w:tab w:val="num" w:pos="1134"/>
        </w:tabs>
        <w:spacing w:before="0"/>
        <w:ind w:left="1134"/>
        <w:rPr>
          <w:lang w:val="ru-RU"/>
        </w:rPr>
      </w:pPr>
      <w:r w:rsidRPr="008D70F0">
        <w:rPr>
          <w:lang w:val="ru-RU"/>
        </w:rPr>
        <w:t xml:space="preserve">Упознавање са </w:t>
      </w:r>
      <w:r w:rsidRPr="008D70F0">
        <w:rPr>
          <w:lang w:val="sr-Cyrl-CS"/>
        </w:rPr>
        <w:t>опасностима и штетностима у термоенергетским постројењима и железничком саобраћају</w:t>
      </w:r>
      <w:r w:rsidRPr="008D70F0">
        <w:rPr>
          <w:b/>
          <w:i/>
          <w:lang w:val="sr-Cyrl-CS"/>
        </w:rPr>
        <w:t>;</w:t>
      </w:r>
    </w:p>
    <w:p w14:paraId="250BE57A" w14:textId="77777777" w:rsidR="008D70F0" w:rsidRPr="008D70F0" w:rsidRDefault="008D70F0" w:rsidP="00492065">
      <w:pPr>
        <w:numPr>
          <w:ilvl w:val="1"/>
          <w:numId w:val="25"/>
        </w:numPr>
        <w:tabs>
          <w:tab w:val="num" w:pos="1134"/>
        </w:tabs>
        <w:spacing w:before="0"/>
        <w:ind w:left="1134"/>
        <w:rPr>
          <w:lang w:val="ru-RU"/>
        </w:rPr>
      </w:pPr>
      <w:r w:rsidRPr="008D70F0">
        <w:rPr>
          <w:lang w:val="sr-Latn-CS"/>
        </w:rPr>
        <w:t>Прва помоћ (телефонски бројеви, процедуре, и др.)</w:t>
      </w:r>
      <w:r w:rsidRPr="008D70F0">
        <w:rPr>
          <w:lang w:val="ru-RU"/>
        </w:rPr>
        <w:t>;</w:t>
      </w:r>
    </w:p>
    <w:p w14:paraId="546F4BAA" w14:textId="77777777" w:rsidR="008D70F0" w:rsidRPr="008D70F0" w:rsidRDefault="008D70F0" w:rsidP="00492065">
      <w:pPr>
        <w:numPr>
          <w:ilvl w:val="1"/>
          <w:numId w:val="25"/>
        </w:numPr>
        <w:tabs>
          <w:tab w:val="num" w:pos="1134"/>
        </w:tabs>
        <w:spacing w:before="0"/>
        <w:ind w:left="1134"/>
        <w:rPr>
          <w:lang w:val="ru-RU"/>
        </w:rPr>
      </w:pPr>
      <w:r w:rsidRPr="008D70F0">
        <w:rPr>
          <w:lang w:val="sr-Latn-CS"/>
        </w:rPr>
        <w:t>Противпожарна заштита (телефонски бројеви, процедуре, дозволе и др.), опасне материје (хемикалије, гас и горива)</w:t>
      </w:r>
      <w:r w:rsidRPr="008D70F0">
        <w:rPr>
          <w:lang w:val="sr-Cyrl-CS"/>
        </w:rPr>
        <w:t>, заштита животне средине</w:t>
      </w:r>
      <w:r w:rsidRPr="008D70F0">
        <w:rPr>
          <w:lang w:val="ru-RU"/>
        </w:rPr>
        <w:t>;</w:t>
      </w:r>
    </w:p>
    <w:p w14:paraId="4CB6AA80" w14:textId="77777777" w:rsidR="008D70F0" w:rsidRPr="008D70F0" w:rsidRDefault="008D70F0" w:rsidP="00492065">
      <w:pPr>
        <w:numPr>
          <w:ilvl w:val="1"/>
          <w:numId w:val="25"/>
        </w:numPr>
        <w:tabs>
          <w:tab w:val="num" w:pos="1134"/>
        </w:tabs>
        <w:spacing w:before="0"/>
        <w:ind w:left="1134"/>
        <w:rPr>
          <w:lang w:val="ru-RU"/>
        </w:rPr>
      </w:pPr>
      <w:r w:rsidRPr="008D70F0">
        <w:rPr>
          <w:lang w:val="sr-Latn-CS"/>
        </w:rPr>
        <w:t>Лична</w:t>
      </w:r>
      <w:r w:rsidRPr="008D70F0">
        <w:rPr>
          <w:lang w:val="ru-RU"/>
        </w:rPr>
        <w:t xml:space="preserve"> и колективна</w:t>
      </w:r>
      <w:r w:rsidRPr="008D70F0">
        <w:rPr>
          <w:lang w:val="sr-Latn-CS"/>
        </w:rPr>
        <w:t xml:space="preserve"> заштитна опрема</w:t>
      </w:r>
      <w:r w:rsidRPr="008D70F0">
        <w:rPr>
          <w:lang w:val="ru-RU"/>
        </w:rPr>
        <w:t>;</w:t>
      </w:r>
    </w:p>
    <w:p w14:paraId="16B7C000" w14:textId="77777777" w:rsidR="008D70F0" w:rsidRPr="008D70F0" w:rsidRDefault="008D70F0" w:rsidP="00492065">
      <w:pPr>
        <w:numPr>
          <w:ilvl w:val="1"/>
          <w:numId w:val="25"/>
        </w:numPr>
        <w:tabs>
          <w:tab w:val="num" w:pos="1134"/>
        </w:tabs>
        <w:spacing w:before="0"/>
        <w:ind w:left="1134"/>
        <w:rPr>
          <w:lang w:val="ru-RU"/>
        </w:rPr>
      </w:pPr>
      <w:r w:rsidRPr="008D70F0">
        <w:rPr>
          <w:lang w:val="sr-Latn-CS"/>
        </w:rPr>
        <w:t>Правила саобраћаја</w:t>
      </w:r>
      <w:r w:rsidRPr="008D70F0">
        <w:rPr>
          <w:lang w:val="ru-RU"/>
        </w:rPr>
        <w:t>;</w:t>
      </w:r>
    </w:p>
    <w:p w14:paraId="224D8F20" w14:textId="77777777" w:rsidR="008D70F0" w:rsidRPr="008D70F0" w:rsidRDefault="008D70F0" w:rsidP="00492065">
      <w:pPr>
        <w:numPr>
          <w:ilvl w:val="1"/>
          <w:numId w:val="25"/>
        </w:numPr>
        <w:tabs>
          <w:tab w:val="num" w:pos="1134"/>
        </w:tabs>
        <w:spacing w:before="0"/>
        <w:ind w:left="1134"/>
        <w:rPr>
          <w:lang w:val="ru-RU"/>
        </w:rPr>
      </w:pPr>
      <w:r w:rsidRPr="008D70F0">
        <w:rPr>
          <w:lang w:val="ru-RU"/>
        </w:rPr>
        <w:t>Одржавање</w:t>
      </w:r>
      <w:r w:rsidRPr="008D70F0">
        <w:rPr>
          <w:lang w:val="sr-Latn-CS"/>
        </w:rPr>
        <w:t xml:space="preserve"> и чишћење </w:t>
      </w:r>
      <w:r w:rsidRPr="008D70F0">
        <w:rPr>
          <w:lang w:val="ru-RU"/>
        </w:rPr>
        <w:t>радног простора;</w:t>
      </w:r>
    </w:p>
    <w:p w14:paraId="14789146" w14:textId="77777777" w:rsidR="008D70F0" w:rsidRPr="008D70F0" w:rsidRDefault="008D70F0" w:rsidP="00492065">
      <w:pPr>
        <w:numPr>
          <w:ilvl w:val="1"/>
          <w:numId w:val="25"/>
        </w:numPr>
        <w:tabs>
          <w:tab w:val="num" w:pos="1134"/>
        </w:tabs>
        <w:spacing w:before="0"/>
        <w:ind w:left="1134"/>
        <w:rPr>
          <w:lang w:val="ru-RU"/>
        </w:rPr>
      </w:pPr>
      <w:r w:rsidRPr="008D70F0">
        <w:rPr>
          <w:lang w:val="sr-Latn-CS"/>
        </w:rPr>
        <w:t>Имен</w:t>
      </w:r>
      <w:r w:rsidRPr="008D70F0">
        <w:rPr>
          <w:lang w:val="ru-RU"/>
        </w:rPr>
        <w:t xml:space="preserve">овање </w:t>
      </w:r>
      <w:r w:rsidRPr="008D70F0">
        <w:rPr>
          <w:lang w:val="sr-Latn-CS"/>
        </w:rPr>
        <w:t>одговор</w:t>
      </w:r>
      <w:r w:rsidRPr="008D70F0">
        <w:rPr>
          <w:lang w:val="ru-RU"/>
        </w:rPr>
        <w:t>них</w:t>
      </w:r>
      <w:r w:rsidRPr="008D70F0">
        <w:rPr>
          <w:lang w:val="sr-Latn-CS"/>
        </w:rPr>
        <w:t xml:space="preserve"> лица</w:t>
      </w:r>
      <w:r w:rsidRPr="008D70F0">
        <w:rPr>
          <w:lang w:val="ru-RU"/>
        </w:rPr>
        <w:t>;</w:t>
      </w:r>
    </w:p>
    <w:p w14:paraId="7069EB51" w14:textId="77777777" w:rsidR="008D70F0" w:rsidRPr="008D70F0" w:rsidRDefault="008D70F0" w:rsidP="00492065">
      <w:pPr>
        <w:numPr>
          <w:ilvl w:val="1"/>
          <w:numId w:val="25"/>
        </w:numPr>
        <w:tabs>
          <w:tab w:val="num" w:pos="1134"/>
        </w:tabs>
        <w:spacing w:before="0"/>
        <w:ind w:left="1134"/>
        <w:rPr>
          <w:lang w:val="ru-RU"/>
        </w:rPr>
      </w:pPr>
      <w:r w:rsidRPr="008D70F0">
        <w:rPr>
          <w:lang w:val="ru-RU"/>
        </w:rPr>
        <w:t>Поступак у случају п</w:t>
      </w:r>
      <w:r w:rsidRPr="008D70F0">
        <w:rPr>
          <w:lang w:val="sr-Latn-CS"/>
        </w:rPr>
        <w:t>овреде на раду</w:t>
      </w:r>
      <w:r w:rsidRPr="008D70F0">
        <w:rPr>
          <w:lang w:val="ru-RU"/>
        </w:rPr>
        <w:t>;</w:t>
      </w:r>
    </w:p>
    <w:p w14:paraId="2A7567CE" w14:textId="77777777" w:rsidR="008D70F0" w:rsidRPr="008D70F0" w:rsidRDefault="008D70F0" w:rsidP="00492065">
      <w:pPr>
        <w:numPr>
          <w:ilvl w:val="1"/>
          <w:numId w:val="25"/>
        </w:numPr>
        <w:tabs>
          <w:tab w:val="num" w:pos="1134"/>
        </w:tabs>
        <w:spacing w:before="0"/>
        <w:ind w:left="1134"/>
        <w:rPr>
          <w:lang w:val="sr-Latn-CS"/>
        </w:rPr>
      </w:pPr>
      <w:r w:rsidRPr="008D70F0">
        <w:rPr>
          <w:lang w:val="sr-Latn-CS"/>
        </w:rPr>
        <w:t xml:space="preserve">Последице </w:t>
      </w:r>
      <w:r w:rsidRPr="008D70F0">
        <w:rPr>
          <w:lang w:val="ru-RU"/>
        </w:rPr>
        <w:t>непоштовања Правила безбедности на раду ТЕНТ и</w:t>
      </w:r>
    </w:p>
    <w:p w14:paraId="751C1A88" w14:textId="77777777" w:rsidR="008D70F0" w:rsidRPr="008D70F0" w:rsidRDefault="008D70F0" w:rsidP="00492065">
      <w:pPr>
        <w:numPr>
          <w:ilvl w:val="1"/>
          <w:numId w:val="25"/>
        </w:numPr>
        <w:tabs>
          <w:tab w:val="num" w:pos="1134"/>
        </w:tabs>
        <w:spacing w:before="0"/>
        <w:ind w:left="1134"/>
        <w:rPr>
          <w:lang w:val="sr-Latn-CS"/>
        </w:rPr>
      </w:pPr>
      <w:r w:rsidRPr="008D70F0">
        <w:rPr>
          <w:lang w:val="ru-RU"/>
        </w:rPr>
        <w:t>План заједничких мера</w:t>
      </w:r>
    </w:p>
    <w:p w14:paraId="5232C54C" w14:textId="77777777" w:rsidR="008D70F0" w:rsidRPr="008D70F0" w:rsidRDefault="008D70F0" w:rsidP="008D70F0">
      <w:pPr>
        <w:spacing w:before="0"/>
        <w:ind w:firstLine="567"/>
        <w:rPr>
          <w:szCs w:val="20"/>
          <w:lang w:val="sr-Latn-CS"/>
        </w:rPr>
      </w:pPr>
      <w:r w:rsidRPr="008D70F0">
        <w:rPr>
          <w:szCs w:val="20"/>
          <w:lang w:val="ru-RU"/>
        </w:rPr>
        <w:t xml:space="preserve">   </w:t>
      </w:r>
      <w:r w:rsidRPr="008D70F0">
        <w:rPr>
          <w:szCs w:val="20"/>
          <w:lang w:val="sr-Latn-CS"/>
        </w:rPr>
        <w:t>Редовни састанци (једном недељно) одржава</w:t>
      </w:r>
      <w:r w:rsidRPr="008D70F0">
        <w:rPr>
          <w:szCs w:val="20"/>
          <w:lang w:val="sr-Cyrl-CS"/>
        </w:rPr>
        <w:t>ју</w:t>
      </w:r>
      <w:r w:rsidRPr="008D70F0">
        <w:rPr>
          <w:szCs w:val="20"/>
          <w:lang w:val="sr-Latn-CS"/>
        </w:rPr>
        <w:t xml:space="preserve"> се са сваким извођачем посебно или са свим извођачима заједно. Састанак води </w:t>
      </w:r>
      <w:r w:rsidRPr="008D70F0">
        <w:rPr>
          <w:szCs w:val="20"/>
          <w:lang w:val="sr-Cyrl-CS"/>
        </w:rPr>
        <w:t>надзорни орган -</w:t>
      </w:r>
      <w:r w:rsidRPr="008D70F0">
        <w:rPr>
          <w:szCs w:val="20"/>
          <w:lang w:val="sr-Latn-CS"/>
        </w:rPr>
        <w:t xml:space="preserve"> вођа пројекта и одговорно лице за безбедност </w:t>
      </w:r>
      <w:r w:rsidRPr="008D70F0">
        <w:rPr>
          <w:szCs w:val="20"/>
          <w:lang w:val="sr-Cyrl-CS"/>
        </w:rPr>
        <w:t>ТЕНТ.</w:t>
      </w:r>
    </w:p>
    <w:p w14:paraId="00C7D20D" w14:textId="77777777" w:rsidR="008D70F0" w:rsidRPr="008D70F0" w:rsidRDefault="008D70F0" w:rsidP="008D70F0">
      <w:pPr>
        <w:spacing w:before="0"/>
        <w:ind w:firstLine="567"/>
        <w:rPr>
          <w:szCs w:val="20"/>
          <w:lang w:val="sr-Latn-CS"/>
        </w:rPr>
      </w:pPr>
      <w:r w:rsidRPr="008D70F0">
        <w:rPr>
          <w:szCs w:val="20"/>
          <w:lang w:val="sr-Latn-CS"/>
        </w:rPr>
        <w:lastRenderedPageBreak/>
        <w:t>Садржај</w:t>
      </w:r>
      <w:r w:rsidRPr="008D70F0">
        <w:rPr>
          <w:szCs w:val="20"/>
          <w:lang w:val="ru-RU"/>
        </w:rPr>
        <w:t xml:space="preserve"> редовног</w:t>
      </w:r>
      <w:r w:rsidRPr="008D70F0">
        <w:rPr>
          <w:szCs w:val="20"/>
          <w:lang w:val="sr-Latn-CS"/>
        </w:rPr>
        <w:t xml:space="preserve"> састанка:</w:t>
      </w:r>
    </w:p>
    <w:p w14:paraId="0CD1DD3F" w14:textId="77777777" w:rsidR="008D70F0" w:rsidRPr="008D70F0" w:rsidRDefault="008D70F0" w:rsidP="00492065">
      <w:pPr>
        <w:numPr>
          <w:ilvl w:val="1"/>
          <w:numId w:val="25"/>
        </w:numPr>
        <w:tabs>
          <w:tab w:val="num" w:pos="1134"/>
          <w:tab w:val="left" w:pos="7005"/>
        </w:tabs>
        <w:spacing w:before="0"/>
        <w:ind w:left="1134"/>
        <w:rPr>
          <w:lang w:val="ru-RU"/>
        </w:rPr>
      </w:pPr>
      <w:r w:rsidRPr="008D70F0">
        <w:rPr>
          <w:lang w:val="ru-RU"/>
        </w:rPr>
        <w:t xml:space="preserve">Стање </w:t>
      </w:r>
      <w:r w:rsidRPr="008D70F0">
        <w:rPr>
          <w:lang w:val="sr-Latn-CS"/>
        </w:rPr>
        <w:t>радног и складишног простора</w:t>
      </w:r>
      <w:r w:rsidRPr="008D70F0">
        <w:rPr>
          <w:lang w:val="ru-RU"/>
        </w:rPr>
        <w:t>;</w:t>
      </w:r>
    </w:p>
    <w:p w14:paraId="6A2166EB" w14:textId="77777777" w:rsidR="008D70F0" w:rsidRPr="008D70F0" w:rsidRDefault="008D70F0" w:rsidP="00492065">
      <w:pPr>
        <w:numPr>
          <w:ilvl w:val="1"/>
          <w:numId w:val="25"/>
        </w:numPr>
        <w:tabs>
          <w:tab w:val="num" w:pos="1134"/>
          <w:tab w:val="left" w:pos="7005"/>
        </w:tabs>
        <w:spacing w:before="0"/>
        <w:ind w:left="1134"/>
        <w:rPr>
          <w:lang w:val="ru-RU"/>
        </w:rPr>
      </w:pPr>
      <w:r w:rsidRPr="008D70F0">
        <w:rPr>
          <w:lang w:val="ru-RU"/>
        </w:rPr>
        <w:t>Стање</w:t>
      </w:r>
      <w:r w:rsidRPr="008D70F0">
        <w:rPr>
          <w:lang w:val="sr-Latn-CS"/>
        </w:rPr>
        <w:t xml:space="preserve"> противпожаре заштите, опасних материја (хемикалије, гас, горива)</w:t>
      </w:r>
      <w:r w:rsidRPr="008D70F0">
        <w:rPr>
          <w:lang w:val="ru-RU"/>
        </w:rPr>
        <w:t>;</w:t>
      </w:r>
    </w:p>
    <w:p w14:paraId="1E763115" w14:textId="77777777" w:rsidR="008D70F0" w:rsidRPr="008D70F0" w:rsidRDefault="008D70F0" w:rsidP="00492065">
      <w:pPr>
        <w:numPr>
          <w:ilvl w:val="1"/>
          <w:numId w:val="25"/>
        </w:numPr>
        <w:tabs>
          <w:tab w:val="num" w:pos="1134"/>
          <w:tab w:val="left" w:pos="7005"/>
        </w:tabs>
        <w:spacing w:before="0"/>
        <w:ind w:left="1134"/>
        <w:rPr>
          <w:lang w:val="ru-RU"/>
        </w:rPr>
      </w:pPr>
      <w:r w:rsidRPr="008D70F0">
        <w:rPr>
          <w:lang w:val="ru-RU"/>
        </w:rPr>
        <w:t>Коришћење л</w:t>
      </w:r>
      <w:r w:rsidRPr="008D70F0">
        <w:rPr>
          <w:lang w:val="sr-Latn-CS"/>
        </w:rPr>
        <w:t xml:space="preserve">ичне </w:t>
      </w:r>
      <w:r w:rsidRPr="008D70F0">
        <w:rPr>
          <w:lang w:val="ru-RU"/>
        </w:rPr>
        <w:t>и колективне</w:t>
      </w:r>
      <w:r w:rsidRPr="008D70F0">
        <w:rPr>
          <w:lang w:val="sr-Latn-CS"/>
        </w:rPr>
        <w:t xml:space="preserve"> заштитне опреме</w:t>
      </w:r>
      <w:r w:rsidRPr="008D70F0">
        <w:rPr>
          <w:lang w:val="ru-RU"/>
        </w:rPr>
        <w:t>;</w:t>
      </w:r>
    </w:p>
    <w:p w14:paraId="3745BD68" w14:textId="77777777" w:rsidR="008D70F0" w:rsidRPr="008D70F0" w:rsidRDefault="008D70F0" w:rsidP="00492065">
      <w:pPr>
        <w:numPr>
          <w:ilvl w:val="1"/>
          <w:numId w:val="25"/>
        </w:numPr>
        <w:tabs>
          <w:tab w:val="num" w:pos="1134"/>
          <w:tab w:val="left" w:pos="7005"/>
        </w:tabs>
        <w:spacing w:before="0"/>
        <w:ind w:left="1134"/>
        <w:rPr>
          <w:lang w:val="ru-RU"/>
        </w:rPr>
      </w:pPr>
      <w:r w:rsidRPr="008D70F0">
        <w:rPr>
          <w:lang w:val="ru-RU"/>
        </w:rPr>
        <w:t>Поштовање п</w:t>
      </w:r>
      <w:r w:rsidRPr="008D70F0">
        <w:rPr>
          <w:lang w:val="sr-Latn-CS"/>
        </w:rPr>
        <w:t>равила саобраћаја</w:t>
      </w:r>
      <w:r w:rsidRPr="008D70F0">
        <w:rPr>
          <w:lang w:val="ru-RU"/>
        </w:rPr>
        <w:t>;</w:t>
      </w:r>
    </w:p>
    <w:p w14:paraId="09802344" w14:textId="77777777" w:rsidR="008D70F0" w:rsidRPr="008D70F0" w:rsidRDefault="008D70F0" w:rsidP="00492065">
      <w:pPr>
        <w:numPr>
          <w:ilvl w:val="1"/>
          <w:numId w:val="25"/>
        </w:numPr>
        <w:tabs>
          <w:tab w:val="num" w:pos="1134"/>
          <w:tab w:val="left" w:pos="7005"/>
        </w:tabs>
        <w:spacing w:before="0"/>
        <w:ind w:left="1134"/>
        <w:rPr>
          <w:lang w:val="ru-RU"/>
        </w:rPr>
      </w:pPr>
      <w:r w:rsidRPr="008D70F0">
        <w:rPr>
          <w:lang w:val="sr-Latn-CS"/>
        </w:rPr>
        <w:t>Процене ризика од повреда</w:t>
      </w:r>
      <w:r w:rsidRPr="008D70F0">
        <w:rPr>
          <w:lang w:val="ru-RU"/>
        </w:rPr>
        <w:t xml:space="preserve"> и</w:t>
      </w:r>
    </w:p>
    <w:p w14:paraId="13D58B13" w14:textId="77777777" w:rsidR="008D70F0" w:rsidRPr="008D70F0" w:rsidRDefault="008D70F0" w:rsidP="00492065">
      <w:pPr>
        <w:numPr>
          <w:ilvl w:val="1"/>
          <w:numId w:val="25"/>
        </w:numPr>
        <w:tabs>
          <w:tab w:val="num" w:pos="1134"/>
          <w:tab w:val="left" w:pos="7005"/>
        </w:tabs>
        <w:spacing w:before="0"/>
        <w:ind w:left="1134"/>
        <w:rPr>
          <w:lang w:val="sr-Latn-CS"/>
        </w:rPr>
      </w:pPr>
      <w:r w:rsidRPr="008D70F0">
        <w:rPr>
          <w:lang w:val="sr-Latn-CS"/>
        </w:rPr>
        <w:t>Могућност побољшања безбедности</w:t>
      </w:r>
      <w:r w:rsidRPr="008D70F0">
        <w:rPr>
          <w:lang w:val="ru-RU"/>
        </w:rPr>
        <w:t xml:space="preserve"> и здравља на</w:t>
      </w:r>
      <w:r w:rsidRPr="008D70F0">
        <w:rPr>
          <w:lang w:val="sr-Latn-CS"/>
        </w:rPr>
        <w:t xml:space="preserve"> рад</w:t>
      </w:r>
      <w:r w:rsidRPr="008D70F0">
        <w:rPr>
          <w:lang w:val="ru-RU"/>
        </w:rPr>
        <w:t>у</w:t>
      </w:r>
      <w:r w:rsidRPr="008D70F0">
        <w:rPr>
          <w:lang w:val="sr-Latn-CS"/>
        </w:rPr>
        <w:t>.</w:t>
      </w:r>
    </w:p>
    <w:p w14:paraId="02450131" w14:textId="77777777" w:rsidR="008D70F0" w:rsidRPr="008D70F0" w:rsidRDefault="008D70F0" w:rsidP="008D70F0">
      <w:pPr>
        <w:autoSpaceDE w:val="0"/>
        <w:autoSpaceDN w:val="0"/>
        <w:adjustRightInd w:val="0"/>
        <w:spacing w:before="0" w:after="80"/>
        <w:rPr>
          <w:rFonts w:cs="Arial"/>
          <w:b/>
          <w:bCs/>
          <w:color w:val="000000"/>
          <w:lang w:val="sr-Cyrl-CS"/>
        </w:rPr>
      </w:pPr>
    </w:p>
    <w:p w14:paraId="2C4B6B80" w14:textId="77777777" w:rsidR="008D70F0" w:rsidRPr="008D70F0" w:rsidRDefault="008D70F0" w:rsidP="008D70F0">
      <w:pPr>
        <w:autoSpaceDE w:val="0"/>
        <w:autoSpaceDN w:val="0"/>
        <w:adjustRightInd w:val="0"/>
        <w:spacing w:before="0" w:after="80"/>
        <w:rPr>
          <w:rFonts w:cs="Arial"/>
          <w:b/>
          <w:bCs/>
          <w:color w:val="000000"/>
          <w:lang w:val="sr-Cyrl-CS"/>
        </w:rPr>
      </w:pPr>
      <w:r>
        <w:rPr>
          <w:rFonts w:cs="Arial"/>
          <w:b/>
          <w:bCs/>
          <w:color w:val="000000"/>
          <w:lang w:val="sr-Cyrl-CS"/>
        </w:rPr>
        <w:t>Извођач</w:t>
      </w:r>
      <w:r w:rsidRPr="008D70F0">
        <w:rPr>
          <w:rFonts w:cs="Arial"/>
          <w:b/>
          <w:bCs/>
          <w:color w:val="000000"/>
          <w:lang w:val="sr-Cyrl-CS"/>
        </w:rPr>
        <w:t xml:space="preserve"> обрасце може наћи у стручним службама ТЕНТ-а</w:t>
      </w:r>
    </w:p>
    <w:p w14:paraId="6467D7E7" w14:textId="77777777" w:rsidR="008D70F0" w:rsidRPr="006929D8" w:rsidRDefault="008D70F0" w:rsidP="008D70F0">
      <w:pPr>
        <w:autoSpaceDE w:val="0"/>
        <w:autoSpaceDN w:val="0"/>
        <w:adjustRightInd w:val="0"/>
        <w:spacing w:before="0" w:after="80"/>
        <w:rPr>
          <w:rFonts w:cs="Arial"/>
          <w:lang w:val="sr-Cyrl-CS"/>
        </w:rPr>
      </w:pPr>
    </w:p>
    <w:p w14:paraId="7ED2B7EB" w14:textId="77777777" w:rsidR="008A3282" w:rsidRDefault="008A3282" w:rsidP="008D70F0">
      <w:pPr>
        <w:rPr>
          <w:rFonts w:eastAsia="Arial Unicode MS"/>
          <w:lang w:val="sr-Cyrl-CS"/>
        </w:rPr>
      </w:pPr>
    </w:p>
    <w:sectPr w:rsidR="008A3282" w:rsidSect="00E53DA3">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134" w:right="1134" w:bottom="851" w:left="1134" w:header="142" w:footer="4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FD7713" w14:textId="77777777" w:rsidR="002A6B7C" w:rsidRDefault="002A6B7C">
      <w:r>
        <w:separator/>
      </w:r>
    </w:p>
    <w:p w14:paraId="75CDF408" w14:textId="77777777" w:rsidR="002A6B7C" w:rsidRDefault="002A6B7C"/>
  </w:endnote>
  <w:endnote w:type="continuationSeparator" w:id="0">
    <w:p w14:paraId="22E91BD1" w14:textId="77777777" w:rsidR="002A6B7C" w:rsidRDefault="002A6B7C">
      <w:r>
        <w:continuationSeparator/>
      </w:r>
    </w:p>
    <w:p w14:paraId="63DCEB2E" w14:textId="77777777" w:rsidR="002A6B7C" w:rsidRDefault="002A6B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Arial Cirilica">
    <w:altName w:val="Courier New"/>
    <w:charset w:val="00"/>
    <w:family w:val="swiss"/>
    <w:pitch w:val="variable"/>
    <w:sig w:usb0="00000007" w:usb1="00000000" w:usb2="00000000" w:usb3="00000000" w:csb0="00000013" w:csb1="00000000"/>
  </w:font>
  <w:font w:name="TimesNewRomanPS-BoldMT">
    <w:altName w:val="Arial Unicode MS"/>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03FD5" w14:textId="77777777" w:rsidR="008900FC" w:rsidRDefault="008900F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3EDD878" w14:textId="77777777" w:rsidR="008900FC" w:rsidRDefault="008900FC" w:rsidP="00841BE7">
    <w:pPr>
      <w:pStyle w:val="Footer"/>
      <w:ind w:right="360"/>
    </w:pPr>
  </w:p>
  <w:p w14:paraId="06966ACF" w14:textId="77777777" w:rsidR="008900FC" w:rsidRDefault="008900FC"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85109" w14:textId="77469DF2" w:rsidR="008900FC" w:rsidRPr="00EC5BB4" w:rsidRDefault="008900F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34F20">
      <w:rPr>
        <w:rStyle w:val="PageNumber"/>
        <w:rFonts w:cs="Arial"/>
        <w:b/>
        <w:noProof/>
        <w:szCs w:val="24"/>
      </w:rPr>
      <w:t>67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34F20">
      <w:rPr>
        <w:rStyle w:val="PageNumber"/>
        <w:rFonts w:cs="Arial"/>
        <w:b/>
        <w:noProof/>
        <w:szCs w:val="24"/>
      </w:rPr>
      <w:t>74</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416CC" w14:textId="3E207E78" w:rsidR="008900FC" w:rsidRPr="00EC5BB4" w:rsidRDefault="008900F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34F20">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34F20">
      <w:rPr>
        <w:rStyle w:val="PageNumber"/>
        <w:rFonts w:cs="Arial"/>
        <w:b/>
        <w:noProof/>
        <w:szCs w:val="24"/>
      </w:rPr>
      <w:t>74</w:t>
    </w:r>
    <w:r w:rsidRPr="00EC5BB4">
      <w:rPr>
        <w:rStyle w:val="PageNumber"/>
        <w:rFonts w:cs="Arial"/>
        <w:b/>
        <w:szCs w:val="24"/>
      </w:rPr>
      <w:fldChar w:fldCharType="end"/>
    </w:r>
  </w:p>
  <w:p w14:paraId="45BB5C3D" w14:textId="77777777" w:rsidR="008900FC" w:rsidRDefault="008900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58A062" w14:textId="77777777" w:rsidR="002A6B7C" w:rsidRDefault="002A6B7C">
      <w:r>
        <w:separator/>
      </w:r>
    </w:p>
    <w:p w14:paraId="390DB116" w14:textId="77777777" w:rsidR="002A6B7C" w:rsidRDefault="002A6B7C"/>
  </w:footnote>
  <w:footnote w:type="continuationSeparator" w:id="0">
    <w:p w14:paraId="48043472" w14:textId="77777777" w:rsidR="002A6B7C" w:rsidRDefault="002A6B7C">
      <w:r>
        <w:continuationSeparator/>
      </w:r>
    </w:p>
    <w:p w14:paraId="645CC77D" w14:textId="77777777" w:rsidR="002A6B7C" w:rsidRDefault="002A6B7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A3C2D" w14:textId="77777777" w:rsidR="008900FC" w:rsidRDefault="008900FC" w:rsidP="004276AD">
    <w:pPr>
      <w:pStyle w:val="Header"/>
      <w:rPr>
        <w:sz w:val="20"/>
      </w:rPr>
    </w:pPr>
  </w:p>
  <w:p w14:paraId="75437E1C" w14:textId="77777777" w:rsidR="008900FC" w:rsidRDefault="008900FC" w:rsidP="003A3C35">
    <w:pPr>
      <w:pStyle w:val="Header"/>
      <w:spacing w:before="0"/>
      <w:rPr>
        <w:szCs w:val="24"/>
        <w:lang w:val="sr-Cyrl-RS"/>
      </w:rPr>
    </w:pPr>
    <w:r w:rsidRPr="00113B84">
      <w:rPr>
        <w:szCs w:val="24"/>
      </w:rPr>
      <w:t xml:space="preserve">ЈП „Електропривреда Србије“ Београд </w:t>
    </w:r>
  </w:p>
  <w:p w14:paraId="3949F5D4" w14:textId="6D662284" w:rsidR="008900FC" w:rsidRPr="003A3C35" w:rsidRDefault="008900FC" w:rsidP="003A3C35">
    <w:pPr>
      <w:pStyle w:val="Header"/>
      <w:spacing w:before="0"/>
      <w:rPr>
        <w:lang w:val="sr-Latn-RS"/>
      </w:rPr>
    </w:pPr>
    <w:r>
      <w:rPr>
        <w:szCs w:val="24"/>
      </w:rPr>
      <w:t>Конкурсна документација ЈН</w:t>
    </w:r>
    <w:r>
      <w:rPr>
        <w:szCs w:val="24"/>
        <w:lang w:val="sr-Cyrl-RS"/>
      </w:rPr>
      <w:t xml:space="preserve"> </w:t>
    </w:r>
    <w:r>
      <w:rPr>
        <w:rFonts w:cs="Arial"/>
        <w:sz w:val="22"/>
        <w:szCs w:val="22"/>
        <w:lang w:val="sr-Cyrl-CS"/>
      </w:rPr>
      <w:t>3000/0719/2017 (1810/2017)</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7482A" w14:textId="77777777" w:rsidR="008900FC" w:rsidRDefault="008900FC" w:rsidP="004276AD">
    <w:pPr>
      <w:pStyle w:val="Header"/>
    </w:pPr>
  </w:p>
  <w:p w14:paraId="0B087377" w14:textId="77777777" w:rsidR="008900FC" w:rsidRDefault="008900FC" w:rsidP="00E15393">
    <w:pPr>
      <w:pStyle w:val="Header"/>
      <w:rPr>
        <w:szCs w:val="24"/>
        <w:lang w:val="sr-Cyrl-RS"/>
      </w:rPr>
    </w:pPr>
    <w:r w:rsidRPr="00113B84">
      <w:rPr>
        <w:szCs w:val="24"/>
      </w:rPr>
      <w:t xml:space="preserve">ЈП „Електропривреда Србије“ Београд </w:t>
    </w:r>
  </w:p>
  <w:p w14:paraId="5E42479D" w14:textId="7E29E7F2" w:rsidR="008900FC" w:rsidRPr="00210557" w:rsidRDefault="008900FC" w:rsidP="003A3C35">
    <w:pPr>
      <w:pStyle w:val="Header"/>
      <w:spacing w:before="0"/>
    </w:pPr>
    <w:r>
      <w:rPr>
        <w:szCs w:val="24"/>
      </w:rPr>
      <w:t>Конкурсна документација ЈН</w:t>
    </w:r>
    <w:r>
      <w:rPr>
        <w:szCs w:val="24"/>
        <w:lang w:val="sr-Cyrl-RS"/>
      </w:rPr>
      <w:t xml:space="preserve"> </w:t>
    </w:r>
    <w:r>
      <w:rPr>
        <w:rFonts w:cs="Arial"/>
        <w:sz w:val="22"/>
        <w:szCs w:val="22"/>
        <w:lang w:val="sr-Cyrl-CS"/>
      </w:rPr>
      <w:t>3000/0719/2017 (1810/2017)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7724145"/>
    <w:multiLevelType w:val="hybridMultilevel"/>
    <w:tmpl w:val="88BCF4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93A2F8B"/>
    <w:multiLevelType w:val="hybridMultilevel"/>
    <w:tmpl w:val="0A526A54"/>
    <w:lvl w:ilvl="0" w:tplc="6F069BCA">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F753DE"/>
    <w:multiLevelType w:val="hybridMultilevel"/>
    <w:tmpl w:val="69208316"/>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9"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3" w15:restartNumberingAfterBreak="0">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6"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15:restartNumberingAfterBreak="0">
    <w:nsid w:val="23B804FC"/>
    <w:multiLevelType w:val="multilevel"/>
    <w:tmpl w:val="6730FD60"/>
    <w:lvl w:ilvl="0">
      <w:start w:val="6"/>
      <w:numFmt w:val="decimal"/>
      <w:lvlText w:val="%1"/>
      <w:lvlJc w:val="left"/>
      <w:pPr>
        <w:ind w:left="360" w:hanging="360"/>
      </w:pPr>
      <w:rPr>
        <w:rFonts w:hint="default"/>
      </w:rPr>
    </w:lvl>
    <w:lvl w:ilvl="1">
      <w:start w:val="1"/>
      <w:numFmt w:val="decimal"/>
      <w:lvlText w:val="%1.%2"/>
      <w:lvlJc w:val="left"/>
      <w:pPr>
        <w:ind w:left="928"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15:restartNumberingAfterBreak="0">
    <w:nsid w:val="2E8D0561"/>
    <w:multiLevelType w:val="hybridMultilevel"/>
    <w:tmpl w:val="1DF8F8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3C107BD3"/>
    <w:multiLevelType w:val="multilevel"/>
    <w:tmpl w:val="8C181FB8"/>
    <w:lvl w:ilvl="0">
      <w:start w:val="4"/>
      <w:numFmt w:val="decimal"/>
      <w:lvlText w:val="%1."/>
      <w:lvlJc w:val="left"/>
      <w:pPr>
        <w:ind w:left="720" w:hanging="360"/>
      </w:pPr>
      <w:rPr>
        <w:rFonts w:hint="default"/>
      </w:rPr>
    </w:lvl>
    <w:lvl w:ilvl="1">
      <w:start w:val="15"/>
      <w:numFmt w:val="decimal"/>
      <w:isLgl/>
      <w:lvlText w:val="%1.%2."/>
      <w:lvlJc w:val="left"/>
      <w:pPr>
        <w:ind w:left="720" w:hanging="720"/>
      </w:pPr>
      <w:rPr>
        <w:rFonts w:ascii="Arial" w:hAnsi="Arial" w:cs="Arial"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15:restartNumberingAfterBreak="0">
    <w:nsid w:val="54783E86"/>
    <w:multiLevelType w:val="hybridMultilevel"/>
    <w:tmpl w:val="463CBD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83B25EE"/>
    <w:multiLevelType w:val="hybridMultilevel"/>
    <w:tmpl w:val="BC2C944C"/>
    <w:lvl w:ilvl="0" w:tplc="C0E8FE66">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DC817AE"/>
    <w:multiLevelType w:val="hybridMultilevel"/>
    <w:tmpl w:val="449EADF2"/>
    <w:lvl w:ilvl="0" w:tplc="E564CC82">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E176E1F"/>
    <w:multiLevelType w:val="hybridMultilevel"/>
    <w:tmpl w:val="EBE08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15:restartNumberingAfterBreak="0">
    <w:nsid w:val="63FB566A"/>
    <w:multiLevelType w:val="multilevel"/>
    <w:tmpl w:val="EC68D3EE"/>
    <w:lvl w:ilvl="0">
      <w:start w:val="1"/>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65D862CC"/>
    <w:multiLevelType w:val="hybridMultilevel"/>
    <w:tmpl w:val="007836DE"/>
    <w:lvl w:ilvl="0" w:tplc="5F829B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4"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3"/>
  </w:num>
  <w:num w:numId="2">
    <w:abstractNumId w:val="67"/>
  </w:num>
  <w:num w:numId="3">
    <w:abstractNumId w:val="86"/>
  </w:num>
  <w:num w:numId="4">
    <w:abstractNumId w:val="56"/>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98"/>
  </w:num>
  <w:num w:numId="8">
    <w:abstractNumId w:val="75"/>
  </w:num>
  <w:num w:numId="9">
    <w:abstractNumId w:val="69"/>
  </w:num>
  <w:num w:numId="10">
    <w:abstractNumId w:val="60"/>
  </w:num>
  <w:num w:numId="11">
    <w:abstractNumId w:val="66"/>
  </w:num>
  <w:num w:numId="12">
    <w:abstractNumId w:val="89"/>
  </w:num>
  <w:num w:numId="13">
    <w:abstractNumId w:val="79"/>
  </w:num>
  <w:num w:numId="14">
    <w:abstractNumId w:val="68"/>
  </w:num>
  <w:num w:numId="15">
    <w:abstractNumId w:val="63"/>
  </w:num>
  <w:num w:numId="16">
    <w:abstractNumId w:val="64"/>
  </w:num>
  <w:num w:numId="17">
    <w:abstractNumId w:val="74"/>
  </w:num>
  <w:num w:numId="18">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1"/>
  </w:num>
  <w:num w:numId="23">
    <w:abstractNumId w:val="54"/>
  </w:num>
  <w:num w:numId="2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1"/>
  </w:num>
  <w:num w:numId="28">
    <w:abstractNumId w:val="84"/>
  </w:num>
  <w:num w:numId="29">
    <w:abstractNumId w:val="70"/>
  </w:num>
  <w:num w:numId="30">
    <w:abstractNumId w:val="57"/>
  </w:num>
  <w:num w:numId="31">
    <w:abstractNumId w:val="88"/>
  </w:num>
  <w:num w:numId="32">
    <w:abstractNumId w:val="49"/>
  </w:num>
  <w:num w:numId="33">
    <w:abstractNumId w:val="80"/>
  </w:num>
  <w:num w:numId="34">
    <w:abstractNumId w:val="87"/>
  </w:num>
  <w:num w:numId="35">
    <w:abstractNumId w:val="81"/>
  </w:num>
  <w:num w:numId="36">
    <w:abstractNumId w:val="85"/>
  </w:num>
  <w:num w:numId="3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516"/>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0E48"/>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9F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5FCD"/>
    <w:rsid w:val="00036222"/>
    <w:rsid w:val="000364AD"/>
    <w:rsid w:val="000365C7"/>
    <w:rsid w:val="00036776"/>
    <w:rsid w:val="000368ED"/>
    <w:rsid w:val="00036BDD"/>
    <w:rsid w:val="0003771A"/>
    <w:rsid w:val="00037B82"/>
    <w:rsid w:val="00037E5A"/>
    <w:rsid w:val="00041105"/>
    <w:rsid w:val="00041B26"/>
    <w:rsid w:val="00041CE5"/>
    <w:rsid w:val="00041D7D"/>
    <w:rsid w:val="00041F99"/>
    <w:rsid w:val="000420FF"/>
    <w:rsid w:val="00042335"/>
    <w:rsid w:val="000426A6"/>
    <w:rsid w:val="00042846"/>
    <w:rsid w:val="00042AB1"/>
    <w:rsid w:val="00042D8E"/>
    <w:rsid w:val="00043190"/>
    <w:rsid w:val="0004327C"/>
    <w:rsid w:val="00043439"/>
    <w:rsid w:val="0004344E"/>
    <w:rsid w:val="00043B23"/>
    <w:rsid w:val="00043C87"/>
    <w:rsid w:val="00043D31"/>
    <w:rsid w:val="000440B1"/>
    <w:rsid w:val="00044484"/>
    <w:rsid w:val="00044A8E"/>
    <w:rsid w:val="000455D2"/>
    <w:rsid w:val="00045FB6"/>
    <w:rsid w:val="00046BC7"/>
    <w:rsid w:val="00046BE9"/>
    <w:rsid w:val="00046D24"/>
    <w:rsid w:val="00046D92"/>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4F7C"/>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4CB8"/>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7C0"/>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1BD"/>
    <w:rsid w:val="000832E3"/>
    <w:rsid w:val="000837B5"/>
    <w:rsid w:val="00083E06"/>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623"/>
    <w:rsid w:val="000949B0"/>
    <w:rsid w:val="000949F3"/>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BF0"/>
    <w:rsid w:val="000A4D7F"/>
    <w:rsid w:val="000A52EE"/>
    <w:rsid w:val="000A591C"/>
    <w:rsid w:val="000A5BAE"/>
    <w:rsid w:val="000A5CC1"/>
    <w:rsid w:val="000A64B8"/>
    <w:rsid w:val="000A6515"/>
    <w:rsid w:val="000A658B"/>
    <w:rsid w:val="000A67D0"/>
    <w:rsid w:val="000A6980"/>
    <w:rsid w:val="000A6A0C"/>
    <w:rsid w:val="000A6F54"/>
    <w:rsid w:val="000A6FB8"/>
    <w:rsid w:val="000A70B6"/>
    <w:rsid w:val="000A71F7"/>
    <w:rsid w:val="000A7203"/>
    <w:rsid w:val="000A72DF"/>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B7F4D"/>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FB3"/>
    <w:rsid w:val="000C50A0"/>
    <w:rsid w:val="000C5468"/>
    <w:rsid w:val="000C547B"/>
    <w:rsid w:val="000C562B"/>
    <w:rsid w:val="000C5731"/>
    <w:rsid w:val="000C5AD2"/>
    <w:rsid w:val="000C5D43"/>
    <w:rsid w:val="000C67B2"/>
    <w:rsid w:val="000C69AF"/>
    <w:rsid w:val="000C7024"/>
    <w:rsid w:val="000C7485"/>
    <w:rsid w:val="000C7B91"/>
    <w:rsid w:val="000C7BB7"/>
    <w:rsid w:val="000C7C0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4E31"/>
    <w:rsid w:val="000D570B"/>
    <w:rsid w:val="000D5A30"/>
    <w:rsid w:val="000D5D37"/>
    <w:rsid w:val="000D64E7"/>
    <w:rsid w:val="000D68A4"/>
    <w:rsid w:val="000D68C4"/>
    <w:rsid w:val="000D6ACE"/>
    <w:rsid w:val="000D6FD6"/>
    <w:rsid w:val="000D7758"/>
    <w:rsid w:val="000D78E8"/>
    <w:rsid w:val="000D7B65"/>
    <w:rsid w:val="000E0014"/>
    <w:rsid w:val="000E026F"/>
    <w:rsid w:val="000E08A6"/>
    <w:rsid w:val="000E08CC"/>
    <w:rsid w:val="000E0AAC"/>
    <w:rsid w:val="000E0FC1"/>
    <w:rsid w:val="000E10A1"/>
    <w:rsid w:val="000E1258"/>
    <w:rsid w:val="000E1606"/>
    <w:rsid w:val="000E1B81"/>
    <w:rsid w:val="000E1C4A"/>
    <w:rsid w:val="000E1D0A"/>
    <w:rsid w:val="000E1FD4"/>
    <w:rsid w:val="000E22D2"/>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E7E1A"/>
    <w:rsid w:val="000F0256"/>
    <w:rsid w:val="000F071C"/>
    <w:rsid w:val="000F0C38"/>
    <w:rsid w:val="000F162B"/>
    <w:rsid w:val="000F1885"/>
    <w:rsid w:val="000F1D3E"/>
    <w:rsid w:val="000F1D75"/>
    <w:rsid w:val="000F1F11"/>
    <w:rsid w:val="000F298E"/>
    <w:rsid w:val="000F2A7A"/>
    <w:rsid w:val="000F3138"/>
    <w:rsid w:val="000F33C3"/>
    <w:rsid w:val="000F3510"/>
    <w:rsid w:val="000F364F"/>
    <w:rsid w:val="000F36A0"/>
    <w:rsid w:val="000F4109"/>
    <w:rsid w:val="000F4348"/>
    <w:rsid w:val="000F458B"/>
    <w:rsid w:val="000F4610"/>
    <w:rsid w:val="000F48FD"/>
    <w:rsid w:val="000F5222"/>
    <w:rsid w:val="000F53AA"/>
    <w:rsid w:val="000F57ED"/>
    <w:rsid w:val="000F59DB"/>
    <w:rsid w:val="000F616D"/>
    <w:rsid w:val="000F6421"/>
    <w:rsid w:val="000F683D"/>
    <w:rsid w:val="000F6D51"/>
    <w:rsid w:val="000F6EA8"/>
    <w:rsid w:val="000F6F9F"/>
    <w:rsid w:val="000F7272"/>
    <w:rsid w:val="000F79CB"/>
    <w:rsid w:val="00100252"/>
    <w:rsid w:val="00100827"/>
    <w:rsid w:val="00100F41"/>
    <w:rsid w:val="00101160"/>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1E14"/>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5D9"/>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3FB"/>
    <w:rsid w:val="0012670D"/>
    <w:rsid w:val="0012672D"/>
    <w:rsid w:val="001268D2"/>
    <w:rsid w:val="00126981"/>
    <w:rsid w:val="00126E58"/>
    <w:rsid w:val="00127101"/>
    <w:rsid w:val="00127295"/>
    <w:rsid w:val="001278BE"/>
    <w:rsid w:val="00127BB9"/>
    <w:rsid w:val="00127FB9"/>
    <w:rsid w:val="001301EA"/>
    <w:rsid w:val="001303C8"/>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39F"/>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BF5"/>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0CF6"/>
    <w:rsid w:val="001612D9"/>
    <w:rsid w:val="00161309"/>
    <w:rsid w:val="0016196A"/>
    <w:rsid w:val="001620BD"/>
    <w:rsid w:val="00162A6D"/>
    <w:rsid w:val="00162B82"/>
    <w:rsid w:val="00162C5E"/>
    <w:rsid w:val="001639C5"/>
    <w:rsid w:val="00164411"/>
    <w:rsid w:val="00164470"/>
    <w:rsid w:val="001644F1"/>
    <w:rsid w:val="00164930"/>
    <w:rsid w:val="001651DE"/>
    <w:rsid w:val="00165568"/>
    <w:rsid w:val="0016604C"/>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2BD"/>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89B"/>
    <w:rsid w:val="0018612E"/>
    <w:rsid w:val="00186174"/>
    <w:rsid w:val="001861CC"/>
    <w:rsid w:val="0018655D"/>
    <w:rsid w:val="00186B03"/>
    <w:rsid w:val="00186C27"/>
    <w:rsid w:val="00187A18"/>
    <w:rsid w:val="00190ACE"/>
    <w:rsid w:val="00190D4A"/>
    <w:rsid w:val="00190EED"/>
    <w:rsid w:val="0019115C"/>
    <w:rsid w:val="00191706"/>
    <w:rsid w:val="001917F1"/>
    <w:rsid w:val="00191913"/>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B9"/>
    <w:rsid w:val="001945D3"/>
    <w:rsid w:val="001945FA"/>
    <w:rsid w:val="001948C6"/>
    <w:rsid w:val="001948F8"/>
    <w:rsid w:val="00194903"/>
    <w:rsid w:val="00194C7D"/>
    <w:rsid w:val="00194F8E"/>
    <w:rsid w:val="001959B0"/>
    <w:rsid w:val="001959D0"/>
    <w:rsid w:val="00196151"/>
    <w:rsid w:val="00196726"/>
    <w:rsid w:val="00196727"/>
    <w:rsid w:val="00196D47"/>
    <w:rsid w:val="00197578"/>
    <w:rsid w:val="0019781E"/>
    <w:rsid w:val="001979B1"/>
    <w:rsid w:val="001A0134"/>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376"/>
    <w:rsid w:val="001B048E"/>
    <w:rsid w:val="001B096F"/>
    <w:rsid w:val="001B0CC3"/>
    <w:rsid w:val="001B1C0A"/>
    <w:rsid w:val="001B1EB4"/>
    <w:rsid w:val="001B218F"/>
    <w:rsid w:val="001B219D"/>
    <w:rsid w:val="001B2C5C"/>
    <w:rsid w:val="001B3133"/>
    <w:rsid w:val="001B367E"/>
    <w:rsid w:val="001B36E1"/>
    <w:rsid w:val="001B3787"/>
    <w:rsid w:val="001B3A36"/>
    <w:rsid w:val="001B3B0B"/>
    <w:rsid w:val="001B3CC2"/>
    <w:rsid w:val="001B3E19"/>
    <w:rsid w:val="001B3E3D"/>
    <w:rsid w:val="001B3E7F"/>
    <w:rsid w:val="001B3FAC"/>
    <w:rsid w:val="001B403E"/>
    <w:rsid w:val="001B4262"/>
    <w:rsid w:val="001B43E8"/>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2F14"/>
    <w:rsid w:val="001C30C8"/>
    <w:rsid w:val="001C3152"/>
    <w:rsid w:val="001C3413"/>
    <w:rsid w:val="001C3BAF"/>
    <w:rsid w:val="001C3C76"/>
    <w:rsid w:val="001C3DD2"/>
    <w:rsid w:val="001C416A"/>
    <w:rsid w:val="001C45CF"/>
    <w:rsid w:val="001C4AC7"/>
    <w:rsid w:val="001C4B47"/>
    <w:rsid w:val="001C53FD"/>
    <w:rsid w:val="001C57BF"/>
    <w:rsid w:val="001C588D"/>
    <w:rsid w:val="001C589A"/>
    <w:rsid w:val="001C5A01"/>
    <w:rsid w:val="001C5CA1"/>
    <w:rsid w:val="001C5EBF"/>
    <w:rsid w:val="001C62E1"/>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D7789"/>
    <w:rsid w:val="001E0260"/>
    <w:rsid w:val="001E06AD"/>
    <w:rsid w:val="001E0AFC"/>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E79F3"/>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09"/>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5EF"/>
    <w:rsid w:val="002067CF"/>
    <w:rsid w:val="00206ABA"/>
    <w:rsid w:val="00206AD0"/>
    <w:rsid w:val="00206C75"/>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48"/>
    <w:rsid w:val="00213FB3"/>
    <w:rsid w:val="00214046"/>
    <w:rsid w:val="0021408F"/>
    <w:rsid w:val="002140FC"/>
    <w:rsid w:val="002141D7"/>
    <w:rsid w:val="002143A0"/>
    <w:rsid w:val="00214A3B"/>
    <w:rsid w:val="0021522E"/>
    <w:rsid w:val="002153B4"/>
    <w:rsid w:val="00215AB4"/>
    <w:rsid w:val="00215CB9"/>
    <w:rsid w:val="00215D0A"/>
    <w:rsid w:val="00215E1D"/>
    <w:rsid w:val="0021628F"/>
    <w:rsid w:val="002163D0"/>
    <w:rsid w:val="002164E6"/>
    <w:rsid w:val="002165CA"/>
    <w:rsid w:val="0021666D"/>
    <w:rsid w:val="0021672E"/>
    <w:rsid w:val="002176BF"/>
    <w:rsid w:val="00217EA9"/>
    <w:rsid w:val="00220B82"/>
    <w:rsid w:val="00221644"/>
    <w:rsid w:val="0022170E"/>
    <w:rsid w:val="00221994"/>
    <w:rsid w:val="002227E8"/>
    <w:rsid w:val="00222BA3"/>
    <w:rsid w:val="00222C12"/>
    <w:rsid w:val="00222E33"/>
    <w:rsid w:val="00222EC2"/>
    <w:rsid w:val="002231BA"/>
    <w:rsid w:val="002231ED"/>
    <w:rsid w:val="002232C0"/>
    <w:rsid w:val="002233C3"/>
    <w:rsid w:val="002233E9"/>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91"/>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6E34"/>
    <w:rsid w:val="00237670"/>
    <w:rsid w:val="00237DF9"/>
    <w:rsid w:val="00237FB2"/>
    <w:rsid w:val="00240344"/>
    <w:rsid w:val="00240776"/>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1EAA"/>
    <w:rsid w:val="0025238C"/>
    <w:rsid w:val="0025273D"/>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6F72"/>
    <w:rsid w:val="002577A6"/>
    <w:rsid w:val="00257BCA"/>
    <w:rsid w:val="00257D8E"/>
    <w:rsid w:val="00257DB1"/>
    <w:rsid w:val="00260104"/>
    <w:rsid w:val="00260B87"/>
    <w:rsid w:val="00260D53"/>
    <w:rsid w:val="0026110F"/>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5ED1"/>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2A"/>
    <w:rsid w:val="00271952"/>
    <w:rsid w:val="00271C4C"/>
    <w:rsid w:val="002726E9"/>
    <w:rsid w:val="002731BE"/>
    <w:rsid w:val="00273823"/>
    <w:rsid w:val="00273AC6"/>
    <w:rsid w:val="00274100"/>
    <w:rsid w:val="00274181"/>
    <w:rsid w:val="00274398"/>
    <w:rsid w:val="002745D0"/>
    <w:rsid w:val="0027488E"/>
    <w:rsid w:val="0027544C"/>
    <w:rsid w:val="00275620"/>
    <w:rsid w:val="00275968"/>
    <w:rsid w:val="00275F42"/>
    <w:rsid w:val="00276CBA"/>
    <w:rsid w:val="00276ED0"/>
    <w:rsid w:val="0027708B"/>
    <w:rsid w:val="00277323"/>
    <w:rsid w:val="00277438"/>
    <w:rsid w:val="0027775B"/>
    <w:rsid w:val="00277821"/>
    <w:rsid w:val="00277FEE"/>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239"/>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5C2"/>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AB0"/>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6FE"/>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B7C"/>
    <w:rsid w:val="002A6DF3"/>
    <w:rsid w:val="002A6F0F"/>
    <w:rsid w:val="002A6FD6"/>
    <w:rsid w:val="002A7161"/>
    <w:rsid w:val="002A73F4"/>
    <w:rsid w:val="002A776B"/>
    <w:rsid w:val="002A786E"/>
    <w:rsid w:val="002A7AE5"/>
    <w:rsid w:val="002A7E23"/>
    <w:rsid w:val="002B017B"/>
    <w:rsid w:val="002B033C"/>
    <w:rsid w:val="002B04C3"/>
    <w:rsid w:val="002B0650"/>
    <w:rsid w:val="002B0891"/>
    <w:rsid w:val="002B0C8B"/>
    <w:rsid w:val="002B0F43"/>
    <w:rsid w:val="002B1022"/>
    <w:rsid w:val="002B1389"/>
    <w:rsid w:val="002B1566"/>
    <w:rsid w:val="002B1A1C"/>
    <w:rsid w:val="002B1BC2"/>
    <w:rsid w:val="002B1FEC"/>
    <w:rsid w:val="002B2034"/>
    <w:rsid w:val="002B2134"/>
    <w:rsid w:val="002B21E0"/>
    <w:rsid w:val="002B22A8"/>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CF9"/>
    <w:rsid w:val="002B5D52"/>
    <w:rsid w:val="002B6603"/>
    <w:rsid w:val="002B663B"/>
    <w:rsid w:val="002B6865"/>
    <w:rsid w:val="002B6D5A"/>
    <w:rsid w:val="002B6EB1"/>
    <w:rsid w:val="002B6F1E"/>
    <w:rsid w:val="002B72C2"/>
    <w:rsid w:val="002B7588"/>
    <w:rsid w:val="002B7A6E"/>
    <w:rsid w:val="002C00D1"/>
    <w:rsid w:val="002C042F"/>
    <w:rsid w:val="002C07E9"/>
    <w:rsid w:val="002C083C"/>
    <w:rsid w:val="002C0BE8"/>
    <w:rsid w:val="002C0C5C"/>
    <w:rsid w:val="002C0D84"/>
    <w:rsid w:val="002C17DD"/>
    <w:rsid w:val="002C247D"/>
    <w:rsid w:val="002C2714"/>
    <w:rsid w:val="002C2733"/>
    <w:rsid w:val="002C2AC1"/>
    <w:rsid w:val="002C2AF6"/>
    <w:rsid w:val="002C3141"/>
    <w:rsid w:val="002C3274"/>
    <w:rsid w:val="002C3283"/>
    <w:rsid w:val="002C342F"/>
    <w:rsid w:val="002C34EE"/>
    <w:rsid w:val="002C35E1"/>
    <w:rsid w:val="002C3B6B"/>
    <w:rsid w:val="002C3DFA"/>
    <w:rsid w:val="002C3FEE"/>
    <w:rsid w:val="002C41CC"/>
    <w:rsid w:val="002C5943"/>
    <w:rsid w:val="002C5A60"/>
    <w:rsid w:val="002C5AEB"/>
    <w:rsid w:val="002C5E30"/>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45FF"/>
    <w:rsid w:val="002E5445"/>
    <w:rsid w:val="002E59D5"/>
    <w:rsid w:val="002E62CE"/>
    <w:rsid w:val="002E6567"/>
    <w:rsid w:val="002E6587"/>
    <w:rsid w:val="002E69ED"/>
    <w:rsid w:val="002E6CD1"/>
    <w:rsid w:val="002E6D79"/>
    <w:rsid w:val="002E6E52"/>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3E80"/>
    <w:rsid w:val="002F45B3"/>
    <w:rsid w:val="002F48D1"/>
    <w:rsid w:val="002F536E"/>
    <w:rsid w:val="002F53FD"/>
    <w:rsid w:val="002F53FF"/>
    <w:rsid w:val="003003A5"/>
    <w:rsid w:val="00300AC5"/>
    <w:rsid w:val="00300AF6"/>
    <w:rsid w:val="0030144A"/>
    <w:rsid w:val="00301A8B"/>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B5B"/>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DFE"/>
    <w:rsid w:val="00314378"/>
    <w:rsid w:val="003144E0"/>
    <w:rsid w:val="00314573"/>
    <w:rsid w:val="00314768"/>
    <w:rsid w:val="00314964"/>
    <w:rsid w:val="00314AE3"/>
    <w:rsid w:val="003152EB"/>
    <w:rsid w:val="00315BF5"/>
    <w:rsid w:val="00315EBA"/>
    <w:rsid w:val="00315F3C"/>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6A2"/>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5C8F"/>
    <w:rsid w:val="003260D5"/>
    <w:rsid w:val="003264A0"/>
    <w:rsid w:val="00326C33"/>
    <w:rsid w:val="0032735C"/>
    <w:rsid w:val="0032791C"/>
    <w:rsid w:val="00327F59"/>
    <w:rsid w:val="00327F5A"/>
    <w:rsid w:val="00327FAC"/>
    <w:rsid w:val="003302C4"/>
    <w:rsid w:val="0033039F"/>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37EB2"/>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4B5"/>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54F"/>
    <w:rsid w:val="00376A5A"/>
    <w:rsid w:val="00376CA5"/>
    <w:rsid w:val="003771A2"/>
    <w:rsid w:val="003772D0"/>
    <w:rsid w:val="00377540"/>
    <w:rsid w:val="0037783D"/>
    <w:rsid w:val="00377ACF"/>
    <w:rsid w:val="00377BB1"/>
    <w:rsid w:val="0038074A"/>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7EF"/>
    <w:rsid w:val="00387971"/>
    <w:rsid w:val="003879DB"/>
    <w:rsid w:val="00387B0C"/>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79E"/>
    <w:rsid w:val="00396996"/>
    <w:rsid w:val="003969D8"/>
    <w:rsid w:val="00396E3A"/>
    <w:rsid w:val="00396E50"/>
    <w:rsid w:val="00396EC6"/>
    <w:rsid w:val="0039717D"/>
    <w:rsid w:val="0039726A"/>
    <w:rsid w:val="00397A48"/>
    <w:rsid w:val="00397DF3"/>
    <w:rsid w:val="00397F14"/>
    <w:rsid w:val="003A02E9"/>
    <w:rsid w:val="003A0A36"/>
    <w:rsid w:val="003A0CD6"/>
    <w:rsid w:val="003A15C6"/>
    <w:rsid w:val="003A18EB"/>
    <w:rsid w:val="003A1CBB"/>
    <w:rsid w:val="003A217D"/>
    <w:rsid w:val="003A23C1"/>
    <w:rsid w:val="003A28E2"/>
    <w:rsid w:val="003A2B5B"/>
    <w:rsid w:val="003A2F76"/>
    <w:rsid w:val="003A30F4"/>
    <w:rsid w:val="003A345B"/>
    <w:rsid w:val="003A3C35"/>
    <w:rsid w:val="003A3EA5"/>
    <w:rsid w:val="003A40DD"/>
    <w:rsid w:val="003A43E6"/>
    <w:rsid w:val="003A44C8"/>
    <w:rsid w:val="003A46AC"/>
    <w:rsid w:val="003A4822"/>
    <w:rsid w:val="003A492D"/>
    <w:rsid w:val="003A4B3A"/>
    <w:rsid w:val="003A58C5"/>
    <w:rsid w:val="003A5AAB"/>
    <w:rsid w:val="003A5AD4"/>
    <w:rsid w:val="003A5B11"/>
    <w:rsid w:val="003A5BD4"/>
    <w:rsid w:val="003A5D72"/>
    <w:rsid w:val="003A5F70"/>
    <w:rsid w:val="003A6790"/>
    <w:rsid w:val="003A681D"/>
    <w:rsid w:val="003A7252"/>
    <w:rsid w:val="003A74F5"/>
    <w:rsid w:val="003A753A"/>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19D"/>
    <w:rsid w:val="003B77F9"/>
    <w:rsid w:val="003B78F6"/>
    <w:rsid w:val="003B7972"/>
    <w:rsid w:val="003C0007"/>
    <w:rsid w:val="003C02D8"/>
    <w:rsid w:val="003C0607"/>
    <w:rsid w:val="003C06CE"/>
    <w:rsid w:val="003C0822"/>
    <w:rsid w:val="003C0B94"/>
    <w:rsid w:val="003C0C70"/>
    <w:rsid w:val="003C135A"/>
    <w:rsid w:val="003C165C"/>
    <w:rsid w:val="003C16C0"/>
    <w:rsid w:val="003C171A"/>
    <w:rsid w:val="003C1F3E"/>
    <w:rsid w:val="003C217A"/>
    <w:rsid w:val="003C24B3"/>
    <w:rsid w:val="003C298E"/>
    <w:rsid w:val="003C2FF1"/>
    <w:rsid w:val="003C39B7"/>
    <w:rsid w:val="003C3DA1"/>
    <w:rsid w:val="003C4417"/>
    <w:rsid w:val="003C45F6"/>
    <w:rsid w:val="003C4C67"/>
    <w:rsid w:val="003C4CA2"/>
    <w:rsid w:val="003C4CAB"/>
    <w:rsid w:val="003C4E60"/>
    <w:rsid w:val="003C504C"/>
    <w:rsid w:val="003C5165"/>
    <w:rsid w:val="003C5289"/>
    <w:rsid w:val="003C528E"/>
    <w:rsid w:val="003C53F5"/>
    <w:rsid w:val="003C5563"/>
    <w:rsid w:val="003C57F2"/>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B56"/>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0A"/>
    <w:rsid w:val="003E5E39"/>
    <w:rsid w:val="003E5F63"/>
    <w:rsid w:val="003E5FD3"/>
    <w:rsid w:val="003E6162"/>
    <w:rsid w:val="003E654C"/>
    <w:rsid w:val="003E6573"/>
    <w:rsid w:val="003E66B3"/>
    <w:rsid w:val="003E68E9"/>
    <w:rsid w:val="003E6A3A"/>
    <w:rsid w:val="003E6C0E"/>
    <w:rsid w:val="003E6E32"/>
    <w:rsid w:val="003E70AF"/>
    <w:rsid w:val="003E7418"/>
    <w:rsid w:val="003E7452"/>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BAF"/>
    <w:rsid w:val="00412FFF"/>
    <w:rsid w:val="00413236"/>
    <w:rsid w:val="0041370C"/>
    <w:rsid w:val="00413AFE"/>
    <w:rsid w:val="00413BCE"/>
    <w:rsid w:val="00414215"/>
    <w:rsid w:val="004143B5"/>
    <w:rsid w:val="004143E5"/>
    <w:rsid w:val="0041485C"/>
    <w:rsid w:val="00414A97"/>
    <w:rsid w:val="00414ABC"/>
    <w:rsid w:val="00414B14"/>
    <w:rsid w:val="00415058"/>
    <w:rsid w:val="00415A39"/>
    <w:rsid w:val="00415BD7"/>
    <w:rsid w:val="0041601E"/>
    <w:rsid w:val="00416358"/>
    <w:rsid w:val="0041640B"/>
    <w:rsid w:val="004164A3"/>
    <w:rsid w:val="00416B98"/>
    <w:rsid w:val="00417EBA"/>
    <w:rsid w:val="004206CB"/>
    <w:rsid w:val="00420F5D"/>
    <w:rsid w:val="00421BD7"/>
    <w:rsid w:val="00422032"/>
    <w:rsid w:val="004221E3"/>
    <w:rsid w:val="00422350"/>
    <w:rsid w:val="00422578"/>
    <w:rsid w:val="00422D01"/>
    <w:rsid w:val="004232F7"/>
    <w:rsid w:val="00423678"/>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1BE6"/>
    <w:rsid w:val="0043237C"/>
    <w:rsid w:val="00432535"/>
    <w:rsid w:val="00432657"/>
    <w:rsid w:val="004327B8"/>
    <w:rsid w:val="00432942"/>
    <w:rsid w:val="00432D69"/>
    <w:rsid w:val="0043312E"/>
    <w:rsid w:val="0043334E"/>
    <w:rsid w:val="00433673"/>
    <w:rsid w:val="00433784"/>
    <w:rsid w:val="004338C4"/>
    <w:rsid w:val="00433B83"/>
    <w:rsid w:val="0043431B"/>
    <w:rsid w:val="004348A9"/>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C7E"/>
    <w:rsid w:val="00446EC0"/>
    <w:rsid w:val="00447244"/>
    <w:rsid w:val="00447702"/>
    <w:rsid w:val="0044779D"/>
    <w:rsid w:val="00447B18"/>
    <w:rsid w:val="00447D24"/>
    <w:rsid w:val="00447D5A"/>
    <w:rsid w:val="00450C9B"/>
    <w:rsid w:val="00450EB3"/>
    <w:rsid w:val="004511CD"/>
    <w:rsid w:val="004511D5"/>
    <w:rsid w:val="00451863"/>
    <w:rsid w:val="00451891"/>
    <w:rsid w:val="004518FA"/>
    <w:rsid w:val="004519B1"/>
    <w:rsid w:val="004519BB"/>
    <w:rsid w:val="00451F41"/>
    <w:rsid w:val="0045246A"/>
    <w:rsid w:val="00452640"/>
    <w:rsid w:val="00452710"/>
    <w:rsid w:val="00452758"/>
    <w:rsid w:val="00452965"/>
    <w:rsid w:val="0045306E"/>
    <w:rsid w:val="0045323E"/>
    <w:rsid w:val="00453275"/>
    <w:rsid w:val="004532CC"/>
    <w:rsid w:val="00453A04"/>
    <w:rsid w:val="00453B90"/>
    <w:rsid w:val="00453F62"/>
    <w:rsid w:val="0045469A"/>
    <w:rsid w:val="0045575A"/>
    <w:rsid w:val="004559F1"/>
    <w:rsid w:val="00455D19"/>
    <w:rsid w:val="00455E5C"/>
    <w:rsid w:val="00456435"/>
    <w:rsid w:val="0045685C"/>
    <w:rsid w:val="00456A8F"/>
    <w:rsid w:val="00457A99"/>
    <w:rsid w:val="004612CD"/>
    <w:rsid w:val="004618A5"/>
    <w:rsid w:val="00461F43"/>
    <w:rsid w:val="0046293B"/>
    <w:rsid w:val="004632F8"/>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2BD"/>
    <w:rsid w:val="00466372"/>
    <w:rsid w:val="0046641A"/>
    <w:rsid w:val="00466485"/>
    <w:rsid w:val="004669D3"/>
    <w:rsid w:val="00466BD5"/>
    <w:rsid w:val="00467220"/>
    <w:rsid w:val="00467355"/>
    <w:rsid w:val="0046755D"/>
    <w:rsid w:val="00467DB0"/>
    <w:rsid w:val="004701A2"/>
    <w:rsid w:val="004702B8"/>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1DED"/>
    <w:rsid w:val="00482208"/>
    <w:rsid w:val="00482257"/>
    <w:rsid w:val="0048279A"/>
    <w:rsid w:val="004829D9"/>
    <w:rsid w:val="00482D4C"/>
    <w:rsid w:val="00483BB4"/>
    <w:rsid w:val="00483CD8"/>
    <w:rsid w:val="00483DC0"/>
    <w:rsid w:val="00483EFF"/>
    <w:rsid w:val="00484F79"/>
    <w:rsid w:val="0048566A"/>
    <w:rsid w:val="0048599A"/>
    <w:rsid w:val="00485AB8"/>
    <w:rsid w:val="00485C55"/>
    <w:rsid w:val="00485DC0"/>
    <w:rsid w:val="00485F02"/>
    <w:rsid w:val="004863B7"/>
    <w:rsid w:val="0048686C"/>
    <w:rsid w:val="00487309"/>
    <w:rsid w:val="00487825"/>
    <w:rsid w:val="00490202"/>
    <w:rsid w:val="004905AB"/>
    <w:rsid w:val="00490610"/>
    <w:rsid w:val="004908FB"/>
    <w:rsid w:val="00490B65"/>
    <w:rsid w:val="00490DA3"/>
    <w:rsid w:val="00490F97"/>
    <w:rsid w:val="004910E9"/>
    <w:rsid w:val="004913CE"/>
    <w:rsid w:val="00491E05"/>
    <w:rsid w:val="00491EFB"/>
    <w:rsid w:val="00491FDD"/>
    <w:rsid w:val="00492065"/>
    <w:rsid w:val="00492359"/>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4C0"/>
    <w:rsid w:val="00496843"/>
    <w:rsid w:val="00496C79"/>
    <w:rsid w:val="00496E90"/>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23"/>
    <w:rsid w:val="004A375E"/>
    <w:rsid w:val="004A3EB1"/>
    <w:rsid w:val="004A41DC"/>
    <w:rsid w:val="004A464A"/>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AB7"/>
    <w:rsid w:val="004B4FC8"/>
    <w:rsid w:val="004B535C"/>
    <w:rsid w:val="004B54EA"/>
    <w:rsid w:val="004B5A0E"/>
    <w:rsid w:val="004B5A54"/>
    <w:rsid w:val="004B5C5A"/>
    <w:rsid w:val="004B5D05"/>
    <w:rsid w:val="004B5DC3"/>
    <w:rsid w:val="004B5ED3"/>
    <w:rsid w:val="004B5F2E"/>
    <w:rsid w:val="004B62BF"/>
    <w:rsid w:val="004B6C38"/>
    <w:rsid w:val="004B7035"/>
    <w:rsid w:val="004B70C2"/>
    <w:rsid w:val="004B70F6"/>
    <w:rsid w:val="004B71D0"/>
    <w:rsid w:val="004B7338"/>
    <w:rsid w:val="004B7987"/>
    <w:rsid w:val="004B7C4E"/>
    <w:rsid w:val="004C00C4"/>
    <w:rsid w:val="004C09AE"/>
    <w:rsid w:val="004C0D89"/>
    <w:rsid w:val="004C11DA"/>
    <w:rsid w:val="004C17AC"/>
    <w:rsid w:val="004C1F97"/>
    <w:rsid w:val="004C2500"/>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52"/>
    <w:rsid w:val="004E25C2"/>
    <w:rsid w:val="004E2917"/>
    <w:rsid w:val="004E2932"/>
    <w:rsid w:val="004E297C"/>
    <w:rsid w:val="004E2A7B"/>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B37"/>
    <w:rsid w:val="004F01B7"/>
    <w:rsid w:val="004F0358"/>
    <w:rsid w:val="004F1238"/>
    <w:rsid w:val="004F17E7"/>
    <w:rsid w:val="004F18B1"/>
    <w:rsid w:val="004F1A0A"/>
    <w:rsid w:val="004F1E87"/>
    <w:rsid w:val="004F1EB3"/>
    <w:rsid w:val="004F2D92"/>
    <w:rsid w:val="004F3373"/>
    <w:rsid w:val="004F3396"/>
    <w:rsid w:val="004F3781"/>
    <w:rsid w:val="004F3D64"/>
    <w:rsid w:val="004F46F0"/>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3DAA"/>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890"/>
    <w:rsid w:val="00522ABF"/>
    <w:rsid w:val="00522D84"/>
    <w:rsid w:val="005232DA"/>
    <w:rsid w:val="0052331A"/>
    <w:rsid w:val="005240E1"/>
    <w:rsid w:val="005241DF"/>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31"/>
    <w:rsid w:val="0055106E"/>
    <w:rsid w:val="005519B6"/>
    <w:rsid w:val="00551C38"/>
    <w:rsid w:val="00552254"/>
    <w:rsid w:val="00552504"/>
    <w:rsid w:val="00552974"/>
    <w:rsid w:val="00553412"/>
    <w:rsid w:val="00553AE8"/>
    <w:rsid w:val="00553BCF"/>
    <w:rsid w:val="00554209"/>
    <w:rsid w:val="005542FC"/>
    <w:rsid w:val="005543F0"/>
    <w:rsid w:val="005545D8"/>
    <w:rsid w:val="005546B3"/>
    <w:rsid w:val="00554870"/>
    <w:rsid w:val="00554A9F"/>
    <w:rsid w:val="00554AAF"/>
    <w:rsid w:val="00554AE4"/>
    <w:rsid w:val="00554B71"/>
    <w:rsid w:val="00554CCD"/>
    <w:rsid w:val="00554EB6"/>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DF6"/>
    <w:rsid w:val="00572F7C"/>
    <w:rsid w:val="0057367F"/>
    <w:rsid w:val="00573CC8"/>
    <w:rsid w:val="00573ECF"/>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B90"/>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5CD6"/>
    <w:rsid w:val="005863F4"/>
    <w:rsid w:val="0058657D"/>
    <w:rsid w:val="00586789"/>
    <w:rsid w:val="00586F76"/>
    <w:rsid w:val="005873EF"/>
    <w:rsid w:val="0058756C"/>
    <w:rsid w:val="00587B94"/>
    <w:rsid w:val="00587C8E"/>
    <w:rsid w:val="005909CD"/>
    <w:rsid w:val="00590C50"/>
    <w:rsid w:val="00591069"/>
    <w:rsid w:val="00591A8C"/>
    <w:rsid w:val="00591B88"/>
    <w:rsid w:val="00592C7D"/>
    <w:rsid w:val="00592FE0"/>
    <w:rsid w:val="00593106"/>
    <w:rsid w:val="0059310C"/>
    <w:rsid w:val="00593148"/>
    <w:rsid w:val="005933F4"/>
    <w:rsid w:val="00593434"/>
    <w:rsid w:val="0059365A"/>
    <w:rsid w:val="00593AB2"/>
    <w:rsid w:val="00593EB1"/>
    <w:rsid w:val="00594844"/>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C47"/>
    <w:rsid w:val="005A1D01"/>
    <w:rsid w:val="005A200F"/>
    <w:rsid w:val="005A2380"/>
    <w:rsid w:val="005A2403"/>
    <w:rsid w:val="005A2831"/>
    <w:rsid w:val="005A28A2"/>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A74DB"/>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3A8"/>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C31"/>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F2D"/>
    <w:rsid w:val="005E487E"/>
    <w:rsid w:val="005E4F99"/>
    <w:rsid w:val="005E50F1"/>
    <w:rsid w:val="005E531A"/>
    <w:rsid w:val="005E5779"/>
    <w:rsid w:val="005E58D5"/>
    <w:rsid w:val="005E5B77"/>
    <w:rsid w:val="005E5E93"/>
    <w:rsid w:val="005E61CE"/>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2C93"/>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0E78"/>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3C9D"/>
    <w:rsid w:val="00614007"/>
    <w:rsid w:val="006144C6"/>
    <w:rsid w:val="006145B3"/>
    <w:rsid w:val="006147EE"/>
    <w:rsid w:val="00614CBF"/>
    <w:rsid w:val="006151B2"/>
    <w:rsid w:val="00615323"/>
    <w:rsid w:val="00615491"/>
    <w:rsid w:val="00615629"/>
    <w:rsid w:val="006158CE"/>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E9B"/>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AA3"/>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C91"/>
    <w:rsid w:val="00641ED3"/>
    <w:rsid w:val="00641F73"/>
    <w:rsid w:val="00642267"/>
    <w:rsid w:val="00642389"/>
    <w:rsid w:val="00642650"/>
    <w:rsid w:val="00642798"/>
    <w:rsid w:val="0064325D"/>
    <w:rsid w:val="00643A8E"/>
    <w:rsid w:val="00643D2C"/>
    <w:rsid w:val="00643D46"/>
    <w:rsid w:val="006441A1"/>
    <w:rsid w:val="00644370"/>
    <w:rsid w:val="0064484E"/>
    <w:rsid w:val="00644D45"/>
    <w:rsid w:val="0064553E"/>
    <w:rsid w:val="0064572D"/>
    <w:rsid w:val="00645F72"/>
    <w:rsid w:val="006460AA"/>
    <w:rsid w:val="0064616C"/>
    <w:rsid w:val="006469F3"/>
    <w:rsid w:val="00647193"/>
    <w:rsid w:val="00647A26"/>
    <w:rsid w:val="00650121"/>
    <w:rsid w:val="00650243"/>
    <w:rsid w:val="006506C2"/>
    <w:rsid w:val="00650996"/>
    <w:rsid w:val="006511F5"/>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7EE"/>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6B3"/>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1DB7"/>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9BC"/>
    <w:rsid w:val="00675AC0"/>
    <w:rsid w:val="00675C40"/>
    <w:rsid w:val="00676071"/>
    <w:rsid w:val="006760E6"/>
    <w:rsid w:val="0067657A"/>
    <w:rsid w:val="0067671E"/>
    <w:rsid w:val="0067680A"/>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49AC"/>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9D8"/>
    <w:rsid w:val="00692A50"/>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83D"/>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2CA"/>
    <w:rsid w:val="006C1CEB"/>
    <w:rsid w:val="006C2469"/>
    <w:rsid w:val="006C2C08"/>
    <w:rsid w:val="006C2E55"/>
    <w:rsid w:val="006C2F8C"/>
    <w:rsid w:val="006C32EB"/>
    <w:rsid w:val="006C3B75"/>
    <w:rsid w:val="006C3D5B"/>
    <w:rsid w:val="006C3E61"/>
    <w:rsid w:val="006C3E7E"/>
    <w:rsid w:val="006C3FDA"/>
    <w:rsid w:val="006C42E8"/>
    <w:rsid w:val="006C42F2"/>
    <w:rsid w:val="006C455A"/>
    <w:rsid w:val="006C54BD"/>
    <w:rsid w:val="006C5763"/>
    <w:rsid w:val="006C5787"/>
    <w:rsid w:val="006C598D"/>
    <w:rsid w:val="006C5BE0"/>
    <w:rsid w:val="006C5C97"/>
    <w:rsid w:val="006C5D2A"/>
    <w:rsid w:val="006C5F2E"/>
    <w:rsid w:val="006C62B6"/>
    <w:rsid w:val="006C6392"/>
    <w:rsid w:val="006C6AF1"/>
    <w:rsid w:val="006C6FDF"/>
    <w:rsid w:val="006C7060"/>
    <w:rsid w:val="006C769D"/>
    <w:rsid w:val="006D00E6"/>
    <w:rsid w:val="006D01C7"/>
    <w:rsid w:val="006D089A"/>
    <w:rsid w:val="006D0B88"/>
    <w:rsid w:val="006D1969"/>
    <w:rsid w:val="006D1E79"/>
    <w:rsid w:val="006D2017"/>
    <w:rsid w:val="006D2DDB"/>
    <w:rsid w:val="006D2E32"/>
    <w:rsid w:val="006D2E47"/>
    <w:rsid w:val="006D319A"/>
    <w:rsid w:val="006D37D1"/>
    <w:rsid w:val="006D3A32"/>
    <w:rsid w:val="006D3ADF"/>
    <w:rsid w:val="006D3DF3"/>
    <w:rsid w:val="006D3F41"/>
    <w:rsid w:val="006D434E"/>
    <w:rsid w:val="006D44C9"/>
    <w:rsid w:val="006D4977"/>
    <w:rsid w:val="006D4BC5"/>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059"/>
    <w:rsid w:val="006E21F3"/>
    <w:rsid w:val="006E2476"/>
    <w:rsid w:val="006E27DD"/>
    <w:rsid w:val="006E2CDC"/>
    <w:rsid w:val="006E2D1F"/>
    <w:rsid w:val="006E3186"/>
    <w:rsid w:val="006E3215"/>
    <w:rsid w:val="006E3326"/>
    <w:rsid w:val="006E333F"/>
    <w:rsid w:val="006E34E1"/>
    <w:rsid w:val="006E3697"/>
    <w:rsid w:val="006E3F62"/>
    <w:rsid w:val="006E40DA"/>
    <w:rsid w:val="006E4159"/>
    <w:rsid w:val="006E43B6"/>
    <w:rsid w:val="006E45E4"/>
    <w:rsid w:val="006E46E8"/>
    <w:rsid w:val="006E4A82"/>
    <w:rsid w:val="006E534A"/>
    <w:rsid w:val="006E54A5"/>
    <w:rsid w:val="006E56A8"/>
    <w:rsid w:val="006E5C38"/>
    <w:rsid w:val="006E5CFB"/>
    <w:rsid w:val="006E5EEB"/>
    <w:rsid w:val="006E621B"/>
    <w:rsid w:val="006E67B0"/>
    <w:rsid w:val="006E6D5E"/>
    <w:rsid w:val="006E7441"/>
    <w:rsid w:val="006E74BE"/>
    <w:rsid w:val="006E7512"/>
    <w:rsid w:val="006E7B9D"/>
    <w:rsid w:val="006E7BBE"/>
    <w:rsid w:val="006F031E"/>
    <w:rsid w:val="006F0448"/>
    <w:rsid w:val="006F08F5"/>
    <w:rsid w:val="006F0C0D"/>
    <w:rsid w:val="006F0D1E"/>
    <w:rsid w:val="006F1791"/>
    <w:rsid w:val="006F1B4D"/>
    <w:rsid w:val="006F1CDF"/>
    <w:rsid w:val="006F1E45"/>
    <w:rsid w:val="006F1E4F"/>
    <w:rsid w:val="006F1FC4"/>
    <w:rsid w:val="006F1FFD"/>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892"/>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3F98"/>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1A2"/>
    <w:rsid w:val="00720381"/>
    <w:rsid w:val="00720FAB"/>
    <w:rsid w:val="00720FB7"/>
    <w:rsid w:val="00721732"/>
    <w:rsid w:val="00721793"/>
    <w:rsid w:val="007217B0"/>
    <w:rsid w:val="00721F60"/>
    <w:rsid w:val="00722152"/>
    <w:rsid w:val="007223C9"/>
    <w:rsid w:val="007225C7"/>
    <w:rsid w:val="007226DA"/>
    <w:rsid w:val="007228FE"/>
    <w:rsid w:val="00722955"/>
    <w:rsid w:val="0072295D"/>
    <w:rsid w:val="00722ACB"/>
    <w:rsid w:val="00722E3C"/>
    <w:rsid w:val="00723592"/>
    <w:rsid w:val="007237AF"/>
    <w:rsid w:val="00723E3E"/>
    <w:rsid w:val="00723F66"/>
    <w:rsid w:val="00724536"/>
    <w:rsid w:val="00724A35"/>
    <w:rsid w:val="00724A6C"/>
    <w:rsid w:val="00724C84"/>
    <w:rsid w:val="00725046"/>
    <w:rsid w:val="00725217"/>
    <w:rsid w:val="0072543B"/>
    <w:rsid w:val="007254F6"/>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1710"/>
    <w:rsid w:val="007321EA"/>
    <w:rsid w:val="00732299"/>
    <w:rsid w:val="00732643"/>
    <w:rsid w:val="00732A90"/>
    <w:rsid w:val="00732E32"/>
    <w:rsid w:val="0073318B"/>
    <w:rsid w:val="007336EF"/>
    <w:rsid w:val="00733E87"/>
    <w:rsid w:val="0073440B"/>
    <w:rsid w:val="00734629"/>
    <w:rsid w:val="00734A9C"/>
    <w:rsid w:val="00734CA1"/>
    <w:rsid w:val="00734D0A"/>
    <w:rsid w:val="00734ED8"/>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ABC"/>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229"/>
    <w:rsid w:val="00754A3E"/>
    <w:rsid w:val="00754B7C"/>
    <w:rsid w:val="00754EF3"/>
    <w:rsid w:val="007550A1"/>
    <w:rsid w:val="007550F3"/>
    <w:rsid w:val="0075530E"/>
    <w:rsid w:val="0075550A"/>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83E"/>
    <w:rsid w:val="00762BBD"/>
    <w:rsid w:val="00763460"/>
    <w:rsid w:val="00763481"/>
    <w:rsid w:val="007649C8"/>
    <w:rsid w:val="00765629"/>
    <w:rsid w:val="0076575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91B"/>
    <w:rsid w:val="00776D17"/>
    <w:rsid w:val="00776F7F"/>
    <w:rsid w:val="007772EE"/>
    <w:rsid w:val="007774B4"/>
    <w:rsid w:val="0077751C"/>
    <w:rsid w:val="00777A57"/>
    <w:rsid w:val="00777DDA"/>
    <w:rsid w:val="007800BC"/>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AA4"/>
    <w:rsid w:val="00787BD1"/>
    <w:rsid w:val="007903CB"/>
    <w:rsid w:val="007904A5"/>
    <w:rsid w:val="00790505"/>
    <w:rsid w:val="00790AE8"/>
    <w:rsid w:val="00790B6E"/>
    <w:rsid w:val="00791CD2"/>
    <w:rsid w:val="00791DF1"/>
    <w:rsid w:val="007922C8"/>
    <w:rsid w:val="007922E2"/>
    <w:rsid w:val="00792427"/>
    <w:rsid w:val="00792C3B"/>
    <w:rsid w:val="00792E35"/>
    <w:rsid w:val="00793032"/>
    <w:rsid w:val="00793625"/>
    <w:rsid w:val="0079381F"/>
    <w:rsid w:val="00793C62"/>
    <w:rsid w:val="00793D30"/>
    <w:rsid w:val="00793E95"/>
    <w:rsid w:val="00794017"/>
    <w:rsid w:val="007944FF"/>
    <w:rsid w:val="00794ED5"/>
    <w:rsid w:val="00795238"/>
    <w:rsid w:val="00795810"/>
    <w:rsid w:val="0079585B"/>
    <w:rsid w:val="00795A97"/>
    <w:rsid w:val="00795B64"/>
    <w:rsid w:val="007969FB"/>
    <w:rsid w:val="0079748E"/>
    <w:rsid w:val="007976DA"/>
    <w:rsid w:val="0079796E"/>
    <w:rsid w:val="00797AE8"/>
    <w:rsid w:val="00797B34"/>
    <w:rsid w:val="00797DFD"/>
    <w:rsid w:val="007A026A"/>
    <w:rsid w:val="007A0327"/>
    <w:rsid w:val="007A0727"/>
    <w:rsid w:val="007A080D"/>
    <w:rsid w:val="007A0BA8"/>
    <w:rsid w:val="007A0C9E"/>
    <w:rsid w:val="007A0D1D"/>
    <w:rsid w:val="007A0E4E"/>
    <w:rsid w:val="007A163E"/>
    <w:rsid w:val="007A1828"/>
    <w:rsid w:val="007A192D"/>
    <w:rsid w:val="007A1BE0"/>
    <w:rsid w:val="007A1EB4"/>
    <w:rsid w:val="007A20A9"/>
    <w:rsid w:val="007A2F57"/>
    <w:rsid w:val="007A3411"/>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0913"/>
    <w:rsid w:val="007B14BE"/>
    <w:rsid w:val="007B2102"/>
    <w:rsid w:val="007B2128"/>
    <w:rsid w:val="007B235D"/>
    <w:rsid w:val="007B2459"/>
    <w:rsid w:val="007B2BAE"/>
    <w:rsid w:val="007B3264"/>
    <w:rsid w:val="007B338C"/>
    <w:rsid w:val="007B3A0D"/>
    <w:rsid w:val="007B3CFE"/>
    <w:rsid w:val="007B3EA3"/>
    <w:rsid w:val="007B4799"/>
    <w:rsid w:val="007B48BB"/>
    <w:rsid w:val="007B4C68"/>
    <w:rsid w:val="007B5554"/>
    <w:rsid w:val="007B5EE0"/>
    <w:rsid w:val="007B6B7C"/>
    <w:rsid w:val="007B6D4F"/>
    <w:rsid w:val="007B7529"/>
    <w:rsid w:val="007B78A6"/>
    <w:rsid w:val="007B7BDF"/>
    <w:rsid w:val="007B7F39"/>
    <w:rsid w:val="007C0E7C"/>
    <w:rsid w:val="007C114C"/>
    <w:rsid w:val="007C1277"/>
    <w:rsid w:val="007C12D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27A"/>
    <w:rsid w:val="007D1350"/>
    <w:rsid w:val="007D14D6"/>
    <w:rsid w:val="007D1705"/>
    <w:rsid w:val="007D1834"/>
    <w:rsid w:val="007D1B28"/>
    <w:rsid w:val="007D1E12"/>
    <w:rsid w:val="007D21B5"/>
    <w:rsid w:val="007D2C5A"/>
    <w:rsid w:val="007D2C7F"/>
    <w:rsid w:val="007D2D9B"/>
    <w:rsid w:val="007D2F59"/>
    <w:rsid w:val="007D34BE"/>
    <w:rsid w:val="007D4704"/>
    <w:rsid w:val="007D483E"/>
    <w:rsid w:val="007D49AB"/>
    <w:rsid w:val="007D4B1B"/>
    <w:rsid w:val="007D4DC0"/>
    <w:rsid w:val="007D4F30"/>
    <w:rsid w:val="007D4F9A"/>
    <w:rsid w:val="007D4FE6"/>
    <w:rsid w:val="007D5048"/>
    <w:rsid w:val="007D55AA"/>
    <w:rsid w:val="007D58F6"/>
    <w:rsid w:val="007D5AD5"/>
    <w:rsid w:val="007D6544"/>
    <w:rsid w:val="007D6562"/>
    <w:rsid w:val="007D6726"/>
    <w:rsid w:val="007D6F6C"/>
    <w:rsid w:val="007D747B"/>
    <w:rsid w:val="007D77F3"/>
    <w:rsid w:val="007D7C1F"/>
    <w:rsid w:val="007E0856"/>
    <w:rsid w:val="007E0F3C"/>
    <w:rsid w:val="007E1181"/>
    <w:rsid w:val="007E1360"/>
    <w:rsid w:val="007E142C"/>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9A9"/>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C85"/>
    <w:rsid w:val="007F500F"/>
    <w:rsid w:val="007F516E"/>
    <w:rsid w:val="007F5515"/>
    <w:rsid w:val="007F582B"/>
    <w:rsid w:val="007F60D0"/>
    <w:rsid w:val="007F6276"/>
    <w:rsid w:val="007F6616"/>
    <w:rsid w:val="007F66B8"/>
    <w:rsid w:val="007F678C"/>
    <w:rsid w:val="007F721A"/>
    <w:rsid w:val="007F7431"/>
    <w:rsid w:val="007F7D7A"/>
    <w:rsid w:val="0080073F"/>
    <w:rsid w:val="00800967"/>
    <w:rsid w:val="008009C1"/>
    <w:rsid w:val="00800E18"/>
    <w:rsid w:val="00800F5B"/>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C42"/>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660"/>
    <w:rsid w:val="0082072C"/>
    <w:rsid w:val="00820A6A"/>
    <w:rsid w:val="00820AFC"/>
    <w:rsid w:val="00820B40"/>
    <w:rsid w:val="00820CDD"/>
    <w:rsid w:val="00820FE2"/>
    <w:rsid w:val="00821288"/>
    <w:rsid w:val="0082154C"/>
    <w:rsid w:val="00821916"/>
    <w:rsid w:val="00821A0C"/>
    <w:rsid w:val="00821AB0"/>
    <w:rsid w:val="0082218F"/>
    <w:rsid w:val="00822656"/>
    <w:rsid w:val="0082297C"/>
    <w:rsid w:val="00822B25"/>
    <w:rsid w:val="00822F0D"/>
    <w:rsid w:val="00823050"/>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274A6"/>
    <w:rsid w:val="00830803"/>
    <w:rsid w:val="00830956"/>
    <w:rsid w:val="0083122D"/>
    <w:rsid w:val="0083139A"/>
    <w:rsid w:val="008313A9"/>
    <w:rsid w:val="00831BD7"/>
    <w:rsid w:val="00831ED8"/>
    <w:rsid w:val="00832564"/>
    <w:rsid w:val="008337DE"/>
    <w:rsid w:val="00833911"/>
    <w:rsid w:val="0083449D"/>
    <w:rsid w:val="00834673"/>
    <w:rsid w:val="00834839"/>
    <w:rsid w:val="00834929"/>
    <w:rsid w:val="00834A47"/>
    <w:rsid w:val="00834F20"/>
    <w:rsid w:val="00834F58"/>
    <w:rsid w:val="00835FA9"/>
    <w:rsid w:val="00836E6D"/>
    <w:rsid w:val="00837753"/>
    <w:rsid w:val="008377FF"/>
    <w:rsid w:val="00837B79"/>
    <w:rsid w:val="00837D4A"/>
    <w:rsid w:val="00840030"/>
    <w:rsid w:val="00840364"/>
    <w:rsid w:val="008406F7"/>
    <w:rsid w:val="0084091C"/>
    <w:rsid w:val="00840E10"/>
    <w:rsid w:val="0084157B"/>
    <w:rsid w:val="00841BC4"/>
    <w:rsid w:val="00841BE7"/>
    <w:rsid w:val="00841F94"/>
    <w:rsid w:val="008423A9"/>
    <w:rsid w:val="00842A1C"/>
    <w:rsid w:val="00842B3D"/>
    <w:rsid w:val="00842CAD"/>
    <w:rsid w:val="00842E4F"/>
    <w:rsid w:val="00842F08"/>
    <w:rsid w:val="00842F4C"/>
    <w:rsid w:val="008434D6"/>
    <w:rsid w:val="00843AEC"/>
    <w:rsid w:val="00844295"/>
    <w:rsid w:val="008443D9"/>
    <w:rsid w:val="00844A5E"/>
    <w:rsid w:val="00844C48"/>
    <w:rsid w:val="008455ED"/>
    <w:rsid w:val="0084571A"/>
    <w:rsid w:val="008457D5"/>
    <w:rsid w:val="0084629B"/>
    <w:rsid w:val="008463F8"/>
    <w:rsid w:val="0084679C"/>
    <w:rsid w:val="00846B71"/>
    <w:rsid w:val="00846DA9"/>
    <w:rsid w:val="00847241"/>
    <w:rsid w:val="008475C9"/>
    <w:rsid w:val="00847630"/>
    <w:rsid w:val="00847ABD"/>
    <w:rsid w:val="00847AE9"/>
    <w:rsid w:val="00847B94"/>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36"/>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A27"/>
    <w:rsid w:val="00866B4E"/>
    <w:rsid w:val="00866BD3"/>
    <w:rsid w:val="0086708E"/>
    <w:rsid w:val="0086723C"/>
    <w:rsid w:val="00867279"/>
    <w:rsid w:val="0086756A"/>
    <w:rsid w:val="0086784E"/>
    <w:rsid w:val="008678B4"/>
    <w:rsid w:val="00867A08"/>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617"/>
    <w:rsid w:val="00885A6A"/>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0F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A5E"/>
    <w:rsid w:val="00893B89"/>
    <w:rsid w:val="0089457F"/>
    <w:rsid w:val="008946F4"/>
    <w:rsid w:val="00894D7B"/>
    <w:rsid w:val="00894EAF"/>
    <w:rsid w:val="008950F2"/>
    <w:rsid w:val="008952FC"/>
    <w:rsid w:val="00895B18"/>
    <w:rsid w:val="00895F68"/>
    <w:rsid w:val="00896A1D"/>
    <w:rsid w:val="00896DC8"/>
    <w:rsid w:val="00897218"/>
    <w:rsid w:val="00897674"/>
    <w:rsid w:val="00897711"/>
    <w:rsid w:val="00897A36"/>
    <w:rsid w:val="00897A9D"/>
    <w:rsid w:val="00897D3B"/>
    <w:rsid w:val="008A0536"/>
    <w:rsid w:val="008A1111"/>
    <w:rsid w:val="008A1998"/>
    <w:rsid w:val="008A1B15"/>
    <w:rsid w:val="008A1EF4"/>
    <w:rsid w:val="008A22B1"/>
    <w:rsid w:val="008A22E4"/>
    <w:rsid w:val="008A2347"/>
    <w:rsid w:val="008A2AA5"/>
    <w:rsid w:val="008A2CDE"/>
    <w:rsid w:val="008A3282"/>
    <w:rsid w:val="008A36DD"/>
    <w:rsid w:val="008A39A0"/>
    <w:rsid w:val="008A3BE1"/>
    <w:rsid w:val="008A3D50"/>
    <w:rsid w:val="008A3E0A"/>
    <w:rsid w:val="008A3E25"/>
    <w:rsid w:val="008A3F4C"/>
    <w:rsid w:val="008A4F28"/>
    <w:rsid w:val="008A5791"/>
    <w:rsid w:val="008A5EF9"/>
    <w:rsid w:val="008A6413"/>
    <w:rsid w:val="008A6558"/>
    <w:rsid w:val="008A6C2B"/>
    <w:rsid w:val="008A71C9"/>
    <w:rsid w:val="008A7E4C"/>
    <w:rsid w:val="008A7FB7"/>
    <w:rsid w:val="008B0035"/>
    <w:rsid w:val="008B0119"/>
    <w:rsid w:val="008B0730"/>
    <w:rsid w:val="008B0B49"/>
    <w:rsid w:val="008B0CB1"/>
    <w:rsid w:val="008B0CB9"/>
    <w:rsid w:val="008B1270"/>
    <w:rsid w:val="008B1371"/>
    <w:rsid w:val="008B1947"/>
    <w:rsid w:val="008B2582"/>
    <w:rsid w:val="008B2821"/>
    <w:rsid w:val="008B28DE"/>
    <w:rsid w:val="008B2B03"/>
    <w:rsid w:val="008B2E0A"/>
    <w:rsid w:val="008B3434"/>
    <w:rsid w:val="008B35FE"/>
    <w:rsid w:val="008B36B1"/>
    <w:rsid w:val="008B377F"/>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3B8B"/>
    <w:rsid w:val="008C440D"/>
    <w:rsid w:val="008C44E0"/>
    <w:rsid w:val="008C452B"/>
    <w:rsid w:val="008C4750"/>
    <w:rsid w:val="008C4954"/>
    <w:rsid w:val="008C4FB0"/>
    <w:rsid w:val="008C5580"/>
    <w:rsid w:val="008C5649"/>
    <w:rsid w:val="008C58E1"/>
    <w:rsid w:val="008C6013"/>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66B"/>
    <w:rsid w:val="008D5F13"/>
    <w:rsid w:val="008D60CF"/>
    <w:rsid w:val="008D6CD6"/>
    <w:rsid w:val="008D6D61"/>
    <w:rsid w:val="008D7083"/>
    <w:rsid w:val="008D70F0"/>
    <w:rsid w:val="008D71DE"/>
    <w:rsid w:val="008D71FC"/>
    <w:rsid w:val="008D7AB5"/>
    <w:rsid w:val="008E0158"/>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101"/>
    <w:rsid w:val="008E33E7"/>
    <w:rsid w:val="008E3664"/>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2E"/>
    <w:rsid w:val="008F05EA"/>
    <w:rsid w:val="008F0C57"/>
    <w:rsid w:val="008F0C9C"/>
    <w:rsid w:val="008F0CFD"/>
    <w:rsid w:val="008F0DE7"/>
    <w:rsid w:val="008F0F46"/>
    <w:rsid w:val="008F1536"/>
    <w:rsid w:val="008F1635"/>
    <w:rsid w:val="008F16EC"/>
    <w:rsid w:val="008F1A91"/>
    <w:rsid w:val="008F2087"/>
    <w:rsid w:val="008F28CA"/>
    <w:rsid w:val="008F2DB2"/>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D38"/>
    <w:rsid w:val="00900F5C"/>
    <w:rsid w:val="0090162E"/>
    <w:rsid w:val="009016CF"/>
    <w:rsid w:val="00901AF9"/>
    <w:rsid w:val="00902495"/>
    <w:rsid w:val="00902C40"/>
    <w:rsid w:val="00902C8F"/>
    <w:rsid w:val="00903326"/>
    <w:rsid w:val="00903921"/>
    <w:rsid w:val="0090442B"/>
    <w:rsid w:val="009047C1"/>
    <w:rsid w:val="00904B7B"/>
    <w:rsid w:val="00904D15"/>
    <w:rsid w:val="00904FF3"/>
    <w:rsid w:val="0090507D"/>
    <w:rsid w:val="009051BD"/>
    <w:rsid w:val="00905911"/>
    <w:rsid w:val="00905A1E"/>
    <w:rsid w:val="00905A9D"/>
    <w:rsid w:val="00905ABF"/>
    <w:rsid w:val="00905AC0"/>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5DD"/>
    <w:rsid w:val="00911D29"/>
    <w:rsid w:val="00911E7D"/>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6FA9"/>
    <w:rsid w:val="0092701C"/>
    <w:rsid w:val="0092735A"/>
    <w:rsid w:val="00927EC1"/>
    <w:rsid w:val="00930400"/>
    <w:rsid w:val="0093067A"/>
    <w:rsid w:val="00930B98"/>
    <w:rsid w:val="00931669"/>
    <w:rsid w:val="00931774"/>
    <w:rsid w:val="00932408"/>
    <w:rsid w:val="00932668"/>
    <w:rsid w:val="00932678"/>
    <w:rsid w:val="00932CD3"/>
    <w:rsid w:val="00932D2D"/>
    <w:rsid w:val="00932DEC"/>
    <w:rsid w:val="00932F37"/>
    <w:rsid w:val="00932FBF"/>
    <w:rsid w:val="009331EB"/>
    <w:rsid w:val="009333C3"/>
    <w:rsid w:val="0093376D"/>
    <w:rsid w:val="009339B1"/>
    <w:rsid w:val="00933BA9"/>
    <w:rsid w:val="00933E98"/>
    <w:rsid w:val="00933EBC"/>
    <w:rsid w:val="00933F8C"/>
    <w:rsid w:val="00933FDA"/>
    <w:rsid w:val="0093445F"/>
    <w:rsid w:val="00934C61"/>
    <w:rsid w:val="0093512C"/>
    <w:rsid w:val="009355D7"/>
    <w:rsid w:val="009355E8"/>
    <w:rsid w:val="00935A20"/>
    <w:rsid w:val="00935B7F"/>
    <w:rsid w:val="009365F7"/>
    <w:rsid w:val="00936709"/>
    <w:rsid w:val="00936825"/>
    <w:rsid w:val="00937ABD"/>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6FCB"/>
    <w:rsid w:val="009474F9"/>
    <w:rsid w:val="009475BE"/>
    <w:rsid w:val="00947850"/>
    <w:rsid w:val="00947CC7"/>
    <w:rsid w:val="009507A1"/>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8F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507"/>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0DD"/>
    <w:rsid w:val="00974148"/>
    <w:rsid w:val="00974157"/>
    <w:rsid w:val="00974649"/>
    <w:rsid w:val="009747C4"/>
    <w:rsid w:val="00974AFF"/>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30F"/>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2741"/>
    <w:rsid w:val="009832B9"/>
    <w:rsid w:val="009833A8"/>
    <w:rsid w:val="009833C9"/>
    <w:rsid w:val="00983B9D"/>
    <w:rsid w:val="00983C65"/>
    <w:rsid w:val="0098440C"/>
    <w:rsid w:val="00984938"/>
    <w:rsid w:val="0098526A"/>
    <w:rsid w:val="00985529"/>
    <w:rsid w:val="00985669"/>
    <w:rsid w:val="00985CB1"/>
    <w:rsid w:val="00985FCA"/>
    <w:rsid w:val="0098669F"/>
    <w:rsid w:val="009867A8"/>
    <w:rsid w:val="00986EDC"/>
    <w:rsid w:val="00986F3D"/>
    <w:rsid w:val="00987239"/>
    <w:rsid w:val="0098738E"/>
    <w:rsid w:val="00987CC6"/>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BE6"/>
    <w:rsid w:val="009A0DC0"/>
    <w:rsid w:val="009A10B5"/>
    <w:rsid w:val="009A11E6"/>
    <w:rsid w:val="009A1A14"/>
    <w:rsid w:val="009A2888"/>
    <w:rsid w:val="009A3198"/>
    <w:rsid w:val="009A3852"/>
    <w:rsid w:val="009A3BED"/>
    <w:rsid w:val="009A3D36"/>
    <w:rsid w:val="009A445E"/>
    <w:rsid w:val="009A4680"/>
    <w:rsid w:val="009A48E4"/>
    <w:rsid w:val="009A4F3B"/>
    <w:rsid w:val="009A51AB"/>
    <w:rsid w:val="009A52B6"/>
    <w:rsid w:val="009A5473"/>
    <w:rsid w:val="009A5602"/>
    <w:rsid w:val="009A5649"/>
    <w:rsid w:val="009A5C24"/>
    <w:rsid w:val="009A61F4"/>
    <w:rsid w:val="009A630B"/>
    <w:rsid w:val="009A682F"/>
    <w:rsid w:val="009A6936"/>
    <w:rsid w:val="009A6D33"/>
    <w:rsid w:val="009A6F66"/>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CE0"/>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81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026"/>
    <w:rsid w:val="009D74B5"/>
    <w:rsid w:val="009D791C"/>
    <w:rsid w:val="009D7B3C"/>
    <w:rsid w:val="009D7C04"/>
    <w:rsid w:val="009E00BF"/>
    <w:rsid w:val="009E0408"/>
    <w:rsid w:val="009E0772"/>
    <w:rsid w:val="009E0E9B"/>
    <w:rsid w:val="009E0FC8"/>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4B3F"/>
    <w:rsid w:val="009E5027"/>
    <w:rsid w:val="009E52BA"/>
    <w:rsid w:val="009E52C7"/>
    <w:rsid w:val="009E5DA0"/>
    <w:rsid w:val="009E64F6"/>
    <w:rsid w:val="009E68FE"/>
    <w:rsid w:val="009E69BC"/>
    <w:rsid w:val="009E6FF5"/>
    <w:rsid w:val="009E70FD"/>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DFE"/>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1D16"/>
    <w:rsid w:val="00A0242E"/>
    <w:rsid w:val="00A025A0"/>
    <w:rsid w:val="00A035DF"/>
    <w:rsid w:val="00A04B1D"/>
    <w:rsid w:val="00A04BDE"/>
    <w:rsid w:val="00A050B7"/>
    <w:rsid w:val="00A05273"/>
    <w:rsid w:val="00A05499"/>
    <w:rsid w:val="00A0573D"/>
    <w:rsid w:val="00A058CB"/>
    <w:rsid w:val="00A05D7D"/>
    <w:rsid w:val="00A0624F"/>
    <w:rsid w:val="00A062D2"/>
    <w:rsid w:val="00A06EC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D47"/>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351"/>
    <w:rsid w:val="00A373DE"/>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09D"/>
    <w:rsid w:val="00A53563"/>
    <w:rsid w:val="00A53E3F"/>
    <w:rsid w:val="00A53F63"/>
    <w:rsid w:val="00A54741"/>
    <w:rsid w:val="00A55057"/>
    <w:rsid w:val="00A556C3"/>
    <w:rsid w:val="00A5577F"/>
    <w:rsid w:val="00A55B9A"/>
    <w:rsid w:val="00A55C74"/>
    <w:rsid w:val="00A5645B"/>
    <w:rsid w:val="00A56517"/>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D54"/>
    <w:rsid w:val="00A64F47"/>
    <w:rsid w:val="00A6544F"/>
    <w:rsid w:val="00A658CA"/>
    <w:rsid w:val="00A65E60"/>
    <w:rsid w:val="00A660DB"/>
    <w:rsid w:val="00A661DE"/>
    <w:rsid w:val="00A66713"/>
    <w:rsid w:val="00A6678F"/>
    <w:rsid w:val="00A66901"/>
    <w:rsid w:val="00A66B02"/>
    <w:rsid w:val="00A66F6A"/>
    <w:rsid w:val="00A67031"/>
    <w:rsid w:val="00A67706"/>
    <w:rsid w:val="00A6780D"/>
    <w:rsid w:val="00A67D88"/>
    <w:rsid w:val="00A67E9D"/>
    <w:rsid w:val="00A70475"/>
    <w:rsid w:val="00A70D90"/>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642"/>
    <w:rsid w:val="00A75718"/>
    <w:rsid w:val="00A75A59"/>
    <w:rsid w:val="00A75E1A"/>
    <w:rsid w:val="00A75FD7"/>
    <w:rsid w:val="00A767C0"/>
    <w:rsid w:val="00A76DC4"/>
    <w:rsid w:val="00A77156"/>
    <w:rsid w:val="00A77296"/>
    <w:rsid w:val="00A7747D"/>
    <w:rsid w:val="00A7748B"/>
    <w:rsid w:val="00A77748"/>
    <w:rsid w:val="00A77761"/>
    <w:rsid w:val="00A777CF"/>
    <w:rsid w:val="00A77B63"/>
    <w:rsid w:val="00A77E2B"/>
    <w:rsid w:val="00A77E54"/>
    <w:rsid w:val="00A77FAC"/>
    <w:rsid w:val="00A800E6"/>
    <w:rsid w:val="00A8038D"/>
    <w:rsid w:val="00A80511"/>
    <w:rsid w:val="00A80538"/>
    <w:rsid w:val="00A8054F"/>
    <w:rsid w:val="00A80C99"/>
    <w:rsid w:val="00A814BB"/>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9A0"/>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08A3"/>
    <w:rsid w:val="00AA124D"/>
    <w:rsid w:val="00AA1279"/>
    <w:rsid w:val="00AA12C4"/>
    <w:rsid w:val="00AA1467"/>
    <w:rsid w:val="00AA1A65"/>
    <w:rsid w:val="00AA1B23"/>
    <w:rsid w:val="00AA269F"/>
    <w:rsid w:val="00AA2754"/>
    <w:rsid w:val="00AA2860"/>
    <w:rsid w:val="00AA291A"/>
    <w:rsid w:val="00AA2CC3"/>
    <w:rsid w:val="00AA34B2"/>
    <w:rsid w:val="00AA3C33"/>
    <w:rsid w:val="00AA3D2F"/>
    <w:rsid w:val="00AA3E74"/>
    <w:rsid w:val="00AA5929"/>
    <w:rsid w:val="00AA6002"/>
    <w:rsid w:val="00AA6407"/>
    <w:rsid w:val="00AA65F6"/>
    <w:rsid w:val="00AA6AAA"/>
    <w:rsid w:val="00AA6D9C"/>
    <w:rsid w:val="00AA6DE0"/>
    <w:rsid w:val="00AA6F40"/>
    <w:rsid w:val="00AA73C5"/>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57C5"/>
    <w:rsid w:val="00AB603E"/>
    <w:rsid w:val="00AB628B"/>
    <w:rsid w:val="00AB63DA"/>
    <w:rsid w:val="00AB6BBB"/>
    <w:rsid w:val="00AB70D2"/>
    <w:rsid w:val="00AB71FF"/>
    <w:rsid w:val="00AB74CA"/>
    <w:rsid w:val="00AB78F1"/>
    <w:rsid w:val="00AB7CD9"/>
    <w:rsid w:val="00AC020F"/>
    <w:rsid w:val="00AC043E"/>
    <w:rsid w:val="00AC0714"/>
    <w:rsid w:val="00AC0842"/>
    <w:rsid w:val="00AC0958"/>
    <w:rsid w:val="00AC1A40"/>
    <w:rsid w:val="00AC1BFB"/>
    <w:rsid w:val="00AC1CAC"/>
    <w:rsid w:val="00AC1EFD"/>
    <w:rsid w:val="00AC23FA"/>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BDF"/>
    <w:rsid w:val="00AC6F59"/>
    <w:rsid w:val="00AC73A1"/>
    <w:rsid w:val="00AC73BD"/>
    <w:rsid w:val="00AC7EE4"/>
    <w:rsid w:val="00AD0802"/>
    <w:rsid w:val="00AD0BDD"/>
    <w:rsid w:val="00AD0C24"/>
    <w:rsid w:val="00AD0CF5"/>
    <w:rsid w:val="00AD0E3E"/>
    <w:rsid w:val="00AD1340"/>
    <w:rsid w:val="00AD1363"/>
    <w:rsid w:val="00AD1370"/>
    <w:rsid w:val="00AD18B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5CD"/>
    <w:rsid w:val="00AD6AF3"/>
    <w:rsid w:val="00AD6CD3"/>
    <w:rsid w:val="00AD6FB8"/>
    <w:rsid w:val="00AD7002"/>
    <w:rsid w:val="00AD7293"/>
    <w:rsid w:val="00AD72B0"/>
    <w:rsid w:val="00AD749B"/>
    <w:rsid w:val="00AD7607"/>
    <w:rsid w:val="00AD7E87"/>
    <w:rsid w:val="00AE03DB"/>
    <w:rsid w:val="00AE05BA"/>
    <w:rsid w:val="00AE067A"/>
    <w:rsid w:val="00AE0805"/>
    <w:rsid w:val="00AE0894"/>
    <w:rsid w:val="00AE08D6"/>
    <w:rsid w:val="00AE128F"/>
    <w:rsid w:val="00AE16FC"/>
    <w:rsid w:val="00AE1DB7"/>
    <w:rsid w:val="00AE1E83"/>
    <w:rsid w:val="00AE1FC9"/>
    <w:rsid w:val="00AE2217"/>
    <w:rsid w:val="00AE22C2"/>
    <w:rsid w:val="00AE22F6"/>
    <w:rsid w:val="00AE28CC"/>
    <w:rsid w:val="00AE29E5"/>
    <w:rsid w:val="00AE2BBE"/>
    <w:rsid w:val="00AE3042"/>
    <w:rsid w:val="00AE3287"/>
    <w:rsid w:val="00AE3724"/>
    <w:rsid w:val="00AE5832"/>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EC"/>
    <w:rsid w:val="00AF3AF8"/>
    <w:rsid w:val="00AF3EF7"/>
    <w:rsid w:val="00AF3F68"/>
    <w:rsid w:val="00AF475B"/>
    <w:rsid w:val="00AF4D5B"/>
    <w:rsid w:val="00AF4F9C"/>
    <w:rsid w:val="00AF5171"/>
    <w:rsid w:val="00AF5B5E"/>
    <w:rsid w:val="00AF5EB6"/>
    <w:rsid w:val="00AF624A"/>
    <w:rsid w:val="00AF625E"/>
    <w:rsid w:val="00AF64FB"/>
    <w:rsid w:val="00AF6DBB"/>
    <w:rsid w:val="00AF7999"/>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30C"/>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29C8"/>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3E"/>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36"/>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24D"/>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917"/>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959"/>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2C8"/>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1D"/>
    <w:rsid w:val="00B86A60"/>
    <w:rsid w:val="00B86E5B"/>
    <w:rsid w:val="00B8736D"/>
    <w:rsid w:val="00B87501"/>
    <w:rsid w:val="00B87A9F"/>
    <w:rsid w:val="00B87E31"/>
    <w:rsid w:val="00B9037D"/>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ED1"/>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1E"/>
    <w:rsid w:val="00BA38F2"/>
    <w:rsid w:val="00BA39E8"/>
    <w:rsid w:val="00BA40DD"/>
    <w:rsid w:val="00BA42D9"/>
    <w:rsid w:val="00BA430D"/>
    <w:rsid w:val="00BA4859"/>
    <w:rsid w:val="00BA4B06"/>
    <w:rsid w:val="00BA4DDD"/>
    <w:rsid w:val="00BA566D"/>
    <w:rsid w:val="00BA6118"/>
    <w:rsid w:val="00BA6122"/>
    <w:rsid w:val="00BA6467"/>
    <w:rsid w:val="00BA6571"/>
    <w:rsid w:val="00BA657B"/>
    <w:rsid w:val="00BA6709"/>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5CAC"/>
    <w:rsid w:val="00BB60CE"/>
    <w:rsid w:val="00BB610D"/>
    <w:rsid w:val="00BB6278"/>
    <w:rsid w:val="00BB64BE"/>
    <w:rsid w:val="00BB6CB3"/>
    <w:rsid w:val="00BB75B4"/>
    <w:rsid w:val="00BB7778"/>
    <w:rsid w:val="00BB7B6F"/>
    <w:rsid w:val="00BB7BAC"/>
    <w:rsid w:val="00BC017C"/>
    <w:rsid w:val="00BC01DC"/>
    <w:rsid w:val="00BC0800"/>
    <w:rsid w:val="00BC0B43"/>
    <w:rsid w:val="00BC0EB4"/>
    <w:rsid w:val="00BC0F77"/>
    <w:rsid w:val="00BC10E8"/>
    <w:rsid w:val="00BC1281"/>
    <w:rsid w:val="00BC169B"/>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A0C"/>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35E"/>
    <w:rsid w:val="00BE2401"/>
    <w:rsid w:val="00BE29C7"/>
    <w:rsid w:val="00BE2C29"/>
    <w:rsid w:val="00BE2EA9"/>
    <w:rsid w:val="00BE3753"/>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20F"/>
    <w:rsid w:val="00BE7425"/>
    <w:rsid w:val="00BE7496"/>
    <w:rsid w:val="00BE77E4"/>
    <w:rsid w:val="00BE789B"/>
    <w:rsid w:val="00BE7900"/>
    <w:rsid w:val="00BE7DA2"/>
    <w:rsid w:val="00BE7F39"/>
    <w:rsid w:val="00BE7F8C"/>
    <w:rsid w:val="00BF0559"/>
    <w:rsid w:val="00BF0BA1"/>
    <w:rsid w:val="00BF0CE1"/>
    <w:rsid w:val="00BF0D6C"/>
    <w:rsid w:val="00BF0EA5"/>
    <w:rsid w:val="00BF277D"/>
    <w:rsid w:val="00BF2E1B"/>
    <w:rsid w:val="00BF2FDF"/>
    <w:rsid w:val="00BF2FE2"/>
    <w:rsid w:val="00BF320A"/>
    <w:rsid w:val="00BF3715"/>
    <w:rsid w:val="00BF3748"/>
    <w:rsid w:val="00BF37FD"/>
    <w:rsid w:val="00BF39C7"/>
    <w:rsid w:val="00BF4204"/>
    <w:rsid w:val="00BF43C7"/>
    <w:rsid w:val="00BF4F69"/>
    <w:rsid w:val="00BF5065"/>
    <w:rsid w:val="00BF580C"/>
    <w:rsid w:val="00BF5AB8"/>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1D9"/>
    <w:rsid w:val="00C02206"/>
    <w:rsid w:val="00C02441"/>
    <w:rsid w:val="00C0254E"/>
    <w:rsid w:val="00C0255E"/>
    <w:rsid w:val="00C028A0"/>
    <w:rsid w:val="00C02C5E"/>
    <w:rsid w:val="00C03995"/>
    <w:rsid w:val="00C03A25"/>
    <w:rsid w:val="00C0454E"/>
    <w:rsid w:val="00C046AB"/>
    <w:rsid w:val="00C0486A"/>
    <w:rsid w:val="00C04DE0"/>
    <w:rsid w:val="00C0520F"/>
    <w:rsid w:val="00C05537"/>
    <w:rsid w:val="00C055A3"/>
    <w:rsid w:val="00C056A3"/>
    <w:rsid w:val="00C05AE6"/>
    <w:rsid w:val="00C0613B"/>
    <w:rsid w:val="00C06196"/>
    <w:rsid w:val="00C06BFF"/>
    <w:rsid w:val="00C06E43"/>
    <w:rsid w:val="00C07A89"/>
    <w:rsid w:val="00C07D10"/>
    <w:rsid w:val="00C07E6D"/>
    <w:rsid w:val="00C10575"/>
    <w:rsid w:val="00C109DD"/>
    <w:rsid w:val="00C10BB5"/>
    <w:rsid w:val="00C10FF4"/>
    <w:rsid w:val="00C1115D"/>
    <w:rsid w:val="00C114D9"/>
    <w:rsid w:val="00C1177C"/>
    <w:rsid w:val="00C11D34"/>
    <w:rsid w:val="00C11E02"/>
    <w:rsid w:val="00C120DD"/>
    <w:rsid w:val="00C1261F"/>
    <w:rsid w:val="00C12C75"/>
    <w:rsid w:val="00C12EF4"/>
    <w:rsid w:val="00C12FD2"/>
    <w:rsid w:val="00C13193"/>
    <w:rsid w:val="00C13396"/>
    <w:rsid w:val="00C1371F"/>
    <w:rsid w:val="00C138DE"/>
    <w:rsid w:val="00C13B1F"/>
    <w:rsid w:val="00C13BEF"/>
    <w:rsid w:val="00C13FD2"/>
    <w:rsid w:val="00C14152"/>
    <w:rsid w:val="00C14157"/>
    <w:rsid w:val="00C1425C"/>
    <w:rsid w:val="00C1530A"/>
    <w:rsid w:val="00C158C6"/>
    <w:rsid w:val="00C164A8"/>
    <w:rsid w:val="00C16743"/>
    <w:rsid w:val="00C16FD9"/>
    <w:rsid w:val="00C172AB"/>
    <w:rsid w:val="00C17734"/>
    <w:rsid w:val="00C17816"/>
    <w:rsid w:val="00C20108"/>
    <w:rsid w:val="00C20287"/>
    <w:rsid w:val="00C204ED"/>
    <w:rsid w:val="00C20A8A"/>
    <w:rsid w:val="00C20AF8"/>
    <w:rsid w:val="00C210D5"/>
    <w:rsid w:val="00C2126E"/>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300"/>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657"/>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986"/>
    <w:rsid w:val="00C43C00"/>
    <w:rsid w:val="00C43C15"/>
    <w:rsid w:val="00C43CFC"/>
    <w:rsid w:val="00C44470"/>
    <w:rsid w:val="00C44910"/>
    <w:rsid w:val="00C4496F"/>
    <w:rsid w:val="00C4524C"/>
    <w:rsid w:val="00C45258"/>
    <w:rsid w:val="00C45337"/>
    <w:rsid w:val="00C453A5"/>
    <w:rsid w:val="00C458A4"/>
    <w:rsid w:val="00C45C9F"/>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2F1F"/>
    <w:rsid w:val="00C53940"/>
    <w:rsid w:val="00C53AC6"/>
    <w:rsid w:val="00C53BAE"/>
    <w:rsid w:val="00C53E36"/>
    <w:rsid w:val="00C53F69"/>
    <w:rsid w:val="00C53FA0"/>
    <w:rsid w:val="00C5461E"/>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F95"/>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BA1"/>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2B15"/>
    <w:rsid w:val="00C73581"/>
    <w:rsid w:val="00C73E83"/>
    <w:rsid w:val="00C73F05"/>
    <w:rsid w:val="00C73FD2"/>
    <w:rsid w:val="00C740F9"/>
    <w:rsid w:val="00C742C7"/>
    <w:rsid w:val="00C74636"/>
    <w:rsid w:val="00C75F09"/>
    <w:rsid w:val="00C76219"/>
    <w:rsid w:val="00C7626A"/>
    <w:rsid w:val="00C7685A"/>
    <w:rsid w:val="00C768E0"/>
    <w:rsid w:val="00C76AA2"/>
    <w:rsid w:val="00C76FE8"/>
    <w:rsid w:val="00C778F0"/>
    <w:rsid w:val="00C8010E"/>
    <w:rsid w:val="00C80394"/>
    <w:rsid w:val="00C8056C"/>
    <w:rsid w:val="00C805DD"/>
    <w:rsid w:val="00C80667"/>
    <w:rsid w:val="00C808CA"/>
    <w:rsid w:val="00C80E3F"/>
    <w:rsid w:val="00C810AB"/>
    <w:rsid w:val="00C81149"/>
    <w:rsid w:val="00C81382"/>
    <w:rsid w:val="00C81B98"/>
    <w:rsid w:val="00C81C20"/>
    <w:rsid w:val="00C81C47"/>
    <w:rsid w:val="00C81DE2"/>
    <w:rsid w:val="00C8251B"/>
    <w:rsid w:val="00C827C3"/>
    <w:rsid w:val="00C829FF"/>
    <w:rsid w:val="00C82BB5"/>
    <w:rsid w:val="00C8306F"/>
    <w:rsid w:val="00C8315D"/>
    <w:rsid w:val="00C83878"/>
    <w:rsid w:val="00C83F08"/>
    <w:rsid w:val="00C840DF"/>
    <w:rsid w:val="00C841BF"/>
    <w:rsid w:val="00C849D5"/>
    <w:rsid w:val="00C84E1F"/>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47"/>
    <w:rsid w:val="00C927CE"/>
    <w:rsid w:val="00C927D9"/>
    <w:rsid w:val="00C92CB9"/>
    <w:rsid w:val="00C92E78"/>
    <w:rsid w:val="00C9395C"/>
    <w:rsid w:val="00C93B57"/>
    <w:rsid w:val="00C93C0F"/>
    <w:rsid w:val="00C93D2C"/>
    <w:rsid w:val="00C94240"/>
    <w:rsid w:val="00C942FB"/>
    <w:rsid w:val="00C944DC"/>
    <w:rsid w:val="00C947E2"/>
    <w:rsid w:val="00C94A19"/>
    <w:rsid w:val="00C94F21"/>
    <w:rsid w:val="00C95595"/>
    <w:rsid w:val="00C95DF7"/>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A7F31"/>
    <w:rsid w:val="00CB0383"/>
    <w:rsid w:val="00CB0E0B"/>
    <w:rsid w:val="00CB1020"/>
    <w:rsid w:val="00CB11A2"/>
    <w:rsid w:val="00CB29BE"/>
    <w:rsid w:val="00CB2C68"/>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447"/>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74D"/>
    <w:rsid w:val="00CC5D23"/>
    <w:rsid w:val="00CC622B"/>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D7A"/>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2A1"/>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870"/>
    <w:rsid w:val="00CF7C8E"/>
    <w:rsid w:val="00D00431"/>
    <w:rsid w:val="00D0044D"/>
    <w:rsid w:val="00D00459"/>
    <w:rsid w:val="00D006FE"/>
    <w:rsid w:val="00D00723"/>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5F9"/>
    <w:rsid w:val="00D048CA"/>
    <w:rsid w:val="00D049AB"/>
    <w:rsid w:val="00D0510D"/>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2A"/>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71"/>
    <w:rsid w:val="00D23C9B"/>
    <w:rsid w:val="00D2476F"/>
    <w:rsid w:val="00D24969"/>
    <w:rsid w:val="00D24C3F"/>
    <w:rsid w:val="00D24D47"/>
    <w:rsid w:val="00D24D65"/>
    <w:rsid w:val="00D25786"/>
    <w:rsid w:val="00D25B00"/>
    <w:rsid w:val="00D25C1F"/>
    <w:rsid w:val="00D25F7D"/>
    <w:rsid w:val="00D26447"/>
    <w:rsid w:val="00D26631"/>
    <w:rsid w:val="00D26898"/>
    <w:rsid w:val="00D2689A"/>
    <w:rsid w:val="00D26D66"/>
    <w:rsid w:val="00D27361"/>
    <w:rsid w:val="00D273C7"/>
    <w:rsid w:val="00D279E1"/>
    <w:rsid w:val="00D279EA"/>
    <w:rsid w:val="00D30177"/>
    <w:rsid w:val="00D3017F"/>
    <w:rsid w:val="00D30598"/>
    <w:rsid w:val="00D30CA3"/>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147"/>
    <w:rsid w:val="00D3561D"/>
    <w:rsid w:val="00D35C02"/>
    <w:rsid w:val="00D36996"/>
    <w:rsid w:val="00D3701C"/>
    <w:rsid w:val="00D370AF"/>
    <w:rsid w:val="00D370DA"/>
    <w:rsid w:val="00D372C8"/>
    <w:rsid w:val="00D37560"/>
    <w:rsid w:val="00D379CA"/>
    <w:rsid w:val="00D37AD2"/>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437"/>
    <w:rsid w:val="00D516D9"/>
    <w:rsid w:val="00D516F7"/>
    <w:rsid w:val="00D5181B"/>
    <w:rsid w:val="00D51908"/>
    <w:rsid w:val="00D51F7E"/>
    <w:rsid w:val="00D521C4"/>
    <w:rsid w:val="00D52396"/>
    <w:rsid w:val="00D52780"/>
    <w:rsid w:val="00D528D3"/>
    <w:rsid w:val="00D52C88"/>
    <w:rsid w:val="00D533B6"/>
    <w:rsid w:val="00D5359A"/>
    <w:rsid w:val="00D5367D"/>
    <w:rsid w:val="00D5383A"/>
    <w:rsid w:val="00D5451A"/>
    <w:rsid w:val="00D545B8"/>
    <w:rsid w:val="00D54619"/>
    <w:rsid w:val="00D547ED"/>
    <w:rsid w:val="00D54896"/>
    <w:rsid w:val="00D548F9"/>
    <w:rsid w:val="00D54985"/>
    <w:rsid w:val="00D550CD"/>
    <w:rsid w:val="00D55179"/>
    <w:rsid w:val="00D5564B"/>
    <w:rsid w:val="00D559FC"/>
    <w:rsid w:val="00D563CB"/>
    <w:rsid w:val="00D56B3E"/>
    <w:rsid w:val="00D572DA"/>
    <w:rsid w:val="00D603C5"/>
    <w:rsid w:val="00D604D9"/>
    <w:rsid w:val="00D60E10"/>
    <w:rsid w:val="00D60F7A"/>
    <w:rsid w:val="00D61040"/>
    <w:rsid w:val="00D612CE"/>
    <w:rsid w:val="00D615C1"/>
    <w:rsid w:val="00D61D7B"/>
    <w:rsid w:val="00D61E8B"/>
    <w:rsid w:val="00D61F13"/>
    <w:rsid w:val="00D61F77"/>
    <w:rsid w:val="00D626E4"/>
    <w:rsid w:val="00D62771"/>
    <w:rsid w:val="00D62CE6"/>
    <w:rsid w:val="00D62E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D71"/>
    <w:rsid w:val="00D67F8E"/>
    <w:rsid w:val="00D707FA"/>
    <w:rsid w:val="00D70F0C"/>
    <w:rsid w:val="00D711B7"/>
    <w:rsid w:val="00D7169A"/>
    <w:rsid w:val="00D71722"/>
    <w:rsid w:val="00D73495"/>
    <w:rsid w:val="00D73918"/>
    <w:rsid w:val="00D73E0F"/>
    <w:rsid w:val="00D741FC"/>
    <w:rsid w:val="00D7442C"/>
    <w:rsid w:val="00D744E5"/>
    <w:rsid w:val="00D75F90"/>
    <w:rsid w:val="00D7621C"/>
    <w:rsid w:val="00D766DC"/>
    <w:rsid w:val="00D7711A"/>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71"/>
    <w:rsid w:val="00D821AB"/>
    <w:rsid w:val="00D825D6"/>
    <w:rsid w:val="00D82775"/>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6B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1F6"/>
    <w:rsid w:val="00DA441C"/>
    <w:rsid w:val="00DA495A"/>
    <w:rsid w:val="00DA49E3"/>
    <w:rsid w:val="00DA4D60"/>
    <w:rsid w:val="00DA50CD"/>
    <w:rsid w:val="00DA50F0"/>
    <w:rsid w:val="00DA535C"/>
    <w:rsid w:val="00DA55A0"/>
    <w:rsid w:val="00DA5820"/>
    <w:rsid w:val="00DA5BEA"/>
    <w:rsid w:val="00DA5D97"/>
    <w:rsid w:val="00DA65B3"/>
    <w:rsid w:val="00DA6982"/>
    <w:rsid w:val="00DA6C1E"/>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1CB"/>
    <w:rsid w:val="00DB3255"/>
    <w:rsid w:val="00DB3413"/>
    <w:rsid w:val="00DB369C"/>
    <w:rsid w:val="00DB38AE"/>
    <w:rsid w:val="00DB38CA"/>
    <w:rsid w:val="00DB3A0D"/>
    <w:rsid w:val="00DB3B1D"/>
    <w:rsid w:val="00DB3B6D"/>
    <w:rsid w:val="00DB3ECF"/>
    <w:rsid w:val="00DB42FF"/>
    <w:rsid w:val="00DB4304"/>
    <w:rsid w:val="00DB4341"/>
    <w:rsid w:val="00DB4F66"/>
    <w:rsid w:val="00DB5D69"/>
    <w:rsid w:val="00DB611B"/>
    <w:rsid w:val="00DB6457"/>
    <w:rsid w:val="00DB64EA"/>
    <w:rsid w:val="00DB658F"/>
    <w:rsid w:val="00DB660F"/>
    <w:rsid w:val="00DB6873"/>
    <w:rsid w:val="00DB6924"/>
    <w:rsid w:val="00DB6BD8"/>
    <w:rsid w:val="00DB6C8F"/>
    <w:rsid w:val="00DB6F09"/>
    <w:rsid w:val="00DB7098"/>
    <w:rsid w:val="00DB7C45"/>
    <w:rsid w:val="00DB7CEE"/>
    <w:rsid w:val="00DB7DC1"/>
    <w:rsid w:val="00DC036F"/>
    <w:rsid w:val="00DC0685"/>
    <w:rsid w:val="00DC11F7"/>
    <w:rsid w:val="00DC1208"/>
    <w:rsid w:val="00DC2172"/>
    <w:rsid w:val="00DC24E3"/>
    <w:rsid w:val="00DC26FA"/>
    <w:rsid w:val="00DC28A7"/>
    <w:rsid w:val="00DC2BDF"/>
    <w:rsid w:val="00DC2C18"/>
    <w:rsid w:val="00DC2DCA"/>
    <w:rsid w:val="00DC343E"/>
    <w:rsid w:val="00DC370A"/>
    <w:rsid w:val="00DC3AE1"/>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322"/>
    <w:rsid w:val="00DD548E"/>
    <w:rsid w:val="00DD55BA"/>
    <w:rsid w:val="00DD56EF"/>
    <w:rsid w:val="00DD5EA7"/>
    <w:rsid w:val="00DD6837"/>
    <w:rsid w:val="00DD686D"/>
    <w:rsid w:val="00DD68F5"/>
    <w:rsid w:val="00DD6BFE"/>
    <w:rsid w:val="00DD6EAC"/>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4AFF"/>
    <w:rsid w:val="00DE51FC"/>
    <w:rsid w:val="00DE555D"/>
    <w:rsid w:val="00DE55E5"/>
    <w:rsid w:val="00DE6522"/>
    <w:rsid w:val="00DE69DB"/>
    <w:rsid w:val="00DE6F8B"/>
    <w:rsid w:val="00DE7118"/>
    <w:rsid w:val="00DE77D6"/>
    <w:rsid w:val="00DE7C65"/>
    <w:rsid w:val="00DE7DA9"/>
    <w:rsid w:val="00DE7FBE"/>
    <w:rsid w:val="00DF06C2"/>
    <w:rsid w:val="00DF0B92"/>
    <w:rsid w:val="00DF0E23"/>
    <w:rsid w:val="00DF188B"/>
    <w:rsid w:val="00DF18E3"/>
    <w:rsid w:val="00DF193F"/>
    <w:rsid w:val="00DF2467"/>
    <w:rsid w:val="00DF2577"/>
    <w:rsid w:val="00DF260A"/>
    <w:rsid w:val="00DF2854"/>
    <w:rsid w:val="00DF2A9A"/>
    <w:rsid w:val="00DF3090"/>
    <w:rsid w:val="00DF32AD"/>
    <w:rsid w:val="00DF3598"/>
    <w:rsid w:val="00DF37F4"/>
    <w:rsid w:val="00DF3E72"/>
    <w:rsid w:val="00DF40BF"/>
    <w:rsid w:val="00DF4405"/>
    <w:rsid w:val="00DF44D9"/>
    <w:rsid w:val="00DF4505"/>
    <w:rsid w:val="00DF47FA"/>
    <w:rsid w:val="00DF4A78"/>
    <w:rsid w:val="00DF4AC3"/>
    <w:rsid w:val="00DF4B13"/>
    <w:rsid w:val="00DF505F"/>
    <w:rsid w:val="00DF5068"/>
    <w:rsid w:val="00DF5153"/>
    <w:rsid w:val="00DF520E"/>
    <w:rsid w:val="00DF5367"/>
    <w:rsid w:val="00DF578E"/>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73A"/>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143"/>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393"/>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17F8A"/>
    <w:rsid w:val="00E206C6"/>
    <w:rsid w:val="00E20759"/>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8CD"/>
    <w:rsid w:val="00E50E50"/>
    <w:rsid w:val="00E514C3"/>
    <w:rsid w:val="00E514E8"/>
    <w:rsid w:val="00E519B5"/>
    <w:rsid w:val="00E51DC4"/>
    <w:rsid w:val="00E51FF0"/>
    <w:rsid w:val="00E52BEC"/>
    <w:rsid w:val="00E52C59"/>
    <w:rsid w:val="00E52D85"/>
    <w:rsid w:val="00E5377F"/>
    <w:rsid w:val="00E53DA3"/>
    <w:rsid w:val="00E5439A"/>
    <w:rsid w:val="00E54496"/>
    <w:rsid w:val="00E54716"/>
    <w:rsid w:val="00E54A04"/>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5D5"/>
    <w:rsid w:val="00E678D0"/>
    <w:rsid w:val="00E67EB5"/>
    <w:rsid w:val="00E702A0"/>
    <w:rsid w:val="00E70508"/>
    <w:rsid w:val="00E70892"/>
    <w:rsid w:val="00E71697"/>
    <w:rsid w:val="00E71C87"/>
    <w:rsid w:val="00E71D7E"/>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0C9"/>
    <w:rsid w:val="00E75381"/>
    <w:rsid w:val="00E75615"/>
    <w:rsid w:val="00E7573E"/>
    <w:rsid w:val="00E757AB"/>
    <w:rsid w:val="00E75A73"/>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C60"/>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323"/>
    <w:rsid w:val="00E929E7"/>
    <w:rsid w:val="00E92B3F"/>
    <w:rsid w:val="00E92C81"/>
    <w:rsid w:val="00E9300D"/>
    <w:rsid w:val="00E930CA"/>
    <w:rsid w:val="00E93199"/>
    <w:rsid w:val="00E933C5"/>
    <w:rsid w:val="00E93896"/>
    <w:rsid w:val="00E93BB7"/>
    <w:rsid w:val="00E93F15"/>
    <w:rsid w:val="00E9408B"/>
    <w:rsid w:val="00E94461"/>
    <w:rsid w:val="00E9482E"/>
    <w:rsid w:val="00E94A5E"/>
    <w:rsid w:val="00E94CE9"/>
    <w:rsid w:val="00E94D3D"/>
    <w:rsid w:val="00E9530E"/>
    <w:rsid w:val="00E956FF"/>
    <w:rsid w:val="00E95AC3"/>
    <w:rsid w:val="00E95D52"/>
    <w:rsid w:val="00E96334"/>
    <w:rsid w:val="00E96391"/>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52E"/>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321"/>
    <w:rsid w:val="00EB3596"/>
    <w:rsid w:val="00EB37F5"/>
    <w:rsid w:val="00EB4884"/>
    <w:rsid w:val="00EB4D2B"/>
    <w:rsid w:val="00EB4DE3"/>
    <w:rsid w:val="00EB4F1F"/>
    <w:rsid w:val="00EB4F79"/>
    <w:rsid w:val="00EB5552"/>
    <w:rsid w:val="00EB66E6"/>
    <w:rsid w:val="00EB684D"/>
    <w:rsid w:val="00EB6E6A"/>
    <w:rsid w:val="00EB7325"/>
    <w:rsid w:val="00EB7346"/>
    <w:rsid w:val="00EB744C"/>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812"/>
    <w:rsid w:val="00EC5BB4"/>
    <w:rsid w:val="00EC5C99"/>
    <w:rsid w:val="00EC5C9F"/>
    <w:rsid w:val="00EC6312"/>
    <w:rsid w:val="00EC6805"/>
    <w:rsid w:val="00EC680D"/>
    <w:rsid w:val="00EC6A22"/>
    <w:rsid w:val="00EC6B1F"/>
    <w:rsid w:val="00EC6C01"/>
    <w:rsid w:val="00EC6DF1"/>
    <w:rsid w:val="00EC7099"/>
    <w:rsid w:val="00EC7547"/>
    <w:rsid w:val="00EC7ACB"/>
    <w:rsid w:val="00EC7B0C"/>
    <w:rsid w:val="00ED0014"/>
    <w:rsid w:val="00ED022F"/>
    <w:rsid w:val="00ED11CE"/>
    <w:rsid w:val="00ED13B2"/>
    <w:rsid w:val="00ED1C41"/>
    <w:rsid w:val="00ED1DE2"/>
    <w:rsid w:val="00ED1F3F"/>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997"/>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062"/>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9BE"/>
    <w:rsid w:val="00EF2F6F"/>
    <w:rsid w:val="00EF3048"/>
    <w:rsid w:val="00EF30F0"/>
    <w:rsid w:val="00EF3814"/>
    <w:rsid w:val="00EF3878"/>
    <w:rsid w:val="00EF399B"/>
    <w:rsid w:val="00EF450E"/>
    <w:rsid w:val="00EF45F6"/>
    <w:rsid w:val="00EF47EE"/>
    <w:rsid w:val="00EF4BB1"/>
    <w:rsid w:val="00EF4EED"/>
    <w:rsid w:val="00EF4FF8"/>
    <w:rsid w:val="00EF5BAB"/>
    <w:rsid w:val="00EF5E49"/>
    <w:rsid w:val="00EF62D6"/>
    <w:rsid w:val="00EF652F"/>
    <w:rsid w:val="00EF6815"/>
    <w:rsid w:val="00EF686A"/>
    <w:rsid w:val="00EF6DAD"/>
    <w:rsid w:val="00EF6F76"/>
    <w:rsid w:val="00F00160"/>
    <w:rsid w:val="00F00381"/>
    <w:rsid w:val="00F005AE"/>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1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460"/>
    <w:rsid w:val="00F2269B"/>
    <w:rsid w:val="00F226DC"/>
    <w:rsid w:val="00F2300C"/>
    <w:rsid w:val="00F2311C"/>
    <w:rsid w:val="00F23138"/>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BD8"/>
    <w:rsid w:val="00F32BF4"/>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6A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584"/>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6A8"/>
    <w:rsid w:val="00F54AEB"/>
    <w:rsid w:val="00F54D35"/>
    <w:rsid w:val="00F54D3A"/>
    <w:rsid w:val="00F55101"/>
    <w:rsid w:val="00F552BD"/>
    <w:rsid w:val="00F556C5"/>
    <w:rsid w:val="00F55B22"/>
    <w:rsid w:val="00F560C3"/>
    <w:rsid w:val="00F56293"/>
    <w:rsid w:val="00F564AC"/>
    <w:rsid w:val="00F564E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597"/>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8A2"/>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4BEB"/>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895"/>
    <w:rsid w:val="00F81904"/>
    <w:rsid w:val="00F81B05"/>
    <w:rsid w:val="00F825F3"/>
    <w:rsid w:val="00F82668"/>
    <w:rsid w:val="00F827F6"/>
    <w:rsid w:val="00F827FF"/>
    <w:rsid w:val="00F82E76"/>
    <w:rsid w:val="00F8369E"/>
    <w:rsid w:val="00F83795"/>
    <w:rsid w:val="00F8389B"/>
    <w:rsid w:val="00F83BB3"/>
    <w:rsid w:val="00F83CF3"/>
    <w:rsid w:val="00F84AB1"/>
    <w:rsid w:val="00F84F58"/>
    <w:rsid w:val="00F853A9"/>
    <w:rsid w:val="00F85B74"/>
    <w:rsid w:val="00F85E5F"/>
    <w:rsid w:val="00F865E8"/>
    <w:rsid w:val="00F868C1"/>
    <w:rsid w:val="00F868CA"/>
    <w:rsid w:val="00F86BCA"/>
    <w:rsid w:val="00F87EDD"/>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50F"/>
    <w:rsid w:val="00F96514"/>
    <w:rsid w:val="00F96608"/>
    <w:rsid w:val="00F96FD4"/>
    <w:rsid w:val="00F97543"/>
    <w:rsid w:val="00F9755E"/>
    <w:rsid w:val="00F9774D"/>
    <w:rsid w:val="00F97B01"/>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40"/>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2F8"/>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15B"/>
    <w:rsid w:val="00FD2771"/>
    <w:rsid w:val="00FD2AA4"/>
    <w:rsid w:val="00FD2E00"/>
    <w:rsid w:val="00FD3641"/>
    <w:rsid w:val="00FD3973"/>
    <w:rsid w:val="00FD3FD7"/>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0FB"/>
    <w:rsid w:val="00FE4327"/>
    <w:rsid w:val="00FE435C"/>
    <w:rsid w:val="00FE4C19"/>
    <w:rsid w:val="00FE4C1F"/>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8B6"/>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604040"/>
  <w15:docId w15:val="{C88E3D7B-CDDA-4E3D-A630-1EC112A5C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45B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Char,Char Char Char Char Char,Char Char Char Char Char Char Char Char Char Char Char, Char, Char Char Char Char Char, Char Char Char Char, Char Char,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Char Char2,Char Char Char Char Char Char,Char Char Char Char Char Char Char Char Char Char Char Char, Char Char1, Char Char Char Char Char Char, Char Char Char Char Char1,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D127A"/>
  </w:style>
  <w:style w:type="table" w:customStyle="1" w:styleId="TableGrid10">
    <w:name w:val="Table Grid10"/>
    <w:basedOn w:val="TableNormal"/>
    <w:next w:val="TableGrid"/>
    <w:rsid w:val="007D127A"/>
    <w:pPr>
      <w:widowControl w:val="0"/>
      <w:autoSpaceDE w:val="0"/>
      <w:autoSpaceDN w:val="0"/>
      <w:adjustRightInd w:val="0"/>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E7F39"/>
  </w:style>
  <w:style w:type="character" w:customStyle="1" w:styleId="normalChar">
    <w:name w:val="normal Char"/>
    <w:link w:val="Normal1"/>
    <w:locked/>
    <w:rsid w:val="00BE7F39"/>
    <w:rPr>
      <w:rFonts w:cs="Arial"/>
      <w:sz w:val="22"/>
      <w:szCs w:val="22"/>
      <w:lang w:val="en-US" w:eastAsia="en-US"/>
    </w:rPr>
  </w:style>
  <w:style w:type="paragraph" w:customStyle="1" w:styleId="DecimalAligned">
    <w:name w:val="Decimal Aligned"/>
    <w:basedOn w:val="Normal"/>
    <w:uiPriority w:val="40"/>
    <w:qFormat/>
    <w:rsid w:val="00BE7F39"/>
    <w:pPr>
      <w:tabs>
        <w:tab w:val="decimal" w:pos="360"/>
      </w:tabs>
      <w:spacing w:before="0" w:after="200" w:line="276" w:lineRule="auto"/>
      <w:jc w:val="left"/>
    </w:pPr>
    <w:rPr>
      <w:rFonts w:ascii="Calibri" w:eastAsia="Calibri" w:hAnsi="Calibri"/>
      <w:lang w:eastAsia="ja-JP"/>
    </w:rPr>
  </w:style>
  <w:style w:type="character" w:customStyle="1" w:styleId="ColorfulList-Accent1Char">
    <w:name w:val="Colorful List - Accent 1 Char"/>
    <w:link w:val="ColorfulList-Accent11"/>
    <w:locked/>
    <w:rsid w:val="00BE7F39"/>
    <w:rPr>
      <w:rFonts w:ascii="Calibri" w:eastAsia="Calibri" w:hAnsi="Calibri"/>
      <w:lang w:eastAsia="x-none"/>
    </w:rPr>
  </w:style>
  <w:style w:type="paragraph" w:customStyle="1" w:styleId="ColorfulList-Accent11">
    <w:name w:val="Colorful List - Accent 11"/>
    <w:basedOn w:val="Normal"/>
    <w:link w:val="ColorfulList-Accent1Char"/>
    <w:qFormat/>
    <w:rsid w:val="00BE7F39"/>
    <w:pPr>
      <w:spacing w:before="0" w:after="200" w:line="276" w:lineRule="auto"/>
      <w:ind w:left="720"/>
      <w:contextualSpacing/>
      <w:jc w:val="left"/>
    </w:pPr>
    <w:rPr>
      <w:rFonts w:ascii="Calibri" w:eastAsia="Calibri" w:hAnsi="Calibri"/>
      <w:sz w:val="20"/>
      <w:szCs w:val="20"/>
      <w:lang w:val="sr-Latn-CS" w:eastAsia="x-none"/>
    </w:rPr>
  </w:style>
  <w:style w:type="paragraph" w:customStyle="1" w:styleId="Glava">
    <w:name w:val="Glava"/>
    <w:basedOn w:val="Normal"/>
    <w:rsid w:val="00BE7F39"/>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BE7F39"/>
    <w:pPr>
      <w:spacing w:before="0" w:after="160" w:line="240" w:lineRule="exact"/>
      <w:jc w:val="left"/>
    </w:pPr>
    <w:rPr>
      <w:rFonts w:cs="Arial"/>
      <w:sz w:val="20"/>
      <w:szCs w:val="20"/>
    </w:rPr>
  </w:style>
  <w:style w:type="paragraph" w:customStyle="1" w:styleId="ListParagraph2">
    <w:name w:val="List Paragraph2"/>
    <w:basedOn w:val="Normal"/>
    <w:qFormat/>
    <w:rsid w:val="00BE7F39"/>
    <w:pPr>
      <w:spacing w:before="0" w:after="200" w:line="276" w:lineRule="auto"/>
      <w:ind w:left="720"/>
      <w:contextualSpacing/>
      <w:jc w:val="left"/>
    </w:pPr>
    <w:rPr>
      <w:rFonts w:ascii="Calibri" w:eastAsia="Calibri" w:hAnsi="Calibri"/>
      <w:lang w:val="x-none" w:eastAsia="x-none"/>
    </w:rPr>
  </w:style>
  <w:style w:type="paragraph" w:customStyle="1" w:styleId="Kaya">
    <w:name w:val="Kaya"/>
    <w:basedOn w:val="Normal"/>
    <w:rsid w:val="00BE7F39"/>
    <w:pPr>
      <w:spacing w:before="0" w:line="360" w:lineRule="auto"/>
    </w:pPr>
    <w:rPr>
      <w:sz w:val="24"/>
      <w:szCs w:val="20"/>
      <w:lang w:val="en-GB"/>
    </w:rPr>
  </w:style>
  <w:style w:type="paragraph" w:customStyle="1" w:styleId="Podnaslov2">
    <w:name w:val="Podnaslov2"/>
    <w:basedOn w:val="Normal"/>
    <w:autoRedefine/>
    <w:rsid w:val="00BE7F39"/>
    <w:pPr>
      <w:keepNext/>
      <w:tabs>
        <w:tab w:val="left" w:pos="1080"/>
      </w:tabs>
      <w:spacing w:after="120"/>
      <w:ind w:left="144" w:right="144"/>
      <w:jc w:val="left"/>
    </w:pPr>
    <w:rPr>
      <w:b/>
      <w:i/>
      <w:szCs w:val="20"/>
      <w:lang w:val="ru-RU"/>
    </w:rPr>
  </w:style>
  <w:style w:type="paragraph" w:customStyle="1" w:styleId="NormalArial0">
    <w:name w:val="Normal + Arial"/>
    <w:basedOn w:val="BlockText"/>
    <w:rsid w:val="00BE7F39"/>
    <w:pPr>
      <w:spacing w:before="0" w:after="0"/>
      <w:ind w:left="0" w:right="660"/>
      <w:jc w:val="left"/>
    </w:pPr>
    <w:rPr>
      <w:rFonts w:ascii="Arial" w:hAnsi="Arial" w:cs="Arial"/>
      <w:sz w:val="20"/>
      <w:szCs w:val="20"/>
      <w:lang w:val="sl-SI"/>
    </w:rPr>
  </w:style>
  <w:style w:type="paragraph" w:customStyle="1" w:styleId="font5">
    <w:name w:val="font5"/>
    <w:basedOn w:val="Normal"/>
    <w:rsid w:val="00BE7F39"/>
    <w:pPr>
      <w:spacing w:before="100" w:beforeAutospacing="1" w:after="100" w:afterAutospacing="1"/>
      <w:jc w:val="left"/>
    </w:pPr>
    <w:rPr>
      <w:rFonts w:cs="Arial"/>
      <w:color w:val="000000"/>
      <w:sz w:val="20"/>
      <w:szCs w:val="20"/>
    </w:rPr>
  </w:style>
  <w:style w:type="paragraph" w:customStyle="1" w:styleId="font6">
    <w:name w:val="font6"/>
    <w:basedOn w:val="Normal"/>
    <w:rsid w:val="00BE7F39"/>
    <w:pPr>
      <w:spacing w:before="100" w:beforeAutospacing="1" w:after="100" w:afterAutospacing="1"/>
      <w:jc w:val="left"/>
    </w:pPr>
    <w:rPr>
      <w:rFonts w:cs="Arial"/>
      <w:i/>
      <w:iCs/>
      <w:color w:val="000000"/>
      <w:sz w:val="20"/>
      <w:szCs w:val="20"/>
    </w:rPr>
  </w:style>
  <w:style w:type="character" w:styleId="SubtleEmphasis">
    <w:name w:val="Subtle Emphasis"/>
    <w:uiPriority w:val="19"/>
    <w:qFormat/>
    <w:rsid w:val="00BE7F39"/>
    <w:rPr>
      <w:i/>
      <w:iCs/>
      <w:color w:val="7F7F7F"/>
    </w:rPr>
  </w:style>
  <w:style w:type="character" w:customStyle="1" w:styleId="style2">
    <w:name w:val="style2"/>
    <w:basedOn w:val="DefaultParagraphFont"/>
    <w:rsid w:val="00BE7F39"/>
  </w:style>
  <w:style w:type="table" w:customStyle="1" w:styleId="TableGrid11">
    <w:name w:val="Table Grid11"/>
    <w:basedOn w:val="TableNormal"/>
    <w:next w:val="TableGrid"/>
    <w:rsid w:val="00BE7F39"/>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rsid w:val="00BE7F39"/>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2">
    <w:name w:val="Table Grid12"/>
    <w:basedOn w:val="TableNormal"/>
    <w:rsid w:val="00BE7F3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BE7F39"/>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21">
    <w:name w:val="Table Grid21"/>
    <w:basedOn w:val="TableNormal"/>
    <w:rsid w:val="00BE7F3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unhideWhenUsed/>
    <w:rsid w:val="002F3E80"/>
  </w:style>
  <w:style w:type="table" w:customStyle="1" w:styleId="TableGrid13">
    <w:name w:val="Table Grid13"/>
    <w:basedOn w:val="TableNormal"/>
    <w:next w:val="TableGrid"/>
    <w:rsid w:val="002F3E80"/>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F3E80"/>
  </w:style>
  <w:style w:type="table" w:customStyle="1" w:styleId="TableGrid14">
    <w:name w:val="Table Grid14"/>
    <w:basedOn w:val="TableNormal"/>
    <w:next w:val="TableGrid"/>
    <w:rsid w:val="002F3E80"/>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2F3E80"/>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2F3E8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1">
    <w:name w:val="Medium Shading 2 - Accent 51"/>
    <w:basedOn w:val="TableNormal"/>
    <w:next w:val="MediumShading2-Accent5"/>
    <w:uiPriority w:val="64"/>
    <w:rsid w:val="002F3E8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harChar4CharCharCharCharCharCharCharCharCharCharCharCharCharChar1CharChar1CharChar0">
    <w:name w:val="Char Char4 Char Char Char Char Char Char Char Char Char Char Char Char Char Char1 Char Char1 Char Char"/>
    <w:basedOn w:val="Normal"/>
    <w:rsid w:val="002F3E80"/>
    <w:pPr>
      <w:spacing w:before="0" w:after="160" w:line="240" w:lineRule="exact"/>
      <w:jc w:val="left"/>
    </w:pPr>
    <w:rPr>
      <w:rFonts w:cs="Arial"/>
      <w:sz w:val="20"/>
      <w:szCs w:val="20"/>
    </w:rPr>
  </w:style>
  <w:style w:type="table" w:customStyle="1" w:styleId="TableGrid22">
    <w:name w:val="Table Grid22"/>
    <w:basedOn w:val="TableNormal"/>
    <w:next w:val="TableGrid"/>
    <w:uiPriority w:val="59"/>
    <w:rsid w:val="002F3E8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2F3E80"/>
  </w:style>
  <w:style w:type="numbering" w:customStyle="1" w:styleId="NoList21">
    <w:name w:val="No List21"/>
    <w:next w:val="NoList"/>
    <w:uiPriority w:val="99"/>
    <w:semiHidden/>
    <w:unhideWhenUsed/>
    <w:rsid w:val="002F3E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92428947">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824677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6436490">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44614011">
      <w:bodyDiv w:val="1"/>
      <w:marLeft w:val="0"/>
      <w:marRight w:val="0"/>
      <w:marTop w:val="0"/>
      <w:marBottom w:val="0"/>
      <w:divBdr>
        <w:top w:val="none" w:sz="0" w:space="0" w:color="auto"/>
        <w:left w:val="none" w:sz="0" w:space="0" w:color="auto"/>
        <w:bottom w:val="none" w:sz="0" w:space="0" w:color="auto"/>
        <w:right w:val="none" w:sz="0" w:space="0" w:color="auto"/>
      </w:divBdr>
    </w:div>
    <w:div w:id="45240815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744692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85349999">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56383482">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4097382">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0695332">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28805426">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3402371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09219041">
      <w:bodyDiv w:val="1"/>
      <w:marLeft w:val="0"/>
      <w:marRight w:val="0"/>
      <w:marTop w:val="0"/>
      <w:marBottom w:val="0"/>
      <w:divBdr>
        <w:top w:val="none" w:sz="0" w:space="0" w:color="auto"/>
        <w:left w:val="none" w:sz="0" w:space="0" w:color="auto"/>
        <w:bottom w:val="none" w:sz="0" w:space="0" w:color="auto"/>
        <w:right w:val="none" w:sz="0" w:space="0" w:color="auto"/>
      </w:divBdr>
    </w:div>
    <w:div w:id="1030257531">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1901375">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56285500">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5268717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4695660">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20269083">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6227717">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38236977">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14284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mailto:srdjan.zun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srdjan.zunic@eps.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AF7F5FE-ED2C-47CE-8E20-2620E749E955}">
  <ds:schemaRefs>
    <ds:schemaRef ds:uri="http://schemas.openxmlformats.org/officeDocument/2006/bibliography"/>
  </ds:schemaRefs>
</ds:datastoreItem>
</file>

<file path=customXml/itemProps100.xml><?xml version="1.0" encoding="utf-8"?>
<ds:datastoreItem xmlns:ds="http://schemas.openxmlformats.org/officeDocument/2006/customXml" ds:itemID="{AD1FA3B9-A599-4C00-A8AA-07757EAB4590}">
  <ds:schemaRefs>
    <ds:schemaRef ds:uri="http://schemas.openxmlformats.org/officeDocument/2006/bibliography"/>
  </ds:schemaRefs>
</ds:datastoreItem>
</file>

<file path=customXml/itemProps101.xml><?xml version="1.0" encoding="utf-8"?>
<ds:datastoreItem xmlns:ds="http://schemas.openxmlformats.org/officeDocument/2006/customXml" ds:itemID="{1B0AF5D7-D640-40F7-831A-736AFF2B1865}">
  <ds:schemaRefs>
    <ds:schemaRef ds:uri="http://schemas.openxmlformats.org/officeDocument/2006/bibliography"/>
  </ds:schemaRefs>
</ds:datastoreItem>
</file>

<file path=customXml/itemProps102.xml><?xml version="1.0" encoding="utf-8"?>
<ds:datastoreItem xmlns:ds="http://schemas.openxmlformats.org/officeDocument/2006/customXml" ds:itemID="{5D6C00A5-4721-4757-B1CD-B0D05DFA6483}">
  <ds:schemaRefs>
    <ds:schemaRef ds:uri="http://schemas.openxmlformats.org/officeDocument/2006/bibliography"/>
  </ds:schemaRefs>
</ds:datastoreItem>
</file>

<file path=customXml/itemProps103.xml><?xml version="1.0" encoding="utf-8"?>
<ds:datastoreItem xmlns:ds="http://schemas.openxmlformats.org/officeDocument/2006/customXml" ds:itemID="{2A68C30F-FF7D-43D0-9CA0-5FD073006E46}">
  <ds:schemaRefs>
    <ds:schemaRef ds:uri="http://schemas.openxmlformats.org/officeDocument/2006/bibliography"/>
  </ds:schemaRefs>
</ds:datastoreItem>
</file>

<file path=customXml/itemProps104.xml><?xml version="1.0" encoding="utf-8"?>
<ds:datastoreItem xmlns:ds="http://schemas.openxmlformats.org/officeDocument/2006/customXml" ds:itemID="{75F4D239-30D4-4B70-9969-6972910CB05E}">
  <ds:schemaRefs>
    <ds:schemaRef ds:uri="http://schemas.openxmlformats.org/officeDocument/2006/bibliography"/>
  </ds:schemaRefs>
</ds:datastoreItem>
</file>

<file path=customXml/itemProps105.xml><?xml version="1.0" encoding="utf-8"?>
<ds:datastoreItem xmlns:ds="http://schemas.openxmlformats.org/officeDocument/2006/customXml" ds:itemID="{A36DB180-FC7E-4213-A34F-0B47F0ED9FD0}">
  <ds:schemaRefs>
    <ds:schemaRef ds:uri="http://schemas.openxmlformats.org/officeDocument/2006/bibliography"/>
  </ds:schemaRefs>
</ds:datastoreItem>
</file>

<file path=customXml/itemProps106.xml><?xml version="1.0" encoding="utf-8"?>
<ds:datastoreItem xmlns:ds="http://schemas.openxmlformats.org/officeDocument/2006/customXml" ds:itemID="{EFB30BE1-FA01-404A-AE07-94C0474ED01C}">
  <ds:schemaRefs>
    <ds:schemaRef ds:uri="http://schemas.openxmlformats.org/officeDocument/2006/bibliography"/>
  </ds:schemaRefs>
</ds:datastoreItem>
</file>

<file path=customXml/itemProps107.xml><?xml version="1.0" encoding="utf-8"?>
<ds:datastoreItem xmlns:ds="http://schemas.openxmlformats.org/officeDocument/2006/customXml" ds:itemID="{802901F3-7ADA-4AAB-944C-80C1756B6A59}">
  <ds:schemaRefs>
    <ds:schemaRef ds:uri="http://schemas.openxmlformats.org/officeDocument/2006/bibliography"/>
  </ds:schemaRefs>
</ds:datastoreItem>
</file>

<file path=customXml/itemProps108.xml><?xml version="1.0" encoding="utf-8"?>
<ds:datastoreItem xmlns:ds="http://schemas.openxmlformats.org/officeDocument/2006/customXml" ds:itemID="{88EF9F18-4525-4E15-BFEA-D7AFFFAF69C1}">
  <ds:schemaRefs>
    <ds:schemaRef ds:uri="http://schemas.openxmlformats.org/officeDocument/2006/bibliography"/>
  </ds:schemaRefs>
</ds:datastoreItem>
</file>

<file path=customXml/itemProps109.xml><?xml version="1.0" encoding="utf-8"?>
<ds:datastoreItem xmlns:ds="http://schemas.openxmlformats.org/officeDocument/2006/customXml" ds:itemID="{DE4FA229-BE48-4E85-B0A1-E65AF5D4FA61}">
  <ds:schemaRefs>
    <ds:schemaRef ds:uri="http://schemas.openxmlformats.org/officeDocument/2006/bibliography"/>
  </ds:schemaRefs>
</ds:datastoreItem>
</file>

<file path=customXml/itemProps11.xml><?xml version="1.0" encoding="utf-8"?>
<ds:datastoreItem xmlns:ds="http://schemas.openxmlformats.org/officeDocument/2006/customXml" ds:itemID="{EF83E6A2-B4DB-4987-9D67-973075B5BA43}">
  <ds:schemaRefs>
    <ds:schemaRef ds:uri="http://schemas.openxmlformats.org/officeDocument/2006/bibliography"/>
  </ds:schemaRefs>
</ds:datastoreItem>
</file>

<file path=customXml/itemProps110.xml><?xml version="1.0" encoding="utf-8"?>
<ds:datastoreItem xmlns:ds="http://schemas.openxmlformats.org/officeDocument/2006/customXml" ds:itemID="{77190B39-6B70-4A2C-95AC-A2BB5CCD9D56}">
  <ds:schemaRefs>
    <ds:schemaRef ds:uri="http://schemas.openxmlformats.org/officeDocument/2006/bibliography"/>
  </ds:schemaRefs>
</ds:datastoreItem>
</file>

<file path=customXml/itemProps111.xml><?xml version="1.0" encoding="utf-8"?>
<ds:datastoreItem xmlns:ds="http://schemas.openxmlformats.org/officeDocument/2006/customXml" ds:itemID="{2EF8A928-8AD0-44E2-B188-BC8EC8C5D036}">
  <ds:schemaRefs>
    <ds:schemaRef ds:uri="http://schemas.openxmlformats.org/officeDocument/2006/bibliography"/>
  </ds:schemaRefs>
</ds:datastoreItem>
</file>

<file path=customXml/itemProps112.xml><?xml version="1.0" encoding="utf-8"?>
<ds:datastoreItem xmlns:ds="http://schemas.openxmlformats.org/officeDocument/2006/customXml" ds:itemID="{C5FCDF6B-83E7-481C-97EE-013F5FE79F3F}">
  <ds:schemaRefs>
    <ds:schemaRef ds:uri="http://schemas.openxmlformats.org/officeDocument/2006/bibliography"/>
  </ds:schemaRefs>
</ds:datastoreItem>
</file>

<file path=customXml/itemProps113.xml><?xml version="1.0" encoding="utf-8"?>
<ds:datastoreItem xmlns:ds="http://schemas.openxmlformats.org/officeDocument/2006/customXml" ds:itemID="{07513827-E7E8-495D-B219-90EFFBF027E2}">
  <ds:schemaRefs>
    <ds:schemaRef ds:uri="http://schemas.openxmlformats.org/officeDocument/2006/bibliography"/>
  </ds:schemaRefs>
</ds:datastoreItem>
</file>

<file path=customXml/itemProps114.xml><?xml version="1.0" encoding="utf-8"?>
<ds:datastoreItem xmlns:ds="http://schemas.openxmlformats.org/officeDocument/2006/customXml" ds:itemID="{9ED7B494-EBE5-497C-8790-B51433F40957}">
  <ds:schemaRefs>
    <ds:schemaRef ds:uri="http://schemas.openxmlformats.org/officeDocument/2006/bibliography"/>
  </ds:schemaRefs>
</ds:datastoreItem>
</file>

<file path=customXml/itemProps115.xml><?xml version="1.0" encoding="utf-8"?>
<ds:datastoreItem xmlns:ds="http://schemas.openxmlformats.org/officeDocument/2006/customXml" ds:itemID="{5303467F-07F8-4718-B65E-3F009887694C}">
  <ds:schemaRefs>
    <ds:schemaRef ds:uri="http://schemas.openxmlformats.org/officeDocument/2006/bibliography"/>
  </ds:schemaRefs>
</ds:datastoreItem>
</file>

<file path=customXml/itemProps116.xml><?xml version="1.0" encoding="utf-8"?>
<ds:datastoreItem xmlns:ds="http://schemas.openxmlformats.org/officeDocument/2006/customXml" ds:itemID="{D84E6E8E-4147-493B-8ED5-47415A162D5E}">
  <ds:schemaRefs>
    <ds:schemaRef ds:uri="http://schemas.openxmlformats.org/officeDocument/2006/bibliography"/>
  </ds:schemaRefs>
</ds:datastoreItem>
</file>

<file path=customXml/itemProps117.xml><?xml version="1.0" encoding="utf-8"?>
<ds:datastoreItem xmlns:ds="http://schemas.openxmlformats.org/officeDocument/2006/customXml" ds:itemID="{61DA454A-DD97-4C53-9C5C-683765C9861E}">
  <ds:schemaRefs>
    <ds:schemaRef ds:uri="http://schemas.openxmlformats.org/officeDocument/2006/bibliography"/>
  </ds:schemaRefs>
</ds:datastoreItem>
</file>

<file path=customXml/itemProps118.xml><?xml version="1.0" encoding="utf-8"?>
<ds:datastoreItem xmlns:ds="http://schemas.openxmlformats.org/officeDocument/2006/customXml" ds:itemID="{527B60CF-3607-436C-8C39-1556E791129B}">
  <ds:schemaRefs>
    <ds:schemaRef ds:uri="http://schemas.openxmlformats.org/officeDocument/2006/bibliography"/>
  </ds:schemaRefs>
</ds:datastoreItem>
</file>

<file path=customXml/itemProps119.xml><?xml version="1.0" encoding="utf-8"?>
<ds:datastoreItem xmlns:ds="http://schemas.openxmlformats.org/officeDocument/2006/customXml" ds:itemID="{D3E7DB81-5BB0-47AB-AD90-AA9F2F6E9D26}">
  <ds:schemaRefs>
    <ds:schemaRef ds:uri="http://schemas.openxmlformats.org/officeDocument/2006/bibliography"/>
  </ds:schemaRefs>
</ds:datastoreItem>
</file>

<file path=customXml/itemProps12.xml><?xml version="1.0" encoding="utf-8"?>
<ds:datastoreItem xmlns:ds="http://schemas.openxmlformats.org/officeDocument/2006/customXml" ds:itemID="{BAB4126F-094C-4679-A656-5E64CA4B369D}">
  <ds:schemaRefs>
    <ds:schemaRef ds:uri="http://schemas.openxmlformats.org/officeDocument/2006/bibliography"/>
  </ds:schemaRefs>
</ds:datastoreItem>
</file>

<file path=customXml/itemProps120.xml><?xml version="1.0" encoding="utf-8"?>
<ds:datastoreItem xmlns:ds="http://schemas.openxmlformats.org/officeDocument/2006/customXml" ds:itemID="{5ACBAACF-A1A2-4C93-AD80-F120AC3D4DAF}">
  <ds:schemaRefs>
    <ds:schemaRef ds:uri="http://schemas.openxmlformats.org/officeDocument/2006/bibliography"/>
  </ds:schemaRefs>
</ds:datastoreItem>
</file>

<file path=customXml/itemProps121.xml><?xml version="1.0" encoding="utf-8"?>
<ds:datastoreItem xmlns:ds="http://schemas.openxmlformats.org/officeDocument/2006/customXml" ds:itemID="{F6A58665-26CC-4630-8FFC-76B54496383A}">
  <ds:schemaRefs>
    <ds:schemaRef ds:uri="http://schemas.openxmlformats.org/officeDocument/2006/bibliography"/>
  </ds:schemaRefs>
</ds:datastoreItem>
</file>

<file path=customXml/itemProps122.xml><?xml version="1.0" encoding="utf-8"?>
<ds:datastoreItem xmlns:ds="http://schemas.openxmlformats.org/officeDocument/2006/customXml" ds:itemID="{9BC90FA1-D338-4E20-B81B-2C69320BF9E6}">
  <ds:schemaRefs>
    <ds:schemaRef ds:uri="http://schemas.openxmlformats.org/officeDocument/2006/bibliography"/>
  </ds:schemaRefs>
</ds:datastoreItem>
</file>

<file path=customXml/itemProps123.xml><?xml version="1.0" encoding="utf-8"?>
<ds:datastoreItem xmlns:ds="http://schemas.openxmlformats.org/officeDocument/2006/customXml" ds:itemID="{46DD33C4-27EA-436F-8FAB-1EC9E335C570}">
  <ds:schemaRefs>
    <ds:schemaRef ds:uri="http://schemas.openxmlformats.org/officeDocument/2006/bibliography"/>
  </ds:schemaRefs>
</ds:datastoreItem>
</file>

<file path=customXml/itemProps124.xml><?xml version="1.0" encoding="utf-8"?>
<ds:datastoreItem xmlns:ds="http://schemas.openxmlformats.org/officeDocument/2006/customXml" ds:itemID="{591AA016-4188-4269-8A63-420C8096794F}">
  <ds:schemaRefs>
    <ds:schemaRef ds:uri="http://schemas.openxmlformats.org/officeDocument/2006/bibliography"/>
  </ds:schemaRefs>
</ds:datastoreItem>
</file>

<file path=customXml/itemProps125.xml><?xml version="1.0" encoding="utf-8"?>
<ds:datastoreItem xmlns:ds="http://schemas.openxmlformats.org/officeDocument/2006/customXml" ds:itemID="{13DB64CA-4C96-4EEA-B4EE-4F174C164595}">
  <ds:schemaRefs>
    <ds:schemaRef ds:uri="http://schemas.openxmlformats.org/officeDocument/2006/bibliography"/>
  </ds:schemaRefs>
</ds:datastoreItem>
</file>

<file path=customXml/itemProps126.xml><?xml version="1.0" encoding="utf-8"?>
<ds:datastoreItem xmlns:ds="http://schemas.openxmlformats.org/officeDocument/2006/customXml" ds:itemID="{F059B221-203E-49D6-8101-D602077051C3}">
  <ds:schemaRefs>
    <ds:schemaRef ds:uri="http://schemas.openxmlformats.org/officeDocument/2006/bibliography"/>
  </ds:schemaRefs>
</ds:datastoreItem>
</file>

<file path=customXml/itemProps127.xml><?xml version="1.0" encoding="utf-8"?>
<ds:datastoreItem xmlns:ds="http://schemas.openxmlformats.org/officeDocument/2006/customXml" ds:itemID="{43BF339B-B61F-4526-BD06-737EAB3F820A}">
  <ds:schemaRefs>
    <ds:schemaRef ds:uri="http://schemas.openxmlformats.org/officeDocument/2006/bibliography"/>
  </ds:schemaRefs>
</ds:datastoreItem>
</file>

<file path=customXml/itemProps128.xml><?xml version="1.0" encoding="utf-8"?>
<ds:datastoreItem xmlns:ds="http://schemas.openxmlformats.org/officeDocument/2006/customXml" ds:itemID="{368C5437-B278-4F3F-9D9D-181C121F5C8F}">
  <ds:schemaRefs>
    <ds:schemaRef ds:uri="http://schemas.openxmlformats.org/officeDocument/2006/bibliography"/>
  </ds:schemaRefs>
</ds:datastoreItem>
</file>

<file path=customXml/itemProps129.xml><?xml version="1.0" encoding="utf-8"?>
<ds:datastoreItem xmlns:ds="http://schemas.openxmlformats.org/officeDocument/2006/customXml" ds:itemID="{66BC5C8B-FED3-4CE6-AC80-38E84D85232F}">
  <ds:schemaRefs>
    <ds:schemaRef ds:uri="http://schemas.openxmlformats.org/officeDocument/2006/bibliography"/>
  </ds:schemaRefs>
</ds:datastoreItem>
</file>

<file path=customXml/itemProps13.xml><?xml version="1.0" encoding="utf-8"?>
<ds:datastoreItem xmlns:ds="http://schemas.openxmlformats.org/officeDocument/2006/customXml" ds:itemID="{45AB9862-ED73-4C3E-9DBE-4B3F91E6F613}">
  <ds:schemaRefs>
    <ds:schemaRef ds:uri="http://schemas.openxmlformats.org/officeDocument/2006/bibliography"/>
  </ds:schemaRefs>
</ds:datastoreItem>
</file>

<file path=customXml/itemProps130.xml><?xml version="1.0" encoding="utf-8"?>
<ds:datastoreItem xmlns:ds="http://schemas.openxmlformats.org/officeDocument/2006/customXml" ds:itemID="{D6B1C0D0-E19F-47F4-B681-2A8576FE9888}">
  <ds:schemaRefs>
    <ds:schemaRef ds:uri="http://schemas.openxmlformats.org/officeDocument/2006/bibliography"/>
  </ds:schemaRefs>
</ds:datastoreItem>
</file>

<file path=customXml/itemProps131.xml><?xml version="1.0" encoding="utf-8"?>
<ds:datastoreItem xmlns:ds="http://schemas.openxmlformats.org/officeDocument/2006/customXml" ds:itemID="{41E68A51-094C-4B6F-90DF-B03490D623DA}">
  <ds:schemaRefs>
    <ds:schemaRef ds:uri="http://schemas.openxmlformats.org/officeDocument/2006/bibliography"/>
  </ds:schemaRefs>
</ds:datastoreItem>
</file>

<file path=customXml/itemProps132.xml><?xml version="1.0" encoding="utf-8"?>
<ds:datastoreItem xmlns:ds="http://schemas.openxmlformats.org/officeDocument/2006/customXml" ds:itemID="{021C2BEC-F38D-4725-9D4B-73A19C64F0B0}">
  <ds:schemaRefs>
    <ds:schemaRef ds:uri="http://schemas.openxmlformats.org/officeDocument/2006/bibliography"/>
  </ds:schemaRefs>
</ds:datastoreItem>
</file>

<file path=customXml/itemProps133.xml><?xml version="1.0" encoding="utf-8"?>
<ds:datastoreItem xmlns:ds="http://schemas.openxmlformats.org/officeDocument/2006/customXml" ds:itemID="{EB4C7798-283F-456D-8294-10BEA848640D}">
  <ds:schemaRefs>
    <ds:schemaRef ds:uri="http://schemas.openxmlformats.org/officeDocument/2006/bibliography"/>
  </ds:schemaRefs>
</ds:datastoreItem>
</file>

<file path=customXml/itemProps134.xml><?xml version="1.0" encoding="utf-8"?>
<ds:datastoreItem xmlns:ds="http://schemas.openxmlformats.org/officeDocument/2006/customXml" ds:itemID="{F1BED865-86AD-48BB-89B1-C1A03F744E54}">
  <ds:schemaRefs>
    <ds:schemaRef ds:uri="http://schemas.openxmlformats.org/officeDocument/2006/bibliography"/>
  </ds:schemaRefs>
</ds:datastoreItem>
</file>

<file path=customXml/itemProps135.xml><?xml version="1.0" encoding="utf-8"?>
<ds:datastoreItem xmlns:ds="http://schemas.openxmlformats.org/officeDocument/2006/customXml" ds:itemID="{A3EE0AC4-4F67-41E1-8A66-243376E99510}">
  <ds:schemaRefs>
    <ds:schemaRef ds:uri="http://schemas.openxmlformats.org/officeDocument/2006/bibliography"/>
  </ds:schemaRefs>
</ds:datastoreItem>
</file>

<file path=customXml/itemProps136.xml><?xml version="1.0" encoding="utf-8"?>
<ds:datastoreItem xmlns:ds="http://schemas.openxmlformats.org/officeDocument/2006/customXml" ds:itemID="{6466A076-F06F-457A-B56F-ADBC297E4951}">
  <ds:schemaRefs>
    <ds:schemaRef ds:uri="http://schemas.openxmlformats.org/officeDocument/2006/bibliography"/>
  </ds:schemaRefs>
</ds:datastoreItem>
</file>

<file path=customXml/itemProps137.xml><?xml version="1.0" encoding="utf-8"?>
<ds:datastoreItem xmlns:ds="http://schemas.openxmlformats.org/officeDocument/2006/customXml" ds:itemID="{0DA8EEAC-3B80-4B9D-847F-5F7BBC8A6FC6}">
  <ds:schemaRefs>
    <ds:schemaRef ds:uri="http://schemas.openxmlformats.org/officeDocument/2006/bibliography"/>
  </ds:schemaRefs>
</ds:datastoreItem>
</file>

<file path=customXml/itemProps138.xml><?xml version="1.0" encoding="utf-8"?>
<ds:datastoreItem xmlns:ds="http://schemas.openxmlformats.org/officeDocument/2006/customXml" ds:itemID="{519E0E30-B9FD-4D8B-B88B-844E602D5B53}">
  <ds:schemaRefs>
    <ds:schemaRef ds:uri="http://schemas.openxmlformats.org/officeDocument/2006/bibliography"/>
  </ds:schemaRefs>
</ds:datastoreItem>
</file>

<file path=customXml/itemProps139.xml><?xml version="1.0" encoding="utf-8"?>
<ds:datastoreItem xmlns:ds="http://schemas.openxmlformats.org/officeDocument/2006/customXml" ds:itemID="{8B282523-D9D1-43A8-B7AB-2972B4CA812D}">
  <ds:schemaRefs>
    <ds:schemaRef ds:uri="http://schemas.openxmlformats.org/officeDocument/2006/bibliography"/>
  </ds:schemaRefs>
</ds:datastoreItem>
</file>

<file path=customXml/itemProps14.xml><?xml version="1.0" encoding="utf-8"?>
<ds:datastoreItem xmlns:ds="http://schemas.openxmlformats.org/officeDocument/2006/customXml" ds:itemID="{3EA9972C-9613-4A6F-BBFB-7F5C201BBD84}">
  <ds:schemaRefs>
    <ds:schemaRef ds:uri="http://schemas.openxmlformats.org/officeDocument/2006/bibliography"/>
  </ds:schemaRefs>
</ds:datastoreItem>
</file>

<file path=customXml/itemProps140.xml><?xml version="1.0" encoding="utf-8"?>
<ds:datastoreItem xmlns:ds="http://schemas.openxmlformats.org/officeDocument/2006/customXml" ds:itemID="{525D2669-C750-4E37-8602-BFCD16C4AA7E}">
  <ds:schemaRefs>
    <ds:schemaRef ds:uri="http://schemas.openxmlformats.org/officeDocument/2006/bibliography"/>
  </ds:schemaRefs>
</ds:datastoreItem>
</file>

<file path=customXml/itemProps141.xml><?xml version="1.0" encoding="utf-8"?>
<ds:datastoreItem xmlns:ds="http://schemas.openxmlformats.org/officeDocument/2006/customXml" ds:itemID="{F9438155-4537-4297-89D2-79ADD5F8FDFE}">
  <ds:schemaRefs>
    <ds:schemaRef ds:uri="http://schemas.openxmlformats.org/officeDocument/2006/bibliography"/>
  </ds:schemaRefs>
</ds:datastoreItem>
</file>

<file path=customXml/itemProps142.xml><?xml version="1.0" encoding="utf-8"?>
<ds:datastoreItem xmlns:ds="http://schemas.openxmlformats.org/officeDocument/2006/customXml" ds:itemID="{51ED6FA9-147F-4B0F-B9EB-1EAEB71B6D0E}">
  <ds:schemaRefs>
    <ds:schemaRef ds:uri="http://schemas.openxmlformats.org/officeDocument/2006/bibliography"/>
  </ds:schemaRefs>
</ds:datastoreItem>
</file>

<file path=customXml/itemProps143.xml><?xml version="1.0" encoding="utf-8"?>
<ds:datastoreItem xmlns:ds="http://schemas.openxmlformats.org/officeDocument/2006/customXml" ds:itemID="{AB731722-D117-42FF-972D-A38CB801D149}">
  <ds:schemaRefs>
    <ds:schemaRef ds:uri="http://schemas.openxmlformats.org/officeDocument/2006/bibliography"/>
  </ds:schemaRefs>
</ds:datastoreItem>
</file>

<file path=customXml/itemProps144.xml><?xml version="1.0" encoding="utf-8"?>
<ds:datastoreItem xmlns:ds="http://schemas.openxmlformats.org/officeDocument/2006/customXml" ds:itemID="{5A9EADC5-0A51-4C5E-85AC-DF4E23E2FC7D}">
  <ds:schemaRefs>
    <ds:schemaRef ds:uri="http://schemas.openxmlformats.org/officeDocument/2006/bibliography"/>
  </ds:schemaRefs>
</ds:datastoreItem>
</file>

<file path=customXml/itemProps145.xml><?xml version="1.0" encoding="utf-8"?>
<ds:datastoreItem xmlns:ds="http://schemas.openxmlformats.org/officeDocument/2006/customXml" ds:itemID="{2581B8DC-6E1D-4234-BC5B-979D95B07150}">
  <ds:schemaRefs>
    <ds:schemaRef ds:uri="http://schemas.openxmlformats.org/officeDocument/2006/bibliography"/>
  </ds:schemaRefs>
</ds:datastoreItem>
</file>

<file path=customXml/itemProps146.xml><?xml version="1.0" encoding="utf-8"?>
<ds:datastoreItem xmlns:ds="http://schemas.openxmlformats.org/officeDocument/2006/customXml" ds:itemID="{A15E8608-5921-43D4-9B86-8619F90C8AB8}">
  <ds:schemaRefs>
    <ds:schemaRef ds:uri="http://schemas.openxmlformats.org/officeDocument/2006/bibliography"/>
  </ds:schemaRefs>
</ds:datastoreItem>
</file>

<file path=customXml/itemProps147.xml><?xml version="1.0" encoding="utf-8"?>
<ds:datastoreItem xmlns:ds="http://schemas.openxmlformats.org/officeDocument/2006/customXml" ds:itemID="{A174FC90-28C6-4383-8634-68A4E61694B1}">
  <ds:schemaRefs>
    <ds:schemaRef ds:uri="http://schemas.openxmlformats.org/officeDocument/2006/bibliography"/>
  </ds:schemaRefs>
</ds:datastoreItem>
</file>

<file path=customXml/itemProps148.xml><?xml version="1.0" encoding="utf-8"?>
<ds:datastoreItem xmlns:ds="http://schemas.openxmlformats.org/officeDocument/2006/customXml" ds:itemID="{62658A62-035B-4723-8DF2-1131731A42B0}">
  <ds:schemaRefs>
    <ds:schemaRef ds:uri="http://schemas.openxmlformats.org/officeDocument/2006/bibliography"/>
  </ds:schemaRefs>
</ds:datastoreItem>
</file>

<file path=customXml/itemProps149.xml><?xml version="1.0" encoding="utf-8"?>
<ds:datastoreItem xmlns:ds="http://schemas.openxmlformats.org/officeDocument/2006/customXml" ds:itemID="{99ED2170-A338-43B8-B531-398A0EB58FFB}">
  <ds:schemaRefs>
    <ds:schemaRef ds:uri="http://schemas.openxmlformats.org/officeDocument/2006/bibliography"/>
  </ds:schemaRefs>
</ds:datastoreItem>
</file>

<file path=customXml/itemProps15.xml><?xml version="1.0" encoding="utf-8"?>
<ds:datastoreItem xmlns:ds="http://schemas.openxmlformats.org/officeDocument/2006/customXml" ds:itemID="{228DC6B7-362A-497A-820C-656FE619B3E7}">
  <ds:schemaRefs>
    <ds:schemaRef ds:uri="http://schemas.openxmlformats.org/officeDocument/2006/bibliography"/>
  </ds:schemaRefs>
</ds:datastoreItem>
</file>

<file path=customXml/itemProps150.xml><?xml version="1.0" encoding="utf-8"?>
<ds:datastoreItem xmlns:ds="http://schemas.openxmlformats.org/officeDocument/2006/customXml" ds:itemID="{D3D57BF0-CB3C-4817-960B-AB027E8BC340}">
  <ds:schemaRefs>
    <ds:schemaRef ds:uri="http://schemas.openxmlformats.org/officeDocument/2006/bibliography"/>
  </ds:schemaRefs>
</ds:datastoreItem>
</file>

<file path=customXml/itemProps151.xml><?xml version="1.0" encoding="utf-8"?>
<ds:datastoreItem xmlns:ds="http://schemas.openxmlformats.org/officeDocument/2006/customXml" ds:itemID="{BA0AE382-0DC8-43C9-B8FB-56034E75E692}">
  <ds:schemaRefs>
    <ds:schemaRef ds:uri="http://schemas.openxmlformats.org/officeDocument/2006/bibliography"/>
  </ds:schemaRefs>
</ds:datastoreItem>
</file>

<file path=customXml/itemProps152.xml><?xml version="1.0" encoding="utf-8"?>
<ds:datastoreItem xmlns:ds="http://schemas.openxmlformats.org/officeDocument/2006/customXml" ds:itemID="{4129D61C-9B59-41DF-8BC4-56797BCF3F98}">
  <ds:schemaRefs>
    <ds:schemaRef ds:uri="http://schemas.openxmlformats.org/officeDocument/2006/bibliography"/>
  </ds:schemaRefs>
</ds:datastoreItem>
</file>

<file path=customXml/itemProps153.xml><?xml version="1.0" encoding="utf-8"?>
<ds:datastoreItem xmlns:ds="http://schemas.openxmlformats.org/officeDocument/2006/customXml" ds:itemID="{D4EC798F-DA15-4257-A895-2CE34D2F9C70}">
  <ds:schemaRefs>
    <ds:schemaRef ds:uri="http://schemas.openxmlformats.org/officeDocument/2006/bibliography"/>
  </ds:schemaRefs>
</ds:datastoreItem>
</file>

<file path=customXml/itemProps154.xml><?xml version="1.0" encoding="utf-8"?>
<ds:datastoreItem xmlns:ds="http://schemas.openxmlformats.org/officeDocument/2006/customXml" ds:itemID="{7C3D90C3-69DE-40F0-8B25-074BEC97E6F2}">
  <ds:schemaRefs>
    <ds:schemaRef ds:uri="http://schemas.openxmlformats.org/officeDocument/2006/bibliography"/>
  </ds:schemaRefs>
</ds:datastoreItem>
</file>

<file path=customXml/itemProps155.xml><?xml version="1.0" encoding="utf-8"?>
<ds:datastoreItem xmlns:ds="http://schemas.openxmlformats.org/officeDocument/2006/customXml" ds:itemID="{6568A509-0670-405A-B5F2-37F45AD4EF3B}">
  <ds:schemaRefs>
    <ds:schemaRef ds:uri="http://schemas.openxmlformats.org/officeDocument/2006/bibliography"/>
  </ds:schemaRefs>
</ds:datastoreItem>
</file>

<file path=customXml/itemProps156.xml><?xml version="1.0" encoding="utf-8"?>
<ds:datastoreItem xmlns:ds="http://schemas.openxmlformats.org/officeDocument/2006/customXml" ds:itemID="{DBBF13FC-ECD6-4B08-871A-5C6AE87DD6C9}">
  <ds:schemaRefs>
    <ds:schemaRef ds:uri="http://schemas.openxmlformats.org/officeDocument/2006/bibliography"/>
  </ds:schemaRefs>
</ds:datastoreItem>
</file>

<file path=customXml/itemProps157.xml><?xml version="1.0" encoding="utf-8"?>
<ds:datastoreItem xmlns:ds="http://schemas.openxmlformats.org/officeDocument/2006/customXml" ds:itemID="{5A757B01-D6C0-49D3-86ED-938A9BA675A6}">
  <ds:schemaRefs>
    <ds:schemaRef ds:uri="http://schemas.openxmlformats.org/officeDocument/2006/bibliography"/>
  </ds:schemaRefs>
</ds:datastoreItem>
</file>

<file path=customXml/itemProps16.xml><?xml version="1.0" encoding="utf-8"?>
<ds:datastoreItem xmlns:ds="http://schemas.openxmlformats.org/officeDocument/2006/customXml" ds:itemID="{4FF4FB38-AE4C-4FE5-BBF4-C27DEBD7C596}">
  <ds:schemaRefs>
    <ds:schemaRef ds:uri="http://schemas.openxmlformats.org/officeDocument/2006/bibliography"/>
  </ds:schemaRefs>
</ds:datastoreItem>
</file>

<file path=customXml/itemProps17.xml><?xml version="1.0" encoding="utf-8"?>
<ds:datastoreItem xmlns:ds="http://schemas.openxmlformats.org/officeDocument/2006/customXml" ds:itemID="{D66869D9-EFAD-423E-A141-6FF459B115EC}">
  <ds:schemaRefs>
    <ds:schemaRef ds:uri="http://schemas.openxmlformats.org/officeDocument/2006/bibliography"/>
  </ds:schemaRefs>
</ds:datastoreItem>
</file>

<file path=customXml/itemProps18.xml><?xml version="1.0" encoding="utf-8"?>
<ds:datastoreItem xmlns:ds="http://schemas.openxmlformats.org/officeDocument/2006/customXml" ds:itemID="{61F62DE3-95DA-4A28-95D7-D311485131E0}">
  <ds:schemaRefs>
    <ds:schemaRef ds:uri="http://schemas.openxmlformats.org/officeDocument/2006/bibliography"/>
  </ds:schemaRefs>
</ds:datastoreItem>
</file>

<file path=customXml/itemProps19.xml><?xml version="1.0" encoding="utf-8"?>
<ds:datastoreItem xmlns:ds="http://schemas.openxmlformats.org/officeDocument/2006/customXml" ds:itemID="{3F94AE60-6E79-48AC-B4BF-F3FB44464807}">
  <ds:schemaRefs>
    <ds:schemaRef ds:uri="http://schemas.openxmlformats.org/officeDocument/2006/bibliography"/>
  </ds:schemaRefs>
</ds:datastoreItem>
</file>

<file path=customXml/itemProps2.xml><?xml version="1.0" encoding="utf-8"?>
<ds:datastoreItem xmlns:ds="http://schemas.openxmlformats.org/officeDocument/2006/customXml" ds:itemID="{A175AE62-A247-4504-9AF0-F75B2B1D4E9E}">
  <ds:schemaRefs>
    <ds:schemaRef ds:uri="http://schemas.openxmlformats.org/officeDocument/2006/bibliography"/>
  </ds:schemaRefs>
</ds:datastoreItem>
</file>

<file path=customXml/itemProps20.xml><?xml version="1.0" encoding="utf-8"?>
<ds:datastoreItem xmlns:ds="http://schemas.openxmlformats.org/officeDocument/2006/customXml" ds:itemID="{EE170448-3AAF-49AD-B196-D30174750739}">
  <ds:schemaRefs>
    <ds:schemaRef ds:uri="http://schemas.openxmlformats.org/officeDocument/2006/bibliography"/>
  </ds:schemaRefs>
</ds:datastoreItem>
</file>

<file path=customXml/itemProps21.xml><?xml version="1.0" encoding="utf-8"?>
<ds:datastoreItem xmlns:ds="http://schemas.openxmlformats.org/officeDocument/2006/customXml" ds:itemID="{5FB18979-90FC-4BE3-B8F5-5195A2998C08}">
  <ds:schemaRefs>
    <ds:schemaRef ds:uri="http://schemas.openxmlformats.org/officeDocument/2006/bibliography"/>
  </ds:schemaRefs>
</ds:datastoreItem>
</file>

<file path=customXml/itemProps22.xml><?xml version="1.0" encoding="utf-8"?>
<ds:datastoreItem xmlns:ds="http://schemas.openxmlformats.org/officeDocument/2006/customXml" ds:itemID="{8BBD8392-0C4D-4C76-8960-44142AA8336F}">
  <ds:schemaRefs>
    <ds:schemaRef ds:uri="http://schemas.openxmlformats.org/officeDocument/2006/bibliography"/>
  </ds:schemaRefs>
</ds:datastoreItem>
</file>

<file path=customXml/itemProps23.xml><?xml version="1.0" encoding="utf-8"?>
<ds:datastoreItem xmlns:ds="http://schemas.openxmlformats.org/officeDocument/2006/customXml" ds:itemID="{4CF10496-AE44-47C4-91F2-A13BBD2EB827}">
  <ds:schemaRefs>
    <ds:schemaRef ds:uri="http://schemas.openxmlformats.org/officeDocument/2006/bibliography"/>
  </ds:schemaRefs>
</ds:datastoreItem>
</file>

<file path=customXml/itemProps24.xml><?xml version="1.0" encoding="utf-8"?>
<ds:datastoreItem xmlns:ds="http://schemas.openxmlformats.org/officeDocument/2006/customXml" ds:itemID="{B83A17AE-8249-49C2-AD80-CE8AA5BAC6FE}">
  <ds:schemaRefs>
    <ds:schemaRef ds:uri="http://schemas.openxmlformats.org/officeDocument/2006/bibliography"/>
  </ds:schemaRefs>
</ds:datastoreItem>
</file>

<file path=customXml/itemProps25.xml><?xml version="1.0" encoding="utf-8"?>
<ds:datastoreItem xmlns:ds="http://schemas.openxmlformats.org/officeDocument/2006/customXml" ds:itemID="{422A4427-87BA-47C6-BED7-603C4028631D}">
  <ds:schemaRefs>
    <ds:schemaRef ds:uri="http://schemas.openxmlformats.org/officeDocument/2006/bibliography"/>
  </ds:schemaRefs>
</ds:datastoreItem>
</file>

<file path=customXml/itemProps26.xml><?xml version="1.0" encoding="utf-8"?>
<ds:datastoreItem xmlns:ds="http://schemas.openxmlformats.org/officeDocument/2006/customXml" ds:itemID="{156F462A-54E1-4977-988C-4DC3DCF015AA}">
  <ds:schemaRefs>
    <ds:schemaRef ds:uri="http://schemas.openxmlformats.org/officeDocument/2006/bibliography"/>
  </ds:schemaRefs>
</ds:datastoreItem>
</file>

<file path=customXml/itemProps27.xml><?xml version="1.0" encoding="utf-8"?>
<ds:datastoreItem xmlns:ds="http://schemas.openxmlformats.org/officeDocument/2006/customXml" ds:itemID="{66CB42AC-9E3B-40AC-B6CA-61F7737844C7}">
  <ds:schemaRefs>
    <ds:schemaRef ds:uri="http://schemas.openxmlformats.org/officeDocument/2006/bibliography"/>
  </ds:schemaRefs>
</ds:datastoreItem>
</file>

<file path=customXml/itemProps28.xml><?xml version="1.0" encoding="utf-8"?>
<ds:datastoreItem xmlns:ds="http://schemas.openxmlformats.org/officeDocument/2006/customXml" ds:itemID="{77EA4F6F-20E6-43E3-9D72-CDF227191080}">
  <ds:schemaRefs>
    <ds:schemaRef ds:uri="http://schemas.openxmlformats.org/officeDocument/2006/bibliography"/>
  </ds:schemaRefs>
</ds:datastoreItem>
</file>

<file path=customXml/itemProps29.xml><?xml version="1.0" encoding="utf-8"?>
<ds:datastoreItem xmlns:ds="http://schemas.openxmlformats.org/officeDocument/2006/customXml" ds:itemID="{2084B222-E6E0-4335-9B8E-FD30C8E480F8}">
  <ds:schemaRefs>
    <ds:schemaRef ds:uri="http://schemas.openxmlformats.org/officeDocument/2006/bibliography"/>
  </ds:schemaRefs>
</ds:datastoreItem>
</file>

<file path=customXml/itemProps3.xml><?xml version="1.0" encoding="utf-8"?>
<ds:datastoreItem xmlns:ds="http://schemas.openxmlformats.org/officeDocument/2006/customXml" ds:itemID="{C340171C-8BDC-4A9C-A0B3-BBF7E15703FE}">
  <ds:schemaRefs>
    <ds:schemaRef ds:uri="http://schemas.openxmlformats.org/officeDocument/2006/bibliography"/>
  </ds:schemaRefs>
</ds:datastoreItem>
</file>

<file path=customXml/itemProps30.xml><?xml version="1.0" encoding="utf-8"?>
<ds:datastoreItem xmlns:ds="http://schemas.openxmlformats.org/officeDocument/2006/customXml" ds:itemID="{5F656F5E-6784-48D8-9000-B0735C5A3703}">
  <ds:schemaRefs>
    <ds:schemaRef ds:uri="http://schemas.openxmlformats.org/officeDocument/2006/bibliography"/>
  </ds:schemaRefs>
</ds:datastoreItem>
</file>

<file path=customXml/itemProps31.xml><?xml version="1.0" encoding="utf-8"?>
<ds:datastoreItem xmlns:ds="http://schemas.openxmlformats.org/officeDocument/2006/customXml" ds:itemID="{6B6417BF-FB48-4951-BC00-FD8D5522F677}">
  <ds:schemaRefs>
    <ds:schemaRef ds:uri="http://schemas.openxmlformats.org/officeDocument/2006/bibliography"/>
  </ds:schemaRefs>
</ds:datastoreItem>
</file>

<file path=customXml/itemProps32.xml><?xml version="1.0" encoding="utf-8"?>
<ds:datastoreItem xmlns:ds="http://schemas.openxmlformats.org/officeDocument/2006/customXml" ds:itemID="{DEC5DB27-750D-4247-ABCD-84DC65C27F58}">
  <ds:schemaRefs>
    <ds:schemaRef ds:uri="http://schemas.openxmlformats.org/officeDocument/2006/bibliography"/>
  </ds:schemaRefs>
</ds:datastoreItem>
</file>

<file path=customXml/itemProps33.xml><?xml version="1.0" encoding="utf-8"?>
<ds:datastoreItem xmlns:ds="http://schemas.openxmlformats.org/officeDocument/2006/customXml" ds:itemID="{C1A5A234-F611-489B-93EE-F6BF6C872C1F}">
  <ds:schemaRefs>
    <ds:schemaRef ds:uri="http://schemas.openxmlformats.org/officeDocument/2006/bibliography"/>
  </ds:schemaRefs>
</ds:datastoreItem>
</file>

<file path=customXml/itemProps34.xml><?xml version="1.0" encoding="utf-8"?>
<ds:datastoreItem xmlns:ds="http://schemas.openxmlformats.org/officeDocument/2006/customXml" ds:itemID="{883615FB-EDDC-459C-A426-34255F48DCFF}">
  <ds:schemaRefs>
    <ds:schemaRef ds:uri="http://schemas.openxmlformats.org/officeDocument/2006/bibliography"/>
  </ds:schemaRefs>
</ds:datastoreItem>
</file>

<file path=customXml/itemProps35.xml><?xml version="1.0" encoding="utf-8"?>
<ds:datastoreItem xmlns:ds="http://schemas.openxmlformats.org/officeDocument/2006/customXml" ds:itemID="{A6D444E5-15F5-40D3-BB4D-274FED8591C1}">
  <ds:schemaRefs>
    <ds:schemaRef ds:uri="http://schemas.openxmlformats.org/officeDocument/2006/bibliography"/>
  </ds:schemaRefs>
</ds:datastoreItem>
</file>

<file path=customXml/itemProps36.xml><?xml version="1.0" encoding="utf-8"?>
<ds:datastoreItem xmlns:ds="http://schemas.openxmlformats.org/officeDocument/2006/customXml" ds:itemID="{0F9BC605-5772-4475-B087-1AF9A72D6674}">
  <ds:schemaRefs>
    <ds:schemaRef ds:uri="http://schemas.openxmlformats.org/officeDocument/2006/bibliography"/>
  </ds:schemaRefs>
</ds:datastoreItem>
</file>

<file path=customXml/itemProps37.xml><?xml version="1.0" encoding="utf-8"?>
<ds:datastoreItem xmlns:ds="http://schemas.openxmlformats.org/officeDocument/2006/customXml" ds:itemID="{AE32A4F0-66EC-4784-8A9F-277585C22EAD}">
  <ds:schemaRefs>
    <ds:schemaRef ds:uri="http://schemas.openxmlformats.org/officeDocument/2006/bibliography"/>
  </ds:schemaRefs>
</ds:datastoreItem>
</file>

<file path=customXml/itemProps38.xml><?xml version="1.0" encoding="utf-8"?>
<ds:datastoreItem xmlns:ds="http://schemas.openxmlformats.org/officeDocument/2006/customXml" ds:itemID="{C55BAE1F-0557-455C-A0AE-033A31AE5A91}">
  <ds:schemaRefs>
    <ds:schemaRef ds:uri="http://schemas.openxmlformats.org/officeDocument/2006/bibliography"/>
  </ds:schemaRefs>
</ds:datastoreItem>
</file>

<file path=customXml/itemProps39.xml><?xml version="1.0" encoding="utf-8"?>
<ds:datastoreItem xmlns:ds="http://schemas.openxmlformats.org/officeDocument/2006/customXml" ds:itemID="{929E8E21-2916-49DF-A03C-E8E16FE2E01A}">
  <ds:schemaRefs>
    <ds:schemaRef ds:uri="http://schemas.openxmlformats.org/officeDocument/2006/bibliography"/>
  </ds:schemaRefs>
</ds:datastoreItem>
</file>

<file path=customXml/itemProps4.xml><?xml version="1.0" encoding="utf-8"?>
<ds:datastoreItem xmlns:ds="http://schemas.openxmlformats.org/officeDocument/2006/customXml" ds:itemID="{A04E7426-402B-4E97-B58C-751391D97472}">
  <ds:schemaRefs>
    <ds:schemaRef ds:uri="http://schemas.openxmlformats.org/officeDocument/2006/bibliography"/>
  </ds:schemaRefs>
</ds:datastoreItem>
</file>

<file path=customXml/itemProps40.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41.xml><?xml version="1.0" encoding="utf-8"?>
<ds:datastoreItem xmlns:ds="http://schemas.openxmlformats.org/officeDocument/2006/customXml" ds:itemID="{4A8DA6CE-3B8F-40C7-8DB9-4C564B98AB85}">
  <ds:schemaRefs>
    <ds:schemaRef ds:uri="http://schemas.openxmlformats.org/officeDocument/2006/bibliography"/>
  </ds:schemaRefs>
</ds:datastoreItem>
</file>

<file path=customXml/itemProps42.xml><?xml version="1.0" encoding="utf-8"?>
<ds:datastoreItem xmlns:ds="http://schemas.openxmlformats.org/officeDocument/2006/customXml" ds:itemID="{C191BA20-6C02-480C-BC76-5B02FAFA6522}">
  <ds:schemaRefs>
    <ds:schemaRef ds:uri="http://schemas.openxmlformats.org/officeDocument/2006/bibliography"/>
  </ds:schemaRefs>
</ds:datastoreItem>
</file>

<file path=customXml/itemProps43.xml><?xml version="1.0" encoding="utf-8"?>
<ds:datastoreItem xmlns:ds="http://schemas.openxmlformats.org/officeDocument/2006/customXml" ds:itemID="{B38471F6-A9C2-4F96-AC8A-D841B015BFC7}">
  <ds:schemaRefs>
    <ds:schemaRef ds:uri="http://schemas.openxmlformats.org/officeDocument/2006/bibliography"/>
  </ds:schemaRefs>
</ds:datastoreItem>
</file>

<file path=customXml/itemProps44.xml><?xml version="1.0" encoding="utf-8"?>
<ds:datastoreItem xmlns:ds="http://schemas.openxmlformats.org/officeDocument/2006/customXml" ds:itemID="{8923E711-B3B8-486D-89BE-81C7CDDE1F7B}">
  <ds:schemaRefs>
    <ds:schemaRef ds:uri="http://schemas.openxmlformats.org/officeDocument/2006/bibliography"/>
  </ds:schemaRefs>
</ds:datastoreItem>
</file>

<file path=customXml/itemProps45.xml><?xml version="1.0" encoding="utf-8"?>
<ds:datastoreItem xmlns:ds="http://schemas.openxmlformats.org/officeDocument/2006/customXml" ds:itemID="{9F9E3CB2-0DAC-48EA-802A-E3D359821AD7}">
  <ds:schemaRefs>
    <ds:schemaRef ds:uri="http://schemas.openxmlformats.org/officeDocument/2006/bibliography"/>
  </ds:schemaRefs>
</ds:datastoreItem>
</file>

<file path=customXml/itemProps46.xml><?xml version="1.0" encoding="utf-8"?>
<ds:datastoreItem xmlns:ds="http://schemas.openxmlformats.org/officeDocument/2006/customXml" ds:itemID="{AD263541-92C3-44B1-A046-7733F453DE85}">
  <ds:schemaRefs>
    <ds:schemaRef ds:uri="http://schemas.openxmlformats.org/officeDocument/2006/bibliography"/>
  </ds:schemaRefs>
</ds:datastoreItem>
</file>

<file path=customXml/itemProps47.xml><?xml version="1.0" encoding="utf-8"?>
<ds:datastoreItem xmlns:ds="http://schemas.openxmlformats.org/officeDocument/2006/customXml" ds:itemID="{388EF187-8B11-42B6-BABE-59B6E78BF8AC}">
  <ds:schemaRefs>
    <ds:schemaRef ds:uri="http://schemas.openxmlformats.org/officeDocument/2006/bibliography"/>
  </ds:schemaRefs>
</ds:datastoreItem>
</file>

<file path=customXml/itemProps48.xml><?xml version="1.0" encoding="utf-8"?>
<ds:datastoreItem xmlns:ds="http://schemas.openxmlformats.org/officeDocument/2006/customXml" ds:itemID="{812D6BAE-0831-49E1-B79A-82A24D081AB6}">
  <ds:schemaRefs>
    <ds:schemaRef ds:uri="http://schemas.openxmlformats.org/officeDocument/2006/bibliography"/>
  </ds:schemaRefs>
</ds:datastoreItem>
</file>

<file path=customXml/itemProps49.xml><?xml version="1.0" encoding="utf-8"?>
<ds:datastoreItem xmlns:ds="http://schemas.openxmlformats.org/officeDocument/2006/customXml" ds:itemID="{64F86C10-46AD-40FD-8539-374AB6D1334B}">
  <ds:schemaRefs>
    <ds:schemaRef ds:uri="http://schemas.openxmlformats.org/officeDocument/2006/bibliography"/>
  </ds:schemaRefs>
</ds:datastoreItem>
</file>

<file path=customXml/itemProps5.xml><?xml version="1.0" encoding="utf-8"?>
<ds:datastoreItem xmlns:ds="http://schemas.openxmlformats.org/officeDocument/2006/customXml" ds:itemID="{FE292311-B8CA-453B-AFF8-B1E18AE9B542}">
  <ds:schemaRefs>
    <ds:schemaRef ds:uri="http://schemas.openxmlformats.org/officeDocument/2006/bibliography"/>
  </ds:schemaRefs>
</ds:datastoreItem>
</file>

<file path=customXml/itemProps50.xml><?xml version="1.0" encoding="utf-8"?>
<ds:datastoreItem xmlns:ds="http://schemas.openxmlformats.org/officeDocument/2006/customXml" ds:itemID="{2924F620-D8A1-4AD6-B394-A907A217520E}">
  <ds:schemaRefs>
    <ds:schemaRef ds:uri="http://schemas.openxmlformats.org/officeDocument/2006/bibliography"/>
  </ds:schemaRefs>
</ds:datastoreItem>
</file>

<file path=customXml/itemProps51.xml><?xml version="1.0" encoding="utf-8"?>
<ds:datastoreItem xmlns:ds="http://schemas.openxmlformats.org/officeDocument/2006/customXml" ds:itemID="{BE685FD2-FD32-4FD3-A5AA-739A16D4C400}">
  <ds:schemaRefs>
    <ds:schemaRef ds:uri="http://schemas.openxmlformats.org/officeDocument/2006/bibliography"/>
  </ds:schemaRefs>
</ds:datastoreItem>
</file>

<file path=customXml/itemProps52.xml><?xml version="1.0" encoding="utf-8"?>
<ds:datastoreItem xmlns:ds="http://schemas.openxmlformats.org/officeDocument/2006/customXml" ds:itemID="{30083CF2-98F3-49C9-ABDC-48B94A683430}">
  <ds:schemaRefs>
    <ds:schemaRef ds:uri="http://schemas.openxmlformats.org/officeDocument/2006/bibliography"/>
  </ds:schemaRefs>
</ds:datastoreItem>
</file>

<file path=customXml/itemProps53.xml><?xml version="1.0" encoding="utf-8"?>
<ds:datastoreItem xmlns:ds="http://schemas.openxmlformats.org/officeDocument/2006/customXml" ds:itemID="{19685864-676F-4EDE-BA00-AF9553BC4E04}">
  <ds:schemaRefs>
    <ds:schemaRef ds:uri="http://schemas.openxmlformats.org/officeDocument/2006/bibliography"/>
  </ds:schemaRefs>
</ds:datastoreItem>
</file>

<file path=customXml/itemProps54.xml><?xml version="1.0" encoding="utf-8"?>
<ds:datastoreItem xmlns:ds="http://schemas.openxmlformats.org/officeDocument/2006/customXml" ds:itemID="{66E7546C-82E9-4E53-A4BE-54C0CAA493F3}">
  <ds:schemaRefs>
    <ds:schemaRef ds:uri="http://schemas.openxmlformats.org/officeDocument/2006/bibliography"/>
  </ds:schemaRefs>
</ds:datastoreItem>
</file>

<file path=customXml/itemProps55.xml><?xml version="1.0" encoding="utf-8"?>
<ds:datastoreItem xmlns:ds="http://schemas.openxmlformats.org/officeDocument/2006/customXml" ds:itemID="{BD638F59-9618-4CB0-8C66-280F1B6E41CA}">
  <ds:schemaRefs>
    <ds:schemaRef ds:uri="http://schemas.openxmlformats.org/officeDocument/2006/bibliography"/>
  </ds:schemaRefs>
</ds:datastoreItem>
</file>

<file path=customXml/itemProps56.xml><?xml version="1.0" encoding="utf-8"?>
<ds:datastoreItem xmlns:ds="http://schemas.openxmlformats.org/officeDocument/2006/customXml" ds:itemID="{397016D3-E472-4167-B1A1-7AFC23AE1924}">
  <ds:schemaRefs>
    <ds:schemaRef ds:uri="http://schemas.openxmlformats.org/officeDocument/2006/bibliography"/>
  </ds:schemaRefs>
</ds:datastoreItem>
</file>

<file path=customXml/itemProps57.xml><?xml version="1.0" encoding="utf-8"?>
<ds:datastoreItem xmlns:ds="http://schemas.openxmlformats.org/officeDocument/2006/customXml" ds:itemID="{F795BC82-E944-49B0-8111-0F3190226441}">
  <ds:schemaRefs>
    <ds:schemaRef ds:uri="http://schemas.openxmlformats.org/officeDocument/2006/bibliography"/>
  </ds:schemaRefs>
</ds:datastoreItem>
</file>

<file path=customXml/itemProps58.xml><?xml version="1.0" encoding="utf-8"?>
<ds:datastoreItem xmlns:ds="http://schemas.openxmlformats.org/officeDocument/2006/customXml" ds:itemID="{7AAAA7DB-6E10-4EC8-AE62-AE83FC7ECEF3}">
  <ds:schemaRefs>
    <ds:schemaRef ds:uri="http://schemas.openxmlformats.org/officeDocument/2006/bibliography"/>
  </ds:schemaRefs>
</ds:datastoreItem>
</file>

<file path=customXml/itemProps59.xml><?xml version="1.0" encoding="utf-8"?>
<ds:datastoreItem xmlns:ds="http://schemas.openxmlformats.org/officeDocument/2006/customXml" ds:itemID="{909ED51E-2A22-418A-AF94-023EC193FFDB}">
  <ds:schemaRefs>
    <ds:schemaRef ds:uri="http://schemas.openxmlformats.org/officeDocument/2006/bibliography"/>
  </ds:schemaRefs>
</ds:datastoreItem>
</file>

<file path=customXml/itemProps6.xml><?xml version="1.0" encoding="utf-8"?>
<ds:datastoreItem xmlns:ds="http://schemas.openxmlformats.org/officeDocument/2006/customXml" ds:itemID="{81F78BAE-A2D8-4612-AA37-2505BB535D24}">
  <ds:schemaRefs>
    <ds:schemaRef ds:uri="http://schemas.openxmlformats.org/officeDocument/2006/bibliography"/>
  </ds:schemaRefs>
</ds:datastoreItem>
</file>

<file path=customXml/itemProps60.xml><?xml version="1.0" encoding="utf-8"?>
<ds:datastoreItem xmlns:ds="http://schemas.openxmlformats.org/officeDocument/2006/customXml" ds:itemID="{112DC80E-392E-4AE8-86C4-A2EAE55B81F8}">
  <ds:schemaRefs>
    <ds:schemaRef ds:uri="http://schemas.openxmlformats.org/officeDocument/2006/bibliography"/>
  </ds:schemaRefs>
</ds:datastoreItem>
</file>

<file path=customXml/itemProps61.xml><?xml version="1.0" encoding="utf-8"?>
<ds:datastoreItem xmlns:ds="http://schemas.openxmlformats.org/officeDocument/2006/customXml" ds:itemID="{D2639577-9224-46B4-9E22-CE211F458957}">
  <ds:schemaRefs>
    <ds:schemaRef ds:uri="http://schemas.openxmlformats.org/officeDocument/2006/bibliography"/>
  </ds:schemaRefs>
</ds:datastoreItem>
</file>

<file path=customXml/itemProps62.xml><?xml version="1.0" encoding="utf-8"?>
<ds:datastoreItem xmlns:ds="http://schemas.openxmlformats.org/officeDocument/2006/customXml" ds:itemID="{6BEBCC56-8848-423C-BB3B-DE0B8E50F9C0}">
  <ds:schemaRefs>
    <ds:schemaRef ds:uri="http://schemas.openxmlformats.org/officeDocument/2006/bibliography"/>
  </ds:schemaRefs>
</ds:datastoreItem>
</file>

<file path=customXml/itemProps63.xml><?xml version="1.0" encoding="utf-8"?>
<ds:datastoreItem xmlns:ds="http://schemas.openxmlformats.org/officeDocument/2006/customXml" ds:itemID="{B46D982C-A5CF-4F68-9A1E-E2A0765B81C6}">
  <ds:schemaRefs>
    <ds:schemaRef ds:uri="http://schemas.openxmlformats.org/officeDocument/2006/bibliography"/>
  </ds:schemaRefs>
</ds:datastoreItem>
</file>

<file path=customXml/itemProps64.xml><?xml version="1.0" encoding="utf-8"?>
<ds:datastoreItem xmlns:ds="http://schemas.openxmlformats.org/officeDocument/2006/customXml" ds:itemID="{A9B440BB-0505-4DDB-B869-8F51539474E1}">
  <ds:schemaRefs>
    <ds:schemaRef ds:uri="http://schemas.openxmlformats.org/officeDocument/2006/bibliography"/>
  </ds:schemaRefs>
</ds:datastoreItem>
</file>

<file path=customXml/itemProps65.xml><?xml version="1.0" encoding="utf-8"?>
<ds:datastoreItem xmlns:ds="http://schemas.openxmlformats.org/officeDocument/2006/customXml" ds:itemID="{1E777AC5-3D8D-4A72-AB5A-25351527C4A9}">
  <ds:schemaRefs>
    <ds:schemaRef ds:uri="http://schemas.openxmlformats.org/officeDocument/2006/bibliography"/>
  </ds:schemaRefs>
</ds:datastoreItem>
</file>

<file path=customXml/itemProps66.xml><?xml version="1.0" encoding="utf-8"?>
<ds:datastoreItem xmlns:ds="http://schemas.openxmlformats.org/officeDocument/2006/customXml" ds:itemID="{11641513-0606-4B5D-95FA-84EFD7EB99B4}">
  <ds:schemaRefs>
    <ds:schemaRef ds:uri="http://schemas.openxmlformats.org/officeDocument/2006/bibliography"/>
  </ds:schemaRefs>
</ds:datastoreItem>
</file>

<file path=customXml/itemProps67.xml><?xml version="1.0" encoding="utf-8"?>
<ds:datastoreItem xmlns:ds="http://schemas.openxmlformats.org/officeDocument/2006/customXml" ds:itemID="{14484209-E3F4-422A-AB5F-9A443500E312}">
  <ds:schemaRefs>
    <ds:schemaRef ds:uri="http://schemas.openxmlformats.org/officeDocument/2006/bibliography"/>
  </ds:schemaRefs>
</ds:datastoreItem>
</file>

<file path=customXml/itemProps68.xml><?xml version="1.0" encoding="utf-8"?>
<ds:datastoreItem xmlns:ds="http://schemas.openxmlformats.org/officeDocument/2006/customXml" ds:itemID="{037E4A89-6125-425A-8AB2-C49FFA89B5C1}">
  <ds:schemaRefs>
    <ds:schemaRef ds:uri="http://schemas.openxmlformats.org/officeDocument/2006/bibliography"/>
  </ds:schemaRefs>
</ds:datastoreItem>
</file>

<file path=customXml/itemProps69.xml><?xml version="1.0" encoding="utf-8"?>
<ds:datastoreItem xmlns:ds="http://schemas.openxmlformats.org/officeDocument/2006/customXml" ds:itemID="{A7BB1361-5249-4F83-B322-FCDDC3A7D248}">
  <ds:schemaRefs>
    <ds:schemaRef ds:uri="http://schemas.openxmlformats.org/officeDocument/2006/bibliography"/>
  </ds:schemaRefs>
</ds:datastoreItem>
</file>

<file path=customXml/itemProps7.xml><?xml version="1.0" encoding="utf-8"?>
<ds:datastoreItem xmlns:ds="http://schemas.openxmlformats.org/officeDocument/2006/customXml" ds:itemID="{1277862F-5F7A-40F3-A89C-E3BE762306B1}">
  <ds:schemaRefs>
    <ds:schemaRef ds:uri="http://schemas.openxmlformats.org/officeDocument/2006/bibliography"/>
  </ds:schemaRefs>
</ds:datastoreItem>
</file>

<file path=customXml/itemProps70.xml><?xml version="1.0" encoding="utf-8"?>
<ds:datastoreItem xmlns:ds="http://schemas.openxmlformats.org/officeDocument/2006/customXml" ds:itemID="{26CB6E9E-3146-40D9-BCDA-7351F9A5C60C}">
  <ds:schemaRefs>
    <ds:schemaRef ds:uri="http://schemas.openxmlformats.org/officeDocument/2006/bibliography"/>
  </ds:schemaRefs>
</ds:datastoreItem>
</file>

<file path=customXml/itemProps71.xml><?xml version="1.0" encoding="utf-8"?>
<ds:datastoreItem xmlns:ds="http://schemas.openxmlformats.org/officeDocument/2006/customXml" ds:itemID="{3A05699E-204C-48BA-A57A-D1FE96D393ED}">
  <ds:schemaRefs>
    <ds:schemaRef ds:uri="http://schemas.openxmlformats.org/officeDocument/2006/bibliography"/>
  </ds:schemaRefs>
</ds:datastoreItem>
</file>

<file path=customXml/itemProps72.xml><?xml version="1.0" encoding="utf-8"?>
<ds:datastoreItem xmlns:ds="http://schemas.openxmlformats.org/officeDocument/2006/customXml" ds:itemID="{AFD5CED0-5417-4558-8C53-8D1F05A16EA4}">
  <ds:schemaRefs>
    <ds:schemaRef ds:uri="http://schemas.openxmlformats.org/officeDocument/2006/bibliography"/>
  </ds:schemaRefs>
</ds:datastoreItem>
</file>

<file path=customXml/itemProps73.xml><?xml version="1.0" encoding="utf-8"?>
<ds:datastoreItem xmlns:ds="http://schemas.openxmlformats.org/officeDocument/2006/customXml" ds:itemID="{8AF47CA7-344A-40FB-8F5A-CED7F703C012}">
  <ds:schemaRefs>
    <ds:schemaRef ds:uri="http://schemas.openxmlformats.org/officeDocument/2006/bibliography"/>
  </ds:schemaRefs>
</ds:datastoreItem>
</file>

<file path=customXml/itemProps74.xml><?xml version="1.0" encoding="utf-8"?>
<ds:datastoreItem xmlns:ds="http://schemas.openxmlformats.org/officeDocument/2006/customXml" ds:itemID="{4650F3C8-DD75-4C67-AFFA-81A4EA11309A}">
  <ds:schemaRefs>
    <ds:schemaRef ds:uri="http://schemas.openxmlformats.org/officeDocument/2006/bibliography"/>
  </ds:schemaRefs>
</ds:datastoreItem>
</file>

<file path=customXml/itemProps75.xml><?xml version="1.0" encoding="utf-8"?>
<ds:datastoreItem xmlns:ds="http://schemas.openxmlformats.org/officeDocument/2006/customXml" ds:itemID="{0C0DD696-7981-4C3A-BD92-0DB93041A69B}">
  <ds:schemaRefs>
    <ds:schemaRef ds:uri="http://schemas.openxmlformats.org/officeDocument/2006/bibliography"/>
  </ds:schemaRefs>
</ds:datastoreItem>
</file>

<file path=customXml/itemProps76.xml><?xml version="1.0" encoding="utf-8"?>
<ds:datastoreItem xmlns:ds="http://schemas.openxmlformats.org/officeDocument/2006/customXml" ds:itemID="{4CBE598A-17C9-400B-BE64-CF8BF24A60B8}">
  <ds:schemaRefs>
    <ds:schemaRef ds:uri="http://schemas.openxmlformats.org/officeDocument/2006/bibliography"/>
  </ds:schemaRefs>
</ds:datastoreItem>
</file>

<file path=customXml/itemProps77.xml><?xml version="1.0" encoding="utf-8"?>
<ds:datastoreItem xmlns:ds="http://schemas.openxmlformats.org/officeDocument/2006/customXml" ds:itemID="{734E1657-6A60-4628-ADF2-447321067748}">
  <ds:schemaRefs>
    <ds:schemaRef ds:uri="http://schemas.openxmlformats.org/officeDocument/2006/bibliography"/>
  </ds:schemaRefs>
</ds:datastoreItem>
</file>

<file path=customXml/itemProps78.xml><?xml version="1.0" encoding="utf-8"?>
<ds:datastoreItem xmlns:ds="http://schemas.openxmlformats.org/officeDocument/2006/customXml" ds:itemID="{B292B871-78D3-45CE-B391-29F2F9436261}">
  <ds:schemaRefs>
    <ds:schemaRef ds:uri="http://schemas.openxmlformats.org/officeDocument/2006/bibliography"/>
  </ds:schemaRefs>
</ds:datastoreItem>
</file>

<file path=customXml/itemProps79.xml><?xml version="1.0" encoding="utf-8"?>
<ds:datastoreItem xmlns:ds="http://schemas.openxmlformats.org/officeDocument/2006/customXml" ds:itemID="{73AD3D27-1669-44B5-AC12-1C953449E1B3}">
  <ds:schemaRefs>
    <ds:schemaRef ds:uri="http://schemas.openxmlformats.org/officeDocument/2006/bibliography"/>
  </ds:schemaRefs>
</ds:datastoreItem>
</file>

<file path=customXml/itemProps8.xml><?xml version="1.0" encoding="utf-8"?>
<ds:datastoreItem xmlns:ds="http://schemas.openxmlformats.org/officeDocument/2006/customXml" ds:itemID="{52323C9B-9843-4E7E-B684-0FCEB3D284C3}">
  <ds:schemaRefs>
    <ds:schemaRef ds:uri="http://schemas.openxmlformats.org/officeDocument/2006/bibliography"/>
  </ds:schemaRefs>
</ds:datastoreItem>
</file>

<file path=customXml/itemProps80.xml><?xml version="1.0" encoding="utf-8"?>
<ds:datastoreItem xmlns:ds="http://schemas.openxmlformats.org/officeDocument/2006/customXml" ds:itemID="{097D1E2C-AE57-4E38-A880-511B396745AA}">
  <ds:schemaRefs>
    <ds:schemaRef ds:uri="http://schemas.openxmlformats.org/officeDocument/2006/bibliography"/>
  </ds:schemaRefs>
</ds:datastoreItem>
</file>

<file path=customXml/itemProps81.xml><?xml version="1.0" encoding="utf-8"?>
<ds:datastoreItem xmlns:ds="http://schemas.openxmlformats.org/officeDocument/2006/customXml" ds:itemID="{7FBE66E9-7136-4EE8-BF3F-C56ACAB1623C}">
  <ds:schemaRefs>
    <ds:schemaRef ds:uri="http://schemas.openxmlformats.org/officeDocument/2006/bibliography"/>
  </ds:schemaRefs>
</ds:datastoreItem>
</file>

<file path=customXml/itemProps82.xml><?xml version="1.0" encoding="utf-8"?>
<ds:datastoreItem xmlns:ds="http://schemas.openxmlformats.org/officeDocument/2006/customXml" ds:itemID="{D2EE239A-FD64-4EEA-B833-2BD735B50ACF}">
  <ds:schemaRefs>
    <ds:schemaRef ds:uri="http://schemas.openxmlformats.org/officeDocument/2006/bibliography"/>
  </ds:schemaRefs>
</ds:datastoreItem>
</file>

<file path=customXml/itemProps83.xml><?xml version="1.0" encoding="utf-8"?>
<ds:datastoreItem xmlns:ds="http://schemas.openxmlformats.org/officeDocument/2006/customXml" ds:itemID="{F7F98141-E9EE-4715-A09D-188E47263FA2}">
  <ds:schemaRefs>
    <ds:schemaRef ds:uri="http://schemas.openxmlformats.org/officeDocument/2006/bibliography"/>
  </ds:schemaRefs>
</ds:datastoreItem>
</file>

<file path=customXml/itemProps84.xml><?xml version="1.0" encoding="utf-8"?>
<ds:datastoreItem xmlns:ds="http://schemas.openxmlformats.org/officeDocument/2006/customXml" ds:itemID="{C5E674AA-D190-4DC3-AC80-4C60C5827F05}">
  <ds:schemaRefs>
    <ds:schemaRef ds:uri="http://schemas.openxmlformats.org/officeDocument/2006/bibliography"/>
  </ds:schemaRefs>
</ds:datastoreItem>
</file>

<file path=customXml/itemProps85.xml><?xml version="1.0" encoding="utf-8"?>
<ds:datastoreItem xmlns:ds="http://schemas.openxmlformats.org/officeDocument/2006/customXml" ds:itemID="{3969B4B8-76D0-4691-B8F3-C6101C39476F}">
  <ds:schemaRefs>
    <ds:schemaRef ds:uri="http://schemas.openxmlformats.org/officeDocument/2006/bibliography"/>
  </ds:schemaRefs>
</ds:datastoreItem>
</file>

<file path=customXml/itemProps86.xml><?xml version="1.0" encoding="utf-8"?>
<ds:datastoreItem xmlns:ds="http://schemas.openxmlformats.org/officeDocument/2006/customXml" ds:itemID="{C1620A54-499E-4695-B4C8-846C5693F3AF}">
  <ds:schemaRefs>
    <ds:schemaRef ds:uri="http://schemas.openxmlformats.org/officeDocument/2006/bibliography"/>
  </ds:schemaRefs>
</ds:datastoreItem>
</file>

<file path=customXml/itemProps87.xml><?xml version="1.0" encoding="utf-8"?>
<ds:datastoreItem xmlns:ds="http://schemas.openxmlformats.org/officeDocument/2006/customXml" ds:itemID="{CE372BFA-61E0-4D2A-B5B0-407BD5498E39}">
  <ds:schemaRefs>
    <ds:schemaRef ds:uri="http://schemas.openxmlformats.org/officeDocument/2006/bibliography"/>
  </ds:schemaRefs>
</ds:datastoreItem>
</file>

<file path=customXml/itemProps88.xml><?xml version="1.0" encoding="utf-8"?>
<ds:datastoreItem xmlns:ds="http://schemas.openxmlformats.org/officeDocument/2006/customXml" ds:itemID="{54F000FF-B2A6-4572-A39A-6AF6DFB3134F}">
  <ds:schemaRefs>
    <ds:schemaRef ds:uri="http://schemas.openxmlformats.org/officeDocument/2006/bibliography"/>
  </ds:schemaRefs>
</ds:datastoreItem>
</file>

<file path=customXml/itemProps89.xml><?xml version="1.0" encoding="utf-8"?>
<ds:datastoreItem xmlns:ds="http://schemas.openxmlformats.org/officeDocument/2006/customXml" ds:itemID="{9354A7D4-23AC-433B-AD8F-C61D383B01C5}">
  <ds:schemaRefs>
    <ds:schemaRef ds:uri="http://schemas.openxmlformats.org/officeDocument/2006/bibliography"/>
  </ds:schemaRefs>
</ds:datastoreItem>
</file>

<file path=customXml/itemProps9.xml><?xml version="1.0" encoding="utf-8"?>
<ds:datastoreItem xmlns:ds="http://schemas.openxmlformats.org/officeDocument/2006/customXml" ds:itemID="{C67F88A5-1D3D-451E-8D73-7A2872019C03}">
  <ds:schemaRefs>
    <ds:schemaRef ds:uri="http://schemas.openxmlformats.org/officeDocument/2006/bibliography"/>
  </ds:schemaRefs>
</ds:datastoreItem>
</file>

<file path=customXml/itemProps90.xml><?xml version="1.0" encoding="utf-8"?>
<ds:datastoreItem xmlns:ds="http://schemas.openxmlformats.org/officeDocument/2006/customXml" ds:itemID="{42CA4146-8097-46B8-8A40-6282D4B3F175}">
  <ds:schemaRefs>
    <ds:schemaRef ds:uri="http://schemas.openxmlformats.org/officeDocument/2006/bibliography"/>
  </ds:schemaRefs>
</ds:datastoreItem>
</file>

<file path=customXml/itemProps91.xml><?xml version="1.0" encoding="utf-8"?>
<ds:datastoreItem xmlns:ds="http://schemas.openxmlformats.org/officeDocument/2006/customXml" ds:itemID="{901981B9-B4E5-4AE4-A29A-908B502A5B72}">
  <ds:schemaRefs>
    <ds:schemaRef ds:uri="http://schemas.openxmlformats.org/officeDocument/2006/bibliography"/>
  </ds:schemaRefs>
</ds:datastoreItem>
</file>

<file path=customXml/itemProps92.xml><?xml version="1.0" encoding="utf-8"?>
<ds:datastoreItem xmlns:ds="http://schemas.openxmlformats.org/officeDocument/2006/customXml" ds:itemID="{4767E8BB-B9A4-4860-ACE9-65B2F282C352}">
  <ds:schemaRefs>
    <ds:schemaRef ds:uri="http://schemas.openxmlformats.org/officeDocument/2006/bibliography"/>
  </ds:schemaRefs>
</ds:datastoreItem>
</file>

<file path=customXml/itemProps93.xml><?xml version="1.0" encoding="utf-8"?>
<ds:datastoreItem xmlns:ds="http://schemas.openxmlformats.org/officeDocument/2006/customXml" ds:itemID="{89216217-F6EE-4434-986F-87A7CA7BFE7C}">
  <ds:schemaRefs>
    <ds:schemaRef ds:uri="http://schemas.openxmlformats.org/officeDocument/2006/bibliography"/>
  </ds:schemaRefs>
</ds:datastoreItem>
</file>

<file path=customXml/itemProps94.xml><?xml version="1.0" encoding="utf-8"?>
<ds:datastoreItem xmlns:ds="http://schemas.openxmlformats.org/officeDocument/2006/customXml" ds:itemID="{43F7DCC2-CD72-4CAF-AAF2-BBEF14B28DA2}">
  <ds:schemaRefs>
    <ds:schemaRef ds:uri="http://schemas.openxmlformats.org/officeDocument/2006/bibliography"/>
  </ds:schemaRefs>
</ds:datastoreItem>
</file>

<file path=customXml/itemProps95.xml><?xml version="1.0" encoding="utf-8"?>
<ds:datastoreItem xmlns:ds="http://schemas.openxmlformats.org/officeDocument/2006/customXml" ds:itemID="{5994CBB1-3B7A-48AA-BD4C-E7D09D1C6DEC}">
  <ds:schemaRefs>
    <ds:schemaRef ds:uri="http://schemas.openxmlformats.org/officeDocument/2006/bibliography"/>
  </ds:schemaRefs>
</ds:datastoreItem>
</file>

<file path=customXml/itemProps96.xml><?xml version="1.0" encoding="utf-8"?>
<ds:datastoreItem xmlns:ds="http://schemas.openxmlformats.org/officeDocument/2006/customXml" ds:itemID="{A5E08964-D63B-495D-8398-7F932BA9D256}">
  <ds:schemaRefs>
    <ds:schemaRef ds:uri="http://schemas.openxmlformats.org/officeDocument/2006/bibliography"/>
  </ds:schemaRefs>
</ds:datastoreItem>
</file>

<file path=customXml/itemProps97.xml><?xml version="1.0" encoding="utf-8"?>
<ds:datastoreItem xmlns:ds="http://schemas.openxmlformats.org/officeDocument/2006/customXml" ds:itemID="{15784381-042B-42E3-BC26-6C804A3401B2}">
  <ds:schemaRefs>
    <ds:schemaRef ds:uri="http://schemas.openxmlformats.org/officeDocument/2006/bibliography"/>
  </ds:schemaRefs>
</ds:datastoreItem>
</file>

<file path=customXml/itemProps98.xml><?xml version="1.0" encoding="utf-8"?>
<ds:datastoreItem xmlns:ds="http://schemas.openxmlformats.org/officeDocument/2006/customXml" ds:itemID="{E0A619FC-4E4B-4623-872E-40B4D861939C}">
  <ds:schemaRefs>
    <ds:schemaRef ds:uri="http://schemas.openxmlformats.org/officeDocument/2006/bibliography"/>
  </ds:schemaRefs>
</ds:datastoreItem>
</file>

<file path=customXml/itemProps99.xml><?xml version="1.0" encoding="utf-8"?>
<ds:datastoreItem xmlns:ds="http://schemas.openxmlformats.org/officeDocument/2006/customXml" ds:itemID="{CC8A17E4-E187-4882-858B-E75FBCCCB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11885</TotalTime>
  <Pages>74</Pages>
  <Words>25298</Words>
  <Characters>144205</Characters>
  <Application>Microsoft Office Word</Application>
  <DocSecurity>0</DocSecurity>
  <Lines>1201</Lines>
  <Paragraphs>338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169165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dc:description/>
  <cp:lastModifiedBy>Srdjan Žunić</cp:lastModifiedBy>
  <cp:revision>649</cp:revision>
  <cp:lastPrinted>2017-11-28T09:45:00Z</cp:lastPrinted>
  <dcterms:created xsi:type="dcterms:W3CDTF">2016-10-03T12:18:00Z</dcterms:created>
  <dcterms:modified xsi:type="dcterms:W3CDTF">2017-12-14T08:26:00Z</dcterms:modified>
</cp:coreProperties>
</file>