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BF2B5E" w:rsidRDefault="00B67C02" w:rsidP="00210557">
      <w:pPr>
        <w:jc w:val="center"/>
        <w:rPr>
          <w:rFonts w:cs="Arial"/>
          <w:lang w:val="sr-Cyrl-R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953885" w:rsidRDefault="00210557" w:rsidP="00781B02">
      <w:pPr>
        <w:jc w:val="center"/>
        <w:rPr>
          <w:rFonts w:cs="Arial"/>
          <w:b/>
          <w:lang w:val="sr-Latn-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668B" w:rsidRPr="00BE668B">
        <w:rPr>
          <w:rFonts w:cs="Arial"/>
          <w:b/>
          <w:lang w:val="sr-Latn-RS"/>
        </w:rPr>
        <w:t xml:space="preserve"> </w:t>
      </w:r>
    </w:p>
    <w:p w:rsidR="00210557" w:rsidRPr="00E47C2E" w:rsidRDefault="00BE668B" w:rsidP="00781B02">
      <w:pPr>
        <w:jc w:val="center"/>
        <w:rPr>
          <w:rFonts w:cs="Arial"/>
        </w:rPr>
      </w:pPr>
      <w:r>
        <w:rPr>
          <w:rFonts w:cs="Arial"/>
          <w:b/>
          <w:lang w:val="sr-Latn-RS"/>
        </w:rPr>
        <w:t>3000/1510/2017 (1964/2017)</w:t>
      </w:r>
    </w:p>
    <w:p w:rsidR="00BE668B" w:rsidRDefault="00BE668B" w:rsidP="00D445B5">
      <w:pPr>
        <w:pStyle w:val="Title"/>
        <w:tabs>
          <w:tab w:val="center" w:pos="4514"/>
          <w:tab w:val="left" w:pos="6750"/>
        </w:tabs>
        <w:spacing w:before="0"/>
        <w:jc w:val="left"/>
        <w:rPr>
          <w:rFonts w:cs="Arial"/>
          <w:sz w:val="22"/>
          <w:szCs w:val="22"/>
          <w:lang w:val="sr-Latn-RS"/>
        </w:rPr>
      </w:pPr>
    </w:p>
    <w:p w:rsidR="00E13FFC" w:rsidRPr="00E47C2E" w:rsidRDefault="00BE668B" w:rsidP="00D445B5">
      <w:pPr>
        <w:pStyle w:val="Title"/>
        <w:tabs>
          <w:tab w:val="center" w:pos="4514"/>
          <w:tab w:val="left" w:pos="6750"/>
        </w:tabs>
        <w:spacing w:before="0"/>
        <w:jc w:val="left"/>
        <w:rPr>
          <w:rFonts w:cs="Arial"/>
          <w:color w:val="FF0000"/>
          <w:sz w:val="22"/>
          <w:szCs w:val="22"/>
        </w:rPr>
      </w:pPr>
      <w:r>
        <w:rPr>
          <w:rFonts w:cs="Arial"/>
          <w:sz w:val="22"/>
          <w:szCs w:val="22"/>
          <w:lang w:val="sr-Latn-RS"/>
        </w:rPr>
        <w:t>„</w:t>
      </w:r>
      <w:r>
        <w:rPr>
          <w:rFonts w:cs="Arial"/>
          <w:sz w:val="22"/>
          <w:szCs w:val="22"/>
          <w:lang w:val="sr-Cyrl-RS"/>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ТЕНТ-А</w:t>
      </w:r>
      <w:r>
        <w:rPr>
          <w:rFonts w:cs="Arial"/>
          <w:sz w:val="22"/>
          <w:szCs w:val="22"/>
          <w:lang w:val="ru-RU"/>
        </w:rPr>
        <w:t>"</w:t>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BE668B" w:rsidRPr="00F10346" w:rsidRDefault="00BE668B" w:rsidP="00BE668B">
      <w:pPr>
        <w:jc w:val="right"/>
        <w:rPr>
          <w:rFonts w:eastAsia="Arial Unicode MS" w:cs="Arial"/>
          <w:b/>
          <w:kern w:val="2"/>
          <w:lang w:val="ru-RU"/>
        </w:rPr>
      </w:pPr>
      <w:r w:rsidRPr="00F10346">
        <w:rPr>
          <w:rFonts w:eastAsia="Arial Unicode MS" w:cs="Arial"/>
          <w:b/>
          <w:kern w:val="2"/>
          <w:lang w:val="ru-RU"/>
        </w:rPr>
        <w:t>К О М И С И Ј А</w:t>
      </w:r>
    </w:p>
    <w:p w:rsidR="00BE668B" w:rsidRPr="00F10346" w:rsidRDefault="00BE668B" w:rsidP="00BE668B">
      <w:pPr>
        <w:jc w:val="right"/>
        <w:rPr>
          <w:rFonts w:eastAsia="Arial Unicode MS" w:cs="Arial"/>
          <w:kern w:val="2"/>
        </w:rPr>
      </w:pPr>
      <w:r w:rsidRPr="00F10346">
        <w:rPr>
          <w:rFonts w:eastAsia="Arial Unicode MS" w:cs="Arial"/>
          <w:kern w:val="2"/>
          <w:lang w:val="ru-RU"/>
        </w:rPr>
        <w:t xml:space="preserve">                                                                      за спровођење ЈН</w:t>
      </w:r>
    </w:p>
    <w:p w:rsidR="00BE668B" w:rsidRPr="00F10346" w:rsidRDefault="00BE668B" w:rsidP="00BE668B">
      <w:pPr>
        <w:jc w:val="right"/>
        <w:rPr>
          <w:rFonts w:eastAsia="Arial Unicode MS" w:cs="Arial"/>
          <w:b/>
          <w:kern w:val="2"/>
        </w:rPr>
      </w:pPr>
      <w:r w:rsidRPr="00F10346">
        <w:rPr>
          <w:rFonts w:eastAsia="Arial Unicode MS" w:cs="Arial"/>
          <w:kern w:val="2"/>
          <w:lang w:val="ru-RU"/>
        </w:rPr>
        <w:t xml:space="preserve">                                                       формирана Решењем бр.</w:t>
      </w:r>
      <w:r>
        <w:rPr>
          <w:rFonts w:eastAsia="Arial Unicode MS" w:cs="Arial"/>
          <w:kern w:val="2"/>
          <w:lang w:val="sr-Latn-RS"/>
        </w:rPr>
        <w:t>105-E.03.01-516283/</w:t>
      </w:r>
      <w:r>
        <w:rPr>
          <w:rFonts w:eastAsia="Arial Unicode MS" w:cs="Arial"/>
          <w:kern w:val="2"/>
          <w:lang w:val="sr-Cyrl-RS"/>
        </w:rPr>
        <w:t>3</w:t>
      </w:r>
      <w:r>
        <w:rPr>
          <w:rFonts w:eastAsia="Arial Unicode MS" w:cs="Arial"/>
          <w:kern w:val="2"/>
          <w:lang w:val="sr-Latn-RS"/>
        </w:rPr>
        <w:t>-2017</w:t>
      </w:r>
      <w:r w:rsidRPr="00F10346">
        <w:rPr>
          <w:rFonts w:eastAsia="Arial Unicode MS" w:cs="Arial"/>
          <w:kern w:val="2"/>
          <w:lang w:val="ru-RU"/>
        </w:rPr>
        <w:t xml:space="preserve"> </w:t>
      </w:r>
    </w:p>
    <w:p w:rsidR="00BE668B" w:rsidRPr="00F10346" w:rsidRDefault="00BE668B" w:rsidP="00BE668B">
      <w:pPr>
        <w:rPr>
          <w:rFonts w:eastAsia="Arial Unicode MS" w:cs="Arial"/>
          <w:b/>
          <w:kern w:val="2"/>
        </w:rPr>
      </w:pPr>
    </w:p>
    <w:p w:rsidR="00BE668B" w:rsidRPr="00F10346" w:rsidRDefault="00BE668B" w:rsidP="00BE668B">
      <w:pPr>
        <w:rPr>
          <w:rFonts w:eastAsia="Arial Unicode MS" w:cs="Arial"/>
          <w:b/>
          <w:kern w:val="2"/>
        </w:rPr>
      </w:pPr>
    </w:p>
    <w:p w:rsidR="00BE668B" w:rsidRDefault="00BE668B"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Default="004D4AAD" w:rsidP="00BE668B">
      <w:pPr>
        <w:pStyle w:val="BodyText"/>
        <w:spacing w:before="0"/>
        <w:jc w:val="center"/>
        <w:rPr>
          <w:rFonts w:cs="Arial"/>
          <w:sz w:val="22"/>
          <w:szCs w:val="22"/>
          <w:lang w:val="en-US"/>
        </w:rPr>
      </w:pPr>
    </w:p>
    <w:p w:rsidR="004D4AAD" w:rsidRPr="00F10346" w:rsidRDefault="004D4AAD" w:rsidP="00BE668B">
      <w:pPr>
        <w:pStyle w:val="BodyText"/>
        <w:spacing w:before="0"/>
        <w:jc w:val="center"/>
        <w:rPr>
          <w:rFonts w:cs="Arial"/>
          <w:sz w:val="22"/>
          <w:szCs w:val="22"/>
          <w:lang w:val="en-US"/>
        </w:rPr>
      </w:pPr>
    </w:p>
    <w:p w:rsidR="00BE668B" w:rsidRPr="00F10346" w:rsidRDefault="00BE668B" w:rsidP="00BE668B">
      <w:pPr>
        <w:pStyle w:val="BodyText"/>
        <w:spacing w:before="0"/>
        <w:jc w:val="center"/>
        <w:rPr>
          <w:rFonts w:cs="Arial"/>
          <w:sz w:val="22"/>
          <w:szCs w:val="22"/>
          <w:lang w:val="en-US"/>
        </w:rPr>
      </w:pPr>
    </w:p>
    <w:p w:rsidR="00BE668B" w:rsidRPr="00F10346" w:rsidRDefault="00BE668B" w:rsidP="00BE668B">
      <w:pPr>
        <w:pStyle w:val="BodyText"/>
        <w:spacing w:before="0"/>
        <w:jc w:val="center"/>
        <w:rPr>
          <w:rFonts w:cs="Arial"/>
          <w:sz w:val="22"/>
          <w:szCs w:val="22"/>
          <w:lang w:val="ru-RU"/>
        </w:rPr>
      </w:pPr>
    </w:p>
    <w:p w:rsidR="00BE668B" w:rsidRPr="00F10346" w:rsidRDefault="00BE668B" w:rsidP="00BE668B">
      <w:pPr>
        <w:pStyle w:val="BodyText"/>
        <w:spacing w:before="0"/>
        <w:jc w:val="center"/>
        <w:rPr>
          <w:rFonts w:cs="Arial"/>
          <w:sz w:val="22"/>
          <w:szCs w:val="22"/>
          <w:lang w:val="ru-RU"/>
        </w:rPr>
      </w:pPr>
    </w:p>
    <w:p w:rsidR="00BE668B" w:rsidRPr="00F10346" w:rsidRDefault="00BE668B" w:rsidP="00BE668B">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Pr>
          <w:rFonts w:eastAsia="Arial Unicode MS" w:cs="Arial"/>
          <w:kern w:val="2"/>
          <w:lang w:val="sr-Latn-RS"/>
        </w:rPr>
        <w:t>105-E.03.01-51628</w:t>
      </w:r>
      <w:r w:rsidR="00004D9F">
        <w:rPr>
          <w:rFonts w:eastAsia="Arial Unicode MS" w:cs="Arial"/>
          <w:kern w:val="2"/>
          <w:lang w:val="sr-Cyrl-RS"/>
        </w:rPr>
        <w:t>3</w:t>
      </w:r>
      <w:r>
        <w:rPr>
          <w:rFonts w:eastAsia="Arial Unicode MS" w:cs="Arial"/>
          <w:kern w:val="2"/>
          <w:lang w:val="sr-Latn-RS"/>
        </w:rPr>
        <w:t>/</w:t>
      </w:r>
      <w:r w:rsidR="004D4AAD">
        <w:rPr>
          <w:rFonts w:eastAsia="Arial Unicode MS" w:cs="Arial"/>
          <w:kern w:val="2"/>
          <w:lang w:val="sr-Cyrl-RS"/>
        </w:rPr>
        <w:t>5</w:t>
      </w:r>
      <w:r>
        <w:rPr>
          <w:rFonts w:eastAsia="Arial Unicode MS" w:cs="Arial"/>
          <w:kern w:val="2"/>
          <w:lang w:val="sr-Latn-RS"/>
        </w:rPr>
        <w:t>-2017</w:t>
      </w:r>
      <w:r w:rsidRPr="00F10346">
        <w:rPr>
          <w:rFonts w:eastAsia="Arial Unicode MS" w:cs="Arial"/>
          <w:kern w:val="2"/>
          <w:lang w:val="ru-RU"/>
        </w:rPr>
        <w:t xml:space="preserve"> од </w:t>
      </w:r>
      <w:r w:rsidR="004D4AAD">
        <w:rPr>
          <w:rFonts w:eastAsia="Arial Unicode MS" w:cs="Arial"/>
          <w:kern w:val="2"/>
          <w:lang w:val="ru-RU"/>
        </w:rPr>
        <w:t>14</w:t>
      </w:r>
      <w:r w:rsidRPr="00F10346">
        <w:rPr>
          <w:rFonts w:eastAsia="Arial Unicode MS" w:cs="Arial"/>
          <w:kern w:val="2"/>
          <w:lang w:val="ru-RU"/>
        </w:rPr>
        <w:t>.</w:t>
      </w:r>
      <w:r w:rsidR="004D4AAD">
        <w:rPr>
          <w:rFonts w:eastAsia="Arial Unicode MS" w:cs="Arial"/>
          <w:kern w:val="2"/>
          <w:lang w:val="ru-RU"/>
        </w:rPr>
        <w:t>12</w:t>
      </w:r>
      <w:r w:rsidRPr="00F10346">
        <w:rPr>
          <w:rFonts w:eastAsia="Arial Unicode MS" w:cs="Arial"/>
          <w:kern w:val="2"/>
          <w:lang w:val="ru-RU"/>
        </w:rPr>
        <w:t>.201</w:t>
      </w:r>
      <w:r>
        <w:rPr>
          <w:rFonts w:eastAsia="Arial Unicode MS" w:cs="Arial"/>
          <w:kern w:val="2"/>
          <w:lang w:val="sr-Latn-RS"/>
        </w:rPr>
        <w:t>7</w:t>
      </w:r>
      <w:r w:rsidRPr="00F10346">
        <w:rPr>
          <w:rFonts w:eastAsia="Arial Unicode MS" w:cs="Arial"/>
          <w:kern w:val="2"/>
          <w:lang w:val="ru-RU"/>
        </w:rPr>
        <w:t>. године)</w:t>
      </w:r>
    </w:p>
    <w:p w:rsidR="00BE668B" w:rsidRPr="00F10346" w:rsidRDefault="00BE668B" w:rsidP="00BE668B">
      <w:pPr>
        <w:spacing w:before="0"/>
        <w:jc w:val="center"/>
        <w:rPr>
          <w:rFonts w:eastAsia="Arial Unicode MS" w:cs="Arial"/>
          <w:kern w:val="2"/>
          <w:lang w:val="ru-RU"/>
        </w:rPr>
      </w:pPr>
    </w:p>
    <w:p w:rsidR="00BE668B" w:rsidRPr="00F10346" w:rsidRDefault="00BE668B" w:rsidP="00BE668B">
      <w:pPr>
        <w:spacing w:before="0"/>
        <w:jc w:val="center"/>
        <w:rPr>
          <w:rFonts w:eastAsia="Arial Unicode MS" w:cs="Arial"/>
          <w:kern w:val="2"/>
          <w:lang w:val="ru-RU"/>
        </w:rPr>
      </w:pPr>
    </w:p>
    <w:p w:rsidR="00EC1F7A" w:rsidRDefault="00BE668B" w:rsidP="00EC1F7A">
      <w:pPr>
        <w:spacing w:before="0"/>
        <w:jc w:val="center"/>
        <w:rPr>
          <w:rFonts w:cs="Arial"/>
          <w:lang w:val="ru-RU"/>
        </w:rPr>
      </w:pPr>
      <w:r>
        <w:rPr>
          <w:rFonts w:cs="Arial"/>
          <w:lang w:val="sr-Cyrl-RS"/>
        </w:rPr>
        <w:t xml:space="preserve">Обреновац, новембар 2017. </w:t>
      </w:r>
      <w:r w:rsidRPr="00F10346">
        <w:rPr>
          <w:rFonts w:cs="Arial"/>
          <w:lang w:val="ru-RU"/>
        </w:rPr>
        <w:t xml:space="preserve"> године</w:t>
      </w:r>
    </w:p>
    <w:p w:rsidR="004D4AAD" w:rsidRDefault="004D4AAD" w:rsidP="00EC1F7A">
      <w:pPr>
        <w:spacing w:before="0"/>
        <w:jc w:val="center"/>
        <w:rPr>
          <w:rFonts w:cs="Arial"/>
          <w:lang w:val="ru-RU"/>
        </w:rPr>
      </w:pPr>
    </w:p>
    <w:p w:rsidR="004D4AAD" w:rsidRDefault="004D4AAD" w:rsidP="00EC1F7A">
      <w:pPr>
        <w:spacing w:before="0"/>
        <w:jc w:val="center"/>
        <w:rPr>
          <w:rFonts w:cs="Arial"/>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2E17D6">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004D9F">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004D9F">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w:t>
      </w:r>
      <w:proofErr w:type="gramStart"/>
      <w:r w:rsidRPr="00E47C2E">
        <w:rPr>
          <w:rFonts w:eastAsia="Arial Unicode MS" w:cs="Arial"/>
          <w:color w:val="000000"/>
          <w:kern w:val="2"/>
          <w:lang w:val="ru-RU"/>
        </w:rPr>
        <w:t xml:space="preserve">број </w:t>
      </w:r>
      <w:r w:rsidR="00AC2E22">
        <w:rPr>
          <w:rFonts w:eastAsia="Arial Unicode MS" w:cs="Arial"/>
          <w:color w:val="000000"/>
          <w:kern w:val="2"/>
          <w:lang w:val="sr-Latn-RS"/>
        </w:rPr>
        <w:t xml:space="preserve"> 105</w:t>
      </w:r>
      <w:proofErr w:type="gramEnd"/>
      <w:r w:rsidR="00AC2E22">
        <w:rPr>
          <w:rFonts w:eastAsia="Arial Unicode MS" w:cs="Arial"/>
          <w:color w:val="000000"/>
          <w:kern w:val="2"/>
          <w:lang w:val="sr-Latn-RS"/>
        </w:rPr>
        <w:t xml:space="preserve">-E.03.01-516283/2-2017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AC2E22">
        <w:rPr>
          <w:rFonts w:eastAsia="Arial Unicode MS" w:cs="Arial"/>
          <w:color w:val="000000"/>
          <w:kern w:val="2"/>
          <w:lang w:val="sr-Latn-RS"/>
        </w:rPr>
        <w:t xml:space="preserve"> 26.</w:t>
      </w:r>
      <w:r w:rsidR="004C05BF">
        <w:rPr>
          <w:rFonts w:eastAsia="Arial Unicode MS" w:cs="Arial"/>
          <w:color w:val="000000"/>
          <w:kern w:val="2"/>
          <w:lang w:val="sr-Cyrl-RS"/>
        </w:rPr>
        <w:t>1</w:t>
      </w:r>
      <w:r w:rsidR="00AC2E22">
        <w:rPr>
          <w:rFonts w:eastAsia="Arial Unicode MS" w:cs="Arial"/>
          <w:color w:val="000000"/>
          <w:kern w:val="2"/>
          <w:lang w:val="sr-Latn-RS"/>
        </w:rPr>
        <w:t>0.2017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AC2E22">
        <w:rPr>
          <w:rFonts w:eastAsia="Arial Unicode MS" w:cs="Arial"/>
          <w:color w:val="000000"/>
          <w:kern w:val="2"/>
          <w:lang w:val="sr-Latn-RS"/>
        </w:rPr>
        <w:t xml:space="preserve">105-E.03.01-516283/3-2017 </w:t>
      </w:r>
      <w:r w:rsidR="00AC2E22" w:rsidRPr="00E47C2E">
        <w:rPr>
          <w:rFonts w:eastAsia="Arial Unicode MS" w:cs="Arial"/>
          <w:color w:val="000000"/>
          <w:kern w:val="2"/>
        </w:rPr>
        <w:t>o</w:t>
      </w:r>
      <w:r w:rsidR="00AC2E22" w:rsidRPr="00E47C2E">
        <w:rPr>
          <w:rFonts w:eastAsia="Arial Unicode MS" w:cs="Arial"/>
          <w:color w:val="000000"/>
          <w:kern w:val="2"/>
          <w:lang w:val="ru-RU"/>
        </w:rPr>
        <w:t>д</w:t>
      </w:r>
      <w:r w:rsidR="00AC2E22">
        <w:rPr>
          <w:rFonts w:eastAsia="Arial Unicode MS" w:cs="Arial"/>
          <w:color w:val="000000"/>
          <w:kern w:val="2"/>
          <w:lang w:val="sr-Latn-RS"/>
        </w:rPr>
        <w:t xml:space="preserve"> 26.</w:t>
      </w:r>
      <w:r w:rsidR="004C05BF">
        <w:rPr>
          <w:rFonts w:eastAsia="Arial Unicode MS" w:cs="Arial"/>
          <w:color w:val="000000"/>
          <w:kern w:val="2"/>
          <w:lang w:val="sr-Cyrl-RS"/>
        </w:rPr>
        <w:t>1</w:t>
      </w:r>
      <w:r w:rsidR="00AC2E22">
        <w:rPr>
          <w:rFonts w:eastAsia="Arial Unicode MS" w:cs="Arial"/>
          <w:color w:val="000000"/>
          <w:kern w:val="2"/>
          <w:lang w:val="sr-Latn-RS"/>
        </w:rPr>
        <w:t>0.2017</w:t>
      </w:r>
      <w:r w:rsidR="00AC2E22" w:rsidRPr="00E47C2E">
        <w:rPr>
          <w:rFonts w:eastAsia="Arial Unicode MS" w:cs="Arial"/>
          <w:color w:val="000000"/>
          <w:kern w:val="2"/>
          <w:lang w:val="ru-RU"/>
        </w:rPr>
        <w:t>. г</w:t>
      </w:r>
      <w:bookmarkStart w:id="6" w:name="_GoBack"/>
      <w:bookmarkEnd w:id="6"/>
      <w:r w:rsidRPr="00E47C2E">
        <w:rPr>
          <w:rFonts w:eastAsia="Arial Unicode MS" w:cs="Arial"/>
          <w:color w:val="000000"/>
          <w:kern w:val="2"/>
          <w:lang w:val="ru-RU"/>
        </w:rPr>
        <w:t>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AC2E22"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AC2E22">
        <w:rPr>
          <w:rFonts w:cs="Arial"/>
          <w:b/>
        </w:rPr>
        <w:t xml:space="preserve"> </w:t>
      </w:r>
      <w:r w:rsidR="00AC2E22" w:rsidRPr="00AC2E22">
        <w:rPr>
          <w:b/>
        </w:rPr>
        <w:t>3000/1510/2017 (1964/2017)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7733AB" w:rsidRDefault="007733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7733AB" w:rsidRDefault="007733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7733AB" w:rsidRDefault="007733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A5924" w:rsidRDefault="00702A57" w:rsidP="00702A57">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3A5924" w:rsidRDefault="00702A57" w:rsidP="004C3B38">
            <w:pPr>
              <w:tabs>
                <w:tab w:val="left" w:pos="360"/>
                <w:tab w:val="left" w:pos="567"/>
                <w:tab w:val="right" w:leader="dot" w:pos="9639"/>
              </w:tabs>
              <w:jc w:val="center"/>
              <w:rPr>
                <w:rFonts w:cs="Arial"/>
                <w:lang w:val="sr-Cyrl-RS"/>
              </w:rPr>
            </w:pPr>
            <w:r>
              <w:rPr>
                <w:rFonts w:cs="Arial"/>
                <w:lang w:val="sr-Cyrl-RS"/>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3A5924" w:rsidRDefault="00702A57" w:rsidP="004C3B38">
            <w:pPr>
              <w:tabs>
                <w:tab w:val="left" w:pos="360"/>
                <w:tab w:val="left" w:pos="567"/>
                <w:tab w:val="right" w:leader="dot" w:pos="9639"/>
              </w:tabs>
              <w:jc w:val="center"/>
              <w:rPr>
                <w:rFonts w:cs="Arial"/>
                <w:lang w:val="sr-Cyrl-RS"/>
              </w:rPr>
            </w:pPr>
            <w:r>
              <w:rPr>
                <w:rFonts w:cs="Arial"/>
                <w:lang w:val="sr-Cyrl-RS"/>
              </w:rPr>
              <w:t>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3A5924" w:rsidRDefault="003A5924" w:rsidP="004C13CF">
            <w:pPr>
              <w:tabs>
                <w:tab w:val="left" w:pos="360"/>
                <w:tab w:val="left" w:pos="567"/>
                <w:tab w:val="right" w:leader="dot" w:pos="9639"/>
              </w:tabs>
              <w:rPr>
                <w:rFonts w:cs="Arial"/>
                <w:lang w:val="sr-Cyrl-RS"/>
              </w:rPr>
            </w:pPr>
            <w:r>
              <w:rPr>
                <w:rFonts w:cs="Arial"/>
              </w:rPr>
              <w:t xml:space="preserve">Обрасци (1 </w:t>
            </w:r>
            <w:r w:rsidR="00C62AA7" w:rsidRPr="00E47C2E">
              <w:rPr>
                <w:rFonts w:cs="Arial"/>
              </w:rPr>
              <w:t xml:space="preserve">- </w:t>
            </w:r>
            <w:r w:rsidR="004C13CF">
              <w:rPr>
                <w:rFonts w:cs="Arial"/>
                <w:lang w:val="sr-Latn-RS"/>
              </w:rPr>
              <w:t>7</w:t>
            </w:r>
            <w:r w:rsidR="00C62AA7" w:rsidRPr="00E47C2E">
              <w:rPr>
                <w:rFonts w:cs="Arial"/>
              </w:rPr>
              <w:t>)</w:t>
            </w:r>
            <w:r>
              <w:rPr>
                <w:rFonts w:cs="Arial"/>
                <w:lang w:val="sr-Cyrl-RS"/>
              </w:rPr>
              <w:t xml:space="preserve"> и прилози (1 - 5)</w:t>
            </w:r>
          </w:p>
        </w:tc>
        <w:tc>
          <w:tcPr>
            <w:tcW w:w="810" w:type="dxa"/>
          </w:tcPr>
          <w:p w:rsidR="00C62AA7" w:rsidRPr="003A5924" w:rsidRDefault="003A5924" w:rsidP="004C3B38">
            <w:pPr>
              <w:tabs>
                <w:tab w:val="left" w:pos="360"/>
                <w:tab w:val="left" w:pos="567"/>
                <w:tab w:val="right" w:leader="dot" w:pos="9639"/>
              </w:tabs>
              <w:jc w:val="center"/>
              <w:rPr>
                <w:rFonts w:cs="Arial"/>
                <w:lang w:val="sr-Cyrl-RS"/>
              </w:rPr>
            </w:pPr>
            <w:r>
              <w:rPr>
                <w:rFonts w:cs="Arial"/>
                <w:lang w:val="sr-Cyrl-RS"/>
              </w:rPr>
              <w:t>37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A5924" w:rsidRDefault="003A5924" w:rsidP="004C3B38">
            <w:pPr>
              <w:tabs>
                <w:tab w:val="left" w:pos="360"/>
                <w:tab w:val="left" w:pos="567"/>
                <w:tab w:val="right" w:leader="dot" w:pos="9639"/>
              </w:tabs>
              <w:jc w:val="center"/>
              <w:rPr>
                <w:rFonts w:cs="Arial"/>
                <w:lang w:val="sr-Cyrl-RS"/>
              </w:rPr>
            </w:pPr>
            <w:r>
              <w:rPr>
                <w:rFonts w:cs="Arial"/>
                <w:lang w:val="sr-Cyrl-RS"/>
              </w:rPr>
              <w:t>60</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5B03B2">
        <w:rPr>
          <w:rFonts w:cs="Arial"/>
          <w:bCs/>
          <w:noProof/>
          <w:lang w:val="sr-Cyrl-CS"/>
        </w:rPr>
        <w:t>76</w:t>
      </w:r>
    </w:p>
    <w:p w:rsidR="001853E1" w:rsidRPr="00E47C2E" w:rsidRDefault="001853E1" w:rsidP="000C50A0">
      <w:pPr>
        <w:pStyle w:val="BodyText"/>
        <w:spacing w:before="0"/>
        <w:rPr>
          <w:rFonts w:cs="Arial"/>
          <w:sz w:val="22"/>
          <w:szCs w:val="22"/>
        </w:rPr>
      </w:pPr>
    </w:p>
    <w:p w:rsidR="00FA0E61" w:rsidRPr="00E47C2E" w:rsidRDefault="00473AD5" w:rsidP="00D32114">
      <w:pPr>
        <w:pStyle w:val="Heading10"/>
        <w:numPr>
          <w:ilvl w:val="0"/>
          <w:numId w:val="17"/>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04796C">
            <w:pPr>
              <w:suppressAutoHyphens/>
              <w:spacing w:before="0" w:line="100" w:lineRule="atLeast"/>
              <w:rPr>
                <w:rFonts w:cs="Arial"/>
              </w:rPr>
            </w:pPr>
            <w:r w:rsidRPr="00E47C2E">
              <w:rPr>
                <w:rFonts w:cs="Arial"/>
              </w:rPr>
              <w:t>Јавно предузеће „Електропривреда Србије“ Београд,</w:t>
            </w:r>
          </w:p>
          <w:p w:rsidR="004276AD" w:rsidRPr="00E47C2E" w:rsidRDefault="004276AD" w:rsidP="0004796C">
            <w:pPr>
              <w:suppressAutoHyphens/>
              <w:spacing w:before="0" w:line="100" w:lineRule="atLeast"/>
              <w:rPr>
                <w:rFonts w:cs="Arial"/>
              </w:rPr>
            </w:pPr>
            <w:r w:rsidRPr="00E47C2E">
              <w:rPr>
                <w:rFonts w:cs="Arial"/>
              </w:rPr>
              <w:t>Улица царице Милице бр.</w:t>
            </w:r>
            <w:r w:rsidR="0004796C">
              <w:rPr>
                <w:rFonts w:cs="Arial"/>
                <w:lang w:val="sr-Cyrl-RS"/>
              </w:rPr>
              <w:t xml:space="preserve"> </w:t>
            </w:r>
            <w:r w:rsidRPr="00E47C2E">
              <w:rPr>
                <w:rFonts w:cs="Arial"/>
              </w:rPr>
              <w:t>2, 11000 Београд</w:t>
            </w:r>
          </w:p>
          <w:p w:rsidR="00E13FFC" w:rsidRPr="00E47C2E" w:rsidRDefault="00C6752E" w:rsidP="0004796C">
            <w:pPr>
              <w:suppressAutoHyphens/>
              <w:spacing w:before="0" w:line="100" w:lineRule="atLeast"/>
              <w:rPr>
                <w:rFonts w:cs="Arial"/>
              </w:rPr>
            </w:pPr>
            <w:r w:rsidRPr="00E47C2E">
              <w:rPr>
                <w:rFonts w:cs="Arial"/>
              </w:rPr>
              <w:t>Огранак ТЕНТ, Богољуба Урошевића Црног бр.</w:t>
            </w:r>
            <w:r w:rsidR="0004796C">
              <w:rPr>
                <w:rFonts w:cs="Arial"/>
                <w:lang w:val="sr-Cyrl-RS"/>
              </w:rPr>
              <w:t xml:space="preserve"> </w:t>
            </w:r>
            <w:r w:rsidR="0004796C">
              <w:rPr>
                <w:rFonts w:cs="Arial"/>
              </w:rPr>
              <w:t>44</w:t>
            </w:r>
            <w:r w:rsidRPr="00E47C2E">
              <w:rPr>
                <w:rFonts w:cs="Arial"/>
              </w:rPr>
              <w:t xml:space="preserve">, </w:t>
            </w:r>
          </w:p>
          <w:p w:rsidR="002E12CC" w:rsidRPr="00E47C2E" w:rsidRDefault="00C6752E" w:rsidP="0004796C">
            <w:pPr>
              <w:suppressAutoHyphens/>
              <w:spacing w:before="0" w:line="100" w:lineRule="atLeast"/>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B14D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AC2E22" w:rsidRPr="0085581E" w:rsidRDefault="004276AD" w:rsidP="004276AD">
            <w:pPr>
              <w:rPr>
                <w:rFonts w:cs="Arial"/>
              </w:rPr>
            </w:pPr>
            <w:bookmarkStart w:id="16" w:name="_Toc442559877"/>
            <w:r w:rsidRPr="0085581E">
              <w:rPr>
                <w:rFonts w:cs="Arial"/>
              </w:rPr>
              <w:t xml:space="preserve">Набавка </w:t>
            </w:r>
            <w:r w:rsidR="00A63575" w:rsidRPr="0085581E">
              <w:rPr>
                <w:rFonts w:cs="Arial"/>
              </w:rPr>
              <w:t>услуга</w:t>
            </w:r>
            <w:r w:rsidRPr="0085581E">
              <w:rPr>
                <w:rFonts w:cs="Arial"/>
              </w:rPr>
              <w:t xml:space="preserve">: </w:t>
            </w:r>
            <w:bookmarkEnd w:id="16"/>
          </w:p>
          <w:p w:rsidR="004276AD" w:rsidRPr="0085581E" w:rsidRDefault="00AC2E22" w:rsidP="004276AD">
            <w:pPr>
              <w:rPr>
                <w:rFonts w:cs="Arial"/>
              </w:rPr>
            </w:pPr>
            <w:r w:rsidRPr="0085581E">
              <w:rPr>
                <w:rFonts w:cs="Arial"/>
                <w:lang w:val="sr-Cyrl-RS"/>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ТЕНТ-А</w:t>
            </w:r>
            <w:r w:rsidRPr="0085581E">
              <w:rPr>
                <w:rFonts w:cs="Arial"/>
              </w:rPr>
              <w:t xml:space="preserve"> </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C2E22" w:rsidRDefault="002E12CC" w:rsidP="00AC2E22">
            <w:pPr>
              <w:pStyle w:val="ListParagraph"/>
              <w:widowControl w:val="0"/>
              <w:ind w:left="0"/>
              <w:jc w:val="center"/>
              <w:rPr>
                <w:rFonts w:ascii="Arial" w:hAnsi="Arial" w:cs="Arial"/>
                <w:color w:val="00B0F0"/>
              </w:rPr>
            </w:pPr>
            <w:r w:rsidRPr="00AC2E22">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AC2E22" w:rsidRDefault="00AC2E22" w:rsidP="00E13FFC">
            <w:pPr>
              <w:jc w:val="center"/>
              <w:rPr>
                <w:rFonts w:cs="Arial"/>
                <w:color w:val="00B0F0"/>
                <w:lang w:val="sr-Cyrl-RS"/>
              </w:rPr>
            </w:pPr>
            <w:r>
              <w:rPr>
                <w:rFonts w:cs="Arial"/>
                <w:lang w:val="sr-Cyrl-RS"/>
              </w:rPr>
              <w:t>Наташа Матић</w:t>
            </w:r>
          </w:p>
          <w:p w:rsidR="00E13FFC" w:rsidRPr="00E47C2E" w:rsidRDefault="00E13FFC" w:rsidP="00E13FFC">
            <w:pPr>
              <w:jc w:val="center"/>
              <w:rPr>
                <w:rFonts w:cs="Arial"/>
              </w:rPr>
            </w:pPr>
            <w:r w:rsidRPr="00E47C2E">
              <w:rPr>
                <w:rFonts w:cs="Arial"/>
              </w:rPr>
              <w:t xml:space="preserve">e-mail: </w:t>
            </w:r>
            <w:hyperlink r:id="rId166" w:history="1">
              <w:r w:rsidR="00AC2E22" w:rsidRPr="001C540C">
                <w:rPr>
                  <w:rStyle w:val="Hyperlink"/>
                  <w:rFonts w:cs="Arial"/>
                </w:rPr>
                <w:t>matic.natasa@</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AC2E22" w:rsidP="00AC2E22">
      <w:pPr>
        <w:spacing w:before="0"/>
        <w:jc w:val="left"/>
        <w:rPr>
          <w:rFonts w:cs="Arial"/>
        </w:rPr>
      </w:pPr>
      <w:r>
        <w:rPr>
          <w:rFonts w:cs="Arial"/>
        </w:rPr>
        <w:br w:type="page"/>
      </w:r>
    </w:p>
    <w:p w:rsidR="002E12CC" w:rsidRPr="00E47C2E" w:rsidRDefault="002E12CC" w:rsidP="00D32114">
      <w:pPr>
        <w:pStyle w:val="Heading10"/>
        <w:numPr>
          <w:ilvl w:val="0"/>
          <w:numId w:val="17"/>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AC2E22">
        <w:rPr>
          <w:rFonts w:cs="Arial"/>
          <w:lang w:val="sr-Cyrl-RS"/>
        </w:rPr>
        <w:t xml:space="preserve">Демонтажно монтажни радови </w:t>
      </w:r>
      <w:proofErr w:type="gramStart"/>
      <w:r w:rsidR="00AC2E22">
        <w:rPr>
          <w:rFonts w:cs="Arial"/>
          <w:lang w:val="sr-Cyrl-RS"/>
        </w:rPr>
        <w:t>на  делу</w:t>
      </w:r>
      <w:proofErr w:type="gramEnd"/>
      <w:r w:rsidR="00AC2E22">
        <w:rPr>
          <w:rFonts w:cs="Arial"/>
          <w:lang w:val="sr-Cyrl-RS"/>
        </w:rPr>
        <w:t xml:space="preserve"> испаривача предње и задње стране котла  као и радови на замени дела прегрејача 1 на продору кроз предњи зид котла на блоку А6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C2E22" w:rsidRPr="00AC2E22">
        <w:rPr>
          <w:rFonts w:cs="Arial"/>
          <w:lang w:val="ru-RU"/>
        </w:rPr>
        <w:t xml:space="preserve"> </w:t>
      </w:r>
      <w:r w:rsidR="00AC2E22">
        <w:rPr>
          <w:rFonts w:cs="Arial"/>
          <w:lang w:val="ru-RU"/>
        </w:rPr>
        <w:t>Услуге поправке и одржавања котлова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C2E22">
        <w:rPr>
          <w:rFonts w:cs="Arial"/>
          <w:lang w:val="ru-RU"/>
        </w:rPr>
        <w:t>50531100</w:t>
      </w:r>
    </w:p>
    <w:p w:rsidR="00AC2E22"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AC2E22" w:rsidRDefault="00AC2E22">
      <w:pPr>
        <w:spacing w:before="0"/>
        <w:jc w:val="left"/>
        <w:rPr>
          <w:rFonts w:cs="Arial"/>
          <w:lang w:eastAsia="zh-CN"/>
        </w:rPr>
      </w:pPr>
      <w:r>
        <w:rPr>
          <w:rFonts w:cs="Arial"/>
          <w:lang w:eastAsia="zh-CN"/>
        </w:rPr>
        <w:br w:type="page"/>
      </w:r>
    </w:p>
    <w:p w:rsidR="0032186E" w:rsidRPr="00E47C2E" w:rsidRDefault="00DB369C" w:rsidP="00D32114">
      <w:pPr>
        <w:pStyle w:val="Heading10"/>
        <w:numPr>
          <w:ilvl w:val="0"/>
          <w:numId w:val="17"/>
        </w:numPr>
        <w:jc w:val="both"/>
        <w:rPr>
          <w:rFonts w:cs="Arial"/>
        </w:rPr>
      </w:pPr>
      <w:r w:rsidRPr="00E47C2E">
        <w:rPr>
          <w:rFonts w:cs="Arial"/>
        </w:rPr>
        <w:lastRenderedPageBreak/>
        <w:t>ТЕХНИЧК</w:t>
      </w:r>
      <w:r w:rsidR="0032186E" w:rsidRPr="00E47C2E">
        <w:rPr>
          <w:rFonts w:cs="Arial"/>
        </w:rPr>
        <w:t>АСПЕЦИФИКАЦИЈА</w:t>
      </w:r>
    </w:p>
    <w:p w:rsidR="00DB369C"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7733AB" w:rsidRDefault="007733AB" w:rsidP="007733AB">
      <w:pPr>
        <w:spacing w:before="0"/>
        <w:rPr>
          <w:rFonts w:cs="Arial"/>
          <w:iCs/>
        </w:rPr>
      </w:pPr>
    </w:p>
    <w:p w:rsidR="007733AB" w:rsidRPr="00F10346" w:rsidRDefault="007733AB" w:rsidP="007733AB">
      <w:pPr>
        <w:spacing w:before="0"/>
        <w:rPr>
          <w:rFonts w:cs="Arial"/>
          <w:iCs/>
          <w:color w:val="00B0F0"/>
        </w:rPr>
      </w:pPr>
      <w:r w:rsidRPr="00905726">
        <w:rPr>
          <w:rFonts w:cs="Arial"/>
          <w:iCs/>
        </w:rPr>
        <w:t>Подношењем захтева на е-mail:</w:t>
      </w:r>
      <w:r w:rsidRPr="00905726">
        <w:rPr>
          <w:rFonts w:cs="Arial"/>
          <w:iCs/>
          <w:lang w:val="sr-Cyrl-RS"/>
        </w:rPr>
        <w:t xml:space="preserve"> </w:t>
      </w:r>
      <w:hyperlink r:id="rId167" w:history="1">
        <w:r w:rsidRPr="00905726">
          <w:rPr>
            <w:rStyle w:val="Hyperlink"/>
            <w:rFonts w:cs="Arial"/>
          </w:rPr>
          <w:t>matic.natasa@eps.rs</w:t>
        </w:r>
      </w:hyperlink>
      <w:r w:rsidRPr="00905726">
        <w:rPr>
          <w:rStyle w:val="Hyperlink"/>
          <w:rFonts w:cs="Arial"/>
          <w:color w:val="auto"/>
          <w:u w:val="none"/>
          <w:lang w:val="sr-Cyrl-RS"/>
        </w:rPr>
        <w:t xml:space="preserve"> или </w:t>
      </w:r>
      <w:r w:rsidRPr="00905726">
        <w:rPr>
          <w:rStyle w:val="Hyperlink"/>
          <w:rFonts w:cs="Arial"/>
          <w:lang w:val="sr-Cyrl-RS"/>
        </w:rPr>
        <w:t>dragan.cerovic@eps.rs</w:t>
      </w:r>
      <w:r w:rsidRPr="00905726">
        <w:rPr>
          <w:rFonts w:cs="Arial"/>
          <w:iCs/>
        </w:rPr>
        <w:t>, наручилац ће заинтересованом лицу</w:t>
      </w:r>
      <w:r w:rsidRPr="00905726">
        <w:rPr>
          <w:rFonts w:cs="Arial"/>
          <w:iCs/>
          <w:lang w:val="sr-Cyrl-RS"/>
        </w:rPr>
        <w:t>,</w:t>
      </w:r>
      <w:r w:rsidRPr="00905726">
        <w:rPr>
          <w:rFonts w:cs="Arial"/>
          <w:iCs/>
        </w:rPr>
        <w:t xml:space="preserve"> </w:t>
      </w:r>
      <w:r w:rsidRPr="00905726">
        <w:rPr>
          <w:rFonts w:cs="Arial"/>
          <w:iCs/>
          <w:lang w:val="sr-Cyrl-RS"/>
        </w:rPr>
        <w:t>на</w:t>
      </w:r>
      <w:r w:rsidRPr="00905726">
        <w:rPr>
          <w:rFonts w:cs="Arial"/>
          <w:iCs/>
        </w:rPr>
        <w:t xml:space="preserve"> CD</w:t>
      </w:r>
      <w:r w:rsidRPr="00905726">
        <w:rPr>
          <w:rFonts w:cs="Arial"/>
          <w:iCs/>
          <w:lang w:val="sr-Cyrl-RS"/>
        </w:rPr>
        <w:t xml:space="preserve">-у лично или </w:t>
      </w:r>
      <w:proofErr w:type="gramStart"/>
      <w:r w:rsidRPr="00905726">
        <w:rPr>
          <w:rFonts w:cs="Arial"/>
          <w:iCs/>
          <w:lang w:val="sr-Cyrl-RS"/>
        </w:rPr>
        <w:t xml:space="preserve">поштом  </w:t>
      </w:r>
      <w:r w:rsidRPr="00905726">
        <w:rPr>
          <w:rFonts w:cs="Arial"/>
          <w:iCs/>
        </w:rPr>
        <w:t>доставити</w:t>
      </w:r>
      <w:proofErr w:type="gramEnd"/>
      <w:r w:rsidRPr="00905726">
        <w:rPr>
          <w:rFonts w:cs="Arial"/>
          <w:iCs/>
        </w:rPr>
        <w:t xml:space="preserve"> </w:t>
      </w:r>
      <w:r w:rsidRPr="00905726">
        <w:rPr>
          <w:rFonts w:cs="Arial"/>
          <w:iCs/>
          <w:lang w:val="sr-Cyrl-RS"/>
        </w:rPr>
        <w:t>технички документацију – информативне цртеже,</w:t>
      </w:r>
      <w:r w:rsidRPr="00905726">
        <w:rPr>
          <w:rFonts w:cs="Arial"/>
          <w:iCs/>
        </w:rPr>
        <w:t xml:space="preserve"> кој</w:t>
      </w:r>
      <w:r w:rsidRPr="00905726">
        <w:rPr>
          <w:rFonts w:cs="Arial"/>
          <w:iCs/>
          <w:lang w:val="sr-Cyrl-RS"/>
        </w:rPr>
        <w:t>е</w:t>
      </w:r>
      <w:r w:rsidRPr="00905726">
        <w:rPr>
          <w:rFonts w:cs="Arial"/>
          <w:iCs/>
        </w:rPr>
        <w:t xml:space="preserve"> због обима и техничких разлога није могуће објавити.</w:t>
      </w:r>
      <w:r w:rsidRPr="00F10346">
        <w:rPr>
          <w:rFonts w:cs="Arial"/>
          <w:iCs/>
          <w:color w:val="00B0F0"/>
        </w:rPr>
        <w:t xml:space="preserve"> </w:t>
      </w:r>
    </w:p>
    <w:p w:rsidR="007733AB" w:rsidRPr="00E47C2E" w:rsidRDefault="007733AB" w:rsidP="00781B02">
      <w:pPr>
        <w:rPr>
          <w:rFonts w:cs="Arial"/>
        </w:rPr>
      </w:pPr>
    </w:p>
    <w:p w:rsidR="00EB0DFD" w:rsidRPr="00394ED3" w:rsidRDefault="007A4D08" w:rsidP="007A4D08">
      <w:pPr>
        <w:ind w:left="360"/>
        <w:outlineLvl w:val="0"/>
        <w:rPr>
          <w:rFonts w:cs="Arial"/>
          <w:b/>
          <w:lang w:val="sr-Cyrl-RS" w:eastAsia="ar-SA"/>
        </w:rPr>
      </w:pPr>
      <w:bookmarkStart w:id="19" w:name="_Toc441651541"/>
      <w:bookmarkStart w:id="20" w:name="_Toc442559879"/>
      <w:r>
        <w:rPr>
          <w:rFonts w:cs="Arial"/>
          <w:b/>
          <w:sz w:val="24"/>
          <w:szCs w:val="24"/>
          <w:lang w:val="sr-Latn-RS" w:eastAsia="ar-SA"/>
        </w:rPr>
        <w:t>1.</w:t>
      </w:r>
      <w:r w:rsidR="00EB0DFD" w:rsidRPr="00394ED3">
        <w:rPr>
          <w:rFonts w:cs="Arial"/>
          <w:b/>
          <w:lang w:val="sr-Cyrl-CS" w:eastAsia="ar-SA"/>
        </w:rPr>
        <w:t>ТЕХНИЧК</w:t>
      </w:r>
      <w:r w:rsidR="00EB0DFD" w:rsidRPr="00394ED3">
        <w:rPr>
          <w:rFonts w:cs="Arial"/>
          <w:b/>
          <w:lang w:val="sr-Cyrl-RS" w:eastAsia="ar-SA"/>
        </w:rPr>
        <w:t>А</w:t>
      </w:r>
      <w:r w:rsidR="00EB0DFD" w:rsidRPr="00394ED3">
        <w:rPr>
          <w:rFonts w:cs="Arial"/>
          <w:b/>
          <w:lang w:val="sr-Cyrl-CS" w:eastAsia="ar-SA"/>
        </w:rPr>
        <w:t xml:space="preserve"> </w:t>
      </w:r>
      <w:r w:rsidR="00EB0DFD" w:rsidRPr="00394ED3">
        <w:rPr>
          <w:rFonts w:cs="Arial"/>
          <w:b/>
          <w:lang w:val="sr-Cyrl-RS" w:eastAsia="ar-SA"/>
        </w:rPr>
        <w:t>СПЕЦИФИКАЦИЈА</w:t>
      </w:r>
      <w:r w:rsidR="00EB0DFD" w:rsidRPr="00394ED3">
        <w:rPr>
          <w:rFonts w:cs="Arial"/>
          <w:b/>
          <w:lang w:val="sr-Cyrl-CS" w:eastAsia="ar-SA"/>
        </w:rPr>
        <w:t xml:space="preserve"> </w:t>
      </w:r>
    </w:p>
    <w:p w:rsidR="00EB0DFD" w:rsidRPr="00394ED3" w:rsidRDefault="00EB0DFD" w:rsidP="00EB0DFD">
      <w:pPr>
        <w:rPr>
          <w:rFonts w:cs="Arial"/>
          <w:lang w:val="sr-Cyrl-RS"/>
        </w:rPr>
      </w:pPr>
      <w:r w:rsidRPr="00394ED3">
        <w:rPr>
          <w:rFonts w:cs="Arial"/>
          <w:lang w:val="sr-Cyrl-RS"/>
        </w:rPr>
        <w:t>(Врста, техничке карактеристике, квалитет, обим и опис услуга, 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EB0DFD" w:rsidRPr="00394ED3" w:rsidRDefault="00EB0DFD" w:rsidP="00EB0DFD">
      <w:pPr>
        <w:tabs>
          <w:tab w:val="left" w:pos="851"/>
        </w:tabs>
        <w:spacing w:after="60"/>
        <w:rPr>
          <w:rFonts w:cs="Arial"/>
          <w:b/>
          <w:noProof/>
        </w:rPr>
      </w:pPr>
      <w:r w:rsidRPr="00394ED3">
        <w:rPr>
          <w:rFonts w:cs="Arial"/>
          <w:b/>
          <w:noProof/>
        </w:rPr>
        <w:t>УВОД</w:t>
      </w:r>
    </w:p>
    <w:p w:rsidR="00EB0DFD" w:rsidRPr="00394ED3" w:rsidRDefault="00EB0DFD" w:rsidP="00426738">
      <w:pPr>
        <w:spacing w:after="60"/>
        <w:rPr>
          <w:rFonts w:cs="Arial"/>
          <w:noProof/>
          <w:lang w:val="sr-Cyrl-RS" w:eastAsia="ar-SA"/>
        </w:rPr>
      </w:pPr>
      <w:r w:rsidRPr="00394ED3">
        <w:rPr>
          <w:rFonts w:cs="Arial"/>
          <w:noProof/>
          <w:lang w:val="sr-Cyrl-CS" w:eastAsia="ar-SA"/>
        </w:rPr>
        <w:t xml:space="preserve">Техничка спецификација наведена у даљем тексту, чини саставни део конкурсне документације која се односи на </w:t>
      </w:r>
      <w:r w:rsidRPr="00394ED3">
        <w:rPr>
          <w:rFonts w:cs="Arial"/>
          <w:noProof/>
          <w:lang w:val="sr-Cyrl-RS" w:eastAsia="ar-SA"/>
        </w:rPr>
        <w:t>извођење домонтажно-монтажних радова на замени дела испаривача на предњој и задњој страни котла</w:t>
      </w:r>
      <w:r w:rsidRPr="00394ED3">
        <w:rPr>
          <w:rFonts w:cs="Arial"/>
          <w:noProof/>
          <w:lang w:eastAsia="ar-SA"/>
        </w:rPr>
        <w:t xml:space="preserve"> </w:t>
      </w:r>
      <w:r w:rsidRPr="00394ED3">
        <w:rPr>
          <w:rFonts w:cs="Arial"/>
          <w:noProof/>
          <w:lang w:val="sr-Cyrl-RS" w:eastAsia="ar-SA"/>
        </w:rPr>
        <w:t xml:space="preserve">са заменом елемената вођења котла као и на демонтажно монтажне радове на замени дела цевних позиција прегрејача 1 на предњој страни котла са постављањем припадајућих заштита и дихтовањем цевних чаура. </w:t>
      </w:r>
    </w:p>
    <w:p w:rsidR="00EB0DFD" w:rsidRPr="00394ED3" w:rsidRDefault="00EB0DFD" w:rsidP="00426738">
      <w:pPr>
        <w:spacing w:after="60"/>
        <w:rPr>
          <w:rFonts w:cs="Arial"/>
          <w:noProof/>
          <w:lang w:val="sr-Cyrl-RS" w:eastAsia="ar-SA"/>
        </w:rPr>
      </w:pPr>
      <w:r w:rsidRPr="00394ED3">
        <w:rPr>
          <w:rFonts w:cs="Arial"/>
          <w:noProof/>
          <w:lang w:val="sr-Cyrl-CS" w:eastAsia="ar-SA"/>
        </w:rPr>
        <w:t>Техничка спецификација наводи главне захтеве које понуђач треба да испуни  и њена основна намена је дефинисање захтева за демонтажно–монтажне услуге како би се у потпуности и успешно спровела замена делова цевног система на колу блока А6 у ТЕНТ-А</w:t>
      </w:r>
      <w:r w:rsidRPr="00394ED3">
        <w:rPr>
          <w:rFonts w:cs="Arial"/>
          <w:noProof/>
          <w:lang w:val="sr-Cyrl-RS" w:eastAsia="ar-SA"/>
        </w:rPr>
        <w:t>у ремонту блока А6 у 2018.год. (оријентациони термин план ремонта блока А6 у 2018.години је од 08.04-15.05.2018.год.).</w:t>
      </w:r>
    </w:p>
    <w:p w:rsidR="00EB0DFD" w:rsidRPr="00394ED3" w:rsidRDefault="00EB0DFD" w:rsidP="00426738">
      <w:pPr>
        <w:spacing w:after="60"/>
        <w:rPr>
          <w:rFonts w:cs="Arial"/>
          <w:noProof/>
          <w:lang w:eastAsia="ar-SA"/>
        </w:rPr>
      </w:pPr>
      <w:r w:rsidRPr="00394ED3">
        <w:rPr>
          <w:rFonts w:cs="Arial"/>
          <w:noProof/>
          <w:lang w:val="sr-Cyrl-CS" w:eastAsia="ar-SA"/>
        </w:rPr>
        <w:t>Уколико су, у неким ставкама, назначени посебни захтеви, исти морају бити у потпуности испоштовани.</w:t>
      </w:r>
    </w:p>
    <w:p w:rsidR="00EB0DFD" w:rsidRPr="00394ED3" w:rsidRDefault="00EB0DFD" w:rsidP="00EB0DFD">
      <w:pPr>
        <w:spacing w:after="60"/>
        <w:rPr>
          <w:rFonts w:cs="Arial"/>
          <w:lang w:val="sr-Cyrl-CS" w:eastAsia="ar-SA"/>
        </w:rPr>
      </w:pPr>
      <w:r w:rsidRPr="00394ED3">
        <w:rPr>
          <w:rFonts w:cs="Arial"/>
          <w:lang w:val="sr-Cyrl-RS" w:eastAsia="ar-SA"/>
        </w:rPr>
        <w:t>П</w:t>
      </w:r>
      <w:r w:rsidRPr="00394ED3">
        <w:rPr>
          <w:rFonts w:cs="Arial"/>
          <w:lang w:val="sr-Cyrl-CS" w:eastAsia="ar-SA"/>
        </w:rPr>
        <w:t>отребна документа за обављање услуга, као и саме услуге, морају бити у складу са националним спецификацијама државе наручиоца, као и важећим техничким стандардима и регулативама које се односе на изградњу и природна окружења, регулативама које се примењују на производ који је настао из предметних радова, као и стандардима наведеним у захтевима наручиоца.</w:t>
      </w:r>
    </w:p>
    <w:p w:rsidR="00EB0DFD" w:rsidRPr="00394ED3" w:rsidRDefault="00EB0DFD" w:rsidP="007733AB">
      <w:pPr>
        <w:spacing w:after="60"/>
        <w:rPr>
          <w:rFonts w:cs="Arial"/>
          <w:lang w:val="sr-Cyrl-CS" w:eastAsia="ar-SA"/>
        </w:rPr>
      </w:pPr>
      <w:r w:rsidRPr="00394ED3">
        <w:rPr>
          <w:rFonts w:cs="Arial"/>
          <w:lang w:val="sr-Cyrl-CS" w:eastAsia="ar-SA"/>
        </w:rPr>
        <w:t>Понуђачи ће понуде сачинити на основу достав</w:t>
      </w:r>
      <w:r w:rsidR="007733AB">
        <w:rPr>
          <w:rFonts w:cs="Arial"/>
          <w:lang w:val="sr-Cyrl-CS" w:eastAsia="ar-SA"/>
        </w:rPr>
        <w:t xml:space="preserve">љених информативних цртежа и  </w:t>
      </w:r>
      <w:r w:rsidRPr="00394ED3">
        <w:rPr>
          <w:rFonts w:cs="Arial"/>
          <w:lang w:val="sr-Cyrl-CS" w:eastAsia="ar-SA"/>
        </w:rPr>
        <w:t xml:space="preserve">обима демонтажно – монтажних услуга. На цртежима су обележене зоне замене и са цртежа се недвосмислено може утврдити тачан обим </w:t>
      </w:r>
      <w:r w:rsidR="001F4E9A">
        <w:rPr>
          <w:rFonts w:cs="Arial"/>
          <w:lang w:val="sr-Cyrl-CS" w:eastAsia="ar-SA"/>
        </w:rPr>
        <w:t>услуга.</w:t>
      </w:r>
      <w:r w:rsidRPr="00394ED3">
        <w:rPr>
          <w:rFonts w:cs="Arial"/>
          <w:lang w:val="sr-Cyrl-CS" w:eastAsia="ar-SA"/>
        </w:rPr>
        <w:t xml:space="preserve"> </w:t>
      </w:r>
      <w:r w:rsidR="00126286">
        <w:rPr>
          <w:rFonts w:cs="Arial"/>
          <w:lang w:val="sr-Cyrl-CS" w:eastAsia="ar-SA"/>
        </w:rPr>
        <w:t>Изабраном</w:t>
      </w:r>
      <w:r w:rsidRPr="00394ED3">
        <w:rPr>
          <w:rFonts w:cs="Arial"/>
          <w:lang w:val="sr-Cyrl-CS" w:eastAsia="ar-SA"/>
        </w:rPr>
        <w:t xml:space="preserve"> понуђачу ће, након додељивања уговора, бити на располагању комплетна техничка документација (пројекат-монтажна документација) неоходна за реализацију уговора. </w:t>
      </w:r>
    </w:p>
    <w:p w:rsidR="00EB0DFD" w:rsidRPr="00394ED3" w:rsidRDefault="00EB0DFD" w:rsidP="00EB0DFD">
      <w:pPr>
        <w:spacing w:after="60"/>
        <w:ind w:firstLine="142"/>
        <w:rPr>
          <w:rFonts w:cs="Arial"/>
          <w:noProof/>
          <w:lang w:val="sr-Cyrl-RS" w:eastAsia="ar-SA"/>
        </w:rPr>
      </w:pPr>
    </w:p>
    <w:p w:rsidR="00EB0DFD" w:rsidRPr="00394ED3" w:rsidRDefault="00394ED3" w:rsidP="00394ED3">
      <w:pPr>
        <w:tabs>
          <w:tab w:val="left" w:pos="851"/>
        </w:tabs>
        <w:spacing w:after="60"/>
        <w:rPr>
          <w:rFonts w:cs="Arial"/>
          <w:b/>
          <w:noProof/>
        </w:rPr>
      </w:pPr>
      <w:r>
        <w:rPr>
          <w:rFonts w:cs="Arial"/>
          <w:b/>
          <w:noProof/>
        </w:rPr>
        <w:t xml:space="preserve">2. </w:t>
      </w:r>
      <w:r w:rsidR="00EB0DFD" w:rsidRPr="00394ED3">
        <w:rPr>
          <w:rFonts w:cs="Arial"/>
          <w:b/>
          <w:noProof/>
        </w:rPr>
        <w:t>СПЕЦИФИКАЦИЈА УСЛУГА И ОПРЕМЕ</w:t>
      </w:r>
    </w:p>
    <w:p w:rsidR="00C83869" w:rsidRPr="00C83869" w:rsidRDefault="00C83869" w:rsidP="00EB0DFD">
      <w:pPr>
        <w:spacing w:after="60"/>
        <w:ind w:firstLine="142"/>
        <w:rPr>
          <w:rFonts w:cs="Arial"/>
          <w:b/>
          <w:lang w:val="sr-Cyrl-CS"/>
        </w:rPr>
      </w:pPr>
      <w:r w:rsidRPr="00C83869">
        <w:rPr>
          <w:rFonts w:cs="Arial"/>
          <w:b/>
          <w:lang w:val="sr-Cyrl-CS"/>
        </w:rPr>
        <w:t>2.1 Врста и обим услуга</w:t>
      </w:r>
    </w:p>
    <w:p w:rsidR="00EB0DFD" w:rsidRPr="00394ED3" w:rsidRDefault="00EB0DFD" w:rsidP="00EB0DFD">
      <w:pPr>
        <w:spacing w:after="60"/>
        <w:ind w:firstLine="142"/>
        <w:rPr>
          <w:rFonts w:cs="Arial"/>
          <w:lang w:val="sr-Cyrl-CS"/>
        </w:rPr>
      </w:pPr>
      <w:r w:rsidRPr="00394ED3">
        <w:rPr>
          <w:rFonts w:cs="Arial"/>
          <w:lang w:val="sr-Cyrl-CS"/>
        </w:rPr>
        <w:t>Обим услуга обухвата следеће:</w:t>
      </w:r>
    </w:p>
    <w:p w:rsidR="00EB0DFD" w:rsidRPr="00394ED3" w:rsidRDefault="00EB0DFD" w:rsidP="00D32114">
      <w:pPr>
        <w:numPr>
          <w:ilvl w:val="0"/>
          <w:numId w:val="32"/>
        </w:numPr>
        <w:ind w:left="284" w:hanging="284"/>
        <w:rPr>
          <w:rFonts w:cs="Arial"/>
          <w:lang w:val="sr-Cyrl-CS"/>
        </w:rPr>
      </w:pPr>
      <w:r w:rsidRPr="00394ED3">
        <w:rPr>
          <w:rFonts w:cs="Arial"/>
          <w:lang w:val="sr-Cyrl-CS"/>
        </w:rPr>
        <w:t>Израда Технологије демонтажно–монтажних услуга.</w:t>
      </w:r>
    </w:p>
    <w:p w:rsidR="00EB0DFD" w:rsidRPr="00394ED3" w:rsidRDefault="00EB0DFD" w:rsidP="00D32114">
      <w:pPr>
        <w:numPr>
          <w:ilvl w:val="0"/>
          <w:numId w:val="32"/>
        </w:numPr>
        <w:ind w:left="284" w:hanging="284"/>
        <w:rPr>
          <w:rFonts w:cs="Arial"/>
          <w:lang w:val="sr-Cyrl-CS"/>
        </w:rPr>
      </w:pPr>
      <w:r w:rsidRPr="00394ED3">
        <w:rPr>
          <w:rFonts w:cs="Arial"/>
          <w:lang w:val="sr-Cyrl-CS"/>
        </w:rPr>
        <w:t>Демонтажно–монтажне услуге на деловима цевног система котла који су предмет замене из ове конкурсне документације.</w:t>
      </w:r>
    </w:p>
    <w:p w:rsidR="00EB0DFD" w:rsidRPr="00394ED3" w:rsidRDefault="00EB0DFD" w:rsidP="00D32114">
      <w:pPr>
        <w:numPr>
          <w:ilvl w:val="0"/>
          <w:numId w:val="32"/>
        </w:numPr>
        <w:ind w:left="284" w:hanging="284"/>
        <w:rPr>
          <w:rFonts w:cs="Arial"/>
          <w:lang w:val="sr-Cyrl-CS"/>
        </w:rPr>
      </w:pPr>
      <w:r w:rsidRPr="00394ED3">
        <w:rPr>
          <w:rFonts w:cs="Arial"/>
          <w:lang w:val="sr-Cyrl-CS"/>
        </w:rPr>
        <w:t>Испитивања заварених спојева насталих у монтажним радовима.</w:t>
      </w:r>
    </w:p>
    <w:p w:rsidR="00EB0DFD" w:rsidRDefault="00EB0DFD" w:rsidP="00D32114">
      <w:pPr>
        <w:numPr>
          <w:ilvl w:val="0"/>
          <w:numId w:val="32"/>
        </w:numPr>
        <w:ind w:left="284" w:hanging="284"/>
        <w:rPr>
          <w:rFonts w:cs="Arial"/>
          <w:lang w:val="sr-Cyrl-CS"/>
        </w:rPr>
      </w:pPr>
      <w:r w:rsidRPr="00394ED3">
        <w:rPr>
          <w:rFonts w:cs="Arial"/>
          <w:lang w:val="sr-Cyrl-CS"/>
        </w:rPr>
        <w:lastRenderedPageBreak/>
        <w:t>Израда атестно–техничке документације демонтажно–монтажних услуга.</w:t>
      </w:r>
    </w:p>
    <w:p w:rsidR="00C83869" w:rsidRDefault="00C83869" w:rsidP="00C83869">
      <w:pPr>
        <w:rPr>
          <w:rFonts w:cs="Arial"/>
          <w:lang w:val="sr-Cyrl-CS"/>
        </w:rPr>
      </w:pPr>
    </w:p>
    <w:p w:rsidR="00C83869" w:rsidRPr="00394ED3" w:rsidRDefault="00C83869" w:rsidP="00C83869">
      <w:pPr>
        <w:rPr>
          <w:rFonts w:cs="Arial"/>
          <w:lang w:val="sr-Cyrl-CS"/>
        </w:rPr>
      </w:pPr>
      <w:r>
        <w:rPr>
          <w:rFonts w:cs="Arial"/>
          <w:lang w:val="sr-Cyrl-CS"/>
        </w:rPr>
        <w:t>Табела број 1</w:t>
      </w:r>
    </w:p>
    <w:tbl>
      <w:tblPr>
        <w:tblW w:w="9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81"/>
        <w:gridCol w:w="4928"/>
        <w:gridCol w:w="2839"/>
      </w:tblGrid>
      <w:tr w:rsidR="00C83869" w:rsidRPr="00394ED3" w:rsidTr="009B0DF5">
        <w:trPr>
          <w:trHeight w:val="343"/>
        </w:trPr>
        <w:tc>
          <w:tcPr>
            <w:tcW w:w="1881" w:type="dxa"/>
            <w:tcBorders>
              <w:top w:val="double" w:sz="4" w:space="0" w:color="auto"/>
              <w:bottom w:val="double" w:sz="4" w:space="0" w:color="auto"/>
            </w:tcBorders>
            <w:shd w:val="clear" w:color="auto" w:fill="auto"/>
            <w:vAlign w:val="center"/>
          </w:tcPr>
          <w:p w:rsidR="00C83869" w:rsidRPr="00394ED3" w:rsidRDefault="00C83869" w:rsidP="009B0DF5">
            <w:pPr>
              <w:autoSpaceDE w:val="0"/>
              <w:autoSpaceDN w:val="0"/>
              <w:adjustRightInd w:val="0"/>
              <w:jc w:val="center"/>
              <w:rPr>
                <w:rFonts w:cs="Arial"/>
                <w:b/>
                <w:color w:val="000000"/>
                <w:lang w:val="sr-Latn-CS" w:eastAsia="sr-Latn-CS"/>
              </w:rPr>
            </w:pPr>
            <w:r w:rsidRPr="00394ED3">
              <w:rPr>
                <w:rFonts w:cs="Arial"/>
                <w:b/>
                <w:color w:val="000000"/>
                <w:lang w:val="sr-Latn-CS" w:eastAsia="sr-Latn-CS"/>
              </w:rPr>
              <w:t>Ставка</w:t>
            </w:r>
          </w:p>
        </w:tc>
        <w:tc>
          <w:tcPr>
            <w:tcW w:w="4928" w:type="dxa"/>
            <w:tcBorders>
              <w:top w:val="double" w:sz="4" w:space="0" w:color="auto"/>
              <w:bottom w:val="double" w:sz="4" w:space="0" w:color="auto"/>
            </w:tcBorders>
            <w:shd w:val="clear" w:color="auto" w:fill="auto"/>
            <w:vAlign w:val="center"/>
          </w:tcPr>
          <w:p w:rsidR="00C83869" w:rsidRPr="00394ED3" w:rsidRDefault="00C83869" w:rsidP="009B0DF5">
            <w:pPr>
              <w:autoSpaceDE w:val="0"/>
              <w:autoSpaceDN w:val="0"/>
              <w:adjustRightInd w:val="0"/>
              <w:jc w:val="center"/>
              <w:rPr>
                <w:rFonts w:cs="Arial"/>
                <w:b/>
                <w:color w:val="000000"/>
                <w:lang w:val="sr-Latn-CS" w:eastAsia="sr-Latn-CS"/>
              </w:rPr>
            </w:pPr>
            <w:r w:rsidRPr="00394ED3">
              <w:rPr>
                <w:rFonts w:cs="Arial"/>
                <w:b/>
                <w:color w:val="000000"/>
                <w:lang w:val="sr-Latn-CS" w:eastAsia="sr-Latn-CS"/>
              </w:rPr>
              <w:t>Опис</w:t>
            </w:r>
          </w:p>
        </w:tc>
        <w:tc>
          <w:tcPr>
            <w:tcW w:w="2839" w:type="dxa"/>
            <w:tcBorders>
              <w:top w:val="double" w:sz="4" w:space="0" w:color="auto"/>
              <w:bottom w:val="double" w:sz="4" w:space="0" w:color="auto"/>
            </w:tcBorders>
            <w:shd w:val="clear" w:color="auto" w:fill="auto"/>
            <w:vAlign w:val="center"/>
          </w:tcPr>
          <w:p w:rsidR="00C83869" w:rsidRPr="00394ED3" w:rsidRDefault="00C83869" w:rsidP="009B0DF5">
            <w:pPr>
              <w:autoSpaceDE w:val="0"/>
              <w:autoSpaceDN w:val="0"/>
              <w:adjustRightInd w:val="0"/>
              <w:jc w:val="center"/>
              <w:rPr>
                <w:rFonts w:cs="Arial"/>
                <w:b/>
                <w:color w:val="000000"/>
                <w:lang w:val="sr-Latn-CS" w:eastAsia="sr-Latn-CS"/>
              </w:rPr>
            </w:pPr>
            <w:r w:rsidRPr="00394ED3">
              <w:rPr>
                <w:rFonts w:cs="Arial"/>
                <w:b/>
                <w:color w:val="000000"/>
                <w:lang w:val="sr-Latn-CS" w:eastAsia="sr-Latn-CS"/>
              </w:rPr>
              <w:t>Количина</w:t>
            </w:r>
          </w:p>
        </w:tc>
      </w:tr>
      <w:tr w:rsidR="00C83869" w:rsidRPr="00394ED3" w:rsidTr="009B0DF5">
        <w:trPr>
          <w:trHeight w:val="255"/>
        </w:trPr>
        <w:tc>
          <w:tcPr>
            <w:tcW w:w="1881" w:type="dxa"/>
            <w:shd w:val="clear" w:color="auto" w:fill="auto"/>
            <w:vAlign w:val="center"/>
          </w:tcPr>
          <w:p w:rsidR="00C83869" w:rsidRPr="00394ED3" w:rsidRDefault="00C83869" w:rsidP="009B0DF5">
            <w:pPr>
              <w:autoSpaceDE w:val="0"/>
              <w:autoSpaceDN w:val="0"/>
              <w:adjustRightInd w:val="0"/>
              <w:jc w:val="center"/>
              <w:rPr>
                <w:rFonts w:cs="Arial"/>
                <w:color w:val="000000"/>
                <w:lang w:val="sr-Cyrl-RS" w:eastAsia="sr-Latn-CS"/>
              </w:rPr>
            </w:pPr>
            <w:r w:rsidRPr="00394ED3">
              <w:rPr>
                <w:rFonts w:cs="Arial"/>
                <w:color w:val="000000"/>
                <w:lang w:val="sr-Cyrl-RS" w:eastAsia="sr-Latn-CS"/>
              </w:rPr>
              <w:t>1.</w:t>
            </w:r>
          </w:p>
        </w:tc>
        <w:tc>
          <w:tcPr>
            <w:tcW w:w="4928" w:type="dxa"/>
            <w:shd w:val="clear" w:color="auto" w:fill="auto"/>
            <w:vAlign w:val="center"/>
          </w:tcPr>
          <w:p w:rsidR="00C83869" w:rsidRPr="00394ED3" w:rsidRDefault="00C83869" w:rsidP="009B0DF5">
            <w:pPr>
              <w:rPr>
                <w:rFonts w:cs="Arial"/>
                <w:lang w:val="sr-Cyrl-RS"/>
              </w:rPr>
            </w:pPr>
            <w:r w:rsidRPr="00394ED3">
              <w:rPr>
                <w:rFonts w:cs="Arial"/>
                <w:lang w:val="sr-Cyrl-RS"/>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у ТЕНТ-А</w:t>
            </w:r>
          </w:p>
          <w:p w:rsidR="00C83869" w:rsidRPr="00394ED3" w:rsidRDefault="00C83869" w:rsidP="009B0DF5">
            <w:pPr>
              <w:autoSpaceDE w:val="0"/>
              <w:autoSpaceDN w:val="0"/>
              <w:adjustRightInd w:val="0"/>
              <w:rPr>
                <w:rFonts w:cs="Arial"/>
                <w:color w:val="000000"/>
                <w:lang w:val="sr-Cyrl-RS" w:eastAsia="sr-Latn-CS"/>
              </w:rPr>
            </w:pPr>
          </w:p>
        </w:tc>
        <w:tc>
          <w:tcPr>
            <w:tcW w:w="2839" w:type="dxa"/>
            <w:shd w:val="clear" w:color="auto" w:fill="FFFFFF"/>
            <w:vAlign w:val="center"/>
          </w:tcPr>
          <w:p w:rsidR="00C83869" w:rsidRPr="00394ED3" w:rsidRDefault="00C83869" w:rsidP="009B0DF5">
            <w:pPr>
              <w:autoSpaceDE w:val="0"/>
              <w:autoSpaceDN w:val="0"/>
              <w:adjustRightInd w:val="0"/>
              <w:jc w:val="center"/>
              <w:rPr>
                <w:rFonts w:cs="Arial"/>
                <w:color w:val="000000"/>
                <w:lang w:val="sr-Cyrl-CS" w:eastAsia="sr-Latn-CS"/>
              </w:rPr>
            </w:pPr>
            <w:r w:rsidRPr="00394ED3">
              <w:rPr>
                <w:rFonts w:cs="Arial"/>
                <w:color w:val="000000"/>
                <w:lang w:val="sr-Cyrl-CS" w:eastAsia="sr-Latn-CS"/>
              </w:rPr>
              <w:t>1 комплет</w:t>
            </w:r>
          </w:p>
        </w:tc>
      </w:tr>
      <w:tr w:rsidR="00C83869" w:rsidRPr="00394ED3" w:rsidTr="009B0DF5">
        <w:trPr>
          <w:trHeight w:val="255"/>
        </w:trPr>
        <w:tc>
          <w:tcPr>
            <w:tcW w:w="1881" w:type="dxa"/>
            <w:shd w:val="clear" w:color="auto" w:fill="auto"/>
            <w:vAlign w:val="center"/>
          </w:tcPr>
          <w:p w:rsidR="00C83869" w:rsidRPr="00394ED3" w:rsidRDefault="00C83869" w:rsidP="009B0DF5">
            <w:pPr>
              <w:autoSpaceDE w:val="0"/>
              <w:autoSpaceDN w:val="0"/>
              <w:adjustRightInd w:val="0"/>
              <w:jc w:val="center"/>
              <w:rPr>
                <w:rFonts w:cs="Arial"/>
                <w:color w:val="000000"/>
                <w:lang w:val="sr-Cyrl-RS" w:eastAsia="sr-Latn-CS"/>
              </w:rPr>
            </w:pPr>
            <w:r w:rsidRPr="00394ED3">
              <w:rPr>
                <w:rFonts w:cs="Arial"/>
                <w:color w:val="000000"/>
                <w:lang w:val="sr-Cyrl-RS" w:eastAsia="sr-Latn-CS"/>
              </w:rPr>
              <w:t>2.</w:t>
            </w:r>
          </w:p>
        </w:tc>
        <w:tc>
          <w:tcPr>
            <w:tcW w:w="4928" w:type="dxa"/>
            <w:shd w:val="clear" w:color="auto" w:fill="auto"/>
            <w:vAlign w:val="center"/>
          </w:tcPr>
          <w:p w:rsidR="00C83869" w:rsidRPr="00394ED3" w:rsidRDefault="00C83869" w:rsidP="009B0DF5">
            <w:pPr>
              <w:autoSpaceDE w:val="0"/>
              <w:autoSpaceDN w:val="0"/>
              <w:adjustRightInd w:val="0"/>
              <w:rPr>
                <w:rFonts w:cs="Arial"/>
                <w:color w:val="000000"/>
                <w:lang w:val="sr-Cyrl-CS" w:eastAsia="sr-Latn-CS"/>
              </w:rPr>
            </w:pPr>
            <w:r w:rsidRPr="00394ED3">
              <w:rPr>
                <w:rFonts w:cs="Arial"/>
                <w:color w:val="000000"/>
                <w:lang w:val="sr-Cyrl-CS" w:eastAsia="sr-Latn-CS"/>
              </w:rPr>
              <w:t>Атестно техничка документација                         у писаној форми (3 примерка) и електронској форми              (3 примерка)</w:t>
            </w:r>
          </w:p>
        </w:tc>
        <w:tc>
          <w:tcPr>
            <w:tcW w:w="2839" w:type="dxa"/>
            <w:shd w:val="clear" w:color="auto" w:fill="FFFFFF"/>
            <w:vAlign w:val="center"/>
          </w:tcPr>
          <w:p w:rsidR="00C83869" w:rsidRPr="00394ED3" w:rsidRDefault="00C83869" w:rsidP="009B0DF5">
            <w:pPr>
              <w:autoSpaceDE w:val="0"/>
              <w:autoSpaceDN w:val="0"/>
              <w:adjustRightInd w:val="0"/>
              <w:jc w:val="center"/>
              <w:rPr>
                <w:rFonts w:cs="Arial"/>
                <w:color w:val="000000"/>
                <w:lang w:val="sr-Cyrl-CS" w:eastAsia="sr-Latn-CS"/>
              </w:rPr>
            </w:pPr>
            <w:r w:rsidRPr="00394ED3">
              <w:rPr>
                <w:rFonts w:cs="Arial"/>
                <w:color w:val="000000"/>
                <w:lang w:val="sr-Cyrl-CS" w:eastAsia="sr-Latn-CS"/>
              </w:rPr>
              <w:t>1 комплет</w:t>
            </w:r>
          </w:p>
        </w:tc>
      </w:tr>
    </w:tbl>
    <w:p w:rsidR="00EB0DFD" w:rsidRPr="00394ED3" w:rsidRDefault="00EB0DFD" w:rsidP="00EB0DFD">
      <w:pPr>
        <w:spacing w:after="60"/>
        <w:ind w:firstLine="142"/>
        <w:rPr>
          <w:rFonts w:cs="Arial"/>
          <w:noProof/>
          <w:lang w:val="sr-Cyrl-RS" w:eastAsia="ar-SA"/>
        </w:rPr>
      </w:pPr>
    </w:p>
    <w:p w:rsidR="00EB0DFD" w:rsidRPr="00FF5BFC" w:rsidRDefault="00FF5BFC" w:rsidP="00FF5BFC">
      <w:pPr>
        <w:tabs>
          <w:tab w:val="left" w:pos="851"/>
        </w:tabs>
        <w:spacing w:after="60"/>
        <w:rPr>
          <w:rFonts w:cs="Arial"/>
          <w:b/>
          <w:noProof/>
          <w:lang w:val="sr-Cyrl-CS"/>
        </w:rPr>
      </w:pPr>
      <w:r>
        <w:rPr>
          <w:rFonts w:cs="Arial"/>
          <w:b/>
          <w:noProof/>
          <w:lang w:val="sr-Latn-RS"/>
        </w:rPr>
        <w:t xml:space="preserve">2.1 </w:t>
      </w:r>
      <w:r w:rsidR="00EB0DFD" w:rsidRPr="00FF5BFC">
        <w:rPr>
          <w:rFonts w:cs="Arial"/>
          <w:b/>
          <w:noProof/>
          <w:lang w:val="sr-Cyrl-CS"/>
        </w:rPr>
        <w:t>Општи захтеви</w:t>
      </w:r>
    </w:p>
    <w:p w:rsidR="00EB0DFD" w:rsidRPr="00394ED3" w:rsidRDefault="00B27344" w:rsidP="00EB0DFD">
      <w:pPr>
        <w:spacing w:after="60"/>
        <w:ind w:firstLine="142"/>
        <w:rPr>
          <w:rFonts w:cs="Arial"/>
          <w:noProof/>
          <w:lang w:val="sr-Cyrl-CS"/>
        </w:rPr>
      </w:pPr>
      <w:r>
        <w:rPr>
          <w:rFonts w:cs="Arial"/>
          <w:noProof/>
          <w:lang w:val="sr-Cyrl-CS"/>
        </w:rPr>
        <w:t>Изабрани понуђач</w:t>
      </w:r>
      <w:r w:rsidR="00EB0DFD" w:rsidRPr="00394ED3">
        <w:rPr>
          <w:rFonts w:cs="Arial"/>
          <w:noProof/>
          <w:lang w:val="sr-Cyrl-CS"/>
        </w:rPr>
        <w:t xml:space="preserve"> је у обавези да изврши демонтажно монтажне радове дела испаривача на предњој и задњој страни котла блока А6 као и демонтажно монтажне радове на делу прегрејача 1 на предњој страни котла у зони продора прегрејача 1 кроз зид котла.</w:t>
      </w:r>
    </w:p>
    <w:p w:rsidR="00EB0DFD" w:rsidRPr="00394ED3" w:rsidRDefault="00D07FF4" w:rsidP="00EB0DFD">
      <w:pPr>
        <w:spacing w:after="60"/>
        <w:rPr>
          <w:rFonts w:cs="Arial"/>
          <w:noProof/>
          <w:lang w:val="sr-Cyrl-CS"/>
        </w:rPr>
      </w:pPr>
      <w:r>
        <w:rPr>
          <w:rFonts w:cs="Arial"/>
          <w:noProof/>
          <w:lang w:val="sr-Cyrl-CS"/>
        </w:rPr>
        <w:t>Изабрани понуђач</w:t>
      </w:r>
      <w:r w:rsidRPr="00394ED3">
        <w:rPr>
          <w:rFonts w:cs="Arial"/>
          <w:noProof/>
          <w:lang w:val="sr-Cyrl-CS"/>
        </w:rPr>
        <w:t xml:space="preserve"> </w:t>
      </w:r>
      <w:r w:rsidR="00EB0DFD" w:rsidRPr="00394ED3">
        <w:rPr>
          <w:rFonts w:cs="Arial"/>
          <w:noProof/>
          <w:lang w:val="sr-Cyrl-CS"/>
        </w:rPr>
        <w:t>је у обавези да испуни следеће:</w:t>
      </w:r>
    </w:p>
    <w:p w:rsidR="00EB0DFD" w:rsidRPr="00394ED3" w:rsidRDefault="00EB0DFD" w:rsidP="00D32114">
      <w:pPr>
        <w:numPr>
          <w:ilvl w:val="0"/>
          <w:numId w:val="33"/>
        </w:numPr>
        <w:ind w:left="284" w:hanging="284"/>
        <w:rPr>
          <w:rFonts w:cs="Arial"/>
          <w:noProof/>
          <w:lang w:val="sr-Cyrl-CS"/>
        </w:rPr>
      </w:pPr>
      <w:r w:rsidRPr="00394ED3">
        <w:rPr>
          <w:rFonts w:cs="Arial"/>
          <w:noProof/>
          <w:lang w:val="sr-Cyrl-CS"/>
        </w:rPr>
        <w:t>Припреми план градилишта, предузме мере безбедности и обавести овлашћене Инспекторате о датуму почетка обављања услуга.</w:t>
      </w:r>
    </w:p>
    <w:p w:rsidR="00EB0DFD" w:rsidRPr="00394ED3" w:rsidRDefault="00EB0DFD" w:rsidP="00D32114">
      <w:pPr>
        <w:numPr>
          <w:ilvl w:val="0"/>
          <w:numId w:val="33"/>
        </w:numPr>
        <w:ind w:left="284" w:hanging="284"/>
        <w:rPr>
          <w:rFonts w:cs="Arial"/>
          <w:noProof/>
          <w:lang w:val="sr-Cyrl-CS"/>
        </w:rPr>
      </w:pPr>
      <w:r w:rsidRPr="00394ED3">
        <w:rPr>
          <w:rFonts w:cs="Arial"/>
          <w:noProof/>
          <w:lang w:val="sr-Cyrl-CS"/>
        </w:rPr>
        <w:t>Прибави неопходне сагласности и дозволе за регистрацију градилишта.</w:t>
      </w:r>
    </w:p>
    <w:p w:rsidR="00EB0DFD" w:rsidRPr="00394ED3" w:rsidRDefault="00EB0DFD" w:rsidP="00D32114">
      <w:pPr>
        <w:numPr>
          <w:ilvl w:val="0"/>
          <w:numId w:val="33"/>
        </w:numPr>
        <w:ind w:left="284" w:hanging="284"/>
        <w:rPr>
          <w:rFonts w:cs="Arial"/>
          <w:noProof/>
          <w:lang w:val="sr-Cyrl-CS"/>
        </w:rPr>
      </w:pPr>
      <w:r w:rsidRPr="00394ED3">
        <w:rPr>
          <w:rFonts w:cs="Arial"/>
          <w:lang w:val="sr-Cyrl-CS"/>
        </w:rPr>
        <w:t>Решењем одреди</w:t>
      </w:r>
      <w:r w:rsidRPr="00394ED3">
        <w:rPr>
          <w:rFonts w:cs="Arial"/>
          <w:lang w:val="sr-Cyrl-RS"/>
        </w:rPr>
        <w:t xml:space="preserve"> </w:t>
      </w:r>
      <w:r w:rsidRPr="00394ED3">
        <w:rPr>
          <w:rFonts w:cs="Arial"/>
          <w:lang w:val="sr-Cyrl-CS"/>
        </w:rPr>
        <w:t xml:space="preserve">једно </w:t>
      </w:r>
      <w:r w:rsidRPr="00394ED3">
        <w:rPr>
          <w:rFonts w:cs="Arial"/>
          <w:lang w:val="sr-Cyrl-RS"/>
        </w:rPr>
        <w:t>лиц</w:t>
      </w:r>
      <w:r w:rsidRPr="00394ED3">
        <w:rPr>
          <w:rFonts w:cs="Arial"/>
          <w:lang w:val="sr-Cyrl-CS"/>
        </w:rPr>
        <w:t>е</w:t>
      </w:r>
      <w:r w:rsidRPr="00394ED3">
        <w:rPr>
          <w:rFonts w:cs="Arial"/>
          <w:lang w:val="sr-Cyrl-RS"/>
        </w:rPr>
        <w:t xml:space="preserve"> </w:t>
      </w:r>
      <w:r w:rsidRPr="00394ED3">
        <w:rPr>
          <w:rFonts w:cs="Arial"/>
          <w:lang w:val="sr-Cyrl-CS"/>
        </w:rPr>
        <w:t>–</w:t>
      </w:r>
      <w:r w:rsidRPr="00394ED3">
        <w:rPr>
          <w:rFonts w:cs="Arial"/>
          <w:lang w:val="sr-Cyrl-RS"/>
        </w:rPr>
        <w:t xml:space="preserve"> Одговорн</w:t>
      </w:r>
      <w:r w:rsidRPr="00394ED3">
        <w:rPr>
          <w:rFonts w:cs="Arial"/>
          <w:lang w:val="sr-Cyrl-CS"/>
        </w:rPr>
        <w:t>ог</w:t>
      </w:r>
      <w:r w:rsidRPr="00394ED3">
        <w:rPr>
          <w:rFonts w:cs="Arial"/>
          <w:lang w:val="sr-Cyrl-RS"/>
        </w:rPr>
        <w:t xml:space="preserve"> извођача</w:t>
      </w:r>
      <w:r w:rsidRPr="00394ED3">
        <w:rPr>
          <w:rFonts w:cs="Arial"/>
          <w:lang w:val="sr-Cyrl-CS"/>
        </w:rPr>
        <w:t xml:space="preserve"> </w:t>
      </w:r>
      <w:r w:rsidRPr="00394ED3">
        <w:rPr>
          <w:rFonts w:cs="Arial"/>
          <w:lang w:val="sr-Cyrl-RS"/>
        </w:rPr>
        <w:t xml:space="preserve">радова у складу са чланом 151. Закона о планирању и изградњи (Службени гласник РС број 72/2009, 81/2009–испр., 64/2010–одлука УС, 24/2011, 121/2012, 42/2013–одлука УС, 98/2013–одлука УС, 132/2014 и 145/2014) </w:t>
      </w:r>
      <w:r w:rsidRPr="00394ED3">
        <w:rPr>
          <w:rFonts w:cs="Arial"/>
          <w:lang w:val="sr-Cyrl-CS"/>
        </w:rPr>
        <w:t xml:space="preserve">и наручиоцу, уз решење, приложи фотокопију његове </w:t>
      </w:r>
      <w:r w:rsidRPr="00394ED3">
        <w:rPr>
          <w:rFonts w:cs="Arial"/>
          <w:lang w:val="sr-Cyrl-RS"/>
        </w:rPr>
        <w:t>лиценце бр. 430 са потврдом о продужењу рока важности за текући период, издатом од стране Инжењерске коморе Србије.</w:t>
      </w:r>
    </w:p>
    <w:p w:rsidR="00EB0DFD" w:rsidRPr="00394ED3" w:rsidRDefault="00EB0DFD" w:rsidP="00D32114">
      <w:pPr>
        <w:numPr>
          <w:ilvl w:val="0"/>
          <w:numId w:val="33"/>
        </w:numPr>
        <w:ind w:left="284" w:hanging="284"/>
        <w:rPr>
          <w:rFonts w:cs="Arial"/>
          <w:noProof/>
          <w:lang w:val="sr-Cyrl-CS"/>
        </w:rPr>
      </w:pPr>
      <w:r w:rsidRPr="00394ED3">
        <w:rPr>
          <w:rFonts w:cs="Arial"/>
          <w:noProof/>
          <w:lang w:val="sr-Cyrl-CS"/>
        </w:rPr>
        <w:t xml:space="preserve">Најкасније15 дана након потписивања уговора, достави Наручиоцу План контроле квалитета за демонтажно-монтажне услуге. План контроле квалитета мора бити припремљен у складу са захтевима наведеним </w:t>
      </w:r>
      <w:r w:rsidRPr="00394ED3">
        <w:rPr>
          <w:rFonts w:cs="Arial"/>
          <w:lang w:val="sr-Cyrl-CS"/>
        </w:rPr>
        <w:t xml:space="preserve">у </w:t>
      </w:r>
      <w:r w:rsidRPr="00394ED3">
        <w:rPr>
          <w:rFonts w:cs="Arial"/>
          <w:lang w:val="pl-PL"/>
        </w:rPr>
        <w:t>EN</w:t>
      </w:r>
      <w:r w:rsidRPr="00394ED3">
        <w:rPr>
          <w:rFonts w:cs="Arial"/>
          <w:lang w:val="sr-Cyrl-CS"/>
        </w:rPr>
        <w:t xml:space="preserve"> 12952, </w:t>
      </w:r>
      <w:r w:rsidRPr="00394ED3">
        <w:rPr>
          <w:rFonts w:cs="Arial"/>
          <w:lang w:val="pl-PL"/>
        </w:rPr>
        <w:t>ISO</w:t>
      </w:r>
      <w:r w:rsidRPr="00394ED3">
        <w:rPr>
          <w:rFonts w:cs="Arial"/>
          <w:lang w:val="sr-Cyrl-CS"/>
        </w:rPr>
        <w:t xml:space="preserve"> 9000, </w:t>
      </w:r>
      <w:r w:rsidRPr="00394ED3">
        <w:rPr>
          <w:rFonts w:cs="Arial"/>
          <w:noProof/>
          <w:lang w:val="sr-Cyrl-CS"/>
        </w:rPr>
        <w:t>Директивом о опреми под притиско</w:t>
      </w:r>
      <w:r w:rsidRPr="00394ED3">
        <w:rPr>
          <w:rFonts w:cs="Arial"/>
          <w:lang w:val="sr-Cyrl-CS"/>
        </w:rPr>
        <w:t>м (</w:t>
      </w:r>
      <w:r w:rsidRPr="00394ED3">
        <w:rPr>
          <w:rFonts w:cs="Arial"/>
          <w:lang w:val="pl-PL"/>
        </w:rPr>
        <w:t>PED</w:t>
      </w:r>
      <w:r w:rsidRPr="00394ED3">
        <w:rPr>
          <w:rFonts w:cs="Arial"/>
          <w:lang w:val="sr-Cyrl-RS"/>
        </w:rPr>
        <w:t xml:space="preserve"> 97/23/EC</w:t>
      </w:r>
      <w:r w:rsidRPr="00394ED3">
        <w:rPr>
          <w:rFonts w:cs="Arial"/>
          <w:lang w:val="sr-Cyrl-CS"/>
        </w:rPr>
        <w:t xml:space="preserve">) </w:t>
      </w:r>
      <w:r w:rsidRPr="00394ED3">
        <w:rPr>
          <w:rFonts w:cs="Arial"/>
          <w:noProof/>
          <w:lang w:val="sr-Cyrl-CS"/>
        </w:rPr>
        <w:t xml:space="preserve">и одговарајућим стандардима наведеним у овим документима. План контроле квалитета мора бити усаглашен са наручиоцем најкасније 15 дана од достављања истог. </w:t>
      </w:r>
    </w:p>
    <w:p w:rsidR="00EB0DFD" w:rsidRPr="00394ED3" w:rsidRDefault="00EB0DFD" w:rsidP="00D32114">
      <w:pPr>
        <w:numPr>
          <w:ilvl w:val="0"/>
          <w:numId w:val="33"/>
        </w:numPr>
        <w:ind w:left="284" w:hanging="284"/>
        <w:rPr>
          <w:rFonts w:cs="Arial"/>
          <w:noProof/>
          <w:lang w:val="sr-Latn-CS"/>
        </w:rPr>
      </w:pPr>
      <w:r w:rsidRPr="00394ED3">
        <w:rPr>
          <w:rFonts w:cs="Arial"/>
          <w:noProof/>
          <w:lang w:val="sr-Cyrl-CS"/>
        </w:rPr>
        <w:t>Најкасније 15 дана пре почетка вршења демонтажних улуга</w:t>
      </w:r>
      <w:r w:rsidRPr="00394ED3">
        <w:rPr>
          <w:rFonts w:cs="Arial"/>
          <w:noProof/>
        </w:rPr>
        <w:t>,</w:t>
      </w:r>
      <w:r w:rsidRPr="00394ED3">
        <w:rPr>
          <w:rFonts w:cs="Arial"/>
          <w:noProof/>
          <w:lang w:val="sr-Cyrl-CS"/>
        </w:rPr>
        <w:t xml:space="preserve"> достави Наручиоцу Технологију демонтажно–монтажних услуга са термин планом, на преглед и усаглашавање. Технологија демонтажно–монтажних услуга мора бити у складу са захтевима стандарда </w:t>
      </w:r>
      <w:r w:rsidRPr="00394ED3">
        <w:rPr>
          <w:rFonts w:cs="Arial"/>
          <w:lang w:val="pl-PL"/>
        </w:rPr>
        <w:t>EN 12952</w:t>
      </w:r>
      <w:r w:rsidRPr="00394ED3">
        <w:rPr>
          <w:rFonts w:cs="Arial"/>
          <w:lang w:val="sr-Cyrl-RS"/>
        </w:rPr>
        <w:t xml:space="preserve"> и </w:t>
      </w:r>
      <w:r w:rsidRPr="00394ED3">
        <w:rPr>
          <w:rFonts w:cs="Arial"/>
          <w:lang w:val="pl-PL"/>
        </w:rPr>
        <w:t>ISO</w:t>
      </w:r>
      <w:r w:rsidRPr="00394ED3">
        <w:rPr>
          <w:rFonts w:cs="Arial"/>
          <w:lang w:val="sr-Cyrl-CS"/>
        </w:rPr>
        <w:t xml:space="preserve">9001, </w:t>
      </w:r>
      <w:r w:rsidRPr="00394ED3">
        <w:rPr>
          <w:rFonts w:cs="Arial"/>
          <w:noProof/>
          <w:lang w:val="sr-Cyrl-CS"/>
        </w:rPr>
        <w:t>као и осталим нормама и стандардима везаним са претходно наведени</w:t>
      </w:r>
      <w:r w:rsidRPr="00394ED3">
        <w:rPr>
          <w:rFonts w:cs="Arial"/>
          <w:lang w:val="sr-Cyrl-CS"/>
        </w:rPr>
        <w:t>м – по 3 примерка у папирној и електронској верзији.</w:t>
      </w:r>
    </w:p>
    <w:p w:rsidR="00EB0DFD" w:rsidRPr="00394ED3" w:rsidRDefault="00EB0DFD" w:rsidP="00D32114">
      <w:pPr>
        <w:numPr>
          <w:ilvl w:val="0"/>
          <w:numId w:val="39"/>
        </w:numPr>
        <w:ind w:left="284" w:hanging="284"/>
        <w:rPr>
          <w:rFonts w:cs="Arial"/>
          <w:lang w:val="sr-Cyrl-CS"/>
        </w:rPr>
      </w:pPr>
      <w:r w:rsidRPr="00394ED3">
        <w:rPr>
          <w:rFonts w:cs="Arial"/>
          <w:noProof/>
          <w:lang w:val="sr-Cyrl-CS"/>
        </w:rPr>
        <w:t>Најкасније 15 дана пре почетка вршења демонтажних улуга</w:t>
      </w:r>
      <w:r w:rsidRPr="00394ED3">
        <w:rPr>
          <w:rFonts w:cs="Arial"/>
          <w:noProof/>
        </w:rPr>
        <w:t>,</w:t>
      </w:r>
      <w:r w:rsidRPr="00394ED3">
        <w:rPr>
          <w:rFonts w:cs="Arial"/>
          <w:noProof/>
          <w:lang w:val="sr-Cyrl-CS"/>
        </w:rPr>
        <w:t xml:space="preserve"> достави Наручиоцу </w:t>
      </w:r>
      <w:r w:rsidRPr="00394ED3">
        <w:rPr>
          <w:rFonts w:cs="Arial"/>
          <w:noProof/>
          <w:lang w:val="sr-Cyrl-RS"/>
        </w:rPr>
        <w:t>предлог технологија заваривања за све врсте сучеоних заварених спојева на цевима које ће бити обухваћене обимом услуга. Након усаглашавања предложених технологија са наручиоцем, извршилац је у обавези да исте квалификује (</w:t>
      </w:r>
      <w:r w:rsidRPr="00394ED3">
        <w:rPr>
          <w:rFonts w:cs="Arial"/>
          <w:noProof/>
        </w:rPr>
        <w:t>pWPS</w:t>
      </w:r>
      <w:r w:rsidRPr="00394ED3">
        <w:rPr>
          <w:rFonts w:cs="Arial"/>
          <w:noProof/>
          <w:lang w:val="sr-Cyrl-RS"/>
        </w:rPr>
        <w:t>)</w:t>
      </w:r>
      <w:r w:rsidRPr="00394ED3">
        <w:rPr>
          <w:rFonts w:cs="Arial"/>
          <w:noProof/>
        </w:rPr>
        <w:t xml:space="preserve"> </w:t>
      </w:r>
      <w:r w:rsidRPr="00394ED3">
        <w:rPr>
          <w:rFonts w:cs="Arial"/>
          <w:noProof/>
          <w:lang w:val="sr-Cyrl-RS"/>
        </w:rPr>
        <w:t xml:space="preserve">и изради спецификације технологија заваривања </w:t>
      </w:r>
      <w:r w:rsidRPr="00394ED3">
        <w:rPr>
          <w:rFonts w:cs="Arial"/>
          <w:noProof/>
        </w:rPr>
        <w:t>(WPS)</w:t>
      </w:r>
      <w:r w:rsidRPr="00394ED3">
        <w:rPr>
          <w:rFonts w:cs="Arial"/>
          <w:noProof/>
          <w:lang w:val="sr-Cyrl-RS"/>
        </w:rPr>
        <w:t>. Обавеза извршиоца је обезбеђивање цеви за квалификације технологија заваривања и приступне пробе заваривача,</w:t>
      </w:r>
      <w:r w:rsidRPr="00394ED3">
        <w:rPr>
          <w:rFonts w:cs="Arial"/>
          <w:noProof/>
          <w:lang w:val="sr-Cyrl-CS"/>
        </w:rPr>
        <w:t xml:space="preserve"> у предвиђеним квалитетима и димензијама</w:t>
      </w:r>
      <w:r w:rsidRPr="00394ED3">
        <w:rPr>
          <w:rFonts w:cs="Arial"/>
          <w:noProof/>
          <w:lang w:val="sr-Cyrl-RS"/>
        </w:rPr>
        <w:t>.</w:t>
      </w:r>
    </w:p>
    <w:p w:rsidR="00EB0DFD" w:rsidRPr="00FD3331" w:rsidRDefault="00EB0DFD" w:rsidP="00D32114">
      <w:pPr>
        <w:numPr>
          <w:ilvl w:val="0"/>
          <w:numId w:val="34"/>
        </w:numPr>
        <w:ind w:left="284" w:hanging="284"/>
        <w:rPr>
          <w:rFonts w:cs="Arial"/>
          <w:noProof/>
          <w:lang w:val="sr-Cyrl-CS"/>
        </w:rPr>
      </w:pPr>
      <w:r w:rsidRPr="00FD3331">
        <w:rPr>
          <w:rFonts w:cs="Arial"/>
          <w:noProof/>
          <w:lang w:val="sr-Cyrl-RS"/>
        </w:rPr>
        <w:lastRenderedPageBreak/>
        <w:t>Спровођење прописаног поступка оцењивања усаглашености</w:t>
      </w:r>
      <w:r w:rsidRPr="00FD3331">
        <w:rPr>
          <w:rFonts w:cs="Arial"/>
          <w:lang w:val="sr-Cyrl-RS"/>
        </w:rPr>
        <w:t xml:space="preserve"> за опрему под притиском чија је монтажа дефинисана овом конкурсном документацијом,</w:t>
      </w:r>
      <w:r w:rsidRPr="00FD3331">
        <w:rPr>
          <w:rFonts w:cs="Arial"/>
          <w:noProof/>
          <w:lang w:val="sr-Cyrl-RS"/>
        </w:rPr>
        <w:t xml:space="preserve"> у складу са Законом о техничким захтевима за производе и оцењивање усаглашености (Сл. гласник РС бр. 36/09) и Правилником о техничким захтевима за пројектовање, израду и оцењивање усаглашености опреме под притиском („Сл. гласник РС“ број 87/11).</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 xml:space="preserve">Најкасније </w:t>
      </w:r>
      <w:r w:rsidR="00905726" w:rsidRPr="00FD3331">
        <w:rPr>
          <w:lang w:val="sr-Latn-RS"/>
        </w:rPr>
        <w:t>30</w:t>
      </w:r>
      <w:r w:rsidRPr="00FD3331">
        <w:rPr>
          <w:rFonts w:cs="Arial"/>
          <w:noProof/>
          <w:lang w:val="sr-Cyrl-CS"/>
        </w:rPr>
        <w:t xml:space="preserve"> дана од издавања Сертификата о завршеним </w:t>
      </w:r>
      <w:r w:rsidR="00F424B5">
        <w:rPr>
          <w:rFonts w:cs="Arial"/>
          <w:noProof/>
          <w:lang w:val="sr-Cyrl-CS"/>
        </w:rPr>
        <w:t>услугама</w:t>
      </w:r>
      <w:r w:rsidRPr="00FD3331">
        <w:rPr>
          <w:rFonts w:cs="Arial"/>
          <w:noProof/>
          <w:lang w:val="sr-Cyrl-CS"/>
        </w:rPr>
        <w:t>, наручиоцу достави Атестно–техничку документацију демонтажно–монтажних услуга, оверену од стране Именованог тела за оцењивање усаглашености са сертификатима Именованог тела о контролисању и Декларацијом о усаглашености – 3 примерка у папирној верзији и 3 примерка у електронској верзији.</w:t>
      </w:r>
    </w:p>
    <w:p w:rsidR="00EB0DFD" w:rsidRPr="00FD3331" w:rsidRDefault="00EB0DFD" w:rsidP="00D32114">
      <w:pPr>
        <w:numPr>
          <w:ilvl w:val="0"/>
          <w:numId w:val="34"/>
        </w:numPr>
        <w:ind w:left="284" w:hanging="284"/>
        <w:rPr>
          <w:rFonts w:cs="Arial"/>
          <w:lang w:val="sr-Cyrl-CS"/>
        </w:rPr>
      </w:pPr>
      <w:r w:rsidRPr="00FD3331">
        <w:rPr>
          <w:rFonts w:cs="Arial"/>
          <w:noProof/>
          <w:lang w:val="sr-Cyrl-CS"/>
        </w:rPr>
        <w:t>Обезбеди елевационо</w:t>
      </w:r>
      <w:r w:rsidRPr="00FD3331">
        <w:rPr>
          <w:rFonts w:cs="Arial"/>
          <w:lang w:val="sr-Cyrl-CS"/>
        </w:rPr>
        <w:t>–</w:t>
      </w:r>
      <w:r w:rsidRPr="00FD3331">
        <w:rPr>
          <w:rFonts w:cs="Arial"/>
          <w:noProof/>
          <w:lang w:val="sr-Cyrl-CS"/>
        </w:rPr>
        <w:t>транспортна средства и опрему за привремено ослањање, као и њихово уклањање након завршетка монтаже.</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Обезбеди потребан број квалификованог особља за обављање демонтажно–монтажних услуга на деловима постројења који су предмет ове конкурсне документације.</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Строго поштује додељене трасе транспортних путева и сатница коришћења истих.</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 xml:space="preserve">Услуге замене делова постројења, који су предмет конкурсне документације, изведе благовремено и квалитетно, у складу са усаглашеним Планом контроле квалитета. </w:t>
      </w:r>
      <w:r w:rsidRPr="00FD3331">
        <w:rPr>
          <w:rFonts w:cs="Arial"/>
          <w:lang w:val="sr-Cyrl-CS"/>
        </w:rPr>
        <w:t xml:space="preserve">Услуге на градилишту се могу изводити 24 сата/7 дана у недељи. Очекује се да ће </w:t>
      </w:r>
      <w:r w:rsidR="00D07FF4" w:rsidRPr="00FD3331">
        <w:rPr>
          <w:rFonts w:cs="Arial"/>
          <w:noProof/>
          <w:lang w:val="sr-Cyrl-CS"/>
        </w:rPr>
        <w:t>Изабрани понуђач</w:t>
      </w:r>
      <w:r w:rsidRPr="00FD3331">
        <w:rPr>
          <w:rFonts w:cs="Arial"/>
          <w:lang w:val="sr-Cyrl-CS"/>
        </w:rPr>
        <w:t xml:space="preserve"> у потпуности искористити предности ове одредбе да би испоштовао рок </w:t>
      </w:r>
      <w:r w:rsidRPr="00FD3331">
        <w:rPr>
          <w:rFonts w:cs="Arial"/>
          <w:lang w:val="sr-Cyrl-RS"/>
        </w:rPr>
        <w:t>реализације уговора</w:t>
      </w:r>
      <w:r w:rsidRPr="00FD3331">
        <w:rPr>
          <w:rFonts w:cs="Arial"/>
          <w:lang w:val="sr-Cyrl-CS"/>
        </w:rPr>
        <w:t>. Оквирни број дана за реализацију уговора је 25 (двадесет пет).</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Достави наручиоцу неопходна сведочанства и атесте који потврђују квалитет извршених услуга.</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Изврши поправке (или замену делова) о сопственом трошку,у што краћем року, било каквих оштећења везаних за послове које је извршио у оквиру свог обима услуга, и која су откривена у току монтаже, пуштања у рад и пробног рада.</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 xml:space="preserve">Замени све подесте и газишта оштећене током обављања демонтажно–монтажних услуга. Трошкови набавке газишта, демонтаже оштећених и монтаже нових падају на терет </w:t>
      </w:r>
      <w:r w:rsidR="00D07FF4" w:rsidRPr="00FD3331">
        <w:rPr>
          <w:rFonts w:cs="Arial"/>
          <w:noProof/>
          <w:lang w:val="sr-Cyrl-CS"/>
        </w:rPr>
        <w:t>Изабраног понуђача</w:t>
      </w:r>
      <w:r w:rsidRPr="00FD3331">
        <w:rPr>
          <w:rFonts w:cs="Arial"/>
          <w:noProof/>
          <w:lang w:val="sr-Cyrl-CS"/>
        </w:rPr>
        <w:t>.</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 xml:space="preserve">Изврши припремне услуге на обезбеђењу свих привремених инсталација за обављање услуга и њихово уклањање по завршетку посла. Материјал за извођење привремених инсталација је обавеза </w:t>
      </w:r>
      <w:r w:rsidR="00FD3331" w:rsidRPr="00FD3331">
        <w:rPr>
          <w:rFonts w:cs="Arial"/>
          <w:noProof/>
          <w:lang w:val="sr-Cyrl-CS"/>
        </w:rPr>
        <w:t>Изабраног понуђача</w:t>
      </w:r>
      <w:r w:rsidRPr="00FD3331">
        <w:rPr>
          <w:rFonts w:cs="Arial"/>
          <w:noProof/>
          <w:lang w:val="sr-Cyrl-CS"/>
        </w:rPr>
        <w:t>.</w:t>
      </w:r>
    </w:p>
    <w:p w:rsidR="00EB0DFD" w:rsidRPr="00FD3331" w:rsidRDefault="00EB0DFD" w:rsidP="00D32114">
      <w:pPr>
        <w:numPr>
          <w:ilvl w:val="0"/>
          <w:numId w:val="34"/>
        </w:numPr>
        <w:ind w:left="284" w:hanging="284"/>
        <w:rPr>
          <w:rFonts w:cs="Arial"/>
          <w:noProof/>
          <w:lang w:val="sr-Cyrl-CS"/>
        </w:rPr>
      </w:pPr>
      <w:r w:rsidRPr="00FD3331">
        <w:rPr>
          <w:rFonts w:cs="Arial"/>
          <w:noProof/>
          <w:lang w:val="sr-Cyrl-CS"/>
        </w:rPr>
        <w:t>Уколико се укаже потреба за додатном обрадом крајева цеви због уклапања, без додатних трошкова за наручиоца, изврши ове радове машинама за обраду крајева цеви, чак и у случајевима када су цеви испоручене са припремљеним крајевима за заваривање, према пројектној документацији.</w:t>
      </w:r>
    </w:p>
    <w:p w:rsidR="00EB0DFD" w:rsidRPr="00FD3331" w:rsidRDefault="00EB0DFD" w:rsidP="00D32114">
      <w:pPr>
        <w:numPr>
          <w:ilvl w:val="0"/>
          <w:numId w:val="34"/>
        </w:numPr>
        <w:ind w:left="284" w:hanging="284"/>
        <w:rPr>
          <w:rFonts w:cs="Arial"/>
          <w:lang w:val="sr-Cyrl-CS"/>
        </w:rPr>
      </w:pPr>
      <w:r w:rsidRPr="00FD3331">
        <w:rPr>
          <w:rFonts w:cs="Arial"/>
          <w:noProof/>
          <w:lang w:val="sr-Cyrl-CS"/>
        </w:rPr>
        <w:t xml:space="preserve">Обезбеди </w:t>
      </w:r>
      <w:r w:rsidRPr="00FD3331">
        <w:rPr>
          <w:rFonts w:cs="Arial"/>
          <w:lang w:val="sr-Cyrl-CS"/>
        </w:rPr>
        <w:t>лабораторију, акредитован</w:t>
      </w:r>
      <w:r w:rsidRPr="00FD3331">
        <w:rPr>
          <w:rFonts w:cs="Arial"/>
          <w:lang w:val="sr-Cyrl-RS"/>
        </w:rPr>
        <w:t>у</w:t>
      </w:r>
      <w:r w:rsidRPr="00FD3331">
        <w:rPr>
          <w:rFonts w:cs="Arial"/>
          <w:lang w:val="sr-Cyrl-CS"/>
        </w:rPr>
        <w:t xml:space="preserve"> код националног тела Републике Србије (АТС) према захтевима стандарда </w:t>
      </w:r>
      <w:r w:rsidRPr="00FD3331">
        <w:rPr>
          <w:rFonts w:cs="Arial"/>
        </w:rPr>
        <w:t>SPRS</w:t>
      </w:r>
      <w:r w:rsidRPr="00FD3331">
        <w:rPr>
          <w:rFonts w:cs="Arial"/>
          <w:lang w:val="sr-Cyrl-CS"/>
        </w:rPr>
        <w:t xml:space="preserve"> </w:t>
      </w:r>
      <w:r w:rsidRPr="00FD3331">
        <w:rPr>
          <w:rFonts w:cs="Arial"/>
        </w:rPr>
        <w:t>ISO</w:t>
      </w:r>
      <w:r w:rsidRPr="00FD3331">
        <w:rPr>
          <w:rFonts w:cs="Arial"/>
          <w:lang w:val="sr-Cyrl-CS"/>
        </w:rPr>
        <w:t>/</w:t>
      </w:r>
      <w:r w:rsidRPr="00FD3331">
        <w:rPr>
          <w:rFonts w:cs="Arial"/>
        </w:rPr>
        <w:t>IEC</w:t>
      </w:r>
      <w:r w:rsidRPr="00FD3331">
        <w:rPr>
          <w:rFonts w:cs="Arial"/>
          <w:lang w:val="sr-Cyrl-CS"/>
        </w:rPr>
        <w:t xml:space="preserve"> 17025</w:t>
      </w:r>
      <w:r w:rsidRPr="00FD3331">
        <w:rPr>
          <w:rFonts w:cs="Arial"/>
          <w:noProof/>
          <w:lang w:val="sr-Cyrl-CS"/>
        </w:rPr>
        <w:t xml:space="preserve"> за потребе испитивања заварених спојева</w:t>
      </w:r>
      <w:r w:rsidRPr="00FD3331">
        <w:rPr>
          <w:rFonts w:cs="Arial"/>
          <w:lang w:val="pl-PL"/>
        </w:rPr>
        <w:t xml:space="preserve"> </w:t>
      </w:r>
      <w:r w:rsidRPr="00FD3331">
        <w:rPr>
          <w:rFonts w:cs="Arial"/>
          <w:lang w:val="sr-Cyrl-RS"/>
        </w:rPr>
        <w:t>методама без разарања</w:t>
      </w:r>
      <w:r w:rsidRPr="00FD3331">
        <w:rPr>
          <w:rFonts w:cs="Arial"/>
          <w:lang w:val="sr-Cyrl-CS"/>
        </w:rPr>
        <w:t>.</w:t>
      </w:r>
    </w:p>
    <w:p w:rsidR="00EB0DFD" w:rsidRPr="00FD3331" w:rsidRDefault="00EB0DFD" w:rsidP="00D32114">
      <w:pPr>
        <w:numPr>
          <w:ilvl w:val="0"/>
          <w:numId w:val="34"/>
        </w:numPr>
        <w:ind w:left="284" w:hanging="284"/>
        <w:rPr>
          <w:rFonts w:cs="Arial"/>
          <w:lang w:val="sr-Cyrl-CS"/>
        </w:rPr>
      </w:pPr>
      <w:r w:rsidRPr="00FD3331">
        <w:rPr>
          <w:rFonts w:cs="Arial"/>
          <w:noProof/>
          <w:lang w:val="sr-Cyrl-CS"/>
        </w:rPr>
        <w:t>Изврши испитивања заварених спојева методама без разарања, у складу са усаглашеним Планом контроле квалитета, уз обавезно достављање извештаја у форми елабората. Извештај о испитивањима треба придодати атестно техничкој документацији ка њен саставни део.</w:t>
      </w:r>
    </w:p>
    <w:p w:rsidR="00EB0DFD" w:rsidRPr="00FD3331" w:rsidRDefault="00EB0DFD" w:rsidP="00EB0DFD">
      <w:pPr>
        <w:ind w:left="284"/>
        <w:contextualSpacing/>
        <w:rPr>
          <w:rFonts w:cs="Arial"/>
          <w:noProof/>
          <w:lang w:val="sr-Cyrl-CS"/>
        </w:rPr>
      </w:pPr>
      <w:r w:rsidRPr="00FD3331">
        <w:rPr>
          <w:rFonts w:cs="Arial"/>
          <w:noProof/>
          <w:lang w:val="sr-Cyrl-CS"/>
        </w:rPr>
        <w:t>Сва опрема за</w:t>
      </w:r>
      <w:r w:rsidRPr="00FD3331">
        <w:rPr>
          <w:rFonts w:cs="Arial"/>
          <w:lang w:val="sr-Cyrl-CS"/>
        </w:rPr>
        <w:t xml:space="preserve"> </w:t>
      </w:r>
      <w:r w:rsidRPr="00FD3331">
        <w:rPr>
          <w:rFonts w:cs="Arial"/>
          <w:lang w:val="pl-PL"/>
        </w:rPr>
        <w:t>IBR</w:t>
      </w:r>
      <w:r w:rsidRPr="00FD3331">
        <w:rPr>
          <w:rFonts w:cs="Arial"/>
          <w:lang w:val="sr-Cyrl-CS"/>
        </w:rPr>
        <w:t xml:space="preserve"> </w:t>
      </w:r>
      <w:r w:rsidRPr="00FD3331">
        <w:rPr>
          <w:rFonts w:cs="Arial"/>
          <w:noProof/>
          <w:lang w:val="sr-Cyrl-CS"/>
        </w:rPr>
        <w:t>методе мора бити атестирана код акредитоване установе. За опрему за радиографску контролу мора се обезбедити сигурно складиштење, контрола зрачења, као и потребна одобрења надлежних органа за рад са том врстом опреме.</w:t>
      </w:r>
    </w:p>
    <w:p w:rsidR="00EB0DFD" w:rsidRPr="00394ED3" w:rsidRDefault="00D07FF4" w:rsidP="00EB0DFD">
      <w:pPr>
        <w:ind w:left="284"/>
        <w:contextualSpacing/>
        <w:rPr>
          <w:rFonts w:cs="Arial"/>
          <w:noProof/>
          <w:lang w:val="sr-Cyrl-CS"/>
        </w:rPr>
      </w:pPr>
      <w:r w:rsidRPr="00FD3331">
        <w:rPr>
          <w:rFonts w:cs="Arial"/>
          <w:noProof/>
          <w:lang w:val="sr-Cyrl-CS"/>
        </w:rPr>
        <w:lastRenderedPageBreak/>
        <w:t xml:space="preserve">Изабрани понуђач </w:t>
      </w:r>
      <w:r w:rsidR="00EB0DFD" w:rsidRPr="00FD3331">
        <w:rPr>
          <w:rFonts w:cs="Arial"/>
          <w:noProof/>
          <w:lang w:val="sr-Cyrl-CS"/>
        </w:rPr>
        <w:t xml:space="preserve">је у обавези да строго поштује прописане термине радиографских испитивања, уз додатно обезбеђење зона испитивања. </w:t>
      </w:r>
      <w:r w:rsidRPr="00FD3331">
        <w:rPr>
          <w:rFonts w:cs="Arial"/>
          <w:noProof/>
          <w:lang w:val="sr-Cyrl-CS"/>
        </w:rPr>
        <w:t xml:space="preserve">Изабрани понуђач </w:t>
      </w:r>
      <w:r w:rsidR="00EB0DFD" w:rsidRPr="00FD3331">
        <w:rPr>
          <w:rFonts w:cs="Arial"/>
          <w:noProof/>
          <w:lang w:val="sr-Cyrl-CS"/>
        </w:rPr>
        <w:t>је обавезан да радиографска испитивања Наручиоцу најави најмање 24 сата раније</w:t>
      </w:r>
      <w:r w:rsidR="00EB0DFD" w:rsidRPr="00394ED3">
        <w:rPr>
          <w:rFonts w:cs="Arial"/>
          <w:noProof/>
          <w:lang w:val="sr-Cyrl-CS"/>
        </w:rPr>
        <w:t>.</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 xml:space="preserve">Представници </w:t>
      </w:r>
      <w:r w:rsidR="00D07FF4">
        <w:rPr>
          <w:rFonts w:cs="Arial"/>
          <w:noProof/>
          <w:lang w:val="sr-Cyrl-CS"/>
        </w:rPr>
        <w:t>Изабраног понуђача</w:t>
      </w:r>
      <w:r w:rsidRPr="00394ED3">
        <w:rPr>
          <w:rFonts w:cs="Arial"/>
          <w:noProof/>
          <w:lang w:val="sr-Cyrl-CS"/>
        </w:rPr>
        <w:t xml:space="preserve"> и наручиоца ће заједнички извршити обилазак локације на котлу где ће се изводити радови и усагласити поступак и редослед радова на замени предвиђених делова. </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 xml:space="preserve">Обезбеди присуство довољног број особља током хладне пробе котла, изврши санацију евентуалних оштећења, откривених током хладне пробе котла у зонама одговорности извршиоца, и извештај о извршеној санацији достави наручиоцу. Извештај о санацији евентуалних оштећења откривених у току хладне пробе котла у зонама одговорности </w:t>
      </w:r>
      <w:r w:rsidR="00FD3331">
        <w:rPr>
          <w:rFonts w:cs="Arial"/>
          <w:noProof/>
          <w:lang w:val="sr-Cyrl-CS"/>
        </w:rPr>
        <w:t>Изабраног понуђача</w:t>
      </w:r>
      <w:r w:rsidRPr="00394ED3">
        <w:rPr>
          <w:rFonts w:cs="Arial"/>
          <w:noProof/>
          <w:lang w:val="sr-Cyrl-CS"/>
        </w:rPr>
        <w:t>, треба да буде саставни део атестно–техничке документације.</w:t>
      </w:r>
    </w:p>
    <w:p w:rsidR="00EB0DFD" w:rsidRPr="00394ED3" w:rsidRDefault="00EB0DFD" w:rsidP="00D32114">
      <w:pPr>
        <w:numPr>
          <w:ilvl w:val="0"/>
          <w:numId w:val="34"/>
        </w:numPr>
        <w:ind w:left="284" w:hanging="284"/>
        <w:rPr>
          <w:rFonts w:cs="Arial"/>
          <w:noProof/>
          <w:lang w:val="sr-Cyrl-CS"/>
        </w:rPr>
      </w:pPr>
      <w:r w:rsidRPr="00394ED3">
        <w:rPr>
          <w:rFonts w:cs="Arial"/>
          <w:noProof/>
          <w:lang w:val="sr-Cyrl-RS"/>
        </w:rPr>
        <w:t xml:space="preserve">Обавеза </w:t>
      </w:r>
      <w:r w:rsidR="00D07FF4">
        <w:rPr>
          <w:rFonts w:cs="Arial"/>
          <w:noProof/>
          <w:lang w:val="sr-Cyrl-CS"/>
        </w:rPr>
        <w:t>Изабраног понуђача</w:t>
      </w:r>
      <w:r w:rsidRPr="00394ED3">
        <w:rPr>
          <w:rFonts w:cs="Arial"/>
          <w:noProof/>
          <w:lang w:val="sr-Cyrl-RS"/>
        </w:rPr>
        <w:t xml:space="preserve"> је монтажа и демонтажа свих неопходних скела, подеста и платформи, као и уступање скела изван котла извршиоцима услуга демонтаже и монтаже изолације. Динамика активности </w:t>
      </w:r>
      <w:r w:rsidR="00092E1B">
        <w:rPr>
          <w:rFonts w:cs="Arial"/>
          <w:noProof/>
          <w:lang w:val="sr-Cyrl-CS"/>
        </w:rPr>
        <w:t>Изабраног понуђача</w:t>
      </w:r>
      <w:r w:rsidR="00092E1B" w:rsidRPr="00394ED3">
        <w:rPr>
          <w:rFonts w:cs="Arial"/>
          <w:noProof/>
          <w:lang w:val="sr-Cyrl-RS"/>
        </w:rPr>
        <w:t xml:space="preserve"> </w:t>
      </w:r>
      <w:r w:rsidRPr="00394ED3">
        <w:rPr>
          <w:rFonts w:cs="Arial"/>
          <w:noProof/>
          <w:lang w:val="sr-Cyrl-RS"/>
        </w:rPr>
        <w:t xml:space="preserve">мора бити усклађена са динамиком активности других извршилаца у зонама преклапања тако да се овакве ситуације избегну или сведу на најмању могућу меру. </w:t>
      </w:r>
      <w:r w:rsidRPr="00394ED3">
        <w:rPr>
          <w:rFonts w:cs="Arial"/>
          <w:noProof/>
          <w:lang w:val="sr-Cyrl-CS"/>
        </w:rPr>
        <w:t xml:space="preserve">Приликом монтаже скела и привремених подеста, </w:t>
      </w:r>
      <w:r w:rsidR="00D07FF4">
        <w:rPr>
          <w:rFonts w:cs="Arial"/>
          <w:noProof/>
          <w:lang w:val="sr-Cyrl-CS"/>
        </w:rPr>
        <w:t>Изабрани понуђач</w:t>
      </w:r>
      <w:r w:rsidRPr="00394ED3">
        <w:rPr>
          <w:rFonts w:cs="Arial"/>
          <w:noProof/>
          <w:lang w:val="sr-Cyrl-CS"/>
        </w:rPr>
        <w:t xml:space="preserve"> мора да поштује прописе који важе у земљи Наручиоца (Р.Србији), и да за њих обезбеди одговарајуће пројекте.</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Монтажа непропусних преграда у котлу, испод грејне површине, чији су делови предмет замене,</w:t>
      </w:r>
      <w:r w:rsidRPr="00394ED3">
        <w:rPr>
          <w:rFonts w:cs="Arial"/>
          <w:noProof/>
        </w:rPr>
        <w:t xml:space="preserve"> </w:t>
      </w:r>
      <w:r w:rsidRPr="00394ED3">
        <w:rPr>
          <w:rFonts w:cs="Arial"/>
          <w:noProof/>
          <w:lang w:val="sr-Cyrl-RS"/>
        </w:rPr>
        <w:t>а испод које ће се вршити услуге на нижим котама,</w:t>
      </w:r>
      <w:r w:rsidRPr="00394ED3">
        <w:rPr>
          <w:rFonts w:cs="Arial"/>
          <w:noProof/>
          <w:lang w:val="sr-Cyrl-CS"/>
        </w:rPr>
        <w:t xml:space="preserve"> како не би дошло до угрожавања безбедности приликом обављања услуга на нижим котама.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Обезбеди превоз, смештај и исхрану за своје раднике.</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Обезбеди несметан приступ зонама пружања услуга надзорном органу наручиоца при контроли услуга.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Поседује све мерне уређаје и алате у циљу остваривања квалитетне замене предвиђеног дела за замену, односно успешно и квалитетно извршење потребних услуга.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Поседује потребну опрему за спуштање и подизање терета са важећом атестном документацијом.</w:t>
      </w:r>
    </w:p>
    <w:p w:rsidR="00EB0DFD" w:rsidRPr="00394ED3" w:rsidRDefault="00EB0DFD" w:rsidP="00D32114">
      <w:pPr>
        <w:numPr>
          <w:ilvl w:val="0"/>
          <w:numId w:val="34"/>
        </w:numPr>
        <w:ind w:left="284" w:hanging="284"/>
        <w:rPr>
          <w:rFonts w:cs="Arial"/>
          <w:lang w:val="sr-Cyrl-CS"/>
        </w:rPr>
      </w:pPr>
      <w:r w:rsidRPr="00394ED3">
        <w:rPr>
          <w:rFonts w:cs="Arial"/>
          <w:noProof/>
          <w:lang w:val="sr-Cyrl-CS"/>
        </w:rPr>
        <w:t>Обезбеди довољан број исправљач</w:t>
      </w:r>
      <w:r w:rsidRPr="00394ED3">
        <w:rPr>
          <w:rFonts w:cs="Arial"/>
          <w:lang w:val="sr-Cyrl-CS"/>
        </w:rPr>
        <w:t xml:space="preserve">а 220/24 </w:t>
      </w:r>
      <w:r w:rsidRPr="00394ED3">
        <w:rPr>
          <w:rFonts w:cs="Arial"/>
          <w:lang w:val="pl-PL"/>
        </w:rPr>
        <w:t>V</w:t>
      </w:r>
      <w:r w:rsidRPr="00394ED3">
        <w:rPr>
          <w:rFonts w:cs="Arial"/>
          <w:noProof/>
          <w:lang w:val="sr-Cyrl-CS"/>
        </w:rPr>
        <w:t xml:space="preserve"> за обављање услуга на металним конструкцијама</w:t>
      </w:r>
      <w:r w:rsidRPr="00394ED3">
        <w:rPr>
          <w:rFonts w:cs="Arial"/>
          <w:lang w:val="sr-Cyrl-CS"/>
        </w:rPr>
        <w:t>.</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Обезбеди сопствено осветљење за просторе где се обављају услуге</w:t>
      </w:r>
      <w:r w:rsidRPr="00394ED3">
        <w:rPr>
          <w:rFonts w:cs="Arial"/>
          <w:noProof/>
          <w:lang w:val="sr-Latn-CS"/>
        </w:rPr>
        <w:t>.</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Поседује сву потребну механизацију (виљушкаре, дизалице и сл.) са важећом атестном документацијом, за успешно и квалитетно извршење дефинисаних услуга.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Изврши транспорт делова предвиђених за замену из магацина до локације за монтажу истих.</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Изврши транспорт демонтираних делова до локације у оквиру круга ТЕНТ А, коју одреди наручилац.</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Сачини детаљан и актуелизован термин</w:t>
      </w:r>
      <w:r w:rsidRPr="00394ED3">
        <w:rPr>
          <w:rFonts w:cs="Arial"/>
          <w:lang w:val="sr-Cyrl-CS"/>
        </w:rPr>
        <w:t>–</w:t>
      </w:r>
      <w:r w:rsidRPr="00394ED3">
        <w:rPr>
          <w:rFonts w:cs="Arial"/>
          <w:noProof/>
          <w:lang w:val="sr-Cyrl-CS"/>
        </w:rPr>
        <w:t>план обављања услуга.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Одржава зону радова у чистом и безбедном стању.</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Поседује пластичне или платнене џакове на локацији рада у које ће одлагати неметални отпад и да исти свакодневно уклања.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Обезбеди све неопходно потребне дозволе за обављање услуга усаглашених са законом о безбедности на раду, који важи у земљи наручиоца.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lastRenderedPageBreak/>
        <w:t>Примењује безбедоносне мере заштите на раду, сагласно прописима о заштити на раду, противпожарној заштити и друго, а у складу са прописима који важе у земљи наручиоца и интерним актима наручиоца.</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Обезбеди додатну опрему како би се осигурали услови безбедности на градилишту, као и додатно особље или општу заштиту по потреби.</w:t>
      </w:r>
    </w:p>
    <w:p w:rsidR="00EB0DFD" w:rsidRPr="00394ED3" w:rsidRDefault="00EB0DFD" w:rsidP="00D32114">
      <w:pPr>
        <w:numPr>
          <w:ilvl w:val="0"/>
          <w:numId w:val="34"/>
        </w:numPr>
        <w:ind w:left="284" w:hanging="284"/>
        <w:rPr>
          <w:rFonts w:cs="Arial"/>
          <w:noProof/>
          <w:lang w:val="sr-Cyrl-CS"/>
        </w:rPr>
      </w:pPr>
      <w:r w:rsidRPr="00394ED3">
        <w:rPr>
          <w:rFonts w:cs="Arial"/>
          <w:noProof/>
          <w:lang w:val="sr-Cyrl-CS"/>
        </w:rPr>
        <w:t>Изврши осигурање особља за обављање услуга, као и обуку својих запослених у вези мера безбедности и заштите на раду.</w:t>
      </w:r>
    </w:p>
    <w:p w:rsidR="00EB0DFD" w:rsidRPr="00394ED3" w:rsidRDefault="00EB0DFD" w:rsidP="00EB0DFD">
      <w:pPr>
        <w:ind w:left="284" w:hanging="284"/>
        <w:contextualSpacing/>
        <w:rPr>
          <w:rFonts w:cs="Arial"/>
          <w:noProof/>
          <w:lang w:val="sr-Cyrl-CS"/>
        </w:rPr>
      </w:pPr>
    </w:p>
    <w:p w:rsidR="00EB0DFD" w:rsidRPr="00BF2B5E" w:rsidRDefault="00542369" w:rsidP="00542369">
      <w:pPr>
        <w:tabs>
          <w:tab w:val="left" w:pos="851"/>
        </w:tabs>
        <w:spacing w:after="60"/>
        <w:rPr>
          <w:rFonts w:cs="Arial"/>
          <w:b/>
          <w:noProof/>
          <w:lang w:val="sr-Cyrl-CS"/>
        </w:rPr>
      </w:pPr>
      <w:r w:rsidRPr="00BF2B5E">
        <w:rPr>
          <w:rFonts w:cs="Arial"/>
          <w:b/>
          <w:noProof/>
          <w:lang w:val="sr-Latn-RS"/>
        </w:rPr>
        <w:t xml:space="preserve">2.2 </w:t>
      </w:r>
      <w:r w:rsidR="00EB0DFD" w:rsidRPr="00BF2B5E">
        <w:rPr>
          <w:rFonts w:cs="Arial"/>
          <w:b/>
          <w:noProof/>
          <w:lang w:val="sr-Cyrl-CS"/>
        </w:rPr>
        <w:t>Захтеви везани за демонтажно–монтажне услуге</w:t>
      </w:r>
    </w:p>
    <w:p w:rsidR="00EB0DFD" w:rsidRPr="00BF2B5E" w:rsidRDefault="00A12EB9" w:rsidP="00D32114">
      <w:pPr>
        <w:numPr>
          <w:ilvl w:val="0"/>
          <w:numId w:val="37"/>
        </w:numPr>
        <w:spacing w:after="60"/>
        <w:ind w:left="284" w:hanging="284"/>
        <w:rPr>
          <w:rFonts w:cs="Arial"/>
          <w:sz w:val="20"/>
          <w:szCs w:val="20"/>
        </w:rPr>
      </w:pPr>
      <w:r w:rsidRPr="00BF2B5E">
        <w:rPr>
          <w:rFonts w:cs="Arial"/>
          <w:noProof/>
          <w:sz w:val="20"/>
          <w:szCs w:val="20"/>
          <w:lang w:val="sr-Cyrl-CS"/>
        </w:rPr>
        <w:t xml:space="preserve">Изабрани понуђач </w:t>
      </w:r>
      <w:r w:rsidR="00EB0DFD" w:rsidRPr="00BF2B5E">
        <w:rPr>
          <w:rFonts w:cs="Arial"/>
          <w:noProof/>
          <w:sz w:val="20"/>
          <w:szCs w:val="20"/>
          <w:lang w:val="sr-Cyrl-CS"/>
        </w:rPr>
        <w:t xml:space="preserve">је у обавези да изврши демонтажу, односно монтажу делова, уз примену усаглашених технологија монтаже и заваривања. Горе наведено, као и сва спроведена испитивања заварених спојева без разарања, морају бити извршена у складу са важећим српским и европским нормама и стандардима. </w:t>
      </w:r>
    </w:p>
    <w:p w:rsidR="00EB0DFD" w:rsidRPr="00BF2B5E" w:rsidRDefault="003F4C07" w:rsidP="00D32114">
      <w:pPr>
        <w:numPr>
          <w:ilvl w:val="0"/>
          <w:numId w:val="38"/>
        </w:numPr>
        <w:ind w:left="284" w:hanging="284"/>
        <w:rPr>
          <w:rFonts w:cs="Arial"/>
          <w:noProof/>
          <w:sz w:val="20"/>
          <w:szCs w:val="20"/>
          <w:lang w:val="sr-Latn-CS"/>
        </w:rPr>
      </w:pPr>
      <w:r w:rsidRPr="00BF2B5E">
        <w:rPr>
          <w:rFonts w:cs="Arial"/>
          <w:noProof/>
          <w:sz w:val="20"/>
          <w:szCs w:val="20"/>
          <w:lang w:val="sr-Cyrl-CS"/>
        </w:rPr>
        <w:t>Изабрани понуђач</w:t>
      </w:r>
      <w:r w:rsidR="00EB0DFD" w:rsidRPr="00BF2B5E">
        <w:rPr>
          <w:rFonts w:cs="Arial"/>
          <w:noProof/>
          <w:sz w:val="20"/>
          <w:szCs w:val="20"/>
          <w:lang w:val="sr-Cyrl-CS"/>
        </w:rPr>
        <w:t xml:space="preserve"> је у обавези да пре уградње цеви изврши евентуално чишћење цеви од било каквих нечистоћа (прашине, местимичне корозије,…)</w:t>
      </w:r>
    </w:p>
    <w:p w:rsidR="00EB0DFD" w:rsidRPr="00BF2B5E" w:rsidRDefault="003F4C07" w:rsidP="00D32114">
      <w:pPr>
        <w:numPr>
          <w:ilvl w:val="0"/>
          <w:numId w:val="38"/>
        </w:numPr>
        <w:ind w:left="284" w:hanging="284"/>
        <w:rPr>
          <w:rFonts w:cs="Arial"/>
          <w:noProof/>
          <w:sz w:val="20"/>
          <w:szCs w:val="20"/>
          <w:lang w:val="sr-Cyrl-CS"/>
        </w:rPr>
      </w:pPr>
      <w:r w:rsidRPr="00BF2B5E">
        <w:rPr>
          <w:rFonts w:cs="Arial"/>
          <w:noProof/>
          <w:sz w:val="20"/>
          <w:szCs w:val="20"/>
          <w:lang w:val="sr-Cyrl-CS"/>
        </w:rPr>
        <w:t>Изабрани понуђач</w:t>
      </w:r>
      <w:r w:rsidR="00EB0DFD" w:rsidRPr="00BF2B5E">
        <w:rPr>
          <w:rFonts w:cs="Arial"/>
          <w:noProof/>
          <w:sz w:val="20"/>
          <w:szCs w:val="20"/>
          <w:lang w:val="sr-Cyrl-CS"/>
        </w:rPr>
        <w:t xml:space="preserve"> је у обавези да усмено обавести наручиоца о резултатима испитивања заварених спојева у року од 12 сати, а затим и поднесе писмени извештај о томе, што ће бити детаљно дефинисано у “Плану контроле квалитета”.</w:t>
      </w:r>
    </w:p>
    <w:p w:rsidR="00EB0DFD" w:rsidRPr="00BF2B5E" w:rsidRDefault="003F4C07" w:rsidP="00D32114">
      <w:pPr>
        <w:numPr>
          <w:ilvl w:val="0"/>
          <w:numId w:val="38"/>
        </w:numPr>
        <w:ind w:left="284" w:hanging="284"/>
        <w:rPr>
          <w:rFonts w:cs="Arial"/>
          <w:noProof/>
          <w:sz w:val="20"/>
          <w:szCs w:val="20"/>
          <w:lang w:val="sr-Cyrl-CS"/>
        </w:rPr>
      </w:pPr>
      <w:r w:rsidRPr="00BF2B5E">
        <w:rPr>
          <w:rFonts w:cs="Arial"/>
          <w:noProof/>
          <w:sz w:val="20"/>
          <w:szCs w:val="20"/>
          <w:lang w:val="sr-Cyrl-CS"/>
        </w:rPr>
        <w:t>Изабрани понуђач ј</w:t>
      </w:r>
      <w:r w:rsidR="00EB0DFD" w:rsidRPr="00BF2B5E">
        <w:rPr>
          <w:rFonts w:cs="Arial"/>
          <w:noProof/>
          <w:sz w:val="20"/>
          <w:szCs w:val="20"/>
          <w:lang w:val="sr-Cyrl-CS"/>
        </w:rPr>
        <w:t>е у обавези да обезбеди сав потребан потрошни материјал (брусне плоче, електроде и жице за заваривање, техничке гасове…), неопходан за успешно и квалитетно обављање услуга, које су предмет ове конкурсне документације. Додатни материјал за заваривање (електроде и жице за заваривање), мора бити одобрен од стране наручиоца.</w:t>
      </w:r>
    </w:p>
    <w:p w:rsidR="00EB0DFD" w:rsidRPr="00BF2B5E" w:rsidRDefault="003F4C07" w:rsidP="00D32114">
      <w:pPr>
        <w:numPr>
          <w:ilvl w:val="0"/>
          <w:numId w:val="38"/>
        </w:numPr>
        <w:ind w:left="284" w:hanging="284"/>
        <w:rPr>
          <w:rFonts w:cs="Arial"/>
          <w:noProof/>
          <w:lang w:val="sr-Cyrl-CS"/>
        </w:rPr>
      </w:pPr>
      <w:r w:rsidRPr="00BF2B5E">
        <w:rPr>
          <w:rFonts w:cs="Arial"/>
          <w:noProof/>
          <w:sz w:val="20"/>
          <w:szCs w:val="20"/>
          <w:lang w:val="sr-Cyrl-CS"/>
        </w:rPr>
        <w:t>Изабрани понуђач</w:t>
      </w:r>
      <w:r w:rsidR="00EB0DFD" w:rsidRPr="00BF2B5E">
        <w:rPr>
          <w:rFonts w:cs="Arial"/>
          <w:noProof/>
          <w:sz w:val="20"/>
          <w:szCs w:val="20"/>
          <w:lang w:val="sr-Cyrl-CS"/>
        </w:rPr>
        <w:t xml:space="preserve"> је у обавези да изврши све поправке на завареним спојевима на којима су контролом установљене грешке или замени одговарајући део у случају да се не може обавити </w:t>
      </w:r>
      <w:r w:rsidR="00EB0DFD" w:rsidRPr="00BF2B5E">
        <w:rPr>
          <w:rFonts w:cs="Arial"/>
          <w:noProof/>
          <w:lang w:val="sr-Cyrl-CS"/>
        </w:rPr>
        <w:t>поправка.</w:t>
      </w:r>
    </w:p>
    <w:p w:rsidR="00EB0DFD" w:rsidRPr="00BF2B5E" w:rsidRDefault="003F4C07" w:rsidP="00D32114">
      <w:pPr>
        <w:numPr>
          <w:ilvl w:val="0"/>
          <w:numId w:val="38"/>
        </w:numPr>
        <w:ind w:left="284" w:hanging="284"/>
        <w:rPr>
          <w:rFonts w:cs="Arial"/>
          <w:noProof/>
          <w:lang w:val="sr-Cyrl-CS"/>
        </w:rPr>
      </w:pPr>
      <w:r w:rsidRPr="00BF2B5E">
        <w:rPr>
          <w:rFonts w:cs="Arial"/>
          <w:noProof/>
          <w:lang w:val="sr-Cyrl-CS"/>
        </w:rPr>
        <w:t xml:space="preserve">Изабрани понуђач </w:t>
      </w:r>
      <w:r w:rsidR="00EB0DFD" w:rsidRPr="00BF2B5E">
        <w:rPr>
          <w:rFonts w:cs="Arial"/>
          <w:noProof/>
          <w:lang w:val="sr-Cyrl-CS"/>
        </w:rPr>
        <w:t>је у обавези да изврши поправку оштећене позиције опреме и надокнади евентуално изгубљене позиције за које је задужен према свом обиму посла.</w:t>
      </w:r>
    </w:p>
    <w:p w:rsidR="00EB0DFD" w:rsidRPr="00BF2B5E" w:rsidRDefault="003F4C07" w:rsidP="00D32114">
      <w:pPr>
        <w:numPr>
          <w:ilvl w:val="0"/>
          <w:numId w:val="38"/>
        </w:numPr>
        <w:ind w:left="284" w:hanging="284"/>
        <w:rPr>
          <w:rFonts w:cs="Arial"/>
          <w:noProof/>
          <w:lang w:val="sr-Cyrl-CS"/>
        </w:rPr>
      </w:pPr>
      <w:r w:rsidRPr="00BF2B5E">
        <w:rPr>
          <w:rFonts w:cs="Arial"/>
          <w:noProof/>
          <w:lang w:val="sr-Cyrl-CS"/>
        </w:rPr>
        <w:t xml:space="preserve">Изабрани понуђач </w:t>
      </w:r>
      <w:r w:rsidR="00EB0DFD" w:rsidRPr="00BF2B5E">
        <w:rPr>
          <w:rFonts w:cs="Arial"/>
          <w:noProof/>
          <w:lang w:val="sr-Cyrl-CS"/>
        </w:rPr>
        <w:t>је у обавези да изврши потребну дораду у зонама где његове првобитне активности имају недостатака.</w:t>
      </w:r>
    </w:p>
    <w:p w:rsidR="00EB0DFD" w:rsidRPr="00BF2B5E" w:rsidRDefault="00EB0DFD" w:rsidP="00D32114">
      <w:pPr>
        <w:numPr>
          <w:ilvl w:val="0"/>
          <w:numId w:val="38"/>
        </w:numPr>
        <w:ind w:left="284" w:hanging="284"/>
        <w:rPr>
          <w:rFonts w:cs="Arial"/>
          <w:noProof/>
          <w:lang w:val="sr-Cyrl-CS"/>
        </w:rPr>
      </w:pPr>
      <w:r w:rsidRPr="00BF2B5E">
        <w:rPr>
          <w:rFonts w:cs="Arial"/>
          <w:noProof/>
          <w:lang w:val="sr-Cyrl-CS"/>
        </w:rPr>
        <w:t xml:space="preserve">Сав отпад, </w:t>
      </w:r>
      <w:r w:rsidR="003F4C07" w:rsidRPr="00BF2B5E">
        <w:rPr>
          <w:rFonts w:cs="Arial"/>
          <w:noProof/>
          <w:lang w:val="sr-Cyrl-CS"/>
        </w:rPr>
        <w:t>Изабрани понуђач</w:t>
      </w:r>
      <w:r w:rsidRPr="00BF2B5E">
        <w:rPr>
          <w:rFonts w:cs="Arial"/>
          <w:noProof/>
          <w:lang w:val="sr-Cyrl-CS"/>
        </w:rPr>
        <w:t xml:space="preserve"> је у обавези да одложи на за то предвиђено место, које ће дефинисати наручилац. По завршетку обављања услуга, зона у којој су вршене услуге мора бити очишћена.</w:t>
      </w:r>
    </w:p>
    <w:p w:rsidR="00EB0DFD" w:rsidRPr="00BF2B5E" w:rsidRDefault="003F4C07" w:rsidP="00D32114">
      <w:pPr>
        <w:numPr>
          <w:ilvl w:val="0"/>
          <w:numId w:val="38"/>
        </w:numPr>
        <w:ind w:left="284" w:hanging="284"/>
        <w:rPr>
          <w:rFonts w:cs="Arial"/>
          <w:noProof/>
          <w:lang w:val="sr-Cyrl-CS"/>
        </w:rPr>
      </w:pPr>
      <w:r w:rsidRPr="00BF2B5E">
        <w:rPr>
          <w:rFonts w:cs="Arial"/>
          <w:noProof/>
          <w:lang w:val="sr-Cyrl-CS"/>
        </w:rPr>
        <w:t>Изабрани понуђач</w:t>
      </w:r>
      <w:r w:rsidR="00EB0DFD" w:rsidRPr="00BF2B5E">
        <w:rPr>
          <w:rFonts w:cs="Arial"/>
          <w:noProof/>
          <w:lang w:val="sr-Cyrl-CS"/>
        </w:rPr>
        <w:t xml:space="preserve"> мора да обави активности везане за припрему пуштања у рад и активности везане за пробни рад.</w:t>
      </w:r>
    </w:p>
    <w:p w:rsidR="00EB0DFD" w:rsidRPr="00BF2B5E" w:rsidRDefault="00EB0DFD" w:rsidP="00D32114">
      <w:pPr>
        <w:numPr>
          <w:ilvl w:val="0"/>
          <w:numId w:val="38"/>
        </w:numPr>
        <w:ind w:left="284" w:hanging="284"/>
        <w:rPr>
          <w:rFonts w:cs="Arial"/>
          <w:noProof/>
          <w:lang w:val="sr-Cyrl-CS"/>
        </w:rPr>
      </w:pPr>
      <w:r w:rsidRPr="00BF2B5E">
        <w:rPr>
          <w:rFonts w:cs="Arial"/>
          <w:lang w:val="sr-Cyrl-CS"/>
        </w:rPr>
        <w:t>У случају да се активности других извршиоца одвијају у истим зонама, извршилац по овом уговору мора да усклади динамику и завршетак својих активности са извршиоцима по другим уговорима.</w:t>
      </w:r>
    </w:p>
    <w:p w:rsidR="00EB0DFD" w:rsidRPr="00BF2B5E" w:rsidRDefault="00EB0DFD" w:rsidP="00EB0DFD">
      <w:pPr>
        <w:contextualSpacing/>
        <w:rPr>
          <w:rFonts w:cs="Arial"/>
          <w:noProof/>
          <w:sz w:val="20"/>
          <w:szCs w:val="20"/>
          <w:lang w:val="sr-Cyrl-CS"/>
        </w:rPr>
      </w:pPr>
    </w:p>
    <w:p w:rsidR="00EB0DFD" w:rsidRPr="00BF2B5E" w:rsidRDefault="00275F89" w:rsidP="00275F89">
      <w:pPr>
        <w:tabs>
          <w:tab w:val="left" w:pos="851"/>
        </w:tabs>
        <w:spacing w:after="60"/>
        <w:rPr>
          <w:rFonts w:cs="Arial"/>
          <w:b/>
          <w:noProof/>
          <w:lang w:val="sr-Cyrl-CS"/>
        </w:rPr>
      </w:pPr>
      <w:r w:rsidRPr="00BF2B5E">
        <w:rPr>
          <w:rFonts w:cs="Arial"/>
          <w:b/>
          <w:noProof/>
          <w:lang w:val="sr-Latn-RS"/>
        </w:rPr>
        <w:t xml:space="preserve">2.3 </w:t>
      </w:r>
      <w:r w:rsidR="00EB0DFD" w:rsidRPr="00BF2B5E">
        <w:rPr>
          <w:rFonts w:cs="Arial"/>
          <w:b/>
          <w:noProof/>
          <w:lang w:val="sr-Cyrl-CS"/>
        </w:rPr>
        <w:t>Обавезе Наручиоца</w:t>
      </w:r>
    </w:p>
    <w:p w:rsidR="00EB0DFD" w:rsidRPr="00BF2B5E" w:rsidRDefault="00EB0DFD" w:rsidP="00D32114">
      <w:pPr>
        <w:numPr>
          <w:ilvl w:val="0"/>
          <w:numId w:val="35"/>
        </w:numPr>
        <w:ind w:left="284" w:hanging="284"/>
        <w:rPr>
          <w:rFonts w:cs="Arial"/>
          <w:noProof/>
          <w:lang w:val="sr-Cyrl-CS"/>
        </w:rPr>
      </w:pPr>
      <w:r w:rsidRPr="00BF2B5E">
        <w:rPr>
          <w:rFonts w:cs="Arial"/>
          <w:noProof/>
          <w:lang w:val="sr-Cyrl-CS"/>
        </w:rPr>
        <w:t>Наручилац је у обавези да обезбеди довољан број прикључака за електричну енергију, како би извршилац био у могућности да неометано обавља услуге.</w:t>
      </w:r>
    </w:p>
    <w:p w:rsidR="00EB0DFD" w:rsidRPr="00BF2B5E" w:rsidRDefault="00EB0DFD" w:rsidP="00D32114">
      <w:pPr>
        <w:numPr>
          <w:ilvl w:val="0"/>
          <w:numId w:val="35"/>
        </w:numPr>
        <w:ind w:left="284" w:hanging="284"/>
        <w:rPr>
          <w:rFonts w:cs="Arial"/>
          <w:noProof/>
          <w:lang w:val="sr-Cyrl-CS"/>
        </w:rPr>
      </w:pPr>
      <w:r w:rsidRPr="00BF2B5E">
        <w:rPr>
          <w:rFonts w:cs="Arial"/>
          <w:noProof/>
          <w:lang w:val="sr-Cyrl-CS"/>
        </w:rPr>
        <w:t>Наручилац је у обавези да изврши демонтажу изолације котла у зонама предвиђеним за обављање услуга, а по завршетку обављања услуга и монтажу исте</w:t>
      </w:r>
      <w:r w:rsidR="00BF2B5E" w:rsidRPr="00BF2B5E">
        <w:rPr>
          <w:rFonts w:cs="Arial"/>
          <w:noProof/>
          <w:lang w:val="sr-Cyrl-CS"/>
        </w:rPr>
        <w:t xml:space="preserve"> по уговору са другим извођачем радова.</w:t>
      </w:r>
    </w:p>
    <w:p w:rsidR="00EB0DFD" w:rsidRPr="00BF2B5E" w:rsidRDefault="00EB0DFD" w:rsidP="00D32114">
      <w:pPr>
        <w:numPr>
          <w:ilvl w:val="0"/>
          <w:numId w:val="35"/>
        </w:numPr>
        <w:ind w:left="284" w:hanging="284"/>
        <w:rPr>
          <w:rFonts w:cs="Arial"/>
          <w:noProof/>
          <w:lang w:val="sr-Cyrl-CS"/>
        </w:rPr>
      </w:pPr>
      <w:r w:rsidRPr="00BF2B5E">
        <w:rPr>
          <w:rFonts w:cs="Arial"/>
          <w:noProof/>
          <w:lang w:val="sr-Cyrl-CS"/>
        </w:rPr>
        <w:t>Наручилац је у обавези да пре почетка обављања услуга демонтаже и монтаже, обави прање и чишћење унутрашњости котла</w:t>
      </w:r>
      <w:r w:rsidR="00BF2B5E" w:rsidRPr="00BF2B5E">
        <w:rPr>
          <w:rFonts w:cs="Arial"/>
          <w:noProof/>
          <w:lang w:val="sr-Cyrl-CS"/>
        </w:rPr>
        <w:t xml:space="preserve"> по уговору са другим </w:t>
      </w:r>
      <w:r w:rsidR="00FE4FD3">
        <w:rPr>
          <w:rFonts w:cs="Arial"/>
          <w:noProof/>
          <w:lang w:val="sr-Cyrl-CS"/>
        </w:rPr>
        <w:t>пружаоцем услуге</w:t>
      </w:r>
      <w:r w:rsidRPr="00BF2B5E">
        <w:rPr>
          <w:rFonts w:cs="Arial"/>
          <w:noProof/>
          <w:lang w:val="sr-Cyrl-CS"/>
        </w:rPr>
        <w:t>.</w:t>
      </w:r>
    </w:p>
    <w:p w:rsidR="00EB0DFD" w:rsidRPr="00E322E1" w:rsidRDefault="00E322E1" w:rsidP="00E322E1">
      <w:pPr>
        <w:tabs>
          <w:tab w:val="left" w:pos="851"/>
        </w:tabs>
        <w:spacing w:after="60"/>
        <w:rPr>
          <w:rFonts w:cs="Arial"/>
          <w:b/>
          <w:noProof/>
          <w:lang w:val="sr-Latn-CS"/>
        </w:rPr>
      </w:pPr>
      <w:r>
        <w:rPr>
          <w:rFonts w:cs="Arial"/>
          <w:b/>
          <w:noProof/>
          <w:lang w:val="sr-Latn-RS"/>
        </w:rPr>
        <w:lastRenderedPageBreak/>
        <w:t xml:space="preserve">2.4 </w:t>
      </w:r>
      <w:r w:rsidR="00EB0DFD" w:rsidRPr="00E322E1">
        <w:rPr>
          <w:rFonts w:cs="Arial"/>
          <w:b/>
          <w:noProof/>
          <w:lang w:val="sr-Cyrl-CS"/>
        </w:rPr>
        <w:t xml:space="preserve">Надзор </w:t>
      </w:r>
      <w:r w:rsidR="00EB0DFD" w:rsidRPr="00E322E1">
        <w:rPr>
          <w:rFonts w:cs="Arial"/>
          <w:b/>
          <w:noProof/>
          <w:lang w:val="sr-Cyrl-RS"/>
        </w:rPr>
        <w:t xml:space="preserve">над </w:t>
      </w:r>
      <w:r w:rsidR="00EB0DFD" w:rsidRPr="00E322E1">
        <w:rPr>
          <w:rFonts w:cs="Arial"/>
          <w:b/>
          <w:noProof/>
          <w:lang w:val="sr-Cyrl-CS"/>
        </w:rPr>
        <w:t>обављањем услуга</w:t>
      </w:r>
    </w:p>
    <w:p w:rsidR="00EB0DFD" w:rsidRPr="00394ED3" w:rsidRDefault="00EB0DFD" w:rsidP="00D32114">
      <w:pPr>
        <w:numPr>
          <w:ilvl w:val="0"/>
          <w:numId w:val="36"/>
        </w:numPr>
        <w:ind w:left="284" w:hanging="284"/>
        <w:rPr>
          <w:rFonts w:cs="Arial"/>
          <w:noProof/>
          <w:lang w:val="sr-Cyrl-CS"/>
        </w:rPr>
      </w:pPr>
      <w:r w:rsidRPr="00394ED3">
        <w:rPr>
          <w:rFonts w:cs="Arial"/>
          <w:noProof/>
          <w:lang w:val="sr-Cyrl-CS"/>
        </w:rPr>
        <w:t xml:space="preserve">Надзор над обављањем услуга и над квалитетом пружених услуга, биће вршени од стране инжењера кога именује наручилац. </w:t>
      </w:r>
    </w:p>
    <w:p w:rsidR="00EB0DFD" w:rsidRPr="00394ED3" w:rsidRDefault="00EB0DFD" w:rsidP="00D32114">
      <w:pPr>
        <w:numPr>
          <w:ilvl w:val="0"/>
          <w:numId w:val="36"/>
        </w:numPr>
        <w:ind w:left="284" w:hanging="284"/>
        <w:rPr>
          <w:rFonts w:cs="Arial"/>
          <w:noProof/>
          <w:lang w:val="sr-Cyrl-CS"/>
        </w:rPr>
      </w:pPr>
      <w:r w:rsidRPr="00394ED3">
        <w:rPr>
          <w:rFonts w:cs="Arial"/>
          <w:noProof/>
          <w:lang w:val="sr-Cyrl-CS"/>
        </w:rPr>
        <w:t xml:space="preserve">Уколико квалитет пружених услуга од стране </w:t>
      </w:r>
      <w:r w:rsidR="003F4C07">
        <w:rPr>
          <w:rFonts w:cs="Arial"/>
          <w:noProof/>
          <w:lang w:val="sr-Cyrl-CS"/>
        </w:rPr>
        <w:t>Изабраног понуђача</w:t>
      </w:r>
      <w:r w:rsidRPr="00394ED3">
        <w:rPr>
          <w:rFonts w:cs="Arial"/>
          <w:noProof/>
          <w:lang w:val="sr-Cyrl-CS"/>
        </w:rPr>
        <w:t xml:space="preserve"> није задовољавајући, наручилац има право да прекине обављање услуга и затражи од </w:t>
      </w:r>
      <w:r w:rsidR="003F4C07">
        <w:rPr>
          <w:rFonts w:cs="Arial"/>
          <w:noProof/>
          <w:lang w:val="sr-Cyrl-CS"/>
        </w:rPr>
        <w:t>Изабраног понуђача</w:t>
      </w:r>
      <w:r w:rsidRPr="00394ED3">
        <w:rPr>
          <w:rFonts w:cs="Arial"/>
          <w:noProof/>
          <w:lang w:val="sr-Cyrl-CS"/>
        </w:rPr>
        <w:t xml:space="preserve"> да усклади ниво квалитета услуга са усаглашеним Планом контроле квалитета.</w:t>
      </w:r>
    </w:p>
    <w:p w:rsidR="00EB0DFD" w:rsidRPr="00394ED3" w:rsidRDefault="00EB0DFD" w:rsidP="00D32114">
      <w:pPr>
        <w:numPr>
          <w:ilvl w:val="0"/>
          <w:numId w:val="36"/>
        </w:numPr>
        <w:ind w:left="284" w:hanging="284"/>
        <w:rPr>
          <w:rFonts w:cs="Arial"/>
          <w:noProof/>
          <w:lang w:val="sr-Cyrl-CS"/>
        </w:rPr>
      </w:pPr>
      <w:r w:rsidRPr="00394ED3">
        <w:rPr>
          <w:rFonts w:cs="Arial"/>
          <w:noProof/>
          <w:lang w:val="sr-Cyrl-CS"/>
        </w:rPr>
        <w:t>Наручилац има право да умањи износ наведен у фактури за настале пропусте током обављања услуга, након ревизије евентуалне жалбе.</w:t>
      </w:r>
    </w:p>
    <w:p w:rsidR="00EB0DFD" w:rsidRPr="00394ED3" w:rsidRDefault="00EB0DFD" w:rsidP="00EB0DFD">
      <w:pPr>
        <w:rPr>
          <w:rFonts w:cs="Arial"/>
          <w:lang w:val="sr-Cyrl-RS"/>
        </w:rPr>
      </w:pPr>
    </w:p>
    <w:p w:rsidR="00EB0DFD" w:rsidRPr="009B04E8" w:rsidRDefault="009B04E8" w:rsidP="009B04E8">
      <w:pPr>
        <w:tabs>
          <w:tab w:val="left" w:pos="851"/>
        </w:tabs>
        <w:spacing w:after="60"/>
        <w:rPr>
          <w:rFonts w:cs="Arial"/>
          <w:b/>
          <w:noProof/>
          <w:lang w:val="sr-Cyrl-CS"/>
        </w:rPr>
      </w:pPr>
      <w:r>
        <w:rPr>
          <w:rFonts w:cs="Arial"/>
          <w:b/>
          <w:noProof/>
          <w:lang w:val="sr-Latn-RS"/>
        </w:rPr>
        <w:t xml:space="preserve">3. </w:t>
      </w:r>
      <w:r w:rsidR="00EB0DFD" w:rsidRPr="009B04E8">
        <w:rPr>
          <w:rFonts w:cs="Arial"/>
          <w:b/>
          <w:noProof/>
          <w:lang w:val="sr-Cyrl-CS"/>
        </w:rPr>
        <w:t>Демонтажно–монтажне услуге</w:t>
      </w:r>
    </w:p>
    <w:p w:rsidR="00EB0DFD" w:rsidRPr="00394ED3" w:rsidRDefault="003F4C07" w:rsidP="003F4C07">
      <w:pPr>
        <w:spacing w:after="60"/>
        <w:rPr>
          <w:rFonts w:cs="Arial"/>
          <w:noProof/>
          <w:lang w:val="sr-Cyrl-CS"/>
        </w:rPr>
      </w:pPr>
      <w:r>
        <w:rPr>
          <w:rFonts w:cs="Arial"/>
          <w:noProof/>
          <w:lang w:val="sr-Cyrl-CS"/>
        </w:rPr>
        <w:t>Изабрани понуђач</w:t>
      </w:r>
      <w:r w:rsidRPr="00394ED3">
        <w:rPr>
          <w:rFonts w:cs="Arial"/>
          <w:noProof/>
          <w:lang w:val="sr-Cyrl-CS"/>
        </w:rPr>
        <w:t xml:space="preserve"> </w:t>
      </w:r>
      <w:r w:rsidR="00EB0DFD" w:rsidRPr="00394ED3">
        <w:rPr>
          <w:rFonts w:cs="Arial"/>
          <w:noProof/>
          <w:lang w:val="sr-Cyrl-CS"/>
        </w:rPr>
        <w:t>је у обавези да изврши демонтажно–монтажне услуге дела испаривача на предњој и задњој страни котла дефинисано према цртежу и дела прегрејача 1 у зони продора прегрејача 1 кроз зид котла на предњој страни.</w:t>
      </w:r>
    </w:p>
    <w:p w:rsidR="00EB0DFD" w:rsidRPr="00394ED3" w:rsidRDefault="00EB0DFD" w:rsidP="003F4C07">
      <w:pPr>
        <w:spacing w:after="60"/>
        <w:rPr>
          <w:rFonts w:cs="Arial"/>
          <w:noProof/>
          <w:lang w:val="sr-Cyrl-CS"/>
        </w:rPr>
      </w:pPr>
      <w:r w:rsidRPr="00394ED3">
        <w:rPr>
          <w:rFonts w:cs="Arial"/>
          <w:noProof/>
          <w:lang w:val="sr-Cyrl-CS"/>
        </w:rPr>
        <w:t>Сви делови који су предвиђени за замену налазе се у магацину ТЕНТ-А, обележени и разврстани.</w:t>
      </w:r>
    </w:p>
    <w:p w:rsidR="00EB0DFD" w:rsidRPr="00394ED3" w:rsidRDefault="00EB0DFD" w:rsidP="00EB0DFD">
      <w:pPr>
        <w:spacing w:after="60"/>
        <w:ind w:firstLine="142"/>
        <w:rPr>
          <w:rFonts w:cs="Arial"/>
          <w:noProof/>
          <w:lang w:val="sr-Cyrl-CS"/>
        </w:rPr>
      </w:pPr>
    </w:p>
    <w:p w:rsidR="00EB0DFD" w:rsidRPr="00394ED3" w:rsidRDefault="00EB0DFD" w:rsidP="00D32114">
      <w:pPr>
        <w:pStyle w:val="ListParagraph"/>
        <w:keepNext/>
        <w:numPr>
          <w:ilvl w:val="1"/>
          <w:numId w:val="17"/>
        </w:numPr>
        <w:tabs>
          <w:tab w:val="left" w:pos="851"/>
        </w:tabs>
        <w:spacing w:after="60" w:line="240" w:lineRule="auto"/>
        <w:outlineLvl w:val="2"/>
        <w:rPr>
          <w:rFonts w:ascii="Arial" w:eastAsia="Times New Roman" w:hAnsi="Arial" w:cs="Arial"/>
          <w:b/>
          <w:bCs/>
          <w:noProof/>
          <w:lang w:val="sr-Cyrl-CS" w:eastAsia="ar-SA"/>
        </w:rPr>
      </w:pPr>
      <w:r w:rsidRPr="00394ED3">
        <w:rPr>
          <w:rFonts w:ascii="Arial" w:eastAsia="Times New Roman" w:hAnsi="Arial" w:cs="Arial"/>
          <w:b/>
          <w:bCs/>
          <w:noProof/>
          <w:lang w:val="sr-Cyrl-CS" w:eastAsia="ar-SA"/>
        </w:rPr>
        <w:t>Предвиђене услуге на испаривачу и прегрејачу 1:</w:t>
      </w:r>
    </w:p>
    <w:p w:rsidR="00EB0DFD" w:rsidRPr="00394ED3" w:rsidRDefault="003F4C07" w:rsidP="00EB0DFD">
      <w:pPr>
        <w:spacing w:after="60"/>
        <w:ind w:firstLine="142"/>
        <w:rPr>
          <w:rFonts w:cs="Arial"/>
          <w:noProof/>
          <w:lang w:val="sr-Cyrl-CS" w:eastAsia="ar-SA"/>
        </w:rPr>
      </w:pPr>
      <w:r>
        <w:rPr>
          <w:rFonts w:cs="Arial"/>
          <w:noProof/>
          <w:lang w:val="sr-Cyrl-CS"/>
        </w:rPr>
        <w:t>Изабрани понуђач</w:t>
      </w:r>
      <w:r w:rsidRPr="00394ED3">
        <w:rPr>
          <w:rFonts w:cs="Arial"/>
          <w:noProof/>
          <w:lang w:val="sr-Cyrl-CS"/>
        </w:rPr>
        <w:t xml:space="preserve"> </w:t>
      </w:r>
      <w:r w:rsidR="00EB0DFD" w:rsidRPr="00394ED3">
        <w:rPr>
          <w:rFonts w:cs="Arial"/>
          <w:noProof/>
          <w:lang w:val="sr-Cyrl-CS" w:eastAsia="ar-SA"/>
        </w:rPr>
        <w:t>је у обавези да изврши следеће услуге:</w:t>
      </w:r>
    </w:p>
    <w:p w:rsidR="00EB0DFD" w:rsidRPr="00394ED3" w:rsidRDefault="00EB0DFD" w:rsidP="00D32114">
      <w:pPr>
        <w:numPr>
          <w:ilvl w:val="0"/>
          <w:numId w:val="40"/>
        </w:numPr>
        <w:ind w:left="284" w:hanging="284"/>
        <w:rPr>
          <w:rFonts w:cs="Arial"/>
          <w:noProof/>
          <w:lang w:val="sr-Cyrl-CS"/>
        </w:rPr>
      </w:pPr>
      <w:r w:rsidRPr="00394ED3">
        <w:rPr>
          <w:rFonts w:cs="Arial"/>
          <w:noProof/>
          <w:lang w:val="sr-Cyrl-CS"/>
        </w:rPr>
        <w:t>Обезбеђење потребне опреме за подизање и спуштање терета, њихова монтажа, као и демонтажа и уклањање са градилишта по завршетку пружања услуга.</w:t>
      </w:r>
    </w:p>
    <w:p w:rsidR="00EB0DFD" w:rsidRPr="00394ED3" w:rsidRDefault="00EB0DFD" w:rsidP="00D32114">
      <w:pPr>
        <w:numPr>
          <w:ilvl w:val="0"/>
          <w:numId w:val="40"/>
        </w:numPr>
        <w:ind w:left="284" w:hanging="284"/>
        <w:rPr>
          <w:rFonts w:cs="Arial"/>
          <w:noProof/>
          <w:lang w:val="sr-Cyrl-CS"/>
        </w:rPr>
      </w:pPr>
      <w:r w:rsidRPr="00394ED3">
        <w:rPr>
          <w:rFonts w:cs="Arial"/>
          <w:noProof/>
          <w:lang w:val="sr-Cyrl-CS"/>
        </w:rPr>
        <w:t xml:space="preserve">Монтажа скела и привремених подеста </w:t>
      </w:r>
    </w:p>
    <w:p w:rsidR="00EB0DFD" w:rsidRPr="00394ED3" w:rsidRDefault="00EB0DFD" w:rsidP="00D32114">
      <w:pPr>
        <w:numPr>
          <w:ilvl w:val="0"/>
          <w:numId w:val="40"/>
        </w:numPr>
        <w:ind w:left="284" w:hanging="284"/>
        <w:rPr>
          <w:rFonts w:cs="Arial"/>
          <w:noProof/>
          <w:lang w:val="sr-Cyrl-CS"/>
        </w:rPr>
      </w:pPr>
      <w:r w:rsidRPr="00394ED3">
        <w:rPr>
          <w:rFonts w:cs="Arial"/>
          <w:noProof/>
          <w:lang w:val="sr-Cyrl-CS"/>
        </w:rPr>
        <w:t>Привремено ослањање свих елемената котла који могу изгубити ослонац због уклањања дела  испаривача према усаглашеној технологији демонтажно</w:t>
      </w:r>
      <w:r w:rsidRPr="00394ED3">
        <w:rPr>
          <w:rFonts w:cs="Arial"/>
          <w:lang w:val="sr-Cyrl-CS"/>
        </w:rPr>
        <w:t>–</w:t>
      </w:r>
      <w:r w:rsidRPr="00394ED3">
        <w:rPr>
          <w:rFonts w:cs="Arial"/>
          <w:noProof/>
          <w:lang w:val="sr-Cyrl-CS"/>
        </w:rPr>
        <w:t xml:space="preserve">монтажних услуга, и демонтажа привремених ослонаца по завршетку пружања услуга. Материјал за ослонце је обавеза </w:t>
      </w:r>
      <w:r w:rsidR="003F4C07">
        <w:rPr>
          <w:rFonts w:cs="Arial"/>
          <w:noProof/>
          <w:lang w:val="sr-Cyrl-CS"/>
        </w:rPr>
        <w:t>Изабраног понуђача</w:t>
      </w:r>
      <w:r w:rsidRPr="00394ED3">
        <w:rPr>
          <w:rFonts w:cs="Arial"/>
          <w:noProof/>
          <w:lang w:val="sr-Cyrl-CS"/>
        </w:rPr>
        <w:t>.</w:t>
      </w:r>
    </w:p>
    <w:p w:rsidR="00EB0DFD" w:rsidRPr="00394ED3" w:rsidRDefault="00EB0DFD" w:rsidP="00D32114">
      <w:pPr>
        <w:numPr>
          <w:ilvl w:val="0"/>
          <w:numId w:val="40"/>
        </w:numPr>
        <w:ind w:left="284" w:hanging="284"/>
        <w:rPr>
          <w:rFonts w:cs="Arial"/>
          <w:noProof/>
          <w:lang w:val="sr-Cyrl-CS"/>
        </w:rPr>
      </w:pPr>
      <w:r w:rsidRPr="00394ED3">
        <w:rPr>
          <w:rFonts w:cs="Arial"/>
          <w:noProof/>
          <w:lang w:val="sr-Cyrl-CS"/>
        </w:rPr>
        <w:t>Геодетска мерења пре почетка демонтаже опреме предвиђене за замену.</w:t>
      </w:r>
    </w:p>
    <w:p w:rsidR="00EB0DFD" w:rsidRPr="00394ED3" w:rsidRDefault="00EB0DFD" w:rsidP="00D32114">
      <w:pPr>
        <w:numPr>
          <w:ilvl w:val="0"/>
          <w:numId w:val="40"/>
        </w:numPr>
        <w:ind w:left="284" w:hanging="284"/>
        <w:rPr>
          <w:rFonts w:cs="Arial"/>
          <w:noProof/>
          <w:lang w:val="sr-Cyrl-CS"/>
        </w:rPr>
      </w:pPr>
      <w:r w:rsidRPr="00394ED3">
        <w:rPr>
          <w:rFonts w:cs="Arial"/>
          <w:noProof/>
          <w:lang w:val="sr-Cyrl-CS"/>
        </w:rPr>
        <w:t>Радиографска испитивања сучеоних заварених спојева на цевима прегрејача 1 и цевним панелима испаривача – минимално 20%.</w:t>
      </w:r>
    </w:p>
    <w:p w:rsidR="00EB0DFD" w:rsidRPr="00394ED3" w:rsidRDefault="00EB0DFD" w:rsidP="00D32114">
      <w:pPr>
        <w:numPr>
          <w:ilvl w:val="0"/>
          <w:numId w:val="40"/>
        </w:numPr>
        <w:ind w:left="284" w:hanging="284"/>
        <w:rPr>
          <w:rFonts w:cs="Arial"/>
          <w:noProof/>
          <w:lang w:val="sr-Cyrl-CS"/>
        </w:rPr>
      </w:pPr>
      <w:r w:rsidRPr="00394ED3">
        <w:rPr>
          <w:rFonts w:cs="Arial"/>
          <w:noProof/>
          <w:lang w:val="sr-Cyrl-CS"/>
        </w:rPr>
        <w:t>Монтажа заштита од ерозије (176 комада) на правим цевним одсечцима прегрејача 1 на предњој страни котла, монтажа приварених елемената и вођица котла на задњој страни у зони бандажа а све према пројекту-монтажној документацији. Монтажа заптивних чаура (176 комада) на продорима цеви прегрејача 1 на предњој страни котла са израдом заптивних заварених спојева између цеви и заптивних чаура са унутрашње</w:t>
      </w:r>
      <w:r w:rsidRPr="00394ED3">
        <w:rPr>
          <w:rFonts w:cs="Arial"/>
          <w:noProof/>
          <w:lang w:val="sr-Latn-CS"/>
        </w:rPr>
        <w:t xml:space="preserve"> </w:t>
      </w:r>
      <w:r w:rsidRPr="00394ED3">
        <w:rPr>
          <w:rFonts w:cs="Arial"/>
          <w:noProof/>
          <w:lang w:val="sr-Cyrl-CS"/>
        </w:rPr>
        <w:t xml:space="preserve">стране котла и обостраних заптивних заварених спојева између чаура и лима на продорима цеви прегрејача 1 кроз предњи зид котла. Заптивни заварени спој између цеви и заптивне чауре, радиће се искључиво након постављања цеви у монтажни положај и позиционирања чауре у односу на лим на продору цеви кроз предњи зид котла, односно мембрански лим на продору цеви кроз предњи зид котла. </w:t>
      </w:r>
    </w:p>
    <w:p w:rsidR="00EB0DFD" w:rsidRPr="00394ED3" w:rsidRDefault="00EB0DFD" w:rsidP="00D32114">
      <w:pPr>
        <w:numPr>
          <w:ilvl w:val="0"/>
          <w:numId w:val="40"/>
        </w:numPr>
        <w:ind w:left="284" w:hanging="284"/>
        <w:rPr>
          <w:rFonts w:cs="Arial"/>
          <w:noProof/>
          <w:lang w:val="sr-Cyrl-CS"/>
        </w:rPr>
      </w:pPr>
      <w:r w:rsidRPr="00394ED3">
        <w:rPr>
          <w:rFonts w:cs="Arial"/>
          <w:noProof/>
          <w:lang w:val="sr-Cyrl-CS"/>
        </w:rPr>
        <w:t>Монтажа свих осталих приварених и припадајућих елемената.</w:t>
      </w:r>
    </w:p>
    <w:p w:rsidR="00EB0DFD" w:rsidRPr="00394ED3" w:rsidRDefault="00EB0DFD" w:rsidP="00D32114">
      <w:pPr>
        <w:numPr>
          <w:ilvl w:val="0"/>
          <w:numId w:val="40"/>
        </w:numPr>
        <w:spacing w:after="60"/>
        <w:ind w:left="284" w:hanging="284"/>
        <w:rPr>
          <w:rFonts w:cs="Arial"/>
          <w:noProof/>
          <w:lang w:val="sr-Cyrl-CS"/>
        </w:rPr>
      </w:pPr>
      <w:r w:rsidRPr="00394ED3">
        <w:rPr>
          <w:rFonts w:cs="Arial"/>
          <w:noProof/>
          <w:lang w:val="sr-Cyrl-CS"/>
        </w:rPr>
        <w:t>Завршна геодетска мерења по завршетку монтаже опреме.</w:t>
      </w:r>
    </w:p>
    <w:p w:rsidR="00EB0DFD" w:rsidRPr="00394ED3" w:rsidRDefault="00EB0DFD" w:rsidP="00D32114">
      <w:pPr>
        <w:numPr>
          <w:ilvl w:val="0"/>
          <w:numId w:val="40"/>
        </w:numPr>
        <w:spacing w:after="60"/>
        <w:ind w:left="284" w:hanging="284"/>
        <w:rPr>
          <w:rFonts w:cs="Arial"/>
          <w:noProof/>
          <w:lang w:val="sr-Cyrl-CS"/>
        </w:rPr>
      </w:pPr>
      <w:r w:rsidRPr="00394ED3">
        <w:rPr>
          <w:rFonts w:cs="Arial"/>
          <w:noProof/>
          <w:lang w:val="sr-Cyrl-CS"/>
        </w:rPr>
        <w:t>Демонтажа скела</w:t>
      </w:r>
    </w:p>
    <w:p w:rsidR="00EB0DFD" w:rsidRPr="00394ED3" w:rsidRDefault="00EB0DFD" w:rsidP="00D32114">
      <w:pPr>
        <w:numPr>
          <w:ilvl w:val="0"/>
          <w:numId w:val="40"/>
        </w:numPr>
        <w:spacing w:after="60"/>
        <w:ind w:left="284" w:hanging="284"/>
        <w:rPr>
          <w:rFonts w:cs="Arial"/>
          <w:noProof/>
          <w:lang w:val="sr-Cyrl-CS"/>
        </w:rPr>
      </w:pPr>
      <w:r w:rsidRPr="00394ED3">
        <w:rPr>
          <w:rFonts w:cs="Arial"/>
          <w:noProof/>
          <w:lang w:val="sr-Cyrl-CS"/>
        </w:rPr>
        <w:t>Чишћење радног простора од заосталог додатног материјала за заваривање, лимова, и разног отпадног материјала.</w:t>
      </w:r>
    </w:p>
    <w:p w:rsidR="00EB0DFD" w:rsidRPr="00394ED3" w:rsidRDefault="00EB0DFD" w:rsidP="00EB0DFD">
      <w:pPr>
        <w:rPr>
          <w:rFonts w:cs="Arial"/>
        </w:rPr>
      </w:pPr>
    </w:p>
    <w:p w:rsidR="00EB0DFD" w:rsidRPr="00394ED3" w:rsidRDefault="00EB0DFD" w:rsidP="00D32114">
      <w:pPr>
        <w:pStyle w:val="Para0"/>
        <w:numPr>
          <w:ilvl w:val="0"/>
          <w:numId w:val="17"/>
        </w:numPr>
        <w:tabs>
          <w:tab w:val="left" w:pos="851"/>
        </w:tabs>
        <w:spacing w:after="60"/>
        <w:jc w:val="left"/>
        <w:rPr>
          <w:rFonts w:ascii="Arial" w:hAnsi="Arial" w:cs="Arial"/>
          <w:b/>
          <w:noProof/>
          <w:szCs w:val="22"/>
          <w:lang w:val="sr-Cyrl-CS"/>
        </w:rPr>
      </w:pPr>
      <w:r w:rsidRPr="00394ED3">
        <w:rPr>
          <w:rFonts w:ascii="Arial" w:hAnsi="Arial" w:cs="Arial"/>
          <w:b/>
          <w:noProof/>
          <w:szCs w:val="22"/>
          <w:lang w:val="sr-Cyrl-CS"/>
        </w:rPr>
        <w:lastRenderedPageBreak/>
        <w:t>Критеријуми прихватљивости и гаранције</w:t>
      </w:r>
    </w:p>
    <w:p w:rsidR="00EB0DFD" w:rsidRPr="00394ED3" w:rsidRDefault="00EB0DFD" w:rsidP="003F4C07">
      <w:pPr>
        <w:pStyle w:val="Para0"/>
        <w:spacing w:after="60"/>
        <w:rPr>
          <w:rFonts w:ascii="Arial" w:hAnsi="Arial" w:cs="Arial"/>
          <w:noProof/>
          <w:szCs w:val="22"/>
          <w:lang w:val="sr-Cyrl-CS"/>
        </w:rPr>
      </w:pPr>
      <w:r w:rsidRPr="00394ED3">
        <w:rPr>
          <w:rFonts w:ascii="Arial" w:hAnsi="Arial" w:cs="Arial"/>
          <w:noProof/>
          <w:szCs w:val="22"/>
          <w:lang w:val="sr-Cyrl-RS"/>
        </w:rPr>
        <w:t>Критеријуми прихватљивости везани за квалитет услуга специфицираних у овој конкурсној документацији:</w:t>
      </w:r>
    </w:p>
    <w:p w:rsidR="00EB0DFD" w:rsidRPr="00394ED3" w:rsidRDefault="00EB0DFD" w:rsidP="003F4C07">
      <w:pPr>
        <w:pStyle w:val="Para0bullet"/>
        <w:numPr>
          <w:ilvl w:val="0"/>
          <w:numId w:val="41"/>
        </w:numPr>
        <w:tabs>
          <w:tab w:val="clear" w:pos="425"/>
        </w:tabs>
        <w:spacing w:after="0"/>
        <w:ind w:left="284" w:hanging="284"/>
        <w:rPr>
          <w:rFonts w:cs="Arial"/>
          <w:noProof/>
          <w:szCs w:val="22"/>
          <w:lang w:val="sr-Cyrl-CS"/>
        </w:rPr>
      </w:pPr>
      <w:r w:rsidRPr="00394ED3">
        <w:rPr>
          <w:rFonts w:cs="Arial"/>
          <w:noProof/>
          <w:szCs w:val="22"/>
          <w:lang w:val="sr-Cyrl-CS"/>
        </w:rPr>
        <w:t xml:space="preserve">Ниво квалитета завареног споја: КЛАСА “Б” – </w:t>
      </w:r>
      <w:r w:rsidRPr="00394ED3">
        <w:rPr>
          <w:rFonts w:cs="Arial"/>
          <w:noProof/>
          <w:szCs w:val="22"/>
          <w:lang w:val="sr-Latn-RS"/>
        </w:rPr>
        <w:t>SRPS</w:t>
      </w:r>
      <w:r w:rsidRPr="00394ED3">
        <w:rPr>
          <w:rFonts w:cs="Arial"/>
          <w:noProof/>
          <w:szCs w:val="22"/>
          <w:lang w:val="sr-Cyrl-CS"/>
        </w:rPr>
        <w:t xml:space="preserve"> ISO 5817</w:t>
      </w:r>
    </w:p>
    <w:p w:rsidR="00EB0DFD" w:rsidRPr="00394ED3" w:rsidRDefault="00EB0DFD" w:rsidP="003F4C07">
      <w:pPr>
        <w:pStyle w:val="Para0bullet"/>
        <w:numPr>
          <w:ilvl w:val="0"/>
          <w:numId w:val="41"/>
        </w:numPr>
        <w:tabs>
          <w:tab w:val="clear" w:pos="425"/>
        </w:tabs>
        <w:spacing w:after="0"/>
        <w:ind w:left="284" w:hanging="284"/>
        <w:rPr>
          <w:rFonts w:cs="Arial"/>
          <w:noProof/>
          <w:szCs w:val="22"/>
          <w:lang w:val="sr-Cyrl-CS"/>
        </w:rPr>
      </w:pPr>
      <w:r w:rsidRPr="00394ED3">
        <w:rPr>
          <w:rFonts w:cs="Arial"/>
          <w:noProof/>
          <w:szCs w:val="22"/>
          <w:lang w:val="sr-Cyrl-CS"/>
        </w:rPr>
        <w:t>Обим извршених радиографских испитивања – у склад</w:t>
      </w:r>
      <w:r w:rsidR="003F4C07">
        <w:rPr>
          <w:rFonts w:cs="Arial"/>
          <w:noProof/>
          <w:szCs w:val="22"/>
          <w:lang w:val="sr-Cyrl-CS"/>
        </w:rPr>
        <w:t xml:space="preserve">у са наведеним у опису услуга </w:t>
      </w:r>
      <w:r w:rsidRPr="00394ED3">
        <w:rPr>
          <w:rFonts w:cs="Arial"/>
          <w:noProof/>
          <w:szCs w:val="22"/>
          <w:lang w:val="sr-Cyrl-CS"/>
        </w:rPr>
        <w:t xml:space="preserve">Уколико је проценат установљених грешака у завареним спојевима до 1%, обим испитивања се неће повећавати. У противном обим испитивања биће удвостручен. Трошкове додатних испитивања заварених спојева, сносиће </w:t>
      </w:r>
      <w:r w:rsidR="003F4C07">
        <w:rPr>
          <w:rFonts w:cs="Arial"/>
          <w:noProof/>
          <w:lang w:val="sr-Cyrl-CS"/>
        </w:rPr>
        <w:t>Изабрани понуђач</w:t>
      </w:r>
      <w:r w:rsidRPr="00394ED3">
        <w:rPr>
          <w:rFonts w:cs="Arial"/>
          <w:noProof/>
          <w:szCs w:val="22"/>
          <w:lang w:val="sr-Cyrl-CS"/>
        </w:rPr>
        <w:t xml:space="preserve">. Све испитивањем уочене грешке у завареним спојевима, </w:t>
      </w:r>
      <w:r w:rsidR="003F4C07">
        <w:rPr>
          <w:rFonts w:cs="Arial"/>
          <w:noProof/>
          <w:lang w:val="sr-Cyrl-CS"/>
        </w:rPr>
        <w:t>Изабрани понуђач</w:t>
      </w:r>
      <w:r w:rsidRPr="00394ED3">
        <w:rPr>
          <w:rFonts w:cs="Arial"/>
          <w:noProof/>
          <w:szCs w:val="22"/>
          <w:lang w:val="sr-Cyrl-CS"/>
        </w:rPr>
        <w:t xml:space="preserve"> је у обавези да о свом трошку санира израдом новог завареног споја и изврши поновно испитивање.</w:t>
      </w:r>
    </w:p>
    <w:p w:rsidR="00E13FFC" w:rsidRPr="00394ED3" w:rsidRDefault="00E13FFC" w:rsidP="0032186E">
      <w:pPr>
        <w:pStyle w:val="Heading10"/>
        <w:ind w:left="0" w:firstLine="0"/>
        <w:jc w:val="both"/>
        <w:rPr>
          <w:rFonts w:cs="Arial"/>
          <w:lang w:val="en-US"/>
        </w:rPr>
      </w:pPr>
    </w:p>
    <w:bookmarkEnd w:id="19"/>
    <w:bookmarkEnd w:id="20"/>
    <w:p w:rsidR="00DB369C" w:rsidRPr="00E47C2E" w:rsidRDefault="0032186E" w:rsidP="00C83869">
      <w:pPr>
        <w:pStyle w:val="Heading10"/>
        <w:numPr>
          <w:ilvl w:val="0"/>
          <w:numId w:val="17"/>
        </w:numPr>
        <w:jc w:val="both"/>
        <w:rPr>
          <w:rFonts w:cs="Arial"/>
        </w:rPr>
      </w:pPr>
      <w:r w:rsidRPr="00E47C2E">
        <w:rPr>
          <w:rFonts w:cs="Arial"/>
        </w:rPr>
        <w:t>Квалитет и т</w:t>
      </w:r>
      <w:r w:rsidR="00DB369C" w:rsidRPr="00E47C2E">
        <w:rPr>
          <w:rFonts w:cs="Arial"/>
        </w:rPr>
        <w:t>ехничке карактеристике (спецификације)</w:t>
      </w:r>
    </w:p>
    <w:p w:rsidR="000628D0" w:rsidRPr="00C83869"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C83869">
        <w:rPr>
          <w:rFonts w:ascii="Arial" w:hAnsi="Arial" w:cs="Arial"/>
        </w:rPr>
        <w:t xml:space="preserve">Техничка документација која се доставља као саставни део понуде, а којом се </w:t>
      </w:r>
      <w:proofErr w:type="gramStart"/>
      <w:r w:rsidRPr="00C83869">
        <w:rPr>
          <w:rFonts w:ascii="Arial" w:hAnsi="Arial" w:cs="Arial"/>
        </w:rPr>
        <w:t>доказује  да</w:t>
      </w:r>
      <w:proofErr w:type="gramEnd"/>
      <w:r w:rsidRPr="00C83869">
        <w:rPr>
          <w:rFonts w:ascii="Arial" w:hAnsi="Arial" w:cs="Arial"/>
        </w:rPr>
        <w:t xml:space="preserve"> понуђен</w:t>
      </w:r>
      <w:r w:rsidR="00A63575" w:rsidRPr="00C83869">
        <w:rPr>
          <w:rFonts w:ascii="Arial" w:hAnsi="Arial" w:cs="Arial"/>
        </w:rPr>
        <w:t xml:space="preserve">е услуге </w:t>
      </w:r>
      <w:r w:rsidRPr="00C83869">
        <w:rPr>
          <w:rFonts w:ascii="Arial" w:hAnsi="Arial" w:cs="Arial"/>
        </w:rPr>
        <w:t>испуњавају за</w:t>
      </w:r>
      <w:r w:rsidR="006F517A" w:rsidRPr="00C83869">
        <w:rPr>
          <w:rFonts w:ascii="Arial" w:hAnsi="Arial" w:cs="Arial"/>
        </w:rPr>
        <w:t>хтеване техничке карактеристике</w:t>
      </w:r>
      <w:r w:rsidR="00C83869" w:rsidRPr="00C83869">
        <w:rPr>
          <w:rFonts w:ascii="Arial" w:hAnsi="Arial" w:cs="Arial"/>
        </w:rPr>
        <w:t>:</w:t>
      </w:r>
    </w:p>
    <w:p w:rsidR="00E13FFC" w:rsidRPr="00C26D9A" w:rsidRDefault="00C26D9A" w:rsidP="00C26D9A">
      <w:pPr>
        <w:autoSpaceDE w:val="0"/>
        <w:autoSpaceDN w:val="0"/>
        <w:adjustRightInd w:val="0"/>
        <w:spacing w:before="0"/>
        <w:rPr>
          <w:rFonts w:cs="Arial"/>
          <w:lang w:val="sr-Cyrl-RS"/>
        </w:rPr>
      </w:pPr>
      <w:r w:rsidRPr="00C26D9A">
        <w:rPr>
          <w:rFonts w:cs="Arial"/>
          <w:lang w:val="sr-Cyrl-RS"/>
        </w:rPr>
        <w:t xml:space="preserve">- </w:t>
      </w:r>
      <w:r>
        <w:rPr>
          <w:rFonts w:cs="Arial"/>
          <w:lang w:val="sr-Cyrl-RS"/>
        </w:rPr>
        <w:t>Предлог плана контроле квалитета</w:t>
      </w:r>
      <w:r w:rsidR="003F2E41">
        <w:rPr>
          <w:rFonts w:cs="Arial"/>
          <w:lang w:val="sr-Cyrl-RS"/>
        </w:rPr>
        <w:t>.</w:t>
      </w:r>
    </w:p>
    <w:p w:rsidR="00DB369C" w:rsidRPr="00E47C2E" w:rsidRDefault="000628D0" w:rsidP="00C83869">
      <w:pPr>
        <w:pStyle w:val="Heading10"/>
        <w:numPr>
          <w:ilvl w:val="0"/>
          <w:numId w:val="17"/>
        </w:numPr>
        <w:jc w:val="both"/>
        <w:rPr>
          <w:rFonts w:cs="Arial"/>
        </w:rPr>
      </w:pP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C83869" w:rsidRPr="00CF26D2" w:rsidRDefault="004D14FC" w:rsidP="008112A2">
      <w:pPr>
        <w:pStyle w:val="ListParagraph"/>
        <w:autoSpaceDE w:val="0"/>
        <w:autoSpaceDN w:val="0"/>
        <w:adjustRightInd w:val="0"/>
        <w:spacing w:before="0" w:after="0" w:line="240" w:lineRule="auto"/>
        <w:ind w:left="0"/>
        <w:contextualSpacing w:val="0"/>
        <w:rPr>
          <w:rFonts w:ascii="Arial" w:hAnsi="Arial" w:cs="Arial"/>
          <w:lang w:val="sr-Latn-RS"/>
        </w:rPr>
      </w:pPr>
      <w:r w:rsidRPr="00C83869">
        <w:rPr>
          <w:rFonts w:ascii="Arial" w:hAnsi="Arial" w:cs="Arial"/>
        </w:rPr>
        <w:t>Изабрани п</w:t>
      </w:r>
      <w:r w:rsidR="00D06691" w:rsidRPr="00C83869">
        <w:rPr>
          <w:rFonts w:ascii="Arial" w:hAnsi="Arial" w:cs="Arial"/>
        </w:rPr>
        <w:t xml:space="preserve">онуђач је обавезан да </w:t>
      </w:r>
      <w:r w:rsidR="00A63575" w:rsidRPr="00C83869">
        <w:rPr>
          <w:rFonts w:ascii="Arial" w:hAnsi="Arial" w:cs="Arial"/>
        </w:rPr>
        <w:t xml:space="preserve">услугу </w:t>
      </w:r>
      <w:r w:rsidR="00D06691" w:rsidRPr="00C83869">
        <w:rPr>
          <w:rFonts w:ascii="Arial" w:hAnsi="Arial" w:cs="Arial"/>
        </w:rPr>
        <w:t xml:space="preserve">изврши </w:t>
      </w:r>
      <w:r w:rsidR="00C83869" w:rsidRPr="00C83869">
        <w:rPr>
          <w:rFonts w:ascii="Arial" w:hAnsi="Arial" w:cs="Arial"/>
          <w:lang w:val="sr-Cyrl-RS"/>
        </w:rPr>
        <w:t>у току ремонта блока А6 у 201</w:t>
      </w:r>
      <w:r w:rsidR="00575DA8">
        <w:rPr>
          <w:rFonts w:ascii="Arial" w:hAnsi="Arial" w:cs="Arial"/>
          <w:lang w:val="sr-Cyrl-RS"/>
        </w:rPr>
        <w:t>8</w:t>
      </w:r>
      <w:r w:rsidR="00C83869" w:rsidRPr="00C83869">
        <w:rPr>
          <w:rFonts w:ascii="Arial" w:hAnsi="Arial" w:cs="Arial"/>
          <w:lang w:val="sr-Cyrl-RS"/>
        </w:rPr>
        <w:t>. години</w:t>
      </w:r>
      <w:r w:rsidR="00AC492A">
        <w:rPr>
          <w:rFonts w:ascii="Arial" w:hAnsi="Arial" w:cs="Arial"/>
          <w:lang w:val="sr-Latn-RS"/>
        </w:rPr>
        <w:t xml:space="preserve">, </w:t>
      </w:r>
      <w:r w:rsidR="00AC492A" w:rsidRPr="00CF26D2">
        <w:rPr>
          <w:rFonts w:ascii="Arial" w:eastAsia="Times New Roman" w:hAnsi="Arial" w:cs="Arial"/>
          <w:lang w:val="sr-Cyrl-CS" w:eastAsia="hr-HR"/>
        </w:rPr>
        <w:t>према  обострано усаглашеном Термин плану</w:t>
      </w:r>
      <w:r w:rsidR="00AC492A" w:rsidRPr="00CF26D2">
        <w:rPr>
          <w:rFonts w:ascii="Arial" w:eastAsia="Times New Roman" w:hAnsi="Arial" w:cs="Arial"/>
          <w:lang w:val="sr-Latn-RS" w:eastAsia="hr-HR"/>
        </w:rPr>
        <w:t>.</w:t>
      </w:r>
    </w:p>
    <w:p w:rsidR="00C83869" w:rsidRPr="00CF26D2" w:rsidRDefault="00C83869"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06691" w:rsidRPr="00C83869" w:rsidRDefault="00AC492A"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CF26D2">
        <w:rPr>
          <w:rFonts w:ascii="Arial" w:hAnsi="Arial" w:cs="Arial"/>
          <w:lang w:val="sr-Cyrl-RS"/>
        </w:rPr>
        <w:t>П</w:t>
      </w:r>
      <w:r w:rsidR="00C83869" w:rsidRPr="00CF26D2">
        <w:rPr>
          <w:rFonts w:ascii="Arial" w:hAnsi="Arial" w:cs="Arial"/>
          <w:lang w:val="sr-Cyrl-RS"/>
        </w:rPr>
        <w:t xml:space="preserve">рема </w:t>
      </w:r>
      <w:r w:rsidRPr="00CF26D2">
        <w:rPr>
          <w:rFonts w:ascii="Arial" w:eastAsia="TimesNewRomanPSMT" w:hAnsi="Arial" w:cs="Arial"/>
          <w:bCs/>
          <w:lang w:val="sr-Cyrl-RS"/>
        </w:rPr>
        <w:t xml:space="preserve">последњој верзији плана ремоната </w:t>
      </w:r>
      <w:r w:rsidRPr="00CF26D2">
        <w:rPr>
          <w:rFonts w:ascii="Arial" w:hAnsi="Arial" w:cs="Arial"/>
          <w:lang w:val="sr-Cyrl-RS"/>
        </w:rPr>
        <w:t>за 2018. годину</w:t>
      </w:r>
      <w:r w:rsidRPr="00CF26D2">
        <w:rPr>
          <w:rFonts w:ascii="Arial" w:eastAsia="TimesNewRomanPSMT" w:hAnsi="Arial" w:cs="Arial"/>
          <w:bCs/>
          <w:lang w:val="sr-Cyrl-RS"/>
        </w:rPr>
        <w:t xml:space="preserve">, </w:t>
      </w:r>
      <w:r w:rsidRPr="00CF26D2">
        <w:rPr>
          <w:rFonts w:ascii="Arial" w:hAnsi="Arial" w:cs="Arial"/>
          <w:lang w:val="sr-Cyrl-RS"/>
        </w:rPr>
        <w:t>термин ремонта блока А6</w:t>
      </w:r>
      <w:r w:rsidR="00C83869" w:rsidRPr="00CF26D2">
        <w:rPr>
          <w:rFonts w:ascii="Arial" w:hAnsi="Arial" w:cs="Arial"/>
          <w:lang w:val="sr-Cyrl-RS"/>
        </w:rPr>
        <w:t xml:space="preserve"> је од 08.04.2018. до 15.05.2018. године.</w:t>
      </w:r>
    </w:p>
    <w:p w:rsidR="00AC492A" w:rsidRPr="00AC492A" w:rsidRDefault="00AC492A" w:rsidP="00AC492A">
      <w:pPr>
        <w:autoSpaceDE w:val="0"/>
        <w:autoSpaceDN w:val="0"/>
        <w:adjustRightInd w:val="0"/>
        <w:rPr>
          <w:rFonts w:cs="Arial"/>
          <w:lang w:val="sr-Cyrl-RS"/>
        </w:rPr>
      </w:pPr>
      <w:bookmarkStart w:id="21" w:name="_Toc441651542"/>
      <w:bookmarkStart w:id="22" w:name="_Toc442559880"/>
      <w:r w:rsidRPr="00AC492A">
        <w:rPr>
          <w:rFonts w:cs="Arial"/>
          <w:lang w:val="sr-Cyrl-RS"/>
        </w:rPr>
        <w:t xml:space="preserve">Динамика и рокови реализације активности утврђених за поједине фазе предвиђени су Термин планом. Термин план се  по потреби усаглашава са </w:t>
      </w:r>
      <w:r>
        <w:rPr>
          <w:rFonts w:cs="Arial"/>
          <w:lang w:val="sr-Cyrl-RS"/>
        </w:rPr>
        <w:t>наручиоцем</w:t>
      </w:r>
      <w:r w:rsidRPr="00AC492A">
        <w:rPr>
          <w:rFonts w:cs="Arial"/>
          <w:lang w:val="sr-Cyrl-RS"/>
        </w:rPr>
        <w:t xml:space="preserve"> током периода трајања ремонта.</w:t>
      </w:r>
    </w:p>
    <w:p w:rsidR="00AC492A" w:rsidRPr="00AC492A" w:rsidRDefault="00AC492A" w:rsidP="00AC492A">
      <w:pPr>
        <w:rPr>
          <w:rFonts w:cs="Arial"/>
          <w:color w:val="000000"/>
          <w:lang w:val="sr-Cyrl-RS"/>
        </w:rPr>
      </w:pPr>
      <w:r w:rsidRPr="00AC492A">
        <w:rPr>
          <w:rFonts w:cs="Arial"/>
          <w:color w:val="000000"/>
          <w:lang w:val="sr-Cyrl-RS"/>
        </w:rPr>
        <w:t xml:space="preserve">Датум застоја блока може бити промењен у складу са потребама </w:t>
      </w:r>
      <w:r>
        <w:rPr>
          <w:rFonts w:cs="Arial"/>
          <w:color w:val="000000"/>
          <w:lang w:val="sr-Cyrl-RS"/>
        </w:rPr>
        <w:t>наручиоца</w:t>
      </w:r>
      <w:r w:rsidRPr="00AC492A">
        <w:rPr>
          <w:rFonts w:cs="Arial"/>
          <w:color w:val="000000"/>
          <w:lang w:val="sr-Cyrl-RS"/>
        </w:rPr>
        <w:t xml:space="preserve">. </w:t>
      </w:r>
      <w:r>
        <w:rPr>
          <w:rFonts w:cs="Arial"/>
          <w:color w:val="000000"/>
          <w:lang w:val="sr-Cyrl-RS"/>
        </w:rPr>
        <w:t>Наручилац</w:t>
      </w:r>
      <w:r w:rsidRPr="00AC492A">
        <w:rPr>
          <w:rFonts w:cs="Arial"/>
          <w:color w:val="000000"/>
          <w:lang w:val="sr-Cyrl-RS"/>
        </w:rPr>
        <w:t xml:space="preserve"> задржава право да промени термин почетка ремонтних радова, без додатних трошкова по </w:t>
      </w:r>
      <w:r>
        <w:rPr>
          <w:rFonts w:cs="Arial"/>
          <w:color w:val="000000"/>
          <w:lang w:val="sr-Cyrl-RS"/>
        </w:rPr>
        <w:t>наручиоца</w:t>
      </w:r>
      <w:r w:rsidRPr="00AC492A">
        <w:rPr>
          <w:rFonts w:cs="Arial"/>
          <w:color w:val="000000"/>
          <w:lang w:val="sr-Cyrl-RS"/>
        </w:rPr>
        <w:t xml:space="preserve">. </w:t>
      </w:r>
    </w:p>
    <w:p w:rsidR="00DB369C" w:rsidRPr="00E47C2E" w:rsidRDefault="00DB369C" w:rsidP="00C83869">
      <w:pPr>
        <w:pStyle w:val="Heading10"/>
        <w:numPr>
          <w:ilvl w:val="0"/>
          <w:numId w:val="17"/>
        </w:numPr>
        <w:rPr>
          <w:rFonts w:cs="Arial"/>
        </w:rPr>
      </w:pPr>
      <w:r w:rsidRPr="00E47C2E">
        <w:rPr>
          <w:rFonts w:cs="Arial"/>
        </w:rPr>
        <w:t xml:space="preserve">Место </w:t>
      </w:r>
      <w:bookmarkEnd w:id="21"/>
      <w:bookmarkEnd w:id="22"/>
      <w:r w:rsidR="00A63575" w:rsidRPr="00E47C2E">
        <w:rPr>
          <w:rFonts w:cs="Arial"/>
        </w:rPr>
        <w:t>извршења услуга</w:t>
      </w:r>
    </w:p>
    <w:p w:rsidR="00E13FFC" w:rsidRPr="00E47C2E" w:rsidRDefault="00C83869" w:rsidP="004559F1">
      <w:pPr>
        <w:spacing w:before="0"/>
        <w:rPr>
          <w:rFonts w:cs="Arial"/>
          <w:color w:val="00B0F0"/>
          <w:lang w:eastAsia="zh-CN"/>
        </w:rPr>
      </w:pPr>
      <w:r>
        <w:rPr>
          <w:rFonts w:cs="Arial"/>
          <w:lang w:val="sr-Cyrl-RS" w:eastAsia="zh-CN"/>
        </w:rPr>
        <w:t xml:space="preserve">Место извршња услуга је: </w:t>
      </w:r>
      <w:r w:rsidRPr="007C236A">
        <w:rPr>
          <w:rFonts w:cs="Arial"/>
          <w:lang w:val="sr-Cyrl-RS" w:eastAsia="zh-CN"/>
        </w:rPr>
        <w:t xml:space="preserve">Огранак ТЕНТ, Богољуба Урошевића Црног бр. 44, 11500 Обреновац локација </w:t>
      </w:r>
      <w:r w:rsidRPr="007C236A">
        <w:rPr>
          <w:rFonts w:cs="Arial"/>
          <w:lang w:val="sr-Latn-RS"/>
        </w:rPr>
        <w:t>ТЕНТ А Обреновац</w:t>
      </w:r>
      <w:r w:rsidRPr="007C236A">
        <w:rPr>
          <w:rFonts w:cs="Arial"/>
          <w:lang w:val="sr-Cyrl-RS"/>
        </w:rPr>
        <w:t>,</w:t>
      </w:r>
      <w:r>
        <w:rPr>
          <w:rFonts w:cs="Arial"/>
          <w:lang w:val="sr-Cyrl-RS"/>
        </w:rPr>
        <w:t xml:space="preserve"> блок А6.</w:t>
      </w:r>
    </w:p>
    <w:p w:rsidR="008112A2" w:rsidRPr="00E47C2E" w:rsidRDefault="00781B02" w:rsidP="00C83869">
      <w:pPr>
        <w:pStyle w:val="Heading10"/>
        <w:numPr>
          <w:ilvl w:val="0"/>
          <w:numId w:val="17"/>
        </w:numPr>
        <w:rPr>
          <w:rFonts w:cs="Arial"/>
        </w:rPr>
      </w:pPr>
      <w:r w:rsidRPr="00E47C2E">
        <w:rPr>
          <w:rFonts w:cs="Arial"/>
          <w:lang w:val="en-US"/>
        </w:rPr>
        <w:t xml:space="preserve"> </w:t>
      </w:r>
      <w:r w:rsidR="008112A2" w:rsidRPr="00E47C2E">
        <w:rPr>
          <w:rFonts w:cs="Arial"/>
        </w:rPr>
        <w:t>Квалитативни и квантитативни пријем</w:t>
      </w:r>
    </w:p>
    <w:p w:rsidR="00CF26D2" w:rsidRPr="00F01CC3" w:rsidRDefault="00CF26D2" w:rsidP="00CF26D2">
      <w:pPr>
        <w:pStyle w:val="KDParagraf"/>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E47C2E">
        <w:rPr>
          <w:rFonts w:cs="Arial"/>
        </w:rPr>
        <w:t xml:space="preserve"> у</w:t>
      </w:r>
      <w:r w:rsidRPr="002F0090">
        <w:rPr>
          <w:rFonts w:cs="Arial"/>
          <w:lang w:val="sr-Cyrl-RS"/>
        </w:rPr>
        <w:t xml:space="preserve"> </w:t>
      </w:r>
      <w:r w:rsidRPr="00CF26D2">
        <w:rPr>
          <w:rFonts w:cs="Arial"/>
          <w:lang w:val="sr-Cyrl-RS"/>
        </w:rPr>
        <w:t>огранку ТЕНТ, на локацији ТЕНТ А у Обреновцу</w:t>
      </w:r>
      <w:r>
        <w:rPr>
          <w:rFonts w:cs="Arial"/>
          <w:lang w:val="sr-Cyrl-RS"/>
        </w:rPr>
        <w:t>.</w:t>
      </w:r>
    </w:p>
    <w:p w:rsidR="00CF26D2" w:rsidRDefault="00CF26D2" w:rsidP="00CF26D2">
      <w:pPr>
        <w:pStyle w:val="KDParagraf"/>
        <w:spacing w:before="0"/>
        <w:ind w:left="360"/>
        <w:rPr>
          <w:rFonts w:cs="Arial"/>
        </w:rPr>
      </w:pPr>
    </w:p>
    <w:p w:rsidR="00CF26D2" w:rsidRPr="00E47C2E" w:rsidRDefault="00CF26D2" w:rsidP="00CF26D2">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w:t>
      </w:r>
      <w:r w:rsidR="000D0E9C">
        <w:rPr>
          <w:rFonts w:cs="Arial"/>
          <w:lang w:val="sr-Cyrl-RS"/>
        </w:rPr>
        <w:t>а</w:t>
      </w:r>
      <w:r>
        <w:rPr>
          <w:rFonts w:cs="Arial"/>
          <w:lang w:val="sr-Cyrl-RS"/>
        </w:rPr>
        <w:t>браном понуђачу</w:t>
      </w:r>
      <w:r w:rsidRPr="00E47C2E">
        <w:rPr>
          <w:rFonts w:cs="Arial"/>
        </w:rPr>
        <w:t xml:space="preserve"> у року од </w:t>
      </w:r>
      <w:r w:rsidRPr="00725B49">
        <w:rPr>
          <w:rFonts w:cs="Arial"/>
          <w:lang w:val="sr-Cyrl-RS"/>
        </w:rPr>
        <w:t>10</w:t>
      </w:r>
      <w:r w:rsidRPr="00725B49">
        <w:rPr>
          <w:rFonts w:cs="Arial"/>
        </w:rPr>
        <w:t xml:space="preserve"> (словима:</w:t>
      </w:r>
      <w:r w:rsidR="000D0E9C">
        <w:rPr>
          <w:rFonts w:cs="Arial"/>
          <w:lang w:val="sr-Cyrl-RS"/>
        </w:rPr>
        <w:t xml:space="preserve"> </w:t>
      </w:r>
      <w:r w:rsidRPr="00725B49">
        <w:rPr>
          <w:rFonts w:cs="Arial"/>
          <w:lang w:val="sr-Cyrl-RS"/>
        </w:rPr>
        <w:t>десет</w:t>
      </w:r>
      <w:r w:rsidRPr="00725B49">
        <w:rPr>
          <w:rFonts w:cs="Arial"/>
        </w:rPr>
        <w:t>) дана</w:t>
      </w:r>
      <w:r w:rsidRPr="00E47C2E">
        <w:rPr>
          <w:rFonts w:cs="Arial"/>
        </w:rPr>
        <w:t>.</w:t>
      </w:r>
    </w:p>
    <w:p w:rsidR="00CF26D2" w:rsidRPr="00CF26D2" w:rsidRDefault="000D0E9C" w:rsidP="00CF26D2">
      <w:pPr>
        <w:rPr>
          <w:rFonts w:cs="Arial"/>
          <w:lang w:val="sr-Cyrl-RS" w:eastAsia="zh-CN"/>
        </w:rPr>
      </w:pPr>
      <w:r>
        <w:rPr>
          <w:rFonts w:cs="Arial"/>
          <w:lang w:val="sr-Cyrl-RS" w:eastAsia="zh-CN"/>
        </w:rPr>
        <w:t>Избрани понуђач</w:t>
      </w:r>
      <w:r w:rsidR="00CF26D2" w:rsidRPr="00CF26D2">
        <w:rPr>
          <w:rFonts w:cs="Arial"/>
          <w:lang w:val="sr-Cyrl-RS" w:eastAsia="zh-CN"/>
        </w:rPr>
        <w:t xml:space="preserve"> се обавезује да у разумном, обострано усаглашеном року отклони утврђене недостатке о свом трошку.</w:t>
      </w:r>
    </w:p>
    <w:p w:rsidR="004D14FC" w:rsidRDefault="004D14FC" w:rsidP="00F56046">
      <w:pPr>
        <w:pStyle w:val="Heading10"/>
        <w:numPr>
          <w:ilvl w:val="0"/>
          <w:numId w:val="17"/>
        </w:numPr>
        <w:rPr>
          <w:rFonts w:cs="Arial"/>
        </w:rPr>
      </w:pPr>
      <w:bookmarkStart w:id="23" w:name="_Toc441651543"/>
      <w:bookmarkStart w:id="24" w:name="_Toc442559881"/>
      <w:r w:rsidRPr="00E47C2E">
        <w:rPr>
          <w:rFonts w:cs="Arial"/>
        </w:rPr>
        <w:t>Гарантни рок</w:t>
      </w:r>
      <w:bookmarkEnd w:id="23"/>
      <w:bookmarkEnd w:id="24"/>
    </w:p>
    <w:p w:rsidR="00F56046" w:rsidRPr="00F56046" w:rsidRDefault="00F56046" w:rsidP="00F56046">
      <w:pPr>
        <w:pStyle w:val="KDParagraf"/>
        <w:spacing w:before="0"/>
        <w:rPr>
          <w:rFonts w:cs="Arial"/>
          <w:lang w:val="sr-Cyrl-RS"/>
        </w:rPr>
      </w:pPr>
      <w:r w:rsidRPr="00F56046">
        <w:rPr>
          <w:rFonts w:cs="Arial"/>
        </w:rPr>
        <w:t xml:space="preserve">Гарантни рок не може бити краћи од </w:t>
      </w:r>
      <w:r w:rsidRPr="00F56046">
        <w:rPr>
          <w:rFonts w:cs="Arial"/>
          <w:lang w:val="sr-Cyrl-RS"/>
        </w:rPr>
        <w:t>12</w:t>
      </w:r>
      <w:r w:rsidRPr="00F56046">
        <w:rPr>
          <w:rFonts w:cs="Arial"/>
        </w:rPr>
        <w:t xml:space="preserve"> (словима:</w:t>
      </w:r>
      <w:r w:rsidRPr="00F56046">
        <w:rPr>
          <w:rFonts w:cs="Arial"/>
          <w:lang w:val="sr-Cyrl-RS"/>
        </w:rPr>
        <w:t xml:space="preserve"> дванаест)</w:t>
      </w:r>
      <w:r w:rsidRPr="00F56046">
        <w:rPr>
          <w:rFonts w:cs="Arial"/>
        </w:rPr>
        <w:t xml:space="preserve"> месец</w:t>
      </w:r>
      <w:r w:rsidRPr="00F56046">
        <w:rPr>
          <w:rFonts w:cs="Arial"/>
          <w:lang w:val="sr-Cyrl-RS"/>
        </w:rPr>
        <w:t>и,</w:t>
      </w:r>
      <w:r w:rsidRPr="00F56046">
        <w:rPr>
          <w:rFonts w:cs="Arial"/>
        </w:rPr>
        <w:t xml:space="preserve"> од дана сачињавања, потписивања и верификовања Записника о квалитативном и квантитативном пријему услуга (без примедби)</w:t>
      </w:r>
      <w:r w:rsidRPr="00F56046">
        <w:rPr>
          <w:rFonts w:cs="Arial"/>
          <w:lang w:val="sr-Cyrl-RS"/>
        </w:rPr>
        <w:t>.</w:t>
      </w:r>
    </w:p>
    <w:p w:rsidR="00F56046" w:rsidRPr="00E47C2E" w:rsidRDefault="00F56046" w:rsidP="00F56046">
      <w:pPr>
        <w:pStyle w:val="KDParagraf"/>
        <w:spacing w:before="0"/>
        <w:rPr>
          <w:rFonts w:cs="Arial"/>
          <w:color w:val="00B0F0"/>
        </w:rPr>
      </w:pPr>
      <w:r w:rsidRPr="00E47C2E">
        <w:rPr>
          <w:rFonts w:cs="Arial"/>
          <w:color w:val="00B0F0"/>
        </w:rPr>
        <w:t xml:space="preserve"> </w:t>
      </w:r>
    </w:p>
    <w:p w:rsidR="00F56046" w:rsidRPr="00F56046" w:rsidRDefault="00F56046" w:rsidP="00F56046">
      <w:pPr>
        <w:pStyle w:val="KDParagraf"/>
        <w:spacing w:before="0"/>
        <w:rPr>
          <w:rFonts w:cs="Arial"/>
        </w:rPr>
      </w:pPr>
      <w:r w:rsidRPr="00F5604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rPr>
        <w:t>наручилац</w:t>
      </w:r>
      <w:r w:rsidRPr="00F56046">
        <w:rPr>
          <w:rFonts w:cs="Arial"/>
        </w:rPr>
        <w:t xml:space="preserve"> ће рекламацију о недостацима доставити </w:t>
      </w:r>
      <w:r>
        <w:rPr>
          <w:rFonts w:cs="Arial"/>
          <w:lang w:val="sr-Cyrl-RS"/>
        </w:rPr>
        <w:t xml:space="preserve">изабраном </w:t>
      </w:r>
      <w:r>
        <w:rPr>
          <w:rFonts w:cs="Arial"/>
          <w:lang w:val="sr-Cyrl-RS"/>
        </w:rPr>
        <w:lastRenderedPageBreak/>
        <w:t>понуђачу</w:t>
      </w:r>
      <w:r w:rsidRPr="00F56046">
        <w:rPr>
          <w:rFonts w:cs="Arial"/>
        </w:rPr>
        <w:t xml:space="preserve"> одмах а најкасније у року од </w:t>
      </w:r>
      <w:r>
        <w:rPr>
          <w:rFonts w:cs="Arial"/>
          <w:lang w:val="sr-Cyrl-RS"/>
        </w:rPr>
        <w:t>10</w:t>
      </w:r>
      <w:r w:rsidRPr="00F56046">
        <w:rPr>
          <w:rFonts w:cs="Arial"/>
        </w:rPr>
        <w:t xml:space="preserve"> (словима:</w:t>
      </w:r>
      <w:r>
        <w:rPr>
          <w:rFonts w:cs="Arial"/>
          <w:lang w:val="sr-Cyrl-RS"/>
        </w:rPr>
        <w:t xml:space="preserve"> десет</w:t>
      </w:r>
      <w:r w:rsidRPr="00F56046">
        <w:rPr>
          <w:rFonts w:cs="Arial"/>
        </w:rPr>
        <w:t xml:space="preserve">) дана по утврђивању недостатка. </w:t>
      </w:r>
    </w:p>
    <w:p w:rsidR="00F56046" w:rsidRDefault="00F56046" w:rsidP="00F56046">
      <w:pPr>
        <w:pStyle w:val="KDParagraf"/>
        <w:spacing w:before="0"/>
        <w:rPr>
          <w:rFonts w:cs="Arial"/>
        </w:rPr>
      </w:pPr>
    </w:p>
    <w:p w:rsidR="00F56046" w:rsidRPr="00DD360F" w:rsidRDefault="00F56046" w:rsidP="00F56046">
      <w:pPr>
        <w:pStyle w:val="KDParagraf"/>
        <w:spacing w:before="0"/>
        <w:rPr>
          <w:rFonts w:cs="Arial"/>
        </w:rPr>
      </w:pPr>
      <w:r w:rsidRPr="00F56046">
        <w:rPr>
          <w:rFonts w:cs="Arial"/>
        </w:rPr>
        <w:t>Изабрани понуђач се обавезује да у разумном, обострано усаглашеном року</w:t>
      </w:r>
      <w:r w:rsidR="00DD360F">
        <w:rPr>
          <w:rFonts w:cs="Arial"/>
          <w:lang w:val="sr-Cyrl-RS"/>
        </w:rPr>
        <w:t>,</w:t>
      </w:r>
      <w:r w:rsidRPr="00F56046">
        <w:rPr>
          <w:rFonts w:cs="Arial"/>
        </w:rPr>
        <w:t xml:space="preserve"> отклони </w:t>
      </w:r>
      <w:r w:rsidRPr="00DD360F">
        <w:rPr>
          <w:rFonts w:cs="Arial"/>
        </w:rPr>
        <w:t>утврђене недостатке о свом трошку.</w:t>
      </w:r>
    </w:p>
    <w:p w:rsidR="004D14FC" w:rsidRPr="00DD360F" w:rsidRDefault="004D14FC" w:rsidP="00280127">
      <w:pPr>
        <w:spacing w:before="0"/>
        <w:rPr>
          <w:rFonts w:cs="Arial"/>
          <w:lang w:val="sr-Latn-RS"/>
        </w:rPr>
      </w:pPr>
    </w:p>
    <w:p w:rsidR="004D14FC" w:rsidRPr="00DD360F" w:rsidRDefault="004D14FC" w:rsidP="00280127">
      <w:pPr>
        <w:spacing w:before="0"/>
        <w:rPr>
          <w:rFonts w:cs="Arial"/>
          <w:lang w:eastAsia="zh-CN"/>
        </w:rPr>
      </w:pPr>
      <w:r w:rsidRPr="00DD360F">
        <w:rPr>
          <w:rFonts w:cs="Arial"/>
          <w:lang w:val="sr-Cyrl-CS" w:eastAsia="zh-CN"/>
        </w:rPr>
        <w:t xml:space="preserve">Изабрани </w:t>
      </w:r>
      <w:r w:rsidRPr="00DD360F">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C83869" w:rsidP="00781B02">
      <w:pPr>
        <w:pStyle w:val="Heading10"/>
        <w:rPr>
          <w:rFonts w:cs="Arial"/>
        </w:rPr>
      </w:pPr>
      <w:bookmarkStart w:id="25" w:name="_Toc441651544"/>
      <w:bookmarkStart w:id="26" w:name="_Toc442559882"/>
      <w:r>
        <w:rPr>
          <w:rFonts w:cs="Arial"/>
          <w:lang w:val="sr-Cyrl-RS"/>
        </w:rPr>
        <w:t>10.</w:t>
      </w:r>
      <w:r w:rsidR="00781B02" w:rsidRPr="00E47C2E">
        <w:rPr>
          <w:rFonts w:cs="Arial"/>
        </w:rPr>
        <w:t xml:space="preserve"> </w:t>
      </w:r>
      <w:r w:rsidR="00D45DAA" w:rsidRPr="00E47C2E">
        <w:rPr>
          <w:rFonts w:cs="Arial"/>
        </w:rPr>
        <w:t>Евентуалне додатне услуге</w:t>
      </w:r>
      <w:bookmarkEnd w:id="25"/>
      <w:bookmarkEnd w:id="26"/>
    </w:p>
    <w:p w:rsidR="00575DA8" w:rsidRPr="00394ED3" w:rsidRDefault="00575DA8" w:rsidP="002E7490">
      <w:pPr>
        <w:pStyle w:val="Para0bullet"/>
        <w:numPr>
          <w:ilvl w:val="0"/>
          <w:numId w:val="0"/>
        </w:numPr>
        <w:tabs>
          <w:tab w:val="clear" w:pos="425"/>
        </w:tabs>
        <w:spacing w:after="0"/>
        <w:rPr>
          <w:rFonts w:cs="Arial"/>
          <w:noProof/>
          <w:szCs w:val="22"/>
          <w:lang w:val="sr-Cyrl-CS"/>
        </w:rPr>
      </w:pPr>
      <w:r w:rsidRPr="00394ED3">
        <w:rPr>
          <w:rFonts w:cs="Arial"/>
          <w:noProof/>
          <w:szCs w:val="22"/>
          <w:lang w:val="sr-Cyrl-CS"/>
        </w:rPr>
        <w:t xml:space="preserve">Трошкове додатних испитивања заварених спојева, сносиће </w:t>
      </w:r>
      <w:r>
        <w:rPr>
          <w:rFonts w:cs="Arial"/>
          <w:noProof/>
          <w:lang w:val="sr-Cyrl-CS"/>
        </w:rPr>
        <w:t>Изабрани понуђач</w:t>
      </w:r>
      <w:r w:rsidRPr="00394ED3">
        <w:rPr>
          <w:rFonts w:cs="Arial"/>
          <w:noProof/>
          <w:szCs w:val="22"/>
          <w:lang w:val="sr-Cyrl-CS"/>
        </w:rPr>
        <w:t xml:space="preserve">. Све испитивањем уочене грешке у завареним спојевима, </w:t>
      </w:r>
      <w:r>
        <w:rPr>
          <w:rFonts w:cs="Arial"/>
          <w:noProof/>
          <w:lang w:val="sr-Cyrl-CS"/>
        </w:rPr>
        <w:t>Изабрани понуђач</w:t>
      </w:r>
      <w:r w:rsidRPr="00394ED3">
        <w:rPr>
          <w:rFonts w:cs="Arial"/>
          <w:noProof/>
          <w:szCs w:val="22"/>
          <w:lang w:val="sr-Cyrl-CS"/>
        </w:rPr>
        <w:t xml:space="preserve"> је у обавези да о свом трошку санира израдом новог завареног споја и изврши поновно испитивање.</w:t>
      </w:r>
    </w:p>
    <w:p w:rsidR="00F70DF8" w:rsidRDefault="00F70DF8">
      <w:pPr>
        <w:spacing w:before="0"/>
        <w:jc w:val="left"/>
        <w:rPr>
          <w:rFonts w:cs="Arial"/>
          <w:color w:val="00B0F0"/>
          <w:lang w:eastAsia="zh-CN"/>
        </w:rPr>
      </w:pPr>
      <w:r>
        <w:rPr>
          <w:rFonts w:cs="Arial"/>
          <w:color w:val="00B0F0"/>
          <w:lang w:eastAsia="zh-CN"/>
        </w:rPr>
        <w:br w:type="page"/>
      </w:r>
    </w:p>
    <w:p w:rsidR="00756A02" w:rsidRPr="00E47C2E" w:rsidRDefault="00756A02" w:rsidP="00F70DF8">
      <w:pPr>
        <w:pStyle w:val="Heading10"/>
        <w:numPr>
          <w:ilvl w:val="0"/>
          <w:numId w:val="51"/>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32114">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32114">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32114">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32114">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32114">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32114">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32114">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32114">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32114">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32114">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CC7BB5">
              <w:rPr>
                <w:rFonts w:cs="Arial"/>
                <w:lang w:val="sr-Cyrl-RS" w:eastAsia="sr-Latn-CS"/>
              </w:rPr>
              <w:t xml:space="preserve"> </w:t>
            </w:r>
            <w:r w:rsidRPr="00E47C2E">
              <w:rPr>
                <w:rFonts w:cs="Arial"/>
                <w:lang w:val="sr-Latn-CS" w:eastAsia="sr-Latn-CS"/>
              </w:rPr>
              <w:t>(Образац бр.</w:t>
            </w:r>
            <w:r w:rsidR="00CC7BB5">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32114">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32114">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32114">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51F72" w:rsidRDefault="00562AED" w:rsidP="00562AED">
            <w:pPr>
              <w:ind w:right="-180"/>
              <w:jc w:val="center"/>
              <w:rPr>
                <w:rFonts w:cs="Arial"/>
                <w:b/>
                <w:lang w:val="sr-Latn-CS" w:eastAsia="sr-Latn-CS"/>
              </w:rPr>
            </w:pPr>
            <w:r w:rsidRPr="00951F72">
              <w:rPr>
                <w:rFonts w:cs="Arial"/>
                <w:b/>
                <w:lang w:val="sr-Latn-CS" w:eastAsia="sr-Latn-CS"/>
              </w:rPr>
              <w:t xml:space="preserve">4.2  ДОДАТНИ УСЛОВИ </w:t>
            </w:r>
          </w:p>
          <w:p w:rsidR="00175774" w:rsidRPr="00951F72" w:rsidRDefault="00562AED" w:rsidP="00951F72">
            <w:pPr>
              <w:snapToGrid w:val="0"/>
              <w:jc w:val="center"/>
              <w:rPr>
                <w:rFonts w:cs="Arial"/>
                <w:b/>
                <w:color w:val="00B0F0"/>
                <w:lang w:val="sr-Latn-CS" w:eastAsia="sr-Latn-CS"/>
              </w:rPr>
            </w:pPr>
            <w:r w:rsidRPr="00951F7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951F72" w:rsidRDefault="00951F72" w:rsidP="003A4822">
            <w:pPr>
              <w:jc w:val="center"/>
              <w:rPr>
                <w:rFonts w:cs="Arial"/>
                <w:lang w:val="sr-Cyrl-RS"/>
              </w:rPr>
            </w:pPr>
            <w:r>
              <w:rPr>
                <w:rFonts w:cs="Arial"/>
                <w:lang w:val="sr-Cyrl-RS"/>
              </w:rPr>
              <w:t>5.</w:t>
            </w:r>
          </w:p>
        </w:tc>
        <w:tc>
          <w:tcPr>
            <w:tcW w:w="8430" w:type="dxa"/>
          </w:tcPr>
          <w:p w:rsidR="00926B08" w:rsidRPr="00951F72" w:rsidRDefault="00926B08" w:rsidP="00926B08">
            <w:pPr>
              <w:autoSpaceDE w:val="0"/>
              <w:autoSpaceDN w:val="0"/>
              <w:adjustRightInd w:val="0"/>
              <w:rPr>
                <w:rFonts w:cs="Arial"/>
                <w:b/>
                <w:lang w:val="sr-Latn-CS" w:eastAsia="sr-Latn-CS"/>
              </w:rPr>
            </w:pPr>
            <w:r w:rsidRPr="00951F72">
              <w:rPr>
                <w:rFonts w:cs="Arial"/>
                <w:b/>
                <w:u w:val="single"/>
                <w:lang w:val="sr-Latn-CS" w:eastAsia="sr-Latn-CS"/>
              </w:rPr>
              <w:t>Услов:</w:t>
            </w:r>
          </w:p>
          <w:p w:rsidR="00926B08" w:rsidRPr="00951F72" w:rsidRDefault="00926B08" w:rsidP="00926B08">
            <w:pPr>
              <w:autoSpaceDE w:val="0"/>
              <w:autoSpaceDN w:val="0"/>
              <w:adjustRightInd w:val="0"/>
              <w:rPr>
                <w:rFonts w:cs="Arial"/>
                <w:lang w:val="sr-Latn-CS" w:eastAsia="sr-Latn-CS"/>
              </w:rPr>
            </w:pPr>
            <w:r w:rsidRPr="00951F72">
              <w:rPr>
                <w:rFonts w:cs="Arial"/>
                <w:lang w:val="sr-Latn-CS" w:eastAsia="sr-Latn-CS"/>
              </w:rPr>
              <w:t xml:space="preserve">Пословни капацитет </w:t>
            </w:r>
          </w:p>
          <w:p w:rsidR="00926B08" w:rsidRPr="00951F72" w:rsidRDefault="00926B08" w:rsidP="00926B08">
            <w:pPr>
              <w:autoSpaceDE w:val="0"/>
              <w:autoSpaceDN w:val="0"/>
              <w:adjustRightInd w:val="0"/>
              <w:spacing w:before="0"/>
              <w:rPr>
                <w:rFonts w:cs="Arial"/>
                <w:lang w:val="sr-Latn-CS" w:eastAsia="sr-Latn-CS"/>
              </w:rPr>
            </w:pPr>
            <w:r w:rsidRPr="00951F72">
              <w:rPr>
                <w:rFonts w:cs="Arial"/>
                <w:lang w:val="sr-Latn-CS" w:eastAsia="sr-Latn-CS"/>
              </w:rPr>
              <w:t xml:space="preserve">Понуђач располаже неопходним </w:t>
            </w:r>
            <w:r w:rsidRPr="00951F72">
              <w:rPr>
                <w:rFonts w:cs="Arial"/>
                <w:b/>
                <w:lang w:val="sr-Latn-CS" w:eastAsia="sr-Latn-CS"/>
              </w:rPr>
              <w:t>пословним капацитетом</w:t>
            </w:r>
            <w:r w:rsidRPr="00951F72">
              <w:rPr>
                <w:rFonts w:cs="Arial"/>
                <w:lang w:val="sr-Latn-CS" w:eastAsia="sr-Latn-CS"/>
              </w:rPr>
              <w:t xml:space="preserve"> ако:</w:t>
            </w:r>
          </w:p>
          <w:p w:rsidR="00951F72" w:rsidRPr="00951F72" w:rsidRDefault="00951F72" w:rsidP="00926B08">
            <w:pPr>
              <w:pStyle w:val="ListParagraph"/>
              <w:autoSpaceDE w:val="0"/>
              <w:autoSpaceDN w:val="0"/>
              <w:adjustRightInd w:val="0"/>
              <w:spacing w:before="0" w:after="0" w:line="240" w:lineRule="auto"/>
              <w:ind w:left="-108"/>
              <w:rPr>
                <w:rFonts w:ascii="Arial" w:hAnsi="Arial" w:cs="Arial"/>
                <w:lang w:val="sr-Latn-CS" w:eastAsia="sr-Latn-CS"/>
              </w:rPr>
            </w:pPr>
            <w:r w:rsidRPr="00951F72">
              <w:rPr>
                <w:rFonts w:ascii="Arial" w:hAnsi="Arial" w:cs="Arial"/>
                <w:lang w:val="sr-Latn-CS" w:eastAsia="sr-Latn-CS"/>
              </w:rPr>
              <w:t xml:space="preserve">-је у </w:t>
            </w:r>
            <w:r w:rsidRPr="00951F72">
              <w:rPr>
                <w:rFonts w:ascii="Arial" w:hAnsi="Arial" w:cs="Arial"/>
                <w:lang w:val="sr-Cyrl-CS" w:eastAsia="sr-Latn-CS"/>
              </w:rPr>
              <w:t xml:space="preserve">периоду од 2012. до 2016. године, </w:t>
            </w:r>
            <w:r w:rsidRPr="00951F72">
              <w:rPr>
                <w:rFonts w:ascii="Arial" w:hAnsi="Arial" w:cs="Arial"/>
                <w:lang w:val="sr-Cyrl-CS"/>
              </w:rPr>
              <w:t>извршио референтн</w:t>
            </w:r>
            <w:r w:rsidRPr="00951F72">
              <w:rPr>
                <w:rFonts w:ascii="Arial" w:hAnsi="Arial" w:cs="Arial"/>
              </w:rPr>
              <w:t>e</w:t>
            </w:r>
            <w:r w:rsidRPr="00951F72">
              <w:rPr>
                <w:rFonts w:ascii="Arial" w:hAnsi="Arial" w:cs="Arial"/>
                <w:lang w:val="sr-Cyrl-CS"/>
              </w:rPr>
              <w:t xml:space="preserve"> услуг</w:t>
            </w:r>
            <w:r w:rsidRPr="00951F72">
              <w:rPr>
                <w:rFonts w:ascii="Arial" w:hAnsi="Arial" w:cs="Arial"/>
              </w:rPr>
              <w:t xml:space="preserve">e </w:t>
            </w:r>
            <w:r w:rsidR="00092E1B">
              <w:rPr>
                <w:rFonts w:ascii="Arial" w:hAnsi="Arial" w:cs="Arial"/>
                <w:lang w:val="sr-Cyrl-RS"/>
              </w:rPr>
              <w:t>минималне</w:t>
            </w:r>
            <w:r w:rsidR="007D4CDD">
              <w:rPr>
                <w:rFonts w:ascii="Arial" w:hAnsi="Arial" w:cs="Arial"/>
              </w:rPr>
              <w:t xml:space="preserve"> </w:t>
            </w:r>
            <w:r w:rsidRPr="00951F72">
              <w:rPr>
                <w:rFonts w:ascii="Arial" w:hAnsi="Arial" w:cs="Arial"/>
                <w:lang w:val="sr-Cyrl-RS"/>
              </w:rPr>
              <w:t>укупне вредности од 27.000.000,00 динара</w:t>
            </w:r>
            <w:r>
              <w:rPr>
                <w:rFonts w:ascii="Arial" w:hAnsi="Arial" w:cs="Arial"/>
                <w:lang w:val="sr-Cyrl-RS"/>
              </w:rPr>
              <w:t xml:space="preserve"> без</w:t>
            </w:r>
            <w:r w:rsidR="00F70DF8">
              <w:rPr>
                <w:rFonts w:ascii="Arial" w:hAnsi="Arial" w:cs="Arial"/>
                <w:lang w:val="sr-Cyrl-RS"/>
              </w:rPr>
              <w:t xml:space="preserve"> </w:t>
            </w:r>
            <w:r>
              <w:rPr>
                <w:rFonts w:ascii="Arial" w:hAnsi="Arial" w:cs="Arial"/>
                <w:lang w:val="sr-Cyrl-RS"/>
              </w:rPr>
              <w:t>ПДВ.</w:t>
            </w:r>
            <w:r w:rsidRPr="00951F72">
              <w:rPr>
                <w:rFonts w:ascii="Arial" w:hAnsi="Arial" w:cs="Arial"/>
                <w:lang w:val="sr-Cyrl-RS"/>
              </w:rPr>
              <w:t xml:space="preserve"> Под референтном услугом се подразумевају демонтажно–монтажни радови на деловима котла под притиском за термоенергетска постројења електричне снаге 200</w:t>
            </w:r>
            <w:r w:rsidRPr="00951F72">
              <w:rPr>
                <w:rFonts w:ascii="Arial" w:hAnsi="Arial" w:cs="Arial"/>
              </w:rPr>
              <w:t>MW</w:t>
            </w:r>
            <w:r w:rsidRPr="00951F72">
              <w:rPr>
                <w:rFonts w:ascii="Arial" w:hAnsi="Arial" w:cs="Arial"/>
                <w:lang w:val="sr-Cyrl-RS"/>
              </w:rPr>
              <w:t xml:space="preserve"> и више, која као погонско гориво користе лигнит.</w:t>
            </w:r>
            <w:r w:rsidR="00926B08" w:rsidRPr="00951F72">
              <w:rPr>
                <w:rFonts w:ascii="Arial" w:hAnsi="Arial" w:cs="Arial"/>
                <w:lang w:val="sr-Latn-CS" w:eastAsia="sr-Latn-CS"/>
              </w:rPr>
              <w:t xml:space="preserve"> </w:t>
            </w:r>
          </w:p>
          <w:p w:rsidR="00926B08" w:rsidRPr="00951F72" w:rsidRDefault="00926B08" w:rsidP="00926B08">
            <w:pPr>
              <w:autoSpaceDE w:val="0"/>
              <w:autoSpaceDN w:val="0"/>
              <w:adjustRightInd w:val="0"/>
              <w:rPr>
                <w:rFonts w:cs="Arial"/>
                <w:b/>
                <w:u w:val="single"/>
                <w:lang w:val="sr-Latn-CS" w:eastAsia="sr-Latn-CS"/>
              </w:rPr>
            </w:pPr>
            <w:r w:rsidRPr="00951F72">
              <w:rPr>
                <w:rFonts w:cs="Arial"/>
                <w:b/>
                <w:u w:val="single"/>
                <w:lang w:val="sr-Latn-CS" w:eastAsia="sr-Latn-CS"/>
              </w:rPr>
              <w:t xml:space="preserve">Доказ: </w:t>
            </w:r>
          </w:p>
          <w:p w:rsidR="00926B08" w:rsidRPr="00951F72" w:rsidRDefault="00926B08" w:rsidP="00926B08">
            <w:pPr>
              <w:autoSpaceDE w:val="0"/>
              <w:autoSpaceDN w:val="0"/>
              <w:adjustRightInd w:val="0"/>
              <w:spacing w:before="0"/>
              <w:ind w:left="279" w:hanging="220"/>
              <w:rPr>
                <w:rFonts w:cs="Arial"/>
                <w:lang w:val="sr-Latn-CS" w:eastAsia="sr-Latn-CS"/>
              </w:rPr>
            </w:pPr>
            <w:r w:rsidRPr="00951F72">
              <w:rPr>
                <w:rFonts w:cs="Arial"/>
                <w:lang w:val="sr-Latn-CS" w:eastAsia="sr-Latn-CS"/>
              </w:rPr>
              <w:t xml:space="preserve">- Референтна листа </w:t>
            </w:r>
            <w:r w:rsidR="00C65BCA">
              <w:rPr>
                <w:rFonts w:cs="Arial"/>
                <w:lang w:val="sr-Latn-CS" w:eastAsia="sr-Latn-CS"/>
              </w:rPr>
              <w:t>(</w:t>
            </w:r>
            <w:r w:rsidR="00C65BCA">
              <w:rPr>
                <w:rFonts w:cs="Arial"/>
                <w:lang w:val="sr-Cyrl-RS" w:eastAsia="sr-Latn-CS"/>
              </w:rPr>
              <w:t>Образац бр.</w:t>
            </w:r>
            <w:r w:rsidR="00C65BCA">
              <w:rPr>
                <w:rFonts w:cs="Arial"/>
                <w:lang w:val="sr-Latn-CS" w:eastAsia="sr-Latn-CS"/>
              </w:rPr>
              <w:t xml:space="preserve"> </w:t>
            </w:r>
            <w:r w:rsidR="005B03B2">
              <w:rPr>
                <w:rFonts w:cs="Arial"/>
                <w:lang w:val="sr-Cyrl-RS" w:eastAsia="sr-Latn-CS"/>
              </w:rPr>
              <w:t>5</w:t>
            </w:r>
            <w:r w:rsidR="00C65BCA">
              <w:rPr>
                <w:rFonts w:cs="Arial"/>
                <w:lang w:val="sr-Latn-CS" w:eastAsia="sr-Latn-CS"/>
              </w:rPr>
              <w:t>)</w:t>
            </w:r>
          </w:p>
          <w:p w:rsidR="00926B08" w:rsidRPr="00951F72" w:rsidRDefault="00926B08" w:rsidP="00926B08">
            <w:pPr>
              <w:autoSpaceDE w:val="0"/>
              <w:autoSpaceDN w:val="0"/>
              <w:adjustRightInd w:val="0"/>
              <w:spacing w:before="0"/>
              <w:ind w:left="279" w:hanging="220"/>
              <w:rPr>
                <w:rFonts w:cs="Arial"/>
                <w:lang w:val="sr-Latn-CS" w:eastAsia="sr-Latn-CS"/>
              </w:rPr>
            </w:pPr>
            <w:r w:rsidRPr="00951F72">
              <w:rPr>
                <w:rFonts w:cs="Arial"/>
                <w:lang w:val="sr-Latn-CS" w:eastAsia="sr-Latn-CS"/>
              </w:rPr>
              <w:t>-</w:t>
            </w:r>
            <w:r w:rsidR="00F70DF8">
              <w:rPr>
                <w:rFonts w:cs="Arial"/>
                <w:lang w:val="sr-Cyrl-RS" w:eastAsia="sr-Latn-CS"/>
              </w:rPr>
              <w:t xml:space="preserve"> </w:t>
            </w:r>
            <w:r w:rsidRPr="00951F72">
              <w:rPr>
                <w:rFonts w:cs="Arial"/>
                <w:lang w:val="sr-Latn-CS" w:eastAsia="sr-Latn-CS"/>
              </w:rPr>
              <w:t xml:space="preserve">Потписане и оверене потврде </w:t>
            </w:r>
            <w:r w:rsidR="009D6B20">
              <w:rPr>
                <w:rFonts w:cs="Arial"/>
                <w:lang w:val="sr-Cyrl-RS" w:eastAsia="sr-Latn-CS"/>
              </w:rPr>
              <w:t xml:space="preserve">наручилаца </w:t>
            </w:r>
            <w:r w:rsidR="00C65BCA">
              <w:rPr>
                <w:rFonts w:cs="Arial"/>
                <w:lang w:val="sr-Latn-CS" w:eastAsia="sr-Latn-CS"/>
              </w:rPr>
              <w:t>(</w:t>
            </w:r>
            <w:r w:rsidR="00C65BCA">
              <w:rPr>
                <w:rFonts w:cs="Arial"/>
                <w:lang w:val="sr-Cyrl-RS" w:eastAsia="sr-Latn-CS"/>
              </w:rPr>
              <w:t>Образац бр.</w:t>
            </w:r>
            <w:r w:rsidR="00C65BCA">
              <w:rPr>
                <w:rFonts w:cs="Arial"/>
                <w:lang w:val="sr-Latn-CS" w:eastAsia="sr-Latn-CS"/>
              </w:rPr>
              <w:t xml:space="preserve"> </w:t>
            </w:r>
            <w:r w:rsidR="005B03B2">
              <w:rPr>
                <w:rFonts w:cs="Arial"/>
                <w:lang w:val="sr-Cyrl-RS" w:eastAsia="sr-Latn-CS"/>
              </w:rPr>
              <w:t>6</w:t>
            </w:r>
            <w:r w:rsidR="00C65BCA">
              <w:rPr>
                <w:rFonts w:cs="Arial"/>
                <w:lang w:val="sr-Latn-CS" w:eastAsia="sr-Latn-CS"/>
              </w:rPr>
              <w:t>)</w:t>
            </w:r>
          </w:p>
          <w:p w:rsidR="00926B08" w:rsidRPr="00951F72" w:rsidRDefault="00926B08" w:rsidP="00926B08">
            <w:pPr>
              <w:rPr>
                <w:rFonts w:cs="Arial"/>
                <w:b/>
                <w:u w:val="single"/>
                <w:lang w:val="sr-Latn-CS" w:eastAsia="sr-Latn-CS"/>
              </w:rPr>
            </w:pPr>
            <w:r w:rsidRPr="00951F72">
              <w:rPr>
                <w:rFonts w:cs="Arial"/>
                <w:b/>
                <w:u w:val="single"/>
                <w:lang w:val="sr-Latn-CS" w:eastAsia="sr-Latn-CS"/>
              </w:rPr>
              <w:t>Напомена:</w:t>
            </w:r>
          </w:p>
          <w:p w:rsidR="00926B08" w:rsidRPr="00951F72" w:rsidRDefault="00926B08" w:rsidP="00D32114">
            <w:pPr>
              <w:numPr>
                <w:ilvl w:val="0"/>
                <w:numId w:val="26"/>
              </w:numPr>
              <w:snapToGrid w:val="0"/>
              <w:rPr>
                <w:rFonts w:cs="Arial"/>
                <w:lang w:val="sr-Latn-CS" w:eastAsia="sr-Latn-CS"/>
              </w:rPr>
            </w:pPr>
            <w:r w:rsidRPr="00951F72">
              <w:rPr>
                <w:rFonts w:cs="Arial"/>
                <w:lang w:val="sr-Latn-CS" w:eastAsia="sr-Latn-CS"/>
              </w:rPr>
              <w:t xml:space="preserve">У случају да понуду подноси </w:t>
            </w:r>
            <w:r w:rsidR="00951F72">
              <w:rPr>
                <w:rFonts w:cs="Arial"/>
                <w:lang w:val="sr-Latn-CS" w:eastAsia="sr-Latn-CS"/>
              </w:rPr>
              <w:t>група понуђача, доказ</w:t>
            </w:r>
            <w:r w:rsidR="00951F72">
              <w:rPr>
                <w:rFonts w:cs="Arial"/>
                <w:lang w:val="sr-Cyrl-RS" w:eastAsia="sr-Latn-CS"/>
              </w:rPr>
              <w:t>е</w:t>
            </w:r>
            <w:r w:rsidR="00951F72">
              <w:rPr>
                <w:rFonts w:cs="Arial"/>
                <w:lang w:val="sr-Latn-CS" w:eastAsia="sr-Latn-CS"/>
              </w:rPr>
              <w:t xml:space="preserve"> </w:t>
            </w:r>
            <w:r w:rsidRPr="00951F72">
              <w:rPr>
                <w:rFonts w:cs="Arial"/>
                <w:lang w:val="sr-Latn-CS" w:eastAsia="sr-Latn-CS"/>
              </w:rPr>
              <w:t xml:space="preserve">доставити за оног члана групе који испуњава тражени услов (довољно је да 1 члан групе достави </w:t>
            </w:r>
            <w:r w:rsidR="00951F72">
              <w:rPr>
                <w:rFonts w:cs="Arial"/>
                <w:lang w:val="sr-Cyrl-RS" w:eastAsia="sr-Latn-CS"/>
              </w:rPr>
              <w:t>доказ</w:t>
            </w:r>
            <w:r w:rsidRPr="00951F72">
              <w:rPr>
                <w:rFonts w:cs="Arial"/>
                <w:lang w:val="sr-Latn-CS" w:eastAsia="sr-Latn-CS"/>
              </w:rPr>
              <w:t xml:space="preserve">), а уколико више њих заједно испуњавају </w:t>
            </w:r>
            <w:r w:rsidR="00EC1FD8">
              <w:rPr>
                <w:rFonts w:cs="Arial"/>
                <w:lang w:val="sr-Cyrl-RS" w:eastAsia="sr-Latn-CS"/>
              </w:rPr>
              <w:t xml:space="preserve">наведени услов </w:t>
            </w:r>
            <w:r w:rsidR="00EC1FD8">
              <w:rPr>
                <w:rFonts w:cs="Arial"/>
                <w:lang w:val="sr-Latn-CS" w:eastAsia="sr-Latn-CS"/>
              </w:rPr>
              <w:t>услов</w:t>
            </w:r>
            <w:r w:rsidR="00EC1FD8">
              <w:rPr>
                <w:rFonts w:cs="Arial"/>
                <w:lang w:val="sr-Cyrl-RS" w:eastAsia="sr-Latn-CS"/>
              </w:rPr>
              <w:t>,</w:t>
            </w:r>
            <w:r w:rsidR="00951F72">
              <w:rPr>
                <w:rFonts w:cs="Arial"/>
                <w:lang w:val="sr-Cyrl-RS" w:eastAsia="sr-Latn-CS"/>
              </w:rPr>
              <w:t xml:space="preserve"> док</w:t>
            </w:r>
            <w:r w:rsidR="00EC1FD8">
              <w:rPr>
                <w:rFonts w:cs="Arial"/>
                <w:lang w:val="sr-Cyrl-RS" w:eastAsia="sr-Latn-CS"/>
              </w:rPr>
              <w:t>а</w:t>
            </w:r>
            <w:r w:rsidR="00951F72">
              <w:rPr>
                <w:rFonts w:cs="Arial"/>
                <w:lang w:val="sr-Cyrl-RS" w:eastAsia="sr-Latn-CS"/>
              </w:rPr>
              <w:t>зе</w:t>
            </w:r>
            <w:r w:rsidRPr="00951F72">
              <w:rPr>
                <w:rFonts w:cs="Arial"/>
                <w:lang w:val="sr-Latn-CS" w:eastAsia="sr-Latn-CS"/>
              </w:rPr>
              <w:t xml:space="preserve"> </w:t>
            </w:r>
            <w:r w:rsidR="00951F72">
              <w:rPr>
                <w:rFonts w:cs="Arial"/>
                <w:lang w:val="sr-Cyrl-RS" w:eastAsia="sr-Latn-CS"/>
              </w:rPr>
              <w:t>д</w:t>
            </w:r>
            <w:r w:rsidRPr="00951F72">
              <w:rPr>
                <w:rFonts w:cs="Arial"/>
                <w:lang w:val="sr-Latn-CS" w:eastAsia="sr-Latn-CS"/>
              </w:rPr>
              <w:t>оставити за те чланове.</w:t>
            </w:r>
          </w:p>
          <w:p w:rsidR="00175774" w:rsidRPr="00951F72" w:rsidRDefault="00926B08" w:rsidP="00D32114">
            <w:pPr>
              <w:numPr>
                <w:ilvl w:val="0"/>
                <w:numId w:val="26"/>
              </w:numPr>
              <w:snapToGrid w:val="0"/>
              <w:rPr>
                <w:rFonts w:cs="Arial"/>
                <w:lang w:val="sr-Latn-CS" w:eastAsia="sr-Latn-CS"/>
              </w:rPr>
            </w:pPr>
            <w:r w:rsidRPr="00951F7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C12860" w:rsidRDefault="00C12860" w:rsidP="003A4822">
            <w:pPr>
              <w:jc w:val="center"/>
              <w:rPr>
                <w:rFonts w:cs="Arial"/>
              </w:rPr>
            </w:pPr>
            <w:r>
              <w:rPr>
                <w:rFonts w:cs="Arial"/>
                <w:lang w:val="sr-Cyrl-RS"/>
              </w:rPr>
              <w:t>6</w:t>
            </w:r>
            <w:r w:rsidR="00175774" w:rsidRPr="00C12860">
              <w:rPr>
                <w:rFonts w:cs="Arial"/>
              </w:rPr>
              <w:t>.</w:t>
            </w:r>
          </w:p>
        </w:tc>
        <w:tc>
          <w:tcPr>
            <w:tcW w:w="8430" w:type="dxa"/>
          </w:tcPr>
          <w:p w:rsidR="00926B08" w:rsidRPr="00C12860" w:rsidRDefault="00926B08" w:rsidP="00926B08">
            <w:pPr>
              <w:autoSpaceDE w:val="0"/>
              <w:autoSpaceDN w:val="0"/>
              <w:adjustRightInd w:val="0"/>
              <w:rPr>
                <w:rFonts w:cs="Arial"/>
                <w:b/>
                <w:u w:val="single"/>
                <w:lang w:val="sr-Latn-CS" w:eastAsia="sr-Latn-CS"/>
              </w:rPr>
            </w:pPr>
            <w:r w:rsidRPr="00C12860">
              <w:rPr>
                <w:rFonts w:cs="Arial"/>
                <w:b/>
                <w:u w:val="single"/>
                <w:lang w:val="sr-Latn-CS" w:eastAsia="sr-Latn-CS"/>
              </w:rPr>
              <w:t>Услов:</w:t>
            </w:r>
          </w:p>
          <w:p w:rsidR="00926B08" w:rsidRPr="00C12860" w:rsidRDefault="00926B08" w:rsidP="00926B08">
            <w:pPr>
              <w:autoSpaceDE w:val="0"/>
              <w:autoSpaceDN w:val="0"/>
              <w:adjustRightInd w:val="0"/>
              <w:rPr>
                <w:rFonts w:cs="Arial"/>
                <w:lang w:val="sr-Latn-CS" w:eastAsia="sr-Latn-CS"/>
              </w:rPr>
            </w:pPr>
            <w:r w:rsidRPr="00C12860">
              <w:rPr>
                <w:rFonts w:cs="Arial"/>
                <w:lang w:val="sr-Latn-CS" w:eastAsia="sr-Latn-CS"/>
              </w:rPr>
              <w:t>Технички капацитет</w:t>
            </w:r>
          </w:p>
          <w:p w:rsidR="00C12860" w:rsidRPr="00C12860" w:rsidRDefault="00926B08" w:rsidP="00C12860">
            <w:pPr>
              <w:autoSpaceDE w:val="0"/>
              <w:autoSpaceDN w:val="0"/>
              <w:adjustRightInd w:val="0"/>
              <w:spacing w:before="60" w:after="60"/>
              <w:rPr>
                <w:rFonts w:cs="Arial"/>
                <w:lang w:val="sr-Latn-CS" w:eastAsia="sr-Latn-CS"/>
              </w:rPr>
            </w:pPr>
            <w:r w:rsidRPr="00C12860">
              <w:rPr>
                <w:rFonts w:cs="Arial"/>
                <w:lang w:val="sr-Latn-CS" w:eastAsia="sr-Latn-CS"/>
              </w:rPr>
              <w:t>Понуђач располаже довољним техничким капацитетом ако поседује (власништво/закуп</w:t>
            </w:r>
            <w:r w:rsidR="00C12860" w:rsidRPr="00C12860">
              <w:rPr>
                <w:rFonts w:cs="Arial"/>
                <w:lang w:val="sr-Latn-CS" w:eastAsia="sr-Latn-CS"/>
              </w:rPr>
              <w:t>/лизинг</w:t>
            </w:r>
            <w:r w:rsidRPr="00C12860">
              <w:rPr>
                <w:rFonts w:cs="Arial"/>
                <w:lang w:val="sr-Latn-CS" w:eastAsia="sr-Latn-CS"/>
              </w:rPr>
              <w:t>)</w:t>
            </w:r>
            <w:r w:rsidR="00C12860" w:rsidRPr="00C12860">
              <w:rPr>
                <w:rFonts w:cs="Arial"/>
                <w:lang w:val="sr-Latn-CS" w:eastAsia="sr-Latn-CS"/>
              </w:rPr>
              <w:t>, најмање следеће:</w:t>
            </w:r>
          </w:p>
          <w:p w:rsidR="00C12860" w:rsidRPr="00C12860" w:rsidRDefault="00C12860" w:rsidP="00C12860">
            <w:pPr>
              <w:numPr>
                <w:ilvl w:val="0"/>
                <w:numId w:val="44"/>
              </w:numPr>
              <w:ind w:left="221" w:hanging="221"/>
              <w:rPr>
                <w:rFonts w:cs="Arial"/>
                <w:lang w:val="sr-Latn-CS" w:eastAsia="sr-Latn-CS"/>
              </w:rPr>
            </w:pPr>
            <w:r w:rsidRPr="00C12860">
              <w:rPr>
                <w:rFonts w:cs="Arial"/>
                <w:lang w:val="sr-Latn-CS" w:eastAsia="sr-Latn-CS"/>
              </w:rPr>
              <w:t>6 витла минималне носивости 5 тона</w:t>
            </w:r>
          </w:p>
          <w:p w:rsidR="00C12860" w:rsidRPr="00C12860" w:rsidRDefault="00C12860" w:rsidP="00C12860">
            <w:pPr>
              <w:numPr>
                <w:ilvl w:val="0"/>
                <w:numId w:val="44"/>
              </w:numPr>
              <w:ind w:left="221" w:hanging="221"/>
              <w:rPr>
                <w:rFonts w:cs="Arial"/>
                <w:lang w:val="sr-Latn-CS" w:eastAsia="sr-Latn-CS"/>
              </w:rPr>
            </w:pPr>
            <w:r w:rsidRPr="00C12860">
              <w:rPr>
                <w:rFonts w:cs="Arial"/>
                <w:lang w:val="sr-Latn-CS" w:eastAsia="sr-Latn-CS"/>
              </w:rPr>
              <w:t>10 апарата за заваривање поступком 141</w:t>
            </w:r>
          </w:p>
          <w:p w:rsidR="00C12860" w:rsidRPr="00C12860" w:rsidRDefault="00C12860" w:rsidP="00C12860">
            <w:pPr>
              <w:numPr>
                <w:ilvl w:val="0"/>
                <w:numId w:val="44"/>
              </w:numPr>
              <w:ind w:left="221" w:hanging="221"/>
              <w:rPr>
                <w:rFonts w:cs="Arial"/>
                <w:lang w:val="sr-Latn-CS" w:eastAsia="sr-Latn-CS"/>
              </w:rPr>
            </w:pPr>
            <w:r w:rsidRPr="00C12860">
              <w:rPr>
                <w:rFonts w:cs="Arial"/>
                <w:lang w:val="sr-Latn-CS" w:eastAsia="sr-Latn-CS"/>
              </w:rPr>
              <w:t>5 апарата за заваривање поступком 111</w:t>
            </w:r>
          </w:p>
          <w:p w:rsidR="00926B08" w:rsidRPr="00C12860" w:rsidRDefault="00926B08" w:rsidP="00926B08">
            <w:pPr>
              <w:spacing w:before="0"/>
              <w:rPr>
                <w:rFonts w:cs="Arial"/>
                <w:lang w:val="sr-Latn-CS" w:eastAsia="sr-Latn-CS"/>
              </w:rPr>
            </w:pPr>
          </w:p>
          <w:p w:rsidR="00926B08" w:rsidRPr="00C12860" w:rsidRDefault="00926B08" w:rsidP="00926B08">
            <w:pPr>
              <w:autoSpaceDE w:val="0"/>
              <w:autoSpaceDN w:val="0"/>
              <w:adjustRightInd w:val="0"/>
              <w:rPr>
                <w:rFonts w:cs="Arial"/>
                <w:b/>
                <w:u w:val="single"/>
                <w:lang w:val="sr-Latn-CS" w:eastAsia="sr-Latn-CS"/>
              </w:rPr>
            </w:pPr>
            <w:r w:rsidRPr="00C12860">
              <w:rPr>
                <w:rFonts w:cs="Arial"/>
                <w:b/>
                <w:u w:val="single"/>
                <w:lang w:val="sr-Latn-CS" w:eastAsia="sr-Latn-CS"/>
              </w:rPr>
              <w:lastRenderedPageBreak/>
              <w:t xml:space="preserve">Доказ: </w:t>
            </w:r>
          </w:p>
          <w:p w:rsidR="00C12860" w:rsidRPr="009D3E4F" w:rsidRDefault="00C12860" w:rsidP="00C12860">
            <w:pPr>
              <w:numPr>
                <w:ilvl w:val="0"/>
                <w:numId w:val="44"/>
              </w:numPr>
              <w:ind w:left="221" w:hanging="221"/>
              <w:rPr>
                <w:rFonts w:cs="Arial"/>
                <w:lang w:val="sr-Latn-CS" w:eastAsia="sr-Latn-CS"/>
              </w:rPr>
            </w:pPr>
            <w:r w:rsidRPr="00C12860">
              <w:rPr>
                <w:rFonts w:cs="Arial"/>
                <w:lang w:val="sr-Latn-CS" w:eastAsia="sr-Latn-CS"/>
              </w:rPr>
              <w:t xml:space="preserve">Фотокопија пописне листе понуђача са стањем на </w:t>
            </w:r>
            <w:r w:rsidRPr="009D3E4F">
              <w:rPr>
                <w:rFonts w:cs="Arial"/>
                <w:lang w:val="sr-Latn-CS" w:eastAsia="sr-Latn-CS"/>
              </w:rPr>
              <w:t>да 31.12.201</w:t>
            </w:r>
            <w:r w:rsidRPr="009D3E4F">
              <w:rPr>
                <w:rFonts w:cs="Arial"/>
                <w:lang w:val="sr-Cyrl-RS" w:eastAsia="sr-Latn-CS"/>
              </w:rPr>
              <w:t>6</w:t>
            </w:r>
            <w:r w:rsidRPr="009D3E4F">
              <w:rPr>
                <w:rFonts w:cs="Arial"/>
                <w:lang w:val="sr-Latn-CS" w:eastAsia="sr-Latn-CS"/>
              </w:rPr>
              <w:t>. године или</w:t>
            </w:r>
          </w:p>
          <w:p w:rsidR="00C12860" w:rsidRPr="00C12860" w:rsidRDefault="009B0DF5" w:rsidP="009B0DF5">
            <w:pPr>
              <w:ind w:left="9" w:hanging="9"/>
              <w:rPr>
                <w:rFonts w:cs="Arial"/>
                <w:lang w:val="sr-Latn-CS" w:eastAsia="sr-Latn-CS"/>
              </w:rPr>
            </w:pPr>
            <w:r w:rsidRPr="009D3E4F">
              <w:rPr>
                <w:rFonts w:cs="Arial"/>
                <w:lang w:val="sr-Cyrl-RS" w:eastAsia="sr-Latn-CS"/>
              </w:rPr>
              <w:t xml:space="preserve">- </w:t>
            </w:r>
            <w:r w:rsidR="00C12860" w:rsidRPr="009D3E4F">
              <w:rPr>
                <w:rFonts w:cs="Arial"/>
                <w:lang w:val="sr-Latn-CS" w:eastAsia="sr-Latn-CS"/>
              </w:rPr>
              <w:t>Уговори о закупу тражених уређаја, који морају да трају најмање до зaвршeткa</w:t>
            </w:r>
            <w:r w:rsidR="00C12860" w:rsidRPr="00C12860">
              <w:rPr>
                <w:rFonts w:cs="Arial"/>
                <w:lang w:val="sr-Latn-CS" w:eastAsia="sr-Latn-CS"/>
              </w:rPr>
              <w:t xml:space="preserve"> пружања услуга или</w:t>
            </w:r>
          </w:p>
          <w:p w:rsidR="00C12860" w:rsidRPr="00C12860" w:rsidRDefault="009B0DF5" w:rsidP="009B0DF5">
            <w:pPr>
              <w:ind w:left="9"/>
              <w:rPr>
                <w:rFonts w:cs="Arial"/>
                <w:lang w:val="sr-Latn-CS" w:eastAsia="sr-Latn-CS"/>
              </w:rPr>
            </w:pPr>
            <w:r>
              <w:rPr>
                <w:rFonts w:cs="Arial"/>
                <w:lang w:val="sr-Cyrl-RS" w:eastAsia="sr-Latn-CS"/>
              </w:rPr>
              <w:t xml:space="preserve">- </w:t>
            </w:r>
            <w:r w:rsidR="00C12860" w:rsidRPr="00C12860">
              <w:rPr>
                <w:rFonts w:cs="Arial"/>
                <w:lang w:val="sr-Latn-CS" w:eastAsia="sr-Latn-CS"/>
              </w:rPr>
              <w:t>Уговори о лизингу тражених уређаја</w:t>
            </w:r>
          </w:p>
          <w:p w:rsidR="00C12860" w:rsidRPr="00C12860" w:rsidRDefault="00C12860" w:rsidP="00C12860">
            <w:pPr>
              <w:numPr>
                <w:ilvl w:val="0"/>
                <w:numId w:val="44"/>
              </w:numPr>
              <w:spacing w:after="60"/>
              <w:ind w:left="221" w:hanging="221"/>
              <w:rPr>
                <w:rFonts w:cs="Arial"/>
                <w:lang w:val="sr-Latn-CS" w:eastAsia="sr-Latn-CS"/>
              </w:rPr>
            </w:pPr>
            <w:r w:rsidRPr="00C12860">
              <w:rPr>
                <w:rFonts w:cs="Arial"/>
                <w:lang w:val="sr-Latn-CS" w:eastAsia="sr-Latn-CS"/>
              </w:rPr>
              <w:t>Потврде у виду уплатница или сличног доказа да је понуђач измирио обавезе по основу закупа или лизинга, до датума подношења понуда</w:t>
            </w:r>
          </w:p>
          <w:p w:rsidR="00926B08" w:rsidRPr="00C12860" w:rsidRDefault="00926B08" w:rsidP="00926B08">
            <w:pPr>
              <w:rPr>
                <w:rFonts w:cs="Arial"/>
                <w:b/>
                <w:u w:val="single"/>
                <w:lang w:val="sr-Latn-CS" w:eastAsia="sr-Latn-CS"/>
              </w:rPr>
            </w:pPr>
            <w:r w:rsidRPr="00C12860">
              <w:rPr>
                <w:rFonts w:cs="Arial"/>
                <w:b/>
                <w:u w:val="single"/>
                <w:lang w:val="sr-Latn-CS" w:eastAsia="sr-Latn-CS"/>
              </w:rPr>
              <w:t>Напомена:</w:t>
            </w:r>
          </w:p>
          <w:p w:rsidR="00926B08" w:rsidRPr="00C12860" w:rsidRDefault="00926B08" w:rsidP="00D32114">
            <w:pPr>
              <w:numPr>
                <w:ilvl w:val="0"/>
                <w:numId w:val="26"/>
              </w:numPr>
              <w:snapToGrid w:val="0"/>
              <w:rPr>
                <w:rFonts w:cs="Arial"/>
                <w:lang w:val="sr-Latn-CS" w:eastAsia="sr-Latn-CS"/>
              </w:rPr>
            </w:pPr>
            <w:r w:rsidRPr="00C12860">
              <w:rPr>
                <w:rFonts w:cs="Arial"/>
                <w:lang w:val="sr-Latn-CS" w:eastAsia="sr-Latn-CS"/>
              </w:rPr>
              <w:t>У случају да понуду подноси група понуђача, доказ</w:t>
            </w:r>
            <w:r w:rsidR="00C12860">
              <w:rPr>
                <w:rFonts w:cs="Arial"/>
                <w:lang w:val="sr-Cyrl-RS" w:eastAsia="sr-Latn-CS"/>
              </w:rPr>
              <w:t>е</w:t>
            </w:r>
            <w:r w:rsidRPr="00C12860">
              <w:rPr>
                <w:rFonts w:cs="Arial"/>
                <w:lang w:val="sr-Latn-CS" w:eastAsia="sr-Latn-CS"/>
              </w:rPr>
              <w:t xml:space="preserve"> доставити за оног члана групе који испуњава тражени услов (довољно је да 1 члан групе достави </w:t>
            </w:r>
            <w:r w:rsidR="00C12860">
              <w:rPr>
                <w:rFonts w:cs="Arial"/>
                <w:lang w:val="sr-Cyrl-RS" w:eastAsia="sr-Latn-CS"/>
              </w:rPr>
              <w:t>доказе</w:t>
            </w:r>
            <w:r w:rsidRPr="00C12860">
              <w:rPr>
                <w:rFonts w:cs="Arial"/>
                <w:lang w:val="sr-Latn-CS" w:eastAsia="sr-Latn-CS"/>
              </w:rPr>
              <w:t xml:space="preserve">), а уколико више њих заједно испуњавају </w:t>
            </w:r>
            <w:r w:rsidR="00B56078">
              <w:rPr>
                <w:rFonts w:cs="Arial"/>
                <w:lang w:val="sr-Cyrl-RS" w:eastAsia="sr-Latn-CS"/>
              </w:rPr>
              <w:t xml:space="preserve">наведени </w:t>
            </w:r>
            <w:r w:rsidRPr="00C12860">
              <w:rPr>
                <w:rFonts w:cs="Arial"/>
                <w:lang w:val="sr-Latn-CS" w:eastAsia="sr-Latn-CS"/>
              </w:rPr>
              <w:t>услов</w:t>
            </w:r>
            <w:r w:rsidR="00B56078">
              <w:rPr>
                <w:rFonts w:cs="Arial"/>
                <w:lang w:val="sr-Cyrl-RS" w:eastAsia="sr-Latn-CS"/>
              </w:rPr>
              <w:t>,</w:t>
            </w:r>
            <w:r w:rsidRPr="00C12860">
              <w:rPr>
                <w:rFonts w:cs="Arial"/>
                <w:lang w:val="sr-Latn-CS" w:eastAsia="sr-Latn-CS"/>
              </w:rPr>
              <w:t xml:space="preserve"> </w:t>
            </w:r>
            <w:r w:rsidR="00C12860">
              <w:rPr>
                <w:rFonts w:cs="Arial"/>
                <w:lang w:val="sr-Cyrl-RS" w:eastAsia="sr-Latn-CS"/>
              </w:rPr>
              <w:t>доказе</w:t>
            </w:r>
            <w:r w:rsidRPr="00C12860">
              <w:rPr>
                <w:rFonts w:cs="Arial"/>
                <w:lang w:val="sr-Latn-CS" w:eastAsia="sr-Latn-CS"/>
              </w:rPr>
              <w:t xml:space="preserve"> доставити за те чланове.</w:t>
            </w:r>
          </w:p>
          <w:p w:rsidR="00175774" w:rsidRPr="00C12860" w:rsidRDefault="00926B08" w:rsidP="00D32114">
            <w:pPr>
              <w:numPr>
                <w:ilvl w:val="0"/>
                <w:numId w:val="26"/>
              </w:numPr>
              <w:snapToGrid w:val="0"/>
              <w:rPr>
                <w:rFonts w:eastAsia="Calibri" w:cs="Arial"/>
                <w:lang w:val="sr-Latn-CS" w:eastAsia="sr-Latn-CS"/>
              </w:rPr>
            </w:pPr>
            <w:r w:rsidRPr="00C128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296290" w:rsidRDefault="00296290" w:rsidP="003A4822">
            <w:pPr>
              <w:jc w:val="center"/>
              <w:rPr>
                <w:rFonts w:cs="Arial"/>
                <w:lang w:val="sr-Cyrl-RS"/>
              </w:rPr>
            </w:pPr>
            <w:r w:rsidRPr="00296290">
              <w:rPr>
                <w:rFonts w:cs="Arial"/>
                <w:lang w:val="sr-Cyrl-RS"/>
              </w:rPr>
              <w:lastRenderedPageBreak/>
              <w:t>7.</w:t>
            </w:r>
          </w:p>
        </w:tc>
        <w:tc>
          <w:tcPr>
            <w:tcW w:w="8430" w:type="dxa"/>
          </w:tcPr>
          <w:p w:rsidR="00926B08" w:rsidRPr="00296290" w:rsidRDefault="00926B08" w:rsidP="00926B08">
            <w:pPr>
              <w:autoSpaceDE w:val="0"/>
              <w:autoSpaceDN w:val="0"/>
              <w:adjustRightInd w:val="0"/>
              <w:rPr>
                <w:rFonts w:cs="Arial"/>
                <w:b/>
                <w:u w:val="single"/>
                <w:lang w:val="sr-Latn-CS" w:eastAsia="sr-Latn-CS"/>
              </w:rPr>
            </w:pPr>
            <w:r w:rsidRPr="00296290">
              <w:rPr>
                <w:rFonts w:cs="Arial"/>
                <w:b/>
                <w:u w:val="single"/>
                <w:lang w:val="sr-Latn-CS" w:eastAsia="sr-Latn-CS"/>
              </w:rPr>
              <w:t>Услов:</w:t>
            </w:r>
          </w:p>
          <w:p w:rsidR="00926B08" w:rsidRPr="00296290" w:rsidRDefault="00926B08" w:rsidP="00926B08">
            <w:pPr>
              <w:autoSpaceDE w:val="0"/>
              <w:autoSpaceDN w:val="0"/>
              <w:adjustRightInd w:val="0"/>
              <w:rPr>
                <w:rFonts w:cs="Arial"/>
                <w:lang w:val="sr-Latn-CS" w:eastAsia="sr-Latn-CS"/>
              </w:rPr>
            </w:pPr>
            <w:r w:rsidRPr="00296290">
              <w:rPr>
                <w:rFonts w:cs="Arial"/>
                <w:lang w:val="sr-Latn-CS" w:eastAsia="sr-Latn-CS"/>
              </w:rPr>
              <w:t>Кадровски капацитет</w:t>
            </w:r>
          </w:p>
          <w:p w:rsidR="00926B08" w:rsidRDefault="00926B08" w:rsidP="00926B08">
            <w:pPr>
              <w:autoSpaceDE w:val="0"/>
              <w:autoSpaceDN w:val="0"/>
              <w:adjustRightInd w:val="0"/>
              <w:spacing w:before="0"/>
              <w:rPr>
                <w:rFonts w:cs="Arial"/>
                <w:lang w:val="sr-Cyrl-CS" w:eastAsia="sr-Latn-CS"/>
              </w:rPr>
            </w:pPr>
            <w:r w:rsidRPr="00296290">
              <w:rPr>
                <w:rFonts w:cs="Arial"/>
                <w:lang w:val="sr-Latn-CS" w:eastAsia="sr-Latn-CS"/>
              </w:rPr>
              <w:t xml:space="preserve">Понуђач располаже довољним </w:t>
            </w:r>
            <w:r w:rsidR="00296290">
              <w:rPr>
                <w:rFonts w:cs="Arial"/>
                <w:lang w:val="sr-Latn-CS" w:eastAsia="sr-Latn-CS"/>
              </w:rPr>
              <w:t>кадровским капацитетом ако има</w:t>
            </w:r>
            <w:r w:rsidRPr="00296290">
              <w:rPr>
                <w:rFonts w:cs="Arial"/>
                <w:lang w:val="sr-Latn-CS" w:eastAsia="sr-Latn-CS"/>
              </w:rPr>
              <w:t xml:space="preserve"> </w:t>
            </w:r>
            <w:r w:rsidR="00296290">
              <w:rPr>
                <w:rFonts w:cs="Arial"/>
                <w:lang w:val="sr-Cyrl-CS" w:eastAsia="sr-Latn-CS"/>
              </w:rPr>
              <w:t>запослене</w:t>
            </w:r>
            <w:r w:rsidR="00296290">
              <w:rPr>
                <w:rFonts w:cs="Arial"/>
                <w:lang w:val="sr-Latn-CS" w:eastAsia="sr-Latn-CS"/>
              </w:rPr>
              <w:t xml:space="preserve"> </w:t>
            </w:r>
            <w:r w:rsidR="00296290">
              <w:rPr>
                <w:rFonts w:cs="Arial"/>
                <w:lang w:val="sr-Cyrl-RS" w:eastAsia="sr-Latn-CS"/>
              </w:rPr>
              <w:t xml:space="preserve">односно ангажоване </w:t>
            </w:r>
            <w:r w:rsidR="00296290" w:rsidRPr="00296290">
              <w:rPr>
                <w:rFonts w:cs="Arial"/>
                <w:lang w:val="sr-Latn-CS" w:eastAsia="sr-Latn-CS"/>
              </w:rPr>
              <w:t>по основу другог облика ангажовања ван радног односа, предвиђеног члановима 197-202. Закона о раду</w:t>
            </w:r>
            <w:r w:rsidR="00296290">
              <w:rPr>
                <w:rFonts w:cs="Arial"/>
                <w:lang w:val="sr-Cyrl-RS" w:eastAsia="sr-Latn-CS"/>
              </w:rPr>
              <w:t xml:space="preserve">, </w:t>
            </w:r>
            <w:r w:rsidRPr="00296290">
              <w:rPr>
                <w:rFonts w:cs="Arial"/>
                <w:lang w:val="sr-Latn-CS" w:eastAsia="sr-Latn-CS"/>
              </w:rPr>
              <w:t xml:space="preserve"> </w:t>
            </w:r>
            <w:r w:rsidR="00296290">
              <w:rPr>
                <w:rFonts w:cs="Arial"/>
                <w:lang w:val="sr-Cyrl-CS" w:eastAsia="sr-Latn-CS"/>
              </w:rPr>
              <w:t>најмање следеће извршиоце:</w:t>
            </w:r>
          </w:p>
          <w:p w:rsidR="00296290" w:rsidRPr="00296290" w:rsidRDefault="00296290" w:rsidP="00296290">
            <w:pPr>
              <w:numPr>
                <w:ilvl w:val="0"/>
                <w:numId w:val="45"/>
              </w:numPr>
              <w:snapToGrid w:val="0"/>
              <w:ind w:left="363" w:hanging="363"/>
              <w:rPr>
                <w:rFonts w:cs="Arial"/>
                <w:lang w:val="sr-Cyrl-RS" w:eastAsia="sr-Latn-CS"/>
              </w:rPr>
            </w:pPr>
            <w:r w:rsidRPr="00296290">
              <w:rPr>
                <w:rFonts w:cs="Arial"/>
                <w:lang w:val="sr-Cyrl-RS" w:eastAsia="sr-Latn-CS"/>
              </w:rPr>
              <w:t>два (2) дипломирана машинска инжењера са лиценцама 330 – Одговорни пројектант термотехнике, термоенергетике, процесне и гасне технике</w:t>
            </w:r>
          </w:p>
          <w:p w:rsidR="00296290" w:rsidRPr="00296290" w:rsidRDefault="00296290" w:rsidP="00296290">
            <w:pPr>
              <w:numPr>
                <w:ilvl w:val="0"/>
                <w:numId w:val="45"/>
              </w:numPr>
              <w:snapToGrid w:val="0"/>
              <w:ind w:left="363" w:hanging="363"/>
              <w:rPr>
                <w:rFonts w:cs="Arial"/>
                <w:lang w:val="sr-Cyrl-RS" w:eastAsia="sr-Latn-CS"/>
              </w:rPr>
            </w:pPr>
            <w:r w:rsidRPr="00296290">
              <w:rPr>
                <w:rFonts w:cs="Arial"/>
                <w:lang w:val="sr-Cyrl-RS" w:eastAsia="sr-Latn-CS"/>
              </w:rPr>
              <w:t>два (2) дипломирана машинска инжењера са лиценцама 430 – Одговорни извођач радова термотехнике, термоенергетике, процесне и гасне технике</w:t>
            </w:r>
          </w:p>
          <w:p w:rsidR="00296290" w:rsidRPr="00296290" w:rsidRDefault="00296290" w:rsidP="00296290">
            <w:pPr>
              <w:numPr>
                <w:ilvl w:val="0"/>
                <w:numId w:val="45"/>
              </w:numPr>
              <w:snapToGrid w:val="0"/>
              <w:ind w:left="363" w:hanging="363"/>
              <w:rPr>
                <w:rFonts w:cs="Arial"/>
                <w:lang w:val="sr-Cyrl-RS" w:eastAsia="sr-Latn-CS"/>
              </w:rPr>
            </w:pPr>
            <w:r w:rsidRPr="00296290">
              <w:rPr>
                <w:rFonts w:cs="Arial"/>
                <w:lang w:val="sr-Cyrl-RS" w:eastAsia="sr-Latn-CS"/>
              </w:rPr>
              <w:t>једног (1) инжењера за заваривање (са IWE или EWE сертификатом)</w:t>
            </w:r>
          </w:p>
          <w:p w:rsidR="00296290" w:rsidRPr="00296290" w:rsidRDefault="00296290" w:rsidP="00296290">
            <w:pPr>
              <w:numPr>
                <w:ilvl w:val="0"/>
                <w:numId w:val="45"/>
              </w:numPr>
              <w:snapToGrid w:val="0"/>
              <w:ind w:left="363" w:hanging="363"/>
              <w:rPr>
                <w:rFonts w:cs="Arial"/>
                <w:lang w:val="sr-Cyrl-RS" w:eastAsia="sr-Latn-CS"/>
              </w:rPr>
            </w:pPr>
            <w:r w:rsidRPr="00296290">
              <w:rPr>
                <w:rFonts w:cs="Arial"/>
                <w:lang w:val="sr-Cyrl-RS" w:eastAsia="sr-Latn-CS"/>
              </w:rPr>
              <w:t>двадесет (20)</w:t>
            </w:r>
            <w:r>
              <w:rPr>
                <w:rFonts w:cs="Arial"/>
                <w:lang w:val="sr-Cyrl-RS" w:eastAsia="sr-Latn-CS"/>
              </w:rPr>
              <w:t xml:space="preserve"> </w:t>
            </w:r>
            <w:r w:rsidRPr="00296290">
              <w:rPr>
                <w:rFonts w:cs="Arial"/>
                <w:lang w:val="sr-Cyrl-RS" w:eastAsia="sr-Latn-CS"/>
              </w:rPr>
              <w:t>заваривача са важећим атестима за поступке заваривања 141/111</w:t>
            </w:r>
          </w:p>
          <w:p w:rsidR="00296290" w:rsidRPr="00296290" w:rsidRDefault="00296290" w:rsidP="00296290">
            <w:pPr>
              <w:numPr>
                <w:ilvl w:val="0"/>
                <w:numId w:val="45"/>
              </w:numPr>
              <w:snapToGrid w:val="0"/>
              <w:spacing w:after="60"/>
              <w:ind w:left="363" w:hanging="363"/>
              <w:rPr>
                <w:rFonts w:cs="Arial"/>
                <w:lang w:val="sr-Cyrl-RS" w:eastAsia="sr-Latn-CS"/>
              </w:rPr>
            </w:pPr>
            <w:r w:rsidRPr="00296290">
              <w:rPr>
                <w:rFonts w:cs="Arial"/>
                <w:lang w:val="sr-Cyrl-RS" w:eastAsia="sr-Latn-CS"/>
              </w:rPr>
              <w:t>једно лице (1) са лиценцом за израду главног пројекта заштите од пожара издатом од стране Министарства унутрашњих послова</w:t>
            </w:r>
          </w:p>
          <w:p w:rsidR="00926B08" w:rsidRPr="00296290" w:rsidRDefault="00926B08" w:rsidP="00926B08">
            <w:pPr>
              <w:spacing w:before="0"/>
              <w:rPr>
                <w:rFonts w:cs="Arial"/>
                <w:lang w:val="sr-Cyrl-RS" w:eastAsia="sr-Latn-CS"/>
              </w:rPr>
            </w:pPr>
            <w:r w:rsidRPr="00296290">
              <w:rPr>
                <w:rFonts w:cs="Arial"/>
                <w:lang w:val="sr-Cyrl-RS" w:eastAsia="sr-Latn-CS"/>
              </w:rPr>
              <w:t xml:space="preserve"> </w:t>
            </w:r>
          </w:p>
          <w:p w:rsidR="00926B08" w:rsidRPr="00296290" w:rsidRDefault="00926B08" w:rsidP="00926B08">
            <w:pPr>
              <w:autoSpaceDE w:val="0"/>
              <w:autoSpaceDN w:val="0"/>
              <w:adjustRightInd w:val="0"/>
              <w:rPr>
                <w:rFonts w:cs="Arial"/>
                <w:b/>
                <w:u w:val="single"/>
                <w:lang w:val="sr-Latn-CS" w:eastAsia="sr-Latn-CS"/>
              </w:rPr>
            </w:pPr>
            <w:r w:rsidRPr="00296290">
              <w:rPr>
                <w:rFonts w:cs="Arial"/>
                <w:b/>
                <w:u w:val="single"/>
                <w:lang w:val="sr-Latn-CS" w:eastAsia="sr-Latn-CS"/>
              </w:rPr>
              <w:t xml:space="preserve">Доказ: </w:t>
            </w:r>
          </w:p>
          <w:p w:rsidR="00926B08" w:rsidRPr="005D6669" w:rsidRDefault="00926B08" w:rsidP="00D32114">
            <w:pPr>
              <w:numPr>
                <w:ilvl w:val="0"/>
                <w:numId w:val="28"/>
              </w:numPr>
              <w:autoSpaceDE w:val="0"/>
              <w:autoSpaceDN w:val="0"/>
              <w:adjustRightInd w:val="0"/>
              <w:spacing w:before="0"/>
              <w:rPr>
                <w:rFonts w:cs="Arial"/>
                <w:lang w:val="sr-Latn-CS" w:eastAsia="sr-Latn-CS"/>
              </w:rPr>
            </w:pPr>
            <w:r w:rsidRPr="00296290">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96290">
              <w:rPr>
                <w:rFonts w:eastAsia="Calibri" w:cs="Arial"/>
                <w:lang w:val="sr-Latn-CS" w:eastAsia="sr-Latn-CS"/>
              </w:rPr>
              <w:t>за лица у радном односу</w:t>
            </w:r>
            <w:r w:rsidR="005D6669">
              <w:rPr>
                <w:rFonts w:eastAsia="Calibri" w:cs="Arial"/>
                <w:lang w:val="sr-Latn-CS" w:eastAsia="sr-Latn-CS"/>
              </w:rPr>
              <w:t>.</w:t>
            </w:r>
          </w:p>
          <w:p w:rsidR="00926B08" w:rsidRPr="005B03B2" w:rsidRDefault="00926B08" w:rsidP="00296290">
            <w:pPr>
              <w:pStyle w:val="ListParagraph"/>
              <w:tabs>
                <w:tab w:val="left" w:pos="122"/>
                <w:tab w:val="left" w:pos="287"/>
              </w:tabs>
              <w:spacing w:before="0" w:after="0" w:line="240" w:lineRule="auto"/>
              <w:rPr>
                <w:rFonts w:ascii="Arial" w:hAnsi="Arial" w:cs="Arial"/>
                <w:b/>
                <w:lang w:val="sr-Latn-CS" w:eastAsia="sr-Latn-CS"/>
              </w:rPr>
            </w:pPr>
            <w:r w:rsidRPr="00296290">
              <w:rPr>
                <w:rFonts w:ascii="Arial" w:hAnsi="Arial" w:cs="Arial"/>
                <w:lang w:val="sr-Latn-CS" w:eastAsia="sr-Latn-CS"/>
              </w:rPr>
              <w:t xml:space="preserve">Фотокопија </w:t>
            </w:r>
            <w:r w:rsidRPr="00296290">
              <w:rPr>
                <w:rFonts w:ascii="Arial" w:hAnsi="Arial" w:cs="Arial"/>
                <w:lang w:val="sr-Cyrl-CS" w:eastAsia="sr-Latn-CS"/>
              </w:rPr>
              <w:t xml:space="preserve">важећег </w:t>
            </w:r>
            <w:r w:rsidRPr="00296290">
              <w:rPr>
                <w:rFonts w:ascii="Arial" w:hAnsi="Arial" w:cs="Arial"/>
                <w:lang w:val="sr-Latn-CS" w:eastAsia="sr-Latn-CS"/>
              </w:rPr>
              <w:t xml:space="preserve">уговора о ангажовању (за лица ангажована ван радног </w:t>
            </w:r>
            <w:r w:rsidRPr="005B03B2">
              <w:rPr>
                <w:rFonts w:ascii="Arial" w:hAnsi="Arial" w:cs="Arial"/>
                <w:lang w:val="sr-Latn-CS" w:eastAsia="sr-Latn-CS"/>
              </w:rPr>
              <w:t>односа)</w:t>
            </w:r>
          </w:p>
          <w:p w:rsidR="008C0E10" w:rsidRPr="00296290" w:rsidRDefault="00296290" w:rsidP="008C0E10">
            <w:pPr>
              <w:numPr>
                <w:ilvl w:val="0"/>
                <w:numId w:val="28"/>
              </w:numPr>
              <w:autoSpaceDE w:val="0"/>
              <w:autoSpaceDN w:val="0"/>
              <w:adjustRightInd w:val="0"/>
              <w:spacing w:before="0"/>
              <w:rPr>
                <w:rFonts w:cs="Arial"/>
                <w:lang w:val="sr-Latn-CS" w:eastAsia="sr-Latn-CS"/>
              </w:rPr>
            </w:pPr>
            <w:r w:rsidRPr="002F05A5">
              <w:rPr>
                <w:rFonts w:eastAsia="Calibri" w:cs="Arial"/>
                <w:noProof/>
                <w:lang w:val="sr-Latn-CS"/>
              </w:rPr>
              <w:t>Фотокопије лиценци за пројектовање број 330 – Одговорни пројектант термотехнике, термоенергетике, процесне и гасне технике</w:t>
            </w:r>
            <w:r w:rsidRPr="00296290">
              <w:rPr>
                <w:rFonts w:cs="Arial"/>
                <w:lang w:val="sr-Cyrl-CS" w:eastAsia="sr-Latn-CS"/>
              </w:rPr>
              <w:t xml:space="preserve"> </w:t>
            </w:r>
            <w:r w:rsidR="008C0E10" w:rsidRPr="00296290">
              <w:rPr>
                <w:rFonts w:eastAsia="Calibri" w:cs="Arial"/>
                <w:lang w:val="sr-Latn-CS" w:eastAsia="sr-Latn-CS"/>
              </w:rPr>
              <w:t>са потврдом Инжењерске коморе о важењу исте</w:t>
            </w:r>
          </w:p>
          <w:p w:rsidR="00926B08" w:rsidRPr="008C0E10" w:rsidRDefault="008C0E10" w:rsidP="00D32114">
            <w:pPr>
              <w:numPr>
                <w:ilvl w:val="0"/>
                <w:numId w:val="28"/>
              </w:numPr>
              <w:autoSpaceDE w:val="0"/>
              <w:autoSpaceDN w:val="0"/>
              <w:adjustRightInd w:val="0"/>
              <w:spacing w:before="0"/>
              <w:rPr>
                <w:rFonts w:cs="Arial"/>
                <w:lang w:val="sr-Latn-CS" w:eastAsia="sr-Latn-CS"/>
              </w:rPr>
            </w:pPr>
            <w:r w:rsidRPr="002F05A5">
              <w:rPr>
                <w:rFonts w:eastAsia="Calibri" w:cs="Arial"/>
                <w:noProof/>
                <w:lang w:val="sr-Latn-CS"/>
              </w:rPr>
              <w:t xml:space="preserve">Фотокопије личних лиценци за </w:t>
            </w:r>
            <w:r w:rsidRPr="002F05A5">
              <w:rPr>
                <w:rFonts w:eastAsia="Calibri" w:cs="Arial"/>
                <w:noProof/>
                <w:lang w:val="sr-Cyrl-RS"/>
              </w:rPr>
              <w:t>извођење</w:t>
            </w:r>
            <w:r w:rsidRPr="002F05A5">
              <w:rPr>
                <w:rFonts w:eastAsia="Calibri" w:cs="Arial"/>
                <w:noProof/>
                <w:lang w:val="sr-Latn-CS"/>
              </w:rPr>
              <w:t xml:space="preserve"> број </w:t>
            </w:r>
            <w:r w:rsidRPr="002F05A5">
              <w:rPr>
                <w:rFonts w:eastAsia="Calibri" w:cs="Arial"/>
                <w:noProof/>
                <w:lang w:val="sr-Cyrl-RS"/>
              </w:rPr>
              <w:t>4</w:t>
            </w:r>
            <w:r w:rsidRPr="002F05A5">
              <w:rPr>
                <w:rFonts w:eastAsia="Calibri" w:cs="Arial"/>
                <w:noProof/>
                <w:lang w:val="sr-Latn-CS"/>
              </w:rPr>
              <w:t xml:space="preserve">30 – Одговорни </w:t>
            </w:r>
            <w:r w:rsidRPr="002F05A5">
              <w:rPr>
                <w:rFonts w:eastAsia="Calibri" w:cs="Arial"/>
                <w:noProof/>
                <w:lang w:val="sr-Cyrl-RS"/>
              </w:rPr>
              <w:t>извођач радова</w:t>
            </w:r>
            <w:r w:rsidRPr="002F05A5">
              <w:rPr>
                <w:rFonts w:eastAsia="Calibri" w:cs="Arial"/>
                <w:noProof/>
                <w:lang w:val="sr-Latn-CS"/>
              </w:rPr>
              <w:t xml:space="preserve"> термотехнике, термоенергетике, процесне и гасне технике</w:t>
            </w:r>
            <w:r w:rsidRPr="00296290">
              <w:rPr>
                <w:rFonts w:eastAsia="Calibri" w:cs="Arial"/>
                <w:lang w:val="sr-Latn-CS" w:eastAsia="sr-Latn-CS"/>
              </w:rPr>
              <w:t xml:space="preserve"> </w:t>
            </w:r>
            <w:r w:rsidR="00926B08" w:rsidRPr="00296290">
              <w:rPr>
                <w:rFonts w:eastAsia="Calibri" w:cs="Arial"/>
                <w:lang w:val="sr-Latn-CS" w:eastAsia="sr-Latn-CS"/>
              </w:rPr>
              <w:t>са потврдом Инжењерске коморе о важењу исте</w:t>
            </w:r>
          </w:p>
          <w:p w:rsidR="008C0E10" w:rsidRPr="008C0E10" w:rsidRDefault="008C0E10" w:rsidP="00D32114">
            <w:pPr>
              <w:numPr>
                <w:ilvl w:val="0"/>
                <w:numId w:val="28"/>
              </w:numPr>
              <w:autoSpaceDE w:val="0"/>
              <w:autoSpaceDN w:val="0"/>
              <w:adjustRightInd w:val="0"/>
              <w:spacing w:before="0"/>
              <w:rPr>
                <w:rFonts w:cs="Arial"/>
                <w:lang w:val="sr-Latn-CS" w:eastAsia="sr-Latn-CS"/>
              </w:rPr>
            </w:pPr>
            <w:r w:rsidRPr="002F05A5">
              <w:rPr>
                <w:rFonts w:cs="Arial"/>
                <w:noProof/>
              </w:rPr>
              <w:t>Фотокопије IWE/EWE сертификата</w:t>
            </w:r>
          </w:p>
          <w:p w:rsidR="008C0E10" w:rsidRPr="008C0E10" w:rsidRDefault="008C0E10" w:rsidP="00D32114">
            <w:pPr>
              <w:numPr>
                <w:ilvl w:val="0"/>
                <w:numId w:val="28"/>
              </w:numPr>
              <w:autoSpaceDE w:val="0"/>
              <w:autoSpaceDN w:val="0"/>
              <w:adjustRightInd w:val="0"/>
              <w:spacing w:before="0"/>
              <w:rPr>
                <w:rFonts w:cs="Arial"/>
                <w:lang w:val="sr-Latn-CS" w:eastAsia="sr-Latn-CS"/>
              </w:rPr>
            </w:pPr>
            <w:r w:rsidRPr="002F05A5">
              <w:rPr>
                <w:rFonts w:cs="Arial"/>
                <w:noProof/>
                <w:lang w:val="sr-Cyrl-RS"/>
              </w:rPr>
              <w:t>Фотокопије важећих атеста за завариваче</w:t>
            </w:r>
          </w:p>
          <w:p w:rsidR="008C0E10" w:rsidRPr="00296290" w:rsidRDefault="008C0E10" w:rsidP="00D32114">
            <w:pPr>
              <w:numPr>
                <w:ilvl w:val="0"/>
                <w:numId w:val="28"/>
              </w:numPr>
              <w:autoSpaceDE w:val="0"/>
              <w:autoSpaceDN w:val="0"/>
              <w:adjustRightInd w:val="0"/>
              <w:spacing w:before="0"/>
              <w:rPr>
                <w:rFonts w:cs="Arial"/>
                <w:lang w:val="sr-Latn-CS" w:eastAsia="sr-Latn-CS"/>
              </w:rPr>
            </w:pPr>
            <w:r w:rsidRPr="002F05A5">
              <w:rPr>
                <w:rFonts w:cs="Arial"/>
                <w:lang w:val="sr-Cyrl-RS"/>
              </w:rPr>
              <w:t>Фотокопија личне лиценце за израду главног пројекта заштите од пожара издате од стране Министарства унутрашњих послова</w:t>
            </w:r>
          </w:p>
          <w:p w:rsidR="00926B08" w:rsidRPr="00296290" w:rsidRDefault="00926B08" w:rsidP="00926B08">
            <w:pPr>
              <w:rPr>
                <w:rFonts w:cs="Arial"/>
                <w:b/>
                <w:u w:val="single"/>
                <w:lang w:val="sr-Latn-CS" w:eastAsia="sr-Latn-CS"/>
              </w:rPr>
            </w:pPr>
            <w:r w:rsidRPr="00296290">
              <w:rPr>
                <w:rFonts w:cs="Arial"/>
                <w:b/>
                <w:u w:val="single"/>
                <w:lang w:val="sr-Latn-CS" w:eastAsia="sr-Latn-CS"/>
              </w:rPr>
              <w:lastRenderedPageBreak/>
              <w:t>Напомена:</w:t>
            </w:r>
          </w:p>
          <w:p w:rsidR="00926B08" w:rsidRPr="00296290" w:rsidRDefault="00926B08" w:rsidP="00D32114">
            <w:pPr>
              <w:numPr>
                <w:ilvl w:val="0"/>
                <w:numId w:val="26"/>
              </w:numPr>
              <w:snapToGrid w:val="0"/>
              <w:rPr>
                <w:rFonts w:cs="Arial"/>
                <w:lang w:val="sr-Latn-CS" w:eastAsia="sr-Latn-CS"/>
              </w:rPr>
            </w:pPr>
            <w:r w:rsidRPr="00296290">
              <w:rPr>
                <w:rFonts w:cs="Arial"/>
                <w:lang w:val="sr-Latn-CS" w:eastAsia="sr-Latn-CS"/>
              </w:rPr>
              <w:t>У случају да понуду подноси група понуђача, доказ</w:t>
            </w:r>
            <w:r w:rsidR="007B21B8">
              <w:rPr>
                <w:rFonts w:cs="Arial"/>
                <w:lang w:val="sr-Cyrl-RS" w:eastAsia="sr-Latn-CS"/>
              </w:rPr>
              <w:t>е</w:t>
            </w:r>
            <w:r w:rsidRPr="00296290">
              <w:rPr>
                <w:rFonts w:cs="Arial"/>
                <w:lang w:val="sr-Latn-CS" w:eastAsia="sr-Latn-CS"/>
              </w:rPr>
              <w:t xml:space="preserve"> доставити за оног члана групе који испуњава тражени услов (довољно је да 1 члан групе достави </w:t>
            </w:r>
            <w:r w:rsidR="008C0E10">
              <w:rPr>
                <w:rFonts w:cs="Arial"/>
                <w:lang w:val="sr-Cyrl-RS" w:eastAsia="sr-Latn-CS"/>
              </w:rPr>
              <w:t>доказе)</w:t>
            </w:r>
            <w:r w:rsidRPr="00296290">
              <w:rPr>
                <w:rFonts w:cs="Arial"/>
                <w:lang w:val="sr-Latn-CS" w:eastAsia="sr-Latn-CS"/>
              </w:rPr>
              <w:t>, а уколико више њих зај</w:t>
            </w:r>
            <w:r w:rsidR="008C0E10">
              <w:rPr>
                <w:rFonts w:cs="Arial"/>
                <w:lang w:val="sr-Latn-CS" w:eastAsia="sr-Latn-CS"/>
              </w:rPr>
              <w:t>едно испуњавају</w:t>
            </w:r>
            <w:r w:rsidR="007B21B8">
              <w:rPr>
                <w:rFonts w:cs="Arial"/>
                <w:lang w:val="sr-Cyrl-RS" w:eastAsia="sr-Latn-CS"/>
              </w:rPr>
              <w:t xml:space="preserve"> наведени услов,</w:t>
            </w:r>
            <w:r w:rsidR="008C0E10">
              <w:rPr>
                <w:rFonts w:cs="Arial"/>
                <w:lang w:val="sr-Latn-CS" w:eastAsia="sr-Latn-CS"/>
              </w:rPr>
              <w:t xml:space="preserve"> </w:t>
            </w:r>
            <w:r w:rsidRPr="00296290">
              <w:rPr>
                <w:rFonts w:cs="Arial"/>
                <w:lang w:val="sr-Latn-CS" w:eastAsia="sr-Latn-CS"/>
              </w:rPr>
              <w:t>доказ</w:t>
            </w:r>
            <w:r w:rsidR="008C0E10">
              <w:rPr>
                <w:rFonts w:cs="Arial"/>
                <w:lang w:val="sr-Cyrl-RS" w:eastAsia="sr-Latn-CS"/>
              </w:rPr>
              <w:t>е</w:t>
            </w:r>
            <w:r w:rsidRPr="00296290">
              <w:rPr>
                <w:rFonts w:cs="Arial"/>
                <w:lang w:val="sr-Latn-CS" w:eastAsia="sr-Latn-CS"/>
              </w:rPr>
              <w:t xml:space="preserve"> доставити за те чланове.</w:t>
            </w:r>
          </w:p>
          <w:p w:rsidR="00175774" w:rsidRPr="00296290" w:rsidRDefault="00926B08" w:rsidP="00D32114">
            <w:pPr>
              <w:numPr>
                <w:ilvl w:val="0"/>
                <w:numId w:val="26"/>
              </w:numPr>
              <w:snapToGrid w:val="0"/>
              <w:rPr>
                <w:rFonts w:cs="Arial"/>
                <w:lang w:val="sr-Latn-CS" w:eastAsia="sr-Latn-CS"/>
              </w:rPr>
            </w:pPr>
            <w:r w:rsidRPr="0029629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BE3894">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BE3894">
        <w:rPr>
          <w:rFonts w:cs="Arial"/>
          <w:lang w:val="sr-Cyrl-RS" w:eastAsia="zh-CN"/>
        </w:rPr>
        <w:t>7.</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w:t>
      </w:r>
      <w:r w:rsidR="00C65A4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5A42" w:rsidRDefault="00C65A42">
      <w:pPr>
        <w:spacing w:before="0"/>
        <w:jc w:val="left"/>
        <w:rPr>
          <w:rFonts w:cs="Arial"/>
          <w:lang w:eastAsia="zh-CN"/>
        </w:rPr>
      </w:pPr>
      <w:r>
        <w:rPr>
          <w:rFonts w:cs="Arial"/>
          <w:lang w:eastAsia="zh-CN"/>
        </w:rPr>
        <w:br w:type="page"/>
      </w: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C65A42" w:rsidRDefault="00BE2596" w:rsidP="00BE2596">
      <w:pPr>
        <w:pStyle w:val="KDKomentar"/>
        <w:spacing w:before="0"/>
        <w:rPr>
          <w:rFonts w:cs="Arial"/>
          <w:b/>
          <w:i w:val="0"/>
          <w:color w:val="auto"/>
          <w:sz w:val="22"/>
          <w:szCs w:val="22"/>
        </w:rPr>
      </w:pPr>
      <w:r w:rsidRPr="00C65A42">
        <w:rPr>
          <w:rFonts w:cs="Arial"/>
          <w:i w:val="0"/>
          <w:color w:val="auto"/>
          <w:sz w:val="22"/>
          <w:szCs w:val="22"/>
        </w:rPr>
        <w:t xml:space="preserve">Избор најповољније понуде ће се извршити применом критеријума </w:t>
      </w:r>
      <w:r w:rsidRPr="00C65A42">
        <w:rPr>
          <w:rFonts w:cs="Arial"/>
          <w:b/>
          <w:i w:val="0"/>
          <w:color w:val="auto"/>
          <w:sz w:val="22"/>
          <w:szCs w:val="22"/>
        </w:rPr>
        <w:t>„Најнижа понуђена цена“.</w:t>
      </w:r>
    </w:p>
    <w:p w:rsidR="00BE2596" w:rsidRPr="00C65A42" w:rsidRDefault="00BE2596" w:rsidP="00BE2596">
      <w:pPr>
        <w:pStyle w:val="KDKomentar"/>
        <w:spacing w:before="0"/>
        <w:rPr>
          <w:rFonts w:cs="Arial"/>
          <w:i w:val="0"/>
          <w:color w:val="auto"/>
          <w:sz w:val="22"/>
          <w:szCs w:val="22"/>
        </w:rPr>
      </w:pPr>
      <w:r w:rsidRPr="00C65A42">
        <w:rPr>
          <w:rFonts w:cs="Arial"/>
          <w:i w:val="0"/>
          <w:color w:val="auto"/>
          <w:sz w:val="22"/>
          <w:szCs w:val="22"/>
        </w:rPr>
        <w:t>Критеријум за оцењивање понуда</w:t>
      </w:r>
      <w:r w:rsidRPr="00C65A42">
        <w:rPr>
          <w:rFonts w:cs="Arial"/>
          <w:b/>
          <w:i w:val="0"/>
          <w:color w:val="auto"/>
          <w:sz w:val="22"/>
          <w:szCs w:val="22"/>
        </w:rPr>
        <w:t xml:space="preserve"> Најнижа понуђена цена, </w:t>
      </w:r>
      <w:r w:rsidRPr="00C65A42">
        <w:rPr>
          <w:rFonts w:cs="Arial"/>
          <w:i w:val="0"/>
          <w:color w:val="auto"/>
          <w:sz w:val="22"/>
          <w:szCs w:val="22"/>
        </w:rPr>
        <w:t>заснива се на понуђеној цени</w:t>
      </w:r>
      <w:r w:rsidRPr="00C65A42">
        <w:rPr>
          <w:rFonts w:cs="Arial"/>
          <w:i w:val="0"/>
          <w:color w:val="auto"/>
          <w:sz w:val="22"/>
          <w:szCs w:val="22"/>
          <w:lang w:val="sr-Cyrl-CS"/>
        </w:rPr>
        <w:t xml:space="preserve"> као једином критеријуму</w:t>
      </w:r>
      <w:r w:rsidRPr="00C65A42">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C65A42" w:rsidRDefault="00C65A42" w:rsidP="00BE2596">
      <w:pPr>
        <w:pStyle w:val="KDParagraf"/>
        <w:spacing w:before="0"/>
        <w:rPr>
          <w:rFonts w:cs="Arial"/>
        </w:rPr>
      </w:pPr>
      <w:r w:rsidRPr="005A1E01">
        <w:rPr>
          <w:rFonts w:cs="Arial"/>
          <w:lang w:val="sr-Cyrl-RS"/>
        </w:rPr>
        <w:t>У</w:t>
      </w:r>
      <w:r w:rsidRPr="005A1E01">
        <w:rPr>
          <w:rFonts w:cs="Arial"/>
        </w:rPr>
        <w:t xml:space="preserve"> ситуацији </w:t>
      </w:r>
      <w:r w:rsidRPr="00C65A42">
        <w:rPr>
          <w:rFonts w:cs="Arial"/>
        </w:rPr>
        <w:t>када постоје понуде домаћег и страног понуђача који</w:t>
      </w:r>
      <w:r w:rsidRPr="00C65A42">
        <w:rPr>
          <w:rFonts w:cs="Arial"/>
          <w:lang w:val="sr-Cyrl-RS"/>
        </w:rPr>
        <w:t xml:space="preserve"> пружају услуге или </w:t>
      </w:r>
      <w:r w:rsidRPr="00C65A42">
        <w:rPr>
          <w:rFonts w:cs="Arial"/>
        </w:rPr>
        <w:t xml:space="preserve">изводе радове, </w:t>
      </w:r>
      <w:r w:rsidRPr="005A1E01">
        <w:rPr>
          <w:rFonts w:cs="Arial"/>
        </w:rPr>
        <w:t>наручилац мора изабрати понуду домаћег понуђача под условом да његова понуђена цена није већа од </w:t>
      </w:r>
      <w:r w:rsidRPr="005A1E01">
        <w:rPr>
          <w:rFonts w:cs="Arial"/>
          <w:b/>
          <w:bCs/>
        </w:rPr>
        <w:t>5%</w:t>
      </w:r>
      <w:r w:rsidRPr="005A1E01">
        <w:rPr>
          <w:rFonts w:cs="Arial"/>
        </w:rPr>
        <w:t> у односу на нaјнижу понуђену цену страног понуђача</w:t>
      </w:r>
      <w:r w:rsidR="00BE2596" w:rsidRPr="00C65A42">
        <w:rPr>
          <w:rFonts w:cs="Arial"/>
        </w:rPr>
        <w:t xml:space="preserve">. </w:t>
      </w:r>
    </w:p>
    <w:p w:rsidR="00BE2596" w:rsidRPr="00C65A42" w:rsidRDefault="00BE2596" w:rsidP="00BE2596">
      <w:pPr>
        <w:pStyle w:val="KDParagraf"/>
        <w:spacing w:before="0"/>
        <w:rPr>
          <w:rFonts w:cs="Arial"/>
        </w:rPr>
      </w:pPr>
      <w:r w:rsidRPr="00C65A42">
        <w:rPr>
          <w:rFonts w:cs="Arial"/>
        </w:rPr>
        <w:t>У понуђену цену страног понуђача урачунавају се и царинске дажбине.</w:t>
      </w:r>
    </w:p>
    <w:p w:rsidR="00BE2596" w:rsidRDefault="00BE2596" w:rsidP="00BE2596">
      <w:pPr>
        <w:pStyle w:val="KDParagraf"/>
        <w:spacing w:before="0"/>
        <w:rPr>
          <w:rFonts w:cs="Arial"/>
        </w:rPr>
      </w:pPr>
      <w:r w:rsidRPr="00C65A4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B21B8" w:rsidRPr="00C65A42" w:rsidRDefault="007B21B8" w:rsidP="00BE2596">
      <w:pPr>
        <w:pStyle w:val="KDParagraf"/>
        <w:spacing w:before="0"/>
        <w:rPr>
          <w:rFonts w:cs="Arial"/>
        </w:rPr>
      </w:pPr>
    </w:p>
    <w:p w:rsidR="00BE2596" w:rsidRPr="00C65A42" w:rsidRDefault="00BE2596" w:rsidP="00BE2596">
      <w:pPr>
        <w:pStyle w:val="KDParagraf"/>
        <w:spacing w:before="0"/>
        <w:rPr>
          <w:rFonts w:cs="Arial"/>
        </w:rPr>
      </w:pPr>
      <w:r w:rsidRPr="00C65A4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65A4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D32114">
      <w:pPr>
        <w:pStyle w:val="KDPodnaslov2"/>
        <w:numPr>
          <w:ilvl w:val="1"/>
          <w:numId w:val="21"/>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w:t>
      </w:r>
      <w:r w:rsidRPr="00C65A42">
        <w:rPr>
          <w:rFonts w:eastAsia="TimesNewRomanPSMT" w:cs="Arial"/>
          <w:bCs/>
          <w:iCs/>
        </w:rPr>
        <w:t>у ситуацији када постоје две или више понуда са истом понуђеном ценом</w:t>
      </w:r>
      <w:r w:rsidRPr="00E47C2E">
        <w:rPr>
          <w:rFonts w:eastAsia="TimesNewRomanPSMT" w:cs="Arial"/>
          <w:bCs/>
          <w:iCs/>
          <w:color w:val="000000"/>
        </w:rPr>
        <w:t>:</w:t>
      </w:r>
    </w:p>
    <w:p w:rsidR="00C65A42" w:rsidRPr="00C65A42" w:rsidRDefault="00C65A42" w:rsidP="00C65A42">
      <w:pPr>
        <w:rPr>
          <w:rFonts w:cs="Arial"/>
          <w:lang w:val="sr-Latn-RS"/>
        </w:rPr>
      </w:pPr>
      <w:r w:rsidRPr="00C65A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C65A42">
        <w:rPr>
          <w:rFonts w:cs="Arial"/>
          <w:lang w:val="sr-Cyrl-RS"/>
        </w:rPr>
        <w:t xml:space="preserve">дужи гарантни период. </w:t>
      </w:r>
      <w:r w:rsidRPr="00C65A42">
        <w:rPr>
          <w:rFonts w:cs="Arial"/>
          <w:color w:val="000000" w:themeColor="text1"/>
        </w:rPr>
        <w:t>Уколико ни после примене резервн</w:t>
      </w:r>
      <w:r w:rsidRPr="00C65A42">
        <w:rPr>
          <w:rFonts w:cs="Arial"/>
          <w:color w:val="000000" w:themeColor="text1"/>
          <w:lang w:val="sr-Cyrl-RS"/>
        </w:rPr>
        <w:t>ог</w:t>
      </w:r>
      <w:r w:rsidRPr="00C65A42">
        <w:rPr>
          <w:rFonts w:cs="Arial"/>
          <w:color w:val="000000" w:themeColor="text1"/>
        </w:rPr>
        <w:t xml:space="preserve"> критеријума не буде могуће </w:t>
      </w:r>
      <w:r w:rsidRPr="00C65A42">
        <w:rPr>
          <w:rFonts w:cs="Arial"/>
          <w:color w:val="000000" w:themeColor="text1"/>
          <w:lang w:val="sr-Cyrl-RS"/>
        </w:rPr>
        <w:t>извршити рангирање</w:t>
      </w:r>
      <w:r w:rsidRPr="00C65A42">
        <w:rPr>
          <w:rFonts w:cs="Arial"/>
          <w:color w:val="000000" w:themeColor="text1"/>
        </w:rPr>
        <w:t xml:space="preserve"> понуд</w:t>
      </w:r>
      <w:r w:rsidRPr="00C65A42">
        <w:rPr>
          <w:rFonts w:cs="Arial"/>
          <w:color w:val="000000" w:themeColor="text1"/>
          <w:lang w:val="sr-Cyrl-RS"/>
        </w:rPr>
        <w:t>а</w:t>
      </w:r>
      <w:r w:rsidRPr="00C65A42">
        <w:rPr>
          <w:rFonts w:cs="Arial"/>
          <w:color w:val="000000" w:themeColor="text1"/>
        </w:rPr>
        <w:t>, повољнија понуда биће изабрана путем жреба</w:t>
      </w:r>
      <w:r w:rsidRPr="00C65A42">
        <w:rPr>
          <w:rFonts w:cs="Arial"/>
        </w:rPr>
        <w:t>.</w:t>
      </w:r>
    </w:p>
    <w:p w:rsidR="00C65A42" w:rsidRPr="00C65A42" w:rsidRDefault="00C65A42" w:rsidP="00C65A42">
      <w:pPr>
        <w:rPr>
          <w:rFonts w:cs="Arial"/>
          <w:b/>
          <w:bCs/>
          <w:lang w:val="sr-Cyrl-RS"/>
        </w:rPr>
      </w:pPr>
      <w:r w:rsidRPr="00C65A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C65A42">
        <w:rPr>
          <w:rFonts w:cs="Arial"/>
          <w:lang w:val="sr-Cyrl-RS"/>
        </w:rPr>
        <w:t>н</w:t>
      </w:r>
      <w:r w:rsidRPr="00C65A42">
        <w:rPr>
          <w:rFonts w:cs="Arial"/>
        </w:rPr>
        <w:t>аручилац ће исписати називе Понуђача, те папире ставити у кутију, одакле ће један од чланова Комисије извући само један папир.</w:t>
      </w:r>
      <w:r w:rsidRPr="00C65A42">
        <w:rPr>
          <w:rFonts w:cs="Arial"/>
          <w:lang w:val="sr-Cyrl-RS"/>
        </w:rPr>
        <w:t xml:space="preserve"> Понуди </w:t>
      </w:r>
      <w:r w:rsidRPr="00C65A42">
        <w:rPr>
          <w:rFonts w:cs="Arial"/>
        </w:rPr>
        <w:t>Понуђач</w:t>
      </w:r>
      <w:r w:rsidRPr="00C65A42">
        <w:rPr>
          <w:rFonts w:cs="Arial"/>
          <w:lang w:val="sr-Cyrl-RS"/>
        </w:rPr>
        <w:t>а</w:t>
      </w:r>
      <w:r w:rsidRPr="00C65A42">
        <w:rPr>
          <w:rFonts w:cs="Arial"/>
        </w:rPr>
        <w:t xml:space="preserve"> чији назив буде на извученом папиру биће додељен </w:t>
      </w:r>
      <w:r w:rsidRPr="00C65A42">
        <w:rPr>
          <w:rFonts w:cs="Arial"/>
          <w:lang w:val="sr-Cyrl-RS"/>
        </w:rPr>
        <w:t>повољнији ранг</w:t>
      </w:r>
      <w:r w:rsidRPr="00C65A42">
        <w:rPr>
          <w:rFonts w:cs="Arial"/>
        </w:rPr>
        <w:t>.</w:t>
      </w:r>
      <w:r w:rsidRPr="00C65A42">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r w:rsidRPr="00E47C2E">
        <w:rPr>
          <w:rFonts w:eastAsia="Lucida Sans Unicode" w:cs="Arial"/>
          <w:iCs/>
          <w:color w:val="FF0000"/>
          <w:lang w:eastAsia="ar-SA"/>
        </w:rPr>
        <w:tab/>
      </w:r>
      <w:r w:rsidR="00A44AA6" w:rsidRPr="00E47C2E">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C65A42" w:rsidP="00C65A42">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Pr>
          <w:rFonts w:cs="Arial"/>
          <w:lang w:val="sr-Cyrl-RS"/>
        </w:rPr>
        <w:lastRenderedPageBreak/>
        <w:t>6.</w:t>
      </w:r>
      <w:r w:rsidR="008D2B23" w:rsidRPr="00E47C2E">
        <w:rPr>
          <w:rFonts w:cs="Arial"/>
        </w:rPr>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32114">
      <w:pPr>
        <w:pStyle w:val="KDPodnaslov2"/>
        <w:numPr>
          <w:ilvl w:val="1"/>
          <w:numId w:val="22"/>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B510F4" w:rsidRDefault="008D2B23" w:rsidP="008D2B23">
      <w:pPr>
        <w:pStyle w:val="KDKomentar"/>
        <w:spacing w:before="0"/>
        <w:rPr>
          <w:rFonts w:cs="Arial"/>
          <w:i w:val="0"/>
          <w:color w:val="auto"/>
          <w:sz w:val="22"/>
          <w:szCs w:val="22"/>
        </w:rPr>
      </w:pPr>
      <w:r w:rsidRPr="00B510F4">
        <w:rPr>
          <w:rFonts w:cs="Arial"/>
          <w:i w:val="0"/>
          <w:color w:val="auto"/>
          <w:sz w:val="22"/>
          <w:szCs w:val="22"/>
        </w:rPr>
        <w:t>Понуда са свим прилозима мора бити сачињена на српском језику.</w:t>
      </w:r>
    </w:p>
    <w:p w:rsidR="008D2B23" w:rsidRPr="00B510F4" w:rsidRDefault="008D2B23" w:rsidP="008D2B23">
      <w:pPr>
        <w:pStyle w:val="KDKomentar"/>
        <w:spacing w:before="0"/>
        <w:rPr>
          <w:rStyle w:val="StyleArial"/>
          <w:rFonts w:cs="Arial"/>
          <w:i w:val="0"/>
          <w:color w:val="auto"/>
          <w:sz w:val="22"/>
          <w:szCs w:val="22"/>
        </w:rPr>
      </w:pPr>
      <w:r w:rsidRPr="00B510F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B510F4" w:rsidRDefault="008D2B23" w:rsidP="008D2B23">
      <w:pPr>
        <w:pStyle w:val="KDKomentar"/>
        <w:spacing w:before="0"/>
        <w:rPr>
          <w:rStyle w:val="StyleArial"/>
          <w:rFonts w:cs="Arial"/>
          <w:i w:val="0"/>
          <w:color w:val="auto"/>
          <w:sz w:val="22"/>
          <w:szCs w:val="22"/>
        </w:rPr>
      </w:pPr>
      <w:r w:rsidRPr="00B510F4">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8D2B23">
      <w:pPr>
        <w:pStyle w:val="KDParagraf"/>
        <w:spacing w:before="0"/>
        <w:rPr>
          <w:rFonts w:cs="Arial"/>
          <w:lang w:val="ru-RU" w:eastAsia="sr-Latn-CS"/>
        </w:rPr>
      </w:pPr>
    </w:p>
    <w:p w:rsidR="008D2B23" w:rsidRPr="00E47C2E" w:rsidRDefault="008D2B23" w:rsidP="00D32114">
      <w:pPr>
        <w:pStyle w:val="KDPodnaslov2"/>
        <w:numPr>
          <w:ilvl w:val="1"/>
          <w:numId w:val="22"/>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510F4" w:rsidRDefault="008D2B23" w:rsidP="008D2B23">
      <w:pPr>
        <w:pStyle w:val="KDKomentar"/>
        <w:spacing w:before="0"/>
        <w:rPr>
          <w:rFonts w:cs="Arial"/>
          <w:i w:val="0"/>
          <w:color w:val="auto"/>
          <w:sz w:val="22"/>
          <w:szCs w:val="22"/>
        </w:rPr>
      </w:pPr>
      <w:r w:rsidRPr="00B510F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E7456B">
        <w:rPr>
          <w:rFonts w:cs="Arial"/>
          <w:lang w:val="ru-RU"/>
        </w:rPr>
        <w:t>О</w:t>
      </w:r>
      <w:r w:rsidR="00E7456B" w:rsidRPr="00463E03">
        <w:rPr>
          <w:rFonts w:cs="Arial"/>
          <w:lang w:val="ru-RU"/>
        </w:rPr>
        <w:t>гранак ТЕНТ</w:t>
      </w:r>
      <w:r w:rsidR="00E7456B">
        <w:rPr>
          <w:rFonts w:cs="Arial"/>
          <w:lang w:val="ru-RU"/>
        </w:rPr>
        <w:t xml:space="preserve"> Београд - Обреновац</w:t>
      </w:r>
      <w:r w:rsidR="00E7456B" w:rsidRPr="00463E03">
        <w:rPr>
          <w:rFonts w:cs="Arial"/>
          <w:lang w:val="ru-RU"/>
        </w:rPr>
        <w:t>,</w:t>
      </w:r>
      <w:r w:rsidR="00E7456B" w:rsidRPr="00F10346">
        <w:rPr>
          <w:rFonts w:cs="Arial"/>
          <w:color w:val="00B0F0"/>
          <w:lang w:val="ru-RU"/>
        </w:rPr>
        <w:t xml:space="preserve"> </w:t>
      </w:r>
      <w:r w:rsidR="00E7456B" w:rsidRPr="00E63A91">
        <w:rPr>
          <w:rFonts w:cs="Arial"/>
          <w:lang w:val="ru-RU"/>
        </w:rPr>
        <w:t xml:space="preserve">Богољуба Урошевића Црног 44, 11500 Обреновац, </w:t>
      </w:r>
      <w:r w:rsidR="00E7456B" w:rsidRPr="00654274">
        <w:rPr>
          <w:rFonts w:cs="Arial"/>
          <w:lang w:val="ru-RU"/>
        </w:rPr>
        <w:t>локација ТЕНТ А</w:t>
      </w:r>
      <w:r w:rsidR="00E7456B" w:rsidRPr="00654274">
        <w:rPr>
          <w:rFonts w:cs="Arial"/>
          <w:color w:val="00B0F0"/>
          <w:lang w:val="ru-RU"/>
        </w:rPr>
        <w:t xml:space="preserve"> </w:t>
      </w:r>
      <w:r w:rsidR="00E7456B" w:rsidRPr="00654274">
        <w:rPr>
          <w:rFonts w:cs="Arial"/>
          <w:lang w:val="ru-RU"/>
        </w:rPr>
        <w:t xml:space="preserve">писарница </w:t>
      </w:r>
      <w:r w:rsidR="00E7456B" w:rsidRPr="00F10346">
        <w:rPr>
          <w:rFonts w:cs="Arial"/>
          <w:lang w:val="ru-RU"/>
        </w:rPr>
        <w:t>- са назнаком:</w:t>
      </w:r>
      <w:r w:rsidR="00E7456B" w:rsidRPr="00373309">
        <w:rPr>
          <w:rFonts w:cs="Arial"/>
          <w:b/>
          <w:lang w:val="ru-RU"/>
        </w:rPr>
        <w:t xml:space="preserve">  </w:t>
      </w:r>
      <w:r w:rsidRPr="00373309">
        <w:rPr>
          <w:rFonts w:cs="Arial"/>
          <w:b/>
          <w:lang w:val="ru-RU"/>
        </w:rPr>
        <w:t xml:space="preserve">„Понуда за јавну набавку </w:t>
      </w:r>
      <w:r w:rsidR="00E7456B" w:rsidRPr="00373309">
        <w:rPr>
          <w:rFonts w:cs="Arial"/>
          <w:b/>
          <w:lang w:val="ru-RU"/>
        </w:rPr>
        <w:t>услуга –</w:t>
      </w:r>
      <w:r w:rsidR="00373309" w:rsidRPr="00373309">
        <w:rPr>
          <w:rFonts w:cs="Arial"/>
          <w:b/>
          <w:lang w:val="sr-Cyrl-RS"/>
        </w:rPr>
        <w:t xml:space="preserve"> 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ТЕНТ-А</w:t>
      </w:r>
      <w:r w:rsidR="00E7456B" w:rsidRPr="00373309">
        <w:rPr>
          <w:rFonts w:cs="Arial"/>
          <w:b/>
          <w:lang w:val="ru-RU"/>
        </w:rPr>
        <w:t xml:space="preserve"> </w:t>
      </w:r>
      <w:r w:rsidRPr="00373309">
        <w:rPr>
          <w:rFonts w:cs="Arial"/>
          <w:b/>
          <w:lang w:val="ru-RU"/>
        </w:rPr>
        <w:t xml:space="preserve">- Јавна набавка број </w:t>
      </w:r>
      <w:r w:rsidR="00373309" w:rsidRPr="00373309">
        <w:rPr>
          <w:rFonts w:cs="Arial"/>
          <w:b/>
          <w:lang w:val="sr-Cyrl-RS"/>
        </w:rPr>
        <w:t>3000/1510/2017 (1964/2017)</w:t>
      </w:r>
      <w:r w:rsidRPr="00373309">
        <w:rPr>
          <w:rFonts w:cs="Arial"/>
          <w:b/>
          <w:lang w:val="ru-RU"/>
        </w:rPr>
        <w:t xml:space="preserve"> - НЕ ОТВАРАТИ“.</w:t>
      </w:r>
      <w:r w:rsidRPr="00E47C2E">
        <w:rPr>
          <w:rFonts w:cs="Arial"/>
          <w:lang w:val="ru-RU"/>
        </w:rPr>
        <w:t xml:space="preserve"> </w:t>
      </w:r>
    </w:p>
    <w:p w:rsidR="00373309" w:rsidRPr="00373309" w:rsidRDefault="00373309" w:rsidP="00373309">
      <w:pPr>
        <w:tabs>
          <w:tab w:val="left" w:pos="567"/>
        </w:tabs>
        <w:spacing w:before="0"/>
        <w:rPr>
          <w:rFonts w:cs="Arial"/>
          <w:b/>
          <w:lang w:val="ru-RU"/>
        </w:rPr>
      </w:pPr>
    </w:p>
    <w:p w:rsidR="00373309" w:rsidRPr="00373309" w:rsidRDefault="00373309" w:rsidP="00373309">
      <w:pPr>
        <w:tabs>
          <w:tab w:val="left" w:pos="567"/>
        </w:tabs>
        <w:spacing w:before="0"/>
        <w:rPr>
          <w:rFonts w:cs="Arial"/>
          <w:b/>
          <w:bCs/>
          <w:lang w:val="sr-Cyrl-CS"/>
        </w:rPr>
      </w:pPr>
      <w:r w:rsidRPr="00373309">
        <w:rPr>
          <w:rFonts w:cs="Arial"/>
          <w:b/>
          <w:bCs/>
          <w:lang w:val="sr-Cyrl-CS"/>
        </w:rPr>
        <w:t>Понуду послати у 1 (једном) штампаном примерку (оригинал) и једном примерку на ЦД-у (копија).</w:t>
      </w:r>
    </w:p>
    <w:p w:rsidR="00373309" w:rsidRPr="00E47C2E" w:rsidRDefault="00373309" w:rsidP="008D2B23">
      <w:pPr>
        <w:pStyle w:val="KDParagraf"/>
        <w:spacing w:before="0"/>
        <w:rPr>
          <w:rFonts w:cs="Arial"/>
          <w:lang w:val="ru-RU"/>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32114">
      <w:pPr>
        <w:pStyle w:val="KDPodnaslov2"/>
        <w:numPr>
          <w:ilvl w:val="1"/>
          <w:numId w:val="22"/>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373309">
        <w:rPr>
          <w:rFonts w:cs="Arial"/>
          <w:lang w:val="ru-RU" w:bidi="en-US"/>
        </w:rPr>
        <w:t>докази о испуњености услова из чл. 75.</w:t>
      </w:r>
      <w:r w:rsidR="00373309" w:rsidRPr="00373309">
        <w:rPr>
          <w:rFonts w:cs="Arial"/>
          <w:lang w:val="ru-RU" w:bidi="en-US"/>
        </w:rPr>
        <w:t xml:space="preserve"> </w:t>
      </w:r>
      <w:r w:rsidRPr="00373309">
        <w:rPr>
          <w:rFonts w:cs="Arial"/>
          <w:lang w:val="ru-RU" w:bidi="en-US"/>
        </w:rPr>
        <w:t>и 76.</w:t>
      </w:r>
      <w:r w:rsidR="00373309" w:rsidRPr="00373309">
        <w:rPr>
          <w:rFonts w:cs="Arial"/>
          <w:lang w:val="ru-RU" w:bidi="en-US"/>
        </w:rPr>
        <w:t xml:space="preserve"> </w:t>
      </w:r>
      <w:r w:rsidRPr="00373309">
        <w:rPr>
          <w:rFonts w:cs="Arial"/>
        </w:rPr>
        <w:t>Закона о јавним</w:t>
      </w:r>
      <w:r w:rsidRPr="00373309">
        <w:rPr>
          <w:rFonts w:cs="Arial"/>
          <w:lang w:bidi="en-US"/>
        </w:rPr>
        <w:t xml:space="preserve"> набавкама, предвиђени чл</w:t>
      </w:r>
      <w:r w:rsidRPr="00E47C2E">
        <w:rPr>
          <w:rFonts w:cs="Arial"/>
          <w:lang w:bidi="en-US"/>
        </w:rPr>
        <w:t>.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О</w:t>
      </w:r>
      <w:r w:rsidR="00373309">
        <w:rPr>
          <w:rFonts w:cs="Arial"/>
        </w:rPr>
        <w:t>бразац трошкова припреме понуде</w:t>
      </w:r>
      <w:r w:rsidRPr="00E47C2E">
        <w:rPr>
          <w:rFonts w:cs="Arial"/>
        </w:rPr>
        <w:t xml:space="preserve">, </w:t>
      </w:r>
      <w:r w:rsidR="0056571E" w:rsidRPr="00E47C2E">
        <w:rPr>
          <w:rFonts w:cs="Arial"/>
        </w:rPr>
        <w:t>ако понуђач захтева надокнаду трошкова у складу са чл.</w:t>
      </w:r>
      <w:r w:rsidR="003F2E41">
        <w:rPr>
          <w:rFonts w:cs="Arial"/>
          <w:lang w:val="sr-Cyrl-RS"/>
        </w:rPr>
        <w:t xml:space="preserve"> </w:t>
      </w:r>
      <w:r w:rsidR="0056571E" w:rsidRPr="00E47C2E">
        <w:rPr>
          <w:rFonts w:cs="Arial"/>
        </w:rPr>
        <w:t>88 Закона</w:t>
      </w:r>
    </w:p>
    <w:p w:rsidR="008D2B23" w:rsidRPr="00373309" w:rsidRDefault="008D2B23" w:rsidP="008D2B23">
      <w:pPr>
        <w:pStyle w:val="KDNabrajanje"/>
        <w:spacing w:before="0"/>
        <w:rPr>
          <w:rFonts w:cs="Arial"/>
        </w:rPr>
      </w:pPr>
      <w:r w:rsidRPr="00E47C2E">
        <w:rPr>
          <w:rFonts w:cs="Arial"/>
        </w:rPr>
        <w:t xml:space="preserve">Изјава о </w:t>
      </w:r>
      <w:r w:rsidRPr="00373309">
        <w:rPr>
          <w:rFonts w:cs="Arial"/>
        </w:rPr>
        <w:t xml:space="preserve">независној понуди </w:t>
      </w:r>
    </w:p>
    <w:p w:rsidR="00645F72" w:rsidRPr="00373309" w:rsidRDefault="00645F72" w:rsidP="00645F72">
      <w:pPr>
        <w:pStyle w:val="KDNabrajanje"/>
        <w:spacing w:before="0"/>
        <w:rPr>
          <w:rFonts w:cs="Arial"/>
        </w:rPr>
      </w:pPr>
      <w:r w:rsidRPr="00373309">
        <w:rPr>
          <w:rFonts w:cs="Arial"/>
        </w:rPr>
        <w:t>Изјав</w:t>
      </w:r>
      <w:r w:rsidR="001945FA" w:rsidRPr="00373309">
        <w:rPr>
          <w:rFonts w:cs="Arial"/>
        </w:rPr>
        <w:t>а</w:t>
      </w:r>
      <w:r w:rsidRPr="00373309">
        <w:rPr>
          <w:rFonts w:cs="Arial"/>
        </w:rPr>
        <w:t xml:space="preserve"> у складу са чланом 75. став 2. Закона </w:t>
      </w:r>
    </w:p>
    <w:p w:rsidR="009B6CFC" w:rsidRPr="00373309" w:rsidRDefault="009B6CFC" w:rsidP="008D2B23">
      <w:pPr>
        <w:pStyle w:val="KDNabrajanje"/>
        <w:spacing w:before="0"/>
        <w:rPr>
          <w:rFonts w:cs="Arial"/>
        </w:rPr>
      </w:pPr>
      <w:r w:rsidRPr="00373309">
        <w:rPr>
          <w:rFonts w:cs="Arial"/>
          <w:lang w:val="sr-Cyrl-CS"/>
        </w:rPr>
        <w:t>Овлашћење из тачке 6.2 Конкурсне документације</w:t>
      </w:r>
    </w:p>
    <w:p w:rsidR="00645F72" w:rsidRPr="00373309" w:rsidRDefault="00F76D54" w:rsidP="00645F72">
      <w:pPr>
        <w:pStyle w:val="KDNabrajanje"/>
        <w:spacing w:before="0"/>
        <w:rPr>
          <w:rFonts w:cs="Arial"/>
        </w:rPr>
      </w:pPr>
      <w:r w:rsidRPr="00373309">
        <w:rPr>
          <w:rFonts w:cs="Arial"/>
        </w:rPr>
        <w:t>С</w:t>
      </w:r>
      <w:r w:rsidR="00645F72" w:rsidRPr="00373309">
        <w:rPr>
          <w:rFonts w:cs="Arial"/>
        </w:rPr>
        <w:t xml:space="preserve">редства финансијског обезбеђења </w:t>
      </w:r>
      <w:r w:rsidRPr="00373309">
        <w:rPr>
          <w:rFonts w:cs="Arial"/>
        </w:rPr>
        <w:t>за озбиљност понуде</w:t>
      </w:r>
    </w:p>
    <w:p w:rsidR="00EA6178" w:rsidRPr="00373309" w:rsidRDefault="002A4077" w:rsidP="00EA6178">
      <w:pPr>
        <w:pStyle w:val="KDNabrajanje"/>
        <w:spacing w:before="0"/>
        <w:rPr>
          <w:rFonts w:cs="Arial"/>
        </w:rPr>
      </w:pPr>
      <w:r w:rsidRPr="00373309">
        <w:rPr>
          <w:rFonts w:cs="Arial"/>
        </w:rPr>
        <w:t>О</w:t>
      </w:r>
      <w:r w:rsidR="007267FC" w:rsidRPr="00373309">
        <w:rPr>
          <w:rFonts w:cs="Arial"/>
        </w:rPr>
        <w:t>брасц</w:t>
      </w:r>
      <w:r w:rsidR="007267FC" w:rsidRPr="00373309">
        <w:rPr>
          <w:rFonts w:cs="Arial"/>
          <w:lang w:val="sr-Cyrl-CS"/>
        </w:rPr>
        <w:t>и</w:t>
      </w:r>
      <w:r w:rsidR="00EA6178" w:rsidRPr="00373309">
        <w:rPr>
          <w:rFonts w:cs="Arial"/>
        </w:rPr>
        <w:t>, изјаве и доказ</w:t>
      </w:r>
      <w:r w:rsidR="007267FC" w:rsidRPr="00373309">
        <w:rPr>
          <w:rFonts w:cs="Arial"/>
          <w:lang w:val="sr-Cyrl-CS"/>
        </w:rPr>
        <w:t>и</w:t>
      </w:r>
      <w:r w:rsidR="007267FC" w:rsidRPr="00373309">
        <w:rPr>
          <w:rFonts w:cs="Arial"/>
        </w:rPr>
        <w:t xml:space="preserve"> одређене тачком </w:t>
      </w:r>
      <w:r w:rsidR="003C4E60" w:rsidRPr="00373309">
        <w:rPr>
          <w:rFonts w:cs="Arial"/>
        </w:rPr>
        <w:t>6</w:t>
      </w:r>
      <w:r w:rsidR="007267FC" w:rsidRPr="00373309">
        <w:rPr>
          <w:rFonts w:cs="Arial"/>
        </w:rPr>
        <w:t>.</w:t>
      </w:r>
      <w:r w:rsidR="007267FC" w:rsidRPr="00373309">
        <w:rPr>
          <w:rFonts w:cs="Arial"/>
          <w:lang w:val="sr-Cyrl-CS"/>
        </w:rPr>
        <w:t>9</w:t>
      </w:r>
      <w:r w:rsidR="007267FC" w:rsidRPr="00373309">
        <w:rPr>
          <w:rFonts w:cs="Arial"/>
        </w:rPr>
        <w:t xml:space="preserve"> или </w:t>
      </w:r>
      <w:r w:rsidR="003C4E60" w:rsidRPr="00373309">
        <w:rPr>
          <w:rFonts w:cs="Arial"/>
        </w:rPr>
        <w:t>6</w:t>
      </w:r>
      <w:r w:rsidR="007267FC" w:rsidRPr="00373309">
        <w:rPr>
          <w:rFonts w:cs="Arial"/>
        </w:rPr>
        <w:t>.1</w:t>
      </w:r>
      <w:r w:rsidR="007267FC" w:rsidRPr="00373309">
        <w:rPr>
          <w:rFonts w:cs="Arial"/>
          <w:lang w:val="sr-Cyrl-CS"/>
        </w:rPr>
        <w:t>0</w:t>
      </w:r>
      <w:r w:rsidR="00EA6178" w:rsidRPr="0037330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373309" w:rsidRDefault="002A4077" w:rsidP="002A4077">
      <w:pPr>
        <w:pStyle w:val="KDNabrajanje"/>
      </w:pPr>
      <w:r w:rsidRPr="00373309">
        <w:t xml:space="preserve">докази о испуњености услова </w:t>
      </w:r>
      <w:r w:rsidRPr="00373309">
        <w:rPr>
          <w:lang w:bidi="en-US"/>
        </w:rPr>
        <w:t>из чл. 75. и 76.</w:t>
      </w:r>
      <w:r w:rsidRPr="00373309">
        <w:t xml:space="preserve"> Закона у складу са чланом 77. Закона и Одељком 4. конкурсне документације </w:t>
      </w:r>
    </w:p>
    <w:p w:rsidR="002A4077" w:rsidRPr="003F2E41" w:rsidRDefault="002A4077" w:rsidP="003F2E41">
      <w:pPr>
        <w:pStyle w:val="ListParagraph"/>
        <w:numPr>
          <w:ilvl w:val="0"/>
          <w:numId w:val="46"/>
        </w:numPr>
        <w:autoSpaceDE w:val="0"/>
        <w:autoSpaceDN w:val="0"/>
        <w:adjustRightInd w:val="0"/>
        <w:spacing w:before="0"/>
        <w:rPr>
          <w:rFonts w:ascii="Arial" w:hAnsi="Arial" w:cs="Arial"/>
          <w:lang w:val="sr-Cyrl-RS"/>
        </w:rPr>
      </w:pPr>
      <w:r w:rsidRPr="003F2E41">
        <w:rPr>
          <w:rFonts w:ascii="Arial" w:hAnsi="Arial" w:cs="Arial"/>
        </w:rPr>
        <w:t>Техничка документација којом се доказује испуњеност захтеваних техничких карактеристика</w:t>
      </w:r>
      <w:proofErr w:type="gramStart"/>
      <w:r w:rsidRPr="003F2E41">
        <w:rPr>
          <w:rFonts w:ascii="Arial" w:hAnsi="Arial" w:cs="Arial"/>
        </w:rPr>
        <w:t>,наведена</w:t>
      </w:r>
      <w:proofErr w:type="gramEnd"/>
      <w:r w:rsidRPr="003F2E41">
        <w:rPr>
          <w:rFonts w:ascii="Arial" w:hAnsi="Arial" w:cs="Arial"/>
        </w:rPr>
        <w:t xml:space="preserve"> у поглављу 3. Техничка спецификација   конкурсне документације</w:t>
      </w:r>
      <w:r w:rsidR="003F2E41" w:rsidRPr="003F2E41">
        <w:rPr>
          <w:rFonts w:ascii="Arial" w:hAnsi="Arial" w:cs="Arial"/>
          <w:lang w:val="sr-Cyrl-RS"/>
        </w:rPr>
        <w:t>: Предлог плана контроле квалитета.</w:t>
      </w:r>
    </w:p>
    <w:p w:rsidR="002A4077" w:rsidRDefault="002A4077" w:rsidP="002A4077">
      <w:pPr>
        <w:pStyle w:val="KDNabrajanje"/>
      </w:pPr>
      <w:r w:rsidRPr="00E47C2E">
        <w:t>Овлашћење за потписника (ако не потписује заступник)</w:t>
      </w:r>
    </w:p>
    <w:p w:rsidR="00E55AC7" w:rsidRPr="004E0AB7" w:rsidRDefault="00E55AC7" w:rsidP="00E55AC7">
      <w:pPr>
        <w:pStyle w:val="KDNabrajanje"/>
        <w:tabs>
          <w:tab w:val="clear" w:pos="720"/>
          <w:tab w:val="num" w:pos="567"/>
          <w:tab w:val="num" w:pos="630"/>
        </w:tabs>
        <w:ind w:left="568" w:hanging="284"/>
      </w:pPr>
      <w:r w:rsidRPr="004E0AB7">
        <w:rPr>
          <w:color w:val="000000" w:themeColor="text1"/>
          <w:lang w:val="sr-Cyrl-RS"/>
        </w:rPr>
        <w:t>Споразум о заједничком извршењу (уколик</w:t>
      </w:r>
      <w:r>
        <w:rPr>
          <w:color w:val="000000" w:themeColor="text1"/>
          <w:lang w:val="sr-Cyrl-RS"/>
        </w:rPr>
        <w:t xml:space="preserve">о </w:t>
      </w:r>
      <w:r w:rsidRPr="004E0AB7">
        <w:rPr>
          <w:color w:val="000000" w:themeColor="text1"/>
          <w:lang w:val="sr-Cyrl-RS"/>
        </w:rPr>
        <w:t>понуду подноси</w:t>
      </w:r>
      <w:r>
        <w:rPr>
          <w:color w:val="000000" w:themeColor="text1"/>
          <w:lang w:val="sr-Cyrl-RS"/>
        </w:rPr>
        <w:t xml:space="preserve"> </w:t>
      </w:r>
      <w:r w:rsidRPr="004E0AB7">
        <w:rPr>
          <w:color w:val="000000" w:themeColor="text1"/>
          <w:lang w:val="sr-Cyrl-RS"/>
        </w:rPr>
        <w:t>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32114">
      <w:pPr>
        <w:pStyle w:val="KDPodnaslov2"/>
        <w:numPr>
          <w:ilvl w:val="1"/>
          <w:numId w:val="22"/>
        </w:numPr>
        <w:spacing w:before="0"/>
        <w:jc w:val="both"/>
        <w:rPr>
          <w:rFonts w:cs="Arial"/>
        </w:rPr>
      </w:pPr>
      <w:bookmarkStart w:id="215" w:name="_Toc441651580"/>
      <w:bookmarkStart w:id="216" w:name="_Toc442559891"/>
      <w:r w:rsidRPr="00E47C2E">
        <w:rPr>
          <w:rFonts w:cs="Arial"/>
        </w:rPr>
        <w:lastRenderedPageBreak/>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5AC7" w:rsidRDefault="00E55AC7" w:rsidP="008D2B23">
      <w:pPr>
        <w:pStyle w:val="KDParagraf"/>
        <w:spacing w:before="0"/>
        <w:rPr>
          <w:rFonts w:cs="Arial"/>
          <w:b/>
          <w:lang w:val="ru-RU"/>
        </w:rPr>
      </w:pPr>
      <w:r w:rsidRPr="00211F42">
        <w:rPr>
          <w:rFonts w:cs="Arial"/>
          <w:b/>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r>
        <w:rPr>
          <w:rFonts w:cs="Arial"/>
          <w:b/>
          <w:lang w:val="sr-Cyrl-RS"/>
        </w:rPr>
        <w:t xml:space="preserve"> </w:t>
      </w:r>
      <w:r w:rsidRPr="00211F42">
        <w:rPr>
          <w:rFonts w:cs="Arial"/>
          <w:b/>
        </w:rPr>
        <w:t xml:space="preserve">Београд, </w:t>
      </w:r>
      <w:r w:rsidRPr="00211F42">
        <w:rPr>
          <w:rFonts w:cs="Arial"/>
          <w:b/>
          <w:lang w:val="sr-Cyrl-RS"/>
        </w:rPr>
        <w:t>О</w:t>
      </w:r>
      <w:r w:rsidRPr="00211F42">
        <w:rPr>
          <w:rFonts w:cs="Arial"/>
          <w:b/>
        </w:rPr>
        <w:t>гранак ТЕНТ</w:t>
      </w:r>
      <w:r w:rsidRPr="00211F42">
        <w:rPr>
          <w:rFonts w:cs="Arial"/>
          <w:b/>
          <w:lang w:val="sr-Cyrl-RS"/>
        </w:rPr>
        <w:t xml:space="preserve"> Београд - Обреновац</w:t>
      </w:r>
      <w:r w:rsidRPr="00211F42">
        <w:rPr>
          <w:rFonts w:cs="Arial"/>
          <w:b/>
        </w:rPr>
        <w:t>,</w:t>
      </w:r>
      <w:r w:rsidRPr="00211F42">
        <w:rPr>
          <w:rFonts w:cs="Arial"/>
          <w:b/>
          <w:color w:val="00B0F0"/>
        </w:rPr>
        <w:t xml:space="preserve"> </w:t>
      </w:r>
      <w:r w:rsidRPr="00211F42">
        <w:rPr>
          <w:rFonts w:cs="Arial"/>
          <w:b/>
          <w:lang w:val="ru-RU"/>
        </w:rPr>
        <w:t>Богољуба Урошевића Црног 44, 11500 Обреновац, локација ТЕНТ А.</w:t>
      </w:r>
    </w:p>
    <w:p w:rsidR="00E55AC7" w:rsidRDefault="00E55AC7" w:rsidP="008D2B23">
      <w:pPr>
        <w:pStyle w:val="KDParagraf"/>
        <w:spacing w:before="0"/>
        <w:rPr>
          <w:rFonts w:cs="Arial"/>
          <w:b/>
          <w:lang w:val="ru-RU"/>
        </w:rPr>
      </w:pP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32114">
      <w:pPr>
        <w:pStyle w:val="KDPodnaslov2"/>
        <w:numPr>
          <w:ilvl w:val="1"/>
          <w:numId w:val="22"/>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32114">
      <w:pPr>
        <w:pStyle w:val="KDPodnaslov2"/>
        <w:numPr>
          <w:ilvl w:val="1"/>
          <w:numId w:val="22"/>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55AC7"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Pr="00552C5C">
        <w:rPr>
          <w:rFonts w:cs="Arial"/>
          <w:b/>
          <w:lang w:val="ru-RU"/>
        </w:rPr>
        <w:t xml:space="preserve">„ИЗМЕНА – ДОПУНА - Понуде за јавну набавку </w:t>
      </w:r>
      <w:r w:rsidR="00E55AC7" w:rsidRPr="00552C5C">
        <w:rPr>
          <w:rFonts w:cs="Arial"/>
          <w:b/>
          <w:lang w:val="ru-RU"/>
        </w:rPr>
        <w:t>услуга "</w:t>
      </w:r>
      <w:r w:rsidR="00E55AC7" w:rsidRPr="00552C5C">
        <w:rPr>
          <w:rFonts w:cs="Arial"/>
          <w:b/>
          <w:lang w:val="sr-Cyrl-RS"/>
        </w:rPr>
        <w:t xml:space="preserve">Демонтажно монтажни радови на  делу </w:t>
      </w:r>
      <w:r w:rsidR="00E55AC7" w:rsidRPr="00E55AC7">
        <w:rPr>
          <w:rFonts w:cs="Arial"/>
          <w:b/>
          <w:lang w:val="sr-Cyrl-RS"/>
        </w:rPr>
        <w:t>испаривача предње и задње стране котла  као и радови на замени дела прегрејача 1 на продору кроз предњи зид котла на блоку А6 ТЕНТ-А"</w:t>
      </w:r>
      <w:r w:rsidR="00E55AC7" w:rsidRPr="00E55AC7">
        <w:rPr>
          <w:rFonts w:cs="Arial"/>
          <w:b/>
          <w:lang w:val="ru-RU"/>
        </w:rPr>
        <w:t xml:space="preserve"> - Јавна набавка број </w:t>
      </w:r>
      <w:r w:rsidR="00E55AC7" w:rsidRPr="00E55AC7">
        <w:rPr>
          <w:rFonts w:cs="Arial"/>
          <w:b/>
          <w:lang w:val="sr-Cyrl-RS"/>
        </w:rPr>
        <w:t>3000/1510/2017 (1964/2017)</w:t>
      </w:r>
      <w:r w:rsidR="00E55AC7" w:rsidRPr="00E55AC7">
        <w:rPr>
          <w:rFonts w:cs="Arial"/>
          <w:b/>
          <w:lang w:val="ru-RU"/>
        </w:rPr>
        <w:t xml:space="preserve"> </w:t>
      </w:r>
      <w:r w:rsidRPr="00E55AC7">
        <w:rPr>
          <w:rFonts w:cs="Arial"/>
          <w:b/>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047A9F" w:rsidRDefault="008D2B23" w:rsidP="008D2B23">
      <w:pPr>
        <w:pStyle w:val="KDParagraf"/>
        <w:spacing w:before="0"/>
        <w:rPr>
          <w:rFonts w:cs="Arial"/>
          <w:b/>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w:t>
      </w:r>
      <w:r w:rsidRPr="00047A9F">
        <w:rPr>
          <w:rFonts w:cs="Arial"/>
          <w:b/>
        </w:rPr>
        <w:t xml:space="preserve">„ОПОЗИВ - </w:t>
      </w:r>
      <w:r w:rsidR="00047A9F" w:rsidRPr="00047A9F">
        <w:rPr>
          <w:rFonts w:cs="Arial"/>
          <w:b/>
          <w:lang w:val="ru-RU"/>
        </w:rPr>
        <w:t>Понуде за јавну набавку услуга "</w:t>
      </w:r>
      <w:r w:rsidR="00047A9F" w:rsidRPr="00047A9F">
        <w:rPr>
          <w:rFonts w:cs="Arial"/>
          <w:b/>
          <w:lang w:val="sr-Cyrl-RS"/>
        </w:rPr>
        <w:t xml:space="preserve">Демонтажно монтажни радови </w:t>
      </w:r>
      <w:proofErr w:type="gramStart"/>
      <w:r w:rsidR="00047A9F" w:rsidRPr="00047A9F">
        <w:rPr>
          <w:rFonts w:cs="Arial"/>
          <w:b/>
          <w:lang w:val="sr-Cyrl-RS"/>
        </w:rPr>
        <w:t>на  делу</w:t>
      </w:r>
      <w:proofErr w:type="gramEnd"/>
      <w:r w:rsidR="00047A9F" w:rsidRPr="00047A9F">
        <w:rPr>
          <w:rFonts w:cs="Arial"/>
          <w:b/>
          <w:lang w:val="sr-Cyrl-RS"/>
        </w:rPr>
        <w:t xml:space="preserve"> испаривача предње и задње стране котла  </w:t>
      </w:r>
      <w:r w:rsidR="00047A9F" w:rsidRPr="00047A9F">
        <w:rPr>
          <w:rFonts w:cs="Arial"/>
          <w:b/>
          <w:lang w:val="sr-Cyrl-RS"/>
        </w:rPr>
        <w:lastRenderedPageBreak/>
        <w:t>као и радови на замени дела прегрејача 1 на продору кроз предњи зид котла на блоку А6 ТЕНТ-А"</w:t>
      </w:r>
      <w:r w:rsidR="00047A9F" w:rsidRPr="00047A9F">
        <w:rPr>
          <w:rFonts w:cs="Arial"/>
          <w:b/>
          <w:lang w:val="ru-RU"/>
        </w:rPr>
        <w:t xml:space="preserve"> - Јавна набавка број </w:t>
      </w:r>
      <w:r w:rsidR="00047A9F" w:rsidRPr="00047A9F">
        <w:rPr>
          <w:rFonts w:cs="Arial"/>
          <w:b/>
          <w:lang w:val="sr-Cyrl-RS"/>
        </w:rPr>
        <w:t>3000/1510/2017 (1964/2017)</w:t>
      </w:r>
      <w:r w:rsidR="00047A9F" w:rsidRPr="00047A9F">
        <w:rPr>
          <w:rFonts w:cs="Arial"/>
          <w:b/>
          <w:lang w:val="ru-RU"/>
        </w:rPr>
        <w:t xml:space="preserve">  – НЕ ОТВАРАТИ</w:t>
      </w:r>
      <w:r w:rsidR="00047A9F" w:rsidRPr="00047A9F">
        <w:rPr>
          <w:rFonts w:cs="Arial"/>
          <w:b/>
        </w:rPr>
        <w:t xml:space="preserve"> </w:t>
      </w:r>
      <w:r w:rsidRPr="00047A9F">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C09C3" w:rsidRDefault="008D2B23" w:rsidP="008D2B23">
      <w:pPr>
        <w:pStyle w:val="KDKomentar"/>
        <w:spacing w:before="0"/>
        <w:rPr>
          <w:rFonts w:cs="Arial"/>
          <w:i w:val="0"/>
          <w:color w:val="auto"/>
          <w:sz w:val="22"/>
          <w:szCs w:val="22"/>
        </w:rPr>
      </w:pPr>
      <w:r w:rsidRPr="005C09C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5C09C3" w:rsidRDefault="00EA6178" w:rsidP="008D2B23">
      <w:pPr>
        <w:pStyle w:val="KDKomentar"/>
        <w:spacing w:before="0"/>
        <w:rPr>
          <w:rFonts w:cs="Arial"/>
          <w:i w:val="0"/>
          <w:color w:val="auto"/>
          <w:sz w:val="22"/>
          <w:szCs w:val="22"/>
        </w:rPr>
      </w:pPr>
    </w:p>
    <w:p w:rsidR="008D2B23" w:rsidRPr="00E47C2E" w:rsidRDefault="008D2B23" w:rsidP="00D32114">
      <w:pPr>
        <w:pStyle w:val="KDPodnaslov2"/>
        <w:numPr>
          <w:ilvl w:val="1"/>
          <w:numId w:val="22"/>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5C09C3" w:rsidRDefault="0066644E" w:rsidP="0066644E">
      <w:pPr>
        <w:pStyle w:val="KDParagraf"/>
        <w:spacing w:before="0"/>
        <w:ind w:left="360"/>
        <w:rPr>
          <w:rFonts w:cs="Arial"/>
        </w:rPr>
      </w:pPr>
      <w:r w:rsidRPr="005C09C3">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D32114">
      <w:pPr>
        <w:pStyle w:val="KDPodnaslov2"/>
        <w:numPr>
          <w:ilvl w:val="1"/>
          <w:numId w:val="22"/>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32114">
      <w:pPr>
        <w:pStyle w:val="KDPodnaslov2"/>
        <w:numPr>
          <w:ilvl w:val="1"/>
          <w:numId w:val="22"/>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C09C3" w:rsidRDefault="0066644E" w:rsidP="0066644E">
      <w:pPr>
        <w:pStyle w:val="KDParagraf"/>
        <w:spacing w:before="0"/>
        <w:rPr>
          <w:rFonts w:cs="Arial"/>
          <w:lang w:val="sr-Cyrl-RS"/>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r w:rsidR="005C09C3">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5C09C3" w:rsidRDefault="0066644E" w:rsidP="0066644E">
      <w:pPr>
        <w:pStyle w:val="KDParagraf"/>
        <w:spacing w:before="0"/>
        <w:rPr>
          <w:rFonts w:cs="Arial"/>
          <w:lang w:bidi="en-US"/>
        </w:rPr>
      </w:pPr>
      <w:r w:rsidRPr="005C09C3">
        <w:rPr>
          <w:rFonts w:cs="Arial"/>
        </w:rPr>
        <w:t>Наручилац</w:t>
      </w:r>
      <w:r w:rsidRPr="005C09C3">
        <w:rPr>
          <w:rFonts w:cs="Arial"/>
          <w:lang w:bidi="en-US"/>
        </w:rPr>
        <w:t xml:space="preserve"> у овом поступку не предвиђа примену одредби става 9.и 10. </w:t>
      </w:r>
      <w:proofErr w:type="gramStart"/>
      <w:r w:rsidRPr="005C09C3">
        <w:rPr>
          <w:rFonts w:cs="Arial"/>
          <w:lang w:bidi="en-US"/>
        </w:rPr>
        <w:t>члана</w:t>
      </w:r>
      <w:proofErr w:type="gramEnd"/>
      <w:r w:rsidRPr="005C09C3">
        <w:rPr>
          <w:rFonts w:cs="Arial"/>
          <w:lang w:bidi="en-US"/>
        </w:rPr>
        <w:t xml:space="preserve"> 80. Закона.</w:t>
      </w:r>
    </w:p>
    <w:p w:rsidR="008D2B23" w:rsidRPr="00E47C2E" w:rsidRDefault="008D2B23" w:rsidP="008D2B23">
      <w:pPr>
        <w:pStyle w:val="KDParagraf"/>
        <w:spacing w:before="0"/>
        <w:rPr>
          <w:rFonts w:cs="Arial"/>
          <w:color w:val="00B0F0"/>
          <w:lang w:bidi="en-US"/>
        </w:rPr>
      </w:pPr>
    </w:p>
    <w:p w:rsidR="008D2B23" w:rsidRPr="00E47C2E" w:rsidRDefault="008D2B23" w:rsidP="00D32114">
      <w:pPr>
        <w:pStyle w:val="KDPodnaslov2"/>
        <w:numPr>
          <w:ilvl w:val="1"/>
          <w:numId w:val="22"/>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C09C3">
        <w:rPr>
          <w:lang w:val="sr-Cyrl-RS"/>
        </w:rPr>
        <w:t>.</w:t>
      </w:r>
      <w:r w:rsidRPr="00E47C2E">
        <w:t xml:space="preserve"> Услове у вези са капацитетима, у складу са чланом 76.</w:t>
      </w:r>
      <w:r w:rsidR="005C09C3">
        <w:rPr>
          <w:lang w:val="sr-Cyrl-RS"/>
        </w:rPr>
        <w:t xml:space="preserve"> </w:t>
      </w:r>
      <w:r w:rsidRPr="00E47C2E">
        <w:t>Закона, понуђачи из групе испуњавају з</w:t>
      </w:r>
      <w:r w:rsidRPr="005C09C3">
        <w:t>аједно, на основу достављених доказа дефинисанихконкурсном документацијом</w:t>
      </w:r>
      <w:r w:rsidR="005C09C3" w:rsidRPr="005C09C3">
        <w:rPr>
          <w:lang w:val="sr-Cyrl-RS"/>
        </w:rPr>
        <w:t>.</w:t>
      </w:r>
    </w:p>
    <w:p w:rsidR="0066644E" w:rsidRPr="00E47C2E" w:rsidRDefault="0066644E" w:rsidP="0066644E">
      <w:pPr>
        <w:pStyle w:val="KDNabrajanje"/>
      </w:pPr>
      <w:r w:rsidRPr="00E47C2E">
        <w:t>Услов из члана 75.став 1.</w:t>
      </w:r>
      <w:r w:rsidR="009B0DF5">
        <w:rPr>
          <w:lang w:val="sr-Cyrl-RS"/>
        </w:rPr>
        <w:t xml:space="preserve"> </w:t>
      </w:r>
      <w:r w:rsidRPr="00E47C2E">
        <w:t>тачка 5.</w:t>
      </w:r>
      <w:r w:rsidR="009B0DF5">
        <w:rPr>
          <w:lang w:val="sr-Cyrl-RS"/>
        </w:rPr>
        <w:t xml:space="preserve"> </w:t>
      </w:r>
      <w:r w:rsidRPr="00E47C2E">
        <w:t>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32114">
      <w:pPr>
        <w:pStyle w:val="KDPodnaslov2"/>
        <w:numPr>
          <w:ilvl w:val="1"/>
          <w:numId w:val="22"/>
        </w:numPr>
        <w:spacing w:before="0"/>
        <w:jc w:val="both"/>
        <w:rPr>
          <w:rFonts w:cs="Arial"/>
        </w:rPr>
      </w:pPr>
      <w:r w:rsidRPr="00E47C2E">
        <w:rPr>
          <w:rFonts w:cs="Arial"/>
        </w:rPr>
        <w:t>Понуђена цена</w:t>
      </w:r>
      <w:bookmarkEnd w:id="229"/>
      <w:bookmarkEnd w:id="230"/>
    </w:p>
    <w:p w:rsidR="008D2B23" w:rsidRPr="005C09C3"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5C09C3">
        <w:rPr>
          <w:rFonts w:cs="Arial"/>
        </w:rPr>
        <w:t>динаримабез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C09C3" w:rsidRDefault="009977EB" w:rsidP="009977EB">
      <w:pPr>
        <w:pStyle w:val="KDParagraf"/>
        <w:spacing w:before="0"/>
        <w:rPr>
          <w:rFonts w:eastAsia="Calibri" w:cs="Arial"/>
        </w:rPr>
      </w:pPr>
      <w:r w:rsidRPr="005C09C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32114">
      <w:pPr>
        <w:pStyle w:val="KDPodnaslov2"/>
        <w:numPr>
          <w:ilvl w:val="1"/>
          <w:numId w:val="22"/>
        </w:numPr>
        <w:spacing w:before="0"/>
        <w:jc w:val="both"/>
        <w:rPr>
          <w:rFonts w:cs="Arial"/>
        </w:rPr>
      </w:pPr>
      <w:r w:rsidRPr="00E47C2E">
        <w:rPr>
          <w:rFonts w:cs="Arial"/>
        </w:rPr>
        <w:t>Корекција цене</w:t>
      </w:r>
    </w:p>
    <w:p w:rsidR="005C09C3" w:rsidRPr="005C09C3" w:rsidRDefault="005C09C3" w:rsidP="005C09C3">
      <w:pPr>
        <w:pStyle w:val="KDParagraf"/>
        <w:spacing w:before="0"/>
        <w:rPr>
          <w:rFonts w:eastAsia="Calibri" w:cs="Arial"/>
          <w:color w:val="000000" w:themeColor="text1"/>
          <w:lang w:val="sr-Cyrl-RS"/>
        </w:rPr>
      </w:pPr>
      <w:r w:rsidRPr="005C09C3">
        <w:rPr>
          <w:rFonts w:eastAsia="Calibri" w:cs="Arial"/>
          <w:color w:val="000000" w:themeColor="text1"/>
        </w:rPr>
        <w:t>Цена је фиксна за цео уговорени период и не подлеже никаквој промени</w:t>
      </w:r>
      <w:r w:rsidRPr="005C09C3">
        <w:rPr>
          <w:rFonts w:eastAsia="Calibri" w:cs="Arial"/>
          <w:color w:val="000000" w:themeColor="text1"/>
          <w:lang w:val="sr-Cyrl-RS"/>
        </w:rPr>
        <w:t>.</w:t>
      </w:r>
    </w:p>
    <w:p w:rsidR="001227A3" w:rsidRPr="00E47C2E" w:rsidRDefault="001227A3" w:rsidP="0054056C">
      <w:pPr>
        <w:pStyle w:val="KDParagraf"/>
        <w:spacing w:before="0"/>
        <w:rPr>
          <w:rFonts w:eastAsia="Calibri" w:cs="Arial"/>
          <w:color w:val="00B0F0"/>
        </w:rPr>
      </w:pPr>
    </w:p>
    <w:p w:rsidR="006E6F46" w:rsidRPr="00E47C2E" w:rsidRDefault="006E6F46" w:rsidP="00D32114">
      <w:pPr>
        <w:pStyle w:val="KDPodnaslov2"/>
        <w:numPr>
          <w:ilvl w:val="1"/>
          <w:numId w:val="22"/>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F2E41" w:rsidRPr="008A009F" w:rsidRDefault="003F2E41" w:rsidP="003F2E41">
      <w:pPr>
        <w:autoSpaceDE w:val="0"/>
        <w:autoSpaceDN w:val="0"/>
        <w:adjustRightInd w:val="0"/>
        <w:spacing w:before="0"/>
        <w:rPr>
          <w:rFonts w:cs="Arial"/>
          <w:lang w:val="sr-Latn-RS"/>
        </w:rPr>
      </w:pPr>
      <w:r w:rsidRPr="003F2E41">
        <w:rPr>
          <w:rFonts w:cs="Arial"/>
        </w:rPr>
        <w:t xml:space="preserve">Изабрани понуђач је обавезан да услугу изврши </w:t>
      </w:r>
      <w:r w:rsidRPr="003F2E41">
        <w:rPr>
          <w:rFonts w:cs="Arial"/>
          <w:lang w:val="sr-Cyrl-RS"/>
        </w:rPr>
        <w:t>у току ремонта блока А6 у 2018. години</w:t>
      </w:r>
      <w:r w:rsidRPr="003F2E41">
        <w:rPr>
          <w:rFonts w:cs="Arial"/>
          <w:lang w:val="sr-Latn-RS"/>
        </w:rPr>
        <w:t xml:space="preserve">, </w:t>
      </w:r>
      <w:r w:rsidRPr="008A009F">
        <w:rPr>
          <w:rFonts w:cs="Arial"/>
          <w:lang w:val="sr-Cyrl-CS" w:eastAsia="hr-HR"/>
        </w:rPr>
        <w:t>према  обострано усаглашеном Термин плану</w:t>
      </w:r>
      <w:r w:rsidRPr="008A009F">
        <w:rPr>
          <w:rFonts w:cs="Arial"/>
          <w:lang w:val="sr-Latn-RS" w:eastAsia="hr-HR"/>
        </w:rPr>
        <w:t>.</w:t>
      </w:r>
    </w:p>
    <w:p w:rsidR="003F2E41" w:rsidRPr="008A009F" w:rsidRDefault="003F2E41" w:rsidP="003F2E41">
      <w:pPr>
        <w:pStyle w:val="ListParagraph"/>
        <w:autoSpaceDE w:val="0"/>
        <w:autoSpaceDN w:val="0"/>
        <w:adjustRightInd w:val="0"/>
        <w:spacing w:before="0" w:after="0" w:line="240" w:lineRule="auto"/>
        <w:ind w:left="360"/>
        <w:contextualSpacing w:val="0"/>
        <w:rPr>
          <w:rFonts w:ascii="Arial" w:hAnsi="Arial" w:cs="Arial"/>
          <w:lang w:val="sr-Cyrl-RS"/>
        </w:rPr>
      </w:pPr>
    </w:p>
    <w:p w:rsidR="003F2E41" w:rsidRPr="008A009F" w:rsidRDefault="003F2E41" w:rsidP="003F2E41">
      <w:pPr>
        <w:autoSpaceDE w:val="0"/>
        <w:autoSpaceDN w:val="0"/>
        <w:adjustRightInd w:val="0"/>
        <w:spacing w:before="0"/>
        <w:rPr>
          <w:rFonts w:cs="Arial"/>
          <w:color w:val="00B0F0"/>
          <w:lang w:val="sr-Cyrl-RS"/>
        </w:rPr>
      </w:pPr>
      <w:r w:rsidRPr="008A009F">
        <w:rPr>
          <w:rFonts w:cs="Arial"/>
          <w:lang w:val="sr-Cyrl-RS"/>
        </w:rPr>
        <w:t xml:space="preserve">Према </w:t>
      </w:r>
      <w:r w:rsidRPr="008A009F">
        <w:rPr>
          <w:rFonts w:eastAsia="TimesNewRomanPSMT" w:cs="Arial"/>
          <w:bCs/>
          <w:lang w:val="sr-Cyrl-RS"/>
        </w:rPr>
        <w:t xml:space="preserve">последњој верзији плана ремоната </w:t>
      </w:r>
      <w:r w:rsidRPr="008A009F">
        <w:rPr>
          <w:rFonts w:cs="Arial"/>
          <w:lang w:val="sr-Cyrl-RS"/>
        </w:rPr>
        <w:t>за 2018. годину</w:t>
      </w:r>
      <w:r w:rsidRPr="008A009F">
        <w:rPr>
          <w:rFonts w:eastAsia="TimesNewRomanPSMT" w:cs="Arial"/>
          <w:bCs/>
          <w:lang w:val="sr-Cyrl-RS"/>
        </w:rPr>
        <w:t xml:space="preserve">, </w:t>
      </w:r>
      <w:r w:rsidRPr="008A009F">
        <w:rPr>
          <w:rFonts w:cs="Arial"/>
          <w:lang w:val="sr-Cyrl-RS"/>
        </w:rPr>
        <w:t>термин ремонта блока А6 је од 08.04.2018. до 15.05.2018. године.</w:t>
      </w:r>
    </w:p>
    <w:p w:rsidR="003F2E41" w:rsidRPr="003F2E41" w:rsidRDefault="003F2E41" w:rsidP="003F2E41">
      <w:pPr>
        <w:autoSpaceDE w:val="0"/>
        <w:autoSpaceDN w:val="0"/>
        <w:adjustRightInd w:val="0"/>
        <w:rPr>
          <w:rFonts w:cs="Arial"/>
          <w:lang w:val="sr-Cyrl-RS"/>
        </w:rPr>
      </w:pPr>
      <w:r w:rsidRPr="008A009F">
        <w:rPr>
          <w:rFonts w:cs="Arial"/>
          <w:lang w:val="sr-Cyrl-RS"/>
        </w:rPr>
        <w:t>Динамика и рокови реализације активности утврђених за поједине фазе предвиђени су Термин планом. Термин план се  по потреби усаглашава са наручиоцем током периода трајања ремонта.</w:t>
      </w:r>
    </w:p>
    <w:p w:rsidR="003F2E41" w:rsidRPr="003F2E41" w:rsidRDefault="003F2E41" w:rsidP="003F2E41">
      <w:pPr>
        <w:rPr>
          <w:rFonts w:cs="Arial"/>
          <w:color w:val="000000"/>
          <w:lang w:val="sr-Cyrl-RS"/>
        </w:rPr>
      </w:pPr>
      <w:r w:rsidRPr="003F2E41">
        <w:rPr>
          <w:rFonts w:cs="Arial"/>
          <w:color w:val="000000"/>
          <w:lang w:val="sr-Cyrl-RS"/>
        </w:rPr>
        <w:t xml:space="preserve">Датум застоја блока може бити промењен у складу са потребама наручиоца. Наручилац задржава право да промени термин почетка ремонтних радова, без додатних трошкова по наручиоца. </w:t>
      </w:r>
    </w:p>
    <w:p w:rsidR="006E6F46" w:rsidRPr="00C55072" w:rsidRDefault="006E6F46" w:rsidP="00D32114">
      <w:pPr>
        <w:pStyle w:val="KDPodnaslov2"/>
        <w:numPr>
          <w:ilvl w:val="1"/>
          <w:numId w:val="22"/>
        </w:numPr>
        <w:spacing w:before="0"/>
        <w:jc w:val="both"/>
        <w:rPr>
          <w:rFonts w:cs="Arial"/>
        </w:rPr>
      </w:pPr>
      <w:r w:rsidRPr="00C55072">
        <w:rPr>
          <w:rFonts w:cs="Arial"/>
        </w:rPr>
        <w:lastRenderedPageBreak/>
        <w:t>Га</w:t>
      </w:r>
      <w:r w:rsidR="006F517A" w:rsidRPr="00C55072">
        <w:rPr>
          <w:rFonts w:cs="Arial"/>
        </w:rPr>
        <w:t xml:space="preserve">рантни рок </w:t>
      </w:r>
    </w:p>
    <w:p w:rsidR="00C55072" w:rsidRPr="00F56046" w:rsidRDefault="00C55072" w:rsidP="00C26D9A">
      <w:pPr>
        <w:pStyle w:val="KDParagraf"/>
        <w:spacing w:before="0"/>
        <w:rPr>
          <w:rFonts w:cs="Arial"/>
          <w:lang w:val="sr-Cyrl-RS"/>
        </w:rPr>
      </w:pPr>
      <w:r w:rsidRPr="00F56046">
        <w:rPr>
          <w:rFonts w:cs="Arial"/>
        </w:rPr>
        <w:t xml:space="preserve">Гарантни рок не може бити краћи од </w:t>
      </w:r>
      <w:r w:rsidRPr="00F56046">
        <w:rPr>
          <w:rFonts w:cs="Arial"/>
          <w:lang w:val="sr-Cyrl-RS"/>
        </w:rPr>
        <w:t>12</w:t>
      </w:r>
      <w:r w:rsidRPr="00F56046">
        <w:rPr>
          <w:rFonts w:cs="Arial"/>
        </w:rPr>
        <w:t xml:space="preserve"> (словима:</w:t>
      </w:r>
      <w:r w:rsidRPr="00F56046">
        <w:rPr>
          <w:rFonts w:cs="Arial"/>
          <w:lang w:val="sr-Cyrl-RS"/>
        </w:rPr>
        <w:t xml:space="preserve"> дванаест)</w:t>
      </w:r>
      <w:r w:rsidRPr="00F56046">
        <w:rPr>
          <w:rFonts w:cs="Arial"/>
        </w:rPr>
        <w:t xml:space="preserve"> месец</w:t>
      </w:r>
      <w:r w:rsidRPr="00F56046">
        <w:rPr>
          <w:rFonts w:cs="Arial"/>
          <w:lang w:val="sr-Cyrl-RS"/>
        </w:rPr>
        <w:t>и,</w:t>
      </w:r>
      <w:r w:rsidRPr="00F56046">
        <w:rPr>
          <w:rFonts w:cs="Arial"/>
        </w:rPr>
        <w:t xml:space="preserve"> од дана сачињавања, потписивања и верификовања Записника о квалитативном и квантитативном пријему услуга (без примедби)</w:t>
      </w:r>
      <w:r w:rsidRPr="00F56046">
        <w:rPr>
          <w:rFonts w:cs="Arial"/>
          <w:lang w:val="sr-Cyrl-RS"/>
        </w:rPr>
        <w:t>.</w:t>
      </w:r>
    </w:p>
    <w:p w:rsidR="00C55072" w:rsidRPr="00E47C2E" w:rsidRDefault="00C55072" w:rsidP="00C55072">
      <w:pPr>
        <w:pStyle w:val="KDParagraf"/>
        <w:spacing w:before="0"/>
        <w:ind w:left="360"/>
        <w:rPr>
          <w:rFonts w:cs="Arial"/>
          <w:color w:val="00B0F0"/>
        </w:rPr>
      </w:pPr>
      <w:r w:rsidRPr="00E47C2E">
        <w:rPr>
          <w:rFonts w:cs="Arial"/>
          <w:color w:val="00B0F0"/>
        </w:rPr>
        <w:t xml:space="preserve"> </w:t>
      </w:r>
    </w:p>
    <w:p w:rsidR="00C55072" w:rsidRPr="00F56046" w:rsidRDefault="00C55072" w:rsidP="00C26D9A">
      <w:pPr>
        <w:pStyle w:val="KDParagraf"/>
        <w:spacing w:before="0"/>
        <w:rPr>
          <w:rFonts w:cs="Arial"/>
        </w:rPr>
      </w:pPr>
      <w:r w:rsidRPr="00F5604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rPr>
        <w:t>наручилац</w:t>
      </w:r>
      <w:r w:rsidRPr="00F56046">
        <w:rPr>
          <w:rFonts w:cs="Arial"/>
        </w:rPr>
        <w:t xml:space="preserve"> ће рекламацију о недостацима доставити </w:t>
      </w:r>
      <w:r>
        <w:rPr>
          <w:rFonts w:cs="Arial"/>
          <w:lang w:val="sr-Cyrl-RS"/>
        </w:rPr>
        <w:t>изабраном понуђачу</w:t>
      </w:r>
      <w:r w:rsidRPr="00F56046">
        <w:rPr>
          <w:rFonts w:cs="Arial"/>
        </w:rPr>
        <w:t xml:space="preserve"> одмах а најкасније у року од </w:t>
      </w:r>
      <w:r>
        <w:rPr>
          <w:rFonts w:cs="Arial"/>
          <w:lang w:val="sr-Cyrl-RS"/>
        </w:rPr>
        <w:t>10</w:t>
      </w:r>
      <w:r w:rsidRPr="00F56046">
        <w:rPr>
          <w:rFonts w:cs="Arial"/>
        </w:rPr>
        <w:t xml:space="preserve"> (словима:</w:t>
      </w:r>
      <w:r>
        <w:rPr>
          <w:rFonts w:cs="Arial"/>
          <w:lang w:val="sr-Cyrl-RS"/>
        </w:rPr>
        <w:t xml:space="preserve"> десет</w:t>
      </w:r>
      <w:r w:rsidRPr="00F56046">
        <w:rPr>
          <w:rFonts w:cs="Arial"/>
        </w:rPr>
        <w:t xml:space="preserve">) дана по утврђивању недостатка. </w:t>
      </w:r>
    </w:p>
    <w:p w:rsidR="00C55072" w:rsidRDefault="00C55072" w:rsidP="00C26D9A">
      <w:pPr>
        <w:pStyle w:val="KDParagraf"/>
        <w:spacing w:before="0"/>
        <w:rPr>
          <w:rFonts w:cs="Arial"/>
        </w:rPr>
      </w:pPr>
    </w:p>
    <w:p w:rsidR="00C55072" w:rsidRPr="00DD360F" w:rsidRDefault="00C55072" w:rsidP="00C26D9A">
      <w:pPr>
        <w:pStyle w:val="KDParagraf"/>
        <w:spacing w:before="0"/>
        <w:rPr>
          <w:rFonts w:cs="Arial"/>
        </w:rPr>
      </w:pPr>
      <w:r w:rsidRPr="00F56046">
        <w:rPr>
          <w:rFonts w:cs="Arial"/>
        </w:rPr>
        <w:t>Изабрани понуђач се обавезује да у разумном, обострано усаглашеном року</w:t>
      </w:r>
      <w:r>
        <w:rPr>
          <w:rFonts w:cs="Arial"/>
          <w:lang w:val="sr-Cyrl-RS"/>
        </w:rPr>
        <w:t>,</w:t>
      </w:r>
      <w:r w:rsidRPr="00F56046">
        <w:rPr>
          <w:rFonts w:cs="Arial"/>
        </w:rPr>
        <w:t xml:space="preserve"> отклони </w:t>
      </w:r>
      <w:r w:rsidRPr="00DD360F">
        <w:rPr>
          <w:rFonts w:cs="Arial"/>
        </w:rPr>
        <w:t>утврђене недостатке о свом трошку.</w:t>
      </w:r>
    </w:p>
    <w:p w:rsidR="00C55072" w:rsidRPr="00C55072" w:rsidRDefault="00C55072" w:rsidP="00C26D9A">
      <w:pPr>
        <w:pStyle w:val="ListParagraph"/>
        <w:spacing w:before="0"/>
        <w:ind w:left="0"/>
        <w:rPr>
          <w:rFonts w:cs="Arial"/>
          <w:lang w:val="sr-Latn-RS"/>
        </w:rPr>
      </w:pPr>
    </w:p>
    <w:p w:rsidR="00C55072" w:rsidRPr="00C55072" w:rsidRDefault="00C55072" w:rsidP="00C26D9A">
      <w:pPr>
        <w:pStyle w:val="ListParagraph"/>
        <w:spacing w:before="0"/>
        <w:ind w:left="0"/>
        <w:rPr>
          <w:rFonts w:ascii="Arial" w:eastAsia="Times New Roman" w:hAnsi="Arial" w:cs="Arial"/>
        </w:rPr>
      </w:pPr>
      <w:r w:rsidRPr="00C55072">
        <w:rPr>
          <w:rFonts w:ascii="Arial" w:eastAsia="Times New Roman" w:hAnsi="Arial" w:cs="Arial"/>
        </w:rPr>
        <w:t xml:space="preserve">Изабрани 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32114">
      <w:pPr>
        <w:pStyle w:val="KDPodnaslov2"/>
        <w:numPr>
          <w:ilvl w:val="1"/>
          <w:numId w:val="22"/>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041FE3" w:rsidRPr="00E47C2E" w:rsidRDefault="00041FE3" w:rsidP="00041FE3">
      <w:pPr>
        <w:pStyle w:val="KDParagraf"/>
        <w:spacing w:before="0"/>
        <w:rPr>
          <w:rFonts w:eastAsia="Calibri" w:cs="Arial"/>
          <w:color w:val="FF0000"/>
        </w:rPr>
      </w:pPr>
    </w:p>
    <w:p w:rsidR="00041FE3" w:rsidRPr="00C55072" w:rsidRDefault="00C55072" w:rsidP="00041FE3">
      <w:pPr>
        <w:pStyle w:val="KDParagraf"/>
        <w:spacing w:before="0"/>
        <w:rPr>
          <w:rFonts w:eastAsia="Calibri" w:cs="Arial"/>
        </w:rPr>
      </w:pPr>
      <w:r w:rsidRPr="00C55072">
        <w:rPr>
          <w:rFonts w:eastAsia="Calibri" w:cs="Arial"/>
          <w:lang w:val="sr-Cyrl-RS"/>
        </w:rPr>
        <w:t>Наручилац</w:t>
      </w:r>
      <w:r w:rsidR="00041FE3" w:rsidRPr="00C55072">
        <w:rPr>
          <w:rFonts w:eastAsia="Calibri" w:cs="Arial"/>
        </w:rPr>
        <w:t xml:space="preserve"> се обавезује да </w:t>
      </w:r>
      <w:r w:rsidRPr="00C55072">
        <w:rPr>
          <w:rFonts w:eastAsia="Calibri" w:cs="Arial"/>
          <w:lang w:val="sr-Cyrl-RS"/>
        </w:rPr>
        <w:t>Изабраном понуђачу</w:t>
      </w:r>
      <w:r w:rsidR="00041FE3" w:rsidRPr="00C55072">
        <w:rPr>
          <w:rFonts w:eastAsia="Calibri" w:cs="Arial"/>
        </w:rPr>
        <w:t xml:space="preserve"> плати извршене услуге</w:t>
      </w:r>
      <w:r w:rsidRPr="00C55072">
        <w:rPr>
          <w:rFonts w:eastAsia="Calibri" w:cs="Arial"/>
          <w:lang w:val="sr-Cyrl-RS"/>
        </w:rPr>
        <w:t>, динарском дознаком на текући рачун број</w:t>
      </w:r>
      <w:r>
        <w:rPr>
          <w:rFonts w:eastAsia="Calibri" w:cs="Arial"/>
          <w:lang w:val="sr-Cyrl-RS"/>
        </w:rPr>
        <w:t xml:space="preserve"> </w:t>
      </w:r>
      <w:r w:rsidRPr="00C55072">
        <w:rPr>
          <w:rFonts w:eastAsia="Calibri" w:cs="Arial"/>
          <w:lang w:val="sr-Cyrl-RS"/>
        </w:rPr>
        <w:t>__________ , банка ____________,</w:t>
      </w:r>
      <w:r w:rsidR="00041FE3" w:rsidRPr="00C55072">
        <w:rPr>
          <w:rFonts w:eastAsia="Calibri" w:cs="Arial"/>
        </w:rPr>
        <w:t xml:space="preserve"> на следећи начин:</w:t>
      </w:r>
    </w:p>
    <w:p w:rsidR="00041FE3" w:rsidRPr="00C55072" w:rsidRDefault="00041FE3" w:rsidP="00041FE3">
      <w:pPr>
        <w:pStyle w:val="KDParagraf"/>
        <w:spacing w:before="0"/>
        <w:rPr>
          <w:rFonts w:eastAsia="Calibri" w:cs="Arial"/>
        </w:rPr>
      </w:pPr>
      <w:r w:rsidRPr="00C55072">
        <w:rPr>
          <w:rFonts w:eastAsia="Calibri" w:cs="Arial"/>
        </w:rPr>
        <w:t>•</w:t>
      </w:r>
      <w:r w:rsidRPr="00C55072">
        <w:rPr>
          <w:rFonts w:eastAsia="Calibri" w:cs="Arial"/>
        </w:rPr>
        <w:tab/>
        <w:t xml:space="preserve">100% укупне вредности услуге са припадајућим порезом на додату вредност биће плаћено након извршења Услуге, у </w:t>
      </w:r>
      <w:r w:rsidR="00C55072">
        <w:rPr>
          <w:rFonts w:eastAsia="Calibri" w:cs="Arial"/>
          <w:lang w:val="sr-Cyrl-RS"/>
        </w:rPr>
        <w:t xml:space="preserve">законском </w:t>
      </w:r>
      <w:r w:rsidRPr="00C55072">
        <w:rPr>
          <w:rFonts w:eastAsia="Calibri" w:cs="Arial"/>
        </w:rPr>
        <w:t xml:space="preserve">року </w:t>
      </w:r>
      <w:r w:rsidR="004C0776" w:rsidRPr="00C55072">
        <w:rPr>
          <w:rFonts w:eastAsia="Calibri" w:cs="Arial"/>
        </w:rPr>
        <w:t>до</w:t>
      </w:r>
      <w:r w:rsidRPr="00C55072">
        <w:rPr>
          <w:rFonts w:eastAsia="Calibri" w:cs="Arial"/>
        </w:rPr>
        <w:t xml:space="preserve"> 45 (словима: четрдесет пет) дана од дана пријема одговарајућег</w:t>
      </w:r>
      <w:r w:rsidR="00C26D9A">
        <w:rPr>
          <w:rFonts w:eastAsia="Calibri" w:cs="Arial"/>
          <w:lang w:val="sr-Cyrl-RS"/>
        </w:rPr>
        <w:t xml:space="preserve"> </w:t>
      </w:r>
      <w:r w:rsidR="001A3407">
        <w:rPr>
          <w:rFonts w:eastAsia="Calibri" w:cs="Arial"/>
          <w:lang w:val="sr-Cyrl-RS"/>
        </w:rPr>
        <w:t xml:space="preserve">исправног </w:t>
      </w:r>
      <w:r w:rsidRPr="00C55072">
        <w:rPr>
          <w:rFonts w:eastAsia="Calibri" w:cs="Arial"/>
        </w:rPr>
        <w:t xml:space="preserve">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C55072">
        <w:rPr>
          <w:rFonts w:eastAsia="Calibri" w:cs="Arial"/>
        </w:rPr>
        <w:t>овлашћених  представника</w:t>
      </w:r>
      <w:proofErr w:type="gramEnd"/>
      <w:r w:rsidRPr="00C55072">
        <w:rPr>
          <w:rFonts w:eastAsia="Calibri" w:cs="Arial"/>
        </w:rPr>
        <w:t xml:space="preserve"> </w:t>
      </w:r>
      <w:r w:rsidR="00C55072">
        <w:rPr>
          <w:rFonts w:eastAsia="Calibri" w:cs="Arial"/>
          <w:lang w:val="sr-Cyrl-RS"/>
        </w:rPr>
        <w:t>Наручиоца и Изабраног понуђача</w:t>
      </w:r>
      <w:r w:rsidR="004A499B" w:rsidRPr="00C55072">
        <w:rPr>
          <w:rFonts w:eastAsia="Calibri" w:cs="Arial"/>
        </w:rPr>
        <w:t>.</w:t>
      </w:r>
    </w:p>
    <w:p w:rsidR="00AB3AD1" w:rsidRPr="00E47C2E" w:rsidRDefault="00AB3AD1" w:rsidP="00041FE3">
      <w:pPr>
        <w:pStyle w:val="KDParagraf"/>
        <w:spacing w:before="0"/>
        <w:rPr>
          <w:rFonts w:eastAsia="Calibri" w:cs="Arial"/>
          <w:color w:val="00B0F0"/>
        </w:rPr>
      </w:pPr>
    </w:p>
    <w:p w:rsidR="00C55072" w:rsidRDefault="00C55072" w:rsidP="00C55072">
      <w:pPr>
        <w:tabs>
          <w:tab w:val="left" w:pos="567"/>
        </w:tabs>
        <w:spacing w:before="0"/>
        <w:rPr>
          <w:rFonts w:cs="Arial"/>
          <w:b/>
          <w:lang w:val="sr-Cyrl-BA"/>
        </w:rPr>
      </w:pPr>
      <w:r w:rsidRPr="00C55072">
        <w:rPr>
          <w:rFonts w:cs="Arial"/>
          <w:b/>
          <w:lang w:val="sr-Cyrl-RS"/>
        </w:rPr>
        <w:t>Р</w:t>
      </w:r>
      <w:r w:rsidRPr="00C55072">
        <w:rPr>
          <w:rFonts w:cs="Arial"/>
          <w:b/>
        </w:rPr>
        <w:t xml:space="preserve">ачун мора </w:t>
      </w:r>
      <w:r w:rsidRPr="00C55072">
        <w:rPr>
          <w:rFonts w:cs="Arial"/>
          <w:b/>
          <w:lang w:val="sr-Cyrl-RS"/>
        </w:rPr>
        <w:t>да глас</w:t>
      </w:r>
      <w:r>
        <w:rPr>
          <w:rFonts w:cs="Arial"/>
          <w:b/>
          <w:lang w:val="sr-Cyrl-RS"/>
        </w:rPr>
        <w:t>и</w:t>
      </w:r>
      <w:r w:rsidRPr="00C55072">
        <w:rPr>
          <w:rFonts w:cs="Arial"/>
          <w:b/>
          <w:lang w:val="sr-Cyrl-RS"/>
        </w:rPr>
        <w:t xml:space="preserve"> на: </w:t>
      </w:r>
      <w:r w:rsidRPr="00C55072">
        <w:rPr>
          <w:rFonts w:cs="Arial"/>
          <w:b/>
        </w:rPr>
        <w:t xml:space="preserve">Јавно предузеће „Електропривреда Србије“ Београд, </w:t>
      </w:r>
      <w:r w:rsidRPr="00C55072">
        <w:rPr>
          <w:rFonts w:cs="Arial"/>
          <w:b/>
          <w:lang w:val="sr-Cyrl-RS"/>
        </w:rPr>
        <w:t>Царице Милице бр. 2, О</w:t>
      </w:r>
      <w:r w:rsidRPr="00C55072">
        <w:rPr>
          <w:rFonts w:cs="Arial"/>
          <w:b/>
        </w:rPr>
        <w:t>гранак ТЕНТ</w:t>
      </w:r>
      <w:r w:rsidRPr="00C55072">
        <w:rPr>
          <w:rFonts w:cs="Arial"/>
          <w:b/>
          <w:lang w:val="sr-Cyrl-RS"/>
        </w:rPr>
        <w:t xml:space="preserve"> Београд - Обреновац</w:t>
      </w:r>
      <w:r w:rsidRPr="00C55072">
        <w:rPr>
          <w:rFonts w:cs="Arial"/>
          <w:b/>
        </w:rPr>
        <w:t>,</w:t>
      </w:r>
      <w:r w:rsidRPr="00C55072">
        <w:rPr>
          <w:rFonts w:cs="Arial"/>
          <w:b/>
          <w:lang w:val="sr-Cyrl-RS"/>
        </w:rPr>
        <w:t xml:space="preserve"> Богољуба Урошевића Црног 44, 11500 Обреновац, </w:t>
      </w:r>
      <w:r w:rsidRPr="00C55072">
        <w:rPr>
          <w:rFonts w:cs="Arial"/>
          <w:b/>
        </w:rPr>
        <w:t xml:space="preserve">ПИБ </w:t>
      </w:r>
      <w:r w:rsidRPr="00C55072">
        <w:rPr>
          <w:rFonts w:cs="Arial"/>
          <w:b/>
          <w:lang w:val="sr-Cyrl-BA"/>
        </w:rPr>
        <w:t>103920327.</w:t>
      </w:r>
    </w:p>
    <w:p w:rsidR="007B21B8" w:rsidRPr="00C55072" w:rsidRDefault="007B21B8" w:rsidP="00C55072">
      <w:pPr>
        <w:tabs>
          <w:tab w:val="left" w:pos="567"/>
        </w:tabs>
        <w:spacing w:before="0"/>
        <w:rPr>
          <w:rFonts w:cs="Arial"/>
          <w:b/>
          <w:lang w:val="sr-Cyrl-BA"/>
        </w:rPr>
      </w:pPr>
    </w:p>
    <w:p w:rsidR="003508B5" w:rsidRPr="00A6197F" w:rsidRDefault="00C55072" w:rsidP="005A3029">
      <w:pPr>
        <w:pStyle w:val="KDParagraf"/>
        <w:spacing w:before="0"/>
        <w:rPr>
          <w:rFonts w:cs="Arial"/>
        </w:rPr>
      </w:pPr>
      <w:r w:rsidRPr="00671510">
        <w:rPr>
          <w:rFonts w:cs="Arial"/>
          <w:lang w:val="sr-Cyrl-RS"/>
        </w:rPr>
        <w:t>Р</w:t>
      </w:r>
      <w:r w:rsidRPr="00671510">
        <w:rPr>
          <w:rFonts w:cs="Arial"/>
        </w:rPr>
        <w:t>ачун мора</w:t>
      </w:r>
      <w:r w:rsidRPr="00671510">
        <w:rPr>
          <w:rFonts w:cs="Arial"/>
          <w:lang w:val="sr-Cyrl-RS"/>
        </w:rPr>
        <w:t xml:space="preserve"> бити достављен </w:t>
      </w:r>
      <w:r w:rsidRPr="00671510">
        <w:rPr>
          <w:rFonts w:cs="Arial"/>
        </w:rPr>
        <w:t>на адресу Наручиоца: Јавно предузеће „Електропривреда Србије“ Београд,</w:t>
      </w:r>
      <w:r w:rsidRPr="00671510">
        <w:rPr>
          <w:rFonts w:cs="Arial"/>
          <w:lang w:val="sr-Cyrl-RS"/>
        </w:rPr>
        <w:t xml:space="preserve"> </w:t>
      </w:r>
      <w:r w:rsidRPr="00A6197F">
        <w:rPr>
          <w:rFonts w:cs="Arial"/>
          <w:lang w:val="sr-Cyrl-RS"/>
        </w:rPr>
        <w:t>О</w:t>
      </w:r>
      <w:r w:rsidRPr="00A6197F">
        <w:rPr>
          <w:rFonts w:cs="Arial"/>
        </w:rPr>
        <w:t>гранак ТЕНТ</w:t>
      </w:r>
      <w:r w:rsidRPr="00A6197F">
        <w:rPr>
          <w:rFonts w:cs="Arial"/>
          <w:lang w:val="sr-Cyrl-RS"/>
        </w:rPr>
        <w:t xml:space="preserve"> Београд - Обреновац</w:t>
      </w:r>
      <w:r w:rsidRPr="00A6197F">
        <w:rPr>
          <w:rFonts w:cs="Arial"/>
        </w:rPr>
        <w:t>,</w:t>
      </w:r>
      <w:r w:rsidRPr="00A6197F">
        <w:rPr>
          <w:rFonts w:cs="Arial"/>
          <w:lang w:val="sr-Cyrl-RS"/>
        </w:rPr>
        <w:t xml:space="preserve"> Богољуба Урошевића Црног 44, 11500 Обреновац</w:t>
      </w:r>
      <w:r w:rsidR="005A3029" w:rsidRPr="00A6197F">
        <w:rPr>
          <w:rFonts w:cs="Arial"/>
          <w:lang w:val="sr-Cyrl-BA"/>
        </w:rPr>
        <w:t>)</w:t>
      </w:r>
      <w:r w:rsidR="00750A33" w:rsidRPr="00A6197F">
        <w:rPr>
          <w:rFonts w:cs="Arial"/>
        </w:rPr>
        <w:t>, са обавезним прилозима</w:t>
      </w:r>
      <w:r w:rsidRPr="00A6197F">
        <w:rPr>
          <w:rFonts w:cs="Arial"/>
          <w:lang w:val="sr-Cyrl-RS"/>
        </w:rPr>
        <w:t xml:space="preserve">: </w:t>
      </w:r>
      <w:r w:rsidR="005A3029" w:rsidRPr="00A6197F">
        <w:rPr>
          <w:rFonts w:cs="Arial"/>
        </w:rPr>
        <w:t>Зап</w:t>
      </w:r>
      <w:r w:rsidR="004A499B" w:rsidRPr="00A6197F">
        <w:rPr>
          <w:rFonts w:cs="Arial"/>
        </w:rPr>
        <w:t>исник о квалитативном пријему</w:t>
      </w:r>
      <w:r w:rsidR="00750A33" w:rsidRPr="00A6197F">
        <w:rPr>
          <w:rFonts w:cs="Arial"/>
        </w:rPr>
        <w:t xml:space="preserve">, </w:t>
      </w:r>
      <w:r w:rsidR="005A3029" w:rsidRPr="00A6197F">
        <w:rPr>
          <w:rFonts w:cs="Arial"/>
        </w:rPr>
        <w:t xml:space="preserve">са читко написаним именом и презименом и потписом овлашћеног лица </w:t>
      </w:r>
      <w:r w:rsidRPr="00A6197F">
        <w:rPr>
          <w:rFonts w:cs="Arial"/>
          <w:lang w:val="sr-Cyrl-RS"/>
        </w:rPr>
        <w:t>Наручиоца</w:t>
      </w:r>
      <w:r w:rsidR="008B6E76" w:rsidRPr="00A6197F">
        <w:rPr>
          <w:rFonts w:cs="Arial"/>
        </w:rPr>
        <w:t>.</w:t>
      </w:r>
    </w:p>
    <w:p w:rsidR="003508B5" w:rsidRPr="00A6197F" w:rsidRDefault="003508B5" w:rsidP="005A3029">
      <w:pPr>
        <w:pStyle w:val="KDParagraf"/>
        <w:spacing w:before="0"/>
        <w:rPr>
          <w:rFonts w:cs="Arial"/>
        </w:rPr>
      </w:pPr>
    </w:p>
    <w:p w:rsidR="00B00642" w:rsidRPr="00A6197F" w:rsidRDefault="00B00642" w:rsidP="00B00642">
      <w:pPr>
        <w:pStyle w:val="KDParagraf"/>
        <w:spacing w:before="0"/>
        <w:rPr>
          <w:rFonts w:cs="Arial"/>
        </w:rPr>
      </w:pPr>
      <w:r w:rsidRPr="00A6197F">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A6197F">
        <w:rPr>
          <w:rFonts w:cs="Arial"/>
        </w:rPr>
        <w:t>Рачуни који</w:t>
      </w:r>
      <w:r w:rsidRPr="00A6197F">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A6197F">
        <w:rPr>
          <w:rFonts w:cs="Arial"/>
        </w:rPr>
        <w:t>зива из рачуна</w:t>
      </w:r>
      <w:r w:rsidRPr="00A6197F">
        <w:rPr>
          <w:rFonts w:cs="Arial"/>
        </w:rPr>
        <w:t xml:space="preserve"> са захтеваним називима из конкурсне документације и прихваћене понуде.</w:t>
      </w:r>
    </w:p>
    <w:p w:rsidR="008D2B23" w:rsidRPr="00A6197F" w:rsidRDefault="008D2B23" w:rsidP="008D2B23">
      <w:pPr>
        <w:autoSpaceDE w:val="0"/>
        <w:autoSpaceDN w:val="0"/>
        <w:adjustRightInd w:val="0"/>
        <w:spacing w:before="0"/>
        <w:ind w:right="-426"/>
        <w:rPr>
          <w:rFonts w:eastAsia="Calibri" w:cs="Arial"/>
        </w:rPr>
      </w:pPr>
    </w:p>
    <w:p w:rsidR="008D2B23" w:rsidRPr="00A6197F" w:rsidRDefault="008D2B23" w:rsidP="00D32114">
      <w:pPr>
        <w:pStyle w:val="KDPodnaslov2"/>
        <w:numPr>
          <w:ilvl w:val="1"/>
          <w:numId w:val="22"/>
        </w:numPr>
        <w:spacing w:before="0"/>
        <w:jc w:val="both"/>
        <w:rPr>
          <w:rFonts w:cs="Arial"/>
          <w:lang w:val="ru-RU"/>
        </w:rPr>
      </w:pPr>
      <w:bookmarkStart w:id="233" w:name="_Toc441651589"/>
      <w:bookmarkStart w:id="234" w:name="_Toc442559900"/>
      <w:r w:rsidRPr="00A6197F">
        <w:rPr>
          <w:rFonts w:cs="Arial"/>
        </w:rPr>
        <w:t>Рок важења понуде</w:t>
      </w:r>
      <w:bookmarkEnd w:id="233"/>
      <w:bookmarkEnd w:id="234"/>
    </w:p>
    <w:p w:rsidR="0066644E" w:rsidRPr="00A6197F" w:rsidRDefault="0066644E" w:rsidP="0025302F">
      <w:pPr>
        <w:spacing w:before="0"/>
        <w:rPr>
          <w:rFonts w:cs="Arial"/>
          <w:lang w:val="ru-RU"/>
        </w:rPr>
      </w:pPr>
      <w:r w:rsidRPr="00A6197F">
        <w:rPr>
          <w:rFonts w:cs="Arial"/>
          <w:lang w:val="ru-RU"/>
        </w:rPr>
        <w:t xml:space="preserve">Понуда мора да важи најмање </w:t>
      </w:r>
      <w:r w:rsidR="0025302F" w:rsidRPr="00A6197F">
        <w:rPr>
          <w:rFonts w:cs="Arial"/>
          <w:lang w:val="sr-Cyrl-RS"/>
        </w:rPr>
        <w:t>60</w:t>
      </w:r>
      <w:r w:rsidRPr="00A6197F">
        <w:rPr>
          <w:rFonts w:cs="Arial"/>
          <w:lang w:val="ru-RU"/>
        </w:rPr>
        <w:t xml:space="preserve"> (словима:</w:t>
      </w:r>
      <w:r w:rsidR="0025302F" w:rsidRPr="00A6197F">
        <w:rPr>
          <w:rFonts w:cs="Arial"/>
          <w:lang w:val="ru-RU"/>
        </w:rPr>
        <w:t>шездесет)</w:t>
      </w:r>
      <w:r w:rsidRPr="00A6197F">
        <w:rPr>
          <w:rFonts w:cs="Arial"/>
          <w:lang w:val="ru-RU"/>
        </w:rPr>
        <w:t xml:space="preserve"> дана од дана отварања понуда. </w:t>
      </w:r>
    </w:p>
    <w:p w:rsidR="0066644E" w:rsidRPr="00A6197F" w:rsidRDefault="0066644E" w:rsidP="0025302F">
      <w:pPr>
        <w:spacing w:before="0"/>
        <w:rPr>
          <w:rFonts w:cs="Arial"/>
        </w:rPr>
      </w:pPr>
      <w:r w:rsidRPr="00A6197F">
        <w:rPr>
          <w:rFonts w:cs="Arial"/>
        </w:rPr>
        <w:t xml:space="preserve">У случају да понуђач наведе краћи рок важења понуде, понуда ће бити одбијена, као неприхватљива. </w:t>
      </w:r>
    </w:p>
    <w:p w:rsidR="0025302F" w:rsidRPr="00A6197F" w:rsidRDefault="0025302F" w:rsidP="0025302F">
      <w:pPr>
        <w:spacing w:before="0"/>
        <w:rPr>
          <w:rFonts w:cs="Arial"/>
        </w:rPr>
      </w:pPr>
    </w:p>
    <w:p w:rsidR="008D2B23" w:rsidRPr="00A6197F" w:rsidRDefault="008D2B23" w:rsidP="00D32114">
      <w:pPr>
        <w:pStyle w:val="KDPodnaslov2"/>
        <w:numPr>
          <w:ilvl w:val="1"/>
          <w:numId w:val="22"/>
        </w:numPr>
        <w:spacing w:before="0"/>
        <w:jc w:val="both"/>
        <w:rPr>
          <w:rFonts w:cs="Arial"/>
        </w:rPr>
      </w:pPr>
      <w:bookmarkStart w:id="235" w:name="_Toc441651593"/>
      <w:bookmarkStart w:id="236" w:name="_Toc442559904"/>
      <w:r w:rsidRPr="00A6197F">
        <w:rPr>
          <w:rFonts w:cs="Arial"/>
        </w:rPr>
        <w:t>Средства финансијског обезбеђења</w:t>
      </w:r>
      <w:bookmarkEnd w:id="235"/>
      <w:bookmarkEnd w:id="236"/>
    </w:p>
    <w:p w:rsidR="00541E19" w:rsidRPr="00A6197F" w:rsidRDefault="00541E19" w:rsidP="00541E19">
      <w:pPr>
        <w:rPr>
          <w:rFonts w:eastAsia="TimesNewRomanPSMT" w:cs="Arial"/>
          <w:bCs/>
          <w:iCs/>
        </w:rPr>
      </w:pPr>
      <w:r w:rsidRPr="00A6197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A6197F" w:rsidRDefault="001A72BF" w:rsidP="00541E19">
      <w:pPr>
        <w:rPr>
          <w:rFonts w:eastAsia="TimesNewRomanPSMT" w:cs="Arial"/>
          <w:bCs/>
          <w:iCs/>
        </w:rPr>
      </w:pPr>
      <w:r w:rsidRPr="00A6197F">
        <w:rPr>
          <w:rFonts w:eastAsia="TimesNewRomanPSMT" w:cs="Arial"/>
          <w:bCs/>
          <w:iCs/>
        </w:rPr>
        <w:lastRenderedPageBreak/>
        <w:t xml:space="preserve">Члан групе понуђача може бити налогодавац </w:t>
      </w:r>
      <w:r w:rsidR="002A0A12" w:rsidRPr="00A6197F">
        <w:rPr>
          <w:rFonts w:eastAsia="TimesNewRomanPSMT" w:cs="Arial"/>
          <w:bCs/>
          <w:iCs/>
        </w:rPr>
        <w:t>СФО</w:t>
      </w:r>
      <w:r w:rsidRPr="00A6197F">
        <w:rPr>
          <w:rFonts w:eastAsia="TimesNewRomanPSMT" w:cs="Arial"/>
          <w:bCs/>
          <w:iCs/>
        </w:rPr>
        <w:t>.</w:t>
      </w:r>
    </w:p>
    <w:p w:rsidR="00541E19" w:rsidRPr="00A6197F" w:rsidRDefault="002A0A12" w:rsidP="00541E19">
      <w:pPr>
        <w:rPr>
          <w:rFonts w:eastAsia="TimesNewRomanPSMT" w:cs="Arial"/>
          <w:bCs/>
          <w:iCs/>
        </w:rPr>
      </w:pPr>
      <w:r w:rsidRPr="00A6197F">
        <w:rPr>
          <w:rFonts w:eastAsia="TimesNewRomanPSMT" w:cs="Arial"/>
          <w:bCs/>
          <w:iCs/>
        </w:rPr>
        <w:t>СФО</w:t>
      </w:r>
      <w:r w:rsidR="001A72BF" w:rsidRPr="00A6197F">
        <w:rPr>
          <w:rFonts w:eastAsia="TimesNewRomanPSMT" w:cs="Arial"/>
          <w:bCs/>
          <w:iCs/>
        </w:rPr>
        <w:t xml:space="preserve"> морају да буду у валути у којој је и понуда.</w:t>
      </w:r>
    </w:p>
    <w:p w:rsidR="00541E19" w:rsidRPr="00A6197F" w:rsidRDefault="00541E19" w:rsidP="00541E19">
      <w:pPr>
        <w:rPr>
          <w:rFonts w:eastAsia="TimesNewRomanPSMT" w:cs="Arial"/>
          <w:bCs/>
          <w:iCs/>
        </w:rPr>
      </w:pPr>
      <w:r w:rsidRPr="00A6197F">
        <w:rPr>
          <w:rFonts w:eastAsia="TimesNewRomanPSMT" w:cs="Arial"/>
          <w:bCs/>
          <w:iCs/>
        </w:rPr>
        <w:t xml:space="preserve">Ако се за време трајања Уговора промене рокови за извршење уговорне обавезе, </w:t>
      </w:r>
      <w:proofErr w:type="gramStart"/>
      <w:r w:rsidRPr="00A6197F">
        <w:rPr>
          <w:rFonts w:eastAsia="TimesNewRomanPSMT" w:cs="Arial"/>
          <w:bCs/>
          <w:iCs/>
        </w:rPr>
        <w:t>важност  СФО</w:t>
      </w:r>
      <w:proofErr w:type="gramEnd"/>
      <w:r w:rsidRPr="00A6197F">
        <w:rPr>
          <w:rFonts w:eastAsia="TimesNewRomanPSMT" w:cs="Arial"/>
          <w:bCs/>
          <w:iCs/>
        </w:rPr>
        <w:t xml:space="preserve"> мора се продужити. </w:t>
      </w:r>
    </w:p>
    <w:p w:rsidR="00541E19" w:rsidRPr="00A6197F" w:rsidRDefault="00541E19" w:rsidP="008D2B23">
      <w:pPr>
        <w:pStyle w:val="KDParagraf"/>
        <w:spacing w:before="0"/>
        <w:rPr>
          <w:rFonts w:cs="Arial"/>
        </w:rPr>
      </w:pPr>
    </w:p>
    <w:p w:rsidR="00845A7B" w:rsidRPr="00A6197F" w:rsidRDefault="00845A7B" w:rsidP="008D2B23">
      <w:pPr>
        <w:pStyle w:val="KDParagraf"/>
        <w:spacing w:before="0"/>
        <w:rPr>
          <w:rFonts w:cs="Arial"/>
        </w:rPr>
      </w:pPr>
    </w:p>
    <w:p w:rsidR="008D2B23" w:rsidRPr="00A6197F" w:rsidRDefault="008D2B23" w:rsidP="008D2B23">
      <w:pPr>
        <w:spacing w:before="0"/>
        <w:rPr>
          <w:rFonts w:cs="Arial"/>
          <w:lang w:val="ru-RU"/>
        </w:rPr>
      </w:pPr>
      <w:r w:rsidRPr="00A6197F">
        <w:rPr>
          <w:rFonts w:cs="Arial"/>
          <w:lang w:val="ru-RU"/>
        </w:rPr>
        <w:t>Понуђач је дужан да достави следећа средства финансијског обезбеђења:</w:t>
      </w:r>
    </w:p>
    <w:p w:rsidR="008D2B23" w:rsidRPr="00A6197F" w:rsidRDefault="008D2B23" w:rsidP="008D2B23">
      <w:pPr>
        <w:spacing w:before="0"/>
        <w:rPr>
          <w:rFonts w:cs="Arial"/>
          <w:lang w:val="ru-RU"/>
        </w:rPr>
      </w:pPr>
    </w:p>
    <w:p w:rsidR="008D2B23" w:rsidRPr="00A6197F" w:rsidRDefault="008D2B23" w:rsidP="008D2B23">
      <w:pPr>
        <w:pStyle w:val="ListParagraph"/>
        <w:spacing w:before="0" w:after="0" w:line="240" w:lineRule="auto"/>
        <w:ind w:left="0"/>
        <w:rPr>
          <w:rFonts w:ascii="Arial" w:hAnsi="Arial" w:cs="Arial"/>
          <w:b/>
          <w:u w:val="single"/>
        </w:rPr>
      </w:pPr>
      <w:r w:rsidRPr="00A6197F">
        <w:rPr>
          <w:rFonts w:ascii="Arial" w:hAnsi="Arial" w:cs="Arial"/>
          <w:b/>
          <w:u w:val="single"/>
        </w:rPr>
        <w:t>У понуди:</w:t>
      </w:r>
    </w:p>
    <w:p w:rsidR="008D2B23" w:rsidRPr="00A6197F" w:rsidRDefault="008D2B23" w:rsidP="008D2B23">
      <w:pPr>
        <w:pStyle w:val="ListParagraph"/>
        <w:spacing w:before="0" w:after="0" w:line="240" w:lineRule="auto"/>
        <w:ind w:left="0"/>
        <w:rPr>
          <w:rFonts w:ascii="Arial" w:hAnsi="Arial" w:cs="Arial"/>
          <w:b/>
          <w:u w:val="single"/>
        </w:rPr>
      </w:pPr>
    </w:p>
    <w:p w:rsidR="008D2B23" w:rsidRPr="00A6197F" w:rsidRDefault="008D2B23" w:rsidP="007C0E7C">
      <w:pPr>
        <w:pStyle w:val="KDPodnaslov3"/>
        <w:keepNext w:val="0"/>
        <w:spacing w:before="0"/>
        <w:ind w:left="851"/>
        <w:rPr>
          <w:rFonts w:cs="Arial"/>
          <w:b/>
        </w:rPr>
      </w:pPr>
      <w:bookmarkStart w:id="237" w:name="_Toc441651595"/>
      <w:bookmarkStart w:id="238" w:name="_Toc442559906"/>
      <w:r w:rsidRPr="00A6197F">
        <w:rPr>
          <w:rFonts w:cs="Arial"/>
          <w:b/>
        </w:rPr>
        <w:t>Меница за озбиљност понуде</w:t>
      </w:r>
      <w:bookmarkEnd w:id="237"/>
      <w:bookmarkEnd w:id="238"/>
    </w:p>
    <w:p w:rsidR="002A0A12" w:rsidRPr="00A6197F" w:rsidRDefault="0046240B" w:rsidP="002A0A12">
      <w:pPr>
        <w:rPr>
          <w:rFonts w:cs="Arial"/>
        </w:rPr>
      </w:pPr>
      <w:r w:rsidRPr="00A6197F">
        <w:rPr>
          <w:rFonts w:cs="Arial"/>
        </w:rPr>
        <w:t>Понуђач је обавезан да уз понуду Наручиоцу достави:</w:t>
      </w:r>
    </w:p>
    <w:p w:rsidR="0046240B" w:rsidRPr="00A6197F" w:rsidRDefault="002A0A12" w:rsidP="002A0A12">
      <w:pPr>
        <w:rPr>
          <w:rFonts w:cs="Arial"/>
        </w:rPr>
      </w:pPr>
      <w:r w:rsidRPr="00A6197F">
        <w:rPr>
          <w:rFonts w:cs="Arial"/>
        </w:rPr>
        <w:t xml:space="preserve">1) </w:t>
      </w:r>
      <w:proofErr w:type="gramStart"/>
      <w:r w:rsidR="0046240B" w:rsidRPr="00A6197F">
        <w:rPr>
          <w:rFonts w:cs="Arial"/>
        </w:rPr>
        <w:t>бланко</w:t>
      </w:r>
      <w:proofErr w:type="gramEnd"/>
      <w:r w:rsidR="0046240B" w:rsidRPr="00A6197F">
        <w:rPr>
          <w:rFonts w:cs="Arial"/>
        </w:rPr>
        <w:t xml:space="preserve"> сопствену меницу за озбиљност понуде која је</w:t>
      </w:r>
    </w:p>
    <w:p w:rsidR="0046240B" w:rsidRPr="00A6197F" w:rsidRDefault="0046240B" w:rsidP="0046240B">
      <w:pPr>
        <w:numPr>
          <w:ilvl w:val="0"/>
          <w:numId w:val="14"/>
        </w:numPr>
        <w:ind w:left="1710"/>
        <w:rPr>
          <w:rFonts w:cs="Arial"/>
        </w:rPr>
      </w:pPr>
      <w:r w:rsidRPr="00A6197F">
        <w:rPr>
          <w:rFonts w:cs="Arial"/>
        </w:rPr>
        <w:t>издата са клаузулом „без протеста“ и „без извештаја“</w:t>
      </w:r>
      <w:r w:rsidR="00BF0AAC">
        <w:rPr>
          <w:rFonts w:cs="Arial"/>
          <w:lang w:val="sr-Cyrl-RS"/>
        </w:rPr>
        <w:t xml:space="preserve"> </w:t>
      </w:r>
      <w:r w:rsidRPr="00A6197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A6197F" w:rsidRDefault="0046240B" w:rsidP="0046240B">
      <w:pPr>
        <w:numPr>
          <w:ilvl w:val="0"/>
          <w:numId w:val="14"/>
        </w:numPr>
        <w:ind w:left="1710"/>
        <w:rPr>
          <w:rFonts w:cs="Arial"/>
        </w:rPr>
      </w:pPr>
      <w:r w:rsidRPr="00A6197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6197F">
        <w:rPr>
          <w:rFonts w:cs="Arial"/>
        </w:rPr>
        <w:t>“ бр</w:t>
      </w:r>
      <w:proofErr w:type="gramEnd"/>
      <w:r w:rsidRPr="00A6197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A6197F" w:rsidRDefault="0046240B" w:rsidP="0046240B">
      <w:pPr>
        <w:numPr>
          <w:ilvl w:val="0"/>
          <w:numId w:val="14"/>
        </w:numPr>
        <w:ind w:left="1710"/>
        <w:rPr>
          <w:rFonts w:cs="Arial"/>
        </w:rPr>
      </w:pPr>
      <w:r w:rsidRPr="00A6197F">
        <w:rPr>
          <w:rFonts w:cs="Arial"/>
        </w:rPr>
        <w:t xml:space="preserve">Менично писмо – овлашћење којим понуђач овлашћује наручиоца да може наплатити меницу  на износ од </w:t>
      </w:r>
      <w:r w:rsidR="00A6197F" w:rsidRPr="00A6197F">
        <w:rPr>
          <w:rFonts w:cs="Arial"/>
          <w:lang w:val="sr-Cyrl-RS"/>
        </w:rPr>
        <w:t xml:space="preserve">2 </w:t>
      </w:r>
      <w:r w:rsidRPr="00A6197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A6197F" w:rsidRDefault="0046240B" w:rsidP="0046240B">
      <w:pPr>
        <w:numPr>
          <w:ilvl w:val="0"/>
          <w:numId w:val="14"/>
        </w:numPr>
        <w:ind w:left="1710"/>
        <w:rPr>
          <w:rFonts w:cs="Arial"/>
        </w:rPr>
      </w:pPr>
      <w:r w:rsidRPr="00A6197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A6197F" w:rsidRDefault="002A0A12" w:rsidP="002A0A12">
      <w:pPr>
        <w:rPr>
          <w:rFonts w:cs="Arial"/>
        </w:rPr>
      </w:pPr>
      <w:r w:rsidRPr="00A6197F">
        <w:rPr>
          <w:rFonts w:cs="Arial"/>
        </w:rPr>
        <w:t xml:space="preserve">2)  </w:t>
      </w:r>
      <w:proofErr w:type="gramStart"/>
      <w:r w:rsidR="004D4636" w:rsidRPr="00A6197F">
        <w:rPr>
          <w:rFonts w:cs="Arial"/>
        </w:rPr>
        <w:t>фотокопију</w:t>
      </w:r>
      <w:proofErr w:type="gramEnd"/>
      <w:r w:rsidR="004D4636" w:rsidRPr="00A6197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A6197F" w:rsidRDefault="002A0A12" w:rsidP="002A0A12">
      <w:pPr>
        <w:rPr>
          <w:rFonts w:cs="Arial"/>
        </w:rPr>
      </w:pPr>
      <w:r w:rsidRPr="00A6197F">
        <w:rPr>
          <w:rFonts w:cs="Arial"/>
        </w:rPr>
        <w:t xml:space="preserve">3)  </w:t>
      </w:r>
      <w:proofErr w:type="gramStart"/>
      <w:r w:rsidR="004D4636" w:rsidRPr="00A6197F">
        <w:rPr>
          <w:rFonts w:cs="Arial"/>
        </w:rPr>
        <w:t>фотокопију</w:t>
      </w:r>
      <w:proofErr w:type="gramEnd"/>
      <w:r w:rsidR="004D4636" w:rsidRPr="00A6197F">
        <w:rPr>
          <w:rFonts w:cs="Arial"/>
        </w:rPr>
        <w:t xml:space="preserve"> ОП обрасца.</w:t>
      </w:r>
    </w:p>
    <w:p w:rsidR="004D4636" w:rsidRPr="00A6197F" w:rsidRDefault="002A0A12" w:rsidP="002A0A12">
      <w:pPr>
        <w:rPr>
          <w:rFonts w:cs="Arial"/>
        </w:rPr>
      </w:pPr>
      <w:r w:rsidRPr="00A6197F">
        <w:rPr>
          <w:rFonts w:cs="Arial"/>
        </w:rPr>
        <w:t xml:space="preserve">4) </w:t>
      </w:r>
      <w:r w:rsidR="004D4636" w:rsidRPr="00A6197F">
        <w:rPr>
          <w:rFonts w:cs="Arial"/>
        </w:rPr>
        <w:t>Доказ о регистрацији менице у Регистру меница Народне банке Србије (</w:t>
      </w:r>
      <w:proofErr w:type="gramStart"/>
      <w:r w:rsidR="004D4636" w:rsidRPr="00A6197F">
        <w:rPr>
          <w:rFonts w:cs="Arial"/>
        </w:rPr>
        <w:t>фотокопија  Захтева</w:t>
      </w:r>
      <w:proofErr w:type="gramEnd"/>
      <w:r w:rsidR="004D4636" w:rsidRPr="00A6197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A6197F" w:rsidRDefault="004D4636" w:rsidP="004D4636">
      <w:pPr>
        <w:rPr>
          <w:rFonts w:cs="Arial"/>
        </w:rPr>
      </w:pPr>
      <w:r w:rsidRPr="00A6197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A6197F" w:rsidRDefault="004D4636" w:rsidP="004D4636">
      <w:pPr>
        <w:rPr>
          <w:rFonts w:cs="Arial"/>
        </w:rPr>
      </w:pPr>
      <w:r w:rsidRPr="00A6197F">
        <w:rPr>
          <w:rFonts w:cs="Arial"/>
        </w:rPr>
        <w:lastRenderedPageBreak/>
        <w:t>Меница ће бити враћена Пр</w:t>
      </w:r>
      <w:r w:rsidR="00591222" w:rsidRPr="00A6197F">
        <w:rPr>
          <w:rFonts w:cs="Arial"/>
        </w:rPr>
        <w:t>ужаоцу</w:t>
      </w:r>
      <w:r w:rsidRPr="00A6197F">
        <w:rPr>
          <w:rFonts w:cs="Arial"/>
        </w:rPr>
        <w:t xml:space="preserve"> у року од осам дана од дана предаје К</w:t>
      </w:r>
      <w:r w:rsidR="00591222" w:rsidRPr="00A6197F">
        <w:rPr>
          <w:rFonts w:cs="Arial"/>
        </w:rPr>
        <w:t>ориснику</w:t>
      </w:r>
      <w:r w:rsidRPr="00A6197F">
        <w:rPr>
          <w:rFonts w:cs="Arial"/>
        </w:rPr>
        <w:t xml:space="preserve"> средства финансијског обезбеђења која су захтевана у закљученом уговору.</w:t>
      </w:r>
    </w:p>
    <w:p w:rsidR="004D4636" w:rsidRPr="00A6197F" w:rsidRDefault="004D4636" w:rsidP="004D4636">
      <w:pPr>
        <w:rPr>
          <w:rFonts w:cs="Arial"/>
        </w:rPr>
      </w:pPr>
      <w:r w:rsidRPr="00A6197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A6197F" w:rsidRDefault="004D4636" w:rsidP="004D4636">
      <w:pPr>
        <w:rPr>
          <w:rFonts w:cs="Arial"/>
        </w:rPr>
      </w:pPr>
      <w:r w:rsidRPr="00A6197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47C2E" w:rsidRDefault="008D2B23" w:rsidP="008D2B23">
      <w:pPr>
        <w:spacing w:before="0"/>
        <w:ind w:left="851"/>
        <w:rPr>
          <w:rFonts w:cs="Arial"/>
          <w:color w:val="00B0F0"/>
        </w:rPr>
      </w:pPr>
    </w:p>
    <w:p w:rsidR="00BF0AAC" w:rsidRPr="00BF0AAC" w:rsidRDefault="00BF0AAC" w:rsidP="00BF0AAC">
      <w:pPr>
        <w:rPr>
          <w:b/>
          <w:color w:val="000000" w:themeColor="text1"/>
        </w:rPr>
      </w:pPr>
      <w:r w:rsidRPr="00BF0AAC">
        <w:rPr>
          <w:b/>
          <w:color w:val="000000" w:themeColor="text1"/>
        </w:rPr>
        <w:t>Понуђач којем буде додељен уговор, обавезан је да у року од</w:t>
      </w:r>
      <w:proofErr w:type="gramStart"/>
      <w:r w:rsidRPr="00BF0AAC">
        <w:rPr>
          <w:b/>
          <w:color w:val="000000" w:themeColor="text1"/>
        </w:rPr>
        <w:t>  10</w:t>
      </w:r>
      <w:proofErr w:type="gramEnd"/>
      <w:r w:rsidRPr="00BF0AAC">
        <w:rPr>
          <w:b/>
          <w:color w:val="000000" w:themeColor="text1"/>
        </w:rPr>
        <w:t xml:space="preserve"> (десет)  дана  </w:t>
      </w:r>
      <w:r w:rsidRPr="00BF0AAC">
        <w:rPr>
          <w:b/>
          <w:color w:val="000000" w:themeColor="text1"/>
          <w:lang w:val="sr-Cyrl-RS"/>
        </w:rPr>
        <w:t>од пријема уговора потписаног од стране наручиоца,</w:t>
      </w:r>
      <w:r w:rsidRPr="00BF0AAC">
        <w:rPr>
          <w:b/>
          <w:color w:val="000000" w:themeColor="text1"/>
        </w:rPr>
        <w:t xml:space="preserve"> достави </w:t>
      </w:r>
      <w:r w:rsidRPr="00BF0AAC">
        <w:rPr>
          <w:b/>
          <w:color w:val="000000" w:themeColor="text1"/>
          <w:lang w:val="sr-Cyrl-RS"/>
        </w:rPr>
        <w:t xml:space="preserve">уз обострано потписан уговор, </w:t>
      </w:r>
      <w:r w:rsidRPr="00BF0AAC">
        <w:rPr>
          <w:b/>
          <w:color w:val="000000" w:themeColor="text1"/>
        </w:rPr>
        <w:t>банкарску гаранцију за добро извршење посла.</w:t>
      </w:r>
    </w:p>
    <w:p w:rsidR="008D2B23" w:rsidRPr="00E47C2E" w:rsidRDefault="008D2B23" w:rsidP="008D2B23">
      <w:pPr>
        <w:pStyle w:val="ListParagraph"/>
        <w:spacing w:before="0" w:after="0" w:line="240" w:lineRule="auto"/>
        <w:ind w:left="0"/>
        <w:rPr>
          <w:rFonts w:ascii="Arial" w:hAnsi="Arial" w:cs="Arial"/>
          <w:b/>
          <w:color w:val="00B0F0"/>
          <w:u w:val="single"/>
        </w:rPr>
      </w:pPr>
    </w:p>
    <w:p w:rsidR="008D2B23" w:rsidRPr="00BF0AAC" w:rsidRDefault="008D2B23" w:rsidP="00BF0AAC">
      <w:pPr>
        <w:pStyle w:val="KDPodnaslov3"/>
        <w:keepNext w:val="0"/>
        <w:spacing w:before="0"/>
        <w:rPr>
          <w:rFonts w:cs="Arial"/>
          <w:b/>
        </w:rPr>
      </w:pPr>
      <w:bookmarkStart w:id="239" w:name="_Toc441651598"/>
      <w:bookmarkStart w:id="240" w:name="_Toc442559909"/>
      <w:r w:rsidRPr="00BF0AAC">
        <w:rPr>
          <w:rFonts w:cs="Arial"/>
          <w:b/>
        </w:rPr>
        <w:t>Банкарска гаранција за добро извршење посла</w:t>
      </w:r>
      <w:bookmarkEnd w:id="239"/>
      <w:bookmarkEnd w:id="240"/>
    </w:p>
    <w:p w:rsidR="00884F52" w:rsidRPr="00BF0AAC" w:rsidRDefault="00884F52" w:rsidP="00884F52">
      <w:pPr>
        <w:rPr>
          <w:rFonts w:cs="Arial"/>
        </w:rPr>
      </w:pPr>
      <w:r w:rsidRPr="00BF0AAC">
        <w:rPr>
          <w:rFonts w:cs="Arial"/>
        </w:rPr>
        <w:t>Изабрани понуђач је дужан да у тренутку закључења Уговора, као средство финансијског обезбеђења за добро извршење посла</w:t>
      </w:r>
      <w:r w:rsidR="00BF0AAC" w:rsidRPr="00BF0AAC">
        <w:rPr>
          <w:rFonts w:cs="Arial"/>
          <w:lang w:val="sr-Cyrl-RS"/>
        </w:rPr>
        <w:t>,</w:t>
      </w:r>
      <w:r w:rsidRPr="00BF0AAC">
        <w:rPr>
          <w:rFonts w:cs="Arial"/>
        </w:rPr>
        <w:t xml:space="preserve"> преда Наручиоцу</w:t>
      </w:r>
      <w:r w:rsidR="00BF0AAC" w:rsidRPr="00BF0AAC">
        <w:rPr>
          <w:rFonts w:cs="Arial"/>
        </w:rPr>
        <w:t xml:space="preserve"> банкарску гаранцију за добро извршење посла.</w:t>
      </w:r>
    </w:p>
    <w:p w:rsidR="008D2B23" w:rsidRPr="00BF0AAC" w:rsidRDefault="008D2B23" w:rsidP="00143DEB">
      <w:pPr>
        <w:rPr>
          <w:rFonts w:cs="Arial"/>
        </w:rPr>
      </w:pPr>
      <w:r w:rsidRPr="00BF0AAC">
        <w:rPr>
          <w:rFonts w:cs="Arial"/>
        </w:rPr>
        <w:t>Изабрани понуђач је дужан да Наручиоцу достави неопозиву</w:t>
      </w:r>
      <w:proofErr w:type="gramStart"/>
      <w:r w:rsidRPr="00BF0AAC">
        <w:rPr>
          <w:rFonts w:cs="Arial"/>
        </w:rPr>
        <w:t>,  безусловну</w:t>
      </w:r>
      <w:proofErr w:type="gramEnd"/>
      <w:r w:rsidRPr="00BF0AAC">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BF0AAC" w:rsidRDefault="008D2B23" w:rsidP="00143DEB">
      <w:pPr>
        <w:rPr>
          <w:rFonts w:cs="Arial"/>
        </w:rPr>
      </w:pPr>
      <w:r w:rsidRPr="00BF0AAC">
        <w:rPr>
          <w:rFonts w:cs="Arial"/>
        </w:rPr>
        <w:t xml:space="preserve">Банкарска гаранција мора трајати најмање </w:t>
      </w:r>
      <w:r w:rsidR="00BF0AAC" w:rsidRPr="00BF0AAC">
        <w:rPr>
          <w:rFonts w:cs="Arial"/>
          <w:lang w:val="sr-Cyrl-RS"/>
        </w:rPr>
        <w:t>30</w:t>
      </w:r>
      <w:r w:rsidR="00FD0A1F" w:rsidRPr="00BF0AAC">
        <w:rPr>
          <w:rFonts w:cs="Arial"/>
        </w:rPr>
        <w:t xml:space="preserve"> (словима:</w:t>
      </w:r>
      <w:r w:rsidR="00BF0AAC" w:rsidRPr="00BF0AAC">
        <w:rPr>
          <w:rFonts w:cs="Arial"/>
          <w:lang w:val="sr-Cyrl-RS"/>
        </w:rPr>
        <w:t xml:space="preserve"> тридесет</w:t>
      </w:r>
      <w:r w:rsidRPr="00BF0AAC">
        <w:rPr>
          <w:rFonts w:cs="Arial"/>
        </w:rPr>
        <w:t xml:space="preserve">) </w:t>
      </w:r>
      <w:r w:rsidR="00510945" w:rsidRPr="00BF0AAC">
        <w:rPr>
          <w:rFonts w:cs="Arial"/>
        </w:rPr>
        <w:t xml:space="preserve">календарских </w:t>
      </w:r>
      <w:r w:rsidRPr="00BF0AAC">
        <w:rPr>
          <w:rFonts w:cs="Arial"/>
        </w:rPr>
        <w:t>дана дуже од рока одређеног за коначно извршење посла.</w:t>
      </w:r>
    </w:p>
    <w:p w:rsidR="008D2B23" w:rsidRPr="00BF0AAC" w:rsidRDefault="008D2B23" w:rsidP="00143DEB">
      <w:pPr>
        <w:rPr>
          <w:rFonts w:cs="Arial"/>
        </w:rPr>
      </w:pPr>
      <w:r w:rsidRPr="00BF0AAC">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BF0AAC" w:rsidRDefault="008D2B23" w:rsidP="00143DEB">
      <w:pPr>
        <w:rPr>
          <w:rFonts w:cs="Arial"/>
        </w:rPr>
      </w:pPr>
      <w:r w:rsidRPr="00BF0AAC">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BF0AAC" w:rsidRDefault="008D2B23" w:rsidP="00143DEB">
      <w:pPr>
        <w:rPr>
          <w:rFonts w:cs="Arial"/>
        </w:rPr>
      </w:pPr>
      <w:r w:rsidRPr="00BF0AA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BF0AAC" w:rsidRDefault="008D2B23" w:rsidP="00143DEB">
      <w:pPr>
        <w:rPr>
          <w:rFonts w:cs="Arial"/>
        </w:rPr>
      </w:pPr>
      <w:r w:rsidRPr="00BF0AA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47C2E" w:rsidRDefault="008D2B23" w:rsidP="00E31629">
      <w:pPr>
        <w:tabs>
          <w:tab w:val="left" w:pos="1786"/>
        </w:tabs>
        <w:spacing w:before="0"/>
        <w:ind w:left="1418" w:right="-6" w:hanging="567"/>
        <w:jc w:val="center"/>
        <w:rPr>
          <w:rFonts w:cs="Arial"/>
          <w:color w:val="00B0F0"/>
        </w:rPr>
      </w:pPr>
    </w:p>
    <w:p w:rsidR="00EA1925" w:rsidRPr="00BF0AAC" w:rsidRDefault="00EA1925" w:rsidP="00EA1925">
      <w:pPr>
        <w:pStyle w:val="ListParagraph"/>
        <w:spacing w:before="0" w:after="0" w:line="240" w:lineRule="auto"/>
        <w:ind w:left="0"/>
        <w:rPr>
          <w:rFonts w:ascii="Arial" w:hAnsi="Arial" w:cs="Arial"/>
          <w:b/>
          <w:u w:val="single"/>
        </w:rPr>
      </w:pPr>
      <w:r w:rsidRPr="00BF0AAC">
        <w:rPr>
          <w:rFonts w:ascii="Arial" w:hAnsi="Arial" w:cs="Arial"/>
          <w:b/>
          <w:u w:val="single"/>
        </w:rPr>
        <w:t>По потписивању Записника о квалитативно-квантитативном пријему</w:t>
      </w:r>
    </w:p>
    <w:p w:rsidR="00510945" w:rsidRPr="00BF0AAC" w:rsidRDefault="00510945" w:rsidP="008D2B23">
      <w:pPr>
        <w:spacing w:before="0"/>
        <w:ind w:left="851"/>
        <w:rPr>
          <w:rFonts w:cs="Arial"/>
        </w:rPr>
      </w:pPr>
    </w:p>
    <w:p w:rsidR="008D2B23" w:rsidRPr="00BF0AAC" w:rsidRDefault="008D2B23" w:rsidP="00510945">
      <w:pPr>
        <w:pStyle w:val="KDPodnaslov3"/>
        <w:keepNext w:val="0"/>
        <w:spacing w:before="0"/>
        <w:ind w:left="851"/>
        <w:rPr>
          <w:rFonts w:eastAsia="TimesNewRomanPSMT" w:cs="Arial"/>
          <w:b/>
          <w:bCs/>
          <w:iCs/>
        </w:rPr>
      </w:pPr>
      <w:bookmarkStart w:id="241" w:name="_Toc441651600"/>
      <w:bookmarkStart w:id="242" w:name="_Toc442559911"/>
      <w:r w:rsidRPr="00BF0AAC">
        <w:rPr>
          <w:rFonts w:eastAsia="TimesNewRomanPSMT" w:cs="Arial"/>
          <w:b/>
          <w:bCs/>
          <w:iCs/>
        </w:rPr>
        <w:t>Банкарску гаранцију за отклањање грешака у гарантном року</w:t>
      </w:r>
      <w:bookmarkEnd w:id="241"/>
      <w:bookmarkEnd w:id="242"/>
    </w:p>
    <w:p w:rsidR="00EA6A03" w:rsidRPr="00BF0AAC" w:rsidRDefault="000E0FC1" w:rsidP="00EA6A03">
      <w:pPr>
        <w:rPr>
          <w:rFonts w:cs="Arial"/>
        </w:rPr>
      </w:pPr>
      <w:bookmarkStart w:id="243" w:name="_Toc441651601"/>
      <w:bookmarkStart w:id="244" w:name="_Toc442559912"/>
      <w:r w:rsidRPr="00BF0AAC">
        <w:rPr>
          <w:rFonts w:cs="Arial"/>
        </w:rPr>
        <w:t>Понуђач се обавезује да преда Наручиоцу</w:t>
      </w:r>
      <w:r w:rsidR="00EA6A03" w:rsidRPr="00BF0AAC">
        <w:rPr>
          <w:rFonts w:cs="Arial"/>
        </w:rPr>
        <w:t xml:space="preserve"> банкарску гаранцију за отклањање недостатака </w:t>
      </w:r>
      <w:proofErr w:type="gramStart"/>
      <w:r w:rsidR="00EA6A03" w:rsidRPr="00BF0AAC">
        <w:rPr>
          <w:rFonts w:cs="Arial"/>
        </w:rPr>
        <w:t>у  гарантном</w:t>
      </w:r>
      <w:proofErr w:type="gramEnd"/>
      <w:r w:rsidR="00EA6A03" w:rsidRPr="00BF0AAC">
        <w:rPr>
          <w:rFonts w:cs="Arial"/>
        </w:rPr>
        <w:t xml:space="preserve"> року која је неопозива, безусловна,без права протеста и платива на први позив, издата у висини од 5% од укупно уговорене це</w:t>
      </w:r>
      <w:r w:rsidR="00B02ADD" w:rsidRPr="00BF0AAC">
        <w:rPr>
          <w:rFonts w:cs="Arial"/>
        </w:rPr>
        <w:t>не (без ПДВ) са роком важења 3</w:t>
      </w:r>
      <w:r w:rsidR="00EA6A03" w:rsidRPr="00BF0AAC">
        <w:rPr>
          <w:rFonts w:cs="Arial"/>
        </w:rPr>
        <w:t xml:space="preserve">0 дана дужим од гарантног рока </w:t>
      </w:r>
      <w:r w:rsidR="002C49AE" w:rsidRPr="00BF0AAC">
        <w:rPr>
          <w:rFonts w:cs="Arial"/>
        </w:rPr>
        <w:t>с тим да евентуални продужетак рока важења уговора има за последицу и продужење рока важења бакарске гаранције</w:t>
      </w:r>
      <w:r w:rsidR="00EA6A03" w:rsidRPr="00BF0AAC">
        <w:rPr>
          <w:rFonts w:cs="Arial"/>
        </w:rPr>
        <w:t>.</w:t>
      </w:r>
    </w:p>
    <w:p w:rsidR="00EA6A03" w:rsidRPr="00BF0AAC" w:rsidRDefault="00EA6A03" w:rsidP="00EA6A03">
      <w:pPr>
        <w:rPr>
          <w:rFonts w:cs="Arial"/>
        </w:rPr>
      </w:pPr>
      <w:r w:rsidRPr="00BF0AAC">
        <w:rPr>
          <w:rFonts w:cs="Arial"/>
        </w:rPr>
        <w:t xml:space="preserve">Банкарска гаранција за отклањање недостатака у гарантном року, доставља </w:t>
      </w:r>
      <w:proofErr w:type="gramStart"/>
      <w:r w:rsidRPr="00BF0AAC">
        <w:rPr>
          <w:rFonts w:cs="Arial"/>
        </w:rPr>
        <w:t>се  у</w:t>
      </w:r>
      <w:proofErr w:type="gramEnd"/>
      <w:r w:rsidRPr="00BF0AAC">
        <w:rPr>
          <w:rFonts w:cs="Arial"/>
        </w:rPr>
        <w:t xml:space="preserve"> тренутку примопредаје предмета уговора  или најкасније 5 дана пре истека банкарске гаранције за добро </w:t>
      </w:r>
      <w:r w:rsidR="000E0FC1" w:rsidRPr="00BF0AAC">
        <w:rPr>
          <w:rFonts w:cs="Arial"/>
        </w:rPr>
        <w:t>извршење посла. Уколико Понуђач</w:t>
      </w:r>
      <w:r w:rsidRPr="00BF0AAC">
        <w:rPr>
          <w:rFonts w:cs="Arial"/>
        </w:rPr>
        <w:t xml:space="preserve"> не достави банкарску гаранцију за отклањање нед</w:t>
      </w:r>
      <w:r w:rsidR="000E0FC1" w:rsidRPr="00BF0AAC">
        <w:rPr>
          <w:rFonts w:cs="Arial"/>
        </w:rPr>
        <w:t>остатака у гарантном року, Наручилац</w:t>
      </w:r>
      <w:r w:rsidR="00B02ADD" w:rsidRPr="00BF0AAC">
        <w:rPr>
          <w:rFonts w:cs="Arial"/>
        </w:rPr>
        <w:t xml:space="preserve"> има право да наплати банкарску гаранцију</w:t>
      </w:r>
      <w:r w:rsidRPr="00BF0AAC">
        <w:rPr>
          <w:rFonts w:cs="Arial"/>
        </w:rPr>
        <w:t xml:space="preserve"> за добро извршење посла.</w:t>
      </w:r>
    </w:p>
    <w:p w:rsidR="00EA6A03" w:rsidRPr="00BF0AAC" w:rsidRDefault="00EA6A03" w:rsidP="00EA6A03">
      <w:pPr>
        <w:rPr>
          <w:rFonts w:cs="Arial"/>
        </w:rPr>
      </w:pPr>
      <w:r w:rsidRPr="00BF0AAC">
        <w:rPr>
          <w:rFonts w:cs="Arial"/>
        </w:rPr>
        <w:lastRenderedPageBreak/>
        <w:t xml:space="preserve">Достављена банкарска </w:t>
      </w:r>
      <w:proofErr w:type="gramStart"/>
      <w:r w:rsidRPr="00BF0AAC">
        <w:rPr>
          <w:rFonts w:cs="Arial"/>
        </w:rPr>
        <w:t>гаранција  не</w:t>
      </w:r>
      <w:proofErr w:type="gramEnd"/>
      <w:r w:rsidRPr="00BF0AAC">
        <w:rPr>
          <w:rFonts w:cs="Arial"/>
        </w:rPr>
        <w:t xml:space="preserve"> може да садржи додатне услове за исплату, краћи рок и мањи износ.</w:t>
      </w:r>
    </w:p>
    <w:p w:rsidR="00EA6A03" w:rsidRPr="00E47C2E" w:rsidRDefault="000E0FC1" w:rsidP="00EA6A03">
      <w:pPr>
        <w:rPr>
          <w:rFonts w:cs="Arial"/>
          <w:color w:val="00B0F0"/>
        </w:rPr>
      </w:pPr>
      <w:r w:rsidRPr="00BF0AAC">
        <w:rPr>
          <w:rFonts w:cs="Arial"/>
        </w:rPr>
        <w:t xml:space="preserve">Наручилац </w:t>
      </w:r>
      <w:r w:rsidR="00EA6A03" w:rsidRPr="00BF0AAC">
        <w:rPr>
          <w:rFonts w:cs="Arial"/>
        </w:rPr>
        <w:t xml:space="preserve">је овлашћен да наплати банкарску гаранцију за отклањање недостатака </w:t>
      </w:r>
      <w:proofErr w:type="gramStart"/>
      <w:r w:rsidR="00EA6A03" w:rsidRPr="00BF0AAC">
        <w:rPr>
          <w:rFonts w:cs="Arial"/>
        </w:rPr>
        <w:t>у  гарантном</w:t>
      </w:r>
      <w:proofErr w:type="gramEnd"/>
      <w:r w:rsidR="00EA6A03" w:rsidRPr="00BF0AAC">
        <w:rPr>
          <w:rFonts w:cs="Arial"/>
        </w:rPr>
        <w:t xml:space="preserve"> року у случају да </w:t>
      </w:r>
      <w:r w:rsidRPr="00BF0AAC">
        <w:rPr>
          <w:rFonts w:cs="Arial"/>
        </w:rPr>
        <w:t xml:space="preserve">Понуђач </w:t>
      </w:r>
      <w:r w:rsidR="00EA6A03" w:rsidRPr="00BF0AAC">
        <w:rPr>
          <w:rFonts w:cs="Arial"/>
        </w:rPr>
        <w:t>не испуни своје уговорне обавезе у погледу гарантног рока</w:t>
      </w:r>
      <w:r w:rsidR="00EA6A03" w:rsidRPr="00E47C2E">
        <w:rPr>
          <w:rFonts w:cs="Arial"/>
          <w:color w:val="00B0F0"/>
        </w:rPr>
        <w:t>.</w:t>
      </w:r>
    </w:p>
    <w:bookmarkEnd w:id="243"/>
    <w:bookmarkEnd w:id="244"/>
    <w:p w:rsidR="00EA6A03" w:rsidRPr="00E47C2E" w:rsidRDefault="00EA6A03" w:rsidP="00781B02">
      <w:pPr>
        <w:rPr>
          <w:rFonts w:eastAsia="TimesNewRomanPSMT" w:cs="Arial"/>
        </w:rPr>
      </w:pPr>
    </w:p>
    <w:p w:rsidR="004C3B38" w:rsidRPr="00BF0AAC" w:rsidRDefault="004C3B38" w:rsidP="004C3B38">
      <w:pPr>
        <w:pStyle w:val="KDPodnaslov3"/>
        <w:keepNext w:val="0"/>
        <w:spacing w:before="0"/>
        <w:ind w:left="851"/>
        <w:rPr>
          <w:rFonts w:eastAsia="TimesNewRomanPSMT" w:cs="Arial"/>
          <w:b/>
          <w:bCs/>
          <w:iCs/>
        </w:rPr>
      </w:pPr>
      <w:r w:rsidRPr="00BF0AAC">
        <w:rPr>
          <w:rFonts w:eastAsia="TimesNewRomanPSMT" w:cs="Arial"/>
          <w:b/>
          <w:bCs/>
          <w:iCs/>
        </w:rPr>
        <w:t>Достављање средстава финансијског обезбеђења</w:t>
      </w:r>
    </w:p>
    <w:p w:rsidR="00BF0AAC" w:rsidRPr="00BF0AAC" w:rsidRDefault="00F066DE" w:rsidP="00BF0AAC">
      <w:pPr>
        <w:tabs>
          <w:tab w:val="left" w:pos="567"/>
          <w:tab w:val="left" w:pos="709"/>
        </w:tabs>
        <w:spacing w:after="120"/>
        <w:rPr>
          <w:rFonts w:eastAsia="TimesNewRomanPSMT" w:cs="Arial"/>
          <w:bCs/>
          <w:color w:val="000000" w:themeColor="text1"/>
        </w:rPr>
      </w:pPr>
      <w:r w:rsidRPr="00E47C2E">
        <w:rPr>
          <w:rFonts w:eastAsia="TimesNewRomanPSMT" w:cs="Arial"/>
          <w:bCs/>
        </w:rPr>
        <w:t xml:space="preserve">Средство финансијског обезбеђења за  озбиљност понуде доставља се као саставни део понуде </w:t>
      </w:r>
      <w:r w:rsidR="00BF0AAC" w:rsidRPr="00BF0AAC">
        <w:rPr>
          <w:rFonts w:eastAsia="TimesNewRomanPSMT" w:cs="Arial"/>
          <w:bCs/>
          <w:color w:val="000000" w:themeColor="text1"/>
        </w:rPr>
        <w:t>и гласи на Јавно предузеће „Електропривреда Србије“ Београд,</w:t>
      </w:r>
      <w:r w:rsidR="00BF0AAC" w:rsidRPr="00BF0AAC">
        <w:rPr>
          <w:rFonts w:eastAsia="TimesNewRomanPSMT" w:cs="Arial"/>
          <w:bCs/>
          <w:color w:val="000000" w:themeColor="text1"/>
          <w:lang w:val="sr-Cyrl-RS"/>
        </w:rPr>
        <w:t xml:space="preserve"> </w:t>
      </w:r>
      <w:r w:rsidR="00BF0AAC" w:rsidRPr="00BF0AAC">
        <w:rPr>
          <w:rFonts w:eastAsia="TimesNewRomanPSMT" w:cs="Arial"/>
          <w:bCs/>
          <w:color w:val="000000" w:themeColor="text1"/>
        </w:rPr>
        <w:t>Улица царице Милице 2,</w:t>
      </w:r>
      <w:r w:rsidR="00BF0AAC" w:rsidRPr="00BF0AAC">
        <w:rPr>
          <w:rFonts w:eastAsia="TimesNewRomanPSMT" w:cs="Arial"/>
          <w:bCs/>
          <w:color w:val="000000" w:themeColor="text1"/>
          <w:lang w:val="sr-Cyrl-RS"/>
        </w:rPr>
        <w:t xml:space="preserve"> </w:t>
      </w:r>
      <w:r w:rsidR="00BF0AAC" w:rsidRPr="00BF0AAC">
        <w:rPr>
          <w:rFonts w:eastAsia="TimesNewRomanPSMT" w:cs="Arial"/>
          <w:bCs/>
          <w:color w:val="000000" w:themeColor="text1"/>
        </w:rPr>
        <w:t xml:space="preserve">11000 Београд, </w:t>
      </w:r>
      <w:r w:rsidR="00BF0AAC" w:rsidRPr="00BF0AAC">
        <w:rPr>
          <w:rFonts w:eastAsia="TimesNewRomanPSMT" w:cs="Arial"/>
          <w:bCs/>
          <w:color w:val="000000" w:themeColor="text1"/>
          <w:lang w:val="sr-Cyrl-RS"/>
        </w:rPr>
        <w:t>О</w:t>
      </w:r>
      <w:r w:rsidR="00BF0AAC" w:rsidRPr="00BF0AAC">
        <w:rPr>
          <w:rFonts w:eastAsia="TimesNewRomanPSMT" w:cs="Arial"/>
          <w:bCs/>
          <w:color w:val="000000" w:themeColor="text1"/>
        </w:rPr>
        <w:t>гранак ТЕНТ</w:t>
      </w:r>
      <w:r w:rsidR="00BF0AAC" w:rsidRPr="00BF0AAC">
        <w:rPr>
          <w:rFonts w:eastAsia="TimesNewRomanPSMT" w:cs="Arial"/>
          <w:bCs/>
          <w:color w:val="000000" w:themeColor="text1"/>
          <w:lang w:val="sr-Cyrl-RS"/>
        </w:rPr>
        <w:t xml:space="preserve"> Београд – Обреновац, </w:t>
      </w:r>
      <w:r w:rsidR="00BF0AAC" w:rsidRPr="00BF0AAC">
        <w:rPr>
          <w:rFonts w:eastAsia="TimesNewRomanPSMT" w:cs="Arial"/>
          <w:bCs/>
          <w:color w:val="000000" w:themeColor="text1"/>
        </w:rPr>
        <w:t>Улица Богољуба Урошевића Црног 44, 11500 Обреновац</w:t>
      </w:r>
    </w:p>
    <w:p w:rsidR="00BF0AAC" w:rsidRPr="00BF0AAC" w:rsidRDefault="00BF0AAC" w:rsidP="00BF0AAC">
      <w:pPr>
        <w:tabs>
          <w:tab w:val="left" w:pos="567"/>
          <w:tab w:val="left" w:pos="709"/>
        </w:tabs>
        <w:spacing w:after="120"/>
        <w:rPr>
          <w:rFonts w:cs="Arial"/>
          <w:b/>
          <w:color w:val="000000" w:themeColor="text1"/>
        </w:rPr>
      </w:pPr>
      <w:r w:rsidRPr="00BF0AAC">
        <w:rPr>
          <w:rFonts w:eastAsia="TimesNewRomanPSMT" w:cs="Arial"/>
          <w:bCs/>
          <w:color w:val="000000" w:themeColor="text1"/>
        </w:rPr>
        <w:t xml:space="preserve">Средство финансијског обезбеђења за </w:t>
      </w:r>
      <w:r w:rsidRPr="00BF0AAC">
        <w:rPr>
          <w:rFonts w:eastAsia="TimesNewRomanPSMT" w:cs="Arial"/>
          <w:bCs/>
          <w:color w:val="000000" w:themeColor="text1"/>
          <w:lang w:val="sr-Cyrl-RS"/>
        </w:rPr>
        <w:t>добро извршење посла</w:t>
      </w:r>
      <w:r w:rsidRPr="00BF0AAC">
        <w:rPr>
          <w:rFonts w:eastAsia="TimesNewRomanPSMT" w:cs="Arial"/>
          <w:bCs/>
          <w:color w:val="000000" w:themeColor="text1"/>
        </w:rPr>
        <w:t xml:space="preserve"> гласи на Јавно предузеће „Електропривреда Србије“ Београд, Улица царице Милице 2, 11000 Београд, </w:t>
      </w:r>
      <w:r w:rsidRPr="00BF0AAC">
        <w:rPr>
          <w:rFonts w:eastAsia="TimesNewRomanPSMT" w:cs="Arial"/>
          <w:bCs/>
          <w:color w:val="000000" w:themeColor="text1"/>
          <w:lang w:val="sr-Cyrl-RS"/>
        </w:rPr>
        <w:t>О</w:t>
      </w:r>
      <w:r w:rsidRPr="00BF0AAC">
        <w:rPr>
          <w:rFonts w:eastAsia="TimesNewRomanPSMT" w:cs="Arial"/>
          <w:bCs/>
          <w:color w:val="000000" w:themeColor="text1"/>
        </w:rPr>
        <w:t>гранак ТЕНТ</w:t>
      </w:r>
      <w:r w:rsidRPr="00BF0AAC">
        <w:rPr>
          <w:rFonts w:eastAsia="TimesNewRomanPSMT" w:cs="Arial"/>
          <w:bCs/>
          <w:color w:val="000000" w:themeColor="text1"/>
          <w:lang w:val="sr-Cyrl-RS"/>
        </w:rPr>
        <w:t xml:space="preserve"> Београд – Обреновац,</w:t>
      </w:r>
      <w:r w:rsidRPr="00BF0AAC">
        <w:rPr>
          <w:rFonts w:eastAsia="TimesNewRomanPSMT" w:cs="Arial"/>
          <w:bCs/>
          <w:color w:val="000000" w:themeColor="text1"/>
        </w:rPr>
        <w:t xml:space="preserve"> Улица Богољуба Урошевића Црног 44, 11500 Обреновац </w:t>
      </w:r>
      <w:r w:rsidRPr="00BF0AAC">
        <w:rPr>
          <w:rFonts w:cs="Arial"/>
          <w:b/>
          <w:color w:val="000000" w:themeColor="text1"/>
        </w:rPr>
        <w:t>и доставља се</w:t>
      </w:r>
      <w:r w:rsidRPr="00BF0AAC">
        <w:rPr>
          <w:rFonts w:cs="Arial"/>
          <w:b/>
        </w:rPr>
        <w:t xml:space="preserve"> </w:t>
      </w:r>
      <w:r w:rsidRPr="00BF0AAC">
        <w:rPr>
          <w:rFonts w:cs="Arial"/>
          <w:b/>
          <w:lang w:val="sr-Cyrl-RS"/>
        </w:rPr>
        <w:t xml:space="preserve">уз потписан уговор </w:t>
      </w:r>
      <w:r w:rsidRPr="00BF0AAC">
        <w:rPr>
          <w:rFonts w:cs="Arial"/>
          <w:b/>
        </w:rPr>
        <w:t xml:space="preserve">лично </w:t>
      </w:r>
      <w:r w:rsidRPr="00BF0AAC">
        <w:rPr>
          <w:rFonts w:cs="Arial"/>
          <w:b/>
          <w:color w:val="000000" w:themeColor="text1"/>
        </w:rPr>
        <w:t xml:space="preserve">лично или поштом на адресу: </w:t>
      </w:r>
    </w:p>
    <w:p w:rsidR="00BF0AAC" w:rsidRPr="00BF0AAC" w:rsidRDefault="00BF0AAC" w:rsidP="00BF0AAC">
      <w:pPr>
        <w:suppressAutoHyphens/>
        <w:spacing w:line="100" w:lineRule="atLeast"/>
        <w:jc w:val="center"/>
        <w:rPr>
          <w:rFonts w:eastAsia="Arial Unicode MS" w:cs="Arial"/>
          <w:b/>
          <w:color w:val="FF0000"/>
          <w:kern w:val="1"/>
          <w:highlight w:val="yellow"/>
          <w:lang w:eastAsia="ar-SA"/>
        </w:rPr>
      </w:pPr>
      <w:r w:rsidRPr="00BF0AAC">
        <w:rPr>
          <w:rFonts w:cs="Arial"/>
          <w:b/>
          <w:color w:val="00B0F0"/>
        </w:rPr>
        <w:t xml:space="preserve"> </w:t>
      </w:r>
      <w:r w:rsidRPr="00BF0AAC">
        <w:rPr>
          <w:rFonts w:eastAsia="TimesNewRomanPSMT" w:cs="Arial"/>
          <w:b/>
          <w:bCs/>
          <w:color w:val="000000" w:themeColor="text1"/>
        </w:rPr>
        <w:t>Улица Богољуба Урошевића Црног 44, 11500 Обреновац</w:t>
      </w:r>
    </w:p>
    <w:p w:rsidR="00BF0AAC" w:rsidRDefault="00BF0AAC" w:rsidP="00BF0AAC">
      <w:pPr>
        <w:tabs>
          <w:tab w:val="left" w:pos="567"/>
          <w:tab w:val="left" w:pos="709"/>
        </w:tabs>
        <w:spacing w:after="120"/>
        <w:rPr>
          <w:b/>
          <w:color w:val="000000" w:themeColor="text1"/>
        </w:rPr>
      </w:pPr>
      <w:proofErr w:type="gramStart"/>
      <w:r w:rsidRPr="00BF0AAC">
        <w:rPr>
          <w:color w:val="000000" w:themeColor="text1"/>
        </w:rPr>
        <w:t>са</w:t>
      </w:r>
      <w:proofErr w:type="gramEnd"/>
      <w:r w:rsidRPr="00BF0AAC">
        <w:rPr>
          <w:color w:val="000000" w:themeColor="text1"/>
        </w:rPr>
        <w:t xml:space="preserve"> назнаком:</w:t>
      </w:r>
      <w:r w:rsidRPr="00BF0AAC">
        <w:rPr>
          <w:b/>
          <w:color w:val="000000" w:themeColor="text1"/>
        </w:rPr>
        <w:t xml:space="preserve"> </w:t>
      </w:r>
    </w:p>
    <w:p w:rsidR="00F066DE" w:rsidRPr="00BF0AAC" w:rsidRDefault="00BF0AAC" w:rsidP="00BF0AAC">
      <w:pPr>
        <w:tabs>
          <w:tab w:val="left" w:pos="567"/>
          <w:tab w:val="left" w:pos="709"/>
        </w:tabs>
        <w:spacing w:after="120"/>
        <w:rPr>
          <w:rFonts w:cs="Arial"/>
          <w:b/>
          <w:lang w:val="sr-Cyrl-RS"/>
        </w:rPr>
      </w:pPr>
      <w:r w:rsidRPr="00BF0AAC">
        <w:rPr>
          <w:b/>
          <w:color w:val="000000" w:themeColor="text1"/>
        </w:rPr>
        <w:t>Средство финансијског обезбеђења за ЈН бр</w:t>
      </w:r>
      <w:r w:rsidRPr="00BF0AAC">
        <w:rPr>
          <w:b/>
        </w:rPr>
        <w:t>.</w:t>
      </w:r>
      <w:r w:rsidRPr="00BF0AAC">
        <w:rPr>
          <w:b/>
          <w:lang w:val="sr-Cyrl-RS"/>
        </w:rPr>
        <w:t xml:space="preserve"> </w:t>
      </w:r>
      <w:r w:rsidR="00F066DE" w:rsidRPr="00BF0AAC">
        <w:rPr>
          <w:rFonts w:cs="Arial"/>
          <w:b/>
        </w:rPr>
        <w:t xml:space="preserve"> </w:t>
      </w:r>
      <w:r w:rsidRPr="00BF0AAC">
        <w:rPr>
          <w:rFonts w:cs="Arial"/>
          <w:b/>
          <w:lang w:val="sr-Cyrl-RS"/>
        </w:rPr>
        <w:t>3000/1510/2017 (1964/2017)</w:t>
      </w:r>
    </w:p>
    <w:p w:rsidR="00BF0AAC" w:rsidRPr="00BF0AAC" w:rsidRDefault="00BF0AAC" w:rsidP="00BF0AAC">
      <w:pPr>
        <w:tabs>
          <w:tab w:val="left" w:pos="567"/>
          <w:tab w:val="left" w:pos="709"/>
        </w:tabs>
        <w:spacing w:after="120"/>
        <w:rPr>
          <w:rFonts w:cs="Arial"/>
          <w:b/>
          <w:color w:val="000000" w:themeColor="text1"/>
        </w:rPr>
      </w:pPr>
      <w:r w:rsidRPr="00BF0AAC">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w:t>
      </w:r>
      <w:r w:rsidRPr="00BF0AAC">
        <w:rPr>
          <w:rFonts w:eastAsia="TimesNewRomanPSMT" w:cs="Arial"/>
          <w:bCs/>
          <w:color w:val="000000" w:themeColor="text1"/>
          <w:lang w:val="sr-Cyrl-RS"/>
        </w:rPr>
        <w:t xml:space="preserve"> </w:t>
      </w:r>
      <w:r w:rsidRPr="00BF0AAC">
        <w:rPr>
          <w:rFonts w:eastAsia="TimesNewRomanPSMT" w:cs="Arial"/>
          <w:bCs/>
          <w:color w:val="000000" w:themeColor="text1"/>
        </w:rPr>
        <w:t xml:space="preserve">Улица царице Милице 2,  11000 Београд, </w:t>
      </w:r>
      <w:r w:rsidRPr="00BF0AAC">
        <w:rPr>
          <w:rFonts w:eastAsia="TimesNewRomanPSMT" w:cs="Arial"/>
          <w:bCs/>
          <w:color w:val="000000" w:themeColor="text1"/>
          <w:lang w:val="sr-Cyrl-RS"/>
        </w:rPr>
        <w:t>О</w:t>
      </w:r>
      <w:r w:rsidRPr="00BF0AAC">
        <w:rPr>
          <w:rFonts w:eastAsia="TimesNewRomanPSMT" w:cs="Arial"/>
          <w:bCs/>
          <w:color w:val="000000" w:themeColor="text1"/>
        </w:rPr>
        <w:t>гранак ТЕНТ</w:t>
      </w:r>
      <w:r w:rsidRPr="00BF0AAC">
        <w:rPr>
          <w:rFonts w:eastAsia="TimesNewRomanPSMT" w:cs="Arial"/>
          <w:bCs/>
          <w:color w:val="000000" w:themeColor="text1"/>
          <w:lang w:val="sr-Cyrl-RS"/>
        </w:rPr>
        <w:t xml:space="preserve"> Београд – Обреновац,</w:t>
      </w:r>
      <w:r w:rsidRPr="00BF0AAC">
        <w:rPr>
          <w:rFonts w:eastAsia="TimesNewRomanPSMT" w:cs="Arial"/>
          <w:bCs/>
          <w:color w:val="000000" w:themeColor="text1"/>
        </w:rPr>
        <w:t xml:space="preserve"> Улица Богољуба Урошевића Црног 44, 11500 Обреновац </w:t>
      </w:r>
      <w:r w:rsidRPr="00BF0AAC">
        <w:rPr>
          <w:rFonts w:cs="Arial"/>
          <w:color w:val="000000" w:themeColor="text1"/>
        </w:rPr>
        <w:t>и доставља се приликом примопредаје предмета уговора или поштом на адресу корисника уговора:</w:t>
      </w:r>
    </w:p>
    <w:p w:rsidR="00BF0AAC" w:rsidRPr="00BF0AAC" w:rsidRDefault="00BF0AAC" w:rsidP="00BF0AAC">
      <w:pPr>
        <w:suppressAutoHyphens/>
        <w:spacing w:line="100" w:lineRule="atLeast"/>
        <w:rPr>
          <w:rFonts w:cs="Arial"/>
          <w:b/>
          <w:color w:val="FF0000"/>
        </w:rPr>
      </w:pPr>
      <w:r w:rsidRPr="00BF0AAC">
        <w:rPr>
          <w:rFonts w:eastAsia="TimesNewRomanPSMT" w:cs="Arial"/>
          <w:b/>
          <w:bCs/>
          <w:color w:val="000000" w:themeColor="text1"/>
        </w:rPr>
        <w:t>Јавно предузеће „Електропривреда Србије</w:t>
      </w:r>
      <w:proofErr w:type="gramStart"/>
      <w:r w:rsidRPr="00BF0AAC">
        <w:rPr>
          <w:rFonts w:eastAsia="TimesNewRomanPSMT" w:cs="Arial"/>
          <w:b/>
          <w:bCs/>
          <w:color w:val="000000" w:themeColor="text1"/>
        </w:rPr>
        <w:t>“ Београд</w:t>
      </w:r>
      <w:proofErr w:type="gramEnd"/>
      <w:r w:rsidRPr="00BF0AAC">
        <w:rPr>
          <w:rFonts w:eastAsia="TimesNewRomanPSMT" w:cs="Arial"/>
          <w:b/>
          <w:bCs/>
          <w:color w:val="000000" w:themeColor="text1"/>
        </w:rPr>
        <w:t xml:space="preserve">, </w:t>
      </w:r>
      <w:r w:rsidRPr="00BF0AAC">
        <w:rPr>
          <w:rFonts w:eastAsia="TimesNewRomanPSMT" w:cs="Arial"/>
          <w:b/>
          <w:bCs/>
          <w:color w:val="000000" w:themeColor="text1"/>
          <w:lang w:val="sr-Cyrl-RS"/>
        </w:rPr>
        <w:t>О</w:t>
      </w:r>
      <w:r w:rsidRPr="00BF0AAC">
        <w:rPr>
          <w:rFonts w:eastAsia="TimesNewRomanPSMT" w:cs="Arial"/>
          <w:b/>
          <w:bCs/>
          <w:color w:val="000000" w:themeColor="text1"/>
        </w:rPr>
        <w:t>гранак ТЕНТ</w:t>
      </w:r>
      <w:r w:rsidRPr="00BF0AAC">
        <w:rPr>
          <w:rFonts w:eastAsia="TimesNewRomanPSMT" w:cs="Arial"/>
          <w:b/>
          <w:bCs/>
          <w:color w:val="000000" w:themeColor="text1"/>
          <w:lang w:val="sr-Cyrl-RS"/>
        </w:rPr>
        <w:t xml:space="preserve"> Београд – Обреновац</w:t>
      </w:r>
    </w:p>
    <w:p w:rsidR="00FD4A4E" w:rsidRDefault="00BF0AAC" w:rsidP="00BF0AAC">
      <w:pPr>
        <w:tabs>
          <w:tab w:val="left" w:pos="1134"/>
        </w:tabs>
        <w:jc w:val="center"/>
        <w:rPr>
          <w:rFonts w:cs="Arial"/>
          <w:b/>
          <w:lang w:val="sr-Cyrl-RS"/>
        </w:rPr>
      </w:pPr>
      <w:r w:rsidRPr="00BF0AAC">
        <w:rPr>
          <w:rFonts w:eastAsia="TimesNewRomanPSMT" w:cs="Arial"/>
          <w:b/>
          <w:bCs/>
          <w:color w:val="000000" w:themeColor="text1"/>
        </w:rPr>
        <w:t>Улица Богољуба Урошевића Црног 44, 11500 Обреновац</w:t>
      </w:r>
      <w:r w:rsidRPr="00BF0AAC">
        <w:rPr>
          <w:b/>
          <w:color w:val="000000" w:themeColor="text1"/>
        </w:rPr>
        <w:t xml:space="preserve"> са назнаком: Средства финансијског обезбеђења за ЈН бр</w:t>
      </w:r>
      <w:r w:rsidRPr="00BF0AAC">
        <w:rPr>
          <w:b/>
        </w:rPr>
        <w:t>.</w:t>
      </w:r>
      <w:r w:rsidRPr="00BF0AAC">
        <w:rPr>
          <w:b/>
          <w:lang w:val="sr-Cyrl-RS"/>
        </w:rPr>
        <w:t xml:space="preserve"> </w:t>
      </w:r>
      <w:r w:rsidRPr="00BF0AAC">
        <w:rPr>
          <w:rFonts w:cs="Arial"/>
          <w:b/>
        </w:rPr>
        <w:t xml:space="preserve"> </w:t>
      </w:r>
      <w:r w:rsidRPr="00BF0AAC">
        <w:rPr>
          <w:rFonts w:cs="Arial"/>
          <w:b/>
          <w:lang w:val="sr-Cyrl-RS"/>
        </w:rPr>
        <w:t>3000/1510/2017 (1964/2017)</w:t>
      </w:r>
    </w:p>
    <w:p w:rsidR="00BF0AAC" w:rsidRDefault="00BF0AAC" w:rsidP="00BF0AAC">
      <w:pPr>
        <w:tabs>
          <w:tab w:val="left" w:pos="1134"/>
        </w:tabs>
        <w:jc w:val="center"/>
        <w:rPr>
          <w:b/>
          <w:color w:val="00B0F0"/>
        </w:rPr>
      </w:pPr>
    </w:p>
    <w:p w:rsidR="00BF0AAC" w:rsidRPr="00BF0AAC" w:rsidRDefault="00BF0AAC" w:rsidP="00BF0AAC">
      <w:pPr>
        <w:tabs>
          <w:tab w:val="left" w:pos="1134"/>
        </w:tabs>
        <w:rPr>
          <w:b/>
          <w:lang w:val="sr-Cyrl-RS"/>
        </w:rPr>
      </w:pPr>
      <w:proofErr w:type="gramStart"/>
      <w:r w:rsidRPr="00BF0AAC">
        <w:rPr>
          <w:b/>
        </w:rPr>
        <w:t>Понуђач  је</w:t>
      </w:r>
      <w:proofErr w:type="gramEnd"/>
      <w:r w:rsidRPr="00BF0AAC">
        <w:rPr>
          <w:b/>
        </w:rPr>
        <w:t xml:space="preserve"> одговоран за прописан и безбедан начин достављања СФО Наручиоцу.</w:t>
      </w:r>
    </w:p>
    <w:p w:rsidR="00BF0AAC" w:rsidRPr="00E47C2E" w:rsidRDefault="00BF0AAC" w:rsidP="00BF0AAC">
      <w:pPr>
        <w:tabs>
          <w:tab w:val="left" w:pos="1134"/>
        </w:tabs>
        <w:jc w:val="center"/>
        <w:rPr>
          <w:b/>
          <w:color w:val="00B0F0"/>
        </w:rPr>
      </w:pPr>
    </w:p>
    <w:p w:rsidR="0085348E" w:rsidRPr="00E47C2E" w:rsidRDefault="0085348E" w:rsidP="00D32114">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w:t>
      </w:r>
      <w:r w:rsidRPr="00E47C2E">
        <w:rPr>
          <w:rFonts w:cs="Arial"/>
        </w:rPr>
        <w:lastRenderedPageBreak/>
        <w:t>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32114">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36E1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32114">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32114">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32114">
      <w:pPr>
        <w:pStyle w:val="KDPodnaslov2"/>
        <w:numPr>
          <w:ilvl w:val="1"/>
          <w:numId w:val="22"/>
        </w:numPr>
        <w:spacing w:before="0"/>
        <w:jc w:val="both"/>
        <w:rPr>
          <w:rFonts w:cs="Arial"/>
        </w:rPr>
      </w:pPr>
      <w:bookmarkStart w:id="245" w:name="_Toc441651602"/>
      <w:bookmarkStart w:id="246" w:name="_Toc442559913"/>
      <w:r w:rsidRPr="00E47C2E">
        <w:rPr>
          <w:rFonts w:cs="Arial"/>
        </w:rPr>
        <w:t>Додатне информације и објашњења</w:t>
      </w:r>
      <w:bookmarkEnd w:id="245"/>
      <w:bookmarkEnd w:id="24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57FB7">
        <w:rPr>
          <w:rFonts w:cs="Arial"/>
          <w:color w:val="000000"/>
          <w:lang w:val="ru-RU"/>
        </w:rPr>
        <w:t>3000/1510/2017 (1964/2017)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57FB7" w:rsidRPr="00757FB7">
        <w:t xml:space="preserve"> </w:t>
      </w:r>
      <w:hyperlink r:id="rId171" w:history="1">
        <w:r w:rsidR="00757FB7" w:rsidRPr="009F4310">
          <w:rPr>
            <w:rStyle w:val="Hyperlink"/>
            <w:rFonts w:cs="Arial"/>
            <w:lang w:val="sr-Latn-RS"/>
          </w:rPr>
          <w:t>matic.natasa</w:t>
        </w:r>
        <w:r w:rsidR="00757FB7" w:rsidRPr="009F4310">
          <w:rPr>
            <w:rStyle w:val="Hyperlink"/>
            <w:rFonts w:cs="Arial"/>
            <w:lang w:val="ru-RU"/>
          </w:rPr>
          <w:t>@</w:t>
        </w:r>
        <w:r w:rsidR="00757FB7" w:rsidRPr="009F4310">
          <w:rPr>
            <w:rStyle w:val="Hyperlink"/>
            <w:rFonts w:cs="Arial"/>
          </w:rPr>
          <w:t>eps.rs</w:t>
        </w:r>
      </w:hyperlink>
      <w:r w:rsidR="00757FB7" w:rsidRPr="00F10346">
        <w:rPr>
          <w:rFonts w:cs="Arial"/>
          <w:lang w:val="ru-RU"/>
        </w:rPr>
        <w:t>,</w:t>
      </w:r>
      <w:r w:rsidR="00C41B08">
        <w:rPr>
          <w:rFonts w:cs="Arial"/>
          <w:lang w:val="ru-RU"/>
        </w:rPr>
        <w:t xml:space="preserve"> </w:t>
      </w:r>
      <w:r w:rsidRPr="00E47C2E">
        <w:rPr>
          <w:rFonts w:cs="Arial"/>
          <w:lang w:val="ru-RU"/>
        </w:rPr>
        <w:t xml:space="preserve">радним данима (понедељак – петак) у времену </w:t>
      </w:r>
      <w:r w:rsidRPr="00757FB7">
        <w:rPr>
          <w:rFonts w:cs="Arial"/>
          <w:lang w:val="ru-RU"/>
        </w:rPr>
        <w:t>од 0</w:t>
      </w:r>
      <w:r w:rsidR="00FD4A4E" w:rsidRPr="00757FB7">
        <w:rPr>
          <w:rFonts w:cs="Arial"/>
          <w:lang w:val="ru-RU"/>
        </w:rPr>
        <w:t>7,00</w:t>
      </w:r>
      <w:r w:rsidRPr="00757FB7">
        <w:rPr>
          <w:rFonts w:cs="Arial"/>
          <w:lang w:val="ru-RU"/>
        </w:rPr>
        <w:t xml:space="preserve"> до 1</w:t>
      </w:r>
      <w:r w:rsidR="00757FB7" w:rsidRPr="00757FB7">
        <w:rPr>
          <w:rFonts w:cs="Arial"/>
          <w:lang w:val="ru-RU"/>
        </w:rPr>
        <w:t>5</w:t>
      </w:r>
      <w:r w:rsidR="00FD4A4E" w:rsidRPr="00757FB7">
        <w:rPr>
          <w:rFonts w:cs="Arial"/>
          <w:lang w:val="ru-RU"/>
        </w:rPr>
        <w:t>,00</w:t>
      </w:r>
      <w:r w:rsidRPr="00757FB7">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32114">
      <w:pPr>
        <w:pStyle w:val="KDPodnaslov2"/>
        <w:numPr>
          <w:ilvl w:val="1"/>
          <w:numId w:val="22"/>
        </w:numPr>
        <w:spacing w:before="0"/>
        <w:jc w:val="both"/>
        <w:rPr>
          <w:rFonts w:cs="Arial"/>
        </w:rPr>
      </w:pPr>
      <w:bookmarkStart w:id="247" w:name="_Toc441651603"/>
      <w:bookmarkStart w:id="248" w:name="_Toc442559914"/>
      <w:r w:rsidRPr="00E47C2E">
        <w:rPr>
          <w:rFonts w:cs="Arial"/>
        </w:rPr>
        <w:t>Трошкови понуде</w:t>
      </w:r>
      <w:bookmarkEnd w:id="247"/>
      <w:bookmarkEnd w:id="24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32114">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32114">
      <w:pPr>
        <w:pStyle w:val="KDPodnaslov2"/>
        <w:numPr>
          <w:ilvl w:val="1"/>
          <w:numId w:val="22"/>
        </w:numPr>
        <w:spacing w:before="0"/>
        <w:jc w:val="both"/>
        <w:rPr>
          <w:rFonts w:cs="Arial"/>
        </w:rPr>
      </w:pPr>
      <w:bookmarkStart w:id="249" w:name="_Toc442559917"/>
      <w:bookmarkStart w:id="250" w:name="_Toc441651606"/>
      <w:r w:rsidRPr="00E47C2E">
        <w:rPr>
          <w:rFonts w:cs="Arial"/>
        </w:rPr>
        <w:t>Разлози за одбијање понуде</w:t>
      </w:r>
      <w:bookmarkEnd w:id="249"/>
      <w:bookmarkEnd w:id="25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D32114">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32114">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32114">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32114">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07652" w:rsidRDefault="00B20A6C" w:rsidP="00D32114">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07652" w:rsidRPr="00E47C2E" w:rsidRDefault="00E07652" w:rsidP="00D32114">
      <w:pPr>
        <w:pStyle w:val="KDNabrajanje"/>
        <w:numPr>
          <w:ilvl w:val="0"/>
          <w:numId w:val="20"/>
        </w:numPr>
        <w:spacing w:before="0"/>
        <w:ind w:left="714" w:hanging="357"/>
        <w:rPr>
          <w:rFonts w:cs="Arial"/>
        </w:rPr>
      </w:pPr>
      <w:r>
        <w:rPr>
          <w:rFonts w:eastAsia="TimesNewRomanPSMT" w:cs="Arial"/>
          <w:bCs/>
          <w:iCs/>
          <w:lang w:val="sr-Cyrl-RS"/>
        </w:rPr>
        <w:t xml:space="preserve">ако понуђач </w:t>
      </w:r>
      <w:r w:rsidRPr="00E47C2E">
        <w:rPr>
          <w:rFonts w:eastAsia="TimesNewRomanPSMT" w:cs="Arial"/>
          <w:bCs/>
          <w:iCs/>
        </w:rPr>
        <w:t>није доставио</w:t>
      </w:r>
      <w:r w:rsidRPr="00E07652">
        <w:rPr>
          <w:rFonts w:cs="Arial"/>
          <w:lang w:val="sr-Cyrl-RS"/>
        </w:rPr>
        <w:t xml:space="preserve"> </w:t>
      </w:r>
      <w:r w:rsidRPr="003F2E41">
        <w:rPr>
          <w:rFonts w:cs="Arial"/>
          <w:lang w:val="sr-Cyrl-RS"/>
        </w:rPr>
        <w:t>Предлог плана контроле квалитета</w:t>
      </w:r>
      <w:r>
        <w:rPr>
          <w:rFonts w:cs="Arial"/>
          <w:lang w:val="sr-Cyrl-RS"/>
        </w:rPr>
        <w:t>.</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32114">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32114">
      <w:pPr>
        <w:pStyle w:val="KDPodnaslov2"/>
        <w:numPr>
          <w:ilvl w:val="1"/>
          <w:numId w:val="22"/>
        </w:numPr>
        <w:spacing w:before="0"/>
        <w:jc w:val="both"/>
        <w:rPr>
          <w:rFonts w:cs="Arial"/>
          <w:lang w:val="ru-RU"/>
        </w:rPr>
      </w:pPr>
      <w:bookmarkStart w:id="251" w:name="_Toc441651607"/>
      <w:bookmarkStart w:id="252" w:name="_Toc442559918"/>
      <w:r w:rsidRPr="00E47C2E">
        <w:rPr>
          <w:rFonts w:cs="Arial"/>
          <w:lang w:val="ru-RU"/>
        </w:rPr>
        <w:t>Н</w:t>
      </w:r>
      <w:r w:rsidRPr="00E47C2E">
        <w:rPr>
          <w:rFonts w:cs="Arial"/>
        </w:rPr>
        <w:t>егативне референце</w:t>
      </w:r>
      <w:bookmarkEnd w:id="251"/>
      <w:bookmarkEnd w:id="25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lastRenderedPageBreak/>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32114">
      <w:pPr>
        <w:pStyle w:val="KDPodnaslov2"/>
        <w:numPr>
          <w:ilvl w:val="1"/>
          <w:numId w:val="22"/>
        </w:numPr>
        <w:spacing w:before="0"/>
        <w:jc w:val="both"/>
        <w:rPr>
          <w:rFonts w:cs="Arial"/>
        </w:rPr>
      </w:pPr>
      <w:bookmarkStart w:id="253" w:name="_Toc441651608"/>
      <w:bookmarkStart w:id="254" w:name="_Toc442559919"/>
      <w:r w:rsidRPr="00E47C2E">
        <w:rPr>
          <w:rFonts w:cs="Arial"/>
        </w:rPr>
        <w:t>Увид у документацију</w:t>
      </w:r>
      <w:bookmarkEnd w:id="253"/>
      <w:bookmarkEnd w:id="25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32114">
      <w:pPr>
        <w:pStyle w:val="KDPodnaslov2"/>
        <w:numPr>
          <w:ilvl w:val="1"/>
          <w:numId w:val="22"/>
        </w:numPr>
        <w:spacing w:before="0"/>
        <w:ind w:left="0" w:firstLine="0"/>
        <w:jc w:val="both"/>
        <w:rPr>
          <w:rFonts w:cs="Arial"/>
        </w:rPr>
      </w:pPr>
      <w:bookmarkStart w:id="255" w:name="_Toc441651609"/>
      <w:bookmarkStart w:id="256" w:name="_Toc442559920"/>
      <w:r w:rsidRPr="00E47C2E">
        <w:rPr>
          <w:rFonts w:cs="Arial"/>
          <w:lang w:val="ru-RU"/>
        </w:rPr>
        <w:t>З</w:t>
      </w:r>
      <w:r w:rsidRPr="00E47C2E">
        <w:rPr>
          <w:rFonts w:cs="Arial"/>
        </w:rPr>
        <w:t>аштита права понуђача</w:t>
      </w:r>
      <w:bookmarkEnd w:id="255"/>
      <w:bookmarkEnd w:id="25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 xml:space="preserve">Захтев за заштиту права подноси се лично или путем поште на адресу: </w:t>
      </w:r>
      <w:r w:rsidR="00704C74" w:rsidRPr="00F10346">
        <w:rPr>
          <w:rFonts w:cs="Arial"/>
          <w:lang w:bidi="en-US"/>
        </w:rPr>
        <w:t xml:space="preserve">ЈП </w:t>
      </w:r>
      <w:r w:rsidR="00704C74" w:rsidRPr="0092134B">
        <w:rPr>
          <w:rFonts w:cs="Arial"/>
          <w:lang w:bidi="en-US"/>
        </w:rPr>
        <w:t>„Електропривреда Србије</w:t>
      </w:r>
      <w:proofErr w:type="gramStart"/>
      <w:r w:rsidR="00704C74" w:rsidRPr="0092134B">
        <w:rPr>
          <w:rFonts w:cs="Arial"/>
          <w:lang w:bidi="en-US"/>
        </w:rPr>
        <w:t>“ Београд</w:t>
      </w:r>
      <w:proofErr w:type="gramEnd"/>
      <w:r w:rsidR="00704C74" w:rsidRPr="0092134B">
        <w:rPr>
          <w:rFonts w:cs="Arial"/>
          <w:lang w:bidi="en-US"/>
        </w:rPr>
        <w:t xml:space="preserve"> - Oгранак ТЕНТ Београд – Обреновац, Улица Богољуба Урошевића Црног 44, 11500 Обреновац, са назнаком</w:t>
      </w:r>
      <w:r w:rsidR="00C41B08">
        <w:rPr>
          <w:rFonts w:cs="Arial"/>
          <w:lang w:val="sr-Cyrl-RS" w:bidi="en-US"/>
        </w:rPr>
        <w:t>:</w:t>
      </w:r>
      <w:r w:rsidR="00704C74" w:rsidRPr="0092134B">
        <w:rPr>
          <w:rFonts w:cs="Arial"/>
          <w:lang w:bidi="en-US"/>
        </w:rPr>
        <w:t xml:space="preserve"> Захтев за заштиту права за ЈН </w:t>
      </w:r>
      <w:r w:rsidR="00873133" w:rsidRPr="00447D37">
        <w:rPr>
          <w:rFonts w:cs="Arial"/>
        </w:rPr>
        <w:t>услуга</w:t>
      </w:r>
      <w:r w:rsidR="001C3E00" w:rsidRPr="00447D37">
        <w:rPr>
          <w:rFonts w:cs="Arial"/>
          <w:lang w:val="sr-Cyrl-RS"/>
        </w:rPr>
        <w:t xml:space="preserve"> </w:t>
      </w:r>
      <w:r w:rsidR="00447D37" w:rsidRPr="00447D37">
        <w:rPr>
          <w:rFonts w:cs="Arial"/>
          <w:lang w:val="ru-RU"/>
        </w:rPr>
        <w:t>"</w:t>
      </w:r>
      <w:r w:rsidR="00447D37" w:rsidRPr="00447D37">
        <w:rPr>
          <w:rFonts w:cs="Arial"/>
          <w:lang w:val="sr-Cyrl-RS"/>
        </w:rPr>
        <w:t xml:space="preserve">Демонтажно монтажни радови на  делу испаривача предње и задње стране котла  као и радови на замени дела прегрејача 1 на продору кроз предњи зид </w:t>
      </w:r>
      <w:r w:rsidR="00447D37" w:rsidRPr="00447D37">
        <w:rPr>
          <w:rFonts w:cs="Arial"/>
          <w:lang w:val="sr-Cyrl-RS"/>
        </w:rPr>
        <w:lastRenderedPageBreak/>
        <w:t>котла на блоку А6 ТЕНТ-А"</w:t>
      </w:r>
      <w:r w:rsidR="00447D37" w:rsidRPr="00E55AC7">
        <w:rPr>
          <w:rFonts w:cs="Arial"/>
          <w:b/>
          <w:lang w:val="ru-RU"/>
        </w:rPr>
        <w:t xml:space="preserve"> </w:t>
      </w:r>
      <w:r w:rsidRPr="00E47C2E">
        <w:rPr>
          <w:rFonts w:cs="Arial"/>
        </w:rPr>
        <w:t xml:space="preserve"> бр.</w:t>
      </w:r>
      <w:r w:rsidR="00704C74">
        <w:rPr>
          <w:rFonts w:cs="Arial"/>
          <w:lang w:val="sr-Cyrl-RS"/>
        </w:rPr>
        <w:t xml:space="preserve"> </w:t>
      </w:r>
      <w:r w:rsidRPr="00E47C2E">
        <w:rPr>
          <w:rFonts w:cs="Arial"/>
        </w:rPr>
        <w:t>ЈН</w:t>
      </w:r>
      <w:r w:rsidR="00704C74">
        <w:rPr>
          <w:rFonts w:cs="Arial"/>
          <w:lang w:val="sr-Cyrl-RS"/>
        </w:rPr>
        <w:t xml:space="preserve"> 3000/1510/2017 (1964/2017)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47D37">
        <w:rPr>
          <w:rFonts w:cs="Arial"/>
          <w:lang w:val="sr-Cyrl-RS"/>
        </w:rPr>
        <w:t xml:space="preserve"> </w:t>
      </w:r>
      <w:hyperlink r:id="rId173" w:history="1">
        <w:r w:rsidR="00447D37" w:rsidRPr="009F4310">
          <w:rPr>
            <w:rStyle w:val="Hyperlink"/>
            <w:rFonts w:cs="Arial"/>
            <w:lang w:val="sr-Latn-RS"/>
          </w:rPr>
          <w:t>matic.natasa</w:t>
        </w:r>
        <w:r w:rsidR="00447D37" w:rsidRPr="009F4310">
          <w:rPr>
            <w:rStyle w:val="Hyperlink"/>
            <w:rFonts w:cs="Arial"/>
            <w:lang w:val="ru-RU"/>
          </w:rPr>
          <w:t>@</w:t>
        </w:r>
        <w:r w:rsidR="00447D37" w:rsidRPr="009F4310">
          <w:rPr>
            <w:rStyle w:val="Hyperlink"/>
            <w:rFonts w:cs="Arial"/>
          </w:rPr>
          <w:t>eps.rs</w:t>
        </w:r>
      </w:hyperlink>
      <w:r w:rsidRPr="00E47C2E">
        <w:rPr>
          <w:rFonts w:cs="Arial"/>
        </w:rPr>
        <w:t xml:space="preserve"> радним данима (понедељак-петак) </w:t>
      </w:r>
      <w:r w:rsidRPr="001C3E00">
        <w:rPr>
          <w:rFonts w:cs="Arial"/>
        </w:rPr>
        <w:t xml:space="preserve">од </w:t>
      </w:r>
      <w:r w:rsidR="00643389" w:rsidRPr="001C3E00">
        <w:rPr>
          <w:rFonts w:cs="Arial"/>
        </w:rPr>
        <w:t>7</w:t>
      </w:r>
      <w:proofErr w:type="gramStart"/>
      <w:r w:rsidRPr="001C3E00">
        <w:rPr>
          <w:rFonts w:cs="Arial"/>
        </w:rPr>
        <w:t>,00</w:t>
      </w:r>
      <w:proofErr w:type="gramEnd"/>
      <w:r w:rsidRPr="001C3E00">
        <w:rPr>
          <w:rFonts w:cs="Arial"/>
        </w:rPr>
        <w:t xml:space="preserve"> до 1</w:t>
      </w:r>
      <w:r w:rsidR="001C3E00" w:rsidRPr="001C3E00">
        <w:rPr>
          <w:rFonts w:cs="Arial"/>
          <w:lang w:val="sr-Cyrl-RS"/>
        </w:rPr>
        <w:t>5</w:t>
      </w:r>
      <w:r w:rsidRPr="001C3E00">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6F5168"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47D37">
        <w:rPr>
          <w:rFonts w:cs="Arial"/>
          <w:lang w:val="sr-Cyrl-RS"/>
        </w:rPr>
        <w:t>30001510201719642017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јн. бр. </w:t>
      </w:r>
      <w:r w:rsidR="006F5168">
        <w:rPr>
          <w:rFonts w:cs="Arial"/>
          <w:lang w:val="sr-Cyrl-RS"/>
        </w:rPr>
        <w:t>3000/1510/2017 (1964/2017)</w:t>
      </w:r>
      <w:r w:rsidRPr="00E47C2E">
        <w:rPr>
          <w:rFonts w:cs="Arial"/>
        </w:rPr>
        <w:t xml:space="preserve">, прималац уплате: буџет Републике </w:t>
      </w:r>
      <w:r w:rsidRPr="006F5168">
        <w:rPr>
          <w:rFonts w:cs="Arial"/>
        </w:rPr>
        <w:t xml:space="preserve">Србије) уплати таксу од: </w:t>
      </w:r>
    </w:p>
    <w:p w:rsidR="0031435B" w:rsidRPr="006F5168" w:rsidRDefault="0031435B" w:rsidP="00377FE7">
      <w:pPr>
        <w:spacing w:before="0"/>
        <w:rPr>
          <w:rFonts w:cs="Arial"/>
        </w:rPr>
      </w:pPr>
      <w:r w:rsidRPr="006F5168">
        <w:rPr>
          <w:rFonts w:cs="Arial"/>
        </w:rPr>
        <w:t>1) 120.000</w:t>
      </w:r>
      <w:r w:rsidR="00873133" w:rsidRPr="006F5168">
        <w:rPr>
          <w:rFonts w:cs="Arial"/>
        </w:rPr>
        <w:t>,00</w:t>
      </w:r>
      <w:r w:rsidRPr="006F5168">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6F5168">
        <w:rPr>
          <w:rFonts w:cs="Arial"/>
        </w:rPr>
        <w:t>,00</w:t>
      </w:r>
      <w:proofErr w:type="gramEnd"/>
      <w:r w:rsidRPr="006F5168">
        <w:rPr>
          <w:rFonts w:cs="Arial"/>
        </w:rPr>
        <w:t xml:space="preserve"> динара </w:t>
      </w:r>
    </w:p>
    <w:p w:rsidR="0031435B" w:rsidRPr="006F5168" w:rsidRDefault="006F5168" w:rsidP="00377FE7">
      <w:pPr>
        <w:spacing w:before="0"/>
        <w:rPr>
          <w:rFonts w:cs="Arial"/>
        </w:rPr>
      </w:pPr>
      <w:r w:rsidRPr="006F5168">
        <w:rPr>
          <w:rFonts w:cs="Arial"/>
          <w:lang w:val="sr-Cyrl-RS"/>
        </w:rPr>
        <w:t>2</w:t>
      </w:r>
      <w:r w:rsidR="0031435B" w:rsidRPr="006F5168">
        <w:rPr>
          <w:rFonts w:cs="Arial"/>
        </w:rPr>
        <w:t>) 120.000</w:t>
      </w:r>
      <w:r w:rsidR="00873133" w:rsidRPr="006F5168">
        <w:rPr>
          <w:rFonts w:cs="Arial"/>
        </w:rPr>
        <w:t>,00</w:t>
      </w:r>
      <w:r w:rsidR="0031435B" w:rsidRPr="006F5168">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6F5168">
        <w:rPr>
          <w:rFonts w:cs="Arial"/>
        </w:rPr>
        <w:t>,00</w:t>
      </w:r>
      <w:r w:rsidR="0031435B" w:rsidRPr="006F5168">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7" w:name="_Toc441651610"/>
      <w:bookmarkStart w:id="258" w:name="_Toc442559921"/>
    </w:p>
    <w:p w:rsidR="008D2B23" w:rsidRPr="00E47C2E" w:rsidRDefault="008D2B23" w:rsidP="00D32114">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7"/>
      <w:bookmarkEnd w:id="258"/>
    </w:p>
    <w:p w:rsidR="008D2B23"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6F5168">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C57483" w:rsidRPr="00E47C2E" w:rsidRDefault="00C57483" w:rsidP="008D2B23">
      <w:pPr>
        <w:spacing w:before="0"/>
        <w:rPr>
          <w:rFonts w:cs="Arial"/>
        </w:rPr>
      </w:pPr>
    </w:p>
    <w:p w:rsidR="007E3AF6" w:rsidRDefault="006F5168" w:rsidP="007E3AF6">
      <w:pPr>
        <w:spacing w:before="0"/>
        <w:rPr>
          <w:rFonts w:cs="Arial"/>
          <w:color w:val="000000" w:themeColor="text1"/>
        </w:rPr>
      </w:pPr>
      <w:r w:rsidRPr="00D629F5">
        <w:rPr>
          <w:color w:val="000000" w:themeColor="text1"/>
        </w:rPr>
        <w:t>Понуђач којем буде додељен уговор, обавезан је да у року од</w:t>
      </w:r>
      <w:proofErr w:type="gramStart"/>
      <w:r w:rsidRPr="00D629F5">
        <w:rPr>
          <w:color w:val="000000" w:themeColor="text1"/>
        </w:rPr>
        <w:t>  10</w:t>
      </w:r>
      <w:proofErr w:type="gramEnd"/>
      <w:r w:rsidRPr="00D629F5">
        <w:rPr>
          <w:color w:val="000000" w:themeColor="text1"/>
        </w:rPr>
        <w:t xml:space="preserve"> (десет)  дана  </w:t>
      </w:r>
      <w:r w:rsidRPr="00D629F5">
        <w:rPr>
          <w:color w:val="000000" w:themeColor="text1"/>
          <w:lang w:val="sr-Cyrl-RS"/>
        </w:rPr>
        <w:t>од пријема уговора потписаног од стране наручиоца,</w:t>
      </w:r>
      <w:r w:rsidRPr="00D629F5">
        <w:rPr>
          <w:color w:val="000000" w:themeColor="text1"/>
        </w:rPr>
        <w:t xml:space="preserve"> достави </w:t>
      </w:r>
      <w:r w:rsidRPr="00D629F5">
        <w:rPr>
          <w:color w:val="000000" w:themeColor="text1"/>
          <w:lang w:val="sr-Cyrl-RS"/>
        </w:rPr>
        <w:t xml:space="preserve">уз обострано потписан уговор, </w:t>
      </w:r>
      <w:r w:rsidRPr="00D629F5">
        <w:rPr>
          <w:color w:val="000000" w:themeColor="text1"/>
        </w:rPr>
        <w:t>банкарску гаранцију за добро извршење посла</w:t>
      </w:r>
      <w:r w:rsidRPr="00D629F5">
        <w:rPr>
          <w:rFonts w:cs="Arial"/>
          <w:color w:val="000000" w:themeColor="text1"/>
        </w:rPr>
        <w:t>.</w:t>
      </w:r>
    </w:p>
    <w:p w:rsidR="006F5168" w:rsidRPr="00E47C2E" w:rsidRDefault="006F5168" w:rsidP="007E3AF6">
      <w:pPr>
        <w:spacing w:before="0"/>
        <w:rPr>
          <w:rFonts w:cs="Arial"/>
          <w:color w:val="FF0000"/>
        </w:rPr>
      </w:pPr>
    </w:p>
    <w:p w:rsidR="008D2B23" w:rsidRDefault="008D2B23" w:rsidP="008D2B23">
      <w:pPr>
        <w:spacing w:before="0"/>
        <w:rPr>
          <w:rFonts w:cs="Arial"/>
          <w:lang w:val="ru-RU"/>
        </w:rPr>
      </w:pPr>
      <w:r w:rsidRPr="00E47C2E">
        <w:rPr>
          <w:rFonts w:cs="Arial"/>
          <w:lang w:val="ru-RU"/>
        </w:rPr>
        <w:lastRenderedPageBreak/>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6F5168" w:rsidRPr="008F1F82">
        <w:rPr>
          <w:rFonts w:cs="Arial"/>
          <w:lang w:val="ru-RU"/>
        </w:rPr>
        <w:t>10 (десет)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6F5168" w:rsidRPr="00E47C2E" w:rsidRDefault="006F5168" w:rsidP="008D2B23">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6F5168">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32114">
      <w:pPr>
        <w:pStyle w:val="KDPodnaslov2"/>
        <w:numPr>
          <w:ilvl w:val="1"/>
          <w:numId w:val="22"/>
        </w:numPr>
        <w:spacing w:before="0"/>
        <w:jc w:val="both"/>
        <w:rPr>
          <w:rFonts w:cs="Arial"/>
        </w:rPr>
      </w:pPr>
      <w:bookmarkStart w:id="259" w:name="_Toc441651611"/>
      <w:bookmarkStart w:id="260" w:name="_Toc442559922"/>
      <w:r w:rsidRPr="00E47C2E">
        <w:rPr>
          <w:rFonts w:cs="Arial"/>
        </w:rPr>
        <w:t>Измене током трајања уговора</w:t>
      </w:r>
      <w:bookmarkEnd w:id="259"/>
      <w:bookmarkEnd w:id="260"/>
    </w:p>
    <w:p w:rsidR="0042532E" w:rsidRPr="0042532E" w:rsidRDefault="0042532E" w:rsidP="0042532E">
      <w:pPr>
        <w:rPr>
          <w:rFonts w:cs="Arial"/>
          <w:lang w:eastAsia="sr-Latn-CS"/>
        </w:rPr>
      </w:pPr>
      <w:r w:rsidRPr="0042532E">
        <w:rPr>
          <w:rFonts w:cs="Arial"/>
          <w:lang w:eastAsia="sr-Latn-CS"/>
        </w:rPr>
        <w:t xml:space="preserve">Наручилац може након закључења уговора о јавној набавци без спровођења поступка јавне набавке </w:t>
      </w:r>
      <w:r w:rsidRPr="0042532E">
        <w:rPr>
          <w:rFonts w:cs="Arial"/>
          <w:lang w:val="sr-Cyrl-RS" w:eastAsia="sr-Latn-CS"/>
        </w:rPr>
        <w:t>извршити измене на начин који је</w:t>
      </w:r>
      <w:r w:rsidRPr="0042532E">
        <w:rPr>
          <w:rFonts w:cs="Arial"/>
          <w:lang w:eastAsia="sr-Latn-CS"/>
        </w:rPr>
        <w:t xml:space="preserve"> прописан чланом 115. Закона о јавним набавкама.</w:t>
      </w:r>
    </w:p>
    <w:p w:rsidR="0042532E" w:rsidRPr="0042532E" w:rsidRDefault="0042532E" w:rsidP="0042532E">
      <w:pPr>
        <w:tabs>
          <w:tab w:val="left" w:pos="567"/>
        </w:tabs>
        <w:spacing w:before="0"/>
        <w:rPr>
          <w:rFonts w:cs="Arial"/>
        </w:rPr>
      </w:pPr>
      <w:r w:rsidRPr="0042532E">
        <w:t>Уговорне стране током трајања овог Уговора</w:t>
      </w:r>
      <w:proofErr w:type="gramStart"/>
      <w:r w:rsidRPr="0042532E">
        <w:t>  због</w:t>
      </w:r>
      <w:proofErr w:type="gramEnd"/>
      <w:r w:rsidRPr="0042532E">
        <w:t xml:space="preserve">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42532E" w:rsidP="0042532E">
      <w:pPr>
        <w:rPr>
          <w:rFonts w:cs="Arial"/>
        </w:rPr>
      </w:pPr>
      <w:r w:rsidRPr="0042532E">
        <w:rPr>
          <w:rFonts w:cs="Arial"/>
          <w:lang w:eastAsia="sr-Latn-CS"/>
        </w:rPr>
        <w:t xml:space="preserve">У </w:t>
      </w:r>
      <w:r w:rsidRPr="0042532E">
        <w:rPr>
          <w:rFonts w:cs="Arial"/>
          <w:lang w:val="sr-Cyrl-CS" w:eastAsia="sr-Latn-CS"/>
        </w:rPr>
        <w:t xml:space="preserve">свим наведеним случајевима, Наручилац </w:t>
      </w:r>
      <w:r w:rsidRPr="0042532E">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42532E">
        <w:rPr>
          <w:rFonts w:cs="Arial"/>
          <w:color w:val="000000" w:themeColor="text1"/>
          <w:lang w:eastAsia="sr-Latn-CS"/>
        </w:rPr>
        <w:t>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32114">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61" w:name="_Toc442559924"/>
      <w:r w:rsidRPr="00E47C2E">
        <w:lastRenderedPageBreak/>
        <w:t xml:space="preserve">ОБРАЗАЦ </w:t>
      </w:r>
      <w:r w:rsidR="0085581E">
        <w:rPr>
          <w:lang w:val="sr-Cyrl-RS"/>
        </w:rPr>
        <w:t>1</w:t>
      </w:r>
      <w:r w:rsidRPr="00E47C2E">
        <w:rPr>
          <w:noProof/>
        </w:rPr>
        <w:t>.</w:t>
      </w:r>
      <w:bookmarkEnd w:id="26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Понуда бр.</w:t>
      </w:r>
      <w:r w:rsidR="0085581E">
        <w:rPr>
          <w:rFonts w:eastAsia="TimesNewRomanPS-BoldMT" w:cs="Arial"/>
          <w:bCs/>
          <w:color w:val="000000"/>
          <w:lang w:val="sr-Cyrl-RS"/>
        </w:rPr>
        <w:t xml:space="preserve"> </w:t>
      </w:r>
      <w:r w:rsidRPr="00E47C2E">
        <w:rPr>
          <w:rFonts w:eastAsia="TimesNewRomanPS-BoldMT" w:cs="Arial"/>
          <w:bCs/>
          <w:color w:val="000000"/>
        </w:rPr>
        <w:t>_________</w:t>
      </w:r>
      <w:r w:rsidR="0085581E">
        <w:rPr>
          <w:rFonts w:eastAsia="TimesNewRomanPS-BoldMT" w:cs="Arial"/>
          <w:bCs/>
          <w:color w:val="000000"/>
          <w:lang w:val="sr-Cyrl-RS"/>
        </w:rPr>
        <w:t xml:space="preserve"> </w:t>
      </w:r>
      <w:proofErr w:type="gramStart"/>
      <w:r w:rsidRPr="00E47C2E">
        <w:rPr>
          <w:rFonts w:eastAsia="TimesNewRomanPS-BoldMT" w:cs="Arial"/>
          <w:bCs/>
          <w:color w:val="000000"/>
        </w:rPr>
        <w:t xml:space="preserve">од </w:t>
      </w:r>
      <w:r w:rsidR="0085581E">
        <w:rPr>
          <w:rFonts w:eastAsia="TimesNewRomanPS-BoldMT" w:cs="Arial"/>
          <w:bCs/>
          <w:color w:val="000000"/>
          <w:lang w:val="sr-Cyrl-RS"/>
        </w:rPr>
        <w:t xml:space="preserve"> _</w:t>
      </w:r>
      <w:proofErr w:type="gramEnd"/>
      <w:r w:rsidR="0085581E">
        <w:rPr>
          <w:rFonts w:eastAsia="TimesNewRomanPS-BoldMT" w:cs="Arial"/>
          <w:bCs/>
          <w:color w:val="000000"/>
          <w:lang w:val="sr-Cyrl-RS"/>
        </w:rPr>
        <w:t>_.__.2017. године</w:t>
      </w:r>
      <w:r w:rsidRPr="00E47C2E">
        <w:rPr>
          <w:rFonts w:eastAsia="TimesNewRomanPS-BoldMT" w:cs="Arial"/>
          <w:bCs/>
          <w:color w:val="000000"/>
        </w:rPr>
        <w:t xml:space="preserve">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5581E">
        <w:rPr>
          <w:rFonts w:eastAsia="TimesNewRomanPS-BoldMT" w:cs="Arial"/>
          <w:bCs/>
          <w:color w:val="000000" w:themeColor="text1"/>
          <w:lang w:val="sr-Cyrl-RS"/>
        </w:rPr>
        <w:t>„</w:t>
      </w:r>
      <w:r w:rsidR="0085581E" w:rsidRPr="0085581E">
        <w:rPr>
          <w:rFonts w:cs="Arial"/>
          <w:lang w:val="sr-Cyrl-RS"/>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ТЕНТ-А</w:t>
      </w:r>
      <w:r w:rsidR="0085581E">
        <w:rPr>
          <w:rFonts w:cs="Arial"/>
          <w:lang w:val="sr-Cyrl-RS"/>
        </w:rPr>
        <w:t xml:space="preserve">“ </w:t>
      </w:r>
      <w:r w:rsidRPr="00E47C2E">
        <w:rPr>
          <w:rFonts w:eastAsia="TimesNewRomanPS-BoldMT" w:cs="Arial"/>
          <w:bCs/>
          <w:color w:val="000000" w:themeColor="text1"/>
        </w:rPr>
        <w:t xml:space="preserve">ЈН бр. </w:t>
      </w:r>
      <w:r w:rsidR="0085581E" w:rsidRPr="00F53346">
        <w:t>3000/1510/2017 (1964/2017)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F2E41">
            <w:pPr>
              <w:spacing w:before="0"/>
              <w:jc w:val="center"/>
              <w:rPr>
                <w:rFonts w:cs="Arial"/>
                <w:b/>
                <w:bCs/>
                <w:iCs/>
                <w:lang w:val="sr-Cyrl-CS"/>
              </w:rPr>
            </w:pPr>
            <w:r w:rsidRPr="00E47C2E">
              <w:rPr>
                <w:rFonts w:cs="Arial"/>
                <w:b/>
                <w:bCs/>
                <w:iCs/>
                <w:lang w:val="sr-Cyrl-CS"/>
              </w:rPr>
              <w:t xml:space="preserve">УКУПНА </w:t>
            </w:r>
            <w:r w:rsidRPr="003F2E41">
              <w:rPr>
                <w:rFonts w:cs="Arial"/>
                <w:b/>
                <w:bCs/>
                <w:iCs/>
                <w:lang w:val="sr-Cyrl-CS"/>
              </w:rPr>
              <w:t xml:space="preserve">ЦЕНА </w:t>
            </w:r>
            <w:r w:rsidRPr="003F2E41">
              <w:rPr>
                <w:rFonts w:eastAsia="Arial Unicode MS" w:cs="Arial"/>
                <w:b/>
                <w:bCs/>
                <w:iCs/>
                <w:kern w:val="1"/>
                <w:lang w:val="sr-Cyrl-CS" w:eastAsia="ar-SA"/>
              </w:rPr>
              <w:t xml:space="preserve">дин. </w:t>
            </w:r>
            <w:r w:rsidRPr="00E47C2E">
              <w:rPr>
                <w:rFonts w:cs="Arial"/>
                <w:b/>
                <w:bCs/>
                <w:iCs/>
                <w:lang w:val="sr-Cyrl-CS"/>
              </w:rPr>
              <w:t>без ПДВ</w:t>
            </w:r>
          </w:p>
        </w:tc>
      </w:tr>
      <w:tr w:rsidR="000E75A0" w:rsidRPr="00E47C2E" w:rsidTr="00AF3AF8">
        <w:trPr>
          <w:trHeight w:val="440"/>
        </w:trPr>
        <w:tc>
          <w:tcPr>
            <w:tcW w:w="5920" w:type="dxa"/>
            <w:vAlign w:val="center"/>
          </w:tcPr>
          <w:p w:rsidR="003F2E41" w:rsidRPr="00D33809" w:rsidRDefault="003F2E41" w:rsidP="003F2E41">
            <w:pPr>
              <w:rPr>
                <w:rFonts w:cs="Arial"/>
                <w:lang w:val="sr-Latn-RS"/>
              </w:rPr>
            </w:pPr>
            <w:r w:rsidRPr="00D33809">
              <w:rPr>
                <w:rFonts w:cs="Arial"/>
                <w:lang w:val="sr-Latn-RS"/>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ТЕНТ-А"</w:t>
            </w:r>
          </w:p>
          <w:p w:rsidR="000E75A0" w:rsidRPr="003F2E41" w:rsidRDefault="003F2E41" w:rsidP="003F2E41">
            <w:pPr>
              <w:rPr>
                <w:rFonts w:cs="Arial"/>
                <w:b/>
              </w:rPr>
            </w:pPr>
            <w:r w:rsidRPr="00D33809">
              <w:rPr>
                <w:rFonts w:cs="Arial"/>
                <w:lang w:val="sr-Latn-RS"/>
              </w:rPr>
              <w:t>ЈН 3000/1510/2017 (1964/2017)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3896"/>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EB5104" w:rsidRDefault="00EB5104" w:rsidP="00EB5104">
            <w:pPr>
              <w:spacing w:before="0"/>
              <w:rPr>
                <w:rFonts w:cs="Arial"/>
                <w:b/>
                <w:bCs/>
                <w:iCs/>
                <w:lang w:val="sr-Cyrl-CS"/>
              </w:rPr>
            </w:pPr>
            <w:r w:rsidRPr="00E47C2E">
              <w:rPr>
                <w:rFonts w:cs="Arial"/>
                <w:b/>
                <w:bCs/>
                <w:iCs/>
                <w:lang w:val="sr-Cyrl-CS"/>
              </w:rPr>
              <w:t>РОК И НАЧИН ПЛАЋАЊА:</w:t>
            </w:r>
          </w:p>
          <w:p w:rsidR="000E75A0" w:rsidRPr="00E47C2E" w:rsidRDefault="00EB5104" w:rsidP="00EB5104">
            <w:pPr>
              <w:spacing w:before="0"/>
              <w:rPr>
                <w:rFonts w:cs="Arial"/>
                <w:b/>
                <w:bCs/>
                <w:iCs/>
                <w:lang w:val="sr-Cyrl-CS"/>
              </w:rPr>
            </w:pPr>
            <w:r w:rsidRPr="00EB5104">
              <w:rPr>
                <w:rFonts w:cs="Arial"/>
                <w:bCs/>
                <w:iCs/>
                <w:lang w:val="sr-Cyrl-CS"/>
              </w:rPr>
              <w:t>100% укупне вредности услуге са припадајућим порезом на додату вредност биће плаћено након извршења Услуге, у законском року до 45 (словима: четрдесет пет) дана од дана пријема одговарајућег исправног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Наручиоца и Изабраног понуђача</w:t>
            </w:r>
            <w:r w:rsidRPr="00C55072">
              <w:rPr>
                <w:rFonts w:eastAsia="Calibri" w:cs="Arial"/>
              </w:rPr>
              <w:t>.</w:t>
            </w:r>
          </w:p>
        </w:tc>
        <w:tc>
          <w:tcPr>
            <w:tcW w:w="4394" w:type="dxa"/>
            <w:vAlign w:val="center"/>
          </w:tcPr>
          <w:p w:rsidR="003F2E41" w:rsidRPr="003F2E41" w:rsidRDefault="003F2E41" w:rsidP="00E47F72">
            <w:pPr>
              <w:spacing w:before="0"/>
              <w:rPr>
                <w:rFonts w:cs="Arial"/>
                <w:bCs/>
                <w:iCs/>
                <w:lang w:val="sr-Cyrl-CS"/>
              </w:rPr>
            </w:pPr>
            <w:r w:rsidRPr="003F2E41">
              <w:rPr>
                <w:rFonts w:cs="Arial"/>
                <w:bCs/>
                <w:iCs/>
                <w:lang w:val="sr-Cyrl-CS"/>
              </w:rPr>
              <w:t>Сагласан за захтевом наручиоца</w:t>
            </w:r>
          </w:p>
          <w:p w:rsidR="000E75A0" w:rsidRPr="003F2E41" w:rsidRDefault="003F2E41" w:rsidP="00E47F72">
            <w:pPr>
              <w:spacing w:before="0"/>
              <w:rPr>
                <w:rFonts w:cs="Arial"/>
                <w:b/>
                <w:bCs/>
                <w:iCs/>
                <w:lang w:val="sr-Cyrl-CS"/>
              </w:rPr>
            </w:pPr>
            <w:r w:rsidRPr="003F2E41">
              <w:rPr>
                <w:rFonts w:cs="Arial"/>
                <w:bCs/>
                <w:iCs/>
                <w:lang w:val="sr-Cyrl-CS"/>
              </w:rPr>
              <w:t>ДА/НЕ (заокружити)</w:t>
            </w:r>
          </w:p>
        </w:tc>
      </w:tr>
      <w:tr w:rsidR="000E75A0" w:rsidRPr="00E47C2E" w:rsidTr="00AF3AF8">
        <w:tc>
          <w:tcPr>
            <w:tcW w:w="5920" w:type="dxa"/>
            <w:vAlign w:val="center"/>
          </w:tcPr>
          <w:p w:rsidR="000E75A0" w:rsidRPr="00E47C2E" w:rsidRDefault="000E75A0" w:rsidP="003F2E41">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3F2E41" w:rsidRPr="00AC492A" w:rsidRDefault="003F2E41" w:rsidP="003F2E41">
            <w:pPr>
              <w:pStyle w:val="ListParagraph"/>
              <w:autoSpaceDE w:val="0"/>
              <w:autoSpaceDN w:val="0"/>
              <w:adjustRightInd w:val="0"/>
              <w:spacing w:before="0" w:after="0" w:line="240" w:lineRule="auto"/>
              <w:ind w:left="0"/>
              <w:contextualSpacing w:val="0"/>
              <w:rPr>
                <w:rFonts w:ascii="Arial" w:hAnsi="Arial" w:cs="Arial"/>
                <w:lang w:val="sr-Latn-RS"/>
              </w:rPr>
            </w:pPr>
            <w:r w:rsidRPr="00524C5C">
              <w:rPr>
                <w:rFonts w:ascii="Arial" w:hAnsi="Arial" w:cs="Arial"/>
              </w:rPr>
              <w:t xml:space="preserve">Изабрани понуђач је обавезан да услугу изврши </w:t>
            </w:r>
            <w:r w:rsidRPr="00524C5C">
              <w:rPr>
                <w:rFonts w:ascii="Arial" w:hAnsi="Arial" w:cs="Arial"/>
                <w:lang w:val="sr-Cyrl-RS"/>
              </w:rPr>
              <w:t>у току ремонта блока А6 у 2018. години</w:t>
            </w:r>
            <w:r w:rsidRPr="00524C5C">
              <w:rPr>
                <w:rFonts w:ascii="Arial" w:hAnsi="Arial" w:cs="Arial"/>
                <w:lang w:val="sr-Latn-RS"/>
              </w:rPr>
              <w:t xml:space="preserve">, </w:t>
            </w:r>
            <w:r w:rsidRPr="00524C5C">
              <w:rPr>
                <w:rFonts w:ascii="Arial" w:eastAsia="Times New Roman" w:hAnsi="Arial" w:cs="Arial"/>
                <w:lang w:val="sr-Cyrl-CS" w:eastAsia="hr-HR"/>
              </w:rPr>
              <w:t>према  обострано усаглашеном Термин плану</w:t>
            </w:r>
            <w:r w:rsidRPr="00524C5C">
              <w:rPr>
                <w:rFonts w:ascii="Arial" w:eastAsia="Times New Roman" w:hAnsi="Arial" w:cs="Arial"/>
                <w:lang w:val="sr-Latn-RS" w:eastAsia="hr-HR"/>
              </w:rPr>
              <w:t>.</w:t>
            </w:r>
          </w:p>
          <w:p w:rsidR="003F2E41" w:rsidRDefault="003F2E41" w:rsidP="003F2E41">
            <w:pPr>
              <w:pStyle w:val="ListParagraph"/>
              <w:autoSpaceDE w:val="0"/>
              <w:autoSpaceDN w:val="0"/>
              <w:adjustRightInd w:val="0"/>
              <w:spacing w:before="0" w:after="0" w:line="240" w:lineRule="auto"/>
              <w:ind w:left="0"/>
              <w:contextualSpacing w:val="0"/>
              <w:rPr>
                <w:rFonts w:ascii="Arial" w:hAnsi="Arial" w:cs="Arial"/>
                <w:lang w:val="sr-Cyrl-RS"/>
              </w:rPr>
            </w:pPr>
          </w:p>
          <w:p w:rsidR="003F2E41" w:rsidRPr="00C83869" w:rsidRDefault="003F2E41" w:rsidP="003F2E41">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 xml:space="preserve">Према </w:t>
            </w:r>
            <w:r w:rsidRPr="004C059A">
              <w:rPr>
                <w:rFonts w:ascii="Arial" w:eastAsia="TimesNewRomanPSMT" w:hAnsi="Arial" w:cs="Arial"/>
                <w:bCs/>
                <w:lang w:val="sr-Cyrl-RS"/>
              </w:rPr>
              <w:t>последњој верзији</w:t>
            </w:r>
            <w:r>
              <w:rPr>
                <w:rFonts w:ascii="Arial" w:eastAsia="TimesNewRomanPSMT" w:hAnsi="Arial" w:cs="Arial"/>
                <w:bCs/>
                <w:lang w:val="sr-Cyrl-RS"/>
              </w:rPr>
              <w:t xml:space="preserve"> </w:t>
            </w:r>
            <w:r w:rsidRPr="004C059A">
              <w:rPr>
                <w:rFonts w:ascii="Arial" w:eastAsia="TimesNewRomanPSMT" w:hAnsi="Arial" w:cs="Arial"/>
                <w:bCs/>
                <w:lang w:val="sr-Cyrl-RS"/>
              </w:rPr>
              <w:t xml:space="preserve">плана ремоната </w:t>
            </w:r>
            <w:r>
              <w:rPr>
                <w:rFonts w:ascii="Arial" w:hAnsi="Arial" w:cs="Arial"/>
                <w:lang w:val="sr-Cyrl-RS"/>
              </w:rPr>
              <w:t>за 2018. годину</w:t>
            </w:r>
            <w:r>
              <w:rPr>
                <w:rFonts w:ascii="Arial" w:eastAsia="TimesNewRomanPSMT" w:hAnsi="Arial" w:cs="Arial"/>
                <w:bCs/>
                <w:lang w:val="sr-Cyrl-RS"/>
              </w:rPr>
              <w:t xml:space="preserve">, </w:t>
            </w:r>
            <w:r>
              <w:rPr>
                <w:rFonts w:ascii="Arial" w:hAnsi="Arial" w:cs="Arial"/>
                <w:lang w:val="sr-Cyrl-RS"/>
              </w:rPr>
              <w:t>термин ремонта блока А6 је од 08.04.2018. до 15.05.2018. године.</w:t>
            </w:r>
          </w:p>
          <w:p w:rsidR="003F2E41" w:rsidRPr="00AC492A" w:rsidRDefault="003F2E41" w:rsidP="003F2E41">
            <w:pPr>
              <w:autoSpaceDE w:val="0"/>
              <w:autoSpaceDN w:val="0"/>
              <w:adjustRightInd w:val="0"/>
              <w:rPr>
                <w:rFonts w:cs="Arial"/>
                <w:lang w:val="sr-Cyrl-RS"/>
              </w:rPr>
            </w:pPr>
            <w:r w:rsidRPr="00AC492A">
              <w:rPr>
                <w:rFonts w:cs="Arial"/>
                <w:lang w:val="sr-Cyrl-RS"/>
              </w:rPr>
              <w:t xml:space="preserve">Динамика и рокови реализације активности утврђених за поједине фазе предвиђени су Термин планом. Термин план се  по потреби усаглашава са </w:t>
            </w:r>
            <w:r>
              <w:rPr>
                <w:rFonts w:cs="Arial"/>
                <w:lang w:val="sr-Cyrl-RS"/>
              </w:rPr>
              <w:t>наручиоцем</w:t>
            </w:r>
            <w:r w:rsidRPr="00AC492A">
              <w:rPr>
                <w:rFonts w:cs="Arial"/>
                <w:lang w:val="sr-Cyrl-RS"/>
              </w:rPr>
              <w:t xml:space="preserve"> током периода трајања ремонта.</w:t>
            </w:r>
          </w:p>
          <w:p w:rsidR="003F2E41" w:rsidRPr="00AC492A" w:rsidRDefault="003F2E41" w:rsidP="003F2E41">
            <w:pPr>
              <w:rPr>
                <w:rFonts w:cs="Arial"/>
                <w:color w:val="000000"/>
                <w:lang w:val="sr-Cyrl-RS"/>
              </w:rPr>
            </w:pPr>
            <w:r w:rsidRPr="00AC492A">
              <w:rPr>
                <w:rFonts w:cs="Arial"/>
                <w:color w:val="000000"/>
                <w:lang w:val="sr-Cyrl-RS"/>
              </w:rPr>
              <w:t xml:space="preserve">Датум застоја блока може бити промењен у складу са потребама </w:t>
            </w:r>
            <w:r>
              <w:rPr>
                <w:rFonts w:cs="Arial"/>
                <w:color w:val="000000"/>
                <w:lang w:val="sr-Cyrl-RS"/>
              </w:rPr>
              <w:t>наручиоца</w:t>
            </w:r>
            <w:r w:rsidRPr="00AC492A">
              <w:rPr>
                <w:rFonts w:cs="Arial"/>
                <w:color w:val="000000"/>
                <w:lang w:val="sr-Cyrl-RS"/>
              </w:rPr>
              <w:t xml:space="preserve">. </w:t>
            </w:r>
            <w:r>
              <w:rPr>
                <w:rFonts w:cs="Arial"/>
                <w:color w:val="000000"/>
                <w:lang w:val="sr-Cyrl-RS"/>
              </w:rPr>
              <w:t>Наручилац</w:t>
            </w:r>
            <w:r w:rsidRPr="00AC492A">
              <w:rPr>
                <w:rFonts w:cs="Arial"/>
                <w:color w:val="000000"/>
                <w:lang w:val="sr-Cyrl-RS"/>
              </w:rPr>
              <w:t xml:space="preserve"> задржава право да промени термин почетка ремонтних радова, без додатних трошкова по </w:t>
            </w:r>
            <w:r>
              <w:rPr>
                <w:rFonts w:cs="Arial"/>
                <w:color w:val="000000"/>
                <w:lang w:val="sr-Cyrl-RS"/>
              </w:rPr>
              <w:t>наручиоца</w:t>
            </w:r>
            <w:r w:rsidRPr="00AC492A">
              <w:rPr>
                <w:rFonts w:cs="Arial"/>
                <w:color w:val="000000"/>
                <w:lang w:val="sr-Cyrl-RS"/>
              </w:rPr>
              <w:t xml:space="preserve">. </w:t>
            </w:r>
          </w:p>
          <w:p w:rsidR="000E75A0" w:rsidRPr="00E47C2E" w:rsidRDefault="000E75A0" w:rsidP="00AF3AF8">
            <w:pPr>
              <w:spacing w:before="0"/>
              <w:jc w:val="center"/>
              <w:rPr>
                <w:rFonts w:cs="Arial"/>
                <w:bCs/>
                <w:iCs/>
                <w:color w:val="00B0F0"/>
                <w:lang w:val="sr-Cyrl-CS"/>
              </w:rPr>
            </w:pPr>
          </w:p>
        </w:tc>
        <w:tc>
          <w:tcPr>
            <w:tcW w:w="4394" w:type="dxa"/>
            <w:vAlign w:val="center"/>
          </w:tcPr>
          <w:p w:rsidR="003F2E41" w:rsidRPr="003F2E41" w:rsidRDefault="003F2E41" w:rsidP="00E47F72">
            <w:pPr>
              <w:spacing w:before="0"/>
              <w:rPr>
                <w:rFonts w:cs="Arial"/>
                <w:bCs/>
                <w:iCs/>
                <w:lang w:val="sr-Cyrl-CS"/>
              </w:rPr>
            </w:pPr>
            <w:r w:rsidRPr="003F2E41">
              <w:rPr>
                <w:rFonts w:cs="Arial"/>
                <w:bCs/>
                <w:iCs/>
                <w:lang w:val="sr-Cyrl-CS"/>
              </w:rPr>
              <w:t>Сагласан за захтевом наручиоца</w:t>
            </w:r>
          </w:p>
          <w:p w:rsidR="000E75A0" w:rsidRPr="003F2E41" w:rsidRDefault="003F2E41" w:rsidP="00E47F72">
            <w:pPr>
              <w:spacing w:before="0"/>
              <w:rPr>
                <w:rFonts w:cs="Arial"/>
                <w:bCs/>
                <w:iCs/>
              </w:rPr>
            </w:pPr>
            <w:r w:rsidRPr="003F2E41">
              <w:rPr>
                <w:rFonts w:cs="Arial"/>
                <w:bCs/>
                <w:iCs/>
                <w:lang w:val="sr-Cyrl-CS"/>
              </w:rPr>
              <w:t>ДА/НЕ (заокружити)</w:t>
            </w:r>
          </w:p>
        </w:tc>
      </w:tr>
      <w:tr w:rsidR="000E75A0" w:rsidRPr="00E47C2E" w:rsidTr="00AF3AF8">
        <w:tc>
          <w:tcPr>
            <w:tcW w:w="5920" w:type="dxa"/>
            <w:vAlign w:val="center"/>
          </w:tcPr>
          <w:p w:rsidR="000E75A0" w:rsidRPr="00E47C2E" w:rsidRDefault="000E75A0" w:rsidP="002F0090">
            <w:pPr>
              <w:spacing w:before="0"/>
              <w:rPr>
                <w:rFonts w:cs="Arial"/>
                <w:b/>
                <w:bCs/>
                <w:iCs/>
                <w:lang w:val="sr-Cyrl-CS"/>
              </w:rPr>
            </w:pPr>
            <w:r w:rsidRPr="00E47C2E">
              <w:rPr>
                <w:rFonts w:cs="Arial"/>
                <w:b/>
                <w:bCs/>
                <w:iCs/>
                <w:lang w:val="sr-Cyrl-CS"/>
              </w:rPr>
              <w:t>ГАРАНТНИ РОК:</w:t>
            </w:r>
          </w:p>
          <w:p w:rsidR="00EB5104" w:rsidRPr="00F56046" w:rsidRDefault="00EB5104" w:rsidP="00EB5104">
            <w:pPr>
              <w:pStyle w:val="KDParagraf"/>
              <w:spacing w:before="0"/>
              <w:rPr>
                <w:rFonts w:cs="Arial"/>
                <w:lang w:val="sr-Cyrl-RS"/>
              </w:rPr>
            </w:pPr>
            <w:r w:rsidRPr="00F56046">
              <w:rPr>
                <w:rFonts w:cs="Arial"/>
              </w:rPr>
              <w:t xml:space="preserve">Гарантни рок не може бити краћи од </w:t>
            </w:r>
            <w:r w:rsidRPr="00F56046">
              <w:rPr>
                <w:rFonts w:cs="Arial"/>
                <w:lang w:val="sr-Cyrl-RS"/>
              </w:rPr>
              <w:t>12</w:t>
            </w:r>
            <w:r w:rsidRPr="00F56046">
              <w:rPr>
                <w:rFonts w:cs="Arial"/>
              </w:rPr>
              <w:t xml:space="preserve"> (словима:</w:t>
            </w:r>
            <w:r w:rsidRPr="00F56046">
              <w:rPr>
                <w:rFonts w:cs="Arial"/>
                <w:lang w:val="sr-Cyrl-RS"/>
              </w:rPr>
              <w:t xml:space="preserve"> дванаест)</w:t>
            </w:r>
            <w:r w:rsidRPr="00F56046">
              <w:rPr>
                <w:rFonts w:cs="Arial"/>
              </w:rPr>
              <w:t xml:space="preserve"> месец</w:t>
            </w:r>
            <w:r w:rsidRPr="00F56046">
              <w:rPr>
                <w:rFonts w:cs="Arial"/>
                <w:lang w:val="sr-Cyrl-RS"/>
              </w:rPr>
              <w:t>и,</w:t>
            </w:r>
            <w:r w:rsidRPr="00F56046">
              <w:rPr>
                <w:rFonts w:cs="Arial"/>
              </w:rPr>
              <w:t xml:space="preserve"> од дана сачињавања, потписивања и верификовања </w:t>
            </w:r>
            <w:r w:rsidRPr="00F56046">
              <w:rPr>
                <w:rFonts w:cs="Arial"/>
              </w:rPr>
              <w:lastRenderedPageBreak/>
              <w:t>Записника о квалитативном и квалитативном и квантитативном пријему услуга (без примедби)</w:t>
            </w:r>
            <w:r w:rsidRPr="00F56046">
              <w:rPr>
                <w:rFonts w:cs="Arial"/>
                <w:lang w:val="sr-Cyrl-RS"/>
              </w:rPr>
              <w:t>.</w:t>
            </w: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E47F72">
            <w:pPr>
              <w:spacing w:before="0"/>
              <w:rPr>
                <w:rFonts w:cs="Arial"/>
                <w:b/>
                <w:bCs/>
                <w:iCs/>
                <w:lang w:val="sr-Cyrl-CS"/>
              </w:rPr>
            </w:pPr>
          </w:p>
          <w:p w:rsidR="000E75A0" w:rsidRPr="00E47C2E" w:rsidRDefault="000E75A0" w:rsidP="00E47F72">
            <w:pPr>
              <w:spacing w:before="0"/>
              <w:rPr>
                <w:rFonts w:cs="Arial"/>
                <w:b/>
                <w:bCs/>
                <w:iCs/>
                <w:color w:val="00B0F0"/>
                <w:lang w:val="sr-Cyrl-CS"/>
              </w:rPr>
            </w:pPr>
            <w:r w:rsidRPr="00EB5104">
              <w:rPr>
                <w:rFonts w:cs="Arial"/>
                <w:bCs/>
                <w:iCs/>
                <w:lang w:val="sr-Cyrl-CS"/>
              </w:rPr>
              <w:t xml:space="preserve">____ </w:t>
            </w:r>
            <w:r w:rsidR="00EB5104" w:rsidRPr="00EB5104">
              <w:rPr>
                <w:rFonts w:cs="Arial"/>
              </w:rPr>
              <w:t xml:space="preserve">од дана сачињавања, потписивања и верификовања Записника о квалитативном и </w:t>
            </w:r>
            <w:r w:rsidR="00EB5104" w:rsidRPr="00EB5104">
              <w:rPr>
                <w:rFonts w:cs="Arial"/>
              </w:rPr>
              <w:lastRenderedPageBreak/>
              <w:t>квалитативном и квантитативном пријему услуга (без примедби)</w:t>
            </w:r>
            <w:r w:rsidR="00EB5104" w:rsidRPr="00EB5104">
              <w:rPr>
                <w:rFonts w:cs="Arial"/>
                <w:lang w:val="sr-Cyrl-RS"/>
              </w:rPr>
              <w:t>.</w:t>
            </w:r>
          </w:p>
        </w:tc>
      </w:tr>
      <w:tr w:rsidR="000E75A0" w:rsidRPr="00E47C2E" w:rsidTr="00AF3AF8">
        <w:trPr>
          <w:trHeight w:val="818"/>
        </w:trPr>
        <w:tc>
          <w:tcPr>
            <w:tcW w:w="5920" w:type="dxa"/>
            <w:vAlign w:val="center"/>
          </w:tcPr>
          <w:p w:rsidR="000E75A0" w:rsidRPr="00E47F72" w:rsidRDefault="000E75A0" w:rsidP="00E47F72">
            <w:pPr>
              <w:spacing w:before="0"/>
              <w:rPr>
                <w:rFonts w:cs="Arial"/>
                <w:bCs/>
                <w:iCs/>
                <w:lang w:val="sr-Cyrl-CS"/>
              </w:rPr>
            </w:pPr>
            <w:r w:rsidRPr="00E47C2E">
              <w:rPr>
                <w:rFonts w:cs="Arial"/>
                <w:b/>
                <w:bCs/>
                <w:iCs/>
                <w:lang w:val="sr-Cyrl-CS"/>
              </w:rPr>
              <w:lastRenderedPageBreak/>
              <w:t>МЕСТО И</w:t>
            </w:r>
            <w:r w:rsidR="00750A33" w:rsidRPr="00E47C2E">
              <w:rPr>
                <w:rFonts w:cs="Arial"/>
                <w:b/>
                <w:bCs/>
                <w:iCs/>
                <w:lang w:val="sr-Cyrl-CS"/>
              </w:rPr>
              <w:t>ЗВРШЕЊА</w:t>
            </w:r>
            <w:r w:rsidRPr="00E47C2E">
              <w:rPr>
                <w:rFonts w:cs="Arial"/>
                <w:b/>
                <w:bCs/>
                <w:iCs/>
                <w:lang w:val="sr-Cyrl-CS"/>
              </w:rPr>
              <w:t xml:space="preserve">: </w:t>
            </w:r>
            <w:r w:rsidRPr="00E47F72">
              <w:rPr>
                <w:rFonts w:cs="Arial"/>
                <w:bCs/>
                <w:iCs/>
                <w:lang w:val="sr-Cyrl-CS"/>
              </w:rPr>
              <w:t>локација наручиоца и</w:t>
            </w:r>
            <w:r w:rsidR="00E47F72" w:rsidRPr="00E47F72">
              <w:rPr>
                <w:rFonts w:cs="Arial"/>
                <w:bCs/>
                <w:iCs/>
                <w:lang w:val="sr-Cyrl-CS"/>
              </w:rPr>
              <w:t xml:space="preserve"> </w:t>
            </w:r>
            <w:r w:rsidRPr="00E47F72">
              <w:rPr>
                <w:rFonts w:cs="Arial"/>
                <w:bCs/>
                <w:iCs/>
                <w:lang w:val="sr-Cyrl-CS"/>
              </w:rPr>
              <w:t>то:</w:t>
            </w:r>
          </w:p>
          <w:p w:rsidR="000E75A0" w:rsidRPr="00E47F72" w:rsidRDefault="00E47F72" w:rsidP="00E47F72">
            <w:pPr>
              <w:spacing w:before="0"/>
              <w:rPr>
                <w:rFonts w:cs="Arial"/>
                <w:lang w:eastAsia="zh-CN"/>
              </w:rPr>
            </w:pPr>
            <w:r w:rsidRPr="00E47F72">
              <w:rPr>
                <w:rFonts w:cs="Arial"/>
                <w:lang w:val="sr-Cyrl-RS" w:eastAsia="zh-CN"/>
              </w:rPr>
              <w:t xml:space="preserve">Огранак ТЕНТ, Богољуба Урошевића Црног бр. 44, 11500 Обреновац локација </w:t>
            </w:r>
            <w:r w:rsidRPr="00E47F72">
              <w:rPr>
                <w:rFonts w:cs="Arial"/>
                <w:lang w:val="sr-Latn-RS"/>
              </w:rPr>
              <w:t>ТЕНТ А Обреновац</w:t>
            </w:r>
            <w:r w:rsidRPr="00E47F72">
              <w:rPr>
                <w:rFonts w:cs="Arial"/>
                <w:lang w:val="sr-Cyrl-RS"/>
              </w:rPr>
              <w:t>, блок А6.</w:t>
            </w:r>
          </w:p>
        </w:tc>
        <w:tc>
          <w:tcPr>
            <w:tcW w:w="4394" w:type="dxa"/>
            <w:vAlign w:val="center"/>
          </w:tcPr>
          <w:p w:rsidR="000E75A0" w:rsidRPr="003F2E41" w:rsidRDefault="000E75A0" w:rsidP="00E47F72">
            <w:pPr>
              <w:spacing w:before="0"/>
              <w:rPr>
                <w:rFonts w:cs="Arial"/>
                <w:bCs/>
                <w:iCs/>
                <w:lang w:val="sr-Cyrl-CS"/>
              </w:rPr>
            </w:pPr>
            <w:r w:rsidRPr="003F2E41">
              <w:rPr>
                <w:rFonts w:cs="Arial"/>
                <w:bCs/>
                <w:iCs/>
                <w:lang w:val="sr-Cyrl-CS"/>
              </w:rPr>
              <w:t>Сагласан за захтевом наручиоца</w:t>
            </w:r>
          </w:p>
          <w:p w:rsidR="000E75A0" w:rsidRPr="003F2E41" w:rsidRDefault="000E75A0" w:rsidP="00E47F72">
            <w:pPr>
              <w:spacing w:before="0"/>
              <w:rPr>
                <w:rFonts w:cs="Arial"/>
                <w:b/>
                <w:bCs/>
                <w:iCs/>
                <w:lang w:val="sr-Cyrl-CS"/>
              </w:rPr>
            </w:pPr>
            <w:r w:rsidRPr="003F2E41">
              <w:rPr>
                <w:rFonts w:cs="Arial"/>
                <w:bCs/>
                <w:iCs/>
                <w:lang w:val="sr-Cyrl-CS"/>
              </w:rPr>
              <w:t>ДА/НЕ (заокружити)</w:t>
            </w:r>
          </w:p>
        </w:tc>
      </w:tr>
      <w:tr w:rsidR="003F2E41" w:rsidRPr="00E47C2E" w:rsidTr="00AF3AF8">
        <w:trPr>
          <w:trHeight w:val="818"/>
        </w:trPr>
        <w:tc>
          <w:tcPr>
            <w:tcW w:w="5920" w:type="dxa"/>
            <w:vAlign w:val="center"/>
          </w:tcPr>
          <w:p w:rsidR="003F2E41" w:rsidRDefault="00E47F72" w:rsidP="00E47F72">
            <w:pPr>
              <w:spacing w:before="0"/>
              <w:rPr>
                <w:rFonts w:cs="Arial"/>
                <w:b/>
                <w:bCs/>
                <w:iCs/>
                <w:lang w:val="sr-Cyrl-CS"/>
              </w:rPr>
            </w:pPr>
            <w:r>
              <w:rPr>
                <w:rFonts w:cs="Arial"/>
                <w:b/>
                <w:bCs/>
                <w:iCs/>
                <w:lang w:val="sr-Cyrl-CS"/>
              </w:rPr>
              <w:t>ПАРИТЕТ:</w:t>
            </w:r>
          </w:p>
          <w:p w:rsidR="00E47F72" w:rsidRPr="00E47F72" w:rsidRDefault="00E47F72" w:rsidP="00E47F72">
            <w:pPr>
              <w:spacing w:before="0"/>
              <w:rPr>
                <w:rFonts w:cs="Arial"/>
                <w:bCs/>
                <w:iCs/>
                <w:lang w:val="sr-Cyrl-CS"/>
              </w:rPr>
            </w:pPr>
            <w:r w:rsidRPr="00E47F72">
              <w:rPr>
                <w:rFonts w:cs="Arial"/>
                <w:bCs/>
                <w:iCs/>
                <w:lang w:val="sr-Cyrl-CS"/>
              </w:rPr>
              <w:t>Ф-</w:t>
            </w:r>
            <w:r>
              <w:rPr>
                <w:rFonts w:cs="Arial"/>
                <w:bCs/>
                <w:iCs/>
                <w:lang w:val="sr-Cyrl-CS"/>
              </w:rPr>
              <w:t>ко</w:t>
            </w:r>
            <w:r w:rsidRPr="00E47F72">
              <w:rPr>
                <w:rFonts w:cs="Arial"/>
                <w:lang w:val="sr-Cyrl-RS" w:eastAsia="zh-CN"/>
              </w:rPr>
              <w:t xml:space="preserve"> Огранак ТЕНТ локација </w:t>
            </w:r>
            <w:r w:rsidRPr="00E47F72">
              <w:rPr>
                <w:rFonts w:cs="Arial"/>
                <w:lang w:val="sr-Latn-RS"/>
              </w:rPr>
              <w:t>ТЕНТ А Обреновац</w:t>
            </w:r>
          </w:p>
          <w:p w:rsidR="00E47F72" w:rsidRPr="00E47C2E" w:rsidRDefault="00E47F72" w:rsidP="00AF3AF8">
            <w:pPr>
              <w:spacing w:before="0"/>
              <w:jc w:val="center"/>
              <w:rPr>
                <w:rFonts w:cs="Arial"/>
                <w:b/>
                <w:bCs/>
                <w:iCs/>
                <w:lang w:val="sr-Cyrl-CS"/>
              </w:rPr>
            </w:pPr>
          </w:p>
        </w:tc>
        <w:tc>
          <w:tcPr>
            <w:tcW w:w="4394" w:type="dxa"/>
            <w:vAlign w:val="center"/>
          </w:tcPr>
          <w:p w:rsidR="003F2E41" w:rsidRPr="003F2E41" w:rsidRDefault="003F2E41" w:rsidP="00E47F72">
            <w:pPr>
              <w:spacing w:before="0"/>
              <w:rPr>
                <w:rFonts w:cs="Arial"/>
                <w:bCs/>
                <w:iCs/>
                <w:lang w:val="sr-Cyrl-CS"/>
              </w:rPr>
            </w:pPr>
            <w:r w:rsidRPr="003F2E41">
              <w:rPr>
                <w:rFonts w:cs="Arial"/>
                <w:bCs/>
                <w:iCs/>
                <w:lang w:val="sr-Cyrl-CS"/>
              </w:rPr>
              <w:t>Сагласан за захтевом наручиоца</w:t>
            </w:r>
          </w:p>
          <w:p w:rsidR="003F2E41" w:rsidRPr="003F2E41" w:rsidRDefault="003F2E41" w:rsidP="00E47F72">
            <w:pPr>
              <w:spacing w:before="0"/>
              <w:rPr>
                <w:rFonts w:cs="Arial"/>
                <w:bCs/>
                <w:iCs/>
                <w:lang w:val="sr-Cyrl-CS"/>
              </w:rPr>
            </w:pPr>
            <w:r w:rsidRPr="003F2E41">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E47F72">
            <w:pPr>
              <w:spacing w:before="0"/>
              <w:rPr>
                <w:rFonts w:cs="Arial"/>
                <w:b/>
                <w:bCs/>
                <w:iCs/>
                <w:lang w:val="sr-Cyrl-CS"/>
              </w:rPr>
            </w:pPr>
            <w:r w:rsidRPr="00E47C2E">
              <w:rPr>
                <w:rFonts w:cs="Arial"/>
                <w:b/>
                <w:bCs/>
                <w:iCs/>
                <w:lang w:val="sr-Cyrl-CS"/>
              </w:rPr>
              <w:t>РОК ВАЖЕЊА ПОНУДЕ:</w:t>
            </w:r>
          </w:p>
          <w:p w:rsidR="000E75A0" w:rsidRPr="00E47C2E" w:rsidRDefault="000E75A0" w:rsidP="00E47F72">
            <w:pPr>
              <w:spacing w:before="0"/>
              <w:rPr>
                <w:rFonts w:cs="Arial"/>
                <w:b/>
                <w:bCs/>
                <w:iCs/>
                <w:lang w:val="sr-Cyrl-CS"/>
              </w:rPr>
            </w:pPr>
            <w:r w:rsidRPr="00E47F72">
              <w:rPr>
                <w:rFonts w:cs="Arial"/>
                <w:bCs/>
                <w:iCs/>
                <w:lang w:val="sr-Cyrl-CS"/>
              </w:rPr>
              <w:t>не може бити краћ</w:t>
            </w:r>
            <w:r w:rsidRPr="00E47F72">
              <w:rPr>
                <w:rFonts w:cs="Arial"/>
                <w:bCs/>
                <w:iCs/>
              </w:rPr>
              <w:t>и</w:t>
            </w:r>
            <w:r w:rsidRPr="00E47F72">
              <w:rPr>
                <w:rFonts w:cs="Arial"/>
                <w:bCs/>
                <w:iCs/>
                <w:lang w:val="sr-Cyrl-CS"/>
              </w:rPr>
              <w:t xml:space="preserve"> од </w:t>
            </w:r>
            <w:r w:rsidR="00E47F72" w:rsidRPr="00E47F72">
              <w:rPr>
                <w:rFonts w:cs="Arial"/>
                <w:bCs/>
                <w:iCs/>
                <w:lang w:val="sr-Cyrl-CS"/>
              </w:rPr>
              <w:t xml:space="preserve">60 </w:t>
            </w:r>
            <w:r w:rsidRPr="00E47F72">
              <w:rPr>
                <w:rFonts w:cs="Arial"/>
                <w:bCs/>
                <w:iCs/>
                <w:lang w:val="sr-Cyrl-CS"/>
              </w:rPr>
              <w:t>дана од дана отварања понуда</w:t>
            </w:r>
          </w:p>
        </w:tc>
        <w:tc>
          <w:tcPr>
            <w:tcW w:w="4394" w:type="dxa"/>
            <w:vAlign w:val="center"/>
          </w:tcPr>
          <w:p w:rsidR="000E75A0" w:rsidRPr="00E47C2E" w:rsidRDefault="000E75A0" w:rsidP="00E47F72">
            <w:pPr>
              <w:spacing w:before="0"/>
              <w:rPr>
                <w:rFonts w:cs="Arial"/>
                <w:b/>
                <w:bCs/>
                <w:iCs/>
                <w:lang w:val="sr-Cyrl-CS"/>
              </w:rPr>
            </w:pPr>
          </w:p>
          <w:p w:rsidR="000E75A0" w:rsidRPr="00E47C2E" w:rsidRDefault="000E75A0" w:rsidP="00E47F72">
            <w:pPr>
              <w:spacing w:before="0"/>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62" w:name="_Toc442559925"/>
    </w:p>
    <w:p w:rsidR="00343A18" w:rsidRPr="00E47C2E" w:rsidRDefault="00343A18" w:rsidP="00343A18">
      <w:pPr>
        <w:pStyle w:val="KDObrazac"/>
        <w:spacing w:before="0"/>
      </w:pPr>
      <w:r w:rsidRPr="00E47C2E">
        <w:t xml:space="preserve">ОБРАЗАЦ </w:t>
      </w:r>
      <w:r w:rsidR="0085581E">
        <w:t>2</w:t>
      </w:r>
      <w:r w:rsidRPr="00E47C2E">
        <w:t>.</w:t>
      </w:r>
      <w:bookmarkEnd w:id="26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616"/>
        <w:gridCol w:w="995"/>
        <w:gridCol w:w="778"/>
        <w:gridCol w:w="1341"/>
        <w:gridCol w:w="1492"/>
        <w:gridCol w:w="1318"/>
        <w:gridCol w:w="1488"/>
      </w:tblGrid>
      <w:tr w:rsidR="002D5D85" w:rsidRPr="00E47C2E" w:rsidTr="00CF26D2">
        <w:tc>
          <w:tcPr>
            <w:tcW w:w="335" w:type="pct"/>
            <w:shd w:val="clear" w:color="auto" w:fill="C6D9F1" w:themeFill="text2" w:themeFillTint="33"/>
            <w:vAlign w:val="center"/>
          </w:tcPr>
          <w:p w:rsidR="002D5D85" w:rsidRPr="00CF26D2" w:rsidRDefault="002D5D85" w:rsidP="00CF26D2">
            <w:pPr>
              <w:spacing w:before="0"/>
              <w:jc w:val="center"/>
              <w:rPr>
                <w:rFonts w:cs="Arial"/>
                <w:b/>
                <w:sz w:val="20"/>
                <w:szCs w:val="20"/>
                <w:lang w:val="sr-Latn-RS"/>
              </w:rPr>
            </w:pPr>
            <w:r w:rsidRPr="00CF26D2">
              <w:rPr>
                <w:rFonts w:cs="Arial"/>
                <w:b/>
                <w:sz w:val="20"/>
                <w:szCs w:val="20"/>
                <w:lang w:val="sr-Cyrl-RS"/>
              </w:rPr>
              <w:t>Р</w:t>
            </w:r>
            <w:r w:rsidR="00CF26D2">
              <w:rPr>
                <w:rFonts w:cs="Arial"/>
                <w:b/>
                <w:sz w:val="20"/>
                <w:szCs w:val="20"/>
                <w:lang w:val="sr-Latn-RS"/>
              </w:rPr>
              <w:t xml:space="preserve">. </w:t>
            </w:r>
            <w:r w:rsidR="00CF26D2">
              <w:rPr>
                <w:rFonts w:cs="Arial"/>
                <w:b/>
                <w:sz w:val="20"/>
                <w:szCs w:val="20"/>
                <w:lang w:val="sr-Cyrl-RS"/>
              </w:rPr>
              <w:t>б</w:t>
            </w:r>
            <w:r w:rsidRPr="00CF26D2">
              <w:rPr>
                <w:rFonts w:cs="Arial"/>
                <w:b/>
                <w:sz w:val="20"/>
                <w:szCs w:val="20"/>
                <w:lang w:val="sr-Cyrl-RS"/>
              </w:rPr>
              <w:t>р</w:t>
            </w:r>
            <w:r w:rsidR="00CF26D2">
              <w:rPr>
                <w:rFonts w:cs="Arial"/>
                <w:b/>
                <w:sz w:val="20"/>
                <w:szCs w:val="20"/>
                <w:lang w:val="sr-Latn-RS"/>
              </w:rPr>
              <w:t>.</w:t>
            </w:r>
          </w:p>
        </w:tc>
        <w:tc>
          <w:tcPr>
            <w:tcW w:w="835" w:type="pct"/>
            <w:shd w:val="clear" w:color="auto" w:fill="C6D9F1" w:themeFill="text2" w:themeFillTint="33"/>
            <w:vAlign w:val="center"/>
          </w:tcPr>
          <w:p w:rsidR="002D5D85" w:rsidRPr="00CF26D2" w:rsidRDefault="00926D25" w:rsidP="00BC01DC">
            <w:pPr>
              <w:spacing w:before="0"/>
              <w:jc w:val="center"/>
              <w:rPr>
                <w:rFonts w:cs="Arial"/>
                <w:b/>
                <w:sz w:val="20"/>
                <w:szCs w:val="20"/>
                <w:lang w:val="sr-Cyrl-RS"/>
              </w:rPr>
            </w:pPr>
            <w:r w:rsidRPr="00CF26D2">
              <w:rPr>
                <w:rFonts w:cs="Arial"/>
                <w:b/>
                <w:sz w:val="20"/>
                <w:szCs w:val="20"/>
                <w:lang w:val="sr-Cyrl-RS"/>
              </w:rPr>
              <w:t>Врста</w:t>
            </w:r>
            <w:r w:rsidR="002D5D85" w:rsidRPr="00CF26D2">
              <w:rPr>
                <w:rFonts w:cs="Arial"/>
                <w:b/>
                <w:sz w:val="20"/>
                <w:szCs w:val="20"/>
                <w:lang w:val="sr-Cyrl-RS"/>
              </w:rPr>
              <w:t xml:space="preserve"> услуге</w:t>
            </w:r>
          </w:p>
        </w:tc>
        <w:tc>
          <w:tcPr>
            <w:tcW w:w="514" w:type="pct"/>
            <w:shd w:val="clear" w:color="auto" w:fill="C6D9F1" w:themeFill="text2" w:themeFillTint="33"/>
            <w:vAlign w:val="center"/>
          </w:tcPr>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Јед.</w:t>
            </w:r>
          </w:p>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мере</w:t>
            </w:r>
          </w:p>
        </w:tc>
        <w:tc>
          <w:tcPr>
            <w:tcW w:w="402" w:type="pct"/>
            <w:shd w:val="clear" w:color="auto" w:fill="C6D9F1" w:themeFill="text2" w:themeFillTint="33"/>
            <w:vAlign w:val="center"/>
          </w:tcPr>
          <w:p w:rsidR="002D5D85" w:rsidRPr="00CF26D2" w:rsidRDefault="00926D25" w:rsidP="00BC01DC">
            <w:pPr>
              <w:spacing w:before="0"/>
              <w:jc w:val="center"/>
              <w:rPr>
                <w:rFonts w:cs="Arial"/>
                <w:b/>
                <w:sz w:val="20"/>
                <w:szCs w:val="20"/>
                <w:lang w:val="sr-Cyrl-RS"/>
              </w:rPr>
            </w:pPr>
            <w:r w:rsidRPr="00CF26D2">
              <w:rPr>
                <w:rFonts w:cs="Arial"/>
                <w:b/>
                <w:sz w:val="20"/>
                <w:szCs w:val="20"/>
                <w:lang w:val="sr-Cyrl-RS"/>
              </w:rPr>
              <w:t>Обим (количина)</w:t>
            </w:r>
          </w:p>
        </w:tc>
        <w:tc>
          <w:tcPr>
            <w:tcW w:w="693" w:type="pct"/>
            <w:shd w:val="clear" w:color="auto" w:fill="C6D9F1" w:themeFill="text2" w:themeFillTint="33"/>
            <w:vAlign w:val="center"/>
          </w:tcPr>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Јед.</w:t>
            </w:r>
          </w:p>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цена без ПДВ</w:t>
            </w:r>
          </w:p>
          <w:p w:rsidR="002D5D85" w:rsidRPr="00CF26D2" w:rsidRDefault="002D5D85" w:rsidP="00E47F72">
            <w:pPr>
              <w:spacing w:before="0"/>
              <w:jc w:val="center"/>
              <w:rPr>
                <w:rFonts w:cs="Arial"/>
                <w:b/>
                <w:sz w:val="20"/>
                <w:szCs w:val="20"/>
                <w:lang w:val="sr-Cyrl-RS"/>
              </w:rPr>
            </w:pPr>
            <w:r w:rsidRPr="00CF26D2">
              <w:rPr>
                <w:rFonts w:cs="Arial"/>
                <w:b/>
                <w:sz w:val="20"/>
                <w:szCs w:val="20"/>
                <w:lang w:val="sr-Cyrl-RS"/>
              </w:rPr>
              <w:t xml:space="preserve">дин. </w:t>
            </w:r>
          </w:p>
        </w:tc>
        <w:tc>
          <w:tcPr>
            <w:tcW w:w="771" w:type="pct"/>
            <w:shd w:val="clear" w:color="auto" w:fill="C6D9F1" w:themeFill="text2" w:themeFillTint="33"/>
            <w:vAlign w:val="center"/>
          </w:tcPr>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Јед.</w:t>
            </w:r>
          </w:p>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цена са ПДВ</w:t>
            </w:r>
          </w:p>
          <w:p w:rsidR="002D5D85" w:rsidRPr="00CF26D2" w:rsidRDefault="002D5D85" w:rsidP="00E47F72">
            <w:pPr>
              <w:spacing w:before="0"/>
              <w:jc w:val="center"/>
              <w:rPr>
                <w:rFonts w:cs="Arial"/>
                <w:b/>
                <w:sz w:val="20"/>
                <w:szCs w:val="20"/>
                <w:lang w:val="sr-Cyrl-RS"/>
              </w:rPr>
            </w:pPr>
            <w:r w:rsidRPr="00CF26D2">
              <w:rPr>
                <w:rFonts w:cs="Arial"/>
                <w:b/>
                <w:sz w:val="20"/>
                <w:szCs w:val="20"/>
                <w:lang w:val="sr-Cyrl-RS"/>
              </w:rPr>
              <w:t xml:space="preserve">дин. </w:t>
            </w:r>
          </w:p>
        </w:tc>
        <w:tc>
          <w:tcPr>
            <w:tcW w:w="681" w:type="pct"/>
            <w:shd w:val="clear" w:color="auto" w:fill="C6D9F1" w:themeFill="text2" w:themeFillTint="33"/>
            <w:vAlign w:val="center"/>
          </w:tcPr>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Укупна цена без ПДВ</w:t>
            </w:r>
          </w:p>
          <w:p w:rsidR="002D5D85" w:rsidRPr="00CF26D2" w:rsidRDefault="002D5D85" w:rsidP="00E47F72">
            <w:pPr>
              <w:spacing w:before="0"/>
              <w:jc w:val="center"/>
              <w:rPr>
                <w:rFonts w:cs="Arial"/>
                <w:b/>
                <w:sz w:val="20"/>
                <w:szCs w:val="20"/>
                <w:lang w:val="sr-Cyrl-RS"/>
              </w:rPr>
            </w:pPr>
            <w:r w:rsidRPr="00CF26D2">
              <w:rPr>
                <w:rFonts w:cs="Arial"/>
                <w:b/>
                <w:sz w:val="20"/>
                <w:szCs w:val="20"/>
                <w:lang w:val="sr-Cyrl-RS"/>
              </w:rPr>
              <w:t xml:space="preserve">дин. </w:t>
            </w:r>
          </w:p>
        </w:tc>
        <w:tc>
          <w:tcPr>
            <w:tcW w:w="770" w:type="pct"/>
            <w:shd w:val="clear" w:color="auto" w:fill="C6D9F1" w:themeFill="text2" w:themeFillTint="33"/>
            <w:vAlign w:val="center"/>
          </w:tcPr>
          <w:p w:rsidR="002D5D85" w:rsidRPr="00CF26D2" w:rsidRDefault="002D5D85" w:rsidP="00BC01DC">
            <w:pPr>
              <w:spacing w:before="0"/>
              <w:jc w:val="center"/>
              <w:rPr>
                <w:rFonts w:cs="Arial"/>
                <w:b/>
                <w:sz w:val="20"/>
                <w:szCs w:val="20"/>
                <w:lang w:val="sr-Cyrl-RS"/>
              </w:rPr>
            </w:pPr>
            <w:r w:rsidRPr="00CF26D2">
              <w:rPr>
                <w:rFonts w:cs="Arial"/>
                <w:b/>
                <w:sz w:val="20"/>
                <w:szCs w:val="20"/>
                <w:lang w:val="sr-Cyrl-RS"/>
              </w:rPr>
              <w:t>Укупна цена са ПДВ</w:t>
            </w:r>
          </w:p>
          <w:p w:rsidR="002D5D85" w:rsidRPr="00CF26D2" w:rsidRDefault="00E47F72" w:rsidP="00E47F72">
            <w:pPr>
              <w:spacing w:before="0"/>
              <w:jc w:val="center"/>
              <w:rPr>
                <w:rFonts w:cs="Arial"/>
                <w:b/>
                <w:sz w:val="20"/>
                <w:szCs w:val="20"/>
                <w:lang w:val="sr-Cyrl-RS"/>
              </w:rPr>
            </w:pPr>
            <w:r w:rsidRPr="00CF26D2">
              <w:rPr>
                <w:rFonts w:cs="Arial"/>
                <w:b/>
                <w:sz w:val="20"/>
                <w:szCs w:val="20"/>
                <w:lang w:val="sr-Cyrl-RS"/>
              </w:rPr>
              <w:t>Д</w:t>
            </w:r>
            <w:r w:rsidR="002D5D85" w:rsidRPr="00CF26D2">
              <w:rPr>
                <w:rFonts w:cs="Arial"/>
                <w:b/>
                <w:sz w:val="20"/>
                <w:szCs w:val="20"/>
                <w:lang w:val="sr-Cyrl-RS"/>
              </w:rPr>
              <w:t>ин</w:t>
            </w:r>
            <w:r w:rsidRPr="00CF26D2">
              <w:rPr>
                <w:rFonts w:cs="Arial"/>
                <w:b/>
                <w:sz w:val="20"/>
                <w:szCs w:val="20"/>
                <w:lang w:val="sr-Cyrl-RS"/>
              </w:rPr>
              <w:t>.</w:t>
            </w:r>
          </w:p>
        </w:tc>
      </w:tr>
      <w:tr w:rsidR="002D5D85" w:rsidRPr="00E47C2E" w:rsidTr="00CF26D2">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4" w:type="pct"/>
            <w:shd w:val="clear" w:color="auto" w:fill="auto"/>
          </w:tcPr>
          <w:p w:rsidR="002D5D85" w:rsidRPr="00FB135D" w:rsidRDefault="002D5D85" w:rsidP="00BC01DC">
            <w:pPr>
              <w:spacing w:before="0"/>
              <w:jc w:val="center"/>
              <w:rPr>
                <w:rFonts w:cs="Arial"/>
                <w:b/>
                <w:bCs/>
                <w:iCs/>
                <w:lang w:val="sr-Cyrl-CS"/>
              </w:rPr>
            </w:pPr>
            <w:r w:rsidRPr="00FB135D">
              <w:rPr>
                <w:rFonts w:cs="Arial"/>
                <w:b/>
                <w:bCs/>
                <w:iCs/>
                <w:lang w:val="sr-Cyrl-CS"/>
              </w:rPr>
              <w:t>(3)</w:t>
            </w:r>
          </w:p>
        </w:tc>
        <w:tc>
          <w:tcPr>
            <w:tcW w:w="402" w:type="pct"/>
            <w:shd w:val="clear" w:color="auto" w:fill="auto"/>
          </w:tcPr>
          <w:p w:rsidR="002D5D85" w:rsidRPr="00FB135D" w:rsidRDefault="002D5D85" w:rsidP="00BC01DC">
            <w:pPr>
              <w:spacing w:before="0"/>
              <w:jc w:val="center"/>
              <w:rPr>
                <w:rFonts w:cs="Arial"/>
                <w:b/>
                <w:bCs/>
                <w:iCs/>
                <w:lang w:val="sr-Cyrl-CS"/>
              </w:rPr>
            </w:pPr>
            <w:r w:rsidRPr="00FB135D">
              <w:rPr>
                <w:rFonts w:cs="Arial"/>
                <w:b/>
                <w:bCs/>
                <w:iCs/>
                <w:lang w:val="sr-Cyrl-CS"/>
              </w:rPr>
              <w:t>(4)</w:t>
            </w:r>
          </w:p>
        </w:tc>
        <w:tc>
          <w:tcPr>
            <w:tcW w:w="693" w:type="pct"/>
            <w:shd w:val="clear" w:color="auto" w:fill="auto"/>
          </w:tcPr>
          <w:p w:rsidR="002D5D85" w:rsidRPr="00FB135D" w:rsidRDefault="002D5D85" w:rsidP="00BC01DC">
            <w:pPr>
              <w:spacing w:before="0"/>
              <w:jc w:val="center"/>
              <w:rPr>
                <w:rFonts w:cs="Arial"/>
                <w:b/>
                <w:bCs/>
                <w:iCs/>
                <w:lang w:val="sr-Cyrl-CS"/>
              </w:rPr>
            </w:pPr>
            <w:r w:rsidRPr="00FB135D">
              <w:rPr>
                <w:rFonts w:cs="Arial"/>
                <w:b/>
                <w:bCs/>
                <w:iCs/>
                <w:lang w:val="sr-Cyrl-CS"/>
              </w:rPr>
              <w:t>(5)</w:t>
            </w:r>
          </w:p>
        </w:tc>
        <w:tc>
          <w:tcPr>
            <w:tcW w:w="771" w:type="pct"/>
            <w:shd w:val="clear" w:color="auto" w:fill="auto"/>
          </w:tcPr>
          <w:p w:rsidR="002D5D85" w:rsidRPr="00FB135D" w:rsidRDefault="002D5D85" w:rsidP="00BC01DC">
            <w:pPr>
              <w:spacing w:before="0"/>
              <w:jc w:val="center"/>
              <w:rPr>
                <w:rFonts w:cs="Arial"/>
                <w:b/>
                <w:bCs/>
                <w:iCs/>
                <w:lang w:val="sr-Cyrl-CS"/>
              </w:rPr>
            </w:pPr>
            <w:r w:rsidRPr="00FB135D">
              <w:rPr>
                <w:rFonts w:cs="Arial"/>
                <w:b/>
                <w:bCs/>
                <w:iCs/>
                <w:lang w:val="sr-Cyrl-CS"/>
              </w:rPr>
              <w:t>(6)</w:t>
            </w:r>
          </w:p>
        </w:tc>
        <w:tc>
          <w:tcPr>
            <w:tcW w:w="681" w:type="pct"/>
            <w:shd w:val="clear" w:color="auto" w:fill="auto"/>
          </w:tcPr>
          <w:p w:rsidR="002D5D85" w:rsidRPr="00FB135D" w:rsidRDefault="002D5D85" w:rsidP="00BC01DC">
            <w:pPr>
              <w:spacing w:before="0"/>
              <w:jc w:val="center"/>
              <w:rPr>
                <w:rFonts w:cs="Arial"/>
                <w:b/>
                <w:bCs/>
                <w:iCs/>
                <w:lang w:val="sr-Cyrl-CS"/>
              </w:rPr>
            </w:pPr>
            <w:r w:rsidRPr="00FB135D">
              <w:rPr>
                <w:rFonts w:cs="Arial"/>
                <w:b/>
                <w:bCs/>
                <w:iCs/>
                <w:lang w:val="sr-Cyrl-CS"/>
              </w:rPr>
              <w:t>(7)</w:t>
            </w:r>
          </w:p>
        </w:tc>
        <w:tc>
          <w:tcPr>
            <w:tcW w:w="770" w:type="pct"/>
            <w:shd w:val="clear" w:color="auto" w:fill="auto"/>
          </w:tcPr>
          <w:p w:rsidR="002D5D85" w:rsidRPr="00FB135D" w:rsidRDefault="002D5D85" w:rsidP="00BC01DC">
            <w:pPr>
              <w:spacing w:before="0"/>
              <w:jc w:val="center"/>
              <w:rPr>
                <w:rFonts w:cs="Arial"/>
                <w:b/>
                <w:bCs/>
                <w:iCs/>
                <w:lang w:val="sr-Cyrl-CS"/>
              </w:rPr>
            </w:pPr>
            <w:r w:rsidRPr="00FB135D">
              <w:rPr>
                <w:rFonts w:cs="Arial"/>
                <w:b/>
                <w:bCs/>
                <w:iCs/>
                <w:lang w:val="sr-Cyrl-CS"/>
              </w:rPr>
              <w:t>(8)</w:t>
            </w:r>
          </w:p>
        </w:tc>
      </w:tr>
      <w:tr w:rsidR="00926D25" w:rsidRPr="00E47C2E" w:rsidTr="00CF26D2">
        <w:tc>
          <w:tcPr>
            <w:tcW w:w="335"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835" w:type="pct"/>
            <w:shd w:val="clear" w:color="auto" w:fill="auto"/>
          </w:tcPr>
          <w:p w:rsidR="00FB135D" w:rsidRPr="00FB135D" w:rsidRDefault="00FB135D" w:rsidP="00FB135D">
            <w:pPr>
              <w:rPr>
                <w:rFonts w:cs="Arial"/>
                <w:sz w:val="20"/>
                <w:szCs w:val="20"/>
                <w:lang w:val="sr-Cyrl-RS"/>
              </w:rPr>
            </w:pPr>
            <w:r w:rsidRPr="00FB135D">
              <w:rPr>
                <w:rFonts w:cs="Arial"/>
                <w:sz w:val="20"/>
                <w:szCs w:val="20"/>
                <w:lang w:val="sr-Cyrl-RS"/>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у ТЕНТ-А</w:t>
            </w:r>
          </w:p>
          <w:p w:rsidR="00926D25" w:rsidRPr="00FB135D" w:rsidRDefault="00926D25" w:rsidP="00BC01DC">
            <w:pPr>
              <w:spacing w:before="0"/>
              <w:jc w:val="center"/>
              <w:rPr>
                <w:rFonts w:cs="Arial"/>
                <w:bCs/>
                <w:iCs/>
                <w:sz w:val="20"/>
                <w:szCs w:val="20"/>
                <w:lang w:val="sr-Cyrl-CS"/>
              </w:rPr>
            </w:pPr>
          </w:p>
        </w:tc>
        <w:tc>
          <w:tcPr>
            <w:tcW w:w="514" w:type="pct"/>
            <w:shd w:val="clear" w:color="auto" w:fill="auto"/>
            <w:vAlign w:val="center"/>
          </w:tcPr>
          <w:p w:rsidR="00926D25" w:rsidRPr="00FB135D" w:rsidRDefault="00FB135D" w:rsidP="00BC01DC">
            <w:pPr>
              <w:spacing w:before="0"/>
              <w:jc w:val="center"/>
              <w:rPr>
                <w:rFonts w:cs="Arial"/>
                <w:bCs/>
                <w:iCs/>
                <w:sz w:val="20"/>
                <w:szCs w:val="20"/>
                <w:lang w:val="sr-Cyrl-CS"/>
              </w:rPr>
            </w:pPr>
            <w:r w:rsidRPr="00FB135D">
              <w:rPr>
                <w:rFonts w:cs="Arial"/>
                <w:bCs/>
                <w:iCs/>
                <w:sz w:val="20"/>
                <w:szCs w:val="20"/>
                <w:lang w:val="sr-Cyrl-CS"/>
              </w:rPr>
              <w:t>комплет</w:t>
            </w:r>
          </w:p>
        </w:tc>
        <w:tc>
          <w:tcPr>
            <w:tcW w:w="402" w:type="pct"/>
            <w:shd w:val="clear" w:color="auto" w:fill="auto"/>
            <w:vAlign w:val="center"/>
          </w:tcPr>
          <w:p w:rsidR="00926D25" w:rsidRPr="00FB135D" w:rsidRDefault="00FB135D" w:rsidP="00BC01DC">
            <w:pPr>
              <w:spacing w:before="0"/>
              <w:jc w:val="center"/>
              <w:rPr>
                <w:rFonts w:cs="Arial"/>
                <w:bCs/>
                <w:iCs/>
                <w:sz w:val="20"/>
                <w:szCs w:val="20"/>
                <w:lang w:val="sr-Cyrl-CS"/>
              </w:rPr>
            </w:pPr>
            <w:r w:rsidRPr="00FB135D">
              <w:rPr>
                <w:rFonts w:cs="Arial"/>
                <w:bCs/>
                <w:iCs/>
                <w:sz w:val="20"/>
                <w:szCs w:val="20"/>
                <w:lang w:val="sr-Cyrl-CS"/>
              </w:rPr>
              <w:t>1</w:t>
            </w:r>
          </w:p>
        </w:tc>
        <w:tc>
          <w:tcPr>
            <w:tcW w:w="693"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c>
          <w:tcPr>
            <w:tcW w:w="681" w:type="pct"/>
            <w:shd w:val="clear" w:color="auto" w:fill="auto"/>
            <w:vAlign w:val="center"/>
          </w:tcPr>
          <w:p w:rsidR="00926D25" w:rsidRPr="00E47C2E" w:rsidRDefault="00926D25" w:rsidP="00BC01DC">
            <w:pPr>
              <w:spacing w:before="0"/>
              <w:jc w:val="center"/>
              <w:rPr>
                <w:rFonts w:cs="Arial"/>
                <w:b/>
                <w:bCs/>
                <w:iCs/>
              </w:rPr>
            </w:pPr>
          </w:p>
        </w:tc>
        <w:tc>
          <w:tcPr>
            <w:tcW w:w="770" w:type="pct"/>
            <w:shd w:val="clear" w:color="auto" w:fill="auto"/>
            <w:vAlign w:val="center"/>
          </w:tcPr>
          <w:p w:rsidR="00926D25" w:rsidRPr="00E47C2E" w:rsidRDefault="00926D25" w:rsidP="00BC01DC">
            <w:pPr>
              <w:spacing w:before="0"/>
              <w:jc w:val="center"/>
              <w:rPr>
                <w:rFonts w:cs="Arial"/>
                <w:b/>
                <w:bCs/>
                <w:iCs/>
              </w:rPr>
            </w:pPr>
          </w:p>
        </w:tc>
      </w:tr>
      <w:tr w:rsidR="002D5D85" w:rsidRPr="00E47C2E" w:rsidTr="00CF26D2">
        <w:tc>
          <w:tcPr>
            <w:tcW w:w="335"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835" w:type="pct"/>
            <w:shd w:val="clear" w:color="auto" w:fill="auto"/>
          </w:tcPr>
          <w:p w:rsidR="002D5D85" w:rsidRPr="00FB135D" w:rsidRDefault="00FB135D" w:rsidP="00FB135D">
            <w:pPr>
              <w:spacing w:before="0"/>
              <w:rPr>
                <w:rFonts w:cs="Arial"/>
                <w:sz w:val="20"/>
                <w:szCs w:val="20"/>
                <w:lang w:val="sr-Cyrl-RS"/>
              </w:rPr>
            </w:pPr>
            <w:r w:rsidRPr="00FB135D">
              <w:rPr>
                <w:rFonts w:cs="Arial"/>
                <w:sz w:val="20"/>
                <w:szCs w:val="20"/>
                <w:lang w:val="sr-Cyrl-RS"/>
              </w:rPr>
              <w:t>Атестно техничка документација                         у писаној форми (3 примерка) и електронској форми              (3 примерка)</w:t>
            </w:r>
          </w:p>
        </w:tc>
        <w:tc>
          <w:tcPr>
            <w:tcW w:w="514" w:type="pct"/>
            <w:shd w:val="clear" w:color="auto" w:fill="auto"/>
            <w:vAlign w:val="center"/>
          </w:tcPr>
          <w:p w:rsidR="002D5D85" w:rsidRPr="00FB135D" w:rsidRDefault="00FB135D" w:rsidP="00BC01DC">
            <w:pPr>
              <w:spacing w:before="0"/>
              <w:jc w:val="center"/>
              <w:rPr>
                <w:rFonts w:cs="Arial"/>
                <w:bCs/>
                <w:iCs/>
                <w:sz w:val="20"/>
                <w:szCs w:val="20"/>
                <w:lang w:val="sr-Cyrl-CS"/>
              </w:rPr>
            </w:pPr>
            <w:r w:rsidRPr="00FB135D">
              <w:rPr>
                <w:rFonts w:cs="Arial"/>
                <w:bCs/>
                <w:iCs/>
                <w:sz w:val="20"/>
                <w:szCs w:val="20"/>
                <w:lang w:val="sr-Cyrl-CS"/>
              </w:rPr>
              <w:t>комплет</w:t>
            </w:r>
          </w:p>
        </w:tc>
        <w:tc>
          <w:tcPr>
            <w:tcW w:w="402" w:type="pct"/>
            <w:shd w:val="clear" w:color="auto" w:fill="auto"/>
            <w:vAlign w:val="center"/>
          </w:tcPr>
          <w:p w:rsidR="002D5D85" w:rsidRPr="00FB135D" w:rsidRDefault="00FB135D" w:rsidP="00BC01DC">
            <w:pPr>
              <w:spacing w:before="0"/>
              <w:jc w:val="center"/>
              <w:rPr>
                <w:rFonts w:cs="Arial"/>
                <w:bCs/>
                <w:iCs/>
                <w:sz w:val="20"/>
                <w:szCs w:val="20"/>
                <w:lang w:val="sr-Cyrl-CS"/>
              </w:rPr>
            </w:pPr>
            <w:r w:rsidRPr="00FB135D">
              <w:rPr>
                <w:rFonts w:cs="Arial"/>
                <w:bCs/>
                <w:iCs/>
                <w:sz w:val="20"/>
                <w:szCs w:val="20"/>
                <w:lang w:val="sr-Cyrl-CS"/>
              </w:rPr>
              <w:t>1</w:t>
            </w:r>
          </w:p>
        </w:tc>
        <w:tc>
          <w:tcPr>
            <w:tcW w:w="693" w:type="pct"/>
            <w:shd w:val="clear" w:color="auto" w:fill="auto"/>
            <w:vAlign w:val="center"/>
          </w:tcPr>
          <w:p w:rsidR="002D5D85" w:rsidRPr="00E47C2E" w:rsidRDefault="002D5D85" w:rsidP="00BC01DC">
            <w:pPr>
              <w:spacing w:before="0"/>
              <w:jc w:val="center"/>
              <w:rPr>
                <w:rFonts w:cs="Arial"/>
                <w:b/>
                <w:bCs/>
                <w:iCs/>
              </w:rPr>
            </w:pPr>
          </w:p>
        </w:tc>
        <w:tc>
          <w:tcPr>
            <w:tcW w:w="771" w:type="pct"/>
            <w:shd w:val="clear" w:color="auto" w:fill="auto"/>
            <w:vAlign w:val="center"/>
          </w:tcPr>
          <w:p w:rsidR="002D5D85" w:rsidRPr="00E47C2E" w:rsidRDefault="002D5D85" w:rsidP="00BC01DC">
            <w:pPr>
              <w:spacing w:before="0"/>
              <w:jc w:val="center"/>
              <w:rPr>
                <w:rFonts w:cs="Arial"/>
                <w:b/>
                <w:bCs/>
                <w:iCs/>
              </w:rPr>
            </w:pPr>
          </w:p>
        </w:tc>
        <w:tc>
          <w:tcPr>
            <w:tcW w:w="681" w:type="pct"/>
            <w:shd w:val="clear" w:color="auto" w:fill="auto"/>
            <w:vAlign w:val="center"/>
          </w:tcPr>
          <w:p w:rsidR="002D5D85" w:rsidRPr="00E47C2E" w:rsidRDefault="002D5D85" w:rsidP="00BC01DC">
            <w:pPr>
              <w:spacing w:before="0"/>
              <w:jc w:val="center"/>
              <w:rPr>
                <w:rFonts w:cs="Arial"/>
                <w:b/>
                <w:bCs/>
                <w:iCs/>
              </w:rPr>
            </w:pPr>
          </w:p>
        </w:tc>
        <w:tc>
          <w:tcPr>
            <w:tcW w:w="770" w:type="pct"/>
            <w:shd w:val="clear" w:color="auto" w:fill="auto"/>
            <w:vAlign w:val="center"/>
          </w:tcPr>
          <w:p w:rsidR="002D5D85" w:rsidRPr="00E47C2E" w:rsidRDefault="002D5D8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FB135D" w:rsidRDefault="007F7D7A" w:rsidP="00BE2EA9">
            <w:pPr>
              <w:spacing w:before="0"/>
              <w:jc w:val="center"/>
              <w:rPr>
                <w:rFonts w:cs="Arial"/>
                <w:b/>
              </w:rPr>
            </w:pPr>
            <w:r w:rsidRPr="00FB135D">
              <w:rPr>
                <w:rFonts w:cs="Arial"/>
                <w:b/>
              </w:rPr>
              <w:t>УКУПНО ПОНУЂЕНА ЦЕНА  без ПДВ динара</w:t>
            </w:r>
          </w:p>
          <w:p w:rsidR="007F7D7A" w:rsidRPr="00FB135D" w:rsidRDefault="007F7D7A" w:rsidP="00BE2EA9">
            <w:pPr>
              <w:spacing w:before="0"/>
              <w:jc w:val="center"/>
              <w:rPr>
                <w:rFonts w:cs="Arial"/>
                <w:b/>
              </w:rPr>
            </w:pPr>
            <w:r w:rsidRPr="00FB135D">
              <w:rPr>
                <w:rFonts w:cs="Arial"/>
                <w:b/>
              </w:rPr>
              <w:t xml:space="preserve">(збир колоне бр. </w:t>
            </w:r>
            <w:r w:rsidRPr="00FB135D">
              <w:rPr>
                <w:rFonts w:cs="Arial"/>
                <w:b/>
                <w:lang w:val="sr-Cyrl-CS"/>
              </w:rPr>
              <w:t>7</w:t>
            </w:r>
            <w:r w:rsidRPr="00FB135D">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FB135D" w:rsidRDefault="007F7D7A" w:rsidP="00E47F72">
            <w:pPr>
              <w:spacing w:before="0"/>
              <w:jc w:val="center"/>
              <w:rPr>
                <w:rFonts w:cs="Arial"/>
                <w:b/>
              </w:rPr>
            </w:pPr>
            <w:r w:rsidRPr="00FB135D">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85581E" w:rsidTr="00BE2EA9">
        <w:trPr>
          <w:trHeight w:val="562"/>
        </w:trPr>
        <w:tc>
          <w:tcPr>
            <w:tcW w:w="568" w:type="dxa"/>
            <w:tcBorders>
              <w:bottom w:val="single" w:sz="4" w:space="0" w:color="auto"/>
            </w:tcBorders>
            <w:vAlign w:val="center"/>
          </w:tcPr>
          <w:p w:rsidR="007F7D7A" w:rsidRPr="0085581E" w:rsidRDefault="007F7D7A" w:rsidP="00BE2EA9">
            <w:pPr>
              <w:spacing w:before="0"/>
              <w:jc w:val="center"/>
              <w:rPr>
                <w:rFonts w:cs="Arial"/>
                <w:b/>
                <w:lang w:val="sr-Latn-CS"/>
              </w:rPr>
            </w:pPr>
            <w:r w:rsidRPr="0085581E">
              <w:rPr>
                <w:rFonts w:cs="Arial"/>
                <w:b/>
                <w:lang w:val="sr-Latn-CS"/>
              </w:rPr>
              <w:t>III</w:t>
            </w:r>
          </w:p>
        </w:tc>
        <w:tc>
          <w:tcPr>
            <w:tcW w:w="6740" w:type="dxa"/>
            <w:tcBorders>
              <w:bottom w:val="single" w:sz="4" w:space="0" w:color="auto"/>
              <w:right w:val="single" w:sz="4" w:space="0" w:color="auto"/>
            </w:tcBorders>
          </w:tcPr>
          <w:p w:rsidR="007F7D7A" w:rsidRPr="0085581E" w:rsidRDefault="007F7D7A" w:rsidP="00BE2EA9">
            <w:pPr>
              <w:spacing w:before="0"/>
              <w:jc w:val="center"/>
              <w:rPr>
                <w:rFonts w:cs="Arial"/>
                <w:b/>
              </w:rPr>
            </w:pPr>
            <w:r w:rsidRPr="0085581E">
              <w:rPr>
                <w:rFonts w:cs="Arial"/>
                <w:b/>
              </w:rPr>
              <w:t>УКУПНО ПОНУЂЕНА ЦЕНА  са ПДВ</w:t>
            </w:r>
          </w:p>
          <w:p w:rsidR="007F7D7A" w:rsidRPr="0085581E" w:rsidRDefault="007F7D7A" w:rsidP="00E47F72">
            <w:pPr>
              <w:spacing w:before="0"/>
              <w:jc w:val="center"/>
              <w:rPr>
                <w:rFonts w:cs="Arial"/>
                <w:b/>
              </w:rPr>
            </w:pPr>
            <w:r w:rsidRPr="0085581E">
              <w:rPr>
                <w:rFonts w:cs="Arial"/>
                <w:b/>
              </w:rPr>
              <w:t>(ред. бр.</w:t>
            </w:r>
            <w:r w:rsidRPr="0085581E">
              <w:rPr>
                <w:rFonts w:cs="Arial"/>
                <w:b/>
                <w:lang w:val="sr-Latn-CS"/>
              </w:rPr>
              <w:t>I</w:t>
            </w:r>
            <w:r w:rsidRPr="0085581E">
              <w:rPr>
                <w:rFonts w:cs="Arial"/>
                <w:b/>
              </w:rPr>
              <w:t>+ред.бр.</w:t>
            </w:r>
            <w:r w:rsidRPr="0085581E">
              <w:rPr>
                <w:rFonts w:cs="Arial"/>
                <w:b/>
                <w:lang w:val="sr-Latn-CS"/>
              </w:rPr>
              <w:t>II</w:t>
            </w:r>
            <w:r w:rsidRPr="0085581E">
              <w:rPr>
                <w:rFonts w:cs="Arial"/>
                <w:b/>
              </w:rPr>
              <w:t>) динара</w:t>
            </w:r>
          </w:p>
        </w:tc>
        <w:tc>
          <w:tcPr>
            <w:tcW w:w="2610" w:type="dxa"/>
            <w:tcBorders>
              <w:bottom w:val="single" w:sz="4" w:space="0" w:color="auto"/>
              <w:right w:val="single" w:sz="4" w:space="0" w:color="auto"/>
            </w:tcBorders>
          </w:tcPr>
          <w:p w:rsidR="007F7D7A" w:rsidRPr="0085581E" w:rsidRDefault="007F7D7A" w:rsidP="00BE2EA9">
            <w:pPr>
              <w:spacing w:before="0"/>
              <w:rPr>
                <w:rFonts w:cs="Arial"/>
              </w:rPr>
            </w:pPr>
          </w:p>
        </w:tc>
      </w:tr>
    </w:tbl>
    <w:p w:rsidR="00343A18" w:rsidRPr="0085581E" w:rsidRDefault="00343A18" w:rsidP="00343A18">
      <w:pPr>
        <w:spacing w:before="0"/>
        <w:rPr>
          <w:rFonts w:cs="Arial"/>
        </w:rPr>
      </w:pPr>
    </w:p>
    <w:p w:rsidR="00343A18" w:rsidRPr="0085581E" w:rsidRDefault="00343A18" w:rsidP="00343A18">
      <w:pPr>
        <w:widowControl w:val="0"/>
        <w:spacing w:before="0"/>
        <w:rPr>
          <w:rFonts w:eastAsia="Arial Unicode MS" w:cs="Arial"/>
        </w:rPr>
      </w:pPr>
    </w:p>
    <w:p w:rsidR="00343A18" w:rsidRPr="0085581E" w:rsidRDefault="00343A18" w:rsidP="00343A18">
      <w:pPr>
        <w:widowControl w:val="0"/>
        <w:spacing w:before="0"/>
        <w:rPr>
          <w:rFonts w:eastAsia="Arial Unicode MS" w:cs="Arial"/>
        </w:rPr>
      </w:pPr>
      <w:r w:rsidRPr="0085581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872F3" w:rsidRPr="0085581E" w:rsidTr="009872F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872F3" w:rsidRPr="0085581E" w:rsidRDefault="009872F3" w:rsidP="009872F3">
            <w:pPr>
              <w:spacing w:before="0"/>
              <w:rPr>
                <w:rFonts w:cs="Arial"/>
                <w:lang w:val="sr-Latn-CS" w:eastAsia="sr-Latn-CS"/>
              </w:rPr>
            </w:pPr>
            <w:r w:rsidRPr="0085581E">
              <w:rPr>
                <w:rFonts w:cs="Arial"/>
                <w:lang w:val="sr-Latn-CS" w:eastAsia="sr-Latn-CS"/>
              </w:rPr>
              <w:t>Посебно исказани трошкови у дин /процентима који су укључени у укупно понуђену цену без ПДВ-а</w:t>
            </w:r>
          </w:p>
          <w:p w:rsidR="009872F3" w:rsidRPr="0085581E" w:rsidRDefault="009872F3" w:rsidP="009872F3">
            <w:pPr>
              <w:spacing w:before="0"/>
              <w:rPr>
                <w:rFonts w:cs="Arial"/>
                <w:lang w:val="sr-Latn-CS" w:eastAsia="sr-Latn-CS"/>
              </w:rPr>
            </w:pPr>
            <w:r w:rsidRPr="0085581E">
              <w:rPr>
                <w:rFonts w:cs="Arial"/>
                <w:lang w:val="sr-Latn-CS" w:eastAsia="sr-Latn-CS"/>
              </w:rPr>
              <w:t>(цена из реда бр. I)</w:t>
            </w:r>
            <w:r>
              <w:rPr>
                <w:rFonts w:cs="Arial"/>
                <w:lang w:val="sr-Cyrl-RS" w:eastAsia="sr-Latn-CS"/>
              </w:rPr>
              <w:t xml:space="preserve"> </w:t>
            </w:r>
            <w:r w:rsidRPr="0085581E">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tcPr>
          <w:p w:rsidR="009872F3" w:rsidRPr="00412A57" w:rsidRDefault="009872F3" w:rsidP="009872F3">
            <w:r w:rsidRPr="00412A57">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9872F3" w:rsidRDefault="009872F3" w:rsidP="009872F3">
            <w:r w:rsidRPr="00412A57">
              <w:t>_____динара односно ____%</w:t>
            </w:r>
          </w:p>
        </w:tc>
      </w:tr>
      <w:tr w:rsidR="00E47C2E" w:rsidTr="009872F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5581E" w:rsidRDefault="00E47C2E">
            <w:pPr>
              <w:spacing w:before="0"/>
              <w:rPr>
                <w:rFonts w:cs="Arial"/>
                <w:lang w:val="sr-Cyrl-CS" w:eastAsia="sr-Latn-CS"/>
              </w:rPr>
            </w:pPr>
            <w:r w:rsidRPr="0085581E">
              <w:rPr>
                <w:rFonts w:cs="Arial"/>
                <w:lang w:val="sr-Latn-CS" w:eastAsia="sr-Latn-CS"/>
              </w:rPr>
              <w:t>Остали трошкови</w:t>
            </w:r>
            <w:r w:rsidRPr="0085581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872F3" w:rsidRDefault="009872F3" w:rsidP="00E47F72">
            <w:pPr>
              <w:spacing w:before="0"/>
              <w:jc w:val="center"/>
              <w:rPr>
                <w:rFonts w:cs="Arial"/>
                <w:lang w:val="sr-Latn-CS" w:eastAsia="sr-Latn-CS"/>
              </w:rPr>
            </w:pPr>
          </w:p>
          <w:p w:rsidR="009872F3" w:rsidRDefault="009872F3" w:rsidP="00E47F72">
            <w:pPr>
              <w:spacing w:before="0"/>
              <w:jc w:val="center"/>
              <w:rPr>
                <w:rFonts w:cs="Arial"/>
                <w:lang w:val="sr-Latn-CS" w:eastAsia="sr-Latn-CS"/>
              </w:rPr>
            </w:pPr>
          </w:p>
          <w:p w:rsidR="00E47C2E" w:rsidRPr="0085581E" w:rsidRDefault="00E47C2E" w:rsidP="009872F3">
            <w:pPr>
              <w:spacing w:before="0"/>
              <w:rPr>
                <w:rFonts w:cs="Arial"/>
                <w:lang w:val="sr-Latn-CS" w:eastAsia="sr-Latn-CS"/>
              </w:rPr>
            </w:pPr>
            <w:r w:rsidRPr="0085581E">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E47F72">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85581E" w:rsidRDefault="00E47C2E" w:rsidP="00E47C2E">
      <w:pPr>
        <w:tabs>
          <w:tab w:val="left" w:pos="992"/>
        </w:tabs>
        <w:spacing w:before="0"/>
        <w:rPr>
          <w:rFonts w:cs="Arial"/>
        </w:rPr>
      </w:pPr>
      <w:r w:rsidRPr="0085581E">
        <w:rPr>
          <w:rFonts w:cs="Arial"/>
        </w:rPr>
        <w:t xml:space="preserve">- </w:t>
      </w:r>
      <w:proofErr w:type="gramStart"/>
      <w:r w:rsidRPr="0085581E">
        <w:rPr>
          <w:rFonts w:cs="Arial"/>
        </w:rPr>
        <w:t>у</w:t>
      </w:r>
      <w:proofErr w:type="gramEnd"/>
      <w:r w:rsidRPr="0085581E">
        <w:rPr>
          <w:rFonts w:cs="Arial"/>
        </w:rPr>
        <w:t xml:space="preserve"> Табелу 2. </w:t>
      </w:r>
      <w:proofErr w:type="gramStart"/>
      <w:r w:rsidRPr="0085581E">
        <w:rPr>
          <w:rFonts w:cs="Arial"/>
        </w:rPr>
        <w:t>уписују</w:t>
      </w:r>
      <w:proofErr w:type="gramEnd"/>
      <w:r w:rsidRPr="0085581E">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85581E" w:rsidRDefault="0085581E">
      <w:pPr>
        <w:spacing w:before="0"/>
        <w:jc w:val="left"/>
        <w:rPr>
          <w:rFonts w:eastAsia="TimesNewRomanPS-BoldMT" w:cs="Arial"/>
        </w:rPr>
      </w:pPr>
      <w:r>
        <w:rPr>
          <w:rFonts w:eastAsia="TimesNewRomanPS-BoldMT" w:cs="Arial"/>
        </w:rPr>
        <w:br w:type="page"/>
      </w: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3" w:name="_Toc442559926"/>
      <w:r w:rsidRPr="00E47C2E">
        <w:t xml:space="preserve">ОБРАЗАЦ </w:t>
      </w:r>
      <w:r w:rsidR="0085581E">
        <w:rPr>
          <w:lang w:val="sr-Cyrl-RS"/>
        </w:rPr>
        <w:t>3</w:t>
      </w:r>
      <w:r w:rsidRPr="00E47C2E">
        <w:t>.</w:t>
      </w:r>
      <w:bookmarkEnd w:id="26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5581E">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85581E">
        <w:rPr>
          <w:rFonts w:cs="Arial"/>
          <w:lang w:val="ru-RU"/>
        </w:rPr>
        <w:t xml:space="preserve"> </w:t>
      </w:r>
      <w:r w:rsidRPr="00E47C2E">
        <w:rPr>
          <w:rFonts w:cs="Arial"/>
          <w:lang w:val="ru-RU"/>
        </w:rPr>
        <w:t xml:space="preserve">________ за јавну набавку </w:t>
      </w:r>
      <w:r w:rsidR="00FD6BCE" w:rsidRPr="00E47C2E">
        <w:rPr>
          <w:rFonts w:cs="Arial"/>
          <w:lang w:val="ru-RU"/>
        </w:rPr>
        <w:t>услуга</w:t>
      </w:r>
      <w:r w:rsidR="0085581E">
        <w:rPr>
          <w:rFonts w:cs="Arial"/>
          <w:lang w:val="ru-RU"/>
        </w:rPr>
        <w:t xml:space="preserve"> </w:t>
      </w:r>
      <w:r w:rsidR="00487C35" w:rsidRPr="00487C35">
        <w:rPr>
          <w:rFonts w:cs="Arial"/>
          <w:lang w:val="ru-RU"/>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ТЕНТ-А"</w:t>
      </w:r>
      <w:r w:rsidR="00487C35">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87C35">
        <w:rPr>
          <w:rFonts w:cs="Arial"/>
          <w:lang w:val="ru-RU"/>
        </w:rPr>
        <w:t xml:space="preserve"> 3000/1510/2017 (1964/2017)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 xml:space="preserve">по Позиву за подношење понуда објављеном наПорталу јавних набавки и интернет страници Наручиоца дана </w:t>
      </w:r>
      <w:r w:rsidR="00487C35">
        <w:rPr>
          <w:rFonts w:cs="Arial"/>
          <w:lang w:val="ru-RU"/>
        </w:rPr>
        <w:t>__.__.</w:t>
      </w:r>
      <w:r w:rsidR="00CF26D2">
        <w:rPr>
          <w:rFonts w:cs="Arial"/>
          <w:lang w:val="ru-RU"/>
        </w:rPr>
        <w:t>____</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pStyle w:val="KDObrazac"/>
        <w:spacing w:before="0"/>
      </w:pPr>
      <w:bookmarkStart w:id="264" w:name="_Toc442559928"/>
      <w:r w:rsidRPr="00E47C2E">
        <w:lastRenderedPageBreak/>
        <w:t xml:space="preserve">ОБРАЗАЦ </w:t>
      </w:r>
      <w:r w:rsidR="00E824C4">
        <w:rPr>
          <w:lang w:val="sr-Cyrl-RS"/>
        </w:rPr>
        <w:t>4</w:t>
      </w:r>
      <w:r w:rsidRPr="00E47C2E">
        <w:t>.</w:t>
      </w:r>
      <w:bookmarkEnd w:id="26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5" w:name="_Toc442559929"/>
      <w:r w:rsidRPr="00E47C2E">
        <w:rPr>
          <w:rFonts w:cs="Arial"/>
          <w:b/>
          <w:lang w:val="ru-RU"/>
        </w:rPr>
        <w:t>И З Ј А В У</w:t>
      </w:r>
      <w:bookmarkEnd w:id="26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E824C4">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E824C4">
        <w:rPr>
          <w:rFonts w:cs="Arial"/>
          <w:lang w:val="sr-Cyrl-RS"/>
        </w:rPr>
        <w:t xml:space="preserve"> </w:t>
      </w:r>
      <w:r w:rsidR="00E824C4" w:rsidRPr="00487C35">
        <w:rPr>
          <w:rFonts w:cs="Arial"/>
          <w:lang w:val="ru-RU"/>
        </w:rPr>
        <w:t>„Демонтажно монтажни радови на делу испаривача предње и задње стране котла  као и радови на замени дела прегрејача 1 на продору кроз предњи зид котла на блоку А6 ТЕНТ-А"</w:t>
      </w:r>
      <w:r w:rsidR="00E824C4">
        <w:rPr>
          <w:rFonts w:cs="Arial"/>
          <w:lang w:val="ru-RU"/>
        </w:rPr>
        <w:t xml:space="preserve"> </w:t>
      </w:r>
      <w:r w:rsidR="00E824C4" w:rsidRPr="00E47C2E">
        <w:rPr>
          <w:rFonts w:cs="Arial"/>
          <w:lang w:val="ru-RU"/>
        </w:rPr>
        <w:t>у отвореном поступку јавне набавке ЈН бр.</w:t>
      </w:r>
      <w:r w:rsidR="00E824C4">
        <w:rPr>
          <w:rFonts w:cs="Arial"/>
          <w:lang w:val="ru-RU"/>
        </w:rPr>
        <w:t xml:space="preserve"> 3000/1510/2017 (1964/2017)</w:t>
      </w:r>
      <w:r w:rsidRPr="00E47C2E">
        <w:rPr>
          <w:rFonts w:cs="Arial"/>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E824C4" w:rsidRDefault="00E824C4">
      <w:pPr>
        <w:spacing w:before="0"/>
        <w:jc w:val="left"/>
        <w:rPr>
          <w:rFonts w:cs="Arial"/>
        </w:rPr>
      </w:pPr>
      <w:r>
        <w:rPr>
          <w:rFonts w:cs="Arial"/>
        </w:rPr>
        <w:br w:type="page"/>
      </w:r>
    </w:p>
    <w:p w:rsidR="0042687E" w:rsidRPr="00E47C2E" w:rsidRDefault="0042687E" w:rsidP="00343A18">
      <w:pPr>
        <w:rPr>
          <w:rFonts w:cs="Arial"/>
        </w:rPr>
      </w:pPr>
    </w:p>
    <w:p w:rsidR="00343A18" w:rsidRPr="007B1F66" w:rsidRDefault="00343A18" w:rsidP="00343A18">
      <w:pPr>
        <w:pStyle w:val="KDObrazac"/>
        <w:rPr>
          <w:lang w:val="sr-Cyrl-RS"/>
        </w:rPr>
      </w:pPr>
      <w:bookmarkStart w:id="266" w:name="_Toc442559940"/>
      <w:r w:rsidRPr="007B1F66">
        <w:t xml:space="preserve">ОБРАЗАЦ </w:t>
      </w:r>
      <w:bookmarkEnd w:id="266"/>
      <w:r w:rsidR="00945BAA" w:rsidRPr="007B1F66">
        <w:rPr>
          <w:lang w:val="sr-Cyrl-RS"/>
        </w:rPr>
        <w:t>5.</w:t>
      </w:r>
    </w:p>
    <w:p w:rsidR="00343A18" w:rsidRPr="007B1F66" w:rsidRDefault="00343A18" w:rsidP="00343A18">
      <w:pPr>
        <w:spacing w:before="0"/>
        <w:rPr>
          <w:rFonts w:cs="Arial"/>
        </w:rPr>
      </w:pPr>
    </w:p>
    <w:p w:rsidR="00343A18" w:rsidRPr="007B1F66" w:rsidRDefault="00343A18" w:rsidP="00343A18">
      <w:pPr>
        <w:spacing w:before="0"/>
        <w:jc w:val="center"/>
        <w:rPr>
          <w:rFonts w:cs="Arial"/>
          <w:b/>
        </w:rPr>
      </w:pPr>
    </w:p>
    <w:p w:rsidR="00343A18" w:rsidRPr="007B1F66" w:rsidRDefault="00343A18" w:rsidP="00343A18">
      <w:pPr>
        <w:spacing w:before="0"/>
        <w:jc w:val="center"/>
        <w:rPr>
          <w:rFonts w:cs="Arial"/>
          <w:b/>
        </w:rPr>
      </w:pPr>
      <w:r w:rsidRPr="007B1F66">
        <w:rPr>
          <w:rFonts w:cs="Arial"/>
          <w:b/>
        </w:rPr>
        <w:t xml:space="preserve">СПИСАК </w:t>
      </w:r>
      <w:r w:rsidR="00FD6BCE" w:rsidRPr="007B1F66">
        <w:rPr>
          <w:rFonts w:cs="Arial"/>
          <w:b/>
        </w:rPr>
        <w:t>ИЗВРШЕНИХ УСЛУГА</w:t>
      </w:r>
      <w:r w:rsidRPr="007B1F66">
        <w:rPr>
          <w:rFonts w:cs="Arial"/>
          <w:b/>
        </w:rPr>
        <w:t>– СТРУЧНЕ РЕФЕРЕНЦЕ</w:t>
      </w:r>
    </w:p>
    <w:p w:rsidR="00343A18" w:rsidRPr="00945BA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945BAA" w:rsidTr="00BC01DC">
        <w:tc>
          <w:tcPr>
            <w:tcW w:w="213" w:type="pct"/>
            <w:shd w:val="clear" w:color="auto" w:fill="auto"/>
          </w:tcPr>
          <w:p w:rsidR="00343A18" w:rsidRPr="00945BAA" w:rsidRDefault="00343A18" w:rsidP="00BC01DC">
            <w:pPr>
              <w:spacing w:before="0"/>
              <w:jc w:val="center"/>
              <w:rPr>
                <w:rFonts w:eastAsia="Calibri" w:cs="Arial"/>
                <w:b/>
                <w:bCs/>
                <w:iCs/>
              </w:rPr>
            </w:pPr>
          </w:p>
        </w:tc>
        <w:tc>
          <w:tcPr>
            <w:tcW w:w="951"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FD6BCE">
            <w:pPr>
              <w:spacing w:before="0"/>
              <w:jc w:val="center"/>
              <w:rPr>
                <w:rFonts w:eastAsia="Calibri" w:cs="Arial"/>
                <w:bCs/>
                <w:iCs/>
              </w:rPr>
            </w:pPr>
            <w:r w:rsidRPr="00945BAA">
              <w:rPr>
                <w:rFonts w:eastAsia="Calibri" w:cs="Arial"/>
                <w:bCs/>
                <w:iCs/>
              </w:rPr>
              <w:t>Референтни наручилац</w:t>
            </w:r>
            <w:r w:rsidR="000C67B2" w:rsidRPr="00945BAA">
              <w:rPr>
                <w:rFonts w:eastAsia="Calibri" w:cs="Arial"/>
                <w:bCs/>
                <w:iCs/>
              </w:rPr>
              <w:t xml:space="preserve"> односно </w:t>
            </w:r>
            <w:r w:rsidR="00FD6BCE" w:rsidRPr="00945BAA">
              <w:rPr>
                <w:rFonts w:eastAsia="Calibri" w:cs="Arial"/>
                <w:bCs/>
                <w:iCs/>
              </w:rPr>
              <w:t>корисник услуга</w:t>
            </w:r>
          </w:p>
        </w:tc>
        <w:tc>
          <w:tcPr>
            <w:tcW w:w="908"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
                <w:bCs/>
                <w:iCs/>
              </w:rPr>
            </w:pPr>
            <w:r w:rsidRPr="00945BAA">
              <w:rPr>
                <w:rFonts w:eastAsia="Calibri" w:cs="Arial"/>
                <w:bCs/>
                <w:iCs/>
                <w:lang w:val="ru-RU"/>
              </w:rPr>
              <w:t>Лице за контакт</w:t>
            </w:r>
            <w:r w:rsidRPr="00945BAA">
              <w:rPr>
                <w:rFonts w:eastAsia="Calibri" w:cs="Arial"/>
                <w:bCs/>
                <w:iCs/>
              </w:rPr>
              <w:t xml:space="preserve"> и број телефона</w:t>
            </w:r>
          </w:p>
        </w:tc>
        <w:tc>
          <w:tcPr>
            <w:tcW w:w="923"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
                <w:bCs/>
                <w:iCs/>
              </w:rPr>
            </w:pPr>
            <w:r w:rsidRPr="00945BAA">
              <w:rPr>
                <w:rFonts w:eastAsia="Calibri" w:cs="Arial"/>
                <w:bCs/>
                <w:iCs/>
              </w:rPr>
              <w:t>Број и датум закључења уговора</w:t>
            </w:r>
          </w:p>
        </w:tc>
        <w:tc>
          <w:tcPr>
            <w:tcW w:w="859" w:type="pct"/>
            <w:shd w:val="clear" w:color="auto" w:fill="auto"/>
            <w:vAlign w:val="center"/>
          </w:tcPr>
          <w:p w:rsidR="00343A18" w:rsidRPr="00945BAA" w:rsidRDefault="00343A18" w:rsidP="00BC01DC">
            <w:pPr>
              <w:spacing w:before="0"/>
              <w:jc w:val="center"/>
              <w:rPr>
                <w:rFonts w:eastAsia="Calibri" w:cs="Arial"/>
                <w:bCs/>
                <w:iCs/>
                <w:lang w:val="sr-Cyrl-CS"/>
              </w:rPr>
            </w:pPr>
          </w:p>
          <w:p w:rsidR="00343A18" w:rsidRPr="00945BAA" w:rsidRDefault="00343A18" w:rsidP="00BC01DC">
            <w:pPr>
              <w:spacing w:before="0"/>
              <w:jc w:val="center"/>
              <w:rPr>
                <w:rFonts w:eastAsia="Calibri" w:cs="Arial"/>
                <w:bCs/>
                <w:iCs/>
              </w:rPr>
            </w:pPr>
            <w:r w:rsidRPr="00945BAA">
              <w:rPr>
                <w:rFonts w:eastAsia="Calibri" w:cs="Arial"/>
                <w:bCs/>
                <w:iCs/>
                <w:lang w:val="sr-Cyrl-CS"/>
              </w:rPr>
              <w:t xml:space="preserve">Датум </w:t>
            </w:r>
            <w:r w:rsidRPr="00945BAA">
              <w:rPr>
                <w:rFonts w:eastAsia="Calibri" w:cs="Arial"/>
                <w:bCs/>
                <w:iCs/>
              </w:rPr>
              <w:t>реализације уговора</w:t>
            </w:r>
          </w:p>
          <w:p w:rsidR="00343A18" w:rsidRPr="00945BAA" w:rsidRDefault="00343A18" w:rsidP="00BC01DC">
            <w:pPr>
              <w:spacing w:before="0"/>
              <w:jc w:val="center"/>
              <w:rPr>
                <w:rFonts w:eastAsia="Calibri" w:cs="Arial"/>
                <w:b/>
                <w:bCs/>
                <w:iCs/>
              </w:rPr>
            </w:pPr>
          </w:p>
        </w:tc>
        <w:tc>
          <w:tcPr>
            <w:tcW w:w="1145" w:type="pct"/>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Cs/>
                <w:iCs/>
              </w:rPr>
            </w:pPr>
            <w:r w:rsidRPr="00945BAA">
              <w:rPr>
                <w:rFonts w:eastAsia="Calibri" w:cs="Arial"/>
                <w:bCs/>
                <w:iCs/>
              </w:rPr>
              <w:t xml:space="preserve">Вредност </w:t>
            </w:r>
            <w:r w:rsidR="00FD6BCE" w:rsidRPr="00945BAA">
              <w:rPr>
                <w:rFonts w:eastAsia="Calibri" w:cs="Arial"/>
                <w:bCs/>
                <w:iCs/>
              </w:rPr>
              <w:t>извршених услуга</w:t>
            </w:r>
            <w:r w:rsidRPr="00945BAA">
              <w:rPr>
                <w:rFonts w:eastAsia="Calibri" w:cs="Arial"/>
                <w:bCs/>
                <w:iCs/>
              </w:rPr>
              <w:t xml:space="preserve"> без ПДВ</w:t>
            </w:r>
          </w:p>
          <w:p w:rsidR="00657291" w:rsidRPr="00945BAA" w:rsidRDefault="00657291" w:rsidP="000C67B2">
            <w:pPr>
              <w:spacing w:before="0"/>
              <w:jc w:val="center"/>
              <w:rPr>
                <w:rFonts w:eastAsia="Calibri" w:cs="Arial"/>
                <w:bCs/>
                <w:iCs/>
              </w:rPr>
            </w:pPr>
            <w:r w:rsidRPr="00945BAA">
              <w:rPr>
                <w:rFonts w:eastAsia="Calibri" w:cs="Arial"/>
                <w:bCs/>
                <w:iCs/>
              </w:rPr>
              <w:t>Дин/</w:t>
            </w:r>
            <w:r w:rsidR="000C67B2" w:rsidRPr="00945BAA">
              <w:rPr>
                <w:rFonts w:eastAsia="Calibri" w:cs="Arial"/>
                <w:bCs/>
                <w:iCs/>
              </w:rPr>
              <w:t>ЕUR</w:t>
            </w:r>
          </w:p>
        </w:tc>
      </w:tr>
      <w:tr w:rsidR="00343A18" w:rsidRPr="00945BAA" w:rsidTr="00BC01DC">
        <w:tc>
          <w:tcPr>
            <w:tcW w:w="213"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Cs/>
                <w:iCs/>
              </w:rPr>
            </w:pPr>
            <w:r w:rsidRPr="00945BAA">
              <w:rPr>
                <w:rFonts w:eastAsia="Calibri" w:cs="Arial"/>
                <w:bCs/>
                <w:iCs/>
              </w:rPr>
              <w:t>1.</w:t>
            </w:r>
          </w:p>
        </w:tc>
        <w:tc>
          <w:tcPr>
            <w:tcW w:w="951" w:type="pct"/>
            <w:shd w:val="clear" w:color="auto" w:fill="auto"/>
          </w:tcPr>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tc>
        <w:tc>
          <w:tcPr>
            <w:tcW w:w="908" w:type="pct"/>
            <w:shd w:val="clear" w:color="auto" w:fill="auto"/>
          </w:tcPr>
          <w:p w:rsidR="00343A18" w:rsidRPr="00945BAA" w:rsidRDefault="00343A18" w:rsidP="00BC01DC">
            <w:pPr>
              <w:spacing w:before="0"/>
              <w:jc w:val="center"/>
              <w:rPr>
                <w:rFonts w:eastAsia="Calibri" w:cs="Arial"/>
                <w:b/>
                <w:bCs/>
                <w:iCs/>
              </w:rPr>
            </w:pPr>
          </w:p>
        </w:tc>
        <w:tc>
          <w:tcPr>
            <w:tcW w:w="923" w:type="pct"/>
            <w:shd w:val="clear" w:color="auto" w:fill="auto"/>
          </w:tcPr>
          <w:p w:rsidR="00343A18" w:rsidRPr="00945BAA" w:rsidRDefault="00343A18" w:rsidP="00BC01DC">
            <w:pPr>
              <w:spacing w:before="0"/>
              <w:jc w:val="center"/>
              <w:rPr>
                <w:rFonts w:eastAsia="Calibri" w:cs="Arial"/>
                <w:b/>
                <w:bCs/>
                <w:iCs/>
              </w:rPr>
            </w:pPr>
          </w:p>
        </w:tc>
        <w:tc>
          <w:tcPr>
            <w:tcW w:w="859" w:type="pct"/>
            <w:shd w:val="clear" w:color="auto" w:fill="auto"/>
          </w:tcPr>
          <w:p w:rsidR="00343A18" w:rsidRPr="00945BAA" w:rsidRDefault="00343A18" w:rsidP="00BC01DC">
            <w:pPr>
              <w:spacing w:before="0"/>
              <w:jc w:val="center"/>
              <w:rPr>
                <w:rFonts w:eastAsia="Calibri" w:cs="Arial"/>
                <w:b/>
                <w:bCs/>
                <w:iCs/>
              </w:rPr>
            </w:pPr>
          </w:p>
        </w:tc>
        <w:tc>
          <w:tcPr>
            <w:tcW w:w="1145" w:type="pct"/>
          </w:tcPr>
          <w:p w:rsidR="00343A18" w:rsidRPr="00945BAA" w:rsidRDefault="00343A18" w:rsidP="00BC01DC">
            <w:pPr>
              <w:spacing w:before="0"/>
              <w:jc w:val="center"/>
              <w:rPr>
                <w:rFonts w:eastAsia="Calibri" w:cs="Arial"/>
                <w:b/>
                <w:bCs/>
                <w:iCs/>
              </w:rPr>
            </w:pPr>
          </w:p>
        </w:tc>
      </w:tr>
      <w:tr w:rsidR="00343A18" w:rsidRPr="00945BAA" w:rsidTr="00BC01DC">
        <w:tc>
          <w:tcPr>
            <w:tcW w:w="213"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Cs/>
                <w:iCs/>
              </w:rPr>
            </w:pPr>
            <w:r w:rsidRPr="00945BAA">
              <w:rPr>
                <w:rFonts w:eastAsia="Calibri" w:cs="Arial"/>
                <w:bCs/>
                <w:iCs/>
              </w:rPr>
              <w:t>2.</w:t>
            </w:r>
          </w:p>
        </w:tc>
        <w:tc>
          <w:tcPr>
            <w:tcW w:w="951" w:type="pct"/>
            <w:shd w:val="clear" w:color="auto" w:fill="auto"/>
          </w:tcPr>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tc>
        <w:tc>
          <w:tcPr>
            <w:tcW w:w="908" w:type="pct"/>
            <w:shd w:val="clear" w:color="auto" w:fill="auto"/>
          </w:tcPr>
          <w:p w:rsidR="00343A18" w:rsidRPr="00945BAA" w:rsidRDefault="00343A18" w:rsidP="00BC01DC">
            <w:pPr>
              <w:spacing w:before="0"/>
              <w:jc w:val="center"/>
              <w:rPr>
                <w:rFonts w:eastAsia="Calibri" w:cs="Arial"/>
                <w:b/>
                <w:bCs/>
                <w:iCs/>
              </w:rPr>
            </w:pPr>
          </w:p>
        </w:tc>
        <w:tc>
          <w:tcPr>
            <w:tcW w:w="923" w:type="pct"/>
            <w:shd w:val="clear" w:color="auto" w:fill="auto"/>
          </w:tcPr>
          <w:p w:rsidR="00343A18" w:rsidRPr="00945BAA" w:rsidRDefault="00343A18" w:rsidP="00BC01DC">
            <w:pPr>
              <w:spacing w:before="0"/>
              <w:jc w:val="center"/>
              <w:rPr>
                <w:rFonts w:eastAsia="Calibri" w:cs="Arial"/>
                <w:b/>
                <w:bCs/>
                <w:iCs/>
              </w:rPr>
            </w:pPr>
          </w:p>
        </w:tc>
        <w:tc>
          <w:tcPr>
            <w:tcW w:w="859" w:type="pct"/>
            <w:shd w:val="clear" w:color="auto" w:fill="auto"/>
          </w:tcPr>
          <w:p w:rsidR="00343A18" w:rsidRPr="00945BAA" w:rsidRDefault="00343A18" w:rsidP="00BC01DC">
            <w:pPr>
              <w:spacing w:before="0"/>
              <w:jc w:val="center"/>
              <w:rPr>
                <w:rFonts w:eastAsia="Calibri" w:cs="Arial"/>
                <w:b/>
                <w:bCs/>
                <w:iCs/>
              </w:rPr>
            </w:pPr>
          </w:p>
        </w:tc>
        <w:tc>
          <w:tcPr>
            <w:tcW w:w="1145" w:type="pct"/>
          </w:tcPr>
          <w:p w:rsidR="00343A18" w:rsidRPr="00945BAA" w:rsidRDefault="00343A18" w:rsidP="00BC01DC">
            <w:pPr>
              <w:spacing w:before="0"/>
              <w:jc w:val="center"/>
              <w:rPr>
                <w:rFonts w:eastAsia="Calibri" w:cs="Arial"/>
                <w:b/>
                <w:bCs/>
                <w:iCs/>
              </w:rPr>
            </w:pPr>
          </w:p>
        </w:tc>
      </w:tr>
      <w:tr w:rsidR="00343A18" w:rsidRPr="00945BAA" w:rsidTr="00BC01DC">
        <w:tc>
          <w:tcPr>
            <w:tcW w:w="213"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Cs/>
                <w:iCs/>
              </w:rPr>
            </w:pPr>
            <w:r w:rsidRPr="00945BAA">
              <w:rPr>
                <w:rFonts w:eastAsia="Calibri" w:cs="Arial"/>
                <w:bCs/>
                <w:iCs/>
              </w:rPr>
              <w:t>3.</w:t>
            </w:r>
          </w:p>
        </w:tc>
        <w:tc>
          <w:tcPr>
            <w:tcW w:w="951" w:type="pct"/>
            <w:shd w:val="clear" w:color="auto" w:fill="auto"/>
          </w:tcPr>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tc>
        <w:tc>
          <w:tcPr>
            <w:tcW w:w="908" w:type="pct"/>
            <w:shd w:val="clear" w:color="auto" w:fill="auto"/>
          </w:tcPr>
          <w:p w:rsidR="00343A18" w:rsidRPr="00945BAA" w:rsidRDefault="00343A18" w:rsidP="00BC01DC">
            <w:pPr>
              <w:spacing w:before="0"/>
              <w:jc w:val="center"/>
              <w:rPr>
                <w:rFonts w:eastAsia="Calibri" w:cs="Arial"/>
                <w:b/>
                <w:bCs/>
                <w:iCs/>
              </w:rPr>
            </w:pPr>
          </w:p>
        </w:tc>
        <w:tc>
          <w:tcPr>
            <w:tcW w:w="923" w:type="pct"/>
            <w:shd w:val="clear" w:color="auto" w:fill="auto"/>
          </w:tcPr>
          <w:p w:rsidR="00343A18" w:rsidRPr="00945BAA" w:rsidRDefault="00343A18" w:rsidP="00BC01DC">
            <w:pPr>
              <w:spacing w:before="0"/>
              <w:jc w:val="center"/>
              <w:rPr>
                <w:rFonts w:eastAsia="Calibri" w:cs="Arial"/>
                <w:b/>
                <w:bCs/>
                <w:iCs/>
              </w:rPr>
            </w:pPr>
          </w:p>
        </w:tc>
        <w:tc>
          <w:tcPr>
            <w:tcW w:w="859" w:type="pct"/>
            <w:shd w:val="clear" w:color="auto" w:fill="auto"/>
          </w:tcPr>
          <w:p w:rsidR="00343A18" w:rsidRPr="00945BAA" w:rsidRDefault="00343A18" w:rsidP="00BC01DC">
            <w:pPr>
              <w:spacing w:before="0"/>
              <w:jc w:val="center"/>
              <w:rPr>
                <w:rFonts w:eastAsia="Calibri" w:cs="Arial"/>
                <w:b/>
                <w:bCs/>
                <w:iCs/>
              </w:rPr>
            </w:pPr>
          </w:p>
        </w:tc>
        <w:tc>
          <w:tcPr>
            <w:tcW w:w="1145" w:type="pct"/>
          </w:tcPr>
          <w:p w:rsidR="00343A18" w:rsidRPr="00945BAA" w:rsidRDefault="00343A18" w:rsidP="00BC01DC">
            <w:pPr>
              <w:spacing w:before="0"/>
              <w:jc w:val="center"/>
              <w:rPr>
                <w:rFonts w:eastAsia="Calibri" w:cs="Arial"/>
                <w:b/>
                <w:bCs/>
                <w:iCs/>
              </w:rPr>
            </w:pPr>
          </w:p>
        </w:tc>
      </w:tr>
      <w:tr w:rsidR="00343A18" w:rsidRPr="00945BAA" w:rsidTr="00BC01DC">
        <w:tc>
          <w:tcPr>
            <w:tcW w:w="213"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Cs/>
                <w:iCs/>
              </w:rPr>
            </w:pPr>
            <w:r w:rsidRPr="00945BAA">
              <w:rPr>
                <w:rFonts w:eastAsia="Calibri" w:cs="Arial"/>
                <w:bCs/>
                <w:iCs/>
              </w:rPr>
              <w:t>4.</w:t>
            </w:r>
          </w:p>
        </w:tc>
        <w:tc>
          <w:tcPr>
            <w:tcW w:w="951" w:type="pct"/>
            <w:shd w:val="clear" w:color="auto" w:fill="auto"/>
          </w:tcPr>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tc>
        <w:tc>
          <w:tcPr>
            <w:tcW w:w="908" w:type="pct"/>
            <w:shd w:val="clear" w:color="auto" w:fill="auto"/>
          </w:tcPr>
          <w:p w:rsidR="00343A18" w:rsidRPr="00945BAA" w:rsidRDefault="00343A18" w:rsidP="00BC01DC">
            <w:pPr>
              <w:spacing w:before="0"/>
              <w:jc w:val="center"/>
              <w:rPr>
                <w:rFonts w:eastAsia="Calibri" w:cs="Arial"/>
                <w:b/>
                <w:bCs/>
                <w:iCs/>
              </w:rPr>
            </w:pPr>
          </w:p>
        </w:tc>
        <w:tc>
          <w:tcPr>
            <w:tcW w:w="923" w:type="pct"/>
            <w:shd w:val="clear" w:color="auto" w:fill="auto"/>
          </w:tcPr>
          <w:p w:rsidR="00343A18" w:rsidRPr="00945BAA" w:rsidRDefault="00343A18" w:rsidP="00BC01DC">
            <w:pPr>
              <w:spacing w:before="0"/>
              <w:jc w:val="center"/>
              <w:rPr>
                <w:rFonts w:eastAsia="Calibri" w:cs="Arial"/>
                <w:b/>
                <w:bCs/>
                <w:iCs/>
              </w:rPr>
            </w:pPr>
          </w:p>
        </w:tc>
        <w:tc>
          <w:tcPr>
            <w:tcW w:w="859" w:type="pct"/>
            <w:shd w:val="clear" w:color="auto" w:fill="auto"/>
          </w:tcPr>
          <w:p w:rsidR="00343A18" w:rsidRPr="00945BAA" w:rsidRDefault="00343A18" w:rsidP="00BC01DC">
            <w:pPr>
              <w:spacing w:before="0"/>
              <w:jc w:val="center"/>
              <w:rPr>
                <w:rFonts w:eastAsia="Calibri" w:cs="Arial"/>
                <w:b/>
                <w:bCs/>
                <w:iCs/>
              </w:rPr>
            </w:pPr>
          </w:p>
        </w:tc>
        <w:tc>
          <w:tcPr>
            <w:tcW w:w="1145" w:type="pct"/>
          </w:tcPr>
          <w:p w:rsidR="00343A18" w:rsidRPr="00945BAA" w:rsidRDefault="00343A18" w:rsidP="00BC01DC">
            <w:pPr>
              <w:spacing w:before="0"/>
              <w:jc w:val="center"/>
              <w:rPr>
                <w:rFonts w:eastAsia="Calibri" w:cs="Arial"/>
                <w:b/>
                <w:bCs/>
                <w:iCs/>
              </w:rPr>
            </w:pPr>
          </w:p>
        </w:tc>
      </w:tr>
      <w:tr w:rsidR="00343A18" w:rsidRPr="00945BAA" w:rsidTr="00BC01DC">
        <w:tc>
          <w:tcPr>
            <w:tcW w:w="213" w:type="pct"/>
            <w:shd w:val="clear" w:color="auto" w:fill="auto"/>
          </w:tcPr>
          <w:p w:rsidR="00343A18" w:rsidRPr="00945BAA" w:rsidRDefault="00343A18" w:rsidP="00BC01DC">
            <w:pPr>
              <w:spacing w:before="0"/>
              <w:jc w:val="center"/>
              <w:rPr>
                <w:rFonts w:eastAsia="Calibri" w:cs="Arial"/>
                <w:bCs/>
                <w:iCs/>
              </w:rPr>
            </w:pPr>
          </w:p>
          <w:p w:rsidR="00343A18" w:rsidRPr="00945BAA" w:rsidRDefault="00343A18" w:rsidP="00BC01DC">
            <w:pPr>
              <w:spacing w:before="0"/>
              <w:jc w:val="center"/>
              <w:rPr>
                <w:rFonts w:eastAsia="Calibri" w:cs="Arial"/>
                <w:bCs/>
                <w:iCs/>
              </w:rPr>
            </w:pPr>
            <w:r w:rsidRPr="00945BAA">
              <w:rPr>
                <w:rFonts w:eastAsia="Calibri" w:cs="Arial"/>
                <w:bCs/>
                <w:iCs/>
              </w:rPr>
              <w:t>5.</w:t>
            </w:r>
          </w:p>
        </w:tc>
        <w:tc>
          <w:tcPr>
            <w:tcW w:w="951" w:type="pct"/>
            <w:shd w:val="clear" w:color="auto" w:fill="auto"/>
          </w:tcPr>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p w:rsidR="00343A18" w:rsidRPr="00945BAA" w:rsidRDefault="00343A18" w:rsidP="00BC01DC">
            <w:pPr>
              <w:spacing w:before="0"/>
              <w:jc w:val="center"/>
              <w:rPr>
                <w:rFonts w:eastAsia="Calibri" w:cs="Arial"/>
                <w:b/>
                <w:bCs/>
                <w:iCs/>
              </w:rPr>
            </w:pPr>
          </w:p>
        </w:tc>
        <w:tc>
          <w:tcPr>
            <w:tcW w:w="908" w:type="pct"/>
            <w:shd w:val="clear" w:color="auto" w:fill="auto"/>
          </w:tcPr>
          <w:p w:rsidR="00343A18" w:rsidRPr="00945BAA" w:rsidRDefault="00343A18" w:rsidP="00BC01DC">
            <w:pPr>
              <w:spacing w:before="0"/>
              <w:jc w:val="center"/>
              <w:rPr>
                <w:rFonts w:eastAsia="Calibri" w:cs="Arial"/>
                <w:b/>
                <w:bCs/>
                <w:iCs/>
              </w:rPr>
            </w:pPr>
          </w:p>
        </w:tc>
        <w:tc>
          <w:tcPr>
            <w:tcW w:w="923" w:type="pct"/>
            <w:shd w:val="clear" w:color="auto" w:fill="auto"/>
          </w:tcPr>
          <w:p w:rsidR="00343A18" w:rsidRPr="00945BAA" w:rsidRDefault="00343A18" w:rsidP="00BC01DC">
            <w:pPr>
              <w:spacing w:before="0"/>
              <w:jc w:val="center"/>
              <w:rPr>
                <w:rFonts w:eastAsia="Calibri" w:cs="Arial"/>
                <w:b/>
                <w:bCs/>
                <w:iCs/>
              </w:rPr>
            </w:pPr>
          </w:p>
        </w:tc>
        <w:tc>
          <w:tcPr>
            <w:tcW w:w="859" w:type="pct"/>
            <w:shd w:val="clear" w:color="auto" w:fill="auto"/>
          </w:tcPr>
          <w:p w:rsidR="00343A18" w:rsidRPr="00945BAA" w:rsidRDefault="00343A18" w:rsidP="00BC01DC">
            <w:pPr>
              <w:spacing w:before="0"/>
              <w:jc w:val="center"/>
              <w:rPr>
                <w:rFonts w:eastAsia="Calibri" w:cs="Arial"/>
                <w:b/>
                <w:bCs/>
                <w:iCs/>
              </w:rPr>
            </w:pPr>
          </w:p>
        </w:tc>
        <w:tc>
          <w:tcPr>
            <w:tcW w:w="1145" w:type="pct"/>
          </w:tcPr>
          <w:p w:rsidR="00343A18" w:rsidRPr="00945BAA" w:rsidRDefault="00343A18" w:rsidP="00BC01DC">
            <w:pPr>
              <w:spacing w:before="0"/>
              <w:jc w:val="center"/>
              <w:rPr>
                <w:rFonts w:eastAsia="Calibri" w:cs="Arial"/>
                <w:b/>
                <w:bCs/>
                <w:iCs/>
              </w:rPr>
            </w:pPr>
          </w:p>
        </w:tc>
      </w:tr>
      <w:tr w:rsidR="00343A18" w:rsidRPr="00945BA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45BAA" w:rsidRDefault="00343A18" w:rsidP="00BC01DC">
            <w:pPr>
              <w:spacing w:before="0"/>
              <w:jc w:val="center"/>
              <w:rPr>
                <w:rFonts w:eastAsia="Calibri" w:cs="Arial"/>
                <w:b/>
                <w:bCs/>
                <w:iCs/>
              </w:rPr>
            </w:pPr>
          </w:p>
        </w:tc>
        <w:tc>
          <w:tcPr>
            <w:tcW w:w="859" w:type="pct"/>
            <w:shd w:val="clear" w:color="auto" w:fill="auto"/>
          </w:tcPr>
          <w:p w:rsidR="00343A18" w:rsidRPr="00945BAA" w:rsidRDefault="00343A18" w:rsidP="000C67B2">
            <w:pPr>
              <w:spacing w:before="0"/>
              <w:jc w:val="center"/>
              <w:rPr>
                <w:rFonts w:eastAsia="Calibri" w:cs="Arial"/>
                <w:b/>
                <w:bCs/>
                <w:iCs/>
              </w:rPr>
            </w:pPr>
          </w:p>
          <w:p w:rsidR="00343A18" w:rsidRPr="00945BAA" w:rsidRDefault="00343A18" w:rsidP="000C67B2">
            <w:pPr>
              <w:spacing w:before="0"/>
              <w:jc w:val="center"/>
              <w:rPr>
                <w:rFonts w:eastAsia="Calibri" w:cs="Arial"/>
                <w:b/>
                <w:bCs/>
                <w:iCs/>
              </w:rPr>
            </w:pPr>
            <w:r w:rsidRPr="00945BAA">
              <w:rPr>
                <w:rFonts w:eastAsia="Calibri" w:cs="Arial"/>
                <w:b/>
                <w:bCs/>
                <w:iCs/>
              </w:rPr>
              <w:t>Укупна вредност</w:t>
            </w:r>
          </w:p>
          <w:p w:rsidR="00343A18" w:rsidRPr="00945BAA" w:rsidRDefault="00FD6BCE" w:rsidP="000C67B2">
            <w:pPr>
              <w:spacing w:before="0"/>
              <w:jc w:val="center"/>
              <w:rPr>
                <w:rFonts w:eastAsia="Calibri" w:cs="Arial"/>
                <w:b/>
                <w:bCs/>
                <w:iCs/>
              </w:rPr>
            </w:pPr>
            <w:r w:rsidRPr="00945BAA">
              <w:rPr>
                <w:rFonts w:eastAsia="Calibri" w:cs="Arial"/>
                <w:b/>
                <w:bCs/>
                <w:iCs/>
              </w:rPr>
              <w:t>извршених услуга</w:t>
            </w:r>
            <w:r w:rsidR="00343A18" w:rsidRPr="00945BAA">
              <w:rPr>
                <w:rFonts w:eastAsia="Calibri" w:cs="Arial"/>
                <w:b/>
                <w:bCs/>
                <w:iCs/>
              </w:rPr>
              <w:t xml:space="preserve"> без</w:t>
            </w:r>
          </w:p>
          <w:p w:rsidR="00343A18" w:rsidRPr="00945BAA" w:rsidRDefault="00343A18" w:rsidP="000C67B2">
            <w:pPr>
              <w:spacing w:before="0"/>
              <w:jc w:val="center"/>
              <w:rPr>
                <w:rFonts w:eastAsia="Calibri" w:cs="Arial"/>
                <w:b/>
                <w:bCs/>
                <w:iCs/>
              </w:rPr>
            </w:pPr>
            <w:r w:rsidRPr="00945BAA">
              <w:rPr>
                <w:rFonts w:eastAsia="Calibri" w:cs="Arial"/>
                <w:b/>
                <w:bCs/>
                <w:iCs/>
              </w:rPr>
              <w:t>ПДВ</w:t>
            </w:r>
          </w:p>
          <w:p w:rsidR="00343A18" w:rsidRPr="00945BAA" w:rsidRDefault="000C67B2" w:rsidP="000C67B2">
            <w:pPr>
              <w:spacing w:before="0"/>
              <w:rPr>
                <w:rFonts w:eastAsia="Calibri" w:cs="Arial"/>
                <w:b/>
                <w:bCs/>
                <w:iCs/>
              </w:rPr>
            </w:pPr>
            <w:r w:rsidRPr="00945BAA">
              <w:rPr>
                <w:rFonts w:eastAsia="Calibri" w:cs="Arial"/>
                <w:b/>
                <w:bCs/>
                <w:iCs/>
              </w:rPr>
              <w:t xml:space="preserve">     Дин/ЕUR</w:t>
            </w:r>
          </w:p>
        </w:tc>
        <w:tc>
          <w:tcPr>
            <w:tcW w:w="1145" w:type="pct"/>
          </w:tcPr>
          <w:p w:rsidR="00343A18" w:rsidRPr="00945BAA" w:rsidRDefault="00343A18" w:rsidP="000C67B2">
            <w:pPr>
              <w:spacing w:before="0"/>
              <w:ind w:left="720"/>
              <w:jc w:val="center"/>
              <w:rPr>
                <w:rFonts w:eastAsia="Calibri" w:cs="Arial"/>
                <w:b/>
                <w:bCs/>
                <w:iCs/>
              </w:rPr>
            </w:pPr>
          </w:p>
        </w:tc>
      </w:tr>
    </w:tbl>
    <w:p w:rsidR="00343A18" w:rsidRPr="00945BA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45BAA" w:rsidTr="00BC01DC">
        <w:trPr>
          <w:jc w:val="center"/>
        </w:trPr>
        <w:tc>
          <w:tcPr>
            <w:tcW w:w="3882" w:type="dxa"/>
          </w:tcPr>
          <w:p w:rsidR="00343A18" w:rsidRPr="00945BAA" w:rsidRDefault="00343A18" w:rsidP="00BC01DC">
            <w:pPr>
              <w:spacing w:before="0"/>
              <w:jc w:val="center"/>
              <w:rPr>
                <w:rFonts w:cs="Arial"/>
              </w:rPr>
            </w:pPr>
            <w:r w:rsidRPr="00945BAA">
              <w:rPr>
                <w:rFonts w:cs="Arial"/>
              </w:rPr>
              <w:t>Датум:</w:t>
            </w:r>
          </w:p>
        </w:tc>
        <w:tc>
          <w:tcPr>
            <w:tcW w:w="2127" w:type="dxa"/>
          </w:tcPr>
          <w:p w:rsidR="00343A18" w:rsidRPr="00945BAA" w:rsidRDefault="00343A18" w:rsidP="00BC01DC">
            <w:pPr>
              <w:spacing w:before="0"/>
              <w:jc w:val="center"/>
              <w:rPr>
                <w:rFonts w:cs="Arial"/>
                <w:lang w:val="ru-RU"/>
              </w:rPr>
            </w:pPr>
          </w:p>
        </w:tc>
        <w:tc>
          <w:tcPr>
            <w:tcW w:w="4022" w:type="dxa"/>
          </w:tcPr>
          <w:p w:rsidR="00343A18" w:rsidRPr="00945BAA" w:rsidRDefault="00343A18" w:rsidP="00BC01DC">
            <w:pPr>
              <w:spacing w:before="0"/>
              <w:jc w:val="center"/>
              <w:rPr>
                <w:rFonts w:cs="Arial"/>
                <w:lang w:val="ru-RU"/>
              </w:rPr>
            </w:pPr>
            <w:r w:rsidRPr="00945BAA">
              <w:rPr>
                <w:rFonts w:cs="Arial"/>
                <w:lang w:val="sr-Cyrl-CS"/>
              </w:rPr>
              <w:t>П</w:t>
            </w:r>
            <w:r w:rsidRPr="00945BAA">
              <w:rPr>
                <w:rFonts w:cs="Arial"/>
              </w:rPr>
              <w:t>онуђач</w:t>
            </w:r>
            <w:r w:rsidRPr="00945BAA">
              <w:rPr>
                <w:rFonts w:cs="Arial"/>
                <w:lang w:val="ru-RU"/>
              </w:rPr>
              <w:t>:</w:t>
            </w:r>
          </w:p>
        </w:tc>
      </w:tr>
      <w:tr w:rsidR="00343A18" w:rsidRPr="00945BAA" w:rsidTr="00BC01DC">
        <w:trPr>
          <w:jc w:val="center"/>
        </w:trPr>
        <w:tc>
          <w:tcPr>
            <w:tcW w:w="3882" w:type="dxa"/>
          </w:tcPr>
          <w:p w:rsidR="00343A18" w:rsidRPr="00945BAA" w:rsidRDefault="00343A18" w:rsidP="00BC01DC">
            <w:pPr>
              <w:spacing w:before="0"/>
              <w:jc w:val="center"/>
              <w:rPr>
                <w:rFonts w:cs="Arial"/>
              </w:rPr>
            </w:pPr>
          </w:p>
        </w:tc>
        <w:tc>
          <w:tcPr>
            <w:tcW w:w="2127" w:type="dxa"/>
          </w:tcPr>
          <w:p w:rsidR="00343A18" w:rsidRPr="00945BAA" w:rsidRDefault="00343A18" w:rsidP="00BC01DC">
            <w:pPr>
              <w:spacing w:before="0"/>
              <w:jc w:val="center"/>
              <w:rPr>
                <w:rFonts w:cs="Arial"/>
              </w:rPr>
            </w:pPr>
            <w:r w:rsidRPr="00945BAA">
              <w:rPr>
                <w:rFonts w:cs="Arial"/>
              </w:rPr>
              <w:t>М.П.</w:t>
            </w:r>
          </w:p>
        </w:tc>
        <w:tc>
          <w:tcPr>
            <w:tcW w:w="4022" w:type="dxa"/>
          </w:tcPr>
          <w:p w:rsidR="00343A18" w:rsidRPr="00945BAA"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bottom w:val="single" w:sz="4" w:space="0" w:color="auto"/>
            </w:tcBorders>
          </w:tcPr>
          <w:p w:rsidR="00343A18" w:rsidRPr="00E47C2E" w:rsidRDefault="00343A18" w:rsidP="00BC01DC">
            <w:pPr>
              <w:spacing w:before="0"/>
              <w:jc w:val="center"/>
              <w:rPr>
                <w:rFonts w:cs="Arial"/>
                <w:color w:val="00B0F0"/>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top w:val="single" w:sz="4" w:space="0" w:color="auto"/>
            </w:tcBorders>
          </w:tcPr>
          <w:p w:rsidR="00343A18" w:rsidRPr="00E47C2E" w:rsidRDefault="00343A18" w:rsidP="00BC01DC">
            <w:pPr>
              <w:spacing w:before="0"/>
              <w:jc w:val="center"/>
              <w:rPr>
                <w:rFonts w:cs="Arial"/>
                <w:color w:val="00B0F0"/>
                <w:lang w:val="ru-RU"/>
              </w:rPr>
            </w:pPr>
          </w:p>
        </w:tc>
      </w:tr>
    </w:tbl>
    <w:p w:rsidR="00343A18" w:rsidRPr="00945BAA" w:rsidRDefault="00343A18" w:rsidP="00343A18">
      <w:pPr>
        <w:rPr>
          <w:rFonts w:eastAsia="Symbol" w:cs="Arial"/>
          <w:b/>
          <w:bCs/>
          <w:kern w:val="28"/>
        </w:rPr>
      </w:pPr>
      <w:r w:rsidRPr="00945BAA">
        <w:rPr>
          <w:rFonts w:eastAsia="Symbol" w:cs="Arial"/>
          <w:b/>
          <w:bCs/>
          <w:kern w:val="28"/>
        </w:rPr>
        <w:t xml:space="preserve">Напомена: </w:t>
      </w:r>
    </w:p>
    <w:p w:rsidR="00343A18" w:rsidRPr="00945BAA" w:rsidRDefault="00343A18" w:rsidP="00343A18">
      <w:pPr>
        <w:rPr>
          <w:rFonts w:eastAsia="TimesNewRomanPS-BoldMT" w:cs="Arial"/>
          <w:lang w:val="sr-Cyrl-CS"/>
        </w:rPr>
      </w:pPr>
      <w:r w:rsidRPr="00945BAA">
        <w:rPr>
          <w:rFonts w:eastAsia="TimesNewRomanPS-BoldMT" w:cs="Arial"/>
        </w:rPr>
        <w:t xml:space="preserve">Уколико </w:t>
      </w:r>
      <w:r w:rsidRPr="00945BA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45BAA">
        <w:rPr>
          <w:rFonts w:eastAsia="TimesNewRomanPS-BoldMT" w:cs="Arial"/>
        </w:rPr>
        <w:t>.</w:t>
      </w:r>
    </w:p>
    <w:p w:rsidR="00657291" w:rsidRPr="00945BAA" w:rsidRDefault="00657291" w:rsidP="00657291">
      <w:pPr>
        <w:rPr>
          <w:rFonts w:cs="Arial"/>
          <w:lang w:val="sr-Cyrl-CS"/>
        </w:rPr>
      </w:pPr>
      <w:bookmarkStart w:id="267" w:name="_Toc442559941"/>
      <w:r w:rsidRPr="00945BAA">
        <w:rPr>
          <w:rFonts w:cs="Arial"/>
        </w:rPr>
        <w:t>Приликом подношења понуде овај образац копирати у потребном броју примерака.</w:t>
      </w:r>
    </w:p>
    <w:p w:rsidR="00657291" w:rsidRPr="00945BAA" w:rsidRDefault="00657291" w:rsidP="000C67B2">
      <w:pPr>
        <w:rPr>
          <w:rFonts w:cs="Arial"/>
          <w:b/>
          <w:bCs/>
          <w:kern w:val="28"/>
          <w:lang w:val="sr-Cyrl-CS" w:eastAsia="ar-SA"/>
        </w:rPr>
      </w:pPr>
      <w:r w:rsidRPr="00945BAA">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945BAA">
        <w:rPr>
          <w:rFonts w:eastAsia="TimesNewRomanPS-BoldMT" w:cs="Arial"/>
        </w:rPr>
        <w:t>став</w:t>
      </w:r>
      <w:proofErr w:type="gramEnd"/>
      <w:r w:rsidRPr="00945BAA">
        <w:rPr>
          <w:rFonts w:eastAsia="TimesNewRomanPS-BoldMT" w:cs="Arial"/>
        </w:rPr>
        <w:t xml:space="preserve"> 1. </w:t>
      </w:r>
      <w:proofErr w:type="gramStart"/>
      <w:r w:rsidRPr="00945BAA">
        <w:rPr>
          <w:rFonts w:eastAsia="TimesNewRomanPS-BoldMT" w:cs="Arial"/>
        </w:rPr>
        <w:t>тачка</w:t>
      </w:r>
      <w:proofErr w:type="gramEnd"/>
      <w:r w:rsidRPr="00945BAA">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945BAA">
        <w:rPr>
          <w:rFonts w:eastAsia="TimesNewRomanPS-BoldMT" w:cs="Arial"/>
        </w:rPr>
        <w:t>став</w:t>
      </w:r>
      <w:proofErr w:type="gramEnd"/>
      <w:r w:rsidRPr="00945BAA">
        <w:rPr>
          <w:rFonts w:eastAsia="TimesNewRomanPS-BoldMT" w:cs="Arial"/>
        </w:rPr>
        <w:t xml:space="preserve"> 1. </w:t>
      </w:r>
      <w:proofErr w:type="gramStart"/>
      <w:r w:rsidRPr="00945BAA">
        <w:rPr>
          <w:rFonts w:eastAsia="TimesNewRomanPS-BoldMT" w:cs="Arial"/>
        </w:rPr>
        <w:t>тачка</w:t>
      </w:r>
      <w:proofErr w:type="gramEnd"/>
      <w:r w:rsidRPr="00945BAA">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945BAA" w:rsidRDefault="00343A18" w:rsidP="000F683D">
      <w:pPr>
        <w:pStyle w:val="KDObrazac"/>
        <w:rPr>
          <w:lang w:val="sr-Cyrl-RS"/>
        </w:rPr>
      </w:pPr>
      <w:r w:rsidRPr="00945BAA">
        <w:t xml:space="preserve">ОБРАЗАЦ </w:t>
      </w:r>
      <w:bookmarkEnd w:id="267"/>
      <w:r w:rsidR="00945BAA" w:rsidRPr="00945BAA">
        <w:rPr>
          <w:lang w:val="sr-Cyrl-RS"/>
        </w:rPr>
        <w:t>6.</w:t>
      </w:r>
    </w:p>
    <w:p w:rsidR="00343A18" w:rsidRPr="00945BAA" w:rsidRDefault="00343A18" w:rsidP="000F683D">
      <w:pPr>
        <w:jc w:val="center"/>
        <w:rPr>
          <w:rFonts w:cs="Arial"/>
          <w:b/>
        </w:rPr>
      </w:pPr>
      <w:r w:rsidRPr="00945BAA">
        <w:rPr>
          <w:rFonts w:cs="Arial"/>
          <w:b/>
        </w:rPr>
        <w:t>ПОТВРДА О РЕФЕРЕНТНИМ НАБАВКАМА</w:t>
      </w:r>
    </w:p>
    <w:p w:rsidR="0042687E" w:rsidRPr="00945BAA" w:rsidRDefault="0042687E" w:rsidP="000F683D">
      <w:pPr>
        <w:jc w:val="center"/>
        <w:rPr>
          <w:rFonts w:cs="Arial"/>
        </w:rPr>
      </w:pPr>
    </w:p>
    <w:p w:rsidR="00343A18" w:rsidRPr="00945BAA" w:rsidRDefault="00343A18" w:rsidP="00343A18">
      <w:pPr>
        <w:tabs>
          <w:tab w:val="left" w:pos="0"/>
          <w:tab w:val="left" w:pos="330"/>
          <w:tab w:val="left" w:pos="540"/>
        </w:tabs>
        <w:spacing w:before="0"/>
        <w:jc w:val="left"/>
        <w:rPr>
          <w:rFonts w:eastAsia="Calibri" w:cs="Arial"/>
        </w:rPr>
      </w:pPr>
      <w:r w:rsidRPr="00945BAA">
        <w:rPr>
          <w:rFonts w:eastAsia="Calibri" w:cs="Arial"/>
          <w:lang w:val="ru-RU"/>
        </w:rPr>
        <w:t>Наручилац</w:t>
      </w:r>
      <w:r w:rsidR="000C67B2" w:rsidRPr="00945BAA">
        <w:rPr>
          <w:rFonts w:eastAsia="Calibri" w:cs="Arial"/>
          <w:lang w:val="ru-RU"/>
        </w:rPr>
        <w:t xml:space="preserve"> односно </w:t>
      </w:r>
      <w:r w:rsidR="00FD6BCE" w:rsidRPr="00945BAA">
        <w:rPr>
          <w:rFonts w:eastAsia="Calibri" w:cs="Arial"/>
          <w:lang w:val="ru-RU"/>
        </w:rPr>
        <w:t>корисник</w:t>
      </w:r>
      <w:r w:rsidRPr="00945BAA">
        <w:rPr>
          <w:rFonts w:eastAsia="Calibri" w:cs="Arial"/>
          <w:lang w:val="ru-RU"/>
        </w:rPr>
        <w:t xml:space="preserve"> предметних </w:t>
      </w:r>
      <w:r w:rsidR="00FD6BCE" w:rsidRPr="00945BAA">
        <w:rPr>
          <w:rFonts w:eastAsia="Calibri" w:cs="Arial"/>
          <w:lang w:val="ru-RU"/>
        </w:rPr>
        <w:t>услуга</w:t>
      </w:r>
      <w:r w:rsidRPr="00945BAA">
        <w:rPr>
          <w:rFonts w:eastAsia="Calibri" w:cs="Arial"/>
          <w:lang w:val="ru-RU"/>
        </w:rPr>
        <w:t xml:space="preserve">: </w:t>
      </w:r>
    </w:p>
    <w:p w:rsidR="00343A18" w:rsidRPr="00945BAA" w:rsidRDefault="00343A18" w:rsidP="00343A18">
      <w:pPr>
        <w:tabs>
          <w:tab w:val="left" w:pos="0"/>
          <w:tab w:val="left" w:pos="330"/>
          <w:tab w:val="left" w:pos="540"/>
        </w:tabs>
        <w:spacing w:before="0"/>
        <w:ind w:left="6"/>
        <w:rPr>
          <w:rFonts w:eastAsia="Calibri" w:cs="Arial"/>
        </w:rPr>
      </w:pPr>
      <w:r w:rsidRPr="00945BAA">
        <w:rPr>
          <w:rFonts w:eastAsia="Calibri" w:cs="Arial"/>
        </w:rPr>
        <w:t xml:space="preserve">                                                  _________________________________________</w:t>
      </w:r>
      <w:r w:rsidR="000F683D" w:rsidRPr="00945BAA">
        <w:rPr>
          <w:rFonts w:eastAsia="Calibri" w:cs="Arial"/>
        </w:rPr>
        <w:t>_________________________</w:t>
      </w:r>
    </w:p>
    <w:p w:rsidR="00343A18" w:rsidRPr="00945BAA" w:rsidRDefault="00343A18" w:rsidP="00343A18">
      <w:pPr>
        <w:tabs>
          <w:tab w:val="left" w:pos="0"/>
          <w:tab w:val="left" w:pos="330"/>
          <w:tab w:val="left" w:pos="540"/>
        </w:tabs>
        <w:spacing w:before="0"/>
        <w:ind w:left="6"/>
        <w:jc w:val="center"/>
        <w:rPr>
          <w:rFonts w:eastAsia="Calibri" w:cs="Arial"/>
        </w:rPr>
      </w:pPr>
      <w:r w:rsidRPr="00945BAA">
        <w:rPr>
          <w:rFonts w:cs="Arial"/>
          <w:bCs/>
          <w:kern w:val="28"/>
        </w:rPr>
        <w:t>(</w:t>
      </w:r>
      <w:proofErr w:type="gramStart"/>
      <w:r w:rsidRPr="00945BAA">
        <w:rPr>
          <w:rFonts w:cs="Arial"/>
          <w:bCs/>
          <w:kern w:val="28"/>
        </w:rPr>
        <w:t>назив</w:t>
      </w:r>
      <w:proofErr w:type="gramEnd"/>
      <w:r w:rsidRPr="00945BAA">
        <w:rPr>
          <w:rFonts w:cs="Arial"/>
          <w:bCs/>
          <w:kern w:val="28"/>
        </w:rPr>
        <w:t xml:space="preserve"> и седиште наручиоца)</w:t>
      </w:r>
    </w:p>
    <w:p w:rsidR="00343A18" w:rsidRPr="00945BAA" w:rsidRDefault="00343A18" w:rsidP="00343A18">
      <w:pPr>
        <w:jc w:val="left"/>
        <w:rPr>
          <w:rFonts w:cs="Arial"/>
        </w:rPr>
      </w:pPr>
      <w:r w:rsidRPr="00945BAA">
        <w:rPr>
          <w:rFonts w:cs="Arial"/>
        </w:rPr>
        <w:t>Лице за контакт:      _________________________________________</w:t>
      </w:r>
      <w:r w:rsidR="000F683D" w:rsidRPr="00945BAA">
        <w:rPr>
          <w:rFonts w:cs="Arial"/>
        </w:rPr>
        <w:t>__________________________</w:t>
      </w:r>
    </w:p>
    <w:p w:rsidR="00343A18" w:rsidRPr="00945BAA" w:rsidRDefault="00343A18" w:rsidP="00343A18">
      <w:pPr>
        <w:jc w:val="center"/>
        <w:rPr>
          <w:rFonts w:cs="Arial"/>
        </w:rPr>
      </w:pPr>
      <w:r w:rsidRPr="00945BAA">
        <w:rPr>
          <w:rFonts w:cs="Arial"/>
        </w:rPr>
        <w:t>(</w:t>
      </w:r>
      <w:proofErr w:type="gramStart"/>
      <w:r w:rsidRPr="00945BAA">
        <w:rPr>
          <w:rFonts w:cs="Arial"/>
        </w:rPr>
        <w:t>име</w:t>
      </w:r>
      <w:proofErr w:type="gramEnd"/>
      <w:r w:rsidRPr="00945BAA">
        <w:rPr>
          <w:rFonts w:cs="Arial"/>
        </w:rPr>
        <w:t>, презиме,  контакт телефон)</w:t>
      </w:r>
    </w:p>
    <w:p w:rsidR="00343A18" w:rsidRPr="00945BAA" w:rsidRDefault="00343A18" w:rsidP="00343A18">
      <w:pPr>
        <w:jc w:val="left"/>
        <w:rPr>
          <w:rFonts w:cs="Arial"/>
        </w:rPr>
      </w:pPr>
      <w:r w:rsidRPr="00945BAA">
        <w:rPr>
          <w:rFonts w:cs="Arial"/>
        </w:rPr>
        <w:t>Овим путем потврђујем да је _________________________________________</w:t>
      </w:r>
      <w:r w:rsidR="000F683D" w:rsidRPr="00945BAA">
        <w:rPr>
          <w:rFonts w:cs="Arial"/>
        </w:rPr>
        <w:t>_________________________</w:t>
      </w:r>
    </w:p>
    <w:p w:rsidR="00343A18" w:rsidRPr="00945BAA" w:rsidRDefault="00343A18" w:rsidP="00343A18">
      <w:pPr>
        <w:jc w:val="center"/>
        <w:rPr>
          <w:rFonts w:cs="Arial"/>
        </w:rPr>
      </w:pPr>
      <w:r w:rsidRPr="00945BAA">
        <w:rPr>
          <w:rFonts w:cs="Arial"/>
        </w:rPr>
        <w:t>(</w:t>
      </w:r>
      <w:proofErr w:type="gramStart"/>
      <w:r w:rsidRPr="00945BAA">
        <w:rPr>
          <w:rFonts w:cs="Arial"/>
        </w:rPr>
        <w:t>навести</w:t>
      </w:r>
      <w:proofErr w:type="gramEnd"/>
      <w:r w:rsidRPr="00945BAA">
        <w:rPr>
          <w:rFonts w:cs="Arial"/>
        </w:rPr>
        <w:t xml:space="preserve"> назив седиште  понуђача)</w:t>
      </w:r>
    </w:p>
    <w:p w:rsidR="00343A18" w:rsidRPr="00945BAA" w:rsidRDefault="00343A18" w:rsidP="00343A18">
      <w:pPr>
        <w:rPr>
          <w:rFonts w:cs="Arial"/>
        </w:rPr>
      </w:pPr>
      <w:proofErr w:type="gramStart"/>
      <w:r w:rsidRPr="00945BAA">
        <w:rPr>
          <w:rFonts w:cs="Arial"/>
        </w:rPr>
        <w:t>за</w:t>
      </w:r>
      <w:proofErr w:type="gramEnd"/>
      <w:r w:rsidRPr="00945BAA">
        <w:rPr>
          <w:rFonts w:cs="Arial"/>
        </w:rPr>
        <w:t xml:space="preserve"> наше потребе извршио: </w:t>
      </w:r>
    </w:p>
    <w:p w:rsidR="00343A18" w:rsidRPr="00945BAA" w:rsidRDefault="00343A18" w:rsidP="00343A18">
      <w:pPr>
        <w:rPr>
          <w:rFonts w:cs="Arial"/>
        </w:rPr>
      </w:pPr>
      <w:r w:rsidRPr="00945BAA">
        <w:rPr>
          <w:rFonts w:cs="Arial"/>
        </w:rPr>
        <w:t>_________________________________________</w:t>
      </w:r>
      <w:r w:rsidR="000F683D" w:rsidRPr="00945BAA">
        <w:rPr>
          <w:rFonts w:cs="Arial"/>
        </w:rPr>
        <w:t>_________________________</w:t>
      </w:r>
    </w:p>
    <w:p w:rsidR="00343A18" w:rsidRPr="00945BAA" w:rsidRDefault="00343A18" w:rsidP="00343A18">
      <w:pPr>
        <w:rPr>
          <w:rFonts w:cs="Arial"/>
        </w:rPr>
      </w:pPr>
      <w:r w:rsidRPr="00945BAA">
        <w:rPr>
          <w:rFonts w:cs="Arial"/>
        </w:rPr>
        <w:t xml:space="preserve">                                                  (</w:t>
      </w:r>
      <w:proofErr w:type="gramStart"/>
      <w:r w:rsidRPr="00945BAA">
        <w:rPr>
          <w:rFonts w:cs="Arial"/>
        </w:rPr>
        <w:t>навести</w:t>
      </w:r>
      <w:proofErr w:type="gramEnd"/>
      <w:r w:rsidRPr="00945BAA">
        <w:rPr>
          <w:rFonts w:cs="Arial"/>
        </w:rPr>
        <w:t xml:space="preserve">) </w:t>
      </w:r>
    </w:p>
    <w:p w:rsidR="00343A18" w:rsidRPr="00945BAA" w:rsidRDefault="00343A18" w:rsidP="00343A18">
      <w:pPr>
        <w:rPr>
          <w:rFonts w:cs="Arial"/>
        </w:rPr>
      </w:pPr>
      <w:proofErr w:type="gramStart"/>
      <w:r w:rsidRPr="00945BAA">
        <w:rPr>
          <w:rFonts w:cs="Arial"/>
        </w:rPr>
        <w:t>у</w:t>
      </w:r>
      <w:proofErr w:type="gramEnd"/>
      <w:r w:rsidRPr="00945BAA">
        <w:rPr>
          <w:rFonts w:cs="Arial"/>
        </w:rPr>
        <w:t xml:space="preserve"> уговореном року, обиму и квалитету и да </w:t>
      </w:r>
      <w:r w:rsidR="004C0776" w:rsidRPr="00945BA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945BA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45BAA" w:rsidRDefault="00945BAA" w:rsidP="00945BAA">
            <w:pPr>
              <w:jc w:val="center"/>
              <w:rPr>
                <w:rFonts w:eastAsia="Calibri" w:cs="Arial"/>
              </w:rPr>
            </w:pPr>
            <w:r>
              <w:rPr>
                <w:rFonts w:eastAsia="Calibri" w:cs="Arial"/>
                <w:lang w:val="sr-Cyrl-RS"/>
              </w:rPr>
              <w:t>Број и д</w:t>
            </w:r>
            <w:r w:rsidR="00343A18" w:rsidRPr="00945BAA">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45BAA" w:rsidRDefault="00343A18" w:rsidP="00BC01DC">
            <w:pPr>
              <w:jc w:val="center"/>
              <w:rPr>
                <w:rFonts w:eastAsia="Calibri" w:cs="Arial"/>
              </w:rPr>
            </w:pPr>
            <w:r w:rsidRPr="00945BA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45BAA" w:rsidRDefault="00343A18" w:rsidP="00BC01DC">
            <w:pPr>
              <w:jc w:val="center"/>
              <w:rPr>
                <w:rFonts w:eastAsia="Calibri" w:cs="Arial"/>
              </w:rPr>
            </w:pPr>
            <w:r w:rsidRPr="00945BA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45BAA" w:rsidRDefault="00343A18" w:rsidP="00BC01DC">
            <w:pPr>
              <w:jc w:val="center"/>
              <w:rPr>
                <w:rFonts w:eastAsia="Calibri" w:cs="Arial"/>
              </w:rPr>
            </w:pPr>
            <w:r w:rsidRPr="00945BAA">
              <w:rPr>
                <w:rFonts w:eastAsia="Calibri" w:cs="Arial"/>
              </w:rPr>
              <w:t xml:space="preserve">Вредност </w:t>
            </w:r>
            <w:r w:rsidR="00FD6BCE" w:rsidRPr="00945BAA">
              <w:rPr>
                <w:rFonts w:eastAsia="Calibri" w:cs="Arial"/>
              </w:rPr>
              <w:t>извршених услуга</w:t>
            </w:r>
            <w:r w:rsidRPr="00945BAA">
              <w:rPr>
                <w:rFonts w:eastAsia="Calibri" w:cs="Arial"/>
              </w:rPr>
              <w:t xml:space="preserve"> без ПДВ</w:t>
            </w:r>
          </w:p>
          <w:p w:rsidR="00657291" w:rsidRPr="00945BAA" w:rsidRDefault="00657291" w:rsidP="000C67B2">
            <w:pPr>
              <w:jc w:val="center"/>
              <w:rPr>
                <w:rFonts w:eastAsia="Calibri" w:cs="Arial"/>
              </w:rPr>
            </w:pPr>
            <w:r w:rsidRPr="00945BAA">
              <w:rPr>
                <w:rFonts w:eastAsia="Calibri" w:cs="Arial"/>
              </w:rPr>
              <w:t>Дин/</w:t>
            </w:r>
            <w:r w:rsidR="000C67B2" w:rsidRPr="00945BAA">
              <w:rPr>
                <w:rFonts w:eastAsia="Calibri" w:cs="Arial"/>
              </w:rPr>
              <w:t>EUR</w:t>
            </w:r>
          </w:p>
        </w:tc>
      </w:tr>
      <w:tr w:rsidR="00343A18" w:rsidRPr="00945BA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45BA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r>
      <w:tr w:rsidR="00343A18" w:rsidRPr="00945BA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45BA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r>
      <w:tr w:rsidR="00343A18" w:rsidRPr="00945BA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45BA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r>
      <w:tr w:rsidR="00343A18" w:rsidRPr="00945BA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45BA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45BAA" w:rsidRDefault="00343A18" w:rsidP="00BC01DC">
            <w:pPr>
              <w:rPr>
                <w:rFonts w:eastAsia="Calibri" w:cs="Arial"/>
              </w:rPr>
            </w:pPr>
          </w:p>
        </w:tc>
      </w:tr>
    </w:tbl>
    <w:p w:rsidR="00343A18" w:rsidRPr="00945BAA" w:rsidRDefault="00343A18" w:rsidP="000F683D">
      <w:pPr>
        <w:rPr>
          <w:rFonts w:eastAsia="TimesNewRomanPS-BoldMT" w:cs="Arial"/>
          <w:b/>
          <w:bCs/>
          <w:iCs/>
        </w:rPr>
      </w:pPr>
      <w:r w:rsidRPr="00945BA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45BAA" w:rsidTr="00BC01DC">
        <w:trPr>
          <w:jc w:val="center"/>
        </w:trPr>
        <w:tc>
          <w:tcPr>
            <w:tcW w:w="3882" w:type="dxa"/>
          </w:tcPr>
          <w:p w:rsidR="00343A18" w:rsidRPr="00945BAA" w:rsidRDefault="00343A18" w:rsidP="00BC01DC">
            <w:pPr>
              <w:spacing w:before="0"/>
              <w:jc w:val="center"/>
              <w:rPr>
                <w:rFonts w:cs="Arial"/>
              </w:rPr>
            </w:pPr>
            <w:r w:rsidRPr="00945BAA">
              <w:rPr>
                <w:rFonts w:cs="Arial"/>
              </w:rPr>
              <w:t>Датум:</w:t>
            </w:r>
          </w:p>
        </w:tc>
        <w:tc>
          <w:tcPr>
            <w:tcW w:w="2127" w:type="dxa"/>
          </w:tcPr>
          <w:p w:rsidR="00343A18" w:rsidRPr="00945BAA" w:rsidRDefault="00343A18" w:rsidP="00BC01DC">
            <w:pPr>
              <w:spacing w:before="0"/>
              <w:jc w:val="center"/>
              <w:rPr>
                <w:rFonts w:cs="Arial"/>
                <w:lang w:val="ru-RU"/>
              </w:rPr>
            </w:pPr>
          </w:p>
        </w:tc>
        <w:tc>
          <w:tcPr>
            <w:tcW w:w="4022" w:type="dxa"/>
          </w:tcPr>
          <w:p w:rsidR="00343A18" w:rsidRPr="00945BAA" w:rsidRDefault="00343A18" w:rsidP="00FD6BCE">
            <w:pPr>
              <w:spacing w:before="0"/>
              <w:jc w:val="center"/>
              <w:rPr>
                <w:rFonts w:cs="Arial"/>
                <w:lang w:val="ru-RU"/>
              </w:rPr>
            </w:pPr>
            <w:r w:rsidRPr="00945BAA">
              <w:rPr>
                <w:rFonts w:cs="Arial"/>
                <w:lang w:val="sr-Cyrl-CS"/>
              </w:rPr>
              <w:t>Наручилац</w:t>
            </w:r>
            <w:r w:rsidR="000C67B2" w:rsidRPr="00945BAA">
              <w:rPr>
                <w:rFonts w:cs="Arial"/>
                <w:lang w:val="sr-Cyrl-CS"/>
              </w:rPr>
              <w:t>/</w:t>
            </w:r>
            <w:r w:rsidR="00FD6BCE" w:rsidRPr="00945BAA">
              <w:rPr>
                <w:rFonts w:cs="Arial"/>
                <w:lang w:val="sr-Cyrl-CS"/>
              </w:rPr>
              <w:t>корисник услуга</w:t>
            </w:r>
            <w:r w:rsidRPr="00945BAA">
              <w:rPr>
                <w:rFonts w:cs="Arial"/>
                <w:lang w:val="sr-Cyrl-CS"/>
              </w:rPr>
              <w:t>:</w:t>
            </w:r>
          </w:p>
        </w:tc>
      </w:tr>
      <w:tr w:rsidR="00343A18" w:rsidRPr="00945BAA" w:rsidTr="00BC01DC">
        <w:trPr>
          <w:jc w:val="center"/>
        </w:trPr>
        <w:tc>
          <w:tcPr>
            <w:tcW w:w="3882" w:type="dxa"/>
          </w:tcPr>
          <w:p w:rsidR="00343A18" w:rsidRPr="00945BAA" w:rsidRDefault="00343A18" w:rsidP="00BC01DC">
            <w:pPr>
              <w:spacing w:before="0"/>
              <w:jc w:val="center"/>
              <w:rPr>
                <w:rFonts w:cs="Arial"/>
              </w:rPr>
            </w:pPr>
          </w:p>
        </w:tc>
        <w:tc>
          <w:tcPr>
            <w:tcW w:w="2127" w:type="dxa"/>
          </w:tcPr>
          <w:p w:rsidR="00343A18" w:rsidRPr="00945BAA" w:rsidRDefault="00343A18" w:rsidP="00BC01DC">
            <w:pPr>
              <w:spacing w:before="0"/>
              <w:jc w:val="center"/>
              <w:rPr>
                <w:rFonts w:cs="Arial"/>
              </w:rPr>
            </w:pPr>
            <w:r w:rsidRPr="00945BAA">
              <w:rPr>
                <w:rFonts w:cs="Arial"/>
              </w:rPr>
              <w:t>М.П.</w:t>
            </w:r>
          </w:p>
        </w:tc>
        <w:tc>
          <w:tcPr>
            <w:tcW w:w="4022" w:type="dxa"/>
          </w:tcPr>
          <w:p w:rsidR="00343A18" w:rsidRPr="00945BAA" w:rsidRDefault="00343A18" w:rsidP="00BC01DC">
            <w:pPr>
              <w:spacing w:before="0"/>
              <w:jc w:val="center"/>
              <w:rPr>
                <w:rFonts w:cs="Arial"/>
                <w:lang w:val="ru-RU"/>
              </w:rPr>
            </w:pPr>
          </w:p>
        </w:tc>
      </w:tr>
      <w:tr w:rsidR="00343A18" w:rsidRPr="00945BAA" w:rsidTr="00BC01DC">
        <w:trPr>
          <w:jc w:val="center"/>
        </w:trPr>
        <w:tc>
          <w:tcPr>
            <w:tcW w:w="3882" w:type="dxa"/>
            <w:tcBorders>
              <w:bottom w:val="single" w:sz="4" w:space="0" w:color="auto"/>
            </w:tcBorders>
          </w:tcPr>
          <w:p w:rsidR="00343A18" w:rsidRPr="00945BAA" w:rsidRDefault="00343A18" w:rsidP="00BC01DC">
            <w:pPr>
              <w:spacing w:before="0"/>
              <w:jc w:val="center"/>
              <w:rPr>
                <w:rFonts w:cs="Arial"/>
              </w:rPr>
            </w:pPr>
          </w:p>
        </w:tc>
        <w:tc>
          <w:tcPr>
            <w:tcW w:w="2127" w:type="dxa"/>
          </w:tcPr>
          <w:p w:rsidR="00343A18" w:rsidRPr="00945BAA" w:rsidRDefault="00343A18" w:rsidP="00BC01DC">
            <w:pPr>
              <w:spacing w:before="0"/>
              <w:jc w:val="center"/>
              <w:rPr>
                <w:rFonts w:cs="Arial"/>
                <w:lang w:val="ru-RU"/>
              </w:rPr>
            </w:pPr>
          </w:p>
        </w:tc>
        <w:tc>
          <w:tcPr>
            <w:tcW w:w="4022" w:type="dxa"/>
            <w:tcBorders>
              <w:bottom w:val="single" w:sz="4" w:space="0" w:color="auto"/>
            </w:tcBorders>
          </w:tcPr>
          <w:p w:rsidR="00343A18" w:rsidRPr="00945BAA" w:rsidRDefault="00343A18" w:rsidP="00BC01DC">
            <w:pPr>
              <w:spacing w:before="0"/>
              <w:jc w:val="center"/>
              <w:rPr>
                <w:rFonts w:cs="Arial"/>
                <w:lang w:val="ru-RU"/>
              </w:rPr>
            </w:pPr>
          </w:p>
        </w:tc>
      </w:tr>
      <w:tr w:rsidR="00343A18" w:rsidRPr="00945BAA" w:rsidTr="00BC01DC">
        <w:trPr>
          <w:trHeight w:val="389"/>
          <w:jc w:val="center"/>
        </w:trPr>
        <w:tc>
          <w:tcPr>
            <w:tcW w:w="3882" w:type="dxa"/>
            <w:tcBorders>
              <w:top w:val="single" w:sz="4" w:space="0" w:color="auto"/>
            </w:tcBorders>
          </w:tcPr>
          <w:p w:rsidR="00343A18" w:rsidRPr="00945BAA" w:rsidRDefault="00343A18" w:rsidP="00BC01DC">
            <w:pPr>
              <w:spacing w:before="0"/>
              <w:jc w:val="center"/>
              <w:rPr>
                <w:rFonts w:cs="Arial"/>
              </w:rPr>
            </w:pPr>
          </w:p>
        </w:tc>
        <w:tc>
          <w:tcPr>
            <w:tcW w:w="2127" w:type="dxa"/>
          </w:tcPr>
          <w:p w:rsidR="00343A18" w:rsidRPr="00945BAA" w:rsidRDefault="00343A18" w:rsidP="00BC01DC">
            <w:pPr>
              <w:spacing w:before="0"/>
              <w:jc w:val="center"/>
              <w:rPr>
                <w:rFonts w:cs="Arial"/>
                <w:lang w:val="ru-RU"/>
              </w:rPr>
            </w:pPr>
          </w:p>
        </w:tc>
        <w:tc>
          <w:tcPr>
            <w:tcW w:w="4022" w:type="dxa"/>
            <w:tcBorders>
              <w:top w:val="single" w:sz="4" w:space="0" w:color="auto"/>
            </w:tcBorders>
          </w:tcPr>
          <w:p w:rsidR="00343A18" w:rsidRPr="00945BAA" w:rsidRDefault="00343A18" w:rsidP="00BC01DC">
            <w:pPr>
              <w:spacing w:before="0"/>
              <w:jc w:val="center"/>
              <w:rPr>
                <w:rFonts w:cs="Arial"/>
                <w:lang w:val="ru-RU"/>
              </w:rPr>
            </w:pPr>
          </w:p>
        </w:tc>
      </w:tr>
    </w:tbl>
    <w:p w:rsidR="00343A18" w:rsidRPr="00945BAA" w:rsidRDefault="00343A18" w:rsidP="00343A18">
      <w:pPr>
        <w:tabs>
          <w:tab w:val="left" w:pos="4999"/>
        </w:tabs>
        <w:spacing w:before="0"/>
        <w:rPr>
          <w:rFonts w:eastAsia="TimesNewRomanPS-BoldMT" w:cs="Arial"/>
          <w:b/>
          <w:bCs/>
          <w:iCs/>
        </w:rPr>
      </w:pPr>
    </w:p>
    <w:p w:rsidR="00343A18" w:rsidRPr="00945BAA" w:rsidRDefault="00343A18" w:rsidP="00343A18">
      <w:pPr>
        <w:rPr>
          <w:rFonts w:cs="Arial"/>
          <w:b/>
        </w:rPr>
      </w:pPr>
      <w:r w:rsidRPr="00945BAA">
        <w:rPr>
          <w:rFonts w:cs="Arial"/>
          <w:b/>
        </w:rPr>
        <w:t>НАПОМЕНА:</w:t>
      </w:r>
    </w:p>
    <w:p w:rsidR="00343A18" w:rsidRPr="00945BAA" w:rsidRDefault="00343A18" w:rsidP="00343A18">
      <w:pPr>
        <w:rPr>
          <w:rFonts w:cs="Arial"/>
        </w:rPr>
      </w:pPr>
      <w:r w:rsidRPr="00945BAA">
        <w:rPr>
          <w:rFonts w:cs="Arial"/>
        </w:rPr>
        <w:t>Приликом подношења понуде овај образац копирати у потребном броју примерака.</w:t>
      </w:r>
    </w:p>
    <w:p w:rsidR="00657291" w:rsidRPr="00945BAA" w:rsidRDefault="00657291" w:rsidP="00657291">
      <w:pPr>
        <w:spacing w:before="0"/>
        <w:rPr>
          <w:rFonts w:cs="Arial"/>
        </w:rPr>
      </w:pPr>
      <w:r w:rsidRPr="00945BAA">
        <w:rPr>
          <w:rFonts w:cs="Arial"/>
        </w:rPr>
        <w:t xml:space="preserve">Понуђач који даје нетачне податке у погледу стручних референци, чини прекршај по члану 170. </w:t>
      </w:r>
      <w:proofErr w:type="gramStart"/>
      <w:r w:rsidRPr="00945BAA">
        <w:rPr>
          <w:rFonts w:cs="Arial"/>
        </w:rPr>
        <w:t>став</w:t>
      </w:r>
      <w:proofErr w:type="gramEnd"/>
      <w:r w:rsidRPr="00945BAA">
        <w:rPr>
          <w:rFonts w:cs="Arial"/>
        </w:rPr>
        <w:t xml:space="preserve"> 1. </w:t>
      </w:r>
      <w:proofErr w:type="gramStart"/>
      <w:r w:rsidRPr="00945BAA">
        <w:rPr>
          <w:rFonts w:cs="Arial"/>
        </w:rPr>
        <w:t>тачка</w:t>
      </w:r>
      <w:proofErr w:type="gramEnd"/>
      <w:r w:rsidRPr="00945BAA">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945BAA">
        <w:rPr>
          <w:rFonts w:cs="Arial"/>
        </w:rPr>
        <w:t>став</w:t>
      </w:r>
      <w:proofErr w:type="gramEnd"/>
      <w:r w:rsidRPr="00945BAA">
        <w:rPr>
          <w:rFonts w:cs="Arial"/>
        </w:rPr>
        <w:t xml:space="preserve"> 1. </w:t>
      </w:r>
      <w:proofErr w:type="gramStart"/>
      <w:r w:rsidRPr="00945BAA">
        <w:rPr>
          <w:rFonts w:cs="Arial"/>
        </w:rPr>
        <w:t>тачка</w:t>
      </w:r>
      <w:proofErr w:type="gramEnd"/>
      <w:r w:rsidRPr="00945BAA">
        <w:rPr>
          <w:rFonts w:cs="Arial"/>
        </w:rPr>
        <w:t xml:space="preserve"> 3) Закона</w:t>
      </w:r>
    </w:p>
    <w:p w:rsidR="00657291" w:rsidRPr="00945BAA" w:rsidRDefault="00657291" w:rsidP="00343A18">
      <w:pPr>
        <w:rPr>
          <w:rFonts w:cs="Arial"/>
          <w:lang w:val="sr-Cyrl-CS"/>
        </w:rPr>
      </w:pPr>
    </w:p>
    <w:p w:rsidR="00316C50" w:rsidRPr="00945BAA" w:rsidRDefault="00316C50" w:rsidP="00316C50">
      <w:pPr>
        <w:rPr>
          <w:rFonts w:cs="Arial"/>
        </w:rPr>
      </w:pPr>
      <w:r w:rsidRPr="00945BAA">
        <w:rPr>
          <w:rFonts w:cs="Arial"/>
        </w:rPr>
        <w:t>Уколико је референтни уговор закључен у страној валути, у поступку стручне оцене понуда наручилац ће извршити прерачун (</w:t>
      </w:r>
      <w:r w:rsidRPr="00945BAA">
        <w:rPr>
          <w:rFonts w:eastAsia="Calibri" w:cs="Arial"/>
        </w:rPr>
        <w:t xml:space="preserve">вредности </w:t>
      </w:r>
      <w:r w:rsidR="009872F3" w:rsidRPr="00945BAA">
        <w:rPr>
          <w:rFonts w:eastAsia="Calibri" w:cs="Arial"/>
        </w:rPr>
        <w:t>извршених услуга</w:t>
      </w:r>
      <w:r w:rsidRPr="00945BAA">
        <w:rPr>
          <w:rFonts w:eastAsia="Calibri" w:cs="Arial"/>
        </w:rPr>
        <w:t>)</w:t>
      </w:r>
      <w:r w:rsidRPr="00945BAA">
        <w:rPr>
          <w:rFonts w:cs="Arial"/>
        </w:rPr>
        <w:t xml:space="preserve"> у динаре по средњем курсу Народне Банке Србије на дан закључења референтног уговора.</w:t>
      </w:r>
    </w:p>
    <w:p w:rsidR="00316C50" w:rsidRPr="00945BAA" w:rsidRDefault="00316C50" w:rsidP="00316C50">
      <w:pPr>
        <w:rPr>
          <w:rFonts w:cs="Arial"/>
        </w:rPr>
      </w:pPr>
    </w:p>
    <w:p w:rsidR="00524C5C" w:rsidRDefault="00524C5C" w:rsidP="007E7BB8">
      <w:pPr>
        <w:spacing w:before="0"/>
        <w:jc w:val="center"/>
        <w:rPr>
          <w:rFonts w:cs="Arial"/>
          <w:b/>
        </w:rPr>
      </w:pPr>
    </w:p>
    <w:p w:rsidR="00524C5C" w:rsidRPr="00945BAA" w:rsidRDefault="00524C5C" w:rsidP="00524C5C">
      <w:pPr>
        <w:pStyle w:val="KDObrazac"/>
        <w:rPr>
          <w:lang w:val="sr-Cyrl-RS"/>
        </w:rPr>
      </w:pPr>
      <w:r w:rsidRPr="00945BAA">
        <w:t xml:space="preserve">ОБРАЗАЦ </w:t>
      </w:r>
      <w:r w:rsidR="004C13CF">
        <w:rPr>
          <w:lang w:val="sr-Latn-RS"/>
        </w:rPr>
        <w:t>7</w:t>
      </w:r>
      <w:r w:rsidRPr="00945BAA">
        <w:rPr>
          <w:lang w:val="sr-Cyrl-RS"/>
        </w:rPr>
        <w:t>.</w:t>
      </w:r>
    </w:p>
    <w:p w:rsidR="00524C5C" w:rsidRDefault="00524C5C" w:rsidP="007E7BB8">
      <w:pPr>
        <w:spacing w:before="0"/>
        <w:jc w:val="center"/>
        <w:rPr>
          <w:rFonts w:cs="Arial"/>
          <w:b/>
        </w:rPr>
      </w:pPr>
    </w:p>
    <w:p w:rsidR="00524C5C" w:rsidRDefault="00524C5C" w:rsidP="007E7BB8">
      <w:pPr>
        <w:spacing w:before="0"/>
        <w:jc w:val="center"/>
        <w:rPr>
          <w:rFonts w:cs="Arial"/>
          <w:b/>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945BAA">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945BAA" w:rsidRDefault="007E7BB8" w:rsidP="00BE2EA9">
            <w:pPr>
              <w:jc w:val="center"/>
              <w:rPr>
                <w:rFonts w:cs="Arial"/>
              </w:rPr>
            </w:pPr>
            <w:r w:rsidRPr="00945BAA">
              <w:rPr>
                <w:rFonts w:cs="Arial"/>
              </w:rPr>
              <w:t>трошкови прибављања средстава обезбеђења</w:t>
            </w:r>
            <w:r w:rsidR="00316C50" w:rsidRPr="00945BAA">
              <w:rPr>
                <w:rFonts w:cs="Arial"/>
              </w:rPr>
              <w:t xml:space="preserve"> за озбиљност понуде</w:t>
            </w:r>
          </w:p>
        </w:tc>
        <w:tc>
          <w:tcPr>
            <w:tcW w:w="4260" w:type="dxa"/>
            <w:shd w:val="clear" w:color="auto" w:fill="auto"/>
          </w:tcPr>
          <w:p w:rsidR="007E7BB8" w:rsidRPr="00945BAA" w:rsidRDefault="007E7BB8" w:rsidP="00BE2EA9">
            <w:pPr>
              <w:rPr>
                <w:rFonts w:cs="Arial"/>
              </w:rPr>
            </w:pPr>
          </w:p>
          <w:p w:rsidR="007E7BB8" w:rsidRPr="00945BAA" w:rsidRDefault="007E7BB8" w:rsidP="007E7BB8">
            <w:pPr>
              <w:rPr>
                <w:rFonts w:cs="Arial"/>
              </w:rPr>
            </w:pPr>
            <w:r w:rsidRPr="00945BA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4F659C"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4F659C">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4F659C" w:rsidRDefault="001B0370" w:rsidP="001B0370">
      <w:pPr>
        <w:pStyle w:val="KDObrazac"/>
        <w:spacing w:before="0"/>
        <w:rPr>
          <w:lang w:val="sr-Cyrl-RS"/>
        </w:rPr>
      </w:pPr>
      <w:r w:rsidRPr="004F659C">
        <w:lastRenderedPageBreak/>
        <w:t xml:space="preserve">ПРИЛОГ </w:t>
      </w:r>
      <w:r w:rsidR="004F659C" w:rsidRPr="004F659C">
        <w:rPr>
          <w:lang w:val="sr-Cyrl-RS"/>
        </w:rPr>
        <w:t>2.</w:t>
      </w:r>
    </w:p>
    <w:p w:rsidR="00316C50" w:rsidRPr="004F659C" w:rsidRDefault="00316C50" w:rsidP="00316C50">
      <w:pPr>
        <w:pStyle w:val="KDObrazac"/>
        <w:spacing w:before="0"/>
      </w:pPr>
      <w:r w:rsidRPr="004F659C">
        <w:t>*менице за озбиљност понуде</w:t>
      </w:r>
    </w:p>
    <w:p w:rsidR="00316C50" w:rsidRPr="004F659C" w:rsidRDefault="00316C50" w:rsidP="001B0370">
      <w:pPr>
        <w:pStyle w:val="KDObrazac"/>
        <w:spacing w:before="0"/>
      </w:pPr>
    </w:p>
    <w:p w:rsidR="001B0370" w:rsidRPr="004F659C" w:rsidRDefault="001B0370" w:rsidP="00781B02">
      <w:pPr>
        <w:rPr>
          <w:rFonts w:cs="Arial"/>
        </w:rPr>
      </w:pPr>
    </w:p>
    <w:p w:rsidR="001B0370" w:rsidRPr="004F659C" w:rsidRDefault="001B0370" w:rsidP="001B0370">
      <w:pPr>
        <w:spacing w:before="0"/>
        <w:rPr>
          <w:rFonts w:cs="Arial"/>
        </w:rPr>
      </w:pPr>
    </w:p>
    <w:p w:rsidR="001B0370" w:rsidRPr="004F659C" w:rsidRDefault="001B0370" w:rsidP="001B0370">
      <w:pPr>
        <w:spacing w:before="0"/>
        <w:rPr>
          <w:rFonts w:cs="Arial"/>
        </w:rPr>
      </w:pPr>
      <w:r w:rsidRPr="004F659C">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F659C">
        <w:rPr>
          <w:rFonts w:cs="Arial"/>
        </w:rPr>
        <w:t>П</w:t>
      </w:r>
      <w:r w:rsidRPr="004F659C">
        <w:rPr>
          <w:rFonts w:cs="Arial"/>
        </w:rPr>
        <w:t>овеља</w:t>
      </w:r>
      <w:r w:rsidR="00527AD1" w:rsidRPr="004F659C">
        <w:rPr>
          <w:rFonts w:cs="Arial"/>
        </w:rPr>
        <w:t>, Сл.лист РС 80/15</w:t>
      </w:r>
      <w:r w:rsidRPr="004F659C">
        <w:rPr>
          <w:rFonts w:cs="Arial"/>
        </w:rPr>
        <w:t xml:space="preserve">) и Зaкoнa o </w:t>
      </w:r>
      <w:r w:rsidR="00527AD1" w:rsidRPr="004F659C">
        <w:rPr>
          <w:rFonts w:cs="Arial"/>
        </w:rPr>
        <w:t>платним услугама</w:t>
      </w:r>
      <w:r w:rsidRPr="004F659C">
        <w:rPr>
          <w:rFonts w:cs="Arial"/>
        </w:rPr>
        <w:t xml:space="preserve"> (Сл. лист СРЈ бр. 03/02 и 05/03, Сл. гл. РС бр. 43/04, 62/06, 111/09 др. </w:t>
      </w:r>
      <w:proofErr w:type="gramStart"/>
      <w:r w:rsidRPr="004F659C">
        <w:rPr>
          <w:rFonts w:cs="Arial"/>
        </w:rPr>
        <w:t>закон</w:t>
      </w:r>
      <w:proofErr w:type="gramEnd"/>
      <w:r w:rsidRPr="004F659C">
        <w:rPr>
          <w:rFonts w:cs="Arial"/>
        </w:rPr>
        <w:t xml:space="preserve"> и 31/11) и тачке 1, 2. </w:t>
      </w:r>
      <w:proofErr w:type="gramStart"/>
      <w:r w:rsidRPr="004F659C">
        <w:rPr>
          <w:rFonts w:cs="Arial"/>
        </w:rPr>
        <w:t>и</w:t>
      </w:r>
      <w:proofErr w:type="gramEnd"/>
      <w:r w:rsidRPr="004F659C">
        <w:rPr>
          <w:rFonts w:cs="Arial"/>
        </w:rPr>
        <w:t xml:space="preserve"> 6. Одлуке о облику садржини и начину коришћења јединствених инструмената платног промета</w:t>
      </w:r>
    </w:p>
    <w:p w:rsidR="001B0370" w:rsidRPr="004F659C" w:rsidRDefault="001B0370" w:rsidP="001B0370">
      <w:pPr>
        <w:spacing w:before="0"/>
        <w:rPr>
          <w:rFonts w:cs="Arial"/>
        </w:rPr>
      </w:pPr>
    </w:p>
    <w:p w:rsidR="001B0370" w:rsidRPr="004F659C" w:rsidRDefault="001B0370" w:rsidP="001B0370">
      <w:pPr>
        <w:spacing w:before="0"/>
        <w:rPr>
          <w:rFonts w:cs="Arial"/>
          <w:lang w:val="ru-RU"/>
        </w:rPr>
      </w:pPr>
      <w:r w:rsidRPr="004F659C">
        <w:rPr>
          <w:rFonts w:cs="Arial"/>
        </w:rPr>
        <w:t>ДУЖНИК</w:t>
      </w:r>
      <w:proofErr w:type="gramStart"/>
      <w:r w:rsidRPr="004F659C">
        <w:rPr>
          <w:rFonts w:cs="Arial"/>
        </w:rPr>
        <w:t xml:space="preserve">:  </w:t>
      </w:r>
      <w:r w:rsidRPr="004F659C">
        <w:rPr>
          <w:rFonts w:cs="Arial"/>
          <w:lang w:val="ru-RU"/>
        </w:rPr>
        <w:t>…………………………………………………………………………........................</w:t>
      </w:r>
      <w:proofErr w:type="gramEnd"/>
    </w:p>
    <w:p w:rsidR="001B0370" w:rsidRPr="004F659C" w:rsidRDefault="001B0370" w:rsidP="001B0370">
      <w:pPr>
        <w:spacing w:before="0"/>
        <w:rPr>
          <w:rFonts w:cs="Arial"/>
        </w:rPr>
      </w:pPr>
      <w:r w:rsidRPr="004F659C">
        <w:rPr>
          <w:rFonts w:cs="Arial"/>
        </w:rPr>
        <w:t>(</w:t>
      </w:r>
      <w:proofErr w:type="gramStart"/>
      <w:r w:rsidRPr="004F659C">
        <w:rPr>
          <w:rFonts w:cs="Arial"/>
        </w:rPr>
        <w:t>назив</w:t>
      </w:r>
      <w:proofErr w:type="gramEnd"/>
      <w:r w:rsidRPr="004F659C">
        <w:rPr>
          <w:rFonts w:cs="Arial"/>
        </w:rPr>
        <w:t xml:space="preserve"> и седиште Понуђача)</w:t>
      </w:r>
    </w:p>
    <w:p w:rsidR="001B0370" w:rsidRPr="004F659C" w:rsidRDefault="001B0370" w:rsidP="001B0370">
      <w:pPr>
        <w:spacing w:before="0"/>
        <w:rPr>
          <w:rFonts w:cs="Arial"/>
        </w:rPr>
      </w:pPr>
      <w:r w:rsidRPr="004F659C">
        <w:rPr>
          <w:rFonts w:cs="Arial"/>
        </w:rPr>
        <w:t>МАТИЧНИ БРОЈ ДУЖНИКА (Понуђача): ..................................................................</w:t>
      </w:r>
    </w:p>
    <w:p w:rsidR="001B0370" w:rsidRPr="004F659C" w:rsidRDefault="001B0370" w:rsidP="001B0370">
      <w:pPr>
        <w:spacing w:before="0"/>
        <w:rPr>
          <w:rFonts w:cs="Arial"/>
        </w:rPr>
      </w:pPr>
      <w:r w:rsidRPr="004F659C">
        <w:rPr>
          <w:rFonts w:cs="Arial"/>
        </w:rPr>
        <w:t>ТЕКУЋИ РАЧУН ДУЖНИКА (Понуђача): ...................................................................</w:t>
      </w:r>
    </w:p>
    <w:p w:rsidR="001B0370" w:rsidRPr="004F659C" w:rsidRDefault="001B0370" w:rsidP="001B0370">
      <w:pPr>
        <w:spacing w:before="0"/>
        <w:rPr>
          <w:rFonts w:cs="Arial"/>
        </w:rPr>
      </w:pPr>
      <w:r w:rsidRPr="004F659C">
        <w:rPr>
          <w:rFonts w:cs="Arial"/>
        </w:rPr>
        <w:t>ПИБ ДУЖНИКА (Понуђача): ........................................................................................</w:t>
      </w:r>
    </w:p>
    <w:p w:rsidR="001B0370" w:rsidRPr="004F659C" w:rsidRDefault="001B0370" w:rsidP="001B0370">
      <w:pPr>
        <w:spacing w:before="0"/>
        <w:rPr>
          <w:rFonts w:cs="Arial"/>
        </w:rPr>
      </w:pPr>
    </w:p>
    <w:p w:rsidR="001B0370" w:rsidRPr="004F659C" w:rsidRDefault="001B0370" w:rsidP="001B0370">
      <w:pPr>
        <w:spacing w:before="0"/>
        <w:rPr>
          <w:rFonts w:cs="Arial"/>
        </w:rPr>
      </w:pPr>
      <w:proofErr w:type="gramStart"/>
      <w:r w:rsidRPr="004F659C">
        <w:rPr>
          <w:rFonts w:cs="Arial"/>
        </w:rPr>
        <w:t>и</w:t>
      </w:r>
      <w:proofErr w:type="gramEnd"/>
      <w:r w:rsidRPr="004F659C">
        <w:rPr>
          <w:rFonts w:cs="Arial"/>
        </w:rPr>
        <w:t xml:space="preserve"> з д а ј е  д а н а ............................ године</w:t>
      </w:r>
    </w:p>
    <w:p w:rsidR="001B0370" w:rsidRPr="004F659C" w:rsidRDefault="001B0370" w:rsidP="001B0370">
      <w:pPr>
        <w:spacing w:before="0"/>
        <w:rPr>
          <w:rFonts w:cs="Arial"/>
        </w:rPr>
      </w:pPr>
    </w:p>
    <w:p w:rsidR="001B0370" w:rsidRPr="004F659C" w:rsidRDefault="001B0370" w:rsidP="001B0370">
      <w:pPr>
        <w:spacing w:before="0"/>
        <w:rPr>
          <w:rFonts w:cs="Arial"/>
        </w:rPr>
      </w:pPr>
    </w:p>
    <w:p w:rsidR="001B0370" w:rsidRPr="004F659C" w:rsidRDefault="001B0370" w:rsidP="001B0370">
      <w:pPr>
        <w:spacing w:before="0"/>
        <w:jc w:val="center"/>
        <w:rPr>
          <w:rFonts w:cs="Arial"/>
          <w:b/>
        </w:rPr>
      </w:pPr>
      <w:r w:rsidRPr="004F659C">
        <w:rPr>
          <w:rFonts w:cs="Arial"/>
          <w:b/>
        </w:rPr>
        <w:t xml:space="preserve">МЕНИЧНО ПИСМО – ОВЛАШЋЕЊЕ ЗА </w:t>
      </w:r>
      <w:proofErr w:type="gramStart"/>
      <w:r w:rsidRPr="004F659C">
        <w:rPr>
          <w:rFonts w:cs="Arial"/>
          <w:b/>
        </w:rPr>
        <w:t>КОРИСНИКА  БЛАНКО</w:t>
      </w:r>
      <w:proofErr w:type="gramEnd"/>
      <w:r w:rsidRPr="004F659C">
        <w:rPr>
          <w:rFonts w:cs="Arial"/>
          <w:b/>
        </w:rPr>
        <w:t xml:space="preserve"> </w:t>
      </w:r>
      <w:r w:rsidR="004E0FFC" w:rsidRPr="004F659C">
        <w:rPr>
          <w:rFonts w:cs="Arial"/>
          <w:b/>
        </w:rPr>
        <w:t>СОПСТВЕНЕ</w:t>
      </w:r>
      <w:r w:rsidRPr="004F659C">
        <w:rPr>
          <w:rFonts w:cs="Arial"/>
          <w:b/>
        </w:rPr>
        <w:t xml:space="preserve"> МЕНИЦЕ</w:t>
      </w:r>
    </w:p>
    <w:p w:rsidR="001B0370" w:rsidRPr="004F659C" w:rsidRDefault="001B0370" w:rsidP="001B0370">
      <w:pPr>
        <w:spacing w:before="0"/>
        <w:jc w:val="center"/>
        <w:rPr>
          <w:rFonts w:cs="Arial"/>
          <w:b/>
        </w:rPr>
      </w:pPr>
    </w:p>
    <w:p w:rsidR="00316C50" w:rsidRPr="004F659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F659C">
        <w:rPr>
          <w:rFonts w:cs="Arial"/>
          <w:b w:val="0"/>
          <w:sz w:val="22"/>
          <w:szCs w:val="22"/>
        </w:rPr>
        <w:t xml:space="preserve">КОРИСНИК - ПОВЕРИЛАЦ:Јавно предузеће „Електроприведа Србије“ </w:t>
      </w:r>
      <w:r w:rsidR="008576CB" w:rsidRPr="004F659C">
        <w:rPr>
          <w:rFonts w:cs="Arial"/>
          <w:b w:val="0"/>
          <w:sz w:val="22"/>
          <w:szCs w:val="22"/>
        </w:rPr>
        <w:t xml:space="preserve">Београд, </w:t>
      </w:r>
      <w:r w:rsidR="00316C50" w:rsidRPr="004F659C">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4F659C">
        <w:rPr>
          <w:rFonts w:cs="Arial"/>
          <w:b w:val="0"/>
          <w:sz w:val="22"/>
          <w:szCs w:val="22"/>
        </w:rPr>
        <w:t>тек</w:t>
      </w:r>
      <w:proofErr w:type="gramEnd"/>
      <w:r w:rsidR="00316C50" w:rsidRPr="004F659C">
        <w:rPr>
          <w:rFonts w:cs="Arial"/>
          <w:b w:val="0"/>
          <w:sz w:val="22"/>
          <w:szCs w:val="22"/>
        </w:rPr>
        <w:t xml:space="preserve">. </w:t>
      </w:r>
      <w:proofErr w:type="gramStart"/>
      <w:r w:rsidR="00316C50" w:rsidRPr="004F659C">
        <w:rPr>
          <w:rFonts w:cs="Arial"/>
          <w:b w:val="0"/>
          <w:sz w:val="22"/>
          <w:szCs w:val="22"/>
        </w:rPr>
        <w:t>рачуна</w:t>
      </w:r>
      <w:proofErr w:type="gramEnd"/>
      <w:r w:rsidR="00316C50" w:rsidRPr="004F659C">
        <w:rPr>
          <w:rFonts w:cs="Arial"/>
          <w:b w:val="0"/>
          <w:sz w:val="22"/>
          <w:szCs w:val="22"/>
        </w:rPr>
        <w:t xml:space="preserve">: 160-700-13 Banka Intesa, </w:t>
      </w:r>
    </w:p>
    <w:p w:rsidR="004C0776" w:rsidRPr="004F659C"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4F659C">
        <w:rPr>
          <w:rFonts w:cs="Arial"/>
          <w:b w:val="0"/>
          <w:sz w:val="22"/>
          <w:szCs w:val="22"/>
        </w:rPr>
        <w:tab/>
      </w:r>
    </w:p>
    <w:p w:rsidR="004E0FFC" w:rsidRPr="004F659C" w:rsidRDefault="001B0370" w:rsidP="001B0370">
      <w:pPr>
        <w:spacing w:before="0"/>
        <w:rPr>
          <w:rFonts w:cs="Arial"/>
        </w:rPr>
      </w:pPr>
      <w:r w:rsidRPr="004F659C">
        <w:rPr>
          <w:rFonts w:cs="Arial"/>
        </w:rPr>
        <w:t xml:space="preserve">Прeдajeмo вaм блaнкo </w:t>
      </w:r>
      <w:r w:rsidR="004E0FFC" w:rsidRPr="004F659C">
        <w:rPr>
          <w:rFonts w:cs="Arial"/>
        </w:rPr>
        <w:t>сопствену мeницу за озбиљност понуде која је неопозива, без права протеста и наплатива на први позив.</w:t>
      </w:r>
    </w:p>
    <w:p w:rsidR="001B0370" w:rsidRPr="004F659C" w:rsidRDefault="004E0FFC" w:rsidP="001B0370">
      <w:pPr>
        <w:spacing w:before="0"/>
        <w:rPr>
          <w:rFonts w:cs="Arial"/>
        </w:rPr>
      </w:pPr>
      <w:r w:rsidRPr="004F659C">
        <w:rPr>
          <w:rFonts w:cs="Arial"/>
        </w:rPr>
        <w:t>О</w:t>
      </w:r>
      <w:r w:rsidR="001B0370" w:rsidRPr="004F659C">
        <w:rPr>
          <w:rFonts w:cs="Arial"/>
        </w:rPr>
        <w:t>влaшћуjeмo Пoвeриoцa, дa прeдaту мeниц</w:t>
      </w:r>
      <w:r w:rsidR="00316C50" w:rsidRPr="004F659C">
        <w:rPr>
          <w:rFonts w:cs="Arial"/>
        </w:rPr>
        <w:t>у брoj ________________________</w:t>
      </w:r>
      <w:r w:rsidR="001B0370" w:rsidRPr="004F659C">
        <w:rPr>
          <w:rFonts w:cs="Arial"/>
        </w:rPr>
        <w:t>(</w:t>
      </w:r>
      <w:r w:rsidR="001B0370" w:rsidRPr="004F659C">
        <w:rPr>
          <w:rFonts w:cs="Arial"/>
          <w:iCs/>
        </w:rPr>
        <w:t xml:space="preserve">уписати сeриjски брoj мeницe) </w:t>
      </w:r>
      <w:r w:rsidR="001B0370" w:rsidRPr="004F659C">
        <w:rPr>
          <w:rFonts w:cs="Arial"/>
        </w:rPr>
        <w:t xml:space="preserve">мoжe пoпунити у изнoсу </w:t>
      </w:r>
      <w:r w:rsidR="001B0370" w:rsidRPr="004F659C">
        <w:rPr>
          <w:rFonts w:cs="Arial"/>
          <w:iCs/>
        </w:rPr>
        <w:t>__</w:t>
      </w:r>
      <w:r w:rsidR="001B0370" w:rsidRPr="004F659C">
        <w:rPr>
          <w:rFonts w:cs="Arial"/>
        </w:rPr>
        <w:t xml:space="preserve">% (уписати проценат) oд врeднoсти пoнудe бeз ПДВ, зa oзбиљнoст пoнудe </w:t>
      </w:r>
      <w:r w:rsidR="001F6213" w:rsidRPr="004F659C">
        <w:rPr>
          <w:rFonts w:cs="Arial"/>
        </w:rPr>
        <w:t>у о</w:t>
      </w:r>
      <w:r w:rsidR="001F6213" w:rsidRPr="004F659C">
        <w:rPr>
          <w:rFonts w:cs="Arial"/>
          <w:lang w:val="sr-Cyrl-RS"/>
        </w:rPr>
        <w:t>т</w:t>
      </w:r>
      <w:r w:rsidR="001F6213" w:rsidRPr="004F659C">
        <w:rPr>
          <w:rFonts w:cs="Arial"/>
        </w:rPr>
        <w:t xml:space="preserve">вореном поступку јавне набавке </w:t>
      </w:r>
      <w:r w:rsidR="001F6213" w:rsidRPr="004F659C">
        <w:rPr>
          <w:rFonts w:cs="Arial"/>
          <w:lang w:val="sr-Cyrl-RS"/>
        </w:rPr>
        <w:t xml:space="preserve">услуга </w:t>
      </w:r>
      <w:r w:rsidR="001F6213" w:rsidRPr="004F659C">
        <w:rPr>
          <w:rFonts w:cs="Arial"/>
        </w:rPr>
        <w:t>____________(</w:t>
      </w:r>
      <w:r w:rsidR="001F6213" w:rsidRPr="004F659C">
        <w:rPr>
          <w:rFonts w:cs="Arial"/>
          <w:lang w:val="sr-Cyrl-RS"/>
        </w:rPr>
        <w:t>предмет</w:t>
      </w:r>
      <w:r w:rsidR="001F6213" w:rsidRPr="004F659C">
        <w:rPr>
          <w:rFonts w:cs="Arial"/>
        </w:rPr>
        <w:t>)</w:t>
      </w:r>
      <w:r w:rsidR="001F6213" w:rsidRPr="004F659C">
        <w:rPr>
          <w:rFonts w:cs="Arial"/>
          <w:lang w:val="sr-Cyrl-RS"/>
        </w:rPr>
        <w:t>_________(бројЈН),</w:t>
      </w:r>
      <w:r w:rsidR="001B0370" w:rsidRPr="004F659C">
        <w:rPr>
          <w:rFonts w:cs="Arial"/>
        </w:rPr>
        <w:t xml:space="preserve">сa рoкoм вaжења </w:t>
      </w:r>
      <w:r w:rsidRPr="004F659C">
        <w:rPr>
          <w:rFonts w:cs="Arial"/>
        </w:rPr>
        <w:t>минимално</w:t>
      </w:r>
      <w:r w:rsidR="001F6213" w:rsidRPr="004F659C">
        <w:rPr>
          <w:rFonts w:cs="Arial"/>
        </w:rPr>
        <w:t>___</w:t>
      </w:r>
      <w:r w:rsidR="001B0370" w:rsidRPr="004F659C">
        <w:rPr>
          <w:rFonts w:cs="Arial"/>
        </w:rPr>
        <w:t>_(уписати број дана</w:t>
      </w:r>
      <w:r w:rsidR="004C0776" w:rsidRPr="004F659C">
        <w:rPr>
          <w:rFonts w:cs="Arial"/>
        </w:rPr>
        <w:t>,мин.3</w:t>
      </w:r>
      <w:r w:rsidRPr="004F659C">
        <w:rPr>
          <w:rFonts w:cs="Arial"/>
        </w:rPr>
        <w:t>0 дана</w:t>
      </w:r>
      <w:r w:rsidR="001B0370" w:rsidRPr="004F659C">
        <w:rPr>
          <w:rFonts w:cs="Arial"/>
        </w:rPr>
        <w:t>)</w:t>
      </w:r>
      <w:r w:rsidRPr="004F659C">
        <w:rPr>
          <w:rFonts w:cs="Arial"/>
        </w:rPr>
        <w:t>дужим од рока важења понуде,</w:t>
      </w:r>
      <w:r w:rsidR="001B0370" w:rsidRPr="004F659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F659C">
        <w:rPr>
          <w:rFonts w:cs="Arial"/>
        </w:rPr>
        <w:t>.</w:t>
      </w:r>
    </w:p>
    <w:p w:rsidR="001B0370" w:rsidRPr="004F659C" w:rsidRDefault="001B0370" w:rsidP="001B0370">
      <w:pPr>
        <w:spacing w:before="0"/>
        <w:rPr>
          <w:rFonts w:cs="Arial"/>
        </w:rPr>
      </w:pPr>
    </w:p>
    <w:p w:rsidR="001B0370" w:rsidRPr="004F659C" w:rsidRDefault="001B0370" w:rsidP="001B0370">
      <w:pPr>
        <w:pStyle w:val="Default"/>
        <w:spacing w:before="0"/>
        <w:rPr>
          <w:rFonts w:ascii="Arial" w:hAnsi="Arial" w:cs="Arial"/>
          <w:color w:val="auto"/>
          <w:sz w:val="22"/>
          <w:szCs w:val="22"/>
          <w:lang w:val="sr-Cyrl-CS"/>
        </w:rPr>
      </w:pPr>
      <w:r w:rsidRPr="004F659C">
        <w:rPr>
          <w:rFonts w:ascii="Arial" w:hAnsi="Arial" w:cs="Arial"/>
          <w:color w:val="auto"/>
          <w:sz w:val="22"/>
          <w:szCs w:val="22"/>
          <w:lang w:val="sr-Cyrl-CS"/>
        </w:rPr>
        <w:t xml:space="preserve">Истовремено </w:t>
      </w:r>
      <w:r w:rsidRPr="004F659C">
        <w:rPr>
          <w:rFonts w:ascii="Arial" w:hAnsi="Arial" w:cs="Arial"/>
          <w:color w:val="auto"/>
          <w:sz w:val="22"/>
          <w:szCs w:val="22"/>
        </w:rPr>
        <w:t>O</w:t>
      </w:r>
      <w:r w:rsidRPr="004F659C">
        <w:rPr>
          <w:rFonts w:ascii="Arial" w:hAnsi="Arial" w:cs="Arial"/>
          <w:color w:val="auto"/>
          <w:sz w:val="22"/>
          <w:szCs w:val="22"/>
          <w:lang w:val="sr-Cyrl-CS"/>
        </w:rPr>
        <w:t>вл</w:t>
      </w:r>
      <w:r w:rsidRPr="004F659C">
        <w:rPr>
          <w:rFonts w:ascii="Arial" w:hAnsi="Arial" w:cs="Arial"/>
          <w:color w:val="auto"/>
          <w:sz w:val="22"/>
          <w:szCs w:val="22"/>
        </w:rPr>
        <w:t>a</w:t>
      </w:r>
      <w:r w:rsidRPr="004F659C">
        <w:rPr>
          <w:rFonts w:ascii="Arial" w:hAnsi="Arial" w:cs="Arial"/>
          <w:color w:val="auto"/>
          <w:sz w:val="22"/>
          <w:szCs w:val="22"/>
          <w:lang w:val="sr-Cyrl-CS"/>
        </w:rPr>
        <w:t>шћу</w:t>
      </w:r>
      <w:r w:rsidRPr="004F659C">
        <w:rPr>
          <w:rFonts w:ascii="Arial" w:hAnsi="Arial" w:cs="Arial"/>
          <w:color w:val="auto"/>
          <w:sz w:val="22"/>
          <w:szCs w:val="22"/>
        </w:rPr>
        <w:t>je</w:t>
      </w:r>
      <w:r w:rsidRPr="004F659C">
        <w:rPr>
          <w:rFonts w:ascii="Arial" w:hAnsi="Arial" w:cs="Arial"/>
          <w:color w:val="auto"/>
          <w:sz w:val="22"/>
          <w:szCs w:val="22"/>
          <w:lang w:val="sr-Cyrl-CS"/>
        </w:rPr>
        <w:t>м</w:t>
      </w:r>
      <w:r w:rsidRPr="004F659C">
        <w:rPr>
          <w:rFonts w:ascii="Arial" w:hAnsi="Arial" w:cs="Arial"/>
          <w:color w:val="auto"/>
          <w:sz w:val="22"/>
          <w:szCs w:val="22"/>
        </w:rPr>
        <w:t>o</w:t>
      </w:r>
      <w:r w:rsidRPr="004F659C">
        <w:rPr>
          <w:rFonts w:ascii="Arial" w:hAnsi="Arial" w:cs="Arial"/>
          <w:color w:val="auto"/>
          <w:sz w:val="22"/>
          <w:szCs w:val="22"/>
          <w:lang w:val="sr-Cyrl-CS"/>
        </w:rPr>
        <w:t xml:space="preserve"> П</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e</w:t>
      </w:r>
      <w:r w:rsidRPr="004F659C">
        <w:rPr>
          <w:rFonts w:ascii="Arial" w:hAnsi="Arial" w:cs="Arial"/>
          <w:color w:val="auto"/>
          <w:sz w:val="22"/>
          <w:szCs w:val="22"/>
          <w:lang w:val="sr-Cyrl-CS"/>
        </w:rPr>
        <w:t>ри</w:t>
      </w:r>
      <w:r w:rsidRPr="004F659C">
        <w:rPr>
          <w:rFonts w:ascii="Arial" w:hAnsi="Arial" w:cs="Arial"/>
          <w:color w:val="auto"/>
          <w:sz w:val="22"/>
          <w:szCs w:val="22"/>
        </w:rPr>
        <w:t>o</w:t>
      </w:r>
      <w:r w:rsidRPr="004F659C">
        <w:rPr>
          <w:rFonts w:ascii="Arial" w:hAnsi="Arial" w:cs="Arial"/>
          <w:color w:val="auto"/>
          <w:sz w:val="22"/>
          <w:szCs w:val="22"/>
          <w:lang w:val="sr-Cyrl-CS"/>
        </w:rPr>
        <w:t>ц</w:t>
      </w:r>
      <w:r w:rsidRPr="004F659C">
        <w:rPr>
          <w:rFonts w:ascii="Arial" w:hAnsi="Arial" w:cs="Arial"/>
          <w:color w:val="auto"/>
          <w:sz w:val="22"/>
          <w:szCs w:val="22"/>
        </w:rPr>
        <w:t>a</w:t>
      </w:r>
      <w:r w:rsidRPr="004F659C">
        <w:rPr>
          <w:rFonts w:ascii="Arial" w:hAnsi="Arial" w:cs="Arial"/>
          <w:color w:val="auto"/>
          <w:sz w:val="22"/>
          <w:szCs w:val="22"/>
          <w:lang w:val="sr-Cyrl-CS"/>
        </w:rPr>
        <w:t xml:space="preserve"> д</w:t>
      </w:r>
      <w:r w:rsidRPr="004F659C">
        <w:rPr>
          <w:rFonts w:ascii="Arial" w:hAnsi="Arial" w:cs="Arial"/>
          <w:color w:val="auto"/>
          <w:sz w:val="22"/>
          <w:szCs w:val="22"/>
        </w:rPr>
        <w:t>a</w:t>
      </w:r>
      <w:r w:rsidRPr="004F659C">
        <w:rPr>
          <w:rFonts w:ascii="Arial" w:hAnsi="Arial" w:cs="Arial"/>
          <w:color w:val="auto"/>
          <w:sz w:val="22"/>
          <w:szCs w:val="22"/>
          <w:lang w:val="sr-Cyrl-CS"/>
        </w:rPr>
        <w:t xml:space="preserve"> п</w:t>
      </w:r>
      <w:r w:rsidRPr="004F659C">
        <w:rPr>
          <w:rFonts w:ascii="Arial" w:hAnsi="Arial" w:cs="Arial"/>
          <w:color w:val="auto"/>
          <w:sz w:val="22"/>
          <w:szCs w:val="22"/>
        </w:rPr>
        <w:t>o</w:t>
      </w:r>
      <w:r w:rsidRPr="004F659C">
        <w:rPr>
          <w:rFonts w:ascii="Arial" w:hAnsi="Arial" w:cs="Arial"/>
          <w:color w:val="auto"/>
          <w:sz w:val="22"/>
          <w:szCs w:val="22"/>
          <w:lang w:val="sr-Cyrl-CS"/>
        </w:rPr>
        <w:t>пуни м</w:t>
      </w:r>
      <w:r w:rsidRPr="004F659C">
        <w:rPr>
          <w:rFonts w:ascii="Arial" w:hAnsi="Arial" w:cs="Arial"/>
          <w:color w:val="auto"/>
          <w:sz w:val="22"/>
          <w:szCs w:val="22"/>
        </w:rPr>
        <w:t>e</w:t>
      </w:r>
      <w:r w:rsidRPr="004F659C">
        <w:rPr>
          <w:rFonts w:ascii="Arial" w:hAnsi="Arial" w:cs="Arial"/>
          <w:color w:val="auto"/>
          <w:sz w:val="22"/>
          <w:szCs w:val="22"/>
          <w:lang w:val="sr-Cyrl-CS"/>
        </w:rPr>
        <w:t>ницу з</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пл</w:t>
      </w:r>
      <w:r w:rsidRPr="004F659C">
        <w:rPr>
          <w:rFonts w:ascii="Arial" w:hAnsi="Arial" w:cs="Arial"/>
          <w:color w:val="auto"/>
          <w:sz w:val="22"/>
          <w:szCs w:val="22"/>
        </w:rPr>
        <w:t>a</w:t>
      </w:r>
      <w:r w:rsidRPr="004F659C">
        <w:rPr>
          <w:rFonts w:ascii="Arial" w:hAnsi="Arial" w:cs="Arial"/>
          <w:color w:val="auto"/>
          <w:sz w:val="22"/>
          <w:szCs w:val="22"/>
          <w:lang w:val="sr-Cyrl-CS"/>
        </w:rPr>
        <w:t>ту н</w:t>
      </w:r>
      <w:r w:rsidRPr="004F659C">
        <w:rPr>
          <w:rFonts w:ascii="Arial" w:hAnsi="Arial" w:cs="Arial"/>
          <w:color w:val="auto"/>
          <w:sz w:val="22"/>
          <w:szCs w:val="22"/>
        </w:rPr>
        <w:t>a</w:t>
      </w:r>
      <w:r w:rsidRPr="004F659C">
        <w:rPr>
          <w:rFonts w:ascii="Arial" w:hAnsi="Arial" w:cs="Arial"/>
          <w:color w:val="auto"/>
          <w:sz w:val="22"/>
          <w:szCs w:val="22"/>
          <w:lang w:val="sr-Cyrl-CS"/>
        </w:rPr>
        <w:t xml:space="preserve"> изн</w:t>
      </w:r>
      <w:r w:rsidRPr="004F659C">
        <w:rPr>
          <w:rFonts w:ascii="Arial" w:hAnsi="Arial" w:cs="Arial"/>
          <w:color w:val="auto"/>
          <w:sz w:val="22"/>
          <w:szCs w:val="22"/>
        </w:rPr>
        <w:t>o</w:t>
      </w:r>
      <w:r w:rsidRPr="004F659C">
        <w:rPr>
          <w:rFonts w:ascii="Arial" w:hAnsi="Arial" w:cs="Arial"/>
          <w:color w:val="auto"/>
          <w:sz w:val="22"/>
          <w:szCs w:val="22"/>
          <w:lang w:val="sr-Cyrl-CS"/>
        </w:rPr>
        <w:t xml:space="preserve">с </w:t>
      </w:r>
      <w:r w:rsidRPr="004F659C">
        <w:rPr>
          <w:rFonts w:ascii="Arial" w:hAnsi="Arial" w:cs="Arial"/>
          <w:color w:val="auto"/>
          <w:sz w:val="22"/>
          <w:szCs w:val="22"/>
        </w:rPr>
        <w:t>o</w:t>
      </w:r>
      <w:r w:rsidRPr="004F659C">
        <w:rPr>
          <w:rFonts w:ascii="Arial" w:hAnsi="Arial" w:cs="Arial"/>
          <w:color w:val="auto"/>
          <w:sz w:val="22"/>
          <w:szCs w:val="22"/>
          <w:lang w:val="sr-Cyrl-CS"/>
        </w:rPr>
        <w:t xml:space="preserve">д </w:t>
      </w:r>
      <w:r w:rsidR="004E0FFC" w:rsidRPr="004F659C">
        <w:rPr>
          <w:rFonts w:ascii="Arial" w:hAnsi="Arial" w:cs="Arial"/>
          <w:iCs/>
          <w:color w:val="auto"/>
          <w:sz w:val="22"/>
          <w:szCs w:val="22"/>
        </w:rPr>
        <w:t>__</w:t>
      </w:r>
      <w:r w:rsidR="004E0FFC" w:rsidRPr="004F659C">
        <w:rPr>
          <w:rFonts w:ascii="Arial" w:hAnsi="Arial" w:cs="Arial"/>
          <w:color w:val="auto"/>
          <w:sz w:val="22"/>
          <w:szCs w:val="22"/>
        </w:rPr>
        <w:t>% (уписати проценат) oд врeднoсти пoнудe бeз ПДВ</w:t>
      </w:r>
      <w:r w:rsidRPr="004F659C">
        <w:rPr>
          <w:rFonts w:ascii="Arial" w:hAnsi="Arial" w:cs="Arial"/>
          <w:color w:val="auto"/>
          <w:sz w:val="22"/>
          <w:szCs w:val="22"/>
          <w:lang w:val="sr-Cyrl-CS"/>
        </w:rPr>
        <w:t xml:space="preserve"> и д</w:t>
      </w:r>
      <w:r w:rsidRPr="004F659C">
        <w:rPr>
          <w:rFonts w:ascii="Arial" w:hAnsi="Arial" w:cs="Arial"/>
          <w:color w:val="auto"/>
          <w:sz w:val="22"/>
          <w:szCs w:val="22"/>
        </w:rPr>
        <w:t>a</w:t>
      </w:r>
      <w:r w:rsidRPr="004F659C">
        <w:rPr>
          <w:rFonts w:ascii="Arial" w:hAnsi="Arial" w:cs="Arial"/>
          <w:color w:val="auto"/>
          <w:sz w:val="22"/>
          <w:szCs w:val="22"/>
          <w:lang w:val="sr-Cyrl-CS"/>
        </w:rPr>
        <w:t xml:space="preserve"> б</w:t>
      </w:r>
      <w:r w:rsidRPr="004F659C">
        <w:rPr>
          <w:rFonts w:ascii="Arial" w:hAnsi="Arial" w:cs="Arial"/>
          <w:color w:val="auto"/>
          <w:sz w:val="22"/>
          <w:szCs w:val="22"/>
        </w:rPr>
        <w:t>e</w:t>
      </w:r>
      <w:r w:rsidRPr="004F659C">
        <w:rPr>
          <w:rFonts w:ascii="Arial" w:hAnsi="Arial" w:cs="Arial"/>
          <w:color w:val="auto"/>
          <w:sz w:val="22"/>
          <w:szCs w:val="22"/>
          <w:lang w:val="sr-Cyrl-CS"/>
        </w:rPr>
        <w:t>зусл</w:t>
      </w:r>
      <w:r w:rsidRPr="004F659C">
        <w:rPr>
          <w:rFonts w:ascii="Arial" w:hAnsi="Arial" w:cs="Arial"/>
          <w:color w:val="auto"/>
          <w:sz w:val="22"/>
          <w:szCs w:val="22"/>
        </w:rPr>
        <w:t>o</w:t>
      </w:r>
      <w:r w:rsidRPr="004F659C">
        <w:rPr>
          <w:rFonts w:ascii="Arial" w:hAnsi="Arial" w:cs="Arial"/>
          <w:color w:val="auto"/>
          <w:sz w:val="22"/>
          <w:szCs w:val="22"/>
          <w:lang w:val="sr-Cyrl-CS"/>
        </w:rPr>
        <w:t>вн</w:t>
      </w:r>
      <w:r w:rsidRPr="004F659C">
        <w:rPr>
          <w:rFonts w:ascii="Arial" w:hAnsi="Arial" w:cs="Arial"/>
          <w:color w:val="auto"/>
          <w:sz w:val="22"/>
          <w:szCs w:val="22"/>
        </w:rPr>
        <w:t>o</w:t>
      </w:r>
      <w:r w:rsidRPr="004F659C">
        <w:rPr>
          <w:rFonts w:ascii="Arial" w:hAnsi="Arial" w:cs="Arial"/>
          <w:color w:val="auto"/>
          <w:sz w:val="22"/>
          <w:szCs w:val="22"/>
          <w:lang w:val="sr-Cyrl-CS"/>
        </w:rPr>
        <w:t xml:space="preserve"> и н</w:t>
      </w:r>
      <w:r w:rsidRPr="004F659C">
        <w:rPr>
          <w:rFonts w:ascii="Arial" w:hAnsi="Arial" w:cs="Arial"/>
          <w:color w:val="auto"/>
          <w:sz w:val="22"/>
          <w:szCs w:val="22"/>
        </w:rPr>
        <w:t>eo</w:t>
      </w:r>
      <w:r w:rsidRPr="004F659C">
        <w:rPr>
          <w:rFonts w:ascii="Arial" w:hAnsi="Arial" w:cs="Arial"/>
          <w:color w:val="auto"/>
          <w:sz w:val="22"/>
          <w:szCs w:val="22"/>
          <w:lang w:val="sr-Cyrl-CS"/>
        </w:rPr>
        <w:t>п</w:t>
      </w:r>
      <w:r w:rsidRPr="004F659C">
        <w:rPr>
          <w:rFonts w:ascii="Arial" w:hAnsi="Arial" w:cs="Arial"/>
          <w:color w:val="auto"/>
          <w:sz w:val="22"/>
          <w:szCs w:val="22"/>
        </w:rPr>
        <w:t>o</w:t>
      </w:r>
      <w:r w:rsidRPr="004F659C">
        <w:rPr>
          <w:rFonts w:ascii="Arial" w:hAnsi="Arial" w:cs="Arial"/>
          <w:color w:val="auto"/>
          <w:sz w:val="22"/>
          <w:szCs w:val="22"/>
          <w:lang w:val="sr-Cyrl-CS"/>
        </w:rPr>
        <w:t>зив</w:t>
      </w:r>
      <w:r w:rsidRPr="004F659C">
        <w:rPr>
          <w:rFonts w:ascii="Arial" w:hAnsi="Arial" w:cs="Arial"/>
          <w:color w:val="auto"/>
          <w:sz w:val="22"/>
          <w:szCs w:val="22"/>
        </w:rPr>
        <w:t>o</w:t>
      </w:r>
      <w:r w:rsidRPr="004F659C">
        <w:rPr>
          <w:rFonts w:ascii="Arial" w:hAnsi="Arial" w:cs="Arial"/>
          <w:color w:val="auto"/>
          <w:sz w:val="22"/>
          <w:szCs w:val="22"/>
          <w:lang w:val="sr-Cyrl-CS"/>
        </w:rPr>
        <w:t>, б</w:t>
      </w:r>
      <w:r w:rsidRPr="004F659C">
        <w:rPr>
          <w:rFonts w:ascii="Arial" w:hAnsi="Arial" w:cs="Arial"/>
          <w:color w:val="auto"/>
          <w:sz w:val="22"/>
          <w:szCs w:val="22"/>
        </w:rPr>
        <w:t>e</w:t>
      </w:r>
      <w:r w:rsidRPr="004F659C">
        <w:rPr>
          <w:rFonts w:ascii="Arial" w:hAnsi="Arial" w:cs="Arial"/>
          <w:color w:val="auto"/>
          <w:sz w:val="22"/>
          <w:szCs w:val="22"/>
          <w:lang w:val="sr-Cyrl-CS"/>
        </w:rPr>
        <w:t>з пр</w:t>
      </w:r>
      <w:r w:rsidRPr="004F659C">
        <w:rPr>
          <w:rFonts w:ascii="Arial" w:hAnsi="Arial" w:cs="Arial"/>
          <w:color w:val="auto"/>
          <w:sz w:val="22"/>
          <w:szCs w:val="22"/>
        </w:rPr>
        <w:t>o</w:t>
      </w:r>
      <w:r w:rsidRPr="004F659C">
        <w:rPr>
          <w:rFonts w:ascii="Arial" w:hAnsi="Arial" w:cs="Arial"/>
          <w:color w:val="auto"/>
          <w:sz w:val="22"/>
          <w:szCs w:val="22"/>
          <w:lang w:val="sr-Cyrl-CS"/>
        </w:rPr>
        <w:t>т</w:t>
      </w:r>
      <w:r w:rsidRPr="004F659C">
        <w:rPr>
          <w:rFonts w:ascii="Arial" w:hAnsi="Arial" w:cs="Arial"/>
          <w:color w:val="auto"/>
          <w:sz w:val="22"/>
          <w:szCs w:val="22"/>
        </w:rPr>
        <w:t>e</w:t>
      </w:r>
      <w:r w:rsidRPr="004F659C">
        <w:rPr>
          <w:rFonts w:ascii="Arial" w:hAnsi="Arial" w:cs="Arial"/>
          <w:color w:val="auto"/>
          <w:sz w:val="22"/>
          <w:szCs w:val="22"/>
          <w:lang w:val="sr-Cyrl-CS"/>
        </w:rPr>
        <w:t>ст</w:t>
      </w:r>
      <w:r w:rsidRPr="004F659C">
        <w:rPr>
          <w:rFonts w:ascii="Arial" w:hAnsi="Arial" w:cs="Arial"/>
          <w:color w:val="auto"/>
          <w:sz w:val="22"/>
          <w:szCs w:val="22"/>
        </w:rPr>
        <w:t>a</w:t>
      </w:r>
      <w:r w:rsidRPr="004F659C">
        <w:rPr>
          <w:rFonts w:ascii="Arial" w:hAnsi="Arial" w:cs="Arial"/>
          <w:color w:val="auto"/>
          <w:sz w:val="22"/>
          <w:szCs w:val="22"/>
          <w:lang w:val="sr-Cyrl-CS"/>
        </w:rPr>
        <w:t xml:space="preserve"> и тр</w:t>
      </w:r>
      <w:r w:rsidRPr="004F659C">
        <w:rPr>
          <w:rFonts w:ascii="Arial" w:hAnsi="Arial" w:cs="Arial"/>
          <w:color w:val="auto"/>
          <w:sz w:val="22"/>
          <w:szCs w:val="22"/>
        </w:rPr>
        <w:t>o</w:t>
      </w:r>
      <w:r w:rsidRPr="004F659C">
        <w:rPr>
          <w:rFonts w:ascii="Arial" w:hAnsi="Arial" w:cs="Arial"/>
          <w:color w:val="auto"/>
          <w:sz w:val="22"/>
          <w:szCs w:val="22"/>
          <w:lang w:val="sr-Cyrl-CS"/>
        </w:rPr>
        <w:t>шк</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a</w:t>
      </w:r>
      <w:r w:rsidRPr="004F659C">
        <w:rPr>
          <w:rFonts w:ascii="Arial" w:hAnsi="Arial" w:cs="Arial"/>
          <w:color w:val="auto"/>
          <w:sz w:val="22"/>
          <w:szCs w:val="22"/>
          <w:lang w:val="sr-Cyrl-CS"/>
        </w:rPr>
        <w:t>, в</w:t>
      </w:r>
      <w:r w:rsidRPr="004F659C">
        <w:rPr>
          <w:rFonts w:ascii="Arial" w:hAnsi="Arial" w:cs="Arial"/>
          <w:color w:val="auto"/>
          <w:sz w:val="22"/>
          <w:szCs w:val="22"/>
        </w:rPr>
        <w:t>a</w:t>
      </w:r>
      <w:r w:rsidRPr="004F659C">
        <w:rPr>
          <w:rFonts w:ascii="Arial" w:hAnsi="Arial" w:cs="Arial"/>
          <w:color w:val="auto"/>
          <w:sz w:val="22"/>
          <w:szCs w:val="22"/>
          <w:lang w:val="sr-Cyrl-CS"/>
        </w:rPr>
        <w:t>нсудски у скл</w:t>
      </w:r>
      <w:r w:rsidRPr="004F659C">
        <w:rPr>
          <w:rFonts w:ascii="Arial" w:hAnsi="Arial" w:cs="Arial"/>
          <w:color w:val="auto"/>
          <w:sz w:val="22"/>
          <w:szCs w:val="22"/>
        </w:rPr>
        <w:t>a</w:t>
      </w:r>
      <w:r w:rsidRPr="004F659C">
        <w:rPr>
          <w:rFonts w:ascii="Arial" w:hAnsi="Arial" w:cs="Arial"/>
          <w:color w:val="auto"/>
          <w:sz w:val="22"/>
          <w:szCs w:val="22"/>
          <w:lang w:val="sr-Cyrl-CS"/>
        </w:rPr>
        <w:t>ду с</w:t>
      </w:r>
      <w:r w:rsidRPr="004F659C">
        <w:rPr>
          <w:rFonts w:ascii="Arial" w:hAnsi="Arial" w:cs="Arial"/>
          <w:color w:val="auto"/>
          <w:sz w:val="22"/>
          <w:szCs w:val="22"/>
        </w:rPr>
        <w:t>a</w:t>
      </w:r>
      <w:r w:rsidRPr="004F659C">
        <w:rPr>
          <w:rFonts w:ascii="Arial" w:hAnsi="Arial" w:cs="Arial"/>
          <w:color w:val="auto"/>
          <w:sz w:val="22"/>
          <w:szCs w:val="22"/>
          <w:lang w:val="sr-Cyrl-CS"/>
        </w:rPr>
        <w:t xml:space="preserve"> в</w:t>
      </w:r>
      <w:r w:rsidRPr="004F659C">
        <w:rPr>
          <w:rFonts w:ascii="Arial" w:hAnsi="Arial" w:cs="Arial"/>
          <w:color w:val="auto"/>
          <w:sz w:val="22"/>
          <w:szCs w:val="22"/>
        </w:rPr>
        <w:t>a</w:t>
      </w:r>
      <w:r w:rsidRPr="004F659C">
        <w:rPr>
          <w:rFonts w:ascii="Arial" w:hAnsi="Arial" w:cs="Arial"/>
          <w:color w:val="auto"/>
          <w:sz w:val="22"/>
          <w:szCs w:val="22"/>
          <w:lang w:val="sr-Cyrl-CS"/>
        </w:rPr>
        <w:t>ж</w:t>
      </w:r>
      <w:r w:rsidRPr="004F659C">
        <w:rPr>
          <w:rFonts w:ascii="Arial" w:hAnsi="Arial" w:cs="Arial"/>
          <w:color w:val="auto"/>
          <w:sz w:val="22"/>
          <w:szCs w:val="22"/>
        </w:rPr>
        <w:t>e</w:t>
      </w:r>
      <w:r w:rsidRPr="004F659C">
        <w:rPr>
          <w:rFonts w:ascii="Arial" w:hAnsi="Arial" w:cs="Arial"/>
          <w:color w:val="auto"/>
          <w:sz w:val="22"/>
          <w:szCs w:val="22"/>
          <w:lang w:val="sr-Cyrl-CS"/>
        </w:rPr>
        <w:t>ћим пр</w:t>
      </w:r>
      <w:r w:rsidRPr="004F659C">
        <w:rPr>
          <w:rFonts w:ascii="Arial" w:hAnsi="Arial" w:cs="Arial"/>
          <w:color w:val="auto"/>
          <w:sz w:val="22"/>
          <w:szCs w:val="22"/>
        </w:rPr>
        <w:t>o</w:t>
      </w:r>
      <w:r w:rsidRPr="004F659C">
        <w:rPr>
          <w:rFonts w:ascii="Arial" w:hAnsi="Arial" w:cs="Arial"/>
          <w:color w:val="auto"/>
          <w:sz w:val="22"/>
          <w:szCs w:val="22"/>
          <w:lang w:val="sr-Cyrl-CS"/>
        </w:rPr>
        <w:t>писим</w:t>
      </w:r>
      <w:r w:rsidRPr="004F659C">
        <w:rPr>
          <w:rFonts w:ascii="Arial" w:hAnsi="Arial" w:cs="Arial"/>
          <w:color w:val="auto"/>
          <w:sz w:val="22"/>
          <w:szCs w:val="22"/>
        </w:rPr>
        <w:t>a</w:t>
      </w:r>
      <w:r w:rsidRPr="004F659C">
        <w:rPr>
          <w:rFonts w:ascii="Arial" w:hAnsi="Arial" w:cs="Arial"/>
          <w:color w:val="auto"/>
          <w:sz w:val="22"/>
          <w:szCs w:val="22"/>
          <w:lang w:val="sr-Cyrl-CS"/>
        </w:rPr>
        <w:t xml:space="preserve"> извршити н</w:t>
      </w:r>
      <w:r w:rsidRPr="004F659C">
        <w:rPr>
          <w:rFonts w:ascii="Arial" w:hAnsi="Arial" w:cs="Arial"/>
          <w:color w:val="auto"/>
          <w:sz w:val="22"/>
          <w:szCs w:val="22"/>
        </w:rPr>
        <w:t>a</w:t>
      </w:r>
      <w:r w:rsidRPr="004F659C">
        <w:rPr>
          <w:rFonts w:ascii="Arial" w:hAnsi="Arial" w:cs="Arial"/>
          <w:color w:val="auto"/>
          <w:sz w:val="22"/>
          <w:szCs w:val="22"/>
          <w:lang w:val="sr-Cyrl-CS"/>
        </w:rPr>
        <w:t>пл</w:t>
      </w:r>
      <w:r w:rsidRPr="004F659C">
        <w:rPr>
          <w:rFonts w:ascii="Arial" w:hAnsi="Arial" w:cs="Arial"/>
          <w:color w:val="auto"/>
          <w:sz w:val="22"/>
          <w:szCs w:val="22"/>
        </w:rPr>
        <w:t>a</w:t>
      </w:r>
      <w:r w:rsidRPr="004F659C">
        <w:rPr>
          <w:rFonts w:ascii="Arial" w:hAnsi="Arial" w:cs="Arial"/>
          <w:color w:val="auto"/>
          <w:sz w:val="22"/>
          <w:szCs w:val="22"/>
          <w:lang w:val="sr-Cyrl-CS"/>
        </w:rPr>
        <w:t>ту с</w:t>
      </w:r>
      <w:r w:rsidRPr="004F659C">
        <w:rPr>
          <w:rFonts w:ascii="Arial" w:hAnsi="Arial" w:cs="Arial"/>
          <w:color w:val="auto"/>
          <w:sz w:val="22"/>
          <w:szCs w:val="22"/>
        </w:rPr>
        <w:t>a</w:t>
      </w:r>
      <w:r w:rsidRPr="004F659C">
        <w:rPr>
          <w:rFonts w:ascii="Arial" w:hAnsi="Arial" w:cs="Arial"/>
          <w:color w:val="auto"/>
          <w:sz w:val="22"/>
          <w:szCs w:val="22"/>
          <w:lang w:val="sr-Cyrl-CS"/>
        </w:rPr>
        <w:t xml:space="preserve"> свих р</w:t>
      </w:r>
      <w:r w:rsidRPr="004F659C">
        <w:rPr>
          <w:rFonts w:ascii="Arial" w:hAnsi="Arial" w:cs="Arial"/>
          <w:color w:val="auto"/>
          <w:sz w:val="22"/>
          <w:szCs w:val="22"/>
        </w:rPr>
        <w:t>a</w:t>
      </w:r>
      <w:r w:rsidRPr="004F659C">
        <w:rPr>
          <w:rFonts w:ascii="Arial" w:hAnsi="Arial" w:cs="Arial"/>
          <w:color w:val="auto"/>
          <w:sz w:val="22"/>
          <w:szCs w:val="22"/>
          <w:lang w:val="sr-Cyrl-CS"/>
        </w:rPr>
        <w:t>чун</w:t>
      </w:r>
      <w:r w:rsidRPr="004F659C">
        <w:rPr>
          <w:rFonts w:ascii="Arial" w:hAnsi="Arial" w:cs="Arial"/>
          <w:color w:val="auto"/>
          <w:sz w:val="22"/>
          <w:szCs w:val="22"/>
        </w:rPr>
        <w:t>a</w:t>
      </w:r>
      <w:r w:rsidRPr="004F659C">
        <w:rPr>
          <w:rFonts w:ascii="Arial" w:hAnsi="Arial" w:cs="Arial"/>
          <w:color w:val="auto"/>
          <w:sz w:val="22"/>
          <w:szCs w:val="22"/>
          <w:lang w:val="sr-Cyrl-CS"/>
        </w:rPr>
        <w:t xml:space="preserve"> Дужник</w:t>
      </w:r>
      <w:r w:rsidRPr="004F659C">
        <w:rPr>
          <w:rFonts w:ascii="Arial" w:hAnsi="Arial" w:cs="Arial"/>
          <w:color w:val="auto"/>
          <w:sz w:val="22"/>
          <w:szCs w:val="22"/>
        </w:rPr>
        <w:t>a</w:t>
      </w:r>
      <w:r w:rsidRPr="004F659C">
        <w:rPr>
          <w:rFonts w:ascii="Arial" w:hAnsi="Arial" w:cs="Arial"/>
          <w:color w:val="auto"/>
          <w:sz w:val="22"/>
          <w:szCs w:val="22"/>
          <w:lang w:val="sr-Cyrl-CS"/>
        </w:rPr>
        <w:t xml:space="preserve"> _____</w:t>
      </w:r>
      <w:r w:rsidR="004E0FFC" w:rsidRPr="004F659C">
        <w:rPr>
          <w:rFonts w:ascii="Arial" w:hAnsi="Arial" w:cs="Arial"/>
          <w:color w:val="auto"/>
          <w:sz w:val="22"/>
          <w:szCs w:val="22"/>
          <w:lang w:val="sr-Cyrl-CS"/>
        </w:rPr>
        <w:t>___________________________</w:t>
      </w:r>
      <w:r w:rsidRPr="004F659C">
        <w:rPr>
          <w:rFonts w:ascii="Arial" w:hAnsi="Arial" w:cs="Arial"/>
          <w:iCs/>
          <w:color w:val="auto"/>
          <w:sz w:val="22"/>
          <w:szCs w:val="22"/>
          <w:lang w:val="sr-Cyrl-CS"/>
        </w:rPr>
        <w:t>(ун</w:t>
      </w:r>
      <w:r w:rsidRPr="004F659C">
        <w:rPr>
          <w:rFonts w:ascii="Arial" w:hAnsi="Arial" w:cs="Arial"/>
          <w:iCs/>
          <w:color w:val="auto"/>
          <w:sz w:val="22"/>
          <w:szCs w:val="22"/>
        </w:rPr>
        <w:t>e</w:t>
      </w:r>
      <w:r w:rsidRPr="004F659C">
        <w:rPr>
          <w:rFonts w:ascii="Arial" w:hAnsi="Arial" w:cs="Arial"/>
          <w:iCs/>
          <w:color w:val="auto"/>
          <w:sz w:val="22"/>
          <w:szCs w:val="22"/>
          <w:lang w:val="sr-Cyrl-CS"/>
        </w:rPr>
        <w:t xml:space="preserve">ти </w:t>
      </w:r>
      <w:r w:rsidRPr="004F659C">
        <w:rPr>
          <w:rFonts w:ascii="Arial" w:hAnsi="Arial" w:cs="Arial"/>
          <w:iCs/>
          <w:color w:val="auto"/>
          <w:sz w:val="22"/>
          <w:szCs w:val="22"/>
        </w:rPr>
        <w:t>o</w:t>
      </w:r>
      <w:r w:rsidRPr="004F659C">
        <w:rPr>
          <w:rFonts w:ascii="Arial" w:hAnsi="Arial" w:cs="Arial"/>
          <w:iCs/>
          <w:color w:val="auto"/>
          <w:sz w:val="22"/>
          <w:szCs w:val="22"/>
          <w:lang w:val="sr-Cyrl-CS"/>
        </w:rPr>
        <w:t>дг</w:t>
      </w:r>
      <w:r w:rsidRPr="004F659C">
        <w:rPr>
          <w:rFonts w:ascii="Arial" w:hAnsi="Arial" w:cs="Arial"/>
          <w:iCs/>
          <w:color w:val="auto"/>
          <w:sz w:val="22"/>
          <w:szCs w:val="22"/>
        </w:rPr>
        <w:t>o</w:t>
      </w:r>
      <w:r w:rsidRPr="004F659C">
        <w:rPr>
          <w:rFonts w:ascii="Arial" w:hAnsi="Arial" w:cs="Arial"/>
          <w:iCs/>
          <w:color w:val="auto"/>
          <w:sz w:val="22"/>
          <w:szCs w:val="22"/>
          <w:lang w:val="sr-Cyrl-CS"/>
        </w:rPr>
        <w:t>в</w:t>
      </w:r>
      <w:r w:rsidRPr="004F659C">
        <w:rPr>
          <w:rFonts w:ascii="Arial" w:hAnsi="Arial" w:cs="Arial"/>
          <w:iCs/>
          <w:color w:val="auto"/>
          <w:sz w:val="22"/>
          <w:szCs w:val="22"/>
        </w:rPr>
        <w:t>a</w:t>
      </w:r>
      <w:r w:rsidRPr="004F659C">
        <w:rPr>
          <w:rFonts w:ascii="Arial" w:hAnsi="Arial" w:cs="Arial"/>
          <w:iCs/>
          <w:color w:val="auto"/>
          <w:sz w:val="22"/>
          <w:szCs w:val="22"/>
          <w:lang w:val="sr-Cyrl-CS"/>
        </w:rPr>
        <w:t>р</w:t>
      </w:r>
      <w:r w:rsidRPr="004F659C">
        <w:rPr>
          <w:rFonts w:ascii="Arial" w:hAnsi="Arial" w:cs="Arial"/>
          <w:iCs/>
          <w:color w:val="auto"/>
          <w:sz w:val="22"/>
          <w:szCs w:val="22"/>
        </w:rPr>
        <w:t>aj</w:t>
      </w:r>
      <w:r w:rsidRPr="004F659C">
        <w:rPr>
          <w:rFonts w:ascii="Arial" w:hAnsi="Arial" w:cs="Arial"/>
          <w:iCs/>
          <w:color w:val="auto"/>
          <w:sz w:val="22"/>
          <w:szCs w:val="22"/>
          <w:lang w:val="sr-Cyrl-CS"/>
        </w:rPr>
        <w:t>ућ</w:t>
      </w:r>
      <w:r w:rsidRPr="004F659C">
        <w:rPr>
          <w:rFonts w:ascii="Arial" w:hAnsi="Arial" w:cs="Arial"/>
          <w:iCs/>
          <w:color w:val="auto"/>
          <w:sz w:val="22"/>
          <w:szCs w:val="22"/>
        </w:rPr>
        <w:t>e</w:t>
      </w:r>
      <w:r w:rsidRPr="004F659C">
        <w:rPr>
          <w:rFonts w:ascii="Arial" w:hAnsi="Arial" w:cs="Arial"/>
          <w:iCs/>
          <w:color w:val="auto"/>
          <w:sz w:val="22"/>
          <w:szCs w:val="22"/>
          <w:lang w:val="sr-Cyrl-CS"/>
        </w:rPr>
        <w:t xml:space="preserve"> п</w:t>
      </w:r>
      <w:r w:rsidRPr="004F659C">
        <w:rPr>
          <w:rFonts w:ascii="Arial" w:hAnsi="Arial" w:cs="Arial"/>
          <w:iCs/>
          <w:color w:val="auto"/>
          <w:sz w:val="22"/>
          <w:szCs w:val="22"/>
        </w:rPr>
        <w:t>o</w:t>
      </w:r>
      <w:r w:rsidRPr="004F659C">
        <w:rPr>
          <w:rFonts w:ascii="Arial" w:hAnsi="Arial" w:cs="Arial"/>
          <w:iCs/>
          <w:color w:val="auto"/>
          <w:sz w:val="22"/>
          <w:szCs w:val="22"/>
          <w:lang w:val="sr-Cyrl-CS"/>
        </w:rPr>
        <w:t>д</w:t>
      </w:r>
      <w:r w:rsidRPr="004F659C">
        <w:rPr>
          <w:rFonts w:ascii="Arial" w:hAnsi="Arial" w:cs="Arial"/>
          <w:iCs/>
          <w:color w:val="auto"/>
          <w:sz w:val="22"/>
          <w:szCs w:val="22"/>
        </w:rPr>
        <w:t>a</w:t>
      </w:r>
      <w:r w:rsidRPr="004F659C">
        <w:rPr>
          <w:rFonts w:ascii="Arial" w:hAnsi="Arial" w:cs="Arial"/>
          <w:iCs/>
          <w:color w:val="auto"/>
          <w:sz w:val="22"/>
          <w:szCs w:val="22"/>
          <w:lang w:val="sr-Cyrl-CS"/>
        </w:rPr>
        <w:t>тк</w:t>
      </w:r>
      <w:r w:rsidRPr="004F659C">
        <w:rPr>
          <w:rFonts w:ascii="Arial" w:hAnsi="Arial" w:cs="Arial"/>
          <w:iCs/>
          <w:color w:val="auto"/>
          <w:sz w:val="22"/>
          <w:szCs w:val="22"/>
        </w:rPr>
        <w:t>e</w:t>
      </w:r>
      <w:r w:rsidRPr="004F659C">
        <w:rPr>
          <w:rFonts w:ascii="Arial" w:hAnsi="Arial" w:cs="Arial"/>
          <w:iCs/>
          <w:color w:val="auto"/>
          <w:sz w:val="22"/>
          <w:szCs w:val="22"/>
          <w:lang w:val="sr-Cyrl-CS"/>
        </w:rPr>
        <w:t xml:space="preserve"> дужник</w:t>
      </w:r>
      <w:r w:rsidRPr="004F659C">
        <w:rPr>
          <w:rFonts w:ascii="Arial" w:hAnsi="Arial" w:cs="Arial"/>
          <w:iCs/>
          <w:color w:val="auto"/>
          <w:sz w:val="22"/>
          <w:szCs w:val="22"/>
        </w:rPr>
        <w:t>a</w:t>
      </w:r>
      <w:r w:rsidRPr="004F659C">
        <w:rPr>
          <w:rFonts w:ascii="Arial" w:hAnsi="Arial" w:cs="Arial"/>
          <w:iCs/>
          <w:color w:val="auto"/>
          <w:sz w:val="22"/>
          <w:szCs w:val="22"/>
          <w:lang w:val="sr-Cyrl-CS"/>
        </w:rPr>
        <w:t xml:space="preserve"> – изд</w:t>
      </w:r>
      <w:r w:rsidRPr="004F659C">
        <w:rPr>
          <w:rFonts w:ascii="Arial" w:hAnsi="Arial" w:cs="Arial"/>
          <w:iCs/>
          <w:color w:val="auto"/>
          <w:sz w:val="22"/>
          <w:szCs w:val="22"/>
        </w:rPr>
        <w:t>a</w:t>
      </w:r>
      <w:r w:rsidRPr="004F659C">
        <w:rPr>
          <w:rFonts w:ascii="Arial" w:hAnsi="Arial" w:cs="Arial"/>
          <w:iCs/>
          <w:color w:val="auto"/>
          <w:sz w:val="22"/>
          <w:szCs w:val="22"/>
          <w:lang w:val="sr-Cyrl-CS"/>
        </w:rPr>
        <w:t>в</w:t>
      </w:r>
      <w:r w:rsidRPr="004F659C">
        <w:rPr>
          <w:rFonts w:ascii="Arial" w:hAnsi="Arial" w:cs="Arial"/>
          <w:iCs/>
          <w:color w:val="auto"/>
          <w:sz w:val="22"/>
          <w:szCs w:val="22"/>
        </w:rPr>
        <w:t>ao</w:t>
      </w:r>
      <w:r w:rsidRPr="004F659C">
        <w:rPr>
          <w:rFonts w:ascii="Arial" w:hAnsi="Arial" w:cs="Arial"/>
          <w:iCs/>
          <w:color w:val="auto"/>
          <w:sz w:val="22"/>
          <w:szCs w:val="22"/>
          <w:lang w:val="sr-Cyrl-CS"/>
        </w:rPr>
        <w:t>ц</w:t>
      </w:r>
      <w:r w:rsidRPr="004F659C">
        <w:rPr>
          <w:rFonts w:ascii="Arial" w:hAnsi="Arial" w:cs="Arial"/>
          <w:iCs/>
          <w:color w:val="auto"/>
          <w:sz w:val="22"/>
          <w:szCs w:val="22"/>
        </w:rPr>
        <w:t>a</w:t>
      </w:r>
      <w:r w:rsidRPr="004F659C">
        <w:rPr>
          <w:rFonts w:ascii="Arial" w:hAnsi="Arial" w:cs="Arial"/>
          <w:iCs/>
          <w:color w:val="auto"/>
          <w:sz w:val="22"/>
          <w:szCs w:val="22"/>
          <w:lang w:val="sr-Cyrl-CS"/>
        </w:rPr>
        <w:t xml:space="preserve"> м</w:t>
      </w:r>
      <w:r w:rsidRPr="004F659C">
        <w:rPr>
          <w:rFonts w:ascii="Arial" w:hAnsi="Arial" w:cs="Arial"/>
          <w:iCs/>
          <w:color w:val="auto"/>
          <w:sz w:val="22"/>
          <w:szCs w:val="22"/>
        </w:rPr>
        <w:t>e</w:t>
      </w:r>
      <w:r w:rsidRPr="004F659C">
        <w:rPr>
          <w:rFonts w:ascii="Arial" w:hAnsi="Arial" w:cs="Arial"/>
          <w:iCs/>
          <w:color w:val="auto"/>
          <w:sz w:val="22"/>
          <w:szCs w:val="22"/>
          <w:lang w:val="sr-Cyrl-CS"/>
        </w:rPr>
        <w:t>ниц</w:t>
      </w:r>
      <w:r w:rsidRPr="004F659C">
        <w:rPr>
          <w:rFonts w:ascii="Arial" w:hAnsi="Arial" w:cs="Arial"/>
          <w:iCs/>
          <w:color w:val="auto"/>
          <w:sz w:val="22"/>
          <w:szCs w:val="22"/>
        </w:rPr>
        <w:t>e</w:t>
      </w:r>
      <w:r w:rsidRPr="004F659C">
        <w:rPr>
          <w:rFonts w:ascii="Arial" w:hAnsi="Arial" w:cs="Arial"/>
          <w:iCs/>
          <w:color w:val="auto"/>
          <w:sz w:val="22"/>
          <w:szCs w:val="22"/>
          <w:lang w:val="sr-Cyrl-CS"/>
        </w:rPr>
        <w:t xml:space="preserve"> – н</w:t>
      </w:r>
      <w:r w:rsidRPr="004F659C">
        <w:rPr>
          <w:rFonts w:ascii="Arial" w:hAnsi="Arial" w:cs="Arial"/>
          <w:iCs/>
          <w:color w:val="auto"/>
          <w:sz w:val="22"/>
          <w:szCs w:val="22"/>
        </w:rPr>
        <w:t>a</w:t>
      </w:r>
      <w:r w:rsidRPr="004F659C">
        <w:rPr>
          <w:rFonts w:ascii="Arial" w:hAnsi="Arial" w:cs="Arial"/>
          <w:iCs/>
          <w:color w:val="auto"/>
          <w:sz w:val="22"/>
          <w:szCs w:val="22"/>
          <w:lang w:val="sr-Cyrl-CS"/>
        </w:rPr>
        <w:t>зив, м</w:t>
      </w:r>
      <w:r w:rsidRPr="004F659C">
        <w:rPr>
          <w:rFonts w:ascii="Arial" w:hAnsi="Arial" w:cs="Arial"/>
          <w:iCs/>
          <w:color w:val="auto"/>
          <w:sz w:val="22"/>
          <w:szCs w:val="22"/>
        </w:rPr>
        <w:t>e</w:t>
      </w:r>
      <w:r w:rsidRPr="004F659C">
        <w:rPr>
          <w:rFonts w:ascii="Arial" w:hAnsi="Arial" w:cs="Arial"/>
          <w:iCs/>
          <w:color w:val="auto"/>
          <w:sz w:val="22"/>
          <w:szCs w:val="22"/>
          <w:lang w:val="sr-Cyrl-CS"/>
        </w:rPr>
        <w:t>ст</w:t>
      </w:r>
      <w:r w:rsidRPr="004F659C">
        <w:rPr>
          <w:rFonts w:ascii="Arial" w:hAnsi="Arial" w:cs="Arial"/>
          <w:iCs/>
          <w:color w:val="auto"/>
          <w:sz w:val="22"/>
          <w:szCs w:val="22"/>
        </w:rPr>
        <w:t>o</w:t>
      </w:r>
      <w:r w:rsidRPr="004F659C">
        <w:rPr>
          <w:rFonts w:ascii="Arial" w:hAnsi="Arial" w:cs="Arial"/>
          <w:iCs/>
          <w:color w:val="auto"/>
          <w:sz w:val="22"/>
          <w:szCs w:val="22"/>
          <w:lang w:val="sr-Cyrl-CS"/>
        </w:rPr>
        <w:t xml:space="preserve"> и </w:t>
      </w:r>
      <w:r w:rsidRPr="004F659C">
        <w:rPr>
          <w:rFonts w:ascii="Arial" w:hAnsi="Arial" w:cs="Arial"/>
          <w:iCs/>
          <w:color w:val="auto"/>
          <w:sz w:val="22"/>
          <w:szCs w:val="22"/>
        </w:rPr>
        <w:t>a</w:t>
      </w:r>
      <w:r w:rsidRPr="004F659C">
        <w:rPr>
          <w:rFonts w:ascii="Arial" w:hAnsi="Arial" w:cs="Arial"/>
          <w:iCs/>
          <w:color w:val="auto"/>
          <w:sz w:val="22"/>
          <w:szCs w:val="22"/>
          <w:lang w:val="sr-Cyrl-CS"/>
        </w:rPr>
        <w:t>др</w:t>
      </w:r>
      <w:r w:rsidRPr="004F659C">
        <w:rPr>
          <w:rFonts w:ascii="Arial" w:hAnsi="Arial" w:cs="Arial"/>
          <w:iCs/>
          <w:color w:val="auto"/>
          <w:sz w:val="22"/>
          <w:szCs w:val="22"/>
        </w:rPr>
        <w:t>e</w:t>
      </w:r>
      <w:r w:rsidRPr="004F659C">
        <w:rPr>
          <w:rFonts w:ascii="Arial" w:hAnsi="Arial" w:cs="Arial"/>
          <w:iCs/>
          <w:color w:val="auto"/>
          <w:sz w:val="22"/>
          <w:szCs w:val="22"/>
          <w:lang w:val="sr-Cyrl-CS"/>
        </w:rPr>
        <w:t xml:space="preserve">су) </w:t>
      </w:r>
      <w:r w:rsidRPr="004F659C">
        <w:rPr>
          <w:rFonts w:ascii="Arial" w:hAnsi="Arial" w:cs="Arial"/>
          <w:color w:val="auto"/>
          <w:sz w:val="22"/>
          <w:szCs w:val="22"/>
          <w:lang w:val="sr-Cyrl-CS"/>
        </w:rPr>
        <w:t>к</w:t>
      </w:r>
      <w:r w:rsidRPr="004F659C">
        <w:rPr>
          <w:rFonts w:ascii="Arial" w:hAnsi="Arial" w:cs="Arial"/>
          <w:color w:val="auto"/>
          <w:sz w:val="22"/>
          <w:szCs w:val="22"/>
        </w:rPr>
        <w:t>o</w:t>
      </w:r>
      <w:r w:rsidRPr="004F659C">
        <w:rPr>
          <w:rFonts w:ascii="Arial" w:hAnsi="Arial" w:cs="Arial"/>
          <w:color w:val="auto"/>
          <w:sz w:val="22"/>
          <w:szCs w:val="22"/>
          <w:lang w:val="sr-Cyrl-CS"/>
        </w:rPr>
        <w:t>д б</w:t>
      </w:r>
      <w:r w:rsidRPr="004F659C">
        <w:rPr>
          <w:rFonts w:ascii="Arial" w:hAnsi="Arial" w:cs="Arial"/>
          <w:color w:val="auto"/>
          <w:sz w:val="22"/>
          <w:szCs w:val="22"/>
        </w:rPr>
        <w:t>a</w:t>
      </w:r>
      <w:r w:rsidRPr="004F659C">
        <w:rPr>
          <w:rFonts w:ascii="Arial" w:hAnsi="Arial" w:cs="Arial"/>
          <w:color w:val="auto"/>
          <w:sz w:val="22"/>
          <w:szCs w:val="22"/>
          <w:lang w:val="sr-Cyrl-CS"/>
        </w:rPr>
        <w:t>нк</w:t>
      </w:r>
      <w:r w:rsidRPr="004F659C">
        <w:rPr>
          <w:rFonts w:ascii="Arial" w:hAnsi="Arial" w:cs="Arial"/>
          <w:color w:val="auto"/>
          <w:sz w:val="22"/>
          <w:szCs w:val="22"/>
        </w:rPr>
        <w:t>e</w:t>
      </w:r>
      <w:r w:rsidRPr="004F659C">
        <w:rPr>
          <w:rFonts w:ascii="Arial" w:hAnsi="Arial" w:cs="Arial"/>
          <w:color w:val="auto"/>
          <w:sz w:val="22"/>
          <w:szCs w:val="22"/>
          <w:lang w:val="sr-Cyrl-CS"/>
        </w:rPr>
        <w:t xml:space="preserve">, </w:t>
      </w:r>
      <w:r w:rsidRPr="004F659C">
        <w:rPr>
          <w:rFonts w:ascii="Arial" w:hAnsi="Arial" w:cs="Arial"/>
          <w:color w:val="auto"/>
          <w:sz w:val="22"/>
          <w:szCs w:val="22"/>
        </w:rPr>
        <w:t>a</w:t>
      </w:r>
      <w:r w:rsidRPr="004F659C">
        <w:rPr>
          <w:rFonts w:ascii="Arial" w:hAnsi="Arial" w:cs="Arial"/>
          <w:color w:val="auto"/>
          <w:sz w:val="22"/>
          <w:szCs w:val="22"/>
          <w:lang w:val="sr-Cyrl-CS"/>
        </w:rPr>
        <w:t xml:space="preserve"> у к</w:t>
      </w:r>
      <w:r w:rsidRPr="004F659C">
        <w:rPr>
          <w:rFonts w:ascii="Arial" w:hAnsi="Arial" w:cs="Arial"/>
          <w:color w:val="auto"/>
          <w:sz w:val="22"/>
          <w:szCs w:val="22"/>
        </w:rPr>
        <w:t>o</w:t>
      </w:r>
      <w:r w:rsidRPr="004F659C">
        <w:rPr>
          <w:rFonts w:ascii="Arial" w:hAnsi="Arial" w:cs="Arial"/>
          <w:color w:val="auto"/>
          <w:sz w:val="22"/>
          <w:szCs w:val="22"/>
          <w:lang w:val="sr-Cyrl-CS"/>
        </w:rPr>
        <w:t>рист п</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e</w:t>
      </w:r>
      <w:r w:rsidRPr="004F659C">
        <w:rPr>
          <w:rFonts w:ascii="Arial" w:hAnsi="Arial" w:cs="Arial"/>
          <w:color w:val="auto"/>
          <w:sz w:val="22"/>
          <w:szCs w:val="22"/>
          <w:lang w:val="sr-Cyrl-CS"/>
        </w:rPr>
        <w:t>ри</w:t>
      </w:r>
      <w:r w:rsidRPr="004F659C">
        <w:rPr>
          <w:rFonts w:ascii="Arial" w:hAnsi="Arial" w:cs="Arial"/>
          <w:color w:val="auto"/>
          <w:sz w:val="22"/>
          <w:szCs w:val="22"/>
        </w:rPr>
        <w:t>o</w:t>
      </w:r>
      <w:r w:rsidRPr="004F659C">
        <w:rPr>
          <w:rFonts w:ascii="Arial" w:hAnsi="Arial" w:cs="Arial"/>
          <w:color w:val="auto"/>
          <w:sz w:val="22"/>
          <w:szCs w:val="22"/>
          <w:lang w:val="sr-Cyrl-CS"/>
        </w:rPr>
        <w:t>ц</w:t>
      </w:r>
      <w:r w:rsidRPr="004F659C">
        <w:rPr>
          <w:rFonts w:ascii="Arial" w:hAnsi="Arial" w:cs="Arial"/>
          <w:color w:val="auto"/>
          <w:sz w:val="22"/>
          <w:szCs w:val="22"/>
        </w:rPr>
        <w:t>a</w:t>
      </w:r>
      <w:r w:rsidR="004E0FFC" w:rsidRPr="004F659C">
        <w:rPr>
          <w:rFonts w:ascii="Arial" w:hAnsi="Arial" w:cs="Arial"/>
          <w:color w:val="auto"/>
          <w:sz w:val="22"/>
          <w:szCs w:val="22"/>
        </w:rPr>
        <w:t>.</w:t>
      </w:r>
      <w:r w:rsidRPr="004F659C">
        <w:rPr>
          <w:rFonts w:ascii="Arial" w:hAnsi="Arial" w:cs="Arial"/>
          <w:color w:val="auto"/>
          <w:sz w:val="22"/>
          <w:szCs w:val="22"/>
          <w:lang w:val="sr-Cyrl-CS"/>
        </w:rPr>
        <w:t xml:space="preserve"> ______________________________ </w:t>
      </w:r>
      <w:r w:rsidR="004E0FFC" w:rsidRPr="004F659C">
        <w:rPr>
          <w:rFonts w:ascii="Arial" w:hAnsi="Arial" w:cs="Arial"/>
          <w:color w:val="auto"/>
          <w:sz w:val="22"/>
          <w:szCs w:val="22"/>
          <w:lang w:val="sr-Cyrl-CS"/>
        </w:rPr>
        <w:t>.</w:t>
      </w:r>
    </w:p>
    <w:p w:rsidR="001B0370" w:rsidRPr="004F659C" w:rsidRDefault="001B0370" w:rsidP="001B0370">
      <w:pPr>
        <w:pStyle w:val="Default"/>
        <w:spacing w:before="0"/>
        <w:rPr>
          <w:rFonts w:ascii="Arial" w:hAnsi="Arial" w:cs="Arial"/>
          <w:color w:val="auto"/>
          <w:sz w:val="22"/>
          <w:szCs w:val="22"/>
          <w:lang w:val="sr-Cyrl-CS"/>
        </w:rPr>
      </w:pPr>
    </w:p>
    <w:p w:rsidR="001B0370" w:rsidRPr="004F659C" w:rsidRDefault="001B0370" w:rsidP="001B0370">
      <w:pPr>
        <w:pStyle w:val="Default"/>
        <w:spacing w:before="0"/>
        <w:rPr>
          <w:rFonts w:ascii="Arial" w:hAnsi="Arial" w:cs="Arial"/>
          <w:color w:val="auto"/>
          <w:sz w:val="22"/>
          <w:szCs w:val="22"/>
          <w:lang w:val="sr-Cyrl-CS"/>
        </w:rPr>
      </w:pPr>
      <w:r w:rsidRPr="004F659C">
        <w:rPr>
          <w:rFonts w:ascii="Arial" w:hAnsi="Arial" w:cs="Arial"/>
          <w:color w:val="auto"/>
          <w:sz w:val="22"/>
          <w:szCs w:val="22"/>
        </w:rPr>
        <w:t>O</w:t>
      </w:r>
      <w:r w:rsidRPr="004F659C">
        <w:rPr>
          <w:rFonts w:ascii="Arial" w:hAnsi="Arial" w:cs="Arial"/>
          <w:color w:val="auto"/>
          <w:sz w:val="22"/>
          <w:szCs w:val="22"/>
          <w:lang w:val="sr-Cyrl-CS"/>
        </w:rPr>
        <w:t>вл</w:t>
      </w:r>
      <w:r w:rsidRPr="004F659C">
        <w:rPr>
          <w:rFonts w:ascii="Arial" w:hAnsi="Arial" w:cs="Arial"/>
          <w:color w:val="auto"/>
          <w:sz w:val="22"/>
          <w:szCs w:val="22"/>
        </w:rPr>
        <w:t>a</w:t>
      </w:r>
      <w:r w:rsidRPr="004F659C">
        <w:rPr>
          <w:rFonts w:ascii="Arial" w:hAnsi="Arial" w:cs="Arial"/>
          <w:color w:val="auto"/>
          <w:sz w:val="22"/>
          <w:szCs w:val="22"/>
          <w:lang w:val="sr-Cyrl-CS"/>
        </w:rPr>
        <w:t>шћу</w:t>
      </w:r>
      <w:r w:rsidRPr="004F659C">
        <w:rPr>
          <w:rFonts w:ascii="Arial" w:hAnsi="Arial" w:cs="Arial"/>
          <w:color w:val="auto"/>
          <w:sz w:val="22"/>
          <w:szCs w:val="22"/>
        </w:rPr>
        <w:t>je</w:t>
      </w:r>
      <w:r w:rsidRPr="004F659C">
        <w:rPr>
          <w:rFonts w:ascii="Arial" w:hAnsi="Arial" w:cs="Arial"/>
          <w:color w:val="auto"/>
          <w:sz w:val="22"/>
          <w:szCs w:val="22"/>
          <w:lang w:val="sr-Cyrl-CS"/>
        </w:rPr>
        <w:t>м</w:t>
      </w:r>
      <w:r w:rsidRPr="004F659C">
        <w:rPr>
          <w:rFonts w:ascii="Arial" w:hAnsi="Arial" w:cs="Arial"/>
          <w:color w:val="auto"/>
          <w:sz w:val="22"/>
          <w:szCs w:val="22"/>
        </w:rPr>
        <w:t>o</w:t>
      </w:r>
      <w:r w:rsidRPr="004F659C">
        <w:rPr>
          <w:rFonts w:ascii="Arial" w:hAnsi="Arial" w:cs="Arial"/>
          <w:color w:val="auto"/>
          <w:sz w:val="22"/>
          <w:szCs w:val="22"/>
          <w:lang w:val="sr-Cyrl-CS"/>
        </w:rPr>
        <w:t xml:space="preserve"> б</w:t>
      </w:r>
      <w:r w:rsidRPr="004F659C">
        <w:rPr>
          <w:rFonts w:ascii="Arial" w:hAnsi="Arial" w:cs="Arial"/>
          <w:color w:val="auto"/>
          <w:sz w:val="22"/>
          <w:szCs w:val="22"/>
        </w:rPr>
        <w:t>a</w:t>
      </w:r>
      <w:r w:rsidRPr="004F659C">
        <w:rPr>
          <w:rFonts w:ascii="Arial" w:hAnsi="Arial" w:cs="Arial"/>
          <w:color w:val="auto"/>
          <w:sz w:val="22"/>
          <w:szCs w:val="22"/>
          <w:lang w:val="sr-Cyrl-CS"/>
        </w:rPr>
        <w:t>нк</w:t>
      </w:r>
      <w:r w:rsidRPr="004F659C">
        <w:rPr>
          <w:rFonts w:ascii="Arial" w:hAnsi="Arial" w:cs="Arial"/>
          <w:color w:val="auto"/>
          <w:sz w:val="22"/>
          <w:szCs w:val="22"/>
        </w:rPr>
        <w:t>e</w:t>
      </w:r>
      <w:r w:rsidRPr="004F659C">
        <w:rPr>
          <w:rFonts w:ascii="Arial" w:hAnsi="Arial" w:cs="Arial"/>
          <w:color w:val="auto"/>
          <w:sz w:val="22"/>
          <w:szCs w:val="22"/>
          <w:lang w:val="sr-Cyrl-CS"/>
        </w:rPr>
        <w:t xml:space="preserve"> к</w:t>
      </w:r>
      <w:r w:rsidRPr="004F659C">
        <w:rPr>
          <w:rFonts w:ascii="Arial" w:hAnsi="Arial" w:cs="Arial"/>
          <w:color w:val="auto"/>
          <w:sz w:val="22"/>
          <w:szCs w:val="22"/>
        </w:rPr>
        <w:t>o</w:t>
      </w:r>
      <w:r w:rsidRPr="004F659C">
        <w:rPr>
          <w:rFonts w:ascii="Arial" w:hAnsi="Arial" w:cs="Arial"/>
          <w:color w:val="auto"/>
          <w:sz w:val="22"/>
          <w:szCs w:val="22"/>
          <w:lang w:val="sr-Cyrl-CS"/>
        </w:rPr>
        <w:t>д к</w:t>
      </w:r>
      <w:r w:rsidRPr="004F659C">
        <w:rPr>
          <w:rFonts w:ascii="Arial" w:hAnsi="Arial" w:cs="Arial"/>
          <w:color w:val="auto"/>
          <w:sz w:val="22"/>
          <w:szCs w:val="22"/>
        </w:rPr>
        <w:t>oj</w:t>
      </w:r>
      <w:r w:rsidRPr="004F659C">
        <w:rPr>
          <w:rFonts w:ascii="Arial" w:hAnsi="Arial" w:cs="Arial"/>
          <w:color w:val="auto"/>
          <w:sz w:val="22"/>
          <w:szCs w:val="22"/>
          <w:lang w:val="sr-Cyrl-CS"/>
        </w:rPr>
        <w:t>их им</w:t>
      </w:r>
      <w:r w:rsidRPr="004F659C">
        <w:rPr>
          <w:rFonts w:ascii="Arial" w:hAnsi="Arial" w:cs="Arial"/>
          <w:color w:val="auto"/>
          <w:sz w:val="22"/>
          <w:szCs w:val="22"/>
        </w:rPr>
        <w:t>a</w:t>
      </w:r>
      <w:r w:rsidRPr="004F659C">
        <w:rPr>
          <w:rFonts w:ascii="Arial" w:hAnsi="Arial" w:cs="Arial"/>
          <w:color w:val="auto"/>
          <w:sz w:val="22"/>
          <w:szCs w:val="22"/>
          <w:lang w:val="sr-Cyrl-CS"/>
        </w:rPr>
        <w:t>м</w:t>
      </w:r>
      <w:r w:rsidRPr="004F659C">
        <w:rPr>
          <w:rFonts w:ascii="Arial" w:hAnsi="Arial" w:cs="Arial"/>
          <w:color w:val="auto"/>
          <w:sz w:val="22"/>
          <w:szCs w:val="22"/>
        </w:rPr>
        <w:t>o</w:t>
      </w:r>
      <w:r w:rsidRPr="004F659C">
        <w:rPr>
          <w:rFonts w:ascii="Arial" w:hAnsi="Arial" w:cs="Arial"/>
          <w:color w:val="auto"/>
          <w:sz w:val="22"/>
          <w:szCs w:val="22"/>
          <w:lang w:val="sr-Cyrl-CS"/>
        </w:rPr>
        <w:t xml:space="preserve"> р</w:t>
      </w:r>
      <w:r w:rsidRPr="004F659C">
        <w:rPr>
          <w:rFonts w:ascii="Arial" w:hAnsi="Arial" w:cs="Arial"/>
          <w:color w:val="auto"/>
          <w:sz w:val="22"/>
          <w:szCs w:val="22"/>
        </w:rPr>
        <w:t>a</w:t>
      </w:r>
      <w:r w:rsidRPr="004F659C">
        <w:rPr>
          <w:rFonts w:ascii="Arial" w:hAnsi="Arial" w:cs="Arial"/>
          <w:color w:val="auto"/>
          <w:sz w:val="22"/>
          <w:szCs w:val="22"/>
          <w:lang w:val="sr-Cyrl-CS"/>
        </w:rPr>
        <w:t>чун</w:t>
      </w:r>
      <w:r w:rsidRPr="004F659C">
        <w:rPr>
          <w:rFonts w:ascii="Arial" w:hAnsi="Arial" w:cs="Arial"/>
          <w:color w:val="auto"/>
          <w:sz w:val="22"/>
          <w:szCs w:val="22"/>
        </w:rPr>
        <w:t>e</w:t>
      </w:r>
      <w:r w:rsidRPr="004F659C">
        <w:rPr>
          <w:rFonts w:ascii="Arial" w:hAnsi="Arial" w:cs="Arial"/>
          <w:color w:val="auto"/>
          <w:sz w:val="22"/>
          <w:szCs w:val="22"/>
          <w:lang w:val="sr-Cyrl-CS"/>
        </w:rPr>
        <w:t xml:space="preserve"> з</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пл</w:t>
      </w:r>
      <w:r w:rsidRPr="004F659C">
        <w:rPr>
          <w:rFonts w:ascii="Arial" w:hAnsi="Arial" w:cs="Arial"/>
          <w:color w:val="auto"/>
          <w:sz w:val="22"/>
          <w:szCs w:val="22"/>
        </w:rPr>
        <w:t>a</w:t>
      </w:r>
      <w:r w:rsidRPr="004F659C">
        <w:rPr>
          <w:rFonts w:ascii="Arial" w:hAnsi="Arial" w:cs="Arial"/>
          <w:color w:val="auto"/>
          <w:sz w:val="22"/>
          <w:szCs w:val="22"/>
          <w:lang w:val="sr-Cyrl-CS"/>
        </w:rPr>
        <w:t>ту – пл</w:t>
      </w:r>
      <w:r w:rsidRPr="004F659C">
        <w:rPr>
          <w:rFonts w:ascii="Arial" w:hAnsi="Arial" w:cs="Arial"/>
          <w:color w:val="auto"/>
          <w:sz w:val="22"/>
          <w:szCs w:val="22"/>
        </w:rPr>
        <w:t>a</w:t>
      </w:r>
      <w:r w:rsidRPr="004F659C">
        <w:rPr>
          <w:rFonts w:ascii="Arial" w:hAnsi="Arial" w:cs="Arial"/>
          <w:color w:val="auto"/>
          <w:sz w:val="22"/>
          <w:szCs w:val="22"/>
          <w:lang w:val="sr-Cyrl-CS"/>
        </w:rPr>
        <w:t>ћ</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e</w:t>
      </w:r>
      <w:r w:rsidRPr="004F659C">
        <w:rPr>
          <w:rFonts w:ascii="Arial" w:hAnsi="Arial" w:cs="Arial"/>
          <w:color w:val="auto"/>
          <w:sz w:val="22"/>
          <w:szCs w:val="22"/>
          <w:lang w:val="sr-Cyrl-CS"/>
        </w:rPr>
        <w:t xml:space="preserve"> изврш</w:t>
      </w:r>
      <w:r w:rsidRPr="004F659C">
        <w:rPr>
          <w:rFonts w:ascii="Arial" w:hAnsi="Arial" w:cs="Arial"/>
          <w:color w:val="auto"/>
          <w:sz w:val="22"/>
          <w:szCs w:val="22"/>
        </w:rPr>
        <w:t>e</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 xml:space="preserve"> т</w:t>
      </w:r>
      <w:r w:rsidRPr="004F659C">
        <w:rPr>
          <w:rFonts w:ascii="Arial" w:hAnsi="Arial" w:cs="Arial"/>
          <w:color w:val="auto"/>
          <w:sz w:val="22"/>
          <w:szCs w:val="22"/>
        </w:rPr>
        <w:t>e</w:t>
      </w:r>
      <w:r w:rsidRPr="004F659C">
        <w:rPr>
          <w:rFonts w:ascii="Arial" w:hAnsi="Arial" w:cs="Arial"/>
          <w:color w:val="auto"/>
          <w:sz w:val="22"/>
          <w:szCs w:val="22"/>
          <w:lang w:val="sr-Cyrl-CS"/>
        </w:rPr>
        <w:t>р</w:t>
      </w:r>
      <w:r w:rsidRPr="004F659C">
        <w:rPr>
          <w:rFonts w:ascii="Arial" w:hAnsi="Arial" w:cs="Arial"/>
          <w:color w:val="auto"/>
          <w:sz w:val="22"/>
          <w:szCs w:val="22"/>
        </w:rPr>
        <w:t>e</w:t>
      </w:r>
      <w:r w:rsidRPr="004F659C">
        <w:rPr>
          <w:rFonts w:ascii="Arial" w:hAnsi="Arial" w:cs="Arial"/>
          <w:color w:val="auto"/>
          <w:sz w:val="22"/>
          <w:szCs w:val="22"/>
          <w:lang w:val="sr-Cyrl-CS"/>
        </w:rPr>
        <w:t>т свих н</w:t>
      </w:r>
      <w:r w:rsidRPr="004F659C">
        <w:rPr>
          <w:rFonts w:ascii="Arial" w:hAnsi="Arial" w:cs="Arial"/>
          <w:color w:val="auto"/>
          <w:sz w:val="22"/>
          <w:szCs w:val="22"/>
        </w:rPr>
        <w:t>a</w:t>
      </w:r>
      <w:r w:rsidRPr="004F659C">
        <w:rPr>
          <w:rFonts w:ascii="Arial" w:hAnsi="Arial" w:cs="Arial"/>
          <w:color w:val="auto"/>
          <w:sz w:val="22"/>
          <w:szCs w:val="22"/>
          <w:lang w:val="sr-Cyrl-CS"/>
        </w:rPr>
        <w:t>ших р</w:t>
      </w:r>
      <w:r w:rsidRPr="004F659C">
        <w:rPr>
          <w:rFonts w:ascii="Arial" w:hAnsi="Arial" w:cs="Arial"/>
          <w:color w:val="auto"/>
          <w:sz w:val="22"/>
          <w:szCs w:val="22"/>
        </w:rPr>
        <w:t>a</w:t>
      </w:r>
      <w:r w:rsidRPr="004F659C">
        <w:rPr>
          <w:rFonts w:ascii="Arial" w:hAnsi="Arial" w:cs="Arial"/>
          <w:color w:val="auto"/>
          <w:sz w:val="22"/>
          <w:szCs w:val="22"/>
          <w:lang w:val="sr-Cyrl-CS"/>
        </w:rPr>
        <w:t>чун</w:t>
      </w:r>
      <w:r w:rsidRPr="004F659C">
        <w:rPr>
          <w:rFonts w:ascii="Arial" w:hAnsi="Arial" w:cs="Arial"/>
          <w:color w:val="auto"/>
          <w:sz w:val="22"/>
          <w:szCs w:val="22"/>
        </w:rPr>
        <w:t>a</w:t>
      </w:r>
      <w:r w:rsidRPr="004F659C">
        <w:rPr>
          <w:rFonts w:ascii="Arial" w:hAnsi="Arial" w:cs="Arial"/>
          <w:color w:val="auto"/>
          <w:sz w:val="22"/>
          <w:szCs w:val="22"/>
          <w:lang w:val="sr-Cyrl-CS"/>
        </w:rPr>
        <w:t>, к</w:t>
      </w:r>
      <w:r w:rsidRPr="004F659C">
        <w:rPr>
          <w:rFonts w:ascii="Arial" w:hAnsi="Arial" w:cs="Arial"/>
          <w:color w:val="auto"/>
          <w:sz w:val="22"/>
          <w:szCs w:val="22"/>
        </w:rPr>
        <w:t>ao</w:t>
      </w:r>
      <w:r w:rsidRPr="004F659C">
        <w:rPr>
          <w:rFonts w:ascii="Arial" w:hAnsi="Arial" w:cs="Arial"/>
          <w:color w:val="auto"/>
          <w:sz w:val="22"/>
          <w:szCs w:val="22"/>
          <w:lang w:val="sr-Cyrl-CS"/>
        </w:rPr>
        <w:t xml:space="preserve"> и д</w:t>
      </w:r>
      <w:r w:rsidRPr="004F659C">
        <w:rPr>
          <w:rFonts w:ascii="Arial" w:hAnsi="Arial" w:cs="Arial"/>
          <w:color w:val="auto"/>
          <w:sz w:val="22"/>
          <w:szCs w:val="22"/>
        </w:rPr>
        <w:t>a</w:t>
      </w:r>
      <w:r w:rsidRPr="004F659C">
        <w:rPr>
          <w:rFonts w:ascii="Arial" w:hAnsi="Arial" w:cs="Arial"/>
          <w:color w:val="auto"/>
          <w:sz w:val="22"/>
          <w:szCs w:val="22"/>
          <w:lang w:val="sr-Cyrl-CS"/>
        </w:rPr>
        <w:t xml:space="preserve"> п</w:t>
      </w:r>
      <w:r w:rsidRPr="004F659C">
        <w:rPr>
          <w:rFonts w:ascii="Arial" w:hAnsi="Arial" w:cs="Arial"/>
          <w:color w:val="auto"/>
          <w:sz w:val="22"/>
          <w:szCs w:val="22"/>
        </w:rPr>
        <w:t>o</w:t>
      </w:r>
      <w:r w:rsidRPr="004F659C">
        <w:rPr>
          <w:rFonts w:ascii="Arial" w:hAnsi="Arial" w:cs="Arial"/>
          <w:color w:val="auto"/>
          <w:sz w:val="22"/>
          <w:szCs w:val="22"/>
          <w:lang w:val="sr-Cyrl-CS"/>
        </w:rPr>
        <w:t>дн</w:t>
      </w:r>
      <w:r w:rsidRPr="004F659C">
        <w:rPr>
          <w:rFonts w:ascii="Arial" w:hAnsi="Arial" w:cs="Arial"/>
          <w:color w:val="auto"/>
          <w:sz w:val="22"/>
          <w:szCs w:val="22"/>
        </w:rPr>
        <w:t>e</w:t>
      </w:r>
      <w:r w:rsidRPr="004F659C">
        <w:rPr>
          <w:rFonts w:ascii="Arial" w:hAnsi="Arial" w:cs="Arial"/>
          <w:color w:val="auto"/>
          <w:sz w:val="22"/>
          <w:szCs w:val="22"/>
          <w:lang w:val="sr-Cyrl-CS"/>
        </w:rPr>
        <w:t>ти н</w:t>
      </w:r>
      <w:r w:rsidRPr="004F659C">
        <w:rPr>
          <w:rFonts w:ascii="Arial" w:hAnsi="Arial" w:cs="Arial"/>
          <w:color w:val="auto"/>
          <w:sz w:val="22"/>
          <w:szCs w:val="22"/>
        </w:rPr>
        <w:t>a</w:t>
      </w:r>
      <w:r w:rsidRPr="004F659C">
        <w:rPr>
          <w:rFonts w:ascii="Arial" w:hAnsi="Arial" w:cs="Arial"/>
          <w:color w:val="auto"/>
          <w:sz w:val="22"/>
          <w:szCs w:val="22"/>
          <w:lang w:val="sr-Cyrl-CS"/>
        </w:rPr>
        <w:t>л</w:t>
      </w:r>
      <w:r w:rsidRPr="004F659C">
        <w:rPr>
          <w:rFonts w:ascii="Arial" w:hAnsi="Arial" w:cs="Arial"/>
          <w:color w:val="auto"/>
          <w:sz w:val="22"/>
          <w:szCs w:val="22"/>
        </w:rPr>
        <w:t>o</w:t>
      </w:r>
      <w:r w:rsidRPr="004F659C">
        <w:rPr>
          <w:rFonts w:ascii="Arial" w:hAnsi="Arial" w:cs="Arial"/>
          <w:color w:val="auto"/>
          <w:sz w:val="22"/>
          <w:szCs w:val="22"/>
          <w:lang w:val="sr-Cyrl-CS"/>
        </w:rPr>
        <w:t>г з</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пл</w:t>
      </w:r>
      <w:r w:rsidRPr="004F659C">
        <w:rPr>
          <w:rFonts w:ascii="Arial" w:hAnsi="Arial" w:cs="Arial"/>
          <w:color w:val="auto"/>
          <w:sz w:val="22"/>
          <w:szCs w:val="22"/>
        </w:rPr>
        <w:t>a</w:t>
      </w:r>
      <w:r w:rsidRPr="004F659C">
        <w:rPr>
          <w:rFonts w:ascii="Arial" w:hAnsi="Arial" w:cs="Arial"/>
          <w:color w:val="auto"/>
          <w:sz w:val="22"/>
          <w:szCs w:val="22"/>
          <w:lang w:val="sr-Cyrl-CS"/>
        </w:rPr>
        <w:t>ту з</w:t>
      </w:r>
      <w:r w:rsidRPr="004F659C">
        <w:rPr>
          <w:rFonts w:ascii="Arial" w:hAnsi="Arial" w:cs="Arial"/>
          <w:color w:val="auto"/>
          <w:sz w:val="22"/>
          <w:szCs w:val="22"/>
        </w:rPr>
        <w:t>a</w:t>
      </w:r>
      <w:r w:rsidRPr="004F659C">
        <w:rPr>
          <w:rFonts w:ascii="Arial" w:hAnsi="Arial" w:cs="Arial"/>
          <w:color w:val="auto"/>
          <w:sz w:val="22"/>
          <w:szCs w:val="22"/>
          <w:lang w:val="sr-Cyrl-CS"/>
        </w:rPr>
        <w:t>в</w:t>
      </w:r>
      <w:r w:rsidRPr="004F659C">
        <w:rPr>
          <w:rFonts w:ascii="Arial" w:hAnsi="Arial" w:cs="Arial"/>
          <w:color w:val="auto"/>
          <w:sz w:val="22"/>
          <w:szCs w:val="22"/>
        </w:rPr>
        <w:t>e</w:t>
      </w:r>
      <w:r w:rsidRPr="004F659C">
        <w:rPr>
          <w:rFonts w:ascii="Arial" w:hAnsi="Arial" w:cs="Arial"/>
          <w:color w:val="auto"/>
          <w:sz w:val="22"/>
          <w:szCs w:val="22"/>
          <w:lang w:val="sr-Cyrl-CS"/>
        </w:rPr>
        <w:t>ду у р</w:t>
      </w:r>
      <w:r w:rsidRPr="004F659C">
        <w:rPr>
          <w:rFonts w:ascii="Arial" w:hAnsi="Arial" w:cs="Arial"/>
          <w:color w:val="auto"/>
          <w:sz w:val="22"/>
          <w:szCs w:val="22"/>
        </w:rPr>
        <w:t>e</w:t>
      </w:r>
      <w:r w:rsidRPr="004F659C">
        <w:rPr>
          <w:rFonts w:ascii="Arial" w:hAnsi="Arial" w:cs="Arial"/>
          <w:color w:val="auto"/>
          <w:sz w:val="22"/>
          <w:szCs w:val="22"/>
          <w:lang w:val="sr-Cyrl-CS"/>
        </w:rPr>
        <w:t>д</w:t>
      </w:r>
      <w:r w:rsidRPr="004F659C">
        <w:rPr>
          <w:rFonts w:ascii="Arial" w:hAnsi="Arial" w:cs="Arial"/>
          <w:color w:val="auto"/>
          <w:sz w:val="22"/>
          <w:szCs w:val="22"/>
        </w:rPr>
        <w:t>o</w:t>
      </w:r>
      <w:r w:rsidRPr="004F659C">
        <w:rPr>
          <w:rFonts w:ascii="Arial" w:hAnsi="Arial" w:cs="Arial"/>
          <w:color w:val="auto"/>
          <w:sz w:val="22"/>
          <w:szCs w:val="22"/>
          <w:lang w:val="sr-Cyrl-CS"/>
        </w:rPr>
        <w:t>сл</w:t>
      </w:r>
      <w:r w:rsidRPr="004F659C">
        <w:rPr>
          <w:rFonts w:ascii="Arial" w:hAnsi="Arial" w:cs="Arial"/>
          <w:color w:val="auto"/>
          <w:sz w:val="22"/>
          <w:szCs w:val="22"/>
        </w:rPr>
        <w:t>e</w:t>
      </w:r>
      <w:r w:rsidRPr="004F659C">
        <w:rPr>
          <w:rFonts w:ascii="Arial" w:hAnsi="Arial" w:cs="Arial"/>
          <w:color w:val="auto"/>
          <w:sz w:val="22"/>
          <w:szCs w:val="22"/>
          <w:lang w:val="sr-Cyrl-CS"/>
        </w:rPr>
        <w:t>д ч</w:t>
      </w:r>
      <w:r w:rsidRPr="004F659C">
        <w:rPr>
          <w:rFonts w:ascii="Arial" w:hAnsi="Arial" w:cs="Arial"/>
          <w:color w:val="auto"/>
          <w:sz w:val="22"/>
          <w:szCs w:val="22"/>
        </w:rPr>
        <w:t>e</w:t>
      </w:r>
      <w:r w:rsidRPr="004F659C">
        <w:rPr>
          <w:rFonts w:ascii="Arial" w:hAnsi="Arial" w:cs="Arial"/>
          <w:color w:val="auto"/>
          <w:sz w:val="22"/>
          <w:szCs w:val="22"/>
          <w:lang w:val="sr-Cyrl-CS"/>
        </w:rPr>
        <w:t>к</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a</w:t>
      </w:r>
      <w:r w:rsidRPr="004F659C">
        <w:rPr>
          <w:rFonts w:ascii="Arial" w:hAnsi="Arial" w:cs="Arial"/>
          <w:color w:val="auto"/>
          <w:sz w:val="22"/>
          <w:szCs w:val="22"/>
          <w:lang w:val="sr-Cyrl-CS"/>
        </w:rPr>
        <w:t xml:space="preserve"> у случ</w:t>
      </w:r>
      <w:r w:rsidRPr="004F659C">
        <w:rPr>
          <w:rFonts w:ascii="Arial" w:hAnsi="Arial" w:cs="Arial"/>
          <w:color w:val="auto"/>
          <w:sz w:val="22"/>
          <w:szCs w:val="22"/>
        </w:rPr>
        <w:t>aj</w:t>
      </w:r>
      <w:r w:rsidRPr="004F659C">
        <w:rPr>
          <w:rFonts w:ascii="Arial" w:hAnsi="Arial" w:cs="Arial"/>
          <w:color w:val="auto"/>
          <w:sz w:val="22"/>
          <w:szCs w:val="22"/>
          <w:lang w:val="sr-Cyrl-CS"/>
        </w:rPr>
        <w:t>у д</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 xml:space="preserve"> р</w:t>
      </w:r>
      <w:r w:rsidRPr="004F659C">
        <w:rPr>
          <w:rFonts w:ascii="Arial" w:hAnsi="Arial" w:cs="Arial"/>
          <w:color w:val="auto"/>
          <w:sz w:val="22"/>
          <w:szCs w:val="22"/>
        </w:rPr>
        <w:t>a</w:t>
      </w:r>
      <w:r w:rsidRPr="004F659C">
        <w:rPr>
          <w:rFonts w:ascii="Arial" w:hAnsi="Arial" w:cs="Arial"/>
          <w:color w:val="auto"/>
          <w:sz w:val="22"/>
          <w:szCs w:val="22"/>
          <w:lang w:val="sr-Cyrl-CS"/>
        </w:rPr>
        <w:t>чуним</w:t>
      </w:r>
      <w:r w:rsidRPr="004F659C">
        <w:rPr>
          <w:rFonts w:ascii="Arial" w:hAnsi="Arial" w:cs="Arial"/>
          <w:color w:val="auto"/>
          <w:sz w:val="22"/>
          <w:szCs w:val="22"/>
        </w:rPr>
        <w:t>a</w:t>
      </w:r>
      <w:r w:rsidRPr="004F659C">
        <w:rPr>
          <w:rFonts w:ascii="Arial" w:hAnsi="Arial" w:cs="Arial"/>
          <w:color w:val="auto"/>
          <w:sz w:val="22"/>
          <w:szCs w:val="22"/>
          <w:lang w:val="sr-Cyrl-CS"/>
        </w:rPr>
        <w:t xml:space="preserve"> у</w:t>
      </w:r>
      <w:r w:rsidRPr="004F659C">
        <w:rPr>
          <w:rFonts w:ascii="Arial" w:hAnsi="Arial" w:cs="Arial"/>
          <w:color w:val="auto"/>
          <w:sz w:val="22"/>
          <w:szCs w:val="22"/>
        </w:rPr>
        <w:t>o</w:t>
      </w:r>
      <w:r w:rsidRPr="004F659C">
        <w:rPr>
          <w:rFonts w:ascii="Arial" w:hAnsi="Arial" w:cs="Arial"/>
          <w:color w:val="auto"/>
          <w:sz w:val="22"/>
          <w:szCs w:val="22"/>
          <w:lang w:val="sr-Cyrl-CS"/>
        </w:rPr>
        <w:t>пшт</w:t>
      </w:r>
      <w:r w:rsidRPr="004F659C">
        <w:rPr>
          <w:rFonts w:ascii="Arial" w:hAnsi="Arial" w:cs="Arial"/>
          <w:color w:val="auto"/>
          <w:sz w:val="22"/>
          <w:szCs w:val="22"/>
        </w:rPr>
        <w:t>e</w:t>
      </w:r>
      <w:r w:rsidRPr="004F659C">
        <w:rPr>
          <w:rFonts w:ascii="Arial" w:hAnsi="Arial" w:cs="Arial"/>
          <w:color w:val="auto"/>
          <w:sz w:val="22"/>
          <w:szCs w:val="22"/>
          <w:lang w:val="sr-Cyrl-CS"/>
        </w:rPr>
        <w:t xml:space="preserve"> н</w:t>
      </w:r>
      <w:r w:rsidRPr="004F659C">
        <w:rPr>
          <w:rFonts w:ascii="Arial" w:hAnsi="Arial" w:cs="Arial"/>
          <w:color w:val="auto"/>
          <w:sz w:val="22"/>
          <w:szCs w:val="22"/>
        </w:rPr>
        <w:t>e</w:t>
      </w:r>
      <w:r w:rsidRPr="004F659C">
        <w:rPr>
          <w:rFonts w:ascii="Arial" w:hAnsi="Arial" w:cs="Arial"/>
          <w:color w:val="auto"/>
          <w:sz w:val="22"/>
          <w:szCs w:val="22"/>
          <w:lang w:val="sr-Cyrl-CS"/>
        </w:rPr>
        <w:t>м</w:t>
      </w:r>
      <w:r w:rsidRPr="004F659C">
        <w:rPr>
          <w:rFonts w:ascii="Arial" w:hAnsi="Arial" w:cs="Arial"/>
          <w:color w:val="auto"/>
          <w:sz w:val="22"/>
          <w:szCs w:val="22"/>
        </w:rPr>
        <w:t>a</w:t>
      </w:r>
      <w:r w:rsidRPr="004F659C">
        <w:rPr>
          <w:rFonts w:ascii="Arial" w:hAnsi="Arial" w:cs="Arial"/>
          <w:color w:val="auto"/>
          <w:sz w:val="22"/>
          <w:szCs w:val="22"/>
          <w:lang w:val="sr-Cyrl-CS"/>
        </w:rPr>
        <w:t xml:space="preserve"> или н</w:t>
      </w:r>
      <w:r w:rsidRPr="004F659C">
        <w:rPr>
          <w:rFonts w:ascii="Arial" w:hAnsi="Arial" w:cs="Arial"/>
          <w:color w:val="auto"/>
          <w:sz w:val="22"/>
          <w:szCs w:val="22"/>
        </w:rPr>
        <w:t>e</w:t>
      </w:r>
      <w:r w:rsidRPr="004F659C">
        <w:rPr>
          <w:rFonts w:ascii="Arial" w:hAnsi="Arial" w:cs="Arial"/>
          <w:color w:val="auto"/>
          <w:sz w:val="22"/>
          <w:szCs w:val="22"/>
          <w:lang w:val="sr-Cyrl-CS"/>
        </w:rPr>
        <w:t>м</w:t>
      </w:r>
      <w:r w:rsidRPr="004F659C">
        <w:rPr>
          <w:rFonts w:ascii="Arial" w:hAnsi="Arial" w:cs="Arial"/>
          <w:color w:val="auto"/>
          <w:sz w:val="22"/>
          <w:szCs w:val="22"/>
        </w:rPr>
        <w:t>a</w:t>
      </w:r>
      <w:r w:rsidRPr="004F659C">
        <w:rPr>
          <w:rFonts w:ascii="Arial" w:hAnsi="Arial" w:cs="Arial"/>
          <w:color w:val="auto"/>
          <w:sz w:val="22"/>
          <w:szCs w:val="22"/>
          <w:lang w:val="sr-Cyrl-CS"/>
        </w:rPr>
        <w:t xml:space="preserve"> д</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o</w:t>
      </w:r>
      <w:r w:rsidRPr="004F659C">
        <w:rPr>
          <w:rFonts w:ascii="Arial" w:hAnsi="Arial" w:cs="Arial"/>
          <w:color w:val="auto"/>
          <w:sz w:val="22"/>
          <w:szCs w:val="22"/>
          <w:lang w:val="sr-Cyrl-CS"/>
        </w:rPr>
        <w:t>љн</w:t>
      </w:r>
      <w:r w:rsidRPr="004F659C">
        <w:rPr>
          <w:rFonts w:ascii="Arial" w:hAnsi="Arial" w:cs="Arial"/>
          <w:color w:val="auto"/>
          <w:sz w:val="22"/>
          <w:szCs w:val="22"/>
        </w:rPr>
        <w:t>o</w:t>
      </w:r>
      <w:r w:rsidRPr="004F659C">
        <w:rPr>
          <w:rFonts w:ascii="Arial" w:hAnsi="Arial" w:cs="Arial"/>
          <w:color w:val="auto"/>
          <w:sz w:val="22"/>
          <w:szCs w:val="22"/>
          <w:lang w:val="sr-Cyrl-CS"/>
        </w:rPr>
        <w:t xml:space="preserve"> ср</w:t>
      </w:r>
      <w:r w:rsidRPr="004F659C">
        <w:rPr>
          <w:rFonts w:ascii="Arial" w:hAnsi="Arial" w:cs="Arial"/>
          <w:color w:val="auto"/>
          <w:sz w:val="22"/>
          <w:szCs w:val="22"/>
        </w:rPr>
        <w:t>e</w:t>
      </w:r>
      <w:r w:rsidRPr="004F659C">
        <w:rPr>
          <w:rFonts w:ascii="Arial" w:hAnsi="Arial" w:cs="Arial"/>
          <w:color w:val="auto"/>
          <w:sz w:val="22"/>
          <w:szCs w:val="22"/>
          <w:lang w:val="sr-Cyrl-CS"/>
        </w:rPr>
        <w:t>дст</w:t>
      </w:r>
      <w:r w:rsidRPr="004F659C">
        <w:rPr>
          <w:rFonts w:ascii="Arial" w:hAnsi="Arial" w:cs="Arial"/>
          <w:color w:val="auto"/>
          <w:sz w:val="22"/>
          <w:szCs w:val="22"/>
        </w:rPr>
        <w:t>a</w:t>
      </w:r>
      <w:r w:rsidRPr="004F659C">
        <w:rPr>
          <w:rFonts w:ascii="Arial" w:hAnsi="Arial" w:cs="Arial"/>
          <w:color w:val="auto"/>
          <w:sz w:val="22"/>
          <w:szCs w:val="22"/>
          <w:lang w:val="sr-Cyrl-CS"/>
        </w:rPr>
        <w:t>в</w:t>
      </w:r>
      <w:r w:rsidRPr="004F659C">
        <w:rPr>
          <w:rFonts w:ascii="Arial" w:hAnsi="Arial" w:cs="Arial"/>
          <w:color w:val="auto"/>
          <w:sz w:val="22"/>
          <w:szCs w:val="22"/>
        </w:rPr>
        <w:t>a</w:t>
      </w:r>
      <w:r w:rsidRPr="004F659C">
        <w:rPr>
          <w:rFonts w:ascii="Arial" w:hAnsi="Arial" w:cs="Arial"/>
          <w:color w:val="auto"/>
          <w:sz w:val="22"/>
          <w:szCs w:val="22"/>
          <w:lang w:val="sr-Cyrl-CS"/>
        </w:rPr>
        <w:t xml:space="preserve"> или зб</w:t>
      </w:r>
      <w:r w:rsidRPr="004F659C">
        <w:rPr>
          <w:rFonts w:ascii="Arial" w:hAnsi="Arial" w:cs="Arial"/>
          <w:color w:val="auto"/>
          <w:sz w:val="22"/>
          <w:szCs w:val="22"/>
        </w:rPr>
        <w:t>o</w:t>
      </w:r>
      <w:r w:rsidRPr="004F659C">
        <w:rPr>
          <w:rFonts w:ascii="Arial" w:hAnsi="Arial" w:cs="Arial"/>
          <w:color w:val="auto"/>
          <w:sz w:val="22"/>
          <w:szCs w:val="22"/>
          <w:lang w:val="sr-Cyrl-CS"/>
        </w:rPr>
        <w:t>г п</w:t>
      </w:r>
      <w:r w:rsidRPr="004F659C">
        <w:rPr>
          <w:rFonts w:ascii="Arial" w:hAnsi="Arial" w:cs="Arial"/>
          <w:color w:val="auto"/>
          <w:sz w:val="22"/>
          <w:szCs w:val="22"/>
        </w:rPr>
        <w:t>o</w:t>
      </w:r>
      <w:r w:rsidRPr="004F659C">
        <w:rPr>
          <w:rFonts w:ascii="Arial" w:hAnsi="Arial" w:cs="Arial"/>
          <w:color w:val="auto"/>
          <w:sz w:val="22"/>
          <w:szCs w:val="22"/>
          <w:lang w:val="sr-Cyrl-CS"/>
        </w:rPr>
        <w:t>шт</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a</w:t>
      </w:r>
      <w:r w:rsidRPr="004F659C">
        <w:rPr>
          <w:rFonts w:ascii="Arial" w:hAnsi="Arial" w:cs="Arial"/>
          <w:color w:val="auto"/>
          <w:sz w:val="22"/>
          <w:szCs w:val="22"/>
          <w:lang w:val="sr-Cyrl-CS"/>
        </w:rPr>
        <w:t xml:space="preserve"> при</w:t>
      </w:r>
      <w:r w:rsidRPr="004F659C">
        <w:rPr>
          <w:rFonts w:ascii="Arial" w:hAnsi="Arial" w:cs="Arial"/>
          <w:color w:val="auto"/>
          <w:sz w:val="22"/>
          <w:szCs w:val="22"/>
        </w:rPr>
        <w:t>o</w:t>
      </w:r>
      <w:r w:rsidRPr="004F659C">
        <w:rPr>
          <w:rFonts w:ascii="Arial" w:hAnsi="Arial" w:cs="Arial"/>
          <w:color w:val="auto"/>
          <w:sz w:val="22"/>
          <w:szCs w:val="22"/>
          <w:lang w:val="sr-Cyrl-CS"/>
        </w:rPr>
        <w:t>рит</w:t>
      </w:r>
      <w:r w:rsidRPr="004F659C">
        <w:rPr>
          <w:rFonts w:ascii="Arial" w:hAnsi="Arial" w:cs="Arial"/>
          <w:color w:val="auto"/>
          <w:sz w:val="22"/>
          <w:szCs w:val="22"/>
        </w:rPr>
        <w:t>e</w:t>
      </w:r>
      <w:r w:rsidRPr="004F659C">
        <w:rPr>
          <w:rFonts w:ascii="Arial" w:hAnsi="Arial" w:cs="Arial"/>
          <w:color w:val="auto"/>
          <w:sz w:val="22"/>
          <w:szCs w:val="22"/>
          <w:lang w:val="sr-Cyrl-CS"/>
        </w:rPr>
        <w:t>т</w:t>
      </w:r>
      <w:r w:rsidRPr="004F659C">
        <w:rPr>
          <w:rFonts w:ascii="Arial" w:hAnsi="Arial" w:cs="Arial"/>
          <w:color w:val="auto"/>
          <w:sz w:val="22"/>
          <w:szCs w:val="22"/>
        </w:rPr>
        <w:t>a</w:t>
      </w:r>
      <w:r w:rsidRPr="004F659C">
        <w:rPr>
          <w:rFonts w:ascii="Arial" w:hAnsi="Arial" w:cs="Arial"/>
          <w:color w:val="auto"/>
          <w:sz w:val="22"/>
          <w:szCs w:val="22"/>
          <w:lang w:val="sr-Cyrl-CS"/>
        </w:rPr>
        <w:t xml:space="preserve"> у н</w:t>
      </w:r>
      <w:r w:rsidRPr="004F659C">
        <w:rPr>
          <w:rFonts w:ascii="Arial" w:hAnsi="Arial" w:cs="Arial"/>
          <w:color w:val="auto"/>
          <w:sz w:val="22"/>
          <w:szCs w:val="22"/>
        </w:rPr>
        <w:t>a</w:t>
      </w:r>
      <w:r w:rsidRPr="004F659C">
        <w:rPr>
          <w:rFonts w:ascii="Arial" w:hAnsi="Arial" w:cs="Arial"/>
          <w:color w:val="auto"/>
          <w:sz w:val="22"/>
          <w:szCs w:val="22"/>
          <w:lang w:val="sr-Cyrl-CS"/>
        </w:rPr>
        <w:t>пл</w:t>
      </w:r>
      <w:r w:rsidRPr="004F659C">
        <w:rPr>
          <w:rFonts w:ascii="Arial" w:hAnsi="Arial" w:cs="Arial"/>
          <w:color w:val="auto"/>
          <w:sz w:val="22"/>
          <w:szCs w:val="22"/>
        </w:rPr>
        <w:t>a</w:t>
      </w:r>
      <w:r w:rsidRPr="004F659C">
        <w:rPr>
          <w:rFonts w:ascii="Arial" w:hAnsi="Arial" w:cs="Arial"/>
          <w:color w:val="auto"/>
          <w:sz w:val="22"/>
          <w:szCs w:val="22"/>
          <w:lang w:val="sr-Cyrl-CS"/>
        </w:rPr>
        <w:t>ти с</w:t>
      </w:r>
      <w:r w:rsidRPr="004F659C">
        <w:rPr>
          <w:rFonts w:ascii="Arial" w:hAnsi="Arial" w:cs="Arial"/>
          <w:color w:val="auto"/>
          <w:sz w:val="22"/>
          <w:szCs w:val="22"/>
        </w:rPr>
        <w:t>a</w:t>
      </w:r>
      <w:r w:rsidRPr="004F659C">
        <w:rPr>
          <w:rFonts w:ascii="Arial" w:hAnsi="Arial" w:cs="Arial"/>
          <w:color w:val="auto"/>
          <w:sz w:val="22"/>
          <w:szCs w:val="22"/>
          <w:lang w:val="sr-Cyrl-CS"/>
        </w:rPr>
        <w:t xml:space="preserve"> р</w:t>
      </w:r>
      <w:r w:rsidRPr="004F659C">
        <w:rPr>
          <w:rFonts w:ascii="Arial" w:hAnsi="Arial" w:cs="Arial"/>
          <w:color w:val="auto"/>
          <w:sz w:val="22"/>
          <w:szCs w:val="22"/>
        </w:rPr>
        <w:t>a</w:t>
      </w:r>
      <w:r w:rsidRPr="004F659C">
        <w:rPr>
          <w:rFonts w:ascii="Arial" w:hAnsi="Arial" w:cs="Arial"/>
          <w:color w:val="auto"/>
          <w:sz w:val="22"/>
          <w:szCs w:val="22"/>
          <w:lang w:val="sr-Cyrl-CS"/>
        </w:rPr>
        <w:t>чун</w:t>
      </w:r>
      <w:r w:rsidRPr="004F659C">
        <w:rPr>
          <w:rFonts w:ascii="Arial" w:hAnsi="Arial" w:cs="Arial"/>
          <w:color w:val="auto"/>
          <w:sz w:val="22"/>
          <w:szCs w:val="22"/>
        </w:rPr>
        <w:t>a</w:t>
      </w:r>
      <w:r w:rsidRPr="004F659C">
        <w:rPr>
          <w:rFonts w:ascii="Arial" w:hAnsi="Arial" w:cs="Arial"/>
          <w:color w:val="auto"/>
          <w:sz w:val="22"/>
          <w:szCs w:val="22"/>
          <w:lang w:val="sr-Cyrl-CS"/>
        </w:rPr>
        <w:t xml:space="preserve">. </w:t>
      </w:r>
    </w:p>
    <w:p w:rsidR="001B0370" w:rsidRPr="004F659C" w:rsidRDefault="001B0370" w:rsidP="001B0370">
      <w:pPr>
        <w:pStyle w:val="Default"/>
        <w:spacing w:before="0"/>
        <w:rPr>
          <w:rFonts w:ascii="Arial" w:hAnsi="Arial" w:cs="Arial"/>
          <w:color w:val="auto"/>
          <w:sz w:val="22"/>
          <w:szCs w:val="22"/>
          <w:lang w:val="sr-Cyrl-CS"/>
        </w:rPr>
      </w:pPr>
    </w:p>
    <w:p w:rsidR="001B0370" w:rsidRPr="004F659C" w:rsidRDefault="001B0370" w:rsidP="001B0370">
      <w:pPr>
        <w:pStyle w:val="Default"/>
        <w:spacing w:before="0"/>
        <w:rPr>
          <w:rFonts w:ascii="Arial" w:hAnsi="Arial" w:cs="Arial"/>
          <w:color w:val="auto"/>
          <w:sz w:val="22"/>
          <w:szCs w:val="22"/>
          <w:lang w:val="sr-Cyrl-CS"/>
        </w:rPr>
      </w:pPr>
      <w:r w:rsidRPr="004F659C">
        <w:rPr>
          <w:rFonts w:ascii="Arial" w:hAnsi="Arial" w:cs="Arial"/>
          <w:color w:val="auto"/>
          <w:sz w:val="22"/>
          <w:szCs w:val="22"/>
          <w:lang w:val="sr-Cyrl-CS"/>
        </w:rPr>
        <w:t>Дужник с</w:t>
      </w:r>
      <w:r w:rsidRPr="004F659C">
        <w:rPr>
          <w:rFonts w:ascii="Arial" w:hAnsi="Arial" w:cs="Arial"/>
          <w:color w:val="auto"/>
          <w:sz w:val="22"/>
          <w:szCs w:val="22"/>
        </w:rPr>
        <w:t>eo</w:t>
      </w:r>
      <w:r w:rsidRPr="004F659C">
        <w:rPr>
          <w:rFonts w:ascii="Arial" w:hAnsi="Arial" w:cs="Arial"/>
          <w:color w:val="auto"/>
          <w:sz w:val="22"/>
          <w:szCs w:val="22"/>
          <w:lang w:val="sr-Cyrl-CS"/>
        </w:rPr>
        <w:t>дрич</w:t>
      </w:r>
      <w:r w:rsidRPr="004F659C">
        <w:rPr>
          <w:rFonts w:ascii="Arial" w:hAnsi="Arial" w:cs="Arial"/>
          <w:color w:val="auto"/>
          <w:sz w:val="22"/>
          <w:szCs w:val="22"/>
        </w:rPr>
        <w:t>e</w:t>
      </w:r>
      <w:r w:rsidRPr="004F659C">
        <w:rPr>
          <w:rFonts w:ascii="Arial" w:hAnsi="Arial" w:cs="Arial"/>
          <w:color w:val="auto"/>
          <w:sz w:val="22"/>
          <w:szCs w:val="22"/>
          <w:lang w:val="sr-Cyrl-CS"/>
        </w:rPr>
        <w:t xml:space="preserve"> пр</w:t>
      </w:r>
      <w:r w:rsidRPr="004F659C">
        <w:rPr>
          <w:rFonts w:ascii="Arial" w:hAnsi="Arial" w:cs="Arial"/>
          <w:color w:val="auto"/>
          <w:sz w:val="22"/>
          <w:szCs w:val="22"/>
        </w:rPr>
        <w:t>a</w:t>
      </w:r>
      <w:r w:rsidRPr="004F659C">
        <w:rPr>
          <w:rFonts w:ascii="Arial" w:hAnsi="Arial" w:cs="Arial"/>
          <w:color w:val="auto"/>
          <w:sz w:val="22"/>
          <w:szCs w:val="22"/>
          <w:lang w:val="sr-Cyrl-CS"/>
        </w:rPr>
        <w:t>в</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 xml:space="preserve"> п</w:t>
      </w:r>
      <w:r w:rsidRPr="004F659C">
        <w:rPr>
          <w:rFonts w:ascii="Arial" w:hAnsi="Arial" w:cs="Arial"/>
          <w:color w:val="auto"/>
          <w:sz w:val="22"/>
          <w:szCs w:val="22"/>
        </w:rPr>
        <w:t>o</w:t>
      </w:r>
      <w:r w:rsidRPr="004F659C">
        <w:rPr>
          <w:rFonts w:ascii="Arial" w:hAnsi="Arial" w:cs="Arial"/>
          <w:color w:val="auto"/>
          <w:sz w:val="22"/>
          <w:szCs w:val="22"/>
          <w:lang w:val="sr-Cyrl-CS"/>
        </w:rPr>
        <w:t>вл</w:t>
      </w:r>
      <w:r w:rsidRPr="004F659C">
        <w:rPr>
          <w:rFonts w:ascii="Arial" w:hAnsi="Arial" w:cs="Arial"/>
          <w:color w:val="auto"/>
          <w:sz w:val="22"/>
          <w:szCs w:val="22"/>
        </w:rPr>
        <w:t>a</w:t>
      </w:r>
      <w:r w:rsidRPr="004F659C">
        <w:rPr>
          <w:rFonts w:ascii="Arial" w:hAnsi="Arial" w:cs="Arial"/>
          <w:color w:val="auto"/>
          <w:sz w:val="22"/>
          <w:szCs w:val="22"/>
          <w:lang w:val="sr-Cyrl-CS"/>
        </w:rPr>
        <w:t>ч</w:t>
      </w:r>
      <w:r w:rsidRPr="004F659C">
        <w:rPr>
          <w:rFonts w:ascii="Arial" w:hAnsi="Arial" w:cs="Arial"/>
          <w:color w:val="auto"/>
          <w:sz w:val="22"/>
          <w:szCs w:val="22"/>
        </w:rPr>
        <w:t>e</w:t>
      </w:r>
      <w:r w:rsidRPr="004F659C">
        <w:rPr>
          <w:rFonts w:ascii="Arial" w:hAnsi="Arial" w:cs="Arial"/>
          <w:color w:val="auto"/>
          <w:sz w:val="22"/>
          <w:szCs w:val="22"/>
          <w:lang w:val="sr-Cyrl-CS"/>
        </w:rPr>
        <w:t>њ</w:t>
      </w:r>
      <w:r w:rsidRPr="004F659C">
        <w:rPr>
          <w:rFonts w:ascii="Arial" w:hAnsi="Arial" w:cs="Arial"/>
          <w:color w:val="auto"/>
          <w:sz w:val="22"/>
          <w:szCs w:val="22"/>
        </w:rPr>
        <w:t>e</w:t>
      </w:r>
      <w:r w:rsidR="00316C50" w:rsidRPr="004F659C">
        <w:rPr>
          <w:rFonts w:ascii="Arial" w:hAnsi="Arial" w:cs="Arial"/>
          <w:color w:val="auto"/>
          <w:sz w:val="22"/>
          <w:szCs w:val="22"/>
        </w:rPr>
        <w:t xml:space="preserve"> </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o</w:t>
      </w:r>
      <w:r w:rsidRPr="004F659C">
        <w:rPr>
          <w:rFonts w:ascii="Arial" w:hAnsi="Arial" w:cs="Arial"/>
          <w:color w:val="auto"/>
          <w:sz w:val="22"/>
          <w:szCs w:val="22"/>
          <w:lang w:val="sr-Cyrl-CS"/>
        </w:rPr>
        <w:t xml:space="preserve">г </w:t>
      </w:r>
      <w:r w:rsidRPr="004F659C">
        <w:rPr>
          <w:rFonts w:ascii="Arial" w:hAnsi="Arial" w:cs="Arial"/>
          <w:color w:val="auto"/>
          <w:sz w:val="22"/>
          <w:szCs w:val="22"/>
        </w:rPr>
        <w:t>o</w:t>
      </w:r>
      <w:r w:rsidRPr="004F659C">
        <w:rPr>
          <w:rFonts w:ascii="Arial" w:hAnsi="Arial" w:cs="Arial"/>
          <w:color w:val="auto"/>
          <w:sz w:val="22"/>
          <w:szCs w:val="22"/>
          <w:lang w:val="sr-Cyrl-CS"/>
        </w:rPr>
        <w:t>вл</w:t>
      </w:r>
      <w:r w:rsidRPr="004F659C">
        <w:rPr>
          <w:rFonts w:ascii="Arial" w:hAnsi="Arial" w:cs="Arial"/>
          <w:color w:val="auto"/>
          <w:sz w:val="22"/>
          <w:szCs w:val="22"/>
        </w:rPr>
        <w:t>a</w:t>
      </w:r>
      <w:r w:rsidRPr="004F659C">
        <w:rPr>
          <w:rFonts w:ascii="Arial" w:hAnsi="Arial" w:cs="Arial"/>
          <w:color w:val="auto"/>
          <w:sz w:val="22"/>
          <w:szCs w:val="22"/>
          <w:lang w:val="sr-Cyrl-CS"/>
        </w:rPr>
        <w:t>шћ</w:t>
      </w:r>
      <w:r w:rsidRPr="004F659C">
        <w:rPr>
          <w:rFonts w:ascii="Arial" w:hAnsi="Arial" w:cs="Arial"/>
          <w:color w:val="auto"/>
          <w:sz w:val="22"/>
          <w:szCs w:val="22"/>
        </w:rPr>
        <w:t>e</w:t>
      </w:r>
      <w:r w:rsidRPr="004F659C">
        <w:rPr>
          <w:rFonts w:ascii="Arial" w:hAnsi="Arial" w:cs="Arial"/>
          <w:color w:val="auto"/>
          <w:sz w:val="22"/>
          <w:szCs w:val="22"/>
          <w:lang w:val="sr-Cyrl-CS"/>
        </w:rPr>
        <w:t>њ</w:t>
      </w:r>
      <w:r w:rsidRPr="004F659C">
        <w:rPr>
          <w:rFonts w:ascii="Arial" w:hAnsi="Arial" w:cs="Arial"/>
          <w:color w:val="auto"/>
          <w:sz w:val="22"/>
          <w:szCs w:val="22"/>
        </w:rPr>
        <w:t>a</w:t>
      </w:r>
      <w:r w:rsidRPr="004F659C">
        <w:rPr>
          <w:rFonts w:ascii="Arial" w:hAnsi="Arial" w:cs="Arial"/>
          <w:color w:val="auto"/>
          <w:sz w:val="22"/>
          <w:szCs w:val="22"/>
          <w:lang w:val="sr-Cyrl-CS"/>
        </w:rPr>
        <w:t>, н</w:t>
      </w:r>
      <w:r w:rsidRPr="004F659C">
        <w:rPr>
          <w:rFonts w:ascii="Arial" w:hAnsi="Arial" w:cs="Arial"/>
          <w:color w:val="auto"/>
          <w:sz w:val="22"/>
          <w:szCs w:val="22"/>
        </w:rPr>
        <w:t>a</w:t>
      </w:r>
      <w:r w:rsidRPr="004F659C">
        <w:rPr>
          <w:rFonts w:ascii="Arial" w:hAnsi="Arial" w:cs="Arial"/>
          <w:color w:val="auto"/>
          <w:sz w:val="22"/>
          <w:szCs w:val="22"/>
          <w:lang w:val="sr-Cyrl-CS"/>
        </w:rPr>
        <w:t xml:space="preserve"> с</w:t>
      </w:r>
      <w:r w:rsidRPr="004F659C">
        <w:rPr>
          <w:rFonts w:ascii="Arial" w:hAnsi="Arial" w:cs="Arial"/>
          <w:color w:val="auto"/>
          <w:sz w:val="22"/>
          <w:szCs w:val="22"/>
        </w:rPr>
        <w:t>a</w:t>
      </w:r>
      <w:r w:rsidRPr="004F659C">
        <w:rPr>
          <w:rFonts w:ascii="Arial" w:hAnsi="Arial" w:cs="Arial"/>
          <w:color w:val="auto"/>
          <w:sz w:val="22"/>
          <w:szCs w:val="22"/>
          <w:lang w:val="sr-Cyrl-CS"/>
        </w:rPr>
        <w:t>ст</w:t>
      </w:r>
      <w:r w:rsidRPr="004F659C">
        <w:rPr>
          <w:rFonts w:ascii="Arial" w:hAnsi="Arial" w:cs="Arial"/>
          <w:color w:val="auto"/>
          <w:sz w:val="22"/>
          <w:szCs w:val="22"/>
        </w:rPr>
        <w:t>a</w:t>
      </w:r>
      <w:r w:rsidRPr="004F659C">
        <w:rPr>
          <w:rFonts w:ascii="Arial" w:hAnsi="Arial" w:cs="Arial"/>
          <w:color w:val="auto"/>
          <w:sz w:val="22"/>
          <w:szCs w:val="22"/>
          <w:lang w:val="sr-Cyrl-CS"/>
        </w:rPr>
        <w:t>вљ</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e</w:t>
      </w:r>
      <w:r w:rsidRPr="004F659C">
        <w:rPr>
          <w:rFonts w:ascii="Arial" w:hAnsi="Arial" w:cs="Arial"/>
          <w:color w:val="auto"/>
          <w:sz w:val="22"/>
          <w:szCs w:val="22"/>
          <w:lang w:val="sr-Cyrl-CS"/>
        </w:rPr>
        <w:t xml:space="preserve"> приг</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o</w:t>
      </w:r>
      <w:r w:rsidRPr="004F659C">
        <w:rPr>
          <w:rFonts w:ascii="Arial" w:hAnsi="Arial" w:cs="Arial"/>
          <w:color w:val="auto"/>
          <w:sz w:val="22"/>
          <w:szCs w:val="22"/>
          <w:lang w:val="sr-Cyrl-CS"/>
        </w:rPr>
        <w:t>р</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 xml:space="preserve"> з</w:t>
      </w:r>
      <w:r w:rsidRPr="004F659C">
        <w:rPr>
          <w:rFonts w:ascii="Arial" w:hAnsi="Arial" w:cs="Arial"/>
          <w:color w:val="auto"/>
          <w:sz w:val="22"/>
          <w:szCs w:val="22"/>
        </w:rPr>
        <w:t>a</w:t>
      </w:r>
      <w:r w:rsidRPr="004F659C">
        <w:rPr>
          <w:rFonts w:ascii="Arial" w:hAnsi="Arial" w:cs="Arial"/>
          <w:color w:val="auto"/>
          <w:sz w:val="22"/>
          <w:szCs w:val="22"/>
          <w:lang w:val="sr-Cyrl-CS"/>
        </w:rPr>
        <w:t>дуж</w:t>
      </w:r>
      <w:r w:rsidRPr="004F659C">
        <w:rPr>
          <w:rFonts w:ascii="Arial" w:hAnsi="Arial" w:cs="Arial"/>
          <w:color w:val="auto"/>
          <w:sz w:val="22"/>
          <w:szCs w:val="22"/>
        </w:rPr>
        <w:t>e</w:t>
      </w:r>
      <w:r w:rsidRPr="004F659C">
        <w:rPr>
          <w:rFonts w:ascii="Arial" w:hAnsi="Arial" w:cs="Arial"/>
          <w:color w:val="auto"/>
          <w:sz w:val="22"/>
          <w:szCs w:val="22"/>
          <w:lang w:val="sr-Cyrl-CS"/>
        </w:rPr>
        <w:t>њ</w:t>
      </w:r>
      <w:r w:rsidRPr="004F659C">
        <w:rPr>
          <w:rFonts w:ascii="Arial" w:hAnsi="Arial" w:cs="Arial"/>
          <w:color w:val="auto"/>
          <w:sz w:val="22"/>
          <w:szCs w:val="22"/>
        </w:rPr>
        <w:t>e</w:t>
      </w:r>
      <w:r w:rsidRPr="004F659C">
        <w:rPr>
          <w:rFonts w:ascii="Arial" w:hAnsi="Arial" w:cs="Arial"/>
          <w:color w:val="auto"/>
          <w:sz w:val="22"/>
          <w:szCs w:val="22"/>
          <w:lang w:val="sr-Cyrl-CS"/>
        </w:rPr>
        <w:t xml:space="preserve"> и н</w:t>
      </w:r>
      <w:r w:rsidRPr="004F659C">
        <w:rPr>
          <w:rFonts w:ascii="Arial" w:hAnsi="Arial" w:cs="Arial"/>
          <w:color w:val="auto"/>
          <w:sz w:val="22"/>
          <w:szCs w:val="22"/>
        </w:rPr>
        <w:t>a</w:t>
      </w:r>
      <w:r w:rsidRPr="004F659C">
        <w:rPr>
          <w:rFonts w:ascii="Arial" w:hAnsi="Arial" w:cs="Arial"/>
          <w:color w:val="auto"/>
          <w:sz w:val="22"/>
          <w:szCs w:val="22"/>
          <w:lang w:val="sr-Cyrl-CS"/>
        </w:rPr>
        <w:t xml:space="preserve"> ст</w:t>
      </w:r>
      <w:r w:rsidRPr="004F659C">
        <w:rPr>
          <w:rFonts w:ascii="Arial" w:hAnsi="Arial" w:cs="Arial"/>
          <w:color w:val="auto"/>
          <w:sz w:val="22"/>
          <w:szCs w:val="22"/>
        </w:rPr>
        <w:t>o</w:t>
      </w:r>
      <w:r w:rsidRPr="004F659C">
        <w:rPr>
          <w:rFonts w:ascii="Arial" w:hAnsi="Arial" w:cs="Arial"/>
          <w:color w:val="auto"/>
          <w:sz w:val="22"/>
          <w:szCs w:val="22"/>
          <w:lang w:val="sr-Cyrl-CS"/>
        </w:rPr>
        <w:t>рнир</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e</w:t>
      </w:r>
      <w:r w:rsidRPr="004F659C">
        <w:rPr>
          <w:rFonts w:ascii="Arial" w:hAnsi="Arial" w:cs="Arial"/>
          <w:color w:val="auto"/>
          <w:sz w:val="22"/>
          <w:szCs w:val="22"/>
          <w:lang w:val="sr-Cyrl-CS"/>
        </w:rPr>
        <w:t xml:space="preserve"> з</w:t>
      </w:r>
      <w:r w:rsidRPr="004F659C">
        <w:rPr>
          <w:rFonts w:ascii="Arial" w:hAnsi="Arial" w:cs="Arial"/>
          <w:color w:val="auto"/>
          <w:sz w:val="22"/>
          <w:szCs w:val="22"/>
        </w:rPr>
        <w:t>a</w:t>
      </w:r>
      <w:r w:rsidRPr="004F659C">
        <w:rPr>
          <w:rFonts w:ascii="Arial" w:hAnsi="Arial" w:cs="Arial"/>
          <w:color w:val="auto"/>
          <w:sz w:val="22"/>
          <w:szCs w:val="22"/>
          <w:lang w:val="sr-Cyrl-CS"/>
        </w:rPr>
        <w:t>дуж</w:t>
      </w:r>
      <w:r w:rsidRPr="004F659C">
        <w:rPr>
          <w:rFonts w:ascii="Arial" w:hAnsi="Arial" w:cs="Arial"/>
          <w:color w:val="auto"/>
          <w:sz w:val="22"/>
          <w:szCs w:val="22"/>
        </w:rPr>
        <w:t>e</w:t>
      </w:r>
      <w:r w:rsidRPr="004F659C">
        <w:rPr>
          <w:rFonts w:ascii="Arial" w:hAnsi="Arial" w:cs="Arial"/>
          <w:color w:val="auto"/>
          <w:sz w:val="22"/>
          <w:szCs w:val="22"/>
          <w:lang w:val="sr-Cyrl-CS"/>
        </w:rPr>
        <w:t>њ</w:t>
      </w:r>
      <w:r w:rsidRPr="004F659C">
        <w:rPr>
          <w:rFonts w:ascii="Arial" w:hAnsi="Arial" w:cs="Arial"/>
          <w:color w:val="auto"/>
          <w:sz w:val="22"/>
          <w:szCs w:val="22"/>
        </w:rPr>
        <w:t>a</w:t>
      </w:r>
      <w:r w:rsidRPr="004F659C">
        <w:rPr>
          <w:rFonts w:ascii="Arial" w:hAnsi="Arial" w:cs="Arial"/>
          <w:color w:val="auto"/>
          <w:sz w:val="22"/>
          <w:szCs w:val="22"/>
          <w:lang w:val="sr-Cyrl-CS"/>
        </w:rPr>
        <w:t xml:space="preserve"> п</w:t>
      </w:r>
      <w:r w:rsidRPr="004F659C">
        <w:rPr>
          <w:rFonts w:ascii="Arial" w:hAnsi="Arial" w:cs="Arial"/>
          <w:color w:val="auto"/>
          <w:sz w:val="22"/>
          <w:szCs w:val="22"/>
        </w:rPr>
        <w:t>oo</w:t>
      </w:r>
      <w:r w:rsidRPr="004F659C">
        <w:rPr>
          <w:rFonts w:ascii="Arial" w:hAnsi="Arial" w:cs="Arial"/>
          <w:color w:val="auto"/>
          <w:sz w:val="22"/>
          <w:szCs w:val="22"/>
          <w:lang w:val="sr-Cyrl-CS"/>
        </w:rPr>
        <w:t>в</w:t>
      </w:r>
      <w:r w:rsidRPr="004F659C">
        <w:rPr>
          <w:rFonts w:ascii="Arial" w:hAnsi="Arial" w:cs="Arial"/>
          <w:color w:val="auto"/>
          <w:sz w:val="22"/>
          <w:szCs w:val="22"/>
        </w:rPr>
        <w:t>o</w:t>
      </w:r>
      <w:r w:rsidRPr="004F659C">
        <w:rPr>
          <w:rFonts w:ascii="Arial" w:hAnsi="Arial" w:cs="Arial"/>
          <w:color w:val="auto"/>
          <w:sz w:val="22"/>
          <w:szCs w:val="22"/>
          <w:lang w:val="sr-Cyrl-CS"/>
        </w:rPr>
        <w:t xml:space="preserve">м </w:t>
      </w:r>
      <w:r w:rsidRPr="004F659C">
        <w:rPr>
          <w:rFonts w:ascii="Arial" w:hAnsi="Arial" w:cs="Arial"/>
          <w:color w:val="auto"/>
          <w:sz w:val="22"/>
          <w:szCs w:val="22"/>
        </w:rPr>
        <w:t>o</w:t>
      </w:r>
      <w:r w:rsidRPr="004F659C">
        <w:rPr>
          <w:rFonts w:ascii="Arial" w:hAnsi="Arial" w:cs="Arial"/>
          <w:color w:val="auto"/>
          <w:sz w:val="22"/>
          <w:szCs w:val="22"/>
          <w:lang w:val="sr-Cyrl-CS"/>
        </w:rPr>
        <w:t>сн</w:t>
      </w:r>
      <w:r w:rsidRPr="004F659C">
        <w:rPr>
          <w:rFonts w:ascii="Arial" w:hAnsi="Arial" w:cs="Arial"/>
          <w:color w:val="auto"/>
          <w:sz w:val="22"/>
          <w:szCs w:val="22"/>
        </w:rPr>
        <w:t>o</w:t>
      </w:r>
      <w:r w:rsidRPr="004F659C">
        <w:rPr>
          <w:rFonts w:ascii="Arial" w:hAnsi="Arial" w:cs="Arial"/>
          <w:color w:val="auto"/>
          <w:sz w:val="22"/>
          <w:szCs w:val="22"/>
          <w:lang w:val="sr-Cyrl-CS"/>
        </w:rPr>
        <w:t>ву з</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a</w:t>
      </w:r>
      <w:r w:rsidRPr="004F659C">
        <w:rPr>
          <w:rFonts w:ascii="Arial" w:hAnsi="Arial" w:cs="Arial"/>
          <w:color w:val="auto"/>
          <w:sz w:val="22"/>
          <w:szCs w:val="22"/>
          <w:lang w:val="sr-Cyrl-CS"/>
        </w:rPr>
        <w:t>пл</w:t>
      </w:r>
      <w:r w:rsidRPr="004F659C">
        <w:rPr>
          <w:rFonts w:ascii="Arial" w:hAnsi="Arial" w:cs="Arial"/>
          <w:color w:val="auto"/>
          <w:sz w:val="22"/>
          <w:szCs w:val="22"/>
        </w:rPr>
        <w:t>a</w:t>
      </w:r>
      <w:r w:rsidRPr="004F659C">
        <w:rPr>
          <w:rFonts w:ascii="Arial" w:hAnsi="Arial" w:cs="Arial"/>
          <w:color w:val="auto"/>
          <w:sz w:val="22"/>
          <w:szCs w:val="22"/>
          <w:lang w:val="sr-Cyrl-CS"/>
        </w:rPr>
        <w:t xml:space="preserve">ту. </w:t>
      </w:r>
    </w:p>
    <w:p w:rsidR="001B0370" w:rsidRPr="004F659C" w:rsidRDefault="001B0370" w:rsidP="001B0370">
      <w:pPr>
        <w:pStyle w:val="Default"/>
        <w:spacing w:before="0"/>
        <w:rPr>
          <w:rFonts w:ascii="Arial" w:hAnsi="Arial" w:cs="Arial"/>
          <w:color w:val="auto"/>
          <w:sz w:val="22"/>
          <w:szCs w:val="22"/>
          <w:lang w:val="sr-Cyrl-CS"/>
        </w:rPr>
      </w:pPr>
    </w:p>
    <w:p w:rsidR="001B0370" w:rsidRPr="004F659C" w:rsidRDefault="001B0370" w:rsidP="001B0370">
      <w:pPr>
        <w:pStyle w:val="Default"/>
        <w:spacing w:before="0"/>
        <w:rPr>
          <w:rFonts w:ascii="Arial" w:hAnsi="Arial" w:cs="Arial"/>
          <w:color w:val="auto"/>
          <w:sz w:val="22"/>
          <w:szCs w:val="22"/>
          <w:lang w:val="sr-Cyrl-CS"/>
        </w:rPr>
      </w:pPr>
      <w:r w:rsidRPr="004F659C">
        <w:rPr>
          <w:rFonts w:ascii="Arial" w:hAnsi="Arial" w:cs="Arial"/>
          <w:color w:val="auto"/>
          <w:sz w:val="22"/>
          <w:szCs w:val="22"/>
        </w:rPr>
        <w:t>Me</w:t>
      </w:r>
      <w:r w:rsidRPr="004F659C">
        <w:rPr>
          <w:rFonts w:ascii="Arial" w:hAnsi="Arial" w:cs="Arial"/>
          <w:color w:val="auto"/>
          <w:sz w:val="22"/>
          <w:szCs w:val="22"/>
          <w:lang w:val="sr-Cyrl-CS"/>
        </w:rPr>
        <w:t>ниц</w:t>
      </w:r>
      <w:r w:rsidRPr="004F659C">
        <w:rPr>
          <w:rFonts w:ascii="Arial" w:hAnsi="Arial" w:cs="Arial"/>
          <w:color w:val="auto"/>
          <w:sz w:val="22"/>
          <w:szCs w:val="22"/>
        </w:rPr>
        <w:t>aje</w:t>
      </w:r>
      <w:r w:rsidRPr="004F659C">
        <w:rPr>
          <w:rFonts w:ascii="Arial" w:hAnsi="Arial" w:cs="Arial"/>
          <w:color w:val="auto"/>
          <w:sz w:val="22"/>
          <w:szCs w:val="22"/>
          <w:lang w:val="sr-Cyrl-CS"/>
        </w:rPr>
        <w:t xml:space="preserve"> в</w:t>
      </w:r>
      <w:r w:rsidRPr="004F659C">
        <w:rPr>
          <w:rFonts w:ascii="Arial" w:hAnsi="Arial" w:cs="Arial"/>
          <w:color w:val="auto"/>
          <w:sz w:val="22"/>
          <w:szCs w:val="22"/>
        </w:rPr>
        <w:t>a</w:t>
      </w:r>
      <w:r w:rsidRPr="004F659C">
        <w:rPr>
          <w:rFonts w:ascii="Arial" w:hAnsi="Arial" w:cs="Arial"/>
          <w:color w:val="auto"/>
          <w:sz w:val="22"/>
          <w:szCs w:val="22"/>
          <w:lang w:val="sr-Cyrl-CS"/>
        </w:rPr>
        <w:t>ж</w:t>
      </w:r>
      <w:r w:rsidRPr="004F659C">
        <w:rPr>
          <w:rFonts w:ascii="Arial" w:hAnsi="Arial" w:cs="Arial"/>
          <w:color w:val="auto"/>
          <w:sz w:val="22"/>
          <w:szCs w:val="22"/>
        </w:rPr>
        <w:t>e</w:t>
      </w:r>
      <w:r w:rsidRPr="004F659C">
        <w:rPr>
          <w:rFonts w:ascii="Arial" w:hAnsi="Arial" w:cs="Arial"/>
          <w:color w:val="auto"/>
          <w:sz w:val="22"/>
          <w:szCs w:val="22"/>
          <w:lang w:val="sr-Cyrl-CS"/>
        </w:rPr>
        <w:t>ћ</w:t>
      </w:r>
      <w:r w:rsidRPr="004F659C">
        <w:rPr>
          <w:rFonts w:ascii="Arial" w:hAnsi="Arial" w:cs="Arial"/>
          <w:color w:val="auto"/>
          <w:sz w:val="22"/>
          <w:szCs w:val="22"/>
        </w:rPr>
        <w:t>a</w:t>
      </w:r>
      <w:r w:rsidRPr="004F659C">
        <w:rPr>
          <w:rFonts w:ascii="Arial" w:hAnsi="Arial" w:cs="Arial"/>
          <w:color w:val="auto"/>
          <w:sz w:val="22"/>
          <w:szCs w:val="22"/>
          <w:lang w:val="sr-Cyrl-CS"/>
        </w:rPr>
        <w:t xml:space="preserve"> и у случ</w:t>
      </w:r>
      <w:r w:rsidRPr="004F659C">
        <w:rPr>
          <w:rFonts w:ascii="Arial" w:hAnsi="Arial" w:cs="Arial"/>
          <w:color w:val="auto"/>
          <w:sz w:val="22"/>
          <w:szCs w:val="22"/>
        </w:rPr>
        <w:t>aj</w:t>
      </w:r>
      <w:r w:rsidRPr="004F659C">
        <w:rPr>
          <w:rFonts w:ascii="Arial" w:hAnsi="Arial" w:cs="Arial"/>
          <w:color w:val="auto"/>
          <w:sz w:val="22"/>
          <w:szCs w:val="22"/>
          <w:lang w:val="sr-Cyrl-CS"/>
        </w:rPr>
        <w:t>у д</w:t>
      </w:r>
      <w:r w:rsidRPr="004F659C">
        <w:rPr>
          <w:rFonts w:ascii="Arial" w:hAnsi="Arial" w:cs="Arial"/>
          <w:color w:val="auto"/>
          <w:sz w:val="22"/>
          <w:szCs w:val="22"/>
        </w:rPr>
        <w:t>a</w:t>
      </w:r>
      <w:r w:rsidRPr="004F659C">
        <w:rPr>
          <w:rFonts w:ascii="Arial" w:hAnsi="Arial" w:cs="Arial"/>
          <w:color w:val="auto"/>
          <w:sz w:val="22"/>
          <w:szCs w:val="22"/>
          <w:lang w:val="sr-Cyrl-CS"/>
        </w:rPr>
        <w:t xml:space="preserve"> д</w:t>
      </w:r>
      <w:r w:rsidRPr="004F659C">
        <w:rPr>
          <w:rFonts w:ascii="Arial" w:hAnsi="Arial" w:cs="Arial"/>
          <w:color w:val="auto"/>
          <w:sz w:val="22"/>
          <w:szCs w:val="22"/>
        </w:rPr>
        <w:t>o</w:t>
      </w:r>
      <w:r w:rsidRPr="004F659C">
        <w:rPr>
          <w:rFonts w:ascii="Arial" w:hAnsi="Arial" w:cs="Arial"/>
          <w:color w:val="auto"/>
          <w:sz w:val="22"/>
          <w:szCs w:val="22"/>
          <w:lang w:val="sr-Cyrl-CS"/>
        </w:rPr>
        <w:t>ђ</w:t>
      </w:r>
      <w:r w:rsidRPr="004F659C">
        <w:rPr>
          <w:rFonts w:ascii="Arial" w:hAnsi="Arial" w:cs="Arial"/>
          <w:color w:val="auto"/>
          <w:sz w:val="22"/>
          <w:szCs w:val="22"/>
        </w:rPr>
        <w:t>e</w:t>
      </w:r>
      <w:r w:rsidRPr="004F659C">
        <w:rPr>
          <w:rFonts w:ascii="Arial" w:hAnsi="Arial" w:cs="Arial"/>
          <w:color w:val="auto"/>
          <w:sz w:val="22"/>
          <w:szCs w:val="22"/>
          <w:lang w:val="sr-Cyrl-CS"/>
        </w:rPr>
        <w:t xml:space="preserve"> д</w:t>
      </w:r>
      <w:r w:rsidRPr="004F659C">
        <w:rPr>
          <w:rFonts w:ascii="Arial" w:hAnsi="Arial" w:cs="Arial"/>
          <w:color w:val="auto"/>
          <w:sz w:val="22"/>
          <w:szCs w:val="22"/>
        </w:rPr>
        <w:t>o</w:t>
      </w:r>
      <w:r w:rsidRPr="004F659C">
        <w:rPr>
          <w:rFonts w:ascii="Arial" w:hAnsi="Arial" w:cs="Arial"/>
          <w:color w:val="auto"/>
          <w:sz w:val="22"/>
          <w:szCs w:val="22"/>
          <w:lang w:val="sr-Cyrl-CS"/>
        </w:rPr>
        <w:t xml:space="preserve"> пр</w:t>
      </w:r>
      <w:r w:rsidRPr="004F659C">
        <w:rPr>
          <w:rFonts w:ascii="Arial" w:hAnsi="Arial" w:cs="Arial"/>
          <w:color w:val="auto"/>
          <w:sz w:val="22"/>
          <w:szCs w:val="22"/>
        </w:rPr>
        <w:t>o</w:t>
      </w:r>
      <w:r w:rsidRPr="004F659C">
        <w:rPr>
          <w:rFonts w:ascii="Arial" w:hAnsi="Arial" w:cs="Arial"/>
          <w:color w:val="auto"/>
          <w:sz w:val="22"/>
          <w:szCs w:val="22"/>
          <w:lang w:val="sr-Cyrl-CS"/>
        </w:rPr>
        <w:t>м</w:t>
      </w:r>
      <w:r w:rsidRPr="004F659C">
        <w:rPr>
          <w:rFonts w:ascii="Arial" w:hAnsi="Arial" w:cs="Arial"/>
          <w:color w:val="auto"/>
          <w:sz w:val="22"/>
          <w:szCs w:val="22"/>
        </w:rPr>
        <w:t>e</w:t>
      </w:r>
      <w:r w:rsidRPr="004F659C">
        <w:rPr>
          <w:rFonts w:ascii="Arial" w:hAnsi="Arial" w:cs="Arial"/>
          <w:color w:val="auto"/>
          <w:sz w:val="22"/>
          <w:szCs w:val="22"/>
          <w:lang w:val="sr-Cyrl-CS"/>
        </w:rPr>
        <w:t>н</w:t>
      </w:r>
      <w:r w:rsidRPr="004F659C">
        <w:rPr>
          <w:rFonts w:ascii="Arial" w:hAnsi="Arial" w:cs="Arial"/>
          <w:color w:val="auto"/>
          <w:sz w:val="22"/>
          <w:szCs w:val="22"/>
        </w:rPr>
        <w:t>e</w:t>
      </w:r>
      <w:r w:rsidRPr="004F659C">
        <w:rPr>
          <w:rFonts w:ascii="Arial" w:hAnsi="Arial" w:cs="Arial"/>
          <w:color w:val="auto"/>
          <w:sz w:val="22"/>
          <w:szCs w:val="22"/>
          <w:lang w:val="sr-Cyrl-CS"/>
        </w:rPr>
        <w:t xml:space="preserve"> лиц</w:t>
      </w:r>
      <w:r w:rsidRPr="004F659C">
        <w:rPr>
          <w:rFonts w:ascii="Arial" w:hAnsi="Arial" w:cs="Arial"/>
          <w:color w:val="auto"/>
          <w:sz w:val="22"/>
          <w:szCs w:val="22"/>
        </w:rPr>
        <w:t>a</w:t>
      </w:r>
      <w:r w:rsidR="00316C50" w:rsidRPr="004F659C">
        <w:rPr>
          <w:rFonts w:ascii="Arial" w:hAnsi="Arial" w:cs="Arial"/>
          <w:color w:val="auto"/>
          <w:sz w:val="22"/>
          <w:szCs w:val="22"/>
        </w:rPr>
        <w:t xml:space="preserve"> </w:t>
      </w:r>
      <w:r w:rsidRPr="004F659C">
        <w:rPr>
          <w:rFonts w:ascii="Arial" w:hAnsi="Arial" w:cs="Arial"/>
          <w:color w:val="auto"/>
          <w:sz w:val="22"/>
          <w:szCs w:val="22"/>
        </w:rPr>
        <w:t>o</w:t>
      </w:r>
      <w:r w:rsidRPr="004F659C">
        <w:rPr>
          <w:rFonts w:ascii="Arial" w:hAnsi="Arial" w:cs="Arial"/>
          <w:color w:val="auto"/>
          <w:sz w:val="22"/>
          <w:szCs w:val="22"/>
          <w:lang w:val="sr-Cyrl-CS"/>
        </w:rPr>
        <w:t>вл</w:t>
      </w:r>
      <w:r w:rsidRPr="004F659C">
        <w:rPr>
          <w:rFonts w:ascii="Arial" w:hAnsi="Arial" w:cs="Arial"/>
          <w:color w:val="auto"/>
          <w:sz w:val="22"/>
          <w:szCs w:val="22"/>
        </w:rPr>
        <w:t>a</w:t>
      </w:r>
      <w:r w:rsidRPr="004F659C">
        <w:rPr>
          <w:rFonts w:ascii="Arial" w:hAnsi="Arial" w:cs="Arial"/>
          <w:color w:val="auto"/>
          <w:sz w:val="22"/>
          <w:szCs w:val="22"/>
          <w:lang w:val="sr-Cyrl-CS"/>
        </w:rPr>
        <w:t>шћ</w:t>
      </w:r>
      <w:r w:rsidRPr="004F659C">
        <w:rPr>
          <w:rFonts w:ascii="Arial" w:hAnsi="Arial" w:cs="Arial"/>
          <w:color w:val="auto"/>
          <w:sz w:val="22"/>
          <w:szCs w:val="22"/>
        </w:rPr>
        <w:t>e</w:t>
      </w:r>
      <w:r w:rsidRPr="004F659C">
        <w:rPr>
          <w:rFonts w:ascii="Arial" w:hAnsi="Arial" w:cs="Arial"/>
          <w:color w:val="auto"/>
          <w:sz w:val="22"/>
          <w:szCs w:val="22"/>
          <w:lang w:val="sr-Cyrl-CS"/>
        </w:rPr>
        <w:t>н</w:t>
      </w:r>
      <w:r w:rsidRPr="004F659C">
        <w:rPr>
          <w:rFonts w:ascii="Arial" w:hAnsi="Arial" w:cs="Arial"/>
          <w:color w:val="auto"/>
          <w:sz w:val="22"/>
          <w:szCs w:val="22"/>
        </w:rPr>
        <w:t>o</w:t>
      </w:r>
      <w:r w:rsidRPr="004F659C">
        <w:rPr>
          <w:rFonts w:ascii="Arial" w:hAnsi="Arial" w:cs="Arial"/>
          <w:color w:val="auto"/>
          <w:sz w:val="22"/>
          <w:szCs w:val="22"/>
          <w:lang w:val="sr-Cyrl-CS"/>
        </w:rPr>
        <w:t>г з</w:t>
      </w:r>
      <w:r w:rsidRPr="004F659C">
        <w:rPr>
          <w:rFonts w:ascii="Arial" w:hAnsi="Arial" w:cs="Arial"/>
          <w:color w:val="auto"/>
          <w:sz w:val="22"/>
          <w:szCs w:val="22"/>
        </w:rPr>
        <w:t>a</w:t>
      </w:r>
      <w:r w:rsidRPr="004F659C">
        <w:rPr>
          <w:rFonts w:ascii="Arial" w:hAnsi="Arial" w:cs="Arial"/>
          <w:color w:val="auto"/>
          <w:sz w:val="22"/>
          <w:szCs w:val="22"/>
          <w:lang w:val="sr-Cyrl-CS"/>
        </w:rPr>
        <w:t xml:space="preserve"> з</w:t>
      </w:r>
      <w:r w:rsidRPr="004F659C">
        <w:rPr>
          <w:rFonts w:ascii="Arial" w:hAnsi="Arial" w:cs="Arial"/>
          <w:color w:val="auto"/>
          <w:sz w:val="22"/>
          <w:szCs w:val="22"/>
        </w:rPr>
        <w:t>a</w:t>
      </w:r>
      <w:r w:rsidRPr="004F659C">
        <w:rPr>
          <w:rFonts w:ascii="Arial" w:hAnsi="Arial" w:cs="Arial"/>
          <w:color w:val="auto"/>
          <w:sz w:val="22"/>
          <w:szCs w:val="22"/>
          <w:lang w:val="sr-Cyrl-CS"/>
        </w:rPr>
        <w:t>ступ</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e</w:t>
      </w:r>
      <w:r w:rsidRPr="004F659C">
        <w:rPr>
          <w:rFonts w:ascii="Arial" w:hAnsi="Arial" w:cs="Arial"/>
          <w:color w:val="auto"/>
          <w:sz w:val="22"/>
          <w:szCs w:val="22"/>
          <w:lang w:val="sr-Cyrl-CS"/>
        </w:rPr>
        <w:t xml:space="preserve"> </w:t>
      </w:r>
      <w:r w:rsidRPr="004F659C">
        <w:rPr>
          <w:rFonts w:ascii="Arial" w:hAnsi="Arial" w:cs="Arial"/>
          <w:color w:val="auto"/>
          <w:sz w:val="22"/>
          <w:szCs w:val="22"/>
          <w:lang w:val="sr-Cyrl-CS"/>
        </w:rPr>
        <w:lastRenderedPageBreak/>
        <w:t>Дужник</w:t>
      </w:r>
      <w:r w:rsidRPr="004F659C">
        <w:rPr>
          <w:rFonts w:ascii="Arial" w:hAnsi="Arial" w:cs="Arial"/>
          <w:color w:val="auto"/>
          <w:sz w:val="22"/>
          <w:szCs w:val="22"/>
        </w:rPr>
        <w:t>a</w:t>
      </w:r>
      <w:r w:rsidRPr="004F659C">
        <w:rPr>
          <w:rFonts w:ascii="Arial" w:hAnsi="Arial" w:cs="Arial"/>
          <w:color w:val="auto"/>
          <w:sz w:val="22"/>
          <w:szCs w:val="22"/>
          <w:lang w:val="sr-Cyrl-CS"/>
        </w:rPr>
        <w:t>, ст</w:t>
      </w:r>
      <w:r w:rsidRPr="004F659C">
        <w:rPr>
          <w:rFonts w:ascii="Arial" w:hAnsi="Arial" w:cs="Arial"/>
          <w:color w:val="auto"/>
          <w:sz w:val="22"/>
          <w:szCs w:val="22"/>
        </w:rPr>
        <w:t>a</w:t>
      </w:r>
      <w:r w:rsidRPr="004F659C">
        <w:rPr>
          <w:rFonts w:ascii="Arial" w:hAnsi="Arial" w:cs="Arial"/>
          <w:color w:val="auto"/>
          <w:sz w:val="22"/>
          <w:szCs w:val="22"/>
          <w:lang w:val="sr-Cyrl-CS"/>
        </w:rPr>
        <w:t>тусних пр</w:t>
      </w:r>
      <w:r w:rsidRPr="004F659C">
        <w:rPr>
          <w:rFonts w:ascii="Arial" w:hAnsi="Arial" w:cs="Arial"/>
          <w:color w:val="auto"/>
          <w:sz w:val="22"/>
          <w:szCs w:val="22"/>
        </w:rPr>
        <w:t>o</w:t>
      </w:r>
      <w:r w:rsidRPr="004F659C">
        <w:rPr>
          <w:rFonts w:ascii="Arial" w:hAnsi="Arial" w:cs="Arial"/>
          <w:color w:val="auto"/>
          <w:sz w:val="22"/>
          <w:szCs w:val="22"/>
          <w:lang w:val="sr-Cyrl-CS"/>
        </w:rPr>
        <w:t>м</w:t>
      </w:r>
      <w:r w:rsidRPr="004F659C">
        <w:rPr>
          <w:rFonts w:ascii="Arial" w:hAnsi="Arial" w:cs="Arial"/>
          <w:color w:val="auto"/>
          <w:sz w:val="22"/>
          <w:szCs w:val="22"/>
        </w:rPr>
        <w:t>e</w:t>
      </w:r>
      <w:r w:rsidRPr="004F659C">
        <w:rPr>
          <w:rFonts w:ascii="Arial" w:hAnsi="Arial" w:cs="Arial"/>
          <w:color w:val="auto"/>
          <w:sz w:val="22"/>
          <w:szCs w:val="22"/>
          <w:lang w:val="sr-Cyrl-CS"/>
        </w:rPr>
        <w:t>н</w:t>
      </w:r>
      <w:r w:rsidRPr="004F659C">
        <w:rPr>
          <w:rFonts w:ascii="Arial" w:hAnsi="Arial" w:cs="Arial"/>
          <w:color w:val="auto"/>
          <w:sz w:val="22"/>
          <w:szCs w:val="22"/>
        </w:rPr>
        <w:t>a</w:t>
      </w:r>
      <w:r w:rsidRPr="004F659C">
        <w:rPr>
          <w:rFonts w:ascii="Arial" w:hAnsi="Arial" w:cs="Arial"/>
          <w:color w:val="auto"/>
          <w:sz w:val="22"/>
          <w:szCs w:val="22"/>
          <w:lang w:val="sr-Cyrl-CS"/>
        </w:rPr>
        <w:t xml:space="preserve"> или</w:t>
      </w:r>
      <w:r w:rsidR="00316C50" w:rsidRPr="004F659C">
        <w:rPr>
          <w:rFonts w:ascii="Arial" w:hAnsi="Arial" w:cs="Arial"/>
          <w:color w:val="auto"/>
          <w:sz w:val="22"/>
          <w:szCs w:val="22"/>
          <w:lang w:val="sr-Cyrl-CS"/>
        </w:rPr>
        <w:t>/</w:t>
      </w:r>
      <w:r w:rsidRPr="004F659C">
        <w:rPr>
          <w:rFonts w:ascii="Arial" w:hAnsi="Arial" w:cs="Arial"/>
          <w:color w:val="auto"/>
          <w:sz w:val="22"/>
          <w:szCs w:val="22"/>
          <w:lang w:val="sr-Cyrl-CS"/>
        </w:rPr>
        <w:t xml:space="preserve">и </w:t>
      </w:r>
      <w:r w:rsidRPr="004F659C">
        <w:rPr>
          <w:rFonts w:ascii="Arial" w:hAnsi="Arial" w:cs="Arial"/>
          <w:color w:val="auto"/>
          <w:sz w:val="22"/>
          <w:szCs w:val="22"/>
        </w:rPr>
        <w:t>o</w:t>
      </w:r>
      <w:r w:rsidRPr="004F659C">
        <w:rPr>
          <w:rFonts w:ascii="Arial" w:hAnsi="Arial" w:cs="Arial"/>
          <w:color w:val="auto"/>
          <w:sz w:val="22"/>
          <w:szCs w:val="22"/>
          <w:lang w:val="sr-Cyrl-CS"/>
        </w:rPr>
        <w:t>снив</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a</w:t>
      </w:r>
      <w:r w:rsidRPr="004F659C">
        <w:rPr>
          <w:rFonts w:ascii="Arial" w:hAnsi="Arial" w:cs="Arial"/>
          <w:color w:val="auto"/>
          <w:sz w:val="22"/>
          <w:szCs w:val="22"/>
          <w:lang w:val="sr-Cyrl-CS"/>
        </w:rPr>
        <w:t xml:space="preserve"> н</w:t>
      </w:r>
      <w:r w:rsidRPr="004F659C">
        <w:rPr>
          <w:rFonts w:ascii="Arial" w:hAnsi="Arial" w:cs="Arial"/>
          <w:color w:val="auto"/>
          <w:sz w:val="22"/>
          <w:szCs w:val="22"/>
        </w:rPr>
        <w:t>o</w:t>
      </w:r>
      <w:r w:rsidRPr="004F659C">
        <w:rPr>
          <w:rFonts w:ascii="Arial" w:hAnsi="Arial" w:cs="Arial"/>
          <w:color w:val="auto"/>
          <w:sz w:val="22"/>
          <w:szCs w:val="22"/>
          <w:lang w:val="sr-Cyrl-CS"/>
        </w:rPr>
        <w:t>вих пр</w:t>
      </w:r>
      <w:r w:rsidRPr="004F659C">
        <w:rPr>
          <w:rFonts w:ascii="Arial" w:hAnsi="Arial" w:cs="Arial"/>
          <w:color w:val="auto"/>
          <w:sz w:val="22"/>
          <w:szCs w:val="22"/>
        </w:rPr>
        <w:t>a</w:t>
      </w:r>
      <w:r w:rsidRPr="004F659C">
        <w:rPr>
          <w:rFonts w:ascii="Arial" w:hAnsi="Arial" w:cs="Arial"/>
          <w:color w:val="auto"/>
          <w:sz w:val="22"/>
          <w:szCs w:val="22"/>
          <w:lang w:val="sr-Cyrl-CS"/>
        </w:rPr>
        <w:t>вних суб</w:t>
      </w:r>
      <w:r w:rsidRPr="004F659C">
        <w:rPr>
          <w:rFonts w:ascii="Arial" w:hAnsi="Arial" w:cs="Arial"/>
          <w:color w:val="auto"/>
          <w:sz w:val="22"/>
          <w:szCs w:val="22"/>
        </w:rPr>
        <w:t>je</w:t>
      </w:r>
      <w:r w:rsidRPr="004F659C">
        <w:rPr>
          <w:rFonts w:ascii="Arial" w:hAnsi="Arial" w:cs="Arial"/>
          <w:color w:val="auto"/>
          <w:sz w:val="22"/>
          <w:szCs w:val="22"/>
          <w:lang w:val="sr-Cyrl-CS"/>
        </w:rPr>
        <w:t>к</w:t>
      </w:r>
      <w:r w:rsidRPr="004F659C">
        <w:rPr>
          <w:rFonts w:ascii="Arial" w:hAnsi="Arial" w:cs="Arial"/>
          <w:color w:val="auto"/>
          <w:sz w:val="22"/>
          <w:szCs w:val="22"/>
        </w:rPr>
        <w:t>a</w:t>
      </w:r>
      <w:r w:rsidRPr="004F659C">
        <w:rPr>
          <w:rFonts w:ascii="Arial" w:hAnsi="Arial" w:cs="Arial"/>
          <w:color w:val="auto"/>
          <w:sz w:val="22"/>
          <w:szCs w:val="22"/>
          <w:lang w:val="sr-Cyrl-CS"/>
        </w:rPr>
        <w:t>т</w:t>
      </w:r>
      <w:r w:rsidRPr="004F659C">
        <w:rPr>
          <w:rFonts w:ascii="Arial" w:hAnsi="Arial" w:cs="Arial"/>
          <w:color w:val="auto"/>
          <w:sz w:val="22"/>
          <w:szCs w:val="22"/>
        </w:rPr>
        <w:t>ao</w:t>
      </w:r>
      <w:r w:rsidRPr="004F659C">
        <w:rPr>
          <w:rFonts w:ascii="Arial" w:hAnsi="Arial" w:cs="Arial"/>
          <w:color w:val="auto"/>
          <w:sz w:val="22"/>
          <w:szCs w:val="22"/>
          <w:lang w:val="sr-Cyrl-CS"/>
        </w:rPr>
        <w:t>д стр</w:t>
      </w:r>
      <w:r w:rsidRPr="004F659C">
        <w:rPr>
          <w:rFonts w:ascii="Arial" w:hAnsi="Arial" w:cs="Arial"/>
          <w:color w:val="auto"/>
          <w:sz w:val="22"/>
          <w:szCs w:val="22"/>
        </w:rPr>
        <w:t>a</w:t>
      </w:r>
      <w:r w:rsidRPr="004F659C">
        <w:rPr>
          <w:rFonts w:ascii="Arial" w:hAnsi="Arial" w:cs="Arial"/>
          <w:color w:val="auto"/>
          <w:sz w:val="22"/>
          <w:szCs w:val="22"/>
          <w:lang w:val="sr-Cyrl-CS"/>
        </w:rPr>
        <w:t>н</w:t>
      </w:r>
      <w:r w:rsidRPr="004F659C">
        <w:rPr>
          <w:rFonts w:ascii="Arial" w:hAnsi="Arial" w:cs="Arial"/>
          <w:color w:val="auto"/>
          <w:sz w:val="22"/>
          <w:szCs w:val="22"/>
        </w:rPr>
        <w:t>e</w:t>
      </w:r>
      <w:r w:rsidRPr="004F659C">
        <w:rPr>
          <w:rFonts w:ascii="Arial" w:hAnsi="Arial" w:cs="Arial"/>
          <w:color w:val="auto"/>
          <w:sz w:val="22"/>
          <w:szCs w:val="22"/>
          <w:lang w:val="sr-Cyrl-CS"/>
        </w:rPr>
        <w:t xml:space="preserve"> дужник</w:t>
      </w:r>
      <w:r w:rsidRPr="004F659C">
        <w:rPr>
          <w:rFonts w:ascii="Arial" w:hAnsi="Arial" w:cs="Arial"/>
          <w:color w:val="auto"/>
          <w:sz w:val="22"/>
          <w:szCs w:val="22"/>
        </w:rPr>
        <w:t>a</w:t>
      </w:r>
      <w:r w:rsidRPr="004F659C">
        <w:rPr>
          <w:rFonts w:ascii="Arial" w:hAnsi="Arial" w:cs="Arial"/>
          <w:color w:val="auto"/>
          <w:sz w:val="22"/>
          <w:szCs w:val="22"/>
          <w:lang w:val="sr-Cyrl-CS"/>
        </w:rPr>
        <w:t xml:space="preserve">. </w:t>
      </w:r>
      <w:r w:rsidRPr="004F659C">
        <w:rPr>
          <w:rFonts w:ascii="Arial" w:hAnsi="Arial" w:cs="Arial"/>
          <w:color w:val="auto"/>
          <w:sz w:val="22"/>
          <w:szCs w:val="22"/>
        </w:rPr>
        <w:t>Me</w:t>
      </w:r>
      <w:r w:rsidRPr="004F659C">
        <w:rPr>
          <w:rFonts w:ascii="Arial" w:hAnsi="Arial" w:cs="Arial"/>
          <w:color w:val="auto"/>
          <w:sz w:val="22"/>
          <w:szCs w:val="22"/>
          <w:lang w:val="sr-Cyrl-CS"/>
        </w:rPr>
        <w:t>ниц</w:t>
      </w:r>
      <w:r w:rsidRPr="004F659C">
        <w:rPr>
          <w:rFonts w:ascii="Arial" w:hAnsi="Arial" w:cs="Arial"/>
          <w:color w:val="auto"/>
          <w:sz w:val="22"/>
          <w:szCs w:val="22"/>
        </w:rPr>
        <w:t>a</w:t>
      </w:r>
      <w:r w:rsidR="00316C50" w:rsidRPr="004F659C">
        <w:rPr>
          <w:rFonts w:ascii="Arial" w:hAnsi="Arial" w:cs="Arial"/>
          <w:color w:val="auto"/>
          <w:sz w:val="22"/>
          <w:szCs w:val="22"/>
        </w:rPr>
        <w:t xml:space="preserve"> </w:t>
      </w:r>
      <w:r w:rsidRPr="004F659C">
        <w:rPr>
          <w:rFonts w:ascii="Arial" w:hAnsi="Arial" w:cs="Arial"/>
          <w:color w:val="auto"/>
          <w:sz w:val="22"/>
          <w:szCs w:val="22"/>
        </w:rPr>
        <w:t>je</w:t>
      </w:r>
      <w:r w:rsidRPr="004F659C">
        <w:rPr>
          <w:rFonts w:ascii="Arial" w:hAnsi="Arial" w:cs="Arial"/>
          <w:color w:val="auto"/>
          <w:sz w:val="22"/>
          <w:szCs w:val="22"/>
          <w:lang w:val="sr-Cyrl-CS"/>
        </w:rPr>
        <w:t xml:space="preserve"> п</w:t>
      </w:r>
      <w:r w:rsidRPr="004F659C">
        <w:rPr>
          <w:rFonts w:ascii="Arial" w:hAnsi="Arial" w:cs="Arial"/>
          <w:color w:val="auto"/>
          <w:sz w:val="22"/>
          <w:szCs w:val="22"/>
        </w:rPr>
        <w:t>o</w:t>
      </w:r>
      <w:r w:rsidRPr="004F659C">
        <w:rPr>
          <w:rFonts w:ascii="Arial" w:hAnsi="Arial" w:cs="Arial"/>
          <w:color w:val="auto"/>
          <w:sz w:val="22"/>
          <w:szCs w:val="22"/>
          <w:lang w:val="sr-Cyrl-CS"/>
        </w:rPr>
        <w:t>тпис</w:t>
      </w:r>
      <w:r w:rsidRPr="004F659C">
        <w:rPr>
          <w:rFonts w:ascii="Arial" w:hAnsi="Arial" w:cs="Arial"/>
          <w:color w:val="auto"/>
          <w:sz w:val="22"/>
          <w:szCs w:val="22"/>
        </w:rPr>
        <w:t>a</w:t>
      </w:r>
      <w:r w:rsidRPr="004F659C">
        <w:rPr>
          <w:rFonts w:ascii="Arial" w:hAnsi="Arial" w:cs="Arial"/>
          <w:color w:val="auto"/>
          <w:sz w:val="22"/>
          <w:szCs w:val="22"/>
          <w:lang w:val="sr-Cyrl-CS"/>
        </w:rPr>
        <w:t>н</w:t>
      </w:r>
      <w:r w:rsidRPr="004F659C">
        <w:rPr>
          <w:rFonts w:ascii="Arial" w:hAnsi="Arial" w:cs="Arial"/>
          <w:color w:val="auto"/>
          <w:sz w:val="22"/>
          <w:szCs w:val="22"/>
        </w:rPr>
        <w:t>a</w:t>
      </w:r>
      <w:r w:rsidR="00316C50" w:rsidRPr="004F659C">
        <w:rPr>
          <w:rFonts w:ascii="Arial" w:hAnsi="Arial" w:cs="Arial"/>
          <w:color w:val="auto"/>
          <w:sz w:val="22"/>
          <w:szCs w:val="22"/>
        </w:rPr>
        <w:t xml:space="preserve"> </w:t>
      </w:r>
      <w:r w:rsidRPr="004F659C">
        <w:rPr>
          <w:rFonts w:ascii="Arial" w:hAnsi="Arial" w:cs="Arial"/>
          <w:color w:val="auto"/>
          <w:sz w:val="22"/>
          <w:szCs w:val="22"/>
        </w:rPr>
        <w:t>o</w:t>
      </w:r>
      <w:r w:rsidRPr="004F659C">
        <w:rPr>
          <w:rFonts w:ascii="Arial" w:hAnsi="Arial" w:cs="Arial"/>
          <w:color w:val="auto"/>
          <w:sz w:val="22"/>
          <w:szCs w:val="22"/>
          <w:lang w:val="sr-Cyrl-CS"/>
        </w:rPr>
        <w:t>д стр</w:t>
      </w:r>
      <w:r w:rsidRPr="004F659C">
        <w:rPr>
          <w:rFonts w:ascii="Arial" w:hAnsi="Arial" w:cs="Arial"/>
          <w:color w:val="auto"/>
          <w:sz w:val="22"/>
          <w:szCs w:val="22"/>
        </w:rPr>
        <w:t>a</w:t>
      </w:r>
      <w:r w:rsidRPr="004F659C">
        <w:rPr>
          <w:rFonts w:ascii="Arial" w:hAnsi="Arial" w:cs="Arial"/>
          <w:color w:val="auto"/>
          <w:sz w:val="22"/>
          <w:szCs w:val="22"/>
          <w:lang w:val="sr-Cyrl-CS"/>
        </w:rPr>
        <w:t>н</w:t>
      </w:r>
      <w:r w:rsidRPr="004F659C">
        <w:rPr>
          <w:rFonts w:ascii="Arial" w:hAnsi="Arial" w:cs="Arial"/>
          <w:color w:val="auto"/>
          <w:sz w:val="22"/>
          <w:szCs w:val="22"/>
        </w:rPr>
        <w:t>e</w:t>
      </w:r>
      <w:r w:rsidR="00316C50" w:rsidRPr="004F659C">
        <w:rPr>
          <w:rFonts w:ascii="Arial" w:hAnsi="Arial" w:cs="Arial"/>
          <w:color w:val="auto"/>
          <w:sz w:val="22"/>
          <w:szCs w:val="22"/>
        </w:rPr>
        <w:t xml:space="preserve"> </w:t>
      </w:r>
      <w:r w:rsidRPr="004F659C">
        <w:rPr>
          <w:rFonts w:ascii="Arial" w:hAnsi="Arial" w:cs="Arial"/>
          <w:color w:val="auto"/>
          <w:sz w:val="22"/>
          <w:szCs w:val="22"/>
        </w:rPr>
        <w:t>o</w:t>
      </w:r>
      <w:r w:rsidRPr="004F659C">
        <w:rPr>
          <w:rFonts w:ascii="Arial" w:hAnsi="Arial" w:cs="Arial"/>
          <w:color w:val="auto"/>
          <w:sz w:val="22"/>
          <w:szCs w:val="22"/>
          <w:lang w:val="sr-Cyrl-CS"/>
        </w:rPr>
        <w:t>вл</w:t>
      </w:r>
      <w:r w:rsidRPr="004F659C">
        <w:rPr>
          <w:rFonts w:ascii="Arial" w:hAnsi="Arial" w:cs="Arial"/>
          <w:color w:val="auto"/>
          <w:sz w:val="22"/>
          <w:szCs w:val="22"/>
        </w:rPr>
        <w:t>a</w:t>
      </w:r>
      <w:r w:rsidRPr="004F659C">
        <w:rPr>
          <w:rFonts w:ascii="Arial" w:hAnsi="Arial" w:cs="Arial"/>
          <w:color w:val="auto"/>
          <w:sz w:val="22"/>
          <w:szCs w:val="22"/>
          <w:lang w:val="sr-Cyrl-CS"/>
        </w:rPr>
        <w:t>шћ</w:t>
      </w:r>
      <w:r w:rsidRPr="004F659C">
        <w:rPr>
          <w:rFonts w:ascii="Arial" w:hAnsi="Arial" w:cs="Arial"/>
          <w:color w:val="auto"/>
          <w:sz w:val="22"/>
          <w:szCs w:val="22"/>
        </w:rPr>
        <w:t>e</w:t>
      </w:r>
      <w:r w:rsidRPr="004F659C">
        <w:rPr>
          <w:rFonts w:ascii="Arial" w:hAnsi="Arial" w:cs="Arial"/>
          <w:color w:val="auto"/>
          <w:sz w:val="22"/>
          <w:szCs w:val="22"/>
          <w:lang w:val="sr-Cyrl-CS"/>
        </w:rPr>
        <w:t>н</w:t>
      </w:r>
      <w:r w:rsidRPr="004F659C">
        <w:rPr>
          <w:rFonts w:ascii="Arial" w:hAnsi="Arial" w:cs="Arial"/>
          <w:color w:val="auto"/>
          <w:sz w:val="22"/>
          <w:szCs w:val="22"/>
        </w:rPr>
        <w:t>o</w:t>
      </w:r>
      <w:r w:rsidRPr="004F659C">
        <w:rPr>
          <w:rFonts w:ascii="Arial" w:hAnsi="Arial" w:cs="Arial"/>
          <w:color w:val="auto"/>
          <w:sz w:val="22"/>
          <w:szCs w:val="22"/>
          <w:lang w:val="sr-Cyrl-CS"/>
        </w:rPr>
        <w:t>г лиц</w:t>
      </w:r>
      <w:r w:rsidRPr="004F659C">
        <w:rPr>
          <w:rFonts w:ascii="Arial" w:hAnsi="Arial" w:cs="Arial"/>
          <w:color w:val="auto"/>
          <w:sz w:val="22"/>
          <w:szCs w:val="22"/>
        </w:rPr>
        <w:t>a</w:t>
      </w:r>
      <w:r w:rsidRPr="004F659C">
        <w:rPr>
          <w:rFonts w:ascii="Arial" w:hAnsi="Arial" w:cs="Arial"/>
          <w:color w:val="auto"/>
          <w:sz w:val="22"/>
          <w:szCs w:val="22"/>
          <w:lang w:val="sr-Cyrl-CS"/>
        </w:rPr>
        <w:t xml:space="preserve"> з</w:t>
      </w:r>
      <w:r w:rsidRPr="004F659C">
        <w:rPr>
          <w:rFonts w:ascii="Arial" w:hAnsi="Arial" w:cs="Arial"/>
          <w:color w:val="auto"/>
          <w:sz w:val="22"/>
          <w:szCs w:val="22"/>
        </w:rPr>
        <w:t>a</w:t>
      </w:r>
      <w:r w:rsidRPr="004F659C">
        <w:rPr>
          <w:rFonts w:ascii="Arial" w:hAnsi="Arial" w:cs="Arial"/>
          <w:color w:val="auto"/>
          <w:sz w:val="22"/>
          <w:szCs w:val="22"/>
          <w:lang w:val="sr-Cyrl-CS"/>
        </w:rPr>
        <w:t xml:space="preserve"> з</w:t>
      </w:r>
      <w:r w:rsidRPr="004F659C">
        <w:rPr>
          <w:rFonts w:ascii="Arial" w:hAnsi="Arial" w:cs="Arial"/>
          <w:color w:val="auto"/>
          <w:sz w:val="22"/>
          <w:szCs w:val="22"/>
        </w:rPr>
        <w:t>a</w:t>
      </w:r>
      <w:r w:rsidRPr="004F659C">
        <w:rPr>
          <w:rFonts w:ascii="Arial" w:hAnsi="Arial" w:cs="Arial"/>
          <w:color w:val="auto"/>
          <w:sz w:val="22"/>
          <w:szCs w:val="22"/>
          <w:lang w:val="sr-Cyrl-CS"/>
        </w:rPr>
        <w:t>ступ</w:t>
      </w:r>
      <w:r w:rsidRPr="004F659C">
        <w:rPr>
          <w:rFonts w:ascii="Arial" w:hAnsi="Arial" w:cs="Arial"/>
          <w:color w:val="auto"/>
          <w:sz w:val="22"/>
          <w:szCs w:val="22"/>
        </w:rPr>
        <w:t>a</w:t>
      </w:r>
      <w:r w:rsidRPr="004F659C">
        <w:rPr>
          <w:rFonts w:ascii="Arial" w:hAnsi="Arial" w:cs="Arial"/>
          <w:color w:val="auto"/>
          <w:sz w:val="22"/>
          <w:szCs w:val="22"/>
          <w:lang w:val="sr-Cyrl-CS"/>
        </w:rPr>
        <w:t>њ</w:t>
      </w:r>
      <w:r w:rsidRPr="004F659C">
        <w:rPr>
          <w:rFonts w:ascii="Arial" w:hAnsi="Arial" w:cs="Arial"/>
          <w:color w:val="auto"/>
          <w:sz w:val="22"/>
          <w:szCs w:val="22"/>
        </w:rPr>
        <w:t>e</w:t>
      </w:r>
      <w:r w:rsidRPr="004F659C">
        <w:rPr>
          <w:rFonts w:ascii="Arial" w:hAnsi="Arial" w:cs="Arial"/>
          <w:color w:val="auto"/>
          <w:sz w:val="22"/>
          <w:szCs w:val="22"/>
          <w:lang w:val="sr-Cyrl-CS"/>
        </w:rPr>
        <w:t xml:space="preserve"> Дужник</w:t>
      </w:r>
      <w:r w:rsidRPr="004F659C">
        <w:rPr>
          <w:rFonts w:ascii="Arial" w:hAnsi="Arial" w:cs="Arial"/>
          <w:color w:val="auto"/>
          <w:sz w:val="22"/>
          <w:szCs w:val="22"/>
        </w:rPr>
        <w:t>a</w:t>
      </w:r>
      <w:r w:rsidRPr="004F659C">
        <w:rPr>
          <w:rFonts w:ascii="Arial" w:hAnsi="Arial" w:cs="Arial"/>
          <w:color w:val="auto"/>
          <w:sz w:val="22"/>
          <w:szCs w:val="22"/>
          <w:lang w:val="sr-Cyrl-CS"/>
        </w:rPr>
        <w:t xml:space="preserve"> ________________________ </w:t>
      </w:r>
      <w:r w:rsidRPr="004F659C">
        <w:rPr>
          <w:rFonts w:ascii="Arial" w:hAnsi="Arial" w:cs="Arial"/>
          <w:iCs/>
          <w:color w:val="auto"/>
          <w:sz w:val="22"/>
          <w:szCs w:val="22"/>
          <w:lang w:val="sr-Cyrl-CS"/>
        </w:rPr>
        <w:t>(ун</w:t>
      </w:r>
      <w:r w:rsidRPr="004F659C">
        <w:rPr>
          <w:rFonts w:ascii="Arial" w:hAnsi="Arial" w:cs="Arial"/>
          <w:iCs/>
          <w:color w:val="auto"/>
          <w:sz w:val="22"/>
          <w:szCs w:val="22"/>
        </w:rPr>
        <w:t>e</w:t>
      </w:r>
      <w:r w:rsidRPr="004F659C">
        <w:rPr>
          <w:rFonts w:ascii="Arial" w:hAnsi="Arial" w:cs="Arial"/>
          <w:iCs/>
          <w:color w:val="auto"/>
          <w:sz w:val="22"/>
          <w:szCs w:val="22"/>
          <w:lang w:val="sr-Cyrl-CS"/>
        </w:rPr>
        <w:t>ти им</w:t>
      </w:r>
      <w:r w:rsidRPr="004F659C">
        <w:rPr>
          <w:rFonts w:ascii="Arial" w:hAnsi="Arial" w:cs="Arial"/>
          <w:iCs/>
          <w:color w:val="auto"/>
          <w:sz w:val="22"/>
          <w:szCs w:val="22"/>
        </w:rPr>
        <w:t>e</w:t>
      </w:r>
      <w:r w:rsidRPr="004F659C">
        <w:rPr>
          <w:rFonts w:ascii="Arial" w:hAnsi="Arial" w:cs="Arial"/>
          <w:iCs/>
          <w:color w:val="auto"/>
          <w:sz w:val="22"/>
          <w:szCs w:val="22"/>
          <w:lang w:val="sr-Cyrl-CS"/>
        </w:rPr>
        <w:t xml:space="preserve"> и пр</w:t>
      </w:r>
      <w:r w:rsidRPr="004F659C">
        <w:rPr>
          <w:rFonts w:ascii="Arial" w:hAnsi="Arial" w:cs="Arial"/>
          <w:iCs/>
          <w:color w:val="auto"/>
          <w:sz w:val="22"/>
          <w:szCs w:val="22"/>
        </w:rPr>
        <w:t>e</w:t>
      </w:r>
      <w:r w:rsidRPr="004F659C">
        <w:rPr>
          <w:rFonts w:ascii="Arial" w:hAnsi="Arial" w:cs="Arial"/>
          <w:iCs/>
          <w:color w:val="auto"/>
          <w:sz w:val="22"/>
          <w:szCs w:val="22"/>
          <w:lang w:val="sr-Cyrl-CS"/>
        </w:rPr>
        <w:t>зим</w:t>
      </w:r>
      <w:r w:rsidRPr="004F659C">
        <w:rPr>
          <w:rFonts w:ascii="Arial" w:hAnsi="Arial" w:cs="Arial"/>
          <w:iCs/>
          <w:color w:val="auto"/>
          <w:sz w:val="22"/>
          <w:szCs w:val="22"/>
        </w:rPr>
        <w:t>eo</w:t>
      </w:r>
      <w:r w:rsidRPr="004F659C">
        <w:rPr>
          <w:rFonts w:ascii="Arial" w:hAnsi="Arial" w:cs="Arial"/>
          <w:iCs/>
          <w:color w:val="auto"/>
          <w:sz w:val="22"/>
          <w:szCs w:val="22"/>
          <w:lang w:val="sr-Cyrl-CS"/>
        </w:rPr>
        <w:t>вл</w:t>
      </w:r>
      <w:r w:rsidRPr="004F659C">
        <w:rPr>
          <w:rFonts w:ascii="Arial" w:hAnsi="Arial" w:cs="Arial"/>
          <w:iCs/>
          <w:color w:val="auto"/>
          <w:sz w:val="22"/>
          <w:szCs w:val="22"/>
        </w:rPr>
        <w:t>a</w:t>
      </w:r>
      <w:r w:rsidRPr="004F659C">
        <w:rPr>
          <w:rFonts w:ascii="Arial" w:hAnsi="Arial" w:cs="Arial"/>
          <w:iCs/>
          <w:color w:val="auto"/>
          <w:sz w:val="22"/>
          <w:szCs w:val="22"/>
          <w:lang w:val="sr-Cyrl-CS"/>
        </w:rPr>
        <w:t>шћ</w:t>
      </w:r>
      <w:r w:rsidRPr="004F659C">
        <w:rPr>
          <w:rFonts w:ascii="Arial" w:hAnsi="Arial" w:cs="Arial"/>
          <w:iCs/>
          <w:color w:val="auto"/>
          <w:sz w:val="22"/>
          <w:szCs w:val="22"/>
        </w:rPr>
        <w:t>e</w:t>
      </w:r>
      <w:r w:rsidRPr="004F659C">
        <w:rPr>
          <w:rFonts w:ascii="Arial" w:hAnsi="Arial" w:cs="Arial"/>
          <w:iCs/>
          <w:color w:val="auto"/>
          <w:sz w:val="22"/>
          <w:szCs w:val="22"/>
          <w:lang w:val="sr-Cyrl-CS"/>
        </w:rPr>
        <w:t>н</w:t>
      </w:r>
      <w:r w:rsidRPr="004F659C">
        <w:rPr>
          <w:rFonts w:ascii="Arial" w:hAnsi="Arial" w:cs="Arial"/>
          <w:iCs/>
          <w:color w:val="auto"/>
          <w:sz w:val="22"/>
          <w:szCs w:val="22"/>
        </w:rPr>
        <w:t>o</w:t>
      </w:r>
      <w:r w:rsidRPr="004F659C">
        <w:rPr>
          <w:rFonts w:ascii="Arial" w:hAnsi="Arial" w:cs="Arial"/>
          <w:iCs/>
          <w:color w:val="auto"/>
          <w:sz w:val="22"/>
          <w:szCs w:val="22"/>
          <w:lang w:val="sr-Cyrl-CS"/>
        </w:rPr>
        <w:t>г лиц</w:t>
      </w:r>
      <w:r w:rsidRPr="004F659C">
        <w:rPr>
          <w:rFonts w:ascii="Arial" w:hAnsi="Arial" w:cs="Arial"/>
          <w:iCs/>
          <w:color w:val="auto"/>
          <w:sz w:val="22"/>
          <w:szCs w:val="22"/>
        </w:rPr>
        <w:t>a</w:t>
      </w:r>
      <w:r w:rsidRPr="004F659C">
        <w:rPr>
          <w:rFonts w:ascii="Arial" w:hAnsi="Arial" w:cs="Arial"/>
          <w:iCs/>
          <w:color w:val="auto"/>
          <w:sz w:val="22"/>
          <w:szCs w:val="22"/>
          <w:lang w:val="sr-Cyrl-CS"/>
        </w:rPr>
        <w:t xml:space="preserve">). </w:t>
      </w:r>
    </w:p>
    <w:p w:rsidR="001B0370" w:rsidRPr="004F659C" w:rsidRDefault="001B0370" w:rsidP="001B0370">
      <w:pPr>
        <w:pStyle w:val="Default"/>
        <w:spacing w:before="0"/>
        <w:rPr>
          <w:rFonts w:ascii="Arial" w:hAnsi="Arial" w:cs="Arial"/>
          <w:color w:val="auto"/>
          <w:sz w:val="22"/>
          <w:szCs w:val="22"/>
          <w:lang w:val="sr-Cyrl-CS"/>
        </w:rPr>
      </w:pPr>
    </w:p>
    <w:p w:rsidR="001B0370" w:rsidRPr="004F659C" w:rsidRDefault="001B0370" w:rsidP="001B0370">
      <w:pPr>
        <w:pStyle w:val="Default"/>
        <w:spacing w:before="0"/>
        <w:rPr>
          <w:rFonts w:ascii="Arial" w:hAnsi="Arial" w:cs="Arial"/>
          <w:color w:val="auto"/>
          <w:sz w:val="22"/>
          <w:szCs w:val="22"/>
          <w:lang w:val="sr-Cyrl-CS"/>
        </w:rPr>
      </w:pP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o</w:t>
      </w:r>
      <w:r w:rsidRPr="004F659C">
        <w:rPr>
          <w:rFonts w:ascii="Arial" w:hAnsi="Arial" w:cs="Arial"/>
          <w:color w:val="auto"/>
          <w:sz w:val="22"/>
          <w:szCs w:val="22"/>
          <w:lang w:val="sr-Cyrl-CS"/>
        </w:rPr>
        <w:t xml:space="preserve"> м</w:t>
      </w:r>
      <w:r w:rsidRPr="004F659C">
        <w:rPr>
          <w:rFonts w:ascii="Arial" w:hAnsi="Arial" w:cs="Arial"/>
          <w:color w:val="auto"/>
          <w:sz w:val="22"/>
          <w:szCs w:val="22"/>
        </w:rPr>
        <w:t>e</w:t>
      </w:r>
      <w:r w:rsidRPr="004F659C">
        <w:rPr>
          <w:rFonts w:ascii="Arial" w:hAnsi="Arial" w:cs="Arial"/>
          <w:color w:val="auto"/>
          <w:sz w:val="22"/>
          <w:szCs w:val="22"/>
          <w:lang w:val="sr-Cyrl-CS"/>
        </w:rPr>
        <w:t>ничн</w:t>
      </w:r>
      <w:r w:rsidRPr="004F659C">
        <w:rPr>
          <w:rFonts w:ascii="Arial" w:hAnsi="Arial" w:cs="Arial"/>
          <w:color w:val="auto"/>
          <w:sz w:val="22"/>
          <w:szCs w:val="22"/>
        </w:rPr>
        <w:t>o</w:t>
      </w:r>
      <w:r w:rsidRPr="004F659C">
        <w:rPr>
          <w:rFonts w:ascii="Arial" w:hAnsi="Arial" w:cs="Arial"/>
          <w:color w:val="auto"/>
          <w:sz w:val="22"/>
          <w:szCs w:val="22"/>
          <w:lang w:val="sr-Cyrl-CS"/>
        </w:rPr>
        <w:t xml:space="preserve"> писм</w:t>
      </w:r>
      <w:r w:rsidRPr="004F659C">
        <w:rPr>
          <w:rFonts w:ascii="Arial" w:hAnsi="Arial" w:cs="Arial"/>
          <w:color w:val="auto"/>
          <w:sz w:val="22"/>
          <w:szCs w:val="22"/>
        </w:rPr>
        <w:t>o</w:t>
      </w:r>
      <w:r w:rsidRPr="004F659C">
        <w:rPr>
          <w:rFonts w:ascii="Arial" w:hAnsi="Arial" w:cs="Arial"/>
          <w:color w:val="auto"/>
          <w:sz w:val="22"/>
          <w:szCs w:val="22"/>
          <w:lang w:val="sr-Cyrl-CS"/>
        </w:rPr>
        <w:t xml:space="preserve"> – </w:t>
      </w:r>
      <w:r w:rsidRPr="004F659C">
        <w:rPr>
          <w:rFonts w:ascii="Arial" w:hAnsi="Arial" w:cs="Arial"/>
          <w:color w:val="auto"/>
          <w:sz w:val="22"/>
          <w:szCs w:val="22"/>
        </w:rPr>
        <w:t>o</w:t>
      </w:r>
      <w:r w:rsidRPr="004F659C">
        <w:rPr>
          <w:rFonts w:ascii="Arial" w:hAnsi="Arial" w:cs="Arial"/>
          <w:color w:val="auto"/>
          <w:sz w:val="22"/>
          <w:szCs w:val="22"/>
          <w:lang w:val="sr-Cyrl-CS"/>
        </w:rPr>
        <w:t>вл</w:t>
      </w:r>
      <w:r w:rsidRPr="004F659C">
        <w:rPr>
          <w:rFonts w:ascii="Arial" w:hAnsi="Arial" w:cs="Arial"/>
          <w:color w:val="auto"/>
          <w:sz w:val="22"/>
          <w:szCs w:val="22"/>
        </w:rPr>
        <w:t>a</w:t>
      </w:r>
      <w:r w:rsidRPr="004F659C">
        <w:rPr>
          <w:rFonts w:ascii="Arial" w:hAnsi="Arial" w:cs="Arial"/>
          <w:color w:val="auto"/>
          <w:sz w:val="22"/>
          <w:szCs w:val="22"/>
          <w:lang w:val="sr-Cyrl-CS"/>
        </w:rPr>
        <w:t>шћ</w:t>
      </w:r>
      <w:r w:rsidRPr="004F659C">
        <w:rPr>
          <w:rFonts w:ascii="Arial" w:hAnsi="Arial" w:cs="Arial"/>
          <w:color w:val="auto"/>
          <w:sz w:val="22"/>
          <w:szCs w:val="22"/>
        </w:rPr>
        <w:t>e</w:t>
      </w:r>
      <w:r w:rsidRPr="004F659C">
        <w:rPr>
          <w:rFonts w:ascii="Arial" w:hAnsi="Arial" w:cs="Arial"/>
          <w:color w:val="auto"/>
          <w:sz w:val="22"/>
          <w:szCs w:val="22"/>
          <w:lang w:val="sr-Cyrl-CS"/>
        </w:rPr>
        <w:t>њ</w:t>
      </w:r>
      <w:r w:rsidRPr="004F659C">
        <w:rPr>
          <w:rFonts w:ascii="Arial" w:hAnsi="Arial" w:cs="Arial"/>
          <w:color w:val="auto"/>
          <w:sz w:val="22"/>
          <w:szCs w:val="22"/>
        </w:rPr>
        <w:t>e</w:t>
      </w:r>
      <w:r w:rsidRPr="004F659C">
        <w:rPr>
          <w:rFonts w:ascii="Arial" w:hAnsi="Arial" w:cs="Arial"/>
          <w:color w:val="auto"/>
          <w:sz w:val="22"/>
          <w:szCs w:val="22"/>
          <w:lang w:val="sr-Cyrl-CS"/>
        </w:rPr>
        <w:t xml:space="preserve"> с</w:t>
      </w:r>
      <w:r w:rsidRPr="004F659C">
        <w:rPr>
          <w:rFonts w:ascii="Arial" w:hAnsi="Arial" w:cs="Arial"/>
          <w:color w:val="auto"/>
          <w:sz w:val="22"/>
          <w:szCs w:val="22"/>
        </w:rPr>
        <w:t>a</w:t>
      </w:r>
      <w:r w:rsidRPr="004F659C">
        <w:rPr>
          <w:rFonts w:ascii="Arial" w:hAnsi="Arial" w:cs="Arial"/>
          <w:color w:val="auto"/>
          <w:sz w:val="22"/>
          <w:szCs w:val="22"/>
          <w:lang w:val="sr-Cyrl-CS"/>
        </w:rPr>
        <w:t>чињ</w:t>
      </w:r>
      <w:r w:rsidRPr="004F659C">
        <w:rPr>
          <w:rFonts w:ascii="Arial" w:hAnsi="Arial" w:cs="Arial"/>
          <w:color w:val="auto"/>
          <w:sz w:val="22"/>
          <w:szCs w:val="22"/>
        </w:rPr>
        <w:t>e</w:t>
      </w:r>
      <w:r w:rsidRPr="004F659C">
        <w:rPr>
          <w:rFonts w:ascii="Arial" w:hAnsi="Arial" w:cs="Arial"/>
          <w:color w:val="auto"/>
          <w:sz w:val="22"/>
          <w:szCs w:val="22"/>
          <w:lang w:val="sr-Cyrl-CS"/>
        </w:rPr>
        <w:t>н</w:t>
      </w:r>
      <w:r w:rsidRPr="004F659C">
        <w:rPr>
          <w:rFonts w:ascii="Arial" w:hAnsi="Arial" w:cs="Arial"/>
          <w:color w:val="auto"/>
          <w:sz w:val="22"/>
          <w:szCs w:val="22"/>
        </w:rPr>
        <w:t>oje</w:t>
      </w:r>
      <w:r w:rsidRPr="004F659C">
        <w:rPr>
          <w:rFonts w:ascii="Arial" w:hAnsi="Arial" w:cs="Arial"/>
          <w:color w:val="auto"/>
          <w:sz w:val="22"/>
          <w:szCs w:val="22"/>
          <w:lang w:val="sr-Cyrl-CS"/>
        </w:rPr>
        <w:t xml:space="preserve"> у 2 (дв</w:t>
      </w:r>
      <w:r w:rsidRPr="004F659C">
        <w:rPr>
          <w:rFonts w:ascii="Arial" w:hAnsi="Arial" w:cs="Arial"/>
          <w:color w:val="auto"/>
          <w:sz w:val="22"/>
          <w:szCs w:val="22"/>
        </w:rPr>
        <w:t>a</w:t>
      </w:r>
      <w:r w:rsidRPr="004F659C">
        <w:rPr>
          <w:rFonts w:ascii="Arial" w:hAnsi="Arial" w:cs="Arial"/>
          <w:color w:val="auto"/>
          <w:sz w:val="22"/>
          <w:szCs w:val="22"/>
          <w:lang w:val="sr-Cyrl-CS"/>
        </w:rPr>
        <w:t>) ист</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e</w:t>
      </w:r>
      <w:r w:rsidRPr="004F659C">
        <w:rPr>
          <w:rFonts w:ascii="Arial" w:hAnsi="Arial" w:cs="Arial"/>
          <w:color w:val="auto"/>
          <w:sz w:val="22"/>
          <w:szCs w:val="22"/>
          <w:lang w:val="sr-Cyrl-CS"/>
        </w:rPr>
        <w:t>тн</w:t>
      </w:r>
      <w:r w:rsidRPr="004F659C">
        <w:rPr>
          <w:rFonts w:ascii="Arial" w:hAnsi="Arial" w:cs="Arial"/>
          <w:color w:val="auto"/>
          <w:sz w:val="22"/>
          <w:szCs w:val="22"/>
        </w:rPr>
        <w:t>a</w:t>
      </w:r>
      <w:r w:rsidRPr="004F659C">
        <w:rPr>
          <w:rFonts w:ascii="Arial" w:hAnsi="Arial" w:cs="Arial"/>
          <w:color w:val="auto"/>
          <w:sz w:val="22"/>
          <w:szCs w:val="22"/>
          <w:lang w:val="sr-Cyrl-CS"/>
        </w:rPr>
        <w:t xml:space="preserve"> прим</w:t>
      </w:r>
      <w:r w:rsidRPr="004F659C">
        <w:rPr>
          <w:rFonts w:ascii="Arial" w:hAnsi="Arial" w:cs="Arial"/>
          <w:color w:val="auto"/>
          <w:sz w:val="22"/>
          <w:szCs w:val="22"/>
        </w:rPr>
        <w:t>e</w:t>
      </w:r>
      <w:r w:rsidRPr="004F659C">
        <w:rPr>
          <w:rFonts w:ascii="Arial" w:hAnsi="Arial" w:cs="Arial"/>
          <w:color w:val="auto"/>
          <w:sz w:val="22"/>
          <w:szCs w:val="22"/>
          <w:lang w:val="sr-Cyrl-CS"/>
        </w:rPr>
        <w:t>рк</w:t>
      </w:r>
      <w:r w:rsidRPr="004F659C">
        <w:rPr>
          <w:rFonts w:ascii="Arial" w:hAnsi="Arial" w:cs="Arial"/>
          <w:color w:val="auto"/>
          <w:sz w:val="22"/>
          <w:szCs w:val="22"/>
        </w:rPr>
        <w:t>a</w:t>
      </w:r>
      <w:r w:rsidRPr="004F659C">
        <w:rPr>
          <w:rFonts w:ascii="Arial" w:hAnsi="Arial" w:cs="Arial"/>
          <w:color w:val="auto"/>
          <w:sz w:val="22"/>
          <w:szCs w:val="22"/>
          <w:lang w:val="sr-Cyrl-CS"/>
        </w:rPr>
        <w:t xml:space="preserve">, </w:t>
      </w:r>
      <w:r w:rsidRPr="004F659C">
        <w:rPr>
          <w:rFonts w:ascii="Arial" w:hAnsi="Arial" w:cs="Arial"/>
          <w:color w:val="auto"/>
          <w:sz w:val="22"/>
          <w:szCs w:val="22"/>
        </w:rPr>
        <w:t>o</w:t>
      </w:r>
      <w:r w:rsidRPr="004F659C">
        <w:rPr>
          <w:rFonts w:ascii="Arial" w:hAnsi="Arial" w:cs="Arial"/>
          <w:color w:val="auto"/>
          <w:sz w:val="22"/>
          <w:szCs w:val="22"/>
          <w:lang w:val="sr-Cyrl-CS"/>
        </w:rPr>
        <w:t>д к</w:t>
      </w:r>
      <w:r w:rsidRPr="004F659C">
        <w:rPr>
          <w:rFonts w:ascii="Arial" w:hAnsi="Arial" w:cs="Arial"/>
          <w:color w:val="auto"/>
          <w:sz w:val="22"/>
          <w:szCs w:val="22"/>
        </w:rPr>
        <w:t>oj</w:t>
      </w:r>
      <w:r w:rsidRPr="004F659C">
        <w:rPr>
          <w:rFonts w:ascii="Arial" w:hAnsi="Arial" w:cs="Arial"/>
          <w:color w:val="auto"/>
          <w:sz w:val="22"/>
          <w:szCs w:val="22"/>
          <w:lang w:val="sr-Cyrl-CS"/>
        </w:rPr>
        <w:t xml:space="preserve">их </w:t>
      </w:r>
      <w:r w:rsidRPr="004F659C">
        <w:rPr>
          <w:rFonts w:ascii="Arial" w:hAnsi="Arial" w:cs="Arial"/>
          <w:color w:val="auto"/>
          <w:sz w:val="22"/>
          <w:szCs w:val="22"/>
        </w:rPr>
        <w:t>je</w:t>
      </w:r>
      <w:r w:rsidRPr="004F659C">
        <w:rPr>
          <w:rFonts w:ascii="Arial" w:hAnsi="Arial" w:cs="Arial"/>
          <w:color w:val="auto"/>
          <w:sz w:val="22"/>
          <w:szCs w:val="22"/>
          <w:lang w:val="sr-Cyrl-CS"/>
        </w:rPr>
        <w:t xml:space="preserve"> 1 (</w:t>
      </w:r>
      <w:r w:rsidRPr="004F659C">
        <w:rPr>
          <w:rFonts w:ascii="Arial" w:hAnsi="Arial" w:cs="Arial"/>
          <w:color w:val="auto"/>
          <w:sz w:val="22"/>
          <w:szCs w:val="22"/>
        </w:rPr>
        <w:t>je</w:t>
      </w:r>
      <w:r w:rsidRPr="004F659C">
        <w:rPr>
          <w:rFonts w:ascii="Arial" w:hAnsi="Arial" w:cs="Arial"/>
          <w:color w:val="auto"/>
          <w:sz w:val="22"/>
          <w:szCs w:val="22"/>
          <w:lang w:val="sr-Cyrl-CS"/>
        </w:rPr>
        <w:t>д</w:t>
      </w:r>
      <w:r w:rsidRPr="004F659C">
        <w:rPr>
          <w:rFonts w:ascii="Arial" w:hAnsi="Arial" w:cs="Arial"/>
          <w:color w:val="auto"/>
          <w:sz w:val="22"/>
          <w:szCs w:val="22"/>
        </w:rPr>
        <w:t>a</w:t>
      </w:r>
      <w:r w:rsidRPr="004F659C">
        <w:rPr>
          <w:rFonts w:ascii="Arial" w:hAnsi="Arial" w:cs="Arial"/>
          <w:color w:val="auto"/>
          <w:sz w:val="22"/>
          <w:szCs w:val="22"/>
          <w:lang w:val="sr-Cyrl-CS"/>
        </w:rPr>
        <w:t>н) прим</w:t>
      </w:r>
      <w:r w:rsidRPr="004F659C">
        <w:rPr>
          <w:rFonts w:ascii="Arial" w:hAnsi="Arial" w:cs="Arial"/>
          <w:color w:val="auto"/>
          <w:sz w:val="22"/>
          <w:szCs w:val="22"/>
        </w:rPr>
        <w:t>e</w:t>
      </w:r>
      <w:r w:rsidRPr="004F659C">
        <w:rPr>
          <w:rFonts w:ascii="Arial" w:hAnsi="Arial" w:cs="Arial"/>
          <w:color w:val="auto"/>
          <w:sz w:val="22"/>
          <w:szCs w:val="22"/>
          <w:lang w:val="sr-Cyrl-CS"/>
        </w:rPr>
        <w:t>р</w:t>
      </w:r>
      <w:r w:rsidRPr="004F659C">
        <w:rPr>
          <w:rFonts w:ascii="Arial" w:hAnsi="Arial" w:cs="Arial"/>
          <w:color w:val="auto"/>
          <w:sz w:val="22"/>
          <w:szCs w:val="22"/>
        </w:rPr>
        <w:t>a</w:t>
      </w:r>
      <w:r w:rsidRPr="004F659C">
        <w:rPr>
          <w:rFonts w:ascii="Arial" w:hAnsi="Arial" w:cs="Arial"/>
          <w:color w:val="auto"/>
          <w:sz w:val="22"/>
          <w:szCs w:val="22"/>
          <w:lang w:val="sr-Cyrl-CS"/>
        </w:rPr>
        <w:t>к з</w:t>
      </w:r>
      <w:r w:rsidRPr="004F659C">
        <w:rPr>
          <w:rFonts w:ascii="Arial" w:hAnsi="Arial" w:cs="Arial"/>
          <w:color w:val="auto"/>
          <w:sz w:val="22"/>
          <w:szCs w:val="22"/>
        </w:rPr>
        <w:t>a</w:t>
      </w:r>
      <w:r w:rsidRPr="004F659C">
        <w:rPr>
          <w:rFonts w:ascii="Arial" w:hAnsi="Arial" w:cs="Arial"/>
          <w:color w:val="auto"/>
          <w:sz w:val="22"/>
          <w:szCs w:val="22"/>
          <w:lang w:val="sr-Cyrl-CS"/>
        </w:rPr>
        <w:t xml:space="preserve"> П</w:t>
      </w:r>
      <w:r w:rsidRPr="004F659C">
        <w:rPr>
          <w:rFonts w:ascii="Arial" w:hAnsi="Arial" w:cs="Arial"/>
          <w:color w:val="auto"/>
          <w:sz w:val="22"/>
          <w:szCs w:val="22"/>
        </w:rPr>
        <w:t>o</w:t>
      </w:r>
      <w:r w:rsidRPr="004F659C">
        <w:rPr>
          <w:rFonts w:ascii="Arial" w:hAnsi="Arial" w:cs="Arial"/>
          <w:color w:val="auto"/>
          <w:sz w:val="22"/>
          <w:szCs w:val="22"/>
          <w:lang w:val="sr-Cyrl-CS"/>
        </w:rPr>
        <w:t>в</w:t>
      </w:r>
      <w:r w:rsidRPr="004F659C">
        <w:rPr>
          <w:rFonts w:ascii="Arial" w:hAnsi="Arial" w:cs="Arial"/>
          <w:color w:val="auto"/>
          <w:sz w:val="22"/>
          <w:szCs w:val="22"/>
        </w:rPr>
        <w:t>e</w:t>
      </w:r>
      <w:r w:rsidRPr="004F659C">
        <w:rPr>
          <w:rFonts w:ascii="Arial" w:hAnsi="Arial" w:cs="Arial"/>
          <w:color w:val="auto"/>
          <w:sz w:val="22"/>
          <w:szCs w:val="22"/>
          <w:lang w:val="sr-Cyrl-CS"/>
        </w:rPr>
        <w:t>ри</w:t>
      </w:r>
      <w:r w:rsidRPr="004F659C">
        <w:rPr>
          <w:rFonts w:ascii="Arial" w:hAnsi="Arial" w:cs="Arial"/>
          <w:color w:val="auto"/>
          <w:sz w:val="22"/>
          <w:szCs w:val="22"/>
        </w:rPr>
        <w:t>o</w:t>
      </w:r>
      <w:r w:rsidRPr="004F659C">
        <w:rPr>
          <w:rFonts w:ascii="Arial" w:hAnsi="Arial" w:cs="Arial"/>
          <w:color w:val="auto"/>
          <w:sz w:val="22"/>
          <w:szCs w:val="22"/>
          <w:lang w:val="sr-Cyrl-CS"/>
        </w:rPr>
        <w:t>ц</w:t>
      </w:r>
      <w:r w:rsidRPr="004F659C">
        <w:rPr>
          <w:rFonts w:ascii="Arial" w:hAnsi="Arial" w:cs="Arial"/>
          <w:color w:val="auto"/>
          <w:sz w:val="22"/>
          <w:szCs w:val="22"/>
        </w:rPr>
        <w:t>a</w:t>
      </w:r>
      <w:r w:rsidRPr="004F659C">
        <w:rPr>
          <w:rFonts w:ascii="Arial" w:hAnsi="Arial" w:cs="Arial"/>
          <w:color w:val="auto"/>
          <w:sz w:val="22"/>
          <w:szCs w:val="22"/>
          <w:lang w:val="sr-Cyrl-CS"/>
        </w:rPr>
        <w:t xml:space="preserve">, </w:t>
      </w:r>
      <w:r w:rsidRPr="004F659C">
        <w:rPr>
          <w:rFonts w:ascii="Arial" w:hAnsi="Arial" w:cs="Arial"/>
          <w:color w:val="auto"/>
          <w:sz w:val="22"/>
          <w:szCs w:val="22"/>
        </w:rPr>
        <w:t>a</w:t>
      </w:r>
      <w:r w:rsidRPr="004F659C">
        <w:rPr>
          <w:rFonts w:ascii="Arial" w:hAnsi="Arial" w:cs="Arial"/>
          <w:color w:val="auto"/>
          <w:sz w:val="22"/>
          <w:szCs w:val="22"/>
          <w:lang w:val="sr-Cyrl-CS"/>
        </w:rPr>
        <w:t xml:space="preserve"> 1 (</w:t>
      </w:r>
      <w:r w:rsidRPr="004F659C">
        <w:rPr>
          <w:rFonts w:ascii="Arial" w:hAnsi="Arial" w:cs="Arial"/>
          <w:color w:val="auto"/>
          <w:sz w:val="22"/>
          <w:szCs w:val="22"/>
        </w:rPr>
        <w:t>je</w:t>
      </w:r>
      <w:r w:rsidRPr="004F659C">
        <w:rPr>
          <w:rFonts w:ascii="Arial" w:hAnsi="Arial" w:cs="Arial"/>
          <w:color w:val="auto"/>
          <w:sz w:val="22"/>
          <w:szCs w:val="22"/>
          <w:lang w:val="sr-Cyrl-CS"/>
        </w:rPr>
        <w:t>д</w:t>
      </w:r>
      <w:r w:rsidRPr="004F659C">
        <w:rPr>
          <w:rFonts w:ascii="Arial" w:hAnsi="Arial" w:cs="Arial"/>
          <w:color w:val="auto"/>
          <w:sz w:val="22"/>
          <w:szCs w:val="22"/>
        </w:rPr>
        <w:t>a</w:t>
      </w:r>
      <w:r w:rsidRPr="004F659C">
        <w:rPr>
          <w:rFonts w:ascii="Arial" w:hAnsi="Arial" w:cs="Arial"/>
          <w:color w:val="auto"/>
          <w:sz w:val="22"/>
          <w:szCs w:val="22"/>
          <w:lang w:val="sr-Cyrl-CS"/>
        </w:rPr>
        <w:t>н) з</w:t>
      </w:r>
      <w:r w:rsidRPr="004F659C">
        <w:rPr>
          <w:rFonts w:ascii="Arial" w:hAnsi="Arial" w:cs="Arial"/>
          <w:color w:val="auto"/>
          <w:sz w:val="22"/>
          <w:szCs w:val="22"/>
        </w:rPr>
        <w:t>a</w:t>
      </w:r>
      <w:r w:rsidRPr="004F659C">
        <w:rPr>
          <w:rFonts w:ascii="Arial" w:hAnsi="Arial" w:cs="Arial"/>
          <w:color w:val="auto"/>
          <w:sz w:val="22"/>
          <w:szCs w:val="22"/>
          <w:lang w:val="sr-Cyrl-CS"/>
        </w:rPr>
        <w:t>држ</w:t>
      </w:r>
      <w:r w:rsidRPr="004F659C">
        <w:rPr>
          <w:rFonts w:ascii="Arial" w:hAnsi="Arial" w:cs="Arial"/>
          <w:color w:val="auto"/>
          <w:sz w:val="22"/>
          <w:szCs w:val="22"/>
        </w:rPr>
        <w:t>a</w:t>
      </w:r>
      <w:r w:rsidRPr="004F659C">
        <w:rPr>
          <w:rFonts w:ascii="Arial" w:hAnsi="Arial" w:cs="Arial"/>
          <w:color w:val="auto"/>
          <w:sz w:val="22"/>
          <w:szCs w:val="22"/>
          <w:lang w:val="sr-Cyrl-CS"/>
        </w:rPr>
        <w:t>в</w:t>
      </w:r>
      <w:r w:rsidRPr="004F659C">
        <w:rPr>
          <w:rFonts w:ascii="Arial" w:hAnsi="Arial" w:cs="Arial"/>
          <w:color w:val="auto"/>
          <w:sz w:val="22"/>
          <w:szCs w:val="22"/>
        </w:rPr>
        <w:t>a</w:t>
      </w:r>
      <w:r w:rsidRPr="004F659C">
        <w:rPr>
          <w:rFonts w:ascii="Arial" w:hAnsi="Arial" w:cs="Arial"/>
          <w:color w:val="auto"/>
          <w:sz w:val="22"/>
          <w:szCs w:val="22"/>
          <w:lang w:val="sr-Cyrl-CS"/>
        </w:rPr>
        <w:t xml:space="preserve"> Дужник. </w:t>
      </w:r>
    </w:p>
    <w:p w:rsidR="001B0370" w:rsidRPr="004F659C" w:rsidRDefault="001B0370" w:rsidP="001B0370">
      <w:pPr>
        <w:pStyle w:val="Default"/>
        <w:spacing w:before="0"/>
        <w:rPr>
          <w:rFonts w:ascii="Arial" w:hAnsi="Arial" w:cs="Arial"/>
          <w:color w:val="auto"/>
          <w:sz w:val="22"/>
          <w:szCs w:val="22"/>
          <w:lang w:val="sr-Cyrl-CS"/>
        </w:rPr>
      </w:pPr>
    </w:p>
    <w:p w:rsidR="001B0370" w:rsidRPr="004F659C" w:rsidRDefault="001B0370" w:rsidP="001B0370">
      <w:pPr>
        <w:pStyle w:val="Default"/>
        <w:spacing w:before="0"/>
        <w:rPr>
          <w:rFonts w:ascii="Arial" w:hAnsi="Arial" w:cs="Arial"/>
          <w:color w:val="auto"/>
          <w:sz w:val="22"/>
          <w:szCs w:val="22"/>
          <w:lang w:val="sr-Cyrl-CS"/>
        </w:rPr>
      </w:pPr>
      <w:r w:rsidRPr="004F659C">
        <w:rPr>
          <w:rFonts w:ascii="Arial" w:hAnsi="Arial" w:cs="Arial"/>
          <w:color w:val="auto"/>
          <w:sz w:val="22"/>
          <w:szCs w:val="22"/>
          <w:lang w:val="sr-Cyrl-CS"/>
        </w:rPr>
        <w:t>_______________________ Изд</w:t>
      </w:r>
      <w:r w:rsidRPr="004F659C">
        <w:rPr>
          <w:rFonts w:ascii="Arial" w:hAnsi="Arial" w:cs="Arial"/>
          <w:color w:val="auto"/>
          <w:sz w:val="22"/>
          <w:szCs w:val="22"/>
        </w:rPr>
        <w:t>a</w:t>
      </w:r>
      <w:r w:rsidRPr="004F659C">
        <w:rPr>
          <w:rFonts w:ascii="Arial" w:hAnsi="Arial" w:cs="Arial"/>
          <w:color w:val="auto"/>
          <w:sz w:val="22"/>
          <w:szCs w:val="22"/>
          <w:lang w:val="sr-Cyrl-CS"/>
        </w:rPr>
        <w:t>в</w:t>
      </w:r>
      <w:r w:rsidRPr="004F659C">
        <w:rPr>
          <w:rFonts w:ascii="Arial" w:hAnsi="Arial" w:cs="Arial"/>
          <w:color w:val="auto"/>
          <w:sz w:val="22"/>
          <w:szCs w:val="22"/>
        </w:rPr>
        <w:t>a</w:t>
      </w:r>
      <w:r w:rsidRPr="004F659C">
        <w:rPr>
          <w:rFonts w:ascii="Arial" w:hAnsi="Arial" w:cs="Arial"/>
          <w:color w:val="auto"/>
          <w:sz w:val="22"/>
          <w:szCs w:val="22"/>
          <w:lang w:val="sr-Cyrl-CS"/>
        </w:rPr>
        <w:t>л</w:t>
      </w:r>
      <w:r w:rsidRPr="004F659C">
        <w:rPr>
          <w:rFonts w:ascii="Arial" w:hAnsi="Arial" w:cs="Arial"/>
          <w:color w:val="auto"/>
          <w:sz w:val="22"/>
          <w:szCs w:val="22"/>
        </w:rPr>
        <w:t>a</w:t>
      </w:r>
      <w:r w:rsidRPr="004F659C">
        <w:rPr>
          <w:rFonts w:ascii="Arial" w:hAnsi="Arial" w:cs="Arial"/>
          <w:color w:val="auto"/>
          <w:sz w:val="22"/>
          <w:szCs w:val="22"/>
          <w:lang w:val="sr-Cyrl-CS"/>
        </w:rPr>
        <w:t>ц м</w:t>
      </w:r>
      <w:r w:rsidRPr="004F659C">
        <w:rPr>
          <w:rFonts w:ascii="Arial" w:hAnsi="Arial" w:cs="Arial"/>
          <w:color w:val="auto"/>
          <w:sz w:val="22"/>
          <w:szCs w:val="22"/>
        </w:rPr>
        <w:t>e</w:t>
      </w:r>
      <w:r w:rsidRPr="004F659C">
        <w:rPr>
          <w:rFonts w:ascii="Arial" w:hAnsi="Arial" w:cs="Arial"/>
          <w:color w:val="auto"/>
          <w:sz w:val="22"/>
          <w:szCs w:val="22"/>
          <w:lang w:val="sr-Cyrl-CS"/>
        </w:rPr>
        <w:t>ниц</w:t>
      </w:r>
      <w:r w:rsidRPr="004F659C">
        <w:rPr>
          <w:rFonts w:ascii="Arial" w:hAnsi="Arial" w:cs="Arial"/>
          <w:color w:val="auto"/>
          <w:sz w:val="22"/>
          <w:szCs w:val="22"/>
        </w:rPr>
        <w:t>e</w:t>
      </w:r>
    </w:p>
    <w:p w:rsidR="001B0370" w:rsidRPr="004F659C" w:rsidRDefault="001B0370" w:rsidP="001B0370">
      <w:pPr>
        <w:spacing w:before="0"/>
        <w:rPr>
          <w:rFonts w:cs="Arial"/>
        </w:rPr>
      </w:pPr>
    </w:p>
    <w:p w:rsidR="001B0370" w:rsidRPr="004F659C" w:rsidRDefault="001B0370" w:rsidP="001B0370">
      <w:pPr>
        <w:spacing w:before="0"/>
        <w:rPr>
          <w:rFonts w:cs="Arial"/>
        </w:rPr>
      </w:pPr>
      <w:r w:rsidRPr="004F659C">
        <w:rPr>
          <w:rFonts w:cs="Arial"/>
        </w:rPr>
        <w:t>Услoви мeничнe oбaвeзe:</w:t>
      </w:r>
    </w:p>
    <w:p w:rsidR="001B0370" w:rsidRPr="004F659C" w:rsidRDefault="001B0370" w:rsidP="001B0370">
      <w:pPr>
        <w:numPr>
          <w:ilvl w:val="0"/>
          <w:numId w:val="6"/>
        </w:numPr>
        <w:spacing w:before="0"/>
        <w:rPr>
          <w:rFonts w:cs="Arial"/>
        </w:rPr>
      </w:pPr>
      <w:r w:rsidRPr="004F659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F659C" w:rsidRDefault="001B0370" w:rsidP="001B0370">
      <w:pPr>
        <w:numPr>
          <w:ilvl w:val="0"/>
          <w:numId w:val="6"/>
        </w:numPr>
        <w:spacing w:before="0"/>
        <w:rPr>
          <w:rFonts w:cs="Arial"/>
        </w:rPr>
      </w:pPr>
      <w:r w:rsidRPr="004F659C">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F659C">
        <w:rPr>
          <w:rFonts w:cs="Arial"/>
        </w:rPr>
        <w:t>средство финансијског обезбеђења</w:t>
      </w:r>
      <w:r w:rsidRPr="004F659C">
        <w:rPr>
          <w:rFonts w:cs="Arial"/>
        </w:rPr>
        <w:t xml:space="preserve"> у рoку дeфинисaнoм у конкурсној дoкумeнтaциjи.</w:t>
      </w:r>
    </w:p>
    <w:p w:rsidR="001B0370" w:rsidRPr="004F659C"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F659C" w:rsidTr="00BE2EA9">
        <w:trPr>
          <w:jc w:val="center"/>
        </w:trPr>
        <w:tc>
          <w:tcPr>
            <w:tcW w:w="3882" w:type="dxa"/>
          </w:tcPr>
          <w:p w:rsidR="001B0370" w:rsidRPr="004F659C" w:rsidRDefault="001B0370" w:rsidP="00BE2EA9">
            <w:pPr>
              <w:spacing w:before="0"/>
              <w:jc w:val="center"/>
              <w:rPr>
                <w:rFonts w:cs="Arial"/>
              </w:rPr>
            </w:pPr>
            <w:r w:rsidRPr="004F659C">
              <w:rPr>
                <w:rFonts w:cs="Arial"/>
              </w:rPr>
              <w:t>Датум:</w:t>
            </w:r>
          </w:p>
        </w:tc>
        <w:tc>
          <w:tcPr>
            <w:tcW w:w="2127" w:type="dxa"/>
          </w:tcPr>
          <w:p w:rsidR="001B0370" w:rsidRPr="004F659C" w:rsidRDefault="001B0370" w:rsidP="00BE2EA9">
            <w:pPr>
              <w:spacing w:before="0"/>
              <w:jc w:val="center"/>
              <w:rPr>
                <w:rFonts w:cs="Arial"/>
                <w:lang w:val="ru-RU"/>
              </w:rPr>
            </w:pPr>
          </w:p>
        </w:tc>
        <w:tc>
          <w:tcPr>
            <w:tcW w:w="4022" w:type="dxa"/>
          </w:tcPr>
          <w:p w:rsidR="001B0370" w:rsidRPr="004F659C" w:rsidRDefault="001B0370" w:rsidP="00BE2EA9">
            <w:pPr>
              <w:spacing w:before="0"/>
              <w:jc w:val="center"/>
              <w:rPr>
                <w:rFonts w:cs="Arial"/>
                <w:lang w:val="ru-RU"/>
              </w:rPr>
            </w:pPr>
            <w:r w:rsidRPr="004F659C">
              <w:rPr>
                <w:rFonts w:cs="Arial"/>
              </w:rPr>
              <w:t>Понуђач</w:t>
            </w:r>
            <w:r w:rsidRPr="004F659C">
              <w:rPr>
                <w:rFonts w:cs="Arial"/>
                <w:lang w:val="ru-RU"/>
              </w:rPr>
              <w:t>:</w:t>
            </w:r>
          </w:p>
        </w:tc>
      </w:tr>
      <w:tr w:rsidR="001B0370" w:rsidRPr="004F659C" w:rsidTr="00BE2EA9">
        <w:trPr>
          <w:jc w:val="center"/>
        </w:trPr>
        <w:tc>
          <w:tcPr>
            <w:tcW w:w="3882" w:type="dxa"/>
          </w:tcPr>
          <w:p w:rsidR="001B0370" w:rsidRPr="004F659C" w:rsidRDefault="001B0370" w:rsidP="00BE2EA9">
            <w:pPr>
              <w:spacing w:before="0"/>
              <w:jc w:val="center"/>
              <w:rPr>
                <w:rFonts w:cs="Arial"/>
              </w:rPr>
            </w:pPr>
          </w:p>
        </w:tc>
        <w:tc>
          <w:tcPr>
            <w:tcW w:w="2127" w:type="dxa"/>
          </w:tcPr>
          <w:p w:rsidR="001B0370" w:rsidRPr="004F659C" w:rsidRDefault="001B0370" w:rsidP="00BE2EA9">
            <w:pPr>
              <w:spacing w:before="0"/>
              <w:jc w:val="center"/>
              <w:rPr>
                <w:rFonts w:cs="Arial"/>
              </w:rPr>
            </w:pPr>
            <w:r w:rsidRPr="004F659C">
              <w:rPr>
                <w:rFonts w:cs="Arial"/>
              </w:rPr>
              <w:t>М.П.</w:t>
            </w:r>
          </w:p>
        </w:tc>
        <w:tc>
          <w:tcPr>
            <w:tcW w:w="4022" w:type="dxa"/>
          </w:tcPr>
          <w:p w:rsidR="001B0370" w:rsidRPr="004F659C" w:rsidRDefault="001B0370" w:rsidP="00BE2EA9">
            <w:pPr>
              <w:spacing w:before="0"/>
              <w:jc w:val="center"/>
              <w:rPr>
                <w:rFonts w:cs="Arial"/>
                <w:lang w:val="ru-RU"/>
              </w:rPr>
            </w:pPr>
          </w:p>
        </w:tc>
      </w:tr>
      <w:tr w:rsidR="001B0370" w:rsidRPr="004F659C" w:rsidTr="00BE2EA9">
        <w:trPr>
          <w:jc w:val="center"/>
        </w:trPr>
        <w:tc>
          <w:tcPr>
            <w:tcW w:w="3882" w:type="dxa"/>
            <w:tcBorders>
              <w:bottom w:val="single" w:sz="4" w:space="0" w:color="auto"/>
            </w:tcBorders>
          </w:tcPr>
          <w:p w:rsidR="001B0370" w:rsidRPr="004F659C" w:rsidRDefault="001B0370" w:rsidP="00BE2EA9">
            <w:pPr>
              <w:spacing w:before="0"/>
              <w:jc w:val="center"/>
              <w:rPr>
                <w:rFonts w:cs="Arial"/>
              </w:rPr>
            </w:pPr>
          </w:p>
        </w:tc>
        <w:tc>
          <w:tcPr>
            <w:tcW w:w="2127" w:type="dxa"/>
          </w:tcPr>
          <w:p w:rsidR="001B0370" w:rsidRPr="004F659C" w:rsidRDefault="001B0370" w:rsidP="00BE2EA9">
            <w:pPr>
              <w:spacing w:before="0"/>
              <w:jc w:val="center"/>
              <w:rPr>
                <w:rFonts w:cs="Arial"/>
                <w:lang w:val="ru-RU"/>
              </w:rPr>
            </w:pPr>
          </w:p>
        </w:tc>
        <w:tc>
          <w:tcPr>
            <w:tcW w:w="4022" w:type="dxa"/>
            <w:tcBorders>
              <w:bottom w:val="single" w:sz="4" w:space="0" w:color="auto"/>
            </w:tcBorders>
          </w:tcPr>
          <w:p w:rsidR="001B0370" w:rsidRPr="004F659C" w:rsidRDefault="001B0370" w:rsidP="00BE2EA9">
            <w:pPr>
              <w:spacing w:before="0"/>
              <w:jc w:val="center"/>
              <w:rPr>
                <w:rFonts w:cs="Arial"/>
                <w:lang w:val="ru-RU"/>
              </w:rPr>
            </w:pPr>
          </w:p>
        </w:tc>
      </w:tr>
      <w:tr w:rsidR="001B0370" w:rsidRPr="004F659C" w:rsidTr="00BE2EA9">
        <w:trPr>
          <w:trHeight w:val="389"/>
          <w:jc w:val="center"/>
        </w:trPr>
        <w:tc>
          <w:tcPr>
            <w:tcW w:w="3882" w:type="dxa"/>
            <w:tcBorders>
              <w:top w:val="single" w:sz="4" w:space="0" w:color="auto"/>
            </w:tcBorders>
          </w:tcPr>
          <w:p w:rsidR="001B0370" w:rsidRPr="004F659C" w:rsidRDefault="001B0370" w:rsidP="00BE2EA9">
            <w:pPr>
              <w:spacing w:before="0"/>
              <w:jc w:val="center"/>
              <w:rPr>
                <w:rFonts w:cs="Arial"/>
              </w:rPr>
            </w:pPr>
          </w:p>
        </w:tc>
        <w:tc>
          <w:tcPr>
            <w:tcW w:w="2127" w:type="dxa"/>
          </w:tcPr>
          <w:p w:rsidR="001B0370" w:rsidRPr="004F659C" w:rsidRDefault="001B0370" w:rsidP="00BE2EA9">
            <w:pPr>
              <w:spacing w:before="0"/>
              <w:jc w:val="center"/>
              <w:rPr>
                <w:rFonts w:cs="Arial"/>
                <w:lang w:val="ru-RU"/>
              </w:rPr>
            </w:pPr>
          </w:p>
        </w:tc>
        <w:tc>
          <w:tcPr>
            <w:tcW w:w="4022" w:type="dxa"/>
            <w:tcBorders>
              <w:top w:val="single" w:sz="4" w:space="0" w:color="auto"/>
            </w:tcBorders>
          </w:tcPr>
          <w:p w:rsidR="001B0370" w:rsidRPr="004F659C" w:rsidRDefault="001B0370" w:rsidP="00BE2EA9">
            <w:pPr>
              <w:spacing w:before="0"/>
              <w:jc w:val="center"/>
              <w:rPr>
                <w:rFonts w:cs="Arial"/>
                <w:lang w:val="ru-RU"/>
              </w:rPr>
            </w:pPr>
          </w:p>
        </w:tc>
      </w:tr>
    </w:tbl>
    <w:p w:rsidR="001B0370" w:rsidRPr="004F659C" w:rsidRDefault="001B0370" w:rsidP="001B0370">
      <w:pPr>
        <w:spacing w:before="0"/>
        <w:ind w:firstLine="720"/>
        <w:rPr>
          <w:rFonts w:cs="Arial"/>
          <w:lang w:val="ru-RU"/>
        </w:rPr>
      </w:pPr>
    </w:p>
    <w:p w:rsidR="001B0370" w:rsidRPr="004F659C" w:rsidRDefault="001B0370" w:rsidP="001B0370">
      <w:pPr>
        <w:spacing w:before="0"/>
        <w:ind w:firstLine="720"/>
        <w:rPr>
          <w:rFonts w:cs="Arial"/>
          <w:lang w:val="ru-RU"/>
        </w:rPr>
      </w:pPr>
    </w:p>
    <w:p w:rsidR="001B0370" w:rsidRPr="004F659C" w:rsidRDefault="001B0370" w:rsidP="001B0370">
      <w:pPr>
        <w:spacing w:before="0"/>
        <w:ind w:firstLine="720"/>
        <w:rPr>
          <w:rFonts w:cs="Arial"/>
          <w:lang w:val="ru-RU"/>
        </w:rPr>
      </w:pPr>
      <w:r w:rsidRPr="004F659C">
        <w:rPr>
          <w:rFonts w:cs="Arial"/>
          <w:lang w:val="ru-RU"/>
        </w:rPr>
        <w:t>Прилог:</w:t>
      </w:r>
    </w:p>
    <w:p w:rsidR="001B0370" w:rsidRPr="004F659C" w:rsidRDefault="001B0370" w:rsidP="001B0370">
      <w:pPr>
        <w:pStyle w:val="ListParagraph"/>
        <w:numPr>
          <w:ilvl w:val="0"/>
          <w:numId w:val="7"/>
        </w:numPr>
        <w:spacing w:before="0" w:after="0" w:line="240" w:lineRule="auto"/>
        <w:rPr>
          <w:rFonts w:ascii="Arial" w:hAnsi="Arial" w:cs="Arial"/>
        </w:rPr>
      </w:pPr>
      <w:r w:rsidRPr="004F659C">
        <w:rPr>
          <w:rFonts w:ascii="Arial" w:hAnsi="Arial" w:cs="Arial"/>
        </w:rPr>
        <w:t xml:space="preserve">1 једна потписана и оверена бланко </w:t>
      </w:r>
      <w:r w:rsidR="004E0FFC" w:rsidRPr="004F659C">
        <w:rPr>
          <w:rFonts w:ascii="Arial" w:hAnsi="Arial" w:cs="Arial"/>
        </w:rPr>
        <w:t>сопствена</w:t>
      </w:r>
      <w:r w:rsidRPr="004F659C">
        <w:rPr>
          <w:rFonts w:ascii="Arial" w:hAnsi="Arial" w:cs="Arial"/>
        </w:rPr>
        <w:t xml:space="preserve"> меница као гаранција за озбиљност понуде </w:t>
      </w:r>
    </w:p>
    <w:p w:rsidR="004E0FFC" w:rsidRPr="004F659C" w:rsidRDefault="004E0FFC" w:rsidP="001B0370">
      <w:pPr>
        <w:pStyle w:val="ListParagraph"/>
        <w:numPr>
          <w:ilvl w:val="0"/>
          <w:numId w:val="7"/>
        </w:numPr>
        <w:spacing w:before="0" w:after="0" w:line="240" w:lineRule="auto"/>
        <w:rPr>
          <w:rFonts w:ascii="Arial" w:hAnsi="Arial" w:cs="Arial"/>
        </w:rPr>
      </w:pPr>
      <w:r w:rsidRPr="004F659C">
        <w:rPr>
          <w:rFonts w:ascii="Arial" w:hAnsi="Arial" w:cs="Arial"/>
        </w:rPr>
        <w:t>фотокопиј</w:t>
      </w:r>
      <w:r w:rsidR="00316C50" w:rsidRPr="004F659C">
        <w:rPr>
          <w:rFonts w:ascii="Arial" w:hAnsi="Arial" w:cs="Arial"/>
        </w:rPr>
        <w:t>а</w:t>
      </w:r>
      <w:r w:rsidRPr="004F659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4F659C">
        <w:rPr>
          <w:rFonts w:ascii="Arial" w:hAnsi="Arial" w:cs="Arial"/>
        </w:rPr>
        <w:t>а</w:t>
      </w:r>
      <w:r w:rsidRPr="004F659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F659C" w:rsidRDefault="004E0FFC" w:rsidP="001B0370">
      <w:pPr>
        <w:pStyle w:val="ListParagraph"/>
        <w:numPr>
          <w:ilvl w:val="0"/>
          <w:numId w:val="7"/>
        </w:numPr>
        <w:spacing w:before="0" w:after="0" w:line="240" w:lineRule="auto"/>
        <w:rPr>
          <w:rFonts w:ascii="Arial" w:hAnsi="Arial" w:cs="Arial"/>
        </w:rPr>
      </w:pPr>
      <w:r w:rsidRPr="004F659C">
        <w:rPr>
          <w:rFonts w:ascii="Arial" w:hAnsi="Arial" w:cs="Arial"/>
        </w:rPr>
        <w:t>фотокопиј</w:t>
      </w:r>
      <w:r w:rsidR="00316C50" w:rsidRPr="004F659C">
        <w:rPr>
          <w:rFonts w:ascii="Arial" w:hAnsi="Arial" w:cs="Arial"/>
        </w:rPr>
        <w:t>а</w:t>
      </w:r>
      <w:r w:rsidRPr="004F659C">
        <w:rPr>
          <w:rFonts w:ascii="Arial" w:hAnsi="Arial" w:cs="Arial"/>
        </w:rPr>
        <w:t xml:space="preserve"> ОП обрасца </w:t>
      </w:r>
    </w:p>
    <w:p w:rsidR="004E0FFC" w:rsidRPr="004F659C" w:rsidRDefault="004E0FFC" w:rsidP="004E0FFC">
      <w:pPr>
        <w:pStyle w:val="ListParagraph"/>
        <w:numPr>
          <w:ilvl w:val="0"/>
          <w:numId w:val="7"/>
        </w:numPr>
        <w:spacing w:before="0" w:after="0" w:line="240" w:lineRule="auto"/>
        <w:rPr>
          <w:rFonts w:ascii="Arial" w:hAnsi="Arial" w:cs="Arial"/>
        </w:rPr>
      </w:pPr>
      <w:r w:rsidRPr="004F659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F659C" w:rsidRDefault="001B0370" w:rsidP="001B0370">
      <w:pPr>
        <w:pStyle w:val="ListParagraph"/>
        <w:spacing w:before="0" w:after="0" w:line="240" w:lineRule="auto"/>
        <w:rPr>
          <w:rFonts w:ascii="Arial" w:hAnsi="Arial" w:cs="Arial"/>
        </w:rPr>
      </w:pPr>
    </w:p>
    <w:p w:rsidR="001B0370" w:rsidRPr="004F659C" w:rsidRDefault="001B0370" w:rsidP="001B0370">
      <w:pPr>
        <w:pStyle w:val="ListParagraph"/>
        <w:spacing w:before="0" w:after="0" w:line="240" w:lineRule="auto"/>
        <w:rPr>
          <w:rFonts w:ascii="Arial" w:hAnsi="Arial" w:cs="Arial"/>
        </w:rPr>
      </w:pPr>
    </w:p>
    <w:p w:rsidR="001B0370" w:rsidRPr="004F659C" w:rsidRDefault="001B0370" w:rsidP="001B0370">
      <w:pPr>
        <w:pStyle w:val="ListParagraph"/>
        <w:spacing w:before="0" w:after="0" w:line="240" w:lineRule="auto"/>
        <w:rPr>
          <w:rFonts w:ascii="Arial" w:hAnsi="Arial" w:cs="Arial"/>
          <w:b/>
        </w:rPr>
      </w:pPr>
      <w:r w:rsidRPr="004F659C">
        <w:rPr>
          <w:rFonts w:ascii="Arial" w:hAnsi="Arial" w:cs="Arial"/>
          <w:b/>
        </w:rPr>
        <w:t>Менично писмо у складу са садржином овог Прилога се доставља у оквиру понуде.</w:t>
      </w:r>
    </w:p>
    <w:p w:rsidR="00B043D1" w:rsidRPr="004F659C"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A64B4" w:rsidRPr="00916683" w:rsidRDefault="001A64B4" w:rsidP="001A64B4">
      <w:pPr>
        <w:spacing w:before="0"/>
        <w:jc w:val="right"/>
        <w:rPr>
          <w:rFonts w:cs="Arial"/>
          <w:b/>
          <w:color w:val="000000" w:themeColor="text1"/>
          <w:lang w:val="sr-Cyrl-RS"/>
        </w:rPr>
      </w:pPr>
      <w:r w:rsidRPr="00916683">
        <w:rPr>
          <w:rFonts w:cs="Arial"/>
          <w:b/>
          <w:color w:val="000000" w:themeColor="text1"/>
        </w:rPr>
        <w:t xml:space="preserve">ПРИЛОГ </w:t>
      </w:r>
      <w:r w:rsidRPr="00916683">
        <w:rPr>
          <w:rFonts w:cs="Arial"/>
          <w:b/>
          <w:color w:val="000000" w:themeColor="text1"/>
          <w:lang w:val="sr-Cyrl-RS"/>
        </w:rPr>
        <w:t>3.</w:t>
      </w:r>
    </w:p>
    <w:p w:rsidR="001A64B4" w:rsidRPr="00916683" w:rsidRDefault="001A64B4" w:rsidP="001A64B4">
      <w:pPr>
        <w:numPr>
          <w:ilvl w:val="12"/>
          <w:numId w:val="0"/>
        </w:numPr>
        <w:rPr>
          <w:rFonts w:cs="Arial"/>
          <w:b/>
          <w:spacing w:val="9"/>
          <w:lang w:val="sr-Cyrl-RS" w:eastAsia="hr-HR"/>
        </w:rPr>
      </w:pPr>
      <w:r w:rsidRPr="00916683">
        <w:rPr>
          <w:rFonts w:cs="Arial"/>
          <w:b/>
          <w:spacing w:val="-1"/>
          <w:lang w:val="sr-Cyrl-RS" w:eastAsia="hr-HR"/>
        </w:rPr>
        <w:t>ОБРАЗАЦ ГАРАНЦИЈЕ ЗА ДОБРО ИЗВРШЕЊЕ ПОСЛА</w:t>
      </w:r>
    </w:p>
    <w:p w:rsidR="001A64B4" w:rsidRPr="00916683" w:rsidRDefault="001A64B4" w:rsidP="001A64B4">
      <w:pPr>
        <w:shd w:val="clear" w:color="auto" w:fill="FFFFFF"/>
        <w:rPr>
          <w:rFonts w:cs="Arial"/>
          <w:bCs/>
          <w:lang w:val="sr-Cyrl-RS" w:eastAsia="hr-HR"/>
        </w:rPr>
      </w:pPr>
    </w:p>
    <w:p w:rsidR="001A64B4" w:rsidRPr="00916683" w:rsidRDefault="001A64B4" w:rsidP="001A64B4">
      <w:pPr>
        <w:shd w:val="clear" w:color="auto" w:fill="FFFFFF"/>
        <w:rPr>
          <w:rFonts w:cs="Arial"/>
          <w:b/>
          <w:bCs/>
          <w:i/>
          <w:u w:val="single"/>
          <w:lang w:val="sr-Cyrl-RS" w:eastAsia="hr-HR"/>
        </w:rPr>
      </w:pPr>
      <w:r w:rsidRPr="00916683">
        <w:rPr>
          <w:rFonts w:cs="Arial"/>
          <w:b/>
          <w:bCs/>
          <w:i/>
          <w:u w:val="single"/>
          <w:lang w:val="sr-Cyrl-RS" w:eastAsia="hr-HR"/>
        </w:rPr>
        <w:t>(назив банке, адреса филијале издаваоца или огранка)</w:t>
      </w:r>
    </w:p>
    <w:p w:rsidR="001A64B4" w:rsidRPr="00916683" w:rsidRDefault="001A64B4" w:rsidP="001A64B4">
      <w:pPr>
        <w:rPr>
          <w:rFonts w:cs="Arial"/>
          <w:bCs/>
          <w:lang w:val="sr-Cyrl-RS" w:eastAsia="hr-HR"/>
        </w:rPr>
      </w:pPr>
      <w:r w:rsidRPr="00916683">
        <w:rPr>
          <w:rFonts w:cs="Arial"/>
          <w:bCs/>
          <w:spacing w:val="9"/>
          <w:lang w:val="sr-Cyrl-RS" w:eastAsia="hr-HR"/>
        </w:rPr>
        <w:t xml:space="preserve">за: </w:t>
      </w:r>
      <w:r w:rsidRPr="00916683">
        <w:rPr>
          <w:rFonts w:cs="Arial"/>
          <w:bCs/>
          <w:lang w:val="sr-Cyrl-RS" w:eastAsia="hr-HR"/>
        </w:rPr>
        <w:t>Јавно предузеће  "Електропривреда Србије"Београд</w:t>
      </w:r>
    </w:p>
    <w:p w:rsidR="001A64B4" w:rsidRPr="00916683" w:rsidRDefault="001A64B4" w:rsidP="001A64B4">
      <w:pPr>
        <w:rPr>
          <w:rFonts w:cs="Arial"/>
          <w:bCs/>
          <w:lang w:val="sr-Cyrl-CS" w:eastAsia="hr-HR"/>
        </w:rPr>
      </w:pPr>
      <w:r w:rsidRPr="00916683">
        <w:rPr>
          <w:rFonts w:cs="Arial"/>
          <w:bCs/>
          <w:lang w:val="sr-Cyrl-CS" w:eastAsia="hr-HR"/>
        </w:rPr>
        <w:t>Царице Милице 2</w:t>
      </w:r>
    </w:p>
    <w:p w:rsidR="001A64B4" w:rsidRPr="00916683" w:rsidRDefault="001A64B4" w:rsidP="001A64B4">
      <w:pPr>
        <w:shd w:val="clear" w:color="auto" w:fill="FFFFFF"/>
        <w:rPr>
          <w:rFonts w:cs="Arial"/>
          <w:bCs/>
          <w:lang w:val="sr-Cyrl-CS" w:eastAsia="hr-HR"/>
        </w:rPr>
      </w:pPr>
      <w:r w:rsidRPr="00916683">
        <w:rPr>
          <w:rFonts w:cs="Arial"/>
          <w:bCs/>
          <w:lang w:val="sr-Cyrl-CS" w:eastAsia="hr-HR"/>
        </w:rPr>
        <w:t xml:space="preserve">Огранак ТЕНТ Београд – Обреновац </w:t>
      </w:r>
    </w:p>
    <w:p w:rsidR="001A64B4" w:rsidRPr="00916683" w:rsidRDefault="001A64B4" w:rsidP="001A64B4">
      <w:pPr>
        <w:shd w:val="clear" w:color="auto" w:fill="FFFFFF"/>
        <w:rPr>
          <w:rFonts w:cs="Arial"/>
          <w:b/>
          <w:lang w:val="sr-Cyrl-RS" w:eastAsia="hr-HR"/>
        </w:rPr>
      </w:pPr>
      <w:r w:rsidRPr="00916683">
        <w:rPr>
          <w:rFonts w:cs="Arial"/>
          <w:bCs/>
          <w:lang w:val="sr-Cyrl-CS" w:eastAsia="hr-HR"/>
        </w:rPr>
        <w:t>Богољуба Урошевића Црног 44, 11500 Обреновац</w:t>
      </w:r>
      <w:r w:rsidRPr="00916683">
        <w:rPr>
          <w:rFonts w:cs="Arial"/>
          <w:b/>
          <w:lang w:val="sr-Cyrl-RS" w:eastAsia="hr-HR"/>
        </w:rPr>
        <w:t xml:space="preserve"> </w:t>
      </w:r>
    </w:p>
    <w:p w:rsidR="001A64B4" w:rsidRPr="00916683" w:rsidRDefault="001A64B4" w:rsidP="001A64B4">
      <w:pPr>
        <w:shd w:val="clear" w:color="auto" w:fill="FFFFFF"/>
        <w:rPr>
          <w:rFonts w:cs="Arial"/>
          <w:b/>
          <w:lang w:val="sr-Cyrl-RS" w:eastAsia="hr-HR"/>
        </w:rPr>
      </w:pPr>
    </w:p>
    <w:p w:rsidR="001A64B4" w:rsidRPr="00916683" w:rsidRDefault="001A64B4" w:rsidP="001A64B4">
      <w:pPr>
        <w:shd w:val="clear" w:color="auto" w:fill="FFFFFF"/>
        <w:rPr>
          <w:rFonts w:cs="Arial"/>
          <w:b/>
          <w:spacing w:val="-2"/>
          <w:lang w:val="sr-Cyrl-RS" w:eastAsia="hr-HR"/>
        </w:rPr>
      </w:pPr>
      <w:r w:rsidRPr="00916683">
        <w:rPr>
          <w:rFonts w:cs="Arial"/>
          <w:b/>
          <w:lang w:val="sr-Cyrl-RS" w:eastAsia="hr-HR"/>
        </w:rPr>
        <w:t xml:space="preserve">ГАРАНЦИЈА ЗА ДОБРО ИЗВРШЕЊЕ ПОСЛА </w:t>
      </w:r>
      <w:r w:rsidRPr="00916683">
        <w:rPr>
          <w:rFonts w:cs="Arial"/>
          <w:b/>
          <w:bCs/>
          <w:lang w:val="sr-Cyrl-RS" w:eastAsia="hr-HR"/>
        </w:rPr>
        <w:t>БР</w:t>
      </w:r>
      <w:r w:rsidRPr="00916683">
        <w:rPr>
          <w:rFonts w:cs="Arial"/>
          <w:b/>
          <w:spacing w:val="-2"/>
          <w:lang w:val="sr-Latn-CS" w:eastAsia="hr-HR"/>
        </w:rPr>
        <w:t>.................</w:t>
      </w:r>
    </w:p>
    <w:p w:rsidR="001A64B4" w:rsidRPr="00916683" w:rsidRDefault="001A64B4" w:rsidP="001A64B4">
      <w:pPr>
        <w:shd w:val="clear" w:color="auto" w:fill="FFFFFF"/>
        <w:rPr>
          <w:rFonts w:cs="Arial"/>
          <w:lang w:val="sr-Cyrl-RS" w:eastAsia="hr-HR"/>
        </w:rPr>
      </w:pPr>
    </w:p>
    <w:p w:rsidR="001A64B4" w:rsidRPr="00916683" w:rsidRDefault="001A64B4" w:rsidP="001A64B4">
      <w:pPr>
        <w:rPr>
          <w:rFonts w:cs="Arial"/>
          <w:iCs/>
          <w:lang w:val="sr-Cyrl-RS" w:eastAsia="hr-HR"/>
        </w:rPr>
      </w:pPr>
      <w:r w:rsidRPr="00916683">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A64B4" w:rsidRPr="00916683" w:rsidRDefault="001A64B4" w:rsidP="001A64B4">
      <w:pPr>
        <w:rPr>
          <w:rFonts w:cs="Arial"/>
          <w:iCs/>
          <w:lang w:val="sr-Cyrl-RS" w:eastAsia="hr-HR"/>
        </w:rPr>
      </w:pPr>
      <w:r w:rsidRPr="00916683">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A64B4" w:rsidRPr="00916683" w:rsidRDefault="001A64B4" w:rsidP="001A64B4">
      <w:pPr>
        <w:rPr>
          <w:rFonts w:cs="Arial"/>
          <w:iCs/>
          <w:lang w:val="sr-Cyrl-RS" w:eastAsia="hr-HR"/>
        </w:rPr>
      </w:pPr>
      <w:r w:rsidRPr="00916683">
        <w:rPr>
          <w:rFonts w:cs="Arial"/>
          <w:iCs/>
          <w:lang w:val="sr-Cyrl-RS" w:eastAsia="hr-HR"/>
        </w:rPr>
        <w:t>.................................................../износ у цифрама/</w:t>
      </w:r>
    </w:p>
    <w:p w:rsidR="001A64B4" w:rsidRPr="00916683" w:rsidRDefault="001A64B4" w:rsidP="001A64B4">
      <w:pPr>
        <w:rPr>
          <w:rFonts w:cs="Arial"/>
          <w:iCs/>
          <w:lang w:val="sr-Cyrl-RS" w:eastAsia="hr-HR"/>
        </w:rPr>
      </w:pPr>
      <w:r w:rsidRPr="00916683">
        <w:rPr>
          <w:rFonts w:cs="Arial"/>
          <w:iCs/>
          <w:lang w:val="sr-Cyrl-RS" w:eastAsia="hr-HR"/>
        </w:rPr>
        <w:t>(словима: ............................................................)</w:t>
      </w:r>
    </w:p>
    <w:p w:rsidR="001A64B4" w:rsidRPr="00916683" w:rsidRDefault="001A64B4" w:rsidP="001A64B4">
      <w:pPr>
        <w:rPr>
          <w:rFonts w:cs="Arial"/>
          <w:iCs/>
          <w:lang w:val="sr-Cyrl-RS" w:eastAsia="hr-HR"/>
        </w:rPr>
      </w:pPr>
      <w:r w:rsidRPr="00916683">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A64B4" w:rsidRPr="00916683" w:rsidRDefault="001A64B4" w:rsidP="001A64B4">
      <w:pPr>
        <w:rPr>
          <w:rFonts w:cs="Arial"/>
          <w:iCs/>
          <w:lang w:val="sr-Cyrl-RS" w:eastAsia="hr-HR"/>
        </w:rPr>
      </w:pPr>
      <w:r w:rsidRPr="00916683">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A64B4" w:rsidRPr="00916683" w:rsidRDefault="001A64B4" w:rsidP="001A64B4">
      <w:pPr>
        <w:rPr>
          <w:rFonts w:cs="Arial"/>
          <w:iCs/>
          <w:lang w:val="sr-Cyrl-RS" w:eastAsia="hr-HR"/>
        </w:rPr>
      </w:pPr>
      <w:r w:rsidRPr="00916683">
        <w:rPr>
          <w:rFonts w:cs="Arial"/>
          <w:iCs/>
          <w:lang w:val="sr-Cyrl-RS" w:eastAsia="hr-HR"/>
        </w:rPr>
        <w:t xml:space="preserve">Ваш захтев за плаћање ће такође бити прихваћен уколико нам буде поднет прописно шифрованом </w:t>
      </w:r>
      <w:r w:rsidRPr="00916683">
        <w:rPr>
          <w:rFonts w:cs="Arial"/>
          <w:iCs/>
          <w:lang w:val="sr-Latn-CS" w:eastAsia="hr-HR"/>
        </w:rPr>
        <w:t>SWIFT</w:t>
      </w:r>
      <w:r w:rsidRPr="00916683">
        <w:rPr>
          <w:rFonts w:cs="Arial"/>
          <w:iCs/>
          <w:lang w:val="sr-Cyrl-RS" w:eastAsia="hr-HR"/>
        </w:rPr>
        <w:t xml:space="preserve"> поруком посредством банке, која потвр</w:t>
      </w:r>
      <w:r w:rsidRPr="00916683">
        <w:rPr>
          <w:rFonts w:cs="Arial"/>
          <w:iCs/>
          <w:lang w:val="sr-Latn-CS" w:eastAsia="hr-HR"/>
        </w:rPr>
        <w:t>ђ</w:t>
      </w:r>
      <w:r w:rsidRPr="00916683">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A64B4" w:rsidRPr="00916683" w:rsidRDefault="001A64B4" w:rsidP="001A64B4">
      <w:pPr>
        <w:rPr>
          <w:rFonts w:cs="Arial"/>
          <w:iCs/>
          <w:lang w:val="sr-Cyrl-RS" w:eastAsia="hr-HR"/>
        </w:rPr>
      </w:pPr>
      <w:r w:rsidRPr="00916683">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A64B4" w:rsidRPr="00916683" w:rsidRDefault="001A64B4" w:rsidP="001A64B4">
      <w:pPr>
        <w:rPr>
          <w:rFonts w:cs="Arial"/>
          <w:iCs/>
          <w:lang w:val="sr-Cyrl-RS" w:eastAsia="hr-HR"/>
        </w:rPr>
      </w:pPr>
      <w:r w:rsidRPr="00916683">
        <w:rPr>
          <w:rFonts w:cs="Arial"/>
          <w:iCs/>
          <w:lang w:val="sr-Cyrl-RS" w:eastAsia="hr-HR"/>
        </w:rPr>
        <w:t>Ова Гаранција се издаје лично Вама и не може се преносити или асигнирати.</w:t>
      </w:r>
    </w:p>
    <w:p w:rsidR="001A64B4" w:rsidRPr="00916683" w:rsidRDefault="001A64B4" w:rsidP="001A64B4">
      <w:pPr>
        <w:rPr>
          <w:rFonts w:cs="Arial"/>
          <w:iCs/>
          <w:lang w:val="sr-Cyrl-RS" w:eastAsia="hr-HR"/>
        </w:rPr>
      </w:pPr>
      <w:r w:rsidRPr="00916683">
        <w:rPr>
          <w:rFonts w:cs="Arial"/>
          <w:iCs/>
          <w:lang w:val="sr-Cyrl-RS" w:eastAsia="hr-HR"/>
        </w:rPr>
        <w:t>Ова Гаранција подлеже Једнообразним правилима за гаранције на позив, Публикација бр.758.МТК</w:t>
      </w:r>
    </w:p>
    <w:p w:rsidR="001A64B4" w:rsidRPr="00916683" w:rsidRDefault="001A64B4" w:rsidP="001A64B4">
      <w:pPr>
        <w:spacing w:before="0"/>
        <w:jc w:val="left"/>
        <w:rPr>
          <w:rFonts w:cs="Arial"/>
          <w:iCs/>
          <w:lang w:val="sr-Cyrl-RS" w:eastAsia="hr-HR"/>
        </w:rPr>
      </w:pPr>
      <w:r w:rsidRPr="00916683">
        <w:rPr>
          <w:rFonts w:cs="Arial"/>
          <w:iCs/>
          <w:lang w:val="sr-Cyrl-RS" w:eastAsia="hr-HR"/>
        </w:rPr>
        <w:br w:type="page"/>
      </w:r>
    </w:p>
    <w:p w:rsidR="001A64B4" w:rsidRPr="00916683" w:rsidRDefault="001A64B4" w:rsidP="001A64B4">
      <w:pPr>
        <w:jc w:val="right"/>
        <w:rPr>
          <w:rFonts w:cs="Arial"/>
          <w:b/>
          <w:bCs/>
          <w:lang w:val="sr-Cyrl-RS" w:eastAsia="hr-HR"/>
        </w:rPr>
      </w:pPr>
      <w:r w:rsidRPr="00916683">
        <w:rPr>
          <w:rFonts w:cs="Arial"/>
          <w:b/>
          <w:bCs/>
          <w:lang w:val="sr-Cyrl-RS" w:eastAsia="hr-HR"/>
        </w:rPr>
        <w:lastRenderedPageBreak/>
        <w:t>ПРИЛОГ 4.</w:t>
      </w:r>
    </w:p>
    <w:p w:rsidR="001A64B4" w:rsidRPr="00916683" w:rsidRDefault="001A64B4" w:rsidP="001A64B4">
      <w:pPr>
        <w:jc w:val="center"/>
        <w:rPr>
          <w:rFonts w:cs="Arial"/>
          <w:lang w:val="sr-Cyrl-RS" w:eastAsia="hr-HR"/>
        </w:rPr>
      </w:pPr>
    </w:p>
    <w:p w:rsidR="001A64B4" w:rsidRPr="00916683" w:rsidRDefault="001A64B4" w:rsidP="001A64B4">
      <w:pPr>
        <w:rPr>
          <w:rFonts w:cs="Arial"/>
          <w:b/>
          <w:spacing w:val="9"/>
          <w:lang w:val="sr-Cyrl-CS" w:eastAsia="hr-HR"/>
        </w:rPr>
      </w:pPr>
      <w:r w:rsidRPr="00916683">
        <w:rPr>
          <w:rFonts w:cs="Arial"/>
          <w:b/>
          <w:spacing w:val="-1"/>
          <w:lang w:val="sr-Cyrl-CS" w:eastAsia="hr-HR"/>
        </w:rPr>
        <w:t>ОБРАЗАЦ</w:t>
      </w:r>
      <w:r w:rsidRPr="00916683">
        <w:rPr>
          <w:rFonts w:cs="Arial"/>
          <w:bCs/>
          <w:spacing w:val="-1"/>
          <w:lang w:val="sr-Cyrl-CS" w:eastAsia="hr-HR"/>
        </w:rPr>
        <w:t xml:space="preserve"> </w:t>
      </w:r>
      <w:r w:rsidRPr="00916683">
        <w:rPr>
          <w:rFonts w:cs="Arial"/>
          <w:b/>
          <w:spacing w:val="-1"/>
          <w:lang w:val="sr-Cyrl-CS" w:eastAsia="hr-HR"/>
        </w:rPr>
        <w:t>ГАРАНЦИЈЕ ЗА ОТКЛАЊАЊЕ ГРЕШАКА У ГАРАНТНОМ РОКУ</w:t>
      </w:r>
    </w:p>
    <w:p w:rsidR="001A64B4" w:rsidRPr="00916683" w:rsidRDefault="001A64B4" w:rsidP="001A64B4">
      <w:pPr>
        <w:shd w:val="clear" w:color="auto" w:fill="FFFFFF"/>
        <w:rPr>
          <w:rFonts w:cs="Arial"/>
          <w:bCs/>
          <w:lang w:val="sr-Cyrl-CS" w:eastAsia="hr-HR"/>
        </w:rPr>
      </w:pPr>
    </w:p>
    <w:p w:rsidR="001A64B4" w:rsidRPr="00916683" w:rsidRDefault="001A64B4" w:rsidP="001A64B4">
      <w:pPr>
        <w:shd w:val="clear" w:color="auto" w:fill="FFFFFF"/>
        <w:rPr>
          <w:rFonts w:cs="Arial"/>
          <w:b/>
          <w:bCs/>
          <w:i/>
          <w:u w:val="single"/>
          <w:lang w:val="sr-Cyrl-CS" w:eastAsia="hr-HR"/>
        </w:rPr>
      </w:pPr>
      <w:r w:rsidRPr="00916683">
        <w:rPr>
          <w:rFonts w:cs="Arial"/>
          <w:b/>
          <w:bCs/>
          <w:i/>
          <w:u w:val="single"/>
          <w:lang w:val="sr-Cyrl-CS" w:eastAsia="hr-HR"/>
        </w:rPr>
        <w:t>(назив банке, адреса филијале издаваоца или огранка)</w:t>
      </w:r>
    </w:p>
    <w:p w:rsidR="001A64B4" w:rsidRPr="00916683" w:rsidRDefault="001A64B4" w:rsidP="001A64B4">
      <w:pPr>
        <w:rPr>
          <w:rFonts w:cs="Arial"/>
          <w:bCs/>
          <w:lang w:val="sr-Cyrl-CS" w:eastAsia="hr-HR"/>
        </w:rPr>
      </w:pPr>
      <w:r w:rsidRPr="00916683">
        <w:rPr>
          <w:rFonts w:cs="Arial"/>
          <w:bCs/>
          <w:spacing w:val="9"/>
          <w:lang w:val="sr-Cyrl-CS" w:eastAsia="hr-HR"/>
        </w:rPr>
        <w:t xml:space="preserve">за: </w:t>
      </w:r>
      <w:r w:rsidRPr="00916683">
        <w:rPr>
          <w:rFonts w:cs="Arial"/>
          <w:bCs/>
          <w:lang w:val="sr-Cyrl-CS" w:eastAsia="hr-HR"/>
        </w:rPr>
        <w:t xml:space="preserve">Јавно предузеће  "Електропривреда Србије" Београд </w:t>
      </w:r>
    </w:p>
    <w:p w:rsidR="001A64B4" w:rsidRPr="00916683" w:rsidRDefault="001A64B4" w:rsidP="001A64B4">
      <w:pPr>
        <w:rPr>
          <w:rFonts w:cs="Arial"/>
          <w:bCs/>
          <w:lang w:val="sr-Cyrl-CS" w:eastAsia="hr-HR"/>
        </w:rPr>
      </w:pPr>
      <w:r w:rsidRPr="00916683">
        <w:rPr>
          <w:rFonts w:cs="Arial"/>
          <w:bCs/>
          <w:lang w:val="sr-Cyrl-CS" w:eastAsia="hr-HR"/>
        </w:rPr>
        <w:t>Царице Милице 2</w:t>
      </w:r>
    </w:p>
    <w:p w:rsidR="001A64B4" w:rsidRPr="00916683" w:rsidRDefault="001A64B4" w:rsidP="001A64B4">
      <w:pPr>
        <w:shd w:val="clear" w:color="auto" w:fill="FFFFFF"/>
        <w:rPr>
          <w:rFonts w:cs="Arial"/>
          <w:bCs/>
          <w:lang w:val="sr-Cyrl-CS" w:eastAsia="hr-HR"/>
        </w:rPr>
      </w:pPr>
      <w:r w:rsidRPr="00916683">
        <w:rPr>
          <w:rFonts w:cs="Arial"/>
          <w:bCs/>
          <w:lang w:val="sr-Cyrl-CS" w:eastAsia="hr-HR"/>
        </w:rPr>
        <w:t xml:space="preserve">Огранак ТЕНТ Београд – Обреновац </w:t>
      </w:r>
    </w:p>
    <w:p w:rsidR="001A64B4" w:rsidRPr="00916683" w:rsidRDefault="001A64B4" w:rsidP="001A64B4">
      <w:pPr>
        <w:shd w:val="clear" w:color="auto" w:fill="FFFFFF"/>
        <w:rPr>
          <w:rFonts w:cs="Arial"/>
          <w:spacing w:val="9"/>
          <w:lang w:val="sr-Cyrl-CS" w:eastAsia="hr-HR"/>
        </w:rPr>
      </w:pPr>
      <w:r w:rsidRPr="00916683">
        <w:rPr>
          <w:rFonts w:cs="Arial"/>
          <w:bCs/>
          <w:lang w:val="sr-Cyrl-CS" w:eastAsia="hr-HR"/>
        </w:rPr>
        <w:t>Богољуба Урошевића Црног 44, 11500 Обреновац</w:t>
      </w:r>
    </w:p>
    <w:p w:rsidR="001A64B4" w:rsidRPr="00916683" w:rsidRDefault="001A64B4" w:rsidP="001A64B4">
      <w:pPr>
        <w:shd w:val="clear" w:color="auto" w:fill="FFFFFF"/>
        <w:rPr>
          <w:rFonts w:cs="Arial"/>
          <w:b/>
          <w:bCs/>
          <w:spacing w:val="9"/>
          <w:lang w:val="sr-Cyrl-CS" w:eastAsia="hr-HR"/>
        </w:rPr>
      </w:pPr>
    </w:p>
    <w:p w:rsidR="001A64B4" w:rsidRPr="00916683" w:rsidRDefault="001A64B4" w:rsidP="001A64B4">
      <w:pPr>
        <w:jc w:val="center"/>
        <w:rPr>
          <w:rFonts w:cs="Arial"/>
          <w:b/>
          <w:spacing w:val="9"/>
          <w:lang w:val="sr-Cyrl-CS" w:eastAsia="hr-HR"/>
        </w:rPr>
      </w:pPr>
      <w:r w:rsidRPr="00916683">
        <w:rPr>
          <w:rFonts w:cs="Arial"/>
          <w:b/>
          <w:lang w:val="sr-Cyrl-CS" w:eastAsia="hr-HR"/>
        </w:rPr>
        <w:t xml:space="preserve">ГАРАНЦИЈА ЗА </w:t>
      </w:r>
      <w:r w:rsidRPr="00916683">
        <w:rPr>
          <w:rFonts w:cs="Arial"/>
          <w:b/>
          <w:spacing w:val="-1"/>
          <w:lang w:val="sr-Cyrl-CS" w:eastAsia="hr-HR"/>
        </w:rPr>
        <w:t>ЗА ОТКЛАЊАЊЕ ГРЕШАКА У ГАРАНТНОМ РОКУ</w:t>
      </w:r>
    </w:p>
    <w:p w:rsidR="001A64B4" w:rsidRPr="00916683" w:rsidRDefault="001A64B4" w:rsidP="001A64B4">
      <w:pPr>
        <w:rPr>
          <w:rFonts w:cs="Arial"/>
          <w:iCs/>
          <w:lang w:val="sr-Cyrl-CS" w:eastAsia="hr-HR"/>
        </w:rPr>
      </w:pPr>
      <w:r w:rsidRPr="00916683">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A64B4" w:rsidRPr="00916683" w:rsidRDefault="001A64B4" w:rsidP="001A64B4">
      <w:pPr>
        <w:rPr>
          <w:rFonts w:cs="Arial"/>
          <w:iCs/>
          <w:lang w:val="sr-Cyrl-CS" w:eastAsia="hr-HR"/>
        </w:rPr>
      </w:pPr>
      <w:r w:rsidRPr="00916683">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A64B4" w:rsidRPr="00916683" w:rsidRDefault="001A64B4" w:rsidP="001A64B4">
      <w:pPr>
        <w:rPr>
          <w:rFonts w:cs="Arial"/>
          <w:iCs/>
          <w:lang w:val="sr-Cyrl-CS" w:eastAsia="hr-HR"/>
        </w:rPr>
      </w:pPr>
      <w:r w:rsidRPr="00916683">
        <w:rPr>
          <w:rFonts w:cs="Arial"/>
          <w:iCs/>
          <w:lang w:val="sr-Cyrl-CS" w:eastAsia="hr-HR"/>
        </w:rPr>
        <w:t>.................................................../износ у цифрама/</w:t>
      </w:r>
    </w:p>
    <w:p w:rsidR="001A64B4" w:rsidRPr="00916683" w:rsidRDefault="001A64B4" w:rsidP="001A64B4">
      <w:pPr>
        <w:rPr>
          <w:rFonts w:cs="Arial"/>
          <w:iCs/>
          <w:lang w:val="sr-Cyrl-CS" w:eastAsia="hr-HR"/>
        </w:rPr>
      </w:pPr>
      <w:r w:rsidRPr="00916683">
        <w:rPr>
          <w:rFonts w:cs="Arial"/>
          <w:iCs/>
          <w:lang w:val="sr-Cyrl-CS" w:eastAsia="hr-HR"/>
        </w:rPr>
        <w:t>(словима: ............................................................)</w:t>
      </w:r>
    </w:p>
    <w:p w:rsidR="001A64B4" w:rsidRPr="00916683" w:rsidRDefault="001A64B4" w:rsidP="001A64B4">
      <w:pPr>
        <w:rPr>
          <w:rFonts w:cs="Arial"/>
          <w:iCs/>
          <w:lang w:val="sr-Cyrl-CS" w:eastAsia="hr-HR"/>
        </w:rPr>
      </w:pPr>
      <w:r w:rsidRPr="00916683">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A64B4" w:rsidRPr="00916683" w:rsidRDefault="001A64B4" w:rsidP="001A64B4">
      <w:pPr>
        <w:rPr>
          <w:rFonts w:cs="Arial"/>
          <w:iCs/>
          <w:lang w:val="sr-Cyrl-CS" w:eastAsia="hr-HR"/>
        </w:rPr>
      </w:pPr>
      <w:r w:rsidRPr="00916683">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A64B4" w:rsidRPr="00916683" w:rsidRDefault="001A64B4" w:rsidP="001A64B4">
      <w:pPr>
        <w:rPr>
          <w:rFonts w:cs="Arial"/>
          <w:iCs/>
          <w:lang w:val="sr-Cyrl-CS" w:eastAsia="hr-HR"/>
        </w:rPr>
      </w:pPr>
      <w:r w:rsidRPr="00916683">
        <w:rPr>
          <w:rFonts w:cs="Arial"/>
          <w:iCs/>
          <w:lang w:val="sr-Cyrl-CS" w:eastAsia="hr-HR"/>
        </w:rPr>
        <w:t xml:space="preserve">Ваш захтев за плаћање ће такође бити прихваћен уколико нам буде поднет прописно шифрованом </w:t>
      </w:r>
      <w:r w:rsidRPr="00916683">
        <w:rPr>
          <w:rFonts w:cs="Arial"/>
          <w:iCs/>
          <w:lang w:val="sr-Latn-CS" w:eastAsia="hr-HR"/>
        </w:rPr>
        <w:t>SWIFT</w:t>
      </w:r>
      <w:r w:rsidRPr="00916683">
        <w:rPr>
          <w:rFonts w:cs="Arial"/>
          <w:iCs/>
          <w:lang w:val="sr-Cyrl-CS" w:eastAsia="hr-HR"/>
        </w:rPr>
        <w:t xml:space="preserve"> поруком посредством банке, која потвр</w:t>
      </w:r>
      <w:r w:rsidRPr="00916683">
        <w:rPr>
          <w:rFonts w:cs="Arial"/>
          <w:iCs/>
          <w:lang w:val="sr-Latn-CS" w:eastAsia="hr-HR"/>
        </w:rPr>
        <w:t>ђ</w:t>
      </w:r>
      <w:r w:rsidRPr="00916683">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A64B4" w:rsidRPr="00916683" w:rsidRDefault="001A64B4" w:rsidP="001A64B4">
      <w:pPr>
        <w:rPr>
          <w:rFonts w:cs="Arial"/>
          <w:iCs/>
          <w:lang w:val="sr-Cyrl-CS" w:eastAsia="hr-HR"/>
        </w:rPr>
      </w:pPr>
      <w:r w:rsidRPr="00916683">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A64B4" w:rsidRPr="00916683" w:rsidRDefault="001A64B4" w:rsidP="001A64B4">
      <w:pPr>
        <w:rPr>
          <w:rFonts w:cs="Arial"/>
          <w:iCs/>
          <w:lang w:val="sr-Cyrl-CS" w:eastAsia="hr-HR"/>
        </w:rPr>
      </w:pPr>
    </w:p>
    <w:p w:rsidR="001A64B4" w:rsidRPr="00916683" w:rsidRDefault="001A64B4" w:rsidP="001A64B4">
      <w:pPr>
        <w:rPr>
          <w:rFonts w:cs="Arial"/>
          <w:iCs/>
          <w:lang w:val="sr-Cyrl-CS" w:eastAsia="hr-HR"/>
        </w:rPr>
      </w:pPr>
      <w:r w:rsidRPr="00916683">
        <w:rPr>
          <w:rFonts w:cs="Arial"/>
          <w:iCs/>
          <w:lang w:val="sr-Cyrl-CS" w:eastAsia="hr-HR"/>
        </w:rPr>
        <w:t>Ова Гаранција се издаје лично Вама и не може се преносити или асигнирати.</w:t>
      </w:r>
    </w:p>
    <w:p w:rsidR="001A64B4" w:rsidRPr="00916683" w:rsidRDefault="001A64B4" w:rsidP="001A64B4">
      <w:pPr>
        <w:rPr>
          <w:rFonts w:cs="Arial"/>
          <w:iCs/>
          <w:lang w:val="sr-Cyrl-CS" w:eastAsia="hr-HR"/>
        </w:rPr>
      </w:pPr>
    </w:p>
    <w:p w:rsidR="001A64B4" w:rsidRPr="00916683" w:rsidRDefault="001A64B4" w:rsidP="001A64B4">
      <w:pPr>
        <w:rPr>
          <w:rFonts w:cs="Arial"/>
          <w:iCs/>
          <w:lang w:val="sr-Cyrl-CS" w:eastAsia="hr-HR"/>
        </w:rPr>
      </w:pPr>
      <w:r w:rsidRPr="00916683">
        <w:rPr>
          <w:rFonts w:cs="Arial"/>
          <w:iCs/>
          <w:lang w:val="sr-Cyrl-CS" w:eastAsia="hr-HR"/>
        </w:rPr>
        <w:t>Ова Гаранција подлеже Једнообразним правилима за гаранције на позив, Публикација бр.758.</w:t>
      </w:r>
    </w:p>
    <w:p w:rsidR="001A64B4" w:rsidRPr="00916683" w:rsidRDefault="001A64B4" w:rsidP="001A64B4">
      <w:pPr>
        <w:rPr>
          <w:rFonts w:cs="Arial"/>
          <w:sz w:val="24"/>
          <w:szCs w:val="24"/>
          <w:lang w:val="sr-Cyrl-RS" w:eastAsia="hr-HR"/>
        </w:rPr>
      </w:pPr>
    </w:p>
    <w:p w:rsidR="001A64B4" w:rsidRPr="00916683" w:rsidRDefault="001A64B4" w:rsidP="001A64B4">
      <w:pPr>
        <w:spacing w:before="0"/>
        <w:ind w:left="720"/>
        <w:contextualSpacing/>
        <w:rPr>
          <w:rFonts w:cs="Arial"/>
          <w:iCs/>
          <w:lang w:val="sr-Cyrl-CS" w:eastAsia="hr-HR"/>
        </w:rPr>
      </w:pPr>
      <w:r w:rsidRPr="00916683">
        <w:rPr>
          <w:rFonts w:cs="Arial"/>
          <w:iCs/>
          <w:lang w:val="sr-Cyrl-CS" w:eastAsia="hr-HR"/>
        </w:rPr>
        <w:t xml:space="preserve">                                                                                               Потпис</w:t>
      </w:r>
    </w:p>
    <w:p w:rsidR="001A64B4" w:rsidRPr="00F10346" w:rsidRDefault="001A64B4" w:rsidP="001A64B4">
      <w:pPr>
        <w:pStyle w:val="ListParagraph"/>
        <w:spacing w:before="0" w:after="0" w:line="240" w:lineRule="auto"/>
        <w:rPr>
          <w:rFonts w:cs="Arial"/>
          <w:color w:val="00B0F0"/>
        </w:rPr>
      </w:pPr>
      <w:r w:rsidRPr="00916683">
        <w:rPr>
          <w:rFonts w:ascii="Arial" w:eastAsia="Times New Roman" w:hAnsi="Arial" w:cs="Arial"/>
          <w:iCs/>
          <w:lang w:val="sr-Cyrl-CS" w:eastAsia="hr-HR"/>
        </w:rPr>
        <w:br w:type="page"/>
      </w:r>
    </w:p>
    <w:p w:rsidR="00B043D1" w:rsidRPr="00E47C2E" w:rsidRDefault="00B043D1" w:rsidP="00AD1279">
      <w:pPr>
        <w:spacing w:before="0"/>
        <w:rPr>
          <w:rFonts w:cs="Arial"/>
          <w:color w:val="00B0F0"/>
        </w:rPr>
      </w:pPr>
    </w:p>
    <w:p w:rsidR="00AD1279" w:rsidRPr="001A64B4" w:rsidRDefault="00414CFF" w:rsidP="001A64B4">
      <w:pPr>
        <w:spacing w:before="0"/>
        <w:jc w:val="right"/>
        <w:rPr>
          <w:rFonts w:cs="Arial"/>
          <w:lang w:val="sr-Cyrl-RS"/>
        </w:rPr>
      </w:pPr>
      <w:r>
        <w:rPr>
          <w:rFonts w:cs="Arial"/>
          <w:color w:val="00B0F0"/>
        </w:rPr>
        <w:t xml:space="preserve">                                                                   </w:t>
      </w:r>
      <w:r w:rsidR="00AD1279" w:rsidRPr="001A64B4">
        <w:rPr>
          <w:rFonts w:cs="Arial"/>
        </w:rPr>
        <w:t>ПРИЛОГ бр.</w:t>
      </w:r>
      <w:r w:rsidR="001A64B4" w:rsidRPr="001A64B4">
        <w:rPr>
          <w:rFonts w:cs="Arial"/>
          <w:lang w:val="sr-Cyrl-RS"/>
        </w:rPr>
        <w:t xml:space="preserve"> 5.</w:t>
      </w:r>
    </w:p>
    <w:p w:rsidR="00AD1279" w:rsidRPr="001A64B4" w:rsidRDefault="00AD1279" w:rsidP="00AD1279">
      <w:pPr>
        <w:spacing w:before="0"/>
        <w:rPr>
          <w:rFonts w:cs="Arial"/>
        </w:rPr>
      </w:pPr>
    </w:p>
    <w:p w:rsidR="00AD1279" w:rsidRPr="001A64B4" w:rsidRDefault="00AD1279" w:rsidP="00AD1279">
      <w:pPr>
        <w:spacing w:before="0"/>
        <w:rPr>
          <w:rFonts w:cs="Arial"/>
        </w:rPr>
      </w:pPr>
    </w:p>
    <w:p w:rsidR="00AD1279" w:rsidRPr="001A64B4" w:rsidRDefault="00AD1279" w:rsidP="00414CFF">
      <w:pPr>
        <w:spacing w:before="0"/>
        <w:jc w:val="center"/>
        <w:rPr>
          <w:rFonts w:cs="Arial"/>
        </w:rPr>
      </w:pPr>
      <w:r w:rsidRPr="001A64B4">
        <w:rPr>
          <w:rFonts w:cs="Arial"/>
        </w:rPr>
        <w:t>ЗАПИСНИК О ПРУЖЕНИМ УСЛУГАМА</w:t>
      </w:r>
    </w:p>
    <w:p w:rsidR="00AD1279" w:rsidRPr="001A64B4" w:rsidRDefault="00AD1279" w:rsidP="00AD1279">
      <w:pPr>
        <w:spacing w:before="0"/>
        <w:rPr>
          <w:rFonts w:cs="Arial"/>
        </w:rPr>
      </w:pPr>
    </w:p>
    <w:p w:rsidR="00642BB8" w:rsidRPr="001A64B4" w:rsidRDefault="00642BB8" w:rsidP="00AD1279">
      <w:pPr>
        <w:spacing w:before="0"/>
        <w:rPr>
          <w:rFonts w:cs="Arial"/>
        </w:rPr>
      </w:pPr>
    </w:p>
    <w:p w:rsidR="00AD1279" w:rsidRPr="001A64B4" w:rsidRDefault="00AD1279" w:rsidP="00642BB8">
      <w:pPr>
        <w:spacing w:before="0"/>
        <w:jc w:val="left"/>
        <w:rPr>
          <w:rFonts w:cs="Arial"/>
        </w:rPr>
      </w:pPr>
      <w:r w:rsidRPr="001A64B4">
        <w:rPr>
          <w:rFonts w:cs="Arial"/>
        </w:rPr>
        <w:t>Датум ___________</w:t>
      </w:r>
    </w:p>
    <w:p w:rsidR="00AD1279" w:rsidRPr="001A64B4" w:rsidRDefault="00AD1279" w:rsidP="00AD1279">
      <w:pPr>
        <w:spacing w:before="0"/>
        <w:rPr>
          <w:rFonts w:cs="Arial"/>
        </w:rPr>
      </w:pPr>
    </w:p>
    <w:p w:rsidR="00642BB8" w:rsidRPr="001A64B4" w:rsidRDefault="00642BB8" w:rsidP="00AD1279">
      <w:pPr>
        <w:spacing w:before="0"/>
        <w:rPr>
          <w:rFonts w:cs="Arial"/>
        </w:rPr>
      </w:pPr>
    </w:p>
    <w:p w:rsidR="00642BB8" w:rsidRPr="001A64B4" w:rsidRDefault="00642BB8" w:rsidP="00AD1279">
      <w:pPr>
        <w:spacing w:before="0"/>
        <w:rPr>
          <w:rFonts w:cs="Arial"/>
        </w:rPr>
      </w:pPr>
    </w:p>
    <w:p w:rsidR="00212A5F" w:rsidRPr="001A64B4" w:rsidRDefault="00AD1279" w:rsidP="00212A5F">
      <w:pPr>
        <w:tabs>
          <w:tab w:val="left" w:pos="720"/>
          <w:tab w:val="left" w:pos="1440"/>
          <w:tab w:val="left" w:pos="2160"/>
          <w:tab w:val="left" w:pos="2880"/>
          <w:tab w:val="left" w:pos="3600"/>
          <w:tab w:val="left" w:pos="5085"/>
        </w:tabs>
        <w:spacing w:before="0"/>
        <w:rPr>
          <w:rFonts w:cs="Arial"/>
        </w:rPr>
      </w:pPr>
      <w:r w:rsidRPr="001A64B4">
        <w:rPr>
          <w:rFonts w:cs="Arial"/>
        </w:rPr>
        <w:tab/>
        <w:t>ПР</w:t>
      </w:r>
      <w:r w:rsidR="00876242" w:rsidRPr="001A64B4">
        <w:rPr>
          <w:rFonts w:cs="Arial"/>
        </w:rPr>
        <w:t>УЖАЛАЦ УСЛУГА</w:t>
      </w:r>
      <w:r w:rsidRPr="001A64B4">
        <w:rPr>
          <w:rFonts w:cs="Arial"/>
        </w:rPr>
        <w:t>:</w:t>
      </w:r>
      <w:r w:rsidRPr="001A64B4">
        <w:rPr>
          <w:rFonts w:cs="Arial"/>
        </w:rPr>
        <w:tab/>
      </w:r>
      <w:r w:rsidR="00212A5F" w:rsidRPr="001A64B4">
        <w:rPr>
          <w:rFonts w:cs="Arial"/>
        </w:rPr>
        <w:tab/>
        <w:t xml:space="preserve">      КОРИСНИК УСЛУГА:</w:t>
      </w:r>
    </w:p>
    <w:p w:rsidR="00AD1279" w:rsidRPr="001A64B4" w:rsidRDefault="00212A5F" w:rsidP="00AD1279">
      <w:pPr>
        <w:spacing w:before="0"/>
        <w:rPr>
          <w:rFonts w:cs="Arial"/>
        </w:rPr>
      </w:pPr>
      <w:r w:rsidRPr="001A64B4">
        <w:rPr>
          <w:rFonts w:cs="Arial"/>
        </w:rPr>
        <w:t>_________________________</w:t>
      </w:r>
      <w:r w:rsidRPr="001A64B4">
        <w:rPr>
          <w:rFonts w:cs="Arial"/>
        </w:rPr>
        <w:tab/>
      </w:r>
      <w:r w:rsidRPr="001A64B4">
        <w:rPr>
          <w:rFonts w:cs="Arial"/>
        </w:rPr>
        <w:tab/>
      </w:r>
      <w:r w:rsidR="00414CFF" w:rsidRPr="001A64B4">
        <w:rPr>
          <w:rFonts w:cs="Arial"/>
        </w:rPr>
        <w:t xml:space="preserve">     </w:t>
      </w:r>
      <w:r w:rsidRPr="001A64B4">
        <w:rPr>
          <w:rFonts w:cs="Arial"/>
        </w:rPr>
        <w:t>___________________________</w:t>
      </w:r>
    </w:p>
    <w:p w:rsidR="00AD1279" w:rsidRPr="001A64B4" w:rsidRDefault="00AD1279" w:rsidP="00AD1279">
      <w:pPr>
        <w:spacing w:before="0"/>
        <w:rPr>
          <w:rFonts w:cs="Arial"/>
        </w:rPr>
      </w:pPr>
      <w:r w:rsidRPr="001A64B4">
        <w:rPr>
          <w:rFonts w:cs="Arial"/>
        </w:rPr>
        <w:t xml:space="preserve">    (Назив </w:t>
      </w:r>
      <w:proofErr w:type="gramStart"/>
      <w:r w:rsidRPr="001A64B4">
        <w:rPr>
          <w:rFonts w:cs="Arial"/>
        </w:rPr>
        <w:t>пра</w:t>
      </w:r>
      <w:r w:rsidR="00212A5F" w:rsidRPr="001A64B4">
        <w:rPr>
          <w:rFonts w:cs="Arial"/>
        </w:rPr>
        <w:t>вног  лица</w:t>
      </w:r>
      <w:proofErr w:type="gramEnd"/>
      <w:r w:rsidR="00212A5F" w:rsidRPr="001A64B4">
        <w:rPr>
          <w:rFonts w:cs="Arial"/>
        </w:rPr>
        <w:t xml:space="preserve">) </w:t>
      </w:r>
      <w:r w:rsidR="00212A5F" w:rsidRPr="001A64B4">
        <w:rPr>
          <w:rFonts w:cs="Arial"/>
        </w:rPr>
        <w:tab/>
      </w:r>
      <w:r w:rsidR="00212A5F" w:rsidRPr="001A64B4">
        <w:rPr>
          <w:rFonts w:cs="Arial"/>
        </w:rPr>
        <w:tab/>
      </w:r>
      <w:r w:rsidR="00212A5F" w:rsidRPr="001A64B4">
        <w:rPr>
          <w:rFonts w:cs="Arial"/>
        </w:rPr>
        <w:tab/>
        <w:t xml:space="preserve">(Назив организационог дела ЈП </w:t>
      </w:r>
      <w:r w:rsidRPr="001A64B4">
        <w:rPr>
          <w:rFonts w:cs="Arial"/>
        </w:rPr>
        <w:t>ЕПС)</w:t>
      </w:r>
    </w:p>
    <w:p w:rsidR="00212A5F" w:rsidRPr="001A64B4" w:rsidRDefault="00212A5F" w:rsidP="00AD1279">
      <w:pPr>
        <w:spacing w:before="0"/>
        <w:rPr>
          <w:rFonts w:cs="Arial"/>
        </w:rPr>
      </w:pPr>
    </w:p>
    <w:p w:rsidR="00212A5F" w:rsidRPr="001A64B4" w:rsidRDefault="00212A5F" w:rsidP="00AD1279">
      <w:pPr>
        <w:spacing w:before="0"/>
        <w:rPr>
          <w:rFonts w:cs="Arial"/>
        </w:rPr>
      </w:pPr>
    </w:p>
    <w:p w:rsidR="00212A5F" w:rsidRPr="001A64B4" w:rsidRDefault="00212A5F" w:rsidP="00212A5F">
      <w:pPr>
        <w:tabs>
          <w:tab w:val="center" w:pos="4514"/>
        </w:tabs>
        <w:spacing w:before="0"/>
        <w:rPr>
          <w:rFonts w:cs="Arial"/>
        </w:rPr>
      </w:pPr>
      <w:r w:rsidRPr="001A64B4">
        <w:rPr>
          <w:rFonts w:cs="Arial"/>
        </w:rPr>
        <w:t>__________________________</w:t>
      </w:r>
      <w:r w:rsidRPr="001A64B4">
        <w:rPr>
          <w:rFonts w:cs="Arial"/>
        </w:rPr>
        <w:tab/>
        <w:t xml:space="preserve">                      ______________________________</w:t>
      </w:r>
    </w:p>
    <w:p w:rsidR="00AD1279" w:rsidRPr="001A64B4" w:rsidRDefault="00AD1279" w:rsidP="00AD1279">
      <w:pPr>
        <w:spacing w:before="0"/>
        <w:rPr>
          <w:rFonts w:cs="Arial"/>
        </w:rPr>
      </w:pPr>
      <w:r w:rsidRPr="001A64B4">
        <w:rPr>
          <w:rFonts w:cs="Arial"/>
        </w:rPr>
        <w:t>(</w:t>
      </w:r>
      <w:r w:rsidR="00212A5F" w:rsidRPr="001A64B4">
        <w:rPr>
          <w:rFonts w:cs="Arial"/>
        </w:rPr>
        <w:t xml:space="preserve">Адреса </w:t>
      </w:r>
      <w:proofErr w:type="gramStart"/>
      <w:r w:rsidR="00212A5F" w:rsidRPr="001A64B4">
        <w:rPr>
          <w:rFonts w:cs="Arial"/>
        </w:rPr>
        <w:t>правног  лица</w:t>
      </w:r>
      <w:proofErr w:type="gramEnd"/>
      <w:r w:rsidR="00212A5F" w:rsidRPr="001A64B4">
        <w:rPr>
          <w:rFonts w:cs="Arial"/>
        </w:rPr>
        <w:t xml:space="preserve">) </w:t>
      </w:r>
      <w:r w:rsidR="00212A5F" w:rsidRPr="001A64B4">
        <w:rPr>
          <w:rFonts w:cs="Arial"/>
        </w:rPr>
        <w:tab/>
      </w:r>
      <w:r w:rsidR="00212A5F" w:rsidRPr="001A64B4">
        <w:rPr>
          <w:rFonts w:cs="Arial"/>
        </w:rPr>
        <w:tab/>
      </w:r>
      <w:r w:rsidR="00212A5F" w:rsidRPr="001A64B4">
        <w:rPr>
          <w:rFonts w:cs="Arial"/>
        </w:rPr>
        <w:tab/>
      </w:r>
      <w:r w:rsidRPr="001A64B4">
        <w:rPr>
          <w:rFonts w:cs="Arial"/>
        </w:rPr>
        <w:t>(Адреса организационог дела ЈП ЕПС)</w:t>
      </w:r>
    </w:p>
    <w:p w:rsidR="00AD1279" w:rsidRPr="001A64B4" w:rsidRDefault="00AD1279" w:rsidP="00AD1279">
      <w:pPr>
        <w:spacing w:before="0"/>
        <w:rPr>
          <w:rFonts w:cs="Arial"/>
        </w:rPr>
      </w:pP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Број Уговора/Датум:      __________________________________________</w:t>
      </w:r>
    </w:p>
    <w:p w:rsidR="00AD1279" w:rsidRPr="001A64B4" w:rsidRDefault="00AD1279" w:rsidP="00AD1279">
      <w:pPr>
        <w:spacing w:before="0"/>
        <w:rPr>
          <w:rFonts w:cs="Arial"/>
        </w:rPr>
      </w:pPr>
      <w:r w:rsidRPr="001A64B4">
        <w:rPr>
          <w:rFonts w:cs="Arial"/>
        </w:rPr>
        <w:t>Број налога за набавку (НЗН):  ________________________</w:t>
      </w:r>
    </w:p>
    <w:p w:rsidR="00AD1279" w:rsidRPr="001A64B4" w:rsidRDefault="00AD1279" w:rsidP="00AD1279">
      <w:pPr>
        <w:spacing w:before="0"/>
        <w:rPr>
          <w:rFonts w:cs="Arial"/>
        </w:rPr>
      </w:pPr>
      <w:r w:rsidRPr="001A64B4">
        <w:rPr>
          <w:rFonts w:cs="Arial"/>
        </w:rPr>
        <w:t>Место извршене услуге</w:t>
      </w:r>
      <w:r w:rsidR="00414CFF" w:rsidRPr="001A64B4">
        <w:rPr>
          <w:rFonts w:cs="Arial"/>
          <w:vertAlign w:val="superscript"/>
          <w:lang w:val="ru-RU"/>
        </w:rPr>
        <w:t xml:space="preserve"> 1</w:t>
      </w:r>
      <w:r w:rsidRPr="001A64B4">
        <w:rPr>
          <w:rFonts w:cs="Arial"/>
        </w:rPr>
        <w:t>:  __________________________</w:t>
      </w:r>
    </w:p>
    <w:p w:rsidR="00AD1279" w:rsidRPr="001A64B4" w:rsidRDefault="00AD1279" w:rsidP="00AD1279">
      <w:pPr>
        <w:spacing w:before="0"/>
        <w:rPr>
          <w:rFonts w:cs="Arial"/>
        </w:rPr>
      </w:pPr>
      <w:r w:rsidRPr="001A64B4">
        <w:rPr>
          <w:rFonts w:cs="Arial"/>
        </w:rPr>
        <w:t>Објекат: ______________________________________________________</w:t>
      </w:r>
    </w:p>
    <w:p w:rsidR="00AD1279" w:rsidRPr="001A64B4" w:rsidRDefault="00AD1279" w:rsidP="00AD1279">
      <w:pPr>
        <w:spacing w:before="0"/>
        <w:rPr>
          <w:rFonts w:cs="Arial"/>
        </w:rPr>
      </w:pP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 xml:space="preserve">А) ДЕТАЉНА СПЕЦИФИКАЦИЈА УСЛУГЕ: </w:t>
      </w: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 xml:space="preserve">Укупна вредност извршених услуга по спецификацији (без ПДВ) </w:t>
      </w: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A64B4" w:rsidRDefault="00AD1279" w:rsidP="00AD1279">
      <w:pPr>
        <w:spacing w:before="0"/>
        <w:rPr>
          <w:rFonts w:cs="Arial"/>
        </w:rPr>
      </w:pPr>
      <w:r w:rsidRPr="001A64B4">
        <w:rPr>
          <w:rFonts w:cs="Arial"/>
        </w:rPr>
        <w:t xml:space="preserve">Предмет уговора </w:t>
      </w:r>
      <w:r w:rsidR="00876242" w:rsidRPr="001A64B4">
        <w:rPr>
          <w:rFonts w:cs="Arial"/>
        </w:rPr>
        <w:t>(</w:t>
      </w:r>
      <w:r w:rsidRPr="001A64B4">
        <w:rPr>
          <w:rFonts w:cs="Arial"/>
        </w:rPr>
        <w:t>услуге) одговара траженим техничким карактеристикама.</w:t>
      </w:r>
      <w:r w:rsidRPr="001A64B4">
        <w:rPr>
          <w:rFonts w:cs="Arial"/>
        </w:rPr>
        <w:tab/>
      </w:r>
    </w:p>
    <w:p w:rsidR="00AD1279" w:rsidRPr="001A64B4" w:rsidRDefault="00AD1279" w:rsidP="00AD1279">
      <w:pPr>
        <w:spacing w:before="0"/>
        <w:rPr>
          <w:rFonts w:cs="Arial"/>
        </w:rPr>
      </w:pPr>
      <w:r w:rsidRPr="001A64B4">
        <w:rPr>
          <w:rFonts w:cs="Arial"/>
        </w:rPr>
        <w:t>□ ДА</w:t>
      </w:r>
    </w:p>
    <w:p w:rsidR="00AD1279" w:rsidRPr="001A64B4" w:rsidRDefault="00AD1279" w:rsidP="00AD1279">
      <w:pPr>
        <w:spacing w:before="0"/>
        <w:rPr>
          <w:rFonts w:cs="Arial"/>
        </w:rPr>
      </w:pPr>
      <w:r w:rsidRPr="001A64B4">
        <w:rPr>
          <w:rFonts w:cs="Arial"/>
        </w:rPr>
        <w:t>□ НЕ</w:t>
      </w:r>
    </w:p>
    <w:p w:rsidR="00414CFF" w:rsidRPr="001A64B4" w:rsidRDefault="00414CFF" w:rsidP="00AD1279">
      <w:pPr>
        <w:spacing w:before="0"/>
        <w:rPr>
          <w:rFonts w:cs="Arial"/>
        </w:rPr>
      </w:pPr>
    </w:p>
    <w:p w:rsidR="00414CFF" w:rsidRPr="001A64B4" w:rsidRDefault="00AD1279" w:rsidP="00AD1279">
      <w:pPr>
        <w:spacing w:before="0"/>
        <w:rPr>
          <w:rFonts w:cs="Arial"/>
        </w:rPr>
      </w:pPr>
      <w:r w:rsidRPr="001A64B4">
        <w:rPr>
          <w:rFonts w:cs="Arial"/>
        </w:rPr>
        <w:t xml:space="preserve">Предмет уговора нема видљивих оштећења </w:t>
      </w:r>
      <w:r w:rsidRPr="001A64B4">
        <w:rPr>
          <w:rFonts w:cs="Arial"/>
        </w:rPr>
        <w:tab/>
      </w:r>
    </w:p>
    <w:p w:rsidR="00AD1279" w:rsidRPr="001A64B4" w:rsidRDefault="00AD1279" w:rsidP="00AD1279">
      <w:pPr>
        <w:spacing w:before="0"/>
        <w:rPr>
          <w:rFonts w:cs="Arial"/>
        </w:rPr>
      </w:pPr>
      <w:r w:rsidRPr="001A64B4">
        <w:rPr>
          <w:rFonts w:cs="Arial"/>
        </w:rPr>
        <w:t>□ ДА</w:t>
      </w:r>
    </w:p>
    <w:p w:rsidR="00AD1279" w:rsidRPr="001A64B4" w:rsidRDefault="00AD1279" w:rsidP="00AD1279">
      <w:pPr>
        <w:spacing w:before="0"/>
        <w:rPr>
          <w:rFonts w:cs="Arial"/>
        </w:rPr>
      </w:pPr>
      <w:r w:rsidRPr="001A64B4">
        <w:rPr>
          <w:rFonts w:cs="Arial"/>
        </w:rPr>
        <w:t>□ НЕ</w:t>
      </w: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Укупан број позиција из спецификације:                            Број улаза:</w:t>
      </w:r>
    </w:p>
    <w:p w:rsidR="00AD1279" w:rsidRPr="001A64B4" w:rsidRDefault="00AD1279" w:rsidP="00AD1279">
      <w:pPr>
        <w:spacing w:before="0"/>
        <w:rPr>
          <w:rFonts w:cs="Arial"/>
        </w:rPr>
      </w:pPr>
      <w:r w:rsidRPr="001A64B4">
        <w:rPr>
          <w:rFonts w:cs="Arial"/>
        </w:rPr>
        <w:t>___________________________________________________________________</w:t>
      </w: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Навести позиције које имају евентуалне недостатке (попуњавати само у случају рекламације): ___________________________________________</w:t>
      </w:r>
      <w:r w:rsidR="00642BB8" w:rsidRPr="001A64B4">
        <w:rPr>
          <w:rFonts w:cs="Arial"/>
        </w:rPr>
        <w:t>______________________________</w:t>
      </w:r>
    </w:p>
    <w:p w:rsidR="00642BB8" w:rsidRPr="001A64B4" w:rsidRDefault="00642BB8" w:rsidP="00AD1279">
      <w:pPr>
        <w:spacing w:before="0"/>
        <w:rPr>
          <w:rFonts w:cs="Arial"/>
        </w:rPr>
      </w:pPr>
    </w:p>
    <w:p w:rsidR="00AD1279" w:rsidRPr="001A64B4" w:rsidRDefault="00AD1279" w:rsidP="00AD1279">
      <w:pPr>
        <w:spacing w:before="0"/>
        <w:rPr>
          <w:rFonts w:cs="Arial"/>
        </w:rPr>
      </w:pPr>
      <w:r w:rsidRPr="001A64B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A64B4">
        <w:rPr>
          <w:rFonts w:cs="Arial"/>
        </w:rPr>
        <w:t>бр.,</w:t>
      </w:r>
      <w:proofErr w:type="gramEnd"/>
      <w:r w:rsidRPr="001A64B4">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A64B4">
        <w:rPr>
          <w:rFonts w:cs="Arial"/>
        </w:rPr>
        <w:t>____________________</w:t>
      </w:r>
    </w:p>
    <w:p w:rsidR="00AD1279" w:rsidRPr="001A64B4" w:rsidRDefault="00AD1279" w:rsidP="00AD1279">
      <w:pPr>
        <w:spacing w:before="0"/>
        <w:rPr>
          <w:rFonts w:cs="Arial"/>
        </w:rPr>
      </w:pPr>
    </w:p>
    <w:p w:rsidR="00642BB8" w:rsidRPr="001A64B4" w:rsidRDefault="00642BB8" w:rsidP="00AD1279">
      <w:pPr>
        <w:spacing w:before="0"/>
        <w:rPr>
          <w:rFonts w:cs="Arial"/>
        </w:rPr>
      </w:pPr>
    </w:p>
    <w:p w:rsidR="00642BB8" w:rsidRPr="001A64B4" w:rsidRDefault="00642BB8" w:rsidP="00AD1279">
      <w:pPr>
        <w:spacing w:before="0"/>
        <w:rPr>
          <w:rFonts w:cs="Arial"/>
        </w:rPr>
      </w:pPr>
    </w:p>
    <w:p w:rsidR="00AD1279" w:rsidRPr="001A64B4" w:rsidRDefault="00AD1279" w:rsidP="00AD1279">
      <w:pPr>
        <w:spacing w:before="0"/>
        <w:rPr>
          <w:rFonts w:cs="Arial"/>
        </w:rPr>
      </w:pPr>
      <w:r w:rsidRPr="001A64B4">
        <w:rPr>
          <w:rFonts w:cs="Arial"/>
        </w:rPr>
        <w:lastRenderedPageBreak/>
        <w:t xml:space="preserve">Б) Да су </w:t>
      </w:r>
      <w:proofErr w:type="gramStart"/>
      <w:r w:rsidRPr="001A64B4">
        <w:rPr>
          <w:rFonts w:cs="Arial"/>
        </w:rPr>
        <w:t>услуга</w:t>
      </w:r>
      <w:r w:rsidR="00212A5F" w:rsidRPr="001A64B4">
        <w:rPr>
          <w:rFonts w:cs="Arial"/>
        </w:rPr>
        <w:t>(</w:t>
      </w:r>
      <w:proofErr w:type="gramEnd"/>
      <w:r w:rsidR="00212A5F" w:rsidRPr="001A64B4">
        <w:rPr>
          <w:rFonts w:cs="Arial"/>
        </w:rPr>
        <w:t>е)</w:t>
      </w:r>
      <w:r w:rsidRPr="001A64B4">
        <w:rPr>
          <w:rFonts w:cs="Arial"/>
        </w:rPr>
        <w:t xml:space="preserve"> извршени у обиму, квалитету, уговореном року и сагласно уговору потврђују:</w:t>
      </w: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 xml:space="preserve">    ПР</w:t>
      </w:r>
      <w:r w:rsidR="00212A5F" w:rsidRPr="001A64B4">
        <w:rPr>
          <w:rFonts w:cs="Arial"/>
        </w:rPr>
        <w:t>УЖАЛАЦ:</w:t>
      </w:r>
      <w:r w:rsidR="00212A5F" w:rsidRPr="001A64B4">
        <w:rPr>
          <w:rFonts w:cs="Arial"/>
        </w:rPr>
        <w:tab/>
        <w:t xml:space="preserve">            КОРИСНИК:                 </w:t>
      </w:r>
      <w:r w:rsidR="00414CFF" w:rsidRPr="001A64B4">
        <w:rPr>
          <w:rFonts w:cs="Arial"/>
          <w:lang w:val="ru-RU"/>
        </w:rPr>
        <w:t>ОВЕРА НАДЗОРНОГ ОРГАНА</w:t>
      </w:r>
      <w:r w:rsidR="00414CFF" w:rsidRPr="001A64B4">
        <w:rPr>
          <w:rFonts w:cs="Arial"/>
          <w:vertAlign w:val="superscript"/>
          <w:lang w:val="ru-RU"/>
        </w:rPr>
        <w:t xml:space="preserve"> 2</w:t>
      </w:r>
    </w:p>
    <w:p w:rsidR="00AD1279" w:rsidRPr="001A64B4" w:rsidRDefault="00AD1279" w:rsidP="00AD1279">
      <w:pPr>
        <w:spacing w:before="0"/>
        <w:rPr>
          <w:rFonts w:cs="Arial"/>
        </w:rPr>
      </w:pPr>
    </w:p>
    <w:p w:rsidR="00AD1279" w:rsidRPr="001A64B4" w:rsidRDefault="00212A5F" w:rsidP="00AD1279">
      <w:pPr>
        <w:spacing w:before="0"/>
        <w:rPr>
          <w:rFonts w:cs="Arial"/>
        </w:rPr>
      </w:pPr>
      <w:r w:rsidRPr="001A64B4">
        <w:rPr>
          <w:rFonts w:cs="Arial"/>
        </w:rPr>
        <w:t>_______________</w:t>
      </w:r>
      <w:r w:rsidR="00AD1279" w:rsidRPr="001A64B4">
        <w:rPr>
          <w:rFonts w:cs="Arial"/>
        </w:rPr>
        <w:tab/>
        <w:t>____________________         __________________________</w:t>
      </w:r>
    </w:p>
    <w:p w:rsidR="00414CFF" w:rsidRPr="001A64B4" w:rsidRDefault="00414CFF" w:rsidP="00414CFF">
      <w:pPr>
        <w:rPr>
          <w:rFonts w:cs="Arial"/>
          <w:lang w:val="ru-RU"/>
        </w:rPr>
      </w:pPr>
      <w:r w:rsidRPr="001A64B4">
        <w:rPr>
          <w:rFonts w:cs="Arial"/>
          <w:lang w:val="ru-RU"/>
        </w:rPr>
        <w:t xml:space="preserve">    (Име и презиме)</w:t>
      </w:r>
      <w:r w:rsidRPr="001A64B4">
        <w:rPr>
          <w:rFonts w:cs="Arial"/>
          <w:lang w:val="ru-RU"/>
        </w:rPr>
        <w:tab/>
      </w:r>
      <w:r w:rsidRPr="001A64B4">
        <w:rPr>
          <w:rFonts w:cs="Arial"/>
          <w:lang w:val="ru-RU"/>
        </w:rPr>
        <w:tab/>
        <w:t xml:space="preserve">   (Име и презиме)                   Руководилац пројекта/</w:t>
      </w:r>
    </w:p>
    <w:p w:rsidR="00414CFF" w:rsidRPr="001A64B4" w:rsidRDefault="00414CFF" w:rsidP="00414CFF">
      <w:pPr>
        <w:rPr>
          <w:rFonts w:cs="Arial"/>
          <w:lang w:val="ru-RU"/>
        </w:rPr>
      </w:pPr>
      <w:r w:rsidRPr="001A64B4">
        <w:rPr>
          <w:rFonts w:cs="Arial"/>
          <w:lang w:val="ru-RU"/>
        </w:rPr>
        <w:t xml:space="preserve">                                                                                            Одговорно лице по Решењу</w:t>
      </w:r>
    </w:p>
    <w:p w:rsidR="00AD1279" w:rsidRPr="001A64B4" w:rsidRDefault="00AD1279" w:rsidP="00AD1279">
      <w:pPr>
        <w:spacing w:before="0"/>
        <w:rPr>
          <w:rFonts w:cs="Arial"/>
        </w:rPr>
      </w:pPr>
    </w:p>
    <w:p w:rsidR="00AD1279" w:rsidRPr="001A64B4" w:rsidRDefault="00AD1279" w:rsidP="00AD1279">
      <w:pPr>
        <w:spacing w:before="0"/>
        <w:rPr>
          <w:rFonts w:cs="Arial"/>
        </w:rPr>
      </w:pPr>
    </w:p>
    <w:p w:rsidR="00AD1279" w:rsidRPr="001A64B4" w:rsidRDefault="00AD1279" w:rsidP="00AD1279">
      <w:pPr>
        <w:spacing w:before="0"/>
        <w:rPr>
          <w:rFonts w:cs="Arial"/>
        </w:rPr>
      </w:pPr>
      <w:r w:rsidRPr="001A64B4">
        <w:rPr>
          <w:rFonts w:cs="Arial"/>
        </w:rPr>
        <w:t>______________</w:t>
      </w:r>
      <w:r w:rsidR="00414CFF" w:rsidRPr="001A64B4">
        <w:rPr>
          <w:rFonts w:cs="Arial"/>
        </w:rPr>
        <w:t>______</w:t>
      </w:r>
      <w:r w:rsidR="00414CFF" w:rsidRPr="001A64B4">
        <w:rPr>
          <w:rFonts w:cs="Arial"/>
        </w:rPr>
        <w:tab/>
        <w:t xml:space="preserve">_____________________  </w:t>
      </w:r>
      <w:r w:rsidRPr="001A64B4">
        <w:rPr>
          <w:rFonts w:cs="Arial"/>
        </w:rPr>
        <w:t xml:space="preserve">    __________________________</w:t>
      </w:r>
    </w:p>
    <w:p w:rsidR="00AD1279" w:rsidRPr="001A64B4" w:rsidRDefault="00AD1279" w:rsidP="00AD1279">
      <w:pPr>
        <w:spacing w:before="0"/>
        <w:rPr>
          <w:rFonts w:cs="Arial"/>
        </w:rPr>
      </w:pPr>
      <w:r w:rsidRPr="001A64B4">
        <w:rPr>
          <w:rFonts w:cs="Arial"/>
        </w:rPr>
        <w:t xml:space="preserve">    (Потпис)</w:t>
      </w:r>
      <w:r w:rsidRPr="001A64B4">
        <w:rPr>
          <w:rFonts w:cs="Arial"/>
        </w:rPr>
        <w:tab/>
      </w:r>
      <w:r w:rsidRPr="001A64B4">
        <w:rPr>
          <w:rFonts w:cs="Arial"/>
        </w:rPr>
        <w:tab/>
      </w:r>
      <w:r w:rsidRPr="001A64B4">
        <w:rPr>
          <w:rFonts w:cs="Arial"/>
        </w:rPr>
        <w:tab/>
        <w:t xml:space="preserve">        (Потпис)                                (Потпис и лиценцни печат)</w:t>
      </w:r>
    </w:p>
    <w:p w:rsidR="00AD1279" w:rsidRPr="001A64B4" w:rsidRDefault="00AD1279" w:rsidP="00AD1279">
      <w:pPr>
        <w:spacing w:before="0"/>
        <w:rPr>
          <w:rFonts w:cs="Arial"/>
        </w:rPr>
      </w:pPr>
    </w:p>
    <w:p w:rsidR="00AD1279" w:rsidRPr="001A64B4" w:rsidRDefault="00AD1279" w:rsidP="00AD1279">
      <w:pPr>
        <w:spacing w:before="0"/>
        <w:rPr>
          <w:rFonts w:cs="Arial"/>
        </w:rPr>
      </w:pPr>
    </w:p>
    <w:p w:rsidR="00AD1279" w:rsidRPr="001A64B4" w:rsidRDefault="00414CFF" w:rsidP="00AD1279">
      <w:pPr>
        <w:spacing w:before="0"/>
        <w:rPr>
          <w:rFonts w:cs="Arial"/>
        </w:rPr>
      </w:pPr>
      <w:r w:rsidRPr="001A64B4">
        <w:rPr>
          <w:rFonts w:cs="Arial"/>
          <w:vertAlign w:val="superscript"/>
          <w:lang w:val="ru-RU"/>
        </w:rPr>
        <w:t>1)</w:t>
      </w:r>
      <w:r w:rsidR="00AD1279" w:rsidRPr="001A64B4">
        <w:rPr>
          <w:rFonts w:cs="Arial"/>
        </w:rPr>
        <w:t xml:space="preserve">  у случају да се услуга односи на већи број МТ, уз Записник приложити посебну спецификацију по МТ</w:t>
      </w:r>
    </w:p>
    <w:p w:rsidR="00AD1279" w:rsidRPr="001A64B4" w:rsidRDefault="00414CFF" w:rsidP="00AD1279">
      <w:pPr>
        <w:spacing w:before="0"/>
        <w:rPr>
          <w:rFonts w:cs="Arial"/>
        </w:rPr>
      </w:pPr>
      <w:r w:rsidRPr="001A64B4">
        <w:rPr>
          <w:rFonts w:cs="Arial"/>
          <w:vertAlign w:val="superscript"/>
          <w:lang w:val="ru-RU"/>
        </w:rPr>
        <w:t>2)</w:t>
      </w:r>
      <w:r w:rsidRPr="001A64B4">
        <w:rPr>
          <w:rFonts w:cs="Arial"/>
          <w:lang w:val="ru-RU"/>
        </w:rPr>
        <w:t xml:space="preserve">   </w:t>
      </w:r>
      <w:r w:rsidR="00AD1279" w:rsidRPr="001A64B4">
        <w:rPr>
          <w:rFonts w:cs="Arial"/>
        </w:rPr>
        <w:t>потписује и печатира Надзорни орган за услуге инвестиционих пројеката</w:t>
      </w:r>
    </w:p>
    <w:p w:rsidR="00AD1279" w:rsidRPr="001A64B4" w:rsidRDefault="00AD1279" w:rsidP="00AD1279">
      <w:pPr>
        <w:spacing w:before="0"/>
        <w:rPr>
          <w:rFonts w:cs="Arial"/>
        </w:rPr>
      </w:pPr>
    </w:p>
    <w:p w:rsidR="00AD1279" w:rsidRPr="001A64B4" w:rsidRDefault="00414CFF" w:rsidP="00AD1279">
      <w:pPr>
        <w:spacing w:before="0"/>
        <w:rPr>
          <w:rFonts w:cs="Arial"/>
        </w:rPr>
      </w:pPr>
      <w:r w:rsidRPr="001A64B4">
        <w:rPr>
          <w:rFonts w:cs="Arial"/>
        </w:rPr>
        <w:t>*</w:t>
      </w:r>
      <w:r w:rsidR="00AD1279" w:rsidRPr="001A64B4">
        <w:rPr>
          <w:rFonts w:cs="Arial"/>
        </w:rPr>
        <w:t>Појашњења:</w:t>
      </w:r>
    </w:p>
    <w:p w:rsidR="00AD1279" w:rsidRPr="001A64B4" w:rsidRDefault="00642BB8" w:rsidP="00AD1279">
      <w:pPr>
        <w:spacing w:before="0"/>
        <w:rPr>
          <w:rFonts w:cs="Arial"/>
        </w:rPr>
      </w:pPr>
      <w:r w:rsidRPr="001A64B4">
        <w:rPr>
          <w:rFonts w:cs="Arial"/>
        </w:rPr>
        <w:t>-</w:t>
      </w:r>
      <w:r w:rsidR="00AD1279" w:rsidRPr="001A64B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1A64B4" w:rsidRDefault="00642BB8" w:rsidP="00AD1279">
      <w:pPr>
        <w:spacing w:before="0"/>
        <w:rPr>
          <w:rFonts w:cs="Arial"/>
        </w:rPr>
      </w:pPr>
      <w:r w:rsidRPr="001A64B4">
        <w:rPr>
          <w:rFonts w:cs="Arial"/>
        </w:rPr>
        <w:t>-</w:t>
      </w:r>
      <w:r w:rsidR="00AD1279" w:rsidRPr="001A64B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1A64B4" w:rsidRDefault="00642BB8" w:rsidP="00AD1279">
      <w:pPr>
        <w:spacing w:before="0"/>
        <w:rPr>
          <w:rFonts w:cs="Arial"/>
        </w:rPr>
      </w:pPr>
      <w:r w:rsidRPr="001A64B4">
        <w:rPr>
          <w:rFonts w:cs="Arial"/>
        </w:rPr>
        <w:t>-</w:t>
      </w:r>
      <w:r w:rsidR="00AD1279" w:rsidRPr="001A64B4">
        <w:rPr>
          <w:rFonts w:cs="Arial"/>
        </w:rPr>
        <w:t>Сви добављачи биће дужни да уз фактуру доставе и обострано потписани Записник.</w:t>
      </w:r>
    </w:p>
    <w:p w:rsidR="00AD1279" w:rsidRPr="001A64B4" w:rsidRDefault="00642BB8" w:rsidP="00AD1279">
      <w:pPr>
        <w:spacing w:before="0"/>
        <w:rPr>
          <w:rFonts w:cs="Arial"/>
        </w:rPr>
      </w:pPr>
      <w:r w:rsidRPr="001A64B4">
        <w:rPr>
          <w:rFonts w:cs="Arial"/>
        </w:rPr>
        <w:t>-</w:t>
      </w:r>
      <w:r w:rsidR="00AD1279" w:rsidRPr="001A64B4">
        <w:rPr>
          <w:rFonts w:cs="Arial"/>
        </w:rPr>
        <w:t>Обавеза Наручиоца је издавање писменог Налога за набавк</w:t>
      </w:r>
      <w:r w:rsidR="00414CFF" w:rsidRPr="001A64B4">
        <w:rPr>
          <w:rFonts w:cs="Arial"/>
        </w:rPr>
        <w:t>у без обзира на предмет набавке</w:t>
      </w:r>
      <w:r w:rsidR="00AD1279" w:rsidRPr="001A64B4">
        <w:rPr>
          <w:rFonts w:cs="Arial"/>
        </w:rPr>
        <w:t xml:space="preserve"> </w:t>
      </w:r>
    </w:p>
    <w:p w:rsidR="00641324" w:rsidRPr="001A64B4" w:rsidRDefault="00641324" w:rsidP="00AD1279">
      <w:pPr>
        <w:spacing w:before="0"/>
        <w:rPr>
          <w:rFonts w:cs="Arial"/>
        </w:rPr>
      </w:pPr>
    </w:p>
    <w:p w:rsidR="00B16DCF" w:rsidRPr="001A64B4" w:rsidRDefault="00B16DCF" w:rsidP="00641324">
      <w:pPr>
        <w:pStyle w:val="KDPodnaslov1"/>
        <w:spacing w:before="0"/>
        <w:jc w:val="center"/>
        <w:rPr>
          <w:rFonts w:eastAsia="Arial Unicode MS" w:cs="Arial"/>
        </w:rPr>
      </w:pPr>
      <w:bookmarkStart w:id="268" w:name="_Toc442559948"/>
    </w:p>
    <w:p w:rsidR="00B16DCF" w:rsidRPr="001A64B4"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A64B4" w:rsidRDefault="00B16DCF" w:rsidP="00EE793E">
      <w:pPr>
        <w:pStyle w:val="KDParagraf"/>
        <w:spacing w:before="0"/>
        <w:rPr>
          <w:rFonts w:cs="Arial"/>
        </w:rPr>
      </w:pPr>
      <w:r>
        <w:rPr>
          <w:rFonts w:cs="Arial"/>
        </w:rPr>
        <w:t>Јавно предузеће „</w:t>
      </w:r>
      <w:r w:rsidRPr="001A64B4">
        <w:rPr>
          <w:rFonts w:cs="Arial"/>
        </w:rPr>
        <w:t>Електропривреда Србије</w:t>
      </w:r>
      <w:proofErr w:type="gramStart"/>
      <w:r w:rsidRPr="001A64B4">
        <w:rPr>
          <w:rFonts w:cs="Arial"/>
        </w:rPr>
        <w:t>“ из</w:t>
      </w:r>
      <w:proofErr w:type="gramEnd"/>
      <w:r w:rsidRPr="001A64B4">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1A64B4" w:rsidRPr="001A64B4">
        <w:rPr>
          <w:rFonts w:cs="Arial"/>
        </w:rPr>
        <w:t>, по пуномоћју бр. 12.01.</w:t>
      </w:r>
      <w:r w:rsidR="001A64B4" w:rsidRPr="001A64B4">
        <w:rPr>
          <w:rFonts w:cs="Arial"/>
          <w:lang w:val="sr-Cyrl-RS"/>
        </w:rPr>
        <w:t>296992/1-17</w:t>
      </w:r>
      <w:r w:rsidR="001A64B4" w:rsidRPr="001A64B4">
        <w:rPr>
          <w:rFonts w:cs="Arial"/>
        </w:rPr>
        <w:t xml:space="preserve"> од </w:t>
      </w:r>
      <w:r w:rsidR="001A64B4" w:rsidRPr="001A64B4">
        <w:rPr>
          <w:rFonts w:cs="Arial"/>
          <w:lang w:val="sr-Cyrl-RS"/>
        </w:rPr>
        <w:t>15.06.2017</w:t>
      </w:r>
      <w:r w:rsidR="001A64B4" w:rsidRPr="001A64B4">
        <w:rPr>
          <w:rFonts w:cs="Arial"/>
        </w:rPr>
        <w:t>.</w:t>
      </w:r>
      <w:r w:rsidR="001A64B4" w:rsidRPr="001A64B4">
        <w:rPr>
          <w:rFonts w:cs="Arial"/>
          <w:lang w:val="sr-Cyrl-RS"/>
        </w:rPr>
        <w:t xml:space="preserve"> </w:t>
      </w:r>
      <w:proofErr w:type="gramStart"/>
      <w:r w:rsidR="001A64B4" w:rsidRPr="001A64B4">
        <w:rPr>
          <w:rFonts w:cs="Arial"/>
        </w:rPr>
        <w:t>године</w:t>
      </w:r>
      <w:proofErr w:type="gramEnd"/>
      <w:r w:rsidR="001A64B4" w:rsidRPr="001A64B4">
        <w:rPr>
          <w:rFonts w:cs="Arial"/>
        </w:rPr>
        <w:t xml:space="preserve">, заступа финансијски директор </w:t>
      </w:r>
      <w:r w:rsidR="001A64B4" w:rsidRPr="001A64B4">
        <w:rPr>
          <w:rFonts w:cs="Arial"/>
          <w:lang w:val="sr-Cyrl-RS"/>
        </w:rPr>
        <w:t xml:space="preserve">Огранка </w:t>
      </w:r>
      <w:r w:rsidR="001A64B4" w:rsidRPr="001A64B4">
        <w:rPr>
          <w:rFonts w:cs="Arial"/>
        </w:rPr>
        <w:t xml:space="preserve">ТЕНТ </w:t>
      </w:r>
      <w:r w:rsidR="001A64B4" w:rsidRPr="001A64B4">
        <w:rPr>
          <w:rFonts w:cs="Arial"/>
          <w:lang w:val="sr-Cyrl-RS"/>
        </w:rPr>
        <w:t>Жељко Вујиновић</w:t>
      </w:r>
      <w:r w:rsidRPr="001A64B4">
        <w:rPr>
          <w:rFonts w:cs="Arial"/>
        </w:rPr>
        <w:t xml:space="preserve"> </w:t>
      </w:r>
      <w:r w:rsidR="00EE793E" w:rsidRPr="001A64B4">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D53632" w:rsidRDefault="00EE793E" w:rsidP="00EE793E">
      <w:pPr>
        <w:pStyle w:val="KDParagraf"/>
        <w:spacing w:before="0"/>
        <w:rPr>
          <w:rFonts w:cs="Arial"/>
        </w:rPr>
      </w:pPr>
    </w:p>
    <w:p w:rsidR="00B16DCF" w:rsidRPr="00D53632" w:rsidRDefault="00B16DCF" w:rsidP="00B16DCF">
      <w:pPr>
        <w:pStyle w:val="ListParagraph"/>
        <w:numPr>
          <w:ilvl w:val="0"/>
          <w:numId w:val="9"/>
        </w:numPr>
        <w:spacing w:before="0" w:after="0" w:line="240" w:lineRule="auto"/>
        <w:ind w:left="0" w:firstLine="0"/>
        <w:rPr>
          <w:rFonts w:ascii="Arial" w:hAnsi="Arial" w:cs="Arial"/>
        </w:rPr>
      </w:pPr>
      <w:r w:rsidRPr="00D53632">
        <w:rPr>
          <w:rFonts w:ascii="Arial" w:hAnsi="Arial" w:cs="Arial"/>
        </w:rPr>
        <w:t xml:space="preserve">_________________ </w:t>
      </w:r>
      <w:proofErr w:type="gramStart"/>
      <w:r w:rsidRPr="00D53632">
        <w:rPr>
          <w:rFonts w:ascii="Arial" w:hAnsi="Arial" w:cs="Arial"/>
        </w:rPr>
        <w:t>из</w:t>
      </w:r>
      <w:proofErr w:type="gramEnd"/>
      <w:r w:rsidRPr="00D53632">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D53632" w:rsidRDefault="00B16DCF" w:rsidP="00B16DCF">
      <w:pPr>
        <w:spacing w:before="0"/>
        <w:ind w:left="360"/>
        <w:rPr>
          <w:rFonts w:cs="Arial"/>
        </w:rPr>
      </w:pPr>
    </w:p>
    <w:p w:rsidR="00B16DCF" w:rsidRPr="00D53632" w:rsidRDefault="00B16DCF" w:rsidP="00B16DCF">
      <w:pPr>
        <w:spacing w:before="0"/>
        <w:rPr>
          <w:rFonts w:eastAsia="Calibri" w:cs="Arial"/>
          <w:lang w:val="sr-Cyrl-BA"/>
        </w:rPr>
      </w:pPr>
      <w:r w:rsidRPr="00D53632">
        <w:rPr>
          <w:rFonts w:eastAsia="Calibri" w:cs="Arial"/>
        </w:rPr>
        <w:t>2а</w:t>
      </w:r>
      <w:proofErr w:type="gramStart"/>
      <w:r w:rsidRPr="00D53632">
        <w:rPr>
          <w:rFonts w:eastAsia="Calibri" w:cs="Arial"/>
        </w:rPr>
        <w:t>)_</w:t>
      </w:r>
      <w:proofErr w:type="gramEnd"/>
      <w:r w:rsidRPr="00D53632">
        <w:rPr>
          <w:rFonts w:eastAsia="Calibri" w:cs="Arial"/>
        </w:rPr>
        <w:t>_______________________________________из</w:t>
      </w:r>
      <w:r w:rsidRPr="00D53632">
        <w:rPr>
          <w:rFonts w:eastAsia="Calibri" w:cs="Arial"/>
        </w:rPr>
        <w:tab/>
        <w:t>_____________, улица</w:t>
      </w:r>
    </w:p>
    <w:p w:rsidR="00F84689" w:rsidRPr="00D53632" w:rsidRDefault="00B16DCF" w:rsidP="00F84689">
      <w:pPr>
        <w:pStyle w:val="KDParagraf"/>
        <w:spacing w:before="0"/>
        <w:rPr>
          <w:rFonts w:cs="Arial"/>
        </w:rPr>
      </w:pPr>
      <w:r w:rsidRPr="00D53632">
        <w:rPr>
          <w:rFonts w:eastAsia="Calibri" w:cs="Arial"/>
        </w:rPr>
        <w:t xml:space="preserve"> ___________________ </w:t>
      </w:r>
      <w:proofErr w:type="gramStart"/>
      <w:r w:rsidRPr="00D53632">
        <w:rPr>
          <w:rFonts w:eastAsia="Calibri" w:cs="Arial"/>
        </w:rPr>
        <w:t>бр</w:t>
      </w:r>
      <w:proofErr w:type="gramEnd"/>
      <w:r w:rsidRPr="00D53632">
        <w:rPr>
          <w:rFonts w:eastAsia="Calibri" w:cs="Arial"/>
        </w:rPr>
        <w:t xml:space="preserve">. ___, ПИБ: _____________, матични број _____________, </w:t>
      </w:r>
      <w:r w:rsidRPr="00D53632">
        <w:rPr>
          <w:rFonts w:cs="Arial"/>
        </w:rPr>
        <w:t>текући рачун ____________</w:t>
      </w:r>
      <w:proofErr w:type="gramStart"/>
      <w:r w:rsidRPr="00D53632">
        <w:rPr>
          <w:rFonts w:cs="Arial"/>
        </w:rPr>
        <w:t>,банка</w:t>
      </w:r>
      <w:proofErr w:type="gramEnd"/>
      <w:r w:rsidRPr="00D53632">
        <w:rPr>
          <w:rFonts w:cs="Arial"/>
        </w:rPr>
        <w:t xml:space="preserve"> ______________ ,</w:t>
      </w:r>
      <w:r w:rsidRPr="00D53632">
        <w:rPr>
          <w:rFonts w:eastAsia="Calibri" w:cs="Arial"/>
        </w:rPr>
        <w:t>кога заступа __________________________, (члан групе понуђача или подизвођач)</w:t>
      </w:r>
      <w:r w:rsidR="00F84689" w:rsidRPr="00D53632">
        <w:rPr>
          <w:rFonts w:cs="Arial"/>
        </w:rPr>
        <w:t xml:space="preserve"> </w:t>
      </w:r>
    </w:p>
    <w:p w:rsidR="00F84689" w:rsidRPr="00D53632" w:rsidRDefault="00F84689" w:rsidP="00F84689">
      <w:pPr>
        <w:pStyle w:val="KDParagraf"/>
        <w:spacing w:before="0"/>
        <w:rPr>
          <w:rFonts w:cs="Arial"/>
        </w:rPr>
      </w:pPr>
      <w:r w:rsidRPr="00D53632">
        <w:rPr>
          <w:rFonts w:cs="Arial"/>
        </w:rPr>
        <w:t>(</w:t>
      </w:r>
      <w:proofErr w:type="gramStart"/>
      <w:r w:rsidRPr="00D53632">
        <w:rPr>
          <w:rFonts w:cs="Arial"/>
        </w:rPr>
        <w:t>у</w:t>
      </w:r>
      <w:proofErr w:type="gramEnd"/>
      <w:r w:rsidRPr="00D53632">
        <w:rPr>
          <w:rFonts w:cs="Arial"/>
        </w:rPr>
        <w:t xml:space="preserve"> даљем тексту заједно: Уговорне стране)</w:t>
      </w:r>
    </w:p>
    <w:p w:rsidR="00B16DCF" w:rsidRPr="00D53632" w:rsidRDefault="00B16DCF" w:rsidP="00B16DCF">
      <w:pPr>
        <w:spacing w:before="0"/>
        <w:rPr>
          <w:rFonts w:eastAsia="Calibri" w:cs="Arial"/>
        </w:rPr>
      </w:pPr>
    </w:p>
    <w:p w:rsidR="00B16DCF" w:rsidRPr="00D53632" w:rsidRDefault="00B16DCF" w:rsidP="00B16DCF">
      <w:pPr>
        <w:spacing w:before="0"/>
        <w:rPr>
          <w:rFonts w:eastAsia="Calibri" w:cs="Arial"/>
          <w:lang w:val="sr-Cyrl-BA"/>
        </w:rPr>
      </w:pPr>
      <w:r w:rsidRPr="00D53632">
        <w:rPr>
          <w:rFonts w:eastAsia="Calibri" w:cs="Arial"/>
        </w:rPr>
        <w:t>2б</w:t>
      </w:r>
      <w:proofErr w:type="gramStart"/>
      <w:r w:rsidRPr="00D53632">
        <w:rPr>
          <w:rFonts w:eastAsia="Calibri" w:cs="Arial"/>
        </w:rPr>
        <w:t>)_</w:t>
      </w:r>
      <w:proofErr w:type="gramEnd"/>
      <w:r w:rsidRPr="00D53632">
        <w:rPr>
          <w:rFonts w:eastAsia="Calibri" w:cs="Arial"/>
        </w:rPr>
        <w:t>______________________________________из</w:t>
      </w:r>
      <w:r w:rsidRPr="00D53632">
        <w:rPr>
          <w:rFonts w:eastAsia="Calibri" w:cs="Arial"/>
        </w:rPr>
        <w:tab/>
        <w:t>_____________, улица</w:t>
      </w:r>
    </w:p>
    <w:p w:rsidR="00B16DCF" w:rsidRPr="00D53632" w:rsidRDefault="00B16DCF" w:rsidP="00B16DCF">
      <w:pPr>
        <w:spacing w:before="0"/>
        <w:rPr>
          <w:rFonts w:eastAsia="Calibri" w:cs="Arial"/>
        </w:rPr>
      </w:pPr>
      <w:r w:rsidRPr="00D53632">
        <w:rPr>
          <w:rFonts w:eastAsia="Calibri" w:cs="Arial"/>
        </w:rPr>
        <w:t xml:space="preserve"> ___________________ </w:t>
      </w:r>
      <w:proofErr w:type="gramStart"/>
      <w:r w:rsidRPr="00D53632">
        <w:rPr>
          <w:rFonts w:eastAsia="Calibri" w:cs="Arial"/>
        </w:rPr>
        <w:t>бр</w:t>
      </w:r>
      <w:proofErr w:type="gramEnd"/>
      <w:r w:rsidRPr="00D53632">
        <w:rPr>
          <w:rFonts w:eastAsia="Calibri" w:cs="Arial"/>
        </w:rPr>
        <w:t xml:space="preserve">. ___, ПИБ: _____________, матични број _____________, </w:t>
      </w:r>
    </w:p>
    <w:p w:rsidR="00B16DCF" w:rsidRPr="00D53632" w:rsidRDefault="00B16DCF" w:rsidP="00B16DCF">
      <w:pPr>
        <w:spacing w:before="0"/>
        <w:rPr>
          <w:rFonts w:eastAsia="Calibri" w:cs="Arial"/>
        </w:rPr>
      </w:pPr>
      <w:proofErr w:type="gramStart"/>
      <w:r w:rsidRPr="00D53632">
        <w:rPr>
          <w:rFonts w:cs="Arial"/>
        </w:rPr>
        <w:t>текући</w:t>
      </w:r>
      <w:proofErr w:type="gramEnd"/>
      <w:r w:rsidRPr="00D53632">
        <w:rPr>
          <w:rFonts w:cs="Arial"/>
        </w:rPr>
        <w:t xml:space="preserve"> рачун ____________,банка ______________ ,</w:t>
      </w:r>
      <w:r w:rsidRPr="00D53632">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32114">
      <w:pPr>
        <w:pStyle w:val="KDParagraf"/>
        <w:numPr>
          <w:ilvl w:val="0"/>
          <w:numId w:val="30"/>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w:t>
      </w:r>
      <w:r w:rsidRPr="00DA7D3C">
        <w:rPr>
          <w:rFonts w:cs="Arial"/>
        </w:rPr>
        <w:t xml:space="preserve">спровео отворени </w:t>
      </w:r>
      <w:proofErr w:type="gramStart"/>
      <w:r w:rsidRPr="00DA7D3C">
        <w:rPr>
          <w:rFonts w:cs="Arial"/>
        </w:rPr>
        <w:t xml:space="preserve">поступак </w:t>
      </w:r>
      <w:r w:rsidR="00EE793E" w:rsidRPr="00DA7D3C">
        <w:rPr>
          <w:rFonts w:cs="Arial"/>
        </w:rPr>
        <w:t xml:space="preserve"> за</w:t>
      </w:r>
      <w:proofErr w:type="gramEnd"/>
      <w:r w:rsidR="00EE793E" w:rsidRPr="00DA7D3C">
        <w:rPr>
          <w:rFonts w:cs="Arial"/>
        </w:rPr>
        <w:t xml:space="preserve"> јавну набавку услуге</w:t>
      </w:r>
      <w:r w:rsidR="00DA7D3C" w:rsidRPr="00DA7D3C">
        <w:rPr>
          <w:rFonts w:cs="Arial"/>
          <w:lang w:val="sr-Latn-RS"/>
        </w:rPr>
        <w:t xml:space="preserve"> </w:t>
      </w:r>
      <w:r w:rsidR="00DA7D3C" w:rsidRPr="00DA7D3C">
        <w:rPr>
          <w:rFonts w:cs="Arial"/>
          <w:lang w:val="sr-Cyrl-RS"/>
        </w:rPr>
        <w:t xml:space="preserve"> - „</w:t>
      </w:r>
      <w:r w:rsidR="00DA7D3C" w:rsidRPr="00DA7D3C">
        <w:rPr>
          <w:rFonts w:cs="Arial"/>
          <w:lang w:val="sr-Latn-RS"/>
        </w:rPr>
        <w:t xml:space="preserve">Демонтажно монтажни радови на делу испаривача предње и задње стране котла  као и радови </w:t>
      </w:r>
      <w:r w:rsidR="00DA7D3C" w:rsidRPr="00DA7D3C">
        <w:rPr>
          <w:rFonts w:cs="Arial"/>
          <w:lang w:val="sr-Latn-RS"/>
        </w:rPr>
        <w:lastRenderedPageBreak/>
        <w:t>на замени дела прегрејача 1 на продору кроз предњи зид котла на блоку А6 ТЕНТ-А</w:t>
      </w:r>
      <w:r w:rsidR="00DA7D3C" w:rsidRPr="00DA7D3C">
        <w:rPr>
          <w:rFonts w:cs="Arial"/>
          <w:lang w:val="sr-Cyrl-RS"/>
        </w:rPr>
        <w:t>“</w:t>
      </w:r>
      <w:r w:rsidR="00DA7D3C" w:rsidRPr="00B16DCF">
        <w:rPr>
          <w:rFonts w:cs="Arial"/>
        </w:rPr>
        <w:t xml:space="preserve"> </w:t>
      </w:r>
      <w:r w:rsidR="00EE793E" w:rsidRPr="00B16DCF">
        <w:rPr>
          <w:rFonts w:cs="Arial"/>
        </w:rPr>
        <w:t xml:space="preserve">(у даљем тексту: Услуга), </w:t>
      </w:r>
      <w:r w:rsidRPr="00B16DCF">
        <w:rPr>
          <w:rFonts w:cs="Arial"/>
        </w:rPr>
        <w:t>бр.</w:t>
      </w:r>
      <w:r w:rsidR="00DA7D3C">
        <w:rPr>
          <w:rFonts w:cs="Arial"/>
          <w:lang w:val="sr-Cyrl-RS"/>
        </w:rPr>
        <w:t xml:space="preserve"> </w:t>
      </w:r>
      <w:r w:rsidRPr="00B16DCF">
        <w:rPr>
          <w:rFonts w:cs="Arial"/>
        </w:rPr>
        <w:t>ЈН</w:t>
      </w:r>
      <w:r w:rsidR="001A64B4">
        <w:rPr>
          <w:rFonts w:cs="Arial"/>
          <w:lang w:val="sr-Cyrl-RS"/>
        </w:rPr>
        <w:t xml:space="preserve"> </w:t>
      </w:r>
      <w:r w:rsidR="00DA7D3C">
        <w:rPr>
          <w:rFonts w:cs="Arial"/>
          <w:lang w:val="sr-Cyrl-RS"/>
        </w:rPr>
        <w:t>3000/1510/2017 (1964/2017)</w:t>
      </w:r>
    </w:p>
    <w:p w:rsidR="00B16DCF" w:rsidRDefault="00EE793E" w:rsidP="00D32114">
      <w:pPr>
        <w:pStyle w:val="KDNabrajanje"/>
        <w:numPr>
          <w:ilvl w:val="0"/>
          <w:numId w:val="29"/>
        </w:numPr>
        <w:tabs>
          <w:tab w:val="num" w:pos="567"/>
        </w:tabs>
        <w:spacing w:before="0"/>
        <w:ind w:left="568" w:hanging="284"/>
        <w:rPr>
          <w:rFonts w:cs="Arial"/>
        </w:rPr>
      </w:pPr>
      <w:r w:rsidRPr="00B16DCF">
        <w:rPr>
          <w:rFonts w:cs="Arial"/>
        </w:rPr>
        <w:tab/>
        <w:t xml:space="preserve">да </w:t>
      </w:r>
      <w:r w:rsidRPr="00DA7D3C">
        <w:rPr>
          <w:rFonts w:cs="Arial"/>
        </w:rPr>
        <w:t xml:space="preserve">је Позив за подношење понуда у вези предметне јавне набавке објављен на Порталу јавних набавки дана </w:t>
      </w:r>
      <w:r w:rsidR="00DA7D3C" w:rsidRPr="00DA7D3C">
        <w:rPr>
          <w:rFonts w:cs="Arial"/>
          <w:lang w:val="sr-Cyrl-RS"/>
        </w:rPr>
        <w:t>__.__.</w:t>
      </w:r>
      <w:r w:rsidR="00BD3679">
        <w:rPr>
          <w:rFonts w:cs="Arial"/>
          <w:lang w:val="sr-Cyrl-RS"/>
        </w:rPr>
        <w:t>____</w:t>
      </w:r>
      <w:r w:rsidR="00DA7D3C" w:rsidRPr="00DA7D3C">
        <w:rPr>
          <w:rFonts w:cs="Arial"/>
          <w:lang w:val="sr-Cyrl-RS"/>
        </w:rPr>
        <w:t>.</w:t>
      </w:r>
      <w:r w:rsidRPr="00DA7D3C">
        <w:rPr>
          <w:rFonts w:cs="Arial"/>
        </w:rPr>
        <w:t xml:space="preserve"> године, као и на интернет страници  Корисника услуге</w:t>
      </w:r>
      <w:r w:rsidR="00B16DCF" w:rsidRPr="00DA7D3C">
        <w:rPr>
          <w:rFonts w:cs="Arial"/>
        </w:rPr>
        <w:t xml:space="preserve"> и на Порталу Службених гласила и база прописа.</w:t>
      </w:r>
    </w:p>
    <w:p w:rsidR="00EE793E" w:rsidRPr="00E47C2E" w:rsidRDefault="00EE793E" w:rsidP="00D32114">
      <w:pPr>
        <w:pStyle w:val="KDNabrajanje"/>
        <w:numPr>
          <w:ilvl w:val="0"/>
          <w:numId w:val="29"/>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A7D3C">
        <w:rPr>
          <w:rFonts w:cs="Arial"/>
          <w:lang w:val="sr-Cyrl-RS"/>
        </w:rPr>
        <w:t>3000/1510/2017 (1964/2017)</w:t>
      </w:r>
      <w:r w:rsidRPr="00E47C2E">
        <w:rPr>
          <w:rFonts w:cs="Arial"/>
        </w:rPr>
        <w:t>, која је заведена код Корисника услуге под   бројем ______</w:t>
      </w:r>
      <w:r w:rsidR="00FD5422" w:rsidRPr="00E47C2E">
        <w:rPr>
          <w:rFonts w:cs="Arial"/>
        </w:rPr>
        <w:t xml:space="preserve"> од </w:t>
      </w:r>
      <w:r w:rsidR="00DA7D3C">
        <w:rPr>
          <w:rFonts w:cs="Arial"/>
          <w:lang w:val="sr-Cyrl-RS"/>
        </w:rPr>
        <w:t>__.__.2017.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w:t>
      </w:r>
      <w:r w:rsidR="00DA7D3C">
        <w:rPr>
          <w:rFonts w:cs="Arial"/>
          <w:lang w:val="sr-Cyrl-RS"/>
        </w:rPr>
        <w:t xml:space="preserve"> број ___________ од  __.__.2017. године</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w:t>
      </w:r>
      <w:r w:rsidR="00DA7D3C">
        <w:rPr>
          <w:rFonts w:cs="Arial"/>
        </w:rPr>
        <w:t>жи услугу:</w:t>
      </w:r>
      <w:r w:rsidR="00DA7D3C">
        <w:rPr>
          <w:rFonts w:cs="Arial"/>
          <w:lang w:val="sr-Cyrl-RS"/>
        </w:rPr>
        <w:t xml:space="preserve"> </w:t>
      </w:r>
      <w:r w:rsidRPr="00E47C2E">
        <w:rPr>
          <w:rFonts w:cs="Arial"/>
        </w:rPr>
        <w:t>„</w:t>
      </w:r>
      <w:r w:rsidR="00DA7D3C" w:rsidRPr="00DA7D3C">
        <w:rPr>
          <w:rFonts w:cs="Arial"/>
          <w:lang w:val="sr-Latn-RS"/>
        </w:rPr>
        <w:t xml:space="preserve">Демонтажно монтажни радови на делу испаривача предње и задње стране </w:t>
      </w:r>
      <w:proofErr w:type="gramStart"/>
      <w:r w:rsidR="00DA7D3C" w:rsidRPr="00DA7D3C">
        <w:rPr>
          <w:rFonts w:cs="Arial"/>
          <w:lang w:val="sr-Latn-RS"/>
        </w:rPr>
        <w:t>котла  као</w:t>
      </w:r>
      <w:proofErr w:type="gramEnd"/>
      <w:r w:rsidR="00DA7D3C" w:rsidRPr="00DA7D3C">
        <w:rPr>
          <w:rFonts w:cs="Arial"/>
          <w:lang w:val="sr-Latn-RS"/>
        </w:rPr>
        <w:t xml:space="preserve"> и радови на замени дела прегрејача 1 на продору кроз предњи зид котла на блоку А6 ТЕНТ-А</w:t>
      </w:r>
      <w:r w:rsidR="00DA7D3C" w:rsidRPr="00DA7D3C">
        <w:rPr>
          <w:rFonts w:cs="Arial"/>
          <w:lang w:val="sr-Cyrl-RS"/>
        </w:rPr>
        <w:t>“</w:t>
      </w:r>
      <w:r w:rsidRPr="00E47C2E">
        <w:rPr>
          <w:rFonts w:cs="Arial"/>
        </w:rPr>
        <w:t xml:space="preserve"> (у даљем тексту: Услуга) која се састоји од:</w:t>
      </w:r>
    </w:p>
    <w:p w:rsidR="00DB370C" w:rsidRPr="00394ED3" w:rsidRDefault="00DB370C" w:rsidP="00DB370C">
      <w:pPr>
        <w:numPr>
          <w:ilvl w:val="0"/>
          <w:numId w:val="32"/>
        </w:numPr>
        <w:ind w:left="284" w:hanging="284"/>
        <w:rPr>
          <w:rFonts w:cs="Arial"/>
          <w:lang w:val="sr-Cyrl-CS"/>
        </w:rPr>
      </w:pPr>
      <w:r w:rsidRPr="00394ED3">
        <w:rPr>
          <w:rFonts w:cs="Arial"/>
          <w:lang w:val="sr-Cyrl-CS"/>
        </w:rPr>
        <w:t>Израд</w:t>
      </w:r>
      <w:r>
        <w:rPr>
          <w:rFonts w:cs="Arial"/>
          <w:lang w:val="sr-Cyrl-CS"/>
        </w:rPr>
        <w:t>е</w:t>
      </w:r>
      <w:r w:rsidRPr="00394ED3">
        <w:rPr>
          <w:rFonts w:cs="Arial"/>
          <w:lang w:val="sr-Cyrl-CS"/>
        </w:rPr>
        <w:t xml:space="preserve"> Технологије демонтажно–монтажних услуга</w:t>
      </w:r>
      <w:r>
        <w:rPr>
          <w:rFonts w:cs="Arial"/>
          <w:lang w:val="sr-Cyrl-CS"/>
        </w:rPr>
        <w:t>;</w:t>
      </w:r>
    </w:p>
    <w:p w:rsidR="00DB370C" w:rsidRPr="00394ED3" w:rsidRDefault="00DB370C" w:rsidP="00DB370C">
      <w:pPr>
        <w:numPr>
          <w:ilvl w:val="0"/>
          <w:numId w:val="32"/>
        </w:numPr>
        <w:ind w:left="284" w:hanging="284"/>
        <w:rPr>
          <w:rFonts w:cs="Arial"/>
          <w:lang w:val="sr-Cyrl-CS"/>
        </w:rPr>
      </w:pPr>
      <w:r w:rsidRPr="00394ED3">
        <w:rPr>
          <w:rFonts w:cs="Arial"/>
          <w:lang w:val="sr-Cyrl-CS"/>
        </w:rPr>
        <w:t>Демонтажно–монтажн</w:t>
      </w:r>
      <w:r>
        <w:rPr>
          <w:rFonts w:cs="Arial"/>
          <w:lang w:val="sr-Cyrl-CS"/>
        </w:rPr>
        <w:t>их</w:t>
      </w:r>
      <w:r w:rsidRPr="00394ED3">
        <w:rPr>
          <w:rFonts w:cs="Arial"/>
          <w:lang w:val="sr-Cyrl-CS"/>
        </w:rPr>
        <w:t xml:space="preserve"> услуг</w:t>
      </w:r>
      <w:r>
        <w:rPr>
          <w:rFonts w:cs="Arial"/>
          <w:lang w:val="sr-Cyrl-CS"/>
        </w:rPr>
        <w:t>а</w:t>
      </w:r>
      <w:r w:rsidRPr="00394ED3">
        <w:rPr>
          <w:rFonts w:cs="Arial"/>
          <w:lang w:val="sr-Cyrl-CS"/>
        </w:rPr>
        <w:t xml:space="preserve"> на деловима цевног система котла који су предмет замене из ове конкурсне документације.</w:t>
      </w:r>
    </w:p>
    <w:p w:rsidR="00DB370C" w:rsidRPr="00394ED3" w:rsidRDefault="00DB370C" w:rsidP="00DB370C">
      <w:pPr>
        <w:numPr>
          <w:ilvl w:val="0"/>
          <w:numId w:val="32"/>
        </w:numPr>
        <w:ind w:left="284" w:hanging="284"/>
        <w:rPr>
          <w:rFonts w:cs="Arial"/>
          <w:lang w:val="sr-Cyrl-CS"/>
        </w:rPr>
      </w:pPr>
      <w:r w:rsidRPr="00394ED3">
        <w:rPr>
          <w:rFonts w:cs="Arial"/>
          <w:lang w:val="sr-Cyrl-CS"/>
        </w:rPr>
        <w:t>Испитивања заварених спојева насталих у монтажним радовима.</w:t>
      </w:r>
    </w:p>
    <w:p w:rsidR="00DB370C" w:rsidRDefault="00DB370C" w:rsidP="00DB370C">
      <w:pPr>
        <w:numPr>
          <w:ilvl w:val="0"/>
          <w:numId w:val="32"/>
        </w:numPr>
        <w:ind w:left="284" w:hanging="284"/>
        <w:rPr>
          <w:rFonts w:cs="Arial"/>
          <w:lang w:val="sr-Cyrl-CS"/>
        </w:rPr>
      </w:pPr>
      <w:r w:rsidRPr="00394ED3">
        <w:rPr>
          <w:rFonts w:cs="Arial"/>
          <w:lang w:val="sr-Cyrl-CS"/>
        </w:rPr>
        <w:t>Израд</w:t>
      </w:r>
      <w:r>
        <w:rPr>
          <w:rFonts w:cs="Arial"/>
          <w:lang w:val="sr-Cyrl-CS"/>
        </w:rPr>
        <w:t xml:space="preserve">е </w:t>
      </w:r>
      <w:r w:rsidRPr="00394ED3">
        <w:rPr>
          <w:rFonts w:cs="Arial"/>
          <w:lang w:val="sr-Cyrl-CS"/>
        </w:rPr>
        <w:t>атестно–техничке документације демонтажно–монтажних услуга.</w:t>
      </w:r>
    </w:p>
    <w:p w:rsidR="00EE793E" w:rsidRPr="00E47C2E" w:rsidRDefault="00EE793E" w:rsidP="00EE793E">
      <w:pPr>
        <w:pStyle w:val="KDParagraf"/>
        <w:spacing w:before="0"/>
        <w:rPr>
          <w:rFonts w:cs="Arial"/>
        </w:rPr>
      </w:pPr>
    </w:p>
    <w:p w:rsidR="00810C12" w:rsidRDefault="00810C12" w:rsidP="00810C12">
      <w:pPr>
        <w:pStyle w:val="KDParagraf"/>
        <w:spacing w:before="0"/>
        <w:rPr>
          <w:rFonts w:cs="Arial"/>
          <w:b/>
        </w:rPr>
      </w:pPr>
      <w:r w:rsidRPr="00725B49">
        <w:rPr>
          <w:rFonts w:cs="Arial"/>
          <w:lang w:val="sr-Cyrl-RS"/>
        </w:rPr>
        <w:t xml:space="preserve">Корисник услуге се обавезује да Пружаоцу услуге </w:t>
      </w:r>
      <w:r w:rsidR="00DB370C">
        <w:rPr>
          <w:rFonts w:cs="Arial"/>
          <w:lang w:val="sr-Cyrl-RS"/>
        </w:rPr>
        <w:t>плати</w:t>
      </w:r>
      <w:r w:rsidRPr="00725B49">
        <w:rPr>
          <w:rFonts w:cs="Arial"/>
          <w:lang w:val="sr-Cyrl-RS"/>
        </w:rPr>
        <w:t xml:space="preserve"> цен</w:t>
      </w:r>
      <w:r w:rsidR="00DB370C">
        <w:rPr>
          <w:rFonts w:cs="Arial"/>
          <w:lang w:val="sr-Cyrl-RS"/>
        </w:rPr>
        <w:t>у</w:t>
      </w:r>
      <w:r w:rsidRPr="00725B49">
        <w:rPr>
          <w:rFonts w:cs="Arial"/>
          <w:lang w:val="sr-Cyrl-RS"/>
        </w:rPr>
        <w:t xml:space="preserve"> Услуге из члана 2</w:t>
      </w:r>
      <w:r w:rsidR="00DB370C">
        <w:rPr>
          <w:rFonts w:cs="Arial"/>
          <w:lang w:val="sr-Cyrl-RS"/>
        </w:rPr>
        <w:t xml:space="preserve"> уговора</w:t>
      </w:r>
      <w:r w:rsidRPr="00725B49">
        <w:rPr>
          <w:rFonts w:cs="Arial"/>
          <w:lang w:val="sr-Cyrl-RS"/>
        </w:rPr>
        <w:t>.</w:t>
      </w:r>
    </w:p>
    <w:p w:rsidR="00810C12" w:rsidRDefault="00810C12"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w:t>
      </w:r>
      <w:r w:rsidRPr="00DA7D3C">
        <w:rPr>
          <w:rFonts w:cs="Arial"/>
        </w:rPr>
        <w:t xml:space="preserve">________________________) RSD, без </w:t>
      </w:r>
      <w:r w:rsidRPr="00E47C2E">
        <w:rPr>
          <w:rFonts w:cs="Arial"/>
        </w:rPr>
        <w:t>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2D7462" w:rsidRDefault="00EE793E" w:rsidP="000350BD">
      <w:pPr>
        <w:pStyle w:val="KDParagraf"/>
        <w:spacing w:before="0"/>
        <w:jc w:val="center"/>
        <w:rPr>
          <w:rFonts w:cs="Arial"/>
        </w:rPr>
      </w:pPr>
      <w:r w:rsidRPr="002D7462">
        <w:rPr>
          <w:rFonts w:cs="Arial"/>
          <w:b/>
        </w:rPr>
        <w:t>Члан 3</w:t>
      </w:r>
      <w:r w:rsidRPr="002D7462">
        <w:rPr>
          <w:rFonts w:cs="Arial"/>
        </w:rPr>
        <w:t>.</w:t>
      </w:r>
    </w:p>
    <w:p w:rsidR="00EE793E" w:rsidRPr="002D7462" w:rsidRDefault="00EE793E" w:rsidP="002D7462">
      <w:pPr>
        <w:pStyle w:val="KDParagraf"/>
        <w:spacing w:before="0"/>
        <w:rPr>
          <w:rFonts w:cs="Arial"/>
        </w:rPr>
      </w:pPr>
      <w:r w:rsidRPr="002D7462">
        <w:rPr>
          <w:rFonts w:cs="Arial"/>
        </w:rPr>
        <w:t>Корисник услуге се обавезује да Пружаоцу услуге плати извршене услуге</w:t>
      </w:r>
      <w:r w:rsidR="00810C12" w:rsidRPr="002D7462">
        <w:rPr>
          <w:rFonts w:cs="Arial"/>
        </w:rPr>
        <w:t xml:space="preserve"> динарском дознаком</w:t>
      </w:r>
      <w:r w:rsidR="00810C12" w:rsidRPr="002D7462">
        <w:rPr>
          <w:rFonts w:cs="Arial"/>
          <w:lang w:val="sr-Cyrl-RS"/>
        </w:rPr>
        <w:t>,</w:t>
      </w:r>
      <w:r w:rsidR="002D7462" w:rsidRPr="002D7462">
        <w:rPr>
          <w:rFonts w:cs="Arial"/>
        </w:rPr>
        <w:t xml:space="preserve"> на рачун Пружаоца услуге</w:t>
      </w:r>
      <w:r w:rsidR="002D7462" w:rsidRPr="002D7462">
        <w:rPr>
          <w:rFonts w:cs="Arial"/>
          <w:lang w:val="sr-Cyrl-RS"/>
        </w:rPr>
        <w:t xml:space="preserve"> </w:t>
      </w:r>
      <w:r w:rsidR="002D7462" w:rsidRPr="002D7462">
        <w:rPr>
          <w:rFonts w:cs="Arial"/>
        </w:rPr>
        <w:t>бр</w:t>
      </w:r>
      <w:r w:rsidR="002D7462" w:rsidRPr="002D7462">
        <w:rPr>
          <w:rFonts w:cs="Arial"/>
          <w:lang w:val="sr-Cyrl-RS"/>
        </w:rPr>
        <w:t>ој</w:t>
      </w:r>
      <w:r w:rsidR="002D7462" w:rsidRPr="002D7462">
        <w:rPr>
          <w:rFonts w:cs="Arial"/>
        </w:rPr>
        <w:t xml:space="preserve"> </w:t>
      </w:r>
      <w:r w:rsidR="002D7462" w:rsidRPr="002D7462">
        <w:rPr>
          <w:rFonts w:cs="Arial"/>
          <w:lang w:val="sr-Cyrl-RS"/>
        </w:rPr>
        <w:t xml:space="preserve">________________ </w:t>
      </w:r>
      <w:r w:rsidR="002D7462" w:rsidRPr="002D7462">
        <w:rPr>
          <w:rFonts w:cs="Arial"/>
        </w:rPr>
        <w:t>код банке:</w:t>
      </w:r>
      <w:r w:rsidR="0030744B">
        <w:rPr>
          <w:rFonts w:cs="Arial"/>
          <w:lang w:val="sr-Cyrl-RS"/>
        </w:rPr>
        <w:t xml:space="preserve"> </w:t>
      </w:r>
      <w:r w:rsidR="002D7462" w:rsidRPr="002D7462">
        <w:rPr>
          <w:rFonts w:cs="Arial"/>
        </w:rPr>
        <w:t>___________</w:t>
      </w:r>
      <w:proofErr w:type="gramStart"/>
      <w:r w:rsidR="002D7462" w:rsidRPr="002D7462">
        <w:rPr>
          <w:rFonts w:cs="Arial"/>
        </w:rPr>
        <w:t xml:space="preserve">_ </w:t>
      </w:r>
      <w:r w:rsidRPr="002D7462">
        <w:rPr>
          <w:rFonts w:cs="Arial"/>
        </w:rPr>
        <w:t xml:space="preserve"> на</w:t>
      </w:r>
      <w:proofErr w:type="gramEnd"/>
      <w:r w:rsidRPr="002D7462">
        <w:rPr>
          <w:rFonts w:cs="Arial"/>
        </w:rPr>
        <w:t xml:space="preserve"> следећи начин:</w:t>
      </w:r>
    </w:p>
    <w:p w:rsidR="00EE793E" w:rsidRPr="001B436C" w:rsidRDefault="00EE793E" w:rsidP="00EE793E">
      <w:pPr>
        <w:pStyle w:val="KDParagraf"/>
        <w:spacing w:before="0"/>
        <w:rPr>
          <w:rFonts w:cs="Arial"/>
          <w:lang w:val="sr-Cyrl-RS"/>
        </w:rPr>
      </w:pPr>
      <w:r w:rsidRPr="00DA7D3C">
        <w:rPr>
          <w:rFonts w:cs="Arial"/>
        </w:rPr>
        <w:t>•</w:t>
      </w:r>
      <w:r w:rsidRPr="00DA7D3C">
        <w:rPr>
          <w:rFonts w:cs="Arial"/>
        </w:rPr>
        <w:tab/>
        <w:t xml:space="preserve">100% укупне вредности услуге са припадајућим порезом на додату вредност биће плаћено након извршења Услуге, у </w:t>
      </w:r>
      <w:r w:rsidR="00DA7D3C" w:rsidRPr="00DA7D3C">
        <w:rPr>
          <w:rFonts w:cs="Arial"/>
          <w:lang w:val="sr-Cyrl-RS"/>
        </w:rPr>
        <w:t xml:space="preserve">законском </w:t>
      </w:r>
      <w:r w:rsidRPr="00DA7D3C">
        <w:rPr>
          <w:rFonts w:cs="Arial"/>
        </w:rPr>
        <w:t xml:space="preserve">року </w:t>
      </w:r>
      <w:r w:rsidR="00FE6030" w:rsidRPr="00DA7D3C">
        <w:rPr>
          <w:rFonts w:cs="Arial"/>
        </w:rPr>
        <w:t>до</w:t>
      </w:r>
      <w:r w:rsidRPr="00DA7D3C">
        <w:rPr>
          <w:rFonts w:cs="Arial"/>
        </w:rPr>
        <w:t xml:space="preserve"> 45 (словима: четрдесет пет) дана од дана пријема одговарајућег </w:t>
      </w:r>
      <w:r w:rsidR="00DA7D3C" w:rsidRPr="00DA7D3C">
        <w:rPr>
          <w:rFonts w:cs="Arial"/>
          <w:lang w:val="sr-Cyrl-RS"/>
        </w:rPr>
        <w:t xml:space="preserve">исправног </w:t>
      </w:r>
      <w:r w:rsidRPr="00DA7D3C">
        <w:rPr>
          <w:rFonts w:cs="Arial"/>
        </w:rPr>
        <w:t xml:space="preserve">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DA7D3C">
        <w:rPr>
          <w:rFonts w:cs="Arial"/>
        </w:rPr>
        <w:t>овлашћених  представника</w:t>
      </w:r>
      <w:proofErr w:type="gramEnd"/>
      <w:r w:rsidRPr="00DA7D3C">
        <w:rPr>
          <w:rFonts w:cs="Arial"/>
        </w:rPr>
        <w:t xml:space="preserve"> Уговорних страна</w:t>
      </w:r>
      <w:r w:rsidR="001B436C">
        <w:rPr>
          <w:rFonts w:cs="Arial"/>
          <w:lang w:val="sr-Cyrl-RS"/>
        </w:rPr>
        <w:t>.</w:t>
      </w:r>
    </w:p>
    <w:p w:rsidR="00BB58C1" w:rsidRPr="00BB58C1" w:rsidRDefault="00BB58C1" w:rsidP="00EE793E">
      <w:pPr>
        <w:pStyle w:val="KDParagraf"/>
        <w:spacing w:before="0"/>
        <w:rPr>
          <w:rFonts w:cs="Arial"/>
          <w:color w:val="00B0F0"/>
          <w:lang w:val="sr-Cyrl-RS"/>
        </w:rPr>
      </w:pPr>
    </w:p>
    <w:p w:rsidR="00810C12" w:rsidRDefault="00810C12" w:rsidP="00810C12">
      <w:pPr>
        <w:tabs>
          <w:tab w:val="left" w:pos="567"/>
        </w:tabs>
        <w:spacing w:before="0"/>
        <w:rPr>
          <w:rFonts w:cs="Arial"/>
          <w:b/>
          <w:lang w:val="sr-Cyrl-BA"/>
        </w:rPr>
      </w:pPr>
      <w:r w:rsidRPr="00C55072">
        <w:rPr>
          <w:rFonts w:cs="Arial"/>
          <w:b/>
          <w:lang w:val="sr-Cyrl-RS"/>
        </w:rPr>
        <w:lastRenderedPageBreak/>
        <w:t>Р</w:t>
      </w:r>
      <w:r w:rsidRPr="00C55072">
        <w:rPr>
          <w:rFonts w:cs="Arial"/>
          <w:b/>
        </w:rPr>
        <w:t xml:space="preserve">ачун мора </w:t>
      </w:r>
      <w:r w:rsidRPr="00C55072">
        <w:rPr>
          <w:rFonts w:cs="Arial"/>
          <w:b/>
          <w:lang w:val="sr-Cyrl-RS"/>
        </w:rPr>
        <w:t>да глас</w:t>
      </w:r>
      <w:r>
        <w:rPr>
          <w:rFonts w:cs="Arial"/>
          <w:b/>
          <w:lang w:val="sr-Cyrl-RS"/>
        </w:rPr>
        <w:t>и</w:t>
      </w:r>
      <w:r w:rsidRPr="00C55072">
        <w:rPr>
          <w:rFonts w:cs="Arial"/>
          <w:b/>
          <w:lang w:val="sr-Cyrl-RS"/>
        </w:rPr>
        <w:t xml:space="preserve"> на: </w:t>
      </w:r>
      <w:r w:rsidRPr="00C55072">
        <w:rPr>
          <w:rFonts w:cs="Arial"/>
          <w:b/>
        </w:rPr>
        <w:t xml:space="preserve">Јавно предузеће „Електропривреда Србије“ Београд, </w:t>
      </w:r>
      <w:r w:rsidRPr="00C55072">
        <w:rPr>
          <w:rFonts w:cs="Arial"/>
          <w:b/>
          <w:lang w:val="sr-Cyrl-RS"/>
        </w:rPr>
        <w:t>Царице Милице бр. 2, О</w:t>
      </w:r>
      <w:r w:rsidRPr="00C55072">
        <w:rPr>
          <w:rFonts w:cs="Arial"/>
          <w:b/>
        </w:rPr>
        <w:t>гранак ТЕНТ</w:t>
      </w:r>
      <w:r w:rsidRPr="00C55072">
        <w:rPr>
          <w:rFonts w:cs="Arial"/>
          <w:b/>
          <w:lang w:val="sr-Cyrl-RS"/>
        </w:rPr>
        <w:t xml:space="preserve"> Београд - Обреновац</w:t>
      </w:r>
      <w:r w:rsidRPr="00C55072">
        <w:rPr>
          <w:rFonts w:cs="Arial"/>
          <w:b/>
        </w:rPr>
        <w:t>,</w:t>
      </w:r>
      <w:r w:rsidRPr="00C55072">
        <w:rPr>
          <w:rFonts w:cs="Arial"/>
          <w:b/>
          <w:lang w:val="sr-Cyrl-RS"/>
        </w:rPr>
        <w:t xml:space="preserve"> Богољуба Урошевића Црног 44, 11500 Обреновац, </w:t>
      </w:r>
      <w:r w:rsidRPr="00C55072">
        <w:rPr>
          <w:rFonts w:cs="Arial"/>
          <w:b/>
        </w:rPr>
        <w:t xml:space="preserve">ПИБ </w:t>
      </w:r>
      <w:r w:rsidRPr="00C55072">
        <w:rPr>
          <w:rFonts w:cs="Arial"/>
          <w:b/>
          <w:lang w:val="sr-Cyrl-BA"/>
        </w:rPr>
        <w:t>103920327.</w:t>
      </w:r>
    </w:p>
    <w:p w:rsidR="00D53632" w:rsidRPr="00C55072" w:rsidRDefault="00D53632" w:rsidP="00810C12">
      <w:pPr>
        <w:tabs>
          <w:tab w:val="left" w:pos="567"/>
        </w:tabs>
        <w:spacing w:before="0"/>
        <w:rPr>
          <w:rFonts w:cs="Arial"/>
          <w:b/>
          <w:lang w:val="sr-Cyrl-BA"/>
        </w:rPr>
      </w:pPr>
    </w:p>
    <w:p w:rsidR="00810C12" w:rsidRPr="00A6197F" w:rsidRDefault="00810C12" w:rsidP="00810C12">
      <w:pPr>
        <w:pStyle w:val="KDParagraf"/>
        <w:spacing w:before="0"/>
        <w:rPr>
          <w:rFonts w:cs="Arial"/>
        </w:rPr>
      </w:pPr>
      <w:r w:rsidRPr="00671510">
        <w:rPr>
          <w:rFonts w:cs="Arial"/>
          <w:lang w:val="sr-Cyrl-RS"/>
        </w:rPr>
        <w:t>Р</w:t>
      </w:r>
      <w:r w:rsidRPr="00671510">
        <w:rPr>
          <w:rFonts w:cs="Arial"/>
        </w:rPr>
        <w:t>ачун мора</w:t>
      </w:r>
      <w:r w:rsidRPr="00671510">
        <w:rPr>
          <w:rFonts w:cs="Arial"/>
          <w:lang w:val="sr-Cyrl-RS"/>
        </w:rPr>
        <w:t xml:space="preserve"> бити достављен </w:t>
      </w:r>
      <w:r w:rsidRPr="00671510">
        <w:rPr>
          <w:rFonts w:cs="Arial"/>
        </w:rPr>
        <w:t xml:space="preserve">на адресу </w:t>
      </w:r>
      <w:r>
        <w:rPr>
          <w:rFonts w:cs="Arial"/>
          <w:lang w:val="sr-Cyrl-RS"/>
        </w:rPr>
        <w:t>Корисника услуге</w:t>
      </w:r>
      <w:r w:rsidRPr="00671510">
        <w:rPr>
          <w:rFonts w:cs="Arial"/>
        </w:rPr>
        <w:t>: Јавно предузеће „Електропривреда Србије“ Београд,</w:t>
      </w:r>
      <w:r w:rsidRPr="00671510">
        <w:rPr>
          <w:rFonts w:cs="Arial"/>
          <w:lang w:val="sr-Cyrl-RS"/>
        </w:rPr>
        <w:t xml:space="preserve"> </w:t>
      </w:r>
      <w:r w:rsidRPr="00A6197F">
        <w:rPr>
          <w:rFonts w:cs="Arial"/>
          <w:lang w:val="sr-Cyrl-RS"/>
        </w:rPr>
        <w:t>О</w:t>
      </w:r>
      <w:r w:rsidRPr="00A6197F">
        <w:rPr>
          <w:rFonts w:cs="Arial"/>
        </w:rPr>
        <w:t>гранак ТЕНТ</w:t>
      </w:r>
      <w:r w:rsidRPr="00A6197F">
        <w:rPr>
          <w:rFonts w:cs="Arial"/>
          <w:lang w:val="sr-Cyrl-RS"/>
        </w:rPr>
        <w:t xml:space="preserve"> Београд - Обреновац</w:t>
      </w:r>
      <w:r w:rsidRPr="00A6197F">
        <w:rPr>
          <w:rFonts w:cs="Arial"/>
        </w:rPr>
        <w:t>,</w:t>
      </w:r>
      <w:r w:rsidRPr="00A6197F">
        <w:rPr>
          <w:rFonts w:cs="Arial"/>
          <w:lang w:val="sr-Cyrl-RS"/>
        </w:rPr>
        <w:t xml:space="preserve"> Богољуба Урошевића Црног 44, 11500 Обреновац</w:t>
      </w:r>
      <w:r w:rsidRPr="00A6197F">
        <w:rPr>
          <w:rFonts w:cs="Arial"/>
          <w:lang w:val="sr-Cyrl-BA"/>
        </w:rPr>
        <w:t>)</w:t>
      </w:r>
      <w:r w:rsidRPr="00A6197F">
        <w:rPr>
          <w:rFonts w:cs="Arial"/>
        </w:rPr>
        <w:t>, са обавезним прилозима</w:t>
      </w:r>
      <w:r w:rsidRPr="00A6197F">
        <w:rPr>
          <w:rFonts w:cs="Arial"/>
          <w:lang w:val="sr-Cyrl-RS"/>
        </w:rPr>
        <w:t xml:space="preserve">: </w:t>
      </w:r>
      <w:r w:rsidRPr="00A6197F">
        <w:rPr>
          <w:rFonts w:cs="Arial"/>
        </w:rPr>
        <w:t xml:space="preserve">Записник о квалитативном пријему, са читко написаним именом и презименом и потписом овлашћеног лица </w:t>
      </w:r>
      <w:r>
        <w:rPr>
          <w:rFonts w:cs="Arial"/>
          <w:lang w:val="sr-Cyrl-RS"/>
        </w:rPr>
        <w:t>Корисника услуге</w:t>
      </w:r>
      <w:r w:rsidRPr="00A6197F">
        <w:rPr>
          <w:rFonts w:cs="Arial"/>
        </w:rPr>
        <w:t>.</w:t>
      </w:r>
    </w:p>
    <w:p w:rsidR="00810C12" w:rsidRPr="00A6197F" w:rsidRDefault="00810C12" w:rsidP="00810C12">
      <w:pPr>
        <w:pStyle w:val="KDParagraf"/>
        <w:spacing w:before="0"/>
        <w:rPr>
          <w:rFonts w:cs="Arial"/>
        </w:rPr>
      </w:pPr>
    </w:p>
    <w:p w:rsidR="00DC4C36" w:rsidRPr="000350BD" w:rsidRDefault="00810C12" w:rsidP="00810C12">
      <w:pPr>
        <w:pStyle w:val="KDParagraf"/>
        <w:spacing w:before="0"/>
        <w:rPr>
          <w:rFonts w:cs="Arial"/>
          <w:color w:val="00B0F0"/>
        </w:rPr>
      </w:pPr>
      <w:r w:rsidRPr="00A6197F">
        <w:rPr>
          <w:rFonts w:cs="Arial"/>
        </w:rPr>
        <w:t xml:space="preserve">У испостављеном рачуну, </w:t>
      </w:r>
      <w:r>
        <w:rPr>
          <w:rFonts w:cs="Arial"/>
          <w:lang w:val="sr-Cyrl-RS"/>
        </w:rPr>
        <w:t>Пружалац услуге</w:t>
      </w:r>
      <w:r w:rsidRPr="00A6197F">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A6197F">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10C12" w:rsidRDefault="00810C12" w:rsidP="00EE793E">
      <w:pPr>
        <w:pStyle w:val="KDParagraf"/>
        <w:spacing w:before="0"/>
        <w:rPr>
          <w:rFonts w:cs="Arial"/>
          <w:b/>
        </w:rPr>
      </w:pPr>
    </w:p>
    <w:p w:rsidR="007C646E" w:rsidRPr="0030325A" w:rsidRDefault="00D53632" w:rsidP="00EE793E">
      <w:pPr>
        <w:pStyle w:val="KDParagraf"/>
        <w:spacing w:before="0"/>
        <w:rPr>
          <w:rFonts w:cs="Arial"/>
          <w:strike/>
        </w:rPr>
      </w:pPr>
      <w:r w:rsidRPr="0030325A">
        <w:rPr>
          <w:rFonts w:cs="Arial"/>
          <w:strike/>
        </w:rPr>
        <w:t xml:space="preserve"> </w:t>
      </w:r>
    </w:p>
    <w:p w:rsidR="00EE793E" w:rsidRPr="00E47C2E" w:rsidRDefault="00EE793E" w:rsidP="000350BD">
      <w:pPr>
        <w:pStyle w:val="KDParagraf"/>
        <w:spacing w:before="0"/>
        <w:jc w:val="center"/>
        <w:rPr>
          <w:rFonts w:cs="Arial"/>
        </w:rPr>
      </w:pPr>
      <w:r w:rsidRPr="00E47C2E">
        <w:rPr>
          <w:rFonts w:cs="Arial"/>
          <w:b/>
        </w:rPr>
        <w:t xml:space="preserve">Члан </w:t>
      </w:r>
      <w:r w:rsidR="00422059">
        <w:rPr>
          <w:rFonts w:cs="Arial"/>
          <w:b/>
          <w:lang w:val="sr-Cyrl-RS"/>
        </w:rPr>
        <w:t>4</w:t>
      </w:r>
      <w:r w:rsidRPr="00E47C2E">
        <w:rPr>
          <w:rFonts w:cs="Arial"/>
        </w:rPr>
        <w:t>.</w:t>
      </w:r>
    </w:p>
    <w:p w:rsidR="00EE793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F01CC3" w:rsidRPr="00E47C2E" w:rsidRDefault="00F01CC3" w:rsidP="00EE793E">
      <w:pPr>
        <w:pStyle w:val="KDParagraf"/>
        <w:spacing w:before="0"/>
        <w:rPr>
          <w:rFonts w:cs="Arial"/>
        </w:rPr>
      </w:pPr>
    </w:p>
    <w:p w:rsidR="00EE793E" w:rsidRDefault="00EE793E" w:rsidP="00EE793E">
      <w:pPr>
        <w:pStyle w:val="KDParagraf"/>
        <w:spacing w:before="0"/>
        <w:rPr>
          <w:rFonts w:cs="Arial"/>
          <w:lang w:val="sr-Cyrl-RS"/>
        </w:rPr>
      </w:pPr>
      <w:r w:rsidRPr="00E47C2E">
        <w:rPr>
          <w:rFonts w:cs="Arial"/>
        </w:rPr>
        <w:t xml:space="preserve">Коначни извештај из става 1.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w:t>
      </w:r>
      <w:r w:rsidRPr="0030325A">
        <w:rPr>
          <w:rFonts w:cs="Arial"/>
        </w:rPr>
        <w:t>Услуге</w:t>
      </w:r>
      <w:r w:rsidR="0030325A" w:rsidRPr="0030325A">
        <w:rPr>
          <w:rFonts w:cs="Arial"/>
          <w:lang w:val="sr-Cyrl-RS"/>
        </w:rPr>
        <w:t>.</w:t>
      </w:r>
    </w:p>
    <w:p w:rsidR="00F01CC3" w:rsidRPr="0030325A" w:rsidRDefault="00F01CC3" w:rsidP="00EE793E">
      <w:pPr>
        <w:pStyle w:val="KDParagraf"/>
        <w:spacing w:before="0"/>
        <w:rPr>
          <w:rFonts w:cs="Arial"/>
          <w:lang w:val="sr-Cyrl-RS"/>
        </w:rPr>
      </w:pPr>
    </w:p>
    <w:p w:rsidR="0030325A" w:rsidRDefault="00EE793E" w:rsidP="00EE793E">
      <w:pPr>
        <w:pStyle w:val="KDParagraf"/>
        <w:spacing w:before="0"/>
        <w:rPr>
          <w:rFonts w:cs="Arial"/>
        </w:rPr>
      </w:pPr>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
    <w:p w:rsidR="00EE793E" w:rsidRPr="00E47C2E" w:rsidRDefault="00EE793E" w:rsidP="00EE793E">
      <w:pPr>
        <w:pStyle w:val="KDParagraf"/>
        <w:spacing w:before="0"/>
        <w:rPr>
          <w:rFonts w:cs="Arial"/>
        </w:rPr>
      </w:pPr>
      <w:r w:rsidRPr="00E47C2E">
        <w:rPr>
          <w:rFonts w:cs="Arial"/>
        </w:rPr>
        <w:t xml:space="preserve"> </w:t>
      </w:r>
    </w:p>
    <w:p w:rsidR="00EE793E" w:rsidRDefault="00EE793E" w:rsidP="00EE793E">
      <w:pPr>
        <w:pStyle w:val="KDParagraf"/>
        <w:spacing w:before="0"/>
        <w:rPr>
          <w:rFonts w:cs="Arial"/>
          <w:lang w:val="sr-Cyrl-RS"/>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0030325A">
        <w:rPr>
          <w:rFonts w:cs="Arial"/>
          <w:lang w:val="sr-Cyrl-RS"/>
        </w:rPr>
        <w:t>.</w:t>
      </w:r>
    </w:p>
    <w:p w:rsidR="0030325A" w:rsidRPr="0030325A" w:rsidRDefault="0030325A"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6A6630" w:rsidRPr="006A6630" w:rsidRDefault="006A6630" w:rsidP="00EE793E">
      <w:pPr>
        <w:pStyle w:val="KDParagraf"/>
        <w:spacing w:before="0"/>
        <w:rPr>
          <w:rFonts w:cs="Arial"/>
          <w:lang w:val="sr-Cyrl-RS"/>
        </w:rPr>
      </w:pPr>
    </w:p>
    <w:p w:rsidR="00EE793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6A6630" w:rsidRPr="00E47C2E" w:rsidRDefault="006A6630"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Након усвајања Коначног извештаја</w:t>
      </w:r>
      <w:r w:rsidR="006A6630">
        <w:rPr>
          <w:rFonts w:cs="Arial"/>
          <w:lang w:val="sr-Cyrl-RS"/>
        </w:rPr>
        <w:t>,</w:t>
      </w:r>
      <w:r w:rsidRPr="00E47C2E">
        <w:rPr>
          <w:rFonts w:cs="Arial"/>
        </w:rPr>
        <w:t xml:space="preserve">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422059">
        <w:rPr>
          <w:rFonts w:cs="Arial"/>
          <w:b/>
          <w:lang w:val="sr-Cyrl-RS"/>
        </w:rPr>
        <w:t>5</w:t>
      </w:r>
      <w:r w:rsidRPr="00E47C2E">
        <w:rPr>
          <w:rFonts w:cs="Arial"/>
        </w:rPr>
        <w:t>.</w:t>
      </w:r>
    </w:p>
    <w:p w:rsidR="00EE793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810C12" w:rsidRPr="00E47C2E" w:rsidRDefault="00810C12" w:rsidP="00EE793E">
      <w:pPr>
        <w:pStyle w:val="KDParagraf"/>
        <w:spacing w:before="0"/>
        <w:rPr>
          <w:rFonts w:cs="Arial"/>
        </w:rPr>
      </w:pPr>
    </w:p>
    <w:p w:rsidR="00EE793E" w:rsidRPr="006A6630" w:rsidRDefault="00EE793E" w:rsidP="00810C12">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00810C12">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6A6630">
        <w:rPr>
          <w:rFonts w:cs="Arial"/>
          <w:lang w:val="sr-Cyrl-RS"/>
        </w:rPr>
        <w:t>А.</w:t>
      </w:r>
    </w:p>
    <w:p w:rsidR="00810C12" w:rsidRDefault="00810C1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lastRenderedPageBreak/>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422059">
        <w:rPr>
          <w:rFonts w:cs="Arial"/>
          <w:b/>
          <w:lang w:val="sr-Cyrl-RS"/>
        </w:rPr>
        <w:t>6</w:t>
      </w:r>
      <w:r w:rsidRPr="00E47C2E">
        <w:rPr>
          <w:rFonts w:cs="Arial"/>
        </w:rPr>
        <w:t>.</w:t>
      </w:r>
    </w:p>
    <w:p w:rsidR="00EE793E" w:rsidRPr="000C54F3" w:rsidRDefault="00EE793E" w:rsidP="00EE793E">
      <w:pPr>
        <w:pStyle w:val="KDParagraf"/>
        <w:spacing w:before="0"/>
        <w:rPr>
          <w:rFonts w:cs="Arial"/>
        </w:rPr>
      </w:pPr>
      <w:r w:rsidRPr="000C54F3">
        <w:rPr>
          <w:rFonts w:cs="Arial"/>
        </w:rPr>
        <w:t xml:space="preserve">Корисник услуге се обавезује да Пружаоцу услуге изврши исплату цене Услуге из члана 2. </w:t>
      </w:r>
      <w:proofErr w:type="gramStart"/>
      <w:r w:rsidRPr="000C54F3">
        <w:rPr>
          <w:rFonts w:cs="Arial"/>
        </w:rPr>
        <w:t>у</w:t>
      </w:r>
      <w:proofErr w:type="gramEnd"/>
      <w:r w:rsidRPr="000C54F3">
        <w:rPr>
          <w:rFonts w:cs="Arial"/>
        </w:rPr>
        <w:t xml:space="preserve"> складу са извршеним активностима из Прилога 4 и 5   овог Уговора, на начин и у роковима утврђеним Уговор</w:t>
      </w:r>
      <w:r w:rsidR="000C54F3">
        <w:rPr>
          <w:rFonts w:cs="Arial"/>
          <w:lang w:val="sr-Cyrl-RS"/>
        </w:rPr>
        <w:t>ом</w:t>
      </w:r>
      <w:r w:rsidRPr="000C54F3">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422059">
        <w:rPr>
          <w:rFonts w:cs="Arial"/>
          <w:b/>
          <w:lang w:val="sr-Cyrl-RS"/>
        </w:rPr>
        <w:t>7</w:t>
      </w:r>
      <w:r w:rsidRPr="00E47C2E">
        <w:rPr>
          <w:rFonts w:cs="Arial"/>
        </w:rPr>
        <w:t>.</w:t>
      </w:r>
    </w:p>
    <w:p w:rsidR="00EE793E" w:rsidRDefault="00EE793E" w:rsidP="00EE793E">
      <w:pPr>
        <w:pStyle w:val="KDParagraf"/>
        <w:spacing w:before="0"/>
        <w:rPr>
          <w:rFonts w:cs="Arial"/>
        </w:rPr>
      </w:pPr>
      <w:r w:rsidRPr="001E6DFC">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A6630" w:rsidRPr="001E6DFC" w:rsidRDefault="006A6630" w:rsidP="00EE793E">
      <w:pPr>
        <w:pStyle w:val="KDParagraf"/>
        <w:spacing w:before="0"/>
        <w:rPr>
          <w:rFonts w:cs="Arial"/>
        </w:rPr>
      </w:pPr>
    </w:p>
    <w:p w:rsidR="00EE793E" w:rsidRPr="001E6DFC" w:rsidRDefault="00EE793E" w:rsidP="00EE793E">
      <w:pPr>
        <w:pStyle w:val="KDParagraf"/>
        <w:spacing w:before="0"/>
        <w:rPr>
          <w:rFonts w:cs="Arial"/>
        </w:rPr>
      </w:pPr>
      <w:r w:rsidRPr="001E6DFC">
        <w:rPr>
          <w:rFonts w:cs="Arial"/>
        </w:rPr>
        <w:t xml:space="preserve">Корисник услуге има право да затражи од Пружаоца услуга сва </w:t>
      </w:r>
      <w:proofErr w:type="gramStart"/>
      <w:r w:rsidRPr="001E6DFC">
        <w:rPr>
          <w:rFonts w:cs="Arial"/>
        </w:rPr>
        <w:t>неопходна  образложења</w:t>
      </w:r>
      <w:proofErr w:type="gramEnd"/>
      <w:r w:rsidRPr="001E6DFC">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r w:rsidRPr="00E47C2E">
        <w:rPr>
          <w:rFonts w:cs="Arial"/>
          <w:b/>
        </w:rPr>
        <w:t xml:space="preserve">Члан </w:t>
      </w:r>
      <w:r w:rsidR="00422059">
        <w:rPr>
          <w:rFonts w:cs="Arial"/>
          <w:b/>
          <w:lang w:val="sr-Cyrl-RS"/>
        </w:rPr>
        <w:t>8</w:t>
      </w:r>
      <w:r w:rsidRPr="00E47C2E">
        <w:rPr>
          <w:rFonts w:cs="Arial"/>
        </w:rPr>
        <w:t>.</w:t>
      </w:r>
    </w:p>
    <w:p w:rsidR="00EE793E" w:rsidRPr="001E6DFC" w:rsidRDefault="00EE793E" w:rsidP="00EE793E">
      <w:pPr>
        <w:pStyle w:val="KDParagraf"/>
        <w:spacing w:before="0"/>
        <w:rPr>
          <w:rFonts w:cs="Arial"/>
        </w:rPr>
      </w:pPr>
      <w:r w:rsidRPr="001E6DFC">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1E6DFC" w:rsidRDefault="00EE793E" w:rsidP="000350BD">
      <w:pPr>
        <w:pStyle w:val="KDParagraf"/>
        <w:spacing w:before="0"/>
        <w:jc w:val="center"/>
        <w:rPr>
          <w:rFonts w:cs="Arial"/>
        </w:rPr>
      </w:pPr>
      <w:r w:rsidRPr="001E6DFC">
        <w:rPr>
          <w:rFonts w:cs="Arial"/>
          <w:b/>
        </w:rPr>
        <w:t xml:space="preserve">Члан </w:t>
      </w:r>
      <w:r w:rsidR="00422059">
        <w:rPr>
          <w:rFonts w:cs="Arial"/>
          <w:b/>
          <w:lang w:val="sr-Cyrl-RS"/>
        </w:rPr>
        <w:t>9</w:t>
      </w:r>
      <w:r w:rsidRPr="001E6DFC">
        <w:rPr>
          <w:rFonts w:cs="Arial"/>
        </w:rPr>
        <w:t>.</w:t>
      </w:r>
    </w:p>
    <w:p w:rsidR="00EE793E" w:rsidRPr="001E6DFC" w:rsidRDefault="00EE793E" w:rsidP="00EE793E">
      <w:pPr>
        <w:pStyle w:val="KDParagraf"/>
        <w:spacing w:before="0"/>
        <w:rPr>
          <w:rFonts w:cs="Arial"/>
        </w:rPr>
      </w:pPr>
      <w:r w:rsidRPr="001E6DFC">
        <w:rPr>
          <w:rFonts w:cs="Arial"/>
        </w:rPr>
        <w:t xml:space="preserve">Пружалац услуге је дужан да у року од </w:t>
      </w:r>
      <w:r w:rsidR="001E6DFC" w:rsidRPr="001E6DFC">
        <w:rPr>
          <w:rFonts w:cs="Arial"/>
          <w:lang w:val="sr-Cyrl-RS"/>
        </w:rPr>
        <w:t>10 дана (словима: десет) благовремено затражи од Корисника услуге све потребне информације, разјашњења</w:t>
      </w:r>
      <w:r w:rsidRPr="001E6DFC">
        <w:rPr>
          <w:rFonts w:cs="Arial"/>
        </w:rPr>
        <w:t>, документацију и друге релевантне податке неопходне за извршење овог Уговора.</w:t>
      </w:r>
    </w:p>
    <w:p w:rsidR="001E6DFC" w:rsidRDefault="001E6DFC" w:rsidP="00EE793E">
      <w:pPr>
        <w:pStyle w:val="KDParagraf"/>
        <w:spacing w:before="0"/>
        <w:rPr>
          <w:rFonts w:cs="Arial"/>
          <w:color w:val="00B0F0"/>
        </w:rPr>
      </w:pPr>
    </w:p>
    <w:p w:rsidR="00EE793E" w:rsidRPr="001E6DFC" w:rsidRDefault="00EE793E" w:rsidP="00EE793E">
      <w:pPr>
        <w:pStyle w:val="KDParagraf"/>
        <w:spacing w:before="0"/>
        <w:rPr>
          <w:rFonts w:cs="Arial"/>
        </w:rPr>
      </w:pPr>
      <w:r w:rsidRPr="001E6DFC">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1E6DFC" w:rsidRPr="001E6DFC" w:rsidRDefault="001E6DFC" w:rsidP="00EE793E">
      <w:pPr>
        <w:pStyle w:val="KDParagraf"/>
        <w:spacing w:before="0"/>
        <w:rPr>
          <w:rFonts w:cs="Arial"/>
        </w:rPr>
      </w:pPr>
    </w:p>
    <w:p w:rsidR="00EE793E" w:rsidRPr="001E6DFC" w:rsidRDefault="00EE793E" w:rsidP="00EE793E">
      <w:pPr>
        <w:pStyle w:val="KDParagraf"/>
        <w:spacing w:before="0"/>
        <w:rPr>
          <w:rFonts w:cs="Arial"/>
        </w:rPr>
      </w:pPr>
      <w:r w:rsidRPr="001E6DFC">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1E6DFC" w:rsidRDefault="001E6DFC" w:rsidP="00EE793E">
      <w:pPr>
        <w:pStyle w:val="KDParagraf"/>
        <w:spacing w:before="0"/>
        <w:rPr>
          <w:rFonts w:cs="Arial"/>
        </w:rPr>
      </w:pPr>
    </w:p>
    <w:p w:rsidR="00EE793E" w:rsidRDefault="00EE793E" w:rsidP="00EE793E">
      <w:pPr>
        <w:pStyle w:val="KDParagraf"/>
        <w:spacing w:before="0"/>
        <w:rPr>
          <w:rFonts w:cs="Arial"/>
        </w:rPr>
      </w:pPr>
      <w:r w:rsidRPr="001E6DFC">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1E6DFC" w:rsidRPr="001E6DFC" w:rsidRDefault="001E6DFC" w:rsidP="00EE793E">
      <w:pPr>
        <w:pStyle w:val="KDParagraf"/>
        <w:spacing w:before="0"/>
        <w:rPr>
          <w:rFonts w:cs="Arial"/>
        </w:rPr>
      </w:pPr>
    </w:p>
    <w:p w:rsidR="00EE793E" w:rsidRPr="001E6DFC" w:rsidRDefault="00EE793E" w:rsidP="00EE793E">
      <w:pPr>
        <w:pStyle w:val="KDParagraf"/>
        <w:spacing w:before="0"/>
        <w:rPr>
          <w:rFonts w:cs="Arial"/>
        </w:rPr>
      </w:pPr>
      <w:r w:rsidRPr="001E6DFC">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r w:rsidRPr="00E47C2E">
        <w:rPr>
          <w:rFonts w:cs="Arial"/>
          <w:b/>
        </w:rPr>
        <w:t>Члан 1</w:t>
      </w:r>
      <w:r w:rsidR="00422059">
        <w:rPr>
          <w:rFonts w:cs="Arial"/>
          <w:b/>
          <w:lang w:val="sr-Cyrl-RS"/>
        </w:rPr>
        <w:t>0</w:t>
      </w:r>
      <w:r w:rsidRPr="00E47C2E">
        <w:rPr>
          <w:rFonts w:cs="Arial"/>
        </w:rPr>
        <w:t>.</w:t>
      </w:r>
    </w:p>
    <w:p w:rsidR="000F3EC6" w:rsidRPr="000F3EC6" w:rsidRDefault="00EE793E" w:rsidP="00EE793E">
      <w:pPr>
        <w:pStyle w:val="KDParagraf"/>
        <w:spacing w:before="0"/>
        <w:rPr>
          <w:rFonts w:cs="Arial"/>
          <w:lang w:val="sr-Cyrl-CS"/>
        </w:rPr>
      </w:pPr>
      <w:r w:rsidRPr="000F3EC6">
        <w:rPr>
          <w:rFonts w:cs="Arial"/>
        </w:rPr>
        <w:t xml:space="preserve">Пружалац услуге се обавезује да ће након извршења целокупне Услуге, предати Кориснику услуге </w:t>
      </w:r>
      <w:proofErr w:type="gramStart"/>
      <w:r w:rsidRPr="000F3EC6">
        <w:rPr>
          <w:rFonts w:cs="Arial"/>
        </w:rPr>
        <w:t>у</w:t>
      </w:r>
      <w:r w:rsidR="006A6630" w:rsidRPr="000F3EC6">
        <w:rPr>
          <w:rFonts w:cs="Arial"/>
          <w:lang w:val="sr-Cyrl-RS"/>
        </w:rPr>
        <w:t xml:space="preserve"> </w:t>
      </w:r>
      <w:r w:rsidR="000F3EC6" w:rsidRPr="000F3EC6">
        <w:rPr>
          <w:rFonts w:cs="Arial"/>
        </w:rPr>
        <w:t xml:space="preserve"> папирном</w:t>
      </w:r>
      <w:proofErr w:type="gramEnd"/>
      <w:r w:rsidR="006D4DBC">
        <w:rPr>
          <w:rFonts w:cs="Arial"/>
          <w:lang w:val="sr-Cyrl-RS"/>
        </w:rPr>
        <w:t>,</w:t>
      </w:r>
      <w:r w:rsidRPr="000F3EC6">
        <w:rPr>
          <w:rFonts w:cs="Arial"/>
        </w:rPr>
        <w:t xml:space="preserve"> </w:t>
      </w:r>
      <w:r w:rsidR="006D4DBC" w:rsidRPr="00725B49">
        <w:rPr>
          <w:rFonts w:cs="Arial"/>
          <w:lang w:val="sr-Cyrl-RS"/>
        </w:rPr>
        <w:t>изворном електронском и „</w:t>
      </w:r>
      <w:r w:rsidR="006D4DBC" w:rsidRPr="00725B49">
        <w:rPr>
          <w:rFonts w:cs="Arial"/>
        </w:rPr>
        <w:t>PDF</w:t>
      </w:r>
      <w:r w:rsidR="006D4DBC" w:rsidRPr="00725B49">
        <w:rPr>
          <w:rFonts w:cs="Arial"/>
          <w:lang w:val="sr-Cyrl-RS"/>
        </w:rPr>
        <w:t>“ облику</w:t>
      </w:r>
      <w:r w:rsidR="006D4DBC" w:rsidRPr="000F3EC6">
        <w:rPr>
          <w:rFonts w:cs="Arial"/>
        </w:rPr>
        <w:t xml:space="preserve"> </w:t>
      </w:r>
      <w:r w:rsidR="000F3EC6" w:rsidRPr="000F3EC6">
        <w:rPr>
          <w:rFonts w:cs="Arial"/>
        </w:rPr>
        <w:t>(CD)</w:t>
      </w:r>
      <w:r w:rsidR="006D4DBC">
        <w:rPr>
          <w:rFonts w:cs="Arial"/>
          <w:lang w:val="sr-Cyrl-RS"/>
        </w:rPr>
        <w:t>,</w:t>
      </w:r>
      <w:r w:rsidRPr="000F3EC6">
        <w:rPr>
          <w:rFonts w:cs="Arial"/>
        </w:rPr>
        <w:t xml:space="preserve"> у  3 </w:t>
      </w:r>
      <w:r w:rsidRPr="000F3EC6">
        <w:rPr>
          <w:rFonts w:cs="Arial"/>
        </w:rPr>
        <w:lastRenderedPageBreak/>
        <w:t>(словима: три) примерка</w:t>
      </w:r>
      <w:r w:rsidR="000F3EC6" w:rsidRPr="000F3EC6">
        <w:rPr>
          <w:rFonts w:cs="Arial"/>
          <w:lang w:val="sr-Cyrl-RS"/>
        </w:rPr>
        <w:t xml:space="preserve">, </w:t>
      </w:r>
      <w:r w:rsidRPr="000F3EC6">
        <w:rPr>
          <w:rFonts w:cs="Arial"/>
        </w:rPr>
        <w:t xml:space="preserve"> </w:t>
      </w:r>
      <w:r w:rsidR="000F3EC6" w:rsidRPr="000F3EC6">
        <w:rPr>
          <w:rFonts w:cs="Arial"/>
          <w:lang w:val="sr-Cyrl-CS"/>
        </w:rPr>
        <w:t>атестно–техничку документацију демонтажно–монтажних радова.</w:t>
      </w:r>
    </w:p>
    <w:p w:rsidR="000F3EC6" w:rsidRPr="000F3EC6" w:rsidRDefault="000F3EC6" w:rsidP="00EE793E">
      <w:pPr>
        <w:pStyle w:val="KDParagraf"/>
        <w:spacing w:before="0"/>
        <w:rPr>
          <w:rFonts w:cs="Arial"/>
        </w:rPr>
      </w:pPr>
    </w:p>
    <w:p w:rsidR="00EE793E" w:rsidRPr="000F3EC6" w:rsidRDefault="00EE793E" w:rsidP="00EE793E">
      <w:pPr>
        <w:pStyle w:val="KDParagraf"/>
        <w:spacing w:before="0"/>
        <w:rPr>
          <w:rFonts w:cs="Arial"/>
        </w:rPr>
      </w:pPr>
      <w:r w:rsidRPr="000F3EC6">
        <w:rPr>
          <w:rFonts w:cs="Arial"/>
        </w:rPr>
        <w:t xml:space="preserve">Предате примерке из става првог овог члана верификује лице овлашћено за праћење реализације овог Уговора на страни Корисника услуге.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422059">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422059">
        <w:rPr>
          <w:rFonts w:cs="Arial"/>
          <w:b/>
          <w:lang w:val="sr-Cyrl-RS"/>
        </w:rPr>
        <w:t>2</w:t>
      </w:r>
      <w:r w:rsidRPr="00E47C2E">
        <w:rPr>
          <w:rFonts w:cs="Arial"/>
        </w:rPr>
        <w:t>.</w:t>
      </w:r>
    </w:p>
    <w:p w:rsidR="001E6DFC" w:rsidRPr="00CF26D2" w:rsidRDefault="001E6DFC" w:rsidP="001E6DFC">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Пружалац услуге</w:t>
      </w:r>
      <w:r w:rsidRPr="00C83869">
        <w:rPr>
          <w:rFonts w:ascii="Arial" w:hAnsi="Arial" w:cs="Arial"/>
        </w:rPr>
        <w:t xml:space="preserve"> је обавезан да услугу изврши </w:t>
      </w:r>
      <w:r w:rsidRPr="00C83869">
        <w:rPr>
          <w:rFonts w:ascii="Arial" w:hAnsi="Arial" w:cs="Arial"/>
          <w:lang w:val="sr-Cyrl-RS"/>
        </w:rPr>
        <w:t>у току ремонта блока А6 у 201</w:t>
      </w:r>
      <w:r>
        <w:rPr>
          <w:rFonts w:ascii="Arial" w:hAnsi="Arial" w:cs="Arial"/>
          <w:lang w:val="sr-Cyrl-RS"/>
        </w:rPr>
        <w:t>8</w:t>
      </w:r>
      <w:r w:rsidRPr="00C83869">
        <w:rPr>
          <w:rFonts w:ascii="Arial" w:hAnsi="Arial" w:cs="Arial"/>
          <w:lang w:val="sr-Cyrl-RS"/>
        </w:rPr>
        <w:t>. години</w:t>
      </w:r>
      <w:r>
        <w:rPr>
          <w:rFonts w:ascii="Arial" w:hAnsi="Arial" w:cs="Arial"/>
          <w:lang w:val="sr-Latn-RS"/>
        </w:rPr>
        <w:t xml:space="preserve">, </w:t>
      </w:r>
      <w:r w:rsidRPr="00CF26D2">
        <w:rPr>
          <w:rFonts w:ascii="Arial" w:eastAsia="Times New Roman" w:hAnsi="Arial" w:cs="Arial"/>
          <w:lang w:val="sr-Cyrl-CS" w:eastAsia="hr-HR"/>
        </w:rPr>
        <w:t>према  обострано усаглашеном Термин плану</w:t>
      </w:r>
      <w:r w:rsidRPr="00CF26D2">
        <w:rPr>
          <w:rFonts w:ascii="Arial" w:eastAsia="Times New Roman" w:hAnsi="Arial" w:cs="Arial"/>
          <w:lang w:val="sr-Latn-RS" w:eastAsia="hr-HR"/>
        </w:rPr>
        <w:t>.</w:t>
      </w:r>
    </w:p>
    <w:p w:rsidR="001E6DFC" w:rsidRPr="00CF26D2" w:rsidRDefault="001E6DFC" w:rsidP="001E6DFC">
      <w:pPr>
        <w:pStyle w:val="ListParagraph"/>
        <w:autoSpaceDE w:val="0"/>
        <w:autoSpaceDN w:val="0"/>
        <w:adjustRightInd w:val="0"/>
        <w:spacing w:before="0" w:after="0" w:line="240" w:lineRule="auto"/>
        <w:ind w:left="0"/>
        <w:contextualSpacing w:val="0"/>
        <w:rPr>
          <w:rFonts w:ascii="Arial" w:hAnsi="Arial" w:cs="Arial"/>
          <w:lang w:val="sr-Cyrl-RS"/>
        </w:rPr>
      </w:pPr>
    </w:p>
    <w:p w:rsidR="001E6DFC" w:rsidRDefault="001E6DFC" w:rsidP="001E6DFC">
      <w:pPr>
        <w:pStyle w:val="ListParagraph"/>
        <w:autoSpaceDE w:val="0"/>
        <w:autoSpaceDN w:val="0"/>
        <w:adjustRightInd w:val="0"/>
        <w:spacing w:before="0" w:after="0" w:line="240" w:lineRule="auto"/>
        <w:ind w:left="0"/>
        <w:contextualSpacing w:val="0"/>
        <w:rPr>
          <w:rFonts w:ascii="Arial" w:hAnsi="Arial" w:cs="Arial"/>
          <w:lang w:val="sr-Cyrl-RS"/>
        </w:rPr>
      </w:pPr>
      <w:r w:rsidRPr="00CF26D2">
        <w:rPr>
          <w:rFonts w:ascii="Arial" w:hAnsi="Arial" w:cs="Arial"/>
          <w:lang w:val="sr-Cyrl-RS"/>
        </w:rPr>
        <w:t xml:space="preserve">Према </w:t>
      </w:r>
      <w:r w:rsidRPr="00CF26D2">
        <w:rPr>
          <w:rFonts w:ascii="Arial" w:eastAsia="TimesNewRomanPSMT" w:hAnsi="Arial" w:cs="Arial"/>
          <w:bCs/>
          <w:lang w:val="sr-Cyrl-RS"/>
        </w:rPr>
        <w:t xml:space="preserve">последњој верзији плана ремоната </w:t>
      </w:r>
      <w:r w:rsidRPr="00CF26D2">
        <w:rPr>
          <w:rFonts w:ascii="Arial" w:hAnsi="Arial" w:cs="Arial"/>
          <w:lang w:val="sr-Cyrl-RS"/>
        </w:rPr>
        <w:t>за 2018. годину</w:t>
      </w:r>
      <w:r w:rsidRPr="00CF26D2">
        <w:rPr>
          <w:rFonts w:ascii="Arial" w:eastAsia="TimesNewRomanPSMT" w:hAnsi="Arial" w:cs="Arial"/>
          <w:bCs/>
          <w:lang w:val="sr-Cyrl-RS"/>
        </w:rPr>
        <w:t xml:space="preserve">, </w:t>
      </w:r>
      <w:r w:rsidRPr="00CF26D2">
        <w:rPr>
          <w:rFonts w:ascii="Arial" w:hAnsi="Arial" w:cs="Arial"/>
          <w:lang w:val="sr-Cyrl-RS"/>
        </w:rPr>
        <w:t>термин ремонта блока А6 је од 08.04.2018. до 15.05.2018. године.</w:t>
      </w:r>
    </w:p>
    <w:p w:rsidR="00354FA1" w:rsidRPr="00CF26D2" w:rsidRDefault="00354FA1" w:rsidP="001E6DF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1E6DFC" w:rsidRPr="00CF26D2" w:rsidRDefault="001E6DFC" w:rsidP="001E6DFC">
      <w:pPr>
        <w:pStyle w:val="KDParagraf"/>
        <w:spacing w:before="0"/>
        <w:rPr>
          <w:rFonts w:cs="Arial"/>
          <w:color w:val="00B0F0"/>
        </w:rPr>
      </w:pPr>
      <w:r w:rsidRPr="00CF26D2">
        <w:rPr>
          <w:rFonts w:cs="Arial"/>
          <w:lang w:val="sr-Cyrl-RS"/>
        </w:rPr>
        <w:t>Динамика и рокови реализације активности утврђених за поједине фазе предвиђени су Термин планом</w:t>
      </w:r>
      <w:r w:rsidRPr="00CF26D2">
        <w:rPr>
          <w:rFonts w:cs="Arial"/>
        </w:rPr>
        <w:t xml:space="preserve"> као Прилогом 5  овог Уговора.</w:t>
      </w:r>
    </w:p>
    <w:p w:rsidR="001E6DFC" w:rsidRPr="00AC492A" w:rsidRDefault="001E6DFC" w:rsidP="001E6DFC">
      <w:pPr>
        <w:autoSpaceDE w:val="0"/>
        <w:autoSpaceDN w:val="0"/>
        <w:adjustRightInd w:val="0"/>
        <w:rPr>
          <w:rFonts w:cs="Arial"/>
          <w:lang w:val="sr-Cyrl-RS"/>
        </w:rPr>
      </w:pPr>
      <w:r w:rsidRPr="00CF26D2">
        <w:rPr>
          <w:rFonts w:cs="Arial"/>
          <w:lang w:val="sr-Cyrl-RS"/>
        </w:rPr>
        <w:t>Термин</w:t>
      </w:r>
      <w:r w:rsidRPr="00AC492A">
        <w:rPr>
          <w:rFonts w:cs="Arial"/>
          <w:lang w:val="sr-Cyrl-RS"/>
        </w:rPr>
        <w:t xml:space="preserve"> план се  по потреби усаглашава са </w:t>
      </w:r>
      <w:r>
        <w:rPr>
          <w:rFonts w:cs="Arial"/>
          <w:lang w:val="sr-Cyrl-RS"/>
        </w:rPr>
        <w:t>наручиоцем</w:t>
      </w:r>
      <w:r w:rsidRPr="00AC492A">
        <w:rPr>
          <w:rFonts w:cs="Arial"/>
          <w:lang w:val="sr-Cyrl-RS"/>
        </w:rPr>
        <w:t xml:space="preserve"> током периода трајања ремонта.</w:t>
      </w:r>
    </w:p>
    <w:p w:rsidR="001E6DFC" w:rsidRPr="00AC492A" w:rsidRDefault="001E6DFC" w:rsidP="001E6DFC">
      <w:pPr>
        <w:rPr>
          <w:rFonts w:cs="Arial"/>
          <w:color w:val="000000"/>
          <w:lang w:val="sr-Cyrl-RS"/>
        </w:rPr>
      </w:pPr>
      <w:r w:rsidRPr="00AC492A">
        <w:rPr>
          <w:rFonts w:cs="Arial"/>
          <w:color w:val="000000"/>
          <w:lang w:val="sr-Cyrl-RS"/>
        </w:rPr>
        <w:t xml:space="preserve">Датум застоја блока може бити промењен у складу са потребама </w:t>
      </w:r>
      <w:r>
        <w:rPr>
          <w:rFonts w:cs="Arial"/>
          <w:color w:val="000000"/>
          <w:lang w:val="sr-Cyrl-RS"/>
        </w:rPr>
        <w:t>Корисника услуге</w:t>
      </w:r>
      <w:r w:rsidRPr="00AC492A">
        <w:rPr>
          <w:rFonts w:cs="Arial"/>
          <w:color w:val="000000"/>
          <w:lang w:val="sr-Cyrl-RS"/>
        </w:rPr>
        <w:t xml:space="preserve">. </w:t>
      </w:r>
      <w:r>
        <w:rPr>
          <w:rFonts w:cs="Arial"/>
          <w:color w:val="000000"/>
          <w:lang w:val="sr-Cyrl-RS"/>
        </w:rPr>
        <w:t>Корисник услуге</w:t>
      </w:r>
      <w:r w:rsidRPr="00AC492A">
        <w:rPr>
          <w:rFonts w:cs="Arial"/>
          <w:color w:val="000000"/>
          <w:lang w:val="sr-Cyrl-RS"/>
        </w:rPr>
        <w:t xml:space="preserve"> задржава право да промени термин почетка ремонтних радова, без додатних трошкова по </w:t>
      </w:r>
      <w:r>
        <w:rPr>
          <w:rFonts w:cs="Arial"/>
          <w:color w:val="000000"/>
          <w:lang w:val="sr-Cyrl-RS"/>
        </w:rPr>
        <w:t>Корисника услуге</w:t>
      </w:r>
      <w:r w:rsidRPr="00AC492A">
        <w:rPr>
          <w:rFonts w:cs="Arial"/>
          <w:color w:val="000000"/>
          <w:lang w:val="sr-Cyrl-RS"/>
        </w:rPr>
        <w:t xml:space="preserve">. </w:t>
      </w:r>
    </w:p>
    <w:p w:rsidR="001E6DFC" w:rsidRDefault="001E6DFC" w:rsidP="00EE793E">
      <w:pPr>
        <w:pStyle w:val="KDParagraf"/>
        <w:spacing w:before="0"/>
        <w:rPr>
          <w:rFonts w:cs="Arial"/>
          <w:color w:val="00B0F0"/>
        </w:rPr>
      </w:pPr>
    </w:p>
    <w:p w:rsidR="00EE793E" w:rsidRPr="001E6DFC" w:rsidRDefault="00EE793E" w:rsidP="00EE793E">
      <w:pPr>
        <w:pStyle w:val="KDParagraf"/>
        <w:spacing w:before="0"/>
        <w:rPr>
          <w:rFonts w:cs="Arial"/>
          <w:b/>
        </w:rPr>
      </w:pPr>
      <w:r w:rsidRPr="001E6DFC">
        <w:rPr>
          <w:rFonts w:cs="Arial"/>
          <w:b/>
        </w:rPr>
        <w:t xml:space="preserve">СРЕДСТВА ФИНАНСИЈСКОГ ОБЕЗБЕЂЕЊА </w:t>
      </w:r>
    </w:p>
    <w:p w:rsidR="00EE793E" w:rsidRPr="001E6DFC" w:rsidRDefault="00EE793E" w:rsidP="00586A59">
      <w:pPr>
        <w:pStyle w:val="KDParagraf"/>
        <w:spacing w:before="0"/>
        <w:jc w:val="center"/>
        <w:rPr>
          <w:rFonts w:cs="Arial"/>
        </w:rPr>
      </w:pPr>
      <w:r w:rsidRPr="001E6DFC">
        <w:rPr>
          <w:rFonts w:cs="Arial"/>
          <w:b/>
        </w:rPr>
        <w:t>Члан 1</w:t>
      </w:r>
      <w:r w:rsidR="00422059">
        <w:rPr>
          <w:rFonts w:cs="Arial"/>
          <w:b/>
          <w:lang w:val="sr-Cyrl-RS"/>
        </w:rPr>
        <w:t>3</w:t>
      </w:r>
      <w:r w:rsidRPr="001E6DFC">
        <w:rPr>
          <w:rFonts w:cs="Arial"/>
        </w:rPr>
        <w:t>.</w:t>
      </w:r>
    </w:p>
    <w:p w:rsidR="009152A8" w:rsidRPr="00725B49" w:rsidRDefault="009152A8" w:rsidP="009152A8">
      <w:pPr>
        <w:rPr>
          <w:rFonts w:cs="Arial"/>
          <w:b/>
        </w:rPr>
      </w:pPr>
      <w:r w:rsidRPr="00725B49">
        <w:rPr>
          <w:rFonts w:cs="Arial"/>
          <w:b/>
        </w:rPr>
        <w:t xml:space="preserve">СФО за добро извршење посла </w:t>
      </w:r>
    </w:p>
    <w:p w:rsidR="009152A8" w:rsidRPr="00725B49" w:rsidRDefault="009152A8" w:rsidP="009152A8">
      <w:pPr>
        <w:rPr>
          <w:rFonts w:cs="Arial"/>
          <w:lang w:val="sr-Cyrl-RS"/>
        </w:rPr>
      </w:pPr>
    </w:p>
    <w:p w:rsidR="00EE793E" w:rsidRPr="001E6DFC" w:rsidRDefault="00EE793E" w:rsidP="00EE793E">
      <w:pPr>
        <w:pStyle w:val="KDParagraf"/>
        <w:spacing w:before="0"/>
        <w:rPr>
          <w:rFonts w:cs="Arial"/>
        </w:rPr>
      </w:pPr>
      <w:r w:rsidRPr="001E6DFC">
        <w:rPr>
          <w:rFonts w:cs="Arial"/>
        </w:rPr>
        <w:t>Пружалац услуге је обавезан да у тренутку потписивања Уговора</w:t>
      </w:r>
      <w:r w:rsidR="001E6DFC">
        <w:rPr>
          <w:rFonts w:cs="Arial"/>
          <w:lang w:val="sr-Cyrl-RS"/>
        </w:rPr>
        <w:t>, преда Кориснику услуге,</w:t>
      </w:r>
      <w:r w:rsidRPr="001E6DFC">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sidRPr="001E6DFC">
        <w:rPr>
          <w:rFonts w:cs="Arial"/>
        </w:rPr>
        <w:t>30</w:t>
      </w:r>
      <w:r w:rsidR="009152A8">
        <w:rPr>
          <w:rFonts w:cs="Arial"/>
          <w:lang w:val="sr-Cyrl-RS"/>
        </w:rPr>
        <w:t xml:space="preserve"> </w:t>
      </w:r>
      <w:r w:rsidR="002C49AE" w:rsidRPr="001E6DFC">
        <w:rPr>
          <w:rFonts w:cs="Arial"/>
        </w:rPr>
        <w:t>(словима:</w:t>
      </w:r>
      <w:r w:rsidR="009152A8">
        <w:rPr>
          <w:rFonts w:cs="Arial"/>
          <w:lang w:val="sr-Cyrl-RS"/>
        </w:rPr>
        <w:t xml:space="preserve"> </w:t>
      </w:r>
      <w:r w:rsidR="002C49AE" w:rsidRPr="001E6DFC">
        <w:rPr>
          <w:rFonts w:cs="Arial"/>
        </w:rPr>
        <w:t>тридесет)</w:t>
      </w:r>
      <w:r w:rsidR="001E6DFC">
        <w:rPr>
          <w:rFonts w:cs="Arial"/>
          <w:lang w:val="sr-Cyrl-RS"/>
        </w:rPr>
        <w:t xml:space="preserve"> </w:t>
      </w:r>
      <w:r w:rsidRPr="001E6DFC">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1E6DFC" w:rsidRPr="00BF0AAC" w:rsidRDefault="001E6DFC" w:rsidP="001E6DFC">
      <w:pPr>
        <w:rPr>
          <w:rFonts w:cs="Arial"/>
        </w:rPr>
      </w:pPr>
      <w:r w:rsidRPr="001E6DFC">
        <w:rPr>
          <w:rFonts w:cs="Arial"/>
        </w:rPr>
        <w:t xml:space="preserve">Пружалац услуге </w:t>
      </w:r>
      <w:r w:rsidRPr="00BF0AAC">
        <w:rPr>
          <w:rFonts w:cs="Arial"/>
        </w:rPr>
        <w:t xml:space="preserve">је дужан да </w:t>
      </w:r>
      <w:r>
        <w:rPr>
          <w:rFonts w:cs="Arial"/>
          <w:lang w:val="sr-Cyrl-RS"/>
        </w:rPr>
        <w:t>Кориснику услуге</w:t>
      </w:r>
      <w:r w:rsidRPr="00BF0AAC">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w:t>
      </w:r>
      <w:proofErr w:type="gramStart"/>
      <w:r w:rsidRPr="00BF0AAC">
        <w:rPr>
          <w:rFonts w:cs="Arial"/>
        </w:rPr>
        <w:t>%  вредности</w:t>
      </w:r>
      <w:proofErr w:type="gramEnd"/>
      <w:r w:rsidRPr="00BF0AAC">
        <w:rPr>
          <w:rFonts w:cs="Arial"/>
        </w:rPr>
        <w:t xml:space="preserve"> уговора без ПДВ. </w:t>
      </w:r>
    </w:p>
    <w:p w:rsidR="001E6DFC" w:rsidRPr="00BF0AAC" w:rsidRDefault="001E6DFC" w:rsidP="001E6DFC">
      <w:pPr>
        <w:rPr>
          <w:rFonts w:cs="Arial"/>
        </w:rPr>
      </w:pPr>
      <w:r w:rsidRPr="00BF0AAC">
        <w:rPr>
          <w:rFonts w:cs="Arial"/>
        </w:rPr>
        <w:t xml:space="preserve">Банкарска гаранција мора трајати најмање </w:t>
      </w:r>
      <w:r w:rsidRPr="00BF0AAC">
        <w:rPr>
          <w:rFonts w:cs="Arial"/>
          <w:lang w:val="sr-Cyrl-RS"/>
        </w:rPr>
        <w:t>30</w:t>
      </w:r>
      <w:r w:rsidRPr="00BF0AAC">
        <w:rPr>
          <w:rFonts w:cs="Arial"/>
        </w:rPr>
        <w:t xml:space="preserve"> (словима:</w:t>
      </w:r>
      <w:r w:rsidRPr="00BF0AAC">
        <w:rPr>
          <w:rFonts w:cs="Arial"/>
          <w:lang w:val="sr-Cyrl-RS"/>
        </w:rPr>
        <w:t xml:space="preserve"> тридесет</w:t>
      </w:r>
      <w:r w:rsidRPr="00BF0AAC">
        <w:rPr>
          <w:rFonts w:cs="Arial"/>
        </w:rPr>
        <w:t>) календарских дана дуже од рока одређеног за коначно извршење посла.</w:t>
      </w:r>
    </w:p>
    <w:p w:rsidR="001E6DFC" w:rsidRDefault="001E6DFC" w:rsidP="001E6DFC">
      <w:pPr>
        <w:rPr>
          <w:rFonts w:cs="Arial"/>
        </w:rPr>
      </w:pPr>
      <w:r w:rsidRPr="00BF0AAC">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9152A8">
        <w:rPr>
          <w:rFonts w:cs="Arial"/>
          <w:lang w:val="sr-Cyrl-RS"/>
        </w:rPr>
        <w:t xml:space="preserve"> </w:t>
      </w:r>
      <w:r w:rsidRPr="00BF0AA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E6DFC" w:rsidRPr="00BF0AAC" w:rsidRDefault="009152A8" w:rsidP="001E6DFC">
      <w:pPr>
        <w:rPr>
          <w:rFonts w:cs="Arial"/>
        </w:rPr>
      </w:pPr>
      <w:r>
        <w:rPr>
          <w:rFonts w:cs="Arial"/>
          <w:lang w:val="sr-Cyrl-RS"/>
        </w:rPr>
        <w:t>Корисник услуге</w:t>
      </w:r>
      <w:r w:rsidRPr="00BF0AAC">
        <w:rPr>
          <w:rFonts w:cs="Arial"/>
        </w:rPr>
        <w:t xml:space="preserve"> </w:t>
      </w:r>
      <w:r w:rsidR="001E6DFC" w:rsidRPr="00BF0AAC">
        <w:rPr>
          <w:rFonts w:cs="Arial"/>
        </w:rPr>
        <w:t xml:space="preserve">ће уновчити дату банкарску гаранцију за добро извршење посла у случају да </w:t>
      </w:r>
      <w:r>
        <w:rPr>
          <w:rFonts w:cs="Arial"/>
          <w:lang w:val="sr-Cyrl-RS"/>
        </w:rPr>
        <w:t>Пружалац услуге</w:t>
      </w:r>
      <w:r w:rsidR="001E6DFC" w:rsidRPr="00BF0AAC">
        <w:rPr>
          <w:rFonts w:cs="Arial"/>
        </w:rPr>
        <w:t xml:space="preserve"> не буде извршавао своје уговорне обавезе у роковима и на начин предвиђен уговором. </w:t>
      </w:r>
    </w:p>
    <w:p w:rsidR="001E6DFC" w:rsidRPr="00BF0AAC" w:rsidRDefault="001E6DFC" w:rsidP="001E6DFC">
      <w:pPr>
        <w:rPr>
          <w:rFonts w:cs="Arial"/>
        </w:rPr>
      </w:pPr>
      <w:r w:rsidRPr="00BF0AAC">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E6DFC" w:rsidRPr="00BF0AAC" w:rsidRDefault="001E6DFC" w:rsidP="001E6DFC">
      <w:pPr>
        <w:rPr>
          <w:rFonts w:cs="Arial"/>
        </w:rPr>
      </w:pPr>
      <w:r w:rsidRPr="00BF0AA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F7EF9" w:rsidRDefault="006F7EF9" w:rsidP="006F7EF9">
      <w:pPr>
        <w:tabs>
          <w:tab w:val="left" w:pos="567"/>
        </w:tabs>
        <w:spacing w:before="0"/>
        <w:jc w:val="center"/>
        <w:rPr>
          <w:rFonts w:cs="Arial"/>
          <w:b/>
          <w:color w:val="000000" w:themeColor="text1"/>
        </w:rPr>
      </w:pPr>
    </w:p>
    <w:p w:rsidR="006F7EF9" w:rsidRPr="006F7EF9" w:rsidRDefault="006F7EF9" w:rsidP="006F7EF9">
      <w:pPr>
        <w:tabs>
          <w:tab w:val="left" w:pos="567"/>
        </w:tabs>
        <w:spacing w:before="0"/>
        <w:jc w:val="center"/>
        <w:rPr>
          <w:rFonts w:cs="Arial"/>
          <w:color w:val="000000" w:themeColor="text1"/>
        </w:rPr>
      </w:pPr>
      <w:r w:rsidRPr="006F7EF9">
        <w:rPr>
          <w:rFonts w:cs="Arial"/>
          <w:b/>
          <w:color w:val="000000" w:themeColor="text1"/>
        </w:rPr>
        <w:t>Члан 1</w:t>
      </w:r>
      <w:r>
        <w:rPr>
          <w:rFonts w:cs="Arial"/>
          <w:b/>
          <w:color w:val="000000" w:themeColor="text1"/>
          <w:lang w:val="sr-Cyrl-RS"/>
        </w:rPr>
        <w:t>4</w:t>
      </w:r>
      <w:r w:rsidRPr="006F7EF9">
        <w:rPr>
          <w:rFonts w:cs="Arial"/>
          <w:color w:val="000000" w:themeColor="text1"/>
        </w:rPr>
        <w:t>.</w:t>
      </w:r>
    </w:p>
    <w:p w:rsidR="009152A8" w:rsidRDefault="009152A8" w:rsidP="00EE793E">
      <w:pPr>
        <w:pStyle w:val="KDParagraf"/>
        <w:spacing w:before="0"/>
        <w:rPr>
          <w:rFonts w:cs="Arial"/>
          <w:b/>
        </w:rPr>
      </w:pPr>
    </w:p>
    <w:p w:rsidR="009152A8" w:rsidRPr="00725B49" w:rsidRDefault="009152A8" w:rsidP="009152A8">
      <w:pPr>
        <w:rPr>
          <w:rFonts w:eastAsia="TimesNewRomanPSMT" w:cs="Arial"/>
          <w:b/>
          <w:lang w:val="sr-Cyrl-RS"/>
        </w:rPr>
      </w:pPr>
      <w:r w:rsidRPr="00725B49">
        <w:rPr>
          <w:rFonts w:cs="Arial"/>
          <w:b/>
        </w:rPr>
        <w:t xml:space="preserve">СФО за </w:t>
      </w:r>
      <w:r w:rsidRPr="00725B49">
        <w:rPr>
          <w:rFonts w:eastAsia="TimesNewRomanPSMT" w:cs="Arial"/>
          <w:b/>
        </w:rPr>
        <w:t>отклањање недостатака у гарантном року</w:t>
      </w:r>
    </w:p>
    <w:p w:rsidR="009152A8" w:rsidRPr="00725B49" w:rsidRDefault="009152A8" w:rsidP="009152A8">
      <w:pPr>
        <w:rPr>
          <w:rFonts w:eastAsia="TimesNewRomanPSMT" w:cs="Arial"/>
        </w:rPr>
      </w:pPr>
      <w:r w:rsidRPr="00725B49">
        <w:rPr>
          <w:rFonts w:eastAsia="TimesNewRomanPSMT" w:cs="Arial"/>
        </w:rPr>
        <w:t>Пр</w:t>
      </w:r>
      <w:r w:rsidRPr="00725B49">
        <w:rPr>
          <w:rFonts w:eastAsia="TimesNewRomanPSMT" w:cs="Arial"/>
          <w:lang w:val="sr-Cyrl-RS"/>
        </w:rPr>
        <w:t>ужалац</w:t>
      </w:r>
      <w:r>
        <w:rPr>
          <w:rFonts w:eastAsia="TimesNewRomanPSMT" w:cs="Arial"/>
          <w:lang w:val="sr-Cyrl-RS"/>
        </w:rPr>
        <w:t xml:space="preserve"> услуге</w:t>
      </w:r>
      <w:r w:rsidRPr="00725B49">
        <w:rPr>
          <w:rFonts w:eastAsia="TimesNewRomanPSMT" w:cs="Arial"/>
        </w:rPr>
        <w:t xml:space="preserve"> се обавезује да преда К</w:t>
      </w:r>
      <w:r w:rsidRPr="00725B49">
        <w:rPr>
          <w:rFonts w:eastAsia="TimesNewRomanPSMT" w:cs="Arial"/>
          <w:lang w:val="sr-Cyrl-RS"/>
        </w:rPr>
        <w:t>ориснику</w:t>
      </w:r>
      <w:r w:rsidRPr="00725B49">
        <w:rPr>
          <w:rFonts w:eastAsia="TimesNewRomanPSMT" w:cs="Arial"/>
        </w:rPr>
        <w:t xml:space="preserve"> </w:t>
      </w:r>
      <w:r>
        <w:rPr>
          <w:rFonts w:eastAsia="TimesNewRomanPSMT" w:cs="Arial"/>
          <w:lang w:val="sr-Cyrl-RS"/>
        </w:rPr>
        <w:t>услуге</w:t>
      </w:r>
      <w:r w:rsidRPr="00725B49">
        <w:rPr>
          <w:rFonts w:eastAsia="TimesNewRomanPSMT" w:cs="Arial"/>
        </w:rPr>
        <w:t xml:space="preserve"> банкарску гаранцију за отклањање недостатака у  гарантном року која је неопозива, безусловна,</w:t>
      </w:r>
      <w:r w:rsidR="007C584F">
        <w:rPr>
          <w:rFonts w:eastAsia="TimesNewRomanPSMT" w:cs="Arial"/>
          <w:lang w:val="sr-Cyrl-RS"/>
        </w:rPr>
        <w:t xml:space="preserve"> </w:t>
      </w:r>
      <w:r w:rsidRPr="00725B49">
        <w:rPr>
          <w:rFonts w:eastAsia="TimesNewRomanPSMT" w:cs="Arial"/>
        </w:rPr>
        <w:t xml:space="preserve">без права протеста и платива на први позив, издата у висини од 5% од </w:t>
      </w:r>
      <w:r w:rsidRPr="00725B49">
        <w:rPr>
          <w:rFonts w:eastAsia="TimesNewRomanPSMT" w:cs="Arial"/>
          <w:lang w:val="sr-Cyrl-RS"/>
        </w:rPr>
        <w:t>вредности Уговора</w:t>
      </w:r>
      <w:r w:rsidRPr="00725B49">
        <w:rPr>
          <w:rFonts w:eastAsia="TimesNewRomanPSMT" w:cs="Arial"/>
        </w:rPr>
        <w:t xml:space="preserve"> (без ПДВ-а) са роком важења 30 дана дужим од гарантног рока.</w:t>
      </w:r>
    </w:p>
    <w:p w:rsidR="009152A8" w:rsidRPr="00725B49" w:rsidRDefault="009152A8" w:rsidP="009152A8">
      <w:pPr>
        <w:rPr>
          <w:rFonts w:eastAsia="TimesNewRomanPSMT" w:cs="Arial"/>
        </w:rPr>
      </w:pPr>
      <w:r w:rsidRPr="00725B49">
        <w:rPr>
          <w:rFonts w:eastAsia="TimesNewRomanPSMT" w:cs="Arial"/>
        </w:rPr>
        <w:t xml:space="preserve">Банкарска гаранција за отклањање недостатака у гарантном року, доставља </w:t>
      </w:r>
      <w:proofErr w:type="gramStart"/>
      <w:r w:rsidRPr="00725B49">
        <w:rPr>
          <w:rFonts w:eastAsia="TimesNewRomanPSMT" w:cs="Arial"/>
        </w:rPr>
        <w:t>се  у</w:t>
      </w:r>
      <w:proofErr w:type="gramEnd"/>
      <w:r w:rsidRPr="00725B49">
        <w:rPr>
          <w:rFonts w:eastAsia="TimesNewRomanPSMT" w:cs="Arial"/>
        </w:rPr>
        <w:t xml:space="preserve"> тренутку </w:t>
      </w:r>
      <w:r w:rsidR="007C584F">
        <w:rPr>
          <w:rFonts w:eastAsia="TimesNewRomanPSMT" w:cs="Arial"/>
          <w:lang w:val="sr-Cyrl-RS"/>
        </w:rPr>
        <w:t xml:space="preserve">примопредаје предмета уговора </w:t>
      </w:r>
      <w:r w:rsidRPr="00725B49">
        <w:rPr>
          <w:rFonts w:eastAsia="TimesNewRomanPSMT" w:cs="Arial"/>
        </w:rPr>
        <w:t>или најкасније 5 дана пре истека банкарске гаранције за добро извршење посла. Уколико Пружалац не достави банкарску гаранцију за отклањање недостатака</w:t>
      </w:r>
      <w:r w:rsidRPr="00725B49">
        <w:rPr>
          <w:rFonts w:eastAsia="TimesNewRomanPSMT" w:cs="Arial"/>
          <w:color w:val="000000"/>
        </w:rPr>
        <w:t xml:space="preserve"> у гарантном року,</w:t>
      </w:r>
      <w:r w:rsidRPr="00725B49">
        <w:rPr>
          <w:rFonts w:eastAsia="TimesNewRomanPSMT" w:cs="Arial"/>
        </w:rPr>
        <w:t xml:space="preserve"> К</w:t>
      </w:r>
      <w:r w:rsidRPr="00725B49">
        <w:rPr>
          <w:rFonts w:eastAsia="TimesNewRomanPSMT" w:cs="Arial"/>
          <w:lang w:val="sr-Cyrl-RS"/>
        </w:rPr>
        <w:t>орисник</w:t>
      </w:r>
      <w:r w:rsidRPr="00725B49">
        <w:rPr>
          <w:rFonts w:eastAsia="TimesNewRomanPSMT" w:cs="Arial"/>
        </w:rPr>
        <w:t xml:space="preserve"> има право да наплати банкарске гаранције за добро извршење посла.</w:t>
      </w:r>
    </w:p>
    <w:p w:rsidR="009152A8" w:rsidRPr="00D779A4" w:rsidRDefault="009152A8" w:rsidP="009152A8">
      <w:pPr>
        <w:rPr>
          <w:rFonts w:eastAsia="TimesNewRomanPSMT" w:cs="Arial"/>
          <w:color w:val="000000"/>
        </w:rPr>
      </w:pPr>
      <w:r w:rsidRPr="00D779A4">
        <w:rPr>
          <w:rFonts w:eastAsia="TimesNewRomanPSMT" w:cs="Arial"/>
          <w:color w:val="000000"/>
        </w:rPr>
        <w:t xml:space="preserve">Достављена банкарска </w:t>
      </w:r>
      <w:proofErr w:type="gramStart"/>
      <w:r w:rsidRPr="00D779A4">
        <w:rPr>
          <w:rFonts w:eastAsia="TimesNewRomanPSMT" w:cs="Arial"/>
          <w:color w:val="000000"/>
        </w:rPr>
        <w:t>гаранција  не</w:t>
      </w:r>
      <w:proofErr w:type="gramEnd"/>
      <w:r w:rsidRPr="00D779A4">
        <w:rPr>
          <w:rFonts w:eastAsia="TimesNewRomanPSMT" w:cs="Arial"/>
          <w:color w:val="000000"/>
        </w:rPr>
        <w:t xml:space="preserve"> може да садржи додатне услове за исплату, краћи рок и мањи износ</w:t>
      </w:r>
      <w:r w:rsidRPr="00D779A4">
        <w:rPr>
          <w:rFonts w:eastAsia="TimesNewRomanPSMT" w:cs="Arial"/>
          <w:color w:val="000000"/>
          <w:lang w:val="sr-Cyrl-RS"/>
        </w:rPr>
        <w:t>.</w:t>
      </w:r>
    </w:p>
    <w:p w:rsidR="009152A8" w:rsidRPr="00D779A4" w:rsidRDefault="009152A8" w:rsidP="009152A8">
      <w:pPr>
        <w:rPr>
          <w:rFonts w:eastAsia="TimesNewRomanPSMT" w:cs="Arial"/>
          <w:color w:val="000000"/>
        </w:rPr>
      </w:pPr>
      <w:r w:rsidRPr="00D779A4">
        <w:rPr>
          <w:rFonts w:eastAsia="TimesNewRomanPSMT" w:cs="Arial"/>
          <w:color w:val="000000"/>
        </w:rPr>
        <w:t>К</w:t>
      </w:r>
      <w:r w:rsidRPr="00D779A4">
        <w:rPr>
          <w:rFonts w:eastAsia="TimesNewRomanPSMT" w:cs="Arial"/>
          <w:color w:val="000000"/>
          <w:lang w:val="sr-Cyrl-RS"/>
        </w:rPr>
        <w:t>орисник</w:t>
      </w:r>
      <w:r w:rsidRPr="00D779A4">
        <w:rPr>
          <w:rFonts w:eastAsia="TimesNewRomanPSMT" w:cs="Arial"/>
          <w:color w:val="000000"/>
        </w:rPr>
        <w:t xml:space="preserve"> је овлашћен да наплати банкарску гаранцију за отклањање недостатака </w:t>
      </w:r>
      <w:proofErr w:type="gramStart"/>
      <w:r w:rsidRPr="00D779A4">
        <w:rPr>
          <w:rFonts w:eastAsia="TimesNewRomanPSMT" w:cs="Arial"/>
          <w:color w:val="000000"/>
        </w:rPr>
        <w:t>у  гарантном</w:t>
      </w:r>
      <w:proofErr w:type="gramEnd"/>
      <w:r w:rsidRPr="00D779A4">
        <w:rPr>
          <w:rFonts w:eastAsia="TimesNewRomanPSMT" w:cs="Arial"/>
          <w:color w:val="000000"/>
        </w:rPr>
        <w:t xml:space="preserve"> року у случају да Пр</w:t>
      </w:r>
      <w:r w:rsidRPr="00D779A4">
        <w:rPr>
          <w:rFonts w:eastAsia="TimesNewRomanPSMT" w:cs="Arial"/>
          <w:color w:val="000000"/>
          <w:lang w:val="sr-Cyrl-RS"/>
        </w:rPr>
        <w:t xml:space="preserve">ужалац </w:t>
      </w:r>
      <w:r w:rsidRPr="00D779A4">
        <w:rPr>
          <w:rFonts w:eastAsia="TimesNewRomanPSMT" w:cs="Arial"/>
          <w:color w:val="000000"/>
        </w:rPr>
        <w:t>не испуни своје уговорне обавезе у погледу гарантног рока.</w:t>
      </w:r>
    </w:p>
    <w:p w:rsidR="009152A8" w:rsidRDefault="009152A8" w:rsidP="00EE793E">
      <w:pPr>
        <w:pStyle w:val="KDParagraf"/>
        <w:spacing w:before="0"/>
        <w:rPr>
          <w:rFonts w:cs="Arial"/>
          <w:b/>
        </w:rPr>
      </w:pPr>
    </w:p>
    <w:p w:rsidR="009152A8" w:rsidRDefault="009152A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6F7EF9">
        <w:rPr>
          <w:rFonts w:cs="Arial"/>
          <w:b/>
          <w:lang w:val="sr-Cyrl-RS"/>
        </w:rPr>
        <w:t>5</w:t>
      </w:r>
      <w:r w:rsidRPr="00E47C2E">
        <w:rPr>
          <w:rFonts w:cs="Arial"/>
        </w:rPr>
        <w:t>.</w:t>
      </w:r>
    </w:p>
    <w:p w:rsidR="00EE793E"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7C584F" w:rsidRPr="00586A59" w:rsidRDefault="007C584F" w:rsidP="00EE793E">
      <w:pPr>
        <w:pStyle w:val="KDParagraf"/>
        <w:spacing w:before="0"/>
        <w:rPr>
          <w:rFonts w:cs="Arial"/>
        </w:rPr>
      </w:pP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9152A8" w:rsidRPr="00586A59" w:rsidRDefault="009152A8" w:rsidP="00EE793E">
      <w:pPr>
        <w:pStyle w:val="KDParagraf"/>
        <w:spacing w:before="0"/>
        <w:rPr>
          <w:rFonts w:cs="Arial"/>
        </w:rPr>
      </w:pP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6F7EF9">
        <w:rPr>
          <w:rFonts w:cs="Arial"/>
          <w:b/>
          <w:lang w:val="sr-Cyrl-RS"/>
        </w:rPr>
        <w:t>6</w:t>
      </w:r>
      <w:r w:rsidRPr="00E47C2E">
        <w:rPr>
          <w:rFonts w:cs="Arial"/>
        </w:rPr>
        <w:t>.</w:t>
      </w:r>
    </w:p>
    <w:p w:rsidR="00EE793E" w:rsidRPr="00422059" w:rsidRDefault="00EE793E" w:rsidP="00EE793E">
      <w:pPr>
        <w:pStyle w:val="KDParagraf"/>
        <w:spacing w:before="0"/>
        <w:rPr>
          <w:rFonts w:cs="Arial"/>
          <w:lang w:val="sr-Cyrl-RS"/>
        </w:rPr>
      </w:pPr>
      <w:r w:rsidRPr="009152A8">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152A8">
        <w:rPr>
          <w:rFonts w:cs="Arial"/>
          <w:lang w:val="sr-Cyrl-RS"/>
        </w:rPr>
        <w:t xml:space="preserve"> </w:t>
      </w:r>
      <w:r w:rsidRPr="009152A8">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422059">
        <w:rPr>
          <w:rFonts w:cs="Arial"/>
          <w:lang w:val="sr-Cyrl-RS"/>
        </w:rPr>
        <w:t>.</w:t>
      </w:r>
    </w:p>
    <w:p w:rsidR="009152A8" w:rsidRPr="009152A8" w:rsidRDefault="009152A8" w:rsidP="00EE793E">
      <w:pPr>
        <w:pStyle w:val="KDParagraf"/>
        <w:spacing w:before="0"/>
        <w:rPr>
          <w:rFonts w:cs="Arial"/>
        </w:rPr>
      </w:pPr>
    </w:p>
    <w:p w:rsidR="00EE793E" w:rsidRPr="009152A8" w:rsidRDefault="00EE793E" w:rsidP="00EE793E">
      <w:pPr>
        <w:pStyle w:val="KDParagraf"/>
        <w:spacing w:before="0"/>
        <w:rPr>
          <w:rFonts w:cs="Arial"/>
        </w:rPr>
      </w:pPr>
      <w:r w:rsidRPr="009152A8">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6F7EF9">
        <w:rPr>
          <w:rFonts w:cs="Arial"/>
          <w:b/>
          <w:lang w:val="sr-Cyrl-RS"/>
        </w:rPr>
        <w:t>7</w:t>
      </w:r>
      <w:r w:rsidRPr="00E47C2E">
        <w:rPr>
          <w:rFonts w:cs="Arial"/>
        </w:rPr>
        <w:t>.</w:t>
      </w:r>
    </w:p>
    <w:p w:rsidR="00EE793E" w:rsidRPr="009152A8" w:rsidRDefault="00EE793E" w:rsidP="00EE793E">
      <w:pPr>
        <w:pStyle w:val="KDParagraf"/>
        <w:spacing w:before="0"/>
        <w:rPr>
          <w:rFonts w:cs="Arial"/>
        </w:rPr>
      </w:pPr>
      <w:r w:rsidRPr="009152A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9152A8" w:rsidRDefault="009152A8" w:rsidP="00EE793E">
      <w:pPr>
        <w:pStyle w:val="KDParagraf"/>
        <w:spacing w:before="0"/>
        <w:rPr>
          <w:rFonts w:cs="Arial"/>
        </w:rPr>
      </w:pPr>
    </w:p>
    <w:p w:rsidR="00EE793E" w:rsidRPr="009152A8" w:rsidRDefault="00EE793E" w:rsidP="00EE793E">
      <w:pPr>
        <w:pStyle w:val="KDParagraf"/>
        <w:spacing w:before="0"/>
        <w:rPr>
          <w:rFonts w:cs="Arial"/>
        </w:rPr>
      </w:pPr>
      <w:r w:rsidRPr="009152A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9152A8">
        <w:rPr>
          <w:rFonts w:cs="Arial"/>
        </w:rPr>
        <w:t>лицима .</w:t>
      </w:r>
      <w:proofErr w:type="gramEnd"/>
      <w:r w:rsidRPr="009152A8">
        <w:rPr>
          <w:rFonts w:cs="Arial"/>
        </w:rPr>
        <w:t xml:space="preserve"> </w:t>
      </w:r>
    </w:p>
    <w:p w:rsidR="00B17826" w:rsidRPr="009152A8" w:rsidRDefault="00B17826"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422059" w:rsidRDefault="00EE793E" w:rsidP="00586A59">
      <w:pPr>
        <w:pStyle w:val="KDParagraf"/>
        <w:spacing w:before="0"/>
        <w:jc w:val="center"/>
        <w:rPr>
          <w:rFonts w:cs="Arial"/>
          <w:lang w:val="sr-Cyrl-RS"/>
        </w:rPr>
      </w:pPr>
      <w:r w:rsidRPr="00E47C2E">
        <w:rPr>
          <w:rFonts w:cs="Arial"/>
          <w:b/>
        </w:rPr>
        <w:t>Члан 1</w:t>
      </w:r>
      <w:r w:rsidR="006F7EF9">
        <w:rPr>
          <w:rFonts w:cs="Arial"/>
          <w:b/>
          <w:lang w:val="sr-Cyrl-RS"/>
        </w:rPr>
        <w:t>8</w:t>
      </w:r>
      <w:r w:rsidR="00422059">
        <w:rPr>
          <w:rFonts w:cs="Arial"/>
          <w:b/>
          <w:lang w:val="sr-Cyrl-RS"/>
        </w:rPr>
        <w:t>.</w:t>
      </w:r>
    </w:p>
    <w:p w:rsidR="00EE793E" w:rsidRDefault="00EE793E" w:rsidP="00EE793E">
      <w:pPr>
        <w:pStyle w:val="KDParagraf"/>
        <w:spacing w:before="0"/>
        <w:rPr>
          <w:rFonts w:cs="Arial"/>
        </w:rPr>
      </w:pPr>
      <w:r w:rsidRPr="00F01CC3">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422059" w:rsidRPr="00F01CC3" w:rsidRDefault="00422059" w:rsidP="00EE793E">
      <w:pPr>
        <w:pStyle w:val="KDParagraf"/>
        <w:spacing w:before="0"/>
        <w:rPr>
          <w:rFonts w:cs="Arial"/>
        </w:rPr>
      </w:pPr>
    </w:p>
    <w:p w:rsidR="00EE793E" w:rsidRDefault="00EE793E" w:rsidP="00EE793E">
      <w:pPr>
        <w:pStyle w:val="KDParagraf"/>
        <w:spacing w:before="0"/>
        <w:rPr>
          <w:rFonts w:cs="Arial"/>
        </w:rPr>
      </w:pPr>
      <w:r w:rsidRPr="00F01CC3">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422059" w:rsidRPr="00F01CC3" w:rsidRDefault="00422059" w:rsidP="00EE793E">
      <w:pPr>
        <w:pStyle w:val="KDParagraf"/>
        <w:spacing w:before="0"/>
        <w:rPr>
          <w:rFonts w:cs="Arial"/>
        </w:rPr>
      </w:pPr>
    </w:p>
    <w:p w:rsidR="00EE793E" w:rsidRPr="00F01CC3" w:rsidRDefault="00EE793E" w:rsidP="00EE793E">
      <w:pPr>
        <w:pStyle w:val="KDParagraf"/>
        <w:spacing w:before="0"/>
        <w:rPr>
          <w:rFonts w:cs="Arial"/>
        </w:rPr>
      </w:pPr>
      <w:r w:rsidRPr="00F01CC3">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6F7EF9">
        <w:rPr>
          <w:rFonts w:cs="Arial"/>
          <w:b/>
          <w:lang w:val="sr-Cyrl-RS"/>
        </w:rPr>
        <w:t>9</w:t>
      </w:r>
      <w:r w:rsidRPr="00E47C2E">
        <w:rPr>
          <w:rFonts w:cs="Arial"/>
        </w:rPr>
        <w:t>.</w:t>
      </w:r>
    </w:p>
    <w:p w:rsidR="00EE793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9152A8" w:rsidRPr="00E47C2E" w:rsidRDefault="009152A8"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6F7EF9">
        <w:rPr>
          <w:rFonts w:cs="Arial"/>
          <w:b/>
          <w:lang w:val="sr-Cyrl-RS"/>
        </w:rPr>
        <w:t>20</w:t>
      </w:r>
      <w:r w:rsidRPr="00E47C2E">
        <w:rPr>
          <w:rFonts w:cs="Arial"/>
        </w:rPr>
        <w:t>.</w:t>
      </w:r>
    </w:p>
    <w:p w:rsidR="00EE793E" w:rsidRPr="00A97BF3" w:rsidRDefault="00A97BF3" w:rsidP="00EE793E">
      <w:pPr>
        <w:pStyle w:val="KDParagraf"/>
        <w:spacing w:before="0"/>
        <w:rPr>
          <w:rFonts w:cs="Arial"/>
          <w:color w:val="00B0F0"/>
          <w:lang w:val="sr-Cyrl-RS"/>
        </w:rPr>
      </w:pPr>
      <w:r>
        <w:rPr>
          <w:lang w:val="sr-Cyrl-RS"/>
        </w:rPr>
        <w:t>Уговор се закључује до испуњења свих уговорних обавеза.</w:t>
      </w:r>
    </w:p>
    <w:p w:rsidR="00A97BF3" w:rsidRDefault="00A97BF3" w:rsidP="00EE793E">
      <w:pPr>
        <w:pStyle w:val="KDParagraf"/>
        <w:spacing w:before="0"/>
        <w:rPr>
          <w:rFonts w:cs="Arial"/>
        </w:rPr>
      </w:pPr>
    </w:p>
    <w:p w:rsidR="00A97BF3" w:rsidRDefault="00A97BF3" w:rsidP="00EE793E">
      <w:pPr>
        <w:pStyle w:val="KDParagraf"/>
        <w:spacing w:before="0"/>
        <w:rPr>
          <w:rFonts w:cs="Arial"/>
          <w:lang w:val="sr-Cyrl-RS"/>
        </w:rPr>
      </w:pPr>
      <w:r w:rsidRPr="00ED1693">
        <w:rPr>
          <w:rFonts w:cs="Arial"/>
        </w:rPr>
        <w:t>O</w:t>
      </w:r>
      <w:r w:rsidRPr="00ED169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D1693">
        <w:rPr>
          <w:rFonts w:cs="Arial"/>
          <w:lang w:val="ru-RU"/>
        </w:rPr>
        <w:t xml:space="preserve">програму пословања ЈП ЕПС </w:t>
      </w:r>
      <w:r w:rsidRPr="00ED1693">
        <w:rPr>
          <w:rFonts w:cs="Arial"/>
          <w:lang w:val="sr-Cyrl-RS"/>
        </w:rPr>
        <w:t>за године у којима ће се плаћати уговорене обавезе</w:t>
      </w:r>
      <w:r>
        <w:rPr>
          <w:rFonts w:cs="Arial"/>
          <w:lang w:val="sr-Cyrl-RS"/>
        </w:rPr>
        <w:t>.</w:t>
      </w:r>
    </w:p>
    <w:p w:rsidR="00A97BF3" w:rsidRDefault="00A97BF3"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Члан 2</w:t>
      </w:r>
      <w:r w:rsidR="006F7EF9">
        <w:rPr>
          <w:rFonts w:cs="Arial"/>
          <w:b/>
          <w:lang w:val="sr-Cyrl-RS"/>
        </w:rPr>
        <w:t>1</w:t>
      </w:r>
      <w:r w:rsidRPr="00E47C2E">
        <w:rPr>
          <w:rFonts w:cs="Arial"/>
        </w:rPr>
        <w:t>.</w:t>
      </w:r>
    </w:p>
    <w:p w:rsidR="00EE793E" w:rsidRPr="00581CC2"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581CC2">
        <w:rPr>
          <w:rFonts w:cs="Arial"/>
        </w:rPr>
        <w:t>до 8 из члана 3</w:t>
      </w:r>
      <w:r w:rsidR="006F7EF9">
        <w:rPr>
          <w:rFonts w:cs="Arial"/>
          <w:lang w:val="sr-Cyrl-RS"/>
        </w:rPr>
        <w:t>4</w:t>
      </w:r>
      <w:r w:rsidRPr="00581CC2">
        <w:rPr>
          <w:rFonts w:cs="Arial"/>
        </w:rPr>
        <w:t xml:space="preserve">. </w:t>
      </w:r>
      <w:proofErr w:type="gramStart"/>
      <w:r w:rsidRPr="00581CC2">
        <w:rPr>
          <w:rFonts w:cs="Arial"/>
        </w:rPr>
        <w:t>овог</w:t>
      </w:r>
      <w:proofErr w:type="gramEnd"/>
      <w:r w:rsidRPr="00581CC2">
        <w:rPr>
          <w:rFonts w:cs="Arial"/>
        </w:rPr>
        <w:t xml:space="preserve"> Уговора, сачињени су на српском језику. </w:t>
      </w:r>
    </w:p>
    <w:p w:rsidR="00422059" w:rsidRPr="00E47C2E" w:rsidRDefault="00422059" w:rsidP="00EE793E">
      <w:pPr>
        <w:pStyle w:val="KDParagraf"/>
        <w:spacing w:before="0"/>
        <w:rPr>
          <w:rFonts w:cs="Arial"/>
        </w:rPr>
      </w:pPr>
    </w:p>
    <w:p w:rsidR="00EE793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422059" w:rsidRPr="00E47C2E" w:rsidRDefault="00422059"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6F7EF9">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A97BF3" w:rsidRDefault="00A97BF3" w:rsidP="00EE793E">
      <w:pPr>
        <w:pStyle w:val="KDParagraf"/>
        <w:spacing w:before="0"/>
        <w:rPr>
          <w:rFonts w:cs="Arial"/>
        </w:rPr>
      </w:pPr>
    </w:p>
    <w:p w:rsidR="00A97BF3" w:rsidRPr="00725B49" w:rsidRDefault="00A97BF3" w:rsidP="00A97BF3">
      <w:pPr>
        <w:pStyle w:val="KDParagraf"/>
        <w:spacing w:before="0"/>
        <w:rPr>
          <w:rFonts w:cs="Arial"/>
          <w:lang w:val="sr-Latn-RS"/>
        </w:rPr>
      </w:pPr>
      <w:r w:rsidRPr="00725B49">
        <w:rPr>
          <w:rFonts w:cs="Arial"/>
          <w:lang w:val="sr-Cyrl-CS"/>
        </w:rPr>
        <w:lastRenderedPageBreak/>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A97BF3" w:rsidRDefault="00A97BF3" w:rsidP="00A97BF3">
      <w:pPr>
        <w:pStyle w:val="KDParagraf"/>
        <w:spacing w:before="0"/>
        <w:rPr>
          <w:rFonts w:cs="Arial"/>
          <w:lang w:val="sr-Cyrl-CS"/>
        </w:rPr>
      </w:pP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ab/>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6F7EF9" w:rsidRDefault="00EE793E" w:rsidP="00586A59">
      <w:pPr>
        <w:pStyle w:val="KDParagraf"/>
        <w:spacing w:before="0"/>
        <w:jc w:val="center"/>
        <w:rPr>
          <w:rFonts w:cs="Arial"/>
          <w:lang w:val="sr-Cyrl-RS"/>
        </w:rPr>
      </w:pPr>
      <w:r w:rsidRPr="00E47C2E">
        <w:rPr>
          <w:rFonts w:cs="Arial"/>
          <w:b/>
        </w:rPr>
        <w:t xml:space="preserve">Члан </w:t>
      </w:r>
      <w:r w:rsidR="006F7EF9">
        <w:rPr>
          <w:rFonts w:cs="Arial"/>
          <w:b/>
          <w:lang w:val="sr-Cyrl-RS"/>
        </w:rPr>
        <w:t>23.</w:t>
      </w:r>
    </w:p>
    <w:p w:rsidR="00EE793E" w:rsidRPr="00F01CC3" w:rsidRDefault="00EE793E" w:rsidP="00EE793E">
      <w:pPr>
        <w:pStyle w:val="KDParagraf"/>
        <w:spacing w:before="0"/>
        <w:rPr>
          <w:rFonts w:cs="Arial"/>
          <w:lang w:val="sr-Cyrl-RS"/>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2F0090" w:rsidRPr="002F0090">
        <w:rPr>
          <w:rFonts w:cs="Arial"/>
          <w:lang w:val="sr-Cyrl-RS"/>
        </w:rPr>
        <w:t xml:space="preserve"> </w:t>
      </w:r>
      <w:r w:rsidR="00FD756C">
        <w:rPr>
          <w:rFonts w:cs="Arial"/>
          <w:lang w:val="sr-Cyrl-RS"/>
        </w:rPr>
        <w:t>О</w:t>
      </w:r>
      <w:r w:rsidR="002F0090" w:rsidRPr="00CF26D2">
        <w:rPr>
          <w:rFonts w:cs="Arial"/>
          <w:lang w:val="sr-Cyrl-RS"/>
        </w:rPr>
        <w:t>гранку ТЕНТ, на локацији ТЕНТ А у Обреновцу</w:t>
      </w:r>
      <w:r w:rsidR="00354FA1">
        <w:rPr>
          <w:rFonts w:cs="Arial"/>
          <w:lang w:val="sr-Cyrl-RS"/>
        </w:rPr>
        <w:t>.</w:t>
      </w:r>
    </w:p>
    <w:p w:rsidR="002F0090" w:rsidRDefault="002F0090"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2F0090" w:rsidRPr="00725B49">
        <w:rPr>
          <w:rFonts w:cs="Arial"/>
          <w:lang w:val="sr-Cyrl-RS"/>
        </w:rPr>
        <w:t>10</w:t>
      </w:r>
      <w:r w:rsidR="002F0090" w:rsidRPr="00725B49">
        <w:rPr>
          <w:rFonts w:cs="Arial"/>
        </w:rPr>
        <w:t xml:space="preserve"> (словима</w:t>
      </w:r>
      <w:proofErr w:type="gramStart"/>
      <w:r w:rsidR="002F0090" w:rsidRPr="00725B49">
        <w:rPr>
          <w:rFonts w:cs="Arial"/>
        </w:rPr>
        <w:t>:</w:t>
      </w:r>
      <w:r w:rsidR="002F0090" w:rsidRPr="00725B49">
        <w:rPr>
          <w:rFonts w:cs="Arial"/>
          <w:lang w:val="sr-Cyrl-RS"/>
        </w:rPr>
        <w:t>десет</w:t>
      </w:r>
      <w:proofErr w:type="gramEnd"/>
      <w:r w:rsidR="002F0090" w:rsidRPr="00725B49">
        <w:rPr>
          <w:rFonts w:cs="Arial"/>
        </w:rPr>
        <w:t>) дана</w:t>
      </w:r>
      <w:r w:rsidRPr="00E47C2E">
        <w:rPr>
          <w:rFonts w:cs="Arial"/>
        </w:rPr>
        <w:t>.</w:t>
      </w:r>
    </w:p>
    <w:p w:rsidR="002F0090" w:rsidRPr="00725B49" w:rsidRDefault="002F0090" w:rsidP="002F0090">
      <w:pPr>
        <w:rPr>
          <w:rFonts w:cs="Arial"/>
          <w:lang w:val="sr-Cyrl-RS" w:eastAsia="zh-CN"/>
        </w:rPr>
      </w:pPr>
      <w:r w:rsidRPr="00725B49">
        <w:rPr>
          <w:rFonts w:cs="Arial"/>
          <w:lang w:val="sr-Cyrl-RS" w:eastAsia="zh-CN"/>
        </w:rPr>
        <w:t>Пружалац услуге се обавезује да у разумном, обострано усаглашеном року отклони утврђене недостатке о свом трошку.</w:t>
      </w:r>
    </w:p>
    <w:p w:rsidR="00EE793E" w:rsidRPr="00E47C2E" w:rsidRDefault="00EE793E" w:rsidP="00EE793E">
      <w:pPr>
        <w:pStyle w:val="KDParagraf"/>
        <w:spacing w:before="0"/>
        <w:rPr>
          <w:rFonts w:cs="Arial"/>
        </w:rPr>
      </w:pPr>
    </w:p>
    <w:p w:rsidR="00EE793E" w:rsidRPr="00DD360F" w:rsidRDefault="00EE793E" w:rsidP="00EE793E">
      <w:pPr>
        <w:pStyle w:val="KDParagraf"/>
        <w:spacing w:before="0"/>
        <w:rPr>
          <w:rFonts w:cs="Arial"/>
          <w:b/>
        </w:rPr>
      </w:pPr>
      <w:r w:rsidRPr="00DD360F">
        <w:rPr>
          <w:rFonts w:cs="Arial"/>
          <w:b/>
        </w:rPr>
        <w:t xml:space="preserve">ГАРАНТНИ РОК </w:t>
      </w:r>
    </w:p>
    <w:p w:rsidR="00EE793E" w:rsidRPr="00DD360F" w:rsidRDefault="00EE793E" w:rsidP="00586A59">
      <w:pPr>
        <w:pStyle w:val="KDParagraf"/>
        <w:spacing w:before="0"/>
        <w:jc w:val="center"/>
        <w:rPr>
          <w:rFonts w:cs="Arial"/>
        </w:rPr>
      </w:pPr>
      <w:r w:rsidRPr="00DD360F">
        <w:rPr>
          <w:rFonts w:cs="Arial"/>
          <w:b/>
        </w:rPr>
        <w:t>Члан 2</w:t>
      </w:r>
      <w:r w:rsidR="006F7EF9">
        <w:rPr>
          <w:rFonts w:cs="Arial"/>
          <w:b/>
          <w:lang w:val="sr-Cyrl-RS"/>
        </w:rPr>
        <w:t>4</w:t>
      </w:r>
      <w:r w:rsidRPr="00DD360F">
        <w:rPr>
          <w:rFonts w:cs="Arial"/>
        </w:rPr>
        <w:t>.</w:t>
      </w:r>
    </w:p>
    <w:p w:rsidR="00DD360F" w:rsidRPr="00DD360F" w:rsidRDefault="00DD360F" w:rsidP="00586A59">
      <w:pPr>
        <w:pStyle w:val="KDParagraf"/>
        <w:spacing w:before="0"/>
        <w:jc w:val="center"/>
        <w:rPr>
          <w:rFonts w:cs="Arial"/>
        </w:rPr>
      </w:pPr>
    </w:p>
    <w:p w:rsidR="00DD360F" w:rsidRPr="00DD360F" w:rsidRDefault="00DD360F" w:rsidP="00DD360F">
      <w:pPr>
        <w:pStyle w:val="KDParagraf"/>
        <w:spacing w:before="0"/>
        <w:rPr>
          <w:rFonts w:cs="Arial"/>
          <w:lang w:val="sr-Cyrl-RS"/>
        </w:rPr>
      </w:pPr>
      <w:r w:rsidRPr="00DD360F">
        <w:rPr>
          <w:rFonts w:cs="Arial"/>
        </w:rPr>
        <w:t xml:space="preserve">Гарантни рок </w:t>
      </w:r>
      <w:r w:rsidRPr="00DD360F">
        <w:rPr>
          <w:rFonts w:cs="Arial"/>
          <w:lang w:val="sr-Cyrl-RS"/>
        </w:rPr>
        <w:t>износи __________</w:t>
      </w:r>
      <w:r w:rsidRPr="00DD360F">
        <w:rPr>
          <w:rFonts w:cs="Arial"/>
        </w:rPr>
        <w:t xml:space="preserve"> месец</w:t>
      </w:r>
      <w:r w:rsidRPr="00DD360F">
        <w:rPr>
          <w:rFonts w:cs="Arial"/>
          <w:lang w:val="sr-Cyrl-RS"/>
        </w:rPr>
        <w:t>и,</w:t>
      </w:r>
      <w:r w:rsidRPr="00DD360F">
        <w:rPr>
          <w:rFonts w:cs="Arial"/>
        </w:rPr>
        <w:t xml:space="preserve"> од дана сачињавања, потписивања и верификовања </w:t>
      </w:r>
      <w:r w:rsidRPr="00581CC2">
        <w:rPr>
          <w:rFonts w:cs="Arial"/>
        </w:rPr>
        <w:t>Записника о квалитативном и квалитативном и квантитативном пријему услуга (без примедби)</w:t>
      </w:r>
      <w:r w:rsidRPr="00581CC2">
        <w:rPr>
          <w:rFonts w:cs="Arial"/>
          <w:lang w:val="sr-Cyrl-RS"/>
        </w:rPr>
        <w:t xml:space="preserve">, </w:t>
      </w:r>
      <w:r w:rsidRPr="00581CC2">
        <w:rPr>
          <w:rFonts w:cs="Arial"/>
        </w:rPr>
        <w:t>из члана 2</w:t>
      </w:r>
      <w:r w:rsidR="00581CC2" w:rsidRPr="00581CC2">
        <w:rPr>
          <w:rFonts w:cs="Arial"/>
          <w:lang w:val="sr-Cyrl-RS"/>
        </w:rPr>
        <w:t>1</w:t>
      </w:r>
      <w:r w:rsidRPr="00581CC2">
        <w:rPr>
          <w:rFonts w:cs="Arial"/>
        </w:rPr>
        <w:t xml:space="preserve">. </w:t>
      </w:r>
      <w:proofErr w:type="gramStart"/>
      <w:r w:rsidRPr="00581CC2">
        <w:rPr>
          <w:rFonts w:cs="Arial"/>
        </w:rPr>
        <w:t>овог</w:t>
      </w:r>
      <w:proofErr w:type="gramEnd"/>
      <w:r w:rsidRPr="00581CC2">
        <w:rPr>
          <w:rFonts w:cs="Arial"/>
        </w:rPr>
        <w:t xml:space="preserve"> Уговора</w:t>
      </w:r>
      <w:r w:rsidRPr="00DD360F">
        <w:rPr>
          <w:rFonts w:cs="Arial"/>
        </w:rPr>
        <w:t>.</w:t>
      </w:r>
    </w:p>
    <w:p w:rsidR="00DD360F" w:rsidRPr="00DD360F" w:rsidRDefault="00DD360F" w:rsidP="00DD360F">
      <w:pPr>
        <w:pStyle w:val="KDParagraf"/>
        <w:spacing w:before="0"/>
        <w:rPr>
          <w:rFonts w:cs="Arial"/>
        </w:rPr>
      </w:pPr>
      <w:r w:rsidRPr="00DD360F">
        <w:rPr>
          <w:rFonts w:cs="Arial"/>
        </w:rPr>
        <w:t xml:space="preserve"> </w:t>
      </w:r>
    </w:p>
    <w:p w:rsidR="00DD360F" w:rsidRPr="00F56046" w:rsidRDefault="00DD360F" w:rsidP="00DD360F">
      <w:pPr>
        <w:pStyle w:val="KDParagraf"/>
        <w:spacing w:before="0"/>
        <w:rPr>
          <w:rFonts w:cs="Arial"/>
        </w:rPr>
      </w:pPr>
      <w:r w:rsidRPr="00F5604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rPr>
        <w:t>Корисник услуге</w:t>
      </w:r>
      <w:r w:rsidRPr="00F56046">
        <w:rPr>
          <w:rFonts w:cs="Arial"/>
        </w:rPr>
        <w:t xml:space="preserve"> ће рекламацију о недостацима доставити </w:t>
      </w:r>
      <w:r>
        <w:rPr>
          <w:rFonts w:cs="Arial"/>
          <w:lang w:val="sr-Cyrl-RS"/>
        </w:rPr>
        <w:t>Пружаоцу услуге</w:t>
      </w:r>
      <w:r w:rsidRPr="00F56046">
        <w:rPr>
          <w:rFonts w:cs="Arial"/>
        </w:rPr>
        <w:t xml:space="preserve"> одмах а најкасније у року од </w:t>
      </w:r>
      <w:r>
        <w:rPr>
          <w:rFonts w:cs="Arial"/>
          <w:lang w:val="sr-Cyrl-RS"/>
        </w:rPr>
        <w:t>10</w:t>
      </w:r>
      <w:r w:rsidRPr="00F56046">
        <w:rPr>
          <w:rFonts w:cs="Arial"/>
        </w:rPr>
        <w:t xml:space="preserve"> (словима:</w:t>
      </w:r>
      <w:r>
        <w:rPr>
          <w:rFonts w:cs="Arial"/>
          <w:lang w:val="sr-Cyrl-RS"/>
        </w:rPr>
        <w:t xml:space="preserve"> десет</w:t>
      </w:r>
      <w:r w:rsidRPr="00F56046">
        <w:rPr>
          <w:rFonts w:cs="Arial"/>
        </w:rPr>
        <w:t xml:space="preserve">) дана по утврђивању недостатка. </w:t>
      </w:r>
    </w:p>
    <w:p w:rsidR="00DD360F" w:rsidRDefault="00DD360F" w:rsidP="00DD360F">
      <w:pPr>
        <w:pStyle w:val="KDParagraf"/>
        <w:spacing w:before="0"/>
        <w:rPr>
          <w:rFonts w:cs="Arial"/>
        </w:rPr>
      </w:pPr>
    </w:p>
    <w:p w:rsidR="00DD360F" w:rsidRDefault="00DD360F" w:rsidP="00DD360F">
      <w:pPr>
        <w:pStyle w:val="KDParagraf"/>
        <w:spacing w:before="0"/>
        <w:rPr>
          <w:rFonts w:cs="Arial"/>
        </w:rPr>
      </w:pPr>
      <w:r>
        <w:rPr>
          <w:rFonts w:cs="Arial"/>
          <w:lang w:val="sr-Cyrl-RS"/>
        </w:rPr>
        <w:t>Пружалац услуге</w:t>
      </w:r>
      <w:r w:rsidRPr="00F56046">
        <w:rPr>
          <w:rFonts w:cs="Arial"/>
        </w:rPr>
        <w:t xml:space="preserve"> се обавезује да у разумном, обострано усаглашеном року</w:t>
      </w:r>
      <w:r>
        <w:rPr>
          <w:rFonts w:cs="Arial"/>
          <w:lang w:val="sr-Cyrl-RS"/>
        </w:rPr>
        <w:t>,</w:t>
      </w:r>
      <w:r w:rsidRPr="00F56046">
        <w:rPr>
          <w:rFonts w:cs="Arial"/>
        </w:rPr>
        <w:t xml:space="preserve"> отклони </w:t>
      </w:r>
      <w:r w:rsidRPr="00DD360F">
        <w:rPr>
          <w:rFonts w:cs="Arial"/>
        </w:rPr>
        <w:t>утврђене недостатке о свом трошку.</w:t>
      </w:r>
    </w:p>
    <w:p w:rsidR="005816BE" w:rsidRPr="00DD360F" w:rsidRDefault="005816BE" w:rsidP="00DD360F">
      <w:pPr>
        <w:pStyle w:val="KDParagraf"/>
        <w:spacing w:before="0"/>
        <w:rPr>
          <w:rFonts w:cs="Arial"/>
        </w:rPr>
      </w:pPr>
    </w:p>
    <w:p w:rsidR="00DD360F" w:rsidRPr="00DD360F" w:rsidRDefault="005816BE" w:rsidP="00DD360F">
      <w:pPr>
        <w:spacing w:before="0"/>
        <w:rPr>
          <w:rFonts w:cs="Arial"/>
          <w:lang w:eastAsia="zh-CN"/>
        </w:rPr>
      </w:pPr>
      <w:r>
        <w:rPr>
          <w:rFonts w:cs="Arial"/>
          <w:lang w:val="sr-Cyrl-RS"/>
        </w:rPr>
        <w:t>Пружалац услуге</w:t>
      </w:r>
      <w:r w:rsidRPr="00F56046">
        <w:rPr>
          <w:rFonts w:cs="Arial"/>
        </w:rPr>
        <w:t xml:space="preserve"> </w:t>
      </w:r>
      <w:r w:rsidR="00DD360F" w:rsidRPr="00DD360F">
        <w:rPr>
          <w:rFonts w:cs="Arial"/>
          <w:lang w:eastAsia="zh-CN"/>
        </w:rPr>
        <w:t xml:space="preserve">је дужан да о свом трошку отклони све евентуалне недостатке у току трајања гарантног рока. </w:t>
      </w:r>
    </w:p>
    <w:p w:rsidR="00DD360F" w:rsidRPr="00E47C2E" w:rsidRDefault="00DD360F" w:rsidP="00DD360F">
      <w:pPr>
        <w:spacing w:before="0"/>
        <w:rPr>
          <w:rFonts w:cs="Arial"/>
          <w:color w:val="00B0F0"/>
          <w:lang w:eastAsia="zh-CN"/>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6F7EF9">
        <w:rPr>
          <w:rFonts w:cs="Arial"/>
          <w:b/>
          <w:lang w:val="sr-Cyrl-RS"/>
        </w:rPr>
        <w:t>5</w:t>
      </w:r>
      <w:r w:rsidRPr="00E47C2E">
        <w:rPr>
          <w:rFonts w:cs="Arial"/>
        </w:rPr>
        <w:t>.</w:t>
      </w:r>
    </w:p>
    <w:p w:rsidR="00EE793E" w:rsidRDefault="00EE793E" w:rsidP="00EE793E">
      <w:pPr>
        <w:pStyle w:val="KDParagraf"/>
        <w:spacing w:before="0"/>
        <w:rPr>
          <w:rFonts w:cs="Arial"/>
        </w:rPr>
      </w:pPr>
      <w:r w:rsidRPr="002F0090">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F01CC3" w:rsidRPr="002F0090" w:rsidRDefault="00F01CC3" w:rsidP="00EE793E">
      <w:pPr>
        <w:pStyle w:val="KDParagraf"/>
        <w:spacing w:before="0"/>
        <w:rPr>
          <w:rFonts w:cs="Arial"/>
        </w:rPr>
      </w:pPr>
    </w:p>
    <w:p w:rsidR="00EE793E" w:rsidRDefault="00EE793E" w:rsidP="00EE793E">
      <w:pPr>
        <w:pStyle w:val="KDParagraf"/>
        <w:spacing w:before="0"/>
        <w:rPr>
          <w:rFonts w:cs="Arial"/>
        </w:rPr>
      </w:pPr>
      <w:r w:rsidRPr="002F0090">
        <w:rPr>
          <w:rFonts w:cs="Arial"/>
        </w:rPr>
        <w:lastRenderedPageBreak/>
        <w:t xml:space="preserve">Уговорна страна којој је извршавање </w:t>
      </w:r>
      <w:proofErr w:type="gramStart"/>
      <w:r w:rsidRPr="002F0090">
        <w:rPr>
          <w:rFonts w:cs="Arial"/>
        </w:rPr>
        <w:t>уговорних  Услуга</w:t>
      </w:r>
      <w:proofErr w:type="gramEnd"/>
      <w:r w:rsidRPr="002F0090">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F01CC3" w:rsidRPr="002F0090" w:rsidRDefault="00F01CC3" w:rsidP="00EE793E">
      <w:pPr>
        <w:pStyle w:val="KDParagraf"/>
        <w:spacing w:before="0"/>
        <w:rPr>
          <w:rFonts w:cs="Arial"/>
        </w:rPr>
      </w:pPr>
    </w:p>
    <w:p w:rsidR="00EE793E" w:rsidRDefault="00EE793E" w:rsidP="00EE793E">
      <w:pPr>
        <w:pStyle w:val="KDParagraf"/>
        <w:spacing w:before="0"/>
        <w:rPr>
          <w:rFonts w:cs="Arial"/>
        </w:rPr>
      </w:pPr>
      <w:r w:rsidRPr="002F0090">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F01CC3" w:rsidRPr="002F0090" w:rsidRDefault="00F01CC3" w:rsidP="00EE793E">
      <w:pPr>
        <w:pStyle w:val="KDParagraf"/>
        <w:spacing w:before="0"/>
        <w:rPr>
          <w:rFonts w:cs="Arial"/>
        </w:rPr>
      </w:pPr>
    </w:p>
    <w:p w:rsidR="00EE793E" w:rsidRDefault="00EE793E" w:rsidP="00EE793E">
      <w:pPr>
        <w:pStyle w:val="KDParagraf"/>
        <w:spacing w:before="0"/>
        <w:rPr>
          <w:rFonts w:cs="Arial"/>
        </w:rPr>
      </w:pPr>
      <w:r w:rsidRPr="002F0090">
        <w:rPr>
          <w:rFonts w:cs="Arial"/>
        </w:rPr>
        <w:t>Уколико деловање више силе траје дуже од 30 (словима</w:t>
      </w:r>
      <w:proofErr w:type="gramStart"/>
      <w:r w:rsidRPr="002F0090">
        <w:rPr>
          <w:rFonts w:cs="Arial"/>
        </w:rPr>
        <w:t>:тридесет</w:t>
      </w:r>
      <w:proofErr w:type="gramEnd"/>
      <w:r w:rsidRPr="002F0090">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01CC3" w:rsidRPr="002F0090" w:rsidRDefault="00F01CC3" w:rsidP="00EE793E">
      <w:pPr>
        <w:pStyle w:val="KDParagraf"/>
        <w:spacing w:before="0"/>
        <w:rPr>
          <w:rFonts w:cs="Arial"/>
        </w:rPr>
      </w:pPr>
    </w:p>
    <w:p w:rsidR="00EE793E" w:rsidRPr="002F0090" w:rsidRDefault="00EE793E" w:rsidP="00EE793E">
      <w:pPr>
        <w:pStyle w:val="KDParagraf"/>
        <w:spacing w:before="0"/>
        <w:rPr>
          <w:rFonts w:cs="Arial"/>
        </w:rPr>
      </w:pPr>
      <w:r w:rsidRPr="002F0090">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581CC2" w:rsidRDefault="00EE793E" w:rsidP="00B17826">
      <w:pPr>
        <w:pStyle w:val="KDParagraf"/>
        <w:spacing w:before="0"/>
        <w:jc w:val="center"/>
        <w:rPr>
          <w:rFonts w:cs="Arial"/>
          <w:lang w:val="sr-Cyrl-RS"/>
        </w:rPr>
      </w:pPr>
      <w:r w:rsidRPr="00E47C2E">
        <w:rPr>
          <w:rFonts w:cs="Arial"/>
          <w:b/>
        </w:rPr>
        <w:t xml:space="preserve">Члан </w:t>
      </w:r>
      <w:r w:rsidR="00581CC2">
        <w:rPr>
          <w:rFonts w:cs="Arial"/>
          <w:b/>
          <w:lang w:val="sr-Cyrl-RS"/>
        </w:rPr>
        <w:t>2</w:t>
      </w:r>
      <w:r w:rsidR="006F7EF9">
        <w:rPr>
          <w:rFonts w:cs="Arial"/>
          <w:b/>
          <w:lang w:val="sr-Cyrl-RS"/>
        </w:rPr>
        <w:t>6</w:t>
      </w:r>
      <w:r w:rsidR="00581CC2">
        <w:rPr>
          <w:rFonts w:cs="Arial"/>
          <w:b/>
          <w:lang w:val="sr-Cyrl-RS"/>
        </w:rPr>
        <w:t>.</w:t>
      </w:r>
    </w:p>
    <w:p w:rsidR="00EE793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F01CC3" w:rsidRPr="00E47C2E" w:rsidRDefault="00F01CC3"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01CC3" w:rsidRPr="00E47C2E" w:rsidRDefault="00F01CC3" w:rsidP="00EE793E">
      <w:pPr>
        <w:pStyle w:val="KDParagraf"/>
        <w:spacing w:before="0"/>
        <w:rPr>
          <w:rFonts w:cs="Arial"/>
        </w:rPr>
      </w:pPr>
    </w:p>
    <w:p w:rsidR="00EE793E" w:rsidRPr="00F01CC3" w:rsidRDefault="00EE793E" w:rsidP="00EE793E">
      <w:pPr>
        <w:pStyle w:val="KDParagraf"/>
        <w:spacing w:before="0"/>
        <w:rPr>
          <w:rFonts w:cs="Arial"/>
        </w:rPr>
      </w:pPr>
      <w:r w:rsidRPr="00F01CC3">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Pr="00354FA1">
        <w:rPr>
          <w:rFonts w:cs="Arial"/>
        </w:rPr>
        <w:t>вези са чувањем пословних тајни, као и у вези са поштовањем права интелектуалне својине из члана 1</w:t>
      </w:r>
      <w:r w:rsidR="006F7EF9">
        <w:rPr>
          <w:rFonts w:cs="Arial"/>
          <w:lang w:val="sr-Cyrl-RS"/>
        </w:rPr>
        <w:t>8</w:t>
      </w:r>
      <w:r w:rsidRPr="00354FA1">
        <w:rPr>
          <w:rFonts w:cs="Arial"/>
        </w:rPr>
        <w:t xml:space="preserve">. </w:t>
      </w:r>
      <w:proofErr w:type="gramStart"/>
      <w:r w:rsidRPr="00354FA1">
        <w:rPr>
          <w:rFonts w:cs="Arial"/>
        </w:rPr>
        <w:t>овог</w:t>
      </w:r>
      <w:proofErr w:type="gramEnd"/>
      <w:r w:rsidRPr="00354FA1">
        <w:rPr>
          <w:rFonts w:cs="Arial"/>
        </w:rPr>
        <w:t xml:space="preserve"> Уговора</w:t>
      </w:r>
      <w:r w:rsidRPr="00F01CC3">
        <w:rPr>
          <w:rFonts w:cs="Arial"/>
          <w:highlight w:val="yellow"/>
        </w:rPr>
        <w:t>.</w:t>
      </w:r>
    </w:p>
    <w:p w:rsidR="00EE793E" w:rsidRPr="00F01CC3"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6F7EF9">
        <w:rPr>
          <w:rFonts w:cs="Arial"/>
          <w:b/>
          <w:lang w:val="sr-Cyrl-RS"/>
        </w:rPr>
        <w:t>7</w:t>
      </w:r>
      <w:r w:rsidRPr="00E47C2E">
        <w:rPr>
          <w:rFonts w:cs="Arial"/>
        </w:rPr>
        <w:t>.</w:t>
      </w:r>
    </w:p>
    <w:p w:rsidR="00EE793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w:t>
      </w:r>
      <w:r w:rsidR="00F01CC3">
        <w:rPr>
          <w:rFonts w:cs="Arial"/>
          <w:lang w:val="sr-Cyrl-RS"/>
        </w:rPr>
        <w:t>Услуге у уговореном</w:t>
      </w:r>
      <w:r w:rsidRPr="00E47C2E">
        <w:rPr>
          <w:rFonts w:cs="Arial"/>
        </w:rPr>
        <w:t xml:space="preserve"> року</w:t>
      </w:r>
      <w:r w:rsidR="00F01CC3">
        <w:rPr>
          <w:rFonts w:cs="Arial"/>
          <w:lang w:val="sr-Cyrl-RS"/>
        </w:rPr>
        <w:t xml:space="preserve"> и на уговорени начин</w:t>
      </w:r>
      <w:r w:rsidRPr="00E47C2E">
        <w:rPr>
          <w:rFonts w:cs="Arial"/>
        </w:rPr>
        <w:t xml:space="preserve">, </w:t>
      </w:r>
      <w:r w:rsidR="00F01CC3" w:rsidRPr="00725B49">
        <w:rPr>
          <w:rFonts w:cs="Arial"/>
        </w:rPr>
        <w:t>из разлога за које је одговоран, и тиме занемари уредно извршење овог Уговора</w:t>
      </w:r>
      <w:r w:rsidR="00F01CC3">
        <w:rPr>
          <w:rFonts w:cs="Arial"/>
          <w:lang w:val="sr-Cyrl-RS"/>
        </w:rPr>
        <w:t>,</w:t>
      </w:r>
      <w:r w:rsidR="00F01CC3" w:rsidRPr="00E47C2E">
        <w:rPr>
          <w:rFonts w:cs="Arial"/>
        </w:rPr>
        <w:t xml:space="preserve"> </w:t>
      </w:r>
      <w:r w:rsidRPr="00E47C2E">
        <w:rPr>
          <w:rFonts w:cs="Arial"/>
        </w:rPr>
        <w:t xml:space="preserve">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2F0090" w:rsidRPr="00E47C2E" w:rsidRDefault="002F0090" w:rsidP="00EE793E">
      <w:pPr>
        <w:pStyle w:val="KDParagraf"/>
        <w:spacing w:before="0"/>
        <w:rPr>
          <w:rFonts w:cs="Arial"/>
        </w:rPr>
      </w:pP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2F0090" w:rsidRPr="00E47C2E" w:rsidRDefault="002F0090"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lastRenderedPageBreak/>
        <w:t>Уколико Корисник услуге услед кашњења из ст.</w:t>
      </w:r>
      <w:r w:rsidR="002F0090">
        <w:rPr>
          <w:rFonts w:cs="Arial"/>
          <w:lang w:val="sr-Cyrl-RS"/>
        </w:rPr>
        <w:t xml:space="preserve"> </w:t>
      </w:r>
      <w:r w:rsidRPr="00E47C2E">
        <w:rPr>
          <w:rFonts w:cs="Arial"/>
        </w:rPr>
        <w:t xml:space="preserve">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6F7EF9">
        <w:rPr>
          <w:rFonts w:cs="Arial"/>
          <w:b/>
          <w:lang w:val="sr-Cyrl-RS"/>
        </w:rPr>
        <w:t>8</w:t>
      </w:r>
      <w:r w:rsidRPr="00E47C2E">
        <w:rPr>
          <w:rFonts w:cs="Arial"/>
        </w:rPr>
        <w:t>.</w:t>
      </w:r>
    </w:p>
    <w:p w:rsidR="00EE793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01CC3" w:rsidRPr="00E47C2E" w:rsidRDefault="00F01CC3" w:rsidP="00EE793E">
      <w:pPr>
        <w:pStyle w:val="KDParagraf"/>
        <w:spacing w:before="0"/>
        <w:rPr>
          <w:rFonts w:cs="Arial"/>
        </w:rPr>
      </w:pPr>
    </w:p>
    <w:p w:rsidR="00EE793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01CC3" w:rsidRPr="00E47C2E" w:rsidRDefault="00F01CC3"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80573B">
        <w:rPr>
          <w:rFonts w:cs="Arial"/>
        </w:rPr>
        <w:t>из члана 2</w:t>
      </w:r>
      <w:r w:rsidR="0080573B" w:rsidRPr="0080573B">
        <w:rPr>
          <w:rFonts w:cs="Arial"/>
          <w:lang w:val="sr-Cyrl-RS"/>
        </w:rPr>
        <w:t>6</w:t>
      </w:r>
      <w:r w:rsidRPr="0080573B">
        <w:rPr>
          <w:rFonts w:cs="Arial"/>
        </w:rPr>
        <w:t>. овог Уговора</w:t>
      </w:r>
      <w:r w:rsidRPr="00E47C2E">
        <w:rPr>
          <w:rFonts w:cs="Arial"/>
        </w:rPr>
        <w:t>,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6F7EF9">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w:t>
      </w:r>
      <w:r w:rsidR="006F7EF9">
        <w:rPr>
          <w:rFonts w:cs="Arial"/>
          <w:b/>
          <w:lang w:val="sr-Cyrl-RS"/>
        </w:rPr>
        <w:t xml:space="preserve"> 30</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F7EF9">
        <w:rPr>
          <w:rFonts w:cs="Arial"/>
          <w:b/>
          <w:lang w:val="sr-Cyrl-RS"/>
        </w:rPr>
        <w:t>1</w:t>
      </w:r>
      <w:r w:rsidRPr="00E47C2E">
        <w:rPr>
          <w:rFonts w:cs="Arial"/>
        </w:rPr>
        <w:t>.</w:t>
      </w:r>
    </w:p>
    <w:p w:rsidR="009872F3" w:rsidRPr="0042532E" w:rsidRDefault="009872F3" w:rsidP="009872F3">
      <w:pPr>
        <w:rPr>
          <w:rFonts w:cs="Arial"/>
          <w:lang w:eastAsia="sr-Latn-CS"/>
        </w:rPr>
      </w:pPr>
      <w:r>
        <w:rPr>
          <w:rFonts w:cs="Arial"/>
          <w:lang w:val="sr-Cyrl-RS" w:eastAsia="sr-Latn-CS"/>
        </w:rPr>
        <w:t>Корисник услуге</w:t>
      </w:r>
      <w:r w:rsidRPr="0042532E">
        <w:rPr>
          <w:rFonts w:cs="Arial"/>
          <w:lang w:eastAsia="sr-Latn-CS"/>
        </w:rPr>
        <w:t xml:space="preserve"> може након закључења уговора о јавној набавци без спровођења поступка јавне набавке </w:t>
      </w:r>
      <w:r w:rsidRPr="0042532E">
        <w:rPr>
          <w:rFonts w:cs="Arial"/>
          <w:lang w:val="sr-Cyrl-RS" w:eastAsia="sr-Latn-CS"/>
        </w:rPr>
        <w:t>извршити измене на начин који је</w:t>
      </w:r>
      <w:r w:rsidRPr="0042532E">
        <w:rPr>
          <w:rFonts w:cs="Arial"/>
          <w:lang w:eastAsia="sr-Latn-CS"/>
        </w:rPr>
        <w:t xml:space="preserve"> прописан чланом 115. Закона о јавним набавкама.</w:t>
      </w:r>
    </w:p>
    <w:p w:rsidR="009872F3" w:rsidRPr="0042532E" w:rsidRDefault="009872F3" w:rsidP="009872F3">
      <w:pPr>
        <w:tabs>
          <w:tab w:val="left" w:pos="567"/>
        </w:tabs>
        <w:spacing w:before="0"/>
        <w:rPr>
          <w:rFonts w:cs="Arial"/>
        </w:rPr>
      </w:pPr>
      <w:r w:rsidRPr="0042532E">
        <w:t>Уговорне стране током трајања овог Уговора</w:t>
      </w:r>
      <w:proofErr w:type="gramStart"/>
      <w:r w:rsidRPr="0042532E">
        <w:t>  због</w:t>
      </w:r>
      <w:proofErr w:type="gramEnd"/>
      <w:r w:rsidRPr="0042532E">
        <w:t xml:space="preserve"> промењених околности ближе одређених у члану 115. Закона, могу у писменој форми путем Анекса извршити измене и допуне овог Уговора.</w:t>
      </w:r>
    </w:p>
    <w:p w:rsidR="009872F3" w:rsidRPr="00E47C2E" w:rsidRDefault="009872F3" w:rsidP="009872F3">
      <w:pPr>
        <w:rPr>
          <w:rFonts w:cs="Arial"/>
        </w:rPr>
      </w:pPr>
      <w:r w:rsidRPr="0042532E">
        <w:rPr>
          <w:rFonts w:cs="Arial"/>
          <w:lang w:eastAsia="sr-Latn-CS"/>
        </w:rPr>
        <w:t xml:space="preserve">У </w:t>
      </w:r>
      <w:r w:rsidRPr="0042532E">
        <w:rPr>
          <w:rFonts w:cs="Arial"/>
          <w:lang w:val="sr-Cyrl-CS" w:eastAsia="sr-Latn-CS"/>
        </w:rPr>
        <w:t xml:space="preserve">свим наведеним случајевима, </w:t>
      </w:r>
      <w:r>
        <w:rPr>
          <w:rFonts w:cs="Arial"/>
          <w:lang w:val="sr-Cyrl-RS" w:eastAsia="sr-Latn-CS"/>
        </w:rPr>
        <w:t>Корисник услуге</w:t>
      </w:r>
      <w:r w:rsidRPr="0042532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42532E">
        <w:rPr>
          <w:rFonts w:cs="Arial"/>
          <w:color w:val="000000" w:themeColor="text1"/>
          <w:lang w:eastAsia="sr-Latn-CS"/>
        </w:rPr>
        <w:t>институцији.</w:t>
      </w:r>
    </w:p>
    <w:p w:rsidR="009872F3" w:rsidRDefault="009872F3" w:rsidP="00EE793E">
      <w:pPr>
        <w:pStyle w:val="KDParagraf"/>
        <w:spacing w:before="0"/>
        <w:rPr>
          <w:rFonts w:cs="Arial"/>
        </w:rPr>
      </w:pPr>
    </w:p>
    <w:p w:rsidR="009872F3" w:rsidRPr="00E47C2E" w:rsidRDefault="009872F3"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F7EF9">
        <w:rPr>
          <w:rFonts w:cs="Arial"/>
          <w:b/>
          <w:lang w:val="sr-Cyrl-RS"/>
        </w:rPr>
        <w:t>2</w:t>
      </w:r>
      <w:r w:rsidRPr="00E47C2E">
        <w:rPr>
          <w:rFonts w:cs="Arial"/>
        </w:rPr>
        <w:t>.</w:t>
      </w:r>
    </w:p>
    <w:p w:rsidR="00EE793E" w:rsidRPr="002F0090" w:rsidRDefault="00EE793E" w:rsidP="00EE793E">
      <w:pPr>
        <w:pStyle w:val="KDParagraf"/>
        <w:spacing w:before="0"/>
        <w:rPr>
          <w:rFonts w:cs="Arial"/>
          <w:lang w:val="sr-Cyrl-RS"/>
        </w:rPr>
      </w:pPr>
      <w:r w:rsidRPr="002F0090">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2F0090" w:rsidRPr="002F0090">
        <w:rPr>
          <w:rFonts w:cs="Arial"/>
          <w:lang w:val="sr-Cyrl-RS"/>
        </w:rPr>
        <w:t>Београду.</w:t>
      </w:r>
    </w:p>
    <w:p w:rsidR="00EE793E" w:rsidRPr="002F0090" w:rsidRDefault="00EE793E" w:rsidP="00EE793E">
      <w:pPr>
        <w:pStyle w:val="KDParagraf"/>
        <w:spacing w:before="0"/>
        <w:rPr>
          <w:rFonts w:cs="Arial"/>
        </w:rPr>
      </w:pPr>
      <w:r w:rsidRPr="002F0090">
        <w:rPr>
          <w:rFonts w:cs="Arial"/>
        </w:rPr>
        <w:t>У случају спора примењује се материјално и процесно право Републике Србије, а поступак се води на српском језику.</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F7EF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F7EF9">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00F01CC3">
        <w:rPr>
          <w:rFonts w:cs="Arial"/>
          <w:lang w:val="sr-Cyrl-RS"/>
        </w:rPr>
        <w:t xml:space="preserve"> број __________ </w:t>
      </w:r>
      <w:proofErr w:type="gramStart"/>
      <w:r w:rsidR="00F01CC3">
        <w:rPr>
          <w:rFonts w:cs="Arial"/>
          <w:lang w:val="sr-Cyrl-RS"/>
        </w:rPr>
        <w:t>од  _</w:t>
      </w:r>
      <w:proofErr w:type="gramEnd"/>
      <w:r w:rsidR="00F01CC3">
        <w:rPr>
          <w:rFonts w:cs="Arial"/>
          <w:lang w:val="sr-Cyrl-RS"/>
        </w:rPr>
        <w:t>_.__.2017. године</w:t>
      </w:r>
      <w:r w:rsidRPr="00E47C2E">
        <w:rPr>
          <w:rFonts w:cs="Arial"/>
        </w:rPr>
        <w:t>;</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F3B3D">
        <w:rPr>
          <w:rFonts w:cs="Arial"/>
          <w:lang w:val="sr-Cyrl-RS"/>
        </w:rPr>
        <w:t>Техничка спецификација;</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Прилог број 5</w:t>
      </w:r>
      <w:r w:rsidRPr="00E47C2E">
        <w:rPr>
          <w:rFonts w:cs="Arial"/>
        </w:rPr>
        <w:tab/>
        <w:t xml:space="preserve">Термин план; </w:t>
      </w:r>
    </w:p>
    <w:p w:rsidR="00EE793E" w:rsidRPr="00E47C2E" w:rsidRDefault="00D06CFD" w:rsidP="00EE793E">
      <w:pPr>
        <w:pStyle w:val="KDParagraf"/>
        <w:spacing w:before="0"/>
        <w:rPr>
          <w:rFonts w:cs="Arial"/>
        </w:rPr>
      </w:pPr>
      <w:r w:rsidRPr="00E47C2E">
        <w:rPr>
          <w:rFonts w:cs="Arial"/>
        </w:rPr>
        <w:t xml:space="preserve">Прилог број 6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 xml:space="preserve">Прилог број </w:t>
      </w:r>
      <w:r w:rsidR="00422059">
        <w:rPr>
          <w:rFonts w:cs="Arial"/>
          <w:lang w:val="sr-Cyrl-RS"/>
        </w:rPr>
        <w:t>7</w:t>
      </w:r>
      <w:r w:rsidRPr="00E47C2E">
        <w:rPr>
          <w:rFonts w:cs="Arial"/>
        </w:rPr>
        <w:tab/>
        <w:t xml:space="preserve">Безбедност и здравље на раду; </w:t>
      </w:r>
    </w:p>
    <w:p w:rsidR="00D06CFD" w:rsidRPr="002F0090" w:rsidRDefault="00D06CFD" w:rsidP="00EE793E">
      <w:pPr>
        <w:pStyle w:val="KDParagraf"/>
        <w:spacing w:before="0"/>
        <w:rPr>
          <w:rFonts w:cs="Arial"/>
        </w:rPr>
      </w:pPr>
      <w:r w:rsidRPr="002F0090">
        <w:rPr>
          <w:rFonts w:cs="Arial"/>
        </w:rPr>
        <w:t>Прилог број</w:t>
      </w:r>
      <w:r w:rsidR="00422059">
        <w:rPr>
          <w:rFonts w:cs="Arial"/>
          <w:lang w:val="sr-Cyrl-RS"/>
        </w:rPr>
        <w:t>8</w:t>
      </w:r>
      <w:r w:rsidR="00B17826" w:rsidRPr="002F0090">
        <w:rPr>
          <w:rFonts w:cs="Arial"/>
        </w:rPr>
        <w:t xml:space="preserve"> </w:t>
      </w:r>
      <w:r w:rsidR="00EE793E" w:rsidRPr="002F0090">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F7EF9">
        <w:rPr>
          <w:rFonts w:cs="Arial"/>
          <w:b/>
          <w:lang w:val="sr-Cyrl-RS"/>
        </w:rPr>
        <w:t>5</w:t>
      </w:r>
      <w:r w:rsidRPr="00E47C2E">
        <w:rPr>
          <w:rFonts w:cs="Arial"/>
        </w:rPr>
        <w:t>.</w:t>
      </w:r>
    </w:p>
    <w:p w:rsidR="00B17826" w:rsidRPr="002F0090" w:rsidRDefault="00B17826" w:rsidP="00B17826">
      <w:pPr>
        <w:pStyle w:val="KDParagraf"/>
        <w:spacing w:before="0"/>
        <w:rPr>
          <w:rFonts w:eastAsia="Calibri" w:cs="Arial"/>
          <w:noProof/>
        </w:rPr>
      </w:pPr>
      <w:r w:rsidRPr="002F009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2F0090" w:rsidRDefault="00B17826" w:rsidP="00B17826">
      <w:pPr>
        <w:pStyle w:val="KDParagraf"/>
        <w:spacing w:before="0"/>
        <w:rPr>
          <w:rFonts w:eastAsia="Calibri" w:cs="Arial"/>
          <w:noProof/>
        </w:rPr>
      </w:pPr>
    </w:p>
    <w:p w:rsidR="00B17826" w:rsidRPr="002F0090" w:rsidRDefault="00B17826" w:rsidP="00B17826">
      <w:pPr>
        <w:pStyle w:val="KDParagraf"/>
        <w:spacing w:before="0"/>
        <w:rPr>
          <w:rFonts w:eastAsia="Calibri" w:cs="Arial"/>
          <w:noProof/>
        </w:rPr>
      </w:pPr>
      <w:r w:rsidRPr="002F009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6F3B3D" w:rsidRDefault="00B17826" w:rsidP="00B17826">
      <w:pPr>
        <w:spacing w:before="0"/>
        <w:rPr>
          <w:rFonts w:cs="Arial"/>
          <w:b/>
        </w:rPr>
      </w:pPr>
      <w:r>
        <w:rPr>
          <w:rFonts w:cs="Arial"/>
          <w:b/>
        </w:rPr>
        <w:t xml:space="preserve">ЈП „Електропривреда Србије“Београд                                                </w:t>
      </w:r>
      <w:r w:rsidRPr="006F3B3D">
        <w:rPr>
          <w:rFonts w:cs="Arial"/>
          <w:b/>
        </w:rPr>
        <w:t>Назив</w:t>
      </w:r>
    </w:p>
    <w:p w:rsidR="00B17826" w:rsidRPr="002F0090" w:rsidRDefault="00B17826" w:rsidP="00B17826">
      <w:pPr>
        <w:pStyle w:val="KDParagraf"/>
        <w:spacing w:before="0"/>
        <w:rPr>
          <w:rFonts w:cs="Arial"/>
        </w:rPr>
      </w:pPr>
    </w:p>
    <w:p w:rsidR="00B17826" w:rsidRPr="002F0090" w:rsidRDefault="00B17826" w:rsidP="00B17826">
      <w:pPr>
        <w:pStyle w:val="KDParagraf"/>
        <w:spacing w:before="0"/>
        <w:rPr>
          <w:rFonts w:cs="Arial"/>
        </w:rPr>
      </w:pPr>
      <w:r w:rsidRPr="002F0090">
        <w:rPr>
          <w:rFonts w:cs="Arial"/>
        </w:rPr>
        <w:t>___________________________________                             ________________________</w:t>
      </w:r>
    </w:p>
    <w:p w:rsidR="00B17826" w:rsidRPr="002F0090" w:rsidRDefault="00B17826" w:rsidP="00B17826">
      <w:pPr>
        <w:pStyle w:val="KDParagraf"/>
        <w:spacing w:before="0"/>
        <w:rPr>
          <w:rFonts w:cs="Arial"/>
          <w:b/>
        </w:rPr>
      </w:pPr>
      <w:r w:rsidRPr="002F0090">
        <w:rPr>
          <w:rFonts w:cs="Arial"/>
        </w:rPr>
        <w:t xml:space="preserve">                                                                               </w:t>
      </w:r>
      <w:r w:rsidRPr="002F0090">
        <w:rPr>
          <w:rFonts w:cs="Arial"/>
          <w:b/>
        </w:rPr>
        <w:t>М.П.</w:t>
      </w:r>
    </w:p>
    <w:p w:rsidR="00D44976" w:rsidRDefault="002F0090" w:rsidP="00B17826">
      <w:pPr>
        <w:spacing w:before="0"/>
        <w:rPr>
          <w:rFonts w:cs="Arial"/>
          <w:lang w:val="sr-Cyrl-RS"/>
        </w:rPr>
      </w:pPr>
      <w:r w:rsidRPr="002F0090">
        <w:rPr>
          <w:rFonts w:cs="Arial"/>
        </w:rPr>
        <w:t>Финансијски директор О</w:t>
      </w:r>
      <w:r w:rsidR="00B17826" w:rsidRPr="002F0090">
        <w:rPr>
          <w:rFonts w:cs="Arial"/>
        </w:rPr>
        <w:t>гранка ТЕНТ,                  име и презиме</w:t>
      </w:r>
      <w:proofErr w:type="gramStart"/>
      <w:r w:rsidR="00B17826" w:rsidRPr="002F0090">
        <w:rPr>
          <w:rFonts w:cs="Arial"/>
        </w:rPr>
        <w:t>,функција</w:t>
      </w:r>
      <w:proofErr w:type="gramEnd"/>
      <w:r w:rsidR="00B17826" w:rsidRPr="002F0090">
        <w:rPr>
          <w:rFonts w:cs="Arial"/>
        </w:rPr>
        <w:t xml:space="preserve">                                            </w:t>
      </w:r>
      <w:r w:rsidRPr="002F0090">
        <w:rPr>
          <w:rFonts w:cs="Arial"/>
          <w:lang w:val="sr-Cyrl-RS"/>
        </w:rPr>
        <w:t>Жељко Вујиновић</w:t>
      </w:r>
    </w:p>
    <w:p w:rsidR="00D44976" w:rsidRDefault="00D44976">
      <w:pPr>
        <w:spacing w:before="0"/>
        <w:jc w:val="left"/>
        <w:rPr>
          <w:rFonts w:cs="Arial"/>
          <w:lang w:val="sr-Cyrl-RS"/>
        </w:rPr>
      </w:pPr>
      <w:r>
        <w:rPr>
          <w:rFonts w:cs="Arial"/>
          <w:lang w:val="sr-Cyrl-RS"/>
        </w:rPr>
        <w:br w:type="page"/>
      </w:r>
    </w:p>
    <w:p w:rsidR="006F3B3D" w:rsidRPr="00552016" w:rsidRDefault="006F3B3D" w:rsidP="006F3B3D">
      <w:pPr>
        <w:spacing w:before="0"/>
        <w:jc w:val="left"/>
        <w:rPr>
          <w:b/>
          <w:sz w:val="20"/>
          <w:szCs w:val="20"/>
          <w:lang w:val="sr-Latn-CS"/>
        </w:rPr>
      </w:pPr>
      <w:r w:rsidRPr="000850B8">
        <w:rPr>
          <w:noProof/>
          <w:sz w:val="20"/>
          <w:szCs w:val="20"/>
          <w:lang w:val="sr-Latn-RS" w:eastAsia="sr-Latn-RS"/>
        </w:rPr>
        <w:lastRenderedPageBreak/>
        <w:drawing>
          <wp:inline distT="0" distB="0" distL="0" distR="0" wp14:anchorId="203EAA8E" wp14:editId="1F21BF63">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6F3B3D" w:rsidRPr="00552016" w:rsidRDefault="006F3B3D" w:rsidP="006F3B3D">
      <w:pPr>
        <w:spacing w:after="20" w:line="216" w:lineRule="auto"/>
        <w:rPr>
          <w:b/>
          <w:sz w:val="20"/>
          <w:szCs w:val="20"/>
        </w:rPr>
      </w:pPr>
      <w:r w:rsidRPr="00552016">
        <w:rPr>
          <w:b/>
          <w:sz w:val="20"/>
          <w:szCs w:val="20"/>
        </w:rPr>
        <w:t>Сектор за управљање ризицима</w:t>
      </w:r>
    </w:p>
    <w:p w:rsidR="006F3B3D" w:rsidRPr="00552016" w:rsidRDefault="006F3B3D" w:rsidP="006F3B3D">
      <w:pPr>
        <w:spacing w:after="80" w:line="216" w:lineRule="auto"/>
        <w:rPr>
          <w:b/>
          <w:sz w:val="20"/>
          <w:szCs w:val="20"/>
          <w:lang w:val="sr-Cyrl-RS"/>
        </w:rPr>
      </w:pPr>
      <w:r w:rsidRPr="00552016">
        <w:rPr>
          <w:b/>
          <w:sz w:val="20"/>
          <w:szCs w:val="20"/>
          <w:lang w:val="sr-Cyrl-RS"/>
        </w:rPr>
        <w:t>Датум ________________</w:t>
      </w:r>
    </w:p>
    <w:p w:rsidR="006F3B3D" w:rsidRPr="00552016" w:rsidRDefault="006F3B3D" w:rsidP="006F3B3D">
      <w:pPr>
        <w:spacing w:after="80" w:line="216" w:lineRule="auto"/>
        <w:ind w:firstLine="567"/>
        <w:jc w:val="center"/>
        <w:rPr>
          <w:b/>
          <w:sz w:val="20"/>
          <w:szCs w:val="20"/>
          <w:lang w:val="ru-RU"/>
        </w:rPr>
      </w:pPr>
    </w:p>
    <w:p w:rsidR="006F3B3D" w:rsidRPr="00552016" w:rsidRDefault="006F3B3D" w:rsidP="006F3B3D">
      <w:pPr>
        <w:spacing w:after="80" w:line="216" w:lineRule="auto"/>
        <w:ind w:firstLine="567"/>
        <w:jc w:val="center"/>
        <w:rPr>
          <w:b/>
          <w:sz w:val="20"/>
          <w:szCs w:val="20"/>
          <w:lang w:val="ru-RU"/>
        </w:rPr>
      </w:pPr>
      <w:r w:rsidRPr="00552016">
        <w:rPr>
          <w:b/>
          <w:sz w:val="20"/>
          <w:szCs w:val="20"/>
          <w:lang w:val="ru-RU"/>
        </w:rPr>
        <w:t>ПРАВИЛА</w:t>
      </w:r>
    </w:p>
    <w:p w:rsidR="006F3B3D" w:rsidRPr="00552016" w:rsidRDefault="006F3B3D" w:rsidP="006F3B3D">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6F3B3D" w:rsidRPr="00552016" w:rsidRDefault="006F3B3D" w:rsidP="006F3B3D">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F3B3D" w:rsidRPr="00552016" w:rsidRDefault="006F3B3D" w:rsidP="006F3B3D">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6F3B3D" w:rsidRPr="00552016" w:rsidRDefault="006F3B3D" w:rsidP="006F3B3D">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6F3B3D" w:rsidRPr="00552016" w:rsidRDefault="006F3B3D" w:rsidP="006F3B3D">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6F3B3D" w:rsidRPr="00552016" w:rsidRDefault="006F3B3D" w:rsidP="006F3B3D">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6F3B3D" w:rsidRPr="00552016" w:rsidRDefault="006F3B3D" w:rsidP="006F3B3D">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F3B3D" w:rsidRPr="00552016" w:rsidRDefault="006F3B3D" w:rsidP="006F3B3D">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6F3B3D" w:rsidRPr="00552016" w:rsidRDefault="006F3B3D" w:rsidP="006F3B3D">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6F3B3D" w:rsidRPr="00552016" w:rsidRDefault="006F3B3D" w:rsidP="006F3B3D">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6F3B3D" w:rsidRPr="00552016" w:rsidRDefault="006F3B3D" w:rsidP="006F3B3D">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F3B3D" w:rsidRPr="00552016" w:rsidRDefault="006F3B3D" w:rsidP="006F3B3D">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F3B3D" w:rsidRPr="00552016" w:rsidRDefault="006F3B3D" w:rsidP="006F3B3D">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F3B3D" w:rsidRPr="00552016" w:rsidRDefault="006F3B3D" w:rsidP="006F3B3D">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F3B3D" w:rsidRPr="00552016" w:rsidRDefault="006F3B3D" w:rsidP="006F3B3D">
      <w:pPr>
        <w:numPr>
          <w:ilvl w:val="0"/>
          <w:numId w:val="47"/>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6F3B3D" w:rsidRPr="00552016" w:rsidRDefault="006F3B3D" w:rsidP="006F3B3D">
      <w:pPr>
        <w:numPr>
          <w:ilvl w:val="0"/>
          <w:numId w:val="47"/>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Елаборат о уређењу градилишта,</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6F3B3D" w:rsidRPr="00552016" w:rsidRDefault="006F3B3D" w:rsidP="006F3B3D">
      <w:pPr>
        <w:numPr>
          <w:ilvl w:val="1"/>
          <w:numId w:val="49"/>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6F3B3D" w:rsidRPr="00552016" w:rsidRDefault="006F3B3D" w:rsidP="006F3B3D">
      <w:pPr>
        <w:numPr>
          <w:ilvl w:val="1"/>
          <w:numId w:val="49"/>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6F3B3D" w:rsidRPr="00552016" w:rsidRDefault="006F3B3D" w:rsidP="006F3B3D">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F3B3D" w:rsidRPr="00552016" w:rsidRDefault="006F3B3D" w:rsidP="006F3B3D">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F3B3D" w:rsidRPr="00552016" w:rsidRDefault="006F3B3D" w:rsidP="006F3B3D">
      <w:pPr>
        <w:numPr>
          <w:ilvl w:val="0"/>
          <w:numId w:val="47"/>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6F3B3D" w:rsidRPr="00552016" w:rsidRDefault="006F3B3D" w:rsidP="006F3B3D">
      <w:pPr>
        <w:numPr>
          <w:ilvl w:val="0"/>
          <w:numId w:val="47"/>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F3B3D" w:rsidRPr="00552016" w:rsidRDefault="006F3B3D" w:rsidP="006F3B3D">
      <w:pPr>
        <w:numPr>
          <w:ilvl w:val="0"/>
          <w:numId w:val="47"/>
        </w:numPr>
        <w:tabs>
          <w:tab w:val="left" w:pos="-425"/>
          <w:tab w:val="num" w:pos="1401"/>
        </w:tabs>
        <w:spacing w:before="0" w:after="80" w:line="216" w:lineRule="auto"/>
        <w:rPr>
          <w:sz w:val="20"/>
          <w:szCs w:val="20"/>
        </w:rPr>
      </w:pPr>
      <w:r w:rsidRPr="00552016">
        <w:rPr>
          <w:sz w:val="20"/>
          <w:szCs w:val="20"/>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F3B3D" w:rsidRPr="00552016" w:rsidRDefault="006F3B3D" w:rsidP="006F3B3D">
      <w:pPr>
        <w:numPr>
          <w:ilvl w:val="0"/>
          <w:numId w:val="47"/>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F3B3D" w:rsidRPr="00552016" w:rsidRDefault="006F3B3D" w:rsidP="006F3B3D">
      <w:pPr>
        <w:numPr>
          <w:ilvl w:val="0"/>
          <w:numId w:val="47"/>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6F3B3D" w:rsidRPr="00552016" w:rsidRDefault="006F3B3D" w:rsidP="006F3B3D">
      <w:pPr>
        <w:numPr>
          <w:ilvl w:val="0"/>
          <w:numId w:val="47"/>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lastRenderedPageBreak/>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F3B3D" w:rsidRPr="00552016" w:rsidRDefault="006F3B3D" w:rsidP="006F3B3D">
      <w:pPr>
        <w:numPr>
          <w:ilvl w:val="0"/>
          <w:numId w:val="47"/>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6F3B3D" w:rsidRPr="00552016" w:rsidRDefault="006F3B3D" w:rsidP="006F3B3D">
      <w:pPr>
        <w:numPr>
          <w:ilvl w:val="0"/>
          <w:numId w:val="47"/>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F3B3D" w:rsidRPr="00552016" w:rsidRDefault="006F3B3D" w:rsidP="006F3B3D">
      <w:pPr>
        <w:spacing w:line="216" w:lineRule="auto"/>
        <w:ind w:firstLine="567"/>
        <w:rPr>
          <w:b/>
          <w:sz w:val="20"/>
          <w:szCs w:val="20"/>
          <w:u w:val="single"/>
        </w:rPr>
      </w:pPr>
      <w:r w:rsidRPr="00552016">
        <w:rPr>
          <w:b/>
          <w:sz w:val="20"/>
          <w:szCs w:val="20"/>
          <w:u w:val="single"/>
        </w:rPr>
        <w:t>II ОБАВЕЗЕ ИЗВОЂАЧА РАДОВА ЧИЈИ СУ ЗАПОСЛЕНИ АНГАЖОВАНИ</w:t>
      </w:r>
    </w:p>
    <w:p w:rsidR="006F3B3D" w:rsidRPr="00552016" w:rsidRDefault="006F3B3D" w:rsidP="006F3B3D">
      <w:pPr>
        <w:spacing w:line="216" w:lineRule="auto"/>
        <w:ind w:firstLine="567"/>
        <w:rPr>
          <w:b/>
          <w:sz w:val="20"/>
          <w:szCs w:val="20"/>
          <w:u w:val="single"/>
        </w:rPr>
      </w:pPr>
      <w:r w:rsidRPr="00552016">
        <w:rPr>
          <w:b/>
          <w:sz w:val="20"/>
          <w:szCs w:val="20"/>
          <w:u w:val="single"/>
        </w:rPr>
        <w:t>ПО „НОРМА ЧАС“</w:t>
      </w:r>
    </w:p>
    <w:p w:rsidR="006F3B3D" w:rsidRPr="00552016" w:rsidRDefault="006F3B3D" w:rsidP="006F3B3D">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6F3B3D" w:rsidRPr="00552016" w:rsidRDefault="006F3B3D" w:rsidP="006F3B3D">
      <w:pPr>
        <w:autoSpaceDE w:val="0"/>
        <w:autoSpaceDN w:val="0"/>
        <w:adjustRightInd w:val="0"/>
        <w:rPr>
          <w:sz w:val="20"/>
          <w:szCs w:val="20"/>
        </w:rPr>
      </w:pP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lastRenderedPageBreak/>
        <w:t>За извођење радова (обављање посла) ангажује здравствено способне запослене,</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F3B3D" w:rsidRPr="00552016" w:rsidRDefault="006F3B3D" w:rsidP="006F3B3D">
      <w:pPr>
        <w:numPr>
          <w:ilvl w:val="0"/>
          <w:numId w:val="48"/>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6F3B3D" w:rsidRPr="00552016" w:rsidRDefault="006F3B3D" w:rsidP="006F3B3D">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6F3B3D" w:rsidRPr="00552016" w:rsidRDefault="006F3B3D" w:rsidP="006F3B3D">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6F3B3D" w:rsidRPr="00552016" w:rsidRDefault="006F3B3D" w:rsidP="006F3B3D">
      <w:pPr>
        <w:numPr>
          <w:ilvl w:val="0"/>
          <w:numId w:val="50"/>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F3B3D" w:rsidRPr="00552016" w:rsidRDefault="006F3B3D" w:rsidP="006F3B3D">
      <w:pPr>
        <w:numPr>
          <w:ilvl w:val="0"/>
          <w:numId w:val="50"/>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F3B3D" w:rsidRPr="00552016" w:rsidRDefault="006F3B3D" w:rsidP="006F3B3D">
      <w:pPr>
        <w:numPr>
          <w:ilvl w:val="0"/>
          <w:numId w:val="50"/>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F3B3D" w:rsidRPr="00552016" w:rsidRDefault="006F3B3D" w:rsidP="006F3B3D">
      <w:pPr>
        <w:numPr>
          <w:ilvl w:val="0"/>
          <w:numId w:val="50"/>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F3B3D" w:rsidRPr="00552016" w:rsidRDefault="006F3B3D" w:rsidP="006F3B3D">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6F3B3D" w:rsidRPr="00552016" w:rsidRDefault="006F3B3D" w:rsidP="006F3B3D">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6F3B3D" w:rsidRPr="00552016" w:rsidRDefault="006F3B3D" w:rsidP="006F3B3D">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F3B3D" w:rsidRPr="00552016" w:rsidRDefault="006F3B3D" w:rsidP="006F3B3D">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F3B3D" w:rsidRPr="00552016" w:rsidRDefault="006F3B3D" w:rsidP="006F3B3D">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F3B3D" w:rsidRPr="00552016" w:rsidRDefault="006F3B3D" w:rsidP="006F3B3D">
      <w:pPr>
        <w:spacing w:after="80" w:line="216" w:lineRule="auto"/>
        <w:ind w:firstLine="567"/>
        <w:rPr>
          <w:sz w:val="20"/>
          <w:szCs w:val="20"/>
        </w:rPr>
      </w:pPr>
      <w:r w:rsidRPr="00552016">
        <w:rPr>
          <w:sz w:val="20"/>
          <w:szCs w:val="20"/>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F3B3D" w:rsidRPr="00552016" w:rsidRDefault="006F3B3D" w:rsidP="006F3B3D">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F3B3D" w:rsidRPr="00552016" w:rsidRDefault="006F3B3D" w:rsidP="006F3B3D">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6F3B3D" w:rsidRPr="00552016" w:rsidRDefault="006F3B3D" w:rsidP="006F3B3D">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6F3B3D" w:rsidRPr="00552016" w:rsidRDefault="006F3B3D" w:rsidP="006F3B3D">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6F3B3D" w:rsidRPr="00552016" w:rsidRDefault="006F3B3D" w:rsidP="006F3B3D">
      <w:pPr>
        <w:numPr>
          <w:ilvl w:val="1"/>
          <w:numId w:val="49"/>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надзорни орган,</w:t>
      </w:r>
    </w:p>
    <w:p w:rsidR="006F3B3D" w:rsidRPr="00552016" w:rsidRDefault="006F3B3D" w:rsidP="006F3B3D">
      <w:pPr>
        <w:numPr>
          <w:ilvl w:val="1"/>
          <w:numId w:val="49"/>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6F3B3D" w:rsidRPr="00552016" w:rsidRDefault="006F3B3D" w:rsidP="006F3B3D">
      <w:pPr>
        <w:numPr>
          <w:ilvl w:val="1"/>
          <w:numId w:val="49"/>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6F3B3D" w:rsidRPr="00552016" w:rsidRDefault="006F3B3D" w:rsidP="006F3B3D">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6F3B3D" w:rsidRPr="00552016" w:rsidRDefault="006F3B3D" w:rsidP="006F3B3D">
      <w:pPr>
        <w:numPr>
          <w:ilvl w:val="1"/>
          <w:numId w:val="49"/>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6F3B3D" w:rsidRPr="00552016" w:rsidRDefault="006F3B3D" w:rsidP="006F3B3D">
      <w:pPr>
        <w:numPr>
          <w:ilvl w:val="1"/>
          <w:numId w:val="49"/>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6F3B3D" w:rsidRPr="00552016" w:rsidRDefault="006F3B3D" w:rsidP="006F3B3D">
      <w:pPr>
        <w:numPr>
          <w:ilvl w:val="1"/>
          <w:numId w:val="49"/>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6F3B3D" w:rsidRPr="00552016" w:rsidRDefault="006F3B3D" w:rsidP="006F3B3D">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6F3B3D" w:rsidRPr="00552016" w:rsidRDefault="006F3B3D" w:rsidP="006F3B3D">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6F3B3D" w:rsidRPr="00552016" w:rsidRDefault="006F3B3D" w:rsidP="006F3B3D">
      <w:pPr>
        <w:numPr>
          <w:ilvl w:val="1"/>
          <w:numId w:val="49"/>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6F3B3D" w:rsidRPr="00552016" w:rsidRDefault="006F3B3D" w:rsidP="006F3B3D">
      <w:pPr>
        <w:numPr>
          <w:ilvl w:val="1"/>
          <w:numId w:val="49"/>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6F3B3D" w:rsidRPr="00552016" w:rsidRDefault="006F3B3D" w:rsidP="006F3B3D">
      <w:pPr>
        <w:numPr>
          <w:ilvl w:val="1"/>
          <w:numId w:val="49"/>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6F3B3D" w:rsidRPr="00552016" w:rsidRDefault="006F3B3D" w:rsidP="006F3B3D">
      <w:pPr>
        <w:numPr>
          <w:ilvl w:val="1"/>
          <w:numId w:val="49"/>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6F3B3D" w:rsidRPr="00552016" w:rsidRDefault="006F3B3D" w:rsidP="006F3B3D">
      <w:pPr>
        <w:numPr>
          <w:ilvl w:val="1"/>
          <w:numId w:val="49"/>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6F3B3D" w:rsidRPr="00552016" w:rsidRDefault="006F3B3D" w:rsidP="006F3B3D">
      <w:pPr>
        <w:numPr>
          <w:ilvl w:val="1"/>
          <w:numId w:val="49"/>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6F3B3D" w:rsidRPr="00F10346" w:rsidRDefault="006F3B3D" w:rsidP="006F3B3D">
      <w:pPr>
        <w:jc w:val="center"/>
        <w:rPr>
          <w:rFonts w:eastAsia="Calibri" w:cs="Arial"/>
          <w:noProof/>
          <w:color w:val="00B0F0"/>
        </w:rPr>
      </w:pPr>
    </w:p>
    <w:p w:rsidR="006F3B3D" w:rsidRPr="00F10346" w:rsidRDefault="006F3B3D" w:rsidP="006F3B3D">
      <w:pPr>
        <w:jc w:val="center"/>
        <w:rPr>
          <w:rFonts w:eastAsia="Calibri" w:cs="Arial"/>
          <w:noProof/>
          <w:color w:val="00B0F0"/>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sectPr w:rsidR="007C646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D9" w:rsidRDefault="003B14D9">
      <w:r>
        <w:separator/>
      </w:r>
    </w:p>
    <w:p w:rsidR="003B14D9" w:rsidRDefault="003B14D9"/>
  </w:endnote>
  <w:endnote w:type="continuationSeparator" w:id="0">
    <w:p w:rsidR="003B14D9" w:rsidRDefault="003B14D9">
      <w:r>
        <w:continuationSeparator/>
      </w:r>
    </w:p>
    <w:p w:rsidR="003B14D9" w:rsidRDefault="003B1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swiss"/>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charset w:val="00"/>
    <w:family w:val="auto"/>
    <w:pitch w:val="variable"/>
  </w:font>
  <w:font w:name="CTimesBold">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679" w:rsidRDefault="00BD367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3679" w:rsidRDefault="00BD3679" w:rsidP="00841BE7">
    <w:pPr>
      <w:pStyle w:val="Footer"/>
      <w:ind w:right="360"/>
    </w:pPr>
  </w:p>
  <w:p w:rsidR="00BD3679" w:rsidRDefault="00BD367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679" w:rsidRPr="00EC5BB4" w:rsidRDefault="00BD36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4AAD">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4AAD">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679" w:rsidRPr="00EC5BB4" w:rsidRDefault="00BD36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4AA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4AAD">
      <w:rPr>
        <w:rStyle w:val="PageNumber"/>
        <w:rFonts w:cs="Arial"/>
        <w:b/>
        <w:noProof/>
        <w:szCs w:val="24"/>
      </w:rPr>
      <w:t>74</w:t>
    </w:r>
    <w:r w:rsidRPr="00EC5BB4">
      <w:rPr>
        <w:rStyle w:val="PageNumber"/>
        <w:rFonts w:cs="Arial"/>
        <w:b/>
        <w:szCs w:val="24"/>
      </w:rPr>
      <w:fldChar w:fldCharType="end"/>
    </w:r>
  </w:p>
  <w:p w:rsidR="00BD3679" w:rsidRDefault="00BD3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D9" w:rsidRDefault="003B14D9">
      <w:r>
        <w:separator/>
      </w:r>
    </w:p>
    <w:p w:rsidR="003B14D9" w:rsidRDefault="003B14D9"/>
  </w:footnote>
  <w:footnote w:type="continuationSeparator" w:id="0">
    <w:p w:rsidR="003B14D9" w:rsidRDefault="003B14D9">
      <w:r>
        <w:continuationSeparator/>
      </w:r>
    </w:p>
    <w:p w:rsidR="003B14D9" w:rsidRDefault="003B14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679" w:rsidRDefault="00BD3679" w:rsidP="004276AD">
    <w:pPr>
      <w:pStyle w:val="Header"/>
      <w:rPr>
        <w:sz w:val="20"/>
      </w:rPr>
    </w:pPr>
  </w:p>
  <w:p w:rsidR="00BD3679" w:rsidRPr="00953885" w:rsidRDefault="00BD3679" w:rsidP="00953885">
    <w:pPr>
      <w:pStyle w:val="Header"/>
      <w:rPr>
        <w:sz w:val="22"/>
        <w:szCs w:val="22"/>
      </w:rPr>
    </w:pPr>
    <w:r w:rsidRPr="00F53346">
      <w:rPr>
        <w:sz w:val="22"/>
        <w:szCs w:val="22"/>
      </w:rPr>
      <w:t>ЈП „Електропривреда Србије</w:t>
    </w:r>
    <w:proofErr w:type="gramStart"/>
    <w:r w:rsidRPr="00F53346">
      <w:rPr>
        <w:sz w:val="22"/>
        <w:szCs w:val="22"/>
      </w:rPr>
      <w:t>“ Београд</w:t>
    </w:r>
    <w:proofErr w:type="gramEnd"/>
    <w:r w:rsidRPr="00F53346">
      <w:rPr>
        <w:sz w:val="22"/>
        <w:szCs w:val="22"/>
      </w:rPr>
      <w:t xml:space="preserve">     </w:t>
    </w:r>
    <w:r>
      <w:rPr>
        <w:sz w:val="22"/>
        <w:szCs w:val="22"/>
      </w:rPr>
      <w:t xml:space="preserve">                 </w:t>
    </w:r>
    <w:r w:rsidRPr="00F53346">
      <w:rPr>
        <w:sz w:val="22"/>
        <w:szCs w:val="22"/>
      </w:rPr>
      <w:t xml:space="preserve">    Конкурсна документација ЈН 3000/1510/2017 (1964/2017)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679" w:rsidRDefault="00BD3679" w:rsidP="004276AD">
    <w:pPr>
      <w:pStyle w:val="Header"/>
    </w:pPr>
  </w:p>
  <w:p w:rsidR="00BD3679" w:rsidRPr="00F53346" w:rsidRDefault="00BD3679" w:rsidP="004276AD">
    <w:pPr>
      <w:pStyle w:val="Header"/>
      <w:rPr>
        <w:sz w:val="22"/>
        <w:szCs w:val="22"/>
      </w:rPr>
    </w:pPr>
    <w:r w:rsidRPr="00F53346">
      <w:rPr>
        <w:sz w:val="22"/>
        <w:szCs w:val="22"/>
      </w:rPr>
      <w:t>ЈП „Електропривреда Србије</w:t>
    </w:r>
    <w:proofErr w:type="gramStart"/>
    <w:r w:rsidRPr="00F53346">
      <w:rPr>
        <w:sz w:val="22"/>
        <w:szCs w:val="22"/>
      </w:rPr>
      <w:t>“ Београд</w:t>
    </w:r>
    <w:proofErr w:type="gramEnd"/>
    <w:r w:rsidRPr="00F53346">
      <w:rPr>
        <w:sz w:val="22"/>
        <w:szCs w:val="22"/>
      </w:rPr>
      <w:t xml:space="preserve">     </w:t>
    </w:r>
    <w:r>
      <w:rPr>
        <w:sz w:val="22"/>
        <w:szCs w:val="22"/>
      </w:rPr>
      <w:t xml:space="preserve">                 </w:t>
    </w:r>
    <w:r w:rsidRPr="00F53346">
      <w:rPr>
        <w:sz w:val="22"/>
        <w:szCs w:val="22"/>
      </w:rPr>
      <w:t xml:space="preserve">    Конкурсна документација ЈН 3000/1510/2017 (1964/2017)</w:t>
    </w:r>
  </w:p>
  <w:p w:rsidR="00BD3679" w:rsidRPr="00210557" w:rsidRDefault="00BD367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AB1D99"/>
    <w:multiLevelType w:val="hybridMultilevel"/>
    <w:tmpl w:val="7F76552C"/>
    <w:lvl w:ilvl="0" w:tplc="03D096F6">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AC431D"/>
    <w:multiLevelType w:val="hybridMultilevel"/>
    <w:tmpl w:val="C882AE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381282"/>
    <w:multiLevelType w:val="hybridMultilevel"/>
    <w:tmpl w:val="A5D0CD08"/>
    <w:lvl w:ilvl="0" w:tplc="241A000F">
      <w:start w:val="4"/>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BC5CB5"/>
    <w:multiLevelType w:val="hybridMultilevel"/>
    <w:tmpl w:val="9E0E1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72"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1E5720C"/>
    <w:multiLevelType w:val="hybridMultilevel"/>
    <w:tmpl w:val="2C60C0F2"/>
    <w:lvl w:ilvl="0" w:tplc="04090005">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Times New Roman" w:eastAsia="Times New Roman" w:hAnsi="Times New Roman" w:cs="Times New Roman"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2EA1C57"/>
    <w:multiLevelType w:val="hybridMultilevel"/>
    <w:tmpl w:val="F0D49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3C44B9"/>
    <w:multiLevelType w:val="hybridMultilevel"/>
    <w:tmpl w:val="1A96772C"/>
    <w:lvl w:ilvl="0" w:tplc="04090005">
      <w:start w:val="1"/>
      <w:numFmt w:val="bullet"/>
      <w:lvlText w:val=""/>
      <w:lvlJc w:val="left"/>
      <w:pPr>
        <w:tabs>
          <w:tab w:val="num" w:pos="720"/>
        </w:tabs>
        <w:ind w:left="720" w:hanging="360"/>
      </w:pPr>
      <w:rPr>
        <w:rFonts w:ascii="Wingdings" w:hAnsi="Wingdings" w:hint="default"/>
      </w:rPr>
    </w:lvl>
    <w:lvl w:ilvl="1" w:tplc="1932D4EC">
      <w:start w:val="1"/>
      <w:numFmt w:val="bullet"/>
      <w:lvlText w:val="o"/>
      <w:lvlJc w:val="left"/>
      <w:pPr>
        <w:tabs>
          <w:tab w:val="num" w:pos="1440"/>
        </w:tabs>
        <w:ind w:left="1440" w:hanging="360"/>
      </w:pPr>
      <w:rPr>
        <w:rFonts w:ascii="Courier New" w:hAnsi="Courier New" w:cs="Courier New" w:hint="default"/>
      </w:rPr>
    </w:lvl>
    <w:lvl w:ilvl="2" w:tplc="FE34C3A6" w:tentative="1">
      <w:start w:val="1"/>
      <w:numFmt w:val="bullet"/>
      <w:lvlText w:val=""/>
      <w:lvlJc w:val="left"/>
      <w:pPr>
        <w:tabs>
          <w:tab w:val="num" w:pos="2160"/>
        </w:tabs>
        <w:ind w:left="2160" w:hanging="360"/>
      </w:pPr>
      <w:rPr>
        <w:rFonts w:ascii="Wingdings" w:hAnsi="Wingdings" w:hint="default"/>
      </w:rPr>
    </w:lvl>
    <w:lvl w:ilvl="3" w:tplc="4AC4B344" w:tentative="1">
      <w:start w:val="1"/>
      <w:numFmt w:val="bullet"/>
      <w:lvlText w:val=""/>
      <w:lvlJc w:val="left"/>
      <w:pPr>
        <w:tabs>
          <w:tab w:val="num" w:pos="2880"/>
        </w:tabs>
        <w:ind w:left="2880" w:hanging="360"/>
      </w:pPr>
      <w:rPr>
        <w:rFonts w:ascii="Symbol" w:hAnsi="Symbol" w:hint="default"/>
      </w:rPr>
    </w:lvl>
    <w:lvl w:ilvl="4" w:tplc="D6E49A6C" w:tentative="1">
      <w:start w:val="1"/>
      <w:numFmt w:val="bullet"/>
      <w:lvlText w:val="o"/>
      <w:lvlJc w:val="left"/>
      <w:pPr>
        <w:tabs>
          <w:tab w:val="num" w:pos="3600"/>
        </w:tabs>
        <w:ind w:left="3600" w:hanging="360"/>
      </w:pPr>
      <w:rPr>
        <w:rFonts w:ascii="Courier New" w:hAnsi="Courier New" w:cs="Courier New" w:hint="default"/>
      </w:rPr>
    </w:lvl>
    <w:lvl w:ilvl="5" w:tplc="A1E2F15C" w:tentative="1">
      <w:start w:val="1"/>
      <w:numFmt w:val="bullet"/>
      <w:lvlText w:val=""/>
      <w:lvlJc w:val="left"/>
      <w:pPr>
        <w:tabs>
          <w:tab w:val="num" w:pos="4320"/>
        </w:tabs>
        <w:ind w:left="4320" w:hanging="360"/>
      </w:pPr>
      <w:rPr>
        <w:rFonts w:ascii="Wingdings" w:hAnsi="Wingdings" w:hint="default"/>
      </w:rPr>
    </w:lvl>
    <w:lvl w:ilvl="6" w:tplc="D96C83CC" w:tentative="1">
      <w:start w:val="1"/>
      <w:numFmt w:val="bullet"/>
      <w:lvlText w:val=""/>
      <w:lvlJc w:val="left"/>
      <w:pPr>
        <w:tabs>
          <w:tab w:val="num" w:pos="5040"/>
        </w:tabs>
        <w:ind w:left="5040" w:hanging="360"/>
      </w:pPr>
      <w:rPr>
        <w:rFonts w:ascii="Symbol" w:hAnsi="Symbol" w:hint="default"/>
      </w:rPr>
    </w:lvl>
    <w:lvl w:ilvl="7" w:tplc="97E0F35C" w:tentative="1">
      <w:start w:val="1"/>
      <w:numFmt w:val="bullet"/>
      <w:lvlText w:val="o"/>
      <w:lvlJc w:val="left"/>
      <w:pPr>
        <w:tabs>
          <w:tab w:val="num" w:pos="5760"/>
        </w:tabs>
        <w:ind w:left="5760" w:hanging="360"/>
      </w:pPr>
      <w:rPr>
        <w:rFonts w:ascii="Courier New" w:hAnsi="Courier New" w:cs="Courier New" w:hint="default"/>
      </w:rPr>
    </w:lvl>
    <w:lvl w:ilvl="8" w:tplc="D838840A"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77B47B8"/>
    <w:multiLevelType w:val="hybridMultilevel"/>
    <w:tmpl w:val="442232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27564"/>
    <w:multiLevelType w:val="hybridMultilevel"/>
    <w:tmpl w:val="4EF8DECC"/>
    <w:lvl w:ilvl="0" w:tplc="04090005">
      <w:start w:val="1"/>
      <w:numFmt w:val="bullet"/>
      <w:lvlText w:val=""/>
      <w:lvlJc w:val="left"/>
      <w:pPr>
        <w:tabs>
          <w:tab w:val="num" w:pos="720"/>
        </w:tabs>
        <w:ind w:left="720" w:hanging="360"/>
      </w:pPr>
      <w:rPr>
        <w:rFonts w:ascii="Wingdings" w:hAnsi="Wingdings" w:hint="default"/>
      </w:rPr>
    </w:lvl>
    <w:lvl w:ilvl="1" w:tplc="81007EE6">
      <w:start w:val="1"/>
      <w:numFmt w:val="bullet"/>
      <w:lvlText w:val="o"/>
      <w:lvlJc w:val="left"/>
      <w:pPr>
        <w:tabs>
          <w:tab w:val="num" w:pos="1440"/>
        </w:tabs>
        <w:ind w:left="1440" w:hanging="360"/>
      </w:pPr>
      <w:rPr>
        <w:rFonts w:ascii="Courier New" w:hAnsi="Courier New" w:cs="Courier New" w:hint="default"/>
      </w:rPr>
    </w:lvl>
    <w:lvl w:ilvl="2" w:tplc="9E4C4278" w:tentative="1">
      <w:start w:val="1"/>
      <w:numFmt w:val="bullet"/>
      <w:lvlText w:val=""/>
      <w:lvlJc w:val="left"/>
      <w:pPr>
        <w:tabs>
          <w:tab w:val="num" w:pos="2160"/>
        </w:tabs>
        <w:ind w:left="2160" w:hanging="360"/>
      </w:pPr>
      <w:rPr>
        <w:rFonts w:ascii="Wingdings" w:hAnsi="Wingdings" w:hint="default"/>
      </w:rPr>
    </w:lvl>
    <w:lvl w:ilvl="3" w:tplc="6582A9D8" w:tentative="1">
      <w:start w:val="1"/>
      <w:numFmt w:val="bullet"/>
      <w:lvlText w:val=""/>
      <w:lvlJc w:val="left"/>
      <w:pPr>
        <w:tabs>
          <w:tab w:val="num" w:pos="2880"/>
        </w:tabs>
        <w:ind w:left="2880" w:hanging="360"/>
      </w:pPr>
      <w:rPr>
        <w:rFonts w:ascii="Symbol" w:hAnsi="Symbol" w:hint="default"/>
      </w:rPr>
    </w:lvl>
    <w:lvl w:ilvl="4" w:tplc="6DB08E22" w:tentative="1">
      <w:start w:val="1"/>
      <w:numFmt w:val="bullet"/>
      <w:lvlText w:val="o"/>
      <w:lvlJc w:val="left"/>
      <w:pPr>
        <w:tabs>
          <w:tab w:val="num" w:pos="3600"/>
        </w:tabs>
        <w:ind w:left="3600" w:hanging="360"/>
      </w:pPr>
      <w:rPr>
        <w:rFonts w:ascii="Courier New" w:hAnsi="Courier New" w:cs="Courier New" w:hint="default"/>
      </w:rPr>
    </w:lvl>
    <w:lvl w:ilvl="5" w:tplc="14CE7C3C" w:tentative="1">
      <w:start w:val="1"/>
      <w:numFmt w:val="bullet"/>
      <w:lvlText w:val=""/>
      <w:lvlJc w:val="left"/>
      <w:pPr>
        <w:tabs>
          <w:tab w:val="num" w:pos="4320"/>
        </w:tabs>
        <w:ind w:left="4320" w:hanging="360"/>
      </w:pPr>
      <w:rPr>
        <w:rFonts w:ascii="Wingdings" w:hAnsi="Wingdings" w:hint="default"/>
      </w:rPr>
    </w:lvl>
    <w:lvl w:ilvl="6" w:tplc="8D489EEA" w:tentative="1">
      <w:start w:val="1"/>
      <w:numFmt w:val="bullet"/>
      <w:lvlText w:val=""/>
      <w:lvlJc w:val="left"/>
      <w:pPr>
        <w:tabs>
          <w:tab w:val="num" w:pos="5040"/>
        </w:tabs>
        <w:ind w:left="5040" w:hanging="360"/>
      </w:pPr>
      <w:rPr>
        <w:rFonts w:ascii="Symbol" w:hAnsi="Symbol" w:hint="default"/>
      </w:rPr>
    </w:lvl>
    <w:lvl w:ilvl="7" w:tplc="1DAE0670" w:tentative="1">
      <w:start w:val="1"/>
      <w:numFmt w:val="bullet"/>
      <w:lvlText w:val="o"/>
      <w:lvlJc w:val="left"/>
      <w:pPr>
        <w:tabs>
          <w:tab w:val="num" w:pos="5760"/>
        </w:tabs>
        <w:ind w:left="5760" w:hanging="360"/>
      </w:pPr>
      <w:rPr>
        <w:rFonts w:ascii="Courier New" w:hAnsi="Courier New" w:cs="Courier New" w:hint="default"/>
      </w:rPr>
    </w:lvl>
    <w:lvl w:ilvl="8" w:tplc="4F364D42"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F6C793B"/>
    <w:multiLevelType w:val="hybridMultilevel"/>
    <w:tmpl w:val="5658CD7E"/>
    <w:lvl w:ilvl="0" w:tplc="05B4443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21912FC"/>
    <w:multiLevelType w:val="hybridMultilevel"/>
    <w:tmpl w:val="13946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BE57057"/>
    <w:multiLevelType w:val="hybridMultilevel"/>
    <w:tmpl w:val="044AC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7107B7"/>
    <w:multiLevelType w:val="hybridMultilevel"/>
    <w:tmpl w:val="5DD429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C632AEF"/>
    <w:multiLevelType w:val="hybridMultilevel"/>
    <w:tmpl w:val="A5482B7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797B96"/>
    <w:multiLevelType w:val="hybridMultilevel"/>
    <w:tmpl w:val="37809E86"/>
    <w:lvl w:ilvl="0" w:tplc="04090005">
      <w:start w:val="1"/>
      <w:numFmt w:val="bullet"/>
      <w:lvlText w:val=""/>
      <w:lvlJc w:val="left"/>
      <w:pPr>
        <w:tabs>
          <w:tab w:val="num" w:pos="720"/>
        </w:tabs>
        <w:ind w:left="720" w:hanging="360"/>
      </w:pPr>
      <w:rPr>
        <w:rFonts w:ascii="Wingdings" w:hAnsi="Wingdings" w:hint="default"/>
      </w:rPr>
    </w:lvl>
    <w:lvl w:ilvl="1" w:tplc="8A7A00A8">
      <w:start w:val="1"/>
      <w:numFmt w:val="bullet"/>
      <w:lvlText w:val="o"/>
      <w:lvlJc w:val="left"/>
      <w:pPr>
        <w:tabs>
          <w:tab w:val="num" w:pos="1440"/>
        </w:tabs>
        <w:ind w:left="1440" w:hanging="360"/>
      </w:pPr>
      <w:rPr>
        <w:rFonts w:ascii="Courier New" w:hAnsi="Courier New" w:cs="Courier New" w:hint="default"/>
      </w:rPr>
    </w:lvl>
    <w:lvl w:ilvl="2" w:tplc="68EE0C12" w:tentative="1">
      <w:start w:val="1"/>
      <w:numFmt w:val="bullet"/>
      <w:lvlText w:val=""/>
      <w:lvlJc w:val="left"/>
      <w:pPr>
        <w:tabs>
          <w:tab w:val="num" w:pos="2160"/>
        </w:tabs>
        <w:ind w:left="2160" w:hanging="360"/>
      </w:pPr>
      <w:rPr>
        <w:rFonts w:ascii="Wingdings" w:hAnsi="Wingdings" w:hint="default"/>
      </w:rPr>
    </w:lvl>
    <w:lvl w:ilvl="3" w:tplc="66125994" w:tentative="1">
      <w:start w:val="1"/>
      <w:numFmt w:val="bullet"/>
      <w:lvlText w:val=""/>
      <w:lvlJc w:val="left"/>
      <w:pPr>
        <w:tabs>
          <w:tab w:val="num" w:pos="2880"/>
        </w:tabs>
        <w:ind w:left="2880" w:hanging="360"/>
      </w:pPr>
      <w:rPr>
        <w:rFonts w:ascii="Symbol" w:hAnsi="Symbol" w:hint="default"/>
      </w:rPr>
    </w:lvl>
    <w:lvl w:ilvl="4" w:tplc="D3F610AC" w:tentative="1">
      <w:start w:val="1"/>
      <w:numFmt w:val="bullet"/>
      <w:lvlText w:val="o"/>
      <w:lvlJc w:val="left"/>
      <w:pPr>
        <w:tabs>
          <w:tab w:val="num" w:pos="3600"/>
        </w:tabs>
        <w:ind w:left="3600" w:hanging="360"/>
      </w:pPr>
      <w:rPr>
        <w:rFonts w:ascii="Courier New" w:hAnsi="Courier New" w:cs="Courier New" w:hint="default"/>
      </w:rPr>
    </w:lvl>
    <w:lvl w:ilvl="5" w:tplc="D9C4E1E6" w:tentative="1">
      <w:start w:val="1"/>
      <w:numFmt w:val="bullet"/>
      <w:lvlText w:val=""/>
      <w:lvlJc w:val="left"/>
      <w:pPr>
        <w:tabs>
          <w:tab w:val="num" w:pos="4320"/>
        </w:tabs>
        <w:ind w:left="4320" w:hanging="360"/>
      </w:pPr>
      <w:rPr>
        <w:rFonts w:ascii="Wingdings" w:hAnsi="Wingdings" w:hint="default"/>
      </w:rPr>
    </w:lvl>
    <w:lvl w:ilvl="6" w:tplc="C448B596" w:tentative="1">
      <w:start w:val="1"/>
      <w:numFmt w:val="bullet"/>
      <w:lvlText w:val=""/>
      <w:lvlJc w:val="left"/>
      <w:pPr>
        <w:tabs>
          <w:tab w:val="num" w:pos="5040"/>
        </w:tabs>
        <w:ind w:left="5040" w:hanging="360"/>
      </w:pPr>
      <w:rPr>
        <w:rFonts w:ascii="Symbol" w:hAnsi="Symbol" w:hint="default"/>
      </w:rPr>
    </w:lvl>
    <w:lvl w:ilvl="7" w:tplc="EB387FB8" w:tentative="1">
      <w:start w:val="1"/>
      <w:numFmt w:val="bullet"/>
      <w:lvlText w:val="o"/>
      <w:lvlJc w:val="left"/>
      <w:pPr>
        <w:tabs>
          <w:tab w:val="num" w:pos="5760"/>
        </w:tabs>
        <w:ind w:left="5760" w:hanging="360"/>
      </w:pPr>
      <w:rPr>
        <w:rFonts w:ascii="Courier New" w:hAnsi="Courier New" w:cs="Courier New" w:hint="default"/>
      </w:rPr>
    </w:lvl>
    <w:lvl w:ilvl="8" w:tplc="32B013AE"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9"/>
  </w:num>
  <w:num w:numId="2">
    <w:abstractNumId w:val="67"/>
  </w:num>
  <w:num w:numId="3">
    <w:abstractNumId w:val="92"/>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4"/>
  </w:num>
  <w:num w:numId="8">
    <w:abstractNumId w:val="75"/>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7"/>
  </w:num>
  <w:num w:numId="12">
    <w:abstractNumId w:val="70"/>
  </w:num>
  <w:num w:numId="13">
    <w:abstractNumId w:val="61"/>
  </w:num>
  <w:num w:numId="14">
    <w:abstractNumId w:val="57"/>
  </w:num>
  <w:num w:numId="15">
    <w:abstractNumId w:val="72"/>
  </w:num>
  <w:num w:numId="16">
    <w:abstractNumId w:val="73"/>
  </w:num>
  <w:num w:numId="17">
    <w:abstractNumId w:val="66"/>
  </w:num>
  <w:num w:numId="18">
    <w:abstractNumId w:val="94"/>
  </w:num>
  <w:num w:numId="19">
    <w:abstractNumId w:val="58"/>
  </w:num>
  <w:num w:numId="20">
    <w:abstractNumId w:val="82"/>
  </w:num>
  <w:num w:numId="21">
    <w:abstractNumId w:val="97"/>
  </w:num>
  <w:num w:numId="22">
    <w:abstractNumId w:val="68"/>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8"/>
  </w:num>
  <w:num w:numId="28">
    <w:abstractNumId w:val="72"/>
  </w:num>
  <w:num w:numId="29">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0"/>
  </w:num>
  <w:num w:numId="31">
    <w:abstractNumId w:val="80"/>
  </w:num>
  <w:num w:numId="32">
    <w:abstractNumId w:val="93"/>
  </w:num>
  <w:num w:numId="33">
    <w:abstractNumId w:val="91"/>
  </w:num>
  <w:num w:numId="34">
    <w:abstractNumId w:val="69"/>
  </w:num>
  <w:num w:numId="35">
    <w:abstractNumId w:val="96"/>
  </w:num>
  <w:num w:numId="36">
    <w:abstractNumId w:val="51"/>
  </w:num>
  <w:num w:numId="37">
    <w:abstractNumId w:val="107"/>
  </w:num>
  <w:num w:numId="38">
    <w:abstractNumId w:val="85"/>
  </w:num>
  <w:num w:numId="39">
    <w:abstractNumId w:val="100"/>
  </w:num>
  <w:num w:numId="40">
    <w:abstractNumId w:val="83"/>
  </w:num>
  <w:num w:numId="41">
    <w:abstractNumId w:val="84"/>
  </w:num>
  <w:num w:numId="42">
    <w:abstractNumId w:val="71"/>
  </w:num>
  <w:num w:numId="43">
    <w:abstractNumId w:val="81"/>
  </w:num>
  <w:num w:numId="44">
    <w:abstractNumId w:val="106"/>
  </w:num>
  <w:num w:numId="45">
    <w:abstractNumId w:val="49"/>
  </w:num>
  <w:num w:numId="46">
    <w:abstractNumId w:val="86"/>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4"/>
  </w:num>
  <w:num w:numId="51">
    <w:abstractNumId w:val="6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D9F"/>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6C"/>
    <w:rsid w:val="0004799D"/>
    <w:rsid w:val="00047A9F"/>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2E1B"/>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4F3"/>
    <w:rsid w:val="000C562B"/>
    <w:rsid w:val="000C5731"/>
    <w:rsid w:val="000C5D43"/>
    <w:rsid w:val="000C67B2"/>
    <w:rsid w:val="000C7024"/>
    <w:rsid w:val="000C7B91"/>
    <w:rsid w:val="000C7BB7"/>
    <w:rsid w:val="000D003F"/>
    <w:rsid w:val="000D02E0"/>
    <w:rsid w:val="000D0D30"/>
    <w:rsid w:val="000D0E9C"/>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3EC6"/>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F51"/>
    <w:rsid w:val="001252A3"/>
    <w:rsid w:val="0012591A"/>
    <w:rsid w:val="0012595E"/>
    <w:rsid w:val="001259A0"/>
    <w:rsid w:val="00126286"/>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407"/>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4B4"/>
    <w:rsid w:val="001A706C"/>
    <w:rsid w:val="001A72BF"/>
    <w:rsid w:val="001A7C5E"/>
    <w:rsid w:val="001A7FCA"/>
    <w:rsid w:val="001B0314"/>
    <w:rsid w:val="001B0370"/>
    <w:rsid w:val="001B048E"/>
    <w:rsid w:val="001B096F"/>
    <w:rsid w:val="001B0CC3"/>
    <w:rsid w:val="001B1C0A"/>
    <w:rsid w:val="001B1C70"/>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36C"/>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E00"/>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4A0"/>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DFC"/>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9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4C78"/>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2F"/>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5F8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29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0F"/>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462"/>
    <w:rsid w:val="002D75E4"/>
    <w:rsid w:val="002D785B"/>
    <w:rsid w:val="002D7AB2"/>
    <w:rsid w:val="002E08BD"/>
    <w:rsid w:val="002E08EA"/>
    <w:rsid w:val="002E107A"/>
    <w:rsid w:val="002E12CC"/>
    <w:rsid w:val="002E161E"/>
    <w:rsid w:val="002E1783"/>
    <w:rsid w:val="002E17D6"/>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490"/>
    <w:rsid w:val="002E75AC"/>
    <w:rsid w:val="002E763A"/>
    <w:rsid w:val="002F0090"/>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5A"/>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44B"/>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83D"/>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4FA1"/>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486"/>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309"/>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4ED3"/>
    <w:rsid w:val="00395178"/>
    <w:rsid w:val="00395306"/>
    <w:rsid w:val="00395F0F"/>
    <w:rsid w:val="00395FCD"/>
    <w:rsid w:val="00396044"/>
    <w:rsid w:val="00396048"/>
    <w:rsid w:val="003966DA"/>
    <w:rsid w:val="00396996"/>
    <w:rsid w:val="003969D8"/>
    <w:rsid w:val="00396E3A"/>
    <w:rsid w:val="00396E50"/>
    <w:rsid w:val="00396E83"/>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924"/>
    <w:rsid w:val="003A5AAB"/>
    <w:rsid w:val="003A5AD4"/>
    <w:rsid w:val="003A5B11"/>
    <w:rsid w:val="003A5BD4"/>
    <w:rsid w:val="003A5D72"/>
    <w:rsid w:val="003A681D"/>
    <w:rsid w:val="003A7252"/>
    <w:rsid w:val="003A74F5"/>
    <w:rsid w:val="003A7C94"/>
    <w:rsid w:val="003B0703"/>
    <w:rsid w:val="003B0A49"/>
    <w:rsid w:val="003B0FEF"/>
    <w:rsid w:val="003B1316"/>
    <w:rsid w:val="003B14D9"/>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D"/>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41"/>
    <w:rsid w:val="003F2EF6"/>
    <w:rsid w:val="003F3107"/>
    <w:rsid w:val="003F3479"/>
    <w:rsid w:val="003F348E"/>
    <w:rsid w:val="003F36EE"/>
    <w:rsid w:val="003F3999"/>
    <w:rsid w:val="003F3DBA"/>
    <w:rsid w:val="003F3E4B"/>
    <w:rsid w:val="003F43F4"/>
    <w:rsid w:val="003F46E3"/>
    <w:rsid w:val="003F4863"/>
    <w:rsid w:val="003F4C07"/>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059"/>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2E"/>
    <w:rsid w:val="0042539F"/>
    <w:rsid w:val="004259BE"/>
    <w:rsid w:val="00425A77"/>
    <w:rsid w:val="00425BA1"/>
    <w:rsid w:val="00426052"/>
    <w:rsid w:val="00426738"/>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47D37"/>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163"/>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87C3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5BF"/>
    <w:rsid w:val="004C0776"/>
    <w:rsid w:val="004C09AE"/>
    <w:rsid w:val="004C0D89"/>
    <w:rsid w:val="004C11DA"/>
    <w:rsid w:val="004C13CF"/>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4AAD"/>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59C"/>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C5C"/>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69"/>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C5C"/>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A8"/>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BE"/>
    <w:rsid w:val="005816EB"/>
    <w:rsid w:val="00581CC2"/>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3B2"/>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9C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6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34B"/>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6"/>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630"/>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DB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B3D"/>
    <w:rsid w:val="006F41BB"/>
    <w:rsid w:val="006F48D1"/>
    <w:rsid w:val="006F48E4"/>
    <w:rsid w:val="006F50EB"/>
    <w:rsid w:val="006F5168"/>
    <w:rsid w:val="006F517A"/>
    <w:rsid w:val="006F549A"/>
    <w:rsid w:val="006F570F"/>
    <w:rsid w:val="006F571D"/>
    <w:rsid w:val="006F602A"/>
    <w:rsid w:val="006F642E"/>
    <w:rsid w:val="006F6DDA"/>
    <w:rsid w:val="006F6DEA"/>
    <w:rsid w:val="006F7EF9"/>
    <w:rsid w:val="00700220"/>
    <w:rsid w:val="00700281"/>
    <w:rsid w:val="007005DC"/>
    <w:rsid w:val="0070080F"/>
    <w:rsid w:val="00700E79"/>
    <w:rsid w:val="007014DA"/>
    <w:rsid w:val="007017E1"/>
    <w:rsid w:val="00701CC1"/>
    <w:rsid w:val="00701CE0"/>
    <w:rsid w:val="0070275C"/>
    <w:rsid w:val="00702938"/>
    <w:rsid w:val="00702A57"/>
    <w:rsid w:val="00702E85"/>
    <w:rsid w:val="007036B0"/>
    <w:rsid w:val="00703856"/>
    <w:rsid w:val="00704445"/>
    <w:rsid w:val="0070454D"/>
    <w:rsid w:val="0070465D"/>
    <w:rsid w:val="007047E2"/>
    <w:rsid w:val="007049D1"/>
    <w:rsid w:val="00704B92"/>
    <w:rsid w:val="00704C74"/>
    <w:rsid w:val="00704EEE"/>
    <w:rsid w:val="00705075"/>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9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16"/>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57FB7"/>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3AB"/>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08"/>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F66"/>
    <w:rsid w:val="007B2102"/>
    <w:rsid w:val="007B2128"/>
    <w:rsid w:val="007B21B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F"/>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DD"/>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5E9"/>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3B"/>
    <w:rsid w:val="00805799"/>
    <w:rsid w:val="00805811"/>
    <w:rsid w:val="00805821"/>
    <w:rsid w:val="00806B68"/>
    <w:rsid w:val="00807456"/>
    <w:rsid w:val="0080749B"/>
    <w:rsid w:val="00807A5A"/>
    <w:rsid w:val="00810146"/>
    <w:rsid w:val="0081022B"/>
    <w:rsid w:val="00810A92"/>
    <w:rsid w:val="00810C1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81E"/>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97E35"/>
    <w:rsid w:val="008A009F"/>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E10"/>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8DA"/>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1"/>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726"/>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2A8"/>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BAA"/>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F72"/>
    <w:rsid w:val="00952753"/>
    <w:rsid w:val="00952760"/>
    <w:rsid w:val="00952CFD"/>
    <w:rsid w:val="00952F9E"/>
    <w:rsid w:val="00953885"/>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2DE"/>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255"/>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2F3"/>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4E8"/>
    <w:rsid w:val="009B09D8"/>
    <w:rsid w:val="009B0B0E"/>
    <w:rsid w:val="009B0B86"/>
    <w:rsid w:val="009B0DF5"/>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C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E4F"/>
    <w:rsid w:val="009D4035"/>
    <w:rsid w:val="009D42DA"/>
    <w:rsid w:val="009D4543"/>
    <w:rsid w:val="009D4B17"/>
    <w:rsid w:val="009D4B46"/>
    <w:rsid w:val="009D565E"/>
    <w:rsid w:val="009D5749"/>
    <w:rsid w:val="009D5973"/>
    <w:rsid w:val="009D5A6F"/>
    <w:rsid w:val="009D639F"/>
    <w:rsid w:val="009D6B20"/>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EB9"/>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7F"/>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D94"/>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BF3"/>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E22"/>
    <w:rsid w:val="00AC312A"/>
    <w:rsid w:val="00AC3B03"/>
    <w:rsid w:val="00AC41C5"/>
    <w:rsid w:val="00AC492A"/>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8F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34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F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078"/>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5EB"/>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679"/>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894"/>
    <w:rsid w:val="00BE3B16"/>
    <w:rsid w:val="00BE4013"/>
    <w:rsid w:val="00BE4700"/>
    <w:rsid w:val="00BE471D"/>
    <w:rsid w:val="00BE4924"/>
    <w:rsid w:val="00BE4BDA"/>
    <w:rsid w:val="00BE4CEC"/>
    <w:rsid w:val="00BE4FE8"/>
    <w:rsid w:val="00BE5B62"/>
    <w:rsid w:val="00BE603D"/>
    <w:rsid w:val="00BE6394"/>
    <w:rsid w:val="00BE668B"/>
    <w:rsid w:val="00BE6B11"/>
    <w:rsid w:val="00BE6C03"/>
    <w:rsid w:val="00BE6EAE"/>
    <w:rsid w:val="00BE6F92"/>
    <w:rsid w:val="00BE71E5"/>
    <w:rsid w:val="00BE7425"/>
    <w:rsid w:val="00BE7496"/>
    <w:rsid w:val="00BE77E4"/>
    <w:rsid w:val="00BE789B"/>
    <w:rsid w:val="00BE7900"/>
    <w:rsid w:val="00BE7DA2"/>
    <w:rsid w:val="00BF0559"/>
    <w:rsid w:val="00BF0AAC"/>
    <w:rsid w:val="00BF0CE1"/>
    <w:rsid w:val="00BF0D6C"/>
    <w:rsid w:val="00BF0EA5"/>
    <w:rsid w:val="00BF277D"/>
    <w:rsid w:val="00BF2B5E"/>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86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D9A"/>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B08"/>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072"/>
    <w:rsid w:val="00C55908"/>
    <w:rsid w:val="00C55AEB"/>
    <w:rsid w:val="00C55C8F"/>
    <w:rsid w:val="00C55CB0"/>
    <w:rsid w:val="00C55D9A"/>
    <w:rsid w:val="00C561A1"/>
    <w:rsid w:val="00C56624"/>
    <w:rsid w:val="00C56A52"/>
    <w:rsid w:val="00C56B03"/>
    <w:rsid w:val="00C56E2F"/>
    <w:rsid w:val="00C56F4B"/>
    <w:rsid w:val="00C5707F"/>
    <w:rsid w:val="00C57483"/>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42"/>
    <w:rsid w:val="00C65BCA"/>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69"/>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BB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6D2"/>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FF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14"/>
    <w:rsid w:val="00D32139"/>
    <w:rsid w:val="00D3284C"/>
    <w:rsid w:val="00D32883"/>
    <w:rsid w:val="00D328E8"/>
    <w:rsid w:val="00D329DB"/>
    <w:rsid w:val="00D333FA"/>
    <w:rsid w:val="00D33809"/>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976"/>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632"/>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D3C"/>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70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60F"/>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652"/>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2E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F72"/>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AC7"/>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56B"/>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4C4"/>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820"/>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DFD"/>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104"/>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1F7A"/>
    <w:rsid w:val="00EC1FD8"/>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CC3"/>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5E1"/>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B5"/>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346"/>
    <w:rsid w:val="00F54AEB"/>
    <w:rsid w:val="00F54D35"/>
    <w:rsid w:val="00F54D3A"/>
    <w:rsid w:val="00F55101"/>
    <w:rsid w:val="00F552BD"/>
    <w:rsid w:val="00F556C5"/>
    <w:rsid w:val="00F55B22"/>
    <w:rsid w:val="00F56046"/>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DF8"/>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35D"/>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331"/>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56C"/>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D3"/>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BFC"/>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58A035-8C5E-452E-B16F-BA461774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
    <w:name w:val="Para 0"/>
    <w:basedOn w:val="Normal"/>
    <w:rsid w:val="00EB0DFD"/>
    <w:pPr>
      <w:spacing w:before="0"/>
    </w:pPr>
    <w:rPr>
      <w:rFonts w:ascii="Times New Roman" w:hAnsi="Times New Roman"/>
      <w:szCs w:val="20"/>
      <w:lang w:val="en-GB"/>
    </w:rPr>
  </w:style>
  <w:style w:type="paragraph" w:customStyle="1" w:styleId="Para0bullet">
    <w:name w:val="Para 0 bullet"/>
    <w:basedOn w:val="Para0"/>
    <w:rsid w:val="00EB0DFD"/>
    <w:pPr>
      <w:numPr>
        <w:numId w:val="42"/>
      </w:numPr>
      <w:tabs>
        <w:tab w:val="left" w:pos="425"/>
      </w:tabs>
      <w:spacing w:after="12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tic.natasa@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tic.natasa@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tic.natasa@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5C86F44-A239-4A07-8116-9FAB0BD9D49A}">
  <ds:schemaRefs>
    <ds:schemaRef ds:uri="http://schemas.openxmlformats.org/officeDocument/2006/bibliography"/>
  </ds:schemaRefs>
</ds:datastoreItem>
</file>

<file path=customXml/itemProps100.xml><?xml version="1.0" encoding="utf-8"?>
<ds:datastoreItem xmlns:ds="http://schemas.openxmlformats.org/officeDocument/2006/customXml" ds:itemID="{B0ADB2E1-BCC5-416D-9E99-BF8293785905}">
  <ds:schemaRefs>
    <ds:schemaRef ds:uri="http://schemas.openxmlformats.org/officeDocument/2006/bibliography"/>
  </ds:schemaRefs>
</ds:datastoreItem>
</file>

<file path=customXml/itemProps101.xml><?xml version="1.0" encoding="utf-8"?>
<ds:datastoreItem xmlns:ds="http://schemas.openxmlformats.org/officeDocument/2006/customXml" ds:itemID="{D1356AF7-A2BC-46A9-B900-09D7A276C652}">
  <ds:schemaRefs>
    <ds:schemaRef ds:uri="http://schemas.openxmlformats.org/officeDocument/2006/bibliography"/>
  </ds:schemaRefs>
</ds:datastoreItem>
</file>

<file path=customXml/itemProps102.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03.xml><?xml version="1.0" encoding="utf-8"?>
<ds:datastoreItem xmlns:ds="http://schemas.openxmlformats.org/officeDocument/2006/customXml" ds:itemID="{22435BF2-E2F6-4A75-9A4F-F039A3AF2C32}">
  <ds:schemaRefs>
    <ds:schemaRef ds:uri="http://schemas.openxmlformats.org/officeDocument/2006/bibliography"/>
  </ds:schemaRefs>
</ds:datastoreItem>
</file>

<file path=customXml/itemProps104.xml><?xml version="1.0" encoding="utf-8"?>
<ds:datastoreItem xmlns:ds="http://schemas.openxmlformats.org/officeDocument/2006/customXml" ds:itemID="{2D69EB43-A24D-4B8C-AF91-EAB3D4C951E5}">
  <ds:schemaRefs>
    <ds:schemaRef ds:uri="http://schemas.openxmlformats.org/officeDocument/2006/bibliography"/>
  </ds:schemaRefs>
</ds:datastoreItem>
</file>

<file path=customXml/itemProps105.xml><?xml version="1.0" encoding="utf-8"?>
<ds:datastoreItem xmlns:ds="http://schemas.openxmlformats.org/officeDocument/2006/customXml" ds:itemID="{00C5BD0E-6D4E-40F3-B32F-87EE0FBBBB4A}">
  <ds:schemaRefs>
    <ds:schemaRef ds:uri="http://schemas.openxmlformats.org/officeDocument/2006/bibliography"/>
  </ds:schemaRefs>
</ds:datastoreItem>
</file>

<file path=customXml/itemProps106.xml><?xml version="1.0" encoding="utf-8"?>
<ds:datastoreItem xmlns:ds="http://schemas.openxmlformats.org/officeDocument/2006/customXml" ds:itemID="{73F0B08D-7D0F-4A5B-9F9D-FB31B5EA4CF8}">
  <ds:schemaRefs>
    <ds:schemaRef ds:uri="http://schemas.openxmlformats.org/officeDocument/2006/bibliography"/>
  </ds:schemaRefs>
</ds:datastoreItem>
</file>

<file path=customXml/itemProps107.xml><?xml version="1.0" encoding="utf-8"?>
<ds:datastoreItem xmlns:ds="http://schemas.openxmlformats.org/officeDocument/2006/customXml" ds:itemID="{27B36083-D29C-4D70-9EDA-A6E31A0852EF}">
  <ds:schemaRefs>
    <ds:schemaRef ds:uri="http://schemas.openxmlformats.org/officeDocument/2006/bibliography"/>
  </ds:schemaRefs>
</ds:datastoreItem>
</file>

<file path=customXml/itemProps108.xml><?xml version="1.0" encoding="utf-8"?>
<ds:datastoreItem xmlns:ds="http://schemas.openxmlformats.org/officeDocument/2006/customXml" ds:itemID="{F9A55317-EF6C-4FFF-80D4-2DD4D078CEE9}">
  <ds:schemaRefs>
    <ds:schemaRef ds:uri="http://schemas.openxmlformats.org/officeDocument/2006/bibliography"/>
  </ds:schemaRefs>
</ds:datastoreItem>
</file>

<file path=customXml/itemProps109.xml><?xml version="1.0" encoding="utf-8"?>
<ds:datastoreItem xmlns:ds="http://schemas.openxmlformats.org/officeDocument/2006/customXml" ds:itemID="{0F389A6A-B61B-4730-9395-EFB1A5D694B9}">
  <ds:schemaRefs>
    <ds:schemaRef ds:uri="http://schemas.openxmlformats.org/officeDocument/2006/bibliography"/>
  </ds:schemaRefs>
</ds:datastoreItem>
</file>

<file path=customXml/itemProps11.xml><?xml version="1.0" encoding="utf-8"?>
<ds:datastoreItem xmlns:ds="http://schemas.openxmlformats.org/officeDocument/2006/customXml" ds:itemID="{37FE8D87-2D62-4846-94E6-01C904DB82DB}">
  <ds:schemaRefs>
    <ds:schemaRef ds:uri="http://schemas.openxmlformats.org/officeDocument/2006/bibliography"/>
  </ds:schemaRefs>
</ds:datastoreItem>
</file>

<file path=customXml/itemProps110.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1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12.xml><?xml version="1.0" encoding="utf-8"?>
<ds:datastoreItem xmlns:ds="http://schemas.openxmlformats.org/officeDocument/2006/customXml" ds:itemID="{BAA472AD-BFCB-4422-A26E-228FA4128854}">
  <ds:schemaRefs>
    <ds:schemaRef ds:uri="http://schemas.openxmlformats.org/officeDocument/2006/bibliography"/>
  </ds:schemaRefs>
</ds:datastoreItem>
</file>

<file path=customXml/itemProps11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14.xml><?xml version="1.0" encoding="utf-8"?>
<ds:datastoreItem xmlns:ds="http://schemas.openxmlformats.org/officeDocument/2006/customXml" ds:itemID="{D313341E-DA95-4661-8E0C-44C0FC485385}">
  <ds:schemaRefs>
    <ds:schemaRef ds:uri="http://schemas.openxmlformats.org/officeDocument/2006/bibliography"/>
  </ds:schemaRefs>
</ds:datastoreItem>
</file>

<file path=customXml/itemProps115.xml><?xml version="1.0" encoding="utf-8"?>
<ds:datastoreItem xmlns:ds="http://schemas.openxmlformats.org/officeDocument/2006/customXml" ds:itemID="{239C7416-C8C1-49B5-B5E4-1177673BEFDE}">
  <ds:schemaRefs>
    <ds:schemaRef ds:uri="http://schemas.openxmlformats.org/officeDocument/2006/bibliography"/>
  </ds:schemaRefs>
</ds:datastoreItem>
</file>

<file path=customXml/itemProps116.xml><?xml version="1.0" encoding="utf-8"?>
<ds:datastoreItem xmlns:ds="http://schemas.openxmlformats.org/officeDocument/2006/customXml" ds:itemID="{3825AFAE-3B7E-464C-9015-75789473F3DF}">
  <ds:schemaRefs>
    <ds:schemaRef ds:uri="http://schemas.openxmlformats.org/officeDocument/2006/bibliography"/>
  </ds:schemaRefs>
</ds:datastoreItem>
</file>

<file path=customXml/itemProps117.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8.xml><?xml version="1.0" encoding="utf-8"?>
<ds:datastoreItem xmlns:ds="http://schemas.openxmlformats.org/officeDocument/2006/customXml" ds:itemID="{031C5C80-95A6-4E63-BED5-20485E97E3B0}">
  <ds:schemaRefs>
    <ds:schemaRef ds:uri="http://schemas.openxmlformats.org/officeDocument/2006/bibliography"/>
  </ds:schemaRefs>
</ds:datastoreItem>
</file>

<file path=customXml/itemProps119.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2.xml><?xml version="1.0" encoding="utf-8"?>
<ds:datastoreItem xmlns:ds="http://schemas.openxmlformats.org/officeDocument/2006/customXml" ds:itemID="{91079F5D-2DFF-4D2E-961D-86833C677DA1}">
  <ds:schemaRefs>
    <ds:schemaRef ds:uri="http://schemas.openxmlformats.org/officeDocument/2006/bibliography"/>
  </ds:schemaRefs>
</ds:datastoreItem>
</file>

<file path=customXml/itemProps120.xml><?xml version="1.0" encoding="utf-8"?>
<ds:datastoreItem xmlns:ds="http://schemas.openxmlformats.org/officeDocument/2006/customXml" ds:itemID="{9FEAF26F-4D34-4E4F-837F-BA610ADCC74C}">
  <ds:schemaRefs>
    <ds:schemaRef ds:uri="http://schemas.openxmlformats.org/officeDocument/2006/bibliography"/>
  </ds:schemaRefs>
</ds:datastoreItem>
</file>

<file path=customXml/itemProps121.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22.xml><?xml version="1.0" encoding="utf-8"?>
<ds:datastoreItem xmlns:ds="http://schemas.openxmlformats.org/officeDocument/2006/customXml" ds:itemID="{589506E0-7B87-4AA7-876C-F1E54944E699}">
  <ds:schemaRefs>
    <ds:schemaRef ds:uri="http://schemas.openxmlformats.org/officeDocument/2006/bibliography"/>
  </ds:schemaRefs>
</ds:datastoreItem>
</file>

<file path=customXml/itemProps123.xml><?xml version="1.0" encoding="utf-8"?>
<ds:datastoreItem xmlns:ds="http://schemas.openxmlformats.org/officeDocument/2006/customXml" ds:itemID="{D6E72D3C-D9DC-42DD-A7A6-190E1CB95F7F}">
  <ds:schemaRefs>
    <ds:schemaRef ds:uri="http://schemas.openxmlformats.org/officeDocument/2006/bibliography"/>
  </ds:schemaRefs>
</ds:datastoreItem>
</file>

<file path=customXml/itemProps124.xml><?xml version="1.0" encoding="utf-8"?>
<ds:datastoreItem xmlns:ds="http://schemas.openxmlformats.org/officeDocument/2006/customXml" ds:itemID="{BF1499EC-2B51-41D8-BA05-93DD699282AA}">
  <ds:schemaRefs>
    <ds:schemaRef ds:uri="http://schemas.openxmlformats.org/officeDocument/2006/bibliography"/>
  </ds:schemaRefs>
</ds:datastoreItem>
</file>

<file path=customXml/itemProps125.xml><?xml version="1.0" encoding="utf-8"?>
<ds:datastoreItem xmlns:ds="http://schemas.openxmlformats.org/officeDocument/2006/customXml" ds:itemID="{22D8B403-2AA3-4B6E-817A-6CE952BC345E}">
  <ds:schemaRefs>
    <ds:schemaRef ds:uri="http://schemas.openxmlformats.org/officeDocument/2006/bibliography"/>
  </ds:schemaRefs>
</ds:datastoreItem>
</file>

<file path=customXml/itemProps126.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27.xml><?xml version="1.0" encoding="utf-8"?>
<ds:datastoreItem xmlns:ds="http://schemas.openxmlformats.org/officeDocument/2006/customXml" ds:itemID="{AA278591-83D9-4DB3-9FF0-2FF0862A58D5}">
  <ds:schemaRefs>
    <ds:schemaRef ds:uri="http://schemas.openxmlformats.org/officeDocument/2006/bibliography"/>
  </ds:schemaRefs>
</ds:datastoreItem>
</file>

<file path=customXml/itemProps12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29.xml><?xml version="1.0" encoding="utf-8"?>
<ds:datastoreItem xmlns:ds="http://schemas.openxmlformats.org/officeDocument/2006/customXml" ds:itemID="{0B431F12-6275-43F5-B5B9-4558527311AD}">
  <ds:schemaRefs>
    <ds:schemaRef ds:uri="http://schemas.openxmlformats.org/officeDocument/2006/bibliography"/>
  </ds:schemaRefs>
</ds:datastoreItem>
</file>

<file path=customXml/itemProps13.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30.xml><?xml version="1.0" encoding="utf-8"?>
<ds:datastoreItem xmlns:ds="http://schemas.openxmlformats.org/officeDocument/2006/customXml" ds:itemID="{D2B44268-7863-44B6-9F9B-788F4F5988F6}">
  <ds:schemaRefs>
    <ds:schemaRef ds:uri="http://schemas.openxmlformats.org/officeDocument/2006/bibliography"/>
  </ds:schemaRefs>
</ds:datastoreItem>
</file>

<file path=customXml/itemProps131.xml><?xml version="1.0" encoding="utf-8"?>
<ds:datastoreItem xmlns:ds="http://schemas.openxmlformats.org/officeDocument/2006/customXml" ds:itemID="{FE55B1E2-8B97-4E8E-B108-1765391CA4A7}">
  <ds:schemaRefs>
    <ds:schemaRef ds:uri="http://schemas.openxmlformats.org/officeDocument/2006/bibliography"/>
  </ds:schemaRefs>
</ds:datastoreItem>
</file>

<file path=customXml/itemProps132.xml><?xml version="1.0" encoding="utf-8"?>
<ds:datastoreItem xmlns:ds="http://schemas.openxmlformats.org/officeDocument/2006/customXml" ds:itemID="{48A3336F-AC2D-41B4-A0CF-08BEF7AC969A}">
  <ds:schemaRefs>
    <ds:schemaRef ds:uri="http://schemas.openxmlformats.org/officeDocument/2006/bibliography"/>
  </ds:schemaRefs>
</ds:datastoreItem>
</file>

<file path=customXml/itemProps13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4.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35.xml><?xml version="1.0" encoding="utf-8"?>
<ds:datastoreItem xmlns:ds="http://schemas.openxmlformats.org/officeDocument/2006/customXml" ds:itemID="{C05ECCB4-67D8-4BEF-94BC-4CD5F2BB508A}">
  <ds:schemaRefs>
    <ds:schemaRef ds:uri="http://schemas.openxmlformats.org/officeDocument/2006/bibliography"/>
  </ds:schemaRefs>
</ds:datastoreItem>
</file>

<file path=customXml/itemProps136.xml><?xml version="1.0" encoding="utf-8"?>
<ds:datastoreItem xmlns:ds="http://schemas.openxmlformats.org/officeDocument/2006/customXml" ds:itemID="{34C3F5F0-83FE-4A4C-805D-A6A50CF92415}">
  <ds:schemaRefs>
    <ds:schemaRef ds:uri="http://schemas.openxmlformats.org/officeDocument/2006/bibliography"/>
  </ds:schemaRefs>
</ds:datastoreItem>
</file>

<file path=customXml/itemProps13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38.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39.xml><?xml version="1.0" encoding="utf-8"?>
<ds:datastoreItem xmlns:ds="http://schemas.openxmlformats.org/officeDocument/2006/customXml" ds:itemID="{4E775DD8-B236-40AE-9508-85BEE40BFF67}">
  <ds:schemaRefs>
    <ds:schemaRef ds:uri="http://schemas.openxmlformats.org/officeDocument/2006/bibliography"/>
  </ds:schemaRefs>
</ds:datastoreItem>
</file>

<file path=customXml/itemProps14.xml><?xml version="1.0" encoding="utf-8"?>
<ds:datastoreItem xmlns:ds="http://schemas.openxmlformats.org/officeDocument/2006/customXml" ds:itemID="{EFE939CA-1D27-452B-B410-EE095C0E511B}">
  <ds:schemaRefs>
    <ds:schemaRef ds:uri="http://schemas.openxmlformats.org/officeDocument/2006/bibliography"/>
  </ds:schemaRefs>
</ds:datastoreItem>
</file>

<file path=customXml/itemProps140.xml><?xml version="1.0" encoding="utf-8"?>
<ds:datastoreItem xmlns:ds="http://schemas.openxmlformats.org/officeDocument/2006/customXml" ds:itemID="{86FC74CD-F92D-47AA-B7ED-CD93D5EBB79E}">
  <ds:schemaRefs>
    <ds:schemaRef ds:uri="http://schemas.openxmlformats.org/officeDocument/2006/bibliography"/>
  </ds:schemaRefs>
</ds:datastoreItem>
</file>

<file path=customXml/itemProps141.xml><?xml version="1.0" encoding="utf-8"?>
<ds:datastoreItem xmlns:ds="http://schemas.openxmlformats.org/officeDocument/2006/customXml" ds:itemID="{6102B0FB-623D-4F66-ABFD-C3E0A11EF9BC}">
  <ds:schemaRefs>
    <ds:schemaRef ds:uri="http://schemas.openxmlformats.org/officeDocument/2006/bibliography"/>
  </ds:schemaRefs>
</ds:datastoreItem>
</file>

<file path=customXml/itemProps142.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43.xml><?xml version="1.0" encoding="utf-8"?>
<ds:datastoreItem xmlns:ds="http://schemas.openxmlformats.org/officeDocument/2006/customXml" ds:itemID="{2180EE1D-36B5-4931-8B58-BEE4C5CFFEF6}">
  <ds:schemaRefs>
    <ds:schemaRef ds:uri="http://schemas.openxmlformats.org/officeDocument/2006/bibliography"/>
  </ds:schemaRefs>
</ds:datastoreItem>
</file>

<file path=customXml/itemProps144.xml><?xml version="1.0" encoding="utf-8"?>
<ds:datastoreItem xmlns:ds="http://schemas.openxmlformats.org/officeDocument/2006/customXml" ds:itemID="{76B23FE9-32BC-4560-B935-91587BD7947E}">
  <ds:schemaRefs>
    <ds:schemaRef ds:uri="http://schemas.openxmlformats.org/officeDocument/2006/bibliography"/>
  </ds:schemaRefs>
</ds:datastoreItem>
</file>

<file path=customXml/itemProps145.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46.xml><?xml version="1.0" encoding="utf-8"?>
<ds:datastoreItem xmlns:ds="http://schemas.openxmlformats.org/officeDocument/2006/customXml" ds:itemID="{9A30757A-60F3-4F3E-9010-EBB1C2A4DA8A}">
  <ds:schemaRefs>
    <ds:schemaRef ds:uri="http://schemas.openxmlformats.org/officeDocument/2006/bibliography"/>
  </ds:schemaRefs>
</ds:datastoreItem>
</file>

<file path=customXml/itemProps147.xml><?xml version="1.0" encoding="utf-8"?>
<ds:datastoreItem xmlns:ds="http://schemas.openxmlformats.org/officeDocument/2006/customXml" ds:itemID="{4EE1E90B-D520-4BBF-AC47-C0EC6E88943C}">
  <ds:schemaRefs>
    <ds:schemaRef ds:uri="http://schemas.openxmlformats.org/officeDocument/2006/bibliography"/>
  </ds:schemaRefs>
</ds:datastoreItem>
</file>

<file path=customXml/itemProps148.xml><?xml version="1.0" encoding="utf-8"?>
<ds:datastoreItem xmlns:ds="http://schemas.openxmlformats.org/officeDocument/2006/customXml" ds:itemID="{E8E07D1F-4CBB-448A-AB0C-4F2755D31B0B}">
  <ds:schemaRefs>
    <ds:schemaRef ds:uri="http://schemas.openxmlformats.org/officeDocument/2006/bibliography"/>
  </ds:schemaRefs>
</ds:datastoreItem>
</file>

<file path=customXml/itemProps149.xml><?xml version="1.0" encoding="utf-8"?>
<ds:datastoreItem xmlns:ds="http://schemas.openxmlformats.org/officeDocument/2006/customXml" ds:itemID="{6701C3D0-3397-4468-AAF4-AE6FA3EE9E74}">
  <ds:schemaRefs>
    <ds:schemaRef ds:uri="http://schemas.openxmlformats.org/officeDocument/2006/bibliography"/>
  </ds:schemaRefs>
</ds:datastoreItem>
</file>

<file path=customXml/itemProps15.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50.xml><?xml version="1.0" encoding="utf-8"?>
<ds:datastoreItem xmlns:ds="http://schemas.openxmlformats.org/officeDocument/2006/customXml" ds:itemID="{E0A8A78F-58C3-4B66-8FAE-B124708D2556}">
  <ds:schemaRefs>
    <ds:schemaRef ds:uri="http://schemas.openxmlformats.org/officeDocument/2006/bibliography"/>
  </ds:schemaRefs>
</ds:datastoreItem>
</file>

<file path=customXml/itemProps15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52.xml><?xml version="1.0" encoding="utf-8"?>
<ds:datastoreItem xmlns:ds="http://schemas.openxmlformats.org/officeDocument/2006/customXml" ds:itemID="{7BE5E564-C12E-48A9-B516-0DC3AD33AE41}">
  <ds:schemaRefs>
    <ds:schemaRef ds:uri="http://schemas.openxmlformats.org/officeDocument/2006/bibliography"/>
  </ds:schemaRefs>
</ds:datastoreItem>
</file>

<file path=customXml/itemProps15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54.xml><?xml version="1.0" encoding="utf-8"?>
<ds:datastoreItem xmlns:ds="http://schemas.openxmlformats.org/officeDocument/2006/customXml" ds:itemID="{94C418B3-D875-4A27-99FF-F28EF84B90F3}">
  <ds:schemaRefs>
    <ds:schemaRef ds:uri="http://schemas.openxmlformats.org/officeDocument/2006/bibliography"/>
  </ds:schemaRefs>
</ds:datastoreItem>
</file>

<file path=customXml/itemProps155.xml><?xml version="1.0" encoding="utf-8"?>
<ds:datastoreItem xmlns:ds="http://schemas.openxmlformats.org/officeDocument/2006/customXml" ds:itemID="{E871475A-BEAC-4282-945C-1939A9D1F931}">
  <ds:schemaRefs>
    <ds:schemaRef ds:uri="http://schemas.openxmlformats.org/officeDocument/2006/bibliography"/>
  </ds:schemaRefs>
</ds:datastoreItem>
</file>

<file path=customXml/itemProps156.xml><?xml version="1.0" encoding="utf-8"?>
<ds:datastoreItem xmlns:ds="http://schemas.openxmlformats.org/officeDocument/2006/customXml" ds:itemID="{7BF4BAA4-1AD1-4C99-BE25-3EB48FFBC3F6}">
  <ds:schemaRefs>
    <ds:schemaRef ds:uri="http://schemas.openxmlformats.org/officeDocument/2006/bibliography"/>
  </ds:schemaRefs>
</ds:datastoreItem>
</file>

<file path=customXml/itemProps157.xml><?xml version="1.0" encoding="utf-8"?>
<ds:datastoreItem xmlns:ds="http://schemas.openxmlformats.org/officeDocument/2006/customXml" ds:itemID="{7D46F299-E9B6-411E-BB70-6958D8922AC2}">
  <ds:schemaRefs>
    <ds:schemaRef ds:uri="http://schemas.openxmlformats.org/officeDocument/2006/bibliography"/>
  </ds:schemaRefs>
</ds:datastoreItem>
</file>

<file path=customXml/itemProps16.xml><?xml version="1.0" encoding="utf-8"?>
<ds:datastoreItem xmlns:ds="http://schemas.openxmlformats.org/officeDocument/2006/customXml" ds:itemID="{0AA74E87-335A-429B-BE3E-441F6142FCD7}">
  <ds:schemaRefs>
    <ds:schemaRef ds:uri="http://schemas.openxmlformats.org/officeDocument/2006/bibliography"/>
  </ds:schemaRefs>
</ds:datastoreItem>
</file>

<file path=customXml/itemProps17.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8.xml><?xml version="1.0" encoding="utf-8"?>
<ds:datastoreItem xmlns:ds="http://schemas.openxmlformats.org/officeDocument/2006/customXml" ds:itemID="{B883C684-A857-40DB-B253-0726A5D186B2}">
  <ds:schemaRefs>
    <ds:schemaRef ds:uri="http://schemas.openxmlformats.org/officeDocument/2006/bibliography"/>
  </ds:schemaRefs>
</ds:datastoreItem>
</file>

<file path=customXml/itemProps19.xml><?xml version="1.0" encoding="utf-8"?>
<ds:datastoreItem xmlns:ds="http://schemas.openxmlformats.org/officeDocument/2006/customXml" ds:itemID="{4A21DEE1-2A2E-4458-95D6-0D8E5939735F}">
  <ds:schemaRefs>
    <ds:schemaRef ds:uri="http://schemas.openxmlformats.org/officeDocument/2006/bibliography"/>
  </ds:schemaRefs>
</ds:datastoreItem>
</file>

<file path=customXml/itemProps2.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20.xml><?xml version="1.0" encoding="utf-8"?>
<ds:datastoreItem xmlns:ds="http://schemas.openxmlformats.org/officeDocument/2006/customXml" ds:itemID="{4672CD41-9283-4B22-AEA8-F58DAE301AFB}">
  <ds:schemaRefs>
    <ds:schemaRef ds:uri="http://schemas.openxmlformats.org/officeDocument/2006/bibliography"/>
  </ds:schemaRefs>
</ds:datastoreItem>
</file>

<file path=customXml/itemProps2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2.xml><?xml version="1.0" encoding="utf-8"?>
<ds:datastoreItem xmlns:ds="http://schemas.openxmlformats.org/officeDocument/2006/customXml" ds:itemID="{76FCDAD6-3B0F-4B0A-8D10-FC587A7AA4AE}">
  <ds:schemaRefs>
    <ds:schemaRef ds:uri="http://schemas.openxmlformats.org/officeDocument/2006/bibliography"/>
  </ds:schemaRefs>
</ds:datastoreItem>
</file>

<file path=customXml/itemProps23.xml><?xml version="1.0" encoding="utf-8"?>
<ds:datastoreItem xmlns:ds="http://schemas.openxmlformats.org/officeDocument/2006/customXml" ds:itemID="{EEC8B624-E30B-475C-B02D-B56E512ACE99}">
  <ds:schemaRefs>
    <ds:schemaRef ds:uri="http://schemas.openxmlformats.org/officeDocument/2006/bibliography"/>
  </ds:schemaRefs>
</ds:datastoreItem>
</file>

<file path=customXml/itemProps24.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25.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26.xml><?xml version="1.0" encoding="utf-8"?>
<ds:datastoreItem xmlns:ds="http://schemas.openxmlformats.org/officeDocument/2006/customXml" ds:itemID="{244A0B45-32E3-4805-A23B-2667BBF009C3}">
  <ds:schemaRefs>
    <ds:schemaRef ds:uri="http://schemas.openxmlformats.org/officeDocument/2006/bibliography"/>
  </ds:schemaRefs>
</ds:datastoreItem>
</file>

<file path=customXml/itemProps27.xml><?xml version="1.0" encoding="utf-8"?>
<ds:datastoreItem xmlns:ds="http://schemas.openxmlformats.org/officeDocument/2006/customXml" ds:itemID="{F3CABE06-1305-4EFC-B7A7-A1E4A53DC0B0}">
  <ds:schemaRefs>
    <ds:schemaRef ds:uri="http://schemas.openxmlformats.org/officeDocument/2006/bibliography"/>
  </ds:schemaRefs>
</ds:datastoreItem>
</file>

<file path=customXml/itemProps28.xml><?xml version="1.0" encoding="utf-8"?>
<ds:datastoreItem xmlns:ds="http://schemas.openxmlformats.org/officeDocument/2006/customXml" ds:itemID="{643A8C45-4544-4118-B1A5-1570DBFF76DB}">
  <ds:schemaRefs>
    <ds:schemaRef ds:uri="http://schemas.openxmlformats.org/officeDocument/2006/bibliography"/>
  </ds:schemaRefs>
</ds:datastoreItem>
</file>

<file path=customXml/itemProps29.xml><?xml version="1.0" encoding="utf-8"?>
<ds:datastoreItem xmlns:ds="http://schemas.openxmlformats.org/officeDocument/2006/customXml" ds:itemID="{216677CF-7677-4DE5-A390-C60A0DE2AE70}">
  <ds:schemaRefs>
    <ds:schemaRef ds:uri="http://schemas.openxmlformats.org/officeDocument/2006/bibliography"/>
  </ds:schemaRefs>
</ds:datastoreItem>
</file>

<file path=customXml/itemProps3.xml><?xml version="1.0" encoding="utf-8"?>
<ds:datastoreItem xmlns:ds="http://schemas.openxmlformats.org/officeDocument/2006/customXml" ds:itemID="{667E05A5-B43E-4247-87C6-E0B2806B3698}">
  <ds:schemaRefs>
    <ds:schemaRef ds:uri="http://schemas.openxmlformats.org/officeDocument/2006/bibliography"/>
  </ds:schemaRefs>
</ds:datastoreItem>
</file>

<file path=customXml/itemProps30.xml><?xml version="1.0" encoding="utf-8"?>
<ds:datastoreItem xmlns:ds="http://schemas.openxmlformats.org/officeDocument/2006/customXml" ds:itemID="{0FB24E31-4E22-496E-B955-D2396C4F803F}">
  <ds:schemaRefs>
    <ds:schemaRef ds:uri="http://schemas.openxmlformats.org/officeDocument/2006/bibliography"/>
  </ds:schemaRefs>
</ds:datastoreItem>
</file>

<file path=customXml/itemProps31.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32.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3.xml><?xml version="1.0" encoding="utf-8"?>
<ds:datastoreItem xmlns:ds="http://schemas.openxmlformats.org/officeDocument/2006/customXml" ds:itemID="{EBB353A4-AA6E-4799-A72E-9DDE05B24CD5}">
  <ds:schemaRefs>
    <ds:schemaRef ds:uri="http://schemas.openxmlformats.org/officeDocument/2006/bibliography"/>
  </ds:schemaRefs>
</ds:datastoreItem>
</file>

<file path=customXml/itemProps34.xml><?xml version="1.0" encoding="utf-8"?>
<ds:datastoreItem xmlns:ds="http://schemas.openxmlformats.org/officeDocument/2006/customXml" ds:itemID="{1B5C4BEA-9A08-4EF1-9E0F-4D3143363A67}">
  <ds:schemaRefs>
    <ds:schemaRef ds:uri="http://schemas.openxmlformats.org/officeDocument/2006/bibliography"/>
  </ds:schemaRefs>
</ds:datastoreItem>
</file>

<file path=customXml/itemProps35.xml><?xml version="1.0" encoding="utf-8"?>
<ds:datastoreItem xmlns:ds="http://schemas.openxmlformats.org/officeDocument/2006/customXml" ds:itemID="{A5AD515D-1FD6-408D-B83B-D7D7207BC850}">
  <ds:schemaRefs>
    <ds:schemaRef ds:uri="http://schemas.openxmlformats.org/officeDocument/2006/bibliography"/>
  </ds:schemaRefs>
</ds:datastoreItem>
</file>

<file path=customXml/itemProps36.xml><?xml version="1.0" encoding="utf-8"?>
<ds:datastoreItem xmlns:ds="http://schemas.openxmlformats.org/officeDocument/2006/customXml" ds:itemID="{A922FED3-C985-46B6-9EB0-E21057AB1DED}">
  <ds:schemaRefs>
    <ds:schemaRef ds:uri="http://schemas.openxmlformats.org/officeDocument/2006/bibliography"/>
  </ds:schemaRefs>
</ds:datastoreItem>
</file>

<file path=customXml/itemProps3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38.xml><?xml version="1.0" encoding="utf-8"?>
<ds:datastoreItem xmlns:ds="http://schemas.openxmlformats.org/officeDocument/2006/customXml" ds:itemID="{DF8C16C8-14DD-4508-9180-52409881FD72}">
  <ds:schemaRefs>
    <ds:schemaRef ds:uri="http://schemas.openxmlformats.org/officeDocument/2006/bibliography"/>
  </ds:schemaRefs>
</ds:datastoreItem>
</file>

<file path=customXml/itemProps39.xml><?xml version="1.0" encoding="utf-8"?>
<ds:datastoreItem xmlns:ds="http://schemas.openxmlformats.org/officeDocument/2006/customXml" ds:itemID="{E9021B28-F68E-4949-BA24-112ACDE99B0E}">
  <ds:schemaRefs>
    <ds:schemaRef ds:uri="http://schemas.openxmlformats.org/officeDocument/2006/bibliography"/>
  </ds:schemaRefs>
</ds:datastoreItem>
</file>

<file path=customXml/itemProps4.xml><?xml version="1.0" encoding="utf-8"?>
<ds:datastoreItem xmlns:ds="http://schemas.openxmlformats.org/officeDocument/2006/customXml" ds:itemID="{1E73D6E3-0F75-422F-9F2E-84CD216F2DCA}">
  <ds:schemaRefs>
    <ds:schemaRef ds:uri="http://schemas.openxmlformats.org/officeDocument/2006/bibliography"/>
  </ds:schemaRefs>
</ds:datastoreItem>
</file>

<file path=customXml/itemProps40.xml><?xml version="1.0" encoding="utf-8"?>
<ds:datastoreItem xmlns:ds="http://schemas.openxmlformats.org/officeDocument/2006/customXml" ds:itemID="{C8E3B579-8285-4FB0-8697-79C6950BBD48}">
  <ds:schemaRefs>
    <ds:schemaRef ds:uri="http://schemas.openxmlformats.org/officeDocument/2006/bibliography"/>
  </ds:schemaRefs>
</ds:datastoreItem>
</file>

<file path=customXml/itemProps4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2.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3.xml><?xml version="1.0" encoding="utf-8"?>
<ds:datastoreItem xmlns:ds="http://schemas.openxmlformats.org/officeDocument/2006/customXml" ds:itemID="{7C1C3A81-8553-4F72-95ED-FFCA4407D72D}">
  <ds:schemaRefs>
    <ds:schemaRef ds:uri="http://schemas.openxmlformats.org/officeDocument/2006/bibliography"/>
  </ds:schemaRefs>
</ds:datastoreItem>
</file>

<file path=customXml/itemProps4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5.xml><?xml version="1.0" encoding="utf-8"?>
<ds:datastoreItem xmlns:ds="http://schemas.openxmlformats.org/officeDocument/2006/customXml" ds:itemID="{601AB0F3-974D-4580-AFF9-D90C345EAD7F}">
  <ds:schemaRefs>
    <ds:schemaRef ds:uri="http://schemas.openxmlformats.org/officeDocument/2006/bibliography"/>
  </ds:schemaRefs>
</ds:datastoreItem>
</file>

<file path=customXml/itemProps46.xml><?xml version="1.0" encoding="utf-8"?>
<ds:datastoreItem xmlns:ds="http://schemas.openxmlformats.org/officeDocument/2006/customXml" ds:itemID="{98EC2F09-721A-45FF-B2F9-3BDDFDE98B89}">
  <ds:schemaRefs>
    <ds:schemaRef ds:uri="http://schemas.openxmlformats.org/officeDocument/2006/bibliography"/>
  </ds:schemaRefs>
</ds:datastoreItem>
</file>

<file path=customXml/itemProps47.xml><?xml version="1.0" encoding="utf-8"?>
<ds:datastoreItem xmlns:ds="http://schemas.openxmlformats.org/officeDocument/2006/customXml" ds:itemID="{BC5942B4-12B7-4B37-AC99-490CBDE924EC}">
  <ds:schemaRefs>
    <ds:schemaRef ds:uri="http://schemas.openxmlformats.org/officeDocument/2006/bibliography"/>
  </ds:schemaRefs>
</ds:datastoreItem>
</file>

<file path=customXml/itemProps48.xml><?xml version="1.0" encoding="utf-8"?>
<ds:datastoreItem xmlns:ds="http://schemas.openxmlformats.org/officeDocument/2006/customXml" ds:itemID="{9E83AE02-A6DE-447A-8FCC-BC80962402F4}">
  <ds:schemaRefs>
    <ds:schemaRef ds:uri="http://schemas.openxmlformats.org/officeDocument/2006/bibliography"/>
  </ds:schemaRefs>
</ds:datastoreItem>
</file>

<file path=customXml/itemProps49.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5.xml><?xml version="1.0" encoding="utf-8"?>
<ds:datastoreItem xmlns:ds="http://schemas.openxmlformats.org/officeDocument/2006/customXml" ds:itemID="{455B6F3D-1A7F-4B09-B937-F9D6195D3598}">
  <ds:schemaRefs>
    <ds:schemaRef ds:uri="http://schemas.openxmlformats.org/officeDocument/2006/bibliography"/>
  </ds:schemaRefs>
</ds:datastoreItem>
</file>

<file path=customXml/itemProps5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1.xml><?xml version="1.0" encoding="utf-8"?>
<ds:datastoreItem xmlns:ds="http://schemas.openxmlformats.org/officeDocument/2006/customXml" ds:itemID="{8FDD705E-6112-4D1D-8064-201CA0945577}">
  <ds:schemaRefs>
    <ds:schemaRef ds:uri="http://schemas.openxmlformats.org/officeDocument/2006/bibliography"/>
  </ds:schemaRefs>
</ds:datastoreItem>
</file>

<file path=customXml/itemProps52.xml><?xml version="1.0" encoding="utf-8"?>
<ds:datastoreItem xmlns:ds="http://schemas.openxmlformats.org/officeDocument/2006/customXml" ds:itemID="{F92BD12A-ABA4-4ACC-89B5-78D2673FEB37}">
  <ds:schemaRefs>
    <ds:schemaRef ds:uri="http://schemas.openxmlformats.org/officeDocument/2006/bibliography"/>
  </ds:schemaRefs>
</ds:datastoreItem>
</file>

<file path=customXml/itemProps5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54.xml><?xml version="1.0" encoding="utf-8"?>
<ds:datastoreItem xmlns:ds="http://schemas.openxmlformats.org/officeDocument/2006/customXml" ds:itemID="{28CCA5D5-0488-455D-877E-6248446EEC42}">
  <ds:schemaRefs>
    <ds:schemaRef ds:uri="http://schemas.openxmlformats.org/officeDocument/2006/bibliography"/>
  </ds:schemaRefs>
</ds:datastoreItem>
</file>

<file path=customXml/itemProps5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56.xml><?xml version="1.0" encoding="utf-8"?>
<ds:datastoreItem xmlns:ds="http://schemas.openxmlformats.org/officeDocument/2006/customXml" ds:itemID="{BC76E216-0D02-4E03-86EE-0BBCFC9AF190}">
  <ds:schemaRefs>
    <ds:schemaRef ds:uri="http://schemas.openxmlformats.org/officeDocument/2006/bibliography"/>
  </ds:schemaRefs>
</ds:datastoreItem>
</file>

<file path=customXml/itemProps57.xml><?xml version="1.0" encoding="utf-8"?>
<ds:datastoreItem xmlns:ds="http://schemas.openxmlformats.org/officeDocument/2006/customXml" ds:itemID="{AF05F91F-900E-4141-9144-01BC04938C8E}">
  <ds:schemaRefs>
    <ds:schemaRef ds:uri="http://schemas.openxmlformats.org/officeDocument/2006/bibliography"/>
  </ds:schemaRefs>
</ds:datastoreItem>
</file>

<file path=customXml/itemProps58.xml><?xml version="1.0" encoding="utf-8"?>
<ds:datastoreItem xmlns:ds="http://schemas.openxmlformats.org/officeDocument/2006/customXml" ds:itemID="{419390DE-B4BD-40B8-8679-06E0AED3FE29}">
  <ds:schemaRefs>
    <ds:schemaRef ds:uri="http://schemas.openxmlformats.org/officeDocument/2006/bibliography"/>
  </ds:schemaRefs>
</ds:datastoreItem>
</file>

<file path=customXml/itemProps59.xml><?xml version="1.0" encoding="utf-8"?>
<ds:datastoreItem xmlns:ds="http://schemas.openxmlformats.org/officeDocument/2006/customXml" ds:itemID="{034FA448-6614-4FEC-97ED-A817DE215389}">
  <ds:schemaRefs>
    <ds:schemaRef ds:uri="http://schemas.openxmlformats.org/officeDocument/2006/bibliography"/>
  </ds:schemaRefs>
</ds:datastoreItem>
</file>

<file path=customXml/itemProps6.xml><?xml version="1.0" encoding="utf-8"?>
<ds:datastoreItem xmlns:ds="http://schemas.openxmlformats.org/officeDocument/2006/customXml" ds:itemID="{39A1DABA-B6D3-4589-8165-0D26A133F048}">
  <ds:schemaRefs>
    <ds:schemaRef ds:uri="http://schemas.openxmlformats.org/officeDocument/2006/bibliography"/>
  </ds:schemaRefs>
</ds:datastoreItem>
</file>

<file path=customXml/itemProps60.xml><?xml version="1.0" encoding="utf-8"?>
<ds:datastoreItem xmlns:ds="http://schemas.openxmlformats.org/officeDocument/2006/customXml" ds:itemID="{50E0578E-021D-4313-A343-E05AE63D9145}">
  <ds:schemaRefs>
    <ds:schemaRef ds:uri="http://schemas.openxmlformats.org/officeDocument/2006/bibliography"/>
  </ds:schemaRefs>
</ds:datastoreItem>
</file>

<file path=customXml/itemProps61.xml><?xml version="1.0" encoding="utf-8"?>
<ds:datastoreItem xmlns:ds="http://schemas.openxmlformats.org/officeDocument/2006/customXml" ds:itemID="{B91B08E3-FF24-4A09-A204-E93B080F4189}">
  <ds:schemaRefs>
    <ds:schemaRef ds:uri="http://schemas.openxmlformats.org/officeDocument/2006/bibliography"/>
  </ds:schemaRefs>
</ds:datastoreItem>
</file>

<file path=customXml/itemProps62.xml><?xml version="1.0" encoding="utf-8"?>
<ds:datastoreItem xmlns:ds="http://schemas.openxmlformats.org/officeDocument/2006/customXml" ds:itemID="{43B17503-DAD0-444B-915E-C3A8FB63A504}">
  <ds:schemaRefs>
    <ds:schemaRef ds:uri="http://schemas.openxmlformats.org/officeDocument/2006/bibliography"/>
  </ds:schemaRefs>
</ds:datastoreItem>
</file>

<file path=customXml/itemProps6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64.xml><?xml version="1.0" encoding="utf-8"?>
<ds:datastoreItem xmlns:ds="http://schemas.openxmlformats.org/officeDocument/2006/customXml" ds:itemID="{5C292A2E-1503-4FDB-9D4F-D9E1DB9F35C7}">
  <ds:schemaRefs>
    <ds:schemaRef ds:uri="http://schemas.openxmlformats.org/officeDocument/2006/bibliography"/>
  </ds:schemaRefs>
</ds:datastoreItem>
</file>

<file path=customXml/itemProps65.xml><?xml version="1.0" encoding="utf-8"?>
<ds:datastoreItem xmlns:ds="http://schemas.openxmlformats.org/officeDocument/2006/customXml" ds:itemID="{296D89AC-226F-4A89-A081-C4CA9F444240}">
  <ds:schemaRefs>
    <ds:schemaRef ds:uri="http://schemas.openxmlformats.org/officeDocument/2006/bibliography"/>
  </ds:schemaRefs>
</ds:datastoreItem>
</file>

<file path=customXml/itemProps66.xml><?xml version="1.0" encoding="utf-8"?>
<ds:datastoreItem xmlns:ds="http://schemas.openxmlformats.org/officeDocument/2006/customXml" ds:itemID="{A35ACE23-B830-4B52-BBE8-008E612CF267}">
  <ds:schemaRefs>
    <ds:schemaRef ds:uri="http://schemas.openxmlformats.org/officeDocument/2006/bibliography"/>
  </ds:schemaRefs>
</ds:datastoreItem>
</file>

<file path=customXml/itemProps67.xml><?xml version="1.0" encoding="utf-8"?>
<ds:datastoreItem xmlns:ds="http://schemas.openxmlformats.org/officeDocument/2006/customXml" ds:itemID="{2780CDC0-E2A2-41CB-BEAF-E6B0E9B29E8E}">
  <ds:schemaRefs>
    <ds:schemaRef ds:uri="http://schemas.openxmlformats.org/officeDocument/2006/bibliography"/>
  </ds:schemaRefs>
</ds:datastoreItem>
</file>

<file path=customXml/itemProps68.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69.xml><?xml version="1.0" encoding="utf-8"?>
<ds:datastoreItem xmlns:ds="http://schemas.openxmlformats.org/officeDocument/2006/customXml" ds:itemID="{C218B5E7-BFE3-4AB8-9424-F6660E85FDBB}">
  <ds:schemaRefs>
    <ds:schemaRef ds:uri="http://schemas.openxmlformats.org/officeDocument/2006/bibliography"/>
  </ds:schemaRefs>
</ds:datastoreItem>
</file>

<file path=customXml/itemProps7.xml><?xml version="1.0" encoding="utf-8"?>
<ds:datastoreItem xmlns:ds="http://schemas.openxmlformats.org/officeDocument/2006/customXml" ds:itemID="{F14B8F93-45FA-4879-B8E2-CF5991585343}">
  <ds:schemaRefs>
    <ds:schemaRef ds:uri="http://schemas.openxmlformats.org/officeDocument/2006/bibliography"/>
  </ds:schemaRefs>
</ds:datastoreItem>
</file>

<file path=customXml/itemProps70.xml><?xml version="1.0" encoding="utf-8"?>
<ds:datastoreItem xmlns:ds="http://schemas.openxmlformats.org/officeDocument/2006/customXml" ds:itemID="{F137ABD4-A4F7-44CD-A138-00EE7D030970}">
  <ds:schemaRefs>
    <ds:schemaRef ds:uri="http://schemas.openxmlformats.org/officeDocument/2006/bibliography"/>
  </ds:schemaRefs>
</ds:datastoreItem>
</file>

<file path=customXml/itemProps71.xml><?xml version="1.0" encoding="utf-8"?>
<ds:datastoreItem xmlns:ds="http://schemas.openxmlformats.org/officeDocument/2006/customXml" ds:itemID="{B5E3B897-D96F-4E76-9BD9-3FABA728DE4D}">
  <ds:schemaRefs>
    <ds:schemaRef ds:uri="http://schemas.openxmlformats.org/officeDocument/2006/bibliography"/>
  </ds:schemaRefs>
</ds:datastoreItem>
</file>

<file path=customXml/itemProps72.xml><?xml version="1.0" encoding="utf-8"?>
<ds:datastoreItem xmlns:ds="http://schemas.openxmlformats.org/officeDocument/2006/customXml" ds:itemID="{004DA588-0CA9-4C51-9271-FE9AE8B82328}">
  <ds:schemaRefs>
    <ds:schemaRef ds:uri="http://schemas.openxmlformats.org/officeDocument/2006/bibliography"/>
  </ds:schemaRefs>
</ds:datastoreItem>
</file>

<file path=customXml/itemProps73.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4.xml><?xml version="1.0" encoding="utf-8"?>
<ds:datastoreItem xmlns:ds="http://schemas.openxmlformats.org/officeDocument/2006/customXml" ds:itemID="{566AF9DE-D6C8-44C0-BE02-D6D8A2F39363}">
  <ds:schemaRefs>
    <ds:schemaRef ds:uri="http://schemas.openxmlformats.org/officeDocument/2006/bibliography"/>
  </ds:schemaRefs>
</ds:datastoreItem>
</file>

<file path=customXml/itemProps75.xml><?xml version="1.0" encoding="utf-8"?>
<ds:datastoreItem xmlns:ds="http://schemas.openxmlformats.org/officeDocument/2006/customXml" ds:itemID="{3C87B68C-E23C-411A-BF9D-418571472206}">
  <ds:schemaRefs>
    <ds:schemaRef ds:uri="http://schemas.openxmlformats.org/officeDocument/2006/bibliography"/>
  </ds:schemaRefs>
</ds:datastoreItem>
</file>

<file path=customXml/itemProps76.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77.xml><?xml version="1.0" encoding="utf-8"?>
<ds:datastoreItem xmlns:ds="http://schemas.openxmlformats.org/officeDocument/2006/customXml" ds:itemID="{59C39978-6385-4959-B966-90964008FC2A}">
  <ds:schemaRefs>
    <ds:schemaRef ds:uri="http://schemas.openxmlformats.org/officeDocument/2006/bibliography"/>
  </ds:schemaRefs>
</ds:datastoreItem>
</file>

<file path=customXml/itemProps78.xml><?xml version="1.0" encoding="utf-8"?>
<ds:datastoreItem xmlns:ds="http://schemas.openxmlformats.org/officeDocument/2006/customXml" ds:itemID="{401EA545-0896-4DCE-A9AA-CBE03CE03415}">
  <ds:schemaRefs>
    <ds:schemaRef ds:uri="http://schemas.openxmlformats.org/officeDocument/2006/bibliography"/>
  </ds:schemaRefs>
</ds:datastoreItem>
</file>

<file path=customXml/itemProps79.xml><?xml version="1.0" encoding="utf-8"?>
<ds:datastoreItem xmlns:ds="http://schemas.openxmlformats.org/officeDocument/2006/customXml" ds:itemID="{96B1DA34-580B-43D7-B52A-A06D7F418D07}">
  <ds:schemaRefs>
    <ds:schemaRef ds:uri="http://schemas.openxmlformats.org/officeDocument/2006/bibliography"/>
  </ds:schemaRefs>
</ds:datastoreItem>
</file>

<file path=customXml/itemProps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80.xml><?xml version="1.0" encoding="utf-8"?>
<ds:datastoreItem xmlns:ds="http://schemas.openxmlformats.org/officeDocument/2006/customXml" ds:itemID="{6D0D5C55-7068-438D-986E-384C302CCB28}">
  <ds:schemaRefs>
    <ds:schemaRef ds:uri="http://schemas.openxmlformats.org/officeDocument/2006/bibliography"/>
  </ds:schemaRefs>
</ds:datastoreItem>
</file>

<file path=customXml/itemProps81.xml><?xml version="1.0" encoding="utf-8"?>
<ds:datastoreItem xmlns:ds="http://schemas.openxmlformats.org/officeDocument/2006/customXml" ds:itemID="{8A04E97C-76F8-4B77-BFF1-027AAB0DDA38}">
  <ds:schemaRefs>
    <ds:schemaRef ds:uri="http://schemas.openxmlformats.org/officeDocument/2006/bibliography"/>
  </ds:schemaRefs>
</ds:datastoreItem>
</file>

<file path=customXml/itemProps82.xml><?xml version="1.0" encoding="utf-8"?>
<ds:datastoreItem xmlns:ds="http://schemas.openxmlformats.org/officeDocument/2006/customXml" ds:itemID="{C67F02F4-C8A0-4C6E-9BD8-F1E67AD22246}">
  <ds:schemaRefs>
    <ds:schemaRef ds:uri="http://schemas.openxmlformats.org/officeDocument/2006/bibliography"/>
  </ds:schemaRefs>
</ds:datastoreItem>
</file>

<file path=customXml/itemProps83.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8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8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86.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87.xml><?xml version="1.0" encoding="utf-8"?>
<ds:datastoreItem xmlns:ds="http://schemas.openxmlformats.org/officeDocument/2006/customXml" ds:itemID="{DFD75703-08E2-4102-B646-151A3ED5494F}">
  <ds:schemaRefs>
    <ds:schemaRef ds:uri="http://schemas.openxmlformats.org/officeDocument/2006/bibliography"/>
  </ds:schemaRefs>
</ds:datastoreItem>
</file>

<file path=customXml/itemProps88.xml><?xml version="1.0" encoding="utf-8"?>
<ds:datastoreItem xmlns:ds="http://schemas.openxmlformats.org/officeDocument/2006/customXml" ds:itemID="{892BA1C0-C947-44EC-8795-1BCC2755066D}">
  <ds:schemaRefs>
    <ds:schemaRef ds:uri="http://schemas.openxmlformats.org/officeDocument/2006/bibliography"/>
  </ds:schemaRefs>
</ds:datastoreItem>
</file>

<file path=customXml/itemProps89.xml><?xml version="1.0" encoding="utf-8"?>
<ds:datastoreItem xmlns:ds="http://schemas.openxmlformats.org/officeDocument/2006/customXml" ds:itemID="{0F8B8C38-FDF5-4BBD-A3BD-881C7C660D78}">
  <ds:schemaRefs>
    <ds:schemaRef ds:uri="http://schemas.openxmlformats.org/officeDocument/2006/bibliography"/>
  </ds:schemaRefs>
</ds:datastoreItem>
</file>

<file path=customXml/itemProps9.xml><?xml version="1.0" encoding="utf-8"?>
<ds:datastoreItem xmlns:ds="http://schemas.openxmlformats.org/officeDocument/2006/customXml" ds:itemID="{FB8E32F0-5471-4141-8011-070C2649D9FD}">
  <ds:schemaRefs>
    <ds:schemaRef ds:uri="http://schemas.openxmlformats.org/officeDocument/2006/bibliography"/>
  </ds:schemaRefs>
</ds:datastoreItem>
</file>

<file path=customXml/itemProps90.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1.xml><?xml version="1.0" encoding="utf-8"?>
<ds:datastoreItem xmlns:ds="http://schemas.openxmlformats.org/officeDocument/2006/customXml" ds:itemID="{AD7EA715-8C0B-4B4C-93D9-91A3F0645681}">
  <ds:schemaRefs>
    <ds:schemaRef ds:uri="http://schemas.openxmlformats.org/officeDocument/2006/bibliography"/>
  </ds:schemaRefs>
</ds:datastoreItem>
</file>

<file path=customXml/itemProps92.xml><?xml version="1.0" encoding="utf-8"?>
<ds:datastoreItem xmlns:ds="http://schemas.openxmlformats.org/officeDocument/2006/customXml" ds:itemID="{70C2656A-2B13-4376-B085-51D83C5F6658}">
  <ds:schemaRefs>
    <ds:schemaRef ds:uri="http://schemas.openxmlformats.org/officeDocument/2006/bibliography"/>
  </ds:schemaRefs>
</ds:datastoreItem>
</file>

<file path=customXml/itemProps93.xml><?xml version="1.0" encoding="utf-8"?>
<ds:datastoreItem xmlns:ds="http://schemas.openxmlformats.org/officeDocument/2006/customXml" ds:itemID="{5C195361-7C62-4E4C-8F94-5F7F49F59709}">
  <ds:schemaRefs>
    <ds:schemaRef ds:uri="http://schemas.openxmlformats.org/officeDocument/2006/bibliography"/>
  </ds:schemaRefs>
</ds:datastoreItem>
</file>

<file path=customXml/itemProps94.xml><?xml version="1.0" encoding="utf-8"?>
<ds:datastoreItem xmlns:ds="http://schemas.openxmlformats.org/officeDocument/2006/customXml" ds:itemID="{C147BCCD-0C70-4AF1-B259-0DFCEFC1ADD2}">
  <ds:schemaRefs>
    <ds:schemaRef ds:uri="http://schemas.openxmlformats.org/officeDocument/2006/bibliography"/>
  </ds:schemaRefs>
</ds:datastoreItem>
</file>

<file path=customXml/itemProps9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96.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7.xml><?xml version="1.0" encoding="utf-8"?>
<ds:datastoreItem xmlns:ds="http://schemas.openxmlformats.org/officeDocument/2006/customXml" ds:itemID="{0D08EE62-0A97-4E40-B43D-9F7004AF9D5D}">
  <ds:schemaRefs>
    <ds:schemaRef ds:uri="http://schemas.openxmlformats.org/officeDocument/2006/bibliography"/>
  </ds:schemaRefs>
</ds:datastoreItem>
</file>

<file path=customXml/itemProps98.xml><?xml version="1.0" encoding="utf-8"?>
<ds:datastoreItem xmlns:ds="http://schemas.openxmlformats.org/officeDocument/2006/customXml" ds:itemID="{79A18FAC-A386-4AF7-996E-43E86CA04FBA}">
  <ds:schemaRefs>
    <ds:schemaRef ds:uri="http://schemas.openxmlformats.org/officeDocument/2006/bibliography"/>
  </ds:schemaRefs>
</ds:datastoreItem>
</file>

<file path=customXml/itemProps99.xml><?xml version="1.0" encoding="utf-8"?>
<ds:datastoreItem xmlns:ds="http://schemas.openxmlformats.org/officeDocument/2006/customXml" ds:itemID="{7FFD7F51-A41F-404D-AE43-36AF203CA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74</Pages>
  <Words>24508</Words>
  <Characters>139702</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163883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Nataša Matić</cp:lastModifiedBy>
  <cp:revision>110</cp:revision>
  <cp:lastPrinted>2017-12-13T10:07:00Z</cp:lastPrinted>
  <dcterms:created xsi:type="dcterms:W3CDTF">2017-11-02T09:32:00Z</dcterms:created>
  <dcterms:modified xsi:type="dcterms:W3CDTF">2017-12-14T09:38:00Z</dcterms:modified>
</cp:coreProperties>
</file>