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D91F40">
        <w:rPr>
          <w:rFonts w:cs="Arial"/>
          <w:lang w:val="sr-Cyrl-CS"/>
        </w:rPr>
        <w:t>3000/1061/2017 (1721/2017)</w:t>
      </w:r>
    </w:p>
    <w:p w:rsidR="00210557" w:rsidRPr="00E47C2E" w:rsidRDefault="00210557" w:rsidP="00781B02">
      <w:pPr>
        <w:rPr>
          <w:rFonts w:cs="Arial"/>
        </w:rPr>
      </w:pPr>
    </w:p>
    <w:p w:rsidR="00210557" w:rsidRPr="00673A47" w:rsidRDefault="00D91F40" w:rsidP="00210557">
      <w:pPr>
        <w:pStyle w:val="Title"/>
        <w:spacing w:before="0"/>
        <w:rPr>
          <w:rFonts w:cs="Arial"/>
          <w:b w:val="0"/>
          <w:sz w:val="22"/>
          <w:szCs w:val="22"/>
        </w:rPr>
      </w:pPr>
      <w:r>
        <w:rPr>
          <w:rFonts w:cs="Arial"/>
          <w:b w:val="0"/>
          <w:sz w:val="22"/>
          <w:szCs w:val="22"/>
          <w:lang w:val="ru-RU"/>
        </w:rPr>
        <w:t>Предфинансирање ремонта 2018, Термичка обрада на вентилима и цевоводима -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D91F40">
        <w:rPr>
          <w:rFonts w:eastAsia="Arial Unicode MS" w:cs="Arial"/>
          <w:kern w:val="2"/>
          <w:lang w:val="sr-Cyrl-RS"/>
        </w:rPr>
        <w:t>3000/1061/2017 (1721/2017)</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D91F40">
        <w:rPr>
          <w:rFonts w:eastAsia="Arial Unicode MS" w:cs="Arial"/>
          <w:kern w:val="2"/>
          <w:lang w:val="ru-RU"/>
        </w:rPr>
        <w:t>473107</w:t>
      </w:r>
      <w:r>
        <w:rPr>
          <w:rFonts w:eastAsia="Arial Unicode MS" w:cs="Arial"/>
          <w:kern w:val="2"/>
          <w:lang w:val="ru-RU"/>
        </w:rPr>
        <w:t>/</w:t>
      </w:r>
      <w:r w:rsidR="00510737">
        <w:rPr>
          <w:rFonts w:eastAsia="Arial Unicode MS" w:cs="Arial"/>
          <w:kern w:val="2"/>
          <w:lang w:val="ru-RU"/>
        </w:rPr>
        <w:t>3</w:t>
      </w:r>
      <w:r>
        <w:rPr>
          <w:rFonts w:eastAsia="Arial Unicode MS" w:cs="Arial"/>
          <w:kern w:val="2"/>
          <w:lang w:val="ru-RU"/>
        </w:rPr>
        <w:t>-2017</w:t>
      </w:r>
      <w:r w:rsidRPr="00E47C2E">
        <w:rPr>
          <w:rFonts w:eastAsia="Arial Unicode MS" w:cs="Arial"/>
          <w:kern w:val="2"/>
          <w:lang w:val="ru-RU"/>
        </w:rPr>
        <w:t xml:space="preserve"> </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1B7ADC" w:rsidRDefault="001B7ADC" w:rsidP="001B7ADC">
      <w:pPr>
        <w:pStyle w:val="Subtitle"/>
        <w:rPr>
          <w:lang w:val="sr-Cyrl-RS"/>
        </w:rPr>
      </w:pPr>
    </w:p>
    <w:p w:rsidR="001B7ADC" w:rsidRDefault="001B7ADC" w:rsidP="001B7ADC">
      <w:pPr>
        <w:pStyle w:val="BodyText"/>
        <w:rPr>
          <w:lang w:val="sr-Cyrl-RS"/>
        </w:rPr>
      </w:pPr>
    </w:p>
    <w:p w:rsidR="001B7ADC" w:rsidRDefault="001B7ADC" w:rsidP="001B7ADC">
      <w:pPr>
        <w:pStyle w:val="BodyText"/>
        <w:rPr>
          <w:lang w:val="sr-Cyrl-RS"/>
        </w:rPr>
      </w:pPr>
    </w:p>
    <w:p w:rsidR="001B7ADC" w:rsidRDefault="001B7ADC" w:rsidP="001B7ADC">
      <w:pPr>
        <w:pStyle w:val="BodyText"/>
        <w:rPr>
          <w:lang w:val="sr-Cyrl-RS"/>
        </w:rPr>
      </w:pPr>
    </w:p>
    <w:p w:rsidR="001B7ADC" w:rsidRDefault="001B7ADC" w:rsidP="001B7ADC">
      <w:pPr>
        <w:pStyle w:val="BodyText"/>
        <w:rPr>
          <w:lang w:val="sr-Cyrl-RS"/>
        </w:rPr>
      </w:pPr>
    </w:p>
    <w:p w:rsidR="001B7ADC" w:rsidRPr="001B7ADC" w:rsidRDefault="001B7ADC" w:rsidP="001B7ADC">
      <w:pPr>
        <w:pStyle w:val="BodyText"/>
        <w:rPr>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D91F40">
        <w:rPr>
          <w:rFonts w:eastAsia="Arial Unicode MS" w:cs="Arial"/>
          <w:kern w:val="2"/>
          <w:lang w:val="ru-RU"/>
        </w:rPr>
        <w:t>473107</w:t>
      </w:r>
      <w:r w:rsidRPr="00E47C2E">
        <w:rPr>
          <w:rFonts w:eastAsia="Arial Unicode MS" w:cs="Arial"/>
          <w:kern w:val="2"/>
          <w:lang w:val="ru-RU"/>
        </w:rPr>
        <w:t>/</w:t>
      </w:r>
      <w:r w:rsidR="0072724F">
        <w:rPr>
          <w:rFonts w:eastAsia="Arial Unicode MS" w:cs="Arial"/>
          <w:kern w:val="2"/>
          <w:lang w:val="ru-RU"/>
        </w:rPr>
        <w:t>5</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CF03F0">
        <w:rPr>
          <w:rFonts w:eastAsia="Arial Unicode MS" w:cs="Arial"/>
          <w:kern w:val="2"/>
          <w:lang w:val="ru-RU"/>
        </w:rPr>
        <w:t>7</w:t>
      </w:r>
      <w:r w:rsidRPr="00E47C2E">
        <w:rPr>
          <w:rFonts w:eastAsia="Arial Unicode MS" w:cs="Arial"/>
          <w:kern w:val="2"/>
          <w:lang w:val="ru-RU"/>
        </w:rPr>
        <w:t xml:space="preserve"> од </w:t>
      </w:r>
      <w:r w:rsidR="0072724F">
        <w:rPr>
          <w:rFonts w:eastAsia="Arial Unicode MS" w:cs="Arial"/>
          <w:kern w:val="2"/>
          <w:lang w:val="ru-RU"/>
        </w:rPr>
        <w:t>14.12</w:t>
      </w:r>
      <w:bookmarkStart w:id="6" w:name="_GoBack"/>
      <w:bookmarkEnd w:id="6"/>
      <w:r w:rsidRPr="00E47C2E">
        <w:rPr>
          <w:rFonts w:eastAsia="Arial Unicode MS" w:cs="Arial"/>
          <w:kern w:val="2"/>
          <w:lang w:val="ru-RU"/>
        </w:rPr>
        <w:t>.201</w:t>
      </w:r>
      <w:r w:rsidR="00CF03F0">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E13FFC" w:rsidRPr="00E47C2E">
        <w:rPr>
          <w:rFonts w:cs="Arial"/>
          <w:lang w:val="ru-RU"/>
        </w:rPr>
        <w:t>201</w:t>
      </w:r>
      <w:r w:rsidR="00CF03F0">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D91F40">
        <w:rPr>
          <w:rFonts w:eastAsia="Arial Unicode MS" w:cs="Arial"/>
          <w:kern w:val="2"/>
          <w:lang w:val="ru-RU"/>
        </w:rPr>
        <w:t>473107</w:t>
      </w:r>
      <w:r w:rsidR="00795BBC">
        <w:rPr>
          <w:rFonts w:eastAsia="Arial Unicode MS" w:cs="Arial"/>
          <w:color w:val="000000"/>
          <w:kern w:val="2"/>
          <w:lang w:val="sr-Latn-RS"/>
        </w:rPr>
        <w:t>/</w:t>
      </w:r>
      <w:r w:rsidR="00510737">
        <w:rPr>
          <w:rFonts w:eastAsia="Arial Unicode MS" w:cs="Arial"/>
          <w:color w:val="000000"/>
          <w:kern w:val="2"/>
          <w:lang w:val="sr-Cyrl-RS"/>
        </w:rPr>
        <w:t>2</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F6010C">
        <w:rPr>
          <w:rFonts w:eastAsia="Arial Unicode MS" w:cs="Arial"/>
          <w:color w:val="000000"/>
          <w:kern w:val="2"/>
          <w:lang w:val="sr-Cyrl-RS"/>
        </w:rPr>
        <w:t>26</w:t>
      </w:r>
      <w:r w:rsidR="00510737">
        <w:rPr>
          <w:rFonts w:eastAsia="Arial Unicode MS" w:cs="Arial"/>
          <w:color w:val="000000"/>
          <w:kern w:val="2"/>
          <w:lang w:val="sr-Cyrl-RS"/>
        </w:rPr>
        <w:t>.10</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CF03F0">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D91F40">
        <w:rPr>
          <w:rFonts w:eastAsia="Arial Unicode MS" w:cs="Arial"/>
          <w:kern w:val="2"/>
          <w:lang w:val="ru-RU"/>
        </w:rPr>
        <w:t>473107</w:t>
      </w:r>
      <w:r w:rsidR="00A46ADB">
        <w:rPr>
          <w:rFonts w:eastAsia="Arial Unicode MS" w:cs="Arial"/>
          <w:color w:val="000000"/>
          <w:kern w:val="2"/>
          <w:lang w:val="sr-Latn-RS"/>
        </w:rPr>
        <w:t>/</w:t>
      </w:r>
      <w:r w:rsidR="00510737">
        <w:rPr>
          <w:rFonts w:eastAsia="Arial Unicode MS" w:cs="Arial"/>
          <w:color w:val="000000"/>
          <w:kern w:val="2"/>
          <w:lang w:val="sr-Cyrl-RS"/>
        </w:rPr>
        <w:t>3</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F6010C">
        <w:rPr>
          <w:rFonts w:eastAsia="Arial Unicode MS" w:cs="Arial"/>
          <w:color w:val="000000"/>
          <w:kern w:val="2"/>
          <w:lang w:val="sr-Cyrl-RS"/>
        </w:rPr>
        <w:t>26</w:t>
      </w:r>
      <w:r w:rsidR="00510737">
        <w:rPr>
          <w:rFonts w:eastAsia="Arial Unicode MS" w:cs="Arial"/>
          <w:color w:val="000000"/>
          <w:kern w:val="2"/>
          <w:lang w:val="sr-Cyrl-RS"/>
        </w:rPr>
        <w:t>.10</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F03F0">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795BBC" w:rsidRPr="00795BBC">
        <w:rPr>
          <w:rFonts w:cs="Arial"/>
          <w:lang w:val="sr-Cyrl-CS"/>
        </w:rPr>
        <w:t xml:space="preserve"> </w:t>
      </w:r>
      <w:r w:rsidR="00D91F40">
        <w:rPr>
          <w:rFonts w:cs="Arial"/>
          <w:lang w:val="sr-Cyrl-CS"/>
        </w:rPr>
        <w:t>3000/1061/2017 (1721/2017)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F6010C" w:rsidP="004C3B38">
            <w:pPr>
              <w:tabs>
                <w:tab w:val="left" w:pos="360"/>
                <w:tab w:val="left" w:pos="567"/>
                <w:tab w:val="right" w:leader="dot" w:pos="9639"/>
              </w:tabs>
              <w:jc w:val="center"/>
              <w:rPr>
                <w:rFonts w:cs="Arial"/>
                <w:color w:val="FF0000"/>
                <w:lang w:val="sr-Cyrl-RS"/>
              </w:rPr>
            </w:pPr>
            <w:r>
              <w:rPr>
                <w:rFonts w:cs="Arial"/>
                <w:color w:val="FF0000"/>
                <w:lang w:val="sr-Cyrl-RS"/>
              </w:rPr>
              <w:t>7</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F6010C" w:rsidP="00840F2B">
            <w:pPr>
              <w:tabs>
                <w:tab w:val="left" w:pos="360"/>
                <w:tab w:val="left" w:pos="567"/>
                <w:tab w:val="right" w:leader="dot" w:pos="9639"/>
              </w:tabs>
              <w:jc w:val="center"/>
              <w:rPr>
                <w:rFonts w:cs="Arial"/>
                <w:color w:val="FF0000"/>
                <w:lang w:val="sr-Cyrl-RS"/>
              </w:rPr>
            </w:pPr>
            <w:r>
              <w:rPr>
                <w:rFonts w:cs="Arial"/>
                <w:color w:val="FF0000"/>
                <w:lang w:val="sr-Cyrl-RS"/>
              </w:rPr>
              <w:t>10</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F6010C" w:rsidP="000B3EAC">
            <w:pPr>
              <w:tabs>
                <w:tab w:val="left" w:pos="360"/>
                <w:tab w:val="left" w:pos="567"/>
                <w:tab w:val="right" w:leader="dot" w:pos="9639"/>
              </w:tabs>
              <w:jc w:val="center"/>
              <w:rPr>
                <w:rFonts w:cs="Arial"/>
                <w:color w:val="FF0000"/>
                <w:lang w:val="sr-Cyrl-RS"/>
              </w:rPr>
            </w:pPr>
            <w:r>
              <w:rPr>
                <w:rFonts w:cs="Arial"/>
                <w:color w:val="FF0000"/>
                <w:lang w:val="sr-Cyrl-RS"/>
              </w:rPr>
              <w:t>12</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F6010C" w:rsidP="00B21D1D">
            <w:pPr>
              <w:tabs>
                <w:tab w:val="left" w:pos="360"/>
                <w:tab w:val="left" w:pos="567"/>
                <w:tab w:val="right" w:leader="dot" w:pos="9639"/>
              </w:tabs>
              <w:jc w:val="center"/>
              <w:rPr>
                <w:rFonts w:cs="Arial"/>
                <w:color w:val="FF0000"/>
                <w:lang w:val="sr-Cyrl-RS"/>
              </w:rPr>
            </w:pPr>
            <w:r>
              <w:rPr>
                <w:rFonts w:cs="Arial"/>
                <w:color w:val="FF0000"/>
                <w:lang w:val="sr-Cyrl-RS"/>
              </w:rPr>
              <w:t>26</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F6010C" w:rsidP="0027694D">
            <w:pPr>
              <w:tabs>
                <w:tab w:val="left" w:pos="360"/>
                <w:tab w:val="left" w:pos="567"/>
                <w:tab w:val="right" w:leader="dot" w:pos="9639"/>
              </w:tabs>
              <w:jc w:val="center"/>
              <w:rPr>
                <w:rFonts w:cs="Arial"/>
                <w:color w:val="FF0000"/>
                <w:lang w:val="sr-Cyrl-RS"/>
              </w:rPr>
            </w:pPr>
            <w:r>
              <w:rPr>
                <w:rFonts w:cs="Arial"/>
                <w:color w:val="FF0000"/>
                <w:lang w:val="sr-Cyrl-RS"/>
              </w:rPr>
              <w:t>4</w:t>
            </w:r>
            <w:r w:rsidR="0027694D">
              <w:rPr>
                <w:rFonts w:cs="Arial"/>
                <w:color w:val="FF0000"/>
                <w:lang w:val="sr-Cyrl-RS"/>
              </w:rPr>
              <w:t>4</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F6010C">
        <w:rPr>
          <w:rFonts w:cs="Arial"/>
          <w:bCs/>
          <w:noProof/>
          <w:color w:val="FF0000"/>
          <w:lang w:val="sr-Cyrl-CS"/>
        </w:rPr>
        <w:t>59</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6682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55CC9">
            <w:pPr>
              <w:pStyle w:val="Title"/>
              <w:spacing w:before="0"/>
              <w:rPr>
                <w:rFonts w:cs="Arial"/>
              </w:rPr>
            </w:pPr>
            <w:bookmarkStart w:id="16"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D91F40">
              <w:rPr>
                <w:rFonts w:cs="Arial"/>
                <w:b w:val="0"/>
                <w:sz w:val="22"/>
                <w:szCs w:val="22"/>
                <w:lang w:val="ru-RU"/>
              </w:rPr>
              <w:t>Предфинансирање ремонта 2018, Термичка обрада на вентилима и цевоводима - ТЕНТ Б</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DA2CBD"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D91F40" w:rsidRPr="00DA2CBD">
        <w:rPr>
          <w:rFonts w:cs="Arial"/>
          <w:lang w:val="ru-RU"/>
        </w:rPr>
        <w:t xml:space="preserve">Термичка обрада на вентилима и цевоводима </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D91F40" w:rsidRPr="00D91F40">
        <w:rPr>
          <w:rFonts w:cs="Arial"/>
          <w:lang w:val="ru-RU"/>
        </w:rPr>
        <w:t>Услуге поправке и одржавања вентила</w:t>
      </w:r>
      <w:r w:rsidR="00B6163F" w:rsidRPr="00B6163F">
        <w:rPr>
          <w:rFonts w:cs="Arial"/>
          <w:lang w:val="ru-RU"/>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D91F40" w:rsidRPr="00D91F40">
        <w:rPr>
          <w:rFonts w:cs="Arial"/>
          <w:lang w:val="ru-RU"/>
        </w:rPr>
        <w:t>50512000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w:t>
      </w:r>
      <w:proofErr w:type="gramStart"/>
      <w:r w:rsidRPr="00E47C2E">
        <w:rPr>
          <w:rFonts w:cs="Arial"/>
          <w:lang w:eastAsia="zh-CN"/>
        </w:rPr>
        <w:t>Конкурсне документације)</w:t>
      </w:r>
      <w:r w:rsidR="000721E5">
        <w:rPr>
          <w:rFonts w:cs="Arial"/>
          <w:lang w:val="sr-Cyrl-RS" w:eastAsia="zh-CN"/>
        </w:rPr>
        <w:t>.</w:t>
      </w:r>
      <w:proofErr w:type="gramEnd"/>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9"/>
      <w:bookmarkEnd w:id="20"/>
      <w:r w:rsidR="00E13FFC" w:rsidRPr="005C5F10">
        <w:rPr>
          <w:rFonts w:cs="Arial"/>
          <w:lang w:val="en-US"/>
        </w:rPr>
        <w:t xml:space="preserve"> </w:t>
      </w:r>
      <w:r w:rsidR="00A63575" w:rsidRPr="005C5F10">
        <w:rPr>
          <w:rFonts w:cs="Arial"/>
        </w:rPr>
        <w:t>услуга</w:t>
      </w:r>
    </w:p>
    <w:p w:rsidR="00E06DCD" w:rsidRPr="00E06DCD" w:rsidRDefault="00470D16" w:rsidP="00E06DCD">
      <w:pPr>
        <w:rPr>
          <w:rFonts w:cs="Arial"/>
          <w:lang w:val="ru-RU"/>
        </w:rPr>
      </w:pPr>
      <w:r w:rsidRPr="00470D16">
        <w:rPr>
          <w:rFonts w:cs="Arial"/>
          <w:b/>
          <w:sz w:val="24"/>
          <w:szCs w:val="24"/>
          <w:lang w:val="sr-Latn-CS"/>
        </w:rPr>
        <w:t xml:space="preserve"> </w:t>
      </w:r>
      <w:r w:rsidR="00E06DCD" w:rsidRPr="00E06DCD">
        <w:rPr>
          <w:rFonts w:cs="Arial"/>
          <w:lang w:val="ru-RU"/>
        </w:rPr>
        <w:t>Послови термичке обраде у ремонтним радовима</w:t>
      </w:r>
      <w:r w:rsidR="00E06DCD" w:rsidRPr="00E06DCD">
        <w:rPr>
          <w:rFonts w:cs="Arial"/>
          <w:lang w:val="sr-Cyrl-RS"/>
        </w:rPr>
        <w:t xml:space="preserve"> током 201</w:t>
      </w:r>
      <w:r w:rsidR="00E06DCD" w:rsidRPr="00E06DCD">
        <w:rPr>
          <w:rFonts w:cs="Arial"/>
        </w:rPr>
        <w:t>8</w:t>
      </w:r>
      <w:r w:rsidR="00E06DCD" w:rsidRPr="00E06DCD">
        <w:rPr>
          <w:rFonts w:cs="Arial"/>
          <w:lang w:val="sr-Cyrl-RS"/>
        </w:rPr>
        <w:t xml:space="preserve"> год.</w:t>
      </w:r>
      <w:r w:rsidR="00E06DCD" w:rsidRPr="00E06DCD">
        <w:rPr>
          <w:rFonts w:cs="Arial"/>
          <w:lang w:val="ru-RU"/>
        </w:rPr>
        <w:t xml:space="preserve"> на блоковима  Б1 и Б2 обухватају све активности потребне за одржавање процеса термичке обраде заварених спојева цевовода, вентила и остале опреме који ће бити обављани непрекидно у две смене укључујући и дане викенда </w:t>
      </w:r>
      <w:r w:rsidR="00E06DCD" w:rsidRPr="00E06DCD">
        <w:rPr>
          <w:rFonts w:cs="Arial"/>
          <w:lang w:val="sr-Cyrl-CS"/>
        </w:rPr>
        <w:t>и дане празника</w:t>
      </w:r>
      <w:r w:rsidR="00E06DCD" w:rsidRPr="00E06DCD">
        <w:rPr>
          <w:rFonts w:cs="Arial"/>
          <w:lang w:val="ru-RU"/>
        </w:rPr>
        <w:t>, а према захтеву наручиоца.</w:t>
      </w:r>
    </w:p>
    <w:p w:rsidR="00E06DCD" w:rsidRPr="00E06DCD" w:rsidRDefault="00E06DCD" w:rsidP="00E06DCD">
      <w:pPr>
        <w:spacing w:before="0"/>
        <w:rPr>
          <w:rFonts w:cs="Arial"/>
          <w:lang w:val="ru-RU"/>
        </w:rPr>
      </w:pPr>
      <w:r w:rsidRPr="00E06DCD">
        <w:rPr>
          <w:rFonts w:cs="Arial"/>
          <w:lang w:val="ru-RU"/>
        </w:rPr>
        <w:t>Преглед очекиваног обима ангажовања уређаја и људства на пословима термичке обраде у ремонтним радовима дат је у доњој табели:</w:t>
      </w:r>
    </w:p>
    <w:p w:rsidR="00E06DCD" w:rsidRPr="00E06DCD" w:rsidRDefault="00E06DCD" w:rsidP="00E06DCD">
      <w:pPr>
        <w:spacing w:before="0"/>
        <w:rPr>
          <w:rFonts w:cs="Arial"/>
          <w:b/>
          <w:color w:val="FF0000"/>
          <w:lang w:val="ru-RU"/>
        </w:rPr>
      </w:pPr>
    </w:p>
    <w:tbl>
      <w:tblPr>
        <w:tblpPr w:leftFromText="180" w:rightFromText="180" w:vertAnchor="page" w:horzAnchor="margin" w:tblpXSpec="center" w:tblpY="416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08"/>
        <w:gridCol w:w="6346"/>
        <w:gridCol w:w="1276"/>
        <w:gridCol w:w="1320"/>
      </w:tblGrid>
      <w:tr w:rsidR="00E06DCD" w:rsidRPr="00E06DCD" w:rsidTr="00E06DCD">
        <w:trPr>
          <w:trHeight w:val="1620"/>
        </w:trPr>
        <w:tc>
          <w:tcPr>
            <w:tcW w:w="708" w:type="dxa"/>
            <w:tcBorders>
              <w:top w:val="double" w:sz="4" w:space="0" w:color="auto"/>
              <w:left w:val="double" w:sz="4" w:space="0" w:color="auto"/>
              <w:bottom w:val="single" w:sz="6" w:space="0" w:color="auto"/>
              <w:right w:val="single" w:sz="6" w:space="0" w:color="auto"/>
            </w:tcBorders>
            <w:vAlign w:val="center"/>
            <w:hideMark/>
          </w:tcPr>
          <w:p w:rsidR="00E06DCD" w:rsidRPr="00E06DCD" w:rsidRDefault="00E06DCD" w:rsidP="00E06DCD">
            <w:pPr>
              <w:spacing w:before="0"/>
              <w:rPr>
                <w:rFonts w:cs="Arial"/>
                <w:b/>
              </w:rPr>
            </w:pPr>
            <w:r w:rsidRPr="00E06DCD">
              <w:rPr>
                <w:rFonts w:cs="Arial"/>
                <w:b/>
              </w:rPr>
              <w:t>Ред бр.</w:t>
            </w:r>
          </w:p>
        </w:tc>
        <w:tc>
          <w:tcPr>
            <w:tcW w:w="6346" w:type="dxa"/>
            <w:tcBorders>
              <w:top w:val="double" w:sz="4" w:space="0" w:color="auto"/>
              <w:left w:val="single" w:sz="6" w:space="0" w:color="auto"/>
              <w:bottom w:val="single" w:sz="6" w:space="0" w:color="auto"/>
              <w:right w:val="single" w:sz="6" w:space="0" w:color="auto"/>
            </w:tcBorders>
            <w:vAlign w:val="center"/>
            <w:hideMark/>
          </w:tcPr>
          <w:p w:rsidR="00E06DCD" w:rsidRPr="00E06DCD" w:rsidRDefault="00E06DCD" w:rsidP="00E06DCD">
            <w:pPr>
              <w:spacing w:before="0"/>
              <w:rPr>
                <w:rFonts w:cs="Arial"/>
                <w:b/>
              </w:rPr>
            </w:pPr>
            <w:r w:rsidRPr="00E06DCD">
              <w:rPr>
                <w:rFonts w:cs="Arial"/>
                <w:b/>
              </w:rPr>
              <w:t>Предмет набавке</w:t>
            </w:r>
          </w:p>
        </w:tc>
        <w:tc>
          <w:tcPr>
            <w:tcW w:w="1276" w:type="dxa"/>
            <w:tcBorders>
              <w:top w:val="double" w:sz="4" w:space="0" w:color="auto"/>
              <w:left w:val="single" w:sz="6" w:space="0" w:color="auto"/>
              <w:bottom w:val="single" w:sz="6" w:space="0" w:color="auto"/>
              <w:right w:val="single" w:sz="4" w:space="0" w:color="auto"/>
            </w:tcBorders>
            <w:vAlign w:val="center"/>
            <w:hideMark/>
          </w:tcPr>
          <w:p w:rsidR="00E06DCD" w:rsidRPr="00E06DCD" w:rsidRDefault="00E06DCD" w:rsidP="00E06DCD">
            <w:pPr>
              <w:spacing w:before="0"/>
              <w:rPr>
                <w:rFonts w:cs="Arial"/>
                <w:b/>
              </w:rPr>
            </w:pPr>
            <w:r w:rsidRPr="00E06DCD">
              <w:rPr>
                <w:rFonts w:cs="Arial"/>
                <w:b/>
              </w:rPr>
              <w:t>Јед. мере</w:t>
            </w:r>
          </w:p>
        </w:tc>
        <w:tc>
          <w:tcPr>
            <w:tcW w:w="1320" w:type="dxa"/>
            <w:tcBorders>
              <w:top w:val="double" w:sz="4" w:space="0" w:color="auto"/>
              <w:left w:val="single" w:sz="4" w:space="0" w:color="auto"/>
              <w:bottom w:val="single" w:sz="6" w:space="0" w:color="auto"/>
              <w:right w:val="single" w:sz="6" w:space="0" w:color="auto"/>
            </w:tcBorders>
            <w:vAlign w:val="center"/>
            <w:hideMark/>
          </w:tcPr>
          <w:p w:rsidR="00E06DCD" w:rsidRPr="00E06DCD" w:rsidRDefault="00E06DCD" w:rsidP="00E06DCD">
            <w:pPr>
              <w:spacing w:before="0"/>
              <w:rPr>
                <w:rFonts w:cs="Arial"/>
                <w:b/>
              </w:rPr>
            </w:pPr>
            <w:r w:rsidRPr="00E06DCD">
              <w:rPr>
                <w:rFonts w:cs="Arial"/>
                <w:b/>
              </w:rPr>
              <w:t>О</w:t>
            </w:r>
            <w:r w:rsidRPr="00E06DCD">
              <w:rPr>
                <w:rFonts w:cs="Arial"/>
                <w:b/>
                <w:lang w:val="sr-Latn-CS"/>
              </w:rPr>
              <w:t>чекивана</w:t>
            </w:r>
            <w:r w:rsidRPr="00E06DCD">
              <w:rPr>
                <w:rFonts w:cs="Arial"/>
                <w:b/>
              </w:rPr>
              <w:t>количина</w:t>
            </w:r>
          </w:p>
        </w:tc>
      </w:tr>
      <w:tr w:rsidR="00E06DCD" w:rsidRPr="00E06DCD" w:rsidTr="00E06DCD">
        <w:tc>
          <w:tcPr>
            <w:tcW w:w="708" w:type="dxa"/>
            <w:tcBorders>
              <w:top w:val="single" w:sz="6" w:space="0" w:color="auto"/>
              <w:left w:val="double" w:sz="4" w:space="0" w:color="auto"/>
              <w:bottom w:val="single" w:sz="6" w:space="0" w:color="auto"/>
              <w:right w:val="single" w:sz="6" w:space="0" w:color="auto"/>
            </w:tcBorders>
            <w:vAlign w:val="center"/>
            <w:hideMark/>
          </w:tcPr>
          <w:p w:rsidR="00E06DCD" w:rsidRPr="00E06DCD" w:rsidRDefault="00E06DCD" w:rsidP="00E06DCD">
            <w:pPr>
              <w:spacing w:before="0"/>
              <w:rPr>
                <w:rFonts w:cs="Arial"/>
                <w:b/>
              </w:rPr>
            </w:pPr>
            <w:r w:rsidRPr="00E06DCD">
              <w:rPr>
                <w:rFonts w:cs="Arial"/>
                <w:b/>
              </w:rPr>
              <w:t>1</w:t>
            </w:r>
          </w:p>
        </w:tc>
        <w:tc>
          <w:tcPr>
            <w:tcW w:w="6346" w:type="dxa"/>
            <w:tcBorders>
              <w:top w:val="single" w:sz="6" w:space="0" w:color="auto"/>
              <w:left w:val="single" w:sz="6" w:space="0" w:color="auto"/>
              <w:bottom w:val="single" w:sz="6" w:space="0" w:color="auto"/>
              <w:right w:val="single" w:sz="4" w:space="0" w:color="auto"/>
            </w:tcBorders>
            <w:hideMark/>
          </w:tcPr>
          <w:p w:rsidR="00E06DCD" w:rsidRPr="00E06DCD" w:rsidRDefault="00E06DCD" w:rsidP="00E06DCD">
            <w:pPr>
              <w:spacing w:before="0"/>
              <w:rPr>
                <w:rFonts w:cs="Arial"/>
                <w:b/>
                <w:lang w:val="sr-Latn-CS"/>
              </w:rPr>
            </w:pPr>
            <w:r w:rsidRPr="00E06DCD">
              <w:rPr>
                <w:rFonts w:cs="Arial"/>
                <w:b/>
                <w:lang w:val="sr-Latn-CS"/>
              </w:rPr>
              <w:t xml:space="preserve">Термичка обрада у ремонтним радовима на блоку Б1 у периоду </w:t>
            </w:r>
            <w:r w:rsidRPr="00E06DCD">
              <w:rPr>
                <w:rFonts w:cs="Arial"/>
                <w:b/>
              </w:rPr>
              <w:t>0</w:t>
            </w:r>
            <w:r w:rsidRPr="00E06DCD">
              <w:rPr>
                <w:rFonts w:cs="Arial"/>
                <w:b/>
                <w:lang w:val="sr-Cyrl-RS"/>
              </w:rPr>
              <w:t>1</w:t>
            </w:r>
            <w:r w:rsidRPr="00E06DCD">
              <w:rPr>
                <w:rFonts w:cs="Arial"/>
                <w:b/>
              </w:rPr>
              <w:t>.04</w:t>
            </w:r>
            <w:r w:rsidRPr="00E06DCD">
              <w:rPr>
                <w:rFonts w:cs="Arial"/>
                <w:b/>
                <w:lang w:val="sr-Cyrl-CS"/>
              </w:rPr>
              <w:t>-</w:t>
            </w:r>
            <w:r w:rsidRPr="00E06DCD">
              <w:rPr>
                <w:rFonts w:cs="Arial"/>
                <w:b/>
                <w:lang w:val="sr-Cyrl-RS"/>
              </w:rPr>
              <w:t>29</w:t>
            </w:r>
            <w:r w:rsidRPr="00E06DCD">
              <w:rPr>
                <w:rFonts w:cs="Arial"/>
                <w:b/>
              </w:rPr>
              <w:t>.0</w:t>
            </w:r>
            <w:r w:rsidRPr="00E06DCD">
              <w:rPr>
                <w:rFonts w:cs="Arial"/>
                <w:b/>
                <w:lang w:val="sr-Cyrl-RS"/>
              </w:rPr>
              <w:t>4</w:t>
            </w:r>
            <w:r w:rsidRPr="00E06DCD">
              <w:rPr>
                <w:rFonts w:cs="Arial"/>
                <w:b/>
                <w:lang w:val="sr-Latn-CS"/>
              </w:rPr>
              <w:t xml:space="preserve"> 201</w:t>
            </w:r>
            <w:r w:rsidRPr="00E06DCD">
              <w:rPr>
                <w:rFonts w:cs="Arial"/>
                <w:b/>
                <w:lang w:val="sr-Cyrl-RS"/>
              </w:rPr>
              <w:t>8</w:t>
            </w:r>
            <w:r w:rsidRPr="00E06DCD">
              <w:rPr>
                <w:rFonts w:cs="Arial"/>
                <w:b/>
                <w:lang w:val="sr-Latn-CS"/>
              </w:rPr>
              <w:t xml:space="preserve">. год. </w:t>
            </w:r>
          </w:p>
          <w:p w:rsidR="00E06DCD" w:rsidRPr="00E06DCD" w:rsidRDefault="00E06DCD" w:rsidP="00E06DCD">
            <w:pPr>
              <w:spacing w:before="0"/>
              <w:rPr>
                <w:rFonts w:cs="Arial"/>
                <w:lang w:val="ru-RU"/>
              </w:rPr>
            </w:pPr>
            <w:r w:rsidRPr="00E06DCD">
              <w:rPr>
                <w:rFonts w:cs="Arial"/>
                <w:b/>
                <w:lang w:val="ru-RU"/>
              </w:rPr>
              <w:t>Цевоводи, вентили и остала опрема</w:t>
            </w:r>
          </w:p>
        </w:tc>
        <w:tc>
          <w:tcPr>
            <w:tcW w:w="1276" w:type="dxa"/>
            <w:tcBorders>
              <w:top w:val="single" w:sz="6" w:space="0" w:color="auto"/>
              <w:left w:val="single" w:sz="4" w:space="0" w:color="auto"/>
              <w:bottom w:val="single" w:sz="6" w:space="0" w:color="auto"/>
              <w:right w:val="single" w:sz="4" w:space="0" w:color="auto"/>
            </w:tcBorders>
          </w:tcPr>
          <w:p w:rsidR="00E06DCD" w:rsidRPr="00E06DCD" w:rsidRDefault="00E06DCD" w:rsidP="00E06DCD">
            <w:pPr>
              <w:spacing w:before="0"/>
              <w:rPr>
                <w:rFonts w:cs="Arial"/>
                <w:lang w:val="ru-RU"/>
              </w:rPr>
            </w:pPr>
          </w:p>
        </w:tc>
        <w:tc>
          <w:tcPr>
            <w:tcW w:w="1320" w:type="dxa"/>
            <w:tcBorders>
              <w:top w:val="single" w:sz="6" w:space="0" w:color="auto"/>
              <w:left w:val="single" w:sz="4" w:space="0" w:color="auto"/>
              <w:bottom w:val="single" w:sz="6" w:space="0" w:color="auto"/>
              <w:right w:val="single" w:sz="4" w:space="0" w:color="auto"/>
            </w:tcBorders>
          </w:tcPr>
          <w:p w:rsidR="00E06DCD" w:rsidRPr="00E06DCD" w:rsidRDefault="00E06DCD" w:rsidP="00E06DCD">
            <w:pPr>
              <w:spacing w:before="0"/>
              <w:rPr>
                <w:rFonts w:cs="Arial"/>
                <w:lang w:val="ru-RU"/>
              </w:rPr>
            </w:pPr>
          </w:p>
        </w:tc>
      </w:tr>
      <w:tr w:rsidR="00E06DCD" w:rsidRPr="00E06DCD" w:rsidTr="00E06DCD">
        <w:tc>
          <w:tcPr>
            <w:tcW w:w="708" w:type="dxa"/>
            <w:tcBorders>
              <w:top w:val="single" w:sz="6" w:space="0" w:color="auto"/>
              <w:left w:val="double" w:sz="4" w:space="0" w:color="auto"/>
              <w:bottom w:val="single" w:sz="6" w:space="0" w:color="auto"/>
              <w:right w:val="single" w:sz="6" w:space="0" w:color="auto"/>
            </w:tcBorders>
            <w:hideMark/>
          </w:tcPr>
          <w:p w:rsidR="00E06DCD" w:rsidRPr="00E06DCD" w:rsidRDefault="00E06DCD" w:rsidP="00E06DCD">
            <w:pPr>
              <w:spacing w:before="0"/>
              <w:rPr>
                <w:rFonts w:cs="Arial"/>
                <w:b/>
              </w:rPr>
            </w:pPr>
            <w:r w:rsidRPr="00E06DCD">
              <w:rPr>
                <w:rFonts w:cs="Arial"/>
                <w:b/>
              </w:rPr>
              <w:t>1.1</w:t>
            </w:r>
          </w:p>
        </w:tc>
        <w:tc>
          <w:tcPr>
            <w:tcW w:w="6346" w:type="dxa"/>
            <w:tcBorders>
              <w:top w:val="single" w:sz="6" w:space="0" w:color="auto"/>
              <w:left w:val="single" w:sz="6" w:space="0" w:color="auto"/>
              <w:bottom w:val="single" w:sz="6" w:space="0" w:color="auto"/>
              <w:right w:val="single" w:sz="4" w:space="0" w:color="auto"/>
            </w:tcBorders>
            <w:hideMark/>
          </w:tcPr>
          <w:p w:rsidR="00E06DCD" w:rsidRPr="00E06DCD" w:rsidRDefault="00E06DCD" w:rsidP="00E06DCD">
            <w:pPr>
              <w:spacing w:before="0"/>
              <w:rPr>
                <w:rFonts w:cs="Arial"/>
                <w:lang w:val="ru-RU"/>
              </w:rPr>
            </w:pPr>
            <w:r w:rsidRPr="00E06DCD">
              <w:rPr>
                <w:rFonts w:cs="Arial"/>
                <w:lang w:val="ru-RU"/>
              </w:rPr>
              <w:t>Уређај ≈ 80 к</w:t>
            </w:r>
            <w:r w:rsidRPr="00E06DCD">
              <w:rPr>
                <w:rFonts w:cs="Arial"/>
              </w:rPr>
              <w:t>W</w:t>
            </w:r>
            <w:r w:rsidRPr="00E06DCD">
              <w:rPr>
                <w:rFonts w:cs="Arial"/>
                <w:lang w:val="ru-RU"/>
              </w:rPr>
              <w:t xml:space="preserve"> ( комада 1) за електроотпорно загревање, </w:t>
            </w:r>
          </w:p>
          <w:p w:rsidR="00E06DCD" w:rsidRPr="00E06DCD" w:rsidRDefault="00E06DCD" w:rsidP="00E06DCD">
            <w:pPr>
              <w:spacing w:before="0"/>
              <w:rPr>
                <w:rFonts w:cs="Arial"/>
                <w:lang w:val="ru-RU"/>
              </w:rPr>
            </w:pPr>
            <w:r w:rsidRPr="00E06DCD">
              <w:rPr>
                <w:rFonts w:cs="Arial"/>
                <w:lang w:val="ru-RU"/>
              </w:rPr>
              <w:t>са 2 екипе за обављање рада у две смене.</w:t>
            </w:r>
          </w:p>
        </w:tc>
        <w:tc>
          <w:tcPr>
            <w:tcW w:w="1276" w:type="dxa"/>
            <w:tcBorders>
              <w:top w:val="single" w:sz="6" w:space="0" w:color="auto"/>
              <w:left w:val="single" w:sz="4" w:space="0" w:color="auto"/>
              <w:bottom w:val="single" w:sz="6" w:space="0" w:color="auto"/>
              <w:right w:val="single" w:sz="6" w:space="0" w:color="auto"/>
            </w:tcBorders>
            <w:vAlign w:val="center"/>
            <w:hideMark/>
          </w:tcPr>
          <w:p w:rsidR="00E06DCD" w:rsidRPr="00E06DCD" w:rsidRDefault="00E06DCD" w:rsidP="00E06DCD">
            <w:pPr>
              <w:spacing w:before="0"/>
              <w:rPr>
                <w:rFonts w:cs="Arial"/>
                <w:lang w:val="sr-Cyrl-RS"/>
              </w:rPr>
            </w:pPr>
            <w:r w:rsidRPr="00E06DCD">
              <w:rPr>
                <w:rFonts w:cs="Arial"/>
              </w:rPr>
              <w:t>уре</w:t>
            </w:r>
            <w:r w:rsidRPr="00E06DCD">
              <w:rPr>
                <w:rFonts w:cs="Arial"/>
                <w:lang w:val="sr-Latn-CS"/>
              </w:rPr>
              <w:t>ђај</w:t>
            </w:r>
            <w:r w:rsidRPr="00E06DCD">
              <w:rPr>
                <w:rFonts w:cs="Arial"/>
              </w:rPr>
              <w:t>/н.ч</w:t>
            </w:r>
          </w:p>
        </w:tc>
        <w:tc>
          <w:tcPr>
            <w:tcW w:w="1320" w:type="dxa"/>
            <w:tcBorders>
              <w:top w:val="single" w:sz="6" w:space="0" w:color="auto"/>
              <w:left w:val="single" w:sz="6" w:space="0" w:color="auto"/>
              <w:bottom w:val="single" w:sz="6" w:space="0" w:color="auto"/>
              <w:right w:val="single" w:sz="6" w:space="0" w:color="auto"/>
            </w:tcBorders>
            <w:vAlign w:val="center"/>
            <w:hideMark/>
          </w:tcPr>
          <w:p w:rsidR="00E06DCD" w:rsidRPr="00E06DCD" w:rsidRDefault="00E06DCD" w:rsidP="00E06DCD">
            <w:pPr>
              <w:spacing w:before="0"/>
              <w:rPr>
                <w:rFonts w:cs="Arial"/>
              </w:rPr>
            </w:pPr>
            <w:r w:rsidRPr="00E06DCD">
              <w:rPr>
                <w:rFonts w:cs="Arial"/>
                <w:lang w:val="sr-Cyrl-RS"/>
              </w:rPr>
              <w:t>5</w:t>
            </w:r>
            <w:r w:rsidRPr="00E06DCD">
              <w:rPr>
                <w:rFonts w:cs="Arial"/>
              </w:rPr>
              <w:t>00</w:t>
            </w:r>
          </w:p>
        </w:tc>
      </w:tr>
      <w:tr w:rsidR="00E06DCD" w:rsidRPr="00E06DCD" w:rsidTr="00E06DCD">
        <w:tc>
          <w:tcPr>
            <w:tcW w:w="708" w:type="dxa"/>
            <w:tcBorders>
              <w:top w:val="single" w:sz="6" w:space="0" w:color="auto"/>
              <w:left w:val="double" w:sz="4" w:space="0" w:color="auto"/>
              <w:bottom w:val="single" w:sz="6" w:space="0" w:color="auto"/>
              <w:right w:val="single" w:sz="6" w:space="0" w:color="auto"/>
            </w:tcBorders>
            <w:vAlign w:val="center"/>
            <w:hideMark/>
          </w:tcPr>
          <w:p w:rsidR="00E06DCD" w:rsidRPr="00E06DCD" w:rsidRDefault="00E06DCD" w:rsidP="00E06DCD">
            <w:pPr>
              <w:spacing w:before="0"/>
              <w:rPr>
                <w:rFonts w:cs="Arial"/>
                <w:b/>
              </w:rPr>
            </w:pPr>
            <w:r w:rsidRPr="00E06DCD">
              <w:rPr>
                <w:rFonts w:cs="Arial"/>
                <w:b/>
              </w:rPr>
              <w:t>2</w:t>
            </w:r>
          </w:p>
        </w:tc>
        <w:tc>
          <w:tcPr>
            <w:tcW w:w="6346" w:type="dxa"/>
            <w:tcBorders>
              <w:top w:val="single" w:sz="6" w:space="0" w:color="auto"/>
              <w:left w:val="single" w:sz="6" w:space="0" w:color="auto"/>
              <w:bottom w:val="single" w:sz="6" w:space="0" w:color="auto"/>
              <w:right w:val="single" w:sz="4" w:space="0" w:color="auto"/>
            </w:tcBorders>
            <w:hideMark/>
          </w:tcPr>
          <w:p w:rsidR="00E06DCD" w:rsidRPr="00E06DCD" w:rsidRDefault="00E06DCD" w:rsidP="00E06DCD">
            <w:pPr>
              <w:spacing w:before="0"/>
              <w:rPr>
                <w:rFonts w:cs="Arial"/>
                <w:b/>
                <w:lang w:val="sr-Latn-CS"/>
              </w:rPr>
            </w:pPr>
            <w:r w:rsidRPr="00E06DCD">
              <w:rPr>
                <w:rFonts w:cs="Arial"/>
                <w:b/>
                <w:lang w:val="sr-Latn-CS"/>
              </w:rPr>
              <w:t>Термичка обрада у ремонтним радовима на блоку Б</w:t>
            </w:r>
            <w:r w:rsidRPr="00E06DCD">
              <w:rPr>
                <w:rFonts w:cs="Arial"/>
                <w:b/>
                <w:lang w:val="sr-Cyrl-CS"/>
              </w:rPr>
              <w:t>2</w:t>
            </w:r>
            <w:r w:rsidRPr="00E06DCD">
              <w:rPr>
                <w:rFonts w:cs="Arial"/>
                <w:b/>
                <w:lang w:val="sr-Latn-CS"/>
              </w:rPr>
              <w:t xml:space="preserve"> у периоду</w:t>
            </w:r>
            <w:r w:rsidRPr="00E06DCD">
              <w:rPr>
                <w:rFonts w:cs="Arial"/>
                <w:b/>
                <w:lang w:val="sr-Cyrl-CS"/>
              </w:rPr>
              <w:t xml:space="preserve"> </w:t>
            </w:r>
            <w:r w:rsidRPr="00E06DCD">
              <w:rPr>
                <w:rFonts w:cs="Arial"/>
                <w:b/>
                <w:lang w:val="sr-Cyrl-RS"/>
              </w:rPr>
              <w:t>30</w:t>
            </w:r>
            <w:r w:rsidRPr="00E06DCD">
              <w:rPr>
                <w:rFonts w:cs="Arial"/>
                <w:b/>
              </w:rPr>
              <w:t>.0</w:t>
            </w:r>
            <w:r w:rsidRPr="00E06DCD">
              <w:rPr>
                <w:rFonts w:cs="Arial"/>
                <w:b/>
                <w:lang w:val="sr-Cyrl-RS"/>
              </w:rPr>
              <w:t>4</w:t>
            </w:r>
            <w:r w:rsidRPr="00E06DCD">
              <w:rPr>
                <w:rFonts w:cs="Arial"/>
                <w:b/>
                <w:lang w:val="sr-Cyrl-CS"/>
              </w:rPr>
              <w:t>-</w:t>
            </w:r>
            <w:r w:rsidRPr="00E06DCD">
              <w:rPr>
                <w:rFonts w:cs="Arial"/>
                <w:b/>
              </w:rPr>
              <w:t>2</w:t>
            </w:r>
            <w:r w:rsidRPr="00E06DCD">
              <w:rPr>
                <w:rFonts w:cs="Arial"/>
                <w:b/>
                <w:lang w:val="sr-Cyrl-RS"/>
              </w:rPr>
              <w:t>8</w:t>
            </w:r>
            <w:r w:rsidRPr="00E06DCD">
              <w:rPr>
                <w:rFonts w:cs="Arial"/>
                <w:b/>
              </w:rPr>
              <w:t>.0</w:t>
            </w:r>
            <w:r w:rsidRPr="00E06DCD">
              <w:rPr>
                <w:rFonts w:cs="Arial"/>
                <w:b/>
                <w:lang w:val="sr-Cyrl-RS"/>
              </w:rPr>
              <w:t>4</w:t>
            </w:r>
            <w:r w:rsidRPr="00E06DCD">
              <w:rPr>
                <w:rFonts w:cs="Arial"/>
                <w:b/>
              </w:rPr>
              <w:t>.</w:t>
            </w:r>
            <w:r w:rsidRPr="00E06DCD">
              <w:rPr>
                <w:rFonts w:cs="Arial"/>
                <w:b/>
                <w:lang w:val="sr-Latn-CS"/>
              </w:rPr>
              <w:t xml:space="preserve"> 201</w:t>
            </w:r>
            <w:r w:rsidRPr="00E06DCD">
              <w:rPr>
                <w:rFonts w:cs="Arial"/>
                <w:b/>
                <w:lang w:val="sr-Cyrl-RS"/>
              </w:rPr>
              <w:t>8</w:t>
            </w:r>
            <w:r w:rsidRPr="00E06DCD">
              <w:rPr>
                <w:rFonts w:cs="Arial"/>
                <w:b/>
                <w:lang w:val="sr-Latn-CS"/>
              </w:rPr>
              <w:t>. год.</w:t>
            </w:r>
          </w:p>
          <w:p w:rsidR="00E06DCD" w:rsidRPr="00E06DCD" w:rsidRDefault="00E06DCD" w:rsidP="00E06DCD">
            <w:pPr>
              <w:spacing w:before="0"/>
              <w:rPr>
                <w:rFonts w:cs="Arial"/>
                <w:lang w:val="ru-RU"/>
              </w:rPr>
            </w:pPr>
            <w:r w:rsidRPr="00E06DCD">
              <w:rPr>
                <w:rFonts w:cs="Arial"/>
                <w:b/>
                <w:lang w:val="ru-RU"/>
              </w:rPr>
              <w:t>Цевоводи, вентили и остала опрема</w:t>
            </w:r>
          </w:p>
        </w:tc>
        <w:tc>
          <w:tcPr>
            <w:tcW w:w="1276" w:type="dxa"/>
            <w:tcBorders>
              <w:top w:val="single" w:sz="6" w:space="0" w:color="auto"/>
              <w:left w:val="single" w:sz="4" w:space="0" w:color="auto"/>
              <w:bottom w:val="single" w:sz="6" w:space="0" w:color="auto"/>
              <w:right w:val="single" w:sz="4" w:space="0" w:color="auto"/>
            </w:tcBorders>
            <w:vAlign w:val="center"/>
          </w:tcPr>
          <w:p w:rsidR="00E06DCD" w:rsidRPr="00E06DCD" w:rsidRDefault="00E06DCD" w:rsidP="00E06DCD">
            <w:pPr>
              <w:spacing w:before="0"/>
              <w:rPr>
                <w:rFonts w:cs="Arial"/>
                <w:lang w:val="ru-RU"/>
              </w:rPr>
            </w:pPr>
          </w:p>
        </w:tc>
        <w:tc>
          <w:tcPr>
            <w:tcW w:w="1320" w:type="dxa"/>
            <w:tcBorders>
              <w:top w:val="single" w:sz="6" w:space="0" w:color="auto"/>
              <w:left w:val="single" w:sz="4" w:space="0" w:color="auto"/>
              <w:bottom w:val="single" w:sz="6" w:space="0" w:color="auto"/>
              <w:right w:val="single" w:sz="4" w:space="0" w:color="auto"/>
            </w:tcBorders>
          </w:tcPr>
          <w:p w:rsidR="00E06DCD" w:rsidRPr="00E06DCD" w:rsidRDefault="00E06DCD" w:rsidP="00E06DCD">
            <w:pPr>
              <w:spacing w:before="0"/>
              <w:rPr>
                <w:rFonts w:cs="Arial"/>
                <w:lang w:val="ru-RU"/>
              </w:rPr>
            </w:pPr>
          </w:p>
        </w:tc>
      </w:tr>
      <w:tr w:rsidR="00E06DCD" w:rsidRPr="00E06DCD" w:rsidTr="00E06DCD">
        <w:tc>
          <w:tcPr>
            <w:tcW w:w="708" w:type="dxa"/>
            <w:tcBorders>
              <w:top w:val="single" w:sz="6" w:space="0" w:color="auto"/>
              <w:left w:val="double" w:sz="4" w:space="0" w:color="auto"/>
              <w:bottom w:val="double" w:sz="4" w:space="0" w:color="auto"/>
              <w:right w:val="single" w:sz="6" w:space="0" w:color="auto"/>
            </w:tcBorders>
            <w:hideMark/>
          </w:tcPr>
          <w:p w:rsidR="00E06DCD" w:rsidRPr="00E06DCD" w:rsidRDefault="00E06DCD" w:rsidP="00E06DCD">
            <w:pPr>
              <w:spacing w:before="0"/>
              <w:rPr>
                <w:rFonts w:cs="Arial"/>
                <w:b/>
              </w:rPr>
            </w:pPr>
            <w:r w:rsidRPr="00E06DCD">
              <w:rPr>
                <w:rFonts w:cs="Arial"/>
                <w:b/>
              </w:rPr>
              <w:t>2.1</w:t>
            </w:r>
          </w:p>
        </w:tc>
        <w:tc>
          <w:tcPr>
            <w:tcW w:w="6346" w:type="dxa"/>
            <w:tcBorders>
              <w:top w:val="single" w:sz="6" w:space="0" w:color="auto"/>
              <w:left w:val="single" w:sz="6" w:space="0" w:color="auto"/>
              <w:bottom w:val="double" w:sz="4" w:space="0" w:color="auto"/>
              <w:right w:val="single" w:sz="4" w:space="0" w:color="auto"/>
            </w:tcBorders>
            <w:hideMark/>
          </w:tcPr>
          <w:p w:rsidR="00E06DCD" w:rsidRPr="00E06DCD" w:rsidRDefault="00E06DCD" w:rsidP="00E06DCD">
            <w:pPr>
              <w:spacing w:before="0"/>
              <w:rPr>
                <w:rFonts w:cs="Arial"/>
                <w:lang w:val="ru-RU"/>
              </w:rPr>
            </w:pPr>
            <w:r w:rsidRPr="00E06DCD">
              <w:rPr>
                <w:rFonts w:cs="Arial"/>
                <w:lang w:val="ru-RU"/>
              </w:rPr>
              <w:t>Уређај ≈ 80 к</w:t>
            </w:r>
            <w:r w:rsidRPr="00E06DCD">
              <w:rPr>
                <w:rFonts w:cs="Arial"/>
              </w:rPr>
              <w:t>W</w:t>
            </w:r>
            <w:r w:rsidRPr="00E06DCD">
              <w:rPr>
                <w:rFonts w:cs="Arial"/>
                <w:lang w:val="ru-RU"/>
              </w:rPr>
              <w:t xml:space="preserve"> ( комада 1) за електроотпорно загревање, </w:t>
            </w:r>
          </w:p>
          <w:p w:rsidR="00E06DCD" w:rsidRPr="00E06DCD" w:rsidRDefault="00E06DCD" w:rsidP="00E06DCD">
            <w:pPr>
              <w:spacing w:before="0"/>
              <w:rPr>
                <w:rFonts w:cs="Arial"/>
                <w:lang w:val="ru-RU"/>
              </w:rPr>
            </w:pPr>
            <w:r w:rsidRPr="00E06DCD">
              <w:rPr>
                <w:rFonts w:cs="Arial"/>
                <w:lang w:val="ru-RU"/>
              </w:rPr>
              <w:t xml:space="preserve">са 2 екипе за обављање рада у две смене. </w:t>
            </w:r>
          </w:p>
        </w:tc>
        <w:tc>
          <w:tcPr>
            <w:tcW w:w="1276" w:type="dxa"/>
            <w:tcBorders>
              <w:top w:val="single" w:sz="6" w:space="0" w:color="auto"/>
              <w:left w:val="single" w:sz="4" w:space="0" w:color="auto"/>
              <w:bottom w:val="double" w:sz="4" w:space="0" w:color="auto"/>
              <w:right w:val="single" w:sz="6" w:space="0" w:color="auto"/>
            </w:tcBorders>
            <w:vAlign w:val="center"/>
            <w:hideMark/>
          </w:tcPr>
          <w:p w:rsidR="00E06DCD" w:rsidRPr="00E06DCD" w:rsidRDefault="00E06DCD" w:rsidP="00E06DCD">
            <w:pPr>
              <w:spacing w:before="0"/>
              <w:rPr>
                <w:rFonts w:cs="Arial"/>
                <w:lang w:val="sr-Cyrl-RS"/>
              </w:rPr>
            </w:pPr>
            <w:r w:rsidRPr="00E06DCD">
              <w:rPr>
                <w:rFonts w:cs="Arial"/>
              </w:rPr>
              <w:t>уређај/н.ч</w:t>
            </w:r>
          </w:p>
        </w:tc>
        <w:tc>
          <w:tcPr>
            <w:tcW w:w="1320" w:type="dxa"/>
            <w:tcBorders>
              <w:top w:val="single" w:sz="6" w:space="0" w:color="auto"/>
              <w:left w:val="single" w:sz="6" w:space="0" w:color="auto"/>
              <w:bottom w:val="double" w:sz="4" w:space="0" w:color="auto"/>
              <w:right w:val="single" w:sz="4" w:space="0" w:color="auto"/>
            </w:tcBorders>
            <w:vAlign w:val="center"/>
            <w:hideMark/>
          </w:tcPr>
          <w:p w:rsidR="00E06DCD" w:rsidRPr="00E06DCD" w:rsidRDefault="00E06DCD" w:rsidP="00E06DCD">
            <w:pPr>
              <w:spacing w:before="0"/>
              <w:rPr>
                <w:rFonts w:cs="Arial"/>
              </w:rPr>
            </w:pPr>
            <w:r w:rsidRPr="00E06DCD">
              <w:rPr>
                <w:rFonts w:cs="Arial"/>
              </w:rPr>
              <w:t>400</w:t>
            </w:r>
          </w:p>
        </w:tc>
      </w:tr>
    </w:tbl>
    <w:p w:rsidR="00E06DCD" w:rsidRPr="00E06DCD" w:rsidRDefault="00E06DCD" w:rsidP="00E06DCD">
      <w:pPr>
        <w:spacing w:before="0"/>
        <w:rPr>
          <w:rFonts w:cs="Arial"/>
          <w:b/>
          <w:i/>
        </w:rPr>
      </w:pPr>
      <w:r w:rsidRPr="00E06DCD">
        <w:rPr>
          <w:rFonts w:cs="Arial"/>
          <w:b/>
          <w:i/>
        </w:rPr>
        <w:tab/>
      </w:r>
      <w:r w:rsidRPr="00E06DCD">
        <w:rPr>
          <w:rFonts w:cs="Arial"/>
          <w:b/>
          <w:i/>
        </w:rPr>
        <w:tab/>
      </w:r>
      <w:r w:rsidRPr="00E06DCD">
        <w:rPr>
          <w:rFonts w:cs="Arial"/>
          <w:b/>
          <w:i/>
        </w:rPr>
        <w:tab/>
      </w:r>
      <w:r w:rsidRPr="00E06DCD">
        <w:rPr>
          <w:rFonts w:cs="Arial"/>
          <w:b/>
          <w:i/>
        </w:rPr>
        <w:tab/>
      </w:r>
      <w:r w:rsidRPr="00E06DCD">
        <w:rPr>
          <w:rFonts w:cs="Arial"/>
          <w:b/>
          <w:i/>
        </w:rPr>
        <w:tab/>
      </w:r>
      <w:r w:rsidRPr="00E06DCD">
        <w:rPr>
          <w:rFonts w:cs="Arial"/>
          <w:b/>
          <w:i/>
        </w:rPr>
        <w:tab/>
      </w:r>
      <w:r w:rsidRPr="00E06DCD">
        <w:rPr>
          <w:rFonts w:cs="Arial"/>
          <w:b/>
          <w:i/>
        </w:rPr>
        <w:tab/>
      </w:r>
      <w:r w:rsidRPr="00E06DCD">
        <w:rPr>
          <w:rFonts w:cs="Arial"/>
          <w:b/>
          <w:i/>
        </w:rPr>
        <w:tab/>
      </w:r>
      <w:r w:rsidRPr="00E06DCD">
        <w:rPr>
          <w:rFonts w:cs="Arial"/>
          <w:b/>
          <w:i/>
        </w:rPr>
        <w:tab/>
      </w:r>
      <w:r w:rsidRPr="00E06DCD">
        <w:rPr>
          <w:rFonts w:cs="Arial"/>
          <w:b/>
          <w:i/>
        </w:rPr>
        <w:tab/>
      </w:r>
      <w:r w:rsidRPr="00E06DCD">
        <w:rPr>
          <w:rFonts w:cs="Arial"/>
          <w:b/>
          <w:i/>
        </w:rPr>
        <w:tab/>
      </w:r>
      <w:r w:rsidRPr="00E06DCD">
        <w:rPr>
          <w:rFonts w:cs="Arial"/>
          <w:b/>
          <w:i/>
        </w:rPr>
        <w:tab/>
      </w:r>
    </w:p>
    <w:p w:rsidR="00E06DCD" w:rsidRDefault="00E06DCD" w:rsidP="00E06DCD">
      <w:pPr>
        <w:spacing w:before="0"/>
        <w:rPr>
          <w:rFonts w:cs="Arial"/>
          <w:b/>
          <w:lang w:val="sr-Cyrl-RS"/>
        </w:rPr>
      </w:pPr>
    </w:p>
    <w:p w:rsidR="00E06DCD" w:rsidRDefault="00E06DCD" w:rsidP="00E06DCD">
      <w:pPr>
        <w:spacing w:before="0"/>
        <w:rPr>
          <w:rFonts w:cs="Arial"/>
          <w:b/>
          <w:lang w:val="sr-Cyrl-RS"/>
        </w:rPr>
      </w:pPr>
    </w:p>
    <w:p w:rsidR="00E06DCD" w:rsidRPr="00E06DCD" w:rsidRDefault="00E06DCD" w:rsidP="00E06DCD">
      <w:pPr>
        <w:spacing w:before="0"/>
        <w:rPr>
          <w:rFonts w:cs="Arial"/>
        </w:rPr>
      </w:pPr>
      <w:r w:rsidRPr="00E06DCD">
        <w:rPr>
          <w:rFonts w:cs="Arial"/>
        </w:rPr>
        <w:t>Технички захтеви:</w:t>
      </w:r>
    </w:p>
    <w:p w:rsidR="00E06DCD" w:rsidRPr="00E06DCD" w:rsidRDefault="00E06DCD" w:rsidP="00E06DCD">
      <w:pPr>
        <w:spacing w:before="0"/>
        <w:rPr>
          <w:rFonts w:cs="Arial"/>
        </w:rPr>
      </w:pPr>
    </w:p>
    <w:p w:rsidR="00E06DCD" w:rsidRPr="00E06DCD" w:rsidRDefault="00E06DCD" w:rsidP="00232412">
      <w:pPr>
        <w:numPr>
          <w:ilvl w:val="0"/>
          <w:numId w:val="34"/>
        </w:numPr>
        <w:tabs>
          <w:tab w:val="num" w:pos="360"/>
        </w:tabs>
        <w:spacing w:before="0"/>
        <w:ind w:left="360"/>
        <w:rPr>
          <w:rFonts w:cs="Arial"/>
          <w:lang w:val="sr-Latn-CS"/>
        </w:rPr>
      </w:pPr>
      <w:r w:rsidRPr="00E06DCD">
        <w:rPr>
          <w:rFonts w:cs="Arial"/>
          <w:lang w:val="ru-RU"/>
        </w:rPr>
        <w:t>Екипа представља 2 квалификована радника за рад на уређају за електроотпорно или индукционо загревање.</w:t>
      </w:r>
    </w:p>
    <w:p w:rsidR="00E06DCD" w:rsidRPr="00E06DCD" w:rsidRDefault="00E06DCD" w:rsidP="00232412">
      <w:pPr>
        <w:numPr>
          <w:ilvl w:val="0"/>
          <w:numId w:val="34"/>
        </w:numPr>
        <w:tabs>
          <w:tab w:val="num" w:pos="360"/>
        </w:tabs>
        <w:spacing w:before="0"/>
        <w:ind w:left="360"/>
        <w:rPr>
          <w:rFonts w:cs="Arial"/>
          <w:lang w:val="sr-Latn-CS"/>
        </w:rPr>
      </w:pPr>
      <w:r>
        <w:rPr>
          <w:rFonts w:cs="Arial"/>
          <w:lang w:val="sr-Cyrl-RS"/>
        </w:rPr>
        <w:t>Изабрани понуђач</w:t>
      </w:r>
      <w:r w:rsidRPr="00E06DCD">
        <w:rPr>
          <w:rFonts w:cs="Arial"/>
          <w:lang w:val="sr-Latn-CS"/>
        </w:rPr>
        <w:t xml:space="preserve"> је у обавези да обезбеди захтевани уређај за термичку обраду као и други потребан алат, уређаје, каблове и сав потрошни материјал, за обављање термичке обраде.</w:t>
      </w:r>
    </w:p>
    <w:p w:rsidR="00E06DCD" w:rsidRPr="00E06DCD" w:rsidRDefault="00E06DCD" w:rsidP="00232412">
      <w:pPr>
        <w:numPr>
          <w:ilvl w:val="0"/>
          <w:numId w:val="34"/>
        </w:numPr>
        <w:tabs>
          <w:tab w:val="num" w:pos="360"/>
        </w:tabs>
        <w:spacing w:before="0"/>
        <w:ind w:left="360"/>
        <w:rPr>
          <w:rFonts w:cs="Arial"/>
          <w:lang w:val="ru-RU"/>
        </w:rPr>
      </w:pPr>
      <w:r>
        <w:rPr>
          <w:rFonts w:cs="Arial"/>
          <w:lang w:val="sr-Cyrl-RS"/>
        </w:rPr>
        <w:t>Изабрани понуђач</w:t>
      </w:r>
      <w:r w:rsidRPr="00E06DCD">
        <w:rPr>
          <w:rFonts w:cs="Arial"/>
          <w:lang w:val="ru-RU"/>
        </w:rPr>
        <w:t xml:space="preserve"> је у обавези да достави ва</w:t>
      </w:r>
      <w:r w:rsidRPr="00E06DCD">
        <w:rPr>
          <w:rFonts w:cs="Arial"/>
          <w:lang w:val="sr-Cyrl-CS"/>
        </w:rPr>
        <w:t>ж</w:t>
      </w:r>
      <w:r w:rsidRPr="00E06DCD">
        <w:rPr>
          <w:rFonts w:cs="Arial"/>
          <w:lang w:val="ru-RU"/>
        </w:rPr>
        <w:t>е</w:t>
      </w:r>
      <w:r w:rsidRPr="00E06DCD">
        <w:rPr>
          <w:rFonts w:cs="Arial"/>
          <w:lang w:val="sr-Cyrl-CS"/>
        </w:rPr>
        <w:t>ћ</w:t>
      </w:r>
      <w:r w:rsidRPr="00E06DCD">
        <w:rPr>
          <w:rFonts w:cs="Arial"/>
          <w:lang w:val="ru-RU"/>
        </w:rPr>
        <w:t>е потврде о исправности – периодичном прегледу уређаја, атесте писача уређаја за термичку обраду и сертификате особља које обавља термичку обраду, пре почетка рада.</w:t>
      </w:r>
    </w:p>
    <w:p w:rsidR="00E06DCD" w:rsidRPr="00E06DCD" w:rsidRDefault="00E06DCD" w:rsidP="00232412">
      <w:pPr>
        <w:numPr>
          <w:ilvl w:val="0"/>
          <w:numId w:val="34"/>
        </w:numPr>
        <w:tabs>
          <w:tab w:val="num" w:pos="360"/>
        </w:tabs>
        <w:spacing w:before="0"/>
        <w:ind w:left="360"/>
        <w:rPr>
          <w:rFonts w:cs="Arial"/>
          <w:lang w:val="ru-RU"/>
        </w:rPr>
      </w:pPr>
      <w:r>
        <w:rPr>
          <w:rFonts w:cs="Arial"/>
          <w:lang w:val="sr-Cyrl-RS"/>
        </w:rPr>
        <w:t>Изабрани понуђач</w:t>
      </w:r>
      <w:r w:rsidRPr="00E06DCD">
        <w:rPr>
          <w:rFonts w:cs="Arial"/>
          <w:lang w:val="ru-RU"/>
        </w:rPr>
        <w:t xml:space="preserve">  је у обавези да изврши транспорт уређаја за термичку обраду до места извођења радова.</w:t>
      </w:r>
    </w:p>
    <w:p w:rsidR="00E06DCD" w:rsidRPr="00E06DCD" w:rsidRDefault="00E06DCD" w:rsidP="00232412">
      <w:pPr>
        <w:numPr>
          <w:ilvl w:val="0"/>
          <w:numId w:val="34"/>
        </w:numPr>
        <w:tabs>
          <w:tab w:val="num" w:pos="360"/>
        </w:tabs>
        <w:spacing w:before="0"/>
        <w:ind w:left="360"/>
        <w:rPr>
          <w:rFonts w:cs="Arial"/>
          <w:lang w:val="ru-RU"/>
        </w:rPr>
      </w:pPr>
      <w:r w:rsidRPr="00E06DCD">
        <w:rPr>
          <w:rFonts w:cs="Arial"/>
          <w:lang w:val="ru-RU"/>
        </w:rPr>
        <w:t>Обим посла и временски оквир анга</w:t>
      </w:r>
      <w:r w:rsidRPr="00E06DCD">
        <w:rPr>
          <w:rFonts w:cs="Arial"/>
          <w:lang w:val="sr-Latn-CS"/>
        </w:rPr>
        <w:t xml:space="preserve">жовања уређаја и особља биће дефинисани </w:t>
      </w:r>
      <w:r w:rsidRPr="00E06DCD">
        <w:rPr>
          <w:rFonts w:cs="Arial"/>
          <w:lang w:val="ru-RU"/>
        </w:rPr>
        <w:t xml:space="preserve"> од стране </w:t>
      </w:r>
      <w:r>
        <w:rPr>
          <w:rFonts w:cs="Arial"/>
          <w:lang w:val="ru-RU"/>
        </w:rPr>
        <w:t>Наручиоца</w:t>
      </w:r>
      <w:r w:rsidRPr="00E06DCD">
        <w:rPr>
          <w:rFonts w:cs="Arial"/>
          <w:lang w:val="ru-RU"/>
        </w:rPr>
        <w:t>, а у складу са плановима ремонта и обимом заварива</w:t>
      </w:r>
      <w:r w:rsidRPr="00E06DCD">
        <w:rPr>
          <w:rFonts w:cs="Arial"/>
          <w:lang w:val="sr-Cyrl-CS"/>
        </w:rPr>
        <w:t>ч</w:t>
      </w:r>
      <w:r w:rsidRPr="00E06DCD">
        <w:rPr>
          <w:rFonts w:cs="Arial"/>
          <w:lang w:val="ru-RU"/>
        </w:rPr>
        <w:t>ко браварских радова.</w:t>
      </w:r>
    </w:p>
    <w:p w:rsidR="00E06DCD" w:rsidRPr="00E06DCD" w:rsidRDefault="00E06DCD" w:rsidP="00232412">
      <w:pPr>
        <w:numPr>
          <w:ilvl w:val="0"/>
          <w:numId w:val="34"/>
        </w:numPr>
        <w:tabs>
          <w:tab w:val="num" w:pos="360"/>
        </w:tabs>
        <w:spacing w:before="0"/>
        <w:ind w:left="360"/>
        <w:rPr>
          <w:rFonts w:cs="Arial"/>
          <w:lang w:val="ru-RU"/>
        </w:rPr>
      </w:pPr>
      <w:r>
        <w:rPr>
          <w:rFonts w:cs="Arial"/>
          <w:lang w:val="ru-RU"/>
        </w:rPr>
        <w:t>наручилац</w:t>
      </w:r>
      <w:r w:rsidRPr="00E06DCD">
        <w:rPr>
          <w:rFonts w:cs="Arial"/>
          <w:lang w:val="ru-RU"/>
        </w:rPr>
        <w:t xml:space="preserve"> упућује позив </w:t>
      </w:r>
      <w:r>
        <w:rPr>
          <w:rFonts w:cs="Arial"/>
          <w:lang w:val="sr-Cyrl-RS"/>
        </w:rPr>
        <w:t>Изабраном понуђачу</w:t>
      </w:r>
      <w:r w:rsidRPr="00E06DCD">
        <w:rPr>
          <w:rFonts w:cs="Arial"/>
          <w:lang w:val="ru-RU"/>
        </w:rPr>
        <w:t>, који је дужан да обезбеди захтеване услове за одржавање активности на пословима термичке обраде  12</w:t>
      </w:r>
      <w:r w:rsidRPr="00E06DCD">
        <w:rPr>
          <w:rFonts w:cs="Arial"/>
          <w:lang w:val="sr-Cyrl-CS"/>
        </w:rPr>
        <w:t xml:space="preserve"> сати</w:t>
      </w:r>
      <w:r w:rsidRPr="00E06DCD">
        <w:rPr>
          <w:rFonts w:cs="Arial"/>
          <w:lang w:val="ru-RU"/>
        </w:rPr>
        <w:t xml:space="preserve"> по позиву.</w:t>
      </w:r>
    </w:p>
    <w:p w:rsidR="00E06DCD" w:rsidRPr="00E06DCD" w:rsidRDefault="00E06DCD" w:rsidP="00232412">
      <w:pPr>
        <w:numPr>
          <w:ilvl w:val="0"/>
          <w:numId w:val="34"/>
        </w:numPr>
        <w:tabs>
          <w:tab w:val="num" w:pos="360"/>
        </w:tabs>
        <w:spacing w:before="0"/>
        <w:ind w:left="360"/>
        <w:rPr>
          <w:rFonts w:cs="Arial"/>
          <w:lang w:val="ru-RU"/>
        </w:rPr>
      </w:pPr>
      <w:r w:rsidRPr="00E06DCD">
        <w:rPr>
          <w:rFonts w:cs="Arial"/>
          <w:lang w:val="ru-RU"/>
        </w:rPr>
        <w:t>Утрошени норма часови биће прихваћени и обрачунати уз приложени дијаграм термичке обраде, односно евидентирано време ангажовања уређаја које се очитава са дијаграма.</w:t>
      </w:r>
    </w:p>
    <w:p w:rsidR="00E06DCD" w:rsidRPr="00E06DCD" w:rsidRDefault="00E06DCD" w:rsidP="00E06DCD">
      <w:pPr>
        <w:spacing w:before="0"/>
        <w:rPr>
          <w:rFonts w:cs="Arial"/>
          <w:b/>
          <w:lang w:val="ru-RU"/>
        </w:rPr>
      </w:pPr>
    </w:p>
    <w:p w:rsidR="00E06DCD" w:rsidRPr="00E06DCD" w:rsidRDefault="00E06DCD" w:rsidP="00232412">
      <w:pPr>
        <w:numPr>
          <w:ilvl w:val="0"/>
          <w:numId w:val="35"/>
        </w:numPr>
        <w:shd w:val="clear" w:color="auto" w:fill="FFFFFF"/>
        <w:spacing w:before="0"/>
        <w:rPr>
          <w:rFonts w:cs="Arial"/>
          <w:b/>
          <w:lang w:val="sr-Latn-CS"/>
        </w:rPr>
      </w:pPr>
      <w:r>
        <w:rPr>
          <w:rFonts w:cs="Arial"/>
          <w:b/>
          <w:lang w:val="sr-Cyrl-RS"/>
        </w:rPr>
        <w:t>Изабрни понуђач</w:t>
      </w:r>
      <w:r w:rsidRPr="00E06DCD">
        <w:rPr>
          <w:rFonts w:cs="Arial"/>
          <w:b/>
          <w:lang w:val="sr-Latn-CS"/>
        </w:rPr>
        <w:t xml:space="preserve"> је обавезан:</w:t>
      </w:r>
    </w:p>
    <w:p w:rsidR="00E06DCD" w:rsidRPr="00E06DCD" w:rsidRDefault="00E06DCD" w:rsidP="00232412">
      <w:pPr>
        <w:numPr>
          <w:ilvl w:val="0"/>
          <w:numId w:val="36"/>
        </w:numPr>
        <w:tabs>
          <w:tab w:val="num" w:pos="1440"/>
        </w:tabs>
        <w:spacing w:before="0"/>
        <w:ind w:hanging="873"/>
        <w:rPr>
          <w:rFonts w:cs="Arial"/>
          <w:lang w:val="ru-RU"/>
        </w:rPr>
      </w:pPr>
      <w:r w:rsidRPr="00E06DCD">
        <w:rPr>
          <w:rFonts w:cs="Arial"/>
          <w:lang w:val="ru-RU"/>
        </w:rPr>
        <w:t>Да обезбеди превоз, смештај и храну за своје раднике.</w:t>
      </w:r>
    </w:p>
    <w:p w:rsidR="00E06DCD" w:rsidRPr="00E06DCD" w:rsidRDefault="00E06DCD" w:rsidP="00232412">
      <w:pPr>
        <w:numPr>
          <w:ilvl w:val="0"/>
          <w:numId w:val="36"/>
        </w:numPr>
        <w:tabs>
          <w:tab w:val="num" w:pos="1440"/>
        </w:tabs>
        <w:spacing w:before="0"/>
        <w:ind w:hanging="873"/>
        <w:rPr>
          <w:rFonts w:cs="Arial"/>
          <w:lang w:val="ru-RU"/>
        </w:rPr>
      </w:pPr>
      <w:r w:rsidRPr="00E06DCD">
        <w:rPr>
          <w:rFonts w:cs="Arial"/>
          <w:lang w:val="ru-RU"/>
        </w:rPr>
        <w:t>Да одржава зону радова у чистом и безбедном стању.</w:t>
      </w:r>
    </w:p>
    <w:p w:rsidR="00E06DCD" w:rsidRPr="00E06DCD" w:rsidRDefault="00E06DCD" w:rsidP="00232412">
      <w:pPr>
        <w:numPr>
          <w:ilvl w:val="0"/>
          <w:numId w:val="36"/>
        </w:numPr>
        <w:tabs>
          <w:tab w:val="num" w:pos="1440"/>
        </w:tabs>
        <w:spacing w:before="0"/>
        <w:ind w:left="1440" w:right="-234"/>
        <w:rPr>
          <w:rFonts w:cs="Arial"/>
          <w:lang w:val="sr-Cyrl-CS"/>
        </w:rPr>
      </w:pPr>
      <w:r w:rsidRPr="00E06DCD">
        <w:rPr>
          <w:rFonts w:cs="Arial"/>
          <w:lang w:val="sr-Latn-CS"/>
        </w:rPr>
        <w:t>Да обави обуку ангажованог особља у вези мера безбедности и заштите на раду.</w:t>
      </w:r>
    </w:p>
    <w:p w:rsidR="00E06DCD" w:rsidRPr="00E06DCD" w:rsidRDefault="00E06DCD" w:rsidP="00232412">
      <w:pPr>
        <w:numPr>
          <w:ilvl w:val="1"/>
          <w:numId w:val="37"/>
        </w:numPr>
        <w:shd w:val="clear" w:color="auto" w:fill="FFFFFF"/>
        <w:tabs>
          <w:tab w:val="left" w:pos="634"/>
          <w:tab w:val="num" w:pos="1440"/>
        </w:tabs>
        <w:spacing w:before="0"/>
        <w:ind w:left="1440"/>
        <w:rPr>
          <w:rFonts w:cs="Arial"/>
          <w:lang w:val="sr-Cyrl-CS"/>
        </w:rPr>
      </w:pPr>
      <w:r w:rsidRPr="00E06DCD">
        <w:rPr>
          <w:rFonts w:cs="Arial"/>
          <w:lang w:val="sr-Latn-CS"/>
        </w:rPr>
        <w:t xml:space="preserve">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w:t>
      </w:r>
      <w:r w:rsidRPr="00E06DCD">
        <w:rPr>
          <w:rFonts w:cs="Arial"/>
          <w:lang w:val="sr-Latn-CS"/>
        </w:rPr>
        <w:lastRenderedPageBreak/>
        <w:t>Прописи за управљање, конструисање и одржавање постројења изложених експлозивним материјама на ТЕНТ-у.</w:t>
      </w:r>
    </w:p>
    <w:p w:rsidR="00E06DCD" w:rsidRPr="00E06DCD" w:rsidRDefault="00E06DCD" w:rsidP="00232412">
      <w:pPr>
        <w:numPr>
          <w:ilvl w:val="1"/>
          <w:numId w:val="37"/>
        </w:numPr>
        <w:shd w:val="clear" w:color="auto" w:fill="FFFFFF"/>
        <w:tabs>
          <w:tab w:val="left" w:pos="634"/>
          <w:tab w:val="num" w:pos="1440"/>
        </w:tabs>
        <w:spacing w:before="0"/>
        <w:ind w:left="1440"/>
        <w:rPr>
          <w:rFonts w:cs="Arial"/>
          <w:lang w:val="sr-Cyrl-CS"/>
        </w:rPr>
      </w:pPr>
      <w:r w:rsidRPr="00E06DCD">
        <w:rPr>
          <w:rFonts w:cs="Arial"/>
          <w:lang w:val="sr-Latn-CS"/>
        </w:rPr>
        <w:t>Обезбеди својим радницима личну заштиту, провери да ли је правилно користе и да ли следе све потребне мере безбедности.</w:t>
      </w:r>
    </w:p>
    <w:p w:rsidR="00E06DCD" w:rsidRPr="00E06DCD" w:rsidRDefault="00E06DCD" w:rsidP="00232412">
      <w:pPr>
        <w:numPr>
          <w:ilvl w:val="1"/>
          <w:numId w:val="37"/>
        </w:numPr>
        <w:shd w:val="clear" w:color="auto" w:fill="FFFFFF"/>
        <w:tabs>
          <w:tab w:val="left" w:pos="634"/>
          <w:tab w:val="num" w:pos="1440"/>
        </w:tabs>
        <w:spacing w:before="0"/>
        <w:ind w:left="1440"/>
        <w:rPr>
          <w:rFonts w:cs="Arial"/>
          <w:lang w:val="sr-Cyrl-CS"/>
        </w:rPr>
      </w:pPr>
      <w:r w:rsidRPr="00E06DCD">
        <w:rPr>
          <w:rFonts w:cs="Arial"/>
          <w:lang w:val="sr-Latn-CS"/>
        </w:rPr>
        <w:t>Обезбеди додатну опрему како би осигурао услове безбедности на градилишту уколико постоји потреба.</w:t>
      </w:r>
    </w:p>
    <w:p w:rsidR="00E06DCD" w:rsidRPr="00E06DCD" w:rsidRDefault="00E06DCD" w:rsidP="00232412">
      <w:pPr>
        <w:numPr>
          <w:ilvl w:val="1"/>
          <w:numId w:val="37"/>
        </w:numPr>
        <w:shd w:val="clear" w:color="auto" w:fill="FFFFFF"/>
        <w:tabs>
          <w:tab w:val="left" w:pos="634"/>
          <w:tab w:val="num" w:pos="1440"/>
        </w:tabs>
        <w:spacing w:before="0"/>
        <w:ind w:left="1440"/>
        <w:rPr>
          <w:rFonts w:cs="Arial"/>
          <w:lang w:val="sr-Cyrl-CS"/>
        </w:rPr>
      </w:pPr>
      <w:r w:rsidRPr="00E06DCD">
        <w:rPr>
          <w:rFonts w:cs="Arial"/>
          <w:lang w:val="sr-Latn-CS"/>
        </w:rPr>
        <w:t xml:space="preserve">Извођач радова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E06DCD" w:rsidRPr="00E06DCD" w:rsidRDefault="00E06DCD" w:rsidP="00232412">
      <w:pPr>
        <w:numPr>
          <w:ilvl w:val="0"/>
          <w:numId w:val="38"/>
        </w:numPr>
        <w:shd w:val="clear" w:color="auto" w:fill="FFFFFF"/>
        <w:spacing w:before="0"/>
        <w:rPr>
          <w:rFonts w:cs="Arial"/>
        </w:rPr>
      </w:pPr>
      <w:r w:rsidRPr="00E06DCD">
        <w:rPr>
          <w:rFonts w:cs="Arial"/>
          <w:lang w:val="sr-Cyrl-RS"/>
        </w:rPr>
        <w:t>Да сва пратећа додатна електро опрема мора одговарати и бити прикључена  у складу са упутством за прикључак привремене електричне инсталације-</w:t>
      </w:r>
      <w:r w:rsidRPr="00E06DCD">
        <w:rPr>
          <w:rFonts w:cs="Arial"/>
        </w:rPr>
        <w:t>QU.0.08.02</w:t>
      </w:r>
      <w:r w:rsidRPr="00E06DCD">
        <w:rPr>
          <w:rFonts w:cs="Arial"/>
          <w:lang w:val="sr-Cyrl-RS"/>
        </w:rPr>
        <w:t xml:space="preserve"> </w:t>
      </w:r>
      <w:r w:rsidRPr="00E06DCD">
        <w:rPr>
          <w:rFonts w:cs="Arial"/>
        </w:rPr>
        <w:t xml:space="preserve"> </w:t>
      </w:r>
      <w:r w:rsidRPr="00E06DCD">
        <w:rPr>
          <w:rFonts w:cs="Arial"/>
          <w:lang w:val="sr-Cyrl-RS"/>
        </w:rPr>
        <w:t>у оквиру огранка ТЕНТ-ЕПС (Одговарајући прикључак за напајње апарата ће обезбедити наручилац ).</w:t>
      </w:r>
    </w:p>
    <w:p w:rsidR="00E06DCD" w:rsidRPr="00E06DCD" w:rsidRDefault="00E06DCD" w:rsidP="00E06DCD">
      <w:pPr>
        <w:shd w:val="clear" w:color="auto" w:fill="FFFFFF"/>
        <w:tabs>
          <w:tab w:val="left" w:pos="389"/>
        </w:tabs>
        <w:spacing w:before="0"/>
        <w:ind w:left="29"/>
        <w:rPr>
          <w:rFonts w:cs="Arial"/>
          <w:color w:val="FF0000"/>
          <w:lang w:val="sr-Latn-CS"/>
        </w:rPr>
      </w:pPr>
    </w:p>
    <w:p w:rsidR="00E06DCD" w:rsidRPr="00E06DCD" w:rsidRDefault="00E06DCD" w:rsidP="00232412">
      <w:pPr>
        <w:numPr>
          <w:ilvl w:val="0"/>
          <w:numId w:val="35"/>
        </w:numPr>
        <w:shd w:val="clear" w:color="auto" w:fill="FFFFFF"/>
        <w:spacing w:before="0"/>
        <w:rPr>
          <w:rFonts w:cs="Arial"/>
          <w:b/>
          <w:lang w:val="sr-Latn-CS"/>
        </w:rPr>
      </w:pPr>
      <w:r w:rsidRPr="00E06DCD">
        <w:rPr>
          <w:rFonts w:cs="Arial"/>
          <w:b/>
          <w:lang w:val="sr-Latn-CS"/>
        </w:rPr>
        <w:t>Наручилац је обавезан:</w:t>
      </w:r>
    </w:p>
    <w:p w:rsidR="00E06DCD" w:rsidRPr="00E06DCD" w:rsidRDefault="00E06DCD" w:rsidP="00232412">
      <w:pPr>
        <w:numPr>
          <w:ilvl w:val="0"/>
          <w:numId w:val="39"/>
        </w:numPr>
        <w:shd w:val="clear" w:color="auto" w:fill="FFFFFF"/>
        <w:spacing w:before="0"/>
        <w:rPr>
          <w:rFonts w:cs="Arial"/>
          <w:lang w:val="sr-Latn-CS"/>
        </w:rPr>
      </w:pPr>
      <w:r w:rsidRPr="00E06DCD">
        <w:rPr>
          <w:rFonts w:cs="Arial"/>
          <w:lang w:val="sr-Latn-CS"/>
        </w:rPr>
        <w:t>Да обезбеди одговарајући надзор над извршавањем радова. Овај надзор треба да изврши овлашћено особље од стране наручиоца. Ако другачије није назначено, инспекцију врши инжењер одговоран за то постројење.</w:t>
      </w:r>
    </w:p>
    <w:p w:rsidR="00E06DCD" w:rsidRDefault="00E06DCD" w:rsidP="00E06DCD">
      <w:pPr>
        <w:shd w:val="clear" w:color="auto" w:fill="FFFFFF"/>
        <w:spacing w:before="0"/>
        <w:ind w:left="1080"/>
        <w:rPr>
          <w:rFonts w:cs="Arial"/>
          <w:lang w:val="sr-Cyrl-RS"/>
        </w:rPr>
      </w:pPr>
      <w:r w:rsidRPr="00E06DCD">
        <w:rPr>
          <w:rFonts w:cs="Arial"/>
          <w:lang w:val="sr-Cyrl-RS"/>
        </w:rPr>
        <w:t xml:space="preserve">- </w:t>
      </w:r>
      <w:r w:rsidRPr="00E06DCD">
        <w:rPr>
          <w:rFonts w:cs="Arial"/>
          <w:lang w:val="sr-Cyrl-RS"/>
        </w:rPr>
        <w:tab/>
        <w:t xml:space="preserve"> Да обезбеди одговарајући прикључак за напајње апарата</w:t>
      </w:r>
    </w:p>
    <w:p w:rsidR="00E06DCD" w:rsidRPr="00E06DCD" w:rsidRDefault="00E06DCD" w:rsidP="00E06DCD">
      <w:pPr>
        <w:shd w:val="clear" w:color="auto" w:fill="FFFFFF"/>
        <w:spacing w:before="0"/>
        <w:ind w:left="1080"/>
        <w:rPr>
          <w:rFonts w:cs="Arial"/>
          <w:lang w:val="sr-Latn-CS"/>
        </w:rPr>
      </w:pPr>
    </w:p>
    <w:p w:rsidR="00E06DCD" w:rsidRPr="00E06DCD" w:rsidRDefault="00E06DCD" w:rsidP="00E06DCD">
      <w:pPr>
        <w:shd w:val="clear" w:color="auto" w:fill="FFFFFF"/>
        <w:tabs>
          <w:tab w:val="left" w:pos="427"/>
        </w:tabs>
        <w:spacing w:before="0"/>
        <w:ind w:left="960" w:hanging="360"/>
        <w:rPr>
          <w:rFonts w:cs="Arial"/>
          <w:b/>
          <w:lang w:val="sr-Latn-CS"/>
        </w:rPr>
      </w:pPr>
      <w:r w:rsidRPr="00E06DCD">
        <w:rPr>
          <w:rFonts w:cs="Arial"/>
          <w:b/>
          <w:lang w:val="sr-Latn-CS"/>
        </w:rPr>
        <w:t>Ц.</w:t>
      </w:r>
      <w:r w:rsidRPr="00E06DCD">
        <w:rPr>
          <w:rFonts w:cs="Arial"/>
          <w:b/>
          <w:lang w:val="sr-Latn-CS"/>
        </w:rPr>
        <w:tab/>
        <w:t>Надзор радова</w:t>
      </w:r>
    </w:p>
    <w:p w:rsidR="00E06DCD" w:rsidRPr="00E06DCD" w:rsidRDefault="00E06DCD" w:rsidP="00232412">
      <w:pPr>
        <w:numPr>
          <w:ilvl w:val="0"/>
          <w:numId w:val="40"/>
        </w:numPr>
        <w:shd w:val="clear" w:color="auto" w:fill="FFFFFF"/>
        <w:tabs>
          <w:tab w:val="num" w:pos="1440"/>
        </w:tabs>
        <w:spacing w:before="0"/>
        <w:ind w:hanging="153"/>
        <w:rPr>
          <w:rFonts w:cs="Arial"/>
          <w:lang w:val="sr-Cyrl-CS"/>
        </w:rPr>
      </w:pPr>
      <w:r w:rsidRPr="00E06DCD">
        <w:rPr>
          <w:rFonts w:cs="Arial"/>
          <w:lang w:val="sr-Latn-CS"/>
        </w:rPr>
        <w:t>Радови у ТЕНТ-у су управљани од стране особља наручиоца.</w:t>
      </w:r>
    </w:p>
    <w:p w:rsidR="00E06DCD" w:rsidRPr="00E06DCD" w:rsidRDefault="00E06DCD" w:rsidP="00232412">
      <w:pPr>
        <w:numPr>
          <w:ilvl w:val="0"/>
          <w:numId w:val="40"/>
        </w:numPr>
        <w:shd w:val="clear" w:color="auto" w:fill="FFFFFF"/>
        <w:tabs>
          <w:tab w:val="num" w:pos="1440"/>
        </w:tabs>
        <w:spacing w:before="0"/>
        <w:ind w:left="1440"/>
        <w:rPr>
          <w:rFonts w:cs="Arial"/>
          <w:color w:val="FF0000"/>
          <w:lang w:val="sr-Latn-CS"/>
        </w:rPr>
      </w:pPr>
      <w:r w:rsidRPr="00E06DCD">
        <w:rPr>
          <w:rFonts w:cs="Arial"/>
          <w:lang w:val="sr-Latn-CS"/>
        </w:rPr>
        <w:t xml:space="preserve">Надзор над контролом квалитета пружених услуга од стране </w:t>
      </w:r>
      <w:r>
        <w:rPr>
          <w:rFonts w:cs="Arial"/>
          <w:lang w:val="sr-Cyrl-RS"/>
        </w:rPr>
        <w:t>Изабраног понуђача</w:t>
      </w:r>
      <w:r w:rsidRPr="00E06DCD">
        <w:rPr>
          <w:rFonts w:cs="Arial"/>
          <w:lang w:val="sr-Latn-CS"/>
        </w:rPr>
        <w:t>, се врши од стране одговорног лица испред наручиоца.</w:t>
      </w:r>
    </w:p>
    <w:p w:rsidR="00E06DCD" w:rsidRPr="00E06DCD" w:rsidRDefault="00E06DCD" w:rsidP="00232412">
      <w:pPr>
        <w:numPr>
          <w:ilvl w:val="0"/>
          <w:numId w:val="40"/>
        </w:numPr>
        <w:shd w:val="clear" w:color="auto" w:fill="FFFFFF"/>
        <w:tabs>
          <w:tab w:val="num" w:pos="1440"/>
        </w:tabs>
        <w:spacing w:before="0"/>
        <w:ind w:left="1440"/>
        <w:rPr>
          <w:rFonts w:cs="Arial"/>
          <w:lang w:val="sr-Latn-CS"/>
        </w:rPr>
      </w:pPr>
      <w:r w:rsidRPr="00E06DCD">
        <w:rPr>
          <w:rFonts w:cs="Arial"/>
          <w:lang w:val="sr-Latn-CS"/>
        </w:rPr>
        <w:t>Уколико надзорни орган утврди да изврши</w:t>
      </w:r>
      <w:r>
        <w:rPr>
          <w:rFonts w:cs="Arial"/>
          <w:lang w:val="sr-Cyrl-RS"/>
        </w:rPr>
        <w:t>лац</w:t>
      </w:r>
      <w:r w:rsidRPr="00E06DCD">
        <w:rPr>
          <w:rFonts w:cs="Arial"/>
          <w:lang w:val="sr-Latn-CS"/>
        </w:rPr>
        <w:t xml:space="preserve"> није стручно оспособљен за обављање захтеваних  послова и не придржава се задатих упутстава и налога </w:t>
      </w:r>
      <w:r>
        <w:rPr>
          <w:rFonts w:cs="Arial"/>
          <w:lang w:val="sr-Cyrl-RS"/>
        </w:rPr>
        <w:t>Наручиоца</w:t>
      </w:r>
      <w:r w:rsidRPr="00E06DCD">
        <w:rPr>
          <w:rFonts w:cs="Arial"/>
          <w:lang w:val="sr-Latn-CS"/>
        </w:rPr>
        <w:t xml:space="preserve">, надзор задржава право да извршиоца удаљи са градилишта и затражи </w:t>
      </w:r>
      <w:r w:rsidRPr="00E06DCD">
        <w:rPr>
          <w:rFonts w:cs="Arial"/>
          <w:lang w:val="ru-RU"/>
        </w:rPr>
        <w:t>адекватну замену</w:t>
      </w:r>
      <w:r w:rsidRPr="00E06DCD">
        <w:rPr>
          <w:rFonts w:cs="Arial"/>
          <w:lang w:val="sr-Latn-CS"/>
        </w:rPr>
        <w:t>.</w:t>
      </w:r>
    </w:p>
    <w:p w:rsidR="00E06DCD" w:rsidRPr="00E06DCD" w:rsidRDefault="00E06DCD" w:rsidP="00E06DCD">
      <w:pPr>
        <w:shd w:val="clear" w:color="auto" w:fill="FFFFFF"/>
        <w:tabs>
          <w:tab w:val="num" w:pos="1440"/>
        </w:tabs>
        <w:spacing w:before="0"/>
        <w:ind w:left="1080"/>
        <w:rPr>
          <w:rFonts w:cs="Arial"/>
          <w:lang w:val="sr-Cyrl-CS"/>
        </w:rPr>
      </w:pPr>
    </w:p>
    <w:p w:rsidR="00E06DCD" w:rsidRPr="00E06DCD" w:rsidRDefault="00E06DCD" w:rsidP="00232412">
      <w:pPr>
        <w:numPr>
          <w:ilvl w:val="2"/>
          <w:numId w:val="40"/>
        </w:numPr>
        <w:tabs>
          <w:tab w:val="num" w:pos="960"/>
        </w:tabs>
        <w:spacing w:before="0"/>
        <w:ind w:left="960"/>
        <w:rPr>
          <w:rFonts w:cs="Arial"/>
          <w:lang w:val="sr-Latn-CS"/>
        </w:rPr>
      </w:pPr>
      <w:r w:rsidRPr="00E06DCD">
        <w:rPr>
          <w:rFonts w:cs="Arial"/>
          <w:lang w:val="ru-RU"/>
        </w:rPr>
        <w:t>Укупно</w:t>
      </w:r>
      <w:r w:rsidRPr="00E06DCD">
        <w:rPr>
          <w:rFonts w:cs="Arial"/>
          <w:lang w:val="sr-Cyrl-CS"/>
        </w:rPr>
        <w:t xml:space="preserve"> </w:t>
      </w:r>
      <w:r w:rsidRPr="00E06DCD">
        <w:rPr>
          <w:rFonts w:cs="Arial"/>
          <w:lang w:val="ru-RU"/>
        </w:rPr>
        <w:t>остварени</w:t>
      </w:r>
      <w:r w:rsidRPr="00E06DCD">
        <w:rPr>
          <w:rFonts w:cs="Arial"/>
          <w:lang w:val="sr-Cyrl-CS"/>
        </w:rPr>
        <w:t xml:space="preserve"> </w:t>
      </w:r>
      <w:r w:rsidRPr="00E06DCD">
        <w:rPr>
          <w:rFonts w:cs="Arial"/>
          <w:lang w:val="ru-RU"/>
        </w:rPr>
        <w:t>обим</w:t>
      </w:r>
      <w:r w:rsidRPr="00E06DCD">
        <w:rPr>
          <w:rFonts w:cs="Arial"/>
          <w:lang w:val="sr-Cyrl-CS"/>
        </w:rPr>
        <w:t xml:space="preserve"> </w:t>
      </w:r>
      <w:r w:rsidRPr="00E06DCD">
        <w:rPr>
          <w:rFonts w:cs="Arial"/>
          <w:lang w:val="ru-RU"/>
        </w:rPr>
        <w:t>посла</w:t>
      </w:r>
      <w:r w:rsidRPr="00E06DCD">
        <w:rPr>
          <w:rFonts w:cs="Arial"/>
          <w:lang w:val="sr-Cyrl-CS"/>
        </w:rPr>
        <w:t xml:space="preserve"> ћ</w:t>
      </w:r>
      <w:r w:rsidRPr="00E06DCD">
        <w:rPr>
          <w:rFonts w:cs="Arial"/>
          <w:lang w:val="ru-RU"/>
        </w:rPr>
        <w:t>е</w:t>
      </w:r>
      <w:r w:rsidRPr="00E06DCD">
        <w:rPr>
          <w:rFonts w:cs="Arial"/>
          <w:lang w:val="sr-Cyrl-CS"/>
        </w:rPr>
        <w:t xml:space="preserve"> </w:t>
      </w:r>
      <w:r w:rsidRPr="00E06DCD">
        <w:rPr>
          <w:rFonts w:cs="Arial"/>
          <w:lang w:val="ru-RU"/>
        </w:rPr>
        <w:t>бити</w:t>
      </w:r>
      <w:r w:rsidRPr="00E06DCD">
        <w:rPr>
          <w:rFonts w:cs="Arial"/>
          <w:lang w:val="sr-Cyrl-CS"/>
        </w:rPr>
        <w:t xml:space="preserve"> </w:t>
      </w:r>
      <w:r w:rsidRPr="00E06DCD">
        <w:rPr>
          <w:rFonts w:cs="Arial"/>
          <w:lang w:val="ru-RU"/>
        </w:rPr>
        <w:t>дефинисан</w:t>
      </w:r>
      <w:r w:rsidRPr="00E06DCD">
        <w:rPr>
          <w:rFonts w:cs="Arial"/>
          <w:lang w:val="sr-Cyrl-CS"/>
        </w:rPr>
        <w:t xml:space="preserve"> </w:t>
      </w:r>
      <w:r w:rsidRPr="00E06DCD">
        <w:rPr>
          <w:rFonts w:cs="Arial"/>
          <w:lang w:val="ru-RU"/>
        </w:rPr>
        <w:t>након</w:t>
      </w:r>
      <w:r w:rsidRPr="00E06DCD">
        <w:rPr>
          <w:rFonts w:cs="Arial"/>
          <w:lang w:val="sr-Cyrl-CS"/>
        </w:rPr>
        <w:t xml:space="preserve"> </w:t>
      </w:r>
      <w:r w:rsidRPr="00E06DCD">
        <w:rPr>
          <w:rFonts w:cs="Arial"/>
          <w:lang w:val="ru-RU"/>
        </w:rPr>
        <w:t>завр</w:t>
      </w:r>
      <w:r w:rsidRPr="00E06DCD">
        <w:rPr>
          <w:rFonts w:cs="Arial"/>
          <w:lang w:val="sr-Cyrl-CS"/>
        </w:rPr>
        <w:t>ш</w:t>
      </w:r>
      <w:r w:rsidRPr="00E06DCD">
        <w:rPr>
          <w:rFonts w:cs="Arial"/>
          <w:lang w:val="ru-RU"/>
        </w:rPr>
        <w:t>етка</w:t>
      </w:r>
      <w:r w:rsidRPr="00E06DCD">
        <w:rPr>
          <w:rFonts w:cs="Arial"/>
          <w:lang w:val="sr-Cyrl-CS"/>
        </w:rPr>
        <w:t xml:space="preserve"> </w:t>
      </w:r>
      <w:r w:rsidRPr="00E06DCD">
        <w:rPr>
          <w:rFonts w:cs="Arial"/>
          <w:lang w:val="ru-RU"/>
        </w:rPr>
        <w:t>свих</w:t>
      </w:r>
      <w:r w:rsidRPr="00E06DCD">
        <w:rPr>
          <w:rFonts w:cs="Arial"/>
          <w:lang w:val="sr-Cyrl-CS"/>
        </w:rPr>
        <w:t xml:space="preserve"> </w:t>
      </w:r>
      <w:r w:rsidRPr="00E06DCD">
        <w:rPr>
          <w:rFonts w:cs="Arial"/>
          <w:lang w:val="ru-RU"/>
        </w:rPr>
        <w:t>радова</w:t>
      </w:r>
      <w:r w:rsidRPr="00E06DCD">
        <w:rPr>
          <w:rFonts w:cs="Arial"/>
          <w:lang w:val="sr-Cyrl-CS"/>
        </w:rPr>
        <w:t xml:space="preserve"> </w:t>
      </w:r>
      <w:r w:rsidRPr="00E06DCD">
        <w:rPr>
          <w:rFonts w:cs="Arial"/>
          <w:lang w:val="ru-RU"/>
        </w:rPr>
        <w:t>у</w:t>
      </w:r>
      <w:r w:rsidRPr="00E06DCD">
        <w:rPr>
          <w:rFonts w:cs="Arial"/>
          <w:lang w:val="sr-Cyrl-CS"/>
        </w:rPr>
        <w:t xml:space="preserve"> </w:t>
      </w:r>
      <w:r w:rsidRPr="00E06DCD">
        <w:rPr>
          <w:rFonts w:cs="Arial"/>
          <w:lang w:val="ru-RU"/>
        </w:rPr>
        <w:t>складу</w:t>
      </w:r>
      <w:r w:rsidRPr="00E06DCD">
        <w:rPr>
          <w:rFonts w:cs="Arial"/>
          <w:lang w:val="sr-Cyrl-CS"/>
        </w:rPr>
        <w:t xml:space="preserve"> </w:t>
      </w:r>
      <w:r w:rsidRPr="00E06DCD">
        <w:rPr>
          <w:rFonts w:cs="Arial"/>
          <w:lang w:val="ru-RU"/>
        </w:rPr>
        <w:t>са</w:t>
      </w:r>
      <w:r w:rsidRPr="00E06DCD">
        <w:rPr>
          <w:rFonts w:cs="Arial"/>
          <w:lang w:val="sr-Cyrl-CS"/>
        </w:rPr>
        <w:t xml:space="preserve"> </w:t>
      </w:r>
      <w:r w:rsidRPr="00E06DCD">
        <w:rPr>
          <w:rFonts w:cs="Arial"/>
          <w:lang w:val="ru-RU"/>
        </w:rPr>
        <w:t>коли</w:t>
      </w:r>
      <w:r w:rsidRPr="00E06DCD">
        <w:rPr>
          <w:rFonts w:cs="Arial"/>
          <w:lang w:val="sr-Cyrl-CS"/>
        </w:rPr>
        <w:t>ч</w:t>
      </w:r>
      <w:r w:rsidRPr="00E06DCD">
        <w:rPr>
          <w:rFonts w:cs="Arial"/>
          <w:lang w:val="ru-RU"/>
        </w:rPr>
        <w:t>ином</w:t>
      </w:r>
      <w:r w:rsidRPr="00E06DCD">
        <w:rPr>
          <w:rFonts w:cs="Arial"/>
          <w:lang w:val="sr-Cyrl-CS"/>
        </w:rPr>
        <w:t xml:space="preserve"> </w:t>
      </w:r>
      <w:r w:rsidRPr="00E06DCD">
        <w:rPr>
          <w:rFonts w:cs="Arial"/>
          <w:lang w:val="ru-RU"/>
        </w:rPr>
        <w:t>обављених</w:t>
      </w:r>
      <w:r w:rsidRPr="00E06DCD">
        <w:rPr>
          <w:rFonts w:cs="Arial"/>
          <w:lang w:val="sr-Cyrl-CS"/>
        </w:rPr>
        <w:t xml:space="preserve"> </w:t>
      </w:r>
      <w:r w:rsidRPr="00E06DCD">
        <w:rPr>
          <w:rFonts w:cs="Arial"/>
          <w:lang w:val="ru-RU"/>
        </w:rPr>
        <w:t>радова</w:t>
      </w:r>
      <w:r w:rsidRPr="00E06DCD">
        <w:rPr>
          <w:rFonts w:cs="Arial"/>
          <w:lang w:val="sr-Cyrl-CS"/>
        </w:rPr>
        <w:t xml:space="preserve"> </w:t>
      </w:r>
      <w:r w:rsidRPr="00E06DCD">
        <w:rPr>
          <w:rFonts w:cs="Arial"/>
          <w:lang w:val="ru-RU"/>
        </w:rPr>
        <w:t>и</w:t>
      </w:r>
      <w:r w:rsidRPr="00E06DCD">
        <w:rPr>
          <w:rFonts w:cs="Arial"/>
          <w:lang w:val="sr-Cyrl-CS"/>
        </w:rPr>
        <w:t xml:space="preserve"> </w:t>
      </w:r>
      <w:r w:rsidRPr="00E06DCD">
        <w:rPr>
          <w:rFonts w:cs="Arial"/>
          <w:lang w:val="ru-RU"/>
        </w:rPr>
        <w:t>би</w:t>
      </w:r>
      <w:r w:rsidRPr="00E06DCD">
        <w:rPr>
          <w:rFonts w:cs="Arial"/>
          <w:lang w:val="sr-Cyrl-CS"/>
        </w:rPr>
        <w:t>ћ</w:t>
      </w:r>
      <w:r w:rsidRPr="00E06DCD">
        <w:rPr>
          <w:rFonts w:cs="Arial"/>
          <w:lang w:val="ru-RU"/>
        </w:rPr>
        <w:t>е</w:t>
      </w:r>
      <w:r w:rsidRPr="00E06DCD">
        <w:rPr>
          <w:rFonts w:cs="Arial"/>
          <w:lang w:val="sr-Cyrl-CS"/>
        </w:rPr>
        <w:t xml:space="preserve"> </w:t>
      </w:r>
      <w:r w:rsidRPr="00E06DCD">
        <w:rPr>
          <w:rFonts w:cs="Arial"/>
          <w:lang w:val="ru-RU"/>
        </w:rPr>
        <w:t>обра</w:t>
      </w:r>
      <w:r w:rsidRPr="00E06DCD">
        <w:rPr>
          <w:rFonts w:cs="Arial"/>
          <w:lang w:val="sr-Cyrl-CS"/>
        </w:rPr>
        <w:t>ч</w:t>
      </w:r>
      <w:r w:rsidRPr="00E06DCD">
        <w:rPr>
          <w:rFonts w:cs="Arial"/>
          <w:lang w:val="ru-RU"/>
        </w:rPr>
        <w:t>унат</w:t>
      </w:r>
      <w:r w:rsidRPr="00E06DCD">
        <w:rPr>
          <w:rFonts w:cs="Arial"/>
          <w:lang w:val="sr-Cyrl-CS"/>
        </w:rPr>
        <w:t xml:space="preserve"> </w:t>
      </w:r>
      <w:r w:rsidRPr="00E06DCD">
        <w:rPr>
          <w:rFonts w:cs="Arial"/>
          <w:lang w:val="ru-RU"/>
        </w:rPr>
        <w:t>према</w:t>
      </w:r>
      <w:r w:rsidRPr="00E06DCD">
        <w:rPr>
          <w:rFonts w:cs="Arial"/>
          <w:lang w:val="sr-Cyrl-CS"/>
        </w:rPr>
        <w:t xml:space="preserve"> </w:t>
      </w:r>
      <w:r w:rsidRPr="00E06DCD">
        <w:rPr>
          <w:rFonts w:cs="Arial"/>
          <w:lang w:val="ru-RU"/>
        </w:rPr>
        <w:t>датим</w:t>
      </w:r>
      <w:r w:rsidRPr="00E06DCD">
        <w:rPr>
          <w:rFonts w:cs="Arial"/>
          <w:lang w:val="sr-Cyrl-CS"/>
        </w:rPr>
        <w:t xml:space="preserve"> </w:t>
      </w:r>
      <w:r w:rsidRPr="00E06DCD">
        <w:rPr>
          <w:rFonts w:cs="Arial"/>
          <w:lang w:val="ru-RU"/>
        </w:rPr>
        <w:t>једини</w:t>
      </w:r>
      <w:r w:rsidRPr="00E06DCD">
        <w:rPr>
          <w:rFonts w:cs="Arial"/>
          <w:lang w:val="sr-Cyrl-CS"/>
        </w:rPr>
        <w:t>ч</w:t>
      </w:r>
      <w:r w:rsidRPr="00E06DCD">
        <w:rPr>
          <w:rFonts w:cs="Arial"/>
          <w:lang w:val="ru-RU"/>
        </w:rPr>
        <w:t>ним</w:t>
      </w:r>
      <w:r w:rsidRPr="00E06DCD">
        <w:rPr>
          <w:rFonts w:cs="Arial"/>
          <w:lang w:val="sr-Cyrl-CS"/>
        </w:rPr>
        <w:t xml:space="preserve"> </w:t>
      </w:r>
      <w:r w:rsidRPr="00E06DCD">
        <w:rPr>
          <w:rFonts w:cs="Arial"/>
          <w:lang w:val="ru-RU"/>
        </w:rPr>
        <w:t xml:space="preserve">ценама и приложеним исправним дијаграмима термичке обраде. </w:t>
      </w:r>
    </w:p>
    <w:p w:rsidR="00E06DCD" w:rsidRPr="00E06DCD" w:rsidRDefault="00E06DCD" w:rsidP="00232412">
      <w:pPr>
        <w:numPr>
          <w:ilvl w:val="2"/>
          <w:numId w:val="40"/>
        </w:numPr>
        <w:tabs>
          <w:tab w:val="num" w:pos="960"/>
        </w:tabs>
        <w:spacing w:before="0"/>
        <w:ind w:left="960"/>
        <w:rPr>
          <w:rFonts w:cs="Arial"/>
          <w:lang w:val="sr-Latn-CS"/>
        </w:rPr>
      </w:pPr>
      <w:r w:rsidRPr="00E06DCD">
        <w:rPr>
          <w:rFonts w:cs="Arial"/>
          <w:lang w:val="ru-RU"/>
        </w:rPr>
        <w:t>Припремни радови у смислу постављања уре</w:t>
      </w:r>
      <w:r w:rsidRPr="00E06DCD">
        <w:rPr>
          <w:rFonts w:cs="Arial"/>
          <w:lang w:val="sr-Cyrl-CS"/>
        </w:rPr>
        <w:t>ђ</w:t>
      </w:r>
      <w:r w:rsidRPr="00E06DCD">
        <w:rPr>
          <w:rFonts w:cs="Arial"/>
          <w:lang w:val="ru-RU"/>
        </w:rPr>
        <w:t>аја и опреме на локацију према захтеву наруциоца саставни су део цене пону</w:t>
      </w:r>
      <w:r w:rsidRPr="00E06DCD">
        <w:rPr>
          <w:rFonts w:cs="Arial"/>
          <w:lang w:val="sr-Cyrl-CS"/>
        </w:rPr>
        <w:t>ђ</w:t>
      </w:r>
      <w:r w:rsidRPr="00E06DCD">
        <w:rPr>
          <w:rFonts w:cs="Arial"/>
          <w:lang w:val="ru-RU"/>
        </w:rPr>
        <w:t>еног норма сата.</w:t>
      </w:r>
    </w:p>
    <w:p w:rsidR="00E06DCD" w:rsidRPr="00E06DCD" w:rsidRDefault="00E06DCD" w:rsidP="00232412">
      <w:pPr>
        <w:numPr>
          <w:ilvl w:val="2"/>
          <w:numId w:val="40"/>
        </w:numPr>
        <w:tabs>
          <w:tab w:val="num" w:pos="960"/>
        </w:tabs>
        <w:spacing w:before="0"/>
        <w:ind w:left="960"/>
        <w:rPr>
          <w:rFonts w:cs="Arial"/>
          <w:lang w:val="sr-Latn-CS"/>
        </w:rPr>
      </w:pPr>
      <w:r w:rsidRPr="00E06DCD">
        <w:rPr>
          <w:rFonts w:cs="Arial"/>
          <w:lang w:val="ru-RU"/>
        </w:rPr>
        <w:t>Осим укупне цене за специфициран обим посла доставити и јединичне цене ( види табелу ).</w:t>
      </w:r>
    </w:p>
    <w:p w:rsidR="00E06DCD" w:rsidRDefault="00E06DCD" w:rsidP="00E06DCD">
      <w:pPr>
        <w:spacing w:before="0"/>
        <w:ind w:left="600"/>
        <w:rPr>
          <w:rFonts w:cs="Arial"/>
          <w:b/>
          <w:lang w:val="sr-Cyrl-RS"/>
        </w:rPr>
      </w:pPr>
    </w:p>
    <w:p w:rsidR="00E06DCD" w:rsidRPr="00E06DCD" w:rsidRDefault="00E06DCD" w:rsidP="00E06DCD">
      <w:pPr>
        <w:spacing w:before="0"/>
        <w:ind w:left="600"/>
        <w:rPr>
          <w:rFonts w:cs="Arial"/>
          <w:lang w:val="sr-Cyrl-RS"/>
        </w:rPr>
      </w:pPr>
      <w:r w:rsidRPr="00E06DCD">
        <w:rPr>
          <w:rFonts w:cs="Arial"/>
          <w:b/>
          <w:lang w:val="sr-Cyrl-RS"/>
        </w:rPr>
        <w:t>НАПОМЕНА</w:t>
      </w:r>
      <w:r w:rsidRPr="00E06DCD">
        <w:rPr>
          <w:rFonts w:cs="Arial"/>
        </w:rPr>
        <w:t>:</w:t>
      </w:r>
    </w:p>
    <w:p w:rsidR="00E06DCD" w:rsidRPr="00E06DCD" w:rsidRDefault="00E06DCD" w:rsidP="00232412">
      <w:pPr>
        <w:numPr>
          <w:ilvl w:val="0"/>
          <w:numId w:val="41"/>
        </w:numPr>
        <w:spacing w:before="0"/>
        <w:rPr>
          <w:rFonts w:cs="Arial"/>
        </w:rPr>
      </w:pPr>
      <w:r w:rsidRPr="00E06DCD">
        <w:rPr>
          <w:rFonts w:cs="Arial"/>
          <w:lang w:val="sr-Cyrl-RS"/>
        </w:rPr>
        <w:t>Наручилац задржава право да може смањити број норма сати од предиђене количине истих, уколико је обим посла мањи од очекиваног ( након дефектаже на оштећеној опреми ).</w:t>
      </w:r>
    </w:p>
    <w:p w:rsidR="00E06DCD" w:rsidRPr="00E06DCD" w:rsidRDefault="00E06DCD" w:rsidP="00232412">
      <w:pPr>
        <w:numPr>
          <w:ilvl w:val="0"/>
          <w:numId w:val="41"/>
        </w:numPr>
        <w:spacing w:before="0"/>
        <w:rPr>
          <w:rFonts w:cs="Arial"/>
        </w:rPr>
      </w:pPr>
      <w:r w:rsidRPr="00E06DCD">
        <w:rPr>
          <w:rFonts w:cs="Arial"/>
          <w:lang w:val="sr-Cyrl-RS"/>
        </w:rPr>
        <w:t>Наручилац задржава право промене термина везаних за почетак ремонтних активности о чему ће извођач бити благовремено обавештен али без права на промену цене која је дата у понуди.</w:t>
      </w:r>
    </w:p>
    <w:p w:rsidR="00E06DCD" w:rsidRPr="00E06DCD" w:rsidRDefault="00E06DCD" w:rsidP="00E06DCD">
      <w:pPr>
        <w:spacing w:before="0"/>
        <w:ind w:left="600"/>
        <w:rPr>
          <w:rFonts w:cs="Arial"/>
        </w:rPr>
      </w:pPr>
    </w:p>
    <w:p w:rsidR="00822DB6" w:rsidRPr="00E06DCD" w:rsidRDefault="000628D0" w:rsidP="00E06DCD">
      <w:pPr>
        <w:autoSpaceDE w:val="0"/>
        <w:autoSpaceDN w:val="0"/>
        <w:spacing w:before="0"/>
        <w:rPr>
          <w:rFonts w:cs="Arial"/>
          <w:b/>
        </w:rPr>
      </w:pPr>
      <w:r w:rsidRPr="00E06DCD">
        <w:rPr>
          <w:rFonts w:cs="Arial"/>
          <w:b/>
        </w:rPr>
        <w:t>3.</w:t>
      </w:r>
      <w:r w:rsidR="006D26BD" w:rsidRPr="00E06DCD">
        <w:rPr>
          <w:rFonts w:cs="Arial"/>
          <w:b/>
        </w:rPr>
        <w:t>2</w:t>
      </w:r>
      <w:r w:rsidRPr="00E06DCD">
        <w:rPr>
          <w:rFonts w:cs="Arial"/>
          <w:b/>
        </w:rPr>
        <w:t xml:space="preserve"> </w:t>
      </w:r>
      <w:r w:rsidR="007D7EA7" w:rsidRPr="00E06DCD">
        <w:rPr>
          <w:rFonts w:cs="Arial"/>
          <w:b/>
        </w:rPr>
        <w:t>Р</w:t>
      </w:r>
      <w:r w:rsidR="00822DB6" w:rsidRPr="00E06DCD">
        <w:rPr>
          <w:rFonts w:cs="Arial"/>
          <w:b/>
        </w:rPr>
        <w:t xml:space="preserve">ок извршења услуга: </w:t>
      </w:r>
    </w:p>
    <w:p w:rsidR="00E06DCD" w:rsidRDefault="00E06DCD" w:rsidP="00E06DCD">
      <w:pPr>
        <w:autoSpaceDE w:val="0"/>
        <w:autoSpaceDN w:val="0"/>
        <w:adjustRightInd w:val="0"/>
        <w:spacing w:before="0"/>
        <w:contextualSpacing/>
        <w:rPr>
          <w:rFonts w:eastAsia="Calibri" w:cs="Arial"/>
          <w:lang w:val="sr-Cyrl-CS" w:eastAsia="hr-HR"/>
        </w:rPr>
      </w:pPr>
      <w:bookmarkStart w:id="21" w:name="_Toc441651542"/>
      <w:bookmarkStart w:id="22" w:name="_Toc442559880"/>
      <w:r w:rsidRPr="00E06DCD">
        <w:rPr>
          <w:rFonts w:eastAsia="Calibri" w:cs="Arial"/>
          <w:lang w:val="sr-Cyrl-CS" w:eastAsia="hr-HR"/>
        </w:rPr>
        <w:t xml:space="preserve">Услуге се врше према потребама </w:t>
      </w:r>
      <w:r w:rsidR="00610C80">
        <w:rPr>
          <w:rFonts w:eastAsia="Calibri" w:cs="Arial"/>
          <w:lang w:val="sr-Cyrl-CS" w:eastAsia="hr-HR"/>
        </w:rPr>
        <w:t>Наручиоца</w:t>
      </w:r>
      <w:r w:rsidRPr="00E06DCD">
        <w:rPr>
          <w:rFonts w:eastAsia="Calibri" w:cs="Arial"/>
          <w:lang w:val="sr-Cyrl-CS" w:eastAsia="hr-HR"/>
        </w:rPr>
        <w:t xml:space="preserve"> у периоду од </w:t>
      </w:r>
      <w:r>
        <w:rPr>
          <w:rFonts w:eastAsia="Calibri" w:cs="Arial"/>
          <w:lang w:val="sr-Cyrl-CS" w:eastAsia="hr-HR"/>
        </w:rPr>
        <w:t xml:space="preserve">увођења у посао </w:t>
      </w:r>
      <w:r w:rsidRPr="00E06DCD">
        <w:rPr>
          <w:rFonts w:eastAsia="Calibri" w:cs="Arial"/>
          <w:lang w:val="sr-Cyrl-CS" w:eastAsia="hr-HR"/>
        </w:rPr>
        <w:t>до 31.12.201</w:t>
      </w:r>
      <w:r>
        <w:rPr>
          <w:rFonts w:eastAsia="Calibri" w:cs="Arial"/>
          <w:lang w:val="sr-Cyrl-CS" w:eastAsia="hr-HR"/>
        </w:rPr>
        <w:t>8</w:t>
      </w:r>
      <w:r w:rsidRPr="00E06DCD">
        <w:rPr>
          <w:rFonts w:eastAsia="Calibri" w:cs="Arial"/>
          <w:lang w:val="sr-Cyrl-CS" w:eastAsia="hr-HR"/>
        </w:rPr>
        <w:t>.год.</w:t>
      </w:r>
    </w:p>
    <w:p w:rsidR="00E06DCD" w:rsidRPr="00E426C6" w:rsidRDefault="00610C80" w:rsidP="00E06DCD">
      <w:pPr>
        <w:autoSpaceDE w:val="0"/>
        <w:autoSpaceDN w:val="0"/>
        <w:adjustRightInd w:val="0"/>
        <w:spacing w:before="0"/>
        <w:contextualSpacing/>
        <w:rPr>
          <w:rFonts w:eastAsia="Calibri" w:cs="Arial"/>
          <w:lang w:val="sr-Cyrl-CS" w:eastAsia="hr-HR"/>
        </w:rPr>
      </w:pPr>
      <w:r>
        <w:rPr>
          <w:rFonts w:eastAsia="Calibri" w:cs="Arial"/>
          <w:lang w:val="sr-Cyrl-CS" w:eastAsia="hr-HR"/>
        </w:rPr>
        <w:t>Изабрни п</w:t>
      </w:r>
      <w:r w:rsidR="00E06DCD" w:rsidRPr="00E426C6">
        <w:rPr>
          <w:rFonts w:eastAsia="Calibri" w:cs="Arial"/>
          <w:lang w:val="sr-Cyrl-CS" w:eastAsia="hr-HR"/>
        </w:rPr>
        <w:t>онуђач ће бити уведен у посао почетком ремонта 2018.год.</w:t>
      </w:r>
    </w:p>
    <w:p w:rsidR="007D7EA7" w:rsidRPr="00E06DCD" w:rsidRDefault="00610C80" w:rsidP="00E06DCD">
      <w:pPr>
        <w:autoSpaceDE w:val="0"/>
        <w:autoSpaceDN w:val="0"/>
        <w:spacing w:before="0"/>
        <w:rPr>
          <w:rFonts w:eastAsia="Calibri" w:cs="Arial"/>
          <w:lang w:val="sr-Cyrl-RS"/>
        </w:rPr>
      </w:pPr>
      <w:r>
        <w:rPr>
          <w:rFonts w:eastAsia="Calibri" w:cs="Arial"/>
          <w:lang w:val="sr-Cyrl-CS" w:eastAsia="hr-HR"/>
        </w:rPr>
        <w:t>Изабрани понуђач</w:t>
      </w:r>
      <w:r w:rsidR="00E06DCD" w:rsidRPr="00E426C6">
        <w:rPr>
          <w:rFonts w:eastAsia="Calibri" w:cs="Arial"/>
          <w:lang w:val="sr-Cyrl-CS" w:eastAsia="hr-HR"/>
        </w:rPr>
        <w:t xml:space="preserve"> је дужан да се одазове на позив </w:t>
      </w:r>
      <w:r>
        <w:rPr>
          <w:rFonts w:eastAsia="Calibri" w:cs="Arial"/>
          <w:lang w:val="sr-Cyrl-CS" w:eastAsia="hr-HR"/>
        </w:rPr>
        <w:t>Наручиоца</w:t>
      </w:r>
      <w:r w:rsidR="00E06DCD" w:rsidRPr="00E426C6">
        <w:rPr>
          <w:rFonts w:eastAsia="Calibri" w:cs="Arial"/>
          <w:lang w:val="sr-Cyrl-CS" w:eastAsia="hr-HR"/>
        </w:rPr>
        <w:t xml:space="preserve"> </w:t>
      </w:r>
      <w:r w:rsidR="00E06DCD" w:rsidRPr="00E06DCD">
        <w:rPr>
          <w:rFonts w:eastAsia="Calibri" w:cs="Arial"/>
          <w:lang w:val="sr-Cyrl-CS" w:eastAsia="hr-HR"/>
        </w:rPr>
        <w:t>и да обезбеди захтеване услове за одржавање активности на пословима термичке обраде у року од 12 часова од пријема позива</w:t>
      </w:r>
      <w:r w:rsidR="007D7EA7" w:rsidRPr="00E06DCD">
        <w:rPr>
          <w:rFonts w:eastAsia="Calibri" w:cs="Arial"/>
          <w:lang w:val="sr-Cyrl-RS"/>
        </w:rPr>
        <w:t>.</w:t>
      </w:r>
    </w:p>
    <w:p w:rsidR="007D7EA7" w:rsidRPr="00E06DCD" w:rsidRDefault="007D7EA7" w:rsidP="00E06DCD">
      <w:pPr>
        <w:autoSpaceDE w:val="0"/>
        <w:autoSpaceDN w:val="0"/>
        <w:spacing w:before="0"/>
        <w:rPr>
          <w:rFonts w:eastAsia="Calibri" w:cs="Arial"/>
          <w:lang w:val="sr-Cyrl-RS"/>
        </w:rPr>
      </w:pPr>
    </w:p>
    <w:p w:rsidR="00DB369C" w:rsidRPr="00E06DCD" w:rsidRDefault="00781B02" w:rsidP="00E06DCD">
      <w:pPr>
        <w:autoSpaceDE w:val="0"/>
        <w:autoSpaceDN w:val="0"/>
        <w:spacing w:before="0"/>
        <w:rPr>
          <w:rFonts w:cs="Arial"/>
          <w:b/>
          <w:lang w:val="sr-Cyrl-RS"/>
        </w:rPr>
      </w:pPr>
      <w:r w:rsidRPr="00E06DCD">
        <w:rPr>
          <w:rFonts w:cs="Arial"/>
          <w:b/>
        </w:rPr>
        <w:t>3.</w:t>
      </w:r>
      <w:r w:rsidR="001E6F42" w:rsidRPr="00E06DCD">
        <w:rPr>
          <w:rFonts w:cs="Arial"/>
          <w:b/>
          <w:lang w:val="sr-Cyrl-RS"/>
        </w:rPr>
        <w:t>3</w:t>
      </w:r>
      <w:r w:rsidRPr="00E06DCD">
        <w:rPr>
          <w:rFonts w:cs="Arial"/>
          <w:b/>
        </w:rPr>
        <w:t>.</w:t>
      </w:r>
      <w:r w:rsidR="00DB369C" w:rsidRPr="00E06DCD">
        <w:rPr>
          <w:rFonts w:cs="Arial"/>
          <w:b/>
        </w:rPr>
        <w:t xml:space="preserve">Место </w:t>
      </w:r>
      <w:bookmarkEnd w:id="21"/>
      <w:bookmarkEnd w:id="22"/>
      <w:r w:rsidR="00A63575" w:rsidRPr="00E06DCD">
        <w:rPr>
          <w:rFonts w:cs="Arial"/>
          <w:b/>
        </w:rPr>
        <w:t>извршења услуга</w:t>
      </w:r>
      <w:r w:rsidR="00B6163F" w:rsidRPr="00E06DCD">
        <w:rPr>
          <w:rFonts w:cs="Arial"/>
          <w:b/>
          <w:lang w:val="sr-Cyrl-RS"/>
        </w:rPr>
        <w:t xml:space="preserve"> </w:t>
      </w:r>
      <w:r w:rsidR="00822DB6" w:rsidRPr="00E06DCD">
        <w:rPr>
          <w:rFonts w:cs="Arial"/>
          <w:b/>
          <w:lang w:val="sr-Cyrl-RS"/>
        </w:rPr>
        <w:t>и паритет</w:t>
      </w:r>
    </w:p>
    <w:p w:rsidR="00B6163F" w:rsidRPr="00E06DCD" w:rsidRDefault="00822DB6" w:rsidP="00E06DCD">
      <w:pPr>
        <w:spacing w:before="0"/>
        <w:rPr>
          <w:rFonts w:cs="Arial"/>
          <w:lang w:val="sr-Cyrl-RS" w:eastAsia="zh-CN"/>
        </w:rPr>
      </w:pPr>
      <w:r w:rsidRPr="00E06DCD">
        <w:rPr>
          <w:rFonts w:eastAsia="TimesNewRomanPSMT" w:cs="Arial"/>
          <w:bCs/>
          <w:lang w:val="sr-Cyrl-RS"/>
        </w:rPr>
        <w:t xml:space="preserve">Место извршења услуге је </w:t>
      </w:r>
      <w:r w:rsidRPr="00E06DCD">
        <w:rPr>
          <w:rFonts w:eastAsia="Calibri" w:cs="Arial"/>
          <w:lang w:val="sr-Cyrl-RS" w:eastAsia="zh-CN"/>
        </w:rPr>
        <w:t>Огранак ТЕНТ, локација ТЕНТ Б, Обреновац-Ушће</w:t>
      </w:r>
      <w:r w:rsidR="00C670F2" w:rsidRPr="00E06DCD">
        <w:rPr>
          <w:rFonts w:eastAsia="Calibri" w:cs="Arial"/>
          <w:lang w:val="sr-Cyrl-RS"/>
        </w:rPr>
        <w:t xml:space="preserve"> и друге локације Наручиоца на захтев Наручиоца</w:t>
      </w:r>
      <w:r w:rsidR="008B7499" w:rsidRPr="00E06DCD">
        <w:rPr>
          <w:rFonts w:cs="Arial"/>
          <w:lang w:val="sr-Cyrl-RS" w:eastAsia="zh-CN"/>
        </w:rPr>
        <w:t>.</w:t>
      </w:r>
    </w:p>
    <w:p w:rsidR="00C670F2" w:rsidRPr="00E06DCD" w:rsidRDefault="00C670F2" w:rsidP="00E06DCD">
      <w:pPr>
        <w:spacing w:before="0"/>
        <w:rPr>
          <w:rFonts w:cs="Arial"/>
          <w:lang w:val="sr-Cyrl-RS" w:eastAsia="zh-CN"/>
        </w:rPr>
      </w:pPr>
    </w:p>
    <w:p w:rsidR="00822DB6" w:rsidRPr="00E06DCD" w:rsidRDefault="00822DB6" w:rsidP="00E06DCD">
      <w:pPr>
        <w:spacing w:before="0" w:after="120" w:line="276" w:lineRule="auto"/>
        <w:rPr>
          <w:rFonts w:eastAsia="Calibri" w:cs="Arial"/>
          <w:lang w:val="ru-RU"/>
        </w:rPr>
      </w:pPr>
      <w:r w:rsidRPr="00E06DCD">
        <w:rPr>
          <w:rFonts w:eastAsia="TimesNewRomanPSMT" w:cs="Arial"/>
          <w:bCs/>
          <w:lang w:val="sr-Cyrl-RS"/>
        </w:rPr>
        <w:lastRenderedPageBreak/>
        <w:t>Паритет је ф</w:t>
      </w:r>
      <w:r w:rsidRPr="00E06DCD">
        <w:rPr>
          <w:rFonts w:eastAsia="Calibri" w:cs="Arial"/>
          <w:lang w:val="ru-RU"/>
        </w:rPr>
        <w:t xml:space="preserve">ранко </w:t>
      </w:r>
      <w:r w:rsidRPr="00E06DCD">
        <w:rPr>
          <w:rFonts w:eastAsia="Calibri" w:cs="Arial"/>
          <w:lang w:val="sr-Cyrl-RS"/>
        </w:rPr>
        <w:t>место пружања услуге.</w:t>
      </w:r>
      <w:r w:rsidRPr="00E06DCD">
        <w:rPr>
          <w:rFonts w:eastAsia="Calibri" w:cs="Arial"/>
          <w:lang w:val="ru-RU"/>
        </w:rPr>
        <w:t xml:space="preserve"> </w:t>
      </w:r>
    </w:p>
    <w:p w:rsidR="00C670F2" w:rsidRPr="00E06DCD" w:rsidRDefault="00C670F2" w:rsidP="00E06DCD">
      <w:pPr>
        <w:spacing w:before="0"/>
        <w:rPr>
          <w:rFonts w:eastAsia="Calibri" w:cs="Arial"/>
          <w:lang w:val="sr-Cyrl-RS"/>
        </w:rPr>
      </w:pPr>
    </w:p>
    <w:p w:rsidR="00C670F2" w:rsidRPr="00E06DCD" w:rsidRDefault="00C670F2" w:rsidP="00E06DCD">
      <w:pPr>
        <w:spacing w:before="0"/>
        <w:rPr>
          <w:rFonts w:eastAsia="Calibri" w:cs="Arial"/>
          <w:b/>
          <w:lang w:val="sr-Cyrl-RS"/>
        </w:rPr>
      </w:pPr>
      <w:r w:rsidRPr="00E06DCD">
        <w:rPr>
          <w:rFonts w:eastAsia="Calibri" w:cs="Arial"/>
          <w:b/>
          <w:lang w:val="sr-Cyrl-RS"/>
        </w:rPr>
        <w:t>Напомена:</w:t>
      </w:r>
    </w:p>
    <w:p w:rsidR="00C670F2" w:rsidRPr="00E06DCD" w:rsidRDefault="00C670F2" w:rsidP="00E06DCD">
      <w:pPr>
        <w:spacing w:before="0"/>
        <w:rPr>
          <w:rFonts w:eastAsia="Calibri" w:cs="Arial"/>
          <w:lang w:val="sr-Cyrl-RS"/>
        </w:rPr>
      </w:pPr>
      <w:r w:rsidRPr="00E06DCD">
        <w:rPr>
          <w:rFonts w:eastAsia="Calibri" w:cs="Arial"/>
          <w:lang w:val="sr-Cyrl-RS"/>
        </w:rPr>
        <w:t>Услуге које су предмет уговора а специфициране су у структури цене,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C670F2" w:rsidRPr="00E06DCD" w:rsidRDefault="00C670F2" w:rsidP="00E06DCD">
      <w:pPr>
        <w:spacing w:before="0" w:after="120" w:line="276" w:lineRule="auto"/>
        <w:rPr>
          <w:rFonts w:eastAsia="Calibri" w:cs="Arial"/>
          <w:lang w:val="ru-RU"/>
        </w:rPr>
      </w:pPr>
    </w:p>
    <w:p w:rsidR="008112A2" w:rsidRPr="00E06DCD" w:rsidRDefault="00781B02" w:rsidP="00E06DCD">
      <w:pPr>
        <w:pStyle w:val="Heading10"/>
        <w:jc w:val="both"/>
        <w:rPr>
          <w:rFonts w:cs="Arial"/>
        </w:rPr>
      </w:pPr>
      <w:r w:rsidRPr="00E06DCD">
        <w:rPr>
          <w:rFonts w:cs="Arial"/>
          <w:lang w:val="en-US"/>
        </w:rPr>
        <w:t>3.</w:t>
      </w:r>
      <w:r w:rsidR="001E6F42" w:rsidRPr="00E06DCD">
        <w:rPr>
          <w:rFonts w:cs="Arial"/>
          <w:lang w:val="sr-Cyrl-RS"/>
        </w:rPr>
        <w:t>4</w:t>
      </w:r>
      <w:r w:rsidRPr="00E06DCD">
        <w:rPr>
          <w:rFonts w:cs="Arial"/>
          <w:lang w:val="en-US"/>
        </w:rPr>
        <w:t xml:space="preserve">. </w:t>
      </w:r>
      <w:r w:rsidR="008112A2" w:rsidRPr="00E06DCD">
        <w:rPr>
          <w:rFonts w:cs="Arial"/>
        </w:rPr>
        <w:t>Квалитативни и квантитативни пријем</w:t>
      </w:r>
    </w:p>
    <w:p w:rsidR="00822DB6" w:rsidRPr="00E06DCD" w:rsidRDefault="00822DB6" w:rsidP="00E06DCD">
      <w:pPr>
        <w:tabs>
          <w:tab w:val="left" w:pos="567"/>
        </w:tabs>
        <w:spacing w:before="0"/>
        <w:rPr>
          <w:rFonts w:cs="Arial"/>
        </w:rPr>
      </w:pPr>
      <w:proofErr w:type="gramStart"/>
      <w:r w:rsidRPr="00E06DC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C670F2" w:rsidRPr="00E06DCD">
        <w:rPr>
          <w:rFonts w:cs="Arial"/>
          <w:lang w:val="sr-Cyrl-RS"/>
        </w:rPr>
        <w:t>место извршења услуге.</w:t>
      </w:r>
      <w:proofErr w:type="gramEnd"/>
    </w:p>
    <w:p w:rsidR="00822DB6" w:rsidRPr="00E06DCD" w:rsidRDefault="00822DB6" w:rsidP="00E06DCD">
      <w:pPr>
        <w:tabs>
          <w:tab w:val="left" w:pos="567"/>
        </w:tabs>
        <w:spacing w:before="0"/>
        <w:rPr>
          <w:rFonts w:cs="Arial"/>
        </w:rPr>
      </w:pPr>
      <w:r w:rsidRPr="00E06DCD">
        <w:rPr>
          <w:rFonts w:cs="Arial"/>
        </w:rPr>
        <w:t xml:space="preserve">У случају да се приликом пријема Услуге утврди да стварно стање не одговара обиму и квалитету, </w:t>
      </w:r>
      <w:r w:rsidRPr="00E06DCD">
        <w:rPr>
          <w:rFonts w:cs="Arial"/>
          <w:lang w:val="sr-Cyrl-RS"/>
        </w:rPr>
        <w:t>Наручилац</w:t>
      </w:r>
      <w:r w:rsidRPr="00E06DCD">
        <w:rPr>
          <w:rFonts w:cs="Arial"/>
        </w:rPr>
        <w:t xml:space="preserve"> је дужан да рекламацију записнички констатује и исту одмах достави </w:t>
      </w:r>
      <w:r w:rsidRPr="00E06DCD">
        <w:rPr>
          <w:rFonts w:cs="Arial"/>
          <w:lang w:val="sr-Cyrl-RS"/>
        </w:rPr>
        <w:t>изабраном понуђачу</w:t>
      </w:r>
      <w:r w:rsidRPr="00E06DCD">
        <w:rPr>
          <w:rFonts w:cs="Arial"/>
        </w:rPr>
        <w:t xml:space="preserve"> у року од </w:t>
      </w:r>
      <w:r w:rsidRPr="00E06DCD">
        <w:rPr>
          <w:rFonts w:cs="Arial"/>
          <w:lang w:val="sr-Cyrl-RS"/>
        </w:rPr>
        <w:t>8</w:t>
      </w:r>
      <w:r w:rsidRPr="00E06DCD">
        <w:rPr>
          <w:rFonts w:cs="Arial"/>
        </w:rPr>
        <w:t xml:space="preserve"> (словима</w:t>
      </w:r>
      <w:proofErr w:type="gramStart"/>
      <w:r w:rsidRPr="00E06DCD">
        <w:rPr>
          <w:rFonts w:cs="Arial"/>
        </w:rPr>
        <w:t>:</w:t>
      </w:r>
      <w:r w:rsidRPr="00E06DCD">
        <w:rPr>
          <w:rFonts w:cs="Arial"/>
          <w:lang w:val="sr-Cyrl-RS"/>
        </w:rPr>
        <w:t>осам</w:t>
      </w:r>
      <w:proofErr w:type="gramEnd"/>
      <w:r w:rsidRPr="00E06DCD">
        <w:rPr>
          <w:rFonts w:cs="Arial"/>
        </w:rPr>
        <w:t>) дана.</w:t>
      </w:r>
    </w:p>
    <w:p w:rsidR="001E6F42" w:rsidRPr="00E06DCD" w:rsidRDefault="00822DB6" w:rsidP="00E06DCD">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E06DCD">
        <w:rPr>
          <w:rFonts w:ascii="Arial" w:eastAsia="Times New Roman" w:hAnsi="Arial" w:cs="Arial"/>
          <w:lang w:val="sr-Cyrl-RS"/>
        </w:rPr>
        <w:t>Изабрани понуђач</w:t>
      </w:r>
      <w:r w:rsidRPr="00E06DCD">
        <w:rPr>
          <w:rFonts w:ascii="Arial" w:eastAsia="Times New Roman" w:hAnsi="Arial" w:cs="Arial"/>
        </w:rPr>
        <w:t xml:space="preserve"> услуге се обавезује да недостатке установљене од стране </w:t>
      </w:r>
      <w:r w:rsidRPr="00E06DCD">
        <w:rPr>
          <w:rFonts w:ascii="Arial" w:eastAsia="Times New Roman" w:hAnsi="Arial" w:cs="Arial"/>
          <w:lang w:val="sr-Cyrl-RS"/>
        </w:rPr>
        <w:t>Наручиоца</w:t>
      </w:r>
      <w:r w:rsidRPr="00E06DCD">
        <w:rPr>
          <w:rFonts w:ascii="Arial" w:eastAsia="Times New Roman" w:hAnsi="Arial" w:cs="Arial"/>
        </w:rPr>
        <w:t xml:space="preserve"> приликом квантитативног и квалитативног пријема отклони у </w:t>
      </w:r>
      <w:r w:rsidRPr="00E06DCD">
        <w:rPr>
          <w:rFonts w:ascii="Arial" w:eastAsia="Times New Roman" w:hAnsi="Arial" w:cs="Arial"/>
          <w:lang w:val="sr-Cyrl-RS"/>
        </w:rPr>
        <w:t>примереном року зависно од сложености услуге која је пружена и</w:t>
      </w:r>
      <w:r w:rsidRPr="00E06DCD">
        <w:rPr>
          <w:rFonts w:ascii="Arial" w:eastAsia="Times New Roman" w:hAnsi="Arial" w:cs="Arial"/>
        </w:rPr>
        <w:t xml:space="preserve"> о свом трошку</w:t>
      </w:r>
      <w:r w:rsidR="009955D9" w:rsidRPr="00E06DCD">
        <w:rPr>
          <w:rFonts w:ascii="Arial" w:eastAsia="Times New Roman" w:hAnsi="Arial" w:cs="Arial"/>
          <w:lang w:val="sr-Cyrl-RS"/>
        </w:rPr>
        <w:t>.</w:t>
      </w:r>
    </w:p>
    <w:p w:rsidR="0047548A" w:rsidRPr="00E06DCD" w:rsidRDefault="0047548A" w:rsidP="00E06DCD">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E06DCD" w:rsidRDefault="00781B02" w:rsidP="00E06DCD">
      <w:pPr>
        <w:pStyle w:val="Heading10"/>
        <w:jc w:val="both"/>
        <w:rPr>
          <w:rFonts w:cs="Arial"/>
          <w:lang w:val="sr-Cyrl-RS"/>
        </w:rPr>
      </w:pPr>
      <w:bookmarkStart w:id="23" w:name="_Toc441651543"/>
      <w:bookmarkStart w:id="24" w:name="_Toc442559881"/>
      <w:r w:rsidRPr="00E06DCD">
        <w:rPr>
          <w:rFonts w:cs="Arial"/>
          <w:lang w:val="en-US"/>
        </w:rPr>
        <w:t>3.</w:t>
      </w:r>
      <w:r w:rsidR="001E6F42" w:rsidRPr="00E06DCD">
        <w:rPr>
          <w:rFonts w:cs="Arial"/>
          <w:lang w:val="sr-Cyrl-RS"/>
        </w:rPr>
        <w:t>5</w:t>
      </w:r>
      <w:r w:rsidRPr="00E06DCD">
        <w:rPr>
          <w:rFonts w:cs="Arial"/>
          <w:lang w:val="en-US"/>
        </w:rPr>
        <w:t xml:space="preserve">. </w:t>
      </w:r>
      <w:r w:rsidR="004D14FC" w:rsidRPr="00E06DCD">
        <w:rPr>
          <w:rFonts w:cs="Arial"/>
        </w:rPr>
        <w:t>Гарантни рок</w:t>
      </w:r>
      <w:bookmarkEnd w:id="23"/>
      <w:bookmarkEnd w:id="24"/>
    </w:p>
    <w:p w:rsidR="00B06BD0" w:rsidRPr="00E06DCD" w:rsidRDefault="00B06BD0" w:rsidP="00E06DCD">
      <w:pPr>
        <w:spacing w:before="0"/>
        <w:rPr>
          <w:rFonts w:cs="Arial"/>
          <w:lang w:eastAsia="zh-CN"/>
        </w:rPr>
      </w:pPr>
      <w:proofErr w:type="gramStart"/>
      <w:r w:rsidRPr="00E06DCD">
        <w:rPr>
          <w:rFonts w:cs="Arial"/>
          <w:lang w:eastAsia="zh-CN"/>
        </w:rPr>
        <w:t xml:space="preserve">Гарантни рок за </w:t>
      </w:r>
      <w:r w:rsidRPr="00E06DCD">
        <w:rPr>
          <w:rFonts w:cs="Arial"/>
          <w:lang w:val="sr-Cyrl-RS" w:eastAsia="zh-CN"/>
        </w:rPr>
        <w:t>извршене услуге</w:t>
      </w:r>
      <w:r w:rsidRPr="00E06DCD">
        <w:rPr>
          <w:rFonts w:cs="Arial"/>
          <w:lang w:eastAsia="zh-CN"/>
        </w:rPr>
        <w:t xml:space="preserve"> је минимум </w:t>
      </w:r>
      <w:r w:rsidR="00345F1E" w:rsidRPr="00345F1E">
        <w:rPr>
          <w:rFonts w:eastAsia="TimesNewRomanPSMT" w:cs="Arial"/>
          <w:bCs/>
          <w:color w:val="000000"/>
          <w:lang w:val="sr-Cyrl-CS"/>
        </w:rPr>
        <w:t>12</w:t>
      </w:r>
      <w:r w:rsidR="00345F1E" w:rsidRPr="00345F1E">
        <w:rPr>
          <w:rFonts w:eastAsia="TimesNewRomanPSMT" w:cs="Arial"/>
          <w:bCs/>
          <w:color w:val="000000"/>
        </w:rPr>
        <w:t xml:space="preserve"> месеци од дана </w:t>
      </w:r>
      <w:r w:rsidR="00345F1E" w:rsidRPr="00345F1E">
        <w:rPr>
          <w:rFonts w:eastAsia="TimesNewRomanPSMT" w:cs="Arial"/>
          <w:bCs/>
          <w:lang w:val="sr-Cyrl-CS"/>
        </w:rPr>
        <w:t>извршења појединачне услуге</w:t>
      </w:r>
      <w:r w:rsidRPr="00E06DCD">
        <w:rPr>
          <w:rFonts w:cs="Arial"/>
          <w:lang w:eastAsia="zh-CN"/>
        </w:rPr>
        <w:t>.</w:t>
      </w:r>
      <w:proofErr w:type="gramEnd"/>
    </w:p>
    <w:p w:rsidR="004D14FC" w:rsidRPr="00E06DCD" w:rsidRDefault="00B06BD0" w:rsidP="00E06DCD">
      <w:pPr>
        <w:spacing w:before="0"/>
        <w:rPr>
          <w:rFonts w:cs="Arial"/>
          <w:lang w:val="sr-Cyrl-RS" w:eastAsia="zh-CN"/>
        </w:rPr>
      </w:pPr>
      <w:r w:rsidRPr="00E06DCD">
        <w:rPr>
          <w:rFonts w:cs="Arial"/>
          <w:lang w:val="sr-Cyrl-CS" w:eastAsia="zh-CN"/>
        </w:rPr>
        <w:t xml:space="preserve">Изабрани </w:t>
      </w:r>
      <w:r w:rsidRPr="00E06DCD">
        <w:rPr>
          <w:rFonts w:cs="Arial"/>
          <w:lang w:eastAsia="zh-CN"/>
        </w:rPr>
        <w:t>Понуђач је дужан да о свом трошку отклони све евентуалне недостатке у току трајања гарантног рока</w:t>
      </w:r>
      <w:r w:rsidR="004D14FC" w:rsidRPr="00E06DCD">
        <w:rPr>
          <w:rFonts w:cs="Arial"/>
          <w:lang w:eastAsia="zh-CN"/>
        </w:rPr>
        <w:t xml:space="preserve">. </w:t>
      </w:r>
    </w:p>
    <w:p w:rsidR="0047548A" w:rsidRPr="00F40891" w:rsidRDefault="0047548A" w:rsidP="00280127">
      <w:pPr>
        <w:spacing w:before="0"/>
        <w:rPr>
          <w:rFonts w:cs="Arial"/>
          <w:lang w:val="sr-Cyrl-RS" w:eastAsia="zh-CN"/>
        </w:rPr>
      </w:pPr>
    </w:p>
    <w:p w:rsidR="008E3818" w:rsidRPr="00F40891" w:rsidRDefault="008E3818" w:rsidP="00822DB6">
      <w:pPr>
        <w:autoSpaceDE w:val="0"/>
        <w:autoSpaceDN w:val="0"/>
        <w:adjustRightInd w:val="0"/>
        <w:spacing w:before="0"/>
        <w:ind w:left="720"/>
        <w:contextualSpacing/>
        <w:rPr>
          <w:rFonts w:eastAsia="Calibri" w:cs="Arial"/>
          <w:lang w:val="sr-Cyrl-RS"/>
        </w:rPr>
      </w:pPr>
    </w:p>
    <w:p w:rsidR="000177D9" w:rsidRPr="00822DB6" w:rsidRDefault="000177D9" w:rsidP="008E3818">
      <w:pPr>
        <w:spacing w:before="0" w:after="120"/>
        <w:rPr>
          <w:rFonts w:cs="Arial"/>
          <w:lang w:val="sr-Cyrl-RS" w:eastAsia="zh-CN"/>
        </w:rPr>
      </w:pPr>
      <w:r w:rsidRPr="00822DB6">
        <w:rPr>
          <w:rFonts w:cs="Arial"/>
          <w:lang w:val="sr-Cyrl-RS" w:eastAsia="zh-CN"/>
        </w:rPr>
        <w:br w:type="page"/>
      </w:r>
    </w:p>
    <w:p w:rsidR="00E54177" w:rsidRDefault="00E54177" w:rsidP="00655958">
      <w:pPr>
        <w:spacing w:before="0"/>
        <w:jc w:val="left"/>
        <w:rPr>
          <w:rFonts w:cs="Arial"/>
          <w:lang w:val="sr-Cyrl-RS"/>
        </w:rPr>
      </w:pPr>
      <w:bookmarkStart w:id="25" w:name="_Toc442559884"/>
    </w:p>
    <w:p w:rsidR="00756A02" w:rsidRPr="00E47C2E" w:rsidRDefault="00756A02" w:rsidP="00840F2B">
      <w:pPr>
        <w:pStyle w:val="Heading10"/>
        <w:numPr>
          <w:ilvl w:val="0"/>
          <w:numId w:val="12"/>
        </w:numPr>
        <w:jc w:val="both"/>
        <w:rPr>
          <w:rFonts w:cs="Arial"/>
        </w:rPr>
      </w:pPr>
      <w:r w:rsidRPr="00E47C2E">
        <w:rPr>
          <w:rFonts w:cs="Arial"/>
        </w:rPr>
        <w:t xml:space="preserve">УСЛОВИ ЗА УЧЕШЋЕ У ПОСТУПКУ ЈАВНЕ НАБАВКЕ ИЗ ЧЛ. 75. </w:t>
      </w:r>
      <w:r w:rsidR="00F16A84">
        <w:rPr>
          <w:rFonts w:cs="Arial"/>
          <w:lang w:val="sr-Cyrl-RS"/>
        </w:rPr>
        <w:t xml:space="preserve">И 76 </w:t>
      </w:r>
      <w:r w:rsidRPr="00E47C2E">
        <w:rPr>
          <w:rFonts w:cs="Arial"/>
        </w:rPr>
        <w:t>ЗАКОНА О ЈАВНИМ НАБАВКАМА И УПУТСТВО КАКО СЕ ДОКАЗУЈЕ ИСПУЊЕНОСТ ТИХ УСЛОВА</w:t>
      </w:r>
      <w:bookmarkEnd w:id="25"/>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F16A84">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F16A84">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E47C2E">
              <w:rPr>
                <w:rFonts w:cs="Arial"/>
                <w:lang w:val="sr-Latn-CS" w:eastAsia="sr-Latn-CS"/>
              </w:rPr>
              <w:lastRenderedPageBreak/>
              <w:t xml:space="preserve">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w:t>
            </w:r>
            <w:r w:rsidRPr="00E47C2E">
              <w:rPr>
                <w:rFonts w:cs="Arial"/>
                <w:lang w:val="ru-RU" w:eastAsia="sr-Latn-CS"/>
              </w:rPr>
              <w:lastRenderedPageBreak/>
              <w:t>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220A6" w:rsidRPr="00E47C2E" w:rsidTr="007B3E6F">
        <w:trPr>
          <w:jc w:val="center"/>
        </w:trPr>
        <w:tc>
          <w:tcPr>
            <w:tcW w:w="1804" w:type="dxa"/>
            <w:vAlign w:val="center"/>
          </w:tcPr>
          <w:p w:rsidR="002220A6" w:rsidRPr="00E47C2E" w:rsidRDefault="002220A6" w:rsidP="003A4822">
            <w:pPr>
              <w:jc w:val="center"/>
              <w:rPr>
                <w:rFonts w:cs="Arial"/>
              </w:rPr>
            </w:pPr>
          </w:p>
        </w:tc>
        <w:tc>
          <w:tcPr>
            <w:tcW w:w="7845" w:type="dxa"/>
          </w:tcPr>
          <w:p w:rsidR="002220A6" w:rsidRPr="002220A6" w:rsidRDefault="002220A6" w:rsidP="002220A6">
            <w:pPr>
              <w:ind w:right="-180"/>
              <w:jc w:val="center"/>
              <w:rPr>
                <w:rFonts w:cs="Arial"/>
                <w:b/>
              </w:rPr>
            </w:pPr>
            <w:r w:rsidRPr="002220A6">
              <w:rPr>
                <w:rFonts w:cs="Arial"/>
                <w:b/>
                <w:lang w:val="sr-Latn-CS" w:eastAsia="sr-Latn-CS"/>
              </w:rPr>
              <w:t>4</w:t>
            </w:r>
            <w:r w:rsidRPr="002220A6">
              <w:rPr>
                <w:rFonts w:cs="Arial"/>
                <w:b/>
              </w:rPr>
              <w:t xml:space="preserve">.2  ДОДАТНИ УСЛОВИ </w:t>
            </w:r>
          </w:p>
          <w:p w:rsidR="002220A6" w:rsidRPr="00E47C2E" w:rsidRDefault="002220A6" w:rsidP="002220A6">
            <w:pPr>
              <w:ind w:right="-180"/>
              <w:jc w:val="center"/>
              <w:rPr>
                <w:rFonts w:cs="Arial"/>
                <w:b/>
                <w:u w:val="single"/>
                <w:lang w:val="sr-Latn-CS" w:eastAsia="sr-Latn-CS"/>
              </w:rPr>
            </w:pPr>
            <w:r w:rsidRPr="002220A6">
              <w:rPr>
                <w:rFonts w:cs="Arial"/>
                <w:b/>
              </w:rPr>
              <w:t>ЗА УЧЕШЋЕ У ПОСТУПКУ ЈАВНЕ НАБАВКЕ ИЗ ЧЛАНА 76. ЗАКОНА</w:t>
            </w:r>
          </w:p>
        </w:tc>
      </w:tr>
      <w:tr w:rsidR="00C418CC" w:rsidRPr="00E47C2E" w:rsidTr="007B3E6F">
        <w:trPr>
          <w:jc w:val="center"/>
        </w:trPr>
        <w:tc>
          <w:tcPr>
            <w:tcW w:w="1804" w:type="dxa"/>
            <w:vAlign w:val="center"/>
          </w:tcPr>
          <w:p w:rsidR="00C418CC" w:rsidRPr="0067523A" w:rsidRDefault="00C418CC" w:rsidP="00A02029">
            <w:pPr>
              <w:jc w:val="center"/>
              <w:rPr>
                <w:rFonts w:cs="Arial"/>
              </w:rPr>
            </w:pPr>
            <w:r>
              <w:rPr>
                <w:rFonts w:cs="Arial"/>
                <w:lang w:val="sr-Cyrl-RS"/>
              </w:rPr>
              <w:t>5</w:t>
            </w:r>
            <w:r w:rsidRPr="0067523A">
              <w:rPr>
                <w:rFonts w:cs="Arial"/>
              </w:rPr>
              <w:t>.</w:t>
            </w:r>
          </w:p>
        </w:tc>
        <w:tc>
          <w:tcPr>
            <w:tcW w:w="7845" w:type="dxa"/>
          </w:tcPr>
          <w:p w:rsidR="00C418CC" w:rsidRPr="004B5AD5" w:rsidRDefault="00C418CC" w:rsidP="00A02029">
            <w:pPr>
              <w:autoSpaceDE w:val="0"/>
              <w:autoSpaceDN w:val="0"/>
              <w:adjustRightInd w:val="0"/>
              <w:rPr>
                <w:rFonts w:cs="Arial"/>
                <w:b/>
                <w:lang w:val="sr-Latn-CS" w:eastAsia="sr-Latn-CS"/>
              </w:rPr>
            </w:pPr>
            <w:r w:rsidRPr="004B5AD5">
              <w:rPr>
                <w:rFonts w:cs="Arial"/>
                <w:b/>
                <w:u w:val="single"/>
                <w:lang w:val="sr-Latn-CS" w:eastAsia="sr-Latn-CS"/>
              </w:rPr>
              <w:t>Услов:</w:t>
            </w:r>
          </w:p>
          <w:p w:rsidR="00C418CC" w:rsidRPr="004B5AD5" w:rsidRDefault="00C418CC" w:rsidP="00A02029">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C418CC" w:rsidRPr="004B5AD5" w:rsidRDefault="00C418CC" w:rsidP="00A02029">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C418CC" w:rsidRDefault="00C418CC" w:rsidP="00C418CC">
            <w:pPr>
              <w:pStyle w:val="ListParagraph"/>
              <w:numPr>
                <w:ilvl w:val="0"/>
                <w:numId w:val="20"/>
              </w:numPr>
              <w:autoSpaceDE w:val="0"/>
              <w:autoSpaceDN w:val="0"/>
              <w:adjustRightInd w:val="0"/>
              <w:spacing w:before="0"/>
              <w:rPr>
                <w:rFonts w:ascii="Arial" w:hAnsi="Arial" w:cs="Arial"/>
                <w:lang w:val="sr-Cyrl-RS" w:eastAsia="sr-Latn-CS"/>
              </w:rPr>
            </w:pPr>
            <w:r w:rsidRPr="004B5AD5">
              <w:rPr>
                <w:rFonts w:ascii="Arial" w:hAnsi="Arial" w:cs="Arial"/>
                <w:lang w:val="sr-Latn-CS" w:eastAsia="sr-Latn-CS"/>
              </w:rPr>
              <w:t xml:space="preserve"> </w:t>
            </w:r>
            <w:r w:rsidRPr="008E3818">
              <w:rPr>
                <w:rFonts w:ascii="Arial" w:hAnsi="Arial" w:cs="Arial"/>
                <w:lang w:val="sr-Cyrl-RS" w:eastAsia="sr-Latn-CS"/>
              </w:rPr>
              <w:t xml:space="preserve">је </w:t>
            </w:r>
            <w:r w:rsidRPr="008E3818">
              <w:rPr>
                <w:rFonts w:ascii="Arial" w:hAnsi="Arial" w:cs="Arial"/>
                <w:lang w:val="sr-Latn-CS" w:eastAsia="sr-Latn-CS"/>
              </w:rPr>
              <w:t xml:space="preserve">у </w:t>
            </w:r>
            <w:r w:rsidR="00B06BD0">
              <w:rPr>
                <w:rFonts w:ascii="Arial" w:hAnsi="Arial" w:cs="Arial"/>
                <w:lang w:val="sr-Cyrl-RS" w:eastAsia="sr-Latn-CS"/>
              </w:rPr>
              <w:t xml:space="preserve">периоду 2015., 2016. </w:t>
            </w:r>
            <w:r w:rsidR="0072424B">
              <w:rPr>
                <w:rFonts w:ascii="Arial" w:hAnsi="Arial" w:cs="Arial"/>
                <w:lang w:val="sr-Cyrl-RS" w:eastAsia="sr-Latn-CS"/>
              </w:rPr>
              <w:t>и</w:t>
            </w:r>
            <w:r w:rsidR="00B06BD0">
              <w:rPr>
                <w:rFonts w:ascii="Arial" w:hAnsi="Arial" w:cs="Arial"/>
                <w:lang w:val="sr-Cyrl-RS" w:eastAsia="sr-Latn-CS"/>
              </w:rPr>
              <w:t xml:space="preserve"> 2017.год.</w:t>
            </w:r>
            <w:r w:rsidR="00EA6DFE" w:rsidRPr="00EA6DFE">
              <w:rPr>
                <w:rFonts w:ascii="Arial" w:eastAsia="Times New Roman" w:hAnsi="Arial"/>
              </w:rPr>
              <w:t xml:space="preserve"> </w:t>
            </w:r>
            <w:r w:rsidRPr="008E3818">
              <w:rPr>
                <w:rFonts w:ascii="Arial" w:hAnsi="Arial" w:cs="Arial"/>
                <w:lang w:val="sr-Latn-CS" w:eastAsia="sr-Latn-CS"/>
              </w:rPr>
              <w:t xml:space="preserve">извршио </w:t>
            </w:r>
            <w:r w:rsidR="008E3818" w:rsidRPr="008E3818">
              <w:rPr>
                <w:rFonts w:ascii="Arial" w:hAnsi="Arial" w:cs="Arial"/>
                <w:lang w:val="sr-Cyrl-RS" w:eastAsia="sr-Latn-CS"/>
              </w:rPr>
              <w:t xml:space="preserve">услуге </w:t>
            </w:r>
            <w:r w:rsidR="00345F1E">
              <w:rPr>
                <w:rFonts w:ascii="Arial" w:hAnsi="Arial" w:cs="Arial"/>
                <w:lang w:val="sr-Cyrl-RS"/>
              </w:rPr>
              <w:t xml:space="preserve">термичке обраде на </w:t>
            </w:r>
            <w:r w:rsidR="00345F1E" w:rsidRPr="0072424B">
              <w:rPr>
                <w:rFonts w:ascii="Arial" w:hAnsi="Arial" w:cs="Arial"/>
                <w:lang w:val="sr-Cyrl-RS"/>
              </w:rPr>
              <w:t xml:space="preserve">вентилима и/или </w:t>
            </w:r>
            <w:r w:rsidR="00345F1E">
              <w:rPr>
                <w:rFonts w:ascii="Arial" w:hAnsi="Arial" w:cs="Arial"/>
                <w:lang w:val="sr-Cyrl-RS"/>
              </w:rPr>
              <w:t>цевоводима</w:t>
            </w:r>
            <w:r w:rsidRPr="008E3818">
              <w:rPr>
                <w:rFonts w:ascii="Arial" w:hAnsi="Arial" w:cs="Arial"/>
                <w:lang w:val="sr-Latn-RS"/>
              </w:rPr>
              <w:t xml:space="preserve">, у </w:t>
            </w:r>
            <w:r w:rsidR="00345F1E">
              <w:rPr>
                <w:rFonts w:ascii="Arial" w:hAnsi="Arial" w:cs="Arial"/>
                <w:lang w:val="sr-Cyrl-RS"/>
              </w:rPr>
              <w:t xml:space="preserve">укупној </w:t>
            </w:r>
            <w:r w:rsidRPr="008E3818">
              <w:rPr>
                <w:rFonts w:ascii="Arial" w:hAnsi="Arial" w:cs="Arial"/>
                <w:lang w:val="sr-Latn-RS"/>
              </w:rPr>
              <w:t xml:space="preserve">вредности од најмање </w:t>
            </w:r>
            <w:r w:rsidR="00345F1E">
              <w:rPr>
                <w:rFonts w:ascii="Arial" w:hAnsi="Arial" w:cs="Arial"/>
                <w:lang w:val="sr-Cyrl-RS"/>
              </w:rPr>
              <w:t>3</w:t>
            </w:r>
            <w:r w:rsidRPr="008E3818">
              <w:rPr>
                <w:rFonts w:ascii="Arial" w:hAnsi="Arial" w:cs="Arial"/>
                <w:lang w:val="sr-Latn-RS"/>
              </w:rPr>
              <w:t>.</w:t>
            </w:r>
            <w:r w:rsidR="00345F1E">
              <w:rPr>
                <w:rFonts w:ascii="Arial" w:hAnsi="Arial" w:cs="Arial"/>
                <w:lang w:val="sr-Cyrl-RS"/>
              </w:rPr>
              <w:t>5</w:t>
            </w:r>
            <w:r w:rsidRPr="008E3818">
              <w:rPr>
                <w:rFonts w:ascii="Arial" w:hAnsi="Arial" w:cs="Arial"/>
                <w:lang w:val="sr-Latn-RS"/>
              </w:rPr>
              <w:t>00.000,00 динара</w:t>
            </w:r>
            <w:r w:rsidR="006249A8">
              <w:rPr>
                <w:rFonts w:ascii="Arial" w:hAnsi="Arial" w:cs="Arial"/>
                <w:lang w:val="sr-Cyrl-RS"/>
              </w:rPr>
              <w:t xml:space="preserve"> без ПДВ-а</w:t>
            </w:r>
            <w:r>
              <w:rPr>
                <w:rFonts w:ascii="Arial" w:hAnsi="Arial" w:cs="Arial"/>
                <w:lang w:val="sr-Cyrl-RS"/>
              </w:rPr>
              <w:t>.</w:t>
            </w:r>
          </w:p>
          <w:p w:rsidR="00C418CC" w:rsidRPr="005D7BF5" w:rsidRDefault="00C418CC" w:rsidP="00C418CC">
            <w:pPr>
              <w:pStyle w:val="ListParagraph"/>
              <w:numPr>
                <w:ilvl w:val="0"/>
                <w:numId w:val="20"/>
              </w:numPr>
              <w:autoSpaceDE w:val="0"/>
              <w:autoSpaceDN w:val="0"/>
              <w:adjustRightInd w:val="0"/>
              <w:spacing w:before="0"/>
              <w:rPr>
                <w:rFonts w:ascii="Arial" w:hAnsi="Arial" w:cs="Arial"/>
                <w:lang w:val="sr-Cyrl-RS" w:eastAsia="sr-Latn-CS"/>
              </w:rPr>
            </w:pPr>
            <w:proofErr w:type="gramStart"/>
            <w:r w:rsidRPr="00841405">
              <w:rPr>
                <w:rFonts w:ascii="Arial" w:hAnsi="Arial" w:cs="Arial"/>
                <w:color w:val="000000"/>
              </w:rPr>
              <w:t>има</w:t>
            </w:r>
            <w:proofErr w:type="gramEnd"/>
            <w:r w:rsidRPr="00841405">
              <w:rPr>
                <w:rFonts w:ascii="Arial" w:hAnsi="Arial" w:cs="Arial"/>
                <w:color w:val="000000"/>
              </w:rPr>
              <w:t xml:space="preserve"> </w:t>
            </w:r>
            <w:r>
              <w:rPr>
                <w:rFonts w:ascii="Arial" w:hAnsi="Arial" w:cs="Arial"/>
                <w:color w:val="000000"/>
                <w:lang w:val="sr-Cyrl-RS"/>
              </w:rPr>
              <w:t>важећ</w:t>
            </w:r>
            <w:r w:rsidR="00FF23D0">
              <w:rPr>
                <w:rFonts w:ascii="Arial" w:hAnsi="Arial" w:cs="Arial"/>
                <w:color w:val="000000"/>
                <w:lang w:val="sr-Cyrl-RS"/>
              </w:rPr>
              <w:t>е</w:t>
            </w:r>
            <w:r>
              <w:rPr>
                <w:rFonts w:ascii="Arial" w:hAnsi="Arial" w:cs="Arial"/>
                <w:color w:val="000000"/>
                <w:lang w:val="sr-Cyrl-RS"/>
              </w:rPr>
              <w:t xml:space="preserve"> </w:t>
            </w:r>
            <w:r w:rsidRPr="00841405">
              <w:rPr>
                <w:rFonts w:ascii="Arial" w:hAnsi="Arial" w:cs="Arial"/>
                <w:color w:val="000000"/>
              </w:rPr>
              <w:t>сертификат</w:t>
            </w:r>
            <w:r w:rsidR="00FF23D0">
              <w:rPr>
                <w:rFonts w:ascii="Arial" w:hAnsi="Arial" w:cs="Arial"/>
                <w:color w:val="000000"/>
                <w:lang w:val="sr-Cyrl-RS"/>
              </w:rPr>
              <w:t>е</w:t>
            </w:r>
            <w:r w:rsidRPr="00841405">
              <w:rPr>
                <w:rFonts w:ascii="Arial" w:hAnsi="Arial" w:cs="Arial"/>
                <w:color w:val="000000"/>
              </w:rPr>
              <w:t xml:space="preserve"> ISO 9001</w:t>
            </w:r>
            <w:r w:rsidRPr="00841405">
              <w:rPr>
                <w:rFonts w:ascii="Arial" w:hAnsi="Arial" w:cs="Arial"/>
                <w:color w:val="000000"/>
                <w:lang w:val="sr-Cyrl-RS"/>
              </w:rPr>
              <w:t xml:space="preserve"> </w:t>
            </w:r>
            <w:r w:rsidR="00345F1E">
              <w:rPr>
                <w:rFonts w:ascii="Arial" w:hAnsi="Arial" w:cs="Arial"/>
                <w:color w:val="000000"/>
                <w:lang w:val="sr-Cyrl-RS"/>
              </w:rPr>
              <w:t xml:space="preserve">и </w:t>
            </w:r>
            <w:r w:rsidR="00345F1E" w:rsidRPr="00841405">
              <w:rPr>
                <w:rFonts w:ascii="Arial" w:hAnsi="Arial" w:cs="Arial"/>
                <w:color w:val="000000"/>
              </w:rPr>
              <w:t xml:space="preserve">ISO </w:t>
            </w:r>
            <w:r w:rsidR="00345F1E">
              <w:rPr>
                <w:rFonts w:ascii="Arial" w:hAnsi="Arial" w:cs="Arial"/>
                <w:color w:val="000000"/>
                <w:lang w:val="sr-Cyrl-RS"/>
              </w:rPr>
              <w:t>14001</w:t>
            </w:r>
            <w:r w:rsidR="00B06BD0">
              <w:rPr>
                <w:rFonts w:ascii="Arial" w:hAnsi="Arial" w:cs="Arial"/>
                <w:color w:val="000000"/>
                <w:lang w:val="sr-Cyrl-RS"/>
              </w:rPr>
              <w:t>.</w:t>
            </w:r>
          </w:p>
          <w:p w:rsidR="00C418CC" w:rsidRPr="004B5AD5" w:rsidRDefault="00C418CC" w:rsidP="00A02029">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C418CC" w:rsidRPr="00BB0959" w:rsidRDefault="00C418CC" w:rsidP="00A02029">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C418CC" w:rsidRDefault="00C418CC" w:rsidP="00A02029">
            <w:pPr>
              <w:pStyle w:val="ListParagraph"/>
              <w:autoSpaceDE w:val="0"/>
              <w:autoSpaceDN w:val="0"/>
              <w:adjustRightInd w:val="0"/>
              <w:spacing w:before="0" w:line="240" w:lineRule="auto"/>
              <w:ind w:left="785"/>
              <w:rPr>
                <w:rFonts w:ascii="Arial" w:hAnsi="Arial" w:cs="Arial"/>
                <w:lang w:val="sr-Cyrl-RS" w:eastAsia="sr-Latn-CS"/>
              </w:rPr>
            </w:pPr>
            <w:r w:rsidRPr="00BB0959">
              <w:rPr>
                <w:rFonts w:ascii="Arial" w:hAnsi="Arial" w:cs="Arial"/>
                <w:bCs/>
                <w:lang w:eastAsia="sr-Latn-CS"/>
              </w:rPr>
              <w:t>1.2</w:t>
            </w:r>
            <w:r w:rsidRPr="00BB0959">
              <w:rPr>
                <w:rFonts w:ascii="Arial" w:hAnsi="Arial" w:cs="Arial"/>
                <w:lang w:eastAsia="sr-Latn-CS"/>
              </w:rPr>
              <w:t xml:space="preserve">. </w:t>
            </w:r>
            <w:proofErr w:type="gramStart"/>
            <w:r w:rsidRPr="00BB0959">
              <w:rPr>
                <w:rFonts w:ascii="Arial" w:hAnsi="Arial" w:cs="Arial"/>
                <w:bCs/>
                <w:lang w:eastAsia="sr-Latn-CS"/>
              </w:rPr>
              <w:t>потврде</w:t>
            </w:r>
            <w:proofErr w:type="gramEnd"/>
            <w:r w:rsidRPr="00BB0959">
              <w:rPr>
                <w:rFonts w:ascii="Arial" w:hAnsi="Arial" w:cs="Arial"/>
                <w:bCs/>
                <w:lang w:eastAsia="sr-Latn-CS"/>
              </w:rPr>
              <w:t xml:space="preserve">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C418CC" w:rsidRPr="00841405" w:rsidRDefault="00C418CC" w:rsidP="00A02029">
            <w:pPr>
              <w:spacing w:before="0" w:after="200" w:line="276" w:lineRule="auto"/>
              <w:ind w:left="720"/>
              <w:rPr>
                <w:rFonts w:eastAsia="Calibri" w:cs="Arial"/>
                <w:b/>
              </w:rPr>
            </w:pPr>
            <w:r w:rsidRPr="00345F1E">
              <w:rPr>
                <w:rFonts w:cs="Arial"/>
                <w:lang w:val="sr-Cyrl-RS" w:eastAsia="sr-Latn-CS"/>
              </w:rPr>
              <w:t>2</w:t>
            </w:r>
            <w:r w:rsidRPr="00841405">
              <w:rPr>
                <w:rFonts w:cs="Arial"/>
                <w:lang w:val="sr-Cyrl-RS" w:eastAsia="sr-Latn-CS"/>
              </w:rPr>
              <w:t xml:space="preserve">. </w:t>
            </w:r>
            <w:r w:rsidRPr="00841405">
              <w:rPr>
                <w:rFonts w:eastAsia="Calibri" w:cs="Arial"/>
              </w:rPr>
              <w:t xml:space="preserve"> важећи сертификат</w:t>
            </w:r>
            <w:r w:rsidR="00345F1E">
              <w:rPr>
                <w:rFonts w:eastAsia="Calibri" w:cs="Arial"/>
                <w:lang w:val="sr-Cyrl-RS"/>
              </w:rPr>
              <w:t>и</w:t>
            </w:r>
            <w:r w:rsidRPr="00841405">
              <w:rPr>
                <w:rFonts w:eastAsia="Calibri" w:cs="Arial"/>
                <w:b/>
                <w:lang w:val="sr-Cyrl-RS"/>
              </w:rPr>
              <w:t xml:space="preserve"> </w:t>
            </w:r>
          </w:p>
          <w:p w:rsidR="00C418CC" w:rsidRPr="004B5AD5" w:rsidRDefault="00C418CC" w:rsidP="00A02029">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C418CC" w:rsidRPr="00020AF0" w:rsidRDefault="00C418CC" w:rsidP="00BB0959">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тражени услов</w:t>
            </w:r>
            <w:r w:rsidR="00B06BD0">
              <w:rPr>
                <w:rFonts w:ascii="Arial" w:hAnsi="Arial" w:cs="Arial"/>
                <w:lang w:val="sr-Cyrl-RS"/>
              </w:rPr>
              <w:t>,</w:t>
            </w:r>
            <w:r w:rsidRPr="00020AF0">
              <w:rPr>
                <w:rFonts w:ascii="Arial" w:hAnsi="Arial" w:cs="Arial"/>
              </w:rPr>
              <w:t xml:space="preserve"> а уколико више њих заједно испуњавају услов доказ</w:t>
            </w:r>
            <w:r>
              <w:rPr>
                <w:rFonts w:ascii="Arial" w:hAnsi="Arial" w:cs="Arial"/>
                <w:lang w:val="sr-Cyrl-RS"/>
              </w:rPr>
              <w:t>е</w:t>
            </w:r>
            <w:r w:rsidRPr="00020AF0">
              <w:rPr>
                <w:rFonts w:ascii="Arial" w:hAnsi="Arial" w:cs="Arial"/>
              </w:rPr>
              <w:t xml:space="preserve"> доставити за те чланове</w:t>
            </w:r>
            <w:r w:rsidRPr="00B06BD0">
              <w:rPr>
                <w:rFonts w:ascii="Arial" w:hAnsi="Arial" w:cs="Arial"/>
              </w:rPr>
              <w:t>.</w:t>
            </w:r>
          </w:p>
          <w:p w:rsidR="00C418CC" w:rsidRPr="00E47C2E" w:rsidRDefault="00C418CC" w:rsidP="00C418CC">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865D74" w:rsidRPr="00865D74" w:rsidRDefault="00865D74" w:rsidP="00865D74">
      <w:pPr>
        <w:spacing w:before="0"/>
        <w:rPr>
          <w:rFonts w:cs="Arial"/>
          <w:lang w:val="sr-Cyrl-RS" w:eastAsia="zh-CN"/>
        </w:rPr>
      </w:pPr>
      <w:proofErr w:type="gramStart"/>
      <w:r w:rsidRPr="00865D74">
        <w:rPr>
          <w:rFonts w:cs="Arial"/>
          <w:lang w:eastAsia="zh-CN"/>
        </w:rPr>
        <w:t xml:space="preserve">Понуда понуђача који не докаже да испуњава наведене обавезне и додатне услове из тачака 1.до </w:t>
      </w:r>
      <w:r w:rsidR="00836E1E" w:rsidRPr="00836E1E">
        <w:rPr>
          <w:rFonts w:cs="Arial"/>
          <w:lang w:val="sr-Cyrl-RS" w:eastAsia="zh-CN"/>
        </w:rPr>
        <w:t>5</w:t>
      </w:r>
      <w:r w:rsidR="00836E1E">
        <w:rPr>
          <w:rFonts w:cs="Arial"/>
          <w:color w:val="FF0000"/>
          <w:lang w:val="sr-Cyrl-RS" w:eastAsia="zh-CN"/>
        </w:rPr>
        <w:t xml:space="preserve"> </w:t>
      </w:r>
      <w:r w:rsidRPr="00865D74">
        <w:rPr>
          <w:rFonts w:cs="Arial"/>
          <w:lang w:eastAsia="zh-CN"/>
        </w:rPr>
        <w:t>овог обрасца, биће одбијена као неприхватљива.</w:t>
      </w:r>
      <w:proofErr w:type="gramEnd"/>
    </w:p>
    <w:p w:rsidR="00865D74" w:rsidRPr="00865D74" w:rsidRDefault="00865D74" w:rsidP="00865D74">
      <w:pPr>
        <w:spacing w:before="0"/>
        <w:rPr>
          <w:rFonts w:cs="Arial"/>
          <w:lang w:val="sr-Cyrl-RS" w:eastAsia="zh-CN"/>
        </w:rPr>
      </w:pPr>
    </w:p>
    <w:p w:rsidR="00865D74" w:rsidRPr="00865D74" w:rsidRDefault="00865D74" w:rsidP="00865D74">
      <w:pPr>
        <w:spacing w:after="120"/>
        <w:rPr>
          <w:rFonts w:cs="Arial"/>
        </w:rPr>
      </w:pPr>
      <w:r w:rsidRPr="00865D74">
        <w:rPr>
          <w:rFonts w:cs="Arial"/>
        </w:rPr>
        <w:t xml:space="preserve">1. Сваки подизвођач мора да испуњава услове из члана 75.став 1. </w:t>
      </w:r>
      <w:proofErr w:type="gramStart"/>
      <w:r w:rsidRPr="00865D74">
        <w:rPr>
          <w:rFonts w:cs="Arial"/>
        </w:rPr>
        <w:t>тачка</w:t>
      </w:r>
      <w:proofErr w:type="gramEnd"/>
      <w:r w:rsidRPr="00865D74">
        <w:rPr>
          <w:rFonts w:cs="Arial"/>
        </w:rPr>
        <w:t xml:space="preserve"> 1), 2) и 4) и члана 75. </w:t>
      </w:r>
      <w:proofErr w:type="gramStart"/>
      <w:r w:rsidRPr="00865D74">
        <w:rPr>
          <w:rFonts w:cs="Arial"/>
        </w:rPr>
        <w:t>став</w:t>
      </w:r>
      <w:proofErr w:type="gramEnd"/>
      <w:r w:rsidRPr="00865D74">
        <w:rPr>
          <w:rFonts w:cs="Arial"/>
        </w:rPr>
        <w:t xml:space="preserve"> 2. </w:t>
      </w:r>
      <w:proofErr w:type="gramStart"/>
      <w:r w:rsidRPr="00865D74">
        <w:rPr>
          <w:rFonts w:cs="Arial"/>
        </w:rPr>
        <w:t>Закона, што доказује достављањем доказа наведених у овом одељку.</w:t>
      </w:r>
      <w:proofErr w:type="gramEnd"/>
      <w:r w:rsidRPr="00865D74">
        <w:rPr>
          <w:rFonts w:cs="Arial"/>
        </w:rPr>
        <w:t xml:space="preserve"> </w:t>
      </w:r>
      <w:proofErr w:type="gramStart"/>
      <w:r w:rsidRPr="00865D74">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865D74" w:rsidRPr="00865D74" w:rsidRDefault="00865D74" w:rsidP="00865D74">
      <w:pPr>
        <w:spacing w:before="0"/>
        <w:rPr>
          <w:rFonts w:cs="Arial"/>
          <w:lang w:eastAsia="zh-CN"/>
        </w:rPr>
      </w:pPr>
      <w:r w:rsidRPr="00865D74">
        <w:rPr>
          <w:rFonts w:cs="Arial"/>
          <w:lang w:eastAsia="zh-CN"/>
        </w:rPr>
        <w:lastRenderedPageBreak/>
        <w:t xml:space="preserve">2. Сваки понуђач из групе </w:t>
      </w:r>
      <w:proofErr w:type="gramStart"/>
      <w:r w:rsidRPr="00865D74">
        <w:rPr>
          <w:rFonts w:cs="Arial"/>
          <w:lang w:eastAsia="zh-CN"/>
        </w:rPr>
        <w:t>понуђача  која</w:t>
      </w:r>
      <w:proofErr w:type="gramEnd"/>
      <w:r w:rsidRPr="00865D74">
        <w:rPr>
          <w:rFonts w:cs="Arial"/>
          <w:lang w:eastAsia="zh-CN"/>
        </w:rPr>
        <w:t xml:space="preserve"> подноси заједничку понуду мора да испуњава услове из члана 75. </w:t>
      </w:r>
      <w:proofErr w:type="gramStart"/>
      <w:r w:rsidRPr="00865D74">
        <w:rPr>
          <w:rFonts w:cs="Arial"/>
          <w:lang w:eastAsia="zh-CN"/>
        </w:rPr>
        <w:t>став</w:t>
      </w:r>
      <w:proofErr w:type="gramEnd"/>
      <w:r w:rsidRPr="00865D74">
        <w:rPr>
          <w:rFonts w:cs="Arial"/>
          <w:lang w:eastAsia="zh-CN"/>
        </w:rPr>
        <w:t xml:space="preserve"> 1. </w:t>
      </w:r>
      <w:proofErr w:type="gramStart"/>
      <w:r w:rsidRPr="00865D74">
        <w:rPr>
          <w:rFonts w:cs="Arial"/>
          <w:lang w:eastAsia="zh-CN"/>
        </w:rPr>
        <w:t>тачка</w:t>
      </w:r>
      <w:proofErr w:type="gramEnd"/>
      <w:r w:rsidRPr="00865D74">
        <w:rPr>
          <w:rFonts w:cs="Arial"/>
          <w:lang w:eastAsia="zh-CN"/>
        </w:rPr>
        <w:t xml:space="preserve"> 1), 2) и 4) </w:t>
      </w:r>
      <w:r w:rsidRPr="00865D74">
        <w:rPr>
          <w:rFonts w:cs="Arial"/>
        </w:rPr>
        <w:t xml:space="preserve">и члана 75. </w:t>
      </w:r>
      <w:proofErr w:type="gramStart"/>
      <w:r w:rsidRPr="00865D74">
        <w:rPr>
          <w:rFonts w:cs="Arial"/>
        </w:rPr>
        <w:t>став</w:t>
      </w:r>
      <w:proofErr w:type="gramEnd"/>
      <w:r w:rsidRPr="00865D74">
        <w:rPr>
          <w:rFonts w:cs="Arial"/>
        </w:rPr>
        <w:t xml:space="preserve"> 2. </w:t>
      </w:r>
      <w:proofErr w:type="gramStart"/>
      <w:r w:rsidRPr="00865D74">
        <w:rPr>
          <w:rFonts w:cs="Arial"/>
          <w:lang w:eastAsia="zh-CN"/>
        </w:rPr>
        <w:t>Закона, што доказује достављањем доказа наведених у овом одељку.</w:t>
      </w:r>
      <w:proofErr w:type="gramEnd"/>
      <w:r w:rsidRPr="00865D74">
        <w:rPr>
          <w:rFonts w:cs="Arial"/>
          <w:lang w:eastAsia="zh-CN"/>
        </w:rPr>
        <w:t xml:space="preserve"> </w:t>
      </w:r>
      <w:proofErr w:type="gramStart"/>
      <w:r w:rsidRPr="00865D74">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5D74" w:rsidRPr="00865D74" w:rsidRDefault="00865D74" w:rsidP="00865D74">
      <w:pPr>
        <w:spacing w:before="0"/>
        <w:rPr>
          <w:rFonts w:cs="Arial"/>
          <w:lang w:eastAsia="zh-CN"/>
        </w:rPr>
      </w:pPr>
      <w:proofErr w:type="gramStart"/>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865D74">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865D74">
        <w:rPr>
          <w:rFonts w:cs="Arial"/>
          <w:lang w:eastAsia="zh-CN"/>
        </w:rPr>
        <w:t xml:space="preserve"> </w:t>
      </w:r>
      <w:proofErr w:type="gramStart"/>
      <w:r w:rsidRPr="00865D74">
        <w:rPr>
          <w:rFonts w:cs="Arial"/>
          <w:lang w:eastAsia="zh-CN"/>
        </w:rPr>
        <w:t>Уз наведену Изјаву, понуђач може да достави и фотокопију Решења о упису понуђача у Регистар понуђача.</w:t>
      </w:r>
      <w:proofErr w:type="gramEnd"/>
      <w:r w:rsidRPr="00865D74">
        <w:rPr>
          <w:rFonts w:cs="Arial"/>
          <w:lang w:eastAsia="zh-CN"/>
        </w:rPr>
        <w:t xml:space="preserve">  </w:t>
      </w:r>
    </w:p>
    <w:p w:rsidR="00865D74" w:rsidRPr="00865D74" w:rsidRDefault="00865D74" w:rsidP="00865D74">
      <w:pPr>
        <w:spacing w:before="0"/>
        <w:rPr>
          <w:rFonts w:cs="Arial"/>
          <w:lang w:eastAsia="zh-CN"/>
        </w:rPr>
      </w:pPr>
      <w:proofErr w:type="gramStart"/>
      <w:r w:rsidRPr="00865D74">
        <w:rPr>
          <w:rFonts w:cs="Arial"/>
          <w:lang w:eastAsia="zh-CN"/>
        </w:rPr>
        <w:t>На основу члана 79.став 5.</w:t>
      </w:r>
      <w:proofErr w:type="gramEnd"/>
      <w:r w:rsidRPr="00865D74">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865D74" w:rsidRPr="00865D74" w:rsidRDefault="00865D74" w:rsidP="00865D74">
      <w:pPr>
        <w:spacing w:before="0"/>
        <w:ind w:firstLine="720"/>
        <w:rPr>
          <w:rFonts w:cs="Arial"/>
          <w:lang w:eastAsia="zh-CN"/>
        </w:rPr>
      </w:pPr>
      <w:proofErr w:type="gramStart"/>
      <w:r w:rsidRPr="00865D74">
        <w:rPr>
          <w:rFonts w:cs="Arial"/>
          <w:lang w:eastAsia="zh-CN"/>
        </w:rPr>
        <w:t>1)извод</w:t>
      </w:r>
      <w:proofErr w:type="gramEnd"/>
      <w:r w:rsidRPr="00865D74">
        <w:rPr>
          <w:rFonts w:cs="Arial"/>
          <w:lang w:eastAsia="zh-CN"/>
        </w:rPr>
        <w:t xml:space="preserve"> из регистра надлежног органа:</w:t>
      </w:r>
    </w:p>
    <w:p w:rsidR="00865D74" w:rsidRPr="00865D74" w:rsidRDefault="00865D74" w:rsidP="00865D74">
      <w:pPr>
        <w:spacing w:before="0"/>
        <w:ind w:firstLine="720"/>
        <w:rPr>
          <w:rFonts w:cs="Arial"/>
          <w:lang w:eastAsia="zh-CN"/>
        </w:rPr>
      </w:pPr>
      <w:r w:rsidRPr="00865D74">
        <w:rPr>
          <w:rFonts w:cs="Arial"/>
          <w:lang w:eastAsia="zh-CN"/>
        </w:rPr>
        <w:t xml:space="preserve">-извод из регистра АПР: </w:t>
      </w:r>
      <w:hyperlink r:id="rId169"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proofErr w:type="gramStart"/>
      <w:r w:rsidRPr="00865D74">
        <w:rPr>
          <w:rFonts w:cs="Arial"/>
          <w:lang w:eastAsia="zh-CN"/>
        </w:rPr>
        <w:t>2)докази</w:t>
      </w:r>
      <w:proofErr w:type="gramEnd"/>
      <w:r w:rsidRPr="00865D74">
        <w:rPr>
          <w:rFonts w:cs="Arial"/>
          <w:lang w:eastAsia="zh-CN"/>
        </w:rPr>
        <w:t xml:space="preserve"> из члана 75. </w:t>
      </w:r>
      <w:proofErr w:type="gramStart"/>
      <w:r w:rsidRPr="00865D74">
        <w:rPr>
          <w:rFonts w:cs="Arial"/>
          <w:lang w:eastAsia="zh-CN"/>
        </w:rPr>
        <w:t>став</w:t>
      </w:r>
      <w:proofErr w:type="gramEnd"/>
      <w:r w:rsidRPr="00865D74">
        <w:rPr>
          <w:rFonts w:cs="Arial"/>
          <w:lang w:eastAsia="zh-CN"/>
        </w:rPr>
        <w:t xml:space="preserve"> 1. </w:t>
      </w:r>
      <w:proofErr w:type="gramStart"/>
      <w:r w:rsidRPr="00865D74">
        <w:rPr>
          <w:rFonts w:cs="Arial"/>
          <w:lang w:eastAsia="zh-CN"/>
        </w:rPr>
        <w:t>тачка</w:t>
      </w:r>
      <w:proofErr w:type="gramEnd"/>
      <w:r w:rsidRPr="00865D74">
        <w:rPr>
          <w:rFonts w:cs="Arial"/>
          <w:lang w:eastAsia="zh-CN"/>
        </w:rPr>
        <w:t xml:space="preserve"> 1) ,2) и 4) Закона</w:t>
      </w:r>
    </w:p>
    <w:p w:rsidR="00865D74" w:rsidRPr="00865D74" w:rsidRDefault="00865D74" w:rsidP="00865D74">
      <w:pPr>
        <w:spacing w:before="0"/>
        <w:ind w:firstLine="720"/>
      </w:pPr>
      <w:r w:rsidRPr="00865D74">
        <w:rPr>
          <w:rFonts w:cs="Arial"/>
          <w:lang w:eastAsia="zh-CN"/>
        </w:rPr>
        <w:t xml:space="preserve">-регистар понуђача: </w:t>
      </w:r>
      <w:hyperlink r:id="rId170"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p>
    <w:p w:rsidR="00865D74" w:rsidRPr="00865D74" w:rsidRDefault="00865D74" w:rsidP="00865D74">
      <w:pPr>
        <w:spacing w:before="0"/>
        <w:rPr>
          <w:rFonts w:cs="Arial"/>
          <w:lang w:val="sr-Cyrl-CS" w:eastAsia="zh-CN"/>
        </w:rPr>
      </w:pPr>
      <w:r w:rsidRPr="00865D74">
        <w:rPr>
          <w:rFonts w:cs="Arial"/>
          <w:lang w:val="sr-Cyrl-CS" w:eastAsia="zh-CN"/>
        </w:rPr>
        <w:t>5</w:t>
      </w:r>
      <w:r w:rsidRPr="00865D74">
        <w:rPr>
          <w:rFonts w:cs="Arial"/>
          <w:lang w:eastAsia="zh-CN"/>
        </w:rPr>
        <w:t xml:space="preserve">. </w:t>
      </w:r>
      <w:proofErr w:type="gramStart"/>
      <w:r w:rsidRPr="00865D74">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roofErr w:type="gramEnd"/>
    </w:p>
    <w:p w:rsidR="00865D74" w:rsidRPr="00865D74" w:rsidRDefault="00865D74" w:rsidP="00865D74">
      <w:pPr>
        <w:spacing w:before="0"/>
        <w:rPr>
          <w:rFonts w:cs="Arial"/>
          <w:lang w:val="sr-Cyrl-CS" w:eastAsia="zh-CN"/>
        </w:rPr>
      </w:pPr>
    </w:p>
    <w:p w:rsidR="00865D74" w:rsidRPr="00865D74" w:rsidRDefault="00865D74" w:rsidP="00865D74">
      <w:pPr>
        <w:spacing w:before="0"/>
        <w:rPr>
          <w:rFonts w:cs="Arial"/>
          <w:lang w:eastAsia="zh-CN"/>
        </w:rPr>
      </w:pPr>
      <w:r w:rsidRPr="00865D74">
        <w:rPr>
          <w:rFonts w:cs="Arial"/>
          <w:lang w:val="sr-Cyrl-CS" w:eastAsia="zh-CN"/>
        </w:rPr>
        <w:t>6</w:t>
      </w:r>
      <w:r w:rsidRPr="00865D74">
        <w:rPr>
          <w:rFonts w:cs="Arial"/>
          <w:lang w:eastAsia="zh-CN"/>
        </w:rPr>
        <w:t xml:space="preserve">. </w:t>
      </w:r>
      <w:proofErr w:type="gramStart"/>
      <w:r w:rsidRPr="00865D74">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proofErr w:type="gramStart"/>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2C" w:rsidRDefault="00B13C2C"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865D74" w:rsidP="00B04F6D">
      <w:pPr>
        <w:pStyle w:val="KDParagraf"/>
        <w:spacing w:before="0"/>
        <w:rPr>
          <w:rFonts w:cs="Arial"/>
        </w:rPr>
      </w:pPr>
      <w:r>
        <w:rPr>
          <w:rFonts w:eastAsia="Calibri" w:cs="Arial"/>
          <w:lang w:val="sr-Cyrl-RS"/>
        </w:rPr>
        <w:lastRenderedPageBreak/>
        <w:t>У</w:t>
      </w:r>
      <w:r w:rsidR="0031267B" w:rsidRPr="00CC448A">
        <w:rPr>
          <w:rFonts w:eastAsia="Calibri"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proofErr w:type="gramStart"/>
      <w:r w:rsidRPr="00B04F6D">
        <w:rPr>
          <w:rFonts w:cs="Arial"/>
        </w:rPr>
        <w:t>У понуђену цену страног понуђача урачунавају се и царинске дажбине.</w:t>
      </w:r>
      <w:proofErr w:type="gramEnd"/>
    </w:p>
    <w:p w:rsidR="00BE2596" w:rsidRPr="0067523A" w:rsidRDefault="00BE2596" w:rsidP="00BE2596">
      <w:pPr>
        <w:pStyle w:val="KDParagraf"/>
        <w:spacing w:before="0"/>
        <w:rPr>
          <w:rFonts w:cs="Arial"/>
        </w:rPr>
      </w:pPr>
      <w:proofErr w:type="gramStart"/>
      <w:r w:rsidRPr="0067523A">
        <w:rPr>
          <w:rFonts w:cs="Arial"/>
        </w:rPr>
        <w:t>Предност дата за домаће понуђаче (члан 86.став 1. до 4.</w:t>
      </w:r>
      <w:proofErr w:type="gramEnd"/>
      <w:r w:rsidRPr="0067523A">
        <w:rPr>
          <w:rFonts w:cs="Arial"/>
        </w:rPr>
        <w:t xml:space="preserve"> </w:t>
      </w:r>
      <w:proofErr w:type="gramStart"/>
      <w:r w:rsidRPr="0067523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865D74" w:rsidRDefault="007B3E6F" w:rsidP="007B3E6F">
      <w:pPr>
        <w:autoSpaceDE w:val="0"/>
        <w:autoSpaceDN w:val="0"/>
        <w:adjustRightInd w:val="0"/>
        <w:spacing w:before="0"/>
        <w:contextualSpacing/>
        <w:rPr>
          <w:rFonts w:eastAsia="TimesNewRomanPSMT" w:cs="Arial"/>
          <w:bCs/>
          <w:color w:val="000000"/>
          <w:lang w:val="sr-Cyrl-RS"/>
        </w:rPr>
      </w:pPr>
      <w:proofErr w:type="gramStart"/>
      <w:r w:rsidRPr="007B3E6F">
        <w:rPr>
          <w:rFonts w:eastAsia="TimesNewRomanPSMT" w:cs="Arial"/>
          <w:bCs/>
          <w:color w:val="000000"/>
        </w:rPr>
        <w:t>Уколико две или више понуда имају исту понуђену цену, као повољнија биће изабрана понуда оног понуђача који је понудио дужи гарантни рок</w:t>
      </w:r>
      <w:r w:rsidR="00865D74">
        <w:rPr>
          <w:rFonts w:eastAsia="TimesNewRomanPSMT" w:cs="Arial"/>
          <w:bCs/>
          <w:color w:val="000000"/>
          <w:lang w:val="sr-Cyrl-RS"/>
        </w:rPr>
        <w:t>.</w:t>
      </w:r>
      <w:proofErr w:type="gramEnd"/>
      <w:r w:rsidRPr="007B3E6F">
        <w:rPr>
          <w:rFonts w:eastAsia="TimesNewRomanPSMT" w:cs="Arial"/>
          <w:bCs/>
          <w:color w:val="000000"/>
          <w:lang w:val="sr-Cyrl-RS"/>
        </w:rPr>
        <w:t xml:space="preserve"> </w:t>
      </w:r>
    </w:p>
    <w:p w:rsidR="007B3E6F" w:rsidRDefault="007B3E6F" w:rsidP="007B3E6F">
      <w:pPr>
        <w:autoSpaceDE w:val="0"/>
        <w:autoSpaceDN w:val="0"/>
        <w:adjustRightInd w:val="0"/>
        <w:spacing w:before="0"/>
        <w:contextualSpacing/>
        <w:rPr>
          <w:rFonts w:eastAsia="TimesNewRomanPSMT" w:cs="Arial"/>
          <w:bCs/>
          <w:color w:val="000000"/>
          <w:lang w:val="sr-Cyrl-RS"/>
        </w:rPr>
      </w:pPr>
      <w:proofErr w:type="gramStart"/>
      <w:r w:rsidRPr="007B3E6F">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roofErr w:type="gramEnd"/>
    </w:p>
    <w:p w:rsidR="00865D74" w:rsidRPr="00865D74" w:rsidRDefault="00865D74" w:rsidP="007B3E6F">
      <w:pPr>
        <w:autoSpaceDE w:val="0"/>
        <w:autoSpaceDN w:val="0"/>
        <w:adjustRightInd w:val="0"/>
        <w:spacing w:before="0"/>
        <w:contextualSpacing/>
        <w:rPr>
          <w:rFonts w:eastAsia="TimesNewRomanPSMT" w:cs="Arial"/>
          <w:bCs/>
          <w:color w:val="000000"/>
          <w:lang w:val="sr-Cyrl-RS"/>
        </w:rPr>
      </w:pPr>
    </w:p>
    <w:p w:rsidR="00BE7496" w:rsidRPr="00E47C2E" w:rsidRDefault="007B3E6F" w:rsidP="007B3E6F">
      <w:pPr>
        <w:spacing w:before="0"/>
        <w:rPr>
          <w:rFonts w:eastAsia="TimesNewRomanPSMT" w:cs="Arial"/>
          <w:bCs/>
          <w:color w:val="FF0000"/>
        </w:rPr>
      </w:pPr>
      <w:proofErr w:type="gramStart"/>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w:t>
      </w:r>
      <w:proofErr w:type="gramEnd"/>
      <w:r w:rsidRPr="007B3E6F">
        <w:rPr>
          <w:rFonts w:eastAsia="TimesNewRomanPSMT" w:cs="Arial"/>
          <w:bCs/>
          <w:color w:val="000000"/>
        </w:rPr>
        <w:t xml:space="preserve"> </w:t>
      </w:r>
      <w:proofErr w:type="gramStart"/>
      <w:r w:rsidRPr="007B3E6F">
        <w:rPr>
          <w:rFonts w:eastAsia="TimesNewRomanPSMT" w:cs="Arial"/>
          <w:bCs/>
          <w:color w:val="000000"/>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7B3E6F">
        <w:rPr>
          <w:rFonts w:eastAsia="TimesNewRomanPSMT" w:cs="Arial"/>
          <w:bCs/>
          <w:color w:val="000000"/>
        </w:rPr>
        <w:t xml:space="preserve"> </w:t>
      </w:r>
      <w:proofErr w:type="gramStart"/>
      <w:r w:rsidRPr="007B3E6F">
        <w:rPr>
          <w:rFonts w:eastAsia="TimesNewRomanPSMT" w:cs="Arial"/>
          <w:bCs/>
          <w:color w:val="000000"/>
        </w:rPr>
        <w:t>Понуди Понуђача чији назив буде на извученом папиру биће додељен повољнији ранг.</w:t>
      </w:r>
      <w:proofErr w:type="gramEnd"/>
      <w:r w:rsidRPr="007B3E6F">
        <w:rPr>
          <w:rFonts w:eastAsia="TimesNewRomanPSMT" w:cs="Arial"/>
          <w:bCs/>
          <w:color w:val="000000"/>
        </w:rPr>
        <w:t xml:space="preserve"> </w:t>
      </w:r>
      <w:proofErr w:type="gramStart"/>
      <w:r w:rsidRPr="007B3E6F">
        <w:rPr>
          <w:rFonts w:eastAsia="TimesNewRomanPSMT" w:cs="Arial"/>
          <w:bCs/>
          <w:color w:val="000000"/>
        </w:rPr>
        <w:t>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proofErr w:type="gramEnd"/>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roofErr w:type="gramEnd"/>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Default="007B3E6F" w:rsidP="007B3E6F">
      <w:pPr>
        <w:pStyle w:val="KDParagraf"/>
        <w:spacing w:before="0"/>
        <w:rPr>
          <w:rFonts w:eastAsia="TimesNewRomanPSMT" w:cs="Arial"/>
          <w:bCs/>
          <w:lang w:val="sr-Cyrl-RS"/>
        </w:rPr>
      </w:pPr>
      <w:proofErr w:type="gramStart"/>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w:t>
      </w:r>
      <w:proofErr w:type="gramEnd"/>
      <w:r w:rsidRPr="007B3E6F">
        <w:rPr>
          <w:rFonts w:eastAsia="TimesNewRomanPSMT" w:cs="Arial"/>
          <w:bCs/>
        </w:rPr>
        <w:t xml:space="preserve"> </w:t>
      </w:r>
      <w:proofErr w:type="gramStart"/>
      <w:r w:rsidRPr="007B3E6F">
        <w:rPr>
          <w:rFonts w:eastAsia="TimesNewRomanPSMT" w:cs="Arial"/>
          <w:bCs/>
        </w:rPr>
        <w:t>У случају спора релевантна је верзија на српском језику</w:t>
      </w:r>
      <w:r>
        <w:rPr>
          <w:rFonts w:eastAsia="TimesNewRomanPSMT" w:cs="Arial"/>
          <w:bCs/>
          <w:lang w:val="sr-Cyrl-RS"/>
        </w:rPr>
        <w:t>.</w:t>
      </w:r>
      <w:proofErr w:type="gramEnd"/>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D91F40">
        <w:rPr>
          <w:rFonts w:eastAsia="TimesNewRomanPSMT" w:cs="Arial"/>
          <w:b/>
          <w:bCs/>
          <w:color w:val="000000"/>
          <w:lang w:val="ru-RU"/>
        </w:rPr>
        <w:t>Предфинансирање ремонта 2018, Термичка обрада на вентилима и цевоводима - ТЕНТ Б</w:t>
      </w:r>
      <w:r w:rsidR="00345F1E">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D91F40">
        <w:rPr>
          <w:rFonts w:cs="Arial"/>
          <w:b/>
          <w:lang w:val="sr-Cyrl-CS"/>
        </w:rPr>
        <w:t>3000/1061/2017 (1721/2017)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EF42F0">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proofErr w:type="gramStart"/>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w:t>
      </w:r>
      <w:r w:rsidR="00436D0B">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436D0B" w:rsidRDefault="002A4077" w:rsidP="002A4077">
      <w:pPr>
        <w:pStyle w:val="KDNabrajanje"/>
      </w:pPr>
      <w:r w:rsidRPr="00E47C2E">
        <w:t>Овлашћење за потписника (ако не потписује заступник)</w:t>
      </w:r>
    </w:p>
    <w:p w:rsidR="00436D0B" w:rsidRPr="00FF4A5E" w:rsidRDefault="00436D0B" w:rsidP="002A4077">
      <w:pPr>
        <w:pStyle w:val="KDNabrajanje"/>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382745" w:rsidRDefault="00FF4A5E" w:rsidP="008D2B23">
      <w:pPr>
        <w:pStyle w:val="KDNabrajanje"/>
        <w:spacing w:before="0"/>
        <w:rPr>
          <w:rFonts w:cs="Arial"/>
          <w:color w:val="FF0000"/>
        </w:rPr>
      </w:pPr>
      <w:r w:rsidRPr="007B3E6F">
        <w:rPr>
          <w:color w:val="FF0000"/>
          <w:lang w:val="sr-Cyrl-RS"/>
        </w:rPr>
        <w:t>Меница за озбиљност понуде</w:t>
      </w:r>
    </w:p>
    <w:p w:rsidR="00382745" w:rsidRPr="007B3E6F" w:rsidRDefault="00382745" w:rsidP="00382745">
      <w:pPr>
        <w:pStyle w:val="KDNabrajanje"/>
        <w:numPr>
          <w:ilvl w:val="0"/>
          <w:numId w:val="0"/>
        </w:numPr>
        <w:ind w:left="720"/>
        <w:rPr>
          <w:rFonts w:eastAsia="TimesNewRomanPS-BoldMT"/>
          <w:bCs/>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lastRenderedPageBreak/>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D91F40">
        <w:rPr>
          <w:rFonts w:eastAsia="TimesNewRomanPSMT" w:cs="Arial"/>
          <w:bCs/>
          <w:color w:val="000000"/>
          <w:lang w:val="ru-RU"/>
        </w:rPr>
        <w:t>Предфинансирање ремонта 2018, Термичка обрада на вентилима и цевоводима - ТЕНТ Б</w:t>
      </w:r>
      <w:r w:rsidRPr="00E47C2E">
        <w:rPr>
          <w:rFonts w:cs="Arial"/>
          <w:lang w:val="ru-RU"/>
        </w:rPr>
        <w:t xml:space="preserve">- Јавна набавка број </w:t>
      </w:r>
      <w:r w:rsidR="00D91F40">
        <w:rPr>
          <w:rFonts w:cs="Arial"/>
          <w:lang w:val="sr-Cyrl-CS"/>
        </w:rPr>
        <w:t>3000/1061/2017 (1721/2017)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91F40">
        <w:rPr>
          <w:rFonts w:eastAsia="TimesNewRomanPSMT" w:cs="Arial"/>
          <w:bCs/>
          <w:color w:val="000000"/>
          <w:lang w:val="ru-RU"/>
        </w:rPr>
        <w:t>Предфинансирање ремонта 2018, Термичка обрада на вентилима и цевоводима - ТЕНТ Б</w:t>
      </w:r>
      <w:r w:rsidR="005D7748" w:rsidRPr="00E47C2E">
        <w:rPr>
          <w:rFonts w:cs="Arial"/>
          <w:lang w:val="ru-RU"/>
        </w:rPr>
        <w:t xml:space="preserve">- Јавна набавка број </w:t>
      </w:r>
      <w:r w:rsidR="00D91F40">
        <w:rPr>
          <w:rFonts w:cs="Arial"/>
          <w:lang w:val="sr-Cyrl-CS"/>
        </w:rPr>
        <w:t>3000/1061/2017 (1721/2017)</w:t>
      </w:r>
      <w:r w:rsidR="005D7748" w:rsidRPr="00E47C2E">
        <w:rPr>
          <w:rFonts w:cs="Arial"/>
          <w:lang w:val="ru-RU"/>
        </w:rPr>
        <w:t xml:space="preserve"> </w:t>
      </w:r>
      <w:r w:rsidRPr="00E47C2E">
        <w:rPr>
          <w:rFonts w:cs="Arial"/>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5D7748" w:rsidRDefault="0066644E" w:rsidP="0066644E">
      <w:pPr>
        <w:pStyle w:val="KDParagraf"/>
        <w:spacing w:before="0"/>
        <w:ind w:left="360"/>
        <w:rPr>
          <w:rFonts w:cs="Arial"/>
        </w:rPr>
      </w:pPr>
      <w:proofErr w:type="gramStart"/>
      <w:r w:rsidRPr="005D7748">
        <w:rPr>
          <w:rFonts w:cs="Arial"/>
        </w:rPr>
        <w:t>Набавка није обликована по партијама.</w:t>
      </w:r>
      <w:proofErr w:type="gramEnd"/>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5D7748"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Закона и Упутство како се</w:t>
      </w:r>
      <w:r w:rsidR="005D7748">
        <w:rPr>
          <w:rFonts w:cs="Arial"/>
        </w:rPr>
        <w:t xml:space="preserve"> доказује испуњеност тих услова</w:t>
      </w:r>
      <w:r w:rsidR="005D7748">
        <w:rPr>
          <w:rFonts w:cs="Arial"/>
          <w:lang w:val="sr-Cyrl-RS"/>
        </w:rPr>
        <w:t>.</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w:t>
      </w:r>
      <w:r w:rsidRPr="00E47C2E">
        <w:rPr>
          <w:rFonts w:cs="Arial"/>
        </w:rPr>
        <w:lastRenderedPageBreak/>
        <w:t xml:space="preserve">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2331B">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72331B">
      <w:pPr>
        <w:pStyle w:val="KDNabrajanje"/>
        <w:spacing w:before="0"/>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436D0B" w:rsidRPr="006929D8">
        <w:rPr>
          <w:rFonts w:cs="Arial"/>
        </w:rPr>
        <w:t>и 76. Закона и Упутство како се доказује испуњеност тих услова</w:t>
      </w:r>
      <w:r w:rsidR="00436D0B">
        <w:rPr>
          <w:rFonts w:cs="Arial"/>
          <w:lang w:val="sr-Cyrl-RS"/>
        </w:rPr>
        <w:t>.</w:t>
      </w:r>
      <w:r w:rsidR="00436D0B" w:rsidRPr="006929D8">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36D0B">
        <w:rPr>
          <w:rFonts w:cs="Arial"/>
          <w:lang w:val="sr-Cyrl-RS"/>
        </w:rPr>
        <w:t xml:space="preserve"> </w:t>
      </w:r>
      <w:r w:rsidR="00436D0B" w:rsidRPr="006929D8">
        <w:rPr>
          <w:rFonts w:cs="Arial"/>
        </w:rPr>
        <w:t>конкурсном документацијом</w:t>
      </w:r>
      <w:r w:rsidR="00436D0B">
        <w:rPr>
          <w:rFonts w:cs="Arial"/>
          <w:lang w:val="sr-Cyrl-RS"/>
        </w:rPr>
        <w:t>.</w:t>
      </w:r>
    </w:p>
    <w:p w:rsidR="0066644E" w:rsidRPr="00E47C2E" w:rsidRDefault="0066644E" w:rsidP="0072331B">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72331B">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31B">
      <w:pPr>
        <w:pStyle w:val="KDPodnaslov2"/>
        <w:numPr>
          <w:ilvl w:val="1"/>
          <w:numId w:val="16"/>
        </w:numPr>
        <w:spacing w:before="120"/>
        <w:ind w:left="805" w:hanging="357"/>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5D7748" w:rsidRDefault="009977EB" w:rsidP="009977EB">
      <w:pPr>
        <w:pStyle w:val="KDParagraf"/>
        <w:spacing w:before="0"/>
        <w:rPr>
          <w:rFonts w:eastAsia="Calibri" w:cs="Arial"/>
        </w:rPr>
      </w:pPr>
      <w:proofErr w:type="gramStart"/>
      <w:r w:rsidRPr="005D774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56571E" w:rsidRPr="00E47C2E" w:rsidRDefault="002E2F11" w:rsidP="0072331B">
      <w:pPr>
        <w:pStyle w:val="KDPodnaslov2"/>
        <w:numPr>
          <w:ilvl w:val="1"/>
          <w:numId w:val="16"/>
        </w:numPr>
        <w:spacing w:before="120"/>
        <w:ind w:left="805" w:hanging="357"/>
        <w:jc w:val="both"/>
        <w:rPr>
          <w:rFonts w:cs="Arial"/>
        </w:rPr>
      </w:pPr>
      <w:r w:rsidRPr="00E47C2E">
        <w:rPr>
          <w:rFonts w:cs="Arial"/>
        </w:rPr>
        <w:t>Корекција цене</w:t>
      </w:r>
    </w:p>
    <w:p w:rsidR="008D2B23" w:rsidRPr="00E47C2E" w:rsidRDefault="00836E1E" w:rsidP="008D2B23">
      <w:pPr>
        <w:pStyle w:val="KDParagraf"/>
        <w:spacing w:before="0"/>
        <w:rPr>
          <w:rFonts w:cs="Arial"/>
          <w:lang w:eastAsia="sr-Latn-CS"/>
        </w:rPr>
      </w:pPr>
      <w:r>
        <w:rPr>
          <w:rFonts w:eastAsia="TimesNewRomanPSMT" w:cs="Arial"/>
          <w:bCs/>
          <w:iCs/>
          <w:lang w:val="sr-Cyrl-RS"/>
        </w:rPr>
        <w:t xml:space="preserve">Јединичне цене су фиксне </w:t>
      </w:r>
      <w:r w:rsidR="008F4405">
        <w:rPr>
          <w:rFonts w:eastAsia="TimesNewRomanPSMT" w:cs="Arial"/>
          <w:bCs/>
          <w:iCs/>
          <w:lang w:val="sr-Cyrl-RS"/>
        </w:rPr>
        <w:t xml:space="preserve">и </w:t>
      </w:r>
      <w:r w:rsidR="008F4405" w:rsidRPr="008F4405">
        <w:rPr>
          <w:rFonts w:eastAsia="TimesNewRomanPSMT" w:cs="Arial"/>
          <w:bCs/>
          <w:iCs/>
          <w:lang w:val="sr-Cyrl-RS"/>
        </w:rPr>
        <w:t>не подлеж</w:t>
      </w:r>
      <w:r>
        <w:rPr>
          <w:rFonts w:eastAsia="TimesNewRomanPSMT" w:cs="Arial"/>
          <w:bCs/>
          <w:iCs/>
          <w:lang w:val="sr-Cyrl-RS"/>
        </w:rPr>
        <w:t>у</w:t>
      </w:r>
      <w:r w:rsidR="008F4405" w:rsidRPr="008F4405">
        <w:rPr>
          <w:rFonts w:eastAsia="TimesNewRomanPSMT" w:cs="Arial"/>
          <w:bCs/>
          <w:iCs/>
          <w:lang w:val="sr-Cyrl-RS"/>
        </w:rPr>
        <w:t xml:space="preserve">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345F1E" w:rsidRPr="003D6E66" w:rsidRDefault="00345F1E" w:rsidP="00345F1E">
      <w:pPr>
        <w:autoSpaceDE w:val="0"/>
        <w:autoSpaceDN w:val="0"/>
        <w:adjustRightInd w:val="0"/>
        <w:spacing w:before="0"/>
        <w:contextualSpacing/>
        <w:rPr>
          <w:rFonts w:eastAsia="Calibri" w:cs="Arial"/>
          <w:lang w:val="sr-Cyrl-CS" w:eastAsia="hr-HR"/>
        </w:rPr>
      </w:pPr>
      <w:r w:rsidRPr="003D6E66">
        <w:rPr>
          <w:rFonts w:eastAsia="Calibri" w:cs="Arial"/>
          <w:lang w:val="sr-Cyrl-CS" w:eastAsia="hr-HR"/>
        </w:rPr>
        <w:t xml:space="preserve">Услуге се врше према потребама </w:t>
      </w:r>
      <w:r w:rsidR="00610C80">
        <w:rPr>
          <w:rFonts w:eastAsia="Calibri" w:cs="Arial"/>
          <w:lang w:val="sr-Cyrl-CS" w:eastAsia="hr-HR"/>
        </w:rPr>
        <w:t>Наручиоца</w:t>
      </w:r>
      <w:r w:rsidRPr="003D6E66">
        <w:rPr>
          <w:rFonts w:eastAsia="Calibri" w:cs="Arial"/>
          <w:lang w:val="sr-Cyrl-CS" w:eastAsia="hr-HR"/>
        </w:rPr>
        <w:t xml:space="preserve"> у периоду од увођења у посао до 31.12.2018.год.</w:t>
      </w:r>
    </w:p>
    <w:p w:rsidR="00345F1E" w:rsidRPr="003D6E66" w:rsidRDefault="00610C80" w:rsidP="00345F1E">
      <w:pPr>
        <w:autoSpaceDE w:val="0"/>
        <w:autoSpaceDN w:val="0"/>
        <w:adjustRightInd w:val="0"/>
        <w:spacing w:before="0"/>
        <w:contextualSpacing/>
        <w:rPr>
          <w:rFonts w:eastAsia="Calibri" w:cs="Arial"/>
          <w:lang w:val="sr-Cyrl-CS" w:eastAsia="hr-HR"/>
        </w:rPr>
      </w:pPr>
      <w:r>
        <w:rPr>
          <w:rFonts w:eastAsia="Calibri" w:cs="Arial"/>
          <w:lang w:val="sr-Cyrl-CS" w:eastAsia="hr-HR"/>
        </w:rPr>
        <w:t>Изабрани п</w:t>
      </w:r>
      <w:r w:rsidR="00345F1E" w:rsidRPr="003D6E66">
        <w:rPr>
          <w:rFonts w:eastAsia="Calibri" w:cs="Arial"/>
          <w:lang w:val="sr-Cyrl-CS" w:eastAsia="hr-HR"/>
        </w:rPr>
        <w:t>онуђач ће бити уведен у посао почетком ремонта 2018.год.</w:t>
      </w:r>
    </w:p>
    <w:p w:rsidR="00345F1E" w:rsidRPr="003D6E66" w:rsidRDefault="00610C80" w:rsidP="00345F1E">
      <w:pPr>
        <w:autoSpaceDE w:val="0"/>
        <w:autoSpaceDN w:val="0"/>
        <w:spacing w:before="0"/>
        <w:rPr>
          <w:rFonts w:eastAsia="Calibri" w:cs="Arial"/>
          <w:lang w:val="sr-Cyrl-RS"/>
        </w:rPr>
      </w:pPr>
      <w:r>
        <w:rPr>
          <w:rFonts w:eastAsia="Calibri" w:cs="Arial"/>
          <w:lang w:val="sr-Cyrl-CS" w:eastAsia="hr-HR"/>
        </w:rPr>
        <w:t>Изабрани понуђач</w:t>
      </w:r>
      <w:r w:rsidR="00345F1E" w:rsidRPr="003D6E66">
        <w:rPr>
          <w:rFonts w:eastAsia="Calibri" w:cs="Arial"/>
          <w:lang w:val="sr-Cyrl-CS" w:eastAsia="hr-HR"/>
        </w:rPr>
        <w:t xml:space="preserve"> је дужан да се одазове на позив </w:t>
      </w:r>
      <w:r>
        <w:rPr>
          <w:rFonts w:eastAsia="Calibri" w:cs="Arial"/>
          <w:lang w:val="sr-Cyrl-CS" w:eastAsia="hr-HR"/>
        </w:rPr>
        <w:t>Наручиоца</w:t>
      </w:r>
      <w:r w:rsidR="00345F1E" w:rsidRPr="003D6E66">
        <w:rPr>
          <w:rFonts w:eastAsia="Calibri" w:cs="Arial"/>
          <w:lang w:val="sr-Cyrl-CS" w:eastAsia="hr-HR"/>
        </w:rPr>
        <w:t xml:space="preserve"> и да обезбеди захтеване услове за одржавање активности на пословима термичке обраде у року од 12 часова од пријема позива</w:t>
      </w:r>
      <w:r w:rsidR="00345F1E" w:rsidRPr="003D6E66">
        <w:rPr>
          <w:rFonts w:eastAsia="Calibri" w:cs="Arial"/>
          <w:lang w:val="sr-Cyrl-RS"/>
        </w:rPr>
        <w:t>.</w:t>
      </w:r>
    </w:p>
    <w:p w:rsidR="006E6F46" w:rsidRPr="00116472" w:rsidRDefault="006E6F46" w:rsidP="0072331B">
      <w:pPr>
        <w:pStyle w:val="KDPodnaslov2"/>
        <w:numPr>
          <w:ilvl w:val="1"/>
          <w:numId w:val="16"/>
        </w:numPr>
        <w:spacing w:before="120"/>
        <w:ind w:left="805" w:hanging="357"/>
        <w:jc w:val="both"/>
        <w:rPr>
          <w:rFonts w:cs="Arial"/>
        </w:rPr>
      </w:pPr>
      <w:r w:rsidRPr="00116472">
        <w:rPr>
          <w:rFonts w:cs="Arial"/>
        </w:rPr>
        <w:t>Га</w:t>
      </w:r>
      <w:r w:rsidR="006F517A" w:rsidRPr="00116472">
        <w:rPr>
          <w:rFonts w:cs="Arial"/>
        </w:rPr>
        <w:t xml:space="preserve">рантни рок </w:t>
      </w:r>
    </w:p>
    <w:p w:rsidR="00345F1E" w:rsidRPr="00E06DCD" w:rsidRDefault="00345F1E" w:rsidP="00345F1E">
      <w:pPr>
        <w:spacing w:before="0"/>
        <w:rPr>
          <w:rFonts w:cs="Arial"/>
          <w:lang w:eastAsia="zh-CN"/>
        </w:rPr>
      </w:pPr>
      <w:proofErr w:type="gramStart"/>
      <w:r w:rsidRPr="00E06DCD">
        <w:rPr>
          <w:rFonts w:cs="Arial"/>
          <w:lang w:eastAsia="zh-CN"/>
        </w:rPr>
        <w:t xml:space="preserve">Гарантни рок за </w:t>
      </w:r>
      <w:r w:rsidRPr="00E06DCD">
        <w:rPr>
          <w:rFonts w:cs="Arial"/>
          <w:lang w:val="sr-Cyrl-RS" w:eastAsia="zh-CN"/>
        </w:rPr>
        <w:t>извршене услуге</w:t>
      </w:r>
      <w:r w:rsidRPr="00E06DCD">
        <w:rPr>
          <w:rFonts w:cs="Arial"/>
          <w:lang w:eastAsia="zh-CN"/>
        </w:rPr>
        <w:t xml:space="preserve"> је минимум </w:t>
      </w:r>
      <w:r w:rsidRPr="00345F1E">
        <w:rPr>
          <w:rFonts w:eastAsia="TimesNewRomanPSMT" w:cs="Arial"/>
          <w:bCs/>
          <w:color w:val="000000"/>
          <w:lang w:val="sr-Cyrl-CS"/>
        </w:rPr>
        <w:t>12</w:t>
      </w:r>
      <w:r w:rsidRPr="00345F1E">
        <w:rPr>
          <w:rFonts w:eastAsia="TimesNewRomanPSMT" w:cs="Arial"/>
          <w:bCs/>
          <w:color w:val="000000"/>
        </w:rPr>
        <w:t xml:space="preserve"> месеци од дана </w:t>
      </w:r>
      <w:r w:rsidRPr="00345F1E">
        <w:rPr>
          <w:rFonts w:eastAsia="TimesNewRomanPSMT" w:cs="Arial"/>
          <w:bCs/>
          <w:lang w:val="sr-Cyrl-CS"/>
        </w:rPr>
        <w:t>извршења појединачне услуге</w:t>
      </w:r>
      <w:r w:rsidRPr="00E06DCD">
        <w:rPr>
          <w:rFonts w:cs="Arial"/>
          <w:lang w:eastAsia="zh-CN"/>
        </w:rPr>
        <w:t>.</w:t>
      </w:r>
      <w:proofErr w:type="gramEnd"/>
    </w:p>
    <w:p w:rsidR="00345F1E" w:rsidRPr="00E06DCD" w:rsidRDefault="00345F1E" w:rsidP="00345F1E">
      <w:pPr>
        <w:spacing w:before="0"/>
        <w:rPr>
          <w:rFonts w:cs="Arial"/>
          <w:lang w:val="sr-Cyrl-RS" w:eastAsia="zh-CN"/>
        </w:rPr>
      </w:pPr>
      <w:r w:rsidRPr="00E06DCD">
        <w:rPr>
          <w:rFonts w:cs="Arial"/>
          <w:lang w:val="sr-Cyrl-CS" w:eastAsia="zh-CN"/>
        </w:rPr>
        <w:t xml:space="preserve">Изабрани </w:t>
      </w:r>
      <w:r w:rsidRPr="00E06DCD">
        <w:rPr>
          <w:rFonts w:cs="Arial"/>
          <w:lang w:eastAsia="zh-CN"/>
        </w:rPr>
        <w:t xml:space="preserve">Понуђач је дужан да о свом трошку отклони све евентуалне недостатке у току трајања гарантног рока. </w:t>
      </w:r>
    </w:p>
    <w:p w:rsidR="00FF4A5E" w:rsidRDefault="007640C2" w:rsidP="007640C2">
      <w:pPr>
        <w:spacing w:before="0"/>
        <w:rPr>
          <w:rFonts w:cs="Arial"/>
          <w:lang w:val="sr-Cyrl-RS"/>
        </w:rPr>
      </w:pPr>
      <w:r w:rsidRPr="007640C2">
        <w:rPr>
          <w:rFonts w:cs="Arial"/>
          <w:lang w:val="sr-Cyrl-RS"/>
        </w:rPr>
        <w:t>.</w:t>
      </w:r>
    </w:p>
    <w:p w:rsidR="007640C2" w:rsidRPr="00FF4A5E" w:rsidRDefault="007640C2" w:rsidP="007640C2">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9" w:name="_Toc441651588"/>
      <w:bookmarkStart w:id="230" w:name="_Toc442559899"/>
      <w:r w:rsidRPr="00E47C2E">
        <w:rPr>
          <w:rFonts w:cs="Arial"/>
        </w:rPr>
        <w:lastRenderedPageBreak/>
        <w:t>Начин и услови плаћања</w:t>
      </w:r>
      <w:bookmarkEnd w:id="229"/>
      <w:bookmarkEnd w:id="230"/>
    </w:p>
    <w:p w:rsidR="007640C2" w:rsidRPr="007640C2" w:rsidRDefault="007640C2" w:rsidP="00232412">
      <w:pPr>
        <w:pStyle w:val="KDParagraf"/>
        <w:numPr>
          <w:ilvl w:val="0"/>
          <w:numId w:val="32"/>
        </w:numPr>
        <w:spacing w:before="0"/>
        <w:ind w:left="284"/>
        <w:rPr>
          <w:rFonts w:eastAsia="Calibri" w:cs="Arial"/>
          <w:lang w:val="sr-Cyrl-R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p w:rsidR="007640C2" w:rsidRPr="007640C2" w:rsidRDefault="007640C2" w:rsidP="007640C2">
      <w:pPr>
        <w:pStyle w:val="KDParagraf"/>
        <w:spacing w:before="0"/>
        <w:rPr>
          <w:rFonts w:eastAsia="Calibri" w:cs="Arial"/>
          <w:lang w:val="sr-Cyrl-RS"/>
        </w:rPr>
      </w:pPr>
    </w:p>
    <w:p w:rsidR="009A11F9" w:rsidRPr="009A11F9" w:rsidRDefault="007640C2" w:rsidP="007640C2">
      <w:pPr>
        <w:pStyle w:val="KDParagraf"/>
        <w:spacing w:before="0"/>
        <w:rPr>
          <w:rFonts w:eastAsia="Calibri" w:cs="Arial"/>
        </w:rPr>
      </w:pPr>
      <w:r w:rsidRPr="007640C2">
        <w:rPr>
          <w:rFonts w:eastAsia="Calibri" w:cs="Arial"/>
          <w:lang w:val="sr-Cyrl-RS"/>
        </w:rPr>
        <w:t>Уговорне стране су сагласне да достављен и оверен исправан рачун за извршену услугу и потписани Обрачун услуга и Збирни обрачуна услуга, представљају основ за плаћање уговорене цене</w:t>
      </w:r>
      <w:r w:rsidR="009A11F9" w:rsidRPr="009A11F9">
        <w:rPr>
          <w:rFonts w:eastAsia="Calibri" w:cs="Arial"/>
        </w:rPr>
        <w:t>.</w:t>
      </w:r>
    </w:p>
    <w:p w:rsidR="009A11F9" w:rsidRPr="009A11F9" w:rsidRDefault="009A11F9" w:rsidP="009A11F9">
      <w:pPr>
        <w:pStyle w:val="KDParagraf"/>
        <w:spacing w:before="0"/>
        <w:rPr>
          <w:rFonts w:eastAsia="Calibri" w:cs="Arial"/>
        </w:rPr>
      </w:pPr>
      <w:proofErr w:type="gramStart"/>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w:t>
      </w:r>
      <w:r w:rsidR="007640C2" w:rsidRPr="007640C2">
        <w:rPr>
          <w:rFonts w:eastAsia="Calibri" w:cs="Arial"/>
          <w:lang w:val="sr-Cyrl-RS"/>
        </w:rPr>
        <w:t>Обрачун услуга и Збирни обрачуна услуга</w:t>
      </w:r>
      <w:r w:rsidRPr="009A11F9">
        <w:rPr>
          <w:rFonts w:eastAsia="Calibri" w:cs="Arial"/>
        </w:rPr>
        <w:t>.</w:t>
      </w:r>
      <w:proofErr w:type="gramEnd"/>
      <w:r w:rsidRPr="009A11F9">
        <w:rPr>
          <w:rFonts w:eastAsia="Calibri" w:cs="Arial"/>
        </w:rPr>
        <w:t xml:space="preserve"> </w:t>
      </w: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w:t>
      </w:r>
      <w:proofErr w:type="gramStart"/>
      <w:r w:rsidRPr="009A11F9">
        <w:rPr>
          <w:rFonts w:eastAsia="Calibri" w:cs="Arial"/>
        </w:rPr>
        <w:t>на :</w:t>
      </w:r>
      <w:proofErr w:type="gramEnd"/>
      <w:r w:rsidRPr="009A11F9">
        <w:rPr>
          <w:rFonts w:eastAsia="Calibri" w:cs="Arial"/>
        </w:rPr>
        <w:t xml:space="preserve">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B00642" w:rsidRPr="00E47C2E" w:rsidRDefault="009A11F9" w:rsidP="009A11F9">
      <w:pPr>
        <w:pStyle w:val="KDParagraf"/>
        <w:spacing w:before="0"/>
        <w:rPr>
          <w:rFonts w:cs="Arial"/>
        </w:rPr>
      </w:pPr>
      <w:proofErr w:type="gramStart"/>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w:t>
      </w:r>
      <w:proofErr w:type="gramEnd"/>
      <w:r w:rsidRPr="009A11F9">
        <w:rPr>
          <w:rFonts w:eastAsia="Calibri" w:cs="Arial"/>
        </w:rPr>
        <w:t xml:space="preserve"> </w:t>
      </w:r>
      <w:proofErr w:type="gramStart"/>
      <w:r w:rsidRPr="009A11F9">
        <w:rPr>
          <w:rFonts w:eastAsia="Calibri" w:cs="Arial"/>
        </w:rPr>
        <w:t>Рачуни који не одговарају наведеним тачним називима, ће се сматрати неисправним.</w:t>
      </w:r>
      <w:proofErr w:type="gramEnd"/>
      <w:r w:rsidRPr="009A11F9">
        <w:rPr>
          <w:rFonts w:eastAsia="Calibri" w:cs="Arial"/>
        </w:rPr>
        <w:t xml:space="preserve"> </w:t>
      </w:r>
      <w:proofErr w:type="gramStart"/>
      <w:r w:rsidRPr="009A11F9">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proofErr w:type="gramStart"/>
      <w:r w:rsidRPr="00116472">
        <w:rPr>
          <w:rFonts w:ascii="Arial" w:hAnsi="Arial" w:cs="Arial"/>
        </w:rPr>
        <w:t xml:space="preserve">У случају да понуђач наведе краћи рок важења </w:t>
      </w:r>
      <w:r w:rsidRPr="00E47C2E">
        <w:rPr>
          <w:rFonts w:ascii="Arial" w:hAnsi="Arial" w:cs="Arial"/>
        </w:rPr>
        <w:t>понуде, понуда ће бити одбијена, као неприхватљива.</w:t>
      </w:r>
      <w:proofErr w:type="gramEnd"/>
      <w:r w:rsidRPr="00E47C2E">
        <w:rPr>
          <w:rFonts w:ascii="Arial" w:hAnsi="Arial" w:cs="Arial"/>
        </w:rPr>
        <w:t xml:space="preserve"> </w:t>
      </w:r>
    </w:p>
    <w:p w:rsidR="008D2B23" w:rsidRPr="00C70FDA" w:rsidRDefault="008D2B23" w:rsidP="00EF42F0">
      <w:pPr>
        <w:pStyle w:val="KDPodnaslov2"/>
        <w:numPr>
          <w:ilvl w:val="1"/>
          <w:numId w:val="16"/>
        </w:numPr>
        <w:spacing w:before="0"/>
        <w:jc w:val="both"/>
        <w:rPr>
          <w:rFonts w:cs="Arial"/>
        </w:rPr>
      </w:pPr>
      <w:bookmarkStart w:id="233" w:name="_Toc441651593"/>
      <w:bookmarkStart w:id="234" w:name="_Toc442559904"/>
      <w:r w:rsidRPr="00C70FDA">
        <w:rPr>
          <w:rFonts w:cs="Arial"/>
        </w:rPr>
        <w:t>Средства финансијског обезбеђења</w:t>
      </w:r>
      <w:bookmarkEnd w:id="233"/>
      <w:bookmarkEnd w:id="234"/>
    </w:p>
    <w:p w:rsidR="00541E19" w:rsidRPr="00C70FDA" w:rsidRDefault="00541E19" w:rsidP="0072331B">
      <w:pPr>
        <w:spacing w:before="0"/>
        <w:rPr>
          <w:rFonts w:eastAsia="TimesNewRomanPSMT" w:cs="Arial"/>
          <w:bCs/>
          <w:iCs/>
        </w:rPr>
      </w:pPr>
      <w:proofErr w:type="gramStart"/>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B7AB4" w:rsidRDefault="001A72BF" w:rsidP="0072331B">
      <w:pPr>
        <w:spacing w:before="0"/>
        <w:rPr>
          <w:rFonts w:eastAsia="TimesNewRomanPSMT" w:cs="Arial"/>
          <w:bCs/>
          <w:iCs/>
        </w:rPr>
      </w:pPr>
      <w:proofErr w:type="gramStart"/>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roofErr w:type="gramEnd"/>
    </w:p>
    <w:p w:rsidR="00541E19" w:rsidRPr="00DB7AB4" w:rsidRDefault="002A0A12" w:rsidP="0072331B">
      <w:pPr>
        <w:spacing w:before="0"/>
        <w:rPr>
          <w:rFonts w:eastAsia="TimesNewRomanPSMT" w:cs="Arial"/>
          <w:bCs/>
          <w:iCs/>
        </w:rPr>
      </w:pPr>
      <w:proofErr w:type="gramStart"/>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roofErr w:type="gramEnd"/>
    </w:p>
    <w:p w:rsidR="00541E19" w:rsidRDefault="00541E19" w:rsidP="0072331B">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w:t>
      </w:r>
      <w:proofErr w:type="gramStart"/>
      <w:r w:rsidRPr="00DB7AB4">
        <w:rPr>
          <w:rFonts w:eastAsia="TimesNewRomanPSMT" w:cs="Arial"/>
          <w:bCs/>
          <w:iCs/>
        </w:rPr>
        <w:t>важност  СФО</w:t>
      </w:r>
      <w:proofErr w:type="gramEnd"/>
      <w:r w:rsidRPr="00DB7AB4">
        <w:rPr>
          <w:rFonts w:eastAsia="TimesNewRomanPSMT" w:cs="Arial"/>
          <w:bCs/>
          <w:iCs/>
        </w:rPr>
        <w:t xml:space="preserve"> мора се продужити. </w:t>
      </w:r>
    </w:p>
    <w:p w:rsidR="00FF4A5E" w:rsidRPr="00EC514A" w:rsidRDefault="00FF4A5E" w:rsidP="00FF4A5E">
      <w:pPr>
        <w:tabs>
          <w:tab w:val="left" w:pos="567"/>
          <w:tab w:val="left" w:pos="851"/>
        </w:tabs>
        <w:spacing w:before="0"/>
        <w:ind w:left="851"/>
        <w:outlineLvl w:val="2"/>
        <w:rPr>
          <w:rFonts w:cs="Arial"/>
          <w:b/>
          <w:lang w:val="sr-Cyrl-RS"/>
        </w:rPr>
      </w:pPr>
      <w:bookmarkStart w:id="235" w:name="_Toc442559906"/>
      <w:bookmarkStart w:id="236" w:name="_Toc441651595"/>
      <w:r w:rsidRPr="00EC514A">
        <w:rPr>
          <w:rFonts w:cs="Arial"/>
          <w:b/>
        </w:rPr>
        <w:t>Меница за озбиљност понуде</w:t>
      </w:r>
      <w:bookmarkEnd w:id="235"/>
      <w:bookmarkEnd w:id="236"/>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 xml:space="preserve">1) </w:t>
      </w:r>
      <w:proofErr w:type="gramStart"/>
      <w:r w:rsidRPr="00EC514A">
        <w:rPr>
          <w:rFonts w:cs="Arial"/>
        </w:rPr>
        <w:t>бланко</w:t>
      </w:r>
      <w:proofErr w:type="gramEnd"/>
      <w:r w:rsidRPr="00EC514A">
        <w:rPr>
          <w:rFonts w:cs="Arial"/>
        </w:rPr>
        <w:t xml:space="preserve">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C514A">
        <w:rPr>
          <w:rFonts w:cs="Arial"/>
        </w:rPr>
        <w:t>“ бр</w:t>
      </w:r>
      <w:proofErr w:type="gramEnd"/>
      <w:r w:rsidRPr="00EC514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 xml:space="preserve">2)  </w:t>
      </w:r>
      <w:proofErr w:type="gramStart"/>
      <w:r w:rsidRPr="00EC514A">
        <w:rPr>
          <w:rFonts w:cs="Arial"/>
        </w:rPr>
        <w:t>фотокопију</w:t>
      </w:r>
      <w:proofErr w:type="gramEnd"/>
      <w:r w:rsidRPr="00EC514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 xml:space="preserve">3)  </w:t>
      </w:r>
      <w:proofErr w:type="gramStart"/>
      <w:r w:rsidRPr="00EC514A">
        <w:rPr>
          <w:rFonts w:cs="Arial"/>
        </w:rPr>
        <w:t>фотокопију</w:t>
      </w:r>
      <w:proofErr w:type="gramEnd"/>
      <w:r w:rsidRPr="00EC514A">
        <w:rPr>
          <w:rFonts w:cs="Arial"/>
        </w:rPr>
        <w:t xml:space="preserve"> ОП обрасца.</w:t>
      </w:r>
    </w:p>
    <w:p w:rsidR="00FF4A5E" w:rsidRPr="00EC514A" w:rsidRDefault="00FF4A5E" w:rsidP="00FF4A5E">
      <w:pPr>
        <w:rPr>
          <w:rFonts w:cs="Arial"/>
        </w:rPr>
      </w:pPr>
      <w:r w:rsidRPr="00EC514A">
        <w:rPr>
          <w:rFonts w:cs="Arial"/>
        </w:rPr>
        <w:t>4) Доказ о регистрацији менице у Регистру меница Народне банке Србије (</w:t>
      </w:r>
      <w:proofErr w:type="gramStart"/>
      <w:r w:rsidRPr="00EC514A">
        <w:rPr>
          <w:rFonts w:cs="Arial"/>
        </w:rPr>
        <w:t>фотокопија  Захтева</w:t>
      </w:r>
      <w:proofErr w:type="gramEnd"/>
      <w:r w:rsidRPr="00EC514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proofErr w:type="gramStart"/>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FF4A5E" w:rsidRDefault="00FF4A5E" w:rsidP="00FF4A5E">
      <w:pPr>
        <w:rPr>
          <w:rFonts w:cs="Arial"/>
          <w:lang w:val="sr-Cyrl-RS"/>
        </w:rPr>
      </w:pPr>
      <w:proofErr w:type="gramStart"/>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proofErr w:type="gramStart"/>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D4A4E" w:rsidRPr="00DB7AB4" w:rsidRDefault="007640C2" w:rsidP="00FD4A4E">
      <w:pPr>
        <w:rPr>
          <w:rFonts w:cs="Arial"/>
          <w:b/>
        </w:rPr>
      </w:pPr>
      <w:r>
        <w:rPr>
          <w:rFonts w:cs="Arial"/>
          <w:b/>
          <w:lang w:val="sr-Cyrl-RS"/>
        </w:rPr>
        <w:t>Меница</w:t>
      </w:r>
      <w:r w:rsidR="00FD4A4E" w:rsidRPr="00DB7AB4">
        <w:rPr>
          <w:rFonts w:cs="Arial"/>
          <w:b/>
        </w:rPr>
        <w:t xml:space="preserve"> за добро извршење посла</w:t>
      </w:r>
    </w:p>
    <w:p w:rsidR="007640C2" w:rsidRPr="007640C2" w:rsidRDefault="007640C2" w:rsidP="00836E1E">
      <w:pPr>
        <w:rPr>
          <w:rFonts w:cs="Arial"/>
          <w:color w:val="00B0F0"/>
          <w:lang w:val="sr-Latn-RS"/>
        </w:rPr>
      </w:pPr>
      <w:r w:rsidRPr="007640C2">
        <w:rPr>
          <w:rFonts w:cs="Arial"/>
        </w:rPr>
        <w:t>Изабрани</w:t>
      </w:r>
      <w:r w:rsidRPr="007640C2">
        <w:rPr>
          <w:rFonts w:eastAsia="TimesNewRomanPSMT" w:cs="Arial"/>
          <w:bCs/>
          <w:iCs/>
          <w:lang w:val="ru-RU"/>
        </w:rPr>
        <w:t xml:space="preserve"> понуђач је дужан да достави</w:t>
      </w:r>
      <w:r w:rsidRPr="007640C2">
        <w:rPr>
          <w:rFonts w:eastAsia="TimesNewRomanPSMT" w:cs="Arial"/>
          <w:bCs/>
          <w:iCs/>
          <w:lang w:val="sr-Latn-RS"/>
        </w:rPr>
        <w:t>:</w:t>
      </w:r>
    </w:p>
    <w:p w:rsidR="007640C2" w:rsidRPr="007640C2" w:rsidRDefault="007640C2" w:rsidP="00836E1E">
      <w:pPr>
        <w:numPr>
          <w:ilvl w:val="0"/>
          <w:numId w:val="29"/>
        </w:numPr>
        <w:spacing w:before="0" w:after="200"/>
        <w:ind w:left="1418" w:hanging="158"/>
        <w:rPr>
          <w:rFonts w:cs="Arial"/>
        </w:rPr>
      </w:pPr>
      <w:r w:rsidRPr="007640C2">
        <w:rPr>
          <w:rFonts w:eastAsia="TimesNewRomanPSMT" w:cs="Arial"/>
          <w:bCs/>
          <w:iCs/>
          <w:lang w:val="ru-RU"/>
        </w:rPr>
        <w:t xml:space="preserve"> </w:t>
      </w:r>
      <w:r w:rsidRPr="007640C2">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640C2" w:rsidRPr="007640C2" w:rsidRDefault="007640C2" w:rsidP="00836E1E">
      <w:pPr>
        <w:numPr>
          <w:ilvl w:val="0"/>
          <w:numId w:val="29"/>
        </w:numPr>
        <w:spacing w:before="0" w:after="200"/>
        <w:ind w:left="1418" w:hanging="158"/>
        <w:rPr>
          <w:rFonts w:cs="Arial"/>
          <w:color w:val="FF0000"/>
        </w:rPr>
      </w:pPr>
      <w:r w:rsidRPr="007640C2">
        <w:rPr>
          <w:rFonts w:cs="Arial"/>
          <w:color w:val="FF0000"/>
        </w:rPr>
        <w:t xml:space="preserve">Менично писмо – овлашћење којим понуђач овлашћује наручиоца да може наплатити </w:t>
      </w:r>
      <w:proofErr w:type="gramStart"/>
      <w:r w:rsidRPr="007640C2">
        <w:rPr>
          <w:rFonts w:cs="Arial"/>
          <w:color w:val="FF0000"/>
        </w:rPr>
        <w:t>меницу  на</w:t>
      </w:r>
      <w:proofErr w:type="gramEnd"/>
      <w:r w:rsidRPr="007640C2">
        <w:rPr>
          <w:rFonts w:cs="Arial"/>
          <w:color w:val="FF0000"/>
        </w:rPr>
        <w:t xml:space="preserve"> износ од 10% од вредности уговора (без ПДВ-а) са роком важења </w:t>
      </w:r>
      <w:r w:rsidRPr="00C560B1">
        <w:rPr>
          <w:rFonts w:cs="Arial"/>
          <w:color w:val="FF0000"/>
          <w:lang w:val="sr-Cyrl-RS"/>
        </w:rPr>
        <w:t>до 31.01.2019.год.</w:t>
      </w:r>
      <w:r w:rsidRPr="007640C2">
        <w:rPr>
          <w:rFonts w:cs="Arial"/>
          <w:color w:val="FF0000"/>
        </w:rPr>
        <w:t xml:space="preserve"> </w:t>
      </w:r>
      <w:r w:rsidR="00C560B1" w:rsidRPr="00C560B1">
        <w:rPr>
          <w:rFonts w:cs="Arial"/>
          <w:color w:val="FF0000"/>
          <w:lang w:val="sr-Cyrl-RS"/>
        </w:rPr>
        <w:t xml:space="preserve">Уколико се рокови за пружање услуга по овом уговору буду мењали то ће </w:t>
      </w:r>
      <w:r w:rsidR="00C560B1" w:rsidRPr="00C560B1">
        <w:rPr>
          <w:rFonts w:cs="Arial"/>
          <w:color w:val="FF0000"/>
        </w:rPr>
        <w:t>има</w:t>
      </w:r>
      <w:r w:rsidR="00C560B1" w:rsidRPr="00C560B1">
        <w:rPr>
          <w:rFonts w:cs="Arial"/>
          <w:color w:val="FF0000"/>
          <w:lang w:val="sr-Cyrl-RS"/>
        </w:rPr>
        <w:t>ти</w:t>
      </w:r>
      <w:r w:rsidR="00C560B1" w:rsidRPr="00C560B1">
        <w:rPr>
          <w:rFonts w:cs="Arial"/>
          <w:color w:val="FF0000"/>
        </w:rPr>
        <w:t xml:space="preserve"> за последицу и продужење рока важења менице и меничног овлашћења</w:t>
      </w:r>
      <w:r w:rsidR="00C560B1" w:rsidRPr="00C560B1">
        <w:rPr>
          <w:rFonts w:cs="Arial"/>
          <w:color w:val="FF0000"/>
          <w:lang w:val="sr-Cyrl-RS"/>
        </w:rPr>
        <w:t>.</w:t>
      </w:r>
    </w:p>
    <w:p w:rsidR="007640C2" w:rsidRPr="007640C2" w:rsidRDefault="007640C2" w:rsidP="00836E1E">
      <w:pPr>
        <w:numPr>
          <w:ilvl w:val="0"/>
          <w:numId w:val="29"/>
        </w:numPr>
        <w:spacing w:before="0" w:after="200"/>
        <w:ind w:left="1418" w:hanging="158"/>
        <w:rPr>
          <w:rFonts w:cs="Arial"/>
        </w:rPr>
      </w:pPr>
      <w:r w:rsidRPr="007640C2">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40C2" w:rsidRPr="007640C2" w:rsidRDefault="007640C2" w:rsidP="00836E1E">
      <w:pPr>
        <w:numPr>
          <w:ilvl w:val="0"/>
          <w:numId w:val="29"/>
        </w:numPr>
        <w:spacing w:before="0" w:after="200"/>
        <w:ind w:left="1418" w:hanging="158"/>
        <w:rPr>
          <w:rFonts w:cs="Arial"/>
        </w:rPr>
      </w:pPr>
      <w:proofErr w:type="gramStart"/>
      <w:r w:rsidRPr="007640C2">
        <w:rPr>
          <w:rFonts w:cs="Arial"/>
        </w:rPr>
        <w:t>фотокопију</w:t>
      </w:r>
      <w:proofErr w:type="gramEnd"/>
      <w:r w:rsidRPr="007640C2">
        <w:rPr>
          <w:rFonts w:cs="Arial"/>
        </w:rPr>
        <w:t xml:space="preserve"> ОП обрасца.</w:t>
      </w:r>
    </w:p>
    <w:p w:rsidR="007640C2" w:rsidRPr="007640C2" w:rsidRDefault="007640C2" w:rsidP="00836E1E">
      <w:pPr>
        <w:numPr>
          <w:ilvl w:val="0"/>
          <w:numId w:val="29"/>
        </w:numPr>
        <w:spacing w:before="0" w:after="200"/>
        <w:ind w:left="1418" w:hanging="158"/>
        <w:rPr>
          <w:rFonts w:cs="Arial"/>
        </w:rPr>
      </w:pPr>
      <w:r w:rsidRPr="007640C2">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40C2" w:rsidRPr="007640C2" w:rsidRDefault="007640C2" w:rsidP="007640C2">
      <w:pPr>
        <w:ind w:left="709"/>
        <w:rPr>
          <w:rFonts w:cs="Arial"/>
          <w:color w:val="FF0000"/>
        </w:rPr>
      </w:pPr>
      <w:proofErr w:type="gramStart"/>
      <w:r w:rsidRPr="007640C2">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7640C2">
        <w:rPr>
          <w:rFonts w:cs="Arial"/>
          <w:color w:val="FF0000"/>
        </w:rPr>
        <w:t>.</w:t>
      </w:r>
      <w:proofErr w:type="gramEnd"/>
      <w:r w:rsidRPr="007640C2">
        <w:rPr>
          <w:rFonts w:cs="Arial"/>
          <w:color w:val="FF0000"/>
        </w:rPr>
        <w:t xml:space="preserve"> </w:t>
      </w:r>
    </w:p>
    <w:p w:rsidR="008D2B23" w:rsidRPr="00C560B1" w:rsidRDefault="007640C2" w:rsidP="00F159AC">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w:t>
      </w:r>
      <w:r w:rsidR="00C560B1" w:rsidRPr="00C560B1">
        <w:rPr>
          <w:rFonts w:ascii="Arial" w:hAnsi="Arial" w:cs="Arial"/>
          <w:color w:val="FF0000"/>
          <w:lang w:val="sr-Cyrl-RS"/>
        </w:rPr>
        <w:t>, средство финансијског обезбеђења биће враћено након истека рока од 30 дана од завршетка услуга.</w:t>
      </w:r>
    </w:p>
    <w:p w:rsidR="00F159AC" w:rsidRDefault="00F159AC" w:rsidP="00F159AC">
      <w:pPr>
        <w:pStyle w:val="ListParagraph"/>
        <w:spacing w:after="60" w:line="240" w:lineRule="auto"/>
        <w:ind w:left="0"/>
        <w:rPr>
          <w:rFonts w:cs="Arial"/>
          <w:lang w:val="sr-Cyrl-RS"/>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sidR="00156068">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Јавно предузеће „Електропривреда Србије</w:t>
      </w:r>
      <w:proofErr w:type="gramStart"/>
      <w:r w:rsidRPr="00DB7AB4">
        <w:rPr>
          <w:rFonts w:cs="Arial"/>
        </w:rPr>
        <w:t>“ Београд</w:t>
      </w:r>
      <w:proofErr w:type="gramEnd"/>
      <w:r w:rsidRPr="00DB7AB4">
        <w:rPr>
          <w:rFonts w:cs="Arial"/>
        </w:rPr>
        <w:t xml:space="preserve">,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proofErr w:type="gramStart"/>
      <w:r w:rsidRPr="00DB7AB4">
        <w:rPr>
          <w:rFonts w:cs="Arial"/>
        </w:rPr>
        <w:t>или</w:t>
      </w:r>
      <w:proofErr w:type="gramEnd"/>
      <w:r w:rsidRPr="00DB7AB4">
        <w:rPr>
          <w:rFonts w:cs="Arial"/>
        </w:rPr>
        <w:t xml:space="preserve">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D91F40">
        <w:rPr>
          <w:rFonts w:cs="Arial"/>
          <w:lang w:val="sr-Cyrl-CS"/>
        </w:rPr>
        <w:t>3000/1061/2017 (1721/2017)</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proofErr w:type="gramStart"/>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цена и други подаци из понуде који су од значаја рангирање понуде.</w:t>
      </w:r>
      <w:proofErr w:type="gramEnd"/>
      <w:r w:rsidRPr="00E47C2E">
        <w:rPr>
          <w:rFonts w:cs="Arial"/>
        </w:rPr>
        <w:t xml:space="preserve">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91F40">
        <w:rPr>
          <w:rFonts w:cs="Arial"/>
          <w:lang w:val="sr-Cyrl-CS"/>
        </w:rPr>
        <w:t>3000/1061/2017 (1721/2017)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72331B">
      <w:pPr>
        <w:pStyle w:val="KDPodnaslov2"/>
        <w:numPr>
          <w:ilvl w:val="1"/>
          <w:numId w:val="16"/>
        </w:numPr>
        <w:spacing w:before="120"/>
        <w:ind w:left="805" w:hanging="357"/>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72331B">
      <w:pPr>
        <w:pStyle w:val="KDPodnaslov2"/>
        <w:numPr>
          <w:ilvl w:val="1"/>
          <w:numId w:val="16"/>
        </w:numPr>
        <w:spacing w:before="120"/>
        <w:ind w:left="805" w:hanging="357"/>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lastRenderedPageBreak/>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E47C2E" w:rsidRDefault="00B20A6C" w:rsidP="0072331B">
      <w:pPr>
        <w:pStyle w:val="KDPodnaslov2"/>
        <w:numPr>
          <w:ilvl w:val="1"/>
          <w:numId w:val="16"/>
        </w:numPr>
        <w:spacing w:before="120"/>
        <w:ind w:left="805" w:hanging="357"/>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72331B"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331B" w:rsidRPr="0072331B" w:rsidRDefault="0072331B" w:rsidP="00EF42F0">
      <w:pPr>
        <w:pStyle w:val="KDNabrajanje"/>
        <w:numPr>
          <w:ilvl w:val="0"/>
          <w:numId w:val="14"/>
        </w:numPr>
        <w:spacing w:before="0"/>
        <w:ind w:left="714" w:hanging="357"/>
        <w:rPr>
          <w:rFonts w:eastAsia="TimesNewRomanPSMT" w:cs="Arial"/>
        </w:rPr>
      </w:pPr>
      <w:r w:rsidRPr="00C560B1">
        <w:rPr>
          <w:rFonts w:eastAsia="TimesNewRomanPSMT" w:cs="Arial"/>
          <w:color w:val="FF0000"/>
          <w:lang w:val="sr-Cyrl-RS"/>
        </w:rPr>
        <w:t>понуђач не достави меницу за озбиљност понуде</w:t>
      </w:r>
      <w:r>
        <w:rPr>
          <w:rFonts w:eastAsia="TimesNewRomanPSMT" w:cs="Arial"/>
          <w:lang w:val="sr-Cyrl-RS"/>
        </w:rPr>
        <w:t>;</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8D2B23" w:rsidRPr="00E47C2E" w:rsidRDefault="00C14152" w:rsidP="0072331B">
      <w:pPr>
        <w:pStyle w:val="KDPodnaslov2"/>
        <w:numPr>
          <w:ilvl w:val="1"/>
          <w:numId w:val="16"/>
        </w:numPr>
        <w:spacing w:before="120"/>
        <w:ind w:left="805" w:hanging="357"/>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5" w:name="_Toc441651608"/>
      <w:bookmarkStart w:id="246" w:name="_Toc442559919"/>
      <w:r w:rsidRPr="00E47C2E">
        <w:rPr>
          <w:rFonts w:cs="Arial"/>
        </w:rPr>
        <w:lastRenderedPageBreak/>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D91F40">
        <w:rPr>
          <w:rFonts w:eastAsia="TimesNewRomanPSMT" w:cs="Arial"/>
          <w:bCs/>
          <w:color w:val="000000"/>
          <w:lang w:val="ru-RU"/>
        </w:rPr>
        <w:t>Предфинансирање ремонта 2018, Термичка обрада на вентилима и цевоводима - ТЕНТ Б</w:t>
      </w:r>
      <w:r w:rsidR="002E0535" w:rsidRPr="00E47C2E">
        <w:rPr>
          <w:rFonts w:cs="Arial"/>
          <w:lang w:val="ru-RU"/>
        </w:rPr>
        <w:t xml:space="preserve">- </w:t>
      </w:r>
      <w:r w:rsidRPr="00E47C2E">
        <w:rPr>
          <w:rFonts w:cs="Arial"/>
        </w:rPr>
        <w:t>бр.</w:t>
      </w:r>
      <w:r w:rsidR="002E0535">
        <w:rPr>
          <w:rFonts w:cs="Arial"/>
        </w:rPr>
        <w:t xml:space="preserve"> </w:t>
      </w:r>
      <w:proofErr w:type="gramStart"/>
      <w:r w:rsidRPr="00E47C2E">
        <w:rPr>
          <w:rFonts w:cs="Arial"/>
        </w:rPr>
        <w:t>ЈН</w:t>
      </w:r>
      <w:r w:rsidR="002E0535">
        <w:rPr>
          <w:rFonts w:cs="Arial"/>
        </w:rPr>
        <w:t xml:space="preserve"> </w:t>
      </w:r>
      <w:r w:rsidR="00D91F40">
        <w:rPr>
          <w:rFonts w:cs="Arial"/>
          <w:lang w:val="sr-Cyrl-CS"/>
        </w:rPr>
        <w:t>3000/1061/2017 (1721/2017)</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proofErr w:type="gramStart"/>
      <w:r w:rsidRPr="002E0535">
        <w:rPr>
          <w:rFonts w:cs="Arial"/>
          <w:b/>
        </w:rPr>
        <w:t>,00</w:t>
      </w:r>
      <w:proofErr w:type="gramEnd"/>
      <w:r w:rsidRPr="002E0535">
        <w:rPr>
          <w:rFonts w:cs="Arial"/>
          <w:b/>
        </w:rPr>
        <w:t xml:space="preserve">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lastRenderedPageBreak/>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45F1E">
        <w:rPr>
          <w:rFonts w:cs="Arial"/>
          <w:color w:val="FF0000"/>
        </w:rPr>
        <w:t>30001061201717212017</w:t>
      </w:r>
      <w:r w:rsidR="00836E1E" w:rsidRPr="00DB7AB4">
        <w:rPr>
          <w:rFonts w:cs="Arial"/>
          <w:color w:val="FF0000"/>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91F40">
        <w:rPr>
          <w:rFonts w:cs="Arial"/>
          <w:color w:val="FF0000"/>
        </w:rPr>
        <w:t>3000/1061/2017 (1721/2017)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lastRenderedPageBreak/>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DB7AB4">
      <w:pPr>
        <w:spacing w:before="0"/>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DB7AB4">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9" w:name="_Toc441651610"/>
      <w:bookmarkStart w:id="250"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Default="008D2B23" w:rsidP="008D2B23">
      <w:pPr>
        <w:spacing w:before="0"/>
        <w:rPr>
          <w:rFonts w:cs="Arial"/>
          <w:lang w:val="sr-Cyrl-RS"/>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proofErr w:type="gramStart"/>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roofErr w:type="gramEnd"/>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proofErr w:type="gramStart"/>
      <w:r w:rsidRPr="00051FA9">
        <w:rPr>
          <w:rFonts w:cs="Arial"/>
          <w:color w:val="FF0000"/>
        </w:rPr>
        <w:t>изврши  наплату</w:t>
      </w:r>
      <w:proofErr w:type="gramEnd"/>
      <w:r w:rsidRPr="00051FA9">
        <w:rPr>
          <w:rFonts w:cs="Arial"/>
          <w:color w:val="FF0000"/>
        </w:rPr>
        <w:t xml:space="preserve"> бланко сопствене менице  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051FA9" w:rsidRPr="00051FA9" w:rsidRDefault="00051FA9" w:rsidP="00051FA9">
      <w:pPr>
        <w:rPr>
          <w:rFonts w:cs="Arial"/>
          <w:lang w:eastAsia="sr-Latn-CS"/>
        </w:rPr>
      </w:pPr>
      <w:proofErr w:type="gramStart"/>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51FA9">
        <w:rPr>
          <w:rFonts w:cs="Arial"/>
          <w:lang w:eastAsia="sr-Latn-CS"/>
        </w:rPr>
        <w:t xml:space="preserve"> </w:t>
      </w:r>
      <w:proofErr w:type="gramStart"/>
      <w:r w:rsidRPr="00051FA9">
        <w:rPr>
          <w:rFonts w:cs="Arial"/>
          <w:lang w:eastAsia="sr-Latn-CS"/>
        </w:rPr>
        <w:t>Закона о јавним набавкама.</w:t>
      </w:r>
      <w:proofErr w:type="gramEnd"/>
    </w:p>
    <w:p w:rsidR="00051FA9" w:rsidRPr="00051FA9" w:rsidRDefault="00051FA9" w:rsidP="00051FA9">
      <w:pPr>
        <w:rPr>
          <w:rFonts w:cs="Arial"/>
          <w:lang w:eastAsia="sr-Latn-CS"/>
        </w:rPr>
      </w:pPr>
      <w:r w:rsidRPr="00051FA9">
        <w:rPr>
          <w:rFonts w:cs="Arial"/>
          <w:lang w:eastAsia="sr-Latn-CS"/>
        </w:rPr>
        <w:t xml:space="preserve">Уговорне стране током трајања овог </w:t>
      </w:r>
      <w:proofErr w:type="gramStart"/>
      <w:r w:rsidRPr="00051FA9">
        <w:rPr>
          <w:rFonts w:cs="Arial"/>
          <w:lang w:eastAsia="sr-Latn-CS"/>
        </w:rPr>
        <w:t>Уговора  због</w:t>
      </w:r>
      <w:proofErr w:type="gramEnd"/>
      <w:r w:rsidRPr="00051FA9">
        <w:rPr>
          <w:rFonts w:cs="Arial"/>
          <w:lang w:eastAsia="sr-Latn-CS"/>
        </w:rPr>
        <w:t xml:space="preserve"> промењених околности ближе одређених у члану 115. </w:t>
      </w:r>
      <w:proofErr w:type="gramStart"/>
      <w:r w:rsidRPr="00051FA9">
        <w:rPr>
          <w:rFonts w:cs="Arial"/>
          <w:lang w:eastAsia="sr-Latn-CS"/>
        </w:rPr>
        <w:t>Закона, могу у писменој форми путем Анекса извршити измене и допуне овог Уговора.</w:t>
      </w:r>
      <w:proofErr w:type="gramEnd"/>
    </w:p>
    <w:p w:rsidR="00922EDB" w:rsidRPr="00DB7AB4" w:rsidRDefault="00051FA9" w:rsidP="00051FA9">
      <w:pPr>
        <w:rPr>
          <w:rFonts w:cs="Arial"/>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proofErr w:type="gramStart"/>
      <w:r w:rsidRPr="00E47C2E">
        <w:t xml:space="preserve">ОБРАЗАЦ </w:t>
      </w:r>
      <w:r w:rsidR="00CC485C">
        <w:t>1</w:t>
      </w:r>
      <w:r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D91F40">
        <w:rPr>
          <w:rFonts w:cs="Arial"/>
          <w:b w:val="0"/>
          <w:sz w:val="22"/>
          <w:szCs w:val="22"/>
          <w:lang w:val="ru-RU"/>
        </w:rPr>
        <w:t>Предфинансирање ремонта 2018, Термичка обрада на вентилима и цевоводима - ТЕНТ Б</w:t>
      </w:r>
      <w:r w:rsidRPr="006E4566">
        <w:rPr>
          <w:rFonts w:eastAsia="TimesNewRomanPS-BoldMT" w:cs="Arial"/>
          <w:b w:val="0"/>
          <w:bCs w:val="0"/>
          <w:color w:val="000000" w:themeColor="text1"/>
          <w:sz w:val="22"/>
          <w:szCs w:val="22"/>
        </w:rPr>
        <w:t xml:space="preserve">ЈН бр. </w:t>
      </w:r>
      <w:r w:rsidR="00D91F40">
        <w:rPr>
          <w:rFonts w:cs="Arial"/>
          <w:b w:val="0"/>
          <w:sz w:val="22"/>
          <w:szCs w:val="22"/>
        </w:rPr>
        <w:t>3000/1061/2017 (1721/2017)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A335F" w:rsidRDefault="000A335F" w:rsidP="00BA2C2D">
      <w:pPr>
        <w:spacing w:before="0"/>
        <w:rPr>
          <w:rFonts w:eastAsia="TimesNewRomanPSMT" w:cs="Arial"/>
          <w:b/>
          <w:bCs/>
          <w:lang w:val="sr-Cyrl-C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7"/>
        <w:gridCol w:w="417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D91F40" w:rsidP="006E4566">
            <w:pPr>
              <w:spacing w:before="0"/>
              <w:ind w:left="284"/>
              <w:rPr>
                <w:rFonts w:cs="Arial"/>
                <w:lang w:val="ru-RU"/>
              </w:rPr>
            </w:pPr>
            <w:r>
              <w:rPr>
                <w:rFonts w:cs="Arial"/>
                <w:lang w:val="ru-RU"/>
              </w:rPr>
              <w:t>Предфинансирање ремонта 2018, Термичка обрада на вентилима и цевоводима - ТЕНТ Б</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D91F40">
              <w:rPr>
                <w:rFonts w:cs="Arial"/>
                <w:lang w:val="sr-Cyrl-CS"/>
              </w:rPr>
              <w:t>3000/1061/2017 (1721/2017)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E47C2E" w:rsidRDefault="00836E1E" w:rsidP="00156068">
            <w:pPr>
              <w:spacing w:before="0"/>
              <w:rPr>
                <w:rFonts w:cs="Arial"/>
                <w:b/>
                <w:bCs/>
                <w:iCs/>
                <w:lang w:val="sr-Cyrl-C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РОК ИЗВРШЕЊА УСЛУГЕ:</w:t>
            </w:r>
          </w:p>
          <w:p w:rsidR="00345F1E" w:rsidRDefault="00345F1E" w:rsidP="00345F1E">
            <w:pPr>
              <w:autoSpaceDE w:val="0"/>
              <w:autoSpaceDN w:val="0"/>
              <w:adjustRightInd w:val="0"/>
              <w:spacing w:before="0"/>
              <w:contextualSpacing/>
              <w:rPr>
                <w:rFonts w:eastAsia="Calibri" w:cs="Arial"/>
                <w:lang w:val="sr-Cyrl-CS" w:eastAsia="hr-HR"/>
              </w:rPr>
            </w:pPr>
            <w:r w:rsidRPr="00E06DCD">
              <w:rPr>
                <w:rFonts w:eastAsia="Calibri" w:cs="Arial"/>
                <w:lang w:val="sr-Cyrl-CS" w:eastAsia="hr-HR"/>
              </w:rPr>
              <w:t xml:space="preserve">Услуге се врше према потребама </w:t>
            </w:r>
            <w:r w:rsidR="00610C80">
              <w:rPr>
                <w:rFonts w:eastAsia="Calibri" w:cs="Arial"/>
                <w:lang w:val="sr-Cyrl-CS" w:eastAsia="hr-HR"/>
              </w:rPr>
              <w:t>Наручиоца</w:t>
            </w:r>
            <w:r w:rsidRPr="00E06DCD">
              <w:rPr>
                <w:rFonts w:eastAsia="Calibri" w:cs="Arial"/>
                <w:lang w:val="sr-Cyrl-CS" w:eastAsia="hr-HR"/>
              </w:rPr>
              <w:t xml:space="preserve"> у периоду од </w:t>
            </w:r>
            <w:r>
              <w:rPr>
                <w:rFonts w:eastAsia="Calibri" w:cs="Arial"/>
                <w:lang w:val="sr-Cyrl-CS" w:eastAsia="hr-HR"/>
              </w:rPr>
              <w:t xml:space="preserve">увођења у посао </w:t>
            </w:r>
            <w:r w:rsidRPr="00E06DCD">
              <w:rPr>
                <w:rFonts w:eastAsia="Calibri" w:cs="Arial"/>
                <w:lang w:val="sr-Cyrl-CS" w:eastAsia="hr-HR"/>
              </w:rPr>
              <w:t>до 31.12.201</w:t>
            </w:r>
            <w:r>
              <w:rPr>
                <w:rFonts w:eastAsia="Calibri" w:cs="Arial"/>
                <w:lang w:val="sr-Cyrl-CS" w:eastAsia="hr-HR"/>
              </w:rPr>
              <w:t>8</w:t>
            </w:r>
            <w:r w:rsidRPr="00E06DCD">
              <w:rPr>
                <w:rFonts w:eastAsia="Calibri" w:cs="Arial"/>
                <w:lang w:val="sr-Cyrl-CS" w:eastAsia="hr-HR"/>
              </w:rPr>
              <w:t>.год.</w:t>
            </w:r>
          </w:p>
          <w:p w:rsidR="00345F1E" w:rsidRPr="00E426C6" w:rsidRDefault="00610C80" w:rsidP="00345F1E">
            <w:pPr>
              <w:autoSpaceDE w:val="0"/>
              <w:autoSpaceDN w:val="0"/>
              <w:adjustRightInd w:val="0"/>
              <w:spacing w:before="0"/>
              <w:contextualSpacing/>
              <w:rPr>
                <w:rFonts w:eastAsia="Calibri" w:cs="Arial"/>
                <w:lang w:val="sr-Cyrl-CS" w:eastAsia="hr-HR"/>
              </w:rPr>
            </w:pPr>
            <w:r>
              <w:rPr>
                <w:rFonts w:eastAsia="Calibri" w:cs="Arial"/>
                <w:lang w:val="sr-Cyrl-CS" w:eastAsia="hr-HR"/>
              </w:rPr>
              <w:t>Изабрани п</w:t>
            </w:r>
            <w:r w:rsidR="00345F1E" w:rsidRPr="00E426C6">
              <w:rPr>
                <w:rFonts w:eastAsia="Calibri" w:cs="Arial"/>
                <w:lang w:val="sr-Cyrl-CS" w:eastAsia="hr-HR"/>
              </w:rPr>
              <w:t>онуђач ће бити уведен у посао почетком ремонта 2018.год.</w:t>
            </w:r>
          </w:p>
          <w:p w:rsidR="00345F1E" w:rsidRPr="00E06DCD" w:rsidRDefault="00610C80" w:rsidP="00345F1E">
            <w:pPr>
              <w:autoSpaceDE w:val="0"/>
              <w:autoSpaceDN w:val="0"/>
              <w:spacing w:before="0"/>
              <w:rPr>
                <w:rFonts w:eastAsia="Calibri" w:cs="Arial"/>
                <w:lang w:val="sr-Cyrl-RS"/>
              </w:rPr>
            </w:pPr>
            <w:r>
              <w:rPr>
                <w:rFonts w:eastAsia="Calibri" w:cs="Arial"/>
                <w:lang w:val="sr-Cyrl-CS" w:eastAsia="hr-HR"/>
              </w:rPr>
              <w:t>Изабрани понуђач</w:t>
            </w:r>
            <w:r w:rsidR="00345F1E" w:rsidRPr="00E06DCD">
              <w:rPr>
                <w:rFonts w:eastAsia="Calibri" w:cs="Arial"/>
                <w:lang w:val="sr-Cyrl-CS" w:eastAsia="hr-HR"/>
              </w:rPr>
              <w:t xml:space="preserve"> је дужан да се одазове на позив </w:t>
            </w:r>
            <w:r>
              <w:rPr>
                <w:rFonts w:eastAsia="Calibri" w:cs="Arial"/>
                <w:lang w:val="sr-Cyrl-CS" w:eastAsia="hr-HR"/>
              </w:rPr>
              <w:t>Наручиоца</w:t>
            </w:r>
            <w:r w:rsidR="00345F1E" w:rsidRPr="00E06DCD">
              <w:rPr>
                <w:rFonts w:eastAsia="Calibri" w:cs="Arial"/>
                <w:lang w:val="sr-Cyrl-CS" w:eastAsia="hr-HR"/>
              </w:rPr>
              <w:t xml:space="preserve"> и да обезбеди захтеване услове за одржавање активности на пословима термичке обраде у року од 12 часова од пријема позива</w:t>
            </w:r>
          </w:p>
          <w:p w:rsidR="005C6DEE" w:rsidRPr="00156068" w:rsidRDefault="005C6DEE" w:rsidP="00345F1E">
            <w:pPr>
              <w:spacing w:before="0"/>
              <w:rPr>
                <w:rFonts w:cs="Arial"/>
                <w:bCs/>
                <w:iCs/>
                <w:color w:val="00B0F0"/>
                <w:lang w:val="sr-Cyrl-RS"/>
              </w:rPr>
            </w:pP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5C6DEE" w:rsidRPr="00836E1E" w:rsidRDefault="005C6DEE" w:rsidP="0032291C">
            <w:pPr>
              <w:rPr>
                <w:rFonts w:cs="Arial"/>
                <w:b/>
                <w:bCs/>
                <w:iCs/>
                <w:lang w:val="sr-Cyrl-CS"/>
              </w:rPr>
            </w:pPr>
            <w:r w:rsidRPr="00836E1E">
              <w:rPr>
                <w:rFonts w:cs="Arial"/>
                <w:b/>
                <w:bCs/>
                <w:iCs/>
                <w:lang w:val="sr-Cyrl-CS"/>
              </w:rPr>
              <w:t>ГАРАНТНИ ПЕРИОД</w:t>
            </w:r>
            <w:r w:rsidRPr="00836E1E">
              <w:rPr>
                <w:rFonts w:cs="Arial"/>
                <w:lang w:val="sr-Cyrl-CS"/>
              </w:rPr>
              <w:t xml:space="preserve"> </w:t>
            </w:r>
          </w:p>
          <w:p w:rsidR="005C6DEE" w:rsidRPr="00836E1E" w:rsidRDefault="00345F1E" w:rsidP="000A335F">
            <w:pPr>
              <w:spacing w:before="0"/>
              <w:rPr>
                <w:rFonts w:cs="Arial"/>
                <w:b/>
                <w:bCs/>
                <w:iCs/>
                <w:lang w:val="sr-Cyrl-CS"/>
              </w:rPr>
            </w:pPr>
            <w:r w:rsidRPr="00E06DCD">
              <w:rPr>
                <w:rFonts w:cs="Arial"/>
                <w:lang w:eastAsia="zh-CN"/>
              </w:rPr>
              <w:t xml:space="preserve">Гарантни рок за </w:t>
            </w:r>
            <w:r w:rsidRPr="00E06DCD">
              <w:rPr>
                <w:rFonts w:cs="Arial"/>
                <w:lang w:val="sr-Cyrl-RS" w:eastAsia="zh-CN"/>
              </w:rPr>
              <w:t>извршене услуге</w:t>
            </w:r>
            <w:r w:rsidRPr="00E06DCD">
              <w:rPr>
                <w:rFonts w:cs="Arial"/>
                <w:lang w:eastAsia="zh-CN"/>
              </w:rPr>
              <w:t xml:space="preserve"> је минимум </w:t>
            </w:r>
            <w:r w:rsidRPr="00345F1E">
              <w:rPr>
                <w:rFonts w:eastAsia="TimesNewRomanPSMT" w:cs="Arial"/>
                <w:bCs/>
                <w:color w:val="000000"/>
                <w:lang w:val="sr-Cyrl-CS"/>
              </w:rPr>
              <w:t>12</w:t>
            </w:r>
            <w:r w:rsidRPr="00345F1E">
              <w:rPr>
                <w:rFonts w:eastAsia="TimesNewRomanPSMT" w:cs="Arial"/>
                <w:bCs/>
                <w:color w:val="000000"/>
              </w:rPr>
              <w:t xml:space="preserve"> месеци од дана </w:t>
            </w:r>
            <w:r w:rsidRPr="00345F1E">
              <w:rPr>
                <w:rFonts w:eastAsia="TimesNewRomanPSMT" w:cs="Arial"/>
                <w:bCs/>
                <w:lang w:val="sr-Cyrl-CS"/>
              </w:rPr>
              <w:t>извршења појединачне услуге</w:t>
            </w:r>
            <w:r w:rsidRPr="00E06DCD">
              <w:rPr>
                <w:rFonts w:cs="Arial"/>
                <w:lang w:eastAsia="zh-CN"/>
              </w:rPr>
              <w:t>.</w:t>
            </w:r>
          </w:p>
        </w:tc>
        <w:tc>
          <w:tcPr>
            <w:tcW w:w="4499" w:type="dxa"/>
            <w:tcBorders>
              <w:bottom w:val="single" w:sz="4" w:space="0" w:color="auto"/>
            </w:tcBorders>
            <w:vAlign w:val="center"/>
          </w:tcPr>
          <w:p w:rsidR="005C6DEE" w:rsidRPr="00AD3558" w:rsidRDefault="005C6DEE" w:rsidP="00FC42F7">
            <w:pPr>
              <w:rPr>
                <w:rFonts w:cs="Arial"/>
                <w:bCs/>
                <w:iCs/>
                <w:lang w:val="sr-Cyrl-CS"/>
              </w:rPr>
            </w:pPr>
            <w:r w:rsidRPr="00AD3558">
              <w:rPr>
                <w:rFonts w:cs="Arial"/>
                <w:bCs/>
                <w:iCs/>
                <w:lang w:val="sr-Cyrl-CS"/>
              </w:rPr>
              <w:t xml:space="preserve">_____ </w:t>
            </w:r>
            <w:r w:rsidR="00836E1E">
              <w:rPr>
                <w:rFonts w:cs="Arial"/>
                <w:bCs/>
                <w:iCs/>
                <w:lang w:val="sr-Cyrl-CS"/>
              </w:rPr>
              <w:t>месеци</w:t>
            </w:r>
            <w:r>
              <w:rPr>
                <w:rFonts w:cs="Arial"/>
                <w:bCs/>
                <w:iCs/>
                <w:lang w:val="sr-Cyrl-CS"/>
              </w:rPr>
              <w:t xml:space="preserve"> </w:t>
            </w:r>
            <w:r w:rsidR="00836E1E" w:rsidRPr="00836E1E">
              <w:rPr>
                <w:rFonts w:cs="Arial"/>
                <w:lang w:eastAsia="zh-CN"/>
              </w:rPr>
              <w:t xml:space="preserve">од дана извршења </w:t>
            </w:r>
            <w:r w:rsidR="000A335F" w:rsidRPr="00345F1E">
              <w:rPr>
                <w:rFonts w:eastAsia="TimesNewRomanPSMT" w:cs="Arial"/>
                <w:bCs/>
                <w:lang w:val="sr-Cyrl-CS"/>
              </w:rPr>
              <w:t>извршења појединачне услуге</w:t>
            </w:r>
            <w:r w:rsidR="000A335F" w:rsidRPr="00E06DCD">
              <w:rPr>
                <w:rFonts w:cs="Arial"/>
                <w:lang w:eastAsia="zh-CN"/>
              </w:rPr>
              <w:t>.</w:t>
            </w:r>
          </w:p>
        </w:tc>
      </w:tr>
      <w:tr w:rsidR="005C6DEE" w:rsidRPr="00E47C2E" w:rsidTr="00377663">
        <w:trPr>
          <w:trHeight w:val="1522"/>
        </w:trPr>
        <w:tc>
          <w:tcPr>
            <w:tcW w:w="5070" w:type="dxa"/>
            <w:tcBorders>
              <w:right w:val="single" w:sz="4" w:space="0" w:color="auto"/>
            </w:tcBorders>
            <w:vAlign w:val="center"/>
          </w:tcPr>
          <w:p w:rsidR="005C6DEE" w:rsidRPr="00836E1E" w:rsidRDefault="005C6DEE" w:rsidP="0032291C">
            <w:pPr>
              <w:rPr>
                <w:rFonts w:cs="Arial"/>
                <w:b/>
                <w:bCs/>
                <w:iCs/>
                <w:lang w:val="sr-Cyrl-CS"/>
              </w:rPr>
            </w:pPr>
            <w:r w:rsidRPr="00836E1E">
              <w:rPr>
                <w:rFonts w:cs="Arial"/>
                <w:b/>
                <w:bCs/>
                <w:iCs/>
                <w:lang w:val="sr-Cyrl-CS"/>
              </w:rPr>
              <w:t xml:space="preserve">МЕСТО ИЗВРШЕЊА </w:t>
            </w:r>
          </w:p>
          <w:p w:rsidR="00836E1E" w:rsidRPr="00836E1E" w:rsidRDefault="00836E1E" w:rsidP="00836E1E">
            <w:pPr>
              <w:spacing w:before="0"/>
              <w:rPr>
                <w:rFonts w:cs="Arial"/>
                <w:lang w:val="sr-Cyrl-RS" w:eastAsia="zh-CN"/>
              </w:rPr>
            </w:pPr>
            <w:r w:rsidRPr="00836E1E">
              <w:rPr>
                <w:rFonts w:eastAsia="TimesNewRomanPSMT" w:cs="Arial"/>
                <w:bCs/>
                <w:lang w:val="sr-Cyrl-RS"/>
              </w:rPr>
              <w:t xml:space="preserve">Место извршења услуге је </w:t>
            </w:r>
            <w:r w:rsidRPr="00836E1E">
              <w:rPr>
                <w:rFonts w:eastAsia="Calibri" w:cs="Arial"/>
                <w:lang w:val="sr-Cyrl-RS" w:eastAsia="zh-CN"/>
              </w:rPr>
              <w:t>Огранак ТЕНТ, локација ТЕНТ Б, Обреновац-Ушће</w:t>
            </w:r>
            <w:r w:rsidRPr="00836E1E">
              <w:rPr>
                <w:rFonts w:eastAsia="Calibri" w:cs="Arial"/>
                <w:lang w:val="sr-Cyrl-RS"/>
              </w:rPr>
              <w:t xml:space="preserve"> </w:t>
            </w:r>
            <w:r w:rsidRPr="00C670F2">
              <w:rPr>
                <w:rFonts w:eastAsia="Calibri" w:cs="Arial"/>
                <w:lang w:val="sr-Cyrl-RS"/>
              </w:rPr>
              <w:t>и друге локације Наручиоца на захтев Наручиоца</w:t>
            </w:r>
            <w:r w:rsidRPr="00836E1E">
              <w:rPr>
                <w:rFonts w:cs="Arial"/>
                <w:lang w:val="sr-Cyrl-RS" w:eastAsia="zh-CN"/>
              </w:rPr>
              <w:t>.</w:t>
            </w:r>
          </w:p>
          <w:p w:rsidR="005C6DEE" w:rsidRPr="00836E1E" w:rsidRDefault="005C6DEE" w:rsidP="00836E1E">
            <w:pPr>
              <w:spacing w:before="0"/>
              <w:rPr>
                <w:rFonts w:cs="Arial"/>
                <w:b/>
                <w:bCs/>
                <w:iCs/>
                <w:lang w:val="sr-Cyrl-CS"/>
              </w:rPr>
            </w:pP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A335F" w:rsidRDefault="000A335F" w:rsidP="000E75A0">
      <w:pPr>
        <w:spacing w:before="0"/>
        <w:rPr>
          <w:rFonts w:cs="Arial"/>
          <w:b/>
          <w:bCs/>
          <w:iCs/>
          <w:u w:val="single"/>
          <w:lang w:val="sr-Cyrl-RS"/>
        </w:rPr>
      </w:pPr>
    </w:p>
    <w:p w:rsidR="000A335F" w:rsidRDefault="000A335F" w:rsidP="000E75A0">
      <w:pPr>
        <w:spacing w:before="0"/>
        <w:rPr>
          <w:rFonts w:cs="Arial"/>
          <w:b/>
          <w:bCs/>
          <w:iCs/>
          <w:u w:val="single"/>
          <w:lang w:val="sr-Cyrl-RS"/>
        </w:rPr>
      </w:pPr>
    </w:p>
    <w:p w:rsidR="000A335F" w:rsidRDefault="000A335F"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BA2C2D" w:rsidRPr="00E47C2E" w:rsidRDefault="00BA2C2D" w:rsidP="00CA0543">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D93E61" w:rsidRDefault="00BA2C2D" w:rsidP="00F6010C">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D93E61">
        <w:rPr>
          <w:rFonts w:eastAsia="TimesNewRomanPS-BoldMT" w:cs="Arial"/>
          <w:bCs/>
          <w:iCs/>
        </w:rPr>
        <w:br w:type="page"/>
      </w:r>
    </w:p>
    <w:p w:rsidR="000D285B" w:rsidRDefault="000D285B" w:rsidP="00343A18">
      <w:pPr>
        <w:pStyle w:val="KDObrazac"/>
        <w:spacing w:before="0"/>
        <w:rPr>
          <w:lang w:val="sr-Cyrl-RS"/>
        </w:rPr>
      </w:pPr>
      <w:bookmarkStart w:id="254" w:name="_Toc442559925"/>
    </w:p>
    <w:p w:rsidR="00343A18" w:rsidRPr="00E47C2E" w:rsidRDefault="00343A18" w:rsidP="00343A18">
      <w:pPr>
        <w:pStyle w:val="KDObrazac"/>
        <w:spacing w:before="0"/>
      </w:pPr>
      <w:proofErr w:type="gramStart"/>
      <w:r w:rsidRPr="00E47C2E">
        <w:t xml:space="preserve">ОБРАЗАЦ </w:t>
      </w:r>
      <w:r w:rsidR="00D93E61">
        <w:rPr>
          <w:lang w:val="sr-Cyrl-RS"/>
        </w:rPr>
        <w:t>2</w:t>
      </w:r>
      <w:r w:rsidRPr="00E47C2E">
        <w:t>.</w:t>
      </w:r>
      <w:bookmarkEnd w:id="254"/>
      <w:proofErr w:type="gramEnd"/>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Default="005C6DEE" w:rsidP="005C6DEE">
      <w:pPr>
        <w:spacing w:before="0"/>
        <w:rPr>
          <w:rFonts w:cs="Arial"/>
          <w:lang w:val="sr-Cyrl-RS"/>
        </w:rPr>
      </w:pPr>
      <w:proofErr w:type="gramStart"/>
      <w:r w:rsidRPr="005C6DEE">
        <w:rPr>
          <w:rFonts w:cs="Arial"/>
        </w:rPr>
        <w:t>Табела 1.</w:t>
      </w:r>
      <w:proofErr w:type="gramEnd"/>
    </w:p>
    <w:p w:rsidR="000A335F" w:rsidRDefault="000A335F" w:rsidP="005C6DEE">
      <w:pPr>
        <w:spacing w:before="0"/>
        <w:rPr>
          <w:rFonts w:cs="Arial"/>
          <w:lang w:val="sr-Cyrl-RS"/>
        </w:rPr>
      </w:pP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2609"/>
        <w:gridCol w:w="826"/>
        <w:gridCol w:w="965"/>
        <w:gridCol w:w="1222"/>
        <w:gridCol w:w="1385"/>
        <w:gridCol w:w="1440"/>
        <w:gridCol w:w="1302"/>
      </w:tblGrid>
      <w:tr w:rsidR="000A335F" w:rsidRPr="000A335F" w:rsidTr="000A335F">
        <w:trPr>
          <w:tblHeader/>
        </w:trPr>
        <w:tc>
          <w:tcPr>
            <w:tcW w:w="254" w:type="pct"/>
            <w:shd w:val="clear" w:color="auto" w:fill="C6D9F1"/>
            <w:vAlign w:val="center"/>
          </w:tcPr>
          <w:p w:rsidR="000A335F" w:rsidRPr="000A335F" w:rsidRDefault="000A335F" w:rsidP="000A335F">
            <w:pPr>
              <w:spacing w:before="0"/>
              <w:ind w:left="-142" w:right="-109"/>
              <w:jc w:val="center"/>
              <w:rPr>
                <w:rFonts w:cs="Arial"/>
                <w:bCs/>
                <w:iCs/>
                <w:sz w:val="21"/>
                <w:szCs w:val="21"/>
                <w:lang w:val="sr-Cyrl-CS"/>
              </w:rPr>
            </w:pPr>
            <w:r w:rsidRPr="000A335F">
              <w:rPr>
                <w:rFonts w:cs="Arial"/>
                <w:bCs/>
                <w:iCs/>
                <w:sz w:val="21"/>
                <w:szCs w:val="21"/>
                <w:lang w:val="sr-Cyrl-CS"/>
              </w:rPr>
              <w:t>Рбр</w:t>
            </w:r>
          </w:p>
        </w:tc>
        <w:tc>
          <w:tcPr>
            <w:tcW w:w="1270" w:type="pct"/>
            <w:shd w:val="clear" w:color="auto" w:fill="C6D9F1"/>
            <w:vAlign w:val="center"/>
          </w:tcPr>
          <w:p w:rsidR="000A335F" w:rsidRPr="000A335F" w:rsidRDefault="000A335F" w:rsidP="000A335F">
            <w:pPr>
              <w:spacing w:before="0"/>
              <w:jc w:val="center"/>
              <w:rPr>
                <w:rFonts w:cs="Arial"/>
                <w:bCs/>
                <w:iCs/>
                <w:sz w:val="21"/>
                <w:szCs w:val="21"/>
                <w:lang w:val="sr-Cyrl-CS"/>
              </w:rPr>
            </w:pPr>
            <w:r w:rsidRPr="000A335F">
              <w:rPr>
                <w:rFonts w:cs="Arial"/>
                <w:bCs/>
                <w:iCs/>
                <w:sz w:val="21"/>
                <w:szCs w:val="21"/>
              </w:rPr>
              <w:t>Врста</w:t>
            </w:r>
            <w:r w:rsidRPr="000A335F">
              <w:rPr>
                <w:rFonts w:cs="Arial"/>
                <w:bCs/>
                <w:iCs/>
                <w:sz w:val="21"/>
                <w:szCs w:val="21"/>
                <w:lang w:val="sr-Cyrl-CS"/>
              </w:rPr>
              <w:t xml:space="preserve"> услуге</w:t>
            </w:r>
          </w:p>
        </w:tc>
        <w:tc>
          <w:tcPr>
            <w:tcW w:w="402" w:type="pct"/>
            <w:shd w:val="clear" w:color="auto" w:fill="C6D9F1"/>
            <w:vAlign w:val="center"/>
          </w:tcPr>
          <w:p w:rsidR="000A335F" w:rsidRPr="000A335F" w:rsidRDefault="000A335F" w:rsidP="000A335F">
            <w:pPr>
              <w:spacing w:before="0"/>
              <w:ind w:left="-108" w:right="-106"/>
              <w:jc w:val="center"/>
              <w:rPr>
                <w:rFonts w:cs="Arial"/>
                <w:bCs/>
                <w:iCs/>
                <w:sz w:val="21"/>
                <w:szCs w:val="21"/>
                <w:lang w:val="sr-Cyrl-CS"/>
              </w:rPr>
            </w:pPr>
            <w:r w:rsidRPr="000A335F">
              <w:rPr>
                <w:rFonts w:cs="Arial"/>
                <w:bCs/>
                <w:iCs/>
                <w:sz w:val="21"/>
                <w:szCs w:val="21"/>
                <w:lang w:val="sr-Cyrl-CS"/>
              </w:rPr>
              <w:t>Јед. мере</w:t>
            </w:r>
          </w:p>
        </w:tc>
        <w:tc>
          <w:tcPr>
            <w:tcW w:w="470" w:type="pct"/>
            <w:shd w:val="clear" w:color="auto" w:fill="C6D9F1"/>
            <w:vAlign w:val="center"/>
          </w:tcPr>
          <w:p w:rsidR="000A335F" w:rsidRPr="000A335F" w:rsidRDefault="000A335F" w:rsidP="000A335F">
            <w:pPr>
              <w:spacing w:before="0"/>
              <w:ind w:left="-109" w:right="-39"/>
              <w:jc w:val="center"/>
              <w:rPr>
                <w:rFonts w:cs="Arial"/>
                <w:bCs/>
                <w:iCs/>
                <w:sz w:val="21"/>
                <w:szCs w:val="21"/>
                <w:lang w:val="sr-Cyrl-CS"/>
              </w:rPr>
            </w:pPr>
            <w:r w:rsidRPr="000A335F">
              <w:rPr>
                <w:rFonts w:cs="Arial"/>
                <w:bCs/>
                <w:iCs/>
                <w:sz w:val="21"/>
                <w:szCs w:val="21"/>
                <w:lang w:val="sr-Cyrl-CS"/>
              </w:rPr>
              <w:t>Обим (количина)</w:t>
            </w:r>
          </w:p>
        </w:tc>
        <w:tc>
          <w:tcPr>
            <w:tcW w:w="595" w:type="pct"/>
            <w:shd w:val="clear" w:color="auto" w:fill="C6D9F1"/>
            <w:vAlign w:val="center"/>
          </w:tcPr>
          <w:p w:rsidR="000A335F" w:rsidRPr="000A335F" w:rsidRDefault="000A335F" w:rsidP="000A335F">
            <w:pPr>
              <w:spacing w:before="0"/>
              <w:ind w:left="-107" w:right="-178"/>
              <w:jc w:val="center"/>
              <w:rPr>
                <w:rFonts w:cs="Arial"/>
                <w:bCs/>
                <w:iCs/>
                <w:sz w:val="21"/>
                <w:szCs w:val="21"/>
                <w:lang w:val="sr-Cyrl-CS"/>
              </w:rPr>
            </w:pPr>
            <w:r w:rsidRPr="000A335F">
              <w:rPr>
                <w:rFonts w:cs="Arial"/>
                <w:bCs/>
                <w:iCs/>
                <w:sz w:val="21"/>
                <w:szCs w:val="21"/>
                <w:lang w:val="sr-Cyrl-CS"/>
              </w:rPr>
              <w:t xml:space="preserve">Јед.цена без ПДВ </w:t>
            </w:r>
            <w:r w:rsidRPr="000A335F">
              <w:rPr>
                <w:rFonts w:cs="Arial"/>
                <w:bCs/>
                <w:iCs/>
                <w:color w:val="00B0F0"/>
                <w:sz w:val="21"/>
                <w:szCs w:val="21"/>
                <w:lang w:val="sr-Cyrl-CS"/>
              </w:rPr>
              <w:t>дин.</w:t>
            </w:r>
            <w:r w:rsidRPr="000A335F">
              <w:rPr>
                <w:rFonts w:cs="Arial"/>
                <w:bCs/>
                <w:iCs/>
                <w:sz w:val="21"/>
                <w:szCs w:val="21"/>
                <w:lang w:val="sr-Cyrl-CS"/>
              </w:rPr>
              <w:t xml:space="preserve"> </w:t>
            </w:r>
          </w:p>
        </w:tc>
        <w:tc>
          <w:tcPr>
            <w:tcW w:w="674" w:type="pct"/>
            <w:shd w:val="clear" w:color="auto" w:fill="C6D9F1"/>
            <w:vAlign w:val="center"/>
          </w:tcPr>
          <w:p w:rsidR="000A335F" w:rsidRPr="000A335F" w:rsidRDefault="000A335F" w:rsidP="000A335F">
            <w:pPr>
              <w:spacing w:before="0"/>
              <w:ind w:left="-108" w:right="-106"/>
              <w:jc w:val="center"/>
              <w:rPr>
                <w:rFonts w:cs="Arial"/>
                <w:bCs/>
                <w:iCs/>
                <w:sz w:val="21"/>
                <w:szCs w:val="21"/>
                <w:lang w:val="sr-Cyrl-CS"/>
              </w:rPr>
            </w:pPr>
            <w:r w:rsidRPr="000A335F">
              <w:rPr>
                <w:rFonts w:cs="Arial"/>
                <w:bCs/>
                <w:iCs/>
                <w:sz w:val="21"/>
                <w:szCs w:val="21"/>
                <w:lang w:val="sr-Cyrl-CS"/>
              </w:rPr>
              <w:t xml:space="preserve">Јед.цена са ПДВ </w:t>
            </w:r>
            <w:r w:rsidRPr="000A335F">
              <w:rPr>
                <w:rFonts w:cs="Arial"/>
                <w:bCs/>
                <w:iCs/>
                <w:color w:val="00B0F0"/>
                <w:sz w:val="21"/>
                <w:szCs w:val="21"/>
                <w:lang w:val="sr-Cyrl-CS"/>
              </w:rPr>
              <w:t xml:space="preserve">дин. </w:t>
            </w:r>
          </w:p>
        </w:tc>
        <w:tc>
          <w:tcPr>
            <w:tcW w:w="701" w:type="pct"/>
            <w:shd w:val="clear" w:color="auto" w:fill="C6D9F1"/>
            <w:vAlign w:val="center"/>
          </w:tcPr>
          <w:p w:rsidR="000A335F" w:rsidRPr="000A335F" w:rsidRDefault="000A335F" w:rsidP="000A335F">
            <w:pPr>
              <w:spacing w:before="0"/>
              <w:ind w:left="-110"/>
              <w:jc w:val="center"/>
              <w:rPr>
                <w:rFonts w:cs="Arial"/>
                <w:bCs/>
                <w:iCs/>
                <w:color w:val="00B0F0"/>
                <w:sz w:val="21"/>
                <w:szCs w:val="21"/>
                <w:lang w:val="sr-Cyrl-CS"/>
              </w:rPr>
            </w:pPr>
            <w:r w:rsidRPr="000A335F">
              <w:rPr>
                <w:rFonts w:cs="Arial"/>
                <w:bCs/>
                <w:iCs/>
                <w:sz w:val="21"/>
                <w:szCs w:val="21"/>
                <w:lang w:val="sr-Cyrl-CS"/>
              </w:rPr>
              <w:t xml:space="preserve">Укупна цена без ПДВ </w:t>
            </w:r>
            <w:r w:rsidRPr="000A335F">
              <w:rPr>
                <w:rFonts w:cs="Arial"/>
                <w:bCs/>
                <w:iCs/>
                <w:color w:val="00B0F0"/>
                <w:sz w:val="21"/>
                <w:szCs w:val="21"/>
                <w:lang w:val="sr-Cyrl-CS"/>
              </w:rPr>
              <w:t xml:space="preserve">дин. </w:t>
            </w:r>
          </w:p>
        </w:tc>
        <w:tc>
          <w:tcPr>
            <w:tcW w:w="634" w:type="pct"/>
            <w:shd w:val="clear" w:color="auto" w:fill="C6D9F1"/>
            <w:vAlign w:val="center"/>
          </w:tcPr>
          <w:p w:rsidR="000A335F" w:rsidRPr="000A335F" w:rsidRDefault="000A335F" w:rsidP="000A335F">
            <w:pPr>
              <w:spacing w:before="0"/>
              <w:ind w:left="-33" w:firstLine="33"/>
              <w:jc w:val="center"/>
              <w:rPr>
                <w:rFonts w:cs="Arial"/>
                <w:bCs/>
                <w:iCs/>
                <w:color w:val="00B0F0"/>
                <w:sz w:val="21"/>
                <w:szCs w:val="21"/>
                <w:lang w:val="sr-Cyrl-CS"/>
              </w:rPr>
            </w:pPr>
            <w:r w:rsidRPr="000A335F">
              <w:rPr>
                <w:rFonts w:cs="Arial"/>
                <w:bCs/>
                <w:iCs/>
                <w:sz w:val="21"/>
                <w:szCs w:val="21"/>
                <w:lang w:val="sr-Cyrl-CS"/>
              </w:rPr>
              <w:t xml:space="preserve">Укупна цена са ПДВ </w:t>
            </w:r>
            <w:r w:rsidRPr="000A335F">
              <w:rPr>
                <w:rFonts w:cs="Arial"/>
                <w:bCs/>
                <w:iCs/>
                <w:color w:val="00B0F0"/>
                <w:sz w:val="21"/>
                <w:szCs w:val="21"/>
                <w:lang w:val="sr-Cyrl-CS"/>
              </w:rPr>
              <w:t xml:space="preserve">дин. </w:t>
            </w:r>
          </w:p>
        </w:tc>
      </w:tr>
      <w:tr w:rsidR="000A335F" w:rsidRPr="000A335F" w:rsidTr="000A335F">
        <w:trPr>
          <w:tblHeader/>
        </w:trPr>
        <w:tc>
          <w:tcPr>
            <w:tcW w:w="254" w:type="pct"/>
            <w:shd w:val="clear" w:color="auto" w:fill="auto"/>
          </w:tcPr>
          <w:p w:rsidR="000A335F" w:rsidRPr="000A335F" w:rsidRDefault="000A335F" w:rsidP="000A335F">
            <w:pPr>
              <w:spacing w:before="0"/>
              <w:ind w:left="-142" w:right="-109"/>
              <w:jc w:val="center"/>
              <w:rPr>
                <w:rFonts w:cs="Arial"/>
                <w:b/>
                <w:bCs/>
                <w:iCs/>
                <w:sz w:val="21"/>
                <w:szCs w:val="21"/>
                <w:lang w:val="sr-Cyrl-CS"/>
              </w:rPr>
            </w:pPr>
            <w:r w:rsidRPr="000A335F">
              <w:rPr>
                <w:rFonts w:cs="Arial"/>
                <w:b/>
                <w:bCs/>
                <w:iCs/>
                <w:sz w:val="21"/>
                <w:szCs w:val="21"/>
                <w:lang w:val="sr-Cyrl-CS"/>
              </w:rPr>
              <w:t>(1)</w:t>
            </w:r>
          </w:p>
        </w:tc>
        <w:tc>
          <w:tcPr>
            <w:tcW w:w="1270"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(2)</w:t>
            </w:r>
          </w:p>
        </w:tc>
        <w:tc>
          <w:tcPr>
            <w:tcW w:w="402" w:type="pct"/>
            <w:shd w:val="clear" w:color="auto" w:fill="auto"/>
          </w:tcPr>
          <w:p w:rsidR="000A335F" w:rsidRPr="000A335F" w:rsidRDefault="000A335F" w:rsidP="000A335F">
            <w:pPr>
              <w:spacing w:before="0"/>
              <w:ind w:left="-108" w:right="-106"/>
              <w:jc w:val="center"/>
              <w:rPr>
                <w:rFonts w:cs="Arial"/>
                <w:b/>
                <w:bCs/>
                <w:iCs/>
                <w:sz w:val="21"/>
                <w:szCs w:val="21"/>
                <w:lang w:val="sr-Cyrl-CS"/>
              </w:rPr>
            </w:pPr>
            <w:r w:rsidRPr="000A335F">
              <w:rPr>
                <w:rFonts w:cs="Arial"/>
                <w:b/>
                <w:bCs/>
                <w:iCs/>
                <w:sz w:val="21"/>
                <w:szCs w:val="21"/>
                <w:lang w:val="sr-Cyrl-CS"/>
              </w:rPr>
              <w:t>(3)</w:t>
            </w:r>
          </w:p>
        </w:tc>
        <w:tc>
          <w:tcPr>
            <w:tcW w:w="470"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(4)</w:t>
            </w:r>
          </w:p>
        </w:tc>
        <w:tc>
          <w:tcPr>
            <w:tcW w:w="595"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(5)</w:t>
            </w:r>
          </w:p>
        </w:tc>
        <w:tc>
          <w:tcPr>
            <w:tcW w:w="674"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(6)</w:t>
            </w:r>
          </w:p>
        </w:tc>
        <w:tc>
          <w:tcPr>
            <w:tcW w:w="701"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(7)</w:t>
            </w:r>
          </w:p>
        </w:tc>
        <w:tc>
          <w:tcPr>
            <w:tcW w:w="634"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(8)</w:t>
            </w:r>
          </w:p>
        </w:tc>
      </w:tr>
      <w:tr w:rsidR="000A335F" w:rsidRPr="000A335F" w:rsidTr="000A335F">
        <w:tc>
          <w:tcPr>
            <w:tcW w:w="254" w:type="pct"/>
            <w:shd w:val="clear" w:color="auto" w:fill="auto"/>
            <w:vAlign w:val="center"/>
          </w:tcPr>
          <w:p w:rsidR="000A335F" w:rsidRPr="000A335F" w:rsidRDefault="000A335F" w:rsidP="000A335F">
            <w:pPr>
              <w:spacing w:before="0" w:after="200"/>
              <w:ind w:right="-676"/>
              <w:jc w:val="left"/>
              <w:rPr>
                <w:rFonts w:eastAsia="Calibri" w:cs="Arial"/>
                <w:lang w:val="sr-Cyrl-RS"/>
              </w:rPr>
            </w:pPr>
            <w:r w:rsidRPr="000A335F">
              <w:rPr>
                <w:rFonts w:eastAsia="Calibri" w:cs="Arial"/>
                <w:lang w:val="sr-Cyrl-RS"/>
              </w:rPr>
              <w:t>1.1.</w:t>
            </w:r>
          </w:p>
        </w:tc>
        <w:tc>
          <w:tcPr>
            <w:tcW w:w="1270" w:type="pct"/>
            <w:shd w:val="clear" w:color="auto" w:fill="auto"/>
          </w:tcPr>
          <w:p w:rsidR="000A335F" w:rsidRPr="000A335F" w:rsidRDefault="000A335F" w:rsidP="000A335F">
            <w:pPr>
              <w:spacing w:before="0" w:after="200"/>
              <w:rPr>
                <w:rFonts w:eastAsia="Calibri" w:cs="Arial"/>
                <w:lang w:val="ru-RU"/>
              </w:rPr>
            </w:pPr>
            <w:r w:rsidRPr="000A335F">
              <w:rPr>
                <w:rFonts w:eastAsia="Calibri" w:cs="Arial"/>
                <w:lang w:val="ru-RU"/>
              </w:rPr>
              <w:t>Уређај ≈ 80 к</w:t>
            </w:r>
            <w:r w:rsidRPr="000A335F">
              <w:rPr>
                <w:rFonts w:eastAsia="Calibri" w:cs="Arial"/>
              </w:rPr>
              <w:t>W</w:t>
            </w:r>
            <w:r w:rsidRPr="000A335F">
              <w:rPr>
                <w:rFonts w:eastAsia="Calibri" w:cs="Arial"/>
                <w:lang w:val="ru-RU"/>
              </w:rPr>
              <w:t xml:space="preserve"> (комада 1) за електроотпорно загревање, са 2 екипе за обављање рада у две смене.</w:t>
            </w:r>
          </w:p>
        </w:tc>
        <w:tc>
          <w:tcPr>
            <w:tcW w:w="402" w:type="pct"/>
            <w:shd w:val="clear" w:color="auto" w:fill="auto"/>
            <w:vAlign w:val="center"/>
          </w:tcPr>
          <w:p w:rsidR="000A335F" w:rsidRPr="000A335F" w:rsidRDefault="000A335F" w:rsidP="000A335F">
            <w:pPr>
              <w:spacing w:before="0"/>
              <w:ind w:left="-108" w:right="-106"/>
              <w:jc w:val="center"/>
              <w:rPr>
                <w:rFonts w:eastAsia="Calibri" w:cs="Arial"/>
                <w:lang w:val="sr-Cyrl-RS"/>
              </w:rPr>
            </w:pPr>
            <w:r w:rsidRPr="000A335F">
              <w:rPr>
                <w:rFonts w:eastAsia="Calibri" w:cs="Arial"/>
              </w:rPr>
              <w:t>уре</w:t>
            </w:r>
            <w:r w:rsidRPr="000A335F">
              <w:rPr>
                <w:rFonts w:eastAsia="Calibri" w:cs="Arial"/>
                <w:lang w:val="sr-Latn-CS"/>
              </w:rPr>
              <w:t>ђај</w:t>
            </w:r>
            <w:r w:rsidRPr="000A335F">
              <w:rPr>
                <w:rFonts w:eastAsia="Calibri" w:cs="Arial"/>
              </w:rPr>
              <w:t>/</w:t>
            </w:r>
          </w:p>
          <w:p w:rsidR="000A335F" w:rsidRPr="000A335F" w:rsidRDefault="000A335F" w:rsidP="000A335F">
            <w:pPr>
              <w:spacing w:before="0"/>
              <w:ind w:left="-108" w:right="-106"/>
              <w:jc w:val="center"/>
              <w:rPr>
                <w:rFonts w:eastAsia="Calibri" w:cs="Arial"/>
              </w:rPr>
            </w:pPr>
            <w:r w:rsidRPr="000A335F">
              <w:rPr>
                <w:rFonts w:eastAsia="Calibri" w:cs="Arial"/>
              </w:rPr>
              <w:t>н.ч.</w:t>
            </w:r>
          </w:p>
        </w:tc>
        <w:tc>
          <w:tcPr>
            <w:tcW w:w="470" w:type="pct"/>
            <w:shd w:val="clear" w:color="auto" w:fill="auto"/>
            <w:vAlign w:val="center"/>
          </w:tcPr>
          <w:p w:rsidR="000A335F" w:rsidRPr="000A335F" w:rsidRDefault="000A335F" w:rsidP="000A335F">
            <w:pPr>
              <w:spacing w:before="0" w:after="200"/>
              <w:jc w:val="center"/>
              <w:rPr>
                <w:rFonts w:eastAsia="Calibri" w:cs="Arial"/>
                <w:lang w:val="sr-Cyrl-RS"/>
              </w:rPr>
            </w:pPr>
            <w:r>
              <w:rPr>
                <w:rFonts w:eastAsia="Calibri" w:cs="Arial"/>
                <w:lang w:val="sr-Cyrl-RS"/>
              </w:rPr>
              <w:t>5</w:t>
            </w:r>
            <w:r w:rsidRPr="000A335F">
              <w:rPr>
                <w:rFonts w:eastAsia="Calibri" w:cs="Arial"/>
                <w:lang w:val="sr-Cyrl-RS"/>
              </w:rPr>
              <w:t>00</w:t>
            </w:r>
          </w:p>
        </w:tc>
        <w:tc>
          <w:tcPr>
            <w:tcW w:w="595" w:type="pct"/>
            <w:shd w:val="clear" w:color="auto" w:fill="auto"/>
            <w:vAlign w:val="center"/>
          </w:tcPr>
          <w:p w:rsidR="000A335F" w:rsidRPr="000A335F" w:rsidRDefault="000A335F" w:rsidP="000A335F">
            <w:pPr>
              <w:spacing w:before="0" w:line="360" w:lineRule="auto"/>
              <w:jc w:val="center"/>
              <w:rPr>
                <w:rFonts w:cs="Arial"/>
                <w:bCs/>
                <w:iCs/>
                <w:sz w:val="21"/>
                <w:szCs w:val="21"/>
              </w:rPr>
            </w:pPr>
          </w:p>
        </w:tc>
        <w:tc>
          <w:tcPr>
            <w:tcW w:w="674" w:type="pct"/>
            <w:shd w:val="clear" w:color="auto" w:fill="auto"/>
            <w:vAlign w:val="center"/>
          </w:tcPr>
          <w:p w:rsidR="000A335F" w:rsidRPr="000A335F" w:rsidRDefault="000A335F" w:rsidP="000A335F">
            <w:pPr>
              <w:spacing w:before="0" w:line="360" w:lineRule="auto"/>
              <w:jc w:val="center"/>
              <w:rPr>
                <w:rFonts w:cs="Arial"/>
                <w:bCs/>
                <w:iCs/>
                <w:sz w:val="21"/>
                <w:szCs w:val="21"/>
              </w:rPr>
            </w:pPr>
          </w:p>
        </w:tc>
        <w:tc>
          <w:tcPr>
            <w:tcW w:w="701" w:type="pct"/>
            <w:shd w:val="clear" w:color="auto" w:fill="auto"/>
            <w:vAlign w:val="center"/>
          </w:tcPr>
          <w:p w:rsidR="000A335F" w:rsidRPr="000A335F" w:rsidRDefault="000A335F" w:rsidP="000A335F">
            <w:pPr>
              <w:spacing w:before="0" w:line="360" w:lineRule="auto"/>
              <w:jc w:val="center"/>
              <w:rPr>
                <w:rFonts w:cs="Arial"/>
                <w:bCs/>
                <w:iCs/>
                <w:sz w:val="21"/>
                <w:szCs w:val="21"/>
              </w:rPr>
            </w:pPr>
          </w:p>
        </w:tc>
        <w:tc>
          <w:tcPr>
            <w:tcW w:w="634" w:type="pct"/>
            <w:shd w:val="clear" w:color="auto" w:fill="auto"/>
            <w:vAlign w:val="center"/>
          </w:tcPr>
          <w:p w:rsidR="000A335F" w:rsidRPr="000A335F" w:rsidRDefault="000A335F" w:rsidP="000A335F">
            <w:pPr>
              <w:spacing w:before="0" w:line="360" w:lineRule="auto"/>
              <w:jc w:val="center"/>
              <w:rPr>
                <w:rFonts w:cs="Arial"/>
                <w:bCs/>
                <w:iCs/>
                <w:sz w:val="21"/>
                <w:szCs w:val="21"/>
              </w:rPr>
            </w:pPr>
          </w:p>
        </w:tc>
      </w:tr>
      <w:tr w:rsidR="000A335F" w:rsidRPr="000A335F" w:rsidTr="000A335F">
        <w:tc>
          <w:tcPr>
            <w:tcW w:w="254" w:type="pct"/>
            <w:shd w:val="clear" w:color="auto" w:fill="auto"/>
            <w:vAlign w:val="center"/>
          </w:tcPr>
          <w:p w:rsidR="000A335F" w:rsidRPr="000A335F" w:rsidRDefault="000A335F" w:rsidP="000A335F">
            <w:pPr>
              <w:spacing w:before="0" w:after="200"/>
              <w:ind w:right="-676"/>
              <w:jc w:val="left"/>
              <w:rPr>
                <w:rFonts w:eastAsia="Calibri" w:cs="Arial"/>
                <w:lang w:val="sr-Cyrl-RS"/>
              </w:rPr>
            </w:pPr>
            <w:r>
              <w:rPr>
                <w:rFonts w:eastAsia="Calibri" w:cs="Arial"/>
                <w:lang w:val="sr-Cyrl-RS"/>
              </w:rPr>
              <w:t>2</w:t>
            </w:r>
            <w:r w:rsidRPr="000A335F">
              <w:rPr>
                <w:rFonts w:eastAsia="Calibri" w:cs="Arial"/>
                <w:lang w:val="sr-Cyrl-RS"/>
              </w:rPr>
              <w:t>.</w:t>
            </w:r>
            <w:r>
              <w:rPr>
                <w:rFonts w:eastAsia="Calibri" w:cs="Arial"/>
                <w:lang w:val="sr-Cyrl-RS"/>
              </w:rPr>
              <w:t>1</w:t>
            </w:r>
            <w:r w:rsidRPr="000A335F">
              <w:rPr>
                <w:rFonts w:eastAsia="Calibri" w:cs="Arial"/>
                <w:lang w:val="sr-Cyrl-RS"/>
              </w:rPr>
              <w:t>.</w:t>
            </w:r>
          </w:p>
        </w:tc>
        <w:tc>
          <w:tcPr>
            <w:tcW w:w="1270" w:type="pct"/>
            <w:shd w:val="clear" w:color="auto" w:fill="auto"/>
          </w:tcPr>
          <w:p w:rsidR="000A335F" w:rsidRPr="000A335F" w:rsidRDefault="000A335F" w:rsidP="000A335F">
            <w:pPr>
              <w:spacing w:before="0" w:after="200"/>
              <w:rPr>
                <w:rFonts w:eastAsia="Calibri" w:cs="Arial"/>
                <w:lang w:val="ru-RU"/>
              </w:rPr>
            </w:pPr>
            <w:r w:rsidRPr="000A335F">
              <w:rPr>
                <w:rFonts w:eastAsia="Calibri" w:cs="Arial"/>
                <w:lang w:val="ru-RU"/>
              </w:rPr>
              <w:t>Уређај ≈ 80 к</w:t>
            </w:r>
            <w:r w:rsidRPr="000A335F">
              <w:rPr>
                <w:rFonts w:eastAsia="Calibri" w:cs="Arial"/>
              </w:rPr>
              <w:t>W</w:t>
            </w:r>
            <w:r w:rsidRPr="000A335F">
              <w:rPr>
                <w:rFonts w:eastAsia="Calibri" w:cs="Arial"/>
                <w:lang w:val="ru-RU"/>
              </w:rPr>
              <w:t xml:space="preserve"> (комада 1) за електроотпорно загревање, са 2 екипе за обављање рада у две смене. </w:t>
            </w:r>
          </w:p>
        </w:tc>
        <w:tc>
          <w:tcPr>
            <w:tcW w:w="402" w:type="pct"/>
            <w:shd w:val="clear" w:color="auto" w:fill="auto"/>
            <w:vAlign w:val="center"/>
          </w:tcPr>
          <w:p w:rsidR="000A335F" w:rsidRPr="000A335F" w:rsidRDefault="000A335F" w:rsidP="000A335F">
            <w:pPr>
              <w:spacing w:before="0"/>
              <w:ind w:left="-108" w:right="-106"/>
              <w:jc w:val="center"/>
              <w:rPr>
                <w:rFonts w:eastAsia="Calibri" w:cs="Arial"/>
                <w:lang w:val="sr-Cyrl-RS"/>
              </w:rPr>
            </w:pPr>
            <w:r w:rsidRPr="000A335F">
              <w:rPr>
                <w:rFonts w:eastAsia="Calibri" w:cs="Arial"/>
              </w:rPr>
              <w:t>уре</w:t>
            </w:r>
            <w:r w:rsidRPr="000A335F">
              <w:rPr>
                <w:rFonts w:eastAsia="Calibri" w:cs="Arial"/>
                <w:lang w:val="sr-Latn-CS"/>
              </w:rPr>
              <w:t>ђај</w:t>
            </w:r>
            <w:r w:rsidRPr="000A335F">
              <w:rPr>
                <w:rFonts w:eastAsia="Calibri" w:cs="Arial"/>
              </w:rPr>
              <w:t>/</w:t>
            </w:r>
          </w:p>
          <w:p w:rsidR="000A335F" w:rsidRPr="000A335F" w:rsidRDefault="000A335F" w:rsidP="000A335F">
            <w:pPr>
              <w:spacing w:before="0" w:after="200"/>
              <w:ind w:left="-108" w:right="-106"/>
              <w:jc w:val="center"/>
              <w:rPr>
                <w:rFonts w:eastAsia="Calibri" w:cs="Arial"/>
              </w:rPr>
            </w:pPr>
            <w:r w:rsidRPr="000A335F">
              <w:rPr>
                <w:rFonts w:eastAsia="Calibri" w:cs="Arial"/>
              </w:rPr>
              <w:t>н.ч.</w:t>
            </w:r>
          </w:p>
        </w:tc>
        <w:tc>
          <w:tcPr>
            <w:tcW w:w="470" w:type="pct"/>
            <w:shd w:val="clear" w:color="auto" w:fill="auto"/>
            <w:vAlign w:val="center"/>
          </w:tcPr>
          <w:p w:rsidR="000A335F" w:rsidRPr="000A335F" w:rsidRDefault="000A335F" w:rsidP="000A335F">
            <w:pPr>
              <w:spacing w:before="0" w:after="200"/>
              <w:jc w:val="center"/>
              <w:rPr>
                <w:rFonts w:eastAsia="Calibri" w:cs="Arial"/>
                <w:lang w:val="sr-Cyrl-RS"/>
              </w:rPr>
            </w:pPr>
            <w:r w:rsidRPr="000A335F">
              <w:rPr>
                <w:rFonts w:eastAsia="Calibri" w:cs="Arial"/>
                <w:lang w:val="sr-Cyrl-RS"/>
              </w:rPr>
              <w:t>400</w:t>
            </w:r>
          </w:p>
        </w:tc>
        <w:tc>
          <w:tcPr>
            <w:tcW w:w="595" w:type="pct"/>
            <w:shd w:val="clear" w:color="auto" w:fill="auto"/>
            <w:vAlign w:val="center"/>
          </w:tcPr>
          <w:p w:rsidR="000A335F" w:rsidRPr="000A335F" w:rsidRDefault="000A335F" w:rsidP="000A335F">
            <w:pPr>
              <w:spacing w:before="0" w:line="360" w:lineRule="auto"/>
              <w:jc w:val="center"/>
              <w:rPr>
                <w:rFonts w:cs="Arial"/>
                <w:bCs/>
                <w:iCs/>
                <w:sz w:val="21"/>
                <w:szCs w:val="21"/>
              </w:rPr>
            </w:pPr>
          </w:p>
        </w:tc>
        <w:tc>
          <w:tcPr>
            <w:tcW w:w="674" w:type="pct"/>
            <w:shd w:val="clear" w:color="auto" w:fill="auto"/>
            <w:vAlign w:val="center"/>
          </w:tcPr>
          <w:p w:rsidR="000A335F" w:rsidRPr="000A335F" w:rsidRDefault="000A335F" w:rsidP="000A335F">
            <w:pPr>
              <w:spacing w:before="0" w:line="360" w:lineRule="auto"/>
              <w:jc w:val="center"/>
              <w:rPr>
                <w:rFonts w:cs="Arial"/>
                <w:bCs/>
                <w:iCs/>
                <w:sz w:val="21"/>
                <w:szCs w:val="21"/>
              </w:rPr>
            </w:pPr>
          </w:p>
        </w:tc>
        <w:tc>
          <w:tcPr>
            <w:tcW w:w="701" w:type="pct"/>
            <w:shd w:val="clear" w:color="auto" w:fill="auto"/>
            <w:vAlign w:val="center"/>
          </w:tcPr>
          <w:p w:rsidR="000A335F" w:rsidRPr="000A335F" w:rsidRDefault="000A335F" w:rsidP="000A335F">
            <w:pPr>
              <w:spacing w:before="0" w:line="360" w:lineRule="auto"/>
              <w:jc w:val="center"/>
              <w:rPr>
                <w:rFonts w:cs="Arial"/>
                <w:bCs/>
                <w:iCs/>
                <w:sz w:val="21"/>
                <w:szCs w:val="21"/>
              </w:rPr>
            </w:pPr>
          </w:p>
        </w:tc>
        <w:tc>
          <w:tcPr>
            <w:tcW w:w="634" w:type="pct"/>
            <w:shd w:val="clear" w:color="auto" w:fill="auto"/>
            <w:vAlign w:val="center"/>
          </w:tcPr>
          <w:p w:rsidR="000A335F" w:rsidRPr="000A335F" w:rsidRDefault="000A335F" w:rsidP="000A335F">
            <w:pPr>
              <w:spacing w:before="0" w:line="360" w:lineRule="auto"/>
              <w:jc w:val="center"/>
              <w:rPr>
                <w:rFonts w:cs="Arial"/>
                <w:bCs/>
                <w:iCs/>
                <w:sz w:val="21"/>
                <w:szCs w:val="21"/>
              </w:rPr>
            </w:pPr>
          </w:p>
        </w:tc>
      </w:tr>
    </w:tbl>
    <w:p w:rsidR="000A335F" w:rsidRDefault="000A335F" w:rsidP="005C6DEE">
      <w:pPr>
        <w:spacing w:before="0"/>
        <w:rPr>
          <w:rFonts w:cs="Arial"/>
          <w:lang w:val="sr-Cyrl-RS"/>
        </w:rPr>
      </w:pPr>
    </w:p>
    <w:p w:rsidR="005C6DEE" w:rsidRPr="005C6DEE" w:rsidRDefault="005C6DEE" w:rsidP="005C6DEE">
      <w:pPr>
        <w:spacing w:before="0" w:line="276" w:lineRule="auto"/>
        <w:jc w:val="left"/>
        <w:rPr>
          <w:rFonts w:ascii="Calibri" w:eastAsia="Calibri" w:hAnsi="Calibri"/>
          <w:vanish/>
          <w:lang w:val="sr-Latn-RS"/>
        </w:rPr>
      </w:pPr>
    </w:p>
    <w:tbl>
      <w:tblPr>
        <w:tblpPr w:leftFromText="141" w:rightFromText="141" w:vertAnchor="text" w:horzAnchor="margin" w:tblpY="281"/>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203"/>
        <w:gridCol w:w="3290"/>
      </w:tblGrid>
      <w:tr w:rsidR="005C6DEE" w:rsidRPr="005C6DEE" w:rsidTr="00836E1E">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203"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836E1E">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836E1E">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C0BAF"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2C0BAF" w:rsidRPr="005C6DEE" w:rsidRDefault="002C0BAF"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435229">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Default="005C6DEE" w:rsidP="005C6DEE">
      <w:pPr>
        <w:widowControl w:val="0"/>
        <w:spacing w:before="0"/>
        <w:rPr>
          <w:rFonts w:eastAsia="Arial Unicode MS" w:cs="Arial"/>
          <w:lang w:val="sr-Cyrl-RS"/>
        </w:rPr>
      </w:pPr>
    </w:p>
    <w:p w:rsidR="00F40891" w:rsidRPr="005C6DEE" w:rsidRDefault="00F40891"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5C6DEE" w:rsidRPr="005C6DEE" w:rsidRDefault="005C6DEE" w:rsidP="005C6DEE">
      <w:pPr>
        <w:spacing w:before="0"/>
        <w:rPr>
          <w:rFonts w:cs="Arial"/>
          <w:b/>
          <w:lang w:val="sr-Cyrl-RS"/>
        </w:rPr>
      </w:pPr>
    </w:p>
    <w:p w:rsidR="00F40891" w:rsidRDefault="00F40891">
      <w:pPr>
        <w:spacing w:before="0"/>
        <w:jc w:val="left"/>
        <w:rPr>
          <w:rFonts w:cs="Arial"/>
          <w:b/>
          <w:lang w:val="sr-Cyrl-RS"/>
        </w:rPr>
      </w:pPr>
      <w:r>
        <w:rPr>
          <w:rFonts w:cs="Arial"/>
          <w:b/>
          <w:lang w:val="sr-Cyrl-RS"/>
        </w:rPr>
        <w:br w:type="page"/>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proofErr w:type="gramStart"/>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w:t>
      </w:r>
      <w:proofErr w:type="gramEnd"/>
      <w:r w:rsidRPr="005C6DEE">
        <w:rPr>
          <w:rFonts w:eastAsia="Calibri" w:cs="Arial"/>
          <w:bCs/>
          <w:iCs/>
          <w:lang w:val="sr-Cyrl-CS"/>
        </w:rPr>
        <w:t xml:space="preserve"> на следећи начин</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proofErr w:type="gramStart"/>
      <w:r w:rsidRPr="005C6DEE">
        <w:rPr>
          <w:rFonts w:eastAsia="Calibri" w:cs="Arial"/>
          <w:bCs/>
          <w:iCs/>
        </w:rPr>
        <w:t>уписати</w:t>
      </w:r>
      <w:proofErr w:type="gramEnd"/>
      <w:r w:rsidRPr="005C6DEE">
        <w:rPr>
          <w:rFonts w:eastAsia="Calibri" w:cs="Arial"/>
          <w:bCs/>
          <w:iCs/>
        </w:rPr>
        <w:t xml:space="preserve">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proofErr w:type="gramStart"/>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w:t>
      </w:r>
      <w:proofErr w:type="gramEnd"/>
      <w:r w:rsidRPr="005C6DEE">
        <w:rPr>
          <w:rFonts w:eastAsia="Calibri" w:cs="Arial"/>
          <w:bCs/>
          <w:iCs/>
        </w:rPr>
        <w:t xml:space="preserve"> </w:t>
      </w:r>
      <w:proofErr w:type="gramStart"/>
      <w:r w:rsidRPr="005C6DEE">
        <w:rPr>
          <w:rFonts w:eastAsia="Calibri" w:cs="Arial"/>
          <w:bCs/>
          <w:iCs/>
        </w:rPr>
        <w:t>уписати</w:t>
      </w:r>
      <w:proofErr w:type="gramEnd"/>
      <w:r w:rsidRPr="005C6DEE">
        <w:rPr>
          <w:rFonts w:eastAsia="Calibri" w:cs="Arial"/>
          <w:bCs/>
          <w:iCs/>
        </w:rPr>
        <w:t xml:space="preserve">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proofErr w:type="gramStart"/>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w:t>
      </w:r>
      <w:proofErr w:type="gramEnd"/>
      <w:r w:rsidRPr="005C6DEE">
        <w:rPr>
          <w:rFonts w:eastAsia="Calibri" w:cs="Arial"/>
          <w:bCs/>
          <w:iCs/>
        </w:rPr>
        <w:t xml:space="preserve"> </w:t>
      </w:r>
      <w:proofErr w:type="gramStart"/>
      <w:r w:rsidRPr="005C6DEE">
        <w:rPr>
          <w:rFonts w:eastAsia="Calibri" w:cs="Arial"/>
          <w:bCs/>
          <w:iCs/>
        </w:rPr>
        <w:t>уписати</w:t>
      </w:r>
      <w:proofErr w:type="gramEnd"/>
      <w:r w:rsidRPr="005C6DEE">
        <w:rPr>
          <w:rFonts w:eastAsia="Calibri" w:cs="Arial"/>
          <w:bCs/>
          <w:iCs/>
        </w:rPr>
        <w:t xml:space="preserve">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w:t>
      </w:r>
      <w:proofErr w:type="gramStart"/>
      <w:r w:rsidRPr="005C6DEE">
        <w:rPr>
          <w:rFonts w:eastAsia="Calibri" w:cs="Arial"/>
          <w:bCs/>
          <w:iCs/>
        </w:rPr>
        <w:t>уписати</w:t>
      </w:r>
      <w:proofErr w:type="gramEnd"/>
      <w:r w:rsidRPr="005C6DEE">
        <w:rPr>
          <w:rFonts w:eastAsia="Calibri" w:cs="Arial"/>
          <w:bCs/>
          <w:iCs/>
        </w:rPr>
        <w:t xml:space="preserve">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w:t>
      </w:r>
      <w:proofErr w:type="gramStart"/>
      <w:r w:rsidRPr="005C6DEE">
        <w:rPr>
          <w:rFonts w:cs="Arial"/>
        </w:rPr>
        <w:t>у</w:t>
      </w:r>
      <w:proofErr w:type="gramEnd"/>
      <w:r w:rsidRPr="005C6DEE">
        <w:rPr>
          <w:rFonts w:cs="Arial"/>
        </w:rPr>
        <w:t xml:space="preserve"> ред бр.II – уписује се укупан износ ПДВ </w:t>
      </w:r>
    </w:p>
    <w:p w:rsidR="005C6DEE" w:rsidRPr="005C6DEE" w:rsidRDefault="005C6DEE" w:rsidP="005C6DEE">
      <w:pPr>
        <w:tabs>
          <w:tab w:val="left" w:pos="992"/>
        </w:tabs>
        <w:spacing w:before="0"/>
        <w:rPr>
          <w:rFonts w:cs="Arial"/>
        </w:rPr>
      </w:pPr>
      <w:proofErr w:type="gramStart"/>
      <w:r w:rsidRPr="005C6DEE">
        <w:rPr>
          <w:rFonts w:cs="Arial"/>
        </w:rPr>
        <w:t>-у ред бр.</w:t>
      </w:r>
      <w:proofErr w:type="gramEnd"/>
      <w:r w:rsidRPr="005C6DEE">
        <w:rPr>
          <w:rFonts w:cs="Arial"/>
        </w:rPr>
        <w:t xml:space="preserve"> </w:t>
      </w:r>
      <w:proofErr w:type="gramStart"/>
      <w:r w:rsidRPr="005C6DEE">
        <w:rPr>
          <w:rFonts w:cs="Arial"/>
        </w:rPr>
        <w:t>III – уписује се укупно понуђена цена са ПДВ (</w:t>
      </w:r>
      <w:r w:rsidRPr="005C6DEE">
        <w:rPr>
          <w:rFonts w:cs="Arial"/>
          <w:lang w:val="sr-Cyrl-RS"/>
        </w:rPr>
        <w:t xml:space="preserve">збир </w:t>
      </w:r>
      <w:r w:rsidRPr="005C6DEE">
        <w:rPr>
          <w:rFonts w:cs="Arial"/>
        </w:rPr>
        <w:t>ред бр.</w:t>
      </w:r>
      <w:proofErr w:type="gramEnd"/>
      <w:r w:rsidRPr="005C6DEE">
        <w:rPr>
          <w:rFonts w:cs="Arial"/>
        </w:rPr>
        <w:t xml:space="preserve">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w:t>
      </w:r>
      <w:proofErr w:type="gramStart"/>
      <w:r w:rsidRPr="005C6DEE">
        <w:rPr>
          <w:rFonts w:cs="Arial"/>
        </w:rPr>
        <w:t>у</w:t>
      </w:r>
      <w:proofErr w:type="gramEnd"/>
      <w:r w:rsidRPr="005C6DEE">
        <w:rPr>
          <w:rFonts w:cs="Arial"/>
        </w:rPr>
        <w:t xml:space="preserve"> Табелу 2. </w:t>
      </w:r>
      <w:proofErr w:type="gramStart"/>
      <w:r w:rsidRPr="005C6DEE">
        <w:rPr>
          <w:rFonts w:cs="Arial"/>
        </w:rPr>
        <w:t>уписују</w:t>
      </w:r>
      <w:proofErr w:type="gramEnd"/>
      <w:r w:rsidRPr="005C6DEE">
        <w:rPr>
          <w:rFonts w:cs="Arial"/>
        </w:rPr>
        <w:t xml:space="preserve">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proofErr w:type="gramStart"/>
      <w:r w:rsidRPr="005C6DEE">
        <w:rPr>
          <w:rFonts w:cs="Arial"/>
        </w:rPr>
        <w:t>-на место предвиђено за место и датум уписује се место и датум попуњавањаобрасца структуре цене.</w:t>
      </w:r>
      <w:proofErr w:type="gramEnd"/>
    </w:p>
    <w:p w:rsidR="005C6DEE" w:rsidRPr="005C6DEE" w:rsidRDefault="005C6DEE" w:rsidP="005C6DEE">
      <w:pPr>
        <w:tabs>
          <w:tab w:val="left" w:pos="992"/>
        </w:tabs>
        <w:spacing w:before="0"/>
        <w:rPr>
          <w:rFonts w:eastAsia="TimesNewRomanPS-BoldMT" w:cs="Arial"/>
        </w:rPr>
      </w:pPr>
      <w:r w:rsidRPr="005C6DEE">
        <w:rPr>
          <w:rFonts w:cs="Arial"/>
        </w:rPr>
        <w:t>-</w:t>
      </w:r>
      <w:proofErr w:type="gramStart"/>
      <w:r w:rsidRPr="005C6DEE">
        <w:rPr>
          <w:rFonts w:cs="Arial"/>
        </w:rPr>
        <w:t>на  место</w:t>
      </w:r>
      <w:proofErr w:type="gramEnd"/>
      <w:r w:rsidRPr="005C6DEE">
        <w:rPr>
          <w:rFonts w:cs="Arial"/>
        </w:rPr>
        <w:t xml:space="preserve">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DB6475">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D91F40">
        <w:rPr>
          <w:rFonts w:cs="Arial"/>
          <w:lang w:val="ru-RU"/>
        </w:rPr>
        <w:t>Предфинансирање ремонта 2018, Термичка обрада на вентилима и цевоводима -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D91F40">
        <w:rPr>
          <w:rFonts w:cs="Arial"/>
          <w:lang w:val="sr-Cyrl-CS"/>
        </w:rPr>
        <w:t>3000/1061/2017 (1721/2017)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t xml:space="preserve">ОБРАЗАЦ </w:t>
      </w:r>
      <w:r w:rsidR="00A5200A">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D91F40">
        <w:rPr>
          <w:rFonts w:cs="Arial"/>
          <w:lang w:val="ru-RU"/>
        </w:rPr>
        <w:t>Предфинансирање ремонта 2018, Термичка обрада на вентилима и цевоводима -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D91F40">
        <w:rPr>
          <w:rFonts w:cs="Arial"/>
          <w:lang w:val="sr-Cyrl-CS"/>
        </w:rPr>
        <w:t>3000/1061/2017 (1721/2017)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A02029" w:rsidRPr="00A02029" w:rsidRDefault="00A02029" w:rsidP="00A02029">
      <w:pPr>
        <w:jc w:val="right"/>
        <w:outlineLvl w:val="1"/>
        <w:rPr>
          <w:rFonts w:cs="Arial"/>
          <w:b/>
          <w:lang w:val="sr-Cyrl-RS"/>
        </w:rPr>
      </w:pPr>
      <w:bookmarkStart w:id="258" w:name="_Toc442559940"/>
      <w:r w:rsidRPr="00A02029">
        <w:rPr>
          <w:rFonts w:cs="Arial"/>
          <w:b/>
        </w:rPr>
        <w:t xml:space="preserve">ОБРАЗАЦ </w:t>
      </w:r>
      <w:bookmarkEnd w:id="258"/>
      <w:r w:rsidRPr="00A02029">
        <w:rPr>
          <w:rFonts w:cs="Arial"/>
          <w:b/>
          <w:lang w:val="sr-Cyrl-RS"/>
        </w:rPr>
        <w:t>5</w:t>
      </w:r>
    </w:p>
    <w:p w:rsidR="00A02029" w:rsidRPr="00A02029" w:rsidRDefault="00A02029" w:rsidP="00A02029">
      <w:pPr>
        <w:spacing w:before="0"/>
        <w:rPr>
          <w:rFonts w:cs="Arial"/>
        </w:rPr>
      </w:pPr>
    </w:p>
    <w:p w:rsidR="00A02029" w:rsidRPr="00A02029" w:rsidRDefault="00A02029" w:rsidP="00A02029">
      <w:pPr>
        <w:spacing w:before="0"/>
        <w:jc w:val="center"/>
        <w:rPr>
          <w:rFonts w:cs="Arial"/>
          <w:b/>
        </w:rPr>
      </w:pPr>
    </w:p>
    <w:p w:rsidR="00A02029" w:rsidRPr="00A02029" w:rsidRDefault="00A02029" w:rsidP="00A02029">
      <w:pPr>
        <w:spacing w:before="0"/>
        <w:jc w:val="center"/>
        <w:rPr>
          <w:rFonts w:cs="Arial"/>
          <w:b/>
        </w:rPr>
      </w:pPr>
      <w:r w:rsidRPr="00A02029">
        <w:rPr>
          <w:rFonts w:cs="Arial"/>
          <w:b/>
        </w:rPr>
        <w:t>СПИСАК ИЗВРШЕНИХ УСЛУГА– СТРУЧНЕ РЕФЕРЕНЦЕ</w:t>
      </w:r>
    </w:p>
    <w:p w:rsidR="00A02029" w:rsidRPr="00A02029" w:rsidRDefault="00A02029" w:rsidP="00A02029">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A02029" w:rsidRPr="00A02029" w:rsidTr="00A02029">
        <w:tc>
          <w:tcPr>
            <w:tcW w:w="200" w:type="pct"/>
            <w:shd w:val="clear" w:color="auto" w:fill="auto"/>
          </w:tcPr>
          <w:p w:rsidR="00A02029" w:rsidRPr="00A02029" w:rsidRDefault="00A02029" w:rsidP="00A02029">
            <w:pPr>
              <w:spacing w:before="0"/>
              <w:jc w:val="center"/>
              <w:rPr>
                <w:rFonts w:eastAsia="Calibri" w:cs="Arial"/>
                <w:b/>
                <w:bCs/>
                <w:iCs/>
              </w:rPr>
            </w:pPr>
          </w:p>
        </w:tc>
        <w:tc>
          <w:tcPr>
            <w:tcW w:w="1054"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986"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775"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rPr>
              <w:t>Број и датум закључења уговора</w:t>
            </w:r>
          </w:p>
        </w:tc>
        <w:tc>
          <w:tcPr>
            <w:tcW w:w="917" w:type="pct"/>
            <w:shd w:val="clear" w:color="auto" w:fill="auto"/>
            <w:vAlign w:val="center"/>
          </w:tcPr>
          <w:p w:rsidR="00A02029" w:rsidRPr="00A02029" w:rsidRDefault="00A02029" w:rsidP="00A02029">
            <w:pPr>
              <w:spacing w:before="0"/>
              <w:jc w:val="center"/>
              <w:rPr>
                <w:rFonts w:eastAsia="Calibri" w:cs="Arial"/>
                <w:bCs/>
                <w:iCs/>
                <w:lang w:val="sr-Cyrl-CS"/>
              </w:rPr>
            </w:pPr>
          </w:p>
          <w:p w:rsidR="00A02029" w:rsidRPr="00A02029" w:rsidRDefault="00A02029" w:rsidP="00A02029">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Вредност извршених услуга без ПДВ</w:t>
            </w:r>
          </w:p>
          <w:p w:rsidR="00A02029" w:rsidRPr="00A02029" w:rsidRDefault="00A02029" w:rsidP="00A02029">
            <w:pPr>
              <w:spacing w:before="0"/>
              <w:jc w:val="center"/>
              <w:rPr>
                <w:rFonts w:eastAsia="Calibri" w:cs="Arial"/>
                <w:bCs/>
                <w:iCs/>
              </w:rPr>
            </w:pPr>
            <w:r w:rsidRPr="00A02029">
              <w:rPr>
                <w:rFonts w:eastAsia="Calibri" w:cs="Arial"/>
                <w:bCs/>
                <w:iCs/>
              </w:rPr>
              <w:t>Дин/ЕUR</w:t>
            </w: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1.</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2.</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3.</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4.</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5.</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r w:rsidRPr="00A02029">
              <w:rPr>
                <w:rFonts w:eastAsia="Calibri" w:cs="Arial"/>
                <w:b/>
                <w:bCs/>
                <w:iCs/>
              </w:rPr>
              <w:t>Укупна вредност</w:t>
            </w:r>
          </w:p>
          <w:p w:rsidR="00A02029" w:rsidRPr="00A02029" w:rsidRDefault="00A02029" w:rsidP="00A02029">
            <w:pPr>
              <w:spacing w:before="0"/>
              <w:jc w:val="center"/>
              <w:rPr>
                <w:rFonts w:eastAsia="Calibri" w:cs="Arial"/>
                <w:b/>
                <w:bCs/>
                <w:iCs/>
              </w:rPr>
            </w:pPr>
            <w:r w:rsidRPr="00A02029">
              <w:rPr>
                <w:rFonts w:eastAsia="Calibri" w:cs="Arial"/>
                <w:b/>
                <w:bCs/>
                <w:iCs/>
              </w:rPr>
              <w:t>извршених услуга без</w:t>
            </w:r>
          </w:p>
          <w:p w:rsidR="00A02029" w:rsidRPr="00A02029" w:rsidRDefault="00A02029" w:rsidP="00A02029">
            <w:pPr>
              <w:spacing w:before="0"/>
              <w:jc w:val="center"/>
              <w:rPr>
                <w:rFonts w:eastAsia="Calibri" w:cs="Arial"/>
                <w:b/>
                <w:bCs/>
                <w:iCs/>
              </w:rPr>
            </w:pPr>
            <w:r w:rsidRPr="00A02029">
              <w:rPr>
                <w:rFonts w:eastAsia="Calibri" w:cs="Arial"/>
                <w:b/>
                <w:bCs/>
                <w:iCs/>
              </w:rPr>
              <w:t>ПДВ</w:t>
            </w:r>
          </w:p>
          <w:p w:rsidR="00A02029" w:rsidRPr="00A02029" w:rsidRDefault="00A02029" w:rsidP="00A02029">
            <w:pPr>
              <w:spacing w:before="0"/>
              <w:rPr>
                <w:rFonts w:eastAsia="Calibri" w:cs="Arial"/>
                <w:b/>
                <w:bCs/>
                <w:iCs/>
              </w:rPr>
            </w:pPr>
            <w:r w:rsidRPr="00A02029">
              <w:rPr>
                <w:rFonts w:eastAsia="Calibri" w:cs="Arial"/>
                <w:b/>
                <w:bCs/>
                <w:iCs/>
              </w:rPr>
              <w:t xml:space="preserve">     Дин/ЕUR</w:t>
            </w:r>
          </w:p>
        </w:tc>
        <w:tc>
          <w:tcPr>
            <w:tcW w:w="1068" w:type="pct"/>
          </w:tcPr>
          <w:p w:rsidR="00A02029" w:rsidRPr="00A02029" w:rsidRDefault="00A02029" w:rsidP="00A02029">
            <w:pPr>
              <w:spacing w:before="0"/>
              <w:ind w:left="720"/>
              <w:jc w:val="center"/>
              <w:rPr>
                <w:rFonts w:eastAsia="Calibri" w:cs="Arial"/>
                <w:b/>
                <w:bCs/>
                <w:iCs/>
              </w:rPr>
            </w:pPr>
          </w:p>
        </w:tc>
      </w:tr>
    </w:tbl>
    <w:p w:rsidR="00A02029" w:rsidRPr="00A02029" w:rsidRDefault="00A02029" w:rsidP="00A0202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02029" w:rsidRPr="00A02029" w:rsidTr="00A02029">
        <w:trPr>
          <w:jc w:val="center"/>
        </w:trPr>
        <w:tc>
          <w:tcPr>
            <w:tcW w:w="3882" w:type="dxa"/>
          </w:tcPr>
          <w:p w:rsidR="00A02029" w:rsidRPr="00A02029" w:rsidRDefault="00A02029" w:rsidP="00A02029">
            <w:pPr>
              <w:spacing w:before="0"/>
              <w:jc w:val="center"/>
              <w:rPr>
                <w:rFonts w:cs="Arial"/>
              </w:rPr>
            </w:pPr>
            <w:r w:rsidRPr="00A02029">
              <w:rPr>
                <w:rFonts w:cs="Arial"/>
              </w:rPr>
              <w:t>Датум:</w:t>
            </w:r>
          </w:p>
        </w:tc>
        <w:tc>
          <w:tcPr>
            <w:tcW w:w="2127" w:type="dxa"/>
          </w:tcPr>
          <w:p w:rsidR="00A02029" w:rsidRPr="00A02029" w:rsidRDefault="00A02029" w:rsidP="00A02029">
            <w:pPr>
              <w:spacing w:before="0"/>
              <w:jc w:val="center"/>
              <w:rPr>
                <w:rFonts w:cs="Arial"/>
                <w:lang w:val="ru-RU"/>
              </w:rPr>
            </w:pPr>
          </w:p>
        </w:tc>
        <w:tc>
          <w:tcPr>
            <w:tcW w:w="4022" w:type="dxa"/>
          </w:tcPr>
          <w:p w:rsidR="00A02029" w:rsidRPr="00A02029" w:rsidRDefault="00A02029" w:rsidP="00A02029">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A02029" w:rsidRPr="00A02029" w:rsidTr="00A02029">
        <w:trPr>
          <w:jc w:val="center"/>
        </w:trPr>
        <w:tc>
          <w:tcPr>
            <w:tcW w:w="3882" w:type="dxa"/>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rPr>
            </w:pPr>
            <w:r w:rsidRPr="00A02029">
              <w:rPr>
                <w:rFonts w:cs="Arial"/>
              </w:rPr>
              <w:t>М.П.</w:t>
            </w:r>
          </w:p>
        </w:tc>
        <w:tc>
          <w:tcPr>
            <w:tcW w:w="4022" w:type="dxa"/>
          </w:tcPr>
          <w:p w:rsidR="00A02029" w:rsidRPr="00A02029" w:rsidRDefault="00A02029" w:rsidP="00A02029">
            <w:pPr>
              <w:spacing w:before="0"/>
              <w:jc w:val="center"/>
              <w:rPr>
                <w:rFonts w:cs="Arial"/>
                <w:lang w:val="ru-RU"/>
              </w:rPr>
            </w:pPr>
          </w:p>
        </w:tc>
      </w:tr>
      <w:tr w:rsidR="00A02029" w:rsidRPr="00A02029" w:rsidTr="00A02029">
        <w:trPr>
          <w:jc w:val="center"/>
        </w:trPr>
        <w:tc>
          <w:tcPr>
            <w:tcW w:w="3882" w:type="dxa"/>
            <w:tcBorders>
              <w:bottom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rPr>
          <w:trHeight w:val="389"/>
          <w:jc w:val="center"/>
        </w:trPr>
        <w:tc>
          <w:tcPr>
            <w:tcW w:w="3882" w:type="dxa"/>
            <w:tcBorders>
              <w:top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eastAsia="Symbol" w:cs="Arial"/>
          <w:b/>
          <w:bCs/>
          <w:kern w:val="28"/>
        </w:rPr>
      </w:pPr>
      <w:r w:rsidRPr="00A02029">
        <w:rPr>
          <w:rFonts w:eastAsia="Symbol" w:cs="Arial"/>
          <w:b/>
          <w:bCs/>
          <w:kern w:val="28"/>
        </w:rPr>
        <w:t xml:space="preserve">Напомена: </w:t>
      </w:r>
    </w:p>
    <w:p w:rsidR="00A02029" w:rsidRPr="00A02029" w:rsidRDefault="00A02029" w:rsidP="00A02029">
      <w:pPr>
        <w:rPr>
          <w:rFonts w:eastAsia="TimesNewRomanPS-BoldMT" w:cs="Arial"/>
          <w:lang w:val="sr-Cyrl-CS"/>
        </w:rPr>
      </w:pPr>
      <w:proofErr w:type="gramStart"/>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roofErr w:type="gramEnd"/>
    </w:p>
    <w:p w:rsidR="00A02029" w:rsidRPr="00A02029" w:rsidRDefault="00A02029" w:rsidP="00A02029">
      <w:pPr>
        <w:rPr>
          <w:rFonts w:cs="Arial"/>
          <w:lang w:val="sr-Cyrl-CS"/>
        </w:rPr>
      </w:pPr>
      <w:bookmarkStart w:id="259" w:name="_Toc442559941"/>
      <w:proofErr w:type="gramStart"/>
      <w:r w:rsidRPr="00A02029">
        <w:rPr>
          <w:rFonts w:cs="Arial"/>
        </w:rPr>
        <w:t>Приликом подношења понуде овај образац копирати у потребном броју примерака.</w:t>
      </w:r>
      <w:proofErr w:type="gramEnd"/>
    </w:p>
    <w:p w:rsidR="00A02029" w:rsidRPr="00A02029" w:rsidRDefault="00A02029" w:rsidP="00A02029">
      <w:pPr>
        <w:rPr>
          <w:rFonts w:cs="Arial"/>
          <w:b/>
          <w:bCs/>
          <w:kern w:val="28"/>
          <w:lang w:val="sr-Cyrl-CS" w:eastAsia="ar-SA"/>
        </w:rPr>
      </w:pPr>
      <w:proofErr w:type="gramStart"/>
      <w:r w:rsidRPr="00A02029">
        <w:rPr>
          <w:rFonts w:eastAsia="TimesNewRomanPS-BoldMT" w:cs="Arial"/>
        </w:rPr>
        <w:t>Понуђач који даје нетачне податке у погледу стручних референци, чини прекршај по члану 170.</w:t>
      </w:r>
      <w:proofErr w:type="gramEnd"/>
      <w:r w:rsidRPr="00A02029">
        <w:rPr>
          <w:rFonts w:eastAsia="TimesNewRomanPS-BoldMT" w:cs="Arial"/>
        </w:rPr>
        <w:t xml:space="preserve"> </w:t>
      </w:r>
      <w:proofErr w:type="gramStart"/>
      <w:r w:rsidRPr="00A02029">
        <w:rPr>
          <w:rFonts w:eastAsia="TimesNewRomanPS-BoldMT" w:cs="Arial"/>
        </w:rPr>
        <w:t>став</w:t>
      </w:r>
      <w:proofErr w:type="gramEnd"/>
      <w:r w:rsidRPr="00A02029">
        <w:rPr>
          <w:rFonts w:eastAsia="TimesNewRomanPS-BoldMT" w:cs="Arial"/>
        </w:rPr>
        <w:t xml:space="preserve"> 1. </w:t>
      </w:r>
      <w:proofErr w:type="gramStart"/>
      <w:r w:rsidRPr="00A02029">
        <w:rPr>
          <w:rFonts w:eastAsia="TimesNewRomanPS-BoldMT" w:cs="Arial"/>
        </w:rPr>
        <w:t>тачка</w:t>
      </w:r>
      <w:proofErr w:type="gramEnd"/>
      <w:r w:rsidRPr="00A02029">
        <w:rPr>
          <w:rFonts w:eastAsia="TimesNewRomanPS-BoldMT" w:cs="Arial"/>
        </w:rPr>
        <w:t xml:space="preserve"> 3. </w:t>
      </w:r>
      <w:proofErr w:type="gramStart"/>
      <w:r w:rsidRPr="00A02029">
        <w:rPr>
          <w:rFonts w:eastAsia="TimesNewRomanPS-BoldMT" w:cs="Arial"/>
        </w:rPr>
        <w:t>Закона о јавним набавкама.</w:t>
      </w:r>
      <w:proofErr w:type="gramEnd"/>
      <w:r w:rsidRPr="00A02029">
        <w:rPr>
          <w:rFonts w:eastAsia="TimesNewRomanPS-BoldMT" w:cs="Arial"/>
        </w:rPr>
        <w:t xml:space="preserve"> </w:t>
      </w:r>
      <w:proofErr w:type="gramStart"/>
      <w:r w:rsidRPr="00A02029">
        <w:rPr>
          <w:rFonts w:eastAsia="TimesNewRomanPS-BoldMT" w:cs="Arial"/>
        </w:rPr>
        <w:t>Давање неистинитих података у понуди је основ за негативну референцу у смислу члана 82.</w:t>
      </w:r>
      <w:proofErr w:type="gramEnd"/>
      <w:r w:rsidRPr="00A02029">
        <w:rPr>
          <w:rFonts w:eastAsia="TimesNewRomanPS-BoldMT" w:cs="Arial"/>
        </w:rPr>
        <w:t xml:space="preserve"> </w:t>
      </w:r>
      <w:proofErr w:type="gramStart"/>
      <w:r w:rsidRPr="00A02029">
        <w:rPr>
          <w:rFonts w:eastAsia="TimesNewRomanPS-BoldMT" w:cs="Arial"/>
        </w:rPr>
        <w:t>став</w:t>
      </w:r>
      <w:proofErr w:type="gramEnd"/>
      <w:r w:rsidRPr="00A02029">
        <w:rPr>
          <w:rFonts w:eastAsia="TimesNewRomanPS-BoldMT" w:cs="Arial"/>
        </w:rPr>
        <w:t xml:space="preserve"> 1. </w:t>
      </w:r>
      <w:proofErr w:type="gramStart"/>
      <w:r w:rsidRPr="00A02029">
        <w:rPr>
          <w:rFonts w:eastAsia="TimesNewRomanPS-BoldMT" w:cs="Arial"/>
        </w:rPr>
        <w:t>тачка</w:t>
      </w:r>
      <w:proofErr w:type="gramEnd"/>
      <w:r w:rsidRPr="00A02029">
        <w:rPr>
          <w:rFonts w:eastAsia="TimesNewRomanPS-BoldMT" w:cs="Arial"/>
        </w:rPr>
        <w:t xml:space="preserve"> 3) Закона</w:t>
      </w:r>
    </w:p>
    <w:p w:rsidR="00A02029" w:rsidRPr="00A02029" w:rsidRDefault="00A02029" w:rsidP="00A02029">
      <w:pPr>
        <w:rPr>
          <w:rFonts w:cs="Arial"/>
        </w:rPr>
      </w:pPr>
    </w:p>
    <w:p w:rsidR="00A02029" w:rsidRPr="00A02029" w:rsidRDefault="00A02029" w:rsidP="00A02029">
      <w:pPr>
        <w:rPr>
          <w:rFonts w:cs="Arial"/>
        </w:rPr>
      </w:pPr>
    </w:p>
    <w:p w:rsidR="00A02029" w:rsidRDefault="00A02029">
      <w:pPr>
        <w:spacing w:before="0"/>
        <w:jc w:val="left"/>
        <w:rPr>
          <w:rFonts w:cs="Arial"/>
        </w:rPr>
      </w:pPr>
      <w:r>
        <w:rPr>
          <w:rFonts w:cs="Arial"/>
        </w:rPr>
        <w:br w:type="page"/>
      </w:r>
    </w:p>
    <w:p w:rsidR="00A02029" w:rsidRPr="00A02029" w:rsidRDefault="00A02029" w:rsidP="00A02029">
      <w:pPr>
        <w:rPr>
          <w:rFonts w:cs="Arial"/>
        </w:rPr>
      </w:pPr>
    </w:p>
    <w:p w:rsidR="00A02029" w:rsidRPr="00A02029" w:rsidRDefault="00A02029" w:rsidP="00A02029">
      <w:pPr>
        <w:jc w:val="right"/>
        <w:outlineLvl w:val="1"/>
        <w:rPr>
          <w:rFonts w:cs="Arial"/>
          <w:b/>
          <w:lang w:val="sr-Cyrl-RS"/>
        </w:rPr>
      </w:pPr>
      <w:r w:rsidRPr="00A02029">
        <w:rPr>
          <w:rFonts w:cs="Arial"/>
          <w:b/>
        </w:rPr>
        <w:t xml:space="preserve">ОБРАЗАЦ </w:t>
      </w:r>
      <w:bookmarkEnd w:id="259"/>
      <w:r w:rsidRPr="00A02029">
        <w:rPr>
          <w:rFonts w:cs="Arial"/>
          <w:b/>
          <w:lang w:val="sr-Cyrl-RS"/>
        </w:rPr>
        <w:t>6</w:t>
      </w:r>
    </w:p>
    <w:p w:rsidR="00A02029" w:rsidRPr="00A02029" w:rsidRDefault="00A02029" w:rsidP="00A02029">
      <w:pPr>
        <w:jc w:val="center"/>
        <w:rPr>
          <w:rFonts w:cs="Arial"/>
          <w:b/>
        </w:rPr>
      </w:pPr>
      <w:r w:rsidRPr="00A02029">
        <w:rPr>
          <w:rFonts w:cs="Arial"/>
          <w:b/>
        </w:rPr>
        <w:t>ПОТВРДА О РЕФЕРЕНТНИМ НАБАВКАМА</w:t>
      </w:r>
    </w:p>
    <w:p w:rsidR="00A02029" w:rsidRPr="00A02029" w:rsidRDefault="00A02029" w:rsidP="00A02029">
      <w:pPr>
        <w:spacing w:before="0"/>
        <w:jc w:val="center"/>
        <w:rPr>
          <w:rFonts w:cs="Arial"/>
        </w:rPr>
      </w:pPr>
    </w:p>
    <w:p w:rsidR="00A02029" w:rsidRPr="00A02029" w:rsidRDefault="00A02029" w:rsidP="00A02029">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A02029" w:rsidRPr="00A02029" w:rsidRDefault="00A02029" w:rsidP="00A02029">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A02029" w:rsidRPr="00A02029" w:rsidRDefault="00A02029" w:rsidP="00A02029">
      <w:pPr>
        <w:tabs>
          <w:tab w:val="left" w:pos="0"/>
          <w:tab w:val="left" w:pos="330"/>
          <w:tab w:val="left" w:pos="540"/>
        </w:tabs>
        <w:spacing w:before="0"/>
        <w:ind w:left="6"/>
        <w:jc w:val="center"/>
        <w:rPr>
          <w:rFonts w:eastAsia="Calibri" w:cs="Arial"/>
        </w:rPr>
      </w:pPr>
      <w:r w:rsidRPr="00A02029">
        <w:rPr>
          <w:rFonts w:cs="Arial"/>
          <w:bCs/>
          <w:kern w:val="28"/>
        </w:rPr>
        <w:t>(</w:t>
      </w:r>
      <w:proofErr w:type="gramStart"/>
      <w:r w:rsidRPr="00A02029">
        <w:rPr>
          <w:rFonts w:cs="Arial"/>
          <w:bCs/>
          <w:kern w:val="28"/>
        </w:rPr>
        <w:t>назив</w:t>
      </w:r>
      <w:proofErr w:type="gramEnd"/>
      <w:r w:rsidRPr="00A02029">
        <w:rPr>
          <w:rFonts w:cs="Arial"/>
          <w:bCs/>
          <w:kern w:val="28"/>
        </w:rPr>
        <w:t xml:space="preserve"> и седиште наручиоца)</w:t>
      </w:r>
    </w:p>
    <w:p w:rsidR="00A02029" w:rsidRPr="00A02029" w:rsidRDefault="00A02029" w:rsidP="00A02029">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A02029" w:rsidRPr="00A02029" w:rsidRDefault="00A02029" w:rsidP="00A02029">
      <w:pPr>
        <w:spacing w:before="0"/>
        <w:jc w:val="center"/>
        <w:rPr>
          <w:rFonts w:cs="Arial"/>
        </w:rPr>
      </w:pPr>
      <w:r w:rsidRPr="00A02029">
        <w:rPr>
          <w:rFonts w:cs="Arial"/>
        </w:rPr>
        <w:t>(</w:t>
      </w:r>
      <w:proofErr w:type="gramStart"/>
      <w:r w:rsidRPr="00A02029">
        <w:rPr>
          <w:rFonts w:cs="Arial"/>
        </w:rPr>
        <w:t>име</w:t>
      </w:r>
      <w:proofErr w:type="gramEnd"/>
      <w:r w:rsidRPr="00A02029">
        <w:rPr>
          <w:rFonts w:cs="Arial"/>
        </w:rPr>
        <w:t>, презиме,  контакт телефон)</w:t>
      </w:r>
    </w:p>
    <w:p w:rsidR="00A02029" w:rsidRPr="00A02029" w:rsidRDefault="00A02029" w:rsidP="00A02029">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A02029" w:rsidRPr="00A02029" w:rsidRDefault="00A02029" w:rsidP="00A02029">
      <w:pPr>
        <w:spacing w:before="0"/>
        <w:jc w:val="center"/>
        <w:rPr>
          <w:rFonts w:cs="Arial"/>
        </w:rPr>
      </w:pPr>
      <w:r w:rsidRPr="00A02029">
        <w:rPr>
          <w:rFonts w:cs="Arial"/>
        </w:rPr>
        <w:t>(</w:t>
      </w:r>
      <w:proofErr w:type="gramStart"/>
      <w:r w:rsidRPr="00A02029">
        <w:rPr>
          <w:rFonts w:cs="Arial"/>
        </w:rPr>
        <w:t>навести</w:t>
      </w:r>
      <w:proofErr w:type="gramEnd"/>
      <w:r w:rsidRPr="00A02029">
        <w:rPr>
          <w:rFonts w:cs="Arial"/>
        </w:rPr>
        <w:t xml:space="preserve"> назив седиште  понуђача)</w:t>
      </w:r>
    </w:p>
    <w:p w:rsidR="00A02029" w:rsidRPr="00A02029" w:rsidRDefault="00A02029" w:rsidP="00A02029">
      <w:pPr>
        <w:jc w:val="left"/>
        <w:rPr>
          <w:rFonts w:cs="Arial"/>
        </w:rPr>
      </w:pPr>
      <w:proofErr w:type="gramStart"/>
      <w:r w:rsidRPr="00A02029">
        <w:rPr>
          <w:rFonts w:cs="Arial"/>
        </w:rPr>
        <w:t>за</w:t>
      </w:r>
      <w:proofErr w:type="gramEnd"/>
      <w:r w:rsidRPr="00A02029">
        <w:rPr>
          <w:rFonts w:cs="Arial"/>
        </w:rPr>
        <w:t xml:space="preserve"> наше потребе извршио:</w:t>
      </w:r>
    </w:p>
    <w:p w:rsidR="00A02029" w:rsidRPr="002C0BAF" w:rsidRDefault="000A335F" w:rsidP="002C0BAF">
      <w:pPr>
        <w:spacing w:before="80" w:after="80"/>
        <w:jc w:val="center"/>
        <w:rPr>
          <w:u w:val="single"/>
          <w:lang w:val="sr-Cyrl-RS"/>
        </w:rPr>
      </w:pPr>
      <w:r w:rsidRPr="008E3818">
        <w:rPr>
          <w:rFonts w:cs="Arial"/>
          <w:lang w:val="sr-Cyrl-RS" w:eastAsia="sr-Latn-CS"/>
        </w:rPr>
        <w:t xml:space="preserve">услуге </w:t>
      </w:r>
      <w:r>
        <w:rPr>
          <w:rFonts w:cs="Arial"/>
          <w:lang w:val="sr-Cyrl-RS"/>
        </w:rPr>
        <w:t xml:space="preserve">термичке обраде на </w:t>
      </w:r>
      <w:r w:rsidRPr="003D6E66">
        <w:rPr>
          <w:rFonts w:cs="Arial"/>
          <w:lang w:val="sr-Cyrl-RS"/>
        </w:rPr>
        <w:t xml:space="preserve">вентилима и/или </w:t>
      </w:r>
      <w:r>
        <w:rPr>
          <w:rFonts w:cs="Arial"/>
          <w:lang w:val="sr-Cyrl-RS"/>
        </w:rPr>
        <w:t>цевоводима</w:t>
      </w:r>
    </w:p>
    <w:p w:rsidR="00A02029" w:rsidRPr="00A02029" w:rsidRDefault="00A02029" w:rsidP="00A02029">
      <w:pPr>
        <w:spacing w:before="0"/>
        <w:rPr>
          <w:rFonts w:cs="Arial"/>
          <w:lang w:val="sr-Cyrl-RS"/>
        </w:rPr>
      </w:pPr>
      <w:proofErr w:type="gramStart"/>
      <w:r w:rsidRPr="00A02029">
        <w:rPr>
          <w:rFonts w:cs="Arial"/>
        </w:rPr>
        <w:t>у</w:t>
      </w:r>
      <w:proofErr w:type="gramEnd"/>
      <w:r w:rsidRPr="00A02029">
        <w:rPr>
          <w:rFonts w:cs="Arial"/>
        </w:rPr>
        <w:t xml:space="preserve"> уговореном року, обиму и квалитету и да </w:t>
      </w:r>
      <w:r w:rsidR="00F40891">
        <w:rPr>
          <w:rFonts w:cs="Arial"/>
          <w:lang w:val="sr-Cyrl-RS"/>
        </w:rPr>
        <w:t>до дана издавања ове пот</w:t>
      </w:r>
      <w:r>
        <w:rPr>
          <w:rFonts w:cs="Arial"/>
          <w:lang w:val="sr-Cyrl-RS"/>
        </w:rPr>
        <w:t xml:space="preserve">врде </w:t>
      </w:r>
      <w:r w:rsidRPr="00A02029">
        <w:rPr>
          <w:rFonts w:cs="Arial"/>
        </w:rPr>
        <w:t xml:space="preserve">није </w:t>
      </w:r>
      <w:r w:rsidR="0072331B">
        <w:rPr>
          <w:rFonts w:cs="Arial"/>
          <w:lang w:val="sr-Cyrl-RS"/>
        </w:rPr>
        <w:t>прекршио своје обавезе из гарантног рока</w:t>
      </w:r>
      <w:r w:rsidRPr="00A02029">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02029" w:rsidRPr="00A02029" w:rsidTr="00A02029">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r w:rsidRPr="00A0202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bCs/>
                <w:iCs/>
                <w:lang w:val="sr-Cyrl-CS"/>
              </w:rPr>
              <w:t>Вредност фактурисаних услуга без ПДВ</w:t>
            </w: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rPr>
            </w:pPr>
            <w:r w:rsidRPr="00A02029">
              <w:rPr>
                <w:rFonts w:cs="Arial"/>
              </w:rPr>
              <w:t>Датум:</w:t>
            </w:r>
          </w:p>
        </w:tc>
        <w:tc>
          <w:tcPr>
            <w:tcW w:w="2127" w:type="dxa"/>
            <w:gridSpan w:val="2"/>
          </w:tcPr>
          <w:p w:rsidR="00A02029" w:rsidRPr="00A02029" w:rsidRDefault="00A02029" w:rsidP="00A02029">
            <w:pPr>
              <w:spacing w:before="0"/>
              <w:jc w:val="center"/>
              <w:rPr>
                <w:rFonts w:cs="Arial"/>
                <w:lang w:val="ru-RU"/>
              </w:rPr>
            </w:pPr>
          </w:p>
        </w:tc>
        <w:tc>
          <w:tcPr>
            <w:tcW w:w="4022" w:type="dxa"/>
            <w:gridSpan w:val="2"/>
          </w:tcPr>
          <w:p w:rsidR="00A02029" w:rsidRPr="00A02029" w:rsidRDefault="00A02029" w:rsidP="00A02029">
            <w:pPr>
              <w:spacing w:before="0"/>
              <w:jc w:val="center"/>
              <w:rPr>
                <w:rFonts w:cs="Arial"/>
                <w:lang w:val="sr-Cyrl-CS"/>
              </w:rPr>
            </w:pPr>
          </w:p>
          <w:p w:rsidR="00A02029" w:rsidRPr="00A02029" w:rsidRDefault="00A02029" w:rsidP="00A02029">
            <w:pPr>
              <w:spacing w:before="0"/>
              <w:jc w:val="center"/>
              <w:rPr>
                <w:rFonts w:cs="Arial"/>
                <w:lang w:val="ru-RU"/>
              </w:rPr>
            </w:pPr>
            <w:r w:rsidRPr="00A02029">
              <w:rPr>
                <w:rFonts w:cs="Arial"/>
                <w:lang w:val="sr-Cyrl-CS"/>
              </w:rPr>
              <w:t>Наручилац/корисник услуга:</w:t>
            </w: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rPr>
            </w:pPr>
            <w:r w:rsidRPr="00A02029">
              <w:rPr>
                <w:rFonts w:cs="Arial"/>
              </w:rPr>
              <w:t>М.П.</w:t>
            </w:r>
          </w:p>
        </w:tc>
        <w:tc>
          <w:tcPr>
            <w:tcW w:w="4022" w:type="dxa"/>
            <w:gridSpan w:val="2"/>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cs="Arial"/>
          <w:b/>
        </w:rPr>
      </w:pPr>
      <w:r w:rsidRPr="00A02029">
        <w:rPr>
          <w:rFonts w:cs="Arial"/>
          <w:b/>
        </w:rPr>
        <w:t>НАПОМЕНА:</w:t>
      </w:r>
    </w:p>
    <w:p w:rsidR="00A02029" w:rsidRPr="00A02029" w:rsidRDefault="00A02029" w:rsidP="00A02029">
      <w:pPr>
        <w:spacing w:before="0"/>
        <w:ind w:right="-610"/>
        <w:rPr>
          <w:rFonts w:cs="Arial"/>
        </w:rPr>
      </w:pPr>
      <w:proofErr w:type="gramStart"/>
      <w:r w:rsidRPr="00A02029">
        <w:rPr>
          <w:rFonts w:cs="Arial"/>
        </w:rPr>
        <w:t>Приликом подношења понуде овај образац копирати у потребном броју примерака.</w:t>
      </w:r>
      <w:proofErr w:type="gramEnd"/>
    </w:p>
    <w:p w:rsidR="00A02029" w:rsidRPr="00A02029" w:rsidRDefault="00A02029" w:rsidP="00A02029">
      <w:pPr>
        <w:spacing w:before="0"/>
        <w:ind w:right="-610"/>
        <w:rPr>
          <w:rFonts w:cs="Arial"/>
        </w:rPr>
      </w:pPr>
      <w:proofErr w:type="gramStart"/>
      <w:r w:rsidRPr="00A02029">
        <w:rPr>
          <w:rFonts w:cs="Arial"/>
        </w:rPr>
        <w:t>Понуђач који даје нетачне податке у погледу стручних референци, чини прекршај по члану 170.</w:t>
      </w:r>
      <w:proofErr w:type="gramEnd"/>
      <w:r w:rsidRPr="00A02029">
        <w:rPr>
          <w:rFonts w:cs="Arial"/>
        </w:rPr>
        <w:t xml:space="preserve"> </w:t>
      </w:r>
      <w:proofErr w:type="gramStart"/>
      <w:r w:rsidRPr="00A02029">
        <w:rPr>
          <w:rFonts w:cs="Arial"/>
        </w:rPr>
        <w:t>став</w:t>
      </w:r>
      <w:proofErr w:type="gramEnd"/>
      <w:r w:rsidRPr="00A02029">
        <w:rPr>
          <w:rFonts w:cs="Arial"/>
        </w:rPr>
        <w:t xml:space="preserve"> 1. </w:t>
      </w:r>
      <w:proofErr w:type="gramStart"/>
      <w:r w:rsidRPr="00A02029">
        <w:rPr>
          <w:rFonts w:cs="Arial"/>
        </w:rPr>
        <w:t>тачка</w:t>
      </w:r>
      <w:proofErr w:type="gramEnd"/>
      <w:r w:rsidRPr="00A02029">
        <w:rPr>
          <w:rFonts w:cs="Arial"/>
        </w:rPr>
        <w:t xml:space="preserve"> 3. </w:t>
      </w:r>
      <w:proofErr w:type="gramStart"/>
      <w:r w:rsidRPr="00A02029">
        <w:rPr>
          <w:rFonts w:cs="Arial"/>
        </w:rPr>
        <w:t>Закона о јавним набавкама.</w:t>
      </w:r>
      <w:proofErr w:type="gramEnd"/>
      <w:r w:rsidRPr="00A02029">
        <w:rPr>
          <w:rFonts w:cs="Arial"/>
        </w:rPr>
        <w:t xml:space="preserve"> </w:t>
      </w:r>
      <w:proofErr w:type="gramStart"/>
      <w:r w:rsidRPr="00A02029">
        <w:rPr>
          <w:rFonts w:cs="Arial"/>
        </w:rPr>
        <w:t>Давање неистинитих података у понуди је основ за негативну референцу у смислу члана 82.</w:t>
      </w:r>
      <w:proofErr w:type="gramEnd"/>
      <w:r w:rsidRPr="00A02029">
        <w:rPr>
          <w:rFonts w:cs="Arial"/>
        </w:rPr>
        <w:t xml:space="preserve"> </w:t>
      </w:r>
      <w:proofErr w:type="gramStart"/>
      <w:r w:rsidRPr="00A02029">
        <w:rPr>
          <w:rFonts w:cs="Arial"/>
        </w:rPr>
        <w:t>став</w:t>
      </w:r>
      <w:proofErr w:type="gramEnd"/>
      <w:r w:rsidRPr="00A02029">
        <w:rPr>
          <w:rFonts w:cs="Arial"/>
        </w:rPr>
        <w:t xml:space="preserve"> 1. </w:t>
      </w:r>
      <w:proofErr w:type="gramStart"/>
      <w:r w:rsidRPr="00A02029">
        <w:rPr>
          <w:rFonts w:cs="Arial"/>
        </w:rPr>
        <w:t>тачка</w:t>
      </w:r>
      <w:proofErr w:type="gramEnd"/>
      <w:r w:rsidRPr="00A02029">
        <w:rPr>
          <w:rFonts w:cs="Arial"/>
        </w:rPr>
        <w:t xml:space="preserve"> 3) Закона</w:t>
      </w:r>
    </w:p>
    <w:p w:rsidR="00A02029" w:rsidRPr="00A02029" w:rsidRDefault="00A02029" w:rsidP="00A02029">
      <w:pPr>
        <w:spacing w:before="0"/>
        <w:ind w:right="-610"/>
        <w:rPr>
          <w:rFonts w:cs="Arial"/>
          <w:lang w:val="sr-Cyrl-RS"/>
        </w:rPr>
      </w:pPr>
      <w:proofErr w:type="gramStart"/>
      <w:r w:rsidRPr="00A02029">
        <w:rPr>
          <w:rFonts w:cs="Arial"/>
        </w:rPr>
        <w:t>Уколико је референтни уговор закључен у страној валути, у поступку стручне оцене понуда наручилац ће извршити прерачун (</w:t>
      </w:r>
      <w:r w:rsidRPr="00A02029">
        <w:rPr>
          <w:rFonts w:eastAsia="Calibri" w:cs="Arial"/>
        </w:rPr>
        <w:t xml:space="preserve">вредности </w:t>
      </w:r>
      <w:r w:rsidR="00DA2CBD">
        <w:rPr>
          <w:rFonts w:eastAsia="Calibri" w:cs="Arial"/>
          <w:lang w:val="sr-Cyrl-RS"/>
        </w:rPr>
        <w:t>извршених услуга</w:t>
      </w:r>
      <w:r w:rsidRPr="00A02029">
        <w:rPr>
          <w:rFonts w:eastAsia="Calibri" w:cs="Arial"/>
        </w:rPr>
        <w:t>)</w:t>
      </w:r>
      <w:r w:rsidRPr="00A02029">
        <w:rPr>
          <w:rFonts w:cs="Arial"/>
        </w:rPr>
        <w:t xml:space="preserve"> у динаре по средњем курсу Народне Банке Србије на дан закључења референтног уговора.</w:t>
      </w:r>
      <w:proofErr w:type="gramEnd"/>
    </w:p>
    <w:p w:rsidR="00A02029" w:rsidRPr="00A02029" w:rsidRDefault="00A02029" w:rsidP="00A02029">
      <w:pPr>
        <w:spacing w:before="0"/>
        <w:ind w:right="-610"/>
        <w:rPr>
          <w:rFonts w:cs="Arial"/>
          <w:lang w:val="sr-Cyrl-RS"/>
        </w:rPr>
      </w:pPr>
    </w:p>
    <w:p w:rsidR="00A02029" w:rsidRPr="00A02029" w:rsidRDefault="00A02029" w:rsidP="00A02029">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A02029" w:rsidRDefault="00A02029" w:rsidP="00A02029">
      <w:pPr>
        <w:pStyle w:val="KDObrazac"/>
        <w:jc w:val="both"/>
        <w:rPr>
          <w:lang w:val="sr-Cyrl-RS"/>
        </w:rPr>
      </w:pPr>
    </w:p>
    <w:p w:rsidR="00120E50" w:rsidRPr="00CA6EAE" w:rsidRDefault="00120E50" w:rsidP="00120E50">
      <w:pPr>
        <w:pStyle w:val="KDObrazac"/>
        <w:rPr>
          <w:lang w:val="sr-Cyrl-RS"/>
        </w:rPr>
      </w:pPr>
      <w:r w:rsidRPr="00CA6EAE">
        <w:t xml:space="preserve">ОБРАЗАЦ </w:t>
      </w:r>
      <w:r w:rsidR="002C0BAF">
        <w:rPr>
          <w:lang w:val="sr-Cyrl-RS"/>
        </w:rPr>
        <w:t>7</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C25945" w:rsidRPr="00C25945">
        <w:rPr>
          <w:rFonts w:cs="Arial"/>
          <w:b/>
          <w:lang w:val="ru-RU"/>
        </w:rPr>
        <w:t xml:space="preserve"> </w:t>
      </w:r>
      <w:r w:rsidR="00D91F40">
        <w:rPr>
          <w:rFonts w:cs="Arial"/>
          <w:lang w:val="ru-RU"/>
        </w:rPr>
        <w:t>Предфинансирање ремонта 2018, Термичка обрада на вентилима и цевоводима - ТЕНТ Б</w:t>
      </w:r>
    </w:p>
    <w:p w:rsidR="00C25945" w:rsidRPr="00C25945" w:rsidRDefault="00C25945" w:rsidP="00DB7AB4">
      <w:pPr>
        <w:spacing w:before="0" w:after="120"/>
        <w:jc w:val="center"/>
        <w:rPr>
          <w:rFonts w:cs="Arial"/>
          <w:lang w:val="sr-Cyrl-RS"/>
        </w:rPr>
      </w:pPr>
      <w:proofErr w:type="gramStart"/>
      <w:r w:rsidRPr="00C25945">
        <w:rPr>
          <w:rFonts w:eastAsia="TimesNewRomanPS-BoldMT" w:cs="Arial"/>
          <w:bCs/>
          <w:color w:val="000000" w:themeColor="text1"/>
        </w:rPr>
        <w:t>ЈН бр.</w:t>
      </w:r>
      <w:proofErr w:type="gramEnd"/>
      <w:r w:rsidRPr="00C25945">
        <w:rPr>
          <w:rFonts w:eastAsia="TimesNewRomanPS-BoldMT" w:cs="Arial"/>
          <w:bCs/>
          <w:color w:val="000000" w:themeColor="text1"/>
        </w:rPr>
        <w:t xml:space="preserve"> </w:t>
      </w:r>
      <w:r w:rsidR="00D91F40">
        <w:rPr>
          <w:rFonts w:cs="Arial"/>
        </w:rPr>
        <w:t>3000/1061/2017 (1721/2017)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E2EA9">
            <w:pPr>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0D285B" w:rsidRDefault="000D285B">
      <w:pPr>
        <w:spacing w:before="0"/>
        <w:jc w:val="left"/>
        <w:rPr>
          <w:rFonts w:cs="Arial"/>
          <w:b/>
          <w:lang w:val="sr-Cyrl-RS"/>
        </w:rPr>
      </w:pPr>
      <w:bookmarkStart w:id="260" w:name="_Toc442559948"/>
    </w:p>
    <w:p w:rsidR="00E51078" w:rsidRDefault="00E51078" w:rsidP="00E51078">
      <w:pPr>
        <w:spacing w:before="0"/>
        <w:jc w:val="right"/>
        <w:outlineLvl w:val="1"/>
        <w:rPr>
          <w:rFonts w:cs="Arial"/>
          <w:b/>
          <w:lang w:val="sr-Cyrl-RS"/>
        </w:rPr>
      </w:pPr>
      <w:proofErr w:type="gramStart"/>
      <w:r w:rsidRPr="00DB7AB4">
        <w:rPr>
          <w:rFonts w:cs="Arial"/>
          <w:b/>
        </w:rPr>
        <w:t>ПРИЛОГ бр.</w:t>
      </w:r>
      <w:proofErr w:type="gramEnd"/>
      <w:r w:rsidRPr="00DB7AB4">
        <w:rPr>
          <w:rFonts w:cs="Arial"/>
          <w:b/>
          <w:lang w:val="sr-Cyrl-RS"/>
        </w:rPr>
        <w:t xml:space="preserve"> </w:t>
      </w:r>
      <w:r w:rsidR="002C0BAF">
        <w:rPr>
          <w:rFonts w:cs="Arial"/>
          <w:b/>
          <w:lang w:val="sr-Cyrl-RS"/>
        </w:rPr>
        <w:t>2</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proofErr w:type="gramStart"/>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E5D2B">
        <w:rPr>
          <w:rFonts w:cs="Arial"/>
        </w:rPr>
        <w:t xml:space="preserve"> </w:t>
      </w:r>
      <w:proofErr w:type="gramStart"/>
      <w:r w:rsidRPr="00EE5D2B">
        <w:rPr>
          <w:rFonts w:cs="Arial"/>
        </w:rPr>
        <w:t>РС бр.</w:t>
      </w:r>
      <w:proofErr w:type="gramEnd"/>
      <w:r w:rsidRPr="00EE5D2B">
        <w:rPr>
          <w:rFonts w:cs="Arial"/>
        </w:rPr>
        <w:t xml:space="preserve"> </w:t>
      </w:r>
      <w:proofErr w:type="gramStart"/>
      <w:r w:rsidRPr="00EE5D2B">
        <w:rPr>
          <w:rFonts w:cs="Arial"/>
        </w:rPr>
        <w:t>43/04, 62/06, 111/09 др.</w:t>
      </w:r>
      <w:proofErr w:type="gramEnd"/>
      <w:r w:rsidRPr="00EE5D2B">
        <w:rPr>
          <w:rFonts w:cs="Arial"/>
        </w:rPr>
        <w:t xml:space="preserve"> </w:t>
      </w:r>
      <w:proofErr w:type="gramStart"/>
      <w:r w:rsidRPr="00EE5D2B">
        <w:rPr>
          <w:rFonts w:cs="Arial"/>
        </w:rPr>
        <w:t>закон</w:t>
      </w:r>
      <w:proofErr w:type="gramEnd"/>
      <w:r w:rsidRPr="00EE5D2B">
        <w:rPr>
          <w:rFonts w:cs="Arial"/>
        </w:rPr>
        <w:t xml:space="preserve"> и 31/11) и тачке 1, 2. </w:t>
      </w:r>
      <w:proofErr w:type="gramStart"/>
      <w:r w:rsidRPr="00EE5D2B">
        <w:rPr>
          <w:rFonts w:cs="Arial"/>
        </w:rPr>
        <w:t>и</w:t>
      </w:r>
      <w:proofErr w:type="gramEnd"/>
      <w:r w:rsidRPr="00EE5D2B">
        <w:rPr>
          <w:rFonts w:cs="Arial"/>
        </w:rPr>
        <w:t xml:space="preserve">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ДУЖНИК</w:t>
      </w:r>
      <w:proofErr w:type="gramStart"/>
      <w:r w:rsidRPr="00EE5D2B">
        <w:rPr>
          <w:rFonts w:cs="Arial"/>
        </w:rPr>
        <w:t xml:space="preserve">:  </w:t>
      </w:r>
      <w:r w:rsidRPr="00EE5D2B">
        <w:rPr>
          <w:rFonts w:cs="Arial"/>
          <w:lang w:val="ru-RU"/>
        </w:rPr>
        <w:t>…………………………………………………………………………........................</w:t>
      </w:r>
      <w:proofErr w:type="gramEnd"/>
    </w:p>
    <w:p w:rsidR="00E51078" w:rsidRPr="00EE5D2B" w:rsidRDefault="00E51078" w:rsidP="00E51078">
      <w:pPr>
        <w:spacing w:before="0"/>
        <w:rPr>
          <w:rFonts w:cs="Arial"/>
        </w:rPr>
      </w:pPr>
      <w:r w:rsidRPr="00EE5D2B">
        <w:rPr>
          <w:rFonts w:cs="Arial"/>
        </w:rPr>
        <w:t>(</w:t>
      </w:r>
      <w:proofErr w:type="gramStart"/>
      <w:r w:rsidRPr="00EE5D2B">
        <w:rPr>
          <w:rFonts w:cs="Arial"/>
        </w:rPr>
        <w:t>назив</w:t>
      </w:r>
      <w:proofErr w:type="gramEnd"/>
      <w:r w:rsidRPr="00EE5D2B">
        <w:rPr>
          <w:rFonts w:cs="Arial"/>
        </w:rPr>
        <w:t xml:space="preserve">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proofErr w:type="gramStart"/>
      <w:r w:rsidRPr="00EE5D2B">
        <w:rPr>
          <w:rFonts w:cs="Arial"/>
        </w:rPr>
        <w:t>и</w:t>
      </w:r>
      <w:proofErr w:type="gramEnd"/>
      <w:r w:rsidRPr="00EE5D2B">
        <w:rPr>
          <w:rFonts w:cs="Arial"/>
        </w:rPr>
        <w:t xml:space="preserve">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 xml:space="preserve">МЕНИЧНО ПИСМО – ОВЛАШЋЕЊЕ ЗА </w:t>
      </w:r>
      <w:proofErr w:type="gramStart"/>
      <w:r w:rsidRPr="00EE5D2B">
        <w:rPr>
          <w:rFonts w:cs="Arial"/>
          <w:b/>
        </w:rPr>
        <w:t>КОРИСНИКА  БЛАНКО</w:t>
      </w:r>
      <w:proofErr w:type="gramEnd"/>
      <w:r w:rsidRPr="00EE5D2B">
        <w:rPr>
          <w:rFonts w:cs="Arial"/>
          <w:b/>
        </w:rPr>
        <w:t xml:space="preserve">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proofErr w:type="gramStart"/>
      <w:r w:rsidRPr="00EE5D2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w:t>
      </w:r>
      <w:proofErr w:type="gramEnd"/>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w:t>
      </w:r>
      <w:proofErr w:type="gramEnd"/>
      <w:r w:rsidRPr="00EE5D2B">
        <w:rPr>
          <w:rFonts w:cs="Arial"/>
          <w:lang w:val="sr-Cyrl-CS"/>
        </w:rPr>
        <w:t xml:space="preserve"> </w:t>
      </w:r>
      <w:proofErr w:type="gramStart"/>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w:t>
      </w:r>
      <w:proofErr w:type="gramEnd"/>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w:t>
      </w:r>
      <w:proofErr w:type="gramEnd"/>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proofErr w:type="gramStart"/>
      <w:r w:rsidRPr="00EE5D2B">
        <w:rPr>
          <w:rFonts w:eastAsia="Calibri" w:cs="Arial"/>
          <w:b/>
        </w:rPr>
        <w:t>Менично писмо у складу са садржином овог Прилога се доставља у оквиру понуде.</w:t>
      </w:r>
      <w:proofErr w:type="gramEnd"/>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2C0BAF" w:rsidRPr="002C0BAF" w:rsidRDefault="002C0BAF" w:rsidP="002C0BAF">
      <w:pPr>
        <w:spacing w:before="0"/>
        <w:jc w:val="right"/>
        <w:rPr>
          <w:rFonts w:cs="Arial"/>
          <w:b/>
          <w:lang w:val="sr-Cyrl-RS"/>
        </w:rPr>
      </w:pPr>
      <w:proofErr w:type="gramStart"/>
      <w:r w:rsidRPr="002C0BAF">
        <w:rPr>
          <w:rFonts w:cs="Arial"/>
          <w:b/>
        </w:rPr>
        <w:t>ПРИЛОГ бр.</w:t>
      </w:r>
      <w:proofErr w:type="gramEnd"/>
      <w:r w:rsidRPr="002C0BAF">
        <w:rPr>
          <w:rFonts w:cs="Arial"/>
          <w:b/>
          <w:lang w:val="sr-Cyrl-RS"/>
        </w:rPr>
        <w:t xml:space="preserve"> </w:t>
      </w:r>
      <w:r>
        <w:rPr>
          <w:rFonts w:cs="Arial"/>
          <w:b/>
          <w:lang w:val="sr-Cyrl-RS"/>
        </w:rPr>
        <w:t>3</w:t>
      </w:r>
    </w:p>
    <w:p w:rsidR="002C0BAF" w:rsidRPr="002C0BAF" w:rsidRDefault="002C0BAF" w:rsidP="002C0BAF">
      <w:pPr>
        <w:spacing w:before="0"/>
        <w:jc w:val="right"/>
        <w:rPr>
          <w:rFonts w:cs="Arial"/>
          <w:b/>
          <w:color w:val="FF0000"/>
        </w:rPr>
      </w:pPr>
      <w:r w:rsidRPr="002C0BAF">
        <w:rPr>
          <w:rFonts w:cs="Arial"/>
          <w:b/>
          <w:color w:val="FF0000"/>
        </w:rPr>
        <w:t>*менице за добро извршење посла</w:t>
      </w:r>
    </w:p>
    <w:p w:rsidR="002C0BAF" w:rsidRPr="002C0BAF" w:rsidRDefault="002C0BAF" w:rsidP="002C0BAF">
      <w:pPr>
        <w:spacing w:before="0"/>
        <w:jc w:val="right"/>
        <w:rPr>
          <w:rFonts w:cs="Arial"/>
          <w:b/>
        </w:rPr>
      </w:pPr>
    </w:p>
    <w:p w:rsidR="002C0BAF" w:rsidRPr="002C0BAF" w:rsidRDefault="002C0BAF" w:rsidP="002C0BAF">
      <w:pPr>
        <w:spacing w:before="0"/>
        <w:rPr>
          <w:rFonts w:cs="Arial"/>
        </w:rPr>
      </w:pPr>
      <w:proofErr w:type="gramStart"/>
      <w:r w:rsidRPr="002C0BA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C0BAF">
        <w:rPr>
          <w:rFonts w:cs="Arial"/>
        </w:rPr>
        <w:t xml:space="preserve"> </w:t>
      </w:r>
      <w:proofErr w:type="gramStart"/>
      <w:r w:rsidRPr="002C0BAF">
        <w:rPr>
          <w:rFonts w:cs="Arial"/>
        </w:rPr>
        <w:t>РС бр.</w:t>
      </w:r>
      <w:proofErr w:type="gramEnd"/>
      <w:r w:rsidRPr="002C0BAF">
        <w:rPr>
          <w:rFonts w:cs="Arial"/>
        </w:rPr>
        <w:t xml:space="preserve"> </w:t>
      </w:r>
      <w:proofErr w:type="gramStart"/>
      <w:r w:rsidRPr="002C0BAF">
        <w:rPr>
          <w:rFonts w:cs="Arial"/>
        </w:rPr>
        <w:t>43/04, 62/06, 111/09 др.</w:t>
      </w:r>
      <w:proofErr w:type="gramEnd"/>
      <w:r w:rsidRPr="002C0BAF">
        <w:rPr>
          <w:rFonts w:cs="Arial"/>
        </w:rPr>
        <w:t xml:space="preserve"> </w:t>
      </w:r>
      <w:proofErr w:type="gramStart"/>
      <w:r w:rsidRPr="002C0BAF">
        <w:rPr>
          <w:rFonts w:cs="Arial"/>
        </w:rPr>
        <w:t>закон</w:t>
      </w:r>
      <w:proofErr w:type="gramEnd"/>
      <w:r w:rsidRPr="002C0BAF">
        <w:rPr>
          <w:rFonts w:cs="Arial"/>
        </w:rPr>
        <w:t xml:space="preserve"> и 31/11) и тачке 1, 2. </w:t>
      </w:r>
      <w:proofErr w:type="gramStart"/>
      <w:r w:rsidRPr="002C0BAF">
        <w:rPr>
          <w:rFonts w:cs="Arial"/>
        </w:rPr>
        <w:t>и</w:t>
      </w:r>
      <w:proofErr w:type="gramEnd"/>
      <w:r w:rsidRPr="002C0BAF">
        <w:rPr>
          <w:rFonts w:cs="Arial"/>
        </w:rPr>
        <w:t xml:space="preserve"> 6. Одлуке о облику садржини и начину коришћења јединствених инструмената платног промета</w:t>
      </w:r>
    </w:p>
    <w:p w:rsidR="002C0BAF" w:rsidRPr="002C0BAF" w:rsidRDefault="002C0BAF" w:rsidP="002C0BAF">
      <w:pPr>
        <w:spacing w:before="0"/>
        <w:rPr>
          <w:rFonts w:cs="Arial"/>
        </w:rPr>
      </w:pPr>
    </w:p>
    <w:p w:rsidR="002C0BAF" w:rsidRPr="002C0BAF" w:rsidRDefault="002C0BAF" w:rsidP="002C0BAF">
      <w:pPr>
        <w:spacing w:before="0"/>
        <w:rPr>
          <w:rFonts w:cs="Arial"/>
          <w:b/>
        </w:rPr>
      </w:pPr>
      <w:r w:rsidRPr="002C0BAF">
        <w:rPr>
          <w:rFonts w:cs="Arial"/>
          <w:b/>
        </w:rPr>
        <w:t>(</w:t>
      </w:r>
      <w:proofErr w:type="gramStart"/>
      <w:r w:rsidRPr="002C0BAF">
        <w:rPr>
          <w:rFonts w:cs="Arial"/>
          <w:b/>
        </w:rPr>
        <w:t>напомена</w:t>
      </w:r>
      <w:proofErr w:type="gramEnd"/>
      <w:r w:rsidRPr="002C0BAF">
        <w:rPr>
          <w:rFonts w:cs="Arial"/>
          <w:b/>
        </w:rPr>
        <w:t>: не доставља се у понуди)</w:t>
      </w:r>
    </w:p>
    <w:p w:rsidR="002C0BAF" w:rsidRPr="002C0BAF" w:rsidRDefault="002C0BAF" w:rsidP="002C0BAF">
      <w:pPr>
        <w:spacing w:before="0"/>
        <w:rPr>
          <w:rFonts w:cs="Arial"/>
        </w:rPr>
      </w:pPr>
    </w:p>
    <w:p w:rsidR="002C0BAF" w:rsidRPr="002C0BAF" w:rsidRDefault="002C0BAF" w:rsidP="002C0BAF">
      <w:pPr>
        <w:spacing w:before="0"/>
        <w:rPr>
          <w:rFonts w:cs="Arial"/>
          <w:lang w:val="ru-RU"/>
        </w:rPr>
      </w:pPr>
      <w:r w:rsidRPr="002C0BAF">
        <w:rPr>
          <w:rFonts w:cs="Arial"/>
        </w:rPr>
        <w:t>ДУЖНИК</w:t>
      </w:r>
      <w:proofErr w:type="gramStart"/>
      <w:r w:rsidRPr="002C0BAF">
        <w:rPr>
          <w:rFonts w:cs="Arial"/>
        </w:rPr>
        <w:t xml:space="preserve">:  </w:t>
      </w:r>
      <w:r w:rsidRPr="002C0BAF">
        <w:rPr>
          <w:rFonts w:cs="Arial"/>
          <w:lang w:val="ru-RU"/>
        </w:rPr>
        <w:t>…………………………………………………………………………........................</w:t>
      </w:r>
      <w:proofErr w:type="gramEnd"/>
    </w:p>
    <w:p w:rsidR="002C0BAF" w:rsidRPr="002C0BAF" w:rsidRDefault="002C0BAF" w:rsidP="002C0BAF">
      <w:pPr>
        <w:spacing w:before="0"/>
        <w:rPr>
          <w:rFonts w:cs="Arial"/>
        </w:rPr>
      </w:pPr>
      <w:r w:rsidRPr="002C0BAF">
        <w:rPr>
          <w:rFonts w:cs="Arial"/>
        </w:rPr>
        <w:t>(</w:t>
      </w:r>
      <w:proofErr w:type="gramStart"/>
      <w:r w:rsidRPr="002C0BAF">
        <w:rPr>
          <w:rFonts w:cs="Arial"/>
        </w:rPr>
        <w:t>назив</w:t>
      </w:r>
      <w:proofErr w:type="gramEnd"/>
      <w:r w:rsidRPr="002C0BAF">
        <w:rPr>
          <w:rFonts w:cs="Arial"/>
        </w:rPr>
        <w:t xml:space="preserve"> и седиште Понуђача)</w:t>
      </w:r>
    </w:p>
    <w:p w:rsidR="002C0BAF" w:rsidRPr="002C0BAF" w:rsidRDefault="002C0BAF" w:rsidP="002C0BAF">
      <w:pPr>
        <w:spacing w:before="0"/>
        <w:rPr>
          <w:rFonts w:cs="Arial"/>
        </w:rPr>
      </w:pPr>
      <w:r w:rsidRPr="002C0BAF">
        <w:rPr>
          <w:rFonts w:cs="Arial"/>
        </w:rPr>
        <w:t>МАТИЧНИ БРОЈ ДУЖНИКА (Понуђача): ..................................................................</w:t>
      </w:r>
    </w:p>
    <w:p w:rsidR="002C0BAF" w:rsidRPr="002C0BAF" w:rsidRDefault="002C0BAF" w:rsidP="002C0BAF">
      <w:pPr>
        <w:spacing w:before="0"/>
        <w:rPr>
          <w:rFonts w:cs="Arial"/>
        </w:rPr>
      </w:pPr>
      <w:r w:rsidRPr="002C0BAF">
        <w:rPr>
          <w:rFonts w:cs="Arial"/>
        </w:rPr>
        <w:t>ТЕКУЋИ РАЧУН ДУЖНИКА (Понуђача): ...................................................................</w:t>
      </w:r>
    </w:p>
    <w:p w:rsidR="002C0BAF" w:rsidRPr="002C0BAF" w:rsidRDefault="002C0BAF" w:rsidP="002C0BAF">
      <w:pPr>
        <w:spacing w:before="0"/>
        <w:rPr>
          <w:rFonts w:cs="Arial"/>
        </w:rPr>
      </w:pPr>
      <w:r w:rsidRPr="002C0BAF">
        <w:rPr>
          <w:rFonts w:cs="Arial"/>
        </w:rPr>
        <w:t>ПИБ ДУЖНИКА (Понуђача): ........................................................................................</w:t>
      </w:r>
    </w:p>
    <w:p w:rsidR="002C0BAF" w:rsidRPr="002C0BAF" w:rsidRDefault="002C0BAF" w:rsidP="002C0BAF">
      <w:pPr>
        <w:spacing w:before="0"/>
        <w:rPr>
          <w:rFonts w:cs="Arial"/>
        </w:rPr>
      </w:pPr>
    </w:p>
    <w:p w:rsidR="002C0BAF" w:rsidRPr="002C0BAF" w:rsidRDefault="002C0BAF" w:rsidP="002C0BAF">
      <w:pPr>
        <w:spacing w:before="0"/>
        <w:rPr>
          <w:rFonts w:cs="Arial"/>
        </w:rPr>
      </w:pPr>
      <w:proofErr w:type="gramStart"/>
      <w:r w:rsidRPr="002C0BAF">
        <w:rPr>
          <w:rFonts w:cs="Arial"/>
        </w:rPr>
        <w:t>и</w:t>
      </w:r>
      <w:proofErr w:type="gramEnd"/>
      <w:r w:rsidRPr="002C0BAF">
        <w:rPr>
          <w:rFonts w:cs="Arial"/>
        </w:rPr>
        <w:t xml:space="preserve"> з д а ј е  д а н а ............................ године</w:t>
      </w:r>
    </w:p>
    <w:p w:rsidR="002C0BAF" w:rsidRPr="002C0BAF" w:rsidRDefault="002C0BAF" w:rsidP="002C0BAF">
      <w:pPr>
        <w:spacing w:before="0"/>
        <w:rPr>
          <w:rFonts w:cs="Arial"/>
        </w:rPr>
      </w:pPr>
    </w:p>
    <w:p w:rsidR="002C0BAF" w:rsidRPr="002C0BAF" w:rsidRDefault="002C0BAF" w:rsidP="002C0BAF">
      <w:pPr>
        <w:spacing w:before="0"/>
        <w:rPr>
          <w:rFonts w:cs="Arial"/>
        </w:rPr>
      </w:pPr>
    </w:p>
    <w:p w:rsidR="002C0BAF" w:rsidRPr="002C0BAF" w:rsidRDefault="002C0BAF" w:rsidP="002C0BAF">
      <w:pPr>
        <w:spacing w:before="0"/>
        <w:jc w:val="center"/>
        <w:rPr>
          <w:rFonts w:cs="Arial"/>
          <w:b/>
        </w:rPr>
      </w:pPr>
      <w:r w:rsidRPr="002C0BAF">
        <w:rPr>
          <w:rFonts w:cs="Arial"/>
          <w:b/>
        </w:rPr>
        <w:t xml:space="preserve">МЕНИЧНО ПИСМО – ОВЛАШЋЕЊЕ ЗА </w:t>
      </w:r>
      <w:proofErr w:type="gramStart"/>
      <w:r w:rsidRPr="002C0BAF">
        <w:rPr>
          <w:rFonts w:cs="Arial"/>
          <w:b/>
        </w:rPr>
        <w:t>КОРИСНИКА  БЛАНКО</w:t>
      </w:r>
      <w:proofErr w:type="gramEnd"/>
      <w:r w:rsidRPr="002C0BAF">
        <w:rPr>
          <w:rFonts w:cs="Arial"/>
          <w:b/>
        </w:rPr>
        <w:t xml:space="preserve"> СОПСТВЕНЕ МЕНИЦЕ</w:t>
      </w:r>
    </w:p>
    <w:p w:rsidR="002C0BAF" w:rsidRPr="002C0BAF" w:rsidRDefault="002C0BAF" w:rsidP="002C0BAF">
      <w:pPr>
        <w:spacing w:before="0"/>
        <w:rPr>
          <w:rFonts w:cs="Arial"/>
        </w:rPr>
      </w:pPr>
    </w:p>
    <w:p w:rsidR="002C0BAF" w:rsidRPr="002C0BAF" w:rsidRDefault="002C0BAF" w:rsidP="002C0BAF">
      <w:pPr>
        <w:widowControl w:val="0"/>
        <w:tabs>
          <w:tab w:val="left" w:pos="1418"/>
          <w:tab w:val="left" w:leader="underscore" w:pos="9244"/>
        </w:tabs>
        <w:spacing w:before="0"/>
        <w:ind w:left="1440" w:hanging="1440"/>
        <w:rPr>
          <w:rFonts w:cs="Arial"/>
          <w:bCs/>
        </w:rPr>
      </w:pPr>
      <w:r w:rsidRPr="002C0BAF">
        <w:rPr>
          <w:rFonts w:cs="Arial"/>
          <w:bCs/>
        </w:rPr>
        <w:t xml:space="preserve">КОРИСНИК - </w:t>
      </w:r>
      <w:r w:rsidRPr="002C0BAF">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2C0BAF">
        <w:rPr>
          <w:rFonts w:cs="Arial"/>
          <w:bCs/>
          <w:sz w:val="21"/>
          <w:szCs w:val="21"/>
        </w:rPr>
        <w:t>тек</w:t>
      </w:r>
      <w:proofErr w:type="gramEnd"/>
      <w:r w:rsidRPr="002C0BAF">
        <w:rPr>
          <w:rFonts w:cs="Arial"/>
          <w:bCs/>
          <w:sz w:val="21"/>
          <w:szCs w:val="21"/>
        </w:rPr>
        <w:t xml:space="preserve">. </w:t>
      </w:r>
      <w:proofErr w:type="gramStart"/>
      <w:r w:rsidRPr="002C0BAF">
        <w:rPr>
          <w:rFonts w:cs="Arial"/>
          <w:bCs/>
          <w:sz w:val="21"/>
          <w:szCs w:val="21"/>
        </w:rPr>
        <w:t>рачуна</w:t>
      </w:r>
      <w:proofErr w:type="gramEnd"/>
      <w:r w:rsidRPr="002C0BAF">
        <w:rPr>
          <w:rFonts w:cs="Arial"/>
          <w:bCs/>
          <w:sz w:val="21"/>
          <w:szCs w:val="21"/>
        </w:rPr>
        <w:t>: 160-700-13 Banka Intesa,</w:t>
      </w:r>
    </w:p>
    <w:p w:rsidR="002C0BAF" w:rsidRPr="002C0BAF" w:rsidRDefault="002C0BAF" w:rsidP="002C0BAF">
      <w:pPr>
        <w:tabs>
          <w:tab w:val="left" w:pos="1418"/>
        </w:tabs>
        <w:spacing w:before="0"/>
        <w:rPr>
          <w:rFonts w:cs="Arial"/>
        </w:rPr>
      </w:pPr>
      <w:r w:rsidRPr="002C0BAF">
        <w:rPr>
          <w:rFonts w:cs="Arial"/>
        </w:rPr>
        <w:tab/>
      </w:r>
    </w:p>
    <w:p w:rsidR="002C0BAF" w:rsidRPr="002C0BAF" w:rsidRDefault="002C0BAF" w:rsidP="002C0BAF">
      <w:pPr>
        <w:spacing w:before="0"/>
        <w:rPr>
          <w:rFonts w:cs="Arial"/>
        </w:rPr>
      </w:pPr>
      <w:r w:rsidRPr="002C0BA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C0BAF">
        <w:rPr>
          <w:rFonts w:cs="Arial"/>
          <w:b/>
        </w:rPr>
        <w:t xml:space="preserve"> </w:t>
      </w:r>
      <w:r w:rsidRPr="002C0BA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2C0BAF">
        <w:rPr>
          <w:rFonts w:cs="Arial"/>
          <w:lang w:val="sr-Cyrl-RS"/>
        </w:rPr>
        <w:t>____</w:t>
      </w:r>
      <w:r w:rsidRPr="002C0BAF">
        <w:rPr>
          <w:rFonts w:cs="Arial"/>
        </w:rPr>
        <w:t>_____ динара, (и  словима  _____</w:t>
      </w:r>
      <w:r w:rsidRPr="002C0BAF">
        <w:rPr>
          <w:rFonts w:cs="Arial"/>
          <w:lang w:val="sr-Cyrl-RS"/>
        </w:rPr>
        <w:t>__________________________</w:t>
      </w:r>
      <w:r w:rsidRPr="002C0BAF">
        <w:rPr>
          <w:rFonts w:cs="Arial"/>
        </w:rPr>
        <w:t>__________</w:t>
      </w:r>
      <w:r w:rsidRPr="002C0BAF">
        <w:rPr>
          <w:rFonts w:cs="Arial"/>
          <w:lang w:val="sr-Cyrl-RS"/>
        </w:rPr>
        <w:t xml:space="preserve"> </w:t>
      </w:r>
      <w:r w:rsidRPr="002C0BAF">
        <w:rPr>
          <w:rFonts w:cs="Arial"/>
        </w:rPr>
        <w:t>динара), по Уговору о_______</w:t>
      </w:r>
      <w:r w:rsidRPr="002C0BAF">
        <w:rPr>
          <w:rFonts w:cs="Arial"/>
          <w:lang w:val="sr-Cyrl-RS"/>
        </w:rPr>
        <w:t>__________________________________________________________________________________________________________________________________</w:t>
      </w:r>
      <w:r w:rsidRPr="002C0BAF">
        <w:rPr>
          <w:rFonts w:cs="Arial"/>
        </w:rPr>
        <w:t>________________________ (навести предмет уговора), бр.__</w:t>
      </w:r>
      <w:r w:rsidRPr="002C0BAF">
        <w:rPr>
          <w:rFonts w:cs="Arial"/>
          <w:lang w:val="sr-Cyrl-RS"/>
        </w:rPr>
        <w:t>_____________________</w:t>
      </w:r>
      <w:r w:rsidRPr="002C0BAF">
        <w:rPr>
          <w:rFonts w:cs="Arial"/>
        </w:rPr>
        <w:t>___ од ___</w:t>
      </w:r>
      <w:r w:rsidRPr="002C0BAF">
        <w:rPr>
          <w:rFonts w:cs="Arial"/>
          <w:lang w:val="sr-Cyrl-RS"/>
        </w:rPr>
        <w:t>___</w:t>
      </w:r>
      <w:r w:rsidRPr="002C0BAF">
        <w:rPr>
          <w:rFonts w:cs="Arial"/>
        </w:rPr>
        <w:t>______(заведен код Корисника - Повериоца) и бр.__</w:t>
      </w:r>
      <w:r w:rsidRPr="002C0BAF">
        <w:rPr>
          <w:rFonts w:cs="Arial"/>
          <w:lang w:val="sr-Cyrl-RS"/>
        </w:rPr>
        <w:t>________________</w:t>
      </w:r>
      <w:r w:rsidRPr="002C0BAF">
        <w:rPr>
          <w:rFonts w:cs="Arial"/>
        </w:rPr>
        <w:t>_____ од __</w:t>
      </w:r>
      <w:r w:rsidRPr="002C0BAF">
        <w:rPr>
          <w:rFonts w:cs="Arial"/>
          <w:lang w:val="sr-Cyrl-RS"/>
        </w:rPr>
        <w:t>____</w:t>
      </w:r>
      <w:r w:rsidRPr="002C0BAF">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2C0BAF">
        <w:rPr>
          <w:rFonts w:cs="Arial"/>
          <w:lang w:val="sr-Cyrl-RS"/>
        </w:rPr>
        <w:t>_________________________________________________________</w:t>
      </w:r>
      <w:r w:rsidRPr="002C0BAF">
        <w:rPr>
          <w:rFonts w:cs="Arial"/>
        </w:rPr>
        <w:t>________(назив дужника), као дужник не изврши уговорене обавезе у уговореном року или  их изврши делимично или неквалитетно.</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Издата бланко сопствена меница серијски број</w:t>
      </w:r>
      <w:r w:rsidRPr="002C0BAF">
        <w:rPr>
          <w:rFonts w:cs="Arial"/>
        </w:rPr>
        <w:tab/>
        <w:t xml:space="preserve">(уписати серијски број) може се поднети на наплату у року </w:t>
      </w:r>
      <w:proofErr w:type="gramStart"/>
      <w:r w:rsidRPr="002C0BAF">
        <w:rPr>
          <w:rFonts w:cs="Arial"/>
        </w:rPr>
        <w:t>доспећа  утврђеном</w:t>
      </w:r>
      <w:proofErr w:type="gramEnd"/>
      <w:r w:rsidRPr="002C0BAF">
        <w:rPr>
          <w:rFonts w:cs="Arial"/>
        </w:rPr>
        <w:t xml:space="preserve">  Уговором бр. ________</w:t>
      </w:r>
      <w:r w:rsidRPr="002C0BAF">
        <w:rPr>
          <w:rFonts w:cs="Arial"/>
          <w:lang w:val="sr-Cyrl-RS"/>
        </w:rPr>
        <w:t>______________</w:t>
      </w:r>
      <w:r w:rsidRPr="002C0BAF">
        <w:rPr>
          <w:rFonts w:cs="Arial"/>
        </w:rPr>
        <w:t xml:space="preserve">______ </w:t>
      </w:r>
      <w:proofErr w:type="gramStart"/>
      <w:r w:rsidRPr="002C0BAF">
        <w:rPr>
          <w:rFonts w:cs="Arial"/>
        </w:rPr>
        <w:t>од</w:t>
      </w:r>
      <w:proofErr w:type="gramEnd"/>
      <w:r w:rsidRPr="002C0BAF">
        <w:rPr>
          <w:rFonts w:cs="Arial"/>
        </w:rPr>
        <w:t xml:space="preserve"> ________________ године (заведен код Корисника-Повериоца)  и бр. _____</w:t>
      </w:r>
      <w:r w:rsidRPr="002C0BAF">
        <w:rPr>
          <w:rFonts w:cs="Arial"/>
          <w:lang w:val="sr-Cyrl-RS"/>
        </w:rPr>
        <w:t>___________</w:t>
      </w:r>
      <w:r w:rsidRPr="002C0BAF">
        <w:rPr>
          <w:rFonts w:cs="Arial"/>
        </w:rPr>
        <w:t xml:space="preserve">________ </w:t>
      </w:r>
      <w:proofErr w:type="gramStart"/>
      <w:r w:rsidRPr="002C0BAF">
        <w:rPr>
          <w:rFonts w:cs="Arial"/>
        </w:rPr>
        <w:t>од</w:t>
      </w:r>
      <w:proofErr w:type="gramEnd"/>
      <w:r w:rsidRPr="002C0BAF">
        <w:rPr>
          <w:rFonts w:cs="Arial"/>
        </w:rPr>
        <w:t xml:space="preserve"> _________________ године (заведен код дужника) т.ј. најкасније до </w:t>
      </w:r>
      <w:r>
        <w:rPr>
          <w:rFonts w:cs="Arial"/>
          <w:lang w:val="sr-Cyrl-RS"/>
        </w:rPr>
        <w:t>31.01.2019.год.</w:t>
      </w:r>
      <w:r w:rsidRPr="002C0BAF">
        <w:rPr>
          <w:rFonts w:cs="Arial"/>
        </w:rPr>
        <w:t xml:space="preserve"> </w:t>
      </w:r>
      <w:proofErr w:type="gramStart"/>
      <w:r w:rsidRPr="002C0BAF">
        <w:rPr>
          <w:rFonts w:cs="Arial"/>
        </w:rPr>
        <w:t>с</w:t>
      </w:r>
      <w:proofErr w:type="gramEnd"/>
      <w:r w:rsidRPr="002C0BAF">
        <w:rPr>
          <w:rFonts w:cs="Arial"/>
        </w:rPr>
        <w:t xml:space="preserve"> тим да евентуални</w:t>
      </w:r>
      <w:r w:rsidRPr="002C0BAF">
        <w:rPr>
          <w:rFonts w:cs="Arial"/>
          <w:lang w:val="sr-Cyrl-RS"/>
        </w:rPr>
        <w:t xml:space="preserve"> </w:t>
      </w:r>
      <w:r w:rsidRPr="002C0BAF">
        <w:rPr>
          <w:rFonts w:cs="Arial"/>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Овлашћујемо Јавно предузеће „Електропривреда Србије</w:t>
      </w:r>
      <w:proofErr w:type="gramStart"/>
      <w:r w:rsidRPr="002C0BAF">
        <w:rPr>
          <w:rFonts w:cs="Arial"/>
        </w:rPr>
        <w:t>“ Београд</w:t>
      </w:r>
      <w:proofErr w:type="gramEnd"/>
      <w:r w:rsidRPr="002C0BAF">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2C0BAF">
        <w:rPr>
          <w:rFonts w:cs="Arial"/>
        </w:rPr>
        <w:t>вансудски</w:t>
      </w:r>
      <w:proofErr w:type="gramEnd"/>
      <w:r w:rsidRPr="002C0BAF">
        <w:rPr>
          <w:rFonts w:cs="Arial"/>
        </w:rPr>
        <w:t xml:space="preserve"> ИНИЦИРА наплату - издавањем налога за наплату на терет текућег рачуна Дужника бр.__</w:t>
      </w:r>
      <w:r w:rsidRPr="002C0BAF">
        <w:rPr>
          <w:rFonts w:cs="Arial"/>
          <w:lang w:val="sr-Cyrl-RS"/>
        </w:rPr>
        <w:t>______________________________</w:t>
      </w:r>
      <w:r w:rsidRPr="002C0BAF">
        <w:rPr>
          <w:rFonts w:cs="Arial"/>
        </w:rPr>
        <w:t xml:space="preserve">____ код </w:t>
      </w:r>
      <w:r w:rsidRPr="002C0BAF">
        <w:rPr>
          <w:rFonts w:cs="Arial"/>
        </w:rPr>
        <w:lastRenderedPageBreak/>
        <w:t>_______</w:t>
      </w:r>
      <w:r w:rsidRPr="002C0BAF">
        <w:rPr>
          <w:rFonts w:cs="Arial"/>
          <w:lang w:val="sr-Cyrl-RS"/>
        </w:rPr>
        <w:t>_______</w:t>
      </w:r>
      <w:r w:rsidRPr="002C0BAF">
        <w:rPr>
          <w:rFonts w:cs="Arial"/>
        </w:rPr>
        <w:t xml:space="preserve">___________ Банке, а у корист текућег рачуна Повериоца бр. </w:t>
      </w:r>
      <w:proofErr w:type="gramStart"/>
      <w:r w:rsidRPr="002C0BAF">
        <w:rPr>
          <w:rFonts w:cs="Arial"/>
        </w:rPr>
        <w:t>160-700-13 Banka Intesa.</w:t>
      </w:r>
      <w:proofErr w:type="gramEnd"/>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C0BAF" w:rsidRPr="002C0BAF" w:rsidRDefault="002C0BAF" w:rsidP="002C0BAF">
      <w:pPr>
        <w:spacing w:before="0"/>
        <w:rPr>
          <w:rFonts w:cs="Arial"/>
        </w:rPr>
      </w:pPr>
    </w:p>
    <w:p w:rsidR="002C0BAF" w:rsidRPr="002C0BAF" w:rsidRDefault="002C0BAF" w:rsidP="002C0BAF">
      <w:pPr>
        <w:spacing w:before="0"/>
        <w:rPr>
          <w:rFonts w:cs="Arial"/>
        </w:rPr>
      </w:pPr>
      <w:proofErr w:type="gramStart"/>
      <w:r w:rsidRPr="002C0BA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Меница је потписана од стране овлашћеног лица за заступање Дужника ____________________</w:t>
      </w:r>
      <w:proofErr w:type="gramStart"/>
      <w:r w:rsidRPr="002C0BAF">
        <w:rPr>
          <w:rFonts w:cs="Arial"/>
        </w:rPr>
        <w:t>_(</w:t>
      </w:r>
      <w:proofErr w:type="gramEnd"/>
      <w:r w:rsidRPr="002C0BAF">
        <w:rPr>
          <w:rFonts w:cs="Arial"/>
        </w:rPr>
        <w:t>унети име и презиме овлашћеног лица).</w:t>
      </w:r>
    </w:p>
    <w:p w:rsidR="002C0BAF" w:rsidRPr="002C0BAF" w:rsidRDefault="002C0BAF" w:rsidP="002C0BAF">
      <w:pPr>
        <w:spacing w:before="0"/>
        <w:rPr>
          <w:rFonts w:cs="Arial"/>
        </w:rPr>
      </w:pPr>
    </w:p>
    <w:p w:rsidR="002C0BAF" w:rsidRPr="002C0BAF" w:rsidRDefault="002C0BAF" w:rsidP="002C0BAF">
      <w:pPr>
        <w:spacing w:before="0"/>
        <w:rPr>
          <w:rFonts w:cs="Arial"/>
        </w:rPr>
      </w:pPr>
      <w:proofErr w:type="gramStart"/>
      <w:r w:rsidRPr="002C0BA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2C0BAF" w:rsidRPr="002C0BAF" w:rsidRDefault="002C0BAF" w:rsidP="002C0BAF">
      <w:pPr>
        <w:spacing w:before="0"/>
        <w:rPr>
          <w:rFonts w:cs="Arial"/>
        </w:rPr>
      </w:pPr>
      <w:r w:rsidRPr="002C0BAF">
        <w:rPr>
          <w:rFonts w:cs="Arial"/>
        </w:rPr>
        <w:t xml:space="preserve">Место и датум издавања Овлашћења          </w:t>
      </w:r>
    </w:p>
    <w:p w:rsidR="002C0BAF" w:rsidRPr="002C0BAF" w:rsidRDefault="002C0BAF" w:rsidP="002C0BAF">
      <w:pPr>
        <w:spacing w:before="0"/>
        <w:rPr>
          <w:rFonts w:cs="Arial"/>
        </w:rPr>
      </w:pPr>
    </w:p>
    <w:p w:rsidR="002C0BAF" w:rsidRPr="002C0BAF" w:rsidRDefault="002C0BAF" w:rsidP="002C0BA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C0BAF" w:rsidRPr="002C0BAF" w:rsidTr="00435229">
        <w:trPr>
          <w:jc w:val="center"/>
        </w:trPr>
        <w:tc>
          <w:tcPr>
            <w:tcW w:w="3882" w:type="dxa"/>
          </w:tcPr>
          <w:p w:rsidR="002C0BAF" w:rsidRPr="002C0BAF" w:rsidRDefault="002C0BAF" w:rsidP="002C0BAF">
            <w:pPr>
              <w:spacing w:before="0"/>
              <w:jc w:val="center"/>
              <w:rPr>
                <w:rFonts w:cs="Arial"/>
              </w:rPr>
            </w:pPr>
            <w:r w:rsidRPr="002C0BAF">
              <w:rPr>
                <w:rFonts w:cs="Arial"/>
              </w:rPr>
              <w:t>Датум:</w:t>
            </w:r>
          </w:p>
        </w:tc>
        <w:tc>
          <w:tcPr>
            <w:tcW w:w="2127" w:type="dxa"/>
          </w:tcPr>
          <w:p w:rsidR="002C0BAF" w:rsidRPr="002C0BAF" w:rsidRDefault="002C0BAF" w:rsidP="002C0BAF">
            <w:pPr>
              <w:spacing w:before="0"/>
              <w:jc w:val="center"/>
              <w:rPr>
                <w:rFonts w:cs="Arial"/>
                <w:lang w:val="ru-RU"/>
              </w:rPr>
            </w:pPr>
          </w:p>
        </w:tc>
        <w:tc>
          <w:tcPr>
            <w:tcW w:w="4022" w:type="dxa"/>
          </w:tcPr>
          <w:p w:rsidR="002C0BAF" w:rsidRPr="002C0BAF" w:rsidRDefault="002C0BAF" w:rsidP="002C0BAF">
            <w:pPr>
              <w:spacing w:before="0"/>
              <w:jc w:val="center"/>
              <w:rPr>
                <w:rFonts w:cs="Arial"/>
                <w:lang w:val="ru-RU"/>
              </w:rPr>
            </w:pPr>
            <w:r w:rsidRPr="002C0BAF">
              <w:rPr>
                <w:rFonts w:cs="Arial"/>
              </w:rPr>
              <w:t>Понуђач</w:t>
            </w:r>
            <w:r w:rsidRPr="002C0BAF">
              <w:rPr>
                <w:rFonts w:cs="Arial"/>
                <w:lang w:val="ru-RU"/>
              </w:rPr>
              <w:t>:</w:t>
            </w:r>
          </w:p>
        </w:tc>
      </w:tr>
      <w:tr w:rsidR="002C0BAF" w:rsidRPr="002C0BAF" w:rsidTr="00435229">
        <w:trPr>
          <w:jc w:val="center"/>
        </w:trPr>
        <w:tc>
          <w:tcPr>
            <w:tcW w:w="3882" w:type="dxa"/>
          </w:tcPr>
          <w:p w:rsidR="002C0BAF" w:rsidRPr="002C0BAF" w:rsidRDefault="002C0BAF" w:rsidP="002C0BAF">
            <w:pPr>
              <w:spacing w:before="0"/>
              <w:jc w:val="center"/>
              <w:rPr>
                <w:rFonts w:cs="Arial"/>
              </w:rPr>
            </w:pPr>
          </w:p>
        </w:tc>
        <w:tc>
          <w:tcPr>
            <w:tcW w:w="2127" w:type="dxa"/>
          </w:tcPr>
          <w:p w:rsidR="002C0BAF" w:rsidRPr="002C0BAF" w:rsidRDefault="002C0BAF" w:rsidP="002C0BAF">
            <w:pPr>
              <w:spacing w:before="0"/>
              <w:jc w:val="center"/>
              <w:rPr>
                <w:rFonts w:cs="Arial"/>
              </w:rPr>
            </w:pPr>
            <w:r w:rsidRPr="002C0BAF">
              <w:rPr>
                <w:rFonts w:cs="Arial"/>
              </w:rPr>
              <w:t>М.П.</w:t>
            </w:r>
          </w:p>
        </w:tc>
        <w:tc>
          <w:tcPr>
            <w:tcW w:w="4022" w:type="dxa"/>
          </w:tcPr>
          <w:p w:rsidR="002C0BAF" w:rsidRPr="002C0BAF" w:rsidRDefault="002C0BAF" w:rsidP="002C0BAF">
            <w:pPr>
              <w:spacing w:before="0"/>
              <w:jc w:val="center"/>
              <w:rPr>
                <w:rFonts w:cs="Arial"/>
                <w:lang w:val="ru-RU"/>
              </w:rPr>
            </w:pPr>
          </w:p>
        </w:tc>
      </w:tr>
      <w:tr w:rsidR="002C0BAF" w:rsidRPr="002C0BAF" w:rsidTr="00435229">
        <w:trPr>
          <w:jc w:val="center"/>
        </w:trPr>
        <w:tc>
          <w:tcPr>
            <w:tcW w:w="3882" w:type="dxa"/>
            <w:tcBorders>
              <w:bottom w:val="single" w:sz="4" w:space="0" w:color="auto"/>
            </w:tcBorders>
          </w:tcPr>
          <w:p w:rsidR="002C0BAF" w:rsidRPr="002C0BAF" w:rsidRDefault="002C0BAF" w:rsidP="002C0BAF">
            <w:pPr>
              <w:spacing w:before="0"/>
              <w:jc w:val="center"/>
              <w:rPr>
                <w:rFonts w:cs="Arial"/>
              </w:rPr>
            </w:pPr>
          </w:p>
        </w:tc>
        <w:tc>
          <w:tcPr>
            <w:tcW w:w="2127" w:type="dxa"/>
          </w:tcPr>
          <w:p w:rsidR="002C0BAF" w:rsidRPr="002C0BAF" w:rsidRDefault="002C0BAF" w:rsidP="002C0BAF">
            <w:pPr>
              <w:spacing w:before="0"/>
              <w:jc w:val="center"/>
              <w:rPr>
                <w:rFonts w:cs="Arial"/>
                <w:lang w:val="ru-RU"/>
              </w:rPr>
            </w:pPr>
          </w:p>
        </w:tc>
        <w:tc>
          <w:tcPr>
            <w:tcW w:w="4022" w:type="dxa"/>
            <w:tcBorders>
              <w:bottom w:val="single" w:sz="4" w:space="0" w:color="auto"/>
            </w:tcBorders>
          </w:tcPr>
          <w:p w:rsidR="002C0BAF" w:rsidRPr="002C0BAF" w:rsidRDefault="002C0BAF" w:rsidP="002C0BAF">
            <w:pPr>
              <w:spacing w:before="0"/>
              <w:jc w:val="center"/>
              <w:rPr>
                <w:rFonts w:cs="Arial"/>
                <w:lang w:val="ru-RU"/>
              </w:rPr>
            </w:pPr>
          </w:p>
        </w:tc>
      </w:tr>
    </w:tbl>
    <w:p w:rsidR="002C0BAF" w:rsidRPr="002C0BAF" w:rsidRDefault="002C0BAF" w:rsidP="002C0BAF">
      <w:pPr>
        <w:spacing w:before="0"/>
        <w:rPr>
          <w:rFonts w:cs="Arial"/>
        </w:rPr>
      </w:pPr>
      <w:r w:rsidRPr="002C0BAF">
        <w:rPr>
          <w:rFonts w:cs="Arial"/>
        </w:rPr>
        <w:t xml:space="preserve">                                                                                              Потпис овлашћеног лица</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Прилог:</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1 једна потписана и оверена бланко сопствена меница као гаранција за добро извршење посла</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 xml:space="preserve">фотокопија ОП обрасца </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C0BAF" w:rsidRPr="002C0BAF" w:rsidRDefault="002C0BAF" w:rsidP="002C0BAF">
      <w:pPr>
        <w:spacing w:before="0"/>
        <w:rPr>
          <w:rFonts w:cs="Arial"/>
        </w:rPr>
      </w:pPr>
    </w:p>
    <w:p w:rsidR="008E6431" w:rsidRPr="008E6431" w:rsidRDefault="008E6431" w:rsidP="008E6431">
      <w:pPr>
        <w:spacing w:before="0"/>
        <w:rPr>
          <w:rFonts w:cs="Arial"/>
          <w:lang w:val="sr-Cyrl-RS"/>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 xml:space="preserve">.2016.године,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w:t>
      </w:r>
      <w:proofErr w:type="gramStart"/>
      <w:r w:rsidRPr="00E0686C">
        <w:rPr>
          <w:rFonts w:ascii="Arial" w:hAnsi="Arial" w:cs="Arial"/>
        </w:rPr>
        <w:t>из</w:t>
      </w:r>
      <w:proofErr w:type="gramEnd"/>
      <w:r w:rsidRPr="00E0686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w:t>
      </w:r>
      <w:proofErr w:type="gramStart"/>
      <w:r w:rsidRPr="00E0686C">
        <w:rPr>
          <w:rFonts w:eastAsia="Calibri" w:cs="Arial"/>
        </w:rPr>
        <w:t>)_</w:t>
      </w:r>
      <w:proofErr w:type="gramEnd"/>
      <w:r w:rsidRPr="00E0686C">
        <w:rPr>
          <w:rFonts w:eastAsia="Calibri" w:cs="Arial"/>
        </w:rPr>
        <w:t>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r w:rsidRPr="00E0686C">
        <w:rPr>
          <w:rFonts w:cs="Arial"/>
        </w:rPr>
        <w:t>текући рачун ____________</w:t>
      </w:r>
      <w:proofErr w:type="gramStart"/>
      <w:r w:rsidRPr="00E0686C">
        <w:rPr>
          <w:rFonts w:cs="Arial"/>
        </w:rPr>
        <w:t>,банка</w:t>
      </w:r>
      <w:proofErr w:type="gramEnd"/>
      <w:r w:rsidRPr="00E0686C">
        <w:rPr>
          <w:rFonts w:cs="Arial"/>
        </w:rPr>
        <w:t xml:space="preserve">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w:t>
      </w:r>
      <w:proofErr w:type="gramStart"/>
      <w:r w:rsidRPr="00E0686C">
        <w:rPr>
          <w:rFonts w:cs="Arial"/>
        </w:rPr>
        <w:t>у</w:t>
      </w:r>
      <w:proofErr w:type="gramEnd"/>
      <w:r w:rsidRPr="00E0686C">
        <w:rPr>
          <w:rFonts w:cs="Arial"/>
        </w:rPr>
        <w:t xml:space="preserve">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w:t>
      </w:r>
      <w:proofErr w:type="gramStart"/>
      <w:r w:rsidRPr="00E0686C">
        <w:rPr>
          <w:rFonts w:eastAsia="Calibri" w:cs="Arial"/>
        </w:rPr>
        <w:t>)_</w:t>
      </w:r>
      <w:proofErr w:type="gramEnd"/>
      <w:r w:rsidRPr="00E0686C">
        <w:rPr>
          <w:rFonts w:eastAsia="Calibri" w:cs="Arial"/>
        </w:rPr>
        <w:t>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p>
    <w:p w:rsidR="00B16DCF" w:rsidRPr="00E0686C" w:rsidRDefault="00B16DCF" w:rsidP="00B16DCF">
      <w:pPr>
        <w:spacing w:before="0"/>
        <w:rPr>
          <w:rFonts w:eastAsia="Calibri" w:cs="Arial"/>
        </w:rPr>
      </w:pPr>
      <w:proofErr w:type="gramStart"/>
      <w:r w:rsidRPr="00E0686C">
        <w:rPr>
          <w:rFonts w:cs="Arial"/>
        </w:rPr>
        <w:t>текући</w:t>
      </w:r>
      <w:proofErr w:type="gramEnd"/>
      <w:r w:rsidRPr="00E0686C">
        <w:rPr>
          <w:rFonts w:cs="Arial"/>
        </w:rPr>
        <w:t xml:space="preserve">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w:t>
      </w:r>
      <w:proofErr w:type="gramStart"/>
      <w:r w:rsidRPr="00E0686C">
        <w:rPr>
          <w:rFonts w:cs="Arial"/>
        </w:rPr>
        <w:t>у</w:t>
      </w:r>
      <w:proofErr w:type="gramEnd"/>
      <w:r w:rsidRPr="00E0686C">
        <w:rPr>
          <w:rFonts w:cs="Arial"/>
        </w:rPr>
        <w:t xml:space="preserve">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proofErr w:type="gramStart"/>
      <w:r w:rsidRPr="00E0686C">
        <w:rPr>
          <w:rFonts w:cs="Arial"/>
        </w:rPr>
        <w:t>закључиле</w:t>
      </w:r>
      <w:proofErr w:type="gramEnd"/>
      <w:r w:rsidRPr="00E0686C">
        <w:rPr>
          <w:rFonts w:cs="Arial"/>
        </w:rPr>
        <w:t xml:space="preserve">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proofErr w:type="gramStart"/>
      <w:r w:rsidRPr="00B16DCF">
        <w:rPr>
          <w:rFonts w:cs="Arial"/>
        </w:rPr>
        <w:t>да</w:t>
      </w:r>
      <w:proofErr w:type="gramEnd"/>
      <w:r w:rsidRPr="00B16DCF">
        <w:rPr>
          <w:rFonts w:cs="Arial"/>
        </w:rPr>
        <w:t xml:space="preserve">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E0686C" w:rsidRPr="00E0686C">
        <w:rPr>
          <w:rFonts w:cs="Arial"/>
          <w:b/>
          <w:lang w:val="ru-RU"/>
        </w:rPr>
        <w:t xml:space="preserve"> </w:t>
      </w:r>
      <w:r w:rsidR="00D91F40">
        <w:rPr>
          <w:rFonts w:cs="Arial"/>
          <w:lang w:val="ru-RU"/>
        </w:rPr>
        <w:t>Предфинансирање ремонта 2018, Термичка обрада на вентилима и цевоводима - ТЕНТ Б</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D91F40">
        <w:rPr>
          <w:rFonts w:cs="Arial"/>
        </w:rPr>
        <w:t>3000/1061/2017 (1721/2017)</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proofErr w:type="gramStart"/>
      <w:r w:rsidRPr="00B16DCF">
        <w:rPr>
          <w:rFonts w:cs="Arial"/>
        </w:rPr>
        <w:t>да</w:t>
      </w:r>
      <w:proofErr w:type="gramEnd"/>
      <w:r w:rsidRPr="00B16DCF">
        <w:rPr>
          <w:rFonts w:cs="Arial"/>
        </w:rPr>
        <w:t xml:space="preserve">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.2017.</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proofErr w:type="gramStart"/>
      <w:r w:rsidRPr="00E51078">
        <w:rPr>
          <w:rFonts w:cs="Arial"/>
        </w:rPr>
        <w:t>да</w:t>
      </w:r>
      <w:proofErr w:type="gramEnd"/>
      <w:r w:rsidRPr="00E51078">
        <w:rPr>
          <w:rFonts w:cs="Arial"/>
        </w:rPr>
        <w:t xml:space="preserve">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D91F40">
        <w:rPr>
          <w:rFonts w:cs="Arial"/>
        </w:rPr>
        <w:t>3000/1061/2017 (1721/2017)</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E51078">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proofErr w:type="gramStart"/>
      <w:r w:rsidRPr="00364A1D">
        <w:rPr>
          <w:rFonts w:cs="Arial"/>
          <w:b/>
        </w:rPr>
        <w:t>Члан 1</w:t>
      </w:r>
      <w:r w:rsidRPr="00364A1D">
        <w:rPr>
          <w:rFonts w:cs="Arial"/>
          <w:b/>
          <w:lang w:val="sr-Latn-CS" w:eastAsia="hr-HR"/>
        </w:rPr>
        <w:t>.</w:t>
      </w:r>
      <w:proofErr w:type="gramEnd"/>
    </w:p>
    <w:p w:rsidR="00364A1D" w:rsidRDefault="008E6431" w:rsidP="00364A1D">
      <w:pPr>
        <w:spacing w:before="0"/>
        <w:rPr>
          <w:rFonts w:cs="Arial"/>
          <w:lang w:val="sr-Cyrl-RS"/>
        </w:rPr>
      </w:pPr>
      <w:r>
        <w:rPr>
          <w:rFonts w:cs="Arial"/>
          <w:lang w:val="sr-Cyrl-RS" w:eastAsia="hr-HR"/>
        </w:rPr>
        <w:t xml:space="preserve">Предмет уговора су услуге </w:t>
      </w:r>
      <w:r w:rsidR="000871C3">
        <w:rPr>
          <w:rFonts w:cs="Arial"/>
          <w:lang w:val="sr-Cyrl-RS" w:eastAsia="hr-HR"/>
        </w:rPr>
        <w:t>т</w:t>
      </w:r>
      <w:r w:rsidR="000871C3">
        <w:rPr>
          <w:rFonts w:cs="Arial"/>
          <w:lang w:val="ru-RU"/>
        </w:rPr>
        <w:t xml:space="preserve">ермичке обрада на вентилима и цевоводима у </w:t>
      </w:r>
      <w:r w:rsidR="00364A1D" w:rsidRPr="00364A1D">
        <w:rPr>
          <w:rFonts w:cs="Arial"/>
        </w:rPr>
        <w:t>ск</w:t>
      </w:r>
      <w:r w:rsidR="00195FB2">
        <w:rPr>
          <w:rFonts w:cs="Arial"/>
        </w:rPr>
        <w:t>ладу са одребама овог уговора</w:t>
      </w:r>
      <w:r w:rsidR="00195FB2">
        <w:rPr>
          <w:rFonts w:cs="Arial"/>
          <w:lang w:val="sr-Cyrl-RS"/>
        </w:rPr>
        <w:t xml:space="preserve"> и </w:t>
      </w:r>
      <w:r w:rsidR="00364A1D" w:rsidRPr="00364A1D">
        <w:rPr>
          <w:rFonts w:cs="Arial"/>
        </w:rPr>
        <w:t>прихваћеном Понудом __</w:t>
      </w:r>
      <w:r w:rsidR="00364A1D" w:rsidRPr="00364A1D">
        <w:rPr>
          <w:rFonts w:cs="Arial"/>
          <w:lang w:val="sr-Cyrl-RS"/>
        </w:rPr>
        <w:t>_______</w:t>
      </w:r>
      <w:r w:rsidR="00364A1D" w:rsidRPr="00364A1D">
        <w:rPr>
          <w:rFonts w:cs="Arial"/>
        </w:rPr>
        <w:t>______ од</w:t>
      </w:r>
      <w:r w:rsidR="00364A1D" w:rsidRPr="00364A1D">
        <w:rPr>
          <w:rFonts w:cs="Arial"/>
          <w:lang w:val="sr-Cyrl-RS"/>
        </w:rPr>
        <w:t xml:space="preserve"> __.__.201</w:t>
      </w:r>
      <w:r w:rsidR="000871C3">
        <w:rPr>
          <w:rFonts w:cs="Arial"/>
          <w:lang w:val="sr-Cyrl-RS"/>
        </w:rPr>
        <w:t>__</w:t>
      </w:r>
      <w:r w:rsidR="00364A1D" w:rsidRPr="00364A1D">
        <w:rPr>
          <w:rFonts w:cs="Arial"/>
          <w:lang w:val="sr-Cyrl-RS"/>
        </w:rPr>
        <w:t xml:space="preserve">.год. </w:t>
      </w:r>
      <w:proofErr w:type="gramStart"/>
      <w:r w:rsidR="00364A1D" w:rsidRPr="00364A1D">
        <w:rPr>
          <w:rFonts w:cs="Arial"/>
        </w:rPr>
        <w:t>која</w:t>
      </w:r>
      <w:proofErr w:type="gramEnd"/>
      <w:r w:rsidR="00364A1D" w:rsidRPr="00364A1D">
        <w:rPr>
          <w:rFonts w:cs="Arial"/>
        </w:rPr>
        <w:t xml:space="preserve"> је саставни део и налази се у прилогу овог уговора (у даљем тексту: Услуга)</w:t>
      </w:r>
      <w:r w:rsidR="00195FB2">
        <w:rPr>
          <w:rFonts w:cs="Arial"/>
          <w:lang w:val="sr-Cyrl-RS"/>
        </w:rPr>
        <w:t>.</w:t>
      </w:r>
    </w:p>
    <w:p w:rsidR="00195FB2" w:rsidRPr="00195FB2" w:rsidRDefault="00195FB2" w:rsidP="00364A1D">
      <w:pPr>
        <w:spacing w:before="0"/>
        <w:rPr>
          <w:rFonts w:cs="Arial"/>
          <w:b/>
          <w:lang w:val="sr-Cyrl-RS" w:eastAsia="hr-HR"/>
        </w:rPr>
      </w:pPr>
      <w:r>
        <w:rPr>
          <w:rFonts w:cs="Arial"/>
          <w:lang w:val="sr-Cyrl-RS"/>
        </w:rPr>
        <w:lastRenderedPageBreak/>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2C0BAF" w:rsidRPr="002C0BAF" w:rsidRDefault="002C0BAF" w:rsidP="002C0BAF">
      <w:pPr>
        <w:spacing w:before="0" w:after="120"/>
        <w:ind w:left="3538" w:firstLine="709"/>
        <w:jc w:val="left"/>
        <w:rPr>
          <w:rFonts w:cs="Arial"/>
          <w:b/>
        </w:rPr>
      </w:pPr>
      <w:proofErr w:type="gramStart"/>
      <w:r w:rsidRPr="002C0BAF">
        <w:rPr>
          <w:rFonts w:cs="Arial"/>
          <w:b/>
        </w:rPr>
        <w:t>Члан 2.</w:t>
      </w:r>
      <w:proofErr w:type="gramEnd"/>
    </w:p>
    <w:p w:rsidR="002C0BAF" w:rsidRPr="002C0BAF" w:rsidRDefault="002C0BAF" w:rsidP="00012661">
      <w:pPr>
        <w:spacing w:after="120"/>
        <w:ind w:right="71"/>
        <w:rPr>
          <w:rFonts w:eastAsia="Calibri" w:cs="Arial"/>
          <w:lang w:val="sr-Cyrl-CS"/>
        </w:rPr>
      </w:pPr>
      <w:r w:rsidRPr="002C0BAF">
        <w:rPr>
          <w:rFonts w:eastAsia="Calibri" w:cs="Arial"/>
          <w:lang w:val="sr-Cyrl-CS"/>
        </w:rPr>
        <w:t xml:space="preserve">Пружалац услуге се обавезује да изврши услуге из чл. </w:t>
      </w:r>
      <w:r w:rsidR="00A862C3">
        <w:rPr>
          <w:rFonts w:eastAsia="Calibri" w:cs="Arial"/>
          <w:lang w:val="sr-Cyrl-CS"/>
        </w:rPr>
        <w:t>1</w:t>
      </w:r>
      <w:r w:rsidRPr="002C0BAF">
        <w:rPr>
          <w:rFonts w:eastAsia="Calibri" w:cs="Arial"/>
          <w:lang w:val="sr-Cyrl-CS"/>
        </w:rPr>
        <w:t xml:space="preserve"> овог уговора у планираном обиму наведеном у прихваћеној понуди са структуром цене бр. ______________ од __.__.201_.године.  </w:t>
      </w:r>
    </w:p>
    <w:p w:rsidR="000871C3" w:rsidRPr="000871C3" w:rsidRDefault="000871C3" w:rsidP="00012661">
      <w:pPr>
        <w:spacing w:after="120"/>
        <w:ind w:right="71"/>
        <w:rPr>
          <w:rFonts w:eastAsia="Calibri" w:cs="Arial"/>
          <w:lang w:val="sr-Cyrl-CS"/>
        </w:rPr>
      </w:pPr>
      <w:r w:rsidRPr="000871C3">
        <w:rPr>
          <w:rFonts w:eastAsia="Calibri" w:cs="Arial"/>
          <w:lang w:val="ru-RU"/>
        </w:rPr>
        <w:t>Послови термичке обраде у ремонтним радовима</w:t>
      </w:r>
      <w:r w:rsidRPr="000871C3">
        <w:rPr>
          <w:rFonts w:eastAsia="Calibri" w:cs="Arial"/>
          <w:lang w:val="sr-Cyrl-RS"/>
        </w:rPr>
        <w:t xml:space="preserve"> током 201</w:t>
      </w:r>
      <w:r>
        <w:rPr>
          <w:rFonts w:eastAsia="Calibri" w:cs="Arial"/>
          <w:lang w:val="sr-Cyrl-RS"/>
        </w:rPr>
        <w:t>8</w:t>
      </w:r>
      <w:r w:rsidRPr="000871C3">
        <w:rPr>
          <w:rFonts w:eastAsia="Calibri" w:cs="Arial"/>
          <w:lang w:val="sr-Cyrl-RS"/>
        </w:rPr>
        <w:t xml:space="preserve"> год.</w:t>
      </w:r>
      <w:r w:rsidRPr="000871C3">
        <w:rPr>
          <w:rFonts w:eastAsia="Calibri" w:cs="Arial"/>
          <w:lang w:val="ru-RU"/>
        </w:rPr>
        <w:t xml:space="preserve"> на блоковима  Б1 и Б2 обухватају све активности потребне за одржавање процеса термичке обраде заварених спојева цевовода, вентила и остале опреме који ће бити обављани непрекидно у две смене укључујући и дане викенда</w:t>
      </w:r>
      <w:r w:rsidRPr="000871C3">
        <w:rPr>
          <w:rFonts w:eastAsia="Calibri" w:cs="Arial"/>
        </w:rPr>
        <w:t xml:space="preserve"> </w:t>
      </w:r>
      <w:r w:rsidRPr="000871C3">
        <w:rPr>
          <w:rFonts w:eastAsia="Calibri" w:cs="Arial"/>
          <w:lang w:val="sr-Cyrl-CS"/>
        </w:rPr>
        <w:t>и дане празника</w:t>
      </w:r>
      <w:r w:rsidRPr="000871C3">
        <w:rPr>
          <w:rFonts w:eastAsia="Calibri" w:cs="Arial"/>
          <w:lang w:val="ru-RU"/>
        </w:rPr>
        <w:t>, а према захтеву Корисника услуге.</w:t>
      </w:r>
    </w:p>
    <w:p w:rsidR="000871C3" w:rsidRPr="000871C3" w:rsidRDefault="000871C3" w:rsidP="00012661">
      <w:pPr>
        <w:spacing w:after="120"/>
        <w:ind w:right="-143"/>
        <w:rPr>
          <w:rFonts w:eastAsia="Calibri" w:cs="Arial"/>
          <w:lang w:val="ru-RU"/>
        </w:rPr>
      </w:pPr>
      <w:r w:rsidRPr="000871C3">
        <w:rPr>
          <w:rFonts w:eastAsia="Calibri" w:cs="Arial"/>
          <w:lang w:val="ru-RU"/>
        </w:rPr>
        <w:t>Обим посла и временски оквир анга</w:t>
      </w:r>
      <w:r w:rsidRPr="000871C3">
        <w:rPr>
          <w:rFonts w:eastAsia="Calibri" w:cs="Arial"/>
          <w:lang w:val="sr-Latn-CS"/>
        </w:rPr>
        <w:t xml:space="preserve">жовања уређаја и особља биће дефинисани </w:t>
      </w:r>
      <w:r w:rsidRPr="000871C3">
        <w:rPr>
          <w:rFonts w:eastAsia="Calibri" w:cs="Arial"/>
          <w:lang w:val="ru-RU"/>
        </w:rPr>
        <w:t xml:space="preserve"> од стране Корисника услуге, а у складу са плановима ремонта и обимом заварива</w:t>
      </w:r>
      <w:r w:rsidRPr="000871C3">
        <w:rPr>
          <w:rFonts w:eastAsia="Calibri" w:cs="Arial"/>
          <w:lang w:val="sr-Cyrl-CS"/>
        </w:rPr>
        <w:t>ч</w:t>
      </w:r>
      <w:r w:rsidRPr="000871C3">
        <w:rPr>
          <w:rFonts w:eastAsia="Calibri" w:cs="Arial"/>
          <w:lang w:val="ru-RU"/>
        </w:rPr>
        <w:t>ко браварских радова.</w:t>
      </w:r>
    </w:p>
    <w:p w:rsidR="000871C3" w:rsidRPr="000871C3" w:rsidRDefault="000871C3" w:rsidP="00012661">
      <w:pPr>
        <w:spacing w:after="120"/>
        <w:ind w:right="-143"/>
        <w:rPr>
          <w:rFonts w:eastAsia="Calibri" w:cs="Arial"/>
          <w:lang w:val="ru-RU"/>
        </w:rPr>
      </w:pPr>
      <w:r w:rsidRPr="000871C3">
        <w:rPr>
          <w:rFonts w:eastAsia="Calibri" w:cs="Arial"/>
          <w:lang w:val="ru-RU"/>
        </w:rPr>
        <w:t>Укупно</w:t>
      </w:r>
      <w:r w:rsidRPr="000871C3">
        <w:rPr>
          <w:rFonts w:eastAsia="Calibri" w:cs="Arial"/>
          <w:lang w:val="sr-Cyrl-CS"/>
        </w:rPr>
        <w:t xml:space="preserve"> </w:t>
      </w:r>
      <w:r w:rsidRPr="000871C3">
        <w:rPr>
          <w:rFonts w:eastAsia="Calibri" w:cs="Arial"/>
          <w:lang w:val="ru-RU"/>
        </w:rPr>
        <w:t>остварени</w:t>
      </w:r>
      <w:r w:rsidRPr="000871C3">
        <w:rPr>
          <w:rFonts w:eastAsia="Calibri" w:cs="Arial"/>
          <w:lang w:val="sr-Cyrl-CS"/>
        </w:rPr>
        <w:t xml:space="preserve"> </w:t>
      </w:r>
      <w:r w:rsidRPr="000871C3">
        <w:rPr>
          <w:rFonts w:eastAsia="Calibri" w:cs="Arial"/>
          <w:lang w:val="ru-RU"/>
        </w:rPr>
        <w:t>обим</w:t>
      </w:r>
      <w:r w:rsidRPr="000871C3">
        <w:rPr>
          <w:rFonts w:eastAsia="Calibri" w:cs="Arial"/>
          <w:lang w:val="sr-Cyrl-CS"/>
        </w:rPr>
        <w:t xml:space="preserve"> </w:t>
      </w:r>
      <w:r w:rsidRPr="000871C3">
        <w:rPr>
          <w:rFonts w:eastAsia="Calibri" w:cs="Arial"/>
          <w:lang w:val="ru-RU"/>
        </w:rPr>
        <w:t>посла</w:t>
      </w:r>
      <w:r w:rsidRPr="000871C3">
        <w:rPr>
          <w:rFonts w:eastAsia="Calibri" w:cs="Arial"/>
          <w:lang w:val="sr-Cyrl-CS"/>
        </w:rPr>
        <w:t xml:space="preserve"> ћ</w:t>
      </w:r>
      <w:r w:rsidRPr="000871C3">
        <w:rPr>
          <w:rFonts w:eastAsia="Calibri" w:cs="Arial"/>
          <w:lang w:val="ru-RU"/>
        </w:rPr>
        <w:t>е</w:t>
      </w:r>
      <w:r w:rsidRPr="000871C3">
        <w:rPr>
          <w:rFonts w:eastAsia="Calibri" w:cs="Arial"/>
          <w:lang w:val="sr-Cyrl-CS"/>
        </w:rPr>
        <w:t xml:space="preserve"> </w:t>
      </w:r>
      <w:r w:rsidRPr="000871C3">
        <w:rPr>
          <w:rFonts w:eastAsia="Calibri" w:cs="Arial"/>
          <w:lang w:val="ru-RU"/>
        </w:rPr>
        <w:t>бити</w:t>
      </w:r>
      <w:r w:rsidRPr="000871C3">
        <w:rPr>
          <w:rFonts w:eastAsia="Calibri" w:cs="Arial"/>
          <w:lang w:val="sr-Cyrl-CS"/>
        </w:rPr>
        <w:t xml:space="preserve"> </w:t>
      </w:r>
      <w:r w:rsidRPr="000871C3">
        <w:rPr>
          <w:rFonts w:eastAsia="Calibri" w:cs="Arial"/>
          <w:lang w:val="ru-RU"/>
        </w:rPr>
        <w:t>дефинисан</w:t>
      </w:r>
      <w:r w:rsidRPr="000871C3">
        <w:rPr>
          <w:rFonts w:eastAsia="Calibri" w:cs="Arial"/>
          <w:lang w:val="sr-Cyrl-CS"/>
        </w:rPr>
        <w:t xml:space="preserve"> </w:t>
      </w:r>
      <w:r w:rsidRPr="000871C3">
        <w:rPr>
          <w:rFonts w:eastAsia="Calibri" w:cs="Arial"/>
          <w:lang w:val="ru-RU"/>
        </w:rPr>
        <w:t>након</w:t>
      </w:r>
      <w:r w:rsidRPr="000871C3">
        <w:rPr>
          <w:rFonts w:eastAsia="Calibri" w:cs="Arial"/>
          <w:lang w:val="sr-Cyrl-CS"/>
        </w:rPr>
        <w:t xml:space="preserve"> </w:t>
      </w:r>
      <w:r w:rsidRPr="000871C3">
        <w:rPr>
          <w:rFonts w:eastAsia="Calibri" w:cs="Arial"/>
          <w:lang w:val="ru-RU"/>
        </w:rPr>
        <w:t>завр</w:t>
      </w:r>
      <w:r w:rsidRPr="000871C3">
        <w:rPr>
          <w:rFonts w:eastAsia="Calibri" w:cs="Arial"/>
          <w:lang w:val="sr-Cyrl-CS"/>
        </w:rPr>
        <w:t>ш</w:t>
      </w:r>
      <w:r w:rsidRPr="000871C3">
        <w:rPr>
          <w:rFonts w:eastAsia="Calibri" w:cs="Arial"/>
          <w:lang w:val="ru-RU"/>
        </w:rPr>
        <w:t>етка</w:t>
      </w:r>
      <w:r w:rsidRPr="000871C3">
        <w:rPr>
          <w:rFonts w:eastAsia="Calibri" w:cs="Arial"/>
          <w:lang w:val="sr-Cyrl-CS"/>
        </w:rPr>
        <w:t xml:space="preserve"> </w:t>
      </w:r>
      <w:r w:rsidRPr="000871C3">
        <w:rPr>
          <w:rFonts w:eastAsia="Calibri" w:cs="Arial"/>
          <w:lang w:val="ru-RU"/>
        </w:rPr>
        <w:t>свих</w:t>
      </w:r>
      <w:r w:rsidRPr="000871C3">
        <w:rPr>
          <w:rFonts w:eastAsia="Calibri" w:cs="Arial"/>
          <w:lang w:val="sr-Cyrl-CS"/>
        </w:rPr>
        <w:t xml:space="preserve"> </w:t>
      </w:r>
      <w:r w:rsidRPr="000871C3">
        <w:rPr>
          <w:rFonts w:eastAsia="Calibri" w:cs="Arial"/>
          <w:lang w:val="ru-RU"/>
        </w:rPr>
        <w:t>радова</w:t>
      </w:r>
      <w:r w:rsidRPr="000871C3">
        <w:rPr>
          <w:rFonts w:eastAsia="Calibri" w:cs="Arial"/>
          <w:lang w:val="sr-Cyrl-CS"/>
        </w:rPr>
        <w:t xml:space="preserve"> </w:t>
      </w:r>
      <w:r w:rsidRPr="000871C3">
        <w:rPr>
          <w:rFonts w:eastAsia="Calibri" w:cs="Arial"/>
          <w:lang w:val="ru-RU"/>
        </w:rPr>
        <w:t>у</w:t>
      </w:r>
      <w:r w:rsidRPr="000871C3">
        <w:rPr>
          <w:rFonts w:eastAsia="Calibri" w:cs="Arial"/>
          <w:lang w:val="sr-Cyrl-CS"/>
        </w:rPr>
        <w:t xml:space="preserve"> </w:t>
      </w:r>
      <w:r w:rsidRPr="000871C3">
        <w:rPr>
          <w:rFonts w:eastAsia="Calibri" w:cs="Arial"/>
          <w:lang w:val="ru-RU"/>
        </w:rPr>
        <w:t>складу</w:t>
      </w:r>
      <w:r w:rsidRPr="000871C3">
        <w:rPr>
          <w:rFonts w:eastAsia="Calibri" w:cs="Arial"/>
          <w:lang w:val="sr-Cyrl-CS"/>
        </w:rPr>
        <w:t xml:space="preserve"> </w:t>
      </w:r>
      <w:r w:rsidRPr="000871C3">
        <w:rPr>
          <w:rFonts w:eastAsia="Calibri" w:cs="Arial"/>
          <w:lang w:val="ru-RU"/>
        </w:rPr>
        <w:t>са</w:t>
      </w:r>
      <w:r w:rsidRPr="000871C3">
        <w:rPr>
          <w:rFonts w:eastAsia="Calibri" w:cs="Arial"/>
          <w:lang w:val="sr-Cyrl-CS"/>
        </w:rPr>
        <w:t xml:space="preserve"> </w:t>
      </w:r>
      <w:r w:rsidRPr="000871C3">
        <w:rPr>
          <w:rFonts w:eastAsia="Calibri" w:cs="Arial"/>
          <w:lang w:val="ru-RU"/>
        </w:rPr>
        <w:t>коли</w:t>
      </w:r>
      <w:r w:rsidRPr="000871C3">
        <w:rPr>
          <w:rFonts w:eastAsia="Calibri" w:cs="Arial"/>
          <w:lang w:val="sr-Cyrl-CS"/>
        </w:rPr>
        <w:t>ч</w:t>
      </w:r>
      <w:r w:rsidRPr="000871C3">
        <w:rPr>
          <w:rFonts w:eastAsia="Calibri" w:cs="Arial"/>
          <w:lang w:val="ru-RU"/>
        </w:rPr>
        <w:t>ином</w:t>
      </w:r>
      <w:r w:rsidRPr="000871C3">
        <w:rPr>
          <w:rFonts w:eastAsia="Calibri" w:cs="Arial"/>
          <w:lang w:val="sr-Cyrl-CS"/>
        </w:rPr>
        <w:t xml:space="preserve"> </w:t>
      </w:r>
      <w:r w:rsidRPr="000871C3">
        <w:rPr>
          <w:rFonts w:eastAsia="Calibri" w:cs="Arial"/>
          <w:lang w:val="ru-RU"/>
        </w:rPr>
        <w:t>обављених</w:t>
      </w:r>
      <w:r w:rsidRPr="000871C3">
        <w:rPr>
          <w:rFonts w:eastAsia="Calibri" w:cs="Arial"/>
          <w:lang w:val="sr-Cyrl-CS"/>
        </w:rPr>
        <w:t xml:space="preserve"> </w:t>
      </w:r>
      <w:r w:rsidRPr="000871C3">
        <w:rPr>
          <w:rFonts w:eastAsia="Calibri" w:cs="Arial"/>
          <w:lang w:val="ru-RU"/>
        </w:rPr>
        <w:t>радова</w:t>
      </w:r>
      <w:r w:rsidRPr="000871C3">
        <w:rPr>
          <w:rFonts w:eastAsia="Calibri" w:cs="Arial"/>
          <w:lang w:val="sr-Cyrl-CS"/>
        </w:rPr>
        <w:t xml:space="preserve"> </w:t>
      </w:r>
      <w:r w:rsidRPr="000871C3">
        <w:rPr>
          <w:rFonts w:eastAsia="Calibri" w:cs="Arial"/>
          <w:lang w:val="ru-RU"/>
        </w:rPr>
        <w:t>и</w:t>
      </w:r>
      <w:r w:rsidRPr="000871C3">
        <w:rPr>
          <w:rFonts w:eastAsia="Calibri" w:cs="Arial"/>
          <w:lang w:val="sr-Cyrl-CS"/>
        </w:rPr>
        <w:t xml:space="preserve"> </w:t>
      </w:r>
      <w:r w:rsidRPr="000871C3">
        <w:rPr>
          <w:rFonts w:eastAsia="Calibri" w:cs="Arial"/>
          <w:lang w:val="ru-RU"/>
        </w:rPr>
        <w:t>би</w:t>
      </w:r>
      <w:r w:rsidRPr="000871C3">
        <w:rPr>
          <w:rFonts w:eastAsia="Calibri" w:cs="Arial"/>
          <w:lang w:val="sr-Cyrl-CS"/>
        </w:rPr>
        <w:t>ћ</w:t>
      </w:r>
      <w:r w:rsidRPr="000871C3">
        <w:rPr>
          <w:rFonts w:eastAsia="Calibri" w:cs="Arial"/>
          <w:lang w:val="ru-RU"/>
        </w:rPr>
        <w:t>е</w:t>
      </w:r>
      <w:r w:rsidRPr="000871C3">
        <w:rPr>
          <w:rFonts w:eastAsia="Calibri" w:cs="Arial"/>
          <w:lang w:val="sr-Cyrl-CS"/>
        </w:rPr>
        <w:t xml:space="preserve"> </w:t>
      </w:r>
      <w:r w:rsidRPr="000871C3">
        <w:rPr>
          <w:rFonts w:eastAsia="Calibri" w:cs="Arial"/>
          <w:lang w:val="ru-RU"/>
        </w:rPr>
        <w:t>обра</w:t>
      </w:r>
      <w:r w:rsidRPr="000871C3">
        <w:rPr>
          <w:rFonts w:eastAsia="Calibri" w:cs="Arial"/>
          <w:lang w:val="sr-Cyrl-CS"/>
        </w:rPr>
        <w:t>ч</w:t>
      </w:r>
      <w:r w:rsidRPr="000871C3">
        <w:rPr>
          <w:rFonts w:eastAsia="Calibri" w:cs="Arial"/>
          <w:lang w:val="ru-RU"/>
        </w:rPr>
        <w:t>унат</w:t>
      </w:r>
      <w:r w:rsidRPr="000871C3">
        <w:rPr>
          <w:rFonts w:eastAsia="Calibri" w:cs="Arial"/>
          <w:lang w:val="sr-Cyrl-CS"/>
        </w:rPr>
        <w:t xml:space="preserve"> </w:t>
      </w:r>
      <w:r w:rsidRPr="000871C3">
        <w:rPr>
          <w:rFonts w:eastAsia="Calibri" w:cs="Arial"/>
          <w:lang w:val="ru-RU"/>
        </w:rPr>
        <w:t>према</w:t>
      </w:r>
      <w:r w:rsidRPr="000871C3">
        <w:rPr>
          <w:rFonts w:eastAsia="Calibri" w:cs="Arial"/>
          <w:lang w:val="sr-Cyrl-CS"/>
        </w:rPr>
        <w:t xml:space="preserve"> </w:t>
      </w:r>
      <w:r w:rsidRPr="000871C3">
        <w:rPr>
          <w:rFonts w:eastAsia="Calibri" w:cs="Arial"/>
          <w:lang w:val="ru-RU"/>
        </w:rPr>
        <w:t>датим</w:t>
      </w:r>
      <w:r w:rsidRPr="000871C3">
        <w:rPr>
          <w:rFonts w:eastAsia="Calibri" w:cs="Arial"/>
          <w:lang w:val="sr-Cyrl-CS"/>
        </w:rPr>
        <w:t xml:space="preserve"> </w:t>
      </w:r>
      <w:r w:rsidRPr="000871C3">
        <w:rPr>
          <w:rFonts w:eastAsia="Calibri" w:cs="Arial"/>
          <w:lang w:val="ru-RU"/>
        </w:rPr>
        <w:t>једини</w:t>
      </w:r>
      <w:r w:rsidRPr="000871C3">
        <w:rPr>
          <w:rFonts w:eastAsia="Calibri" w:cs="Arial"/>
          <w:lang w:val="sr-Cyrl-CS"/>
        </w:rPr>
        <w:t>ч</w:t>
      </w:r>
      <w:r w:rsidRPr="000871C3">
        <w:rPr>
          <w:rFonts w:eastAsia="Calibri" w:cs="Arial"/>
          <w:lang w:val="ru-RU"/>
        </w:rPr>
        <w:t>ним</w:t>
      </w:r>
      <w:r w:rsidRPr="000871C3">
        <w:rPr>
          <w:rFonts w:eastAsia="Calibri" w:cs="Arial"/>
          <w:lang w:val="sr-Cyrl-CS"/>
        </w:rPr>
        <w:t xml:space="preserve"> </w:t>
      </w:r>
      <w:r w:rsidRPr="000871C3">
        <w:rPr>
          <w:rFonts w:eastAsia="Calibri" w:cs="Arial"/>
          <w:lang w:val="ru-RU"/>
        </w:rPr>
        <w:t>ценама и приложеним исправним дијаграмима термичке обраде</w:t>
      </w:r>
      <w:r>
        <w:rPr>
          <w:rFonts w:eastAsia="Calibri" w:cs="Arial"/>
          <w:lang w:val="ru-RU"/>
        </w:rPr>
        <w:t xml:space="preserve">. </w:t>
      </w:r>
    </w:p>
    <w:p w:rsidR="00364A1D" w:rsidRPr="00364A1D" w:rsidRDefault="000871C3" w:rsidP="00012661">
      <w:pPr>
        <w:spacing w:after="120"/>
        <w:rPr>
          <w:rFonts w:eastAsia="Calibri" w:cs="Arial"/>
          <w:lang w:val="sr-Cyrl-RS"/>
        </w:rPr>
      </w:pPr>
      <w:r w:rsidRPr="000871C3">
        <w:rPr>
          <w:rFonts w:cs="Arial"/>
          <w:lang w:val="sr-Cyrl-RS" w:eastAsia="hr-HR"/>
        </w:rPr>
        <w:t>Корисник услуге нема обавезу да Пружаоцу услуге обезбеди извршење уговореног обима  уколико за тим не буде стварних потреба</w:t>
      </w:r>
      <w:r w:rsidR="00364A1D" w:rsidRPr="00364A1D">
        <w:rPr>
          <w:rFonts w:eastAsia="Calibri" w:cs="Arial"/>
          <w:lang w:val="sr-Cyrl-RS"/>
        </w:rPr>
        <w:t>.</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proofErr w:type="gramStart"/>
      <w:r w:rsidRPr="00364A1D">
        <w:rPr>
          <w:rFonts w:cs="Arial"/>
          <w:b/>
        </w:rPr>
        <w:t>Члан 3.</w:t>
      </w:r>
      <w:proofErr w:type="gramEnd"/>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0871C3" w:rsidP="00364A1D">
      <w:pPr>
        <w:spacing w:before="0"/>
        <w:ind w:right="-45"/>
        <w:rPr>
          <w:rFonts w:eastAsia="Calibri" w:cs="Arial"/>
          <w:lang w:val="sr-Cyrl-CS"/>
        </w:rPr>
      </w:pPr>
      <w:r w:rsidRPr="000871C3">
        <w:rPr>
          <w:rFonts w:cs="Arial"/>
          <w:lang w:val="sr-Cyrl-RS"/>
        </w:rPr>
        <w:t>П</w:t>
      </w:r>
      <w:r w:rsidRPr="000871C3">
        <w:rPr>
          <w:rFonts w:cs="Arial"/>
        </w:rPr>
        <w:t xml:space="preserve">рипадајући порез на додату вредност </w:t>
      </w:r>
      <w:r w:rsidRPr="000871C3">
        <w:rPr>
          <w:rFonts w:cs="Arial"/>
          <w:lang w:val="sr-Cyrl-RS"/>
        </w:rPr>
        <w:t xml:space="preserve">обрачунава се  </w:t>
      </w:r>
      <w:r w:rsidRPr="000871C3">
        <w:rPr>
          <w:rFonts w:cs="Arial"/>
        </w:rPr>
        <w:t>у складу са прописима Републике Србије</w:t>
      </w:r>
    </w:p>
    <w:p w:rsidR="00364A1D" w:rsidRDefault="000871C3" w:rsidP="00364A1D">
      <w:pPr>
        <w:spacing w:before="0"/>
        <w:ind w:right="-45"/>
        <w:rPr>
          <w:rFonts w:eastAsia="Calibri" w:cs="Arial"/>
          <w:lang w:val="sr-Cyrl-CS"/>
        </w:rPr>
      </w:pPr>
      <w:r w:rsidRPr="000871C3">
        <w:rPr>
          <w:rFonts w:cs="Arial"/>
          <w:lang w:val="sr-Cyrl-CS" w:eastAsia="hr-HR"/>
        </w:rPr>
        <w:t xml:space="preserve">Обрачун извршених услуга по овом Уговору вршиће се на основу остварених ефективних радних часова и цене за </w:t>
      </w:r>
      <w:r w:rsidRPr="000871C3">
        <w:rPr>
          <w:rFonts w:eastAsia="Calibri" w:cs="Arial"/>
          <w:lang w:val="sr-Cyrl-RS"/>
        </w:rPr>
        <w:t>уређај/</w:t>
      </w:r>
      <w:r w:rsidRPr="000871C3">
        <w:rPr>
          <w:rFonts w:eastAsia="Calibri" w:cs="Arial"/>
        </w:rPr>
        <w:t>норма час</w:t>
      </w:r>
      <w:r w:rsidR="00364A1D" w:rsidRPr="00364A1D">
        <w:rPr>
          <w:rFonts w:eastAsia="Calibri" w:cs="Arial"/>
          <w:lang w:val="sr-Cyrl-CS"/>
        </w:rPr>
        <w:t xml:space="preserve">. </w:t>
      </w:r>
    </w:p>
    <w:p w:rsidR="00364A1D" w:rsidRPr="00364A1D" w:rsidRDefault="00364A1D" w:rsidP="00853A9F">
      <w:pPr>
        <w:spacing w:before="0"/>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364A1D" w:rsidRPr="00364A1D" w:rsidRDefault="000871C3" w:rsidP="00853A9F">
      <w:pPr>
        <w:spacing w:before="0"/>
        <w:rPr>
          <w:rFonts w:cs="Arial"/>
          <w:lang w:val="sr-Cyrl-CS" w:eastAsia="hr-HR"/>
        </w:rPr>
      </w:pPr>
      <w:r w:rsidRPr="000871C3">
        <w:rPr>
          <w:rFonts w:eastAsia="Calibri" w:cs="Arial"/>
          <w:lang w:val="sr-Cyrl-CS"/>
        </w:rPr>
        <w:t>Уговорена цена се односи на вредност услуге, припремних радова и вредност утрошеног материјала</w:t>
      </w:r>
      <w:r w:rsidRPr="000871C3">
        <w:rPr>
          <w:rFonts w:cs="Arial"/>
          <w:lang w:val="sr-Cyrl-CS"/>
        </w:rPr>
        <w:t>. У цену су урачунати сви трошкови које Пружалац услуге има у реализацији уговора</w:t>
      </w:r>
      <w:r>
        <w:rPr>
          <w:rFonts w:cs="Arial"/>
          <w:lang w:val="sr-Cyrl-CS"/>
        </w:rPr>
        <w:t xml:space="preserve">. </w:t>
      </w:r>
    </w:p>
    <w:p w:rsidR="00364A1D" w:rsidRPr="00364A1D" w:rsidRDefault="00756BE7" w:rsidP="00853A9F">
      <w:pPr>
        <w:spacing w:before="0"/>
        <w:rPr>
          <w:rFonts w:cs="Arial"/>
          <w:lang w:val="sr-Cyrl-RS" w:eastAsia="hr-HR"/>
        </w:rPr>
      </w:pPr>
      <w:r w:rsidRPr="00756BE7">
        <w:rPr>
          <w:rFonts w:cs="Arial"/>
          <w:lang w:val="sr-Cyrl-RS"/>
        </w:rPr>
        <w:t>Јединична цена</w:t>
      </w:r>
      <w:r w:rsidRPr="00756BE7">
        <w:rPr>
          <w:rFonts w:cs="Arial"/>
        </w:rPr>
        <w:t xml:space="preserve"> је фиксна односно не може се мењати за све време извршења Услуге</w:t>
      </w:r>
      <w:r w:rsidR="00364A1D"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proofErr w:type="gramStart"/>
      <w:r w:rsidRPr="00364A1D">
        <w:rPr>
          <w:rFonts w:cs="Arial"/>
          <w:b/>
        </w:rPr>
        <w:t xml:space="preserve">Члан </w:t>
      </w:r>
      <w:r w:rsidRPr="00364A1D">
        <w:rPr>
          <w:rFonts w:cs="Arial"/>
          <w:b/>
          <w:lang w:val="sr-Cyrl-RS"/>
        </w:rPr>
        <w:t>4</w:t>
      </w:r>
      <w:r w:rsidRPr="00364A1D">
        <w:rPr>
          <w:rFonts w:cs="Arial"/>
        </w:rPr>
        <w:t>.</w:t>
      </w:r>
      <w:proofErr w:type="gramEnd"/>
    </w:p>
    <w:p w:rsidR="00364A1D" w:rsidRPr="00364A1D" w:rsidRDefault="00364A1D" w:rsidP="00364A1D">
      <w:pPr>
        <w:tabs>
          <w:tab w:val="left" w:pos="567"/>
        </w:tabs>
        <w:spacing w:before="0"/>
        <w:rPr>
          <w:rFonts w:cs="Arial"/>
        </w:rPr>
      </w:pPr>
      <w:r w:rsidRPr="00364A1D">
        <w:rPr>
          <w:rFonts w:cs="Arial"/>
        </w:rPr>
        <w:t xml:space="preserve">Корисник услуге се обавезује да Пружаоцу услуга плати извршену Услугу динарском </w:t>
      </w:r>
      <w:proofErr w:type="gramStart"/>
      <w:r w:rsidRPr="00364A1D">
        <w:rPr>
          <w:rFonts w:cs="Arial"/>
        </w:rPr>
        <w:t>дознаком ,</w:t>
      </w:r>
      <w:proofErr w:type="gramEnd"/>
      <w:r w:rsidRPr="00364A1D">
        <w:rPr>
          <w:rFonts w:cs="Arial"/>
        </w:rPr>
        <w:t xml:space="preserve"> на следећи начин:</w:t>
      </w:r>
    </w:p>
    <w:p w:rsidR="00756BE7" w:rsidRPr="00756BE7" w:rsidRDefault="00364A1D" w:rsidP="00012661">
      <w:pPr>
        <w:tabs>
          <w:tab w:val="left" w:pos="567"/>
        </w:tabs>
        <w:spacing w:before="0"/>
        <w:rPr>
          <w:rFonts w:eastAsia="Calibri" w:cs="Arial"/>
        </w:rPr>
      </w:pPr>
      <w:r w:rsidRPr="00364A1D">
        <w:rPr>
          <w:rFonts w:eastAsia="Calibri" w:cs="Arial"/>
        </w:rPr>
        <w:t>•</w:t>
      </w:r>
      <w:r w:rsidRPr="00364A1D">
        <w:rPr>
          <w:rFonts w:eastAsia="Calibri" w:cs="Arial"/>
        </w:rPr>
        <w:tab/>
      </w:r>
      <w:proofErr w:type="gramStart"/>
      <w:r w:rsidR="00756BE7" w:rsidRPr="00756BE7">
        <w:rPr>
          <w:rFonts w:eastAsia="Calibri" w:cs="Arial"/>
          <w:lang w:val="sr-Cyrl-RS"/>
        </w:rPr>
        <w:t>сукцесивно</w:t>
      </w:r>
      <w:proofErr w:type="gramEnd"/>
      <w:r w:rsidR="00756BE7" w:rsidRPr="00756BE7">
        <w:rPr>
          <w:rFonts w:eastAsia="Calibri" w:cs="Arial"/>
        </w:rPr>
        <w:t xml:space="preserve"> у року до 45 (словима: четрдесет пет) дана од дана пријема одговарајућег рачуна издатог на основу прихваћеног </w:t>
      </w:r>
      <w:r w:rsidR="00756BE7" w:rsidRPr="00756BE7">
        <w:rPr>
          <w:rFonts w:eastAsia="Calibri" w:cs="Arial"/>
          <w:lang w:val="sr-Cyrl-RS"/>
        </w:rPr>
        <w:t xml:space="preserve">и </w:t>
      </w:r>
      <w:r w:rsidR="00756BE7" w:rsidRPr="00756BE7">
        <w:rPr>
          <w:rFonts w:eastAsia="Calibri" w:cs="Arial"/>
        </w:rPr>
        <w:t xml:space="preserve">потписаног </w:t>
      </w:r>
      <w:r w:rsidR="00756BE7" w:rsidRPr="00756BE7">
        <w:rPr>
          <w:rFonts w:cs="Arial"/>
          <w:lang w:val="sr-Latn-CS" w:eastAsia="hr-HR"/>
        </w:rPr>
        <w:t>Обрачун</w:t>
      </w:r>
      <w:r w:rsidR="00756BE7" w:rsidRPr="00756BE7">
        <w:rPr>
          <w:rFonts w:cs="Arial"/>
          <w:lang w:val="sr-Cyrl-CS" w:eastAsia="hr-HR"/>
        </w:rPr>
        <w:t>а</w:t>
      </w:r>
      <w:r w:rsidR="00756BE7" w:rsidRPr="00756BE7">
        <w:rPr>
          <w:rFonts w:cs="Arial"/>
          <w:lang w:val="sr-Latn-CS" w:eastAsia="hr-HR"/>
        </w:rPr>
        <w:t xml:space="preserve"> услуга и Збирн</w:t>
      </w:r>
      <w:r w:rsidR="00756BE7" w:rsidRPr="00756BE7">
        <w:rPr>
          <w:rFonts w:cs="Arial"/>
          <w:lang w:val="sr-Cyrl-CS" w:eastAsia="hr-HR"/>
        </w:rPr>
        <w:t>ог</w:t>
      </w:r>
      <w:r w:rsidR="00756BE7" w:rsidRPr="00756BE7">
        <w:rPr>
          <w:rFonts w:cs="Arial"/>
          <w:lang w:val="sr-Latn-CS" w:eastAsia="hr-HR"/>
        </w:rPr>
        <w:t xml:space="preserve"> обрачун</w:t>
      </w:r>
      <w:r w:rsidR="00756BE7" w:rsidRPr="00756BE7">
        <w:rPr>
          <w:rFonts w:cs="Arial"/>
          <w:lang w:val="sr-Cyrl-CS" w:eastAsia="hr-HR"/>
        </w:rPr>
        <w:t>а</w:t>
      </w:r>
      <w:r w:rsidR="00756BE7" w:rsidRPr="00756BE7">
        <w:rPr>
          <w:rFonts w:cs="Arial"/>
          <w:lang w:val="sr-Latn-CS" w:eastAsia="hr-HR"/>
        </w:rPr>
        <w:t xml:space="preserve"> услуга</w:t>
      </w:r>
      <w:r w:rsidR="00756BE7" w:rsidRPr="00756BE7">
        <w:rPr>
          <w:rFonts w:cs="Arial"/>
          <w:lang w:val="sr-Cyrl-RS" w:eastAsia="hr-HR"/>
        </w:rPr>
        <w:t>.</w:t>
      </w:r>
    </w:p>
    <w:p w:rsidR="00756BE7" w:rsidRPr="00756BE7" w:rsidRDefault="00756BE7" w:rsidP="00756BE7">
      <w:pPr>
        <w:tabs>
          <w:tab w:val="left" w:pos="3262"/>
        </w:tabs>
        <w:spacing w:before="0"/>
        <w:ind w:right="-143"/>
        <w:rPr>
          <w:rFonts w:cs="Arial"/>
          <w:lang w:val="sr-Cyrl-CS"/>
        </w:rPr>
      </w:pPr>
    </w:p>
    <w:p w:rsidR="00364A1D" w:rsidRPr="00364A1D" w:rsidRDefault="00756BE7" w:rsidP="00756BE7">
      <w:pPr>
        <w:tabs>
          <w:tab w:val="left" w:pos="567"/>
        </w:tabs>
        <w:spacing w:before="0"/>
        <w:rPr>
          <w:rFonts w:cs="Arial"/>
          <w:lang w:val="sr-Cyrl-CS"/>
        </w:rPr>
      </w:pPr>
      <w:r w:rsidRPr="00756BE7">
        <w:rPr>
          <w:rFonts w:cs="Arial"/>
          <w:lang w:val="sr-Cyrl-CS"/>
        </w:rPr>
        <w:t xml:space="preserve">Уговорне стране су сагласне да достављен и оверен исправан рачун за извршену услугу и потписани </w:t>
      </w:r>
      <w:r w:rsidRPr="00756BE7">
        <w:rPr>
          <w:rFonts w:cs="Arial"/>
          <w:lang w:val="sr-Latn-CS" w:eastAsia="hr-HR"/>
        </w:rPr>
        <w:t>Обрачун услуга и Збирн</w:t>
      </w:r>
      <w:r w:rsidRPr="00756BE7">
        <w:rPr>
          <w:rFonts w:cs="Arial"/>
          <w:lang w:val="sr-Cyrl-CS" w:eastAsia="hr-HR"/>
        </w:rPr>
        <w:t>и</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rPr>
        <w:t>, представљају основ за плаћање уговорене цене</w:t>
      </w:r>
      <w:r w:rsidR="00364A1D" w:rsidRPr="00364A1D">
        <w:rPr>
          <w:rFonts w:cs="Arial"/>
          <w:lang w:val="sr-Cyrl-CS"/>
        </w:rPr>
        <w:t>.</w:t>
      </w:r>
    </w:p>
    <w:p w:rsidR="00364A1D" w:rsidRPr="00364A1D" w:rsidRDefault="00756BE7" w:rsidP="00364A1D">
      <w:pPr>
        <w:spacing w:before="0"/>
        <w:rPr>
          <w:rFonts w:cs="Arial"/>
          <w:lang w:val="sr-Cyrl-CS" w:eastAsia="hr-HR"/>
        </w:rPr>
      </w:pPr>
      <w:r w:rsidRPr="00756BE7">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w:t>
      </w:r>
      <w:r w:rsidRPr="00756BE7">
        <w:rPr>
          <w:rFonts w:cs="Arial"/>
          <w:lang w:val="sr-Latn-CS" w:eastAsia="hr-HR"/>
        </w:rPr>
        <w:t>Обрачун</w:t>
      </w:r>
      <w:r w:rsidRPr="00756BE7">
        <w:rPr>
          <w:rFonts w:cs="Arial"/>
          <w:lang w:val="sr-Cyrl-CS" w:eastAsia="hr-HR"/>
        </w:rPr>
        <w:t>а</w:t>
      </w:r>
      <w:r w:rsidRPr="00756BE7">
        <w:rPr>
          <w:rFonts w:cs="Arial"/>
          <w:lang w:val="sr-Latn-CS" w:eastAsia="hr-HR"/>
        </w:rPr>
        <w:t xml:space="preserve"> услуга и Збирн</w:t>
      </w:r>
      <w:r w:rsidRPr="00756BE7">
        <w:rPr>
          <w:rFonts w:cs="Arial"/>
          <w:lang w:val="sr-Cyrl-CS" w:eastAsia="hr-HR"/>
        </w:rPr>
        <w:t>ог</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eastAsia="hr-HR"/>
        </w:rPr>
        <w:t>. Прилози морају бити оверени од стране одговорног лица ТЕНТ Б</w:t>
      </w:r>
      <w:r w:rsidR="00364A1D" w:rsidRPr="00364A1D">
        <w:rPr>
          <w:rFonts w:cs="Arial"/>
          <w:lang w:val="sr-Cyrl-CS" w:eastAsia="hr-HR"/>
        </w:rPr>
        <w:t xml:space="preserve">. </w:t>
      </w: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w:t>
      </w:r>
      <w:proofErr w:type="gramStart"/>
      <w:r w:rsidRPr="00364A1D">
        <w:rPr>
          <w:rFonts w:eastAsia="Calibri" w:cs="Arial"/>
        </w:rPr>
        <w:t>на :</w:t>
      </w:r>
      <w:proofErr w:type="gramEnd"/>
      <w:r w:rsidRPr="00364A1D">
        <w:rPr>
          <w:rFonts w:eastAsia="Calibri" w:cs="Arial"/>
        </w:rPr>
        <w:t xml:space="preserve">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cs="Arial"/>
        </w:rPr>
      </w:pPr>
      <w:proofErr w:type="gramStart"/>
      <w:r>
        <w:rPr>
          <w:rFonts w:cs="Arial"/>
        </w:rPr>
        <w:lastRenderedPageBreak/>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364A1D">
        <w:rPr>
          <w:rFonts w:cs="Arial"/>
        </w:rPr>
        <w:t xml:space="preserve"> </w:t>
      </w:r>
      <w:proofErr w:type="gramStart"/>
      <w:r w:rsidRPr="00364A1D">
        <w:rPr>
          <w:rFonts w:cs="Arial"/>
        </w:rPr>
        <w:t>Рачуни који не одговарају наведеним тачним називима, ће се сматрати неисправним.</w:t>
      </w:r>
      <w:proofErr w:type="gramEnd"/>
      <w:r w:rsidRPr="00364A1D">
        <w:rPr>
          <w:rFonts w:cs="Arial"/>
        </w:rPr>
        <w:t xml:space="preserve"> </w:t>
      </w:r>
      <w:proofErr w:type="gramStart"/>
      <w:r w:rsidRPr="00364A1D">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5</w:t>
      </w:r>
      <w:r w:rsidRPr="00364A1D">
        <w:rPr>
          <w:rFonts w:cs="Arial"/>
          <w:b/>
        </w:rPr>
        <w:t>.</w:t>
      </w:r>
      <w:proofErr w:type="gramEnd"/>
    </w:p>
    <w:p w:rsidR="00756BE7" w:rsidRPr="00756BE7" w:rsidRDefault="000871C3" w:rsidP="00756BE7">
      <w:pPr>
        <w:tabs>
          <w:tab w:val="left" w:pos="567"/>
        </w:tabs>
        <w:spacing w:before="0"/>
        <w:rPr>
          <w:rFonts w:eastAsia="Calibri" w:cs="Arial"/>
          <w:lang w:val="sr-Cyrl-CS"/>
        </w:rPr>
      </w:pPr>
      <w:r w:rsidRPr="000871C3">
        <w:rPr>
          <w:rFonts w:eastAsia="Calibri" w:cs="Arial"/>
          <w:lang w:val="ru-RU"/>
        </w:rPr>
        <w:t xml:space="preserve">Утрошени норма часови биће прихваћени и обрачунати уз приложени дијаграм термичке обраде, односно евидентирано време ангажовања уређаја које се очитава са дијаграма. </w:t>
      </w:r>
      <w:r w:rsidRPr="000871C3">
        <w:rPr>
          <w:rFonts w:eastAsia="Calibri" w:cs="Arial"/>
          <w:lang w:val="sr-Cyrl-CS"/>
        </w:rPr>
        <w:t>Евиденција остварених часова на пословима са нормативима и јединицама мере утврђује се на основу оверене грађевинске књиге или записника од овлашћеног лица. Један примерак се доставља надлежној служби за израду месечних извештаја. На основу ових образаца израђују се обрасци Обрачун услуга и Збирни обрачун услуга</w:t>
      </w:r>
      <w:r w:rsidRPr="000871C3">
        <w:rPr>
          <w:rFonts w:eastAsia="Calibri" w:cs="Arial"/>
        </w:rPr>
        <w:t>.</w:t>
      </w:r>
      <w:r w:rsidRPr="000871C3">
        <w:rPr>
          <w:rFonts w:eastAsia="Calibri" w:cs="Arial"/>
          <w:lang w:val="sr-Cyrl-CS"/>
        </w:rPr>
        <w:t xml:space="preserve"> Један примерак се доставља надлежној служби за израду месечних извештаја</w:t>
      </w:r>
      <w:r w:rsidR="00756BE7" w:rsidRPr="00756BE7">
        <w:rPr>
          <w:rFonts w:eastAsia="Calibri" w:cs="Arial"/>
          <w:lang w:val="sr-Cyrl-CS"/>
        </w:rPr>
        <w:t>.</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pacing w:before="0"/>
        <w:rPr>
          <w:rFonts w:cs="Arial"/>
        </w:rPr>
      </w:pPr>
      <w:r w:rsidRPr="00756BE7">
        <w:rPr>
          <w:rFonts w:cs="Arial"/>
        </w:rPr>
        <w:t>Пружалац услуге се обавезује да Кориснику услуге у току реализације овог Уговора, достави следеће:</w:t>
      </w:r>
    </w:p>
    <w:p w:rsidR="00756BE7" w:rsidRPr="00756BE7" w:rsidRDefault="00756BE7" w:rsidP="00756BE7">
      <w:pPr>
        <w:tabs>
          <w:tab w:val="left" w:pos="567"/>
        </w:tabs>
        <w:spacing w:before="0"/>
        <w:rPr>
          <w:rFonts w:cs="Arial"/>
          <w:lang w:val="sr-Cyrl-RS"/>
        </w:rPr>
      </w:pPr>
      <w:r w:rsidRPr="00756BE7">
        <w:rPr>
          <w:rFonts w:cs="Arial"/>
        </w:rPr>
        <w:t>-</w:t>
      </w:r>
      <w:r w:rsidRPr="00756BE7">
        <w:rPr>
          <w:rFonts w:cs="Arial"/>
        </w:rPr>
        <w:tab/>
      </w:r>
      <w:r w:rsidRPr="00756BE7">
        <w:rPr>
          <w:rFonts w:cs="Arial"/>
          <w:lang w:val="sr-Cyrl-CS" w:eastAsia="hr-HR"/>
        </w:rPr>
        <w:t>Збирни обрачун услуга,</w:t>
      </w:r>
      <w:r w:rsidRPr="00756BE7">
        <w:rPr>
          <w:rFonts w:cs="Arial"/>
          <w:lang w:val="sr-Cyrl-RS"/>
        </w:rPr>
        <w:t xml:space="preserve"> </w:t>
      </w:r>
      <w:r w:rsidRPr="00756BE7">
        <w:rPr>
          <w:rFonts w:cs="Arial"/>
          <w:lang w:val="sr-Cyrl-CS" w:eastAsia="hr-HR"/>
        </w:rPr>
        <w:t xml:space="preserve">Обрачун </w:t>
      </w:r>
      <w:proofErr w:type="gramStart"/>
      <w:r w:rsidRPr="00756BE7">
        <w:rPr>
          <w:rFonts w:cs="Arial"/>
          <w:lang w:val="sr-Cyrl-CS" w:eastAsia="hr-HR"/>
        </w:rPr>
        <w:t>услуга</w:t>
      </w:r>
      <w:r w:rsidR="000871C3">
        <w:rPr>
          <w:rFonts w:cs="Arial"/>
          <w:lang w:val="sr-Cyrl-CS" w:eastAsia="hr-HR"/>
        </w:rPr>
        <w:t xml:space="preserve"> </w:t>
      </w:r>
      <w:r w:rsidRPr="00756BE7">
        <w:rPr>
          <w:rFonts w:eastAsia="Calibri" w:cs="Arial"/>
          <w:lang w:val="sr-Cyrl-CS"/>
        </w:rPr>
        <w:t xml:space="preserve"> грађевинске</w:t>
      </w:r>
      <w:proofErr w:type="gramEnd"/>
      <w:r w:rsidRPr="00756BE7">
        <w:rPr>
          <w:rFonts w:eastAsia="Calibri" w:cs="Arial"/>
          <w:lang w:val="sr-Cyrl-CS"/>
        </w:rPr>
        <w:t xml:space="preserve"> књиге или записнике</w:t>
      </w:r>
      <w:r w:rsidRPr="00756BE7">
        <w:rPr>
          <w:rFonts w:cs="Arial"/>
          <w:lang w:val="sr-Cyrl-CS" w:eastAsia="hr-HR"/>
        </w:rPr>
        <w:t xml:space="preserve"> за извршене услуге</w:t>
      </w:r>
    </w:p>
    <w:p w:rsidR="00756BE7" w:rsidRPr="00756BE7" w:rsidRDefault="00756BE7" w:rsidP="00756BE7">
      <w:pPr>
        <w:tabs>
          <w:tab w:val="left" w:pos="567"/>
        </w:tabs>
        <w:spacing w:before="0"/>
        <w:rPr>
          <w:rFonts w:cs="Arial"/>
          <w:lang w:val="sr-Cyrl-RS"/>
        </w:rPr>
      </w:pPr>
      <w:r w:rsidRPr="00756BE7">
        <w:rPr>
          <w:rFonts w:cs="Arial"/>
          <w:lang w:val="sr-Cyrl-RS"/>
        </w:rPr>
        <w:t>-</w:t>
      </w:r>
      <w:r w:rsidRPr="00756BE7">
        <w:rPr>
          <w:rFonts w:cs="Arial"/>
          <w:lang w:val="sr-Cyrl-RS"/>
        </w:rPr>
        <w:tab/>
      </w:r>
      <w:r>
        <w:rPr>
          <w:rFonts w:cs="Arial"/>
          <w:lang w:val="sr-Cyrl-RS"/>
        </w:rPr>
        <w:t xml:space="preserve">припадајући </w:t>
      </w:r>
      <w:r w:rsidRPr="00756BE7">
        <w:rPr>
          <w:rFonts w:cs="Arial"/>
        </w:rPr>
        <w:t>рачун</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Корисник услуге има право да, након пријема </w:t>
      </w:r>
      <w:r w:rsidRPr="00756BE7">
        <w:rPr>
          <w:rFonts w:cs="Arial"/>
          <w:lang w:eastAsia="hr-HR"/>
        </w:rPr>
        <w:t>Збирног обрачуна услуга,</w:t>
      </w:r>
      <w:r w:rsidRPr="00756BE7">
        <w:rPr>
          <w:rFonts w:cs="Arial"/>
        </w:rPr>
        <w:t xml:space="preserve"> </w:t>
      </w:r>
      <w:r w:rsidRPr="00756BE7">
        <w:rPr>
          <w:rFonts w:cs="Arial"/>
          <w:lang w:eastAsia="hr-HR"/>
        </w:rPr>
        <w:t>Обрачуна услуга</w:t>
      </w:r>
      <w:proofErr w:type="gramStart"/>
      <w:r w:rsidRPr="00756BE7">
        <w:rPr>
          <w:rFonts w:cs="Arial"/>
          <w:lang w:eastAsia="hr-HR"/>
        </w:rPr>
        <w:t>,</w:t>
      </w:r>
      <w:r w:rsidRPr="00756BE7">
        <w:rPr>
          <w:rFonts w:cs="Arial"/>
        </w:rPr>
        <w:t xml:space="preserve"> </w:t>
      </w:r>
      <w:r w:rsidRPr="00756BE7">
        <w:rPr>
          <w:rFonts w:eastAsia="Calibri" w:cs="Arial"/>
        </w:rPr>
        <w:t xml:space="preserve"> грађевинске</w:t>
      </w:r>
      <w:proofErr w:type="gramEnd"/>
      <w:r w:rsidRPr="00756BE7">
        <w:rPr>
          <w:rFonts w:eastAsia="Calibri" w:cs="Arial"/>
        </w:rPr>
        <w:t xml:space="preserve"> књиге или записника</w:t>
      </w:r>
      <w:r w:rsidRPr="00756BE7">
        <w:rPr>
          <w:rFonts w:cs="Arial"/>
          <w:lang w:eastAsia="hr-HR"/>
        </w:rPr>
        <w:t xml:space="preserve"> за извршене услуге</w:t>
      </w:r>
      <w:r w:rsidRPr="00756BE7">
        <w:rPr>
          <w:rFonts w:cs="Arial"/>
        </w:rPr>
        <w:t xml:space="preserve">, достави примедбе Пружаоцу услуге у писаном облику или да достављена документа прихвати и одобри у писаном облику. </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proofErr w:type="gramStart"/>
      <w:r w:rsidRPr="00756BE7">
        <w:rPr>
          <w:rFonts w:cs="Arial"/>
        </w:rPr>
        <w:t xml:space="preserve">Пружалац услуге доставља Кориснику услуге рачун за део услуге који је реализовао по прихваћеном </w:t>
      </w:r>
      <w:r w:rsidRPr="00756BE7">
        <w:rPr>
          <w:rFonts w:cs="Arial"/>
          <w:lang w:eastAsia="hr-HR"/>
        </w:rPr>
        <w:t>Збирном обрачуну услуга и</w:t>
      </w:r>
      <w:r w:rsidRPr="00756BE7">
        <w:rPr>
          <w:rFonts w:cs="Arial"/>
        </w:rPr>
        <w:t xml:space="preserve"> </w:t>
      </w:r>
      <w:r w:rsidRPr="00756BE7">
        <w:rPr>
          <w:rFonts w:cs="Arial"/>
          <w:lang w:eastAsia="hr-HR"/>
        </w:rPr>
        <w:t>Обрачуну услуга за месец у коме је Услуга извршена</w:t>
      </w:r>
      <w:r w:rsidRPr="00756BE7">
        <w:rPr>
          <w:rFonts w:cs="Arial"/>
        </w:rPr>
        <w:t xml:space="preserve"> најкасније до 8.</w:t>
      </w:r>
      <w:proofErr w:type="gramEnd"/>
      <w:r w:rsidRPr="00756BE7">
        <w:rPr>
          <w:rFonts w:cs="Arial"/>
        </w:rPr>
        <w:t xml:space="preserve"> (</w:t>
      </w:r>
      <w:proofErr w:type="gramStart"/>
      <w:r w:rsidRPr="00756BE7">
        <w:rPr>
          <w:rFonts w:cs="Arial"/>
        </w:rPr>
        <w:t>словима:</w:t>
      </w:r>
      <w:proofErr w:type="gramEnd"/>
      <w:r w:rsidRPr="00756BE7">
        <w:rPr>
          <w:rFonts w:cs="Arial"/>
        </w:rPr>
        <w:t>осмог) дана у месецу за претходни месец.</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Сви извештаји из овог члана морају бити прихваћени и одобрени од </w:t>
      </w:r>
      <w:proofErr w:type="gramStart"/>
      <w:r w:rsidRPr="00756BE7">
        <w:rPr>
          <w:rFonts w:cs="Arial"/>
        </w:rPr>
        <w:t>стране  овлашћених</w:t>
      </w:r>
      <w:proofErr w:type="gramEnd"/>
      <w:r w:rsidRPr="00756BE7">
        <w:rPr>
          <w:rFonts w:cs="Arial"/>
        </w:rPr>
        <w:t xml:space="preserve"> представника за праћење и реализацију Уговора на страни Корисника услуге</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proofErr w:type="gramStart"/>
      <w:r w:rsidRPr="00756BE7">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proofErr w:type="gramEnd"/>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proofErr w:type="gramStart"/>
      <w:r w:rsidRPr="00756BE7">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овај Уговор.</w:t>
      </w:r>
      <w:proofErr w:type="gramEnd"/>
    </w:p>
    <w:p w:rsidR="00756BE7" w:rsidRPr="00756BE7" w:rsidRDefault="00756BE7" w:rsidP="00756BE7">
      <w:pPr>
        <w:tabs>
          <w:tab w:val="left" w:pos="567"/>
        </w:tabs>
        <w:spacing w:before="0"/>
        <w:rPr>
          <w:rFonts w:cs="Arial"/>
          <w:lang w:val="sr-Cyrl-RS"/>
        </w:rPr>
      </w:pPr>
      <w:r w:rsidRPr="00756BE7">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w:t>
      </w:r>
      <w:proofErr w:type="gramStart"/>
      <w:r w:rsidRPr="00756BE7">
        <w:rPr>
          <w:rFonts w:cs="Arial"/>
        </w:rPr>
        <w:t>:три</w:t>
      </w:r>
      <w:proofErr w:type="gramEnd"/>
      <w:r w:rsidRPr="00756BE7">
        <w:rPr>
          <w:rFonts w:cs="Arial"/>
        </w:rPr>
        <w:t xml:space="preserve">)  дана од дана пријема примедби Корисника услуге и даје детаљно образложење разлога. </w:t>
      </w:r>
      <w:proofErr w:type="gramStart"/>
      <w:r w:rsidRPr="00756BE7">
        <w:rPr>
          <w:rFonts w:cs="Arial"/>
        </w:rPr>
        <w:t>У супротном било који разлози за непоступање у датом року који је одредио Корисник услуге ће се сматрати неоправданим</w:t>
      </w:r>
      <w:r w:rsidRPr="00756BE7">
        <w:rPr>
          <w:rFonts w:cs="Arial"/>
          <w:lang w:val="sr-Cyrl-RS"/>
        </w:rPr>
        <w:t>.</w:t>
      </w:r>
      <w:proofErr w:type="gramEnd"/>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6</w:t>
      </w:r>
      <w:r w:rsidRPr="00364A1D">
        <w:rPr>
          <w:rFonts w:cs="Arial"/>
          <w:b/>
        </w:rPr>
        <w:t>.</w:t>
      </w:r>
      <w:proofErr w:type="gramEnd"/>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Јавно предузеће „Електропривреда Србије</w:t>
      </w:r>
      <w:proofErr w:type="gramStart"/>
      <w:r w:rsidRPr="00364A1D">
        <w:rPr>
          <w:rFonts w:cs="Arial"/>
        </w:rPr>
        <w:t>“ Београд</w:t>
      </w:r>
      <w:proofErr w:type="gramEnd"/>
      <w:r w:rsidRPr="00364A1D">
        <w:rPr>
          <w:rFonts w:cs="Arial"/>
        </w:rPr>
        <w:t xml:space="preserve">, огранак ТЕНТ,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proofErr w:type="gramStart"/>
      <w:r w:rsidRPr="00364A1D">
        <w:rPr>
          <w:rFonts w:cs="Arial"/>
          <w:b/>
        </w:rPr>
        <w:t>Члан</w:t>
      </w:r>
      <w:r w:rsidRPr="00364A1D">
        <w:rPr>
          <w:rFonts w:eastAsia="Calibri" w:cs="Arial"/>
        </w:rPr>
        <w:t xml:space="preserve"> </w:t>
      </w:r>
      <w:r w:rsidRPr="00364A1D">
        <w:rPr>
          <w:rFonts w:eastAsia="Calibri" w:cs="Arial"/>
          <w:b/>
          <w:lang w:val="sr-Cyrl-RS"/>
        </w:rPr>
        <w:t>7</w:t>
      </w:r>
      <w:r w:rsidRPr="00364A1D">
        <w:rPr>
          <w:rFonts w:eastAsia="Calibri" w:cs="Arial"/>
        </w:rPr>
        <w:t>.</w:t>
      </w:r>
      <w:proofErr w:type="gramEnd"/>
    </w:p>
    <w:p w:rsidR="000871C3" w:rsidRPr="00324960" w:rsidRDefault="000871C3" w:rsidP="00232412">
      <w:pPr>
        <w:numPr>
          <w:ilvl w:val="0"/>
          <w:numId w:val="42"/>
        </w:numPr>
        <w:tabs>
          <w:tab w:val="num" w:pos="567"/>
          <w:tab w:val="left" w:pos="10260"/>
        </w:tabs>
        <w:spacing w:before="0"/>
        <w:ind w:left="567" w:hanging="709"/>
        <w:rPr>
          <w:rFonts w:cs="Arial"/>
          <w:lang w:val="sr-Cyrl-CS" w:eastAsia="hr-HR"/>
        </w:rPr>
      </w:pPr>
      <w:r>
        <w:rPr>
          <w:rFonts w:cs="Arial"/>
          <w:lang w:val="sr-Cyrl-RS"/>
        </w:rPr>
        <w:t xml:space="preserve">Пружалац услуге је обавезан </w:t>
      </w:r>
      <w:r w:rsidRPr="00324960">
        <w:rPr>
          <w:rFonts w:cs="Arial"/>
          <w:lang w:val="sr-Cyrl-CS" w:eastAsia="hr-HR"/>
        </w:rPr>
        <w:t xml:space="preserve">да при извршењу предметног посла у свему </w:t>
      </w:r>
      <w:r w:rsidRPr="00324960">
        <w:rPr>
          <w:rFonts w:cs="Arial"/>
          <w:lang w:val="sr-Latn-CS" w:eastAsia="hr-HR"/>
        </w:rPr>
        <w:t>примењује</w:t>
      </w:r>
      <w:r w:rsidRPr="00324960">
        <w:rPr>
          <w:rFonts w:cs="Arial"/>
          <w:lang w:val="sr-Cyrl-CS" w:eastAsia="hr-HR"/>
        </w:rPr>
        <w:t xml:space="preserve"> Закон о БЗР и ЗОП као и сва општа акта </w:t>
      </w:r>
      <w:r w:rsidRPr="00324960">
        <w:rPr>
          <w:rFonts w:cs="Arial"/>
          <w:lang w:val="sr-Cyrl-RS" w:eastAsia="hr-HR"/>
        </w:rPr>
        <w:t>Корисника услуге</w:t>
      </w:r>
      <w:r w:rsidRPr="00324960">
        <w:rPr>
          <w:rFonts w:cs="Arial"/>
          <w:lang w:val="sr-Cyrl-CS" w:eastAsia="hr-HR"/>
        </w:rPr>
        <w:t xml:space="preserve"> која уређују ову област. Правилник о безбедности и здрављу на раду, Правилник о ЗОП, Правилник о </w:t>
      </w:r>
      <w:r w:rsidRPr="00324960">
        <w:rPr>
          <w:rFonts w:cs="Arial"/>
          <w:lang w:val="sr-Cyrl-CS" w:eastAsia="hr-HR"/>
        </w:rPr>
        <w:lastRenderedPageBreak/>
        <w:t>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0871C3" w:rsidRDefault="000871C3" w:rsidP="00232412">
      <w:pPr>
        <w:numPr>
          <w:ilvl w:val="0"/>
          <w:numId w:val="42"/>
        </w:numPr>
        <w:tabs>
          <w:tab w:val="num" w:pos="567"/>
          <w:tab w:val="left" w:pos="10260"/>
        </w:tabs>
        <w:spacing w:before="0"/>
        <w:ind w:left="567" w:hanging="709"/>
        <w:rPr>
          <w:rFonts w:cs="Arial"/>
          <w:lang w:val="sr-Cyrl-CS" w:eastAsia="hr-HR"/>
        </w:rPr>
      </w:pPr>
      <w:r w:rsidRPr="00324960">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r>
        <w:rPr>
          <w:rFonts w:cs="Arial"/>
          <w:lang w:val="sr-Cyrl-CS" w:eastAsia="hr-HR"/>
        </w:rPr>
        <w:t>.</w:t>
      </w:r>
    </w:p>
    <w:p w:rsidR="000871C3" w:rsidRPr="00E456BA" w:rsidRDefault="000871C3" w:rsidP="00232412">
      <w:pPr>
        <w:numPr>
          <w:ilvl w:val="0"/>
          <w:numId w:val="42"/>
        </w:numPr>
        <w:tabs>
          <w:tab w:val="clear" w:pos="1080"/>
          <w:tab w:val="num" w:pos="567"/>
          <w:tab w:val="left" w:pos="10260"/>
        </w:tabs>
        <w:spacing w:before="0"/>
        <w:ind w:left="567" w:hanging="709"/>
        <w:rPr>
          <w:rFonts w:cs="Arial"/>
        </w:rPr>
      </w:pPr>
      <w:r w:rsidRPr="00E456BA">
        <w:rPr>
          <w:rFonts w:cs="Arial"/>
          <w:lang w:val="sr-Cyrl-RS"/>
        </w:rPr>
        <w:t xml:space="preserve">Да </w:t>
      </w:r>
      <w:r w:rsidRPr="00E456BA">
        <w:rPr>
          <w:rFonts w:cs="Arial"/>
          <w:lang w:val="sr-Latn-CS"/>
        </w:rPr>
        <w:t>обезбеди захтевани уређај за термичку обраду као и други потребан алат, уређаје, каблове и сав потрошни материјал, за обављање термичке обраде.</w:t>
      </w:r>
    </w:p>
    <w:p w:rsidR="000871C3" w:rsidRPr="00E456BA" w:rsidRDefault="000871C3" w:rsidP="00232412">
      <w:pPr>
        <w:numPr>
          <w:ilvl w:val="0"/>
          <w:numId w:val="42"/>
        </w:numPr>
        <w:tabs>
          <w:tab w:val="clear" w:pos="1080"/>
          <w:tab w:val="num" w:pos="567"/>
          <w:tab w:val="left" w:pos="10260"/>
        </w:tabs>
        <w:spacing w:before="0"/>
        <w:ind w:left="567" w:hanging="709"/>
        <w:rPr>
          <w:rFonts w:cs="Arial"/>
        </w:rPr>
      </w:pPr>
      <w:r w:rsidRPr="00E456BA">
        <w:rPr>
          <w:rFonts w:cs="Arial"/>
          <w:lang w:val="ru-RU"/>
        </w:rPr>
        <w:t>Да достави ва</w:t>
      </w:r>
      <w:r w:rsidRPr="00E456BA">
        <w:rPr>
          <w:rFonts w:cs="Arial"/>
          <w:lang w:val="sr-Cyrl-CS"/>
        </w:rPr>
        <w:t>ж</w:t>
      </w:r>
      <w:r w:rsidRPr="00E456BA">
        <w:rPr>
          <w:rFonts w:cs="Arial"/>
          <w:lang w:val="ru-RU"/>
        </w:rPr>
        <w:t>е</w:t>
      </w:r>
      <w:r w:rsidRPr="00E456BA">
        <w:rPr>
          <w:rFonts w:cs="Arial"/>
          <w:lang w:val="sr-Cyrl-CS"/>
        </w:rPr>
        <w:t>ћ</w:t>
      </w:r>
      <w:r w:rsidRPr="00E456BA">
        <w:rPr>
          <w:rFonts w:cs="Arial"/>
          <w:lang w:val="ru-RU"/>
        </w:rPr>
        <w:t xml:space="preserve">е </w:t>
      </w:r>
      <w:r w:rsidR="00A03CCF" w:rsidRPr="00A03CCF">
        <w:rPr>
          <w:rFonts w:cs="Arial"/>
          <w:lang w:val="ru-RU"/>
        </w:rPr>
        <w:t>потврде о исправности – периодичном прегледу уређаја, атесте писача уређаја за термичку обраду и сертификате особља које обавља термичку обраду</w:t>
      </w:r>
      <w:r w:rsidRPr="00E456BA">
        <w:rPr>
          <w:rFonts w:cs="Arial"/>
          <w:lang w:val="ru-RU"/>
        </w:rPr>
        <w:t>, пре почетка рада</w:t>
      </w:r>
      <w:r>
        <w:rPr>
          <w:rFonts w:cs="Arial"/>
          <w:lang w:val="ru-RU"/>
        </w:rPr>
        <w:t>.</w:t>
      </w:r>
    </w:p>
    <w:p w:rsidR="000871C3" w:rsidRPr="00E456BA" w:rsidRDefault="000871C3" w:rsidP="00232412">
      <w:pPr>
        <w:numPr>
          <w:ilvl w:val="0"/>
          <w:numId w:val="42"/>
        </w:numPr>
        <w:tabs>
          <w:tab w:val="clear" w:pos="1080"/>
          <w:tab w:val="num" w:pos="567"/>
          <w:tab w:val="left" w:pos="10260"/>
        </w:tabs>
        <w:spacing w:before="0"/>
        <w:ind w:left="567" w:hanging="709"/>
        <w:rPr>
          <w:rFonts w:cs="Arial"/>
        </w:rPr>
      </w:pPr>
      <w:r w:rsidRPr="00E456BA">
        <w:rPr>
          <w:rFonts w:cs="Arial"/>
          <w:lang w:val="ru-RU"/>
        </w:rPr>
        <w:t>Да обави припремнт радове у смислу постављања уре</w:t>
      </w:r>
      <w:r w:rsidRPr="00E456BA">
        <w:rPr>
          <w:rFonts w:cs="Arial"/>
          <w:lang w:val="sr-Cyrl-CS"/>
        </w:rPr>
        <w:t>ђ</w:t>
      </w:r>
      <w:r w:rsidRPr="00E456BA">
        <w:rPr>
          <w:rFonts w:cs="Arial"/>
          <w:lang w:val="ru-RU"/>
        </w:rPr>
        <w:t xml:space="preserve">аја и опреме на локацију према захтеву </w:t>
      </w:r>
      <w:r w:rsidR="00A03CCF">
        <w:rPr>
          <w:rFonts w:cs="Arial"/>
          <w:lang w:val="ru-RU"/>
        </w:rPr>
        <w:t>Корисника услуге</w:t>
      </w:r>
      <w:r w:rsidRPr="00E456BA">
        <w:rPr>
          <w:rFonts w:cs="Arial"/>
          <w:lang w:val="ru-RU"/>
        </w:rPr>
        <w:t>, а који су урачунати у цену норма сата</w:t>
      </w:r>
      <w:r>
        <w:rPr>
          <w:rFonts w:cs="Arial"/>
          <w:lang w:val="ru-RU"/>
        </w:rPr>
        <w:t>.</w:t>
      </w:r>
    </w:p>
    <w:p w:rsidR="000871C3" w:rsidRPr="00E456BA" w:rsidRDefault="000871C3" w:rsidP="00232412">
      <w:pPr>
        <w:numPr>
          <w:ilvl w:val="0"/>
          <w:numId w:val="42"/>
        </w:numPr>
        <w:tabs>
          <w:tab w:val="clear" w:pos="1080"/>
          <w:tab w:val="num" w:pos="567"/>
          <w:tab w:val="left" w:pos="10260"/>
        </w:tabs>
        <w:spacing w:before="0"/>
        <w:ind w:left="567" w:hanging="709"/>
        <w:rPr>
          <w:rFonts w:cs="Arial"/>
        </w:rPr>
      </w:pPr>
      <w:r w:rsidRPr="00E456BA">
        <w:rPr>
          <w:rFonts w:cs="Arial"/>
          <w:lang w:val="ru-RU"/>
        </w:rPr>
        <w:t>Да изврши транспорт уређаја за термичку обраду до места где се услуга пружа</w:t>
      </w:r>
      <w:r>
        <w:rPr>
          <w:rFonts w:cs="Arial"/>
          <w:lang w:val="ru-RU"/>
        </w:rPr>
        <w:t>.</w:t>
      </w:r>
    </w:p>
    <w:p w:rsidR="000871C3" w:rsidRPr="00E456BA" w:rsidRDefault="000871C3" w:rsidP="00232412">
      <w:pPr>
        <w:numPr>
          <w:ilvl w:val="0"/>
          <w:numId w:val="42"/>
        </w:numPr>
        <w:tabs>
          <w:tab w:val="clear" w:pos="1080"/>
          <w:tab w:val="num" w:pos="567"/>
          <w:tab w:val="num" w:pos="1440"/>
          <w:tab w:val="num" w:pos="1593"/>
          <w:tab w:val="num" w:pos="1953"/>
          <w:tab w:val="left" w:pos="10260"/>
        </w:tabs>
        <w:spacing w:before="0"/>
        <w:ind w:left="567" w:hanging="709"/>
        <w:rPr>
          <w:rFonts w:cs="Arial"/>
          <w:lang w:val="sr-Cyrl-RS"/>
        </w:rPr>
      </w:pPr>
      <w:r w:rsidRPr="00E456BA">
        <w:rPr>
          <w:rFonts w:cs="Arial"/>
          <w:lang w:val="sr-Cyrl-RS"/>
        </w:rPr>
        <w:t>Да обезбеди превоз, смештај и храну за своје раднике.</w:t>
      </w:r>
    </w:p>
    <w:p w:rsidR="000871C3" w:rsidRPr="00E456BA" w:rsidRDefault="000871C3" w:rsidP="00232412">
      <w:pPr>
        <w:numPr>
          <w:ilvl w:val="0"/>
          <w:numId w:val="42"/>
        </w:numPr>
        <w:tabs>
          <w:tab w:val="clear" w:pos="1080"/>
          <w:tab w:val="num" w:pos="567"/>
          <w:tab w:val="num" w:pos="1440"/>
          <w:tab w:val="num" w:pos="1593"/>
          <w:tab w:val="num" w:pos="1953"/>
          <w:tab w:val="left" w:pos="10260"/>
        </w:tabs>
        <w:spacing w:before="0"/>
        <w:ind w:left="567" w:hanging="709"/>
        <w:rPr>
          <w:rFonts w:cs="Arial"/>
          <w:lang w:val="sr-Cyrl-RS"/>
        </w:rPr>
      </w:pPr>
      <w:r w:rsidRPr="00E456BA">
        <w:rPr>
          <w:rFonts w:cs="Arial"/>
          <w:lang w:val="sr-Cyrl-RS"/>
        </w:rPr>
        <w:t>Да одржава зону радова у чистом и безбедном стању.</w:t>
      </w:r>
    </w:p>
    <w:p w:rsidR="000871C3" w:rsidRPr="00E456BA" w:rsidRDefault="000871C3" w:rsidP="00232412">
      <w:pPr>
        <w:numPr>
          <w:ilvl w:val="0"/>
          <w:numId w:val="42"/>
        </w:numPr>
        <w:tabs>
          <w:tab w:val="clear" w:pos="1080"/>
          <w:tab w:val="num" w:pos="567"/>
          <w:tab w:val="num" w:pos="1440"/>
          <w:tab w:val="num" w:pos="1593"/>
          <w:tab w:val="num" w:pos="1953"/>
          <w:tab w:val="left" w:pos="10260"/>
        </w:tabs>
        <w:spacing w:before="0"/>
        <w:ind w:left="567" w:hanging="709"/>
        <w:rPr>
          <w:rFonts w:cs="Arial"/>
          <w:lang w:val="sr-Cyrl-RS"/>
        </w:rPr>
      </w:pPr>
      <w:r w:rsidRPr="00E456BA">
        <w:rPr>
          <w:rFonts w:cs="Arial"/>
          <w:lang w:val="sr-Cyrl-RS"/>
        </w:rPr>
        <w:t>Да обави обуку ангажованог особља у вези мера безбедности и заштите на раду.</w:t>
      </w:r>
    </w:p>
    <w:p w:rsidR="000871C3" w:rsidRPr="00E456BA" w:rsidRDefault="000871C3" w:rsidP="00232412">
      <w:pPr>
        <w:numPr>
          <w:ilvl w:val="0"/>
          <w:numId w:val="42"/>
        </w:numPr>
        <w:tabs>
          <w:tab w:val="clear" w:pos="1080"/>
          <w:tab w:val="num" w:pos="567"/>
          <w:tab w:val="num" w:pos="1440"/>
          <w:tab w:val="num" w:pos="1593"/>
          <w:tab w:val="left" w:pos="10260"/>
        </w:tabs>
        <w:spacing w:before="0"/>
        <w:ind w:left="567" w:hanging="709"/>
        <w:rPr>
          <w:rFonts w:cs="Arial"/>
          <w:lang w:val="sr-Cyrl-RS"/>
        </w:rPr>
      </w:pPr>
      <w:r w:rsidRPr="00E456BA">
        <w:rPr>
          <w:rFonts w:cs="Arial"/>
          <w:lang w:val="sr-Cyrl-RS"/>
        </w:rPr>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w:t>
      </w:r>
    </w:p>
    <w:p w:rsidR="000871C3" w:rsidRPr="00E456BA" w:rsidRDefault="000871C3" w:rsidP="00232412">
      <w:pPr>
        <w:numPr>
          <w:ilvl w:val="0"/>
          <w:numId w:val="42"/>
        </w:numPr>
        <w:tabs>
          <w:tab w:val="clear" w:pos="1080"/>
          <w:tab w:val="num" w:pos="567"/>
          <w:tab w:val="num" w:pos="1440"/>
          <w:tab w:val="num" w:pos="1593"/>
          <w:tab w:val="left" w:pos="10260"/>
        </w:tabs>
        <w:spacing w:before="0"/>
        <w:ind w:left="567" w:hanging="709"/>
        <w:rPr>
          <w:rFonts w:cs="Arial"/>
          <w:lang w:val="sr-Cyrl-RS"/>
        </w:rPr>
      </w:pPr>
      <w:r>
        <w:rPr>
          <w:rFonts w:cs="Arial"/>
          <w:lang w:val="sr-Cyrl-RS"/>
        </w:rPr>
        <w:t>Да о</w:t>
      </w:r>
      <w:r w:rsidRPr="00E456BA">
        <w:rPr>
          <w:rFonts w:cs="Arial"/>
          <w:lang w:val="sr-Cyrl-RS"/>
        </w:rPr>
        <w:t>безбеди својим радницима личну заштиту, провери да ли је правилно користе и да ли следе све потребне мере безбедности.</w:t>
      </w:r>
    </w:p>
    <w:p w:rsidR="000871C3" w:rsidRPr="00E456BA" w:rsidRDefault="000871C3" w:rsidP="00232412">
      <w:pPr>
        <w:numPr>
          <w:ilvl w:val="0"/>
          <w:numId w:val="42"/>
        </w:numPr>
        <w:tabs>
          <w:tab w:val="clear" w:pos="1080"/>
          <w:tab w:val="num" w:pos="567"/>
          <w:tab w:val="num" w:pos="1440"/>
          <w:tab w:val="num" w:pos="1593"/>
          <w:tab w:val="left" w:pos="10260"/>
        </w:tabs>
        <w:spacing w:before="0"/>
        <w:ind w:left="567" w:hanging="709"/>
        <w:rPr>
          <w:rFonts w:cs="Arial"/>
          <w:lang w:val="sr-Cyrl-RS"/>
        </w:rPr>
      </w:pPr>
      <w:r>
        <w:rPr>
          <w:rFonts w:cs="Arial"/>
          <w:lang w:val="sr-Cyrl-RS"/>
        </w:rPr>
        <w:t>Да о</w:t>
      </w:r>
      <w:r w:rsidRPr="00E456BA">
        <w:rPr>
          <w:rFonts w:cs="Arial"/>
          <w:lang w:val="sr-Cyrl-RS"/>
        </w:rPr>
        <w:t>безбеди додатну опрему како би осигурао услове безбедности на градилишту уколико постоји потреба.</w:t>
      </w:r>
    </w:p>
    <w:p w:rsidR="000871C3" w:rsidRPr="00E456BA" w:rsidRDefault="000871C3" w:rsidP="00232412">
      <w:pPr>
        <w:numPr>
          <w:ilvl w:val="0"/>
          <w:numId w:val="42"/>
        </w:numPr>
        <w:tabs>
          <w:tab w:val="clear" w:pos="1080"/>
          <w:tab w:val="num" w:pos="567"/>
          <w:tab w:val="num" w:pos="1440"/>
          <w:tab w:val="num" w:pos="1593"/>
          <w:tab w:val="left" w:pos="10260"/>
        </w:tabs>
        <w:spacing w:before="0"/>
        <w:ind w:left="567" w:hanging="709"/>
        <w:rPr>
          <w:rFonts w:cs="Arial"/>
          <w:b/>
          <w:bCs/>
          <w:lang w:val="sr-Latn-RS"/>
        </w:rPr>
      </w:pPr>
      <w:r>
        <w:rPr>
          <w:rFonts w:cs="Arial"/>
          <w:lang w:val="sr-Cyrl-RS"/>
        </w:rPr>
        <w:t>Д</w:t>
      </w:r>
      <w:r w:rsidRPr="00E456BA">
        <w:rPr>
          <w:rFonts w:cs="Arial"/>
          <w:lang w:val="sr-Latn-CS"/>
        </w:rPr>
        <w:t xml:space="preserve">а обезбеди својим радницима одређени знак фирме који ће носити на својим оделима. Представници </w:t>
      </w:r>
      <w:r>
        <w:rPr>
          <w:rFonts w:cs="Arial"/>
          <w:lang w:val="sr-Cyrl-RS"/>
        </w:rPr>
        <w:t>Корисника услуге</w:t>
      </w:r>
      <w:r w:rsidRPr="00E456BA">
        <w:rPr>
          <w:rFonts w:cs="Arial"/>
          <w:lang w:val="sr-Latn-CS"/>
        </w:rPr>
        <w:t xml:space="preserve"> су овлашћени да удаље са градилишта свакога ко не носи знак фирме и ХТЗ опрему</w:t>
      </w:r>
    </w:p>
    <w:p w:rsidR="00A03CCF" w:rsidRPr="00BD7E86" w:rsidRDefault="00A03CCF" w:rsidP="00232412">
      <w:pPr>
        <w:numPr>
          <w:ilvl w:val="0"/>
          <w:numId w:val="42"/>
        </w:numPr>
        <w:tabs>
          <w:tab w:val="clear" w:pos="1080"/>
          <w:tab w:val="num" w:pos="567"/>
          <w:tab w:val="num" w:pos="1440"/>
          <w:tab w:val="num" w:pos="1593"/>
          <w:tab w:val="left" w:pos="10260"/>
        </w:tabs>
        <w:spacing w:before="0"/>
        <w:ind w:left="567" w:hanging="709"/>
        <w:rPr>
          <w:rFonts w:cs="Arial"/>
          <w:lang w:val="sr-Cyrl-CS"/>
        </w:rPr>
      </w:pPr>
      <w:r>
        <w:rPr>
          <w:rFonts w:cs="Arial"/>
          <w:lang w:val="sr-Cyrl-RS"/>
        </w:rPr>
        <w:t>Пружалац услуге мора водити рачуна да сва пратећа додатна електро опрема мора одговарати и бити прикључена  у складу са упутством за прикључак привремене електричне инсталације-</w:t>
      </w:r>
      <w:r>
        <w:rPr>
          <w:rFonts w:cs="Arial"/>
        </w:rPr>
        <w:t>QU.0.08.02</w:t>
      </w:r>
      <w:r>
        <w:rPr>
          <w:rFonts w:cs="Arial"/>
          <w:lang w:val="sr-Cyrl-RS"/>
        </w:rPr>
        <w:t xml:space="preserve"> </w:t>
      </w:r>
      <w:r>
        <w:rPr>
          <w:rFonts w:cs="Arial"/>
        </w:rPr>
        <w:t xml:space="preserve"> </w:t>
      </w:r>
      <w:r>
        <w:rPr>
          <w:rFonts w:cs="Arial"/>
          <w:lang w:val="sr-Cyrl-RS"/>
        </w:rPr>
        <w:t>у оквиру огранка ТЕНТ-ЕПС (Одговарајући прикључак за напајње апарата ће обезбедити Корисник услуге ).</w:t>
      </w:r>
    </w:p>
    <w:p w:rsidR="00C35E11" w:rsidRPr="00C35E11" w:rsidRDefault="00C35E11" w:rsidP="00C35E11">
      <w:pPr>
        <w:spacing w:before="240"/>
        <w:ind w:right="33"/>
        <w:jc w:val="left"/>
        <w:rPr>
          <w:rFonts w:eastAsia="Calibri" w:cs="Arial"/>
          <w:b/>
          <w:bCs/>
        </w:rPr>
      </w:pPr>
      <w:r w:rsidRPr="00C35E11">
        <w:rPr>
          <w:rFonts w:eastAsia="Calibri" w:cs="Arial"/>
          <w:b/>
          <w:bCs/>
        </w:rPr>
        <w:t xml:space="preserve">ОБАВЕЗЕ </w:t>
      </w:r>
      <w:r w:rsidRPr="00C35E11">
        <w:rPr>
          <w:rFonts w:eastAsia="Calibri" w:cs="Arial"/>
          <w:b/>
          <w:bCs/>
          <w:lang w:val="sr-Cyrl-RS"/>
        </w:rPr>
        <w:t xml:space="preserve">КОРИСНИКА </w:t>
      </w:r>
      <w:r w:rsidRPr="00C35E11">
        <w:rPr>
          <w:rFonts w:eastAsia="Calibri" w:cs="Arial"/>
          <w:b/>
          <w:bCs/>
        </w:rPr>
        <w:t>УСЛУГЕ</w:t>
      </w:r>
    </w:p>
    <w:p w:rsidR="00C35E11" w:rsidRPr="00C35E11" w:rsidRDefault="00C35E11" w:rsidP="00C35E11">
      <w:pPr>
        <w:spacing w:before="0" w:after="120"/>
        <w:ind w:left="3538" w:firstLine="709"/>
        <w:jc w:val="left"/>
        <w:rPr>
          <w:rFonts w:eastAsia="Calibri" w:cs="Arial"/>
          <w:lang w:val="sr-Cyrl-RS"/>
        </w:rPr>
      </w:pPr>
      <w:proofErr w:type="gramStart"/>
      <w:r w:rsidRPr="00C35E11">
        <w:rPr>
          <w:rFonts w:cs="Arial"/>
          <w:b/>
        </w:rPr>
        <w:t>Члан</w:t>
      </w:r>
      <w:r w:rsidRPr="00C35E11">
        <w:rPr>
          <w:rFonts w:eastAsia="Calibri" w:cs="Arial"/>
          <w:b/>
          <w:lang w:val="sr-Cyrl-RS"/>
        </w:rPr>
        <w:t xml:space="preserve"> 8</w:t>
      </w:r>
      <w:r w:rsidRPr="00C35E11">
        <w:rPr>
          <w:rFonts w:eastAsia="Calibri" w:cs="Arial"/>
        </w:rPr>
        <w:t>.</w:t>
      </w:r>
      <w:proofErr w:type="gramEnd"/>
    </w:p>
    <w:p w:rsidR="00C35E11" w:rsidRPr="00C35E11" w:rsidRDefault="00A03CCF" w:rsidP="00232412">
      <w:pPr>
        <w:widowControl w:val="0"/>
        <w:numPr>
          <w:ilvl w:val="0"/>
          <w:numId w:val="33"/>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2"/>
          <w:lang w:val="sr-Cyrl-CS"/>
        </w:rPr>
      </w:pPr>
      <w:r w:rsidRPr="00A03CCF">
        <w:rPr>
          <w:rFonts w:eastAsia="Calibri" w:cs="Arial"/>
          <w:lang w:val="sr-Latn-CS"/>
        </w:rPr>
        <w:t xml:space="preserve">Да обезбеди одговарајући надзор над </w:t>
      </w:r>
      <w:r w:rsidRPr="00A03CCF">
        <w:rPr>
          <w:rFonts w:eastAsia="Calibri" w:cs="Arial"/>
          <w:lang w:val="sr-Cyrl-RS"/>
        </w:rPr>
        <w:t>пружањем услуга</w:t>
      </w:r>
      <w:r w:rsidRPr="00A03CCF">
        <w:rPr>
          <w:rFonts w:eastAsia="Calibri" w:cs="Arial"/>
          <w:lang w:val="sr-Latn-CS"/>
        </w:rPr>
        <w:t xml:space="preserve">. Овај надзор треба да изврши овлашћено особље од стране </w:t>
      </w:r>
      <w:r w:rsidRPr="00A03CCF">
        <w:rPr>
          <w:rFonts w:eastAsia="Calibri" w:cs="Arial"/>
          <w:lang w:val="sr-Cyrl-RS"/>
        </w:rPr>
        <w:t>Корисника услуге</w:t>
      </w:r>
      <w:r w:rsidRPr="00A03CCF">
        <w:rPr>
          <w:rFonts w:eastAsia="Calibri" w:cs="Arial"/>
          <w:lang w:val="sr-Latn-CS"/>
        </w:rPr>
        <w:t>. Ако другачије није назначено, инспекцију врши инжењер одговоран за то постројење</w:t>
      </w:r>
      <w:r w:rsidR="00C35E11" w:rsidRPr="00C35E11">
        <w:rPr>
          <w:rFonts w:eastAsia="Calibri" w:cs="Arial"/>
          <w:spacing w:val="2"/>
          <w:lang w:val="sr-Cyrl-CS"/>
        </w:rPr>
        <w:t>,</w:t>
      </w:r>
    </w:p>
    <w:p w:rsidR="00C35E11" w:rsidRPr="00C35E11" w:rsidRDefault="00C35E11" w:rsidP="00232412">
      <w:pPr>
        <w:widowControl w:val="0"/>
        <w:numPr>
          <w:ilvl w:val="0"/>
          <w:numId w:val="33"/>
        </w:numPr>
        <w:shd w:val="clear" w:color="auto" w:fill="FFFFFF"/>
        <w:tabs>
          <w:tab w:val="num" w:pos="567"/>
          <w:tab w:val="left" w:pos="787"/>
          <w:tab w:val="left" w:pos="2185"/>
        </w:tabs>
        <w:autoSpaceDE w:val="0"/>
        <w:autoSpaceDN w:val="0"/>
        <w:adjustRightInd w:val="0"/>
        <w:spacing w:before="0"/>
        <w:ind w:left="567" w:hanging="709"/>
        <w:rPr>
          <w:rFonts w:eastAsia="Calibri" w:cs="Arial"/>
          <w:lang w:val="sr-Latn-CS"/>
        </w:rPr>
      </w:pPr>
      <w:r w:rsidRPr="00C35E11">
        <w:rPr>
          <w:rFonts w:eastAsia="Calibri" w:cs="Arial"/>
          <w:spacing w:val="2"/>
          <w:lang w:val="sr-Cyrl-CS"/>
        </w:rPr>
        <w:t xml:space="preserve">Дa oбeзбeди </w:t>
      </w:r>
      <w:r w:rsidR="00A03CCF">
        <w:rPr>
          <w:rFonts w:eastAsia="Calibri" w:cs="Arial"/>
          <w:spacing w:val="2"/>
          <w:lang w:val="sr-Cyrl-CS"/>
        </w:rPr>
        <w:t>одговарајући прикључак за напајање електричном енергијом</w:t>
      </w:r>
      <w:r w:rsidRPr="00C35E11">
        <w:rPr>
          <w:rFonts w:eastAsia="Calibri" w:cs="Arial"/>
          <w:lang w:val="sr-Latn-CS"/>
        </w:rPr>
        <w:t>.</w:t>
      </w:r>
    </w:p>
    <w:p w:rsidR="00F40891" w:rsidRPr="00364A1D" w:rsidRDefault="00F40891"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proofErr w:type="gramStart"/>
      <w:r w:rsidRPr="00364A1D">
        <w:rPr>
          <w:rFonts w:cs="Arial"/>
          <w:b/>
        </w:rPr>
        <w:t xml:space="preserve">Члан </w:t>
      </w:r>
      <w:r w:rsidR="00C35E11">
        <w:rPr>
          <w:rFonts w:cs="Arial"/>
          <w:b/>
          <w:lang w:val="sr-Cyrl-RS"/>
        </w:rPr>
        <w:t>9</w:t>
      </w:r>
      <w:r w:rsidRPr="00364A1D">
        <w:rPr>
          <w:rFonts w:cs="Arial"/>
          <w:b/>
        </w:rPr>
        <w:t>.</w:t>
      </w:r>
      <w:proofErr w:type="gramEnd"/>
    </w:p>
    <w:p w:rsidR="00A03CCF" w:rsidRDefault="00012661" w:rsidP="00A03CCF">
      <w:pPr>
        <w:autoSpaceDE w:val="0"/>
        <w:autoSpaceDN w:val="0"/>
        <w:adjustRightInd w:val="0"/>
        <w:contextualSpacing/>
        <w:rPr>
          <w:rFonts w:eastAsia="Calibri" w:cs="Arial"/>
          <w:lang w:val="sr-Cyrl-CS" w:eastAsia="hr-HR"/>
        </w:rPr>
      </w:pPr>
      <w:r w:rsidRPr="008E196F">
        <w:rPr>
          <w:rFonts w:eastAsia="Calibri" w:cs="Arial"/>
          <w:lang w:val="sr-Cyrl-CS" w:eastAsia="hr-HR"/>
        </w:rPr>
        <w:t xml:space="preserve">Услуге се врше према потребама Корисника услуге у периоду од </w:t>
      </w:r>
      <w:r>
        <w:rPr>
          <w:rFonts w:eastAsia="Calibri" w:cs="Arial"/>
          <w:lang w:val="sr-Cyrl-CS" w:eastAsia="hr-HR"/>
        </w:rPr>
        <w:t>увођења Пружаоца услуге у посао</w:t>
      </w:r>
      <w:r w:rsidRPr="008E196F">
        <w:rPr>
          <w:rFonts w:eastAsia="Calibri" w:cs="Arial"/>
          <w:lang w:val="sr-Cyrl-CS" w:eastAsia="hr-HR"/>
        </w:rPr>
        <w:t xml:space="preserve"> до 31.12.201</w:t>
      </w:r>
      <w:r>
        <w:rPr>
          <w:rFonts w:eastAsia="Calibri" w:cs="Arial"/>
          <w:lang w:val="sr-Cyrl-CS" w:eastAsia="hr-HR"/>
        </w:rPr>
        <w:t>8</w:t>
      </w:r>
      <w:r w:rsidRPr="008E196F">
        <w:rPr>
          <w:rFonts w:eastAsia="Calibri" w:cs="Arial"/>
          <w:lang w:val="sr-Cyrl-CS" w:eastAsia="hr-HR"/>
        </w:rPr>
        <w:t>.год</w:t>
      </w:r>
      <w:r w:rsidR="00A03CCF" w:rsidRPr="00A03CCF">
        <w:rPr>
          <w:rFonts w:eastAsia="Calibri" w:cs="Arial"/>
          <w:lang w:val="sr-Cyrl-CS" w:eastAsia="hr-HR"/>
        </w:rPr>
        <w:t>.</w:t>
      </w:r>
    </w:p>
    <w:p w:rsidR="00A03CCF" w:rsidRPr="00E06DCD" w:rsidRDefault="003D6E66" w:rsidP="00A03CCF">
      <w:pPr>
        <w:autoSpaceDE w:val="0"/>
        <w:autoSpaceDN w:val="0"/>
        <w:adjustRightInd w:val="0"/>
        <w:spacing w:before="0"/>
        <w:contextualSpacing/>
        <w:rPr>
          <w:rFonts w:eastAsia="Calibri" w:cs="Arial"/>
          <w:lang w:val="sr-Cyrl-CS" w:eastAsia="hr-HR"/>
        </w:rPr>
      </w:pPr>
      <w:r w:rsidRPr="00E06DCD">
        <w:rPr>
          <w:rFonts w:eastAsia="Calibri" w:cs="Arial"/>
          <w:lang w:val="sr-Cyrl-CS" w:eastAsia="hr-HR"/>
        </w:rPr>
        <w:t>Пружалац услуге</w:t>
      </w:r>
      <w:r w:rsidR="00A03CCF" w:rsidRPr="00BB7923">
        <w:rPr>
          <w:rFonts w:eastAsia="Calibri" w:cs="Arial"/>
          <w:color w:val="FF0000"/>
          <w:lang w:val="sr-Cyrl-CS" w:eastAsia="hr-HR"/>
        </w:rPr>
        <w:t xml:space="preserve"> </w:t>
      </w:r>
      <w:r w:rsidR="00A03CCF" w:rsidRPr="009918A9">
        <w:rPr>
          <w:rFonts w:eastAsia="Calibri" w:cs="Arial"/>
          <w:lang w:val="sr-Cyrl-CS" w:eastAsia="hr-HR"/>
        </w:rPr>
        <w:t>ће бити уведен у посао почетком ремонта 2018.год.</w:t>
      </w:r>
    </w:p>
    <w:p w:rsidR="00A03CCF" w:rsidRPr="00E06DCD" w:rsidRDefault="00A03CCF" w:rsidP="00A03CCF">
      <w:pPr>
        <w:autoSpaceDE w:val="0"/>
        <w:autoSpaceDN w:val="0"/>
        <w:spacing w:before="0"/>
        <w:rPr>
          <w:rFonts w:eastAsia="Calibri" w:cs="Arial"/>
          <w:lang w:val="sr-Cyrl-RS"/>
        </w:rPr>
      </w:pPr>
      <w:r w:rsidRPr="00E06DCD">
        <w:rPr>
          <w:rFonts w:eastAsia="Calibri" w:cs="Arial"/>
          <w:lang w:val="sr-Cyrl-CS" w:eastAsia="hr-HR"/>
        </w:rPr>
        <w:t>Пружалац услуге је дужан да се одазове на позив Корисника услуге и да обезбеди захтеване услове за одржавање активности на пословима термичке обраде у року од 12 часова од пријема позива</w:t>
      </w:r>
    </w:p>
    <w:p w:rsidR="00A03CCF" w:rsidRPr="00A03CCF" w:rsidRDefault="00A03CCF" w:rsidP="00A03CCF">
      <w:pPr>
        <w:spacing w:before="0"/>
        <w:ind w:left="34"/>
        <w:rPr>
          <w:rFonts w:cs="Arial"/>
          <w:lang w:val="sr-Cyrl-RS"/>
        </w:rPr>
      </w:pPr>
      <w:r w:rsidRPr="00A03CCF">
        <w:rPr>
          <w:rFonts w:eastAsia="Calibri" w:cs="Arial"/>
          <w:bCs/>
          <w:lang w:val="sr-Cyrl-CS"/>
        </w:rPr>
        <w:t>Пружање услуга мора бити усклађено са терминима ремоната у 201</w:t>
      </w:r>
      <w:r>
        <w:rPr>
          <w:rFonts w:eastAsia="Calibri" w:cs="Arial"/>
          <w:bCs/>
          <w:lang w:val="sr-Cyrl-CS"/>
        </w:rPr>
        <w:t>8.</w:t>
      </w:r>
      <w:r w:rsidRPr="00A03CCF">
        <w:rPr>
          <w:rFonts w:eastAsia="Calibri" w:cs="Arial"/>
          <w:bCs/>
          <w:lang w:val="sr-Cyrl-CS"/>
        </w:rPr>
        <w:t>год.</w:t>
      </w:r>
    </w:p>
    <w:p w:rsidR="00A03CCF" w:rsidRPr="00A03CCF" w:rsidRDefault="00A03CCF" w:rsidP="00012661">
      <w:pPr>
        <w:autoSpaceDE w:val="0"/>
        <w:autoSpaceDN w:val="0"/>
        <w:spacing w:after="120"/>
        <w:ind w:right="-138"/>
        <w:rPr>
          <w:rFonts w:cs="Arial"/>
          <w:bCs/>
          <w:lang w:val="sr-Cyrl-RS" w:eastAsia="hr-HR"/>
        </w:rPr>
      </w:pPr>
      <w:r w:rsidRPr="00A03CCF">
        <w:rPr>
          <w:rFonts w:cs="Arial"/>
          <w:bCs/>
          <w:lang w:val="sr-Cyrl-RS" w:eastAsia="hr-HR"/>
        </w:rPr>
        <w:lastRenderedPageBreak/>
        <w:t>Почетак пружања услуге, р</w:t>
      </w:r>
      <w:r w:rsidRPr="00A03CCF">
        <w:rPr>
          <w:rFonts w:cs="Arial"/>
          <w:bCs/>
          <w:lang w:val="sr-Latn-CS" w:eastAsia="hr-HR"/>
        </w:rPr>
        <w:t>адно време и укупно трајање</w:t>
      </w:r>
      <w:r w:rsidRPr="00A03CCF">
        <w:rPr>
          <w:rFonts w:cs="Arial"/>
          <w:bCs/>
          <w:lang w:val="sr-Cyrl-CS" w:eastAsia="hr-HR"/>
        </w:rPr>
        <w:t xml:space="preserve"> послова биће дефинисано од стране Корисника услуге, у зависности од утврђеног обима посла након прегледа постројења</w:t>
      </w:r>
      <w:r w:rsidRPr="00A03CCF">
        <w:rPr>
          <w:rFonts w:cs="Arial"/>
          <w:bCs/>
          <w:lang w:val="sr-Cyrl-RS" w:eastAsia="hr-HR"/>
        </w:rPr>
        <w:t>.</w:t>
      </w:r>
    </w:p>
    <w:p w:rsidR="00DA2CBD" w:rsidRDefault="00A03CCF" w:rsidP="00012661">
      <w:pPr>
        <w:autoSpaceDE w:val="0"/>
        <w:autoSpaceDN w:val="0"/>
        <w:spacing w:after="120"/>
        <w:rPr>
          <w:rFonts w:cs="Arial"/>
          <w:lang w:val="sr-Cyrl-RS"/>
        </w:rPr>
      </w:pPr>
      <w:r w:rsidRPr="00A03CCF">
        <w:rPr>
          <w:rFonts w:cs="Arial"/>
          <w:lang w:val="sr-Cyrl-RS"/>
        </w:rPr>
        <w:t>Корисник услуге</w:t>
      </w:r>
      <w:r w:rsidRPr="00A03CCF">
        <w:rPr>
          <w:rFonts w:cs="Arial"/>
          <w:lang w:val="sr-Latn-CS"/>
        </w:rPr>
        <w:t xml:space="preserve"> задржава право да </w:t>
      </w:r>
      <w:r w:rsidRPr="00A03CCF">
        <w:rPr>
          <w:rFonts w:cs="Arial"/>
          <w:lang w:val="sr-Cyrl-RS"/>
        </w:rPr>
        <w:t xml:space="preserve">термине ремонта </w:t>
      </w:r>
      <w:r w:rsidRPr="00A03CCF">
        <w:rPr>
          <w:rFonts w:cs="Arial"/>
          <w:lang w:val="sr-Latn-CS"/>
        </w:rPr>
        <w:t>п</w:t>
      </w:r>
      <w:r w:rsidRPr="00A03CCF">
        <w:rPr>
          <w:rFonts w:cs="Arial"/>
          <w:lang w:val="sr-Cyrl-RS"/>
        </w:rPr>
        <w:t>ромени</w:t>
      </w:r>
      <w:r w:rsidRPr="00A03CCF">
        <w:rPr>
          <w:rFonts w:cs="Arial"/>
          <w:lang w:val="sr-Latn-CS"/>
        </w:rPr>
        <w:t xml:space="preserve"> у складу са планом ремоната на другим термоенергетским блоковима. Промена </w:t>
      </w:r>
      <w:r w:rsidRPr="00A03CCF">
        <w:rPr>
          <w:rFonts w:cs="Arial"/>
          <w:lang w:val="sr-Cyrl-RS"/>
        </w:rPr>
        <w:t xml:space="preserve">термина </w:t>
      </w:r>
      <w:r w:rsidRPr="00A03CCF">
        <w:rPr>
          <w:rFonts w:cs="Arial"/>
          <w:lang w:val="sr-Latn-CS"/>
        </w:rPr>
        <w:t xml:space="preserve">ремоната неће утицати на понуђену цену и </w:t>
      </w:r>
      <w:r w:rsidRPr="00A03CCF">
        <w:rPr>
          <w:rFonts w:cs="Arial"/>
          <w:lang w:val="sr-Cyrl-RS"/>
        </w:rPr>
        <w:t>Пружалац услуге</w:t>
      </w:r>
      <w:r w:rsidRPr="00A03CCF">
        <w:rPr>
          <w:rFonts w:cs="Arial"/>
          <w:lang w:val="sr-Latn-CS"/>
        </w:rPr>
        <w:t xml:space="preserve"> нема право на било какву накнаду због промене термина изршења услуге</w:t>
      </w:r>
      <w:r w:rsidR="00DA2CBD">
        <w:rPr>
          <w:rFonts w:cs="Arial"/>
          <w:lang w:val="sr-Cyrl-RS"/>
        </w:rPr>
        <w:t>.</w:t>
      </w:r>
    </w:p>
    <w:p w:rsidR="00364A1D" w:rsidRDefault="00364A1D" w:rsidP="00012661">
      <w:pPr>
        <w:spacing w:after="12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sidR="00C35E11">
        <w:rPr>
          <w:rFonts w:eastAsia="Calibri" w:cs="Arial"/>
          <w:lang w:val="sr-Cyrl-RS" w:eastAsia="zh-CN"/>
        </w:rPr>
        <w:t xml:space="preserve"> </w:t>
      </w:r>
      <w:r w:rsidR="00C35E11" w:rsidRPr="00836E1E">
        <w:rPr>
          <w:rFonts w:eastAsia="Calibri" w:cs="Arial"/>
          <w:lang w:val="sr-Cyrl-RS" w:eastAsia="zh-CN"/>
        </w:rPr>
        <w:t>Обреновац-Ушће</w:t>
      </w:r>
      <w:r w:rsidR="00C35E11" w:rsidRPr="00836E1E">
        <w:rPr>
          <w:rFonts w:eastAsia="Calibri" w:cs="Arial"/>
          <w:lang w:val="sr-Cyrl-RS"/>
        </w:rPr>
        <w:t xml:space="preserve"> </w:t>
      </w:r>
      <w:r w:rsidR="00C35E11" w:rsidRPr="00C670F2">
        <w:rPr>
          <w:rFonts w:eastAsia="Calibri" w:cs="Arial"/>
          <w:lang w:val="sr-Cyrl-RS"/>
        </w:rPr>
        <w:t xml:space="preserve">и друге локације </w:t>
      </w:r>
      <w:r w:rsidR="00853A9F">
        <w:rPr>
          <w:rFonts w:eastAsia="Calibri" w:cs="Arial"/>
          <w:lang w:val="sr-Cyrl-RS"/>
        </w:rPr>
        <w:t>Корисника услуге</w:t>
      </w:r>
      <w:r w:rsidR="00C35E11" w:rsidRPr="00C670F2">
        <w:rPr>
          <w:rFonts w:eastAsia="Calibri" w:cs="Arial"/>
          <w:lang w:val="sr-Cyrl-RS"/>
        </w:rPr>
        <w:t xml:space="preserve"> на захтев </w:t>
      </w:r>
      <w:r w:rsidR="00853A9F">
        <w:rPr>
          <w:rFonts w:eastAsia="Calibri" w:cs="Arial"/>
          <w:lang w:val="sr-Cyrl-RS"/>
        </w:rPr>
        <w:t>Корисника услуге</w:t>
      </w:r>
      <w:r w:rsidRPr="00364A1D">
        <w:rPr>
          <w:rFonts w:cs="Arial"/>
          <w:lang w:val="sr-Cyrl-CS" w:eastAsia="hr-HR"/>
        </w:rPr>
        <w:t>.</w:t>
      </w:r>
    </w:p>
    <w:p w:rsidR="00C35E11" w:rsidRPr="00C35E11" w:rsidRDefault="00C35E11" w:rsidP="00012661">
      <w:pPr>
        <w:spacing w:after="120"/>
        <w:rPr>
          <w:rFonts w:eastAsia="Calibri" w:cs="Arial"/>
          <w:lang w:val="sr-Cyrl-RS"/>
        </w:rPr>
      </w:pPr>
      <w:r w:rsidRPr="00C35E11">
        <w:rPr>
          <w:rFonts w:eastAsia="Calibri" w:cs="Arial"/>
          <w:lang w:val="sr-Cyrl-RS"/>
        </w:rPr>
        <w:t>Услуге које су предмет уговора</w:t>
      </w:r>
      <w:r>
        <w:rPr>
          <w:rFonts w:eastAsia="Calibri" w:cs="Arial"/>
          <w:lang w:val="sr-Cyrl-RS"/>
        </w:rPr>
        <w:t>,</w:t>
      </w:r>
      <w:r w:rsidRPr="00C35E11">
        <w:rPr>
          <w:rFonts w:eastAsia="Calibri" w:cs="Arial"/>
          <w:lang w:val="sr-Cyrl-RS"/>
        </w:rPr>
        <w:t xml:space="preserve"> а специфициране су у структури цене, могу се на захтев </w:t>
      </w:r>
      <w:r>
        <w:rPr>
          <w:rFonts w:eastAsia="Calibri" w:cs="Arial"/>
          <w:lang w:val="sr-Cyrl-RS"/>
        </w:rPr>
        <w:t>Корисника услуге</w:t>
      </w:r>
      <w:r w:rsidRPr="00C35E11">
        <w:rPr>
          <w:rFonts w:eastAsia="Calibri" w:cs="Arial"/>
          <w:lang w:val="sr-Cyrl-RS"/>
        </w:rPr>
        <w:t xml:space="preserve"> и уз сагласност </w:t>
      </w:r>
      <w:r>
        <w:rPr>
          <w:rFonts w:eastAsia="Calibri" w:cs="Arial"/>
          <w:lang w:val="sr-Cyrl-RS"/>
        </w:rPr>
        <w:t>Пружаоца услуге</w:t>
      </w:r>
      <w:r w:rsidRPr="00C35E11">
        <w:rPr>
          <w:rFonts w:eastAsia="Calibri" w:cs="Arial"/>
          <w:lang w:val="sr-Cyrl-RS"/>
        </w:rPr>
        <w:t>, пружати и на</w:t>
      </w:r>
      <w:r w:rsidR="0074665A">
        <w:rPr>
          <w:rFonts w:eastAsia="Calibri" w:cs="Arial"/>
          <w:lang w:val="sr-Cyrl-RS"/>
        </w:rPr>
        <w:t xml:space="preserve"> </w:t>
      </w:r>
      <w:r w:rsidRPr="00C35E11">
        <w:rPr>
          <w:rFonts w:eastAsia="Calibri" w:cs="Arial"/>
          <w:lang w:val="sr-Cyrl-RS"/>
        </w:rPr>
        <w:t xml:space="preserve">другим локацијама </w:t>
      </w:r>
      <w:r>
        <w:rPr>
          <w:rFonts w:eastAsia="Calibri" w:cs="Arial"/>
          <w:lang w:val="sr-Cyrl-RS"/>
        </w:rPr>
        <w:t>Корисника услуге</w:t>
      </w:r>
      <w:r w:rsidRPr="00C35E11">
        <w:rPr>
          <w:rFonts w:eastAsia="Calibri" w:cs="Arial"/>
          <w:lang w:val="sr-Cyrl-RS"/>
        </w:rPr>
        <w:t xml:space="preserve"> што не утиче на било какву промену јединичних цена.</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00C35E11">
        <w:rPr>
          <w:rFonts w:cs="Arial"/>
          <w:b/>
          <w:lang w:val="sr-Cyrl-RS"/>
        </w:rPr>
        <w:t>10</w:t>
      </w:r>
      <w:r w:rsidRPr="00364A1D">
        <w:rPr>
          <w:rFonts w:cs="Arial"/>
          <w:b/>
        </w:rPr>
        <w:t>.</w:t>
      </w:r>
      <w:proofErr w:type="gramEnd"/>
    </w:p>
    <w:p w:rsidR="00C35E11" w:rsidRPr="00C35E11" w:rsidRDefault="00C35E11" w:rsidP="00C35E11">
      <w:pPr>
        <w:tabs>
          <w:tab w:val="left" w:pos="567"/>
        </w:tabs>
        <w:spacing w:before="0"/>
        <w:rPr>
          <w:rFonts w:cs="Arial"/>
        </w:rPr>
      </w:pPr>
      <w:r w:rsidRPr="00C35E11">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C35E11">
        <w:rPr>
          <w:rFonts w:cs="Arial"/>
          <w:lang w:val="sr-Cyrl-RS"/>
        </w:rPr>
        <w:t xml:space="preserve"> </w:t>
      </w:r>
      <w:r w:rsidRPr="00C35E11">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до </w:t>
      </w:r>
      <w:r>
        <w:rPr>
          <w:rFonts w:cs="Arial"/>
          <w:lang w:val="sr-Cyrl-RS"/>
        </w:rPr>
        <w:t>31.01.2019.год.</w:t>
      </w:r>
      <w:r w:rsidRPr="00C35E11">
        <w:rPr>
          <w:rFonts w:cs="Arial"/>
        </w:rPr>
        <w:t xml:space="preserve"> </w:t>
      </w:r>
      <w:r w:rsidRPr="00853A9F">
        <w:rPr>
          <w:rFonts w:cs="Arial"/>
          <w:lang w:val="sr-Cyrl-RS"/>
        </w:rPr>
        <w:t xml:space="preserve">Уколико се рокови за пружање услуга по овом уговору буду мењали то ће </w:t>
      </w:r>
      <w:r w:rsidRPr="00853A9F">
        <w:rPr>
          <w:rFonts w:cs="Arial"/>
        </w:rPr>
        <w:t>има</w:t>
      </w:r>
      <w:r w:rsidRPr="00853A9F">
        <w:rPr>
          <w:rFonts w:cs="Arial"/>
          <w:lang w:val="sr-Cyrl-RS"/>
        </w:rPr>
        <w:t>ти</w:t>
      </w:r>
      <w:r w:rsidRPr="00853A9F">
        <w:rPr>
          <w:rFonts w:cs="Arial"/>
        </w:rPr>
        <w:t xml:space="preserve"> за последицу и продужење рока важења менице и меничног овлашћења. Уз то Пружалац услуге доставља </w:t>
      </w:r>
      <w:r w:rsidRPr="00C35E11">
        <w:rPr>
          <w:rFonts w:cs="Arial"/>
        </w:rPr>
        <w:t xml:space="preserve">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2F3FA4" w:rsidRPr="002F3FA4" w:rsidRDefault="00C35E11" w:rsidP="00C35E11">
      <w:pPr>
        <w:tabs>
          <w:tab w:val="left" w:pos="567"/>
        </w:tabs>
        <w:spacing w:before="0"/>
        <w:rPr>
          <w:rFonts w:cs="Arial"/>
          <w:lang w:val="sr-Cyrl-RS"/>
        </w:rPr>
      </w:pPr>
      <w:proofErr w:type="gramStart"/>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C35E11">
        <w:rPr>
          <w:rFonts w:cs="Arial"/>
        </w:rPr>
        <w:t xml:space="preserve"> </w:t>
      </w:r>
      <w:proofErr w:type="gramStart"/>
      <w:r w:rsidRPr="00C35E11">
        <w:rPr>
          <w:rFonts w:cs="Arial"/>
        </w:rPr>
        <w:t>овог</w:t>
      </w:r>
      <w:proofErr w:type="gramEnd"/>
      <w:r w:rsidRPr="00C35E11">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C35E11" w:rsidRPr="00C560B1" w:rsidRDefault="00C35E11" w:rsidP="00C35E11">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C35E11" w:rsidRPr="00364A1D" w:rsidRDefault="00C35E11" w:rsidP="00364A1D">
      <w:pPr>
        <w:tabs>
          <w:tab w:val="left" w:pos="567"/>
        </w:tabs>
        <w:spacing w:before="0"/>
        <w:rPr>
          <w:rFonts w:cs="Arial"/>
          <w:b/>
          <w:lang w:val="sr-Cyrl-RS"/>
        </w:rPr>
      </w:pPr>
    </w:p>
    <w:p w:rsidR="00435229" w:rsidRDefault="00364A1D" w:rsidP="00364A1D">
      <w:pPr>
        <w:tabs>
          <w:tab w:val="left" w:pos="567"/>
        </w:tabs>
        <w:spacing w:before="0"/>
        <w:rPr>
          <w:rFonts w:cs="Arial"/>
          <w:b/>
          <w:lang w:val="sr-Cyrl-RS"/>
        </w:rPr>
      </w:pPr>
      <w:r w:rsidRPr="00364A1D">
        <w:rPr>
          <w:rFonts w:cs="Arial"/>
          <w:b/>
        </w:rPr>
        <w:t>ИЗВРШИОЦИ</w:t>
      </w:r>
    </w:p>
    <w:p w:rsidR="00435229" w:rsidRPr="00364A1D" w:rsidRDefault="00435229" w:rsidP="00435229">
      <w:pPr>
        <w:spacing w:before="0" w:after="120"/>
        <w:ind w:left="3538" w:firstLine="709"/>
        <w:jc w:val="left"/>
        <w:rPr>
          <w:rFonts w:cs="Arial"/>
        </w:rPr>
      </w:pPr>
      <w:proofErr w:type="gramStart"/>
      <w:r w:rsidRPr="00364A1D">
        <w:rPr>
          <w:rFonts w:cs="Arial"/>
          <w:b/>
        </w:rPr>
        <w:t xml:space="preserve">Члан </w:t>
      </w:r>
      <w:r w:rsidRPr="00435229">
        <w:rPr>
          <w:rFonts w:cs="Arial"/>
          <w:b/>
          <w:lang w:val="sr-Cyrl-RS"/>
        </w:rPr>
        <w:t>11</w:t>
      </w:r>
      <w:r w:rsidRPr="00364A1D">
        <w:rPr>
          <w:rFonts w:cs="Arial"/>
        </w:rPr>
        <w:t>.</w:t>
      </w:r>
      <w:proofErr w:type="gramEnd"/>
    </w:p>
    <w:p w:rsidR="00435229" w:rsidRPr="00435229" w:rsidRDefault="00435229" w:rsidP="00DA2CBD">
      <w:pPr>
        <w:tabs>
          <w:tab w:val="left" w:pos="567"/>
        </w:tabs>
        <w:spacing w:before="0"/>
        <w:rPr>
          <w:rFonts w:cs="Arial"/>
          <w:lang w:val="sr-Cyrl-RS"/>
        </w:rPr>
      </w:pPr>
      <w:proofErr w:type="gramStart"/>
      <w:r w:rsidRPr="00435229">
        <w:rPr>
          <w:rFonts w:cs="Arial"/>
        </w:rPr>
        <w:t>Извршиоци су ангажована лица од стране Пружаоца услуге.</w:t>
      </w:r>
      <w:proofErr w:type="gramEnd"/>
    </w:p>
    <w:p w:rsidR="00012661" w:rsidRPr="00012661" w:rsidRDefault="00012661" w:rsidP="00DA2CBD">
      <w:pPr>
        <w:spacing w:before="0" w:after="80"/>
        <w:rPr>
          <w:rFonts w:cs="Arial"/>
          <w:lang w:val="sr-Cyrl-CS" w:eastAsia="hr-HR"/>
        </w:rPr>
      </w:pPr>
      <w:r w:rsidRPr="00012661">
        <w:rPr>
          <w:rFonts w:cs="Arial"/>
          <w:lang w:val="sr-Cyrl-CS" w:eastAsia="hr-HR"/>
        </w:rPr>
        <w:t>Пружалац услуге услуга се обавезује да за извршење услуга на пословима у ТЕНТ-у, а према члану 1 и 2 овог уговора, обезбеди особље у радном односу одговарајуће квалификационе структуре и у одговарајућем броју.</w:t>
      </w:r>
    </w:p>
    <w:p w:rsidR="00012661" w:rsidRPr="00012661" w:rsidRDefault="00012661" w:rsidP="00DA2CBD">
      <w:pPr>
        <w:spacing w:before="0" w:after="80"/>
        <w:rPr>
          <w:rFonts w:cs="Arial"/>
          <w:lang w:val="sr-Cyrl-CS" w:eastAsia="hr-HR"/>
        </w:rPr>
      </w:pPr>
      <w:r w:rsidRPr="00012661">
        <w:rPr>
          <w:rFonts w:cs="Arial"/>
          <w:lang w:val="ru-RU"/>
        </w:rPr>
        <w:t>Екипа представља 2 квалификована радника за рад на уређају за електроотпорно или индукционо загревање.</w:t>
      </w:r>
    </w:p>
    <w:p w:rsidR="00012661" w:rsidRPr="00012661" w:rsidRDefault="00012661" w:rsidP="00012661">
      <w:pPr>
        <w:tabs>
          <w:tab w:val="left" w:pos="567"/>
        </w:tabs>
        <w:spacing w:before="0"/>
        <w:rPr>
          <w:rFonts w:cs="Arial"/>
        </w:rPr>
      </w:pPr>
      <w:r w:rsidRPr="00012661">
        <w:rPr>
          <w:rFonts w:cs="Arial"/>
        </w:rPr>
        <w:t>Пружалац услуге доставља Кориснику услуге:</w:t>
      </w:r>
    </w:p>
    <w:p w:rsidR="00012661" w:rsidRPr="00012661" w:rsidRDefault="00012661" w:rsidP="00012661">
      <w:pPr>
        <w:tabs>
          <w:tab w:val="left" w:pos="567"/>
        </w:tabs>
        <w:spacing w:before="0"/>
        <w:rPr>
          <w:rFonts w:cs="Arial"/>
        </w:rPr>
      </w:pPr>
      <w:r w:rsidRPr="00012661">
        <w:rPr>
          <w:rFonts w:cs="Arial"/>
        </w:rPr>
        <w:t>-</w:t>
      </w:r>
      <w:r w:rsidRPr="0001266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p>
    <w:p w:rsidR="00435229" w:rsidRPr="00435229" w:rsidRDefault="00435229" w:rsidP="00853A9F">
      <w:pPr>
        <w:spacing w:before="0" w:after="120"/>
        <w:rPr>
          <w:rFonts w:eastAsia="Calibri" w:cs="Arial"/>
          <w:lang w:val="sr-Cyrl-RS"/>
        </w:rPr>
      </w:pPr>
      <w:r w:rsidRPr="00435229">
        <w:rPr>
          <w:rFonts w:eastAsia="Calibri" w:cs="Arial"/>
          <w:lang w:val="sr-Cyrl-CS"/>
        </w:rPr>
        <w:t xml:space="preserve">У случају неадекватног састава ангажоване радне снаге Пружаоца услуге </w:t>
      </w:r>
      <w:r w:rsidRPr="00435229">
        <w:rPr>
          <w:rFonts w:eastAsia="Calibri" w:cs="Arial"/>
          <w:lang w:val="sr-Cyrl-RS"/>
        </w:rPr>
        <w:t>и у</w:t>
      </w:r>
      <w:r w:rsidRPr="00435229">
        <w:rPr>
          <w:rFonts w:eastAsia="Calibri" w:cs="Arial"/>
          <w:lang w:val="sr-Latn-CS"/>
        </w:rPr>
        <w:t xml:space="preserve">колико </w:t>
      </w:r>
      <w:r w:rsidRPr="00435229">
        <w:rPr>
          <w:rFonts w:eastAsia="Calibri" w:cs="Arial"/>
          <w:lang w:val="sr-Cyrl-RS"/>
        </w:rPr>
        <w:t>током извођења радова</w:t>
      </w:r>
      <w:r w:rsidRPr="00435229">
        <w:rPr>
          <w:rFonts w:eastAsia="Calibri" w:cs="Arial"/>
        </w:rPr>
        <w:t xml:space="preserve"> </w:t>
      </w:r>
      <w:r w:rsidRPr="00435229">
        <w:rPr>
          <w:rFonts w:eastAsia="Calibri" w:cs="Arial"/>
          <w:lang w:val="sr-Latn-CS"/>
        </w:rPr>
        <w:t>надзорни орган</w:t>
      </w:r>
      <w:r w:rsidRPr="00435229">
        <w:rPr>
          <w:rFonts w:eastAsia="Calibri" w:cs="Arial"/>
          <w:lang w:val="sr-Cyrl-RS"/>
        </w:rPr>
        <w:t xml:space="preserve"> Корисника услуге,</w:t>
      </w:r>
      <w:r w:rsidRPr="00435229">
        <w:rPr>
          <w:rFonts w:eastAsia="Calibri" w:cs="Arial"/>
          <w:lang w:val="sr-Latn-CS"/>
        </w:rPr>
        <w:t xml:space="preserve"> утврди да </w:t>
      </w:r>
      <w:r w:rsidRPr="00435229">
        <w:rPr>
          <w:rFonts w:eastAsia="Calibri" w:cs="Arial"/>
          <w:lang w:val="sr-Cyrl-RS"/>
        </w:rPr>
        <w:t>ангажовано особље</w:t>
      </w:r>
      <w:r w:rsidRPr="00435229">
        <w:rPr>
          <w:rFonts w:eastAsia="Calibri" w:cs="Arial"/>
          <w:lang w:val="sr-Cyrl-CS"/>
        </w:rPr>
        <w:t xml:space="preserve"> Пружаоца услуге </w:t>
      </w:r>
      <w:r w:rsidRPr="00435229">
        <w:rPr>
          <w:rFonts w:eastAsia="Calibri" w:cs="Arial"/>
          <w:lang w:val="sr-Latn-CS"/>
        </w:rPr>
        <w:t>није стручно оспособљен</w:t>
      </w:r>
      <w:r w:rsidRPr="00435229">
        <w:rPr>
          <w:rFonts w:eastAsia="Calibri" w:cs="Arial"/>
          <w:lang w:val="sr-Cyrl-RS"/>
        </w:rPr>
        <w:t>о</w:t>
      </w:r>
      <w:r w:rsidRPr="00435229">
        <w:rPr>
          <w:rFonts w:eastAsia="Calibri" w:cs="Arial"/>
          <w:lang w:val="sr-Latn-CS"/>
        </w:rPr>
        <w:t xml:space="preserve"> за обављање захтеваних послова</w:t>
      </w:r>
      <w:r w:rsidR="00012661">
        <w:rPr>
          <w:rFonts w:eastAsia="Calibri" w:cs="Arial"/>
          <w:lang w:val="sr-Cyrl-RS"/>
        </w:rPr>
        <w:t xml:space="preserve">, </w:t>
      </w:r>
      <w:r w:rsidR="00012661" w:rsidRPr="00012661">
        <w:rPr>
          <w:rFonts w:eastAsia="Calibri" w:cs="Arial"/>
          <w:color w:val="7F7F7F" w:themeColor="text1" w:themeTint="80"/>
          <w:lang w:val="sr-Cyrl-RS"/>
        </w:rPr>
        <w:t>не придржава се задатих упутстава и налога Корисника услуге</w:t>
      </w:r>
      <w:r w:rsidRPr="00012661">
        <w:rPr>
          <w:rFonts w:eastAsia="Calibri" w:cs="Arial"/>
          <w:color w:val="7F7F7F" w:themeColor="text1" w:themeTint="80"/>
          <w:lang w:val="sr-Cyrl-RS"/>
        </w:rPr>
        <w:t>,</w:t>
      </w:r>
      <w:r w:rsidRPr="00435229">
        <w:rPr>
          <w:rFonts w:eastAsia="Calibri" w:cs="Arial"/>
          <w:lang w:val="sr-Cyrl-RS"/>
        </w:rPr>
        <w:t xml:space="preserve"> као и  да током извођења активности грешком </w:t>
      </w:r>
      <w:r w:rsidRPr="00435229">
        <w:rPr>
          <w:rFonts w:eastAsia="Calibri" w:cs="Arial"/>
          <w:lang w:val="sr-Cyrl-CS"/>
        </w:rPr>
        <w:t>Пружаоца услуге</w:t>
      </w:r>
      <w:r w:rsidRPr="00435229">
        <w:rPr>
          <w:rFonts w:eastAsia="Calibri" w:cs="Arial"/>
          <w:lang w:val="sr-Cyrl-RS"/>
        </w:rPr>
        <w:t xml:space="preserve"> или </w:t>
      </w:r>
      <w:r w:rsidRPr="00435229">
        <w:rPr>
          <w:rFonts w:eastAsia="Calibri" w:cs="Arial"/>
        </w:rPr>
        <w:t>неадекватним начином из</w:t>
      </w:r>
      <w:r w:rsidRPr="00435229">
        <w:rPr>
          <w:rFonts w:eastAsia="Calibri" w:cs="Arial"/>
          <w:lang w:val="sr-Cyrl-RS"/>
        </w:rPr>
        <w:t>в</w:t>
      </w:r>
      <w:r w:rsidRPr="00435229">
        <w:rPr>
          <w:rFonts w:eastAsia="Calibri" w:cs="Arial"/>
        </w:rPr>
        <w:t>ођења радова</w:t>
      </w:r>
      <w:r w:rsidRPr="00435229">
        <w:rPr>
          <w:rFonts w:eastAsia="Calibri" w:cs="Arial"/>
          <w:lang w:val="sr-Cyrl-RS"/>
        </w:rPr>
        <w:t xml:space="preserve"> доведе до оштећења опреме и уређаја која је власништво ТЕНТ-а,</w:t>
      </w:r>
      <w:r w:rsidRPr="00435229">
        <w:rPr>
          <w:rFonts w:eastAsia="Calibri" w:cs="Arial"/>
          <w:lang w:val="sr-Cyrl-CS"/>
        </w:rPr>
        <w:t xml:space="preserve"> Корисник услуге може захтевати </w:t>
      </w:r>
      <w:r w:rsidRPr="00435229">
        <w:rPr>
          <w:rFonts w:eastAsia="Calibri" w:cs="Arial"/>
          <w:lang w:val="sr-Cyrl-CS"/>
        </w:rPr>
        <w:lastRenderedPageBreak/>
        <w:t xml:space="preserve">промену у саставу радне снаге Пружаоца услуге, као и да то особље што хитније </w:t>
      </w:r>
      <w:r w:rsidRPr="00435229">
        <w:rPr>
          <w:rFonts w:eastAsia="Calibri" w:cs="Arial"/>
          <w:lang w:val="sr-Latn-CS"/>
        </w:rPr>
        <w:t>уклони са градилишта</w:t>
      </w:r>
      <w:r w:rsidRPr="00435229">
        <w:rPr>
          <w:rFonts w:eastAsia="Calibri" w:cs="Arial"/>
          <w:lang w:val="sr-Cyrl-RS"/>
        </w:rPr>
        <w:t>. А</w:t>
      </w:r>
      <w:r w:rsidRPr="00435229">
        <w:rPr>
          <w:rFonts w:eastAsia="Calibri" w:cs="Arial"/>
          <w:lang w:val="sr-Cyrl-CS"/>
        </w:rPr>
        <w:t xml:space="preserve">декватну </w:t>
      </w:r>
      <w:r w:rsidRPr="00435229">
        <w:rPr>
          <w:rFonts w:eastAsia="Calibri" w:cs="Arial"/>
          <w:lang w:val="sr-Latn-CS"/>
        </w:rPr>
        <w:t>замену</w:t>
      </w:r>
      <w:r w:rsidRPr="00435229">
        <w:rPr>
          <w:rFonts w:eastAsia="Calibri" w:cs="Arial"/>
          <w:lang w:val="sr-Cyrl-RS"/>
        </w:rPr>
        <w:t xml:space="preserve"> је </w:t>
      </w:r>
      <w:r w:rsidRPr="00435229">
        <w:rPr>
          <w:rFonts w:eastAsia="Calibri" w:cs="Arial"/>
          <w:lang w:val="sr-Cyrl-CS"/>
        </w:rPr>
        <w:t>Пружалац услуге</w:t>
      </w:r>
      <w:r w:rsidRPr="00435229">
        <w:rPr>
          <w:rFonts w:eastAsia="Calibri" w:cs="Arial"/>
          <w:lang w:val="sr-Cyrl-RS"/>
        </w:rPr>
        <w:t xml:space="preserve"> у обавези да обезбеди у року од 24 сата.</w:t>
      </w:r>
    </w:p>
    <w:p w:rsidR="00435229" w:rsidRPr="00435229" w:rsidRDefault="00435229" w:rsidP="00DA2CBD">
      <w:pPr>
        <w:spacing w:before="0" w:after="120"/>
        <w:rPr>
          <w:rFonts w:cs="Arial"/>
          <w:lang w:val="sr-Cyrl-RS" w:eastAsia="hr-HR"/>
        </w:rPr>
      </w:pPr>
      <w:r w:rsidRPr="00435229">
        <w:rPr>
          <w:rFonts w:cs="Arial"/>
          <w:lang w:val="sr-Cyrl-RS" w:eastAsia="hr-HR"/>
        </w:rPr>
        <w:t xml:space="preserve">У случају да током временског периода ангажовања Пружоца услуге дође до измена радне снаге, Пружлац услуге је обавезан да све измене благовремено најави Кориснику (најкасније 24 сата пре планиране измене) и достави на сагласност, нови списак радне снаге. Уколико Пружалац услуге не изврши претходне обавезе, Корисник услуге задржава право да не ангажује особље Пружоца услуге које нема одговарајућу квалификацију. </w:t>
      </w:r>
    </w:p>
    <w:p w:rsidR="00435229" w:rsidRPr="00435229" w:rsidRDefault="00435229" w:rsidP="00435229">
      <w:pPr>
        <w:tabs>
          <w:tab w:val="left" w:pos="567"/>
        </w:tabs>
        <w:spacing w:before="0"/>
        <w:rPr>
          <w:rFonts w:cs="Arial"/>
        </w:rPr>
      </w:pPr>
      <w:r w:rsidRPr="00435229">
        <w:rPr>
          <w:rFonts w:cs="Arial"/>
        </w:rPr>
        <w:t>Уколико се током извршења Услуге, појави оправдана потреба за заменом једног или више извршилаца</w:t>
      </w:r>
      <w:proofErr w:type="gramStart"/>
      <w:r w:rsidRPr="00435229">
        <w:rPr>
          <w:rFonts w:cs="Arial"/>
        </w:rPr>
        <w:t>,  као</w:t>
      </w:r>
      <w:proofErr w:type="gramEnd"/>
      <w:r w:rsidRPr="00435229">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35229" w:rsidRPr="00435229" w:rsidRDefault="00435229" w:rsidP="00435229">
      <w:pPr>
        <w:tabs>
          <w:tab w:val="left" w:pos="567"/>
        </w:tabs>
        <w:spacing w:before="0"/>
        <w:rPr>
          <w:rFonts w:cs="Arial"/>
          <w:lang w:val="sr-Cyrl-RS"/>
        </w:rPr>
      </w:pPr>
      <w:proofErr w:type="gramStart"/>
      <w:r w:rsidRPr="00435229">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Pr="00435229">
        <w:rPr>
          <w:rFonts w:cs="Arial"/>
          <w:lang w:val="sr-Cyrl-RS"/>
        </w:rPr>
        <w:t>.</w:t>
      </w:r>
      <w:proofErr w:type="gramEnd"/>
    </w:p>
    <w:p w:rsidR="00435229" w:rsidRPr="00435229" w:rsidRDefault="00435229" w:rsidP="00435229">
      <w:pPr>
        <w:tabs>
          <w:tab w:val="left" w:pos="567"/>
        </w:tabs>
        <w:spacing w:before="0"/>
        <w:rPr>
          <w:rFonts w:cs="Arial"/>
          <w:lang w:val="sr-Cyrl-RS"/>
        </w:rPr>
      </w:pPr>
    </w:p>
    <w:p w:rsidR="00435229" w:rsidRPr="00435229" w:rsidRDefault="00435229" w:rsidP="00435229">
      <w:pPr>
        <w:tabs>
          <w:tab w:val="left" w:pos="567"/>
        </w:tabs>
        <w:spacing w:before="0"/>
        <w:jc w:val="center"/>
        <w:rPr>
          <w:rFonts w:cs="Arial"/>
        </w:rPr>
      </w:pPr>
      <w:proofErr w:type="gramStart"/>
      <w:r w:rsidRPr="00435229">
        <w:rPr>
          <w:rFonts w:cs="Arial"/>
          <w:b/>
        </w:rPr>
        <w:t>Члан 1</w:t>
      </w:r>
      <w:r w:rsidRPr="00435229">
        <w:rPr>
          <w:rFonts w:cs="Arial"/>
          <w:b/>
          <w:lang w:val="sr-Cyrl-RS"/>
        </w:rPr>
        <w:t>2</w:t>
      </w:r>
      <w:r w:rsidRPr="00435229">
        <w:rPr>
          <w:rFonts w:cs="Arial"/>
        </w:rPr>
        <w:t>.</w:t>
      </w:r>
      <w:proofErr w:type="gramEnd"/>
    </w:p>
    <w:p w:rsidR="00435229" w:rsidRPr="00435229" w:rsidRDefault="00435229" w:rsidP="00435229">
      <w:pPr>
        <w:tabs>
          <w:tab w:val="left" w:pos="567"/>
        </w:tabs>
        <w:spacing w:before="0"/>
        <w:rPr>
          <w:rFonts w:cs="Arial"/>
        </w:rPr>
      </w:pPr>
      <w:r w:rsidRPr="00435229">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435229">
        <w:rPr>
          <w:rFonts w:cs="Arial"/>
          <w:lang w:val="sr-Cyrl-RS"/>
        </w:rPr>
        <w:t xml:space="preserve"> </w:t>
      </w:r>
      <w:r w:rsidRPr="00435229">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435229">
        <w:rPr>
          <w:rFonts w:cs="Arial"/>
          <w:lang w:val="sr-Cyrl-RS"/>
        </w:rPr>
        <w:t xml:space="preserve">. </w:t>
      </w:r>
    </w:p>
    <w:p w:rsidR="00364A1D" w:rsidRPr="00364A1D" w:rsidRDefault="00435229" w:rsidP="00435229">
      <w:pPr>
        <w:tabs>
          <w:tab w:val="left" w:pos="567"/>
        </w:tabs>
        <w:spacing w:before="0"/>
        <w:rPr>
          <w:rFonts w:cs="Arial"/>
          <w:color w:val="00B0F0"/>
        </w:rPr>
      </w:pPr>
      <w:proofErr w:type="gramStart"/>
      <w:r w:rsidRPr="00BD2CD7">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364A1D" w:rsidRPr="00364A1D" w:rsidRDefault="00364A1D" w:rsidP="00364A1D">
      <w:pPr>
        <w:tabs>
          <w:tab w:val="left" w:pos="567"/>
        </w:tabs>
        <w:spacing w:before="0"/>
        <w:jc w:val="center"/>
        <w:rPr>
          <w:rFonts w:cs="Arial"/>
        </w:rPr>
      </w:pPr>
      <w:proofErr w:type="gramStart"/>
      <w:r w:rsidRPr="00364A1D">
        <w:rPr>
          <w:rFonts w:cs="Arial"/>
          <w:b/>
        </w:rPr>
        <w:t>Члан 1</w:t>
      </w:r>
      <w:r w:rsidR="00435229">
        <w:rPr>
          <w:rFonts w:cs="Arial"/>
          <w:b/>
          <w:lang w:val="sr-Cyrl-RS"/>
        </w:rPr>
        <w:t>3</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64A1D">
        <w:rPr>
          <w:rFonts w:cs="Arial"/>
        </w:rPr>
        <w:t>лицима .</w:t>
      </w:r>
      <w:proofErr w:type="gramEnd"/>
      <w:r w:rsidRPr="00364A1D">
        <w:rPr>
          <w:rFonts w:cs="Arial"/>
        </w:rPr>
        <w:t xml:space="preserve"> </w:t>
      </w:r>
    </w:p>
    <w:p w:rsidR="00364A1D" w:rsidRPr="00364A1D" w:rsidRDefault="00364A1D" w:rsidP="00364A1D">
      <w:pPr>
        <w:tabs>
          <w:tab w:val="left" w:pos="567"/>
        </w:tabs>
        <w:spacing w:before="0"/>
        <w:rPr>
          <w:rFonts w:cs="Arial"/>
          <w:lang w:val="sr-Cyrl-RS"/>
        </w:rPr>
      </w:pPr>
      <w:proofErr w:type="gramStart"/>
      <w:r w:rsidRPr="00364A1D">
        <w:rPr>
          <w:rFonts w:cs="Arial"/>
        </w:rPr>
        <w:t>Осигурања из става 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proofErr w:type="gramStart"/>
      <w:r w:rsidRPr="00364A1D">
        <w:rPr>
          <w:rFonts w:cs="Arial"/>
          <w:b/>
        </w:rPr>
        <w:t xml:space="preserve">Члан </w:t>
      </w:r>
      <w:r w:rsidRPr="00364A1D">
        <w:rPr>
          <w:rFonts w:cs="Arial"/>
          <w:b/>
          <w:lang w:val="sr-Cyrl-RS"/>
        </w:rPr>
        <w:t>1</w:t>
      </w:r>
      <w:r w:rsidR="00435229">
        <w:rPr>
          <w:rFonts w:cs="Arial"/>
          <w:b/>
          <w:lang w:val="sr-Cyrl-RS"/>
        </w:rPr>
        <w:t>4</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Овлашћени представници за праћење реализације Услуге из члана 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Уговора су: </w:t>
      </w:r>
    </w:p>
    <w:p w:rsidR="00364A1D" w:rsidRPr="00364A1D" w:rsidRDefault="00364A1D" w:rsidP="00364A1D">
      <w:pPr>
        <w:tabs>
          <w:tab w:val="left" w:pos="567"/>
        </w:tabs>
        <w:spacing w:before="0"/>
        <w:rPr>
          <w:rFonts w:cs="Arial"/>
          <w:lang w:val="sr-Cyrl-RS"/>
        </w:rPr>
      </w:pPr>
      <w:r w:rsidRPr="00364A1D">
        <w:rPr>
          <w:rFonts w:cs="Arial"/>
        </w:rPr>
        <w:tab/>
        <w:t xml:space="preserve">- </w:t>
      </w:r>
      <w:proofErr w:type="gramStart"/>
      <w:r w:rsidRPr="00364A1D">
        <w:rPr>
          <w:rFonts w:cs="Arial"/>
        </w:rPr>
        <w:t>за</w:t>
      </w:r>
      <w:proofErr w:type="gramEnd"/>
      <w:r w:rsidRPr="00364A1D">
        <w:rPr>
          <w:rFonts w:cs="Arial"/>
        </w:rPr>
        <w:t xml:space="preserve"> Корисника услуге: </w:t>
      </w:r>
      <w:r w:rsidRPr="00364A1D">
        <w:rPr>
          <w:rFonts w:cs="Arial"/>
        </w:rPr>
        <w:tab/>
      </w:r>
      <w:r w:rsidR="002F3FA4">
        <w:rPr>
          <w:rFonts w:cs="Arial"/>
          <w:lang w:val="sr-Cyrl-RS"/>
        </w:rPr>
        <w:t>____________________________</w:t>
      </w:r>
    </w:p>
    <w:p w:rsidR="00364A1D" w:rsidRPr="00364A1D" w:rsidRDefault="00364A1D" w:rsidP="00364A1D">
      <w:pPr>
        <w:tabs>
          <w:tab w:val="left" w:pos="567"/>
        </w:tabs>
        <w:spacing w:before="0"/>
        <w:rPr>
          <w:rFonts w:cs="Arial"/>
        </w:rPr>
      </w:pPr>
      <w:r w:rsidRPr="00364A1D">
        <w:rPr>
          <w:rFonts w:cs="Arial"/>
        </w:rPr>
        <w:tab/>
        <w:t xml:space="preserve">- </w:t>
      </w:r>
      <w:proofErr w:type="gramStart"/>
      <w:r w:rsidRPr="00364A1D">
        <w:rPr>
          <w:rFonts w:cs="Arial"/>
        </w:rPr>
        <w:t>за</w:t>
      </w:r>
      <w:proofErr w:type="gramEnd"/>
      <w:r w:rsidRPr="00364A1D">
        <w:rPr>
          <w:rFonts w:cs="Arial"/>
        </w:rPr>
        <w:t xml:space="preserve"> Пружаоца услуге: </w:t>
      </w:r>
      <w:r w:rsidRPr="00364A1D">
        <w:rPr>
          <w:rFonts w:cs="Arial"/>
        </w:rPr>
        <w:tab/>
        <w:t>________________________________</w:t>
      </w:r>
    </w:p>
    <w:p w:rsidR="00364A1D" w:rsidRDefault="00364A1D" w:rsidP="00364A1D">
      <w:pPr>
        <w:tabs>
          <w:tab w:val="left" w:pos="567"/>
        </w:tabs>
        <w:spacing w:before="0"/>
        <w:rPr>
          <w:rFonts w:cs="Arial"/>
          <w:lang w:val="sr-Cyrl-RS"/>
        </w:rPr>
      </w:pPr>
      <w:r w:rsidRPr="00364A1D">
        <w:rPr>
          <w:rFonts w:cs="Arial"/>
        </w:rPr>
        <w:t>.</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 xml:space="preserve">Овлашћења и дужности овлашћених </w:t>
      </w:r>
      <w:proofErr w:type="gramStart"/>
      <w:r w:rsidRPr="00435229">
        <w:rPr>
          <w:rFonts w:cs="Arial"/>
        </w:rPr>
        <w:t>представника  за</w:t>
      </w:r>
      <w:proofErr w:type="gramEnd"/>
      <w:r w:rsidRPr="00435229">
        <w:rPr>
          <w:rFonts w:cs="Arial"/>
        </w:rPr>
        <w:t xml:space="preserve"> праћење реализације овог Уговора су да:</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t xml:space="preserve">Да сачине, потпишу и верификују Збирни обрачун услуга и </w:t>
      </w:r>
      <w:r w:rsidRPr="00435229">
        <w:rPr>
          <w:rFonts w:eastAsia="Calibri" w:cs="Arial"/>
        </w:rPr>
        <w:t>Обрачун услуга</w:t>
      </w:r>
      <w:r>
        <w:rPr>
          <w:rFonts w:eastAsia="Calibri" w:cs="Arial"/>
          <w:lang w:val="sr-Cyrl-RS"/>
        </w:rPr>
        <w:t>,</w:t>
      </w:r>
      <w:r w:rsidRPr="00435229">
        <w:rPr>
          <w:rFonts w:cs="Arial"/>
        </w:rPr>
        <w:t xml:space="preserve"> </w:t>
      </w:r>
      <w:r w:rsidRPr="00435229">
        <w:rPr>
          <w:rFonts w:eastAsia="Calibri" w:cs="Arial"/>
        </w:rPr>
        <w:t xml:space="preserve">грађевинске књиге или записнике о извршеним услугама </w:t>
      </w:r>
      <w:r w:rsidRPr="00435229">
        <w:rPr>
          <w:rFonts w:cs="Arial"/>
        </w:rPr>
        <w:t>и изјашњавају се поводом истих (сагласност односно примедбе)</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r>
      <w:proofErr w:type="gramStart"/>
      <w:r>
        <w:rPr>
          <w:rFonts w:cs="Arial"/>
          <w:lang w:val="sr-Cyrl-RS"/>
        </w:rPr>
        <w:t>исте</w:t>
      </w:r>
      <w:proofErr w:type="gramEnd"/>
      <w:r>
        <w:rPr>
          <w:rFonts w:cs="Arial"/>
          <w:lang w:val="sr-Cyrl-RS"/>
        </w:rPr>
        <w:t xml:space="preserve"> </w:t>
      </w:r>
      <w:r w:rsidRPr="00435229">
        <w:rPr>
          <w:rFonts w:cs="Arial"/>
        </w:rPr>
        <w:t>достављају другој Уговорној страни и да прате поступање по примедбама</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w:t>
      </w:r>
      <w:r w:rsidRPr="00435229">
        <w:rPr>
          <w:rFonts w:cs="Arial"/>
        </w:rPr>
        <w:tab/>
      </w:r>
      <w:proofErr w:type="gramStart"/>
      <w:r w:rsidRPr="00435229">
        <w:rPr>
          <w:rFonts w:cs="Arial"/>
        </w:rPr>
        <w:t>извршавају</w:t>
      </w:r>
      <w:proofErr w:type="gramEnd"/>
      <w:r w:rsidRPr="00435229">
        <w:rPr>
          <w:rFonts w:cs="Arial"/>
        </w:rPr>
        <w:t xml:space="preserve"> и друге дужности везане за реализацију предмета овог Уговора, по потреби.</w:t>
      </w:r>
    </w:p>
    <w:p w:rsidR="00435229" w:rsidRDefault="00435229" w:rsidP="00435229">
      <w:pPr>
        <w:tabs>
          <w:tab w:val="left" w:pos="567"/>
        </w:tabs>
        <w:spacing w:before="0"/>
        <w:rPr>
          <w:rFonts w:cs="Arial"/>
          <w:lang w:val="sr-Cyrl-RS"/>
        </w:rPr>
      </w:pPr>
      <w:r w:rsidRPr="00435229">
        <w:rPr>
          <w:rFonts w:cs="Arial"/>
        </w:rPr>
        <w:t>Уговорне стране, могу да изврше допуне и промене овлашћених представника, званичним писаним путем</w:t>
      </w:r>
    </w:p>
    <w:p w:rsidR="00435229" w:rsidRDefault="00435229"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Pr="00364A1D">
        <w:rPr>
          <w:rFonts w:cs="Arial"/>
          <w:b/>
          <w:lang w:val="sr-Cyrl-RS"/>
        </w:rPr>
        <w:t>1</w:t>
      </w:r>
      <w:r w:rsidR="00435229">
        <w:rPr>
          <w:rFonts w:cs="Arial"/>
          <w:b/>
          <w:lang w:val="sr-Cyrl-RS"/>
        </w:rPr>
        <w:t>5</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435229">
        <w:rPr>
          <w:rFonts w:cs="Arial"/>
          <w:lang w:val="sr-Cyrl-RS"/>
        </w:rPr>
        <w:t>место извршења.</w:t>
      </w:r>
      <w:proofErr w:type="gramEnd"/>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proofErr w:type="gramStart"/>
      <w:r w:rsidRPr="00364A1D">
        <w:rPr>
          <w:rFonts w:cs="Arial"/>
        </w:rPr>
        <w:t>:</w:t>
      </w:r>
      <w:r w:rsidRPr="00364A1D">
        <w:rPr>
          <w:rFonts w:cs="Arial"/>
          <w:lang w:val="sr-Cyrl-RS"/>
        </w:rPr>
        <w:t>осам</w:t>
      </w:r>
      <w:proofErr w:type="gramEnd"/>
      <w:r w:rsidRPr="00364A1D">
        <w:rPr>
          <w:rFonts w:cs="Arial"/>
        </w:rPr>
        <w:t>) дана.</w:t>
      </w:r>
    </w:p>
    <w:p w:rsidR="00364A1D" w:rsidRPr="00364A1D" w:rsidRDefault="00364A1D" w:rsidP="00364A1D">
      <w:pPr>
        <w:autoSpaceDE w:val="0"/>
        <w:autoSpaceDN w:val="0"/>
        <w:adjustRightInd w:val="0"/>
        <w:spacing w:before="0"/>
        <w:rPr>
          <w:rFonts w:eastAsia="Calibri" w:cs="Arial"/>
          <w:lang w:val="sr-Cyrl-RS"/>
        </w:rPr>
      </w:pPr>
      <w:proofErr w:type="gramStart"/>
      <w:r w:rsidRPr="00364A1D">
        <w:rPr>
          <w:rFonts w:cs="Arial"/>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853A9F">
      <w:pPr>
        <w:spacing w:before="0" w:after="120"/>
        <w:ind w:left="3538" w:firstLine="709"/>
        <w:jc w:val="left"/>
        <w:rPr>
          <w:rFonts w:cs="Arial"/>
        </w:rPr>
      </w:pPr>
      <w:proofErr w:type="gramStart"/>
      <w:r w:rsidRPr="00364A1D">
        <w:rPr>
          <w:rFonts w:cs="Arial"/>
          <w:b/>
        </w:rPr>
        <w:t xml:space="preserve">Члан </w:t>
      </w:r>
      <w:r w:rsidRPr="00853A9F">
        <w:rPr>
          <w:rFonts w:cs="Arial"/>
          <w:b/>
        </w:rPr>
        <w:t>1</w:t>
      </w:r>
      <w:r w:rsidR="00435229" w:rsidRPr="00853A9F">
        <w:rPr>
          <w:rFonts w:cs="Arial"/>
          <w:b/>
        </w:rPr>
        <w:t>6</w:t>
      </w:r>
      <w:r w:rsidRPr="00364A1D">
        <w:rPr>
          <w:rFonts w:cs="Arial"/>
        </w:rPr>
        <w:t>.</w:t>
      </w:r>
      <w:proofErr w:type="gramEnd"/>
    </w:p>
    <w:p w:rsidR="0079463C" w:rsidRPr="00F40891" w:rsidRDefault="00083684" w:rsidP="0079463C">
      <w:pPr>
        <w:autoSpaceDE w:val="0"/>
        <w:autoSpaceDN w:val="0"/>
        <w:adjustRightInd w:val="0"/>
        <w:spacing w:before="0"/>
        <w:contextualSpacing/>
        <w:rPr>
          <w:rFonts w:eastAsia="Calibri" w:cs="Arial"/>
          <w:lang w:val="sr-Cyrl-RS"/>
        </w:rPr>
      </w:pPr>
      <w:proofErr w:type="gramStart"/>
      <w:r w:rsidRPr="00836E1E">
        <w:rPr>
          <w:rFonts w:cs="Arial"/>
          <w:lang w:eastAsia="zh-CN"/>
        </w:rPr>
        <w:t xml:space="preserve">Гарантни </w:t>
      </w:r>
      <w:r>
        <w:rPr>
          <w:rFonts w:cs="Arial"/>
          <w:lang w:val="sr-Cyrl-RS" w:eastAsia="zh-CN"/>
        </w:rPr>
        <w:t xml:space="preserve">период </w:t>
      </w:r>
      <w:r w:rsidRPr="00836E1E">
        <w:rPr>
          <w:rFonts w:cs="Arial"/>
          <w:lang w:eastAsia="zh-CN"/>
        </w:rPr>
        <w:t xml:space="preserve">за </w:t>
      </w:r>
      <w:r w:rsidRPr="00836E1E">
        <w:rPr>
          <w:rFonts w:cs="Arial"/>
          <w:lang w:val="sr-Cyrl-RS" w:eastAsia="zh-CN"/>
        </w:rPr>
        <w:t>извршене услуге</w:t>
      </w:r>
      <w:r w:rsidRPr="00836E1E">
        <w:rPr>
          <w:rFonts w:cs="Arial"/>
          <w:lang w:eastAsia="zh-CN"/>
        </w:rPr>
        <w:t xml:space="preserve"> је </w:t>
      </w:r>
      <w:r>
        <w:rPr>
          <w:rFonts w:cs="Arial"/>
          <w:lang w:val="sr-Cyrl-CS" w:eastAsia="zh-CN"/>
        </w:rPr>
        <w:t>____</w:t>
      </w:r>
      <w:r w:rsidRPr="00836E1E">
        <w:rPr>
          <w:rFonts w:cs="Arial"/>
          <w:lang w:val="sr-Cyrl-CS" w:eastAsia="zh-CN"/>
        </w:rPr>
        <w:t xml:space="preserve"> месеци </w:t>
      </w:r>
      <w:r w:rsidRPr="00836E1E">
        <w:rPr>
          <w:rFonts w:cs="Arial"/>
          <w:lang w:eastAsia="zh-CN"/>
        </w:rPr>
        <w:t xml:space="preserve">од дана извршења </w:t>
      </w:r>
      <w:r w:rsidR="00012661" w:rsidRPr="00012661">
        <w:rPr>
          <w:rFonts w:eastAsia="TimesNewRomanPSMT" w:cs="Arial"/>
          <w:bCs/>
          <w:lang w:val="sr-Cyrl-RS" w:eastAsia="x-none"/>
        </w:rPr>
        <w:t>појединачне</w:t>
      </w:r>
      <w:r w:rsidR="00012661" w:rsidRPr="00012661">
        <w:rPr>
          <w:rFonts w:eastAsia="TimesNewRomanPSMT" w:cs="Arial"/>
          <w:bCs/>
          <w:lang w:val="x-none" w:eastAsia="x-none"/>
        </w:rPr>
        <w:t xml:space="preserve"> услуг</w:t>
      </w:r>
      <w:r w:rsidR="00012661" w:rsidRPr="00012661">
        <w:rPr>
          <w:rFonts w:eastAsia="TimesNewRomanPSMT" w:cs="Arial"/>
          <w:bCs/>
          <w:lang w:val="sr-Cyrl-RS" w:eastAsia="x-none"/>
        </w:rPr>
        <w:t>е</w:t>
      </w:r>
      <w:r w:rsidR="0079463C" w:rsidRPr="00F40891">
        <w:rPr>
          <w:rFonts w:eastAsia="Calibri" w:cs="Arial"/>
          <w:lang w:val="sr-Cyrl-RS"/>
        </w:rPr>
        <w:t>.</w:t>
      </w:r>
      <w:proofErr w:type="gramEnd"/>
    </w:p>
    <w:p w:rsidR="00012661" w:rsidRPr="00012661" w:rsidRDefault="0079463C" w:rsidP="00012661">
      <w:pPr>
        <w:spacing w:before="0"/>
        <w:rPr>
          <w:rFonts w:cs="Arial"/>
        </w:rPr>
      </w:pPr>
      <w:r w:rsidRPr="00F40891">
        <w:rPr>
          <w:rFonts w:cs="Arial"/>
          <w:lang w:eastAsia="zh-CN"/>
        </w:rPr>
        <w:t xml:space="preserve"> </w:t>
      </w:r>
      <w:r w:rsidR="00364A1D" w:rsidRPr="00F4089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w:t>
      </w:r>
      <w:r w:rsidR="00012661" w:rsidRPr="00012661">
        <w:rPr>
          <w:rFonts w:cs="Arial"/>
        </w:rPr>
        <w:t xml:space="preserve">Пружаоцу услуге одмах а најкасније у року од </w:t>
      </w:r>
      <w:r w:rsidR="00012661" w:rsidRPr="00012661">
        <w:rPr>
          <w:rFonts w:cs="Arial"/>
          <w:lang w:val="sr-Cyrl-RS"/>
        </w:rPr>
        <w:t>3</w:t>
      </w:r>
      <w:r w:rsidR="00012661" w:rsidRPr="00012661">
        <w:rPr>
          <w:rFonts w:cs="Arial"/>
        </w:rPr>
        <w:t xml:space="preserve"> (словима:</w:t>
      </w:r>
      <w:r w:rsidR="00012661" w:rsidRPr="00012661">
        <w:rPr>
          <w:rFonts w:cs="Arial"/>
          <w:lang w:val="sr-Cyrl-RS"/>
        </w:rPr>
        <w:t xml:space="preserve"> три</w:t>
      </w:r>
      <w:r w:rsidR="00012661" w:rsidRPr="00012661">
        <w:rPr>
          <w:rFonts w:cs="Arial"/>
        </w:rPr>
        <w:t xml:space="preserve">) дана по утврђивању недостатка. </w:t>
      </w:r>
    </w:p>
    <w:p w:rsidR="00012661" w:rsidRPr="00012661" w:rsidRDefault="00012661" w:rsidP="00012661">
      <w:pPr>
        <w:tabs>
          <w:tab w:val="left" w:pos="567"/>
        </w:tabs>
        <w:spacing w:before="0"/>
        <w:rPr>
          <w:rFonts w:cs="Arial"/>
        </w:rPr>
      </w:pPr>
      <w:r w:rsidRPr="00012661">
        <w:rPr>
          <w:rFonts w:cs="Arial"/>
        </w:rPr>
        <w:t xml:space="preserve">Пружалац услуге се обавезује да најкасније у року од </w:t>
      </w:r>
      <w:r w:rsidRPr="00012661">
        <w:rPr>
          <w:rFonts w:cs="Arial"/>
          <w:lang w:val="sr-Cyrl-RS"/>
        </w:rPr>
        <w:t>1</w:t>
      </w:r>
      <w:r w:rsidRPr="00012661">
        <w:rPr>
          <w:rFonts w:cs="Arial"/>
        </w:rPr>
        <w:t xml:space="preserve"> (словима</w:t>
      </w:r>
      <w:proofErr w:type="gramStart"/>
      <w:r w:rsidRPr="00012661">
        <w:rPr>
          <w:rFonts w:cs="Arial"/>
        </w:rPr>
        <w:t>:</w:t>
      </w:r>
      <w:r w:rsidRPr="00012661">
        <w:rPr>
          <w:rFonts w:cs="Arial"/>
          <w:lang w:val="sr-Cyrl-RS"/>
        </w:rPr>
        <w:t>један</w:t>
      </w:r>
      <w:proofErr w:type="gramEnd"/>
      <w:r w:rsidRPr="00012661">
        <w:rPr>
          <w:rFonts w:cs="Arial"/>
        </w:rPr>
        <w:t>) дан од дана пријема рекламације отклони утврђене недостатке о свом трошку.</w:t>
      </w:r>
    </w:p>
    <w:p w:rsidR="00012661" w:rsidRDefault="00012661"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Pr="00364A1D">
        <w:rPr>
          <w:rFonts w:cs="Arial"/>
          <w:b/>
          <w:lang w:val="sr-Cyrl-RS"/>
        </w:rPr>
        <w:t>1</w:t>
      </w:r>
      <w:r w:rsidR="00083684">
        <w:rPr>
          <w:rFonts w:cs="Arial"/>
          <w:b/>
          <w:lang w:val="sr-Cyrl-RS"/>
        </w:rPr>
        <w:t>7</w:t>
      </w:r>
      <w:r w:rsidRPr="00364A1D">
        <w:rPr>
          <w:rFonts w:cs="Arial"/>
          <w:b/>
        </w:rPr>
        <w:t>.</w:t>
      </w:r>
      <w:proofErr w:type="gramEnd"/>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 xml:space="preserve">Уговорна страна којој је извршавање </w:t>
      </w:r>
      <w:proofErr w:type="gramStart"/>
      <w:r w:rsidRPr="00364A1D">
        <w:rPr>
          <w:rFonts w:cs="Arial"/>
          <w:spacing w:val="2"/>
        </w:rPr>
        <w:t>уговорних  Услуга</w:t>
      </w:r>
      <w:proofErr w:type="gramEnd"/>
      <w:r w:rsidRPr="00364A1D">
        <w:rPr>
          <w:rFonts w:cs="Arial"/>
          <w:spacing w:val="2"/>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w:t>
      </w:r>
      <w:proofErr w:type="gramStart"/>
      <w:r w:rsidRPr="00364A1D">
        <w:rPr>
          <w:rFonts w:cs="Arial"/>
          <w:spacing w:val="2"/>
        </w:rPr>
        <w:t>:тридесет</w:t>
      </w:r>
      <w:proofErr w:type="gramEnd"/>
      <w:r w:rsidRPr="00364A1D">
        <w:rPr>
          <w:rFonts w:cs="Arial"/>
          <w:spacing w:val="2"/>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proofErr w:type="gramStart"/>
      <w:r w:rsidRPr="00364A1D">
        <w:rPr>
          <w:rFonts w:cs="Arial"/>
          <w:spacing w:val="2"/>
        </w:rPr>
        <w:t>У случају из претходног става овог члана Уговора Корисник услуге ће поступати у складу са чланом 115.</w:t>
      </w:r>
      <w:proofErr w:type="gramEnd"/>
      <w:r w:rsidRPr="00364A1D">
        <w:rPr>
          <w:rFonts w:cs="Arial"/>
          <w:spacing w:val="2"/>
        </w:rPr>
        <w:t xml:space="preserve"> </w:t>
      </w:r>
      <w:proofErr w:type="gramStart"/>
      <w:r w:rsidRPr="00364A1D">
        <w:rPr>
          <w:rFonts w:cs="Arial"/>
          <w:spacing w:val="2"/>
        </w:rPr>
        <w:t>Закона</w:t>
      </w:r>
      <w:r w:rsidRPr="00364A1D">
        <w:rPr>
          <w:rFonts w:cs="Arial"/>
          <w:spacing w:val="2"/>
          <w:lang w:val="sr-Cyrl-CS"/>
        </w:rPr>
        <w:t>.</w:t>
      </w:r>
      <w:proofErr w:type="gramEnd"/>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00FC42F7">
        <w:rPr>
          <w:rFonts w:cs="Arial"/>
          <w:b/>
          <w:lang w:val="sr-Cyrl-RS"/>
        </w:rPr>
        <w:t>1</w:t>
      </w:r>
      <w:r w:rsidR="00083684">
        <w:rPr>
          <w:rFonts w:cs="Arial"/>
          <w:b/>
          <w:lang w:val="sr-Cyrl-RS"/>
        </w:rPr>
        <w:t>8</w:t>
      </w:r>
      <w:r w:rsidRPr="00364A1D">
        <w:rPr>
          <w:rFonts w:cs="Arial"/>
          <w:b/>
        </w:rPr>
        <w:t>.</w:t>
      </w:r>
      <w:proofErr w:type="gramEnd"/>
    </w:p>
    <w:p w:rsidR="00364A1D" w:rsidRPr="00364A1D" w:rsidRDefault="00364A1D" w:rsidP="00364A1D">
      <w:pPr>
        <w:tabs>
          <w:tab w:val="left" w:pos="567"/>
        </w:tabs>
        <w:spacing w:before="0"/>
        <w:rPr>
          <w:rFonts w:cs="Arial"/>
          <w:lang w:val="sr-Cyrl-RS"/>
        </w:rPr>
      </w:pPr>
      <w:proofErr w:type="gramStart"/>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proofErr w:type="gramStart"/>
      <w:r w:rsidRPr="00364A1D">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roofErr w:type="gramEnd"/>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proofErr w:type="gramStart"/>
      <w:r w:rsidRPr="00364A1D">
        <w:rPr>
          <w:rFonts w:cs="Arial"/>
          <w:b/>
        </w:rPr>
        <w:t xml:space="preserve">Члан </w:t>
      </w:r>
      <w:r w:rsidR="00FC42F7">
        <w:rPr>
          <w:rFonts w:cs="Arial"/>
          <w:b/>
          <w:lang w:val="sr-Cyrl-RS"/>
        </w:rPr>
        <w:t>1</w:t>
      </w:r>
      <w:r w:rsidR="00083684">
        <w:rPr>
          <w:rFonts w:cs="Arial"/>
          <w:b/>
          <w:lang w:val="sr-Cyrl-RS"/>
        </w:rPr>
        <w:t>9</w:t>
      </w:r>
      <w:r w:rsidRPr="00364A1D">
        <w:rPr>
          <w:rFonts w:cs="Arial"/>
          <w:b/>
        </w:rPr>
        <w:t>.</w:t>
      </w:r>
      <w:proofErr w:type="gramEnd"/>
    </w:p>
    <w:p w:rsidR="00083684" w:rsidRPr="00083684" w:rsidRDefault="00083684" w:rsidP="00083684">
      <w:pPr>
        <w:tabs>
          <w:tab w:val="left" w:pos="567"/>
        </w:tabs>
        <w:spacing w:before="0"/>
        <w:rPr>
          <w:rFonts w:cs="Arial"/>
          <w:color w:val="FF0000"/>
          <w:lang w:val="sr-Cyrl-RS"/>
        </w:rPr>
      </w:pPr>
      <w:r w:rsidRPr="00083684">
        <w:rPr>
          <w:rFonts w:eastAsia="Calibri" w:cs="Arial"/>
          <w:bCs/>
          <w:color w:val="FF0000"/>
          <w:lang w:val="sr-Cyrl-CS"/>
        </w:rPr>
        <w:t xml:space="preserve">Уколико се </w:t>
      </w:r>
      <w:r w:rsidR="008E3AE9">
        <w:rPr>
          <w:rFonts w:eastAsia="Calibri" w:cs="Arial"/>
          <w:color w:val="FF0000"/>
          <w:lang w:val="sr-Cyrl-CS"/>
        </w:rPr>
        <w:t>Пружалац услуге</w:t>
      </w:r>
      <w:r w:rsidRPr="00083684">
        <w:rPr>
          <w:rFonts w:eastAsia="Calibri" w:cs="Arial"/>
          <w:color w:val="FF0000"/>
          <w:lang w:val="sr-Cyrl-CS"/>
        </w:rPr>
        <w:t xml:space="preserve"> не одазове </w:t>
      </w:r>
      <w:r w:rsidRPr="00083684">
        <w:rPr>
          <w:rFonts w:eastAsia="Calibri" w:cs="Arial"/>
          <w:color w:val="FF0000"/>
          <w:lang w:val="ru-RU"/>
        </w:rPr>
        <w:t xml:space="preserve">на позив </w:t>
      </w:r>
      <w:r w:rsidR="00264A9A">
        <w:rPr>
          <w:rFonts w:eastAsia="Calibri" w:cs="Arial"/>
          <w:color w:val="FF0000"/>
          <w:lang w:val="ru-RU"/>
        </w:rPr>
        <w:t>Корисника услуге</w:t>
      </w:r>
      <w:r w:rsidRPr="00083684">
        <w:rPr>
          <w:rFonts w:eastAsia="Calibri" w:cs="Arial"/>
          <w:color w:val="FF0000"/>
          <w:lang w:val="ru-RU"/>
        </w:rPr>
        <w:t xml:space="preserve"> </w:t>
      </w:r>
      <w:r w:rsidR="00012661" w:rsidRPr="00012661">
        <w:rPr>
          <w:rFonts w:eastAsia="Calibri" w:cs="Arial"/>
          <w:color w:val="FF0000"/>
          <w:lang w:val="sr-Cyrl-CS" w:eastAsia="hr-HR"/>
        </w:rPr>
        <w:t>и не обезбеди захтеване услове за одржавање активности на пословима термичке обраде</w:t>
      </w:r>
      <w:r w:rsidR="00012661" w:rsidRPr="00012661">
        <w:rPr>
          <w:rFonts w:eastAsia="Calibri" w:cs="Arial"/>
          <w:color w:val="FF0000"/>
          <w:lang w:val="ru-RU"/>
        </w:rPr>
        <w:t xml:space="preserve"> у року од 12 сати од тренутка обавештења о потреби ангажовања</w:t>
      </w:r>
      <w:r w:rsidR="00012661" w:rsidRPr="00012661">
        <w:rPr>
          <w:rFonts w:eastAsia="Calibri" w:cs="Arial"/>
          <w:color w:val="FF0000"/>
          <w:lang w:val="sr-Cyrl-CS"/>
        </w:rPr>
        <w:t>,</w:t>
      </w:r>
      <w:r w:rsidRPr="00083684">
        <w:rPr>
          <w:rFonts w:eastAsia="Calibri" w:cs="Arial"/>
          <w:color w:val="FF0000"/>
          <w:lang w:val="sr-Cyrl-CS"/>
        </w:rPr>
        <w:t xml:space="preserve"> </w:t>
      </w:r>
      <w:r w:rsidR="00264A9A">
        <w:rPr>
          <w:rFonts w:eastAsia="Calibri" w:cs="Arial"/>
          <w:color w:val="FF0000"/>
          <w:lang w:val="sr-Cyrl-CS"/>
        </w:rPr>
        <w:t>Корисник услуге</w:t>
      </w:r>
      <w:r w:rsidR="007764F5">
        <w:rPr>
          <w:rFonts w:eastAsia="Calibri" w:cs="Arial"/>
          <w:color w:val="FF0000"/>
          <w:lang w:val="sr-Cyrl-CS"/>
        </w:rPr>
        <w:t xml:space="preserve"> ће зарачунати уговорну казну </w:t>
      </w:r>
      <w:r w:rsidRPr="00083684">
        <w:rPr>
          <w:rFonts w:eastAsia="Calibri" w:cs="Arial"/>
          <w:color w:val="FF0000"/>
          <w:lang w:val="sr-Cyrl-CS"/>
        </w:rPr>
        <w:t xml:space="preserve">у висини од </w:t>
      </w:r>
      <w:r w:rsidR="003D6E66">
        <w:rPr>
          <w:rFonts w:eastAsia="Calibri" w:cs="Arial"/>
          <w:color w:val="FF0000"/>
          <w:lang w:val="sr-Cyrl-CS"/>
        </w:rPr>
        <w:t>2</w:t>
      </w:r>
      <w:r w:rsidRPr="00083684">
        <w:rPr>
          <w:rFonts w:eastAsia="Calibri" w:cs="Arial"/>
          <w:color w:val="FF0000"/>
          <w:lang w:val="sr-Cyrl-CS"/>
        </w:rPr>
        <w:t>%</w:t>
      </w:r>
      <w:r w:rsidR="00264A9A">
        <w:rPr>
          <w:rFonts w:eastAsia="Calibri" w:cs="Arial"/>
          <w:color w:val="FF0000"/>
          <w:lang w:val="sr-Cyrl-CS"/>
        </w:rPr>
        <w:t xml:space="preserve"> укупне</w:t>
      </w:r>
      <w:r w:rsidRPr="00083684">
        <w:rPr>
          <w:rFonts w:eastAsia="Calibri" w:cs="Arial"/>
          <w:color w:val="FF0000"/>
          <w:lang w:val="sr-Cyrl-CS"/>
        </w:rPr>
        <w:t xml:space="preserve"> вредности </w:t>
      </w:r>
      <w:r w:rsidR="007764F5">
        <w:rPr>
          <w:rFonts w:eastAsia="Calibri" w:cs="Arial"/>
          <w:color w:val="FF0000"/>
          <w:lang w:val="sr-Cyrl-CS"/>
        </w:rPr>
        <w:t>овог У</w:t>
      </w:r>
      <w:r w:rsidRPr="00083684">
        <w:rPr>
          <w:rFonts w:eastAsia="Calibri" w:cs="Arial"/>
          <w:color w:val="FF0000"/>
          <w:lang w:val="sr-Cyrl-CS"/>
        </w:rPr>
        <w:t>говора</w:t>
      </w:r>
      <w:r w:rsidR="00264A9A">
        <w:rPr>
          <w:rFonts w:eastAsia="Calibri" w:cs="Arial"/>
          <w:color w:val="FF0000"/>
          <w:lang w:val="sr-Cyrl-CS"/>
        </w:rPr>
        <w:t xml:space="preserve"> без ПДВ-а. </w:t>
      </w:r>
    </w:p>
    <w:p w:rsidR="00264A9A" w:rsidRDefault="00264A9A" w:rsidP="00364A1D">
      <w:pPr>
        <w:tabs>
          <w:tab w:val="left" w:pos="567"/>
        </w:tabs>
        <w:spacing w:before="0"/>
        <w:rPr>
          <w:rFonts w:cs="Arial"/>
          <w:lang w:val="sr-Cyrl-RS"/>
        </w:rPr>
      </w:pPr>
      <w:r>
        <w:rPr>
          <w:rFonts w:cs="Arial"/>
          <w:color w:val="FF0000"/>
          <w:lang w:val="sr-Cyrl-RS"/>
        </w:rPr>
        <w:t>М</w:t>
      </w:r>
      <w:r w:rsidRPr="00083684">
        <w:rPr>
          <w:rFonts w:cs="Arial"/>
          <w:color w:val="FF0000"/>
        </w:rPr>
        <w:t>аксимал</w:t>
      </w:r>
      <w:r>
        <w:rPr>
          <w:rFonts w:cs="Arial"/>
          <w:color w:val="FF0000"/>
          <w:lang w:val="sr-Cyrl-RS"/>
        </w:rPr>
        <w:t>ни</w:t>
      </w:r>
      <w:r w:rsidRPr="00083684">
        <w:rPr>
          <w:rFonts w:cs="Arial"/>
          <w:color w:val="FF0000"/>
        </w:rPr>
        <w:t xml:space="preserve"> износ</w:t>
      </w:r>
      <w:r>
        <w:rPr>
          <w:rFonts w:cs="Arial"/>
          <w:color w:val="FF0000"/>
          <w:lang w:val="sr-Cyrl-RS"/>
        </w:rPr>
        <w:t xml:space="preserve"> уговорене казне који може бити обрачунат и наплаћен је</w:t>
      </w:r>
      <w:r w:rsidRPr="00083684">
        <w:rPr>
          <w:rFonts w:cs="Arial"/>
          <w:color w:val="FF0000"/>
        </w:rPr>
        <w:t xml:space="preserve"> 10% од </w:t>
      </w:r>
      <w:r w:rsidR="007764F5">
        <w:rPr>
          <w:rFonts w:eastAsia="Calibri" w:cs="Arial"/>
          <w:color w:val="FF0000"/>
          <w:lang w:val="sr-Cyrl-CS"/>
        </w:rPr>
        <w:t>укупне</w:t>
      </w:r>
      <w:r w:rsidR="007764F5" w:rsidRPr="00083684">
        <w:rPr>
          <w:rFonts w:eastAsia="Calibri" w:cs="Arial"/>
          <w:color w:val="FF0000"/>
          <w:lang w:val="sr-Cyrl-CS"/>
        </w:rPr>
        <w:t xml:space="preserve"> вредности </w:t>
      </w:r>
      <w:r w:rsidR="007764F5">
        <w:rPr>
          <w:rFonts w:eastAsia="Calibri" w:cs="Arial"/>
          <w:color w:val="FF0000"/>
          <w:lang w:val="sr-Cyrl-CS"/>
        </w:rPr>
        <w:t>овог У</w:t>
      </w:r>
      <w:r w:rsidR="007764F5" w:rsidRPr="00083684">
        <w:rPr>
          <w:rFonts w:eastAsia="Calibri" w:cs="Arial"/>
          <w:color w:val="FF0000"/>
          <w:lang w:val="sr-Cyrl-CS"/>
        </w:rPr>
        <w:t>говора</w:t>
      </w:r>
      <w:r w:rsidR="007764F5">
        <w:rPr>
          <w:rFonts w:eastAsia="Calibri" w:cs="Arial"/>
          <w:color w:val="FF0000"/>
          <w:lang w:val="sr-Cyrl-CS"/>
        </w:rPr>
        <w:t xml:space="preserve"> без ПДВ-а</w:t>
      </w:r>
      <w:r w:rsidRPr="00083684">
        <w:rPr>
          <w:rFonts w:cs="Arial"/>
          <w:color w:val="FF0000"/>
        </w:rPr>
        <w:t>.</w:t>
      </w:r>
    </w:p>
    <w:p w:rsidR="00264A9A" w:rsidRPr="00264A9A" w:rsidRDefault="00264A9A"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proofErr w:type="gramStart"/>
      <w:r w:rsidRPr="00364A1D">
        <w:rPr>
          <w:rFonts w:cs="Arial"/>
        </w:rPr>
        <w:t>Уколико Корисник услуге услед кашњења из ст.1.</w:t>
      </w:r>
      <w:proofErr w:type="gramEnd"/>
      <w:r w:rsidRPr="00364A1D">
        <w:rPr>
          <w:rFonts w:cs="Arial"/>
        </w:rPr>
        <w:t xml:space="preserve"> </w:t>
      </w:r>
      <w:proofErr w:type="gramStart"/>
      <w:r w:rsidRPr="00364A1D">
        <w:rPr>
          <w:rFonts w:cs="Arial"/>
        </w:rPr>
        <w:t>овог</w:t>
      </w:r>
      <w:proofErr w:type="gramEnd"/>
      <w:r w:rsidRPr="00364A1D">
        <w:rPr>
          <w:rFonts w:cs="Arial"/>
        </w:rPr>
        <w:t xml:space="preserve">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proofErr w:type="gramStart"/>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364A1D" w:rsidRPr="00364A1D" w:rsidRDefault="00364A1D" w:rsidP="00364A1D">
      <w:pPr>
        <w:spacing w:before="0"/>
        <w:rPr>
          <w:rFonts w:eastAsia="Calibri" w:cs="Arial"/>
          <w:lang w:val="sr-Cyrl-RS"/>
        </w:rPr>
      </w:pPr>
      <w:proofErr w:type="gramStart"/>
      <w:r w:rsidRPr="00364A1D">
        <w:rPr>
          <w:rFonts w:eastAsia="Calibri" w:cs="Arial"/>
        </w:rPr>
        <w:t xml:space="preserve">Корисник услуге ће зарачунати уговорну казну ако </w:t>
      </w:r>
      <w:r w:rsidRPr="00364A1D">
        <w:rPr>
          <w:rFonts w:eastAsia="Calibri" w:cs="Arial"/>
          <w:lang w:val="sr-Cyrl-RS"/>
        </w:rPr>
        <w:t xml:space="preserve">до одступања од захтева </w:t>
      </w:r>
      <w:r w:rsidR="00264A9A">
        <w:rPr>
          <w:rFonts w:eastAsia="Calibri" w:cs="Arial"/>
          <w:lang w:val="sr-Cyrl-RS"/>
        </w:rPr>
        <w:t>Корисника услуге</w:t>
      </w:r>
      <w:r w:rsidRPr="00364A1D">
        <w:rPr>
          <w:rFonts w:eastAsia="Calibri" w:cs="Arial"/>
        </w:rPr>
        <w:t xml:space="preserve"> није дошло кривицом </w:t>
      </w:r>
      <w:r w:rsidR="00264A9A">
        <w:rPr>
          <w:rFonts w:eastAsia="Calibri" w:cs="Arial"/>
          <w:lang w:val="sr-Cyrl-RS"/>
        </w:rPr>
        <w:t>Корисника услуге</w:t>
      </w:r>
      <w:r w:rsidRPr="00364A1D">
        <w:rPr>
          <w:rFonts w:eastAsia="Calibri" w:cs="Arial"/>
        </w:rPr>
        <w:t xml:space="preserve"> нити услед дејства више силе</w:t>
      </w:r>
      <w:r w:rsidRPr="00364A1D">
        <w:rPr>
          <w:rFonts w:eastAsia="Calibri" w:cs="Arial"/>
          <w:lang w:val="sr-Cyrl-RS"/>
        </w:rPr>
        <w:t>.</w:t>
      </w:r>
      <w:proofErr w:type="gramEnd"/>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00853A9F">
        <w:rPr>
          <w:rFonts w:cs="Arial"/>
          <w:b/>
          <w:lang w:val="sr-Cyrl-RS"/>
        </w:rPr>
        <w:t>20</w:t>
      </w:r>
      <w:r w:rsidRPr="00364A1D">
        <w:rPr>
          <w:rFonts w:cs="Arial"/>
        </w:rPr>
        <w:t>.</w:t>
      </w:r>
      <w:proofErr w:type="gramEnd"/>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F3FA4" w:rsidRPr="00364A1D" w:rsidRDefault="002F3FA4" w:rsidP="002F3FA4">
      <w:pPr>
        <w:tabs>
          <w:tab w:val="left" w:pos="567"/>
        </w:tabs>
        <w:spacing w:before="0"/>
        <w:rPr>
          <w:rFonts w:cs="Arial"/>
          <w:b/>
          <w:spacing w:val="2"/>
          <w:lang w:val="sr-Cyrl-CS" w:eastAsia="sr-Latn-CS"/>
        </w:rPr>
      </w:pPr>
    </w:p>
    <w:p w:rsidR="002F3FA4" w:rsidRPr="00364A1D" w:rsidRDefault="002F3FA4" w:rsidP="002F3FA4">
      <w:pPr>
        <w:tabs>
          <w:tab w:val="left" w:pos="567"/>
        </w:tabs>
        <w:spacing w:before="0"/>
        <w:rPr>
          <w:rFonts w:cs="Arial"/>
          <w:b/>
        </w:rPr>
      </w:pPr>
      <w:r w:rsidRPr="00364A1D">
        <w:rPr>
          <w:rFonts w:cs="Arial"/>
          <w:b/>
        </w:rPr>
        <w:t xml:space="preserve">ЗАКЉУЧИВАЊЕ И СТУПАЊЕ НА СНАГУ </w:t>
      </w:r>
    </w:p>
    <w:p w:rsidR="002F3FA4" w:rsidRPr="00364A1D" w:rsidRDefault="002F3FA4" w:rsidP="002F3FA4">
      <w:pPr>
        <w:spacing w:before="0" w:after="120"/>
        <w:ind w:left="3538" w:firstLine="709"/>
        <w:jc w:val="left"/>
        <w:rPr>
          <w:rFonts w:cs="Arial"/>
          <w:b/>
        </w:rPr>
      </w:pPr>
      <w:proofErr w:type="gramStart"/>
      <w:r w:rsidRPr="00364A1D">
        <w:rPr>
          <w:rFonts w:cs="Arial"/>
          <w:b/>
        </w:rPr>
        <w:t xml:space="preserve">Члан </w:t>
      </w:r>
      <w:r w:rsidR="00853A9F">
        <w:rPr>
          <w:rFonts w:cs="Arial"/>
          <w:b/>
          <w:lang w:val="sr-Cyrl-RS"/>
        </w:rPr>
        <w:t>21</w:t>
      </w:r>
      <w:r w:rsidRPr="00364A1D">
        <w:rPr>
          <w:rFonts w:cs="Arial"/>
          <w:b/>
        </w:rPr>
        <w:t>.</w:t>
      </w:r>
      <w:proofErr w:type="gramEnd"/>
    </w:p>
    <w:p w:rsidR="002F3FA4" w:rsidRPr="0085281E" w:rsidRDefault="002F3FA4" w:rsidP="002F3FA4">
      <w:pPr>
        <w:tabs>
          <w:tab w:val="left" w:pos="567"/>
        </w:tabs>
        <w:spacing w:before="0"/>
        <w:rPr>
          <w:rFonts w:eastAsia="Calibri" w:cs="Arial"/>
          <w:lang w:val="sr-Cyrl-RS"/>
        </w:rPr>
      </w:pPr>
      <w:proofErr w:type="gramStart"/>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roofErr w:type="gramEnd"/>
    </w:p>
    <w:p w:rsidR="002F3FA4" w:rsidRPr="00364A1D" w:rsidRDefault="002F3FA4" w:rsidP="002F3FA4">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F3FA4" w:rsidRPr="00364A1D" w:rsidRDefault="002F3FA4" w:rsidP="00DD3A19">
      <w:pPr>
        <w:spacing w:before="80"/>
        <w:ind w:left="3538" w:firstLine="709"/>
        <w:jc w:val="left"/>
        <w:rPr>
          <w:rFonts w:cs="Arial"/>
          <w:b/>
        </w:rPr>
      </w:pPr>
      <w:proofErr w:type="gramStart"/>
      <w:r w:rsidRPr="00364A1D">
        <w:rPr>
          <w:rFonts w:cs="Arial"/>
          <w:b/>
        </w:rPr>
        <w:t xml:space="preserve">Члан </w:t>
      </w:r>
      <w:r w:rsidR="00FC42F7">
        <w:rPr>
          <w:rFonts w:cs="Arial"/>
          <w:b/>
          <w:lang w:val="sr-Cyrl-RS"/>
        </w:rPr>
        <w:t>2</w:t>
      </w:r>
      <w:r w:rsidR="00853A9F">
        <w:rPr>
          <w:rFonts w:cs="Arial"/>
          <w:b/>
          <w:lang w:val="sr-Cyrl-RS"/>
        </w:rPr>
        <w:t>2</w:t>
      </w:r>
      <w:r w:rsidRPr="00364A1D">
        <w:rPr>
          <w:rFonts w:cs="Arial"/>
          <w:b/>
        </w:rPr>
        <w:t>.</w:t>
      </w:r>
      <w:proofErr w:type="gramEnd"/>
    </w:p>
    <w:p w:rsidR="002F3FA4" w:rsidRPr="00364A1D" w:rsidRDefault="002F3FA4" w:rsidP="002F3FA4">
      <w:pPr>
        <w:tabs>
          <w:tab w:val="left" w:pos="567"/>
        </w:tabs>
        <w:spacing w:before="0"/>
        <w:rPr>
          <w:rFonts w:cs="Arial"/>
          <w:lang w:val="sr-Cyrl-RS"/>
        </w:rPr>
      </w:pPr>
      <w:proofErr w:type="gramStart"/>
      <w:r w:rsidRPr="00364A1D">
        <w:rPr>
          <w:rFonts w:cs="Arial"/>
        </w:rPr>
        <w:t xml:space="preserve">Овај Уговор се закључује </w:t>
      </w:r>
      <w:r w:rsidR="000C1BC7" w:rsidRPr="000C1BC7">
        <w:rPr>
          <w:bCs/>
          <w:lang w:val="sr-Latn-RS"/>
        </w:rPr>
        <w:t>до испуњења свих уговорних обавеза</w:t>
      </w:r>
      <w:r w:rsidRPr="000C1BC7">
        <w:rPr>
          <w:rFonts w:cs="Arial"/>
        </w:rPr>
        <w:t>.</w:t>
      </w:r>
      <w:proofErr w:type="gramEnd"/>
    </w:p>
    <w:p w:rsidR="002F3FA4" w:rsidRPr="00364A1D" w:rsidRDefault="002F3FA4" w:rsidP="002F3FA4">
      <w:pPr>
        <w:tabs>
          <w:tab w:val="left" w:pos="567"/>
        </w:tabs>
        <w:spacing w:before="0"/>
        <w:rPr>
          <w:rFonts w:cs="Arial"/>
        </w:rPr>
      </w:pPr>
      <w:proofErr w:type="gramStart"/>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roofErr w:type="gramEnd"/>
    </w:p>
    <w:p w:rsidR="002F3FA4" w:rsidRPr="00364A1D" w:rsidRDefault="002F3FA4" w:rsidP="00DD3A19">
      <w:pPr>
        <w:spacing w:before="80"/>
        <w:ind w:left="3538" w:firstLine="709"/>
        <w:jc w:val="left"/>
        <w:rPr>
          <w:rFonts w:cs="Arial"/>
          <w:lang w:val="sr-Cyrl-RS"/>
        </w:rPr>
      </w:pPr>
      <w:proofErr w:type="gramStart"/>
      <w:r w:rsidRPr="00364A1D">
        <w:rPr>
          <w:rFonts w:cs="Arial"/>
          <w:b/>
        </w:rPr>
        <w:t xml:space="preserve">Члан </w:t>
      </w:r>
      <w:r w:rsidR="00FC42F7">
        <w:rPr>
          <w:rFonts w:cs="Arial"/>
          <w:b/>
          <w:lang w:val="sr-Cyrl-RS"/>
        </w:rPr>
        <w:t>2</w:t>
      </w:r>
      <w:r w:rsidR="00853A9F">
        <w:rPr>
          <w:rFonts w:cs="Arial"/>
          <w:b/>
          <w:lang w:val="sr-Cyrl-RS"/>
        </w:rPr>
        <w:t>3</w:t>
      </w:r>
      <w:r w:rsidRPr="00364A1D">
        <w:rPr>
          <w:rFonts w:cs="Arial"/>
        </w:rPr>
        <w:t>.</w:t>
      </w:r>
      <w:proofErr w:type="gramEnd"/>
    </w:p>
    <w:p w:rsidR="002F3FA4" w:rsidRPr="00364A1D" w:rsidRDefault="002F3FA4" w:rsidP="002F3FA4">
      <w:pPr>
        <w:tabs>
          <w:tab w:val="left" w:pos="567"/>
        </w:tabs>
        <w:spacing w:before="0"/>
        <w:rPr>
          <w:rFonts w:cs="Arial"/>
        </w:rPr>
      </w:pPr>
      <w:r w:rsidRPr="00364A1D">
        <w:rPr>
          <w:rFonts w:cs="Arial"/>
        </w:rPr>
        <w:t xml:space="preserve">Овај Уговор и и његови </w:t>
      </w:r>
      <w:proofErr w:type="gramStart"/>
      <w:r w:rsidRPr="00364A1D">
        <w:rPr>
          <w:rFonts w:cs="Arial"/>
        </w:rPr>
        <w:t>Прилози  сачињен</w:t>
      </w:r>
      <w:r w:rsidRPr="00364A1D">
        <w:rPr>
          <w:rFonts w:cs="Arial"/>
          <w:lang w:val="sr-Cyrl-RS"/>
        </w:rPr>
        <w:t>и</w:t>
      </w:r>
      <w:proofErr w:type="gramEnd"/>
      <w:r w:rsidRPr="00364A1D">
        <w:rPr>
          <w:rFonts w:cs="Arial"/>
        </w:rPr>
        <w:t xml:space="preserve"> </w:t>
      </w:r>
      <w:r w:rsidRPr="00364A1D">
        <w:rPr>
          <w:rFonts w:cs="Arial"/>
          <w:lang w:val="sr-Cyrl-RS"/>
        </w:rPr>
        <w:t>су</w:t>
      </w:r>
      <w:r w:rsidRPr="00364A1D">
        <w:rPr>
          <w:rFonts w:cs="Arial"/>
        </w:rPr>
        <w:t xml:space="preserve"> на српском језику. </w:t>
      </w:r>
    </w:p>
    <w:p w:rsidR="002F3FA4" w:rsidRPr="00364A1D" w:rsidRDefault="002F3FA4" w:rsidP="002F3FA4">
      <w:pPr>
        <w:tabs>
          <w:tab w:val="left" w:pos="567"/>
        </w:tabs>
        <w:spacing w:before="0"/>
        <w:rPr>
          <w:rFonts w:cs="Arial"/>
        </w:rPr>
      </w:pPr>
      <w:proofErr w:type="gramStart"/>
      <w:r w:rsidRPr="00364A1D">
        <w:rPr>
          <w:rFonts w:cs="Arial"/>
        </w:rPr>
        <w:t>На овај Уговор примењују се закони Републике Србије.</w:t>
      </w:r>
      <w:proofErr w:type="gramEnd"/>
    </w:p>
    <w:p w:rsidR="002F3FA4" w:rsidRPr="00364A1D" w:rsidRDefault="002F3FA4" w:rsidP="002F3FA4">
      <w:pPr>
        <w:tabs>
          <w:tab w:val="left" w:pos="567"/>
        </w:tabs>
        <w:spacing w:before="0"/>
        <w:rPr>
          <w:rFonts w:cs="Arial"/>
        </w:rPr>
      </w:pPr>
      <w:proofErr w:type="gramStart"/>
      <w:r w:rsidRPr="00364A1D">
        <w:rPr>
          <w:rFonts w:cs="Arial"/>
        </w:rPr>
        <w:t>У случају спора меродавно право је право Републике Србије, а поступак се води на српском језику.</w:t>
      </w:r>
      <w:proofErr w:type="gramEnd"/>
      <w:r w:rsidRPr="00364A1D">
        <w:rPr>
          <w:rFonts w:cs="Arial"/>
        </w:rPr>
        <w:t xml:space="preserve">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012661">
      <w:pPr>
        <w:spacing w:before="0"/>
        <w:ind w:left="3538" w:firstLine="709"/>
        <w:jc w:val="left"/>
        <w:rPr>
          <w:rFonts w:cs="Arial"/>
        </w:rPr>
      </w:pPr>
      <w:proofErr w:type="gramStart"/>
      <w:r w:rsidRPr="00364A1D">
        <w:rPr>
          <w:rFonts w:cs="Arial"/>
          <w:b/>
        </w:rPr>
        <w:t xml:space="preserve">Члан </w:t>
      </w:r>
      <w:r w:rsidRPr="00364A1D">
        <w:rPr>
          <w:rFonts w:cs="Arial"/>
          <w:b/>
          <w:lang w:val="sr-Cyrl-RS"/>
        </w:rPr>
        <w:t>2</w:t>
      </w:r>
      <w:r w:rsidR="00853A9F">
        <w:rPr>
          <w:rFonts w:cs="Arial"/>
          <w:b/>
          <w:lang w:val="sr-Cyrl-RS"/>
        </w:rPr>
        <w:t>4</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64A1D" w:rsidRPr="00364A1D" w:rsidRDefault="00364A1D" w:rsidP="00012661">
      <w:pPr>
        <w:spacing w:before="80"/>
        <w:ind w:left="3538" w:firstLine="709"/>
        <w:jc w:val="left"/>
        <w:rPr>
          <w:rFonts w:cs="Arial"/>
        </w:rPr>
      </w:pPr>
      <w:proofErr w:type="gramStart"/>
      <w:r w:rsidRPr="00364A1D">
        <w:rPr>
          <w:rFonts w:cs="Arial"/>
          <w:b/>
        </w:rPr>
        <w:t>Члан</w:t>
      </w:r>
      <w:r w:rsidRPr="00853A9F">
        <w:rPr>
          <w:rFonts w:cs="Arial"/>
          <w:b/>
          <w:lang w:val="sr-Cyrl-RS"/>
        </w:rPr>
        <w:t xml:space="preserve"> </w:t>
      </w:r>
      <w:r w:rsidRPr="00364A1D">
        <w:rPr>
          <w:rFonts w:cs="Arial"/>
          <w:b/>
          <w:lang w:val="sr-Cyrl-RS"/>
        </w:rPr>
        <w:t>2</w:t>
      </w:r>
      <w:r w:rsidR="00853A9F">
        <w:rPr>
          <w:rFonts w:cs="Arial"/>
          <w:b/>
          <w:lang w:val="sr-Cyrl-RS"/>
        </w:rPr>
        <w:t>5</w:t>
      </w:r>
      <w:r w:rsidRPr="00364A1D">
        <w:rPr>
          <w:rFonts w:cs="Arial"/>
        </w:rPr>
        <w:t>.</w:t>
      </w:r>
      <w:proofErr w:type="gramEnd"/>
    </w:p>
    <w:p w:rsidR="00364A1D" w:rsidRPr="00051FA9" w:rsidRDefault="00364A1D" w:rsidP="00364A1D">
      <w:pPr>
        <w:rPr>
          <w:rFonts w:cs="Arial"/>
          <w:lang w:eastAsia="sr-Latn-CS"/>
        </w:rPr>
      </w:pPr>
      <w:r>
        <w:rPr>
          <w:rFonts w:cs="Arial"/>
          <w:lang w:val="sr-Cyrl-RS" w:eastAsia="sr-Latn-CS"/>
        </w:rPr>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051FA9">
        <w:rPr>
          <w:rFonts w:cs="Arial"/>
          <w:lang w:eastAsia="sr-Latn-CS"/>
        </w:rPr>
        <w:t>Закона о јавним набавкама.</w:t>
      </w:r>
      <w:proofErr w:type="gramEnd"/>
    </w:p>
    <w:p w:rsidR="00364A1D" w:rsidRPr="00051FA9" w:rsidRDefault="00364A1D" w:rsidP="00364A1D">
      <w:pPr>
        <w:rPr>
          <w:rFonts w:cs="Arial"/>
          <w:lang w:eastAsia="sr-Latn-CS"/>
        </w:rPr>
      </w:pPr>
      <w:r w:rsidRPr="00051FA9">
        <w:rPr>
          <w:rFonts w:cs="Arial"/>
          <w:lang w:eastAsia="sr-Latn-CS"/>
        </w:rPr>
        <w:t xml:space="preserve">Уговорне стране током трајања овог </w:t>
      </w:r>
      <w:proofErr w:type="gramStart"/>
      <w:r w:rsidRPr="00051FA9">
        <w:rPr>
          <w:rFonts w:cs="Arial"/>
          <w:lang w:eastAsia="sr-Latn-CS"/>
        </w:rPr>
        <w:t>Уговора  због</w:t>
      </w:r>
      <w:proofErr w:type="gramEnd"/>
      <w:r w:rsidRPr="00051FA9">
        <w:rPr>
          <w:rFonts w:cs="Arial"/>
          <w:lang w:eastAsia="sr-Latn-CS"/>
        </w:rPr>
        <w:t xml:space="preserve"> промењених околности ближе одређених у члану 115. </w:t>
      </w:r>
      <w:proofErr w:type="gramStart"/>
      <w:r w:rsidRPr="00051FA9">
        <w:rPr>
          <w:rFonts w:cs="Arial"/>
          <w:lang w:eastAsia="sr-Latn-CS"/>
        </w:rPr>
        <w:t>Закона, могу у писменој форми путем Анекса извршити измене и допуне овог Уговора.</w:t>
      </w:r>
      <w:proofErr w:type="gramEnd"/>
    </w:p>
    <w:p w:rsidR="00364A1D" w:rsidRPr="00364A1D" w:rsidRDefault="00364A1D" w:rsidP="00364A1D">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4A1D" w:rsidRPr="00364A1D" w:rsidRDefault="00364A1D" w:rsidP="00012661">
      <w:pPr>
        <w:spacing w:before="0"/>
        <w:ind w:left="3538" w:firstLine="709"/>
        <w:jc w:val="left"/>
        <w:rPr>
          <w:rFonts w:cs="Arial"/>
          <w:b/>
        </w:rPr>
      </w:pPr>
      <w:proofErr w:type="gramStart"/>
      <w:r w:rsidRPr="00364A1D">
        <w:rPr>
          <w:rFonts w:cs="Arial"/>
          <w:b/>
        </w:rPr>
        <w:t>Члан 2</w:t>
      </w:r>
      <w:r w:rsidR="00853A9F">
        <w:rPr>
          <w:rFonts w:cs="Arial"/>
          <w:b/>
          <w:lang w:val="sr-Cyrl-RS"/>
        </w:rPr>
        <w:t>6</w:t>
      </w:r>
      <w:r w:rsidRPr="00364A1D">
        <w:rPr>
          <w:rFonts w:cs="Arial"/>
          <w:b/>
        </w:rPr>
        <w:t>.</w:t>
      </w:r>
      <w:proofErr w:type="gramEnd"/>
    </w:p>
    <w:p w:rsidR="00364A1D" w:rsidRPr="00364A1D" w:rsidRDefault="00364A1D" w:rsidP="00364A1D">
      <w:pPr>
        <w:tabs>
          <w:tab w:val="left" w:pos="567"/>
        </w:tabs>
        <w:spacing w:before="0"/>
        <w:rPr>
          <w:rFonts w:cs="Arial"/>
        </w:rPr>
      </w:pPr>
      <w:proofErr w:type="gramStart"/>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roofErr w:type="gramEnd"/>
    </w:p>
    <w:p w:rsidR="00364A1D" w:rsidRPr="00364A1D" w:rsidRDefault="00364A1D" w:rsidP="00364A1D">
      <w:pPr>
        <w:tabs>
          <w:tab w:val="left" w:pos="567"/>
        </w:tabs>
        <w:spacing w:before="0"/>
        <w:rPr>
          <w:rFonts w:cs="Arial"/>
        </w:rPr>
      </w:pPr>
    </w:p>
    <w:p w:rsidR="00364A1D" w:rsidRPr="00364A1D" w:rsidRDefault="00364A1D" w:rsidP="00012661">
      <w:pPr>
        <w:spacing w:before="0"/>
        <w:ind w:left="3538" w:firstLine="709"/>
        <w:jc w:val="left"/>
        <w:rPr>
          <w:rFonts w:cs="Arial"/>
        </w:rPr>
      </w:pPr>
      <w:proofErr w:type="gramStart"/>
      <w:r w:rsidRPr="00364A1D">
        <w:rPr>
          <w:rFonts w:cs="Arial"/>
          <w:b/>
        </w:rPr>
        <w:t>Члан 2</w:t>
      </w:r>
      <w:r w:rsidR="00853A9F">
        <w:rPr>
          <w:rFonts w:cs="Arial"/>
          <w:b/>
          <w:lang w:val="sr-Cyrl-RS"/>
        </w:rPr>
        <w:t>7</w:t>
      </w:r>
      <w:r w:rsidRPr="00364A1D">
        <w:rPr>
          <w:rFonts w:cs="Arial"/>
        </w:rPr>
        <w:t>.</w:t>
      </w:r>
      <w:proofErr w:type="gramEnd"/>
    </w:p>
    <w:p w:rsidR="00364A1D" w:rsidRPr="00364A1D" w:rsidRDefault="00364A1D" w:rsidP="00364A1D">
      <w:pPr>
        <w:tabs>
          <w:tab w:val="left" w:pos="567"/>
        </w:tabs>
        <w:spacing w:before="0"/>
        <w:rPr>
          <w:rFonts w:cs="Arial"/>
        </w:rPr>
      </w:pPr>
      <w:proofErr w:type="gramStart"/>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proofErr w:type="gramStart"/>
      <w:r w:rsidRPr="00364A1D">
        <w:rPr>
          <w:rFonts w:cs="Arial"/>
          <w:b/>
        </w:rPr>
        <w:t xml:space="preserve">Члан </w:t>
      </w:r>
      <w:r w:rsidRPr="00364A1D">
        <w:rPr>
          <w:rFonts w:cs="Arial"/>
          <w:b/>
          <w:lang w:val="sr-Cyrl-RS"/>
        </w:rPr>
        <w:t>2</w:t>
      </w:r>
      <w:r w:rsidR="00853A9F">
        <w:rPr>
          <w:rFonts w:cs="Arial"/>
          <w:b/>
          <w:lang w:val="sr-Cyrl-RS"/>
        </w:rPr>
        <w:t>8</w:t>
      </w:r>
      <w:r w:rsidRPr="00364A1D">
        <w:rPr>
          <w:rFonts w:cs="Arial"/>
        </w:rPr>
        <w:t>.</w:t>
      </w:r>
      <w:proofErr w:type="gramEnd"/>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853A9F">
        <w:rPr>
          <w:rFonts w:cs="Arial"/>
          <w:lang w:val="sr-Cyrl-RS"/>
        </w:rPr>
        <w:t>3</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4</w:t>
      </w:r>
      <w:r w:rsidRPr="00364A1D">
        <w:rPr>
          <w:rFonts w:cs="Arial"/>
        </w:rPr>
        <w:tab/>
      </w:r>
      <w:r w:rsidR="00853A9F">
        <w:rPr>
          <w:rFonts w:cs="Arial"/>
          <w:lang w:val="sr-Cyrl-RS"/>
        </w:rPr>
        <w:t>Меница</w:t>
      </w:r>
      <w:r w:rsidR="00FC42F7">
        <w:rPr>
          <w:rFonts w:cs="Arial"/>
          <w:lang w:val="sr-Cyrl-RS"/>
        </w:rPr>
        <w:t xml:space="preserve"> </w:t>
      </w:r>
      <w:proofErr w:type="gramStart"/>
      <w:r w:rsidR="00FC42F7">
        <w:rPr>
          <w:rFonts w:cs="Arial"/>
          <w:lang w:val="sr-Cyrl-RS"/>
        </w:rPr>
        <w:t xml:space="preserve">за </w:t>
      </w:r>
      <w:r w:rsidRPr="00364A1D">
        <w:rPr>
          <w:rFonts w:cs="Arial"/>
        </w:rPr>
        <w:t xml:space="preserve"> добро</w:t>
      </w:r>
      <w:proofErr w:type="gramEnd"/>
      <w:r w:rsidRPr="00364A1D">
        <w:rPr>
          <w:rFonts w:cs="Arial"/>
        </w:rPr>
        <w:t xml:space="preserve"> извршење посла</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5</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364A1D">
      <w:pPr>
        <w:tabs>
          <w:tab w:val="left" w:pos="567"/>
        </w:tabs>
        <w:spacing w:before="0"/>
        <w:jc w:val="center"/>
        <w:rPr>
          <w:rFonts w:cs="Arial"/>
          <w:b/>
          <w:lang w:val="sr-Cyrl-RS"/>
        </w:rPr>
      </w:pPr>
    </w:p>
    <w:p w:rsidR="00364A1D" w:rsidRPr="00364A1D" w:rsidRDefault="00364A1D" w:rsidP="00364A1D">
      <w:pPr>
        <w:tabs>
          <w:tab w:val="left" w:pos="567"/>
        </w:tabs>
        <w:spacing w:before="0"/>
        <w:jc w:val="center"/>
        <w:rPr>
          <w:rFonts w:cs="Arial"/>
          <w:lang w:val="sr-Cyrl-RS"/>
        </w:rPr>
      </w:pPr>
      <w:proofErr w:type="gramStart"/>
      <w:r w:rsidRPr="00364A1D">
        <w:rPr>
          <w:rFonts w:cs="Arial"/>
          <w:b/>
        </w:rPr>
        <w:t xml:space="preserve">Члан </w:t>
      </w:r>
      <w:r w:rsidRPr="00364A1D">
        <w:rPr>
          <w:rFonts w:cs="Arial"/>
          <w:b/>
          <w:lang w:val="sr-Cyrl-RS"/>
        </w:rPr>
        <w:t>2</w:t>
      </w:r>
      <w:r w:rsidR="00853A9F">
        <w:rPr>
          <w:rFonts w:cs="Arial"/>
          <w:b/>
          <w:lang w:val="sr-Cyrl-RS"/>
        </w:rPr>
        <w:t>9</w:t>
      </w:r>
      <w:r w:rsidRPr="00364A1D">
        <w:rPr>
          <w:rFonts w:cs="Arial"/>
        </w:rPr>
        <w:t>.</w:t>
      </w:r>
      <w:proofErr w:type="gramEnd"/>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C42F7" w:rsidRPr="00364A1D" w:rsidRDefault="00FC42F7"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364A1D" w:rsidRPr="00364A1D" w:rsidRDefault="00364A1D" w:rsidP="00364A1D">
      <w:pPr>
        <w:spacing w:before="0" w:line="276" w:lineRule="auto"/>
        <w:jc w:val="center"/>
        <w:rPr>
          <w:b/>
          <w:sz w:val="28"/>
          <w:szCs w:val="28"/>
          <w:lang w:val="ru-RU"/>
        </w:rPr>
      </w:pPr>
      <w:r w:rsidRPr="00364A1D">
        <w:rPr>
          <w:b/>
          <w:sz w:val="28"/>
          <w:szCs w:val="28"/>
          <w:lang w:val="ru-RU"/>
        </w:rPr>
        <w:t>ПРАВИЛА</w:t>
      </w:r>
    </w:p>
    <w:p w:rsidR="00364A1D" w:rsidRPr="00364A1D" w:rsidRDefault="00364A1D" w:rsidP="00364A1D">
      <w:pPr>
        <w:spacing w:before="0" w:after="80" w:line="216" w:lineRule="auto"/>
        <w:ind w:firstLine="567"/>
        <w:jc w:val="center"/>
        <w:rPr>
          <w:b/>
          <w:sz w:val="28"/>
          <w:szCs w:val="28"/>
          <w:lang w:val="ru-RU"/>
        </w:rPr>
      </w:pPr>
      <w:r w:rsidRPr="00364A1D">
        <w:rPr>
          <w:b/>
          <w:sz w:val="28"/>
          <w:szCs w:val="28"/>
          <w:lang w:val="ru-RU"/>
        </w:rPr>
        <w:t>БЕЗБЕДНОСТИ НА РАДУ У ТЕНТ</w:t>
      </w:r>
    </w:p>
    <w:p w:rsidR="00364A1D" w:rsidRPr="00364A1D" w:rsidRDefault="00364A1D" w:rsidP="00364A1D">
      <w:pPr>
        <w:spacing w:before="0"/>
        <w:ind w:firstLine="567"/>
        <w:rPr>
          <w:szCs w:val="20"/>
          <w:lang w:val="sr-Cyrl-CS"/>
        </w:rPr>
      </w:pPr>
      <w:r w:rsidRPr="00364A1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64A1D" w:rsidRPr="00364A1D" w:rsidRDefault="00364A1D" w:rsidP="00364A1D">
      <w:pPr>
        <w:spacing w:before="0"/>
        <w:ind w:firstLine="567"/>
        <w:rPr>
          <w:szCs w:val="20"/>
          <w:lang w:val="sr-Cyrl-CS"/>
        </w:rPr>
      </w:pPr>
      <w:r w:rsidRPr="00364A1D">
        <w:rPr>
          <w:szCs w:val="20"/>
          <w:lang w:val="sr-Cyrl-CS"/>
        </w:rPr>
        <w:t>У зависности од врсте и обима радова/услуга примењују се одређене тачке ових правила.</w:t>
      </w:r>
    </w:p>
    <w:p w:rsidR="00364A1D" w:rsidRPr="00364A1D" w:rsidRDefault="00364A1D" w:rsidP="00364A1D">
      <w:pPr>
        <w:spacing w:before="0"/>
        <w:ind w:firstLine="567"/>
        <w:rPr>
          <w:szCs w:val="20"/>
          <w:lang w:val="sr-Cyrl-CS"/>
        </w:rPr>
      </w:pPr>
      <w:r w:rsidRPr="00364A1D">
        <w:rPr>
          <w:szCs w:val="20"/>
          <w:lang w:val="sr-Cyrl-CS"/>
        </w:rPr>
        <w:t>Правила су саставни део уговора о извршењу послова од стране извођача радова/ извршиоца услуга.</w:t>
      </w:r>
    </w:p>
    <w:p w:rsidR="00364A1D" w:rsidRPr="00364A1D" w:rsidRDefault="00364A1D" w:rsidP="00364A1D">
      <w:pPr>
        <w:spacing w:before="0"/>
        <w:ind w:firstLine="567"/>
        <w:rPr>
          <w:szCs w:val="20"/>
        </w:rPr>
      </w:pPr>
      <w:r w:rsidRPr="00364A1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64A1D">
        <w:rPr>
          <w:szCs w:val="20"/>
        </w:rPr>
        <w:t>.</w:t>
      </w:r>
    </w:p>
    <w:p w:rsidR="00364A1D" w:rsidRPr="00364A1D" w:rsidRDefault="00364A1D" w:rsidP="00364A1D">
      <w:pPr>
        <w:spacing w:before="0"/>
        <w:ind w:firstLine="567"/>
        <w:rPr>
          <w:szCs w:val="20"/>
          <w:lang w:val="sr-Cyrl-CS"/>
        </w:rPr>
      </w:pPr>
      <w:r w:rsidRPr="00364A1D">
        <w:rPr>
          <w:szCs w:val="20"/>
          <w:lang w:val="sr-Cyrl-CS"/>
        </w:rPr>
        <w:t>Поштовање правила од стране извођача радова биће стриктно контролисано и свако непоштовање биће санкционисано.</w:t>
      </w:r>
    </w:p>
    <w:p w:rsidR="00364A1D" w:rsidRPr="00364A1D" w:rsidRDefault="00364A1D" w:rsidP="00364A1D">
      <w:pPr>
        <w:spacing w:before="0"/>
        <w:ind w:firstLine="567"/>
        <w:rPr>
          <w:szCs w:val="20"/>
          <w:lang w:val="sr-Cyrl-CS"/>
        </w:rPr>
      </w:pPr>
      <w:r w:rsidRPr="00364A1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64A1D" w:rsidRPr="00364A1D" w:rsidRDefault="00364A1D" w:rsidP="00364A1D">
      <w:pPr>
        <w:spacing w:before="0"/>
        <w:ind w:firstLine="567"/>
        <w:rPr>
          <w:szCs w:val="20"/>
          <w:lang w:val="sr-Cyrl-CS"/>
        </w:rPr>
      </w:pPr>
      <w:r w:rsidRPr="00364A1D">
        <w:rPr>
          <w:szCs w:val="20"/>
          <w:lang w:val="sr-Cyrl-CS"/>
        </w:rPr>
        <w:t>Начин остваривања сарадње утврђује се писменим споразумом којим се одр</w:t>
      </w:r>
      <w:r w:rsidRPr="00364A1D">
        <w:rPr>
          <w:szCs w:val="20"/>
        </w:rPr>
        <w:t>e</w:t>
      </w:r>
      <w:r w:rsidRPr="00364A1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64A1D" w:rsidRPr="00364A1D" w:rsidRDefault="00364A1D" w:rsidP="00364A1D">
      <w:pPr>
        <w:spacing w:before="0"/>
        <w:ind w:firstLine="567"/>
        <w:rPr>
          <w:szCs w:val="20"/>
          <w:lang w:val="sr-Cyrl-CS"/>
        </w:rPr>
      </w:pPr>
      <w:r w:rsidRPr="00364A1D">
        <w:rPr>
          <w:szCs w:val="20"/>
          <w:lang w:val="sr-Cyrl-CS"/>
        </w:rPr>
        <w:t>Лице за коодинацију у сарадњи са представницима извођача радова и надзорног органа израђује План заједничких мера.</w:t>
      </w:r>
    </w:p>
    <w:p w:rsidR="00364A1D" w:rsidRPr="00364A1D" w:rsidRDefault="00364A1D" w:rsidP="00364A1D">
      <w:pPr>
        <w:spacing w:before="0" w:after="80" w:line="216" w:lineRule="auto"/>
        <w:rPr>
          <w:lang w:val="sr-Cyrl-RS"/>
        </w:rPr>
      </w:pPr>
    </w:p>
    <w:p w:rsidR="00364A1D" w:rsidRPr="00364A1D" w:rsidRDefault="00364A1D" w:rsidP="00364A1D">
      <w:pPr>
        <w:spacing w:before="0" w:after="40" w:line="216" w:lineRule="auto"/>
        <w:ind w:firstLine="567"/>
        <w:rPr>
          <w:b/>
          <w:u w:val="single"/>
          <w:lang w:val="sr-Cyrl-RS"/>
        </w:rPr>
      </w:pPr>
      <w:r w:rsidRPr="00364A1D">
        <w:rPr>
          <w:b/>
          <w:u w:val="single"/>
          <w:lang w:val="sr-Latn-CS"/>
        </w:rPr>
        <w:t xml:space="preserve">I  ОБАВЕЗЕ ИЗВОЂАЧА РАДОВА </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64A1D" w:rsidRPr="00364A1D" w:rsidRDefault="00364A1D" w:rsidP="00DB69FE">
      <w:pPr>
        <w:numPr>
          <w:ilvl w:val="0"/>
          <w:numId w:val="22"/>
        </w:numPr>
        <w:spacing w:before="0" w:after="80" w:line="216" w:lineRule="auto"/>
        <w:jc w:val="left"/>
        <w:rPr>
          <w:lang w:val="sr-Cyrl-CS"/>
        </w:rPr>
      </w:pPr>
      <w:r w:rsidRPr="00364A1D">
        <w:rPr>
          <w:lang w:val="ru-RU"/>
        </w:rPr>
        <w:t>Забрањено је избегавање примене и/или ометање спровођења мера БЗР</w:t>
      </w:r>
    </w:p>
    <w:p w:rsidR="00364A1D" w:rsidRPr="00364A1D" w:rsidRDefault="00364A1D" w:rsidP="00DB69FE">
      <w:pPr>
        <w:numPr>
          <w:ilvl w:val="0"/>
          <w:numId w:val="22"/>
        </w:numPr>
        <w:spacing w:before="0" w:after="80" w:line="216" w:lineRule="auto"/>
        <w:rPr>
          <w:lang w:val="sr-Cyrl-CS"/>
        </w:rPr>
      </w:pPr>
      <w:r w:rsidRPr="00364A1D">
        <w:rPr>
          <w:lang w:val="ru-RU"/>
        </w:rPr>
        <w:t xml:space="preserve">За радове за које је Законом о БЗР обавезан да изради Елаборат о уређењу градилишта </w:t>
      </w:r>
      <w:r w:rsidRPr="00364A1D">
        <w:rPr>
          <w:lang w:val="sr-Cyrl-RS"/>
        </w:rPr>
        <w:t>(сходно Правилнику о садржају елабората о уређењу градилишта „Сл.гласник РС“ бр.121/12)</w:t>
      </w:r>
      <w:r w:rsidRPr="00364A1D">
        <w:rPr>
          <w:lang w:val="ru-RU"/>
        </w:rPr>
        <w:t xml:space="preserve">, најмање три дан пре почетка радова </w:t>
      </w:r>
      <w:r w:rsidRPr="00364A1D">
        <w:rPr>
          <w:lang w:val="sr-Latn-CS"/>
        </w:rPr>
        <w:t>Служби БЗР и ЗОП</w:t>
      </w:r>
      <w:r w:rsidRPr="00364A1D">
        <w:rPr>
          <w:lang w:val="sr-Cyrl-CS"/>
        </w:rPr>
        <w:t xml:space="preserve"> достави: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lastRenderedPageBreak/>
        <w:t>Елаборат о уређењу градилишта</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оверену копију Пријаве о почетку радова коју је предао надлежној инспекцији рада,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садржином Елабората и предвиђеним мерама за безбедан и здрав рад</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rPr>
        <w:t>o</w:t>
      </w:r>
      <w:r w:rsidRPr="00364A1D">
        <w:rPr>
          <w:szCs w:val="20"/>
          <w:lang w:val="sr-Cyrl-CS"/>
        </w:rPr>
        <w:t>сигуравајућу полису за запослене</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RS"/>
        </w:rPr>
        <w:t>с</w:t>
      </w:r>
      <w:r w:rsidRPr="00364A1D">
        <w:rPr>
          <w:szCs w:val="20"/>
          <w:lang w:val="sr-Cyrl-CS"/>
        </w:rPr>
        <w:t>писак оруђа за рад, уређаја, алата и опреме и њихове атесте и сертификате,</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овим Правилима (списак лица са њиховим својеручним потписаним изјавама),</w:t>
      </w:r>
    </w:p>
    <w:p w:rsidR="00364A1D" w:rsidRPr="00364A1D" w:rsidRDefault="00364A1D" w:rsidP="00DB69FE">
      <w:pPr>
        <w:numPr>
          <w:ilvl w:val="1"/>
          <w:numId w:val="23"/>
        </w:numPr>
        <w:tabs>
          <w:tab w:val="num" w:pos="1134"/>
        </w:tabs>
        <w:spacing w:before="0"/>
        <w:ind w:left="1134" w:hanging="357"/>
        <w:rPr>
          <w:szCs w:val="20"/>
          <w:lang w:val="sr-Cyrl-CS"/>
        </w:rPr>
      </w:pPr>
      <w:r w:rsidRPr="00364A1D">
        <w:rPr>
          <w:szCs w:val="20"/>
          <w:lang w:val="sr-Cyrl-CS"/>
        </w:rPr>
        <w:t>име одговорног лица на градилишту, његовог заменика (у одсуству одговорног лица у другој</w:t>
      </w:r>
      <w:r w:rsidRPr="00364A1D">
        <w:rPr>
          <w:szCs w:val="20"/>
        </w:rPr>
        <w:t xml:space="preserve"> </w:t>
      </w:r>
      <w:r w:rsidRPr="00364A1D">
        <w:rPr>
          <w:szCs w:val="20"/>
          <w:lang w:val="sr-Cyrl-CS"/>
        </w:rPr>
        <w:t>и/или трећој смени, празником и сл.).</w:t>
      </w:r>
    </w:p>
    <w:p w:rsidR="00364A1D" w:rsidRPr="00364A1D" w:rsidRDefault="00364A1D" w:rsidP="00364A1D">
      <w:pPr>
        <w:spacing w:before="0" w:after="80" w:line="216" w:lineRule="auto"/>
        <w:ind w:firstLine="567"/>
        <w:rPr>
          <w:lang w:val="ru-RU"/>
        </w:rPr>
      </w:pPr>
      <w:r w:rsidRPr="00364A1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64A1D" w:rsidRPr="00364A1D" w:rsidRDefault="00364A1D" w:rsidP="00364A1D">
      <w:pPr>
        <w:spacing w:before="0" w:line="216" w:lineRule="auto"/>
        <w:ind w:firstLine="567"/>
        <w:rPr>
          <w:lang w:val="ru-RU"/>
        </w:rPr>
      </w:pPr>
      <w:r w:rsidRPr="00364A1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64A1D">
        <w:t xml:space="preserve"> </w:t>
      </w:r>
      <w:r w:rsidRPr="00364A1D">
        <w:rPr>
          <w:lang w:val="ru-RU"/>
        </w:rPr>
        <w:t xml:space="preserve"> дозволе о извршеним прегледима и испитивањима, уношење истих на локације ТЕНТ неће бити дозвољено.</w:t>
      </w:r>
    </w:p>
    <w:p w:rsidR="00364A1D" w:rsidRPr="00364A1D" w:rsidRDefault="00364A1D" w:rsidP="00DB69FE">
      <w:pPr>
        <w:numPr>
          <w:ilvl w:val="0"/>
          <w:numId w:val="22"/>
        </w:numPr>
        <w:spacing w:before="0" w:after="80" w:line="216" w:lineRule="auto"/>
        <w:rPr>
          <w:lang w:val="ru-RU"/>
        </w:rPr>
      </w:pPr>
      <w:r w:rsidRPr="00364A1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64A1D">
        <w:rPr>
          <w:lang w:val="sr-Cyrl-CS"/>
        </w:rPr>
        <w:t>(у одсуству лица за БЗР у другој</w:t>
      </w:r>
      <w:r w:rsidRPr="00364A1D">
        <w:t xml:space="preserve"> </w:t>
      </w:r>
      <w:r w:rsidRPr="00364A1D">
        <w:rPr>
          <w:lang w:val="sr-Cyrl-CS"/>
        </w:rPr>
        <w:t>и/или трећој смени, празником и сл.)</w:t>
      </w:r>
      <w:r w:rsidRPr="00364A1D">
        <w:rPr>
          <w:lang w:val="ru-RU"/>
        </w:rPr>
        <w:t xml:space="preserve">. </w:t>
      </w:r>
    </w:p>
    <w:p w:rsidR="00364A1D" w:rsidRPr="00364A1D" w:rsidRDefault="00364A1D" w:rsidP="00DB69FE">
      <w:pPr>
        <w:numPr>
          <w:ilvl w:val="0"/>
          <w:numId w:val="22"/>
        </w:numPr>
        <w:spacing w:before="0" w:after="80" w:line="216" w:lineRule="auto"/>
        <w:rPr>
          <w:lang w:val="ru-RU"/>
        </w:rPr>
      </w:pPr>
      <w:r w:rsidRPr="00364A1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64A1D">
        <w:rPr>
          <w:lang w:val="sr-Cyrl-RS"/>
        </w:rPr>
        <w:t xml:space="preserve"> Служби обезбеђења и одбране</w:t>
      </w:r>
      <w:r w:rsidRPr="00364A1D">
        <w:rPr>
          <w:lang w:val="ru-RU"/>
        </w:rPr>
        <w:t xml:space="preserve"> (образац </w:t>
      </w:r>
      <w:r w:rsidRPr="00364A1D">
        <w:t xml:space="preserve">QO.0.14.66, </w:t>
      </w:r>
      <w:r w:rsidRPr="00364A1D">
        <w:rPr>
          <w:lang w:val="sr-Cyrl-RS"/>
        </w:rPr>
        <w:t>приказан у прилогу 2).</w:t>
      </w:r>
      <w:r w:rsidRPr="00364A1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64A1D" w:rsidRPr="00364A1D" w:rsidRDefault="00364A1D" w:rsidP="00DB69FE">
      <w:pPr>
        <w:numPr>
          <w:ilvl w:val="0"/>
          <w:numId w:val="22"/>
        </w:numPr>
        <w:spacing w:before="0" w:after="80" w:line="216" w:lineRule="auto"/>
        <w:rPr>
          <w:lang w:val="ru-RU"/>
        </w:rPr>
      </w:pPr>
      <w:r w:rsidRPr="00364A1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64A1D" w:rsidRPr="00364A1D" w:rsidRDefault="00364A1D" w:rsidP="00DB69FE">
      <w:pPr>
        <w:numPr>
          <w:ilvl w:val="0"/>
          <w:numId w:val="22"/>
        </w:numPr>
        <w:tabs>
          <w:tab w:val="left" w:pos="-425"/>
          <w:tab w:val="num" w:pos="960"/>
          <w:tab w:val="left" w:pos="1191"/>
        </w:tabs>
        <w:spacing w:before="0" w:after="80" w:line="216" w:lineRule="auto"/>
        <w:rPr>
          <w:szCs w:val="20"/>
          <w:lang w:val="sr-Cyrl-CS"/>
        </w:rPr>
      </w:pPr>
      <w:r w:rsidRPr="00364A1D">
        <w:rPr>
          <w:szCs w:val="20"/>
          <w:lang w:val="sr-Cyrl-CS"/>
        </w:rPr>
        <w:t xml:space="preserve">Служби обезбеђења и одбране достави захтев </w:t>
      </w:r>
      <w:r w:rsidRPr="00364A1D">
        <w:rPr>
          <w:szCs w:val="20"/>
          <w:lang w:val="ru-RU"/>
        </w:rPr>
        <w:t xml:space="preserve">Списак возила и радних машина за улазак у објекте ТЕНТ (образац </w:t>
      </w:r>
      <w:r w:rsidRPr="00364A1D">
        <w:rPr>
          <w:szCs w:val="20"/>
        </w:rPr>
        <w:t>QO</w:t>
      </w:r>
      <w:r w:rsidRPr="00364A1D">
        <w:rPr>
          <w:szCs w:val="20"/>
          <w:lang w:val="ru-RU"/>
        </w:rPr>
        <w:t>.0.14.4</w:t>
      </w:r>
      <w:r w:rsidRPr="00364A1D">
        <w:rPr>
          <w:szCs w:val="20"/>
          <w:lang w:val="sr-Latn-CS"/>
        </w:rPr>
        <w:t xml:space="preserve">4 </w:t>
      </w:r>
      <w:r w:rsidRPr="00364A1D">
        <w:rPr>
          <w:szCs w:val="20"/>
          <w:lang w:val="ru-RU"/>
        </w:rPr>
        <w:t>приказан у прилогу 2)</w:t>
      </w:r>
      <w:r w:rsidRPr="00364A1D">
        <w:rPr>
          <w:szCs w:val="20"/>
          <w:lang w:val="sr-Cyrl-CS"/>
        </w:rPr>
        <w:t xml:space="preserve"> који мора бити потписан од стане надзорног органа. На основу поднетог списка Служба обезбеђења и </w:t>
      </w:r>
      <w:r w:rsidRPr="00364A1D">
        <w:rPr>
          <w:szCs w:val="20"/>
          <w:lang w:val="sr-Cyrl-CS"/>
        </w:rPr>
        <w:lastRenderedPageBreak/>
        <w:t xml:space="preserve">одбране издаје Дозволу за улазак возила у круг ТЕНТ </w:t>
      </w:r>
      <w:r w:rsidRPr="00364A1D">
        <w:rPr>
          <w:szCs w:val="20"/>
          <w:lang w:val="ru-RU"/>
        </w:rPr>
        <w:t xml:space="preserve">(образац </w:t>
      </w:r>
      <w:r w:rsidRPr="00364A1D">
        <w:rPr>
          <w:szCs w:val="20"/>
        </w:rPr>
        <w:t>QO</w:t>
      </w:r>
      <w:r w:rsidRPr="00364A1D">
        <w:rPr>
          <w:szCs w:val="20"/>
          <w:lang w:val="ru-RU"/>
        </w:rPr>
        <w:t>.0.14.4</w:t>
      </w:r>
      <w:r w:rsidRPr="00364A1D">
        <w:rPr>
          <w:szCs w:val="20"/>
          <w:lang w:val="sr-Cyrl-CS"/>
        </w:rPr>
        <w:t>3</w:t>
      </w:r>
      <w:r w:rsidRPr="00364A1D">
        <w:rPr>
          <w:szCs w:val="20"/>
          <w:lang w:val="sr-Latn-CS"/>
        </w:rPr>
        <w:t xml:space="preserve"> </w:t>
      </w:r>
      <w:r w:rsidRPr="00364A1D">
        <w:rPr>
          <w:szCs w:val="20"/>
          <w:lang w:val="ru-RU"/>
        </w:rPr>
        <w:t>приказан у прилогу 2).</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Захтевом - Списак запослених за рад ван редовног радног времена (образац </w:t>
      </w:r>
      <w:r w:rsidRPr="00364A1D">
        <w:rPr>
          <w:szCs w:val="20"/>
        </w:rPr>
        <w:t>QO</w:t>
      </w:r>
      <w:r w:rsidRPr="00364A1D">
        <w:rPr>
          <w:szCs w:val="20"/>
          <w:lang w:val="sr-Cyrl-CS"/>
        </w:rPr>
        <w:t>.0.14.38</w:t>
      </w:r>
      <w:r w:rsidRPr="00364A1D">
        <w:rPr>
          <w:szCs w:val="20"/>
          <w:lang w:val="ru-RU"/>
        </w:rPr>
        <w:t xml:space="preserve"> </w:t>
      </w:r>
      <w:r w:rsidRPr="00364A1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Приликом уношења сопственог алата, опреме и материјала, сачини спецификацију истог</w:t>
      </w:r>
      <w:r w:rsidRPr="00364A1D">
        <w:rPr>
          <w:szCs w:val="20"/>
        </w:rPr>
        <w:t xml:space="preserve"> </w:t>
      </w:r>
      <w:r w:rsidRPr="00364A1D">
        <w:rPr>
          <w:szCs w:val="20"/>
          <w:lang w:val="sr-Cyrl-RS"/>
        </w:rPr>
        <w:t>на обрасцу</w:t>
      </w:r>
      <w:r w:rsidRPr="00364A1D">
        <w:rPr>
          <w:szCs w:val="20"/>
        </w:rPr>
        <w:t xml:space="preserve"> QO</w:t>
      </w:r>
      <w:r w:rsidRPr="00364A1D">
        <w:rPr>
          <w:szCs w:val="20"/>
          <w:lang w:val="sr-Cyrl-CS"/>
        </w:rPr>
        <w:t xml:space="preserve">.0.14.12 </w:t>
      </w:r>
      <w:r w:rsidRPr="00364A1D">
        <w:rPr>
          <w:rFonts w:cs="Arial"/>
          <w:szCs w:val="20"/>
          <w:lang w:val="sr-Cyrl-CS"/>
        </w:rPr>
        <w:t>–</w:t>
      </w:r>
      <w:r w:rsidRPr="00364A1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64A1D">
        <w:rPr>
          <w:szCs w:val="20"/>
        </w:rPr>
        <w:t xml:space="preserve">QO.0.14.13 </w:t>
      </w:r>
      <w:r w:rsidRPr="00364A1D">
        <w:rPr>
          <w:rFonts w:cs="Arial"/>
          <w:szCs w:val="20"/>
        </w:rPr>
        <w:t>–</w:t>
      </w:r>
      <w:r w:rsidRPr="00364A1D">
        <w:rPr>
          <w:szCs w:val="20"/>
        </w:rPr>
        <w:t xml:space="preserve"> </w:t>
      </w:r>
      <w:r w:rsidRPr="00364A1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64A1D" w:rsidRPr="00364A1D" w:rsidRDefault="00364A1D" w:rsidP="00DB69FE">
      <w:pPr>
        <w:numPr>
          <w:ilvl w:val="0"/>
          <w:numId w:val="22"/>
        </w:numPr>
        <w:spacing w:before="0" w:after="80" w:line="216" w:lineRule="auto"/>
        <w:rPr>
          <w:lang w:val="ru-RU"/>
        </w:rPr>
      </w:pPr>
      <w:r w:rsidRPr="00364A1D">
        <w:rPr>
          <w:lang w:val="sr-Latn-CS"/>
        </w:rPr>
        <w:t xml:space="preserve">Приликом извођења радова придржава </w:t>
      </w:r>
      <w:r w:rsidRPr="00364A1D">
        <w:rPr>
          <w:lang w:val="sr-Cyrl-CS"/>
        </w:rPr>
        <w:t xml:space="preserve">се </w:t>
      </w:r>
      <w:r w:rsidRPr="00364A1D">
        <w:rPr>
          <w:lang w:val="sr-Latn-CS"/>
        </w:rPr>
        <w:t>свих законских, техничких и интерних прописа из</w:t>
      </w:r>
      <w:r w:rsidRPr="00364A1D">
        <w:rPr>
          <w:lang w:val="ru-RU"/>
        </w:rPr>
        <w:t xml:space="preserve"> безбедности и здравља </w:t>
      </w:r>
      <w:r w:rsidRPr="00364A1D">
        <w:rPr>
          <w:lang w:val="sr-Latn-CS"/>
        </w:rPr>
        <w:t>на раду и противпожарне заштите,</w:t>
      </w:r>
      <w:r w:rsidRPr="00364A1D">
        <w:rPr>
          <w:lang w:val="ru-RU"/>
        </w:rPr>
        <w:t xml:space="preserve"> </w:t>
      </w:r>
      <w:r w:rsidRPr="00364A1D">
        <w:rPr>
          <w:lang w:val="sr-Latn-CS"/>
        </w:rPr>
        <w:t>а</w:t>
      </w:r>
      <w:r w:rsidRPr="00364A1D">
        <w:rPr>
          <w:lang w:val="ru-RU"/>
        </w:rPr>
        <w:t xml:space="preserve"> </w:t>
      </w:r>
      <w:r w:rsidRPr="00364A1D">
        <w:rPr>
          <w:lang w:val="sr-Latn-CS"/>
        </w:rPr>
        <w:t>посебно спроводи Уредбу о мерама заштите од пожара при извођењу радова заваривања, резања и лемљења у постројењима</w:t>
      </w:r>
      <w:r w:rsidRPr="00364A1D">
        <w:rPr>
          <w:lang w:val="sr-Cyrl-CS"/>
        </w:rPr>
        <w:t xml:space="preserve"> (</w:t>
      </w:r>
      <w:r w:rsidRPr="00364A1D">
        <w:rPr>
          <w:lang w:val="sr-Latn-CS"/>
        </w:rPr>
        <w:t xml:space="preserve">уз претходно подношење </w:t>
      </w:r>
      <w:r w:rsidRPr="00364A1D">
        <w:rPr>
          <w:lang w:val="sr-Cyrl-CS"/>
        </w:rPr>
        <w:t>З</w:t>
      </w:r>
      <w:r w:rsidRPr="00364A1D">
        <w:rPr>
          <w:lang w:val="sr-Latn-CS"/>
        </w:rPr>
        <w:t>ахтева</w:t>
      </w:r>
      <w:r w:rsidRPr="00364A1D">
        <w:rPr>
          <w:lang w:val="sr-Cyrl-CS"/>
        </w:rPr>
        <w:t xml:space="preserve"> за издавање одобрења за заваривање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.0.08.13, приказан у прилогу 2</w:t>
      </w:r>
      <w:r w:rsidRPr="00364A1D">
        <w:rPr>
          <w:lang w:val="sr-Latn-CS"/>
        </w:rPr>
        <w:t>)</w:t>
      </w:r>
      <w:r w:rsidRPr="00364A1D">
        <w:rPr>
          <w:lang w:val="ru-RU"/>
        </w:rPr>
        <w:t xml:space="preserve">, Упутство о обезбеђењу спровођења мера заштите од зрачења при радиографском испитивању </w:t>
      </w:r>
      <w:r w:rsidRPr="00364A1D">
        <w:rPr>
          <w:lang w:val="sr-Cyrl-CS"/>
        </w:rPr>
        <w:t>(</w:t>
      </w:r>
      <w:r w:rsidRPr="00364A1D">
        <w:rPr>
          <w:lang w:val="sr-Latn-CS"/>
        </w:rPr>
        <w:t xml:space="preserve">уз претходно подношење </w:t>
      </w:r>
      <w:r w:rsidRPr="00364A1D">
        <w:rPr>
          <w:lang w:val="sr-Cyrl-CS"/>
        </w:rPr>
        <w:t>З</w:t>
      </w:r>
      <w:r w:rsidRPr="00364A1D">
        <w:rPr>
          <w:lang w:val="sr-Latn-CS"/>
        </w:rPr>
        <w:t xml:space="preserve">ахтева </w:t>
      </w:r>
      <w:r w:rsidRPr="00364A1D">
        <w:rPr>
          <w:lang w:val="sr-Cyrl-CS"/>
        </w:rPr>
        <w:t>за издавање</w:t>
      </w:r>
      <w:r w:rsidRPr="00364A1D">
        <w:rPr>
          <w:lang w:val="sr-Latn-CS"/>
        </w:rPr>
        <w:t xml:space="preserve"> одобрења </w:t>
      </w:r>
      <w:r w:rsidRPr="00364A1D">
        <w:rPr>
          <w:lang w:val="sr-Cyrl-CS"/>
        </w:rPr>
        <w:t>за радиографско испитивање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.0.14.</w:t>
      </w:r>
      <w:r w:rsidRPr="00364A1D">
        <w:rPr>
          <w:szCs w:val="20"/>
          <w:lang w:val="sr-Latn-CS"/>
        </w:rPr>
        <w:t>34</w:t>
      </w:r>
      <w:r w:rsidRPr="00364A1D">
        <w:rPr>
          <w:szCs w:val="20"/>
          <w:lang w:val="sr-Cyrl-CS"/>
        </w:rPr>
        <w:t>, приказан у прилогу 2</w:t>
      </w:r>
      <w:r w:rsidRPr="00364A1D">
        <w:rPr>
          <w:lang w:val="sr-Latn-CS"/>
        </w:rPr>
        <w:t>)</w:t>
      </w:r>
      <w:r w:rsidRPr="00364A1D">
        <w:rPr>
          <w:lang w:val="ru-RU"/>
        </w:rPr>
        <w:t>.</w:t>
      </w:r>
    </w:p>
    <w:p w:rsidR="00364A1D" w:rsidRPr="00364A1D" w:rsidRDefault="00364A1D" w:rsidP="00DB69FE">
      <w:pPr>
        <w:numPr>
          <w:ilvl w:val="0"/>
          <w:numId w:val="22"/>
        </w:numPr>
        <w:spacing w:before="0" w:after="80" w:line="216" w:lineRule="auto"/>
        <w:rPr>
          <w:lang w:val="sr-Cyrl-RS"/>
        </w:rPr>
      </w:pPr>
      <w:r w:rsidRPr="00364A1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64A1D">
        <w:rPr>
          <w:lang w:val="sr-Cyrl-CS"/>
        </w:rPr>
        <w:t>флуида под високим притиском и температуром,</w:t>
      </w:r>
      <w:r w:rsidRPr="00364A1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64A1D">
        <w:rPr>
          <w:szCs w:val="20"/>
          <w:lang w:val="sr-Latn-CS"/>
        </w:rPr>
        <w:t>(</w:t>
      </w:r>
      <w:r w:rsidRPr="00364A1D">
        <w:rPr>
          <w:szCs w:val="20"/>
          <w:lang w:val="sr-Cyrl-CS"/>
        </w:rPr>
        <w:t>алатне машине у радионици одржавања, погонске уређаје и машине, вучна средства ЖТ, као и транспортн</w:t>
      </w:r>
      <w:r w:rsidRPr="00364A1D">
        <w:rPr>
          <w:szCs w:val="20"/>
          <w:lang w:val="en-GB"/>
        </w:rPr>
        <w:t>e</w:t>
      </w:r>
      <w:r w:rsidRPr="00364A1D">
        <w:rPr>
          <w:szCs w:val="20"/>
          <w:lang w:val="sr-Cyrl-CS"/>
        </w:rPr>
        <w:t xml:space="preserve"> машин</w:t>
      </w:r>
      <w:r w:rsidRPr="00364A1D">
        <w:rPr>
          <w:szCs w:val="20"/>
          <w:lang w:val="en-GB"/>
        </w:rPr>
        <w:t>e</w:t>
      </w:r>
      <w:r w:rsidRPr="00364A1D">
        <w:rPr>
          <w:szCs w:val="20"/>
          <w:lang w:val="sr-Cyrl-CS"/>
        </w:rPr>
        <w:t xml:space="preserve"> (дизалице, кранове, виљушкаре и остала моторна возила), независно од тога да ли су обучени за наведене послове.</w:t>
      </w:r>
    </w:p>
    <w:p w:rsidR="00364A1D" w:rsidRPr="00364A1D" w:rsidRDefault="00364A1D" w:rsidP="00DB69FE">
      <w:pPr>
        <w:numPr>
          <w:ilvl w:val="0"/>
          <w:numId w:val="22"/>
        </w:numPr>
        <w:spacing w:before="0" w:after="80" w:line="216" w:lineRule="auto"/>
        <w:rPr>
          <w:lang w:val="ru-RU"/>
        </w:rPr>
      </w:pPr>
      <w:r w:rsidRPr="00364A1D">
        <w:rPr>
          <w:szCs w:val="20"/>
          <w:lang w:val="ru-RU"/>
        </w:rPr>
        <w:lastRenderedPageBreak/>
        <w:t>З</w:t>
      </w:r>
      <w:r w:rsidRPr="00364A1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64A1D" w:rsidRPr="00364A1D" w:rsidRDefault="00364A1D" w:rsidP="00DB69FE">
      <w:pPr>
        <w:numPr>
          <w:ilvl w:val="0"/>
          <w:numId w:val="22"/>
        </w:numPr>
        <w:spacing w:before="0" w:after="80" w:line="216" w:lineRule="auto"/>
        <w:rPr>
          <w:lang w:val="ru-RU"/>
        </w:rPr>
      </w:pPr>
      <w:r w:rsidRPr="00364A1D">
        <w:rPr>
          <w:lang w:val="ru-RU"/>
        </w:rPr>
        <w:t>З</w:t>
      </w:r>
      <w:r w:rsidRPr="00364A1D">
        <w:rPr>
          <w:lang w:val="sr-Latn-CS"/>
        </w:rPr>
        <w:t xml:space="preserve">а своје </w:t>
      </w:r>
      <w:r w:rsidRPr="00364A1D">
        <w:rPr>
          <w:lang w:val="ru-RU"/>
        </w:rPr>
        <w:t>запослене</w:t>
      </w:r>
      <w:r w:rsidRPr="00364A1D">
        <w:rPr>
          <w:lang w:val="sr-Latn-CS"/>
        </w:rPr>
        <w:t xml:space="preserve"> обезбеди лична</w:t>
      </w:r>
      <w:r w:rsidRPr="00364A1D">
        <w:rPr>
          <w:lang w:val="ru-RU"/>
        </w:rPr>
        <w:t xml:space="preserve"> и колективна</w:t>
      </w:r>
      <w:r w:rsidRPr="00364A1D">
        <w:rPr>
          <w:lang w:val="sr-Latn-CS"/>
        </w:rPr>
        <w:t xml:space="preserve"> заштитна средства и сноси одговорност о њиховој</w:t>
      </w:r>
      <w:r w:rsidRPr="00364A1D">
        <w:rPr>
          <w:lang w:val="ru-RU"/>
        </w:rPr>
        <w:t xml:space="preserve"> правилној</w:t>
      </w:r>
      <w:r w:rsidRPr="00364A1D">
        <w:rPr>
          <w:lang w:val="sr-Latn-CS"/>
        </w:rPr>
        <w:t xml:space="preserve"> употреби.</w:t>
      </w:r>
    </w:p>
    <w:p w:rsidR="00364A1D" w:rsidRPr="00364A1D" w:rsidRDefault="00364A1D" w:rsidP="00DB69FE">
      <w:pPr>
        <w:numPr>
          <w:ilvl w:val="0"/>
          <w:numId w:val="22"/>
        </w:numPr>
        <w:spacing w:before="0" w:after="80" w:line="216" w:lineRule="auto"/>
        <w:rPr>
          <w:lang w:val="ru-RU"/>
        </w:rPr>
      </w:pPr>
      <w:r w:rsidRPr="00364A1D">
        <w:rPr>
          <w:lang w:val="sr-Cyrl-CS"/>
        </w:rPr>
        <w:t>Запослени на радном оделу имају видно обележен назив фирме у којој раде.</w:t>
      </w:r>
    </w:p>
    <w:p w:rsidR="00364A1D" w:rsidRPr="00364A1D" w:rsidRDefault="00364A1D" w:rsidP="00DB69FE">
      <w:pPr>
        <w:numPr>
          <w:ilvl w:val="0"/>
          <w:numId w:val="22"/>
        </w:numPr>
        <w:spacing w:before="0" w:after="80" w:line="216" w:lineRule="auto"/>
        <w:rPr>
          <w:lang w:val="ru-RU"/>
        </w:rPr>
      </w:pPr>
      <w:r w:rsidRPr="00364A1D">
        <w:rPr>
          <w:lang w:val="ru-RU"/>
        </w:rPr>
        <w:t>С</w:t>
      </w:r>
      <w:r w:rsidRPr="00364A1D">
        <w:rPr>
          <w:lang w:val="sr-Latn-CS"/>
        </w:rPr>
        <w:t xml:space="preserve">носи пуну одговорност за безбедност и здравље својих </w:t>
      </w:r>
      <w:r w:rsidRPr="00364A1D">
        <w:rPr>
          <w:lang w:val="ru-RU"/>
        </w:rPr>
        <w:t>запослених</w:t>
      </w:r>
      <w:r w:rsidRPr="00364A1D">
        <w:rPr>
          <w:lang w:val="sr-Latn-CS"/>
        </w:rPr>
        <w:t xml:space="preserve">, </w:t>
      </w:r>
      <w:r w:rsidRPr="00364A1D">
        <w:rPr>
          <w:lang w:val="ru-RU"/>
        </w:rPr>
        <w:t>запослених</w:t>
      </w:r>
      <w:r w:rsidRPr="00364A1D">
        <w:rPr>
          <w:lang w:val="sr-Latn-CS"/>
        </w:rPr>
        <w:t xml:space="preserve"> подизвођача и </w:t>
      </w:r>
      <w:r w:rsidRPr="00364A1D">
        <w:rPr>
          <w:lang w:val="ru-RU"/>
        </w:rPr>
        <w:t>другог</w:t>
      </w:r>
      <w:r w:rsidRPr="00364A1D">
        <w:rPr>
          <w:lang w:val="sr-Latn-CS"/>
        </w:rPr>
        <w:t xml:space="preserve"> особ</w:t>
      </w:r>
      <w:r w:rsidRPr="00364A1D">
        <w:rPr>
          <w:lang w:val="ru-RU"/>
        </w:rPr>
        <w:t>ља</w:t>
      </w:r>
      <w:r w:rsidRPr="00364A1D">
        <w:rPr>
          <w:lang w:val="sr-Latn-CS"/>
        </w:rPr>
        <w:t xml:space="preserve"> које </w:t>
      </w:r>
      <w:r w:rsidRPr="00364A1D">
        <w:rPr>
          <w:lang w:val="ru-RU"/>
        </w:rPr>
        <w:t>је</w:t>
      </w:r>
      <w:r w:rsidRPr="00364A1D">
        <w:rPr>
          <w:lang w:val="sr-Latn-CS"/>
        </w:rPr>
        <w:t xml:space="preserve"> укључен</w:t>
      </w:r>
      <w:r w:rsidRPr="00364A1D">
        <w:rPr>
          <w:lang w:val="ru-RU"/>
        </w:rPr>
        <w:t>о</w:t>
      </w:r>
      <w:r w:rsidRPr="00364A1D">
        <w:rPr>
          <w:lang w:val="sr-Latn-CS"/>
        </w:rPr>
        <w:t xml:space="preserve"> у радове извођача.</w:t>
      </w:r>
      <w:r w:rsidRPr="00364A1D">
        <w:rPr>
          <w:lang w:val="sr-Cyrl-CS"/>
        </w:rPr>
        <w:t xml:space="preserve"> </w:t>
      </w:r>
    </w:p>
    <w:p w:rsidR="00364A1D" w:rsidRPr="00364A1D" w:rsidRDefault="00364A1D" w:rsidP="00DB69FE">
      <w:pPr>
        <w:numPr>
          <w:ilvl w:val="0"/>
          <w:numId w:val="22"/>
        </w:numPr>
        <w:spacing w:before="0" w:after="80" w:line="216" w:lineRule="auto"/>
        <w:rPr>
          <w:lang w:val="ru-RU"/>
        </w:rPr>
      </w:pPr>
      <w:r w:rsidRPr="00364A1D">
        <w:rPr>
          <w:lang w:val="sr-Cyrl-CS"/>
        </w:rPr>
        <w:t>Виљушкари и грађевинске машине морају бити снабдевени са ротационим светлом и звучном сиреном за вожњу уназад.</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lang w:val="sr-Latn-CS"/>
        </w:rPr>
        <w:t>оштуј</w:t>
      </w:r>
      <w:r w:rsidRPr="00364A1D">
        <w:rPr>
          <w:lang w:val="ru-RU"/>
        </w:rPr>
        <w:t>е</w:t>
      </w:r>
      <w:r w:rsidRPr="00364A1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сопствени надзор над спровођењем мера безбедности на раду и обезбеди прву  помоћ.</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64A1D" w:rsidRPr="00364A1D" w:rsidRDefault="00364A1D" w:rsidP="00DB69FE">
      <w:pPr>
        <w:numPr>
          <w:ilvl w:val="0"/>
          <w:numId w:val="22"/>
        </w:numPr>
        <w:spacing w:before="0" w:after="80" w:line="216" w:lineRule="auto"/>
        <w:rPr>
          <w:lang w:val="ru-RU"/>
        </w:rPr>
      </w:pPr>
      <w:r w:rsidRPr="00364A1D">
        <w:rPr>
          <w:lang w:val="ru-RU"/>
        </w:rPr>
        <w:t>Поштује забрану</w:t>
      </w:r>
      <w:r w:rsidRPr="00364A1D">
        <w:rPr>
          <w:lang w:val="sr-Latn-CS"/>
        </w:rPr>
        <w:t xml:space="preserve"> спаљивањ</w:t>
      </w:r>
      <w:r w:rsidRPr="00364A1D">
        <w:rPr>
          <w:lang w:val="ru-RU"/>
        </w:rPr>
        <w:t>а</w:t>
      </w:r>
      <w:r w:rsidRPr="00364A1D">
        <w:rPr>
          <w:lang w:val="sr-Latn-CS"/>
        </w:rPr>
        <w:t xml:space="preserve"> смећа и отпадног материјала као и коришћења ватре на отвореном простору за грејање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У потпуности преузима </w:t>
      </w:r>
      <w:r w:rsidRPr="00364A1D">
        <w:rPr>
          <w:lang w:val="sr-Cyrl-CS"/>
        </w:rPr>
        <w:t>с</w:t>
      </w:r>
      <w:r w:rsidRPr="00364A1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64A1D">
        <w:rPr>
          <w:lang w:val="sr-Cyrl-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Благовремено извештава </w:t>
      </w:r>
      <w:r w:rsidRPr="00364A1D">
        <w:rPr>
          <w:lang w:val="sr-Latn-CS"/>
        </w:rPr>
        <w:t>Служб</w:t>
      </w:r>
      <w:r w:rsidRPr="00364A1D">
        <w:rPr>
          <w:lang w:val="sr-Cyrl-RS"/>
        </w:rPr>
        <w:t>у</w:t>
      </w:r>
      <w:r w:rsidRPr="00364A1D">
        <w:rPr>
          <w:lang w:val="sr-Latn-CS"/>
        </w:rPr>
        <w:t xml:space="preserve"> БЗР и ЗОП </w:t>
      </w:r>
      <w:r w:rsidRPr="00364A1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64A1D">
        <w:rPr>
          <w:lang w:val="sr-Latn-CS"/>
        </w:rPr>
        <w:t xml:space="preserve">сваку повреду на раду својих </w:t>
      </w:r>
      <w:r w:rsidRPr="00364A1D">
        <w:rPr>
          <w:lang w:val="ru-RU"/>
        </w:rPr>
        <w:t>запослених</w:t>
      </w:r>
      <w:r w:rsidRPr="00364A1D">
        <w:rPr>
          <w:lang w:val="sr-Cyrl-RS"/>
        </w:rPr>
        <w:t>, акцидент или инцидент.</w:t>
      </w:r>
    </w:p>
    <w:p w:rsidR="00364A1D" w:rsidRPr="00364A1D" w:rsidRDefault="00364A1D" w:rsidP="00DB69FE">
      <w:pPr>
        <w:numPr>
          <w:ilvl w:val="0"/>
          <w:numId w:val="22"/>
        </w:numPr>
        <w:spacing w:before="0" w:after="80" w:line="216" w:lineRule="auto"/>
        <w:rPr>
          <w:lang w:val="ru-RU"/>
        </w:rPr>
      </w:pPr>
      <w:r w:rsidRPr="00364A1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64A1D" w:rsidRPr="00364A1D" w:rsidRDefault="00364A1D" w:rsidP="00DB69FE">
      <w:pPr>
        <w:numPr>
          <w:ilvl w:val="0"/>
          <w:numId w:val="22"/>
        </w:numPr>
        <w:spacing w:before="0" w:after="80" w:line="216" w:lineRule="auto"/>
        <w:ind w:left="357" w:hanging="357"/>
        <w:rPr>
          <w:lang w:val="ru-RU"/>
        </w:rPr>
      </w:pPr>
      <w:r w:rsidRPr="00364A1D">
        <w:rPr>
          <w:lang w:val="ru-RU"/>
        </w:rPr>
        <w:t>Р</w:t>
      </w:r>
      <w:r w:rsidRPr="00364A1D">
        <w:rPr>
          <w:lang w:val="sr-Latn-CS"/>
        </w:rPr>
        <w:t>адни простор одржава уредан</w:t>
      </w:r>
      <w:r w:rsidRPr="00364A1D">
        <w:rPr>
          <w:lang w:val="ru-RU"/>
        </w:rPr>
        <w:t xml:space="preserve">, </w:t>
      </w:r>
      <w:r w:rsidRPr="00364A1D">
        <w:rPr>
          <w:lang w:val="sr-Latn-CS"/>
        </w:rPr>
        <w:t>чист, сигуран за кретање радника и транспорт.</w:t>
      </w:r>
    </w:p>
    <w:p w:rsidR="00364A1D" w:rsidRPr="00364A1D" w:rsidRDefault="00364A1D" w:rsidP="00DB69FE">
      <w:pPr>
        <w:numPr>
          <w:ilvl w:val="0"/>
          <w:numId w:val="22"/>
        </w:numPr>
        <w:spacing w:before="0" w:after="80" w:line="216" w:lineRule="auto"/>
        <w:rPr>
          <w:lang w:val="ru-RU"/>
        </w:rPr>
      </w:pPr>
      <w:r w:rsidRPr="00364A1D">
        <w:rPr>
          <w:lang w:val="sr-Latn-CS"/>
        </w:rPr>
        <w:t xml:space="preserve">Свакодневно, уз сагласност  </w:t>
      </w:r>
      <w:r w:rsidRPr="00364A1D">
        <w:rPr>
          <w:lang w:val="ru-RU"/>
        </w:rPr>
        <w:t>н</w:t>
      </w:r>
      <w:r w:rsidRPr="00364A1D">
        <w:rPr>
          <w:lang w:val="sr-Latn-CS"/>
        </w:rPr>
        <w:t>аручиоц</w:t>
      </w:r>
      <w:r w:rsidRPr="00364A1D">
        <w:rPr>
          <w:lang w:val="ru-RU"/>
        </w:rPr>
        <w:t>а</w:t>
      </w:r>
      <w:r w:rsidRPr="00364A1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64A1D" w:rsidRPr="00364A1D" w:rsidRDefault="00364A1D" w:rsidP="00DB69FE">
      <w:pPr>
        <w:numPr>
          <w:ilvl w:val="0"/>
          <w:numId w:val="22"/>
        </w:numPr>
        <w:spacing w:before="0" w:after="80" w:line="216" w:lineRule="auto"/>
        <w:rPr>
          <w:lang w:val="ru-RU"/>
        </w:rPr>
      </w:pPr>
      <w:r w:rsidRPr="00364A1D">
        <w:rPr>
          <w:lang w:val="sr-Latn-CS"/>
        </w:rPr>
        <w:t xml:space="preserve">Монтажни материјал </w:t>
      </w:r>
      <w:r w:rsidRPr="00364A1D">
        <w:rPr>
          <w:lang w:val="ru-RU"/>
        </w:rPr>
        <w:t>прописно складишти</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Сва опасна места (опасност од пада са висин</w:t>
      </w:r>
      <w:r w:rsidRPr="00364A1D">
        <w:rPr>
          <w:lang w:val="ru-RU"/>
        </w:rPr>
        <w:t>е и друго</w:t>
      </w:r>
      <w:r w:rsidRPr="00364A1D">
        <w:rPr>
          <w:lang w:val="sr-Latn-CS"/>
        </w:rPr>
        <w:t>) обезбеди траком</w:t>
      </w:r>
      <w:r w:rsidRPr="00364A1D">
        <w:rPr>
          <w:lang w:val="ru-RU"/>
        </w:rPr>
        <w:t xml:space="preserve">, </w:t>
      </w:r>
      <w:r w:rsidRPr="00364A1D">
        <w:rPr>
          <w:lang w:val="sr-Latn-CS"/>
        </w:rPr>
        <w:t>оградом</w:t>
      </w:r>
      <w:r w:rsidRPr="00364A1D">
        <w:rPr>
          <w:lang w:val="ru-RU"/>
        </w:rPr>
        <w:t xml:space="preserve"> и таблама упозорења</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64A1D" w:rsidRPr="00364A1D" w:rsidRDefault="00364A1D" w:rsidP="00DB69FE">
      <w:pPr>
        <w:numPr>
          <w:ilvl w:val="0"/>
          <w:numId w:val="22"/>
        </w:numPr>
        <w:spacing w:before="0" w:after="80" w:line="216" w:lineRule="auto"/>
        <w:rPr>
          <w:lang w:val="ru-RU"/>
        </w:rPr>
      </w:pPr>
      <w:r w:rsidRPr="00364A1D">
        <w:rPr>
          <w:lang w:val="sr-Latn-CS"/>
        </w:rPr>
        <w:t xml:space="preserve">Све грађевинске скеле </w:t>
      </w:r>
      <w:r w:rsidRPr="00364A1D">
        <w:rPr>
          <w:lang w:val="sr-Cyrl-CS"/>
        </w:rPr>
        <w:t>буду</w:t>
      </w:r>
      <w:r w:rsidRPr="00364A1D">
        <w:rPr>
          <w:lang w:val="sr-Latn-CS"/>
        </w:rPr>
        <w:t xml:space="preserve"> монтиране од стране специјализованих фирми</w:t>
      </w:r>
      <w:r w:rsidRPr="00364A1D">
        <w:rPr>
          <w:lang w:val="ru-RU"/>
        </w:rPr>
        <w:t>,</w:t>
      </w:r>
      <w:r w:rsidRPr="00364A1D">
        <w:rPr>
          <w:lang w:val="sr-Latn-CS"/>
        </w:rPr>
        <w:t xml:space="preserve"> по урађеном пројекту</w:t>
      </w:r>
      <w:r w:rsidRPr="00364A1D">
        <w:rPr>
          <w:lang w:val="ru-RU"/>
        </w:rPr>
        <w:t xml:space="preserve"> и </w:t>
      </w:r>
      <w:r w:rsidRPr="00364A1D">
        <w:rPr>
          <w:lang w:val="sr-Latn-CS"/>
        </w:rPr>
        <w:t>прегледане пре употребе од стране корисника.</w:t>
      </w:r>
    </w:p>
    <w:p w:rsidR="00364A1D" w:rsidRPr="00364A1D" w:rsidRDefault="00364A1D" w:rsidP="00DB69FE">
      <w:pPr>
        <w:numPr>
          <w:ilvl w:val="0"/>
          <w:numId w:val="22"/>
        </w:numPr>
        <w:spacing w:before="0" w:after="80" w:line="216" w:lineRule="auto"/>
        <w:rPr>
          <w:lang w:val="ru-RU"/>
        </w:rPr>
      </w:pPr>
      <w:r w:rsidRPr="00364A1D">
        <w:rPr>
          <w:lang w:val="ru-RU"/>
        </w:rPr>
        <w:t>На захтев надзорног органа н</w:t>
      </w:r>
      <w:r w:rsidRPr="00364A1D">
        <w:rPr>
          <w:lang w:val="sr-Latn-CS"/>
        </w:rPr>
        <w:t>а градилишту обезбеди довољан број мобилних тоалета.</w:t>
      </w:r>
    </w:p>
    <w:p w:rsidR="00364A1D" w:rsidRPr="00364A1D" w:rsidRDefault="00364A1D" w:rsidP="00DB69FE">
      <w:pPr>
        <w:numPr>
          <w:ilvl w:val="0"/>
          <w:numId w:val="22"/>
        </w:numPr>
        <w:spacing w:before="0" w:after="80" w:line="216" w:lineRule="auto"/>
        <w:rPr>
          <w:lang w:val="ru-RU"/>
        </w:rPr>
      </w:pPr>
      <w:r w:rsidRPr="00364A1D">
        <w:rPr>
          <w:lang w:val="sr-Latn-CS"/>
        </w:rPr>
        <w:t xml:space="preserve">Наручиоцу радова не ремети редован процес производње и рад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Поштује радну и технолошку дисциплину установљену код наручиоца радова.</w:t>
      </w:r>
    </w:p>
    <w:p w:rsidR="00364A1D" w:rsidRPr="00364A1D" w:rsidRDefault="00364A1D" w:rsidP="00DB69FE">
      <w:pPr>
        <w:numPr>
          <w:ilvl w:val="0"/>
          <w:numId w:val="22"/>
        </w:numPr>
        <w:spacing w:before="0" w:after="80" w:line="216" w:lineRule="auto"/>
        <w:rPr>
          <w:lang w:val="ru-RU"/>
        </w:rPr>
      </w:pPr>
      <w:r w:rsidRPr="00364A1D">
        <w:rPr>
          <w:lang w:val="ru-RU"/>
        </w:rPr>
        <w:t>Обавеже своје</w:t>
      </w:r>
      <w:r w:rsidRPr="00364A1D">
        <w:rPr>
          <w:lang w:val="sr-Latn-CS"/>
        </w:rPr>
        <w:t xml:space="preserve"> </w:t>
      </w:r>
      <w:r w:rsidRPr="00364A1D">
        <w:rPr>
          <w:lang w:val="ru-RU"/>
        </w:rPr>
        <w:t xml:space="preserve">запослене </w:t>
      </w:r>
      <w:r w:rsidRPr="00364A1D">
        <w:rPr>
          <w:lang w:val="sr-Latn-CS"/>
        </w:rPr>
        <w:t xml:space="preserve">да стално носе </w:t>
      </w:r>
      <w:r w:rsidRPr="00364A1D">
        <w:rPr>
          <w:lang w:val="sr-Cyrl-CS"/>
        </w:rPr>
        <w:t xml:space="preserve">лична </w:t>
      </w:r>
      <w:r w:rsidRPr="00364A1D">
        <w:rPr>
          <w:lang w:val="sr-Latn-CS"/>
        </w:rPr>
        <w:t>док</w:t>
      </w:r>
      <w:r w:rsidRPr="00364A1D">
        <w:rPr>
          <w:lang w:val="ru-RU"/>
        </w:rPr>
        <w:t>у</w:t>
      </w:r>
      <w:r w:rsidRPr="00364A1D">
        <w:rPr>
          <w:lang w:val="sr-Latn-CS"/>
        </w:rPr>
        <w:t>мента и покажу их на захтев овлашћених лица за безбедност.</w:t>
      </w:r>
    </w:p>
    <w:p w:rsidR="00364A1D" w:rsidRPr="00364A1D" w:rsidRDefault="00364A1D" w:rsidP="00DB69FE">
      <w:pPr>
        <w:numPr>
          <w:ilvl w:val="0"/>
          <w:numId w:val="22"/>
        </w:numPr>
        <w:spacing w:before="0" w:after="80" w:line="216" w:lineRule="auto"/>
        <w:rPr>
          <w:lang w:val="ru-RU"/>
        </w:rPr>
      </w:pPr>
      <w:r w:rsidRPr="00364A1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64A1D" w:rsidRPr="00364A1D" w:rsidRDefault="00364A1D" w:rsidP="00DB69FE">
      <w:pPr>
        <w:numPr>
          <w:ilvl w:val="0"/>
          <w:numId w:val="22"/>
        </w:numPr>
        <w:spacing w:before="0" w:after="80" w:line="216" w:lineRule="auto"/>
        <w:rPr>
          <w:lang w:val="ru-RU"/>
        </w:rPr>
      </w:pPr>
      <w:r w:rsidRPr="00364A1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64A1D" w:rsidRPr="00364A1D" w:rsidRDefault="00364A1D" w:rsidP="00DB69FE">
      <w:pPr>
        <w:numPr>
          <w:ilvl w:val="0"/>
          <w:numId w:val="22"/>
        </w:numPr>
        <w:spacing w:before="0" w:after="80" w:line="216" w:lineRule="auto"/>
        <w:rPr>
          <w:lang w:val="ru-RU"/>
        </w:rPr>
      </w:pPr>
      <w:r w:rsidRPr="00364A1D">
        <w:rPr>
          <w:lang w:val="ru-RU"/>
        </w:rPr>
        <w:t>Запослени</w:t>
      </w:r>
      <w:r w:rsidRPr="00364A1D">
        <w:rPr>
          <w:lang w:val="sr-Latn-CS"/>
        </w:rPr>
        <w:t xml:space="preserve"> извођача и подизвођача радова бораве и крећу се само у објектима ТЕНТ на којима изводе радове.</w:t>
      </w:r>
    </w:p>
    <w:p w:rsidR="00364A1D" w:rsidRPr="00364A1D" w:rsidRDefault="00364A1D" w:rsidP="00DB69FE">
      <w:pPr>
        <w:numPr>
          <w:ilvl w:val="0"/>
          <w:numId w:val="22"/>
        </w:numPr>
        <w:spacing w:before="0" w:after="80" w:line="216" w:lineRule="auto"/>
        <w:rPr>
          <w:lang w:val="ru-RU"/>
        </w:rPr>
      </w:pPr>
      <w:r w:rsidRPr="00364A1D">
        <w:rPr>
          <w:lang w:val="ru-RU"/>
        </w:rPr>
        <w:t>Забрањено је уношење оружја унутар локација Огранка ТЕНТ, као и неовлашћено фотографисање.</w:t>
      </w:r>
    </w:p>
    <w:p w:rsidR="00364A1D" w:rsidRPr="00364A1D" w:rsidRDefault="00364A1D" w:rsidP="00DB69FE">
      <w:pPr>
        <w:numPr>
          <w:ilvl w:val="0"/>
          <w:numId w:val="22"/>
        </w:numPr>
        <w:spacing w:before="0" w:after="80" w:line="216" w:lineRule="auto"/>
        <w:rPr>
          <w:lang w:val="ru-RU"/>
        </w:rPr>
      </w:pPr>
      <w:r w:rsidRPr="00364A1D">
        <w:rPr>
          <w:lang w:val="ru-RU"/>
        </w:rPr>
        <w:t>Обавезно је придржавање правила и сигнализације безбедности у саобраћају.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удаљи запосленог са градилишта, када се утврди да је неподобан за даљи рад на градилишту.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64A1D" w:rsidRPr="00364A1D" w:rsidRDefault="00364A1D" w:rsidP="00364A1D">
      <w:pPr>
        <w:spacing w:before="0" w:line="216" w:lineRule="auto"/>
        <w:ind w:left="360"/>
        <w:rPr>
          <w:lang w:val="ru-RU"/>
        </w:rPr>
      </w:pPr>
    </w:p>
    <w:p w:rsidR="00364A1D" w:rsidRPr="00364A1D" w:rsidRDefault="00364A1D" w:rsidP="00364A1D">
      <w:pPr>
        <w:spacing w:before="0" w:line="216" w:lineRule="auto"/>
        <w:ind w:firstLine="567"/>
        <w:rPr>
          <w:b/>
          <w:u w:val="single"/>
          <w:lang w:val="sr-Cyrl-CS"/>
        </w:rPr>
      </w:pPr>
      <w:r w:rsidRPr="00364A1D">
        <w:rPr>
          <w:b/>
          <w:u w:val="single"/>
          <w:lang w:val="sr-Cyrl-CS"/>
        </w:rPr>
        <w:t>II ОБАВЕЗЕ ИЗВОЂАЧА РАДОВА ЧИЈИ СУ ЗАПОСЛЕНИ АНГАЖОВАНИ</w:t>
      </w:r>
    </w:p>
    <w:p w:rsidR="00364A1D" w:rsidRPr="00364A1D" w:rsidRDefault="00364A1D" w:rsidP="00364A1D">
      <w:pPr>
        <w:spacing w:before="0" w:line="216" w:lineRule="auto"/>
        <w:ind w:firstLine="567"/>
        <w:rPr>
          <w:b/>
          <w:u w:val="single"/>
          <w:lang w:val="sr-Cyrl-CS"/>
        </w:rPr>
      </w:pPr>
      <w:r w:rsidRPr="00364A1D">
        <w:rPr>
          <w:b/>
          <w:u w:val="single"/>
          <w:lang w:val="sr-Cyrl-CS"/>
        </w:rPr>
        <w:t>ПО „НОРМА ЧАС“</w:t>
      </w:r>
    </w:p>
    <w:p w:rsidR="00364A1D" w:rsidRPr="00364A1D" w:rsidRDefault="00364A1D" w:rsidP="00364A1D">
      <w:pPr>
        <w:autoSpaceDE w:val="0"/>
        <w:autoSpaceDN w:val="0"/>
        <w:adjustRightInd w:val="0"/>
        <w:spacing w:before="0"/>
        <w:rPr>
          <w:rFonts w:cs="Arial"/>
          <w:lang w:val="sr-Cyrl-RS"/>
        </w:rPr>
      </w:pPr>
      <w:r w:rsidRPr="00364A1D">
        <w:rPr>
          <w:rFonts w:cs="Arial"/>
          <w:color w:val="000000"/>
          <w:lang w:val="sr-Cyrl-RS"/>
        </w:rPr>
        <w:t>И</w:t>
      </w:r>
      <w:r w:rsidRPr="00364A1D">
        <w:rPr>
          <w:rFonts w:cs="Arial"/>
          <w:color w:val="000000"/>
          <w:lang w:val="sr-Latn-CS"/>
        </w:rPr>
        <w:t>звођач радова</w:t>
      </w:r>
      <w:r w:rsidRPr="00364A1D">
        <w:rPr>
          <w:rFonts w:cs="Arial"/>
          <w:color w:val="000000"/>
          <w:lang w:val="sr-Cyrl-RS"/>
        </w:rPr>
        <w:t xml:space="preserve"> који своје запослене ангажују по „норма часу“, у организацији ТЕНТ, обавезан је </w:t>
      </w:r>
      <w:r w:rsidRPr="00364A1D">
        <w:rPr>
          <w:rFonts w:cs="Arial"/>
          <w:lang w:val="sr-Cyrl-RS"/>
        </w:rPr>
        <w:t>да:</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извођење радова (обављање посла) ангажује здравствено способне запослене,</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64A1D" w:rsidRPr="00364A1D" w:rsidRDefault="00364A1D" w:rsidP="00DB69FE">
      <w:pPr>
        <w:numPr>
          <w:ilvl w:val="0"/>
          <w:numId w:val="24"/>
        </w:numPr>
        <w:spacing w:before="0" w:after="80" w:line="216" w:lineRule="auto"/>
        <w:rPr>
          <w:lang w:val="ru-RU"/>
        </w:rPr>
      </w:pPr>
      <w:r w:rsidRPr="00364A1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64A1D" w:rsidRPr="00364A1D" w:rsidRDefault="00364A1D" w:rsidP="00DB69FE">
      <w:pPr>
        <w:numPr>
          <w:ilvl w:val="0"/>
          <w:numId w:val="24"/>
        </w:numPr>
        <w:spacing w:before="0" w:after="80" w:line="216" w:lineRule="auto"/>
        <w:rPr>
          <w:lang w:val="ru-RU"/>
        </w:rPr>
      </w:pPr>
      <w:r w:rsidRPr="00364A1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64A1D" w:rsidRPr="00364A1D" w:rsidRDefault="00364A1D" w:rsidP="00DB69FE">
      <w:pPr>
        <w:numPr>
          <w:ilvl w:val="0"/>
          <w:numId w:val="24"/>
        </w:numPr>
        <w:spacing w:before="0" w:after="80" w:line="216" w:lineRule="auto"/>
        <w:rPr>
          <w:lang w:val="ru-RU"/>
        </w:rPr>
      </w:pPr>
      <w:r w:rsidRPr="00364A1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64A1D" w:rsidRPr="00364A1D" w:rsidRDefault="00364A1D" w:rsidP="00DB69FE">
      <w:pPr>
        <w:numPr>
          <w:ilvl w:val="0"/>
          <w:numId w:val="24"/>
        </w:numPr>
        <w:spacing w:before="0" w:after="80" w:line="216" w:lineRule="auto"/>
        <w:rPr>
          <w:lang w:val="ru-RU"/>
        </w:rPr>
      </w:pPr>
      <w:r w:rsidRPr="00364A1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64A1D" w:rsidRPr="00364A1D" w:rsidRDefault="00364A1D" w:rsidP="00DB69FE">
      <w:pPr>
        <w:numPr>
          <w:ilvl w:val="0"/>
          <w:numId w:val="24"/>
        </w:numPr>
        <w:spacing w:before="0" w:after="80" w:line="216" w:lineRule="auto"/>
        <w:rPr>
          <w:lang w:val="ru-RU"/>
        </w:rPr>
      </w:pPr>
      <w:r w:rsidRPr="00364A1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64A1D" w:rsidRPr="00364A1D" w:rsidRDefault="00364A1D" w:rsidP="00DB69FE">
      <w:pPr>
        <w:numPr>
          <w:ilvl w:val="0"/>
          <w:numId w:val="24"/>
        </w:numPr>
        <w:spacing w:before="0" w:after="80" w:line="216" w:lineRule="auto"/>
        <w:rPr>
          <w:lang w:val="ru-RU"/>
        </w:rPr>
      </w:pPr>
      <w:r w:rsidRPr="00364A1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64A1D" w:rsidRPr="00364A1D" w:rsidRDefault="00364A1D" w:rsidP="00DB69FE">
      <w:pPr>
        <w:numPr>
          <w:ilvl w:val="0"/>
          <w:numId w:val="24"/>
        </w:numPr>
        <w:spacing w:before="0" w:after="80" w:line="216" w:lineRule="auto"/>
        <w:rPr>
          <w:lang w:val="ru-RU"/>
        </w:rPr>
      </w:pPr>
      <w:r w:rsidRPr="00364A1D">
        <w:rPr>
          <w:lang w:val="ru-RU"/>
        </w:rPr>
        <w:t>Служби БЗР и ЗОП ТЕНТ достави копију извештаја о повреди на раду запосленог који пружа услуге ТЕНТ.</w:t>
      </w:r>
    </w:p>
    <w:p w:rsidR="00364A1D" w:rsidRPr="00364A1D" w:rsidRDefault="00364A1D" w:rsidP="00364A1D">
      <w:pPr>
        <w:spacing w:before="300" w:line="216" w:lineRule="auto"/>
        <w:ind w:firstLine="567"/>
        <w:rPr>
          <w:b/>
          <w:u w:val="single"/>
          <w:lang w:val="sr-Latn-CS"/>
        </w:rPr>
      </w:pPr>
      <w:r w:rsidRPr="00364A1D">
        <w:rPr>
          <w:b/>
          <w:u w:val="single"/>
          <w:lang w:val="sr-Latn-CS"/>
        </w:rPr>
        <w:t xml:space="preserve">III ОБАВЕЗЕ ТЕНТ ЗА ЗАПОСЛЕНЕ АНГАЖОВАНЕ ПО „НОРМА ЧАС“  </w:t>
      </w:r>
    </w:p>
    <w:p w:rsidR="00364A1D" w:rsidRPr="00364A1D" w:rsidRDefault="00364A1D" w:rsidP="00364A1D">
      <w:pPr>
        <w:spacing w:before="0"/>
        <w:ind w:firstLine="567"/>
        <w:rPr>
          <w:szCs w:val="20"/>
          <w:lang w:val="sr-Cyrl-CS"/>
        </w:rPr>
      </w:pPr>
      <w:r w:rsidRPr="00364A1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64A1D" w:rsidRPr="00364A1D" w:rsidRDefault="00364A1D" w:rsidP="00DB69FE">
      <w:pPr>
        <w:numPr>
          <w:ilvl w:val="0"/>
          <w:numId w:val="25"/>
        </w:numPr>
        <w:tabs>
          <w:tab w:val="num" w:pos="360"/>
        </w:tabs>
        <w:spacing w:before="0" w:after="200" w:line="216" w:lineRule="auto"/>
        <w:ind w:left="357" w:hanging="357"/>
        <w:rPr>
          <w:lang w:val="ru-RU"/>
        </w:rPr>
      </w:pPr>
      <w:r w:rsidRPr="00364A1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64A1D" w:rsidRPr="00364A1D" w:rsidRDefault="00364A1D" w:rsidP="00364A1D">
      <w:pPr>
        <w:spacing w:before="280" w:line="216" w:lineRule="auto"/>
        <w:ind w:firstLine="567"/>
        <w:rPr>
          <w:b/>
          <w:u w:val="single"/>
          <w:lang w:val="sr-Cyrl-RS"/>
        </w:rPr>
      </w:pPr>
      <w:r w:rsidRPr="00364A1D">
        <w:rPr>
          <w:b/>
          <w:u w:val="single"/>
          <w:lang w:val="sr-Cyrl-RS"/>
        </w:rPr>
        <w:lastRenderedPageBreak/>
        <w:t>IV НЕПОШТОВАЊЕ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Служба БЗР и ЗОП ТЕНТ, док траје извођење уговорених радова, врши контролу примене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64A1D" w:rsidRPr="00364A1D" w:rsidRDefault="00364A1D" w:rsidP="00364A1D">
      <w:pPr>
        <w:spacing w:before="0" w:after="80" w:line="216" w:lineRule="auto"/>
        <w:ind w:firstLine="567"/>
        <w:rPr>
          <w:szCs w:val="20"/>
          <w:lang w:val="sr-Cyrl-CS"/>
        </w:rPr>
      </w:pPr>
      <w:r w:rsidRPr="00364A1D">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364A1D" w:rsidRPr="00364A1D" w:rsidRDefault="00364A1D" w:rsidP="00364A1D">
      <w:pPr>
        <w:spacing w:before="280" w:line="216" w:lineRule="auto"/>
        <w:ind w:firstLine="567"/>
        <w:rPr>
          <w:b/>
          <w:szCs w:val="20"/>
          <w:u w:val="single"/>
          <w:lang w:val="sr-Cyrl-RS"/>
        </w:rPr>
      </w:pPr>
      <w:r w:rsidRPr="00364A1D">
        <w:rPr>
          <w:b/>
          <w:szCs w:val="20"/>
          <w:u w:val="single"/>
          <w:lang w:val="sr-Latn-CS"/>
        </w:rPr>
        <w:t>V  САСТАНЦИ У ВЕЗИ БЕЗБЕДНОСТИ И ЗДРАВЉА НА РАДУ</w:t>
      </w:r>
    </w:p>
    <w:p w:rsidR="00364A1D" w:rsidRPr="00364A1D" w:rsidRDefault="00364A1D" w:rsidP="00364A1D">
      <w:pPr>
        <w:spacing w:before="0"/>
        <w:ind w:firstLine="567"/>
        <w:rPr>
          <w:b/>
          <w:szCs w:val="20"/>
          <w:u w:val="single"/>
          <w:lang w:val="sr-Latn-CS"/>
        </w:rPr>
      </w:pPr>
      <w:r w:rsidRPr="00364A1D">
        <w:rPr>
          <w:szCs w:val="20"/>
          <w:lang w:val="sr-Latn-CS"/>
        </w:rPr>
        <w:t>Прв</w:t>
      </w:r>
      <w:r w:rsidRPr="00364A1D">
        <w:rPr>
          <w:szCs w:val="20"/>
          <w:lang w:val="sr-Cyrl-CS"/>
        </w:rPr>
        <w:t>ом састанку за безбедност присуствују:</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лице за безбедност и здравље у ТЕНТ,</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 xml:space="preserve">инструктор БЗР и ЗОП из Службе за обуку кадрова. </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надзорни орган,</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извођача радова на градилишту 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за безбедност и здравље извођача радова.</w:t>
      </w:r>
      <w:r w:rsidRPr="00364A1D">
        <w:rPr>
          <w:szCs w:val="20"/>
          <w:lang w:val="sr-Latn-CS"/>
        </w:rPr>
        <w:t xml:space="preserve"> </w:t>
      </w:r>
    </w:p>
    <w:p w:rsidR="00364A1D" w:rsidRPr="00364A1D" w:rsidRDefault="00364A1D" w:rsidP="00364A1D">
      <w:pPr>
        <w:spacing w:before="0"/>
        <w:ind w:firstLine="567"/>
        <w:rPr>
          <w:szCs w:val="20"/>
          <w:lang w:val="sr-Latn-CS"/>
        </w:rPr>
      </w:pPr>
      <w:r w:rsidRPr="00364A1D">
        <w:rPr>
          <w:szCs w:val="20"/>
          <w:lang w:val="sr-Latn-CS"/>
        </w:rPr>
        <w:t xml:space="preserve">Садржај </w:t>
      </w:r>
      <w:r w:rsidRPr="00364A1D">
        <w:rPr>
          <w:szCs w:val="20"/>
          <w:lang w:val="ru-RU"/>
        </w:rPr>
        <w:t>првог</w:t>
      </w:r>
      <w:r w:rsidRPr="00364A1D">
        <w:rPr>
          <w:szCs w:val="20"/>
          <w:lang w:val="sr-Latn-CS"/>
        </w:rPr>
        <w:t xml:space="preserve"> састанка:</w:t>
      </w:r>
    </w:p>
    <w:p w:rsidR="00364A1D" w:rsidRPr="00364A1D" w:rsidRDefault="00364A1D" w:rsidP="00DB69FE">
      <w:pPr>
        <w:numPr>
          <w:ilvl w:val="1"/>
          <w:numId w:val="23"/>
        </w:numPr>
        <w:tabs>
          <w:tab w:val="num" w:pos="1134"/>
        </w:tabs>
        <w:spacing w:before="0"/>
        <w:ind w:left="1134"/>
        <w:rPr>
          <w:lang w:val="ru-RU"/>
        </w:rPr>
      </w:pPr>
      <w:r w:rsidRPr="00364A1D">
        <w:rPr>
          <w:lang w:val="sr-Latn-CS"/>
        </w:rPr>
        <w:t>Одређивање радног простора (контејнери за смештај радника, материјала, санитарни чворови,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 xml:space="preserve">Упознавање са </w:t>
      </w:r>
      <w:r w:rsidRPr="00364A1D">
        <w:rPr>
          <w:lang w:val="sr-Cyrl-CS"/>
        </w:rPr>
        <w:t>опасностима и штетностима у термоенергетским постројењима и железничком саобраћају</w:t>
      </w:r>
      <w:r w:rsidRPr="00364A1D">
        <w:rPr>
          <w:b/>
          <w:i/>
          <w:lang w:val="sr-Cyrl-CS"/>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Прва помоћ (телефонски бројеви, процедуре,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Противпожарна заштита (телефонски бројеви, процедуре, дозволе и др.), опасне материје (хемикалије, гас и горива)</w:t>
      </w:r>
      <w:r w:rsidRPr="00364A1D">
        <w:rPr>
          <w:lang w:val="sr-Cyrl-CS"/>
        </w:rPr>
        <w:t>, заштита животне средине</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Лична</w:t>
      </w:r>
      <w:r w:rsidRPr="00364A1D">
        <w:rPr>
          <w:lang w:val="ru-RU"/>
        </w:rPr>
        <w:t xml:space="preserve"> и колективна</w:t>
      </w:r>
      <w:r w:rsidRPr="00364A1D">
        <w:rPr>
          <w:lang w:val="sr-Latn-CS"/>
        </w:rPr>
        <w:t xml:space="preserve"> заштитна опрема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Правила саобраћаја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Одржавање</w:t>
      </w:r>
      <w:r w:rsidRPr="00364A1D">
        <w:rPr>
          <w:lang w:val="sr-Latn-CS"/>
        </w:rPr>
        <w:t xml:space="preserve"> и чишћење </w:t>
      </w:r>
      <w:r w:rsidRPr="00364A1D">
        <w:rPr>
          <w:lang w:val="ru-RU"/>
        </w:rPr>
        <w:t>радног простора;</w:t>
      </w:r>
    </w:p>
    <w:p w:rsidR="00364A1D" w:rsidRPr="00364A1D" w:rsidRDefault="00364A1D" w:rsidP="00DB69FE">
      <w:pPr>
        <w:numPr>
          <w:ilvl w:val="1"/>
          <w:numId w:val="23"/>
        </w:numPr>
        <w:tabs>
          <w:tab w:val="num" w:pos="1134"/>
        </w:tabs>
        <w:spacing w:before="0"/>
        <w:ind w:left="1134"/>
        <w:rPr>
          <w:lang w:val="ru-RU"/>
        </w:rPr>
      </w:pPr>
      <w:r w:rsidRPr="00364A1D">
        <w:rPr>
          <w:lang w:val="sr-Latn-CS"/>
        </w:rPr>
        <w:t>Имен</w:t>
      </w:r>
      <w:r w:rsidRPr="00364A1D">
        <w:rPr>
          <w:lang w:val="ru-RU"/>
        </w:rPr>
        <w:t xml:space="preserve">овање </w:t>
      </w:r>
      <w:r w:rsidRPr="00364A1D">
        <w:rPr>
          <w:lang w:val="sr-Latn-CS"/>
        </w:rPr>
        <w:t>одговор</w:t>
      </w:r>
      <w:r w:rsidRPr="00364A1D">
        <w:rPr>
          <w:lang w:val="ru-RU"/>
        </w:rPr>
        <w:t>них</w:t>
      </w:r>
      <w:r w:rsidRPr="00364A1D">
        <w:rPr>
          <w:lang w:val="sr-Latn-CS"/>
        </w:rPr>
        <w:t xml:space="preserve"> лица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Поступак у случају п</w:t>
      </w:r>
      <w:r w:rsidRPr="00364A1D">
        <w:rPr>
          <w:lang w:val="sr-Latn-CS"/>
        </w:rPr>
        <w:t>овреде на раду</w:t>
      </w:r>
      <w:r w:rsidRPr="00364A1D">
        <w:rPr>
          <w:lang w:val="ru-RU"/>
        </w:rPr>
        <w:t>;</w:t>
      </w:r>
    </w:p>
    <w:p w:rsidR="00364A1D" w:rsidRPr="00364A1D" w:rsidRDefault="00364A1D" w:rsidP="00DB69FE">
      <w:pPr>
        <w:numPr>
          <w:ilvl w:val="1"/>
          <w:numId w:val="23"/>
        </w:numPr>
        <w:tabs>
          <w:tab w:val="num" w:pos="1134"/>
        </w:tabs>
        <w:spacing w:before="0"/>
        <w:ind w:left="1134"/>
        <w:rPr>
          <w:lang w:val="sr-Latn-CS"/>
        </w:rPr>
      </w:pPr>
      <w:r w:rsidRPr="00364A1D">
        <w:rPr>
          <w:lang w:val="sr-Latn-CS"/>
        </w:rPr>
        <w:t xml:space="preserve">Последице </w:t>
      </w:r>
      <w:r w:rsidRPr="00364A1D">
        <w:rPr>
          <w:lang w:val="ru-RU"/>
        </w:rPr>
        <w:t>непоштовања Правила безбедности на раду ТЕНТ и</w:t>
      </w:r>
    </w:p>
    <w:p w:rsidR="00364A1D" w:rsidRPr="00364A1D" w:rsidRDefault="00364A1D" w:rsidP="00DB69FE">
      <w:pPr>
        <w:numPr>
          <w:ilvl w:val="1"/>
          <w:numId w:val="23"/>
        </w:numPr>
        <w:tabs>
          <w:tab w:val="num" w:pos="1134"/>
        </w:tabs>
        <w:spacing w:before="0"/>
        <w:ind w:left="1134"/>
        <w:rPr>
          <w:lang w:val="sr-Latn-CS"/>
        </w:rPr>
      </w:pPr>
      <w:r w:rsidRPr="00364A1D">
        <w:rPr>
          <w:lang w:val="ru-RU"/>
        </w:rPr>
        <w:t>План заједничких мера</w:t>
      </w:r>
    </w:p>
    <w:p w:rsidR="00364A1D" w:rsidRPr="00364A1D" w:rsidRDefault="00364A1D" w:rsidP="00364A1D">
      <w:pPr>
        <w:spacing w:before="0"/>
        <w:ind w:firstLine="567"/>
        <w:rPr>
          <w:szCs w:val="20"/>
          <w:lang w:val="sr-Latn-CS"/>
        </w:rPr>
      </w:pPr>
      <w:r w:rsidRPr="00364A1D">
        <w:rPr>
          <w:szCs w:val="20"/>
          <w:lang w:val="ru-RU"/>
        </w:rPr>
        <w:t xml:space="preserve">   </w:t>
      </w:r>
      <w:r w:rsidRPr="00364A1D">
        <w:rPr>
          <w:szCs w:val="20"/>
          <w:lang w:val="sr-Latn-CS"/>
        </w:rPr>
        <w:t>Редовни састанци (једном недељно) одржава</w:t>
      </w:r>
      <w:r w:rsidRPr="00364A1D">
        <w:rPr>
          <w:szCs w:val="20"/>
          <w:lang w:val="sr-Cyrl-CS"/>
        </w:rPr>
        <w:t>ју</w:t>
      </w:r>
      <w:r w:rsidRPr="00364A1D">
        <w:rPr>
          <w:szCs w:val="20"/>
          <w:lang w:val="sr-Latn-CS"/>
        </w:rPr>
        <w:t xml:space="preserve"> се са сваким извођачем посебно или са свим извођачима заједно. Састанак води </w:t>
      </w:r>
      <w:r w:rsidRPr="00364A1D">
        <w:rPr>
          <w:szCs w:val="20"/>
          <w:lang w:val="sr-Cyrl-CS"/>
        </w:rPr>
        <w:t>надзорни орган -</w:t>
      </w:r>
      <w:r w:rsidRPr="00364A1D">
        <w:rPr>
          <w:szCs w:val="20"/>
          <w:lang w:val="sr-Latn-CS"/>
        </w:rPr>
        <w:t xml:space="preserve"> вођа пројекта и одговорно лице за безбедност </w:t>
      </w:r>
      <w:r w:rsidRPr="00364A1D">
        <w:rPr>
          <w:szCs w:val="20"/>
          <w:lang w:val="sr-Cyrl-CS"/>
        </w:rPr>
        <w:t>ТЕНТ.</w:t>
      </w:r>
    </w:p>
    <w:p w:rsidR="00364A1D" w:rsidRPr="00364A1D" w:rsidRDefault="00364A1D" w:rsidP="00364A1D">
      <w:pPr>
        <w:spacing w:before="0"/>
        <w:ind w:firstLine="567"/>
        <w:rPr>
          <w:szCs w:val="20"/>
          <w:lang w:val="sr-Latn-CS"/>
        </w:rPr>
      </w:pPr>
      <w:r w:rsidRPr="00364A1D">
        <w:rPr>
          <w:szCs w:val="20"/>
          <w:lang w:val="sr-Latn-CS"/>
        </w:rPr>
        <w:t>Садржај</w:t>
      </w:r>
      <w:r w:rsidRPr="00364A1D">
        <w:rPr>
          <w:szCs w:val="20"/>
          <w:lang w:val="ru-RU"/>
        </w:rPr>
        <w:t xml:space="preserve"> редовног</w:t>
      </w:r>
      <w:r w:rsidRPr="00364A1D">
        <w:rPr>
          <w:szCs w:val="20"/>
          <w:lang w:val="sr-Latn-CS"/>
        </w:rPr>
        <w:t xml:space="preserve"> састанка:</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 xml:space="preserve">Стање </w:t>
      </w:r>
      <w:r w:rsidRPr="00364A1D">
        <w:rPr>
          <w:lang w:val="sr-Latn-CS"/>
        </w:rPr>
        <w:t>радног и складишног простора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Стање</w:t>
      </w:r>
      <w:r w:rsidRPr="00364A1D">
        <w:rPr>
          <w:lang w:val="sr-Latn-CS"/>
        </w:rPr>
        <w:t xml:space="preserve"> противпожаре заштите, опасних материја (хемикалије, гас, горива)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Коришћење л</w:t>
      </w:r>
      <w:r w:rsidRPr="00364A1D">
        <w:rPr>
          <w:lang w:val="sr-Latn-CS"/>
        </w:rPr>
        <w:t xml:space="preserve">ичне </w:t>
      </w:r>
      <w:r w:rsidRPr="00364A1D">
        <w:rPr>
          <w:lang w:val="ru-RU"/>
        </w:rPr>
        <w:t>и колективне</w:t>
      </w:r>
      <w:r w:rsidRPr="00364A1D">
        <w:rPr>
          <w:lang w:val="sr-Latn-CS"/>
        </w:rPr>
        <w:t xml:space="preserve"> заштитне опреме</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Поштовање п</w:t>
      </w:r>
      <w:r w:rsidRPr="00364A1D">
        <w:rPr>
          <w:lang w:val="sr-Latn-CS"/>
        </w:rPr>
        <w:t>равила саобраћаја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sr-Latn-CS"/>
        </w:rPr>
        <w:t>Процене ризика од повреда</w:t>
      </w:r>
      <w:r w:rsidRPr="00364A1D">
        <w:rPr>
          <w:lang w:val="ru-RU"/>
        </w:rPr>
        <w:t xml:space="preserve"> и</w:t>
      </w:r>
    </w:p>
    <w:p w:rsidR="00364A1D" w:rsidRPr="00364A1D" w:rsidRDefault="00364A1D" w:rsidP="00DB69FE">
      <w:pPr>
        <w:numPr>
          <w:ilvl w:val="1"/>
          <w:numId w:val="23"/>
        </w:numPr>
        <w:tabs>
          <w:tab w:val="num" w:pos="1134"/>
          <w:tab w:val="left" w:pos="7005"/>
        </w:tabs>
        <w:spacing w:before="0"/>
        <w:ind w:left="1134"/>
        <w:rPr>
          <w:lang w:val="sr-Latn-CS"/>
        </w:rPr>
      </w:pPr>
      <w:r w:rsidRPr="00364A1D">
        <w:rPr>
          <w:lang w:val="sr-Latn-CS"/>
        </w:rPr>
        <w:t>Могућност побољшања безбедности</w:t>
      </w:r>
      <w:r w:rsidRPr="00364A1D">
        <w:rPr>
          <w:lang w:val="ru-RU"/>
        </w:rPr>
        <w:t xml:space="preserve"> и здравља на</w:t>
      </w:r>
      <w:r w:rsidRPr="00364A1D">
        <w:rPr>
          <w:lang w:val="sr-Latn-CS"/>
        </w:rPr>
        <w:t xml:space="preserve"> рад</w:t>
      </w:r>
      <w:r w:rsidRPr="00364A1D">
        <w:rPr>
          <w:lang w:val="ru-RU"/>
        </w:rPr>
        <w:t>у</w:t>
      </w:r>
      <w:r w:rsidRPr="00364A1D">
        <w:rPr>
          <w:lang w:val="sr-Latn-CS"/>
        </w:rPr>
        <w:t>.</w:t>
      </w:r>
    </w:p>
    <w:p w:rsidR="00364A1D" w:rsidRDefault="00364A1D" w:rsidP="00364A1D">
      <w:pPr>
        <w:autoSpaceDE w:val="0"/>
        <w:autoSpaceDN w:val="0"/>
        <w:adjustRightInd w:val="0"/>
        <w:spacing w:before="0"/>
        <w:rPr>
          <w:rFonts w:cs="Arial"/>
          <w:b/>
          <w:bCs/>
          <w:color w:val="000000"/>
          <w:lang w:val="sr-Cyrl-CS"/>
        </w:rPr>
      </w:pPr>
    </w:p>
    <w:p w:rsidR="00364A1D" w:rsidRPr="00364A1D" w:rsidRDefault="00364A1D" w:rsidP="00364A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F249AE">
      <w:headerReference w:type="default" r:id="rId174"/>
      <w:footerReference w:type="even" r:id="rId175"/>
      <w:footerReference w:type="default" r:id="rId176"/>
      <w:headerReference w:type="first" r:id="rId177"/>
      <w:footerReference w:type="first" r:id="rId178"/>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82A" w:rsidRDefault="00A6682A">
      <w:r>
        <w:separator/>
      </w:r>
    </w:p>
    <w:p w:rsidR="00A6682A" w:rsidRDefault="00A6682A"/>
  </w:endnote>
  <w:endnote w:type="continuationSeparator" w:id="0">
    <w:p w:rsidR="00A6682A" w:rsidRDefault="00A6682A">
      <w:r>
        <w:continuationSeparator/>
      </w:r>
    </w:p>
    <w:p w:rsidR="00A6682A" w:rsidRDefault="00A668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4B" w:rsidRDefault="0072424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2424B" w:rsidRDefault="0072424B" w:rsidP="00841BE7">
    <w:pPr>
      <w:pStyle w:val="Footer"/>
      <w:ind w:right="360"/>
    </w:pPr>
  </w:p>
  <w:p w:rsidR="0072424B" w:rsidRDefault="0072424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4B" w:rsidRPr="00EC5BB4" w:rsidRDefault="007242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2724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2724F">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4B" w:rsidRPr="00EC5BB4" w:rsidRDefault="007242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F12EB">
      <w:rPr>
        <w:rStyle w:val="PageNumber"/>
        <w:rFonts w:cs="Arial"/>
        <w:b/>
        <w:noProof/>
        <w:szCs w:val="24"/>
      </w:rPr>
      <w:t>59</w:t>
    </w:r>
    <w:r w:rsidRPr="00EC5BB4">
      <w:rPr>
        <w:rStyle w:val="PageNumber"/>
        <w:rFonts w:cs="Arial"/>
        <w:b/>
        <w:szCs w:val="24"/>
      </w:rPr>
      <w:fldChar w:fldCharType="end"/>
    </w:r>
  </w:p>
  <w:p w:rsidR="0072424B" w:rsidRDefault="007242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82A" w:rsidRDefault="00A6682A">
      <w:r>
        <w:separator/>
      </w:r>
    </w:p>
    <w:p w:rsidR="00A6682A" w:rsidRDefault="00A6682A"/>
  </w:footnote>
  <w:footnote w:type="continuationSeparator" w:id="0">
    <w:p w:rsidR="00A6682A" w:rsidRDefault="00A6682A">
      <w:r>
        <w:continuationSeparator/>
      </w:r>
    </w:p>
    <w:p w:rsidR="00A6682A" w:rsidRDefault="00A668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4B" w:rsidRDefault="0072424B" w:rsidP="004276AD">
    <w:pPr>
      <w:pStyle w:val="Header"/>
      <w:rPr>
        <w:sz w:val="20"/>
      </w:rPr>
    </w:pPr>
  </w:p>
  <w:p w:rsidR="0072424B" w:rsidRDefault="0072424B" w:rsidP="00CC485C">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p>
  <w:p w:rsidR="0072424B" w:rsidRPr="004276AD" w:rsidRDefault="0072424B"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3000/1061/2017 (1721/2017)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4B" w:rsidRDefault="0072424B" w:rsidP="004276AD">
    <w:pPr>
      <w:pStyle w:val="Header"/>
    </w:pPr>
  </w:p>
  <w:p w:rsidR="0072424B" w:rsidRDefault="0072424B"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p>
  <w:p w:rsidR="0072424B" w:rsidRPr="00210557" w:rsidRDefault="0072424B"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573B46"/>
    <w:multiLevelType w:val="hybridMultilevel"/>
    <w:tmpl w:val="A5901708"/>
    <w:lvl w:ilvl="0" w:tplc="737611A4">
      <w:start w:val="3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9063336"/>
    <w:multiLevelType w:val="hybridMultilevel"/>
    <w:tmpl w:val="7C6EFEF2"/>
    <w:lvl w:ilvl="0" w:tplc="C2FE3904">
      <w:start w:val="1"/>
      <w:numFmt w:val="bullet"/>
      <w:lvlText w:val=""/>
      <w:lvlJc w:val="left"/>
      <w:pPr>
        <w:tabs>
          <w:tab w:val="num" w:pos="1593"/>
        </w:tabs>
        <w:ind w:left="1593" w:hanging="360"/>
      </w:pPr>
      <w:rPr>
        <w:rFonts w:ascii="Symbol" w:hAnsi="Symbol" w:hint="default"/>
      </w:rPr>
    </w:lvl>
    <w:lvl w:ilvl="1" w:tplc="04090017">
      <w:start w:val="1"/>
      <w:numFmt w:val="lowerLetter"/>
      <w:lvlText w:val="%2)"/>
      <w:lvlJc w:val="left"/>
      <w:pPr>
        <w:tabs>
          <w:tab w:val="num" w:pos="1800"/>
        </w:tabs>
        <w:ind w:left="1800" w:hanging="360"/>
      </w:p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2572E09"/>
    <w:multiLevelType w:val="hybridMultilevel"/>
    <w:tmpl w:val="B4C2F15E"/>
    <w:lvl w:ilvl="0" w:tplc="B5122826">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5E15E90"/>
    <w:multiLevelType w:val="hybridMultilevel"/>
    <w:tmpl w:val="085E772E"/>
    <w:lvl w:ilvl="0" w:tplc="04090015">
      <w:start w:val="1"/>
      <w:numFmt w:val="upperLetter"/>
      <w:lvlText w:val="%1."/>
      <w:lvlJc w:val="left"/>
      <w:pPr>
        <w:tabs>
          <w:tab w:val="num" w:pos="960"/>
        </w:tabs>
        <w:ind w:left="960" w:hanging="360"/>
      </w:pPr>
    </w:lvl>
    <w:lvl w:ilvl="1" w:tplc="04090019">
      <w:start w:val="1"/>
      <w:numFmt w:val="lowerLetter"/>
      <w:lvlText w:val="%2."/>
      <w:lvlJc w:val="left"/>
      <w:pPr>
        <w:tabs>
          <w:tab w:val="num" w:pos="1680"/>
        </w:tabs>
        <w:ind w:left="1680" w:hanging="360"/>
      </w:pPr>
    </w:lvl>
    <w:lvl w:ilvl="2" w:tplc="0409001B">
      <w:start w:val="1"/>
      <w:numFmt w:val="lowerRoman"/>
      <w:lvlText w:val="%3."/>
      <w:lvlJc w:val="right"/>
      <w:pPr>
        <w:tabs>
          <w:tab w:val="num" w:pos="2400"/>
        </w:tabs>
        <w:ind w:left="2400" w:hanging="180"/>
      </w:pPr>
    </w:lvl>
    <w:lvl w:ilvl="3" w:tplc="0409000F">
      <w:start w:val="1"/>
      <w:numFmt w:val="decimal"/>
      <w:lvlText w:val="%4."/>
      <w:lvlJc w:val="left"/>
      <w:pPr>
        <w:tabs>
          <w:tab w:val="num" w:pos="3120"/>
        </w:tabs>
        <w:ind w:left="3120" w:hanging="360"/>
      </w:pPr>
    </w:lvl>
    <w:lvl w:ilvl="4" w:tplc="04090019">
      <w:start w:val="1"/>
      <w:numFmt w:val="lowerLetter"/>
      <w:lvlText w:val="%5."/>
      <w:lvlJc w:val="left"/>
      <w:pPr>
        <w:tabs>
          <w:tab w:val="num" w:pos="3840"/>
        </w:tabs>
        <w:ind w:left="3840" w:hanging="360"/>
      </w:pPr>
    </w:lvl>
    <w:lvl w:ilvl="5" w:tplc="0409001B">
      <w:start w:val="1"/>
      <w:numFmt w:val="lowerRoman"/>
      <w:lvlText w:val="%6."/>
      <w:lvlJc w:val="right"/>
      <w:pPr>
        <w:tabs>
          <w:tab w:val="num" w:pos="4560"/>
        </w:tabs>
        <w:ind w:left="4560" w:hanging="180"/>
      </w:pPr>
    </w:lvl>
    <w:lvl w:ilvl="6" w:tplc="0409000F">
      <w:start w:val="1"/>
      <w:numFmt w:val="decimal"/>
      <w:lvlText w:val="%7."/>
      <w:lvlJc w:val="left"/>
      <w:pPr>
        <w:tabs>
          <w:tab w:val="num" w:pos="5280"/>
        </w:tabs>
        <w:ind w:left="5280" w:hanging="360"/>
      </w:pPr>
    </w:lvl>
    <w:lvl w:ilvl="7" w:tplc="04090019">
      <w:start w:val="1"/>
      <w:numFmt w:val="lowerLetter"/>
      <w:lvlText w:val="%8."/>
      <w:lvlJc w:val="left"/>
      <w:pPr>
        <w:tabs>
          <w:tab w:val="num" w:pos="6000"/>
        </w:tabs>
        <w:ind w:left="6000" w:hanging="360"/>
      </w:pPr>
    </w:lvl>
    <w:lvl w:ilvl="8" w:tplc="0409001B">
      <w:start w:val="1"/>
      <w:numFmt w:val="lowerRoman"/>
      <w:lvlText w:val="%9."/>
      <w:lvlJc w:val="right"/>
      <w:pPr>
        <w:tabs>
          <w:tab w:val="num" w:pos="6720"/>
        </w:tabs>
        <w:ind w:left="6720" w:hanging="180"/>
      </w:pPr>
    </w:lvl>
  </w:abstractNum>
  <w:abstractNum w:abstractNumId="70">
    <w:nsid w:val="26705A21"/>
    <w:multiLevelType w:val="hybridMultilevel"/>
    <w:tmpl w:val="92B24452"/>
    <w:lvl w:ilvl="0" w:tplc="C2FE3904">
      <w:start w:val="1"/>
      <w:numFmt w:val="bullet"/>
      <w:lvlText w:val=""/>
      <w:lvlJc w:val="left"/>
      <w:pPr>
        <w:tabs>
          <w:tab w:val="num" w:pos="1233"/>
        </w:tabs>
        <w:ind w:left="1233" w:hanging="360"/>
      </w:pPr>
      <w:rPr>
        <w:rFonts w:ascii="Symbol" w:hAnsi="Symbol" w:hint="default"/>
      </w:rPr>
    </w:lvl>
    <w:lvl w:ilvl="1" w:tplc="04090017">
      <w:start w:val="1"/>
      <w:numFmt w:val="lowerLetter"/>
      <w:lvlText w:val="%2)"/>
      <w:lvlJc w:val="left"/>
      <w:pPr>
        <w:tabs>
          <w:tab w:val="num" w:pos="1440"/>
        </w:tabs>
        <w:ind w:left="1440" w:hanging="360"/>
      </w:pPr>
    </w:lvl>
    <w:lvl w:ilvl="2" w:tplc="87425F38">
      <w:start w:val="4"/>
      <w:numFmt w:val="upperLetter"/>
      <w:lvlText w:val="%3."/>
      <w:lvlJc w:val="left"/>
      <w:pPr>
        <w:tabs>
          <w:tab w:val="num" w:pos="2160"/>
        </w:tabs>
        <w:ind w:left="2160" w:hanging="360"/>
      </w:pPr>
      <w:rPr>
        <w:rFonts w:ascii="Arial" w:hAnsi="Arial" w:cs="Arial" w:hint="default"/>
        <w:b/>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6906116"/>
    <w:multiLevelType w:val="hybridMultilevel"/>
    <w:tmpl w:val="A310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8">
    <w:nsid w:val="400D7F75"/>
    <w:multiLevelType w:val="hybridMultilevel"/>
    <w:tmpl w:val="EBDE2076"/>
    <w:lvl w:ilvl="0" w:tplc="C2FE3904">
      <w:start w:val="1"/>
      <w:numFmt w:val="bullet"/>
      <w:lvlText w:val=""/>
      <w:lvlJc w:val="left"/>
      <w:pPr>
        <w:tabs>
          <w:tab w:val="num" w:pos="1953"/>
        </w:tabs>
        <w:ind w:left="1953"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E543D5B"/>
    <w:multiLevelType w:val="hybridMultilevel"/>
    <w:tmpl w:val="09D47CEE"/>
    <w:lvl w:ilvl="0" w:tplc="F030128C">
      <w:numFmt w:val="bullet"/>
      <w:lvlText w:val="-"/>
      <w:lvlJc w:val="left"/>
      <w:pPr>
        <w:ind w:left="960" w:hanging="360"/>
      </w:pPr>
      <w:rPr>
        <w:rFonts w:ascii="Arial" w:eastAsia="Times New Roman" w:hAnsi="Arial" w:cs="Arial" w:hint="default"/>
      </w:rPr>
    </w:lvl>
    <w:lvl w:ilvl="1" w:tplc="04090003">
      <w:start w:val="1"/>
      <w:numFmt w:val="bullet"/>
      <w:lvlText w:val="o"/>
      <w:lvlJc w:val="left"/>
      <w:pPr>
        <w:ind w:left="1680" w:hanging="360"/>
      </w:pPr>
      <w:rPr>
        <w:rFonts w:ascii="Courier New" w:hAnsi="Courier New" w:cs="Courier New" w:hint="default"/>
      </w:rPr>
    </w:lvl>
    <w:lvl w:ilvl="2" w:tplc="04090005">
      <w:start w:val="1"/>
      <w:numFmt w:val="bullet"/>
      <w:lvlText w:val=""/>
      <w:lvlJc w:val="left"/>
      <w:pPr>
        <w:ind w:left="2400" w:hanging="360"/>
      </w:pPr>
      <w:rPr>
        <w:rFonts w:ascii="Wingdings" w:hAnsi="Wingdings" w:hint="default"/>
      </w:rPr>
    </w:lvl>
    <w:lvl w:ilvl="3" w:tplc="04090001">
      <w:start w:val="1"/>
      <w:numFmt w:val="bullet"/>
      <w:lvlText w:val=""/>
      <w:lvlJc w:val="left"/>
      <w:pPr>
        <w:ind w:left="3120" w:hanging="360"/>
      </w:pPr>
      <w:rPr>
        <w:rFonts w:ascii="Symbol" w:hAnsi="Symbol" w:hint="default"/>
      </w:rPr>
    </w:lvl>
    <w:lvl w:ilvl="4" w:tplc="04090003">
      <w:start w:val="1"/>
      <w:numFmt w:val="bullet"/>
      <w:lvlText w:val="o"/>
      <w:lvlJc w:val="left"/>
      <w:pPr>
        <w:ind w:left="3840" w:hanging="360"/>
      </w:pPr>
      <w:rPr>
        <w:rFonts w:ascii="Courier New" w:hAnsi="Courier New" w:cs="Courier New" w:hint="default"/>
      </w:rPr>
    </w:lvl>
    <w:lvl w:ilvl="5" w:tplc="04090005">
      <w:start w:val="1"/>
      <w:numFmt w:val="bullet"/>
      <w:lvlText w:val=""/>
      <w:lvlJc w:val="left"/>
      <w:pPr>
        <w:ind w:left="4560" w:hanging="360"/>
      </w:pPr>
      <w:rPr>
        <w:rFonts w:ascii="Wingdings" w:hAnsi="Wingdings" w:hint="default"/>
      </w:rPr>
    </w:lvl>
    <w:lvl w:ilvl="6" w:tplc="04090001">
      <w:start w:val="1"/>
      <w:numFmt w:val="bullet"/>
      <w:lvlText w:val=""/>
      <w:lvlJc w:val="left"/>
      <w:pPr>
        <w:ind w:left="5280" w:hanging="360"/>
      </w:pPr>
      <w:rPr>
        <w:rFonts w:ascii="Symbol" w:hAnsi="Symbol" w:hint="default"/>
      </w:rPr>
    </w:lvl>
    <w:lvl w:ilvl="7" w:tplc="04090003">
      <w:start w:val="1"/>
      <w:numFmt w:val="bullet"/>
      <w:lvlText w:val="o"/>
      <w:lvlJc w:val="left"/>
      <w:pPr>
        <w:ind w:left="6000" w:hanging="360"/>
      </w:pPr>
      <w:rPr>
        <w:rFonts w:ascii="Courier New" w:hAnsi="Courier New" w:cs="Courier New" w:hint="default"/>
      </w:rPr>
    </w:lvl>
    <w:lvl w:ilvl="8" w:tplc="04090005">
      <w:start w:val="1"/>
      <w:numFmt w:val="bullet"/>
      <w:lvlText w:val=""/>
      <w:lvlJc w:val="left"/>
      <w:pPr>
        <w:ind w:left="672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71D4730"/>
    <w:multiLevelType w:val="hybridMultilevel"/>
    <w:tmpl w:val="4FA4CB32"/>
    <w:lvl w:ilvl="0" w:tplc="6846A83A">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BAD0E92"/>
    <w:multiLevelType w:val="hybridMultilevel"/>
    <w:tmpl w:val="2E168836"/>
    <w:lvl w:ilvl="0" w:tplc="04090017">
      <w:start w:val="1"/>
      <w:numFmt w:val="lowerLetter"/>
      <w:lvlText w:val="%1)"/>
      <w:lvlJc w:val="left"/>
      <w:pPr>
        <w:tabs>
          <w:tab w:val="num" w:pos="1080"/>
        </w:tabs>
        <w:ind w:left="1080" w:hanging="360"/>
      </w:pPr>
    </w:lvl>
    <w:lvl w:ilvl="1" w:tplc="C2FE3904">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5"/>
  </w:num>
  <w:num w:numId="3">
    <w:abstractNumId w:val="90"/>
  </w:num>
  <w:num w:numId="4">
    <w:abstractNumId w:val="55"/>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6"/>
  </w:num>
  <w:num w:numId="10">
    <w:abstractNumId w:val="68"/>
  </w:num>
  <w:num w:numId="11">
    <w:abstractNumId w:val="59"/>
  </w:num>
  <w:num w:numId="12">
    <w:abstractNumId w:val="64"/>
  </w:num>
  <w:num w:numId="13">
    <w:abstractNumId w:val="91"/>
  </w:num>
  <w:num w:numId="14">
    <w:abstractNumId w:val="83"/>
  </w:num>
  <w:num w:numId="15">
    <w:abstractNumId w:val="94"/>
  </w:num>
  <w:num w:numId="16">
    <w:abstractNumId w:val="67"/>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num>
  <w:num w:numId="26">
    <w:abstractNumId w:val="87"/>
  </w:num>
  <w:num w:numId="27">
    <w:abstractNumId w:val="77"/>
  </w:num>
  <w:num w:numId="28">
    <w:abstractNumId w:val="75"/>
  </w:num>
  <w:num w:numId="29">
    <w:abstractNumId w:val="56"/>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0"/>
  </w:num>
  <w:num w:numId="32">
    <w:abstractNumId w:val="73"/>
  </w:num>
  <w:num w:numId="33">
    <w:abstractNumId w:val="50"/>
  </w:num>
  <w:num w:numId="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8"/>
  </w:num>
  <w:num w:numId="37">
    <w:abstractNumId w:val="9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4"/>
  </w:num>
  <w:num w:numId="39">
    <w:abstractNumId w:val="62"/>
    <w:lvlOverride w:ilvl="0"/>
    <w:lvlOverride w:ilvl="1">
      <w:startOverride w:val="1"/>
    </w:lvlOverride>
    <w:lvlOverride w:ilvl="2"/>
    <w:lvlOverride w:ilvl="3"/>
    <w:lvlOverride w:ilvl="4"/>
    <w:lvlOverride w:ilvl="5"/>
    <w:lvlOverride w:ilvl="6"/>
    <w:lvlOverride w:ilvl="7"/>
    <w:lvlOverride w:ilvl="8"/>
  </w:num>
  <w:num w:numId="40">
    <w:abstractNumId w:val="70"/>
    <w:lvlOverride w:ilvl="0"/>
    <w:lvlOverride w:ilvl="1">
      <w:startOverride w:val="1"/>
    </w:lvlOverride>
    <w:lvlOverride w:ilvl="2">
      <w:startOverride w:val="4"/>
    </w:lvlOverride>
    <w:lvlOverride w:ilvl="3"/>
    <w:lvlOverride w:ilvl="4"/>
    <w:lvlOverride w:ilvl="5"/>
    <w:lvlOverride w:ilvl="6"/>
    <w:lvlOverride w:ilvl="7"/>
    <w:lvlOverride w:ilvl="8"/>
  </w:num>
  <w:num w:numId="41">
    <w:abstractNumId w:val="82"/>
  </w:num>
  <w:num w:numId="42">
    <w:abstractNumId w:val="5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661"/>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F6"/>
    <w:rsid w:val="00046BC7"/>
    <w:rsid w:val="00046BE9"/>
    <w:rsid w:val="00046D24"/>
    <w:rsid w:val="00046DA8"/>
    <w:rsid w:val="00046F29"/>
    <w:rsid w:val="00046FA0"/>
    <w:rsid w:val="0004735E"/>
    <w:rsid w:val="00047969"/>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84"/>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1C3"/>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35F"/>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A8"/>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BC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7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6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49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1"/>
    <w:rsid w:val="0019425A"/>
    <w:rsid w:val="001945D3"/>
    <w:rsid w:val="001945FA"/>
    <w:rsid w:val="001948C6"/>
    <w:rsid w:val="001948F8"/>
    <w:rsid w:val="00194903"/>
    <w:rsid w:val="00194C7D"/>
    <w:rsid w:val="001959B0"/>
    <w:rsid w:val="001959D0"/>
    <w:rsid w:val="00195FB2"/>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AD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2F85"/>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0A6"/>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412"/>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2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A9A"/>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94D"/>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CBD"/>
    <w:rsid w:val="002B6D5A"/>
    <w:rsid w:val="002B6EB1"/>
    <w:rsid w:val="002B6F1E"/>
    <w:rsid w:val="002B72C2"/>
    <w:rsid w:val="002B7588"/>
    <w:rsid w:val="002B7A6E"/>
    <w:rsid w:val="002C00D1"/>
    <w:rsid w:val="002C042F"/>
    <w:rsid w:val="002C083C"/>
    <w:rsid w:val="002C0BAF"/>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FA4"/>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6A7"/>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F1E"/>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B08"/>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45"/>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EF7"/>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E66"/>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7A"/>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29"/>
    <w:rsid w:val="004354FC"/>
    <w:rsid w:val="00435A98"/>
    <w:rsid w:val="00435C5B"/>
    <w:rsid w:val="00436336"/>
    <w:rsid w:val="004363D8"/>
    <w:rsid w:val="0043654E"/>
    <w:rsid w:val="0043679B"/>
    <w:rsid w:val="00436D0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D16"/>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DC0"/>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8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15"/>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37"/>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939"/>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431"/>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2EB"/>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0C80"/>
    <w:rsid w:val="0061168C"/>
    <w:rsid w:val="00611713"/>
    <w:rsid w:val="006117E1"/>
    <w:rsid w:val="006118C9"/>
    <w:rsid w:val="00611A8D"/>
    <w:rsid w:val="00611C6C"/>
    <w:rsid w:val="0061212F"/>
    <w:rsid w:val="00612982"/>
    <w:rsid w:val="00612EB1"/>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9A8"/>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39"/>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5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228"/>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D83"/>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E49"/>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31B"/>
    <w:rsid w:val="00723592"/>
    <w:rsid w:val="007237AF"/>
    <w:rsid w:val="00723E3E"/>
    <w:rsid w:val="0072424B"/>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01"/>
    <w:rsid w:val="0072724F"/>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665A"/>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CC9"/>
    <w:rsid w:val="00755DB0"/>
    <w:rsid w:val="00755FA2"/>
    <w:rsid w:val="0075646A"/>
    <w:rsid w:val="007565FA"/>
    <w:rsid w:val="00756876"/>
    <w:rsid w:val="007569B5"/>
    <w:rsid w:val="00756A02"/>
    <w:rsid w:val="00756BE7"/>
    <w:rsid w:val="00757322"/>
    <w:rsid w:val="00757974"/>
    <w:rsid w:val="00757EEA"/>
    <w:rsid w:val="00760071"/>
    <w:rsid w:val="00760114"/>
    <w:rsid w:val="00760321"/>
    <w:rsid w:val="00760642"/>
    <w:rsid w:val="0076075B"/>
    <w:rsid w:val="0076084E"/>
    <w:rsid w:val="00760851"/>
    <w:rsid w:val="00760B10"/>
    <w:rsid w:val="00760E58"/>
    <w:rsid w:val="00761016"/>
    <w:rsid w:val="00761333"/>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0C2"/>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4F5"/>
    <w:rsid w:val="00776559"/>
    <w:rsid w:val="00776867"/>
    <w:rsid w:val="00776D17"/>
    <w:rsid w:val="00776F7F"/>
    <w:rsid w:val="007772EE"/>
    <w:rsid w:val="007774B4"/>
    <w:rsid w:val="0077751C"/>
    <w:rsid w:val="00777A57"/>
    <w:rsid w:val="00777DDA"/>
    <w:rsid w:val="0078075B"/>
    <w:rsid w:val="0078087B"/>
    <w:rsid w:val="00780A98"/>
    <w:rsid w:val="00780EC9"/>
    <w:rsid w:val="00780FC4"/>
    <w:rsid w:val="00781AC3"/>
    <w:rsid w:val="00781B02"/>
    <w:rsid w:val="00782552"/>
    <w:rsid w:val="007826BF"/>
    <w:rsid w:val="00782A09"/>
    <w:rsid w:val="007837BC"/>
    <w:rsid w:val="0078391A"/>
    <w:rsid w:val="00784AB6"/>
    <w:rsid w:val="00785033"/>
    <w:rsid w:val="00785302"/>
    <w:rsid w:val="007854CE"/>
    <w:rsid w:val="00785A36"/>
    <w:rsid w:val="00785D30"/>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63C"/>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4DE"/>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05"/>
    <w:rsid w:val="007D6F6C"/>
    <w:rsid w:val="007D747B"/>
    <w:rsid w:val="007D7C1F"/>
    <w:rsid w:val="007D7EA7"/>
    <w:rsid w:val="007D7FE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CD7"/>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7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1E"/>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A9F"/>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74"/>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42"/>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8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17"/>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025"/>
    <w:rsid w:val="008E21F5"/>
    <w:rsid w:val="008E28FE"/>
    <w:rsid w:val="008E2976"/>
    <w:rsid w:val="008E2B72"/>
    <w:rsid w:val="008E2C91"/>
    <w:rsid w:val="008E2D1B"/>
    <w:rsid w:val="008E33E7"/>
    <w:rsid w:val="008E3818"/>
    <w:rsid w:val="008E3AE9"/>
    <w:rsid w:val="008E3DE9"/>
    <w:rsid w:val="008E3F37"/>
    <w:rsid w:val="008E42BF"/>
    <w:rsid w:val="008E449F"/>
    <w:rsid w:val="008E528D"/>
    <w:rsid w:val="008E52D9"/>
    <w:rsid w:val="008E5400"/>
    <w:rsid w:val="008E583F"/>
    <w:rsid w:val="008E585A"/>
    <w:rsid w:val="008E5BBB"/>
    <w:rsid w:val="008E643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69C"/>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72B"/>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8A9"/>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9C"/>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639"/>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029"/>
    <w:rsid w:val="00A0242E"/>
    <w:rsid w:val="00A025A0"/>
    <w:rsid w:val="00A035DF"/>
    <w:rsid w:val="00A03CC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82A"/>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5C"/>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C3"/>
    <w:rsid w:val="00A86624"/>
    <w:rsid w:val="00A86E74"/>
    <w:rsid w:val="00A870A7"/>
    <w:rsid w:val="00A8737E"/>
    <w:rsid w:val="00A873F5"/>
    <w:rsid w:val="00A8741E"/>
    <w:rsid w:val="00A875B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7D6"/>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0"/>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1D1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6E"/>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1F36"/>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FE6"/>
    <w:rsid w:val="00B76587"/>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59"/>
    <w:rsid w:val="00BB09CA"/>
    <w:rsid w:val="00BB0BD9"/>
    <w:rsid w:val="00BB0F68"/>
    <w:rsid w:val="00BB11CF"/>
    <w:rsid w:val="00BB1468"/>
    <w:rsid w:val="00BB1A4A"/>
    <w:rsid w:val="00BB1F50"/>
    <w:rsid w:val="00BB203D"/>
    <w:rsid w:val="00BB2AAA"/>
    <w:rsid w:val="00BB2CC1"/>
    <w:rsid w:val="00BB385C"/>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E11"/>
    <w:rsid w:val="00C36014"/>
    <w:rsid w:val="00C37399"/>
    <w:rsid w:val="00C37A3F"/>
    <w:rsid w:val="00C40127"/>
    <w:rsid w:val="00C405D0"/>
    <w:rsid w:val="00C409D6"/>
    <w:rsid w:val="00C4115F"/>
    <w:rsid w:val="00C418CC"/>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1"/>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0F2"/>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7BE"/>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37C"/>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517"/>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1F40"/>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CBD"/>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1F57"/>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A19"/>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69"/>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6DCD"/>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75"/>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6C6"/>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A84"/>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6DFE"/>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C"/>
    <w:rsid w:val="00F15BA3"/>
    <w:rsid w:val="00F15E8B"/>
    <w:rsid w:val="00F15EA2"/>
    <w:rsid w:val="00F15EF3"/>
    <w:rsid w:val="00F16226"/>
    <w:rsid w:val="00F165BC"/>
    <w:rsid w:val="00F1687A"/>
    <w:rsid w:val="00F16921"/>
    <w:rsid w:val="00F16A84"/>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91"/>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10C"/>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52A"/>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4ED"/>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3D0"/>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842086">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33788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93481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1548104">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2674407">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A6E66B7-DE90-42B5-AB41-BE6E01343305}">
  <ds:schemaRefs>
    <ds:schemaRef ds:uri="http://schemas.openxmlformats.org/officeDocument/2006/bibliography"/>
  </ds:schemaRefs>
</ds:datastoreItem>
</file>

<file path=customXml/itemProps100.xml><?xml version="1.0" encoding="utf-8"?>
<ds:datastoreItem xmlns:ds="http://schemas.openxmlformats.org/officeDocument/2006/customXml" ds:itemID="{2E19A788-6AA7-4A60-A9DB-78FDAC73C489}">
  <ds:schemaRefs>
    <ds:schemaRef ds:uri="http://schemas.openxmlformats.org/officeDocument/2006/bibliography"/>
  </ds:schemaRefs>
</ds:datastoreItem>
</file>

<file path=customXml/itemProps101.xml><?xml version="1.0" encoding="utf-8"?>
<ds:datastoreItem xmlns:ds="http://schemas.openxmlformats.org/officeDocument/2006/customXml" ds:itemID="{0A9EC537-6AEF-4879-A422-E4890EF4BF25}">
  <ds:schemaRefs>
    <ds:schemaRef ds:uri="http://schemas.openxmlformats.org/officeDocument/2006/bibliography"/>
  </ds:schemaRefs>
</ds:datastoreItem>
</file>

<file path=customXml/itemProps102.xml><?xml version="1.0" encoding="utf-8"?>
<ds:datastoreItem xmlns:ds="http://schemas.openxmlformats.org/officeDocument/2006/customXml" ds:itemID="{9E673F51-CB0E-4237-97A2-7957659F8C9A}">
  <ds:schemaRefs>
    <ds:schemaRef ds:uri="http://schemas.openxmlformats.org/officeDocument/2006/bibliography"/>
  </ds:schemaRefs>
</ds:datastoreItem>
</file>

<file path=customXml/itemProps103.xml><?xml version="1.0" encoding="utf-8"?>
<ds:datastoreItem xmlns:ds="http://schemas.openxmlformats.org/officeDocument/2006/customXml" ds:itemID="{A3D13A3A-2BED-4090-949A-BE2CEED5231E}">
  <ds:schemaRefs>
    <ds:schemaRef ds:uri="http://schemas.openxmlformats.org/officeDocument/2006/bibliography"/>
  </ds:schemaRefs>
</ds:datastoreItem>
</file>

<file path=customXml/itemProps104.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105.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106.xml><?xml version="1.0" encoding="utf-8"?>
<ds:datastoreItem xmlns:ds="http://schemas.openxmlformats.org/officeDocument/2006/customXml" ds:itemID="{D3440253-4A26-4175-9D7A-BF9D76B9959C}">
  <ds:schemaRefs>
    <ds:schemaRef ds:uri="http://schemas.openxmlformats.org/officeDocument/2006/bibliography"/>
  </ds:schemaRefs>
</ds:datastoreItem>
</file>

<file path=customXml/itemProps107.xml><?xml version="1.0" encoding="utf-8"?>
<ds:datastoreItem xmlns:ds="http://schemas.openxmlformats.org/officeDocument/2006/customXml" ds:itemID="{3002562D-5062-4A62-B0A9-49763EAD0C3A}">
  <ds:schemaRefs>
    <ds:schemaRef ds:uri="http://schemas.openxmlformats.org/officeDocument/2006/bibliography"/>
  </ds:schemaRefs>
</ds:datastoreItem>
</file>

<file path=customXml/itemProps108.xml><?xml version="1.0" encoding="utf-8"?>
<ds:datastoreItem xmlns:ds="http://schemas.openxmlformats.org/officeDocument/2006/customXml" ds:itemID="{CE153C78-D318-48EF-88D4-37E624CA7695}">
  <ds:schemaRefs>
    <ds:schemaRef ds:uri="http://schemas.openxmlformats.org/officeDocument/2006/bibliography"/>
  </ds:schemaRefs>
</ds:datastoreItem>
</file>

<file path=customXml/itemProps109.xml><?xml version="1.0" encoding="utf-8"?>
<ds:datastoreItem xmlns:ds="http://schemas.openxmlformats.org/officeDocument/2006/customXml" ds:itemID="{D09EE8C1-2A66-4933-8DA9-F479C9A5CDBB}">
  <ds:schemaRefs>
    <ds:schemaRef ds:uri="http://schemas.openxmlformats.org/officeDocument/2006/bibliography"/>
  </ds:schemaRefs>
</ds:datastoreItem>
</file>

<file path=customXml/itemProps11.xml><?xml version="1.0" encoding="utf-8"?>
<ds:datastoreItem xmlns:ds="http://schemas.openxmlformats.org/officeDocument/2006/customXml" ds:itemID="{086D6FB8-D359-4010-B8AA-9D0B0209DE89}">
  <ds:schemaRefs>
    <ds:schemaRef ds:uri="http://schemas.openxmlformats.org/officeDocument/2006/bibliography"/>
  </ds:schemaRefs>
</ds:datastoreItem>
</file>

<file path=customXml/itemProps110.xml><?xml version="1.0" encoding="utf-8"?>
<ds:datastoreItem xmlns:ds="http://schemas.openxmlformats.org/officeDocument/2006/customXml" ds:itemID="{5D6C6E5D-11BC-404F-B158-5AD92153E1D6}">
  <ds:schemaRefs>
    <ds:schemaRef ds:uri="http://schemas.openxmlformats.org/officeDocument/2006/bibliography"/>
  </ds:schemaRefs>
</ds:datastoreItem>
</file>

<file path=customXml/itemProps111.xml><?xml version="1.0" encoding="utf-8"?>
<ds:datastoreItem xmlns:ds="http://schemas.openxmlformats.org/officeDocument/2006/customXml" ds:itemID="{CBAABDC5-82F3-4126-9BE1-00EE832E7228}">
  <ds:schemaRefs>
    <ds:schemaRef ds:uri="http://schemas.openxmlformats.org/officeDocument/2006/bibliography"/>
  </ds:schemaRefs>
</ds:datastoreItem>
</file>

<file path=customXml/itemProps112.xml><?xml version="1.0" encoding="utf-8"?>
<ds:datastoreItem xmlns:ds="http://schemas.openxmlformats.org/officeDocument/2006/customXml" ds:itemID="{2E109136-5874-4743-AC00-D9A728180CD5}">
  <ds:schemaRefs>
    <ds:schemaRef ds:uri="http://schemas.openxmlformats.org/officeDocument/2006/bibliography"/>
  </ds:schemaRefs>
</ds:datastoreItem>
</file>

<file path=customXml/itemProps113.xml><?xml version="1.0" encoding="utf-8"?>
<ds:datastoreItem xmlns:ds="http://schemas.openxmlformats.org/officeDocument/2006/customXml" ds:itemID="{18C88F4B-7021-4E03-91A5-B95319CBCA25}">
  <ds:schemaRefs>
    <ds:schemaRef ds:uri="http://schemas.openxmlformats.org/officeDocument/2006/bibliography"/>
  </ds:schemaRefs>
</ds:datastoreItem>
</file>

<file path=customXml/itemProps114.xml><?xml version="1.0" encoding="utf-8"?>
<ds:datastoreItem xmlns:ds="http://schemas.openxmlformats.org/officeDocument/2006/customXml" ds:itemID="{3EBF1A47-3E2D-4076-A3BD-399681FC54F2}">
  <ds:schemaRefs>
    <ds:schemaRef ds:uri="http://schemas.openxmlformats.org/officeDocument/2006/bibliography"/>
  </ds:schemaRefs>
</ds:datastoreItem>
</file>

<file path=customXml/itemProps115.xml><?xml version="1.0" encoding="utf-8"?>
<ds:datastoreItem xmlns:ds="http://schemas.openxmlformats.org/officeDocument/2006/customXml" ds:itemID="{CC8429BA-2507-4D64-9CC8-2330AFDF1B3B}">
  <ds:schemaRefs>
    <ds:schemaRef ds:uri="http://schemas.openxmlformats.org/officeDocument/2006/bibliography"/>
  </ds:schemaRefs>
</ds:datastoreItem>
</file>

<file path=customXml/itemProps116.xml><?xml version="1.0" encoding="utf-8"?>
<ds:datastoreItem xmlns:ds="http://schemas.openxmlformats.org/officeDocument/2006/customXml" ds:itemID="{F65766D4-45C2-485D-BAFF-196D2786CA7F}">
  <ds:schemaRefs>
    <ds:schemaRef ds:uri="http://schemas.openxmlformats.org/officeDocument/2006/bibliography"/>
  </ds:schemaRefs>
</ds:datastoreItem>
</file>

<file path=customXml/itemProps117.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118.xml><?xml version="1.0" encoding="utf-8"?>
<ds:datastoreItem xmlns:ds="http://schemas.openxmlformats.org/officeDocument/2006/customXml" ds:itemID="{29A12111-30FB-4898-9E47-2E22B59DA1E7}">
  <ds:schemaRefs>
    <ds:schemaRef ds:uri="http://schemas.openxmlformats.org/officeDocument/2006/bibliography"/>
  </ds:schemaRefs>
</ds:datastoreItem>
</file>

<file path=customXml/itemProps119.xml><?xml version="1.0" encoding="utf-8"?>
<ds:datastoreItem xmlns:ds="http://schemas.openxmlformats.org/officeDocument/2006/customXml" ds:itemID="{78C8A4B5-0357-49CA-8D47-D0D0DCE6B4C3}">
  <ds:schemaRefs>
    <ds:schemaRef ds:uri="http://schemas.openxmlformats.org/officeDocument/2006/bibliography"/>
  </ds:schemaRefs>
</ds:datastoreItem>
</file>

<file path=customXml/itemProps12.xml><?xml version="1.0" encoding="utf-8"?>
<ds:datastoreItem xmlns:ds="http://schemas.openxmlformats.org/officeDocument/2006/customXml" ds:itemID="{380CF86F-0509-4311-B20E-8E85B91DD5C3}">
  <ds:schemaRefs>
    <ds:schemaRef ds:uri="http://schemas.openxmlformats.org/officeDocument/2006/bibliography"/>
  </ds:schemaRefs>
</ds:datastoreItem>
</file>

<file path=customXml/itemProps120.xml><?xml version="1.0" encoding="utf-8"?>
<ds:datastoreItem xmlns:ds="http://schemas.openxmlformats.org/officeDocument/2006/customXml" ds:itemID="{5DFAFCA5-A688-4726-A3A1-1F5B308F6B10}">
  <ds:schemaRefs>
    <ds:schemaRef ds:uri="http://schemas.openxmlformats.org/officeDocument/2006/bibliography"/>
  </ds:schemaRefs>
</ds:datastoreItem>
</file>

<file path=customXml/itemProps121.xml><?xml version="1.0" encoding="utf-8"?>
<ds:datastoreItem xmlns:ds="http://schemas.openxmlformats.org/officeDocument/2006/customXml" ds:itemID="{E449659B-5291-48D6-A75E-A4E7B5A4C448}">
  <ds:schemaRefs>
    <ds:schemaRef ds:uri="http://schemas.openxmlformats.org/officeDocument/2006/bibliography"/>
  </ds:schemaRefs>
</ds:datastoreItem>
</file>

<file path=customXml/itemProps122.xml><?xml version="1.0" encoding="utf-8"?>
<ds:datastoreItem xmlns:ds="http://schemas.openxmlformats.org/officeDocument/2006/customXml" ds:itemID="{62E966A2-B313-493C-8047-7D319ACB788B}">
  <ds:schemaRefs>
    <ds:schemaRef ds:uri="http://schemas.openxmlformats.org/officeDocument/2006/bibliography"/>
  </ds:schemaRefs>
</ds:datastoreItem>
</file>

<file path=customXml/itemProps123.xml><?xml version="1.0" encoding="utf-8"?>
<ds:datastoreItem xmlns:ds="http://schemas.openxmlformats.org/officeDocument/2006/customXml" ds:itemID="{B68EC297-C0AF-4CEE-83AB-45102E4434A3}">
  <ds:schemaRefs>
    <ds:schemaRef ds:uri="http://schemas.openxmlformats.org/officeDocument/2006/bibliography"/>
  </ds:schemaRefs>
</ds:datastoreItem>
</file>

<file path=customXml/itemProps124.xml><?xml version="1.0" encoding="utf-8"?>
<ds:datastoreItem xmlns:ds="http://schemas.openxmlformats.org/officeDocument/2006/customXml" ds:itemID="{D5C415A2-01DD-4EA6-B5D8-E9992B202A9D}">
  <ds:schemaRefs>
    <ds:schemaRef ds:uri="http://schemas.openxmlformats.org/officeDocument/2006/bibliography"/>
  </ds:schemaRefs>
</ds:datastoreItem>
</file>

<file path=customXml/itemProps125.xml><?xml version="1.0" encoding="utf-8"?>
<ds:datastoreItem xmlns:ds="http://schemas.openxmlformats.org/officeDocument/2006/customXml" ds:itemID="{DF572EA8-BE93-42EC-8524-84CE3EB9D3FE}">
  <ds:schemaRefs>
    <ds:schemaRef ds:uri="http://schemas.openxmlformats.org/officeDocument/2006/bibliography"/>
  </ds:schemaRefs>
</ds:datastoreItem>
</file>

<file path=customXml/itemProps126.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127.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28.xml><?xml version="1.0" encoding="utf-8"?>
<ds:datastoreItem xmlns:ds="http://schemas.openxmlformats.org/officeDocument/2006/customXml" ds:itemID="{358BD916-2C52-430D-8568-0FA4A7ECEB45}">
  <ds:schemaRefs>
    <ds:schemaRef ds:uri="http://schemas.openxmlformats.org/officeDocument/2006/bibliography"/>
  </ds:schemaRefs>
</ds:datastoreItem>
</file>

<file path=customXml/itemProps129.xml><?xml version="1.0" encoding="utf-8"?>
<ds:datastoreItem xmlns:ds="http://schemas.openxmlformats.org/officeDocument/2006/customXml" ds:itemID="{60A40A6E-EBF4-408C-B5EC-F58D5A44D4CB}">
  <ds:schemaRefs>
    <ds:schemaRef ds:uri="http://schemas.openxmlformats.org/officeDocument/2006/bibliography"/>
  </ds:schemaRefs>
</ds:datastoreItem>
</file>

<file path=customXml/itemProps13.xml><?xml version="1.0" encoding="utf-8"?>
<ds:datastoreItem xmlns:ds="http://schemas.openxmlformats.org/officeDocument/2006/customXml" ds:itemID="{476B7013-3F43-4B59-B26D-492AD39CC449}">
  <ds:schemaRefs>
    <ds:schemaRef ds:uri="http://schemas.openxmlformats.org/officeDocument/2006/bibliography"/>
  </ds:schemaRefs>
</ds:datastoreItem>
</file>

<file path=customXml/itemProps130.xml><?xml version="1.0" encoding="utf-8"?>
<ds:datastoreItem xmlns:ds="http://schemas.openxmlformats.org/officeDocument/2006/customXml" ds:itemID="{3641A855-D389-4B01-A968-CB6CD179095E}">
  <ds:schemaRefs>
    <ds:schemaRef ds:uri="http://schemas.openxmlformats.org/officeDocument/2006/bibliography"/>
  </ds:schemaRefs>
</ds:datastoreItem>
</file>

<file path=customXml/itemProps131.xml><?xml version="1.0" encoding="utf-8"?>
<ds:datastoreItem xmlns:ds="http://schemas.openxmlformats.org/officeDocument/2006/customXml" ds:itemID="{9DA6F09B-8FC6-457A-9AD9-8EA579DDC801}">
  <ds:schemaRefs>
    <ds:schemaRef ds:uri="http://schemas.openxmlformats.org/officeDocument/2006/bibliography"/>
  </ds:schemaRefs>
</ds:datastoreItem>
</file>

<file path=customXml/itemProps132.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133.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134.xml><?xml version="1.0" encoding="utf-8"?>
<ds:datastoreItem xmlns:ds="http://schemas.openxmlformats.org/officeDocument/2006/customXml" ds:itemID="{D00D5A82-A67E-4964-BF2A-D6057205E4FE}">
  <ds:schemaRefs>
    <ds:schemaRef ds:uri="http://schemas.openxmlformats.org/officeDocument/2006/bibliography"/>
  </ds:schemaRefs>
</ds:datastoreItem>
</file>

<file path=customXml/itemProps135.xml><?xml version="1.0" encoding="utf-8"?>
<ds:datastoreItem xmlns:ds="http://schemas.openxmlformats.org/officeDocument/2006/customXml" ds:itemID="{B3CAF2D8-A219-4B84-AC84-53A443F01D84}">
  <ds:schemaRefs>
    <ds:schemaRef ds:uri="http://schemas.openxmlformats.org/officeDocument/2006/bibliography"/>
  </ds:schemaRefs>
</ds:datastoreItem>
</file>

<file path=customXml/itemProps136.xml><?xml version="1.0" encoding="utf-8"?>
<ds:datastoreItem xmlns:ds="http://schemas.openxmlformats.org/officeDocument/2006/customXml" ds:itemID="{0C943075-C093-4D5F-8C18-7E9A0023D83B}">
  <ds:schemaRefs>
    <ds:schemaRef ds:uri="http://schemas.openxmlformats.org/officeDocument/2006/bibliography"/>
  </ds:schemaRefs>
</ds:datastoreItem>
</file>

<file path=customXml/itemProps137.xml><?xml version="1.0" encoding="utf-8"?>
<ds:datastoreItem xmlns:ds="http://schemas.openxmlformats.org/officeDocument/2006/customXml" ds:itemID="{D3DFB42A-CBD6-409F-AD10-0F62AD6AE105}">
  <ds:schemaRefs>
    <ds:schemaRef ds:uri="http://schemas.openxmlformats.org/officeDocument/2006/bibliography"/>
  </ds:schemaRefs>
</ds:datastoreItem>
</file>

<file path=customXml/itemProps138.xml><?xml version="1.0" encoding="utf-8"?>
<ds:datastoreItem xmlns:ds="http://schemas.openxmlformats.org/officeDocument/2006/customXml" ds:itemID="{E2CBB321-2F6E-46AC-AF8D-70B6722EFFE1}">
  <ds:schemaRefs>
    <ds:schemaRef ds:uri="http://schemas.openxmlformats.org/officeDocument/2006/bibliography"/>
  </ds:schemaRefs>
</ds:datastoreItem>
</file>

<file path=customXml/itemProps139.xml><?xml version="1.0" encoding="utf-8"?>
<ds:datastoreItem xmlns:ds="http://schemas.openxmlformats.org/officeDocument/2006/customXml" ds:itemID="{671215AE-8FC3-4F8D-9C79-E5660FC8222A}">
  <ds:schemaRefs>
    <ds:schemaRef ds:uri="http://schemas.openxmlformats.org/officeDocument/2006/bibliography"/>
  </ds:schemaRefs>
</ds:datastoreItem>
</file>

<file path=customXml/itemProps14.xml><?xml version="1.0" encoding="utf-8"?>
<ds:datastoreItem xmlns:ds="http://schemas.openxmlformats.org/officeDocument/2006/customXml" ds:itemID="{6950A355-A2DD-4D3E-838F-2A5C82E7BBD1}">
  <ds:schemaRefs>
    <ds:schemaRef ds:uri="http://schemas.openxmlformats.org/officeDocument/2006/bibliography"/>
  </ds:schemaRefs>
</ds:datastoreItem>
</file>

<file path=customXml/itemProps140.xml><?xml version="1.0" encoding="utf-8"?>
<ds:datastoreItem xmlns:ds="http://schemas.openxmlformats.org/officeDocument/2006/customXml" ds:itemID="{7FC6401A-5031-4C4C-8D9C-6ED75734599D}">
  <ds:schemaRefs>
    <ds:schemaRef ds:uri="http://schemas.openxmlformats.org/officeDocument/2006/bibliography"/>
  </ds:schemaRefs>
</ds:datastoreItem>
</file>

<file path=customXml/itemProps141.xml><?xml version="1.0" encoding="utf-8"?>
<ds:datastoreItem xmlns:ds="http://schemas.openxmlformats.org/officeDocument/2006/customXml" ds:itemID="{A427AE69-CABF-45E9-BA91-A97D4F4796CC}">
  <ds:schemaRefs>
    <ds:schemaRef ds:uri="http://schemas.openxmlformats.org/officeDocument/2006/bibliography"/>
  </ds:schemaRefs>
</ds:datastoreItem>
</file>

<file path=customXml/itemProps142.xml><?xml version="1.0" encoding="utf-8"?>
<ds:datastoreItem xmlns:ds="http://schemas.openxmlformats.org/officeDocument/2006/customXml" ds:itemID="{F41FFFD0-90F4-4AC9-8952-05914981D3C1}">
  <ds:schemaRefs>
    <ds:schemaRef ds:uri="http://schemas.openxmlformats.org/officeDocument/2006/bibliography"/>
  </ds:schemaRefs>
</ds:datastoreItem>
</file>

<file path=customXml/itemProps143.xml><?xml version="1.0" encoding="utf-8"?>
<ds:datastoreItem xmlns:ds="http://schemas.openxmlformats.org/officeDocument/2006/customXml" ds:itemID="{8233F9BF-3A61-4945-A261-5D2879F0FEF9}">
  <ds:schemaRefs>
    <ds:schemaRef ds:uri="http://schemas.openxmlformats.org/officeDocument/2006/bibliography"/>
  </ds:schemaRefs>
</ds:datastoreItem>
</file>

<file path=customXml/itemProps144.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145.xml><?xml version="1.0" encoding="utf-8"?>
<ds:datastoreItem xmlns:ds="http://schemas.openxmlformats.org/officeDocument/2006/customXml" ds:itemID="{A0015003-2AD7-43AA-B00F-24937D50E6D5}">
  <ds:schemaRefs>
    <ds:schemaRef ds:uri="http://schemas.openxmlformats.org/officeDocument/2006/bibliography"/>
  </ds:schemaRefs>
</ds:datastoreItem>
</file>

<file path=customXml/itemProps146.xml><?xml version="1.0" encoding="utf-8"?>
<ds:datastoreItem xmlns:ds="http://schemas.openxmlformats.org/officeDocument/2006/customXml" ds:itemID="{67829B41-A77D-4694-82BA-B119EC75C5F8}">
  <ds:schemaRefs>
    <ds:schemaRef ds:uri="http://schemas.openxmlformats.org/officeDocument/2006/bibliography"/>
  </ds:schemaRefs>
</ds:datastoreItem>
</file>

<file path=customXml/itemProps147.xml><?xml version="1.0" encoding="utf-8"?>
<ds:datastoreItem xmlns:ds="http://schemas.openxmlformats.org/officeDocument/2006/customXml" ds:itemID="{0D79D838-9578-43B5-BE4A-8622CDAEDB5C}">
  <ds:schemaRefs>
    <ds:schemaRef ds:uri="http://schemas.openxmlformats.org/officeDocument/2006/bibliography"/>
  </ds:schemaRefs>
</ds:datastoreItem>
</file>

<file path=customXml/itemProps148.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149.xml><?xml version="1.0" encoding="utf-8"?>
<ds:datastoreItem xmlns:ds="http://schemas.openxmlformats.org/officeDocument/2006/customXml" ds:itemID="{CADD4AC2-15A3-4A35-A82B-6BD03531B72A}">
  <ds:schemaRefs>
    <ds:schemaRef ds:uri="http://schemas.openxmlformats.org/officeDocument/2006/bibliography"/>
  </ds:schemaRefs>
</ds:datastoreItem>
</file>

<file path=customXml/itemProps15.xml><?xml version="1.0" encoding="utf-8"?>
<ds:datastoreItem xmlns:ds="http://schemas.openxmlformats.org/officeDocument/2006/customXml" ds:itemID="{7FD22C62-0C91-439C-97B9-9009BF822C1E}">
  <ds:schemaRefs>
    <ds:schemaRef ds:uri="http://schemas.openxmlformats.org/officeDocument/2006/bibliography"/>
  </ds:schemaRefs>
</ds:datastoreItem>
</file>

<file path=customXml/itemProps150.xml><?xml version="1.0" encoding="utf-8"?>
<ds:datastoreItem xmlns:ds="http://schemas.openxmlformats.org/officeDocument/2006/customXml" ds:itemID="{08CBF9DE-4B90-497E-AF8B-5B061A1F6892}">
  <ds:schemaRefs>
    <ds:schemaRef ds:uri="http://schemas.openxmlformats.org/officeDocument/2006/bibliography"/>
  </ds:schemaRefs>
</ds:datastoreItem>
</file>

<file path=customXml/itemProps151.xml><?xml version="1.0" encoding="utf-8"?>
<ds:datastoreItem xmlns:ds="http://schemas.openxmlformats.org/officeDocument/2006/customXml" ds:itemID="{B2ADA850-729A-49D0-ACB4-9D0E33B5AE2E}">
  <ds:schemaRefs>
    <ds:schemaRef ds:uri="http://schemas.openxmlformats.org/officeDocument/2006/bibliography"/>
  </ds:schemaRefs>
</ds:datastoreItem>
</file>

<file path=customXml/itemProps152.xml><?xml version="1.0" encoding="utf-8"?>
<ds:datastoreItem xmlns:ds="http://schemas.openxmlformats.org/officeDocument/2006/customXml" ds:itemID="{F2153475-8182-4BC3-BA11-A7C6BA27D35E}">
  <ds:schemaRefs>
    <ds:schemaRef ds:uri="http://schemas.openxmlformats.org/officeDocument/2006/bibliography"/>
  </ds:schemaRefs>
</ds:datastoreItem>
</file>

<file path=customXml/itemProps153.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154.xml><?xml version="1.0" encoding="utf-8"?>
<ds:datastoreItem xmlns:ds="http://schemas.openxmlformats.org/officeDocument/2006/customXml" ds:itemID="{160B6496-E13E-4C23-841C-BF64BDBF4E03}">
  <ds:schemaRefs>
    <ds:schemaRef ds:uri="http://schemas.openxmlformats.org/officeDocument/2006/bibliography"/>
  </ds:schemaRefs>
</ds:datastoreItem>
</file>

<file path=customXml/itemProps155.xml><?xml version="1.0" encoding="utf-8"?>
<ds:datastoreItem xmlns:ds="http://schemas.openxmlformats.org/officeDocument/2006/customXml" ds:itemID="{91CB6770-4746-42E1-8EDD-84E45155954E}">
  <ds:schemaRefs>
    <ds:schemaRef ds:uri="http://schemas.openxmlformats.org/officeDocument/2006/bibliography"/>
  </ds:schemaRefs>
</ds:datastoreItem>
</file>

<file path=customXml/itemProps156.xml><?xml version="1.0" encoding="utf-8"?>
<ds:datastoreItem xmlns:ds="http://schemas.openxmlformats.org/officeDocument/2006/customXml" ds:itemID="{43459711-419B-41A1-BCE5-E7F32B7A51C5}">
  <ds:schemaRefs>
    <ds:schemaRef ds:uri="http://schemas.openxmlformats.org/officeDocument/2006/bibliography"/>
  </ds:schemaRefs>
</ds:datastoreItem>
</file>

<file path=customXml/itemProps157.xml><?xml version="1.0" encoding="utf-8"?>
<ds:datastoreItem xmlns:ds="http://schemas.openxmlformats.org/officeDocument/2006/customXml" ds:itemID="{E57BB645-287C-4918-B4B9-DE22B1B835F7}">
  <ds:schemaRefs>
    <ds:schemaRef ds:uri="http://schemas.openxmlformats.org/officeDocument/2006/bibliography"/>
  </ds:schemaRefs>
</ds:datastoreItem>
</file>

<file path=customXml/itemProps16.xml><?xml version="1.0" encoding="utf-8"?>
<ds:datastoreItem xmlns:ds="http://schemas.openxmlformats.org/officeDocument/2006/customXml" ds:itemID="{2AD7DCE3-F9B4-4ED8-8066-DA645E266B77}">
  <ds:schemaRefs>
    <ds:schemaRef ds:uri="http://schemas.openxmlformats.org/officeDocument/2006/bibliography"/>
  </ds:schemaRefs>
</ds:datastoreItem>
</file>

<file path=customXml/itemProps17.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18.xml><?xml version="1.0" encoding="utf-8"?>
<ds:datastoreItem xmlns:ds="http://schemas.openxmlformats.org/officeDocument/2006/customXml" ds:itemID="{E45D7748-1C7A-467A-8BC2-8E0C9D4C0DAE}">
  <ds:schemaRefs>
    <ds:schemaRef ds:uri="http://schemas.openxmlformats.org/officeDocument/2006/bibliography"/>
  </ds:schemaRefs>
</ds:datastoreItem>
</file>

<file path=customXml/itemProps19.xml><?xml version="1.0" encoding="utf-8"?>
<ds:datastoreItem xmlns:ds="http://schemas.openxmlformats.org/officeDocument/2006/customXml" ds:itemID="{08950968-9FA2-43D7-8577-38D346500097}">
  <ds:schemaRefs>
    <ds:schemaRef ds:uri="http://schemas.openxmlformats.org/officeDocument/2006/bibliography"/>
  </ds:schemaRefs>
</ds:datastoreItem>
</file>

<file path=customXml/itemProps2.xml><?xml version="1.0" encoding="utf-8"?>
<ds:datastoreItem xmlns:ds="http://schemas.openxmlformats.org/officeDocument/2006/customXml" ds:itemID="{9EE58722-E08B-41E9-8FE0-CE573E776165}">
  <ds:schemaRefs>
    <ds:schemaRef ds:uri="http://schemas.openxmlformats.org/officeDocument/2006/bibliography"/>
  </ds:schemaRefs>
</ds:datastoreItem>
</file>

<file path=customXml/itemProps20.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21.xml><?xml version="1.0" encoding="utf-8"?>
<ds:datastoreItem xmlns:ds="http://schemas.openxmlformats.org/officeDocument/2006/customXml" ds:itemID="{CD9E59BC-F1CF-4C41-A009-8712B4A38F28}">
  <ds:schemaRefs>
    <ds:schemaRef ds:uri="http://schemas.openxmlformats.org/officeDocument/2006/bibliography"/>
  </ds:schemaRefs>
</ds:datastoreItem>
</file>

<file path=customXml/itemProps22.xml><?xml version="1.0" encoding="utf-8"?>
<ds:datastoreItem xmlns:ds="http://schemas.openxmlformats.org/officeDocument/2006/customXml" ds:itemID="{F4AD0D7D-BB8F-4F3A-9D9B-E2FF508F9C28}">
  <ds:schemaRefs>
    <ds:schemaRef ds:uri="http://schemas.openxmlformats.org/officeDocument/2006/bibliography"/>
  </ds:schemaRefs>
</ds:datastoreItem>
</file>

<file path=customXml/itemProps23.xml><?xml version="1.0" encoding="utf-8"?>
<ds:datastoreItem xmlns:ds="http://schemas.openxmlformats.org/officeDocument/2006/customXml" ds:itemID="{6E61EE1A-297C-44A1-A70D-AAD3126E2B34}">
  <ds:schemaRefs>
    <ds:schemaRef ds:uri="http://schemas.openxmlformats.org/officeDocument/2006/bibliography"/>
  </ds:schemaRefs>
</ds:datastoreItem>
</file>

<file path=customXml/itemProps24.xml><?xml version="1.0" encoding="utf-8"?>
<ds:datastoreItem xmlns:ds="http://schemas.openxmlformats.org/officeDocument/2006/customXml" ds:itemID="{613DD8B3-2A1B-4EA2-AEDF-597E6D8DC785}">
  <ds:schemaRefs>
    <ds:schemaRef ds:uri="http://schemas.openxmlformats.org/officeDocument/2006/bibliography"/>
  </ds:schemaRefs>
</ds:datastoreItem>
</file>

<file path=customXml/itemProps25.xml><?xml version="1.0" encoding="utf-8"?>
<ds:datastoreItem xmlns:ds="http://schemas.openxmlformats.org/officeDocument/2006/customXml" ds:itemID="{61BBA010-17EA-4C7B-81D8-FEA8C34099B1}">
  <ds:schemaRefs>
    <ds:schemaRef ds:uri="http://schemas.openxmlformats.org/officeDocument/2006/bibliography"/>
  </ds:schemaRefs>
</ds:datastoreItem>
</file>

<file path=customXml/itemProps26.xml><?xml version="1.0" encoding="utf-8"?>
<ds:datastoreItem xmlns:ds="http://schemas.openxmlformats.org/officeDocument/2006/customXml" ds:itemID="{ECA3278B-3C26-4308-B4E5-2C402CEFF88E}">
  <ds:schemaRefs>
    <ds:schemaRef ds:uri="http://schemas.openxmlformats.org/officeDocument/2006/bibliography"/>
  </ds:schemaRefs>
</ds:datastoreItem>
</file>

<file path=customXml/itemProps27.xml><?xml version="1.0" encoding="utf-8"?>
<ds:datastoreItem xmlns:ds="http://schemas.openxmlformats.org/officeDocument/2006/customXml" ds:itemID="{CCB314B1-5B01-477C-8FBE-8023DD67DD6E}">
  <ds:schemaRefs>
    <ds:schemaRef ds:uri="http://schemas.openxmlformats.org/officeDocument/2006/bibliography"/>
  </ds:schemaRefs>
</ds:datastoreItem>
</file>

<file path=customXml/itemProps28.xml><?xml version="1.0" encoding="utf-8"?>
<ds:datastoreItem xmlns:ds="http://schemas.openxmlformats.org/officeDocument/2006/customXml" ds:itemID="{B66120D9-C202-4C18-8356-099B427A8BB0}">
  <ds:schemaRefs>
    <ds:schemaRef ds:uri="http://schemas.openxmlformats.org/officeDocument/2006/bibliography"/>
  </ds:schemaRefs>
</ds:datastoreItem>
</file>

<file path=customXml/itemProps29.xml><?xml version="1.0" encoding="utf-8"?>
<ds:datastoreItem xmlns:ds="http://schemas.openxmlformats.org/officeDocument/2006/customXml" ds:itemID="{1D8687E6-2E80-46E3-A30A-B57214AA8C8C}">
  <ds:schemaRefs>
    <ds:schemaRef ds:uri="http://schemas.openxmlformats.org/officeDocument/2006/bibliography"/>
  </ds:schemaRefs>
</ds:datastoreItem>
</file>

<file path=customXml/itemProps3.xml><?xml version="1.0" encoding="utf-8"?>
<ds:datastoreItem xmlns:ds="http://schemas.openxmlformats.org/officeDocument/2006/customXml" ds:itemID="{E45A0CA7-859B-4341-9F97-2A4338E94646}">
  <ds:schemaRefs>
    <ds:schemaRef ds:uri="http://schemas.openxmlformats.org/officeDocument/2006/bibliography"/>
  </ds:schemaRefs>
</ds:datastoreItem>
</file>

<file path=customXml/itemProps30.xml><?xml version="1.0" encoding="utf-8"?>
<ds:datastoreItem xmlns:ds="http://schemas.openxmlformats.org/officeDocument/2006/customXml" ds:itemID="{D11F323D-CF71-4402-85F3-AF9531E4A56E}">
  <ds:schemaRefs>
    <ds:schemaRef ds:uri="http://schemas.openxmlformats.org/officeDocument/2006/bibliography"/>
  </ds:schemaRefs>
</ds:datastoreItem>
</file>

<file path=customXml/itemProps31.xml><?xml version="1.0" encoding="utf-8"?>
<ds:datastoreItem xmlns:ds="http://schemas.openxmlformats.org/officeDocument/2006/customXml" ds:itemID="{94FEAD3D-974E-480F-B686-525D4FB35D87}">
  <ds:schemaRefs>
    <ds:schemaRef ds:uri="http://schemas.openxmlformats.org/officeDocument/2006/bibliography"/>
  </ds:schemaRefs>
</ds:datastoreItem>
</file>

<file path=customXml/itemProps32.xml><?xml version="1.0" encoding="utf-8"?>
<ds:datastoreItem xmlns:ds="http://schemas.openxmlformats.org/officeDocument/2006/customXml" ds:itemID="{3010333C-59ED-44E2-986C-571940B28860}">
  <ds:schemaRefs>
    <ds:schemaRef ds:uri="http://schemas.openxmlformats.org/officeDocument/2006/bibliography"/>
  </ds:schemaRefs>
</ds:datastoreItem>
</file>

<file path=customXml/itemProps33.xml><?xml version="1.0" encoding="utf-8"?>
<ds:datastoreItem xmlns:ds="http://schemas.openxmlformats.org/officeDocument/2006/customXml" ds:itemID="{628ABB0F-3D94-4027-8065-E2142710C78F}">
  <ds:schemaRefs>
    <ds:schemaRef ds:uri="http://schemas.openxmlformats.org/officeDocument/2006/bibliography"/>
  </ds:schemaRefs>
</ds:datastoreItem>
</file>

<file path=customXml/itemProps34.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35.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36.xml><?xml version="1.0" encoding="utf-8"?>
<ds:datastoreItem xmlns:ds="http://schemas.openxmlformats.org/officeDocument/2006/customXml" ds:itemID="{ADFB8D2E-85B0-42FE-B58E-F751AD9C0DE3}">
  <ds:schemaRefs>
    <ds:schemaRef ds:uri="http://schemas.openxmlformats.org/officeDocument/2006/bibliography"/>
  </ds:schemaRefs>
</ds:datastoreItem>
</file>

<file path=customXml/itemProps37.xml><?xml version="1.0" encoding="utf-8"?>
<ds:datastoreItem xmlns:ds="http://schemas.openxmlformats.org/officeDocument/2006/customXml" ds:itemID="{C2720623-C5C8-4D59-9BFF-B5D329D067A7}">
  <ds:schemaRefs>
    <ds:schemaRef ds:uri="http://schemas.openxmlformats.org/officeDocument/2006/bibliography"/>
  </ds:schemaRefs>
</ds:datastoreItem>
</file>

<file path=customXml/itemProps38.xml><?xml version="1.0" encoding="utf-8"?>
<ds:datastoreItem xmlns:ds="http://schemas.openxmlformats.org/officeDocument/2006/customXml" ds:itemID="{DC45994B-5894-4B77-8F1B-41B0FF188A23}">
  <ds:schemaRefs>
    <ds:schemaRef ds:uri="http://schemas.openxmlformats.org/officeDocument/2006/bibliography"/>
  </ds:schemaRefs>
</ds:datastoreItem>
</file>

<file path=customXml/itemProps39.xml><?xml version="1.0" encoding="utf-8"?>
<ds:datastoreItem xmlns:ds="http://schemas.openxmlformats.org/officeDocument/2006/customXml" ds:itemID="{63B03499-0D00-4A5F-9CC1-F3902839AE11}">
  <ds:schemaRefs>
    <ds:schemaRef ds:uri="http://schemas.openxmlformats.org/officeDocument/2006/bibliography"/>
  </ds:schemaRefs>
</ds:datastoreItem>
</file>

<file path=customXml/itemProps4.xml><?xml version="1.0" encoding="utf-8"?>
<ds:datastoreItem xmlns:ds="http://schemas.openxmlformats.org/officeDocument/2006/customXml" ds:itemID="{00A85513-BB9A-4492-A599-3231276BE2FE}">
  <ds:schemaRefs>
    <ds:schemaRef ds:uri="http://schemas.openxmlformats.org/officeDocument/2006/bibliography"/>
  </ds:schemaRefs>
</ds:datastoreItem>
</file>

<file path=customXml/itemProps40.xml><?xml version="1.0" encoding="utf-8"?>
<ds:datastoreItem xmlns:ds="http://schemas.openxmlformats.org/officeDocument/2006/customXml" ds:itemID="{896BF1AA-BAFC-42F4-8F6C-9C168D4271C2}">
  <ds:schemaRefs>
    <ds:schemaRef ds:uri="http://schemas.openxmlformats.org/officeDocument/2006/bibliography"/>
  </ds:schemaRefs>
</ds:datastoreItem>
</file>

<file path=customXml/itemProps41.xml><?xml version="1.0" encoding="utf-8"?>
<ds:datastoreItem xmlns:ds="http://schemas.openxmlformats.org/officeDocument/2006/customXml" ds:itemID="{1E26ABBC-0B67-4EE0-8553-2E831156E1A8}">
  <ds:schemaRefs>
    <ds:schemaRef ds:uri="http://schemas.openxmlformats.org/officeDocument/2006/bibliography"/>
  </ds:schemaRefs>
</ds:datastoreItem>
</file>

<file path=customXml/itemProps42.xml><?xml version="1.0" encoding="utf-8"?>
<ds:datastoreItem xmlns:ds="http://schemas.openxmlformats.org/officeDocument/2006/customXml" ds:itemID="{FB640637-E0B3-44D6-B7BE-FFA4266FB3BF}">
  <ds:schemaRefs>
    <ds:schemaRef ds:uri="http://schemas.openxmlformats.org/officeDocument/2006/bibliography"/>
  </ds:schemaRefs>
</ds:datastoreItem>
</file>

<file path=customXml/itemProps43.xml><?xml version="1.0" encoding="utf-8"?>
<ds:datastoreItem xmlns:ds="http://schemas.openxmlformats.org/officeDocument/2006/customXml" ds:itemID="{FAAA0B17-6092-44C0-BC78-653FB2ED051E}">
  <ds:schemaRefs>
    <ds:schemaRef ds:uri="http://schemas.openxmlformats.org/officeDocument/2006/bibliography"/>
  </ds:schemaRefs>
</ds:datastoreItem>
</file>

<file path=customXml/itemProps44.xml><?xml version="1.0" encoding="utf-8"?>
<ds:datastoreItem xmlns:ds="http://schemas.openxmlformats.org/officeDocument/2006/customXml" ds:itemID="{4EAA1E4E-02AA-4B15-BCBB-AF55E5EDB07C}">
  <ds:schemaRefs>
    <ds:schemaRef ds:uri="http://schemas.openxmlformats.org/officeDocument/2006/bibliography"/>
  </ds:schemaRefs>
</ds:datastoreItem>
</file>

<file path=customXml/itemProps45.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46.xml><?xml version="1.0" encoding="utf-8"?>
<ds:datastoreItem xmlns:ds="http://schemas.openxmlformats.org/officeDocument/2006/customXml" ds:itemID="{497272A2-F743-4631-AF39-9E8581FC70A6}">
  <ds:schemaRefs>
    <ds:schemaRef ds:uri="http://schemas.openxmlformats.org/officeDocument/2006/bibliography"/>
  </ds:schemaRefs>
</ds:datastoreItem>
</file>

<file path=customXml/itemProps47.xml><?xml version="1.0" encoding="utf-8"?>
<ds:datastoreItem xmlns:ds="http://schemas.openxmlformats.org/officeDocument/2006/customXml" ds:itemID="{D1DD1145-8774-4869-995D-23E8299A057B}">
  <ds:schemaRefs>
    <ds:schemaRef ds:uri="http://schemas.openxmlformats.org/officeDocument/2006/bibliography"/>
  </ds:schemaRefs>
</ds:datastoreItem>
</file>

<file path=customXml/itemProps48.xml><?xml version="1.0" encoding="utf-8"?>
<ds:datastoreItem xmlns:ds="http://schemas.openxmlformats.org/officeDocument/2006/customXml" ds:itemID="{847A278F-B71C-4CED-9F19-26AFAE255E2E}">
  <ds:schemaRefs>
    <ds:schemaRef ds:uri="http://schemas.openxmlformats.org/officeDocument/2006/bibliography"/>
  </ds:schemaRefs>
</ds:datastoreItem>
</file>

<file path=customXml/itemProps49.xml><?xml version="1.0" encoding="utf-8"?>
<ds:datastoreItem xmlns:ds="http://schemas.openxmlformats.org/officeDocument/2006/customXml" ds:itemID="{B7599112-EE2C-4DFF-A5CD-6AC1075400CC}">
  <ds:schemaRefs>
    <ds:schemaRef ds:uri="http://schemas.openxmlformats.org/officeDocument/2006/bibliography"/>
  </ds:schemaRefs>
</ds:datastoreItem>
</file>

<file path=customXml/itemProps5.xml><?xml version="1.0" encoding="utf-8"?>
<ds:datastoreItem xmlns:ds="http://schemas.openxmlformats.org/officeDocument/2006/customXml" ds:itemID="{978ADB6E-274F-4C36-B1D1-65F6CC341234}">
  <ds:schemaRefs>
    <ds:schemaRef ds:uri="http://schemas.openxmlformats.org/officeDocument/2006/bibliography"/>
  </ds:schemaRefs>
</ds:datastoreItem>
</file>

<file path=customXml/itemProps50.xml><?xml version="1.0" encoding="utf-8"?>
<ds:datastoreItem xmlns:ds="http://schemas.openxmlformats.org/officeDocument/2006/customXml" ds:itemID="{71A5C6BE-2169-4834-98E5-B4EF6F494972}">
  <ds:schemaRefs>
    <ds:schemaRef ds:uri="http://schemas.openxmlformats.org/officeDocument/2006/bibliography"/>
  </ds:schemaRefs>
</ds:datastoreItem>
</file>

<file path=customXml/itemProps51.xml><?xml version="1.0" encoding="utf-8"?>
<ds:datastoreItem xmlns:ds="http://schemas.openxmlformats.org/officeDocument/2006/customXml" ds:itemID="{C3E9A8EA-F926-4ED0-B919-5F7173C1E5BB}">
  <ds:schemaRefs>
    <ds:schemaRef ds:uri="http://schemas.openxmlformats.org/officeDocument/2006/bibliography"/>
  </ds:schemaRefs>
</ds:datastoreItem>
</file>

<file path=customXml/itemProps52.xml><?xml version="1.0" encoding="utf-8"?>
<ds:datastoreItem xmlns:ds="http://schemas.openxmlformats.org/officeDocument/2006/customXml" ds:itemID="{16234832-85FA-4090-8BE0-F8600829AF17}">
  <ds:schemaRefs>
    <ds:schemaRef ds:uri="http://schemas.openxmlformats.org/officeDocument/2006/bibliography"/>
  </ds:schemaRefs>
</ds:datastoreItem>
</file>

<file path=customXml/itemProps53.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54.xml><?xml version="1.0" encoding="utf-8"?>
<ds:datastoreItem xmlns:ds="http://schemas.openxmlformats.org/officeDocument/2006/customXml" ds:itemID="{4141668D-64C0-473B-B90C-3D45D97EE69A}">
  <ds:schemaRefs>
    <ds:schemaRef ds:uri="http://schemas.openxmlformats.org/officeDocument/2006/bibliography"/>
  </ds:schemaRefs>
</ds:datastoreItem>
</file>

<file path=customXml/itemProps55.xml><?xml version="1.0" encoding="utf-8"?>
<ds:datastoreItem xmlns:ds="http://schemas.openxmlformats.org/officeDocument/2006/customXml" ds:itemID="{892C5819-D4D4-4B4A-BEB7-5D84BA0A08BE}">
  <ds:schemaRefs>
    <ds:schemaRef ds:uri="http://schemas.openxmlformats.org/officeDocument/2006/bibliography"/>
  </ds:schemaRefs>
</ds:datastoreItem>
</file>

<file path=customXml/itemProps56.xml><?xml version="1.0" encoding="utf-8"?>
<ds:datastoreItem xmlns:ds="http://schemas.openxmlformats.org/officeDocument/2006/customXml" ds:itemID="{97B9039C-D8E0-4488-99E1-5D2F58F40158}">
  <ds:schemaRefs>
    <ds:schemaRef ds:uri="http://schemas.openxmlformats.org/officeDocument/2006/bibliography"/>
  </ds:schemaRefs>
</ds:datastoreItem>
</file>

<file path=customXml/itemProps57.xml><?xml version="1.0" encoding="utf-8"?>
<ds:datastoreItem xmlns:ds="http://schemas.openxmlformats.org/officeDocument/2006/customXml" ds:itemID="{63D4FE06-0E8D-416B-B331-61B89775964A}">
  <ds:schemaRefs>
    <ds:schemaRef ds:uri="http://schemas.openxmlformats.org/officeDocument/2006/bibliography"/>
  </ds:schemaRefs>
</ds:datastoreItem>
</file>

<file path=customXml/itemProps58.xml><?xml version="1.0" encoding="utf-8"?>
<ds:datastoreItem xmlns:ds="http://schemas.openxmlformats.org/officeDocument/2006/customXml" ds:itemID="{0EFC7E6B-5257-4FB5-AF4C-58D6E83EFCF6}">
  <ds:schemaRefs>
    <ds:schemaRef ds:uri="http://schemas.openxmlformats.org/officeDocument/2006/bibliography"/>
  </ds:schemaRefs>
</ds:datastoreItem>
</file>

<file path=customXml/itemProps59.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6.xml><?xml version="1.0" encoding="utf-8"?>
<ds:datastoreItem xmlns:ds="http://schemas.openxmlformats.org/officeDocument/2006/customXml" ds:itemID="{DFB7C0B3-2E51-404B-9117-0BD2E48F743B}">
  <ds:schemaRefs>
    <ds:schemaRef ds:uri="http://schemas.openxmlformats.org/officeDocument/2006/bibliography"/>
  </ds:schemaRefs>
</ds:datastoreItem>
</file>

<file path=customXml/itemProps60.xml><?xml version="1.0" encoding="utf-8"?>
<ds:datastoreItem xmlns:ds="http://schemas.openxmlformats.org/officeDocument/2006/customXml" ds:itemID="{E807129C-2144-4283-934E-9B0672CC6443}">
  <ds:schemaRefs>
    <ds:schemaRef ds:uri="http://schemas.openxmlformats.org/officeDocument/2006/bibliography"/>
  </ds:schemaRefs>
</ds:datastoreItem>
</file>

<file path=customXml/itemProps61.xml><?xml version="1.0" encoding="utf-8"?>
<ds:datastoreItem xmlns:ds="http://schemas.openxmlformats.org/officeDocument/2006/customXml" ds:itemID="{A7E36FFA-23CE-4DBF-9349-6256123F4FC0}">
  <ds:schemaRefs>
    <ds:schemaRef ds:uri="http://schemas.openxmlformats.org/officeDocument/2006/bibliography"/>
  </ds:schemaRefs>
</ds:datastoreItem>
</file>

<file path=customXml/itemProps62.xml><?xml version="1.0" encoding="utf-8"?>
<ds:datastoreItem xmlns:ds="http://schemas.openxmlformats.org/officeDocument/2006/customXml" ds:itemID="{737A2315-754F-4F62-95A0-7EB6F1F280D7}">
  <ds:schemaRefs>
    <ds:schemaRef ds:uri="http://schemas.openxmlformats.org/officeDocument/2006/bibliography"/>
  </ds:schemaRefs>
</ds:datastoreItem>
</file>

<file path=customXml/itemProps63.xml><?xml version="1.0" encoding="utf-8"?>
<ds:datastoreItem xmlns:ds="http://schemas.openxmlformats.org/officeDocument/2006/customXml" ds:itemID="{C6FD8013-15B6-4D56-BFE4-802BC76C4065}">
  <ds:schemaRefs>
    <ds:schemaRef ds:uri="http://schemas.openxmlformats.org/officeDocument/2006/bibliography"/>
  </ds:schemaRefs>
</ds:datastoreItem>
</file>

<file path=customXml/itemProps64.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65.xml><?xml version="1.0" encoding="utf-8"?>
<ds:datastoreItem xmlns:ds="http://schemas.openxmlformats.org/officeDocument/2006/customXml" ds:itemID="{2AB1375D-09A6-4362-8DF9-8109CE497D7F}">
  <ds:schemaRefs>
    <ds:schemaRef ds:uri="http://schemas.openxmlformats.org/officeDocument/2006/bibliography"/>
  </ds:schemaRefs>
</ds:datastoreItem>
</file>

<file path=customXml/itemProps66.xml><?xml version="1.0" encoding="utf-8"?>
<ds:datastoreItem xmlns:ds="http://schemas.openxmlformats.org/officeDocument/2006/customXml" ds:itemID="{0D9B44A5-95A6-40C6-AC59-9B4BE139D6E8}">
  <ds:schemaRefs>
    <ds:schemaRef ds:uri="http://schemas.openxmlformats.org/officeDocument/2006/bibliography"/>
  </ds:schemaRefs>
</ds:datastoreItem>
</file>

<file path=customXml/itemProps67.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68.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69.xml><?xml version="1.0" encoding="utf-8"?>
<ds:datastoreItem xmlns:ds="http://schemas.openxmlformats.org/officeDocument/2006/customXml" ds:itemID="{7043E8F8-5CEC-45EF-8C67-6C00A4794647}">
  <ds:schemaRefs>
    <ds:schemaRef ds:uri="http://schemas.openxmlformats.org/officeDocument/2006/bibliography"/>
  </ds:schemaRefs>
</ds:datastoreItem>
</file>

<file path=customXml/itemProps7.xml><?xml version="1.0" encoding="utf-8"?>
<ds:datastoreItem xmlns:ds="http://schemas.openxmlformats.org/officeDocument/2006/customXml" ds:itemID="{DEC309EF-64DE-438F-AF10-A5C8E0B19C96}">
  <ds:schemaRefs>
    <ds:schemaRef ds:uri="http://schemas.openxmlformats.org/officeDocument/2006/bibliography"/>
  </ds:schemaRefs>
</ds:datastoreItem>
</file>

<file path=customXml/itemProps70.xml><?xml version="1.0" encoding="utf-8"?>
<ds:datastoreItem xmlns:ds="http://schemas.openxmlformats.org/officeDocument/2006/customXml" ds:itemID="{837DCE9F-72F6-4297-9280-5B09CD3F5FF6}">
  <ds:schemaRefs>
    <ds:schemaRef ds:uri="http://schemas.openxmlformats.org/officeDocument/2006/bibliography"/>
  </ds:schemaRefs>
</ds:datastoreItem>
</file>

<file path=customXml/itemProps71.xml><?xml version="1.0" encoding="utf-8"?>
<ds:datastoreItem xmlns:ds="http://schemas.openxmlformats.org/officeDocument/2006/customXml" ds:itemID="{D635D1F7-591D-4958-A651-7FE66A92B4B0}">
  <ds:schemaRefs>
    <ds:schemaRef ds:uri="http://schemas.openxmlformats.org/officeDocument/2006/bibliography"/>
  </ds:schemaRefs>
</ds:datastoreItem>
</file>

<file path=customXml/itemProps72.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73.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74.xml><?xml version="1.0" encoding="utf-8"?>
<ds:datastoreItem xmlns:ds="http://schemas.openxmlformats.org/officeDocument/2006/customXml" ds:itemID="{922A9903-797D-4D71-B5E2-0EFDE79E5BF4}">
  <ds:schemaRefs>
    <ds:schemaRef ds:uri="http://schemas.openxmlformats.org/officeDocument/2006/bibliography"/>
  </ds:schemaRefs>
</ds:datastoreItem>
</file>

<file path=customXml/itemProps75.xml><?xml version="1.0" encoding="utf-8"?>
<ds:datastoreItem xmlns:ds="http://schemas.openxmlformats.org/officeDocument/2006/customXml" ds:itemID="{1C5262D0-8776-462A-A24D-A6832FF71465}">
  <ds:schemaRefs>
    <ds:schemaRef ds:uri="http://schemas.openxmlformats.org/officeDocument/2006/bibliography"/>
  </ds:schemaRefs>
</ds:datastoreItem>
</file>

<file path=customXml/itemProps76.xml><?xml version="1.0" encoding="utf-8"?>
<ds:datastoreItem xmlns:ds="http://schemas.openxmlformats.org/officeDocument/2006/customXml" ds:itemID="{5B0A14E7-05C0-437A-A314-CEDF8A957AC3}">
  <ds:schemaRefs>
    <ds:schemaRef ds:uri="http://schemas.openxmlformats.org/officeDocument/2006/bibliography"/>
  </ds:schemaRefs>
</ds:datastoreItem>
</file>

<file path=customXml/itemProps77.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78.xml><?xml version="1.0" encoding="utf-8"?>
<ds:datastoreItem xmlns:ds="http://schemas.openxmlformats.org/officeDocument/2006/customXml" ds:itemID="{17C5BCDA-808D-43E7-A828-1F91495AA9D5}">
  <ds:schemaRefs>
    <ds:schemaRef ds:uri="http://schemas.openxmlformats.org/officeDocument/2006/bibliography"/>
  </ds:schemaRefs>
</ds:datastoreItem>
</file>

<file path=customXml/itemProps79.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8.xml><?xml version="1.0" encoding="utf-8"?>
<ds:datastoreItem xmlns:ds="http://schemas.openxmlformats.org/officeDocument/2006/customXml" ds:itemID="{89523413-69A1-46A6-BDAD-E14B68BC3B70}">
  <ds:schemaRefs>
    <ds:schemaRef ds:uri="http://schemas.openxmlformats.org/officeDocument/2006/bibliography"/>
  </ds:schemaRefs>
</ds:datastoreItem>
</file>

<file path=customXml/itemProps80.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81.xml><?xml version="1.0" encoding="utf-8"?>
<ds:datastoreItem xmlns:ds="http://schemas.openxmlformats.org/officeDocument/2006/customXml" ds:itemID="{1E4F36D2-E4CB-46BD-9BAF-3FFCD158997F}">
  <ds:schemaRefs>
    <ds:schemaRef ds:uri="http://schemas.openxmlformats.org/officeDocument/2006/bibliography"/>
  </ds:schemaRefs>
</ds:datastoreItem>
</file>

<file path=customXml/itemProps82.xml><?xml version="1.0" encoding="utf-8"?>
<ds:datastoreItem xmlns:ds="http://schemas.openxmlformats.org/officeDocument/2006/customXml" ds:itemID="{F79D5070-D78D-499C-B157-992C1DDC3B9F}">
  <ds:schemaRefs>
    <ds:schemaRef ds:uri="http://schemas.openxmlformats.org/officeDocument/2006/bibliography"/>
  </ds:schemaRefs>
</ds:datastoreItem>
</file>

<file path=customXml/itemProps83.xml><?xml version="1.0" encoding="utf-8"?>
<ds:datastoreItem xmlns:ds="http://schemas.openxmlformats.org/officeDocument/2006/customXml" ds:itemID="{B322A2DE-6694-4725-95F2-0D582A162352}">
  <ds:schemaRefs>
    <ds:schemaRef ds:uri="http://schemas.openxmlformats.org/officeDocument/2006/bibliography"/>
  </ds:schemaRefs>
</ds:datastoreItem>
</file>

<file path=customXml/itemProps84.xml><?xml version="1.0" encoding="utf-8"?>
<ds:datastoreItem xmlns:ds="http://schemas.openxmlformats.org/officeDocument/2006/customXml" ds:itemID="{B777B385-A6F6-497A-AF98-F2CFCE1877ED}">
  <ds:schemaRefs>
    <ds:schemaRef ds:uri="http://schemas.openxmlformats.org/officeDocument/2006/bibliography"/>
  </ds:schemaRefs>
</ds:datastoreItem>
</file>

<file path=customXml/itemProps85.xml><?xml version="1.0" encoding="utf-8"?>
<ds:datastoreItem xmlns:ds="http://schemas.openxmlformats.org/officeDocument/2006/customXml" ds:itemID="{2DF94505-2E8B-43B4-A700-8B08F78BCC51}">
  <ds:schemaRefs>
    <ds:schemaRef ds:uri="http://schemas.openxmlformats.org/officeDocument/2006/bibliography"/>
  </ds:schemaRefs>
</ds:datastoreItem>
</file>

<file path=customXml/itemProps86.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87.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88.xml><?xml version="1.0" encoding="utf-8"?>
<ds:datastoreItem xmlns:ds="http://schemas.openxmlformats.org/officeDocument/2006/customXml" ds:itemID="{3DF50783-73D0-41C7-AA00-B7349AC4F774}">
  <ds:schemaRefs>
    <ds:schemaRef ds:uri="http://schemas.openxmlformats.org/officeDocument/2006/bibliography"/>
  </ds:schemaRefs>
</ds:datastoreItem>
</file>

<file path=customXml/itemProps89.xml><?xml version="1.0" encoding="utf-8"?>
<ds:datastoreItem xmlns:ds="http://schemas.openxmlformats.org/officeDocument/2006/customXml" ds:itemID="{5D2AB427-438B-458C-BAC5-3C7566618BAA}">
  <ds:schemaRefs>
    <ds:schemaRef ds:uri="http://schemas.openxmlformats.org/officeDocument/2006/bibliography"/>
  </ds:schemaRefs>
</ds:datastoreItem>
</file>

<file path=customXml/itemProps9.xml><?xml version="1.0" encoding="utf-8"?>
<ds:datastoreItem xmlns:ds="http://schemas.openxmlformats.org/officeDocument/2006/customXml" ds:itemID="{3F31BDBB-5B18-4093-ADF0-5254D1A90C75}">
  <ds:schemaRefs>
    <ds:schemaRef ds:uri="http://schemas.openxmlformats.org/officeDocument/2006/bibliography"/>
  </ds:schemaRefs>
</ds:datastoreItem>
</file>

<file path=customXml/itemProps90.xml><?xml version="1.0" encoding="utf-8"?>
<ds:datastoreItem xmlns:ds="http://schemas.openxmlformats.org/officeDocument/2006/customXml" ds:itemID="{812DF23A-95D6-4493-9C63-A6F12655239B}">
  <ds:schemaRefs>
    <ds:schemaRef ds:uri="http://schemas.openxmlformats.org/officeDocument/2006/bibliography"/>
  </ds:schemaRefs>
</ds:datastoreItem>
</file>

<file path=customXml/itemProps91.xml><?xml version="1.0" encoding="utf-8"?>
<ds:datastoreItem xmlns:ds="http://schemas.openxmlformats.org/officeDocument/2006/customXml" ds:itemID="{EBC61B8B-C3B1-45EF-83EF-AFD1FBD8C4C6}">
  <ds:schemaRefs>
    <ds:schemaRef ds:uri="http://schemas.openxmlformats.org/officeDocument/2006/bibliography"/>
  </ds:schemaRefs>
</ds:datastoreItem>
</file>

<file path=customXml/itemProps92.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93.xml><?xml version="1.0" encoding="utf-8"?>
<ds:datastoreItem xmlns:ds="http://schemas.openxmlformats.org/officeDocument/2006/customXml" ds:itemID="{4D66BC85-E6CC-4BBF-8344-16DE70495131}">
  <ds:schemaRefs>
    <ds:schemaRef ds:uri="http://schemas.openxmlformats.org/officeDocument/2006/bibliography"/>
  </ds:schemaRefs>
</ds:datastoreItem>
</file>

<file path=customXml/itemProps94.xml><?xml version="1.0" encoding="utf-8"?>
<ds:datastoreItem xmlns:ds="http://schemas.openxmlformats.org/officeDocument/2006/customXml" ds:itemID="{B382E1D8-7138-430B-8D91-EB79F4447100}">
  <ds:schemaRefs>
    <ds:schemaRef ds:uri="http://schemas.openxmlformats.org/officeDocument/2006/bibliography"/>
  </ds:schemaRefs>
</ds:datastoreItem>
</file>

<file path=customXml/itemProps95.xml><?xml version="1.0" encoding="utf-8"?>
<ds:datastoreItem xmlns:ds="http://schemas.openxmlformats.org/officeDocument/2006/customXml" ds:itemID="{9CF01CB4-71AC-4D56-A8C5-7817F4E37A16}">
  <ds:schemaRefs>
    <ds:schemaRef ds:uri="http://schemas.openxmlformats.org/officeDocument/2006/bibliography"/>
  </ds:schemaRefs>
</ds:datastoreItem>
</file>

<file path=customXml/itemProps96.xml><?xml version="1.0" encoding="utf-8"?>
<ds:datastoreItem xmlns:ds="http://schemas.openxmlformats.org/officeDocument/2006/customXml" ds:itemID="{3858C5B0-4CD5-4E6F-9F17-7C9F319BA45C}">
  <ds:schemaRefs>
    <ds:schemaRef ds:uri="http://schemas.openxmlformats.org/officeDocument/2006/bibliography"/>
  </ds:schemaRefs>
</ds:datastoreItem>
</file>

<file path=customXml/itemProps97.xml><?xml version="1.0" encoding="utf-8"?>
<ds:datastoreItem xmlns:ds="http://schemas.openxmlformats.org/officeDocument/2006/customXml" ds:itemID="{8587B697-E95D-4133-8974-4A2A4BAA3A3C}">
  <ds:schemaRefs>
    <ds:schemaRef ds:uri="http://schemas.openxmlformats.org/officeDocument/2006/bibliography"/>
  </ds:schemaRefs>
</ds:datastoreItem>
</file>

<file path=customXml/itemProps98.xml><?xml version="1.0" encoding="utf-8"?>
<ds:datastoreItem xmlns:ds="http://schemas.openxmlformats.org/officeDocument/2006/customXml" ds:itemID="{7062D883-0152-4B52-9D4A-19229FBD1EAC}">
  <ds:schemaRefs>
    <ds:schemaRef ds:uri="http://schemas.openxmlformats.org/officeDocument/2006/bibliography"/>
  </ds:schemaRefs>
</ds:datastoreItem>
</file>

<file path=customXml/itemProps99.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20922</Words>
  <Characters>119262</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139905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2017-12-07T06:31:00Z</cp:lastPrinted>
  <dcterms:created xsi:type="dcterms:W3CDTF">2017-12-14T12:05:00Z</dcterms:created>
  <dcterms:modified xsi:type="dcterms:W3CDTF">2017-12-14T12:05:00Z</dcterms:modified>
</cp:coreProperties>
</file>