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C12714">
        <w:rPr>
          <w:rFonts w:cs="Arial"/>
          <w:b/>
          <w:bCs/>
          <w:lang w:val="sr-Cyrl-CS"/>
        </w:rPr>
        <w:t>3000/1803/2017(2010/2017)</w:t>
      </w:r>
    </w:p>
    <w:p w:rsidR="00210557" w:rsidRPr="002E0F39" w:rsidRDefault="00210557" w:rsidP="00210557">
      <w:pPr>
        <w:jc w:val="center"/>
        <w:rPr>
          <w:rFonts w:cs="Arial"/>
          <w:lang w:val="ru-RU"/>
        </w:rPr>
      </w:pPr>
    </w:p>
    <w:p w:rsidR="00164A25" w:rsidRPr="005726D2" w:rsidRDefault="00C45B63" w:rsidP="00DF15F0">
      <w:pPr>
        <w:jc w:val="center"/>
        <w:rPr>
          <w:rFonts w:eastAsia="Arial Unicode MS" w:cs="Arial"/>
          <w:b/>
          <w:kern w:val="2"/>
          <w:lang w:val="ru-RU"/>
        </w:rPr>
      </w:pPr>
      <w:r>
        <w:rPr>
          <w:rFonts w:cs="Arial"/>
          <w:b/>
          <w:bCs/>
          <w:lang w:val="sr-Cyrl-RS" w:eastAsia="ar-SA"/>
        </w:rPr>
        <w:t>Набавка делова канала димног гаса - Тент А</w:t>
      </w:r>
    </w:p>
    <w:p w:rsidR="00164A25" w:rsidRDefault="00164A25" w:rsidP="00164A25">
      <w:pPr>
        <w:rPr>
          <w:lang w:val="sr-Latn-RS"/>
        </w:rPr>
      </w:pPr>
    </w:p>
    <w:p w:rsidR="00F01C98" w:rsidRPr="00F01C98" w:rsidRDefault="00F01C98" w:rsidP="00164A25">
      <w:pPr>
        <w:rPr>
          <w:rFonts w:eastAsia="Arial Unicode MS" w:cs="Arial"/>
          <w:b/>
          <w:kern w:val="2"/>
          <w:lang w:val="sr-Latn-RS"/>
        </w:rPr>
      </w:pPr>
      <w:bookmarkStart w:id="6" w:name="_GoBack"/>
      <w:bookmarkEnd w:id="6"/>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8445C" w:rsidRPr="0018445C">
        <w:rPr>
          <w:rFonts w:cs="Arial"/>
          <w:lang w:val="sr-Latn-RS"/>
        </w:rPr>
        <w:t>105-E.03.01-</w:t>
      </w:r>
      <w:r w:rsidR="001D108A">
        <w:rPr>
          <w:rFonts w:cs="Arial"/>
          <w:lang w:val="sr-Cyrl-RS"/>
        </w:rPr>
        <w:t>545321</w:t>
      </w:r>
      <w:r w:rsidR="00FE0D81">
        <w:rPr>
          <w:rFonts w:cs="Arial"/>
          <w:lang w:val="sr-Latn-RS"/>
        </w:rPr>
        <w:t>/5</w:t>
      </w:r>
      <w:r w:rsidR="0018445C" w:rsidRPr="0018445C">
        <w:rPr>
          <w:rFonts w:cs="Arial"/>
          <w:lang w:val="sr-Latn-RS"/>
        </w:rPr>
        <w:t>-2017</w:t>
      </w:r>
      <w:r w:rsidR="00F01C98" w:rsidRPr="00F01C98">
        <w:rPr>
          <w:rFonts w:cs="Arial"/>
          <w:lang w:val="sr-Cyrl-CS"/>
        </w:rPr>
        <w:t xml:space="preserve"> од</w:t>
      </w:r>
      <w:r w:rsidR="00F01C98" w:rsidRPr="00F01C98">
        <w:rPr>
          <w:rFonts w:cs="Arial"/>
          <w:lang w:val="sr-Latn-RS"/>
        </w:rPr>
        <w:t xml:space="preserve"> </w:t>
      </w:r>
      <w:r w:rsidR="00FE0D81">
        <w:rPr>
          <w:rFonts w:cs="Arial"/>
          <w:lang w:val="sr-Latn-RS"/>
        </w:rPr>
        <w:t>14.12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5E4BC2">
        <w:rPr>
          <w:rFonts w:cs="Arial"/>
          <w:lang w:val="sr-Cyrl-RS"/>
        </w:rPr>
        <w:t>Новембар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8445C" w:rsidRPr="0018445C">
        <w:rPr>
          <w:rFonts w:cs="Arial"/>
          <w:lang w:val="sr-Latn-RS"/>
        </w:rPr>
        <w:t>105-E.03.01-</w:t>
      </w:r>
      <w:r w:rsidR="001D108A" w:rsidRPr="001D108A">
        <w:rPr>
          <w:rFonts w:cs="Arial"/>
          <w:lang w:val="sr-Cyrl-RS"/>
        </w:rPr>
        <w:t>545321</w:t>
      </w:r>
      <w:r w:rsidR="0018445C" w:rsidRPr="0018445C">
        <w:rPr>
          <w:rFonts w:cs="Arial"/>
          <w:lang w:val="sr-Latn-RS"/>
        </w:rPr>
        <w:t>/</w:t>
      </w:r>
      <w:r w:rsidR="0018445C">
        <w:rPr>
          <w:rFonts w:cs="Arial"/>
          <w:lang w:val="sr-Cyrl-RS"/>
        </w:rPr>
        <w:t>2</w:t>
      </w:r>
      <w:r w:rsidR="0018445C" w:rsidRPr="0018445C">
        <w:rPr>
          <w:rFonts w:cs="Arial"/>
          <w:lang w:val="sr-Latn-RS"/>
        </w:rPr>
        <w:t>-2017</w:t>
      </w:r>
      <w:r w:rsidR="0018445C" w:rsidRPr="0018445C">
        <w:rPr>
          <w:rFonts w:cs="Arial"/>
          <w:lang w:val="sr-Cyrl-CS"/>
        </w:rPr>
        <w:t xml:space="preserve"> од </w:t>
      </w:r>
      <w:r w:rsidR="0018445C" w:rsidRPr="0018445C">
        <w:rPr>
          <w:rFonts w:cs="Arial"/>
          <w:lang w:val="sr-Latn-RS"/>
        </w:rPr>
        <w:t>03.11</w:t>
      </w:r>
      <w:r w:rsidR="0018445C" w:rsidRPr="0018445C">
        <w:rPr>
          <w:rFonts w:cs="Arial"/>
          <w:lang w:val="ru-RU"/>
        </w:rPr>
        <w:t>.201</w:t>
      </w:r>
      <w:r w:rsidR="0018445C" w:rsidRPr="0018445C">
        <w:rPr>
          <w:rFonts w:cs="Arial"/>
          <w:lang w:val="sr-Cyrl-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8445C" w:rsidRPr="0018445C">
        <w:rPr>
          <w:rFonts w:cs="Arial"/>
          <w:lang w:val="sr-Latn-RS"/>
        </w:rPr>
        <w:t>105-E.03.01-</w:t>
      </w:r>
      <w:r w:rsidR="001D108A" w:rsidRPr="001D108A">
        <w:rPr>
          <w:rFonts w:cs="Arial"/>
          <w:lang w:val="sr-Cyrl-RS"/>
        </w:rPr>
        <w:t>545321</w:t>
      </w:r>
      <w:r w:rsidR="0018445C" w:rsidRPr="0018445C">
        <w:rPr>
          <w:rFonts w:cs="Arial"/>
          <w:lang w:val="sr-Latn-RS"/>
        </w:rPr>
        <w:t>/3-2017</w:t>
      </w:r>
      <w:r w:rsidR="0018445C" w:rsidRPr="0018445C">
        <w:rPr>
          <w:rFonts w:cs="Arial"/>
          <w:lang w:val="sr-Cyrl-CS"/>
        </w:rPr>
        <w:t xml:space="preserve"> од </w:t>
      </w:r>
      <w:r w:rsidR="0018445C" w:rsidRPr="0018445C">
        <w:rPr>
          <w:rFonts w:cs="Arial"/>
          <w:lang w:val="sr-Latn-RS"/>
        </w:rPr>
        <w:t>03.11</w:t>
      </w:r>
      <w:r w:rsidR="0018445C" w:rsidRPr="0018445C">
        <w:rPr>
          <w:rFonts w:cs="Arial"/>
          <w:lang w:val="ru-RU"/>
        </w:rPr>
        <w:t>.201</w:t>
      </w:r>
      <w:r w:rsidR="0018445C" w:rsidRPr="0018445C">
        <w:rPr>
          <w:rFonts w:cs="Arial"/>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C12714">
        <w:rPr>
          <w:b/>
          <w:bCs/>
          <w:lang w:val="sr-Cyrl-CS"/>
        </w:rPr>
        <w:t>3000/1803/2017(2010/2017)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BC1798" w:rsidP="00B71190">
            <w:pPr>
              <w:tabs>
                <w:tab w:val="left" w:pos="360"/>
                <w:tab w:val="left" w:pos="567"/>
                <w:tab w:val="right" w:leader="dot" w:pos="9639"/>
              </w:tabs>
              <w:jc w:val="center"/>
              <w:rPr>
                <w:lang w:val="sr-Cyrl-RS"/>
              </w:rPr>
            </w:pPr>
            <w:r>
              <w:rPr>
                <w:lang w:val="sr-Cyrl-RS"/>
              </w:rPr>
              <w:t>1</w:t>
            </w:r>
            <w:r w:rsidR="00B71190">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F50915" w:rsidP="00A47CEC">
            <w:pPr>
              <w:tabs>
                <w:tab w:val="left" w:pos="360"/>
                <w:tab w:val="left" w:pos="567"/>
                <w:tab w:val="right" w:leader="dot" w:pos="9639"/>
              </w:tabs>
              <w:jc w:val="center"/>
              <w:rPr>
                <w:lang w:val="sr-Cyrl-RS"/>
              </w:rPr>
            </w:pPr>
            <w:r>
              <w:rPr>
                <w:lang w:val="sr-Cyrl-RS"/>
              </w:rPr>
              <w:t>1</w:t>
            </w:r>
            <w:r w:rsidR="00A47CEC">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F50915" w:rsidP="00A47CEC">
            <w:pPr>
              <w:tabs>
                <w:tab w:val="left" w:pos="360"/>
                <w:tab w:val="left" w:pos="567"/>
                <w:tab w:val="right" w:leader="dot" w:pos="9639"/>
              </w:tabs>
              <w:jc w:val="center"/>
              <w:rPr>
                <w:lang w:val="sr-Cyrl-RS"/>
              </w:rPr>
            </w:pPr>
            <w:r>
              <w:rPr>
                <w:lang w:val="sr-Cyrl-RS"/>
              </w:rPr>
              <w:t>1</w:t>
            </w:r>
            <w:r w:rsidR="00A47CEC">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B240F">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7C7770" w:rsidRDefault="00B13C6A" w:rsidP="005B240F">
            <w:pPr>
              <w:tabs>
                <w:tab w:val="left" w:pos="360"/>
                <w:tab w:val="left" w:pos="567"/>
                <w:tab w:val="right" w:leader="dot" w:pos="9639"/>
              </w:tabs>
              <w:jc w:val="center"/>
              <w:rPr>
                <w:lang w:val="sr-Cyrl-RS"/>
              </w:rPr>
            </w:pPr>
            <w:r>
              <w:rPr>
                <w:lang w:val="sr-Cyrl-RS"/>
              </w:rPr>
              <w:t>29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205807" w:rsidP="00473719">
            <w:pPr>
              <w:tabs>
                <w:tab w:val="left" w:pos="360"/>
                <w:tab w:val="left" w:pos="567"/>
                <w:tab w:val="right" w:leader="dot" w:pos="9639"/>
              </w:tabs>
              <w:jc w:val="center"/>
              <w:rPr>
                <w:lang w:val="sr-Cyrl-RS"/>
              </w:rPr>
            </w:pPr>
            <w:r>
              <w:rPr>
                <w:lang w:val="sr-Cyrl-RS"/>
              </w:rPr>
              <w:t>4</w:t>
            </w:r>
            <w:r w:rsidR="00473719">
              <w:rPr>
                <w:lang w:val="sr-Cyrl-RS"/>
              </w:rPr>
              <w:t>7</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Укупан број страна документације:</w:t>
      </w:r>
      <w:r w:rsidR="00A970A8">
        <w:rPr>
          <w:rFonts w:cs="Arial"/>
          <w:bCs/>
          <w:noProof/>
          <w:lang w:val="sr-Cyrl-CS"/>
        </w:rPr>
        <w:t>53</w:t>
      </w:r>
    </w:p>
    <w:p w:rsidR="001853E1" w:rsidRPr="00F10346" w:rsidRDefault="001853E1" w:rsidP="000C50A0">
      <w:pPr>
        <w:pStyle w:val="BodyText"/>
        <w:spacing w:before="0"/>
        <w:rPr>
          <w:rFonts w:cs="Arial"/>
          <w:sz w:val="22"/>
          <w:szCs w:val="22"/>
        </w:rPr>
      </w:pPr>
    </w:p>
    <w:p w:rsidR="00FA0E61" w:rsidRPr="00EF02C2" w:rsidRDefault="00473AD5" w:rsidP="00286B65">
      <w:pPr>
        <w:pStyle w:val="Heading10"/>
        <w:numPr>
          <w:ilvl w:val="0"/>
          <w:numId w:val="16"/>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27DFE"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C12714"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C45B63">
              <w:rPr>
                <w:rFonts w:cs="Arial"/>
                <w:b w:val="0"/>
                <w:lang w:val="sr-Cyrl-RS"/>
              </w:rPr>
              <w:t>Набавка делова канала димног гаса - Тент А</w:t>
            </w:r>
            <w:bookmarkEnd w:id="16"/>
          </w:p>
        </w:tc>
      </w:tr>
      <w:tr w:rsidR="002E12CC" w:rsidRPr="00C12714"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C12714"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286B65">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C45B63">
        <w:rPr>
          <w:rFonts w:cs="Arial"/>
          <w:b/>
          <w:lang w:val="sr-Cyrl-RS" w:eastAsia="zh-CN"/>
        </w:rPr>
        <w:t>Набавка делова канала димног гаса - Тент А</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286B65">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520"/>
        <w:gridCol w:w="1985"/>
      </w:tblGrid>
      <w:tr w:rsidR="003E61A4" w:rsidRPr="00F20F3E" w:rsidTr="00494429">
        <w:trPr>
          <w:trHeight w:val="397"/>
        </w:trPr>
        <w:tc>
          <w:tcPr>
            <w:tcW w:w="959" w:type="dxa"/>
            <w:tcBorders>
              <w:top w:val="single" w:sz="4" w:space="0" w:color="auto"/>
              <w:left w:val="single" w:sz="4" w:space="0" w:color="auto"/>
              <w:bottom w:val="single" w:sz="4" w:space="0" w:color="auto"/>
              <w:right w:val="single" w:sz="4" w:space="0" w:color="auto"/>
            </w:tcBorders>
          </w:tcPr>
          <w:p w:rsidR="003E61A4" w:rsidRPr="00A4585D" w:rsidRDefault="003E61A4" w:rsidP="00A4585D">
            <w:pPr>
              <w:spacing w:before="0" w:line="276" w:lineRule="auto"/>
              <w:jc w:val="center"/>
              <w:rPr>
                <w:rFonts w:eastAsia="Calibri" w:cs="Arial"/>
                <w:sz w:val="24"/>
                <w:szCs w:val="24"/>
                <w:lang w:val="sr-Cyrl-RS"/>
              </w:rPr>
            </w:pPr>
            <w:r w:rsidRPr="00A4585D">
              <w:rPr>
                <w:rFonts w:eastAsia="Calibri" w:cs="Arial"/>
                <w:sz w:val="24"/>
                <w:szCs w:val="24"/>
                <w:lang w:val="sr-Latn-CS"/>
              </w:rPr>
              <w:t>Ред. број</w:t>
            </w:r>
          </w:p>
        </w:tc>
        <w:tc>
          <w:tcPr>
            <w:tcW w:w="6520" w:type="dxa"/>
            <w:tcBorders>
              <w:top w:val="single" w:sz="4" w:space="0" w:color="auto"/>
              <w:left w:val="single" w:sz="4" w:space="0" w:color="auto"/>
              <w:bottom w:val="single" w:sz="4" w:space="0" w:color="auto"/>
              <w:right w:val="single" w:sz="4" w:space="0" w:color="auto"/>
            </w:tcBorders>
            <w:hideMark/>
          </w:tcPr>
          <w:p w:rsidR="003E61A4" w:rsidRPr="00A4585D" w:rsidRDefault="003E61A4" w:rsidP="00A4585D">
            <w:pPr>
              <w:spacing w:before="0" w:line="276" w:lineRule="auto"/>
              <w:jc w:val="center"/>
              <w:rPr>
                <w:rFonts w:eastAsia="Calibri" w:cs="Arial"/>
                <w:sz w:val="24"/>
                <w:szCs w:val="24"/>
                <w:lang w:val="sr-Cyrl-RS"/>
              </w:rPr>
            </w:pPr>
            <w:r w:rsidRPr="00A4585D">
              <w:rPr>
                <w:rFonts w:eastAsia="Calibri" w:cs="Arial"/>
                <w:sz w:val="24"/>
                <w:szCs w:val="24"/>
                <w:lang w:val="sr-Cyrl-RS"/>
              </w:rPr>
              <w:t xml:space="preserve">Назив </w:t>
            </w:r>
            <w:r w:rsidR="0027765C" w:rsidRPr="00A4585D">
              <w:rPr>
                <w:rFonts w:eastAsia="Calibri" w:cs="Arial"/>
                <w:sz w:val="24"/>
                <w:szCs w:val="24"/>
                <w:lang w:val="sr-Cyrl-RS"/>
              </w:rPr>
              <w:t>добара</w:t>
            </w:r>
          </w:p>
        </w:tc>
        <w:tc>
          <w:tcPr>
            <w:tcW w:w="1985" w:type="dxa"/>
            <w:tcBorders>
              <w:top w:val="single" w:sz="4" w:space="0" w:color="auto"/>
              <w:left w:val="single" w:sz="4" w:space="0" w:color="auto"/>
              <w:bottom w:val="single" w:sz="4" w:space="0" w:color="auto"/>
              <w:right w:val="single" w:sz="4" w:space="0" w:color="auto"/>
            </w:tcBorders>
            <w:hideMark/>
          </w:tcPr>
          <w:p w:rsidR="003E61A4" w:rsidRPr="00A4585D" w:rsidRDefault="003E61A4" w:rsidP="00A4585D">
            <w:pPr>
              <w:spacing w:before="0" w:line="276" w:lineRule="auto"/>
              <w:jc w:val="center"/>
              <w:rPr>
                <w:rFonts w:eastAsia="Calibri" w:cs="Arial"/>
                <w:sz w:val="24"/>
                <w:szCs w:val="24"/>
                <w:lang w:val="sr-Cyrl-RS"/>
              </w:rPr>
            </w:pPr>
            <w:r w:rsidRPr="00A4585D">
              <w:rPr>
                <w:rFonts w:eastAsia="Calibri" w:cs="Arial"/>
                <w:sz w:val="24"/>
                <w:szCs w:val="24"/>
                <w:lang w:val="sr-Cyrl-RS"/>
              </w:rPr>
              <w:t>Количина</w:t>
            </w:r>
          </w:p>
        </w:tc>
      </w:tr>
      <w:tr w:rsidR="003E61A4" w:rsidRPr="00F20F3E" w:rsidTr="00494429">
        <w:trPr>
          <w:trHeight w:val="321"/>
        </w:trPr>
        <w:tc>
          <w:tcPr>
            <w:tcW w:w="959" w:type="dxa"/>
            <w:tcBorders>
              <w:top w:val="single" w:sz="4" w:space="0" w:color="auto"/>
              <w:left w:val="single" w:sz="4" w:space="0" w:color="auto"/>
              <w:bottom w:val="single" w:sz="4" w:space="0" w:color="auto"/>
              <w:right w:val="single" w:sz="4" w:space="0" w:color="auto"/>
            </w:tcBorders>
            <w:hideMark/>
          </w:tcPr>
          <w:p w:rsidR="003E61A4" w:rsidRPr="00A4585D" w:rsidRDefault="003E61A4" w:rsidP="00A4585D">
            <w:pPr>
              <w:spacing w:before="0" w:line="276" w:lineRule="auto"/>
              <w:jc w:val="center"/>
              <w:rPr>
                <w:rFonts w:eastAsia="Calibri" w:cs="Arial"/>
                <w:sz w:val="24"/>
                <w:szCs w:val="24"/>
                <w:lang w:val="sr-Latn-CS"/>
              </w:rPr>
            </w:pPr>
            <w:r w:rsidRPr="00A4585D">
              <w:rPr>
                <w:rFonts w:eastAsia="Calibri" w:cs="Arial"/>
                <w:sz w:val="24"/>
                <w:szCs w:val="24"/>
                <w:lang w:val="sr-Latn-CS"/>
              </w:rPr>
              <w:t>1</w:t>
            </w:r>
          </w:p>
        </w:tc>
        <w:tc>
          <w:tcPr>
            <w:tcW w:w="6520" w:type="dxa"/>
            <w:tcBorders>
              <w:top w:val="single" w:sz="4" w:space="0" w:color="auto"/>
              <w:left w:val="single" w:sz="4" w:space="0" w:color="auto"/>
              <w:bottom w:val="single" w:sz="4" w:space="0" w:color="auto"/>
              <w:right w:val="single" w:sz="4" w:space="0" w:color="auto"/>
            </w:tcBorders>
            <w:hideMark/>
          </w:tcPr>
          <w:p w:rsidR="003E61A4" w:rsidRPr="00A4585D" w:rsidRDefault="00654078" w:rsidP="00B04731">
            <w:pPr>
              <w:spacing w:before="0" w:line="276" w:lineRule="auto"/>
              <w:rPr>
                <w:rFonts w:eastAsia="Calibri" w:cs="Arial"/>
                <w:szCs w:val="24"/>
                <w:lang w:val="sr-Latn-CS"/>
              </w:rPr>
            </w:pPr>
            <w:r w:rsidRPr="00A4585D">
              <w:rPr>
                <w:rFonts w:eastAsia="Calibri" w:cs="Arial"/>
                <w:szCs w:val="24"/>
                <w:lang w:val="sr-Cyrl-RS"/>
              </w:rPr>
              <w:t xml:space="preserve">СEГMEНT КAНAЛA </w:t>
            </w:r>
            <w:r w:rsidR="00B04731">
              <w:rPr>
                <w:rFonts w:eastAsia="Calibri" w:cs="Arial"/>
                <w:szCs w:val="24"/>
                <w:lang w:val="sr-Latn-RS"/>
              </w:rPr>
              <w:t>II</w:t>
            </w:r>
          </w:p>
        </w:tc>
        <w:tc>
          <w:tcPr>
            <w:tcW w:w="1985" w:type="dxa"/>
            <w:tcBorders>
              <w:top w:val="single" w:sz="4" w:space="0" w:color="auto"/>
              <w:left w:val="single" w:sz="4" w:space="0" w:color="auto"/>
              <w:bottom w:val="single" w:sz="4" w:space="0" w:color="auto"/>
              <w:right w:val="single" w:sz="4" w:space="0" w:color="auto"/>
            </w:tcBorders>
            <w:hideMark/>
          </w:tcPr>
          <w:p w:rsidR="003E61A4" w:rsidRPr="00A4585D" w:rsidRDefault="00A4585D" w:rsidP="00A4585D">
            <w:pPr>
              <w:spacing w:before="0" w:line="276" w:lineRule="auto"/>
              <w:jc w:val="center"/>
              <w:rPr>
                <w:rFonts w:eastAsia="Calibri" w:cs="Arial"/>
                <w:sz w:val="24"/>
                <w:szCs w:val="24"/>
                <w:lang w:val="sr-Cyrl-RS"/>
              </w:rPr>
            </w:pPr>
            <w:r w:rsidRPr="00A4585D">
              <w:rPr>
                <w:rFonts w:eastAsia="Calibri" w:cs="Arial"/>
                <w:sz w:val="24"/>
                <w:szCs w:val="24"/>
                <w:lang w:val="sr-Latn-RS"/>
              </w:rPr>
              <w:t xml:space="preserve">2 </w:t>
            </w:r>
            <w:r w:rsidR="00EB7E0A" w:rsidRPr="00A4585D">
              <w:rPr>
                <w:rFonts w:eastAsia="Calibri" w:cs="Arial"/>
                <w:sz w:val="24"/>
                <w:szCs w:val="24"/>
                <w:lang w:val="sr-Cyrl-RS"/>
              </w:rPr>
              <w:t>ком</w:t>
            </w:r>
          </w:p>
        </w:tc>
      </w:tr>
      <w:tr w:rsidR="00A4585D" w:rsidRPr="00F20F3E" w:rsidTr="00494429">
        <w:trPr>
          <w:trHeight w:val="387"/>
        </w:trPr>
        <w:tc>
          <w:tcPr>
            <w:tcW w:w="959" w:type="dxa"/>
            <w:tcBorders>
              <w:top w:val="single" w:sz="4" w:space="0" w:color="auto"/>
              <w:left w:val="single" w:sz="4" w:space="0" w:color="auto"/>
              <w:bottom w:val="single" w:sz="4" w:space="0" w:color="auto"/>
              <w:right w:val="single" w:sz="4" w:space="0" w:color="auto"/>
            </w:tcBorders>
            <w:hideMark/>
          </w:tcPr>
          <w:p w:rsidR="00A4585D" w:rsidRPr="00A4585D" w:rsidRDefault="00A4585D" w:rsidP="00A4585D">
            <w:pPr>
              <w:spacing w:before="0" w:line="276" w:lineRule="auto"/>
              <w:jc w:val="center"/>
              <w:rPr>
                <w:rFonts w:eastAsia="Calibri" w:cs="Arial"/>
                <w:sz w:val="24"/>
                <w:szCs w:val="24"/>
                <w:lang w:val="sr-Latn-CS"/>
              </w:rPr>
            </w:pPr>
            <w:r w:rsidRPr="00A4585D">
              <w:rPr>
                <w:rFonts w:eastAsia="Calibri" w:cs="Arial"/>
                <w:sz w:val="24"/>
                <w:szCs w:val="24"/>
                <w:lang w:val="sr-Latn-CS"/>
              </w:rPr>
              <w:t>2</w:t>
            </w:r>
          </w:p>
        </w:tc>
        <w:tc>
          <w:tcPr>
            <w:tcW w:w="6520" w:type="dxa"/>
            <w:tcBorders>
              <w:top w:val="single" w:sz="4" w:space="0" w:color="auto"/>
              <w:left w:val="single" w:sz="4" w:space="0" w:color="auto"/>
              <w:bottom w:val="single" w:sz="4" w:space="0" w:color="auto"/>
              <w:right w:val="single" w:sz="4" w:space="0" w:color="auto"/>
            </w:tcBorders>
            <w:hideMark/>
          </w:tcPr>
          <w:p w:rsidR="00A4585D" w:rsidRPr="00B04731" w:rsidRDefault="00A4585D" w:rsidP="00B04731">
            <w:pPr>
              <w:spacing w:before="0" w:line="276" w:lineRule="auto"/>
              <w:rPr>
                <w:rFonts w:eastAsia="Calibri" w:cs="Arial"/>
                <w:szCs w:val="24"/>
                <w:lang w:val="sr-Latn-RS"/>
              </w:rPr>
            </w:pPr>
            <w:r w:rsidRPr="00A4585D">
              <w:rPr>
                <w:rFonts w:eastAsia="Calibri" w:cs="Arial"/>
                <w:szCs w:val="24"/>
                <w:lang w:val="sr-Cyrl-RS"/>
              </w:rPr>
              <w:t xml:space="preserve">СEГMEНT КAНAЛA </w:t>
            </w:r>
            <w:r w:rsidR="00B04731">
              <w:rPr>
                <w:rFonts w:eastAsia="Calibri" w:cs="Arial"/>
                <w:szCs w:val="24"/>
                <w:lang w:val="sr-Latn-RS"/>
              </w:rPr>
              <w:t xml:space="preserve">III </w:t>
            </w:r>
            <w:r w:rsidR="00B04731">
              <w:rPr>
                <w:rFonts w:eastAsia="Calibri" w:cs="Arial"/>
                <w:szCs w:val="24"/>
                <w:lang w:val="sr-Cyrl-RS"/>
              </w:rPr>
              <w:t xml:space="preserve">и </w:t>
            </w:r>
            <w:r w:rsidR="00B04731">
              <w:rPr>
                <w:rFonts w:eastAsia="Calibri" w:cs="Arial"/>
                <w:szCs w:val="24"/>
                <w:lang w:val="sr-Latn-RS"/>
              </w:rPr>
              <w:t>IV</w:t>
            </w:r>
          </w:p>
        </w:tc>
        <w:tc>
          <w:tcPr>
            <w:tcW w:w="1985" w:type="dxa"/>
            <w:tcBorders>
              <w:top w:val="single" w:sz="4" w:space="0" w:color="auto"/>
              <w:left w:val="single" w:sz="4" w:space="0" w:color="auto"/>
              <w:bottom w:val="single" w:sz="4" w:space="0" w:color="auto"/>
              <w:right w:val="single" w:sz="4" w:space="0" w:color="auto"/>
            </w:tcBorders>
            <w:hideMark/>
          </w:tcPr>
          <w:p w:rsidR="00A4585D" w:rsidRPr="00A4585D" w:rsidRDefault="00A4585D" w:rsidP="00A4585D">
            <w:pPr>
              <w:spacing w:before="0"/>
              <w:jc w:val="center"/>
            </w:pPr>
            <w:r w:rsidRPr="00A4585D">
              <w:rPr>
                <w:rFonts w:eastAsia="Calibri" w:cs="Arial"/>
                <w:sz w:val="24"/>
                <w:szCs w:val="24"/>
                <w:lang w:val="sr-Latn-RS"/>
              </w:rPr>
              <w:t xml:space="preserve">2 </w:t>
            </w:r>
            <w:r w:rsidRPr="00A4585D">
              <w:rPr>
                <w:rFonts w:eastAsia="Calibri" w:cs="Arial"/>
                <w:sz w:val="24"/>
                <w:szCs w:val="24"/>
                <w:lang w:val="sr-Cyrl-RS"/>
              </w:rPr>
              <w:t>ком</w:t>
            </w:r>
          </w:p>
        </w:tc>
      </w:tr>
      <w:tr w:rsidR="00A4585D" w:rsidRPr="00F20F3E" w:rsidTr="00494429">
        <w:trPr>
          <w:trHeight w:val="293"/>
        </w:trPr>
        <w:tc>
          <w:tcPr>
            <w:tcW w:w="959" w:type="dxa"/>
            <w:tcBorders>
              <w:top w:val="single" w:sz="4" w:space="0" w:color="auto"/>
              <w:left w:val="single" w:sz="4" w:space="0" w:color="auto"/>
              <w:bottom w:val="single" w:sz="4" w:space="0" w:color="auto"/>
              <w:right w:val="single" w:sz="4" w:space="0" w:color="auto"/>
            </w:tcBorders>
            <w:hideMark/>
          </w:tcPr>
          <w:p w:rsidR="00A4585D" w:rsidRPr="00A4585D" w:rsidRDefault="00A4585D" w:rsidP="00A4585D">
            <w:pPr>
              <w:spacing w:before="0" w:line="276" w:lineRule="auto"/>
              <w:jc w:val="center"/>
              <w:rPr>
                <w:rFonts w:eastAsia="Calibri" w:cs="Arial"/>
                <w:sz w:val="24"/>
                <w:szCs w:val="24"/>
                <w:lang w:val="sr-Latn-CS"/>
              </w:rPr>
            </w:pPr>
            <w:r w:rsidRPr="00A4585D">
              <w:rPr>
                <w:rFonts w:eastAsia="Calibri" w:cs="Arial"/>
                <w:sz w:val="24"/>
                <w:szCs w:val="24"/>
                <w:lang w:val="sr-Latn-CS"/>
              </w:rPr>
              <w:t>3</w:t>
            </w:r>
          </w:p>
        </w:tc>
        <w:tc>
          <w:tcPr>
            <w:tcW w:w="6520" w:type="dxa"/>
            <w:tcBorders>
              <w:top w:val="single" w:sz="4" w:space="0" w:color="auto"/>
              <w:left w:val="single" w:sz="4" w:space="0" w:color="auto"/>
              <w:bottom w:val="single" w:sz="4" w:space="0" w:color="auto"/>
              <w:right w:val="single" w:sz="4" w:space="0" w:color="auto"/>
            </w:tcBorders>
            <w:hideMark/>
          </w:tcPr>
          <w:p w:rsidR="00A4585D" w:rsidRPr="00A4585D" w:rsidRDefault="00A4585D" w:rsidP="00B04731">
            <w:pPr>
              <w:spacing w:before="0" w:line="276" w:lineRule="auto"/>
              <w:rPr>
                <w:rFonts w:eastAsia="Calibri" w:cs="Arial"/>
                <w:szCs w:val="24"/>
                <w:lang w:val="sr-Latn-CS"/>
              </w:rPr>
            </w:pPr>
            <w:r w:rsidRPr="00A4585D">
              <w:rPr>
                <w:rFonts w:eastAsia="Calibri" w:cs="Arial"/>
                <w:szCs w:val="24"/>
                <w:lang w:val="sr-Cyrl-RS"/>
              </w:rPr>
              <w:t xml:space="preserve">ВРATA </w:t>
            </w:r>
            <w:r w:rsidR="00B04731">
              <w:rPr>
                <w:rFonts w:eastAsia="Calibri" w:cs="Arial"/>
                <w:szCs w:val="24"/>
                <w:lang w:val="sr-Latn-RS"/>
              </w:rPr>
              <w:t>650</w:t>
            </w:r>
            <w:r w:rsidRPr="00A4585D">
              <w:rPr>
                <w:rFonts w:eastAsia="Calibri" w:cs="Arial"/>
                <w:szCs w:val="24"/>
                <w:lang w:val="sr-Cyrl-RS"/>
              </w:rPr>
              <w:t>x</w:t>
            </w:r>
            <w:r w:rsidR="00B04731">
              <w:rPr>
                <w:rFonts w:eastAsia="Calibri" w:cs="Arial"/>
                <w:szCs w:val="24"/>
                <w:lang w:val="sr-Latn-RS"/>
              </w:rPr>
              <w:t>8</w:t>
            </w:r>
            <w:r w:rsidRPr="00A4585D">
              <w:rPr>
                <w:rFonts w:eastAsia="Calibri" w:cs="Arial"/>
                <w:szCs w:val="24"/>
                <w:lang w:val="sr-Cyrl-RS"/>
              </w:rPr>
              <w:t>00</w:t>
            </w:r>
          </w:p>
        </w:tc>
        <w:tc>
          <w:tcPr>
            <w:tcW w:w="1985" w:type="dxa"/>
            <w:tcBorders>
              <w:top w:val="single" w:sz="4" w:space="0" w:color="auto"/>
              <w:left w:val="single" w:sz="4" w:space="0" w:color="auto"/>
              <w:bottom w:val="single" w:sz="4" w:space="0" w:color="auto"/>
              <w:right w:val="single" w:sz="4" w:space="0" w:color="auto"/>
            </w:tcBorders>
            <w:hideMark/>
          </w:tcPr>
          <w:p w:rsidR="00A4585D" w:rsidRPr="00A4585D" w:rsidRDefault="00A4585D" w:rsidP="00A4585D">
            <w:pPr>
              <w:spacing w:before="0"/>
              <w:jc w:val="center"/>
            </w:pPr>
            <w:r w:rsidRPr="00A4585D">
              <w:rPr>
                <w:rFonts w:eastAsia="Calibri" w:cs="Arial"/>
                <w:sz w:val="24"/>
                <w:szCs w:val="24"/>
                <w:lang w:val="sr-Latn-RS"/>
              </w:rPr>
              <w:t xml:space="preserve">2 </w:t>
            </w:r>
            <w:r w:rsidRPr="00A4585D">
              <w:rPr>
                <w:rFonts w:eastAsia="Calibri" w:cs="Arial"/>
                <w:sz w:val="24"/>
                <w:szCs w:val="24"/>
                <w:lang w:val="sr-Cyrl-RS"/>
              </w:rPr>
              <w:t>ком</w:t>
            </w:r>
          </w:p>
        </w:tc>
      </w:tr>
      <w:tr w:rsidR="00A4585D" w:rsidRPr="00F20F3E" w:rsidTr="000E1560">
        <w:trPr>
          <w:trHeight w:val="251"/>
        </w:trPr>
        <w:tc>
          <w:tcPr>
            <w:tcW w:w="959" w:type="dxa"/>
            <w:tcBorders>
              <w:top w:val="single" w:sz="4" w:space="0" w:color="auto"/>
              <w:left w:val="single" w:sz="4" w:space="0" w:color="auto"/>
              <w:bottom w:val="single" w:sz="4" w:space="0" w:color="auto"/>
              <w:right w:val="single" w:sz="4" w:space="0" w:color="auto"/>
            </w:tcBorders>
            <w:hideMark/>
          </w:tcPr>
          <w:p w:rsidR="00A4585D" w:rsidRPr="00A4585D" w:rsidRDefault="00A4585D" w:rsidP="00A4585D">
            <w:pPr>
              <w:spacing w:before="0" w:line="276" w:lineRule="auto"/>
              <w:jc w:val="center"/>
              <w:rPr>
                <w:rFonts w:eastAsia="Calibri" w:cs="Arial"/>
                <w:sz w:val="24"/>
                <w:szCs w:val="24"/>
                <w:lang w:val="sr-Latn-CS"/>
              </w:rPr>
            </w:pPr>
            <w:r w:rsidRPr="00A4585D">
              <w:rPr>
                <w:rFonts w:eastAsia="Calibri" w:cs="Arial"/>
                <w:sz w:val="24"/>
                <w:szCs w:val="24"/>
                <w:lang w:val="sr-Latn-CS"/>
              </w:rPr>
              <w:t>4</w:t>
            </w:r>
          </w:p>
        </w:tc>
        <w:tc>
          <w:tcPr>
            <w:tcW w:w="6520" w:type="dxa"/>
            <w:tcBorders>
              <w:top w:val="single" w:sz="4" w:space="0" w:color="auto"/>
              <w:left w:val="single" w:sz="4" w:space="0" w:color="auto"/>
              <w:bottom w:val="single" w:sz="4" w:space="0" w:color="auto"/>
              <w:right w:val="single" w:sz="4" w:space="0" w:color="auto"/>
            </w:tcBorders>
            <w:hideMark/>
          </w:tcPr>
          <w:p w:rsidR="00A4585D" w:rsidRPr="00B04731" w:rsidRDefault="00A4585D" w:rsidP="00B04731">
            <w:pPr>
              <w:spacing w:before="0" w:line="276" w:lineRule="auto"/>
              <w:rPr>
                <w:rFonts w:eastAsia="Calibri" w:cs="Arial"/>
                <w:szCs w:val="24"/>
                <w:lang w:val="sr-Latn-RS"/>
              </w:rPr>
            </w:pPr>
            <w:r w:rsidRPr="00A4585D">
              <w:rPr>
                <w:rFonts w:eastAsia="Calibri" w:cs="Arial"/>
                <w:szCs w:val="24"/>
                <w:lang w:val="sr-Cyrl-RS"/>
              </w:rPr>
              <w:t>СEГMEНT КAНAЛA</w:t>
            </w:r>
            <w:r w:rsidR="00B04731">
              <w:rPr>
                <w:rFonts w:eastAsia="Calibri" w:cs="Arial"/>
                <w:szCs w:val="24"/>
                <w:lang w:val="sr-Latn-RS"/>
              </w:rPr>
              <w:t xml:space="preserve"> I</w:t>
            </w:r>
          </w:p>
        </w:tc>
        <w:tc>
          <w:tcPr>
            <w:tcW w:w="1985" w:type="dxa"/>
            <w:tcBorders>
              <w:top w:val="single" w:sz="4" w:space="0" w:color="auto"/>
              <w:left w:val="single" w:sz="4" w:space="0" w:color="auto"/>
              <w:bottom w:val="single" w:sz="4" w:space="0" w:color="auto"/>
              <w:right w:val="single" w:sz="4" w:space="0" w:color="auto"/>
            </w:tcBorders>
            <w:hideMark/>
          </w:tcPr>
          <w:p w:rsidR="00A4585D" w:rsidRPr="00A4585D" w:rsidRDefault="00A4585D" w:rsidP="00A4585D">
            <w:pPr>
              <w:spacing w:before="0"/>
              <w:jc w:val="center"/>
            </w:pPr>
            <w:r w:rsidRPr="00A4585D">
              <w:rPr>
                <w:rFonts w:eastAsia="Calibri" w:cs="Arial"/>
                <w:sz w:val="24"/>
                <w:szCs w:val="24"/>
                <w:lang w:val="sr-Latn-RS"/>
              </w:rPr>
              <w:t xml:space="preserve">2 </w:t>
            </w:r>
            <w:r w:rsidRPr="00A4585D">
              <w:rPr>
                <w:rFonts w:eastAsia="Calibri" w:cs="Arial"/>
                <w:sz w:val="24"/>
                <w:szCs w:val="24"/>
                <w:lang w:val="sr-Cyrl-RS"/>
              </w:rPr>
              <w:t>ком</w:t>
            </w:r>
          </w:p>
        </w:tc>
      </w:tr>
    </w:tbl>
    <w:p w:rsidR="00F20F3E" w:rsidRPr="00F20F3E" w:rsidRDefault="00F20F3E" w:rsidP="00F20F3E">
      <w:pPr>
        <w:rPr>
          <w:lang w:val="sr-Latn-RS" w:eastAsia="ar-SA"/>
        </w:rPr>
      </w:pPr>
    </w:p>
    <w:p w:rsidR="00046946" w:rsidRPr="00046946" w:rsidRDefault="00342B73" w:rsidP="00046946">
      <w:pPr>
        <w:rPr>
          <w:lang w:val="sr-Cyrl-RS" w:eastAsia="ar-SA"/>
        </w:rPr>
      </w:pPr>
      <w:r>
        <w:rPr>
          <w:noProof/>
          <w:lang w:val="sr-Latn-RS" w:eastAsia="sr-Latn-RS"/>
        </w:rPr>
        <w:lastRenderedPageBreak/>
        <w:drawing>
          <wp:inline distT="0" distB="0" distL="0" distR="0">
            <wp:extent cx="8562975" cy="6387742"/>
            <wp:effectExtent l="190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rot="5400000">
                      <a:off x="0" y="0"/>
                      <a:ext cx="8579133" cy="6399795"/>
                    </a:xfrm>
                    <a:prstGeom prst="rect">
                      <a:avLst/>
                    </a:prstGeom>
                    <a:noFill/>
                    <a:ln>
                      <a:noFill/>
                    </a:ln>
                  </pic:spPr>
                </pic:pic>
              </a:graphicData>
            </a:graphic>
          </wp:inline>
        </w:drawing>
      </w:r>
    </w:p>
    <w:p w:rsidR="005D222C" w:rsidRDefault="005D222C" w:rsidP="008F0A83">
      <w:pPr>
        <w:pStyle w:val="Heading10"/>
        <w:spacing w:before="0"/>
        <w:ind w:left="0" w:firstLine="0"/>
        <w:jc w:val="both"/>
        <w:rPr>
          <w:rFonts w:cs="Arial"/>
          <w:lang w:val="sr-Cyrl-RS"/>
        </w:rPr>
      </w:pPr>
    </w:p>
    <w:p w:rsidR="00840A20" w:rsidRDefault="00B80807" w:rsidP="008F0A83">
      <w:pPr>
        <w:pStyle w:val="Heading10"/>
        <w:spacing w:before="0"/>
        <w:ind w:left="0" w:firstLine="0"/>
        <w:jc w:val="both"/>
        <w:rPr>
          <w:rFonts w:cs="Arial"/>
          <w:lang w:val="sr-Cyrl-RS"/>
        </w:rPr>
      </w:pPr>
      <w:r w:rsidRPr="00B80807">
        <w:rPr>
          <w:rFonts w:cs="Arial"/>
          <w:b w:val="0"/>
        </w:rPr>
        <w:lastRenderedPageBreak/>
        <w:t xml:space="preserve"> </w:t>
      </w:r>
      <w:r w:rsidR="000D3D87" w:rsidRPr="000D3D87">
        <w:rPr>
          <w:rFonts w:cs="Arial"/>
        </w:rPr>
        <w:t xml:space="preserve"> </w:t>
      </w:r>
      <w:r w:rsidR="008341FA">
        <w:rPr>
          <w:rFonts w:cs="Arial"/>
          <w:noProof/>
          <w:lang w:val="sr-Latn-RS" w:eastAsia="sr-Latn-RS"/>
        </w:rPr>
        <w:drawing>
          <wp:inline distT="0" distB="0" distL="0" distR="0">
            <wp:extent cx="8605370" cy="6108140"/>
            <wp:effectExtent l="0" t="889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5400000">
                      <a:off x="0" y="0"/>
                      <a:ext cx="8626832" cy="6123374"/>
                    </a:xfrm>
                    <a:prstGeom prst="rect">
                      <a:avLst/>
                    </a:prstGeom>
                    <a:noFill/>
                    <a:ln>
                      <a:noFill/>
                    </a:ln>
                  </pic:spPr>
                </pic:pic>
              </a:graphicData>
            </a:graphic>
          </wp:inline>
        </w:drawing>
      </w:r>
    </w:p>
    <w:p w:rsidR="002D344A" w:rsidRPr="002D344A" w:rsidRDefault="002D344A" w:rsidP="002D344A">
      <w:pPr>
        <w:spacing w:before="0" w:after="200" w:line="276" w:lineRule="auto"/>
        <w:jc w:val="left"/>
        <w:rPr>
          <w:rFonts w:ascii="Calibri" w:eastAsia="Calibri" w:hAnsi="Calibri" w:cs="Calibri"/>
          <w:noProof/>
          <w:sz w:val="24"/>
          <w:szCs w:val="20"/>
        </w:rPr>
      </w:pPr>
      <w:r w:rsidRPr="002D344A">
        <w:rPr>
          <w:rFonts w:ascii="Calibri" w:eastAsia="Calibri" w:hAnsi="Calibri" w:cs="Calibri"/>
          <w:noProof/>
          <w:sz w:val="24"/>
          <w:szCs w:val="20"/>
        </w:rPr>
        <w:lastRenderedPageBreak/>
        <w:t xml:space="preserve">Vrata kanala dimnog gasa </w:t>
      </w:r>
      <w:r w:rsidRPr="002D344A">
        <w:rPr>
          <w:rFonts w:ascii="Calibri" w:eastAsia="Calibri" w:hAnsi="Calibri" w:cs="Calibri"/>
          <w:noProof/>
          <w:color w:val="FF0000"/>
          <w:sz w:val="24"/>
          <w:szCs w:val="20"/>
          <w:highlight w:val="yellow"/>
        </w:rPr>
        <w:t>650 x 800 mm</w:t>
      </w:r>
    </w:p>
    <w:p w:rsidR="002D344A" w:rsidRPr="002D344A" w:rsidRDefault="002D344A" w:rsidP="002D344A">
      <w:pPr>
        <w:spacing w:before="0" w:after="200" w:line="276" w:lineRule="auto"/>
        <w:jc w:val="center"/>
        <w:rPr>
          <w:rFonts w:ascii="Calibri" w:eastAsia="Calibri" w:hAnsi="Calibri" w:cs="Calibri"/>
          <w:noProof/>
          <w:sz w:val="24"/>
          <w:szCs w:val="20"/>
        </w:rPr>
      </w:pPr>
      <w:r w:rsidRPr="002D344A">
        <w:rPr>
          <w:rFonts w:ascii="Calibri" w:eastAsia="Calibri" w:hAnsi="Calibri" w:cs="Calibri"/>
          <w:noProof/>
          <w:sz w:val="24"/>
          <w:szCs w:val="20"/>
          <w:lang w:val="sr-Latn-RS" w:eastAsia="sr-Latn-RS"/>
        </w:rPr>
        <w:drawing>
          <wp:inline distT="0" distB="0" distL="0" distR="0" wp14:anchorId="0329FFE5" wp14:editId="7D4AB932">
            <wp:extent cx="5175931" cy="2320578"/>
            <wp:effectExtent l="19050" t="0" r="5669"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srcRect l="20881" t="44138" r="26944" b="14253"/>
                    <a:stretch>
                      <a:fillRect/>
                    </a:stretch>
                  </pic:blipFill>
                  <pic:spPr bwMode="auto">
                    <a:xfrm>
                      <a:off x="0" y="0"/>
                      <a:ext cx="5175931" cy="2320578"/>
                    </a:xfrm>
                    <a:prstGeom prst="rect">
                      <a:avLst/>
                    </a:prstGeom>
                    <a:noFill/>
                    <a:ln w="9525">
                      <a:noFill/>
                      <a:miter lim="800000"/>
                      <a:headEnd/>
                      <a:tailEnd/>
                    </a:ln>
                  </pic:spPr>
                </pic:pic>
              </a:graphicData>
            </a:graphic>
          </wp:inline>
        </w:drawing>
      </w:r>
    </w:p>
    <w:p w:rsidR="002D344A" w:rsidRPr="002D344A" w:rsidRDefault="002D344A" w:rsidP="002D344A">
      <w:pPr>
        <w:spacing w:before="0" w:after="200" w:line="276" w:lineRule="auto"/>
        <w:jc w:val="left"/>
        <w:rPr>
          <w:rFonts w:ascii="Calibri" w:eastAsia="Calibri" w:hAnsi="Calibri" w:cs="Calibri"/>
          <w:noProof/>
          <w:sz w:val="24"/>
          <w:szCs w:val="20"/>
        </w:rPr>
      </w:pPr>
    </w:p>
    <w:p w:rsidR="002D344A" w:rsidRPr="002D344A" w:rsidRDefault="002D344A" w:rsidP="002D344A">
      <w:pPr>
        <w:spacing w:before="0" w:after="200" w:line="276" w:lineRule="auto"/>
        <w:jc w:val="left"/>
        <w:rPr>
          <w:rFonts w:ascii="Calibri" w:eastAsia="Calibri" w:hAnsi="Calibri" w:cs="Calibri"/>
          <w:noProof/>
          <w:sz w:val="24"/>
          <w:szCs w:val="20"/>
        </w:rPr>
      </w:pPr>
      <w:r w:rsidRPr="002D344A">
        <w:rPr>
          <w:rFonts w:ascii="Calibri" w:eastAsia="Calibri" w:hAnsi="Calibri" w:cs="Calibri"/>
          <w:noProof/>
          <w:sz w:val="24"/>
          <w:szCs w:val="20"/>
        </w:rPr>
        <w:t xml:space="preserve">   </w:t>
      </w:r>
      <w:r w:rsidRPr="002D344A">
        <w:rPr>
          <w:rFonts w:ascii="Calibri" w:eastAsia="Calibri" w:hAnsi="Calibri" w:cs="Calibri"/>
          <w:noProof/>
          <w:sz w:val="24"/>
          <w:szCs w:val="20"/>
          <w:lang w:val="sr-Latn-RS" w:eastAsia="sr-Latn-RS"/>
        </w:rPr>
        <w:drawing>
          <wp:inline distT="0" distB="0" distL="0" distR="0" wp14:anchorId="36AFBE89" wp14:editId="0F2D527B">
            <wp:extent cx="4268641" cy="394959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cstate="print"/>
                    <a:srcRect l="24728" t="38824" r="50102" b="21185"/>
                    <a:stretch>
                      <a:fillRect/>
                    </a:stretch>
                  </pic:blipFill>
                  <pic:spPr bwMode="auto">
                    <a:xfrm>
                      <a:off x="0" y="0"/>
                      <a:ext cx="4268641" cy="3949593"/>
                    </a:xfrm>
                    <a:prstGeom prst="rect">
                      <a:avLst/>
                    </a:prstGeom>
                    <a:noFill/>
                    <a:ln w="9525">
                      <a:noFill/>
                      <a:miter lim="800000"/>
                      <a:headEnd/>
                      <a:tailEnd/>
                    </a:ln>
                  </pic:spPr>
                </pic:pic>
              </a:graphicData>
            </a:graphic>
          </wp:inline>
        </w:drawing>
      </w:r>
    </w:p>
    <w:p w:rsidR="002D344A" w:rsidRPr="002D344A" w:rsidRDefault="00BF5BD7" w:rsidP="002D344A">
      <w:pPr>
        <w:spacing w:before="0" w:after="200" w:line="276" w:lineRule="auto"/>
        <w:jc w:val="left"/>
        <w:rPr>
          <w:rFonts w:ascii="Calibri" w:eastAsia="Calibri" w:hAnsi="Calibri" w:cs="Calibri"/>
          <w:noProof/>
          <w:sz w:val="24"/>
          <w:szCs w:val="20"/>
        </w:rPr>
      </w:pPr>
      <w:r>
        <w:rPr>
          <w:rFonts w:ascii="Calibri" w:eastAsia="Calibri" w:hAnsi="Calibri" w:cs="Calibri"/>
          <w:noProof/>
          <w:sz w:val="24"/>
          <w:szCs w:val="20"/>
          <w:lang w:val="sr-Latn-RS" w:eastAsia="sr-Latn-RS"/>
        </w:rPr>
        <w:lastRenderedPageBreak/>
        <w:drawing>
          <wp:inline distT="0" distB="0" distL="0" distR="0">
            <wp:extent cx="8474646" cy="5906802"/>
            <wp:effectExtent l="730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5400000">
                      <a:off x="0" y="0"/>
                      <a:ext cx="8481419" cy="5911523"/>
                    </a:xfrm>
                    <a:prstGeom prst="rect">
                      <a:avLst/>
                    </a:prstGeom>
                    <a:noFill/>
                    <a:ln>
                      <a:noFill/>
                    </a:ln>
                  </pic:spPr>
                </pic:pic>
              </a:graphicData>
            </a:graphic>
          </wp:inline>
        </w:drawing>
      </w:r>
    </w:p>
    <w:p w:rsidR="00840A20" w:rsidRDefault="00840A20" w:rsidP="008F0A83">
      <w:pPr>
        <w:pStyle w:val="Heading10"/>
        <w:spacing w:before="0"/>
        <w:ind w:left="0" w:firstLine="0"/>
        <w:jc w:val="both"/>
        <w:rPr>
          <w:rFonts w:cs="Arial"/>
          <w:lang w:val="sr-Cyrl-RS"/>
        </w:rPr>
      </w:pPr>
    </w:p>
    <w:p w:rsidR="00DB369C" w:rsidRDefault="0032186E" w:rsidP="008F0A83">
      <w:pPr>
        <w:pStyle w:val="Heading10"/>
        <w:spacing w:before="0"/>
        <w:ind w:left="0" w:firstLine="0"/>
        <w:jc w:val="both"/>
        <w:rPr>
          <w:rFonts w:cs="Arial"/>
          <w:lang w:val="sr-Cyrl-RS"/>
        </w:rPr>
      </w:pPr>
      <w:r w:rsidRPr="00F10346">
        <w:rPr>
          <w:rFonts w:cs="Arial"/>
        </w:rPr>
        <w:lastRenderedPageBreak/>
        <w:t>3.2 Квалитет и т</w:t>
      </w:r>
      <w:r w:rsidR="00DB369C" w:rsidRPr="00F10346">
        <w:rPr>
          <w:rFonts w:cs="Arial"/>
        </w:rPr>
        <w:t>ехничке карактеристике (спецификације)</w:t>
      </w:r>
    </w:p>
    <w:p w:rsidR="00151BC2" w:rsidRPr="00330055" w:rsidRDefault="00151BC2" w:rsidP="008F0A83">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 xml:space="preserve">3.2.1  Техничка документација која се доставља приликом испоруке добара </w:t>
      </w:r>
      <w:r w:rsidR="00C869C2" w:rsidRPr="00330055">
        <w:rPr>
          <w:rFonts w:ascii="Arial" w:hAnsi="Arial" w:cs="Arial"/>
          <w:b/>
          <w:lang w:val="ru-RU"/>
        </w:rPr>
        <w:t>:</w:t>
      </w:r>
    </w:p>
    <w:p w:rsidR="008F0A83" w:rsidRDefault="008F0A83" w:rsidP="008F0A83">
      <w:pPr>
        <w:autoSpaceDE w:val="0"/>
        <w:autoSpaceDN w:val="0"/>
        <w:adjustRightInd w:val="0"/>
        <w:spacing w:before="0"/>
        <w:rPr>
          <w:rFonts w:cs="Arial"/>
          <w:lang w:val="sr-Latn-RS"/>
        </w:rPr>
      </w:pPr>
      <w:r w:rsidRPr="008F0A83">
        <w:rPr>
          <w:rFonts w:cs="Arial"/>
          <w:lang w:val="sr-Cyrl-CS"/>
        </w:rPr>
        <w:t xml:space="preserve">Уз отпремницу </w:t>
      </w:r>
      <w:r w:rsidR="003267C5">
        <w:rPr>
          <w:rFonts w:cs="Arial"/>
          <w:u w:val="single"/>
          <w:lang w:val="sr-Cyrl-CS"/>
        </w:rPr>
        <w:t xml:space="preserve">ОБАВЕЗНО ПРИЛОЖИТИ МЕРНЕ ЛИСТЕ и </w:t>
      </w:r>
      <w:r w:rsidRPr="008F0A83">
        <w:rPr>
          <w:rFonts w:cs="Arial"/>
          <w:u w:val="single"/>
          <w:lang w:val="sr-Cyrl-CS"/>
        </w:rPr>
        <w:t xml:space="preserve"> АТЕСТЕ МАТЕРИЈАЛА</w:t>
      </w:r>
    </w:p>
    <w:p w:rsidR="004A58C3" w:rsidRPr="00A11BD2" w:rsidRDefault="004A58C3" w:rsidP="008F0A83">
      <w:pPr>
        <w:autoSpaceDE w:val="0"/>
        <w:autoSpaceDN w:val="0"/>
        <w:adjustRightInd w:val="0"/>
        <w:spacing w:before="0"/>
        <w:rPr>
          <w:rFonts w:cs="Arial"/>
          <w:b/>
          <w:lang w:val="sr-Latn-RS"/>
        </w:rPr>
      </w:pPr>
      <w:r w:rsidRPr="00A11BD2">
        <w:rPr>
          <w:rFonts w:cs="Arial"/>
          <w:b/>
          <w:lang w:val="ru-RU"/>
        </w:rPr>
        <w:t>3.2.</w:t>
      </w:r>
      <w:r w:rsidRPr="00A11BD2">
        <w:rPr>
          <w:rFonts w:cs="Arial"/>
          <w:b/>
          <w:lang w:val="sr-Latn-RS"/>
        </w:rPr>
        <w:t>2</w:t>
      </w:r>
      <w:r w:rsidRPr="00A11BD2">
        <w:rPr>
          <w:rFonts w:cs="Arial"/>
          <w:b/>
          <w:lang w:val="ru-RU"/>
        </w:rPr>
        <w:t xml:space="preserve">  Посебни захтеви који се односе на паковање, обележавање и други захтеви</w:t>
      </w:r>
      <w:r w:rsidRPr="00A11BD2">
        <w:rPr>
          <w:rFonts w:cs="Arial"/>
          <w:b/>
          <w:lang w:val="sr-Latn-RS"/>
        </w:rPr>
        <w:t>:</w:t>
      </w:r>
    </w:p>
    <w:p w:rsidR="004A58C3" w:rsidRPr="004A58C3" w:rsidRDefault="004A58C3" w:rsidP="008F0A83">
      <w:pPr>
        <w:autoSpaceDE w:val="0"/>
        <w:autoSpaceDN w:val="0"/>
        <w:adjustRightInd w:val="0"/>
        <w:spacing w:before="0"/>
        <w:rPr>
          <w:rFonts w:cs="Arial"/>
          <w:lang w:val="sr-Latn-RS"/>
        </w:rPr>
      </w:pPr>
      <w:r w:rsidRPr="004A58C3">
        <w:rPr>
          <w:rFonts w:cs="Arial"/>
          <w:lang w:val="sr-Cyrl-CS"/>
        </w:rPr>
        <w:t>Све позиције заштитити АКЗ</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w:t>
      </w:r>
      <w:r w:rsidR="001D4EDD">
        <w:rPr>
          <w:rFonts w:eastAsia="Calibri" w:cs="Arial"/>
          <w:lang w:val="ru-RU"/>
        </w:rPr>
        <w:t xml:space="preserve">да </w:t>
      </w:r>
      <w:r w:rsidR="00706C9D">
        <w:rPr>
          <w:rFonts w:eastAsia="Calibri" w:cs="Arial"/>
          <w:lang w:val="ru-RU"/>
        </w:rPr>
        <w:t>доб</w:t>
      </w:r>
      <w:r w:rsidR="00C633F9">
        <w:rPr>
          <w:rFonts w:eastAsia="Calibri" w:cs="Arial"/>
          <w:lang w:val="ru-RU"/>
        </w:rPr>
        <w:t xml:space="preserve">ра </w:t>
      </w:r>
      <w:r w:rsidR="00C633F9" w:rsidRPr="00C633F9">
        <w:rPr>
          <w:rFonts w:eastAsia="Calibri" w:cs="Arial"/>
          <w:lang w:val="ru-RU"/>
        </w:rPr>
        <w:t xml:space="preserve"> </w:t>
      </w:r>
      <w:r w:rsidR="00C633F9">
        <w:rPr>
          <w:rFonts w:eastAsia="Calibri" w:cs="Arial"/>
          <w:lang w:val="ru-RU"/>
        </w:rPr>
        <w:t>испоручи</w:t>
      </w:r>
      <w:r w:rsidRPr="00805982">
        <w:rPr>
          <w:rFonts w:eastAsia="Calibri" w:cs="Arial"/>
          <w:lang w:val="ru-RU"/>
        </w:rPr>
        <w:t xml:space="preserve"> у року који не може бити дужи од </w:t>
      </w:r>
      <w:r w:rsidR="00A11BD2">
        <w:rPr>
          <w:rFonts w:eastAsia="Calibri" w:cs="Arial"/>
          <w:lang w:val="sr-Cyrl-RS"/>
        </w:rPr>
        <w:t>100</w:t>
      </w:r>
      <w:r w:rsidR="005F134E">
        <w:rPr>
          <w:rFonts w:eastAsia="Calibri" w:cs="Arial"/>
          <w:lang w:val="sr-Cyrl-RS"/>
        </w:rPr>
        <w:t xml:space="preserve"> </w:t>
      </w:r>
      <w:r>
        <w:rPr>
          <w:rFonts w:eastAsia="Calibri" w:cs="Arial"/>
          <w:lang w:val="ru-RU"/>
        </w:rPr>
        <w:t>дана</w:t>
      </w:r>
      <w:r w:rsidRPr="00805982">
        <w:rPr>
          <w:rFonts w:eastAsia="Calibri" w:cs="Arial"/>
          <w:lang w:val="ru-RU"/>
        </w:rPr>
        <w:t xml:space="preserve"> од дана ступања Уговора на снагу</w:t>
      </w:r>
      <w:r w:rsidR="00B04C29">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2E75B6" w:rsidRPr="00A95F86" w:rsidRDefault="002E75B6" w:rsidP="004559F1">
      <w:pPr>
        <w:spacing w:before="0"/>
        <w:rPr>
          <w:rFonts w:cs="Arial"/>
          <w:lang w:val="sr-Cyrl-CS" w:eastAsia="zh-CN"/>
        </w:rPr>
      </w:pPr>
    </w:p>
    <w:p w:rsidR="008112A2" w:rsidRDefault="008112A2" w:rsidP="002E75B6">
      <w:pPr>
        <w:pStyle w:val="Heading10"/>
        <w:numPr>
          <w:ilvl w:val="1"/>
          <w:numId w:val="23"/>
        </w:numPr>
        <w:spacing w:before="0"/>
        <w:rPr>
          <w:lang w:val="sr-Cyrl-RS"/>
        </w:rPr>
      </w:pPr>
      <w:r w:rsidRPr="00F10346">
        <w:t>Квалитативни и квантитативни пријем</w:t>
      </w:r>
    </w:p>
    <w:p w:rsidR="002E75B6" w:rsidRPr="005726D2" w:rsidRDefault="002E75B6" w:rsidP="002E75B6">
      <w:pPr>
        <w:spacing w:before="0"/>
        <w:rPr>
          <w:rFonts w:cs="Arial"/>
          <w:b/>
          <w:lang w:val="ru-RU"/>
        </w:rPr>
      </w:pPr>
      <w:r w:rsidRPr="005726D2">
        <w:rPr>
          <w:rFonts w:cs="Arial"/>
          <w:b/>
          <w:lang w:val="ru-RU"/>
        </w:rPr>
        <w:t>Квантитативни пријем</w:t>
      </w:r>
    </w:p>
    <w:p w:rsidR="002E75B6" w:rsidRPr="00F10346" w:rsidRDefault="002E75B6" w:rsidP="002E75B6">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2E75B6" w:rsidRPr="00BD7631" w:rsidRDefault="002E75B6" w:rsidP="002E75B6">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E75B6" w:rsidRPr="0065657E" w:rsidRDefault="002E75B6" w:rsidP="002E75B6">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2E75B6" w:rsidRPr="00245A2F" w:rsidRDefault="002E75B6" w:rsidP="002E75B6">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Pr>
          <w:rFonts w:cs="Arial"/>
          <w:lang w:val="ru-RU"/>
        </w:rPr>
        <w:t>(</w:t>
      </w:r>
      <w:r w:rsidRPr="002E75B6">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2E75B6">
        <w:rPr>
          <w:rFonts w:cs="Arial"/>
          <w:lang w:val="sr-Latn-CS"/>
        </w:rPr>
        <w:t>a</w:t>
      </w:r>
      <w:r w:rsidRPr="002E75B6">
        <w:rPr>
          <w:rFonts w:cs="Arial"/>
          <w:lang w:val="sr-Cyrl-CS"/>
        </w:rPr>
        <w:t xml:space="preserve"> су предмет уговора</w:t>
      </w:r>
      <w:r>
        <w:rPr>
          <w:rFonts w:cs="Arial"/>
          <w:lang w:val="sr-Cyrl-CS"/>
        </w:rPr>
        <w:t>)</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2E75B6" w:rsidRPr="0065657E" w:rsidRDefault="002E75B6" w:rsidP="002E75B6">
      <w:pPr>
        <w:pStyle w:val="KDNabrajanje"/>
        <w:spacing w:before="0"/>
        <w:rPr>
          <w:rFonts w:cs="Arial"/>
        </w:rPr>
      </w:pPr>
      <w:r w:rsidRPr="00F10346">
        <w:rPr>
          <w:rFonts w:cs="Arial"/>
        </w:rPr>
        <w:t>да ли је испоручена уговорена  количина</w:t>
      </w:r>
    </w:p>
    <w:p w:rsidR="002E75B6" w:rsidRPr="0065657E" w:rsidRDefault="002E75B6" w:rsidP="002E75B6">
      <w:pPr>
        <w:pStyle w:val="KDNabrajanje"/>
        <w:spacing w:before="0"/>
        <w:rPr>
          <w:rFonts w:cs="Arial"/>
        </w:rPr>
      </w:pPr>
      <w:r w:rsidRPr="00F10346">
        <w:rPr>
          <w:rFonts w:cs="Arial"/>
        </w:rPr>
        <w:t>да ли су добра испоручена у оригиналном паковању</w:t>
      </w:r>
    </w:p>
    <w:p w:rsidR="002E75B6" w:rsidRPr="002E75B6" w:rsidRDefault="002E75B6" w:rsidP="002E75B6">
      <w:pPr>
        <w:pStyle w:val="KDNabrajanje"/>
        <w:spacing w:before="0"/>
        <w:rPr>
          <w:rFonts w:cs="Arial"/>
        </w:rPr>
      </w:pPr>
      <w:r w:rsidRPr="00F10346">
        <w:rPr>
          <w:rFonts w:cs="Arial"/>
        </w:rPr>
        <w:t>да ли су добра без видљивог оштећења</w:t>
      </w:r>
    </w:p>
    <w:p w:rsidR="002E75B6" w:rsidRPr="002E75B6" w:rsidRDefault="002E75B6" w:rsidP="002E75B6">
      <w:pPr>
        <w:pStyle w:val="KDNabrajanje"/>
        <w:spacing w:before="0"/>
        <w:rPr>
          <w:rFonts w:cs="Arial"/>
        </w:rPr>
      </w:pPr>
      <w:r>
        <w:rPr>
          <w:rFonts w:cs="Arial"/>
          <w:lang w:val="sr-Cyrl-RS"/>
        </w:rPr>
        <w:t xml:space="preserve">да ли </w:t>
      </w:r>
      <w:r w:rsidR="00205807">
        <w:rPr>
          <w:rFonts w:cs="Arial"/>
          <w:lang w:val="sr-Cyrl-RS"/>
        </w:rPr>
        <w:t>су</w:t>
      </w:r>
      <w:r>
        <w:rPr>
          <w:rFonts w:cs="Arial"/>
          <w:lang w:val="sr-Cyrl-RS"/>
        </w:rPr>
        <w:t xml:space="preserve"> приложен</w:t>
      </w:r>
      <w:r w:rsidR="00205807">
        <w:rPr>
          <w:rFonts w:cs="Arial"/>
          <w:lang w:val="sr-Cyrl-RS"/>
        </w:rPr>
        <w:t>е</w:t>
      </w:r>
      <w:r>
        <w:rPr>
          <w:rFonts w:cs="Arial"/>
          <w:lang w:val="sr-Cyrl-RS"/>
        </w:rPr>
        <w:t xml:space="preserve"> мерн</w:t>
      </w:r>
      <w:r w:rsidR="00205807">
        <w:rPr>
          <w:rFonts w:cs="Arial"/>
          <w:lang w:val="sr-Cyrl-RS"/>
        </w:rPr>
        <w:t>е</w:t>
      </w:r>
      <w:r>
        <w:rPr>
          <w:rFonts w:cs="Arial"/>
          <w:lang w:val="sr-Cyrl-RS"/>
        </w:rPr>
        <w:t xml:space="preserve"> </w:t>
      </w:r>
      <w:r w:rsidR="00A11BD2">
        <w:rPr>
          <w:rFonts w:cs="Arial"/>
          <w:lang w:val="sr-Cyrl-RS"/>
        </w:rPr>
        <w:t xml:space="preserve">листе и </w:t>
      </w:r>
      <w:r w:rsidR="00B20E7D">
        <w:rPr>
          <w:rFonts w:cs="Arial"/>
          <w:lang w:val="sr-Cyrl-RS"/>
        </w:rPr>
        <w:t>атест</w:t>
      </w:r>
      <w:r w:rsidR="00205807">
        <w:rPr>
          <w:rFonts w:cs="Arial"/>
          <w:lang w:val="sr-Cyrl-RS"/>
        </w:rPr>
        <w:t>и</w:t>
      </w:r>
      <w:r w:rsidR="00B20E7D">
        <w:rPr>
          <w:rFonts w:cs="Arial"/>
          <w:lang w:val="sr-Cyrl-RS"/>
        </w:rPr>
        <w:t xml:space="preserve"> материјала </w:t>
      </w:r>
    </w:p>
    <w:p w:rsidR="002E75B6" w:rsidRPr="0065657E" w:rsidRDefault="002E75B6" w:rsidP="002E75B6">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2E75B6" w:rsidRPr="0065657E" w:rsidRDefault="002E75B6" w:rsidP="002E75B6">
      <w:pPr>
        <w:spacing w:before="0"/>
        <w:rPr>
          <w:rFonts w:cs="Arial"/>
          <w:b/>
          <w:lang w:val="ru-RU"/>
        </w:rPr>
      </w:pPr>
      <w:r w:rsidRPr="0065657E">
        <w:rPr>
          <w:rFonts w:cs="Arial"/>
          <w:b/>
          <w:lang w:val="ru-RU"/>
        </w:rPr>
        <w:t>Квалитативни пријем</w:t>
      </w:r>
    </w:p>
    <w:p w:rsidR="002E75B6" w:rsidRPr="00F10346" w:rsidRDefault="002E75B6" w:rsidP="002E75B6">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2E75B6" w:rsidRPr="00245A2F" w:rsidRDefault="002E75B6" w:rsidP="002E75B6">
      <w:pPr>
        <w:tabs>
          <w:tab w:val="left" w:pos="9090"/>
        </w:tabs>
        <w:spacing w:before="0"/>
        <w:rPr>
          <w:rFonts w:cs="Arial"/>
          <w:lang w:val="sr-Cyrl-RS"/>
        </w:rPr>
      </w:pP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p>
    <w:p w:rsidR="002E75B6" w:rsidRPr="00245A2F" w:rsidRDefault="002E75B6" w:rsidP="002E75B6">
      <w:pPr>
        <w:tabs>
          <w:tab w:val="left" w:pos="9090"/>
        </w:tabs>
        <w:spacing w:before="0"/>
        <w:rPr>
          <w:rFonts w:cs="Arial"/>
          <w:lang w:val="sr-Cyrl-RS"/>
        </w:rPr>
      </w:pPr>
      <w:r w:rsidRPr="002E0F39">
        <w:rPr>
          <w:rFonts w:cs="Arial"/>
          <w:lang w:val="ru-RU"/>
        </w:rPr>
        <w:t xml:space="preserve">Уколико се утврди да квалитет испорученог добра не одговара уговореном,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E75B6" w:rsidRPr="0065657E" w:rsidRDefault="002E75B6" w:rsidP="002E75B6">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p>
    <w:p w:rsidR="002E75B6" w:rsidRPr="00245A2F" w:rsidRDefault="006D39FF" w:rsidP="002E75B6">
      <w:pPr>
        <w:tabs>
          <w:tab w:val="left" w:pos="9090"/>
        </w:tabs>
        <w:spacing w:before="0"/>
        <w:rPr>
          <w:rFonts w:cs="Arial"/>
          <w:lang w:val="sr-Cyrl-RS"/>
        </w:rPr>
      </w:pPr>
      <w:r>
        <w:rPr>
          <w:rFonts w:cs="Arial"/>
          <w:lang w:val="ru-RU"/>
        </w:rPr>
        <w:t>Изабрани понуђач</w:t>
      </w:r>
      <w:r w:rsidR="002E75B6"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002E75B6" w:rsidRPr="002E0F39">
        <w:rPr>
          <w:rFonts w:cs="Arial"/>
          <w:lang w:val="ru-RU"/>
        </w:rPr>
        <w:t xml:space="preserve"> о исходу рекламације.</w:t>
      </w:r>
    </w:p>
    <w:p w:rsidR="002E75B6" w:rsidRPr="00245A2F" w:rsidRDefault="006D39FF" w:rsidP="002E75B6">
      <w:pPr>
        <w:tabs>
          <w:tab w:val="left" w:pos="9090"/>
        </w:tabs>
        <w:spacing w:before="0"/>
        <w:rPr>
          <w:rFonts w:cs="Arial"/>
          <w:lang w:val="sr-Cyrl-RS"/>
        </w:rPr>
      </w:pPr>
      <w:r>
        <w:rPr>
          <w:rFonts w:cs="Arial"/>
          <w:lang w:val="ru-RU"/>
        </w:rPr>
        <w:lastRenderedPageBreak/>
        <w:t>Наручилац</w:t>
      </w:r>
      <w:r w:rsidR="002E75B6" w:rsidRPr="005726D2">
        <w:rPr>
          <w:rFonts w:cs="Arial"/>
          <w:lang w:val="ru-RU"/>
        </w:rPr>
        <w:t xml:space="preserve">, који је </w:t>
      </w:r>
      <w:r>
        <w:rPr>
          <w:rFonts w:cs="Arial"/>
          <w:lang w:val="ru-RU"/>
        </w:rPr>
        <w:t>изабраном понуђачу</w:t>
      </w:r>
      <w:r w:rsidR="002E75B6"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002E75B6" w:rsidRPr="005726D2">
        <w:rPr>
          <w:rFonts w:cs="Arial"/>
          <w:lang w:val="ru-RU"/>
        </w:rPr>
        <w:t xml:space="preserve">: </w:t>
      </w:r>
    </w:p>
    <w:p w:rsidR="002E75B6" w:rsidRPr="003E405A" w:rsidRDefault="002E75B6" w:rsidP="002E75B6">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E75B6" w:rsidRPr="003E405A" w:rsidRDefault="002E75B6" w:rsidP="002E75B6">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E75B6" w:rsidRPr="003E405A" w:rsidRDefault="002E75B6" w:rsidP="002E75B6">
      <w:pPr>
        <w:pStyle w:val="KDNabrajanje"/>
        <w:spacing w:before="0"/>
        <w:rPr>
          <w:rFonts w:cs="Arial"/>
        </w:rPr>
      </w:pPr>
      <w:r w:rsidRPr="00F10346">
        <w:rPr>
          <w:rFonts w:cs="Arial"/>
        </w:rPr>
        <w:t>да одбије пријем добра са недостацима.</w:t>
      </w:r>
    </w:p>
    <w:p w:rsidR="002E75B6" w:rsidRPr="00245A2F" w:rsidRDefault="002E75B6" w:rsidP="002E75B6">
      <w:pPr>
        <w:tabs>
          <w:tab w:val="left" w:pos="9090"/>
        </w:tabs>
        <w:spacing w:before="0"/>
        <w:rPr>
          <w:rFonts w:cs="Arial"/>
          <w:lang w:val="sr-Cyrl-RS"/>
        </w:rPr>
      </w:pPr>
      <w:r w:rsidRPr="002E0F39">
        <w:rPr>
          <w:rFonts w:cs="Arial"/>
          <w:lang w:val="ru-RU"/>
        </w:rPr>
        <w:t xml:space="preserve">У сваком од ових случајева, </w:t>
      </w:r>
      <w:r w:rsidR="006D39FF">
        <w:rPr>
          <w:rFonts w:cs="Arial"/>
          <w:lang w:val="ru-RU"/>
        </w:rPr>
        <w:t>Наручилац</w:t>
      </w:r>
      <w:r w:rsidRPr="002E0F39">
        <w:rPr>
          <w:rFonts w:cs="Arial"/>
          <w:lang w:val="ru-RU"/>
        </w:rPr>
        <w:t xml:space="preserve"> има право и на накнаду штете. Поред тога, и независно од тога, </w:t>
      </w:r>
      <w:r w:rsidR="006D39FF">
        <w:rPr>
          <w:rFonts w:cs="Arial"/>
          <w:lang w:val="ru-RU"/>
        </w:rPr>
        <w:t>изабрани понуђач</w:t>
      </w:r>
      <w:r w:rsidRPr="002E0F39">
        <w:rPr>
          <w:rFonts w:cs="Arial"/>
          <w:lang w:val="ru-RU"/>
        </w:rPr>
        <w:t xml:space="preserve"> одговара </w:t>
      </w:r>
      <w:r w:rsidR="006D39FF">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E75B6" w:rsidRPr="00961FC0" w:rsidRDefault="006D39FF" w:rsidP="00961FC0">
      <w:pPr>
        <w:tabs>
          <w:tab w:val="left" w:pos="9090"/>
        </w:tabs>
        <w:spacing w:before="0"/>
        <w:rPr>
          <w:rFonts w:cs="Arial"/>
          <w:lang w:val="ru-RU"/>
        </w:rPr>
      </w:pPr>
      <w:r>
        <w:rPr>
          <w:rFonts w:cs="Arial"/>
          <w:lang w:val="ru-RU"/>
        </w:rPr>
        <w:t>Изабрани понуђач</w:t>
      </w:r>
      <w:r w:rsidR="002E75B6"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002E75B6" w:rsidRPr="002E0F39">
        <w:rPr>
          <w:rFonts w:cs="Arial"/>
          <w:lang w:val="ru-RU"/>
        </w:rPr>
        <w:t>, чији је узрок постојао пре преузимања (скривене мане).</w:t>
      </w:r>
    </w:p>
    <w:p w:rsidR="004D14FC" w:rsidRPr="00F10346" w:rsidRDefault="004D14FC" w:rsidP="00286B65">
      <w:pPr>
        <w:pStyle w:val="Heading10"/>
        <w:numPr>
          <w:ilvl w:val="1"/>
          <w:numId w:val="23"/>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9037D">
        <w:rPr>
          <w:rFonts w:cs="Arial"/>
          <w:lang w:val="sr-Cyrl-RS" w:eastAsia="zh-CN"/>
        </w:rPr>
        <w:t>12</w:t>
      </w:r>
      <w:r w:rsidRPr="002E0F39">
        <w:rPr>
          <w:rFonts w:cs="Arial"/>
          <w:lang w:val="ru-RU" w:eastAsia="zh-CN"/>
        </w:rPr>
        <w:t xml:space="preserve"> месец</w:t>
      </w:r>
      <w:r w:rsidR="0099037D">
        <w:rPr>
          <w:rFonts w:cs="Arial"/>
          <w:lang w:val="sr-Cyrl-RS" w:eastAsia="zh-CN"/>
        </w:rPr>
        <w:t>и</w:t>
      </w:r>
      <w:r w:rsidRPr="002E0F39">
        <w:rPr>
          <w:rFonts w:cs="Arial"/>
          <w:lang w:val="ru-RU" w:eastAsia="zh-CN"/>
        </w:rPr>
        <w:t xml:space="preserve"> од дана</w:t>
      </w:r>
      <w:r w:rsidR="00B04C29">
        <w:rPr>
          <w:rFonts w:cs="Arial"/>
          <w:lang w:val="ru-RU" w:eastAsia="zh-CN"/>
        </w:rPr>
        <w:t xml:space="preserve"> када је извршен</w:t>
      </w:r>
      <w:r w:rsidRPr="002E0F39">
        <w:rPr>
          <w:rFonts w:cs="Arial"/>
          <w:lang w:val="ru-RU" w:eastAsia="zh-CN"/>
        </w:rPr>
        <w:t xml:space="preserve"> </w:t>
      </w:r>
      <w:r w:rsidR="00B04C29">
        <w:rPr>
          <w:rFonts w:cs="Arial"/>
          <w:lang w:val="ru-RU" w:eastAsia="zh-CN"/>
        </w:rPr>
        <w:t>квалитативни пријем</w:t>
      </w:r>
      <w:r w:rsidRPr="002E0F39">
        <w:rPr>
          <w:rFonts w:cs="Arial"/>
          <w:lang w:val="ru-RU" w:eastAsia="zh-CN"/>
        </w:rPr>
        <w:t xml:space="preserve">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1D18EF" w:rsidRDefault="001D18EF" w:rsidP="001D18EF">
      <w:pPr>
        <w:rPr>
          <w:lang w:val="sr-Cyrl-RS" w:eastAsia="zh-CN"/>
        </w:rPr>
      </w:pPr>
    </w:p>
    <w:p w:rsidR="005F134E" w:rsidRDefault="005F134E" w:rsidP="001D18EF">
      <w:pPr>
        <w:rPr>
          <w:lang w:val="sr-Cyrl-RS" w:eastAsia="zh-CN"/>
        </w:rPr>
      </w:pPr>
    </w:p>
    <w:p w:rsidR="00CB2FD0" w:rsidRDefault="00CB2FD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75110" w:rsidRDefault="00475110" w:rsidP="001D18EF">
      <w:pPr>
        <w:rPr>
          <w:lang w:val="sr-Cyrl-RS" w:eastAsia="zh-CN"/>
        </w:rPr>
      </w:pPr>
    </w:p>
    <w:p w:rsidR="00475110" w:rsidRDefault="00475110" w:rsidP="001D18EF">
      <w:pPr>
        <w:rPr>
          <w:lang w:val="sr-Cyrl-RS" w:eastAsia="zh-CN"/>
        </w:rPr>
      </w:pPr>
    </w:p>
    <w:p w:rsidR="0043747A" w:rsidRDefault="0043747A" w:rsidP="001D18EF">
      <w:pPr>
        <w:rPr>
          <w:lang w:val="sr-Cyrl-RS" w:eastAsia="zh-CN"/>
        </w:rPr>
      </w:pPr>
    </w:p>
    <w:p w:rsidR="0043747A" w:rsidRPr="00CB2FD0" w:rsidRDefault="0043747A" w:rsidP="001D18EF">
      <w:pPr>
        <w:rPr>
          <w:lang w:val="sr-Cyrl-RS" w:eastAsia="zh-CN"/>
        </w:rPr>
      </w:pPr>
    </w:p>
    <w:p w:rsidR="00756A02" w:rsidRPr="00F10346" w:rsidRDefault="00756A02" w:rsidP="00286B65">
      <w:pPr>
        <w:pStyle w:val="Heading10"/>
        <w:numPr>
          <w:ilvl w:val="0"/>
          <w:numId w:val="23"/>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C12714"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7"/>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286B65">
            <w:pPr>
              <w:numPr>
                <w:ilvl w:val="0"/>
                <w:numId w:val="17"/>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C12714"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286B65">
            <w:pPr>
              <w:numPr>
                <w:ilvl w:val="0"/>
                <w:numId w:val="19"/>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C12714"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286B65">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286B65">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286B65">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286B65">
            <w:pPr>
              <w:numPr>
                <w:ilvl w:val="0"/>
                <w:numId w:val="18"/>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C12714"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902AD5">
            <w:pPr>
              <w:snapToGrid w:val="0"/>
              <w:spacing w:before="0"/>
              <w:rPr>
                <w:rFonts w:cs="Arial"/>
                <w:b/>
                <w:u w:val="single"/>
                <w:lang w:val="ru-RU"/>
              </w:rPr>
            </w:pPr>
            <w:r w:rsidRPr="005726D2">
              <w:rPr>
                <w:rFonts w:cs="Arial"/>
                <w:b/>
                <w:u w:val="single"/>
                <w:lang w:val="ru-RU"/>
              </w:rPr>
              <w:t>Услов:</w:t>
            </w:r>
          </w:p>
          <w:p w:rsidR="00175774" w:rsidRPr="005726D2" w:rsidRDefault="00175774" w:rsidP="00902AD5">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902AD5">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902AD5">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902AD5">
            <w:pPr>
              <w:snapToGrid w:val="0"/>
              <w:spacing w:before="0"/>
              <w:rPr>
                <w:rFonts w:cs="Arial"/>
                <w:lang w:val="sr-Cyrl-CS"/>
              </w:rPr>
            </w:pPr>
            <w:r w:rsidRPr="00F10346">
              <w:rPr>
                <w:rFonts w:cs="Arial"/>
              </w:rPr>
              <w:t>Напомена:</w:t>
            </w:r>
          </w:p>
          <w:p w:rsidR="005E487E" w:rsidRPr="00F10346" w:rsidRDefault="00175774" w:rsidP="00902AD5">
            <w:pPr>
              <w:numPr>
                <w:ilvl w:val="0"/>
                <w:numId w:val="20"/>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902AD5">
            <w:pPr>
              <w:numPr>
                <w:ilvl w:val="0"/>
                <w:numId w:val="20"/>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902AD5">
            <w:pPr>
              <w:numPr>
                <w:ilvl w:val="0"/>
                <w:numId w:val="20"/>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902AD5">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902AD5">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C12714" w:rsidTr="006D2CAF">
        <w:trPr>
          <w:trHeight w:val="6217"/>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902AD5">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902AD5">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902AD5">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B23C15" w:rsidRDefault="00A202B2" w:rsidP="00902AD5">
            <w:pPr>
              <w:pStyle w:val="ListParagraph"/>
              <w:autoSpaceDE w:val="0"/>
              <w:autoSpaceDN w:val="0"/>
              <w:adjustRightInd w:val="0"/>
              <w:spacing w:before="0" w:after="0"/>
              <w:ind w:left="-108"/>
              <w:rPr>
                <w:rFonts w:ascii="Arial" w:hAnsi="Arial" w:cs="Arial"/>
                <w:lang w:val="sr-Cyrl-RS"/>
              </w:rPr>
            </w:pPr>
            <w:r w:rsidRPr="00A202B2">
              <w:rPr>
                <w:rFonts w:ascii="Arial" w:hAnsi="Arial" w:cs="Arial"/>
                <w:lang w:val="ru-RU"/>
              </w:rPr>
              <w:t xml:space="preserve">-је у </w:t>
            </w:r>
            <w:r w:rsidRPr="00A202B2">
              <w:rPr>
                <w:rFonts w:ascii="Arial" w:hAnsi="Arial" w:cs="Arial"/>
                <w:lang w:val="sr-Cyrl-CS"/>
              </w:rPr>
              <w:t>претходн</w:t>
            </w:r>
            <w:r w:rsidR="00D23A0A">
              <w:rPr>
                <w:rFonts w:ascii="Arial" w:hAnsi="Arial" w:cs="Arial"/>
                <w:lang w:val="sr-Cyrl-CS"/>
              </w:rPr>
              <w:t xml:space="preserve">их три </w:t>
            </w:r>
            <w:r w:rsidRPr="00A202B2">
              <w:rPr>
                <w:rFonts w:ascii="Arial" w:hAnsi="Arial" w:cs="Arial"/>
                <w:lang w:val="ru-RU"/>
              </w:rPr>
              <w:t>(</w:t>
            </w:r>
            <w:r w:rsidR="00D61A91">
              <w:rPr>
                <w:rFonts w:ascii="Arial" w:hAnsi="Arial" w:cs="Arial"/>
                <w:lang w:val="ru-RU"/>
              </w:rPr>
              <w:t xml:space="preserve">2014, </w:t>
            </w:r>
            <w:r w:rsidRPr="00A202B2">
              <w:rPr>
                <w:rFonts w:ascii="Arial" w:hAnsi="Arial" w:cs="Arial"/>
                <w:lang w:val="ru-RU"/>
              </w:rPr>
              <w:t>2015 и 20</w:t>
            </w:r>
            <w:r w:rsidRPr="00712CEE">
              <w:rPr>
                <w:rFonts w:ascii="Arial" w:hAnsi="Arial" w:cs="Arial"/>
                <w:lang w:val="ru-RU"/>
              </w:rPr>
              <w:t xml:space="preserve">16) године </w:t>
            </w:r>
            <w:r w:rsidR="00B23C15" w:rsidRPr="00712CEE">
              <w:rPr>
                <w:rFonts w:ascii="Arial" w:hAnsi="Arial" w:cs="Arial"/>
                <w:lang w:val="ru-RU"/>
              </w:rPr>
              <w:t>испоручио</w:t>
            </w:r>
            <w:r w:rsidR="00D726C5">
              <w:rPr>
                <w:rFonts w:ascii="Arial" w:hAnsi="Arial" w:cs="Arial"/>
                <w:lang w:val="ru-RU"/>
              </w:rPr>
              <w:t xml:space="preserve"> (уговорио и испоручио </w:t>
            </w:r>
            <w:r w:rsidR="00D726C5" w:rsidRPr="00D726C5">
              <w:rPr>
                <w:rFonts w:ascii="Arial" w:hAnsi="Arial" w:cs="Arial"/>
                <w:lang w:val="sr-Cyrl-CS"/>
              </w:rPr>
              <w:t>у уговореном року</w:t>
            </w:r>
            <w:r w:rsidR="00D726C5">
              <w:rPr>
                <w:rFonts w:ascii="Arial" w:hAnsi="Arial" w:cs="Arial"/>
                <w:lang w:val="sr-Cyrl-CS"/>
              </w:rPr>
              <w:t>)</w:t>
            </w:r>
            <w:r w:rsidR="00B23C15" w:rsidRPr="00712CEE">
              <w:rPr>
                <w:rFonts w:ascii="Arial" w:hAnsi="Arial" w:cs="Arial"/>
                <w:lang w:val="ru-RU"/>
              </w:rPr>
              <w:t xml:space="preserve"> </w:t>
            </w:r>
            <w:r w:rsidR="00902AD5">
              <w:rPr>
                <w:rFonts w:ascii="Arial" w:hAnsi="Arial" w:cs="Arial"/>
                <w:lang w:val="sr-Cyrl-CS"/>
              </w:rPr>
              <w:t>добара</w:t>
            </w:r>
            <w:r w:rsidR="00D726C5">
              <w:rPr>
                <w:rFonts w:ascii="Arial" w:hAnsi="Arial" w:cs="Arial"/>
                <w:lang w:val="sr-Cyrl-CS"/>
              </w:rPr>
              <w:t xml:space="preserve"> </w:t>
            </w:r>
            <w:r w:rsidR="00E232E6">
              <w:rPr>
                <w:rFonts w:ascii="Arial" w:hAnsi="Arial" w:cs="Arial"/>
                <w:lang w:val="sr-Cyrl-CS"/>
              </w:rPr>
              <w:t xml:space="preserve">израђена искључиво резањем лима </w:t>
            </w:r>
            <w:r w:rsidR="00712CEE">
              <w:rPr>
                <w:rFonts w:ascii="Arial" w:hAnsi="Arial" w:cs="Arial"/>
                <w:lang w:val="ru-RU"/>
              </w:rPr>
              <w:t>минималне</w:t>
            </w:r>
            <w:r w:rsidR="00A050B9">
              <w:rPr>
                <w:rFonts w:ascii="Arial" w:hAnsi="Arial" w:cs="Arial"/>
                <w:lang w:val="ru-RU"/>
              </w:rPr>
              <w:t xml:space="preserve"> укупне </w:t>
            </w:r>
            <w:r w:rsidR="00712CEE" w:rsidRPr="00712CEE">
              <w:rPr>
                <w:rFonts w:ascii="Arial" w:hAnsi="Arial" w:cs="Arial"/>
                <w:lang w:val="ru-RU"/>
              </w:rPr>
              <w:t xml:space="preserve"> вредност</w:t>
            </w:r>
            <w:r w:rsidR="00A050B9">
              <w:rPr>
                <w:rFonts w:ascii="Arial" w:hAnsi="Arial" w:cs="Arial"/>
                <w:lang w:val="ru-RU"/>
              </w:rPr>
              <w:t>и</w:t>
            </w:r>
            <w:r w:rsidR="00712CEE" w:rsidRPr="00712CEE">
              <w:rPr>
                <w:rFonts w:ascii="Arial" w:hAnsi="Arial" w:cs="Arial"/>
                <w:lang w:val="ru-RU"/>
              </w:rPr>
              <w:t xml:space="preserve"> </w:t>
            </w:r>
            <w:r w:rsidR="00E232E6">
              <w:rPr>
                <w:rFonts w:ascii="Arial" w:hAnsi="Arial" w:cs="Arial"/>
                <w:lang w:val="ru-RU"/>
              </w:rPr>
              <w:t>4</w:t>
            </w:r>
            <w:r w:rsidR="00C3171B">
              <w:rPr>
                <w:rFonts w:ascii="Arial" w:hAnsi="Arial" w:cs="Arial"/>
                <w:lang w:val="ru-RU"/>
              </w:rPr>
              <w:t>.0</w:t>
            </w:r>
            <w:r w:rsidR="00712CEE" w:rsidRPr="00712CEE">
              <w:rPr>
                <w:rFonts w:ascii="Arial" w:hAnsi="Arial" w:cs="Arial"/>
                <w:lang w:val="ru-RU"/>
              </w:rPr>
              <w:t>00.000,00 динара</w:t>
            </w:r>
            <w:r w:rsidR="00D726C5">
              <w:rPr>
                <w:rFonts w:ascii="Arial" w:hAnsi="Arial" w:cs="Arial"/>
                <w:lang w:val="sr-Cyrl-RS"/>
              </w:rPr>
              <w:t>.</w:t>
            </w:r>
          </w:p>
          <w:p w:rsidR="00D726C5" w:rsidRDefault="00D726C5" w:rsidP="00902AD5">
            <w:pPr>
              <w:pStyle w:val="ListParagraph"/>
              <w:autoSpaceDE w:val="0"/>
              <w:autoSpaceDN w:val="0"/>
              <w:adjustRightInd w:val="0"/>
              <w:spacing w:before="0" w:after="0"/>
              <w:ind w:left="-108"/>
              <w:rPr>
                <w:rFonts w:ascii="Arial" w:hAnsi="Arial" w:cs="Arial"/>
                <w:lang w:val="sr-Cyrl-RS"/>
              </w:rPr>
            </w:pPr>
            <w:r>
              <w:rPr>
                <w:rFonts w:ascii="Arial" w:hAnsi="Arial" w:cs="Arial"/>
                <w:lang w:val="sr-Cyrl-RS"/>
              </w:rPr>
              <w:t>У случају да се уговор односи на шири обим испоруке, ова вредност искључиво важи само за елементе  израђене резањем од лима.</w:t>
            </w:r>
          </w:p>
          <w:p w:rsidR="00BF546E" w:rsidRDefault="00BF546E" w:rsidP="00902AD5">
            <w:pPr>
              <w:pStyle w:val="ListParagraph"/>
              <w:autoSpaceDE w:val="0"/>
              <w:autoSpaceDN w:val="0"/>
              <w:adjustRightInd w:val="0"/>
              <w:spacing w:before="0" w:after="0"/>
              <w:ind w:left="-108"/>
              <w:rPr>
                <w:rFonts w:ascii="Arial" w:hAnsi="Arial" w:cs="Arial"/>
                <w:lang w:val="sr-Cyrl-RS"/>
              </w:rPr>
            </w:pPr>
            <w:r>
              <w:rPr>
                <w:rFonts w:ascii="Arial" w:hAnsi="Arial" w:cs="Arial"/>
                <w:lang w:val="sr-Cyrl-RS"/>
              </w:rPr>
              <w:t>-</w:t>
            </w:r>
            <w:r w:rsidRPr="00BF546E">
              <w:rPr>
                <w:lang w:val="ru-RU"/>
              </w:rPr>
              <w:t xml:space="preserve"> </w:t>
            </w:r>
            <w:r w:rsidRPr="00BF546E">
              <w:rPr>
                <w:rFonts w:ascii="Arial" w:hAnsi="Arial" w:cs="Arial"/>
                <w:lang w:val="sr-Cyrl-RS"/>
              </w:rPr>
              <w:t>има уведен систем управљања квалитетом у складу са захтевима стандарда  ISO 9001:2008</w:t>
            </w:r>
          </w:p>
          <w:p w:rsidR="00A202B2" w:rsidRPr="00A202B2" w:rsidRDefault="00A202B2" w:rsidP="00902AD5">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902AD5">
            <w:pPr>
              <w:autoSpaceDE w:val="0"/>
              <w:autoSpaceDN w:val="0"/>
              <w:adjustRightInd w:val="0"/>
              <w:spacing w:before="0"/>
              <w:rPr>
                <w:rFonts w:cs="Arial"/>
                <w:lang w:val="ru-RU"/>
              </w:rPr>
            </w:pPr>
            <w:r w:rsidRPr="00A202B2">
              <w:rPr>
                <w:rFonts w:cs="Arial"/>
                <w:lang w:val="ru-RU"/>
              </w:rPr>
              <w:t xml:space="preserve">- Референтна листа </w:t>
            </w:r>
          </w:p>
          <w:p w:rsidR="00A202B2" w:rsidRDefault="00A202B2" w:rsidP="00902AD5">
            <w:pPr>
              <w:autoSpaceDE w:val="0"/>
              <w:autoSpaceDN w:val="0"/>
              <w:adjustRightInd w:val="0"/>
              <w:spacing w:before="0"/>
              <w:rPr>
                <w:rFonts w:cs="Arial"/>
                <w:lang w:val="ru-RU"/>
              </w:rPr>
            </w:pPr>
            <w:r w:rsidRPr="00A202B2">
              <w:rPr>
                <w:rFonts w:cs="Arial"/>
                <w:lang w:val="ru-RU"/>
              </w:rPr>
              <w:t>-Потписане и оверене потврде купаца</w:t>
            </w:r>
          </w:p>
          <w:p w:rsidR="00D726C5" w:rsidRPr="00BF546E" w:rsidRDefault="00BF546E" w:rsidP="00FF0A79">
            <w:pPr>
              <w:autoSpaceDE w:val="0"/>
              <w:autoSpaceDN w:val="0"/>
              <w:adjustRightInd w:val="0"/>
              <w:spacing w:before="0"/>
              <w:rPr>
                <w:rFonts w:cs="Arial"/>
                <w:lang w:val="ru-RU"/>
              </w:rPr>
            </w:pPr>
            <w:r w:rsidRPr="00BF546E">
              <w:rPr>
                <w:rFonts w:cs="Arial"/>
                <w:lang w:val="ru-RU"/>
              </w:rPr>
              <w:t xml:space="preserve">- Копија важећег сертификата  </w:t>
            </w:r>
            <w:r w:rsidRPr="00BF546E">
              <w:rPr>
                <w:rFonts w:cs="Arial"/>
              </w:rPr>
              <w:t>ISO</w:t>
            </w:r>
            <w:r w:rsidRPr="00BF546E">
              <w:rPr>
                <w:rFonts w:cs="Arial"/>
                <w:lang w:val="ru-RU"/>
              </w:rPr>
              <w:t xml:space="preserve"> 9001:2008</w:t>
            </w:r>
          </w:p>
          <w:p w:rsidR="00A202B2" w:rsidRPr="00A202B2" w:rsidRDefault="00A202B2" w:rsidP="00902AD5">
            <w:pPr>
              <w:spacing w:before="0"/>
              <w:rPr>
                <w:rFonts w:cs="Arial"/>
                <w:b/>
                <w:u w:val="single"/>
                <w:lang w:val="ru-RU"/>
              </w:rPr>
            </w:pPr>
            <w:r w:rsidRPr="00A202B2">
              <w:rPr>
                <w:rFonts w:cs="Arial"/>
                <w:b/>
                <w:u w:val="single"/>
                <w:lang w:val="ru-RU"/>
              </w:rPr>
              <w:t>Напомена:</w:t>
            </w:r>
          </w:p>
          <w:p w:rsidR="00A202B2" w:rsidRPr="006D2CAF" w:rsidRDefault="00A202B2" w:rsidP="00902AD5">
            <w:pPr>
              <w:pStyle w:val="ListParagraph"/>
              <w:numPr>
                <w:ilvl w:val="0"/>
                <w:numId w:val="27"/>
              </w:numPr>
              <w:tabs>
                <w:tab w:val="left" w:pos="680"/>
              </w:tabs>
              <w:snapToGrid w:val="0"/>
              <w:spacing w:before="0" w:after="0"/>
              <w:rPr>
                <w:rFonts w:ascii="Arial" w:hAnsi="Arial" w:cs="Arial"/>
                <w:sz w:val="20"/>
                <w:szCs w:val="20"/>
                <w:lang w:val="ru-RU"/>
              </w:rPr>
            </w:pPr>
            <w:r w:rsidRPr="006D2CAF">
              <w:rPr>
                <w:rFonts w:ascii="Arial" w:hAnsi="Arial" w:cs="Arial"/>
                <w:sz w:val="20"/>
                <w:szCs w:val="20"/>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6D2CAF" w:rsidRDefault="00A202B2" w:rsidP="00902AD5">
            <w:pPr>
              <w:pStyle w:val="ListParagraph"/>
              <w:numPr>
                <w:ilvl w:val="0"/>
                <w:numId w:val="27"/>
              </w:numPr>
              <w:tabs>
                <w:tab w:val="left" w:pos="680"/>
              </w:tabs>
              <w:snapToGrid w:val="0"/>
              <w:spacing w:before="0" w:after="0"/>
              <w:rPr>
                <w:rFonts w:ascii="Arial" w:hAnsi="Arial" w:cs="Arial"/>
                <w:color w:val="00B0F0"/>
                <w:sz w:val="20"/>
                <w:szCs w:val="20"/>
                <w:lang w:val="ru-RU"/>
              </w:rPr>
            </w:pPr>
            <w:r w:rsidRPr="006D2CAF">
              <w:rPr>
                <w:rFonts w:ascii="Arial" w:hAnsi="Arial" w:cs="Arial"/>
                <w:sz w:val="20"/>
                <w:szCs w:val="20"/>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p w:rsidR="00AB1D88" w:rsidRPr="00A202B2" w:rsidRDefault="00AB1D88" w:rsidP="00AB1D88">
            <w:pPr>
              <w:pStyle w:val="ListParagraph"/>
              <w:tabs>
                <w:tab w:val="left" w:pos="680"/>
              </w:tabs>
              <w:snapToGrid w:val="0"/>
              <w:spacing w:before="0" w:after="0"/>
              <w:rPr>
                <w:rFonts w:ascii="Arial" w:hAnsi="Arial" w:cs="Arial"/>
                <w:color w:val="00B0F0"/>
                <w:lang w:val="ru-RU"/>
              </w:rPr>
            </w:pPr>
          </w:p>
        </w:tc>
      </w:tr>
      <w:tr w:rsidR="00A43236" w:rsidRPr="00C12714" w:rsidTr="008112A2">
        <w:trPr>
          <w:jc w:val="center"/>
        </w:trPr>
        <w:tc>
          <w:tcPr>
            <w:tcW w:w="729" w:type="dxa"/>
            <w:vAlign w:val="center"/>
          </w:tcPr>
          <w:p w:rsidR="00A43236" w:rsidRPr="00715D53" w:rsidRDefault="00A43236" w:rsidP="00A43236">
            <w:pPr>
              <w:spacing w:before="0"/>
              <w:jc w:val="center"/>
              <w:rPr>
                <w:rFonts w:cs="Arial"/>
                <w:lang w:val="sr-Cyrl-RS"/>
              </w:rPr>
            </w:pPr>
            <w:r w:rsidRPr="00715D53">
              <w:rPr>
                <w:rFonts w:cs="Arial"/>
                <w:lang w:val="sr-Cyrl-RS"/>
              </w:rPr>
              <w:t>6.</w:t>
            </w:r>
          </w:p>
        </w:tc>
        <w:tc>
          <w:tcPr>
            <w:tcW w:w="8430" w:type="dxa"/>
          </w:tcPr>
          <w:p w:rsidR="00A43236" w:rsidRPr="00715D53" w:rsidRDefault="00A43236" w:rsidP="00A43236">
            <w:pPr>
              <w:autoSpaceDE w:val="0"/>
              <w:autoSpaceDN w:val="0"/>
              <w:adjustRightInd w:val="0"/>
              <w:spacing w:before="0"/>
              <w:rPr>
                <w:rFonts w:cs="Arial"/>
                <w:b/>
                <w:u w:val="single"/>
                <w:lang w:val="ru-RU"/>
              </w:rPr>
            </w:pPr>
            <w:r w:rsidRPr="00715D53">
              <w:rPr>
                <w:rFonts w:cs="Arial"/>
                <w:b/>
                <w:u w:val="single"/>
                <w:lang w:val="ru-RU"/>
              </w:rPr>
              <w:t>Услов:</w:t>
            </w:r>
          </w:p>
          <w:p w:rsidR="00A43236" w:rsidRPr="00715D53" w:rsidRDefault="00A43236" w:rsidP="00A43236">
            <w:pPr>
              <w:autoSpaceDE w:val="0"/>
              <w:autoSpaceDN w:val="0"/>
              <w:adjustRightInd w:val="0"/>
              <w:spacing w:before="0"/>
              <w:rPr>
                <w:rFonts w:cs="Arial"/>
                <w:lang w:val="ru-RU"/>
              </w:rPr>
            </w:pPr>
            <w:r w:rsidRPr="00715D53">
              <w:rPr>
                <w:rFonts w:cs="Arial"/>
                <w:lang w:val="ru-RU"/>
              </w:rPr>
              <w:t>Технички капацитет</w:t>
            </w:r>
          </w:p>
          <w:p w:rsidR="00A43236" w:rsidRPr="00715D53" w:rsidRDefault="00A43236" w:rsidP="00A43236">
            <w:pPr>
              <w:spacing w:before="0"/>
              <w:rPr>
                <w:rFonts w:cs="Arial"/>
                <w:lang w:val="ru-RU"/>
              </w:rPr>
            </w:pPr>
            <w:r w:rsidRPr="00715D53">
              <w:rPr>
                <w:rFonts w:cs="Arial"/>
                <w:lang w:val="ru-RU"/>
              </w:rPr>
              <w:t xml:space="preserve">Понуђач располаже довољним техничким капацитетом ако поседује </w:t>
            </w:r>
            <w:r>
              <w:rPr>
                <w:rFonts w:cs="Arial"/>
                <w:lang w:val="ru-RU"/>
              </w:rPr>
              <w:t xml:space="preserve">минимално </w:t>
            </w:r>
            <w:r w:rsidRPr="00715D53">
              <w:rPr>
                <w:rFonts w:cs="Arial"/>
                <w:lang w:val="sr-Cyrl-CS"/>
              </w:rPr>
              <w:t xml:space="preserve">(власништво/закуп) </w:t>
            </w:r>
            <w:r w:rsidRPr="00715D53">
              <w:rPr>
                <w:rFonts w:cs="Arial"/>
                <w:lang w:val="ru-RU"/>
              </w:rPr>
              <w:t>:</w:t>
            </w:r>
          </w:p>
          <w:p w:rsidR="00A43236" w:rsidRDefault="00D335B1" w:rsidP="00D335B1">
            <w:pPr>
              <w:spacing w:before="0"/>
              <w:jc w:val="left"/>
              <w:rPr>
                <w:rFonts w:cs="Arial"/>
                <w:lang w:val="sr-Cyrl-RS"/>
              </w:rPr>
            </w:pPr>
            <w:r>
              <w:rPr>
                <w:rFonts w:cs="Arial"/>
                <w:lang w:val="ru-RU"/>
              </w:rPr>
              <w:t xml:space="preserve">- 1 </w:t>
            </w:r>
            <w:r>
              <w:rPr>
                <w:rFonts w:cs="Arial"/>
              </w:rPr>
              <w:t>CNC</w:t>
            </w:r>
            <w:r w:rsidRPr="00D335B1">
              <w:rPr>
                <w:rFonts w:cs="Arial"/>
                <w:lang w:val="ru-RU"/>
              </w:rPr>
              <w:t xml:space="preserve"> </w:t>
            </w:r>
            <w:r>
              <w:rPr>
                <w:rFonts w:cs="Arial"/>
                <w:lang w:val="sr-Cyrl-RS"/>
              </w:rPr>
              <w:t>машина за резање лима (за дебљину лима од 100мм)</w:t>
            </w:r>
          </w:p>
          <w:p w:rsidR="00D335B1" w:rsidRDefault="00D335B1" w:rsidP="00D335B1">
            <w:pPr>
              <w:spacing w:before="0"/>
              <w:jc w:val="left"/>
              <w:rPr>
                <w:rFonts w:cs="Arial"/>
                <w:lang w:val="ru-RU"/>
              </w:rPr>
            </w:pPr>
            <w:r>
              <w:rPr>
                <w:rFonts w:cs="Arial"/>
                <w:lang w:val="sr-Cyrl-RS"/>
              </w:rPr>
              <w:t xml:space="preserve">- 1 апарат за електролучно заваривање топљивом електродном жицом у заштити </w:t>
            </w:r>
            <w:r>
              <w:rPr>
                <w:rFonts w:cs="Arial"/>
              </w:rPr>
              <w:t>C</w:t>
            </w:r>
            <w:r w:rsidRPr="00D335B1">
              <w:rPr>
                <w:rFonts w:cs="Arial"/>
                <w:lang w:val="ru-RU"/>
              </w:rPr>
              <w:t xml:space="preserve">02 </w:t>
            </w:r>
            <w:r>
              <w:rPr>
                <w:rFonts w:cs="Arial"/>
                <w:lang w:val="ru-RU"/>
              </w:rPr>
              <w:t>гаса</w:t>
            </w:r>
          </w:p>
          <w:p w:rsidR="00D335B1" w:rsidRDefault="00D335B1" w:rsidP="00D335B1">
            <w:pPr>
              <w:spacing w:before="0"/>
              <w:jc w:val="left"/>
              <w:rPr>
                <w:rFonts w:cs="Arial"/>
                <w:lang w:val="ru-RU"/>
              </w:rPr>
            </w:pPr>
            <w:r>
              <w:rPr>
                <w:rFonts w:cs="Arial"/>
                <w:lang w:val="ru-RU"/>
              </w:rPr>
              <w:t>-1 машину за кружно савијање лима</w:t>
            </w:r>
          </w:p>
          <w:p w:rsidR="00D335B1" w:rsidRPr="00D335B1" w:rsidRDefault="00D335B1" w:rsidP="00D335B1">
            <w:pPr>
              <w:spacing w:before="0"/>
              <w:jc w:val="left"/>
              <w:rPr>
                <w:rFonts w:cs="Arial"/>
                <w:lang w:val="ru-RU"/>
              </w:rPr>
            </w:pPr>
            <w:r>
              <w:rPr>
                <w:rFonts w:cs="Arial"/>
                <w:lang w:val="ru-RU"/>
              </w:rPr>
              <w:t>-1 машинске маказе за резање лима</w:t>
            </w:r>
          </w:p>
          <w:p w:rsidR="00A43236" w:rsidRPr="00715D53" w:rsidRDefault="00A43236" w:rsidP="00A43236">
            <w:pPr>
              <w:autoSpaceDE w:val="0"/>
              <w:autoSpaceDN w:val="0"/>
              <w:adjustRightInd w:val="0"/>
              <w:spacing w:before="0"/>
              <w:rPr>
                <w:rFonts w:cs="Arial"/>
                <w:b/>
                <w:u w:val="single"/>
                <w:lang w:val="ru-RU"/>
              </w:rPr>
            </w:pPr>
            <w:r w:rsidRPr="00715D53">
              <w:rPr>
                <w:rFonts w:cs="Arial"/>
                <w:b/>
                <w:u w:val="single"/>
                <w:lang w:val="ru-RU"/>
              </w:rPr>
              <w:t xml:space="preserve">Доказ: </w:t>
            </w:r>
          </w:p>
          <w:p w:rsidR="00272B5D" w:rsidRDefault="00272B5D" w:rsidP="00272B5D">
            <w:pPr>
              <w:ind w:left="34"/>
              <w:rPr>
                <w:rFonts w:cs="Arial"/>
              </w:rPr>
            </w:pPr>
            <w:r w:rsidRPr="008375D4">
              <w:rPr>
                <w:rFonts w:cs="Arial"/>
                <w:lang w:val="ru-RU"/>
              </w:rPr>
              <w:t xml:space="preserve">- </w:t>
            </w:r>
            <w:r w:rsidRPr="00EB1DEC">
              <w:rPr>
                <w:rFonts w:cs="Arial"/>
                <w:lang w:val="ru-RU"/>
              </w:rPr>
              <w:t xml:space="preserve">Извод из књиге основних средстава или пословне књиге на дан </w:t>
            </w:r>
            <w:r>
              <w:rPr>
                <w:rFonts w:cs="Arial"/>
                <w:lang w:val="ru-RU"/>
              </w:rPr>
              <w:t>31.12.2016.</w:t>
            </w:r>
            <w:r w:rsidRPr="00EB1DEC">
              <w:rPr>
                <w:rFonts w:cs="Arial"/>
                <w:lang w:val="ru-RU"/>
              </w:rPr>
              <w:t>, из којих се јасно види да су</w:t>
            </w:r>
            <w:r>
              <w:rPr>
                <w:rFonts w:cs="Arial"/>
                <w:lang w:val="ru-RU"/>
              </w:rPr>
              <w:t xml:space="preserve"> тражене машине, уређаји </w:t>
            </w:r>
            <w:r w:rsidRPr="00EB1DEC">
              <w:rPr>
                <w:rFonts w:cs="Arial"/>
                <w:lang w:val="ru-RU"/>
              </w:rPr>
              <w:t xml:space="preserve"> у власништву понуђача, потписан</w:t>
            </w:r>
            <w:r w:rsidRPr="00EB1DEC">
              <w:rPr>
                <w:rFonts w:cs="Arial"/>
              </w:rPr>
              <w:t>e</w:t>
            </w:r>
            <w:r w:rsidRPr="00EB1DEC">
              <w:rPr>
                <w:rFonts w:cs="Arial"/>
                <w:lang w:val="ru-RU"/>
              </w:rPr>
              <w:t xml:space="preserve"> од стране овлашћеног лица понуђача </w:t>
            </w:r>
            <w:r w:rsidRPr="00EB1DEC">
              <w:rPr>
                <w:rFonts w:cs="Arial"/>
                <w:b/>
                <w:lang w:val="ru-RU"/>
              </w:rPr>
              <w:t>или</w:t>
            </w:r>
            <w:r w:rsidRPr="00EB1DEC">
              <w:rPr>
                <w:rFonts w:cs="Arial"/>
                <w:lang w:val="ru-RU"/>
              </w:rPr>
              <w:t xml:space="preserve"> уговор о закупу (коришћењу)</w:t>
            </w:r>
            <w:r w:rsidRPr="00EB1DEC">
              <w:rPr>
                <w:rFonts w:cs="Arial"/>
              </w:rPr>
              <w:t>.</w:t>
            </w:r>
          </w:p>
          <w:p w:rsidR="00A43236" w:rsidRPr="00272B5D" w:rsidRDefault="00272B5D" w:rsidP="00272B5D">
            <w:pPr>
              <w:ind w:left="34"/>
              <w:rPr>
                <w:rFonts w:cs="Arial"/>
                <w:lang w:val="sr-Latn-RS"/>
              </w:rPr>
            </w:pPr>
            <w:r>
              <w:rPr>
                <w:rFonts w:cs="Arial"/>
                <w:lang w:val="sr-Cyrl-RS"/>
              </w:rPr>
              <w:t xml:space="preserve">-Стручни налаз о прегледу и испитивању опреме за рад на основу Закона о безбедности и здравља на раду. </w:t>
            </w:r>
          </w:p>
          <w:p w:rsidR="00A43236" w:rsidRPr="00715D53" w:rsidRDefault="00A43236" w:rsidP="00A43236">
            <w:pPr>
              <w:spacing w:before="0"/>
              <w:rPr>
                <w:rFonts w:cs="Arial"/>
                <w:b/>
                <w:u w:val="single"/>
              </w:rPr>
            </w:pPr>
            <w:r w:rsidRPr="00715D53">
              <w:rPr>
                <w:rFonts w:cs="Arial"/>
                <w:b/>
                <w:u w:val="single"/>
              </w:rPr>
              <w:t>Напомена:</w:t>
            </w:r>
          </w:p>
          <w:p w:rsidR="00A43236" w:rsidRPr="00715D53" w:rsidRDefault="00A43236" w:rsidP="00A43236">
            <w:pPr>
              <w:pStyle w:val="ListParagraph"/>
              <w:numPr>
                <w:ilvl w:val="0"/>
                <w:numId w:val="27"/>
              </w:numPr>
              <w:tabs>
                <w:tab w:val="left" w:pos="680"/>
              </w:tabs>
              <w:snapToGrid w:val="0"/>
              <w:spacing w:before="0" w:after="0"/>
              <w:rPr>
                <w:rFonts w:ascii="Arial" w:hAnsi="Arial" w:cs="Arial"/>
                <w:lang w:val="ru-RU"/>
              </w:rPr>
            </w:pPr>
            <w:r w:rsidRPr="00715D53">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43236" w:rsidRPr="00715D53" w:rsidRDefault="00A43236" w:rsidP="00A43236">
            <w:pPr>
              <w:pStyle w:val="ListParagraph"/>
              <w:numPr>
                <w:ilvl w:val="0"/>
                <w:numId w:val="27"/>
              </w:numPr>
              <w:tabs>
                <w:tab w:val="left" w:pos="680"/>
              </w:tabs>
              <w:snapToGrid w:val="0"/>
              <w:spacing w:before="0" w:after="0"/>
              <w:rPr>
                <w:rFonts w:ascii="Arial" w:hAnsi="Arial" w:cs="Arial"/>
                <w:lang w:val="ru-RU"/>
              </w:rPr>
            </w:pPr>
            <w:r w:rsidRPr="00715D53">
              <w:rPr>
                <w:rFonts w:ascii="Arial" w:hAnsi="Arial" w:cs="Arial"/>
                <w:lang w:val="ru-RU"/>
              </w:rPr>
              <w:t xml:space="preserve">У случају да понуђач подноси понуду са подизвођачем, а како се додатни услови не могу испунити преко подизвођача, ове доказе не </w:t>
            </w:r>
            <w:r w:rsidRPr="00715D53">
              <w:rPr>
                <w:rFonts w:ascii="Arial" w:hAnsi="Arial" w:cs="Arial"/>
                <w:lang w:val="ru-RU"/>
              </w:rPr>
              <w:lastRenderedPageBreak/>
              <w:t>треба доставити за подизвођача.</w:t>
            </w:r>
          </w:p>
        </w:tc>
      </w:tr>
      <w:tr w:rsidR="00A43236" w:rsidRPr="00C12714" w:rsidTr="008112A2">
        <w:trPr>
          <w:jc w:val="center"/>
        </w:trPr>
        <w:tc>
          <w:tcPr>
            <w:tcW w:w="729" w:type="dxa"/>
            <w:vAlign w:val="center"/>
          </w:tcPr>
          <w:p w:rsidR="00A43236" w:rsidRPr="00715D53" w:rsidRDefault="00A43236" w:rsidP="00A43236">
            <w:pPr>
              <w:spacing w:before="0"/>
              <w:jc w:val="center"/>
              <w:rPr>
                <w:rFonts w:cs="Arial"/>
                <w:lang w:val="sr-Cyrl-RS"/>
              </w:rPr>
            </w:pPr>
            <w:r>
              <w:rPr>
                <w:rFonts w:cs="Arial"/>
                <w:lang w:val="sr-Cyrl-RS"/>
              </w:rPr>
              <w:lastRenderedPageBreak/>
              <w:t>7.</w:t>
            </w:r>
          </w:p>
        </w:tc>
        <w:tc>
          <w:tcPr>
            <w:tcW w:w="8430" w:type="dxa"/>
          </w:tcPr>
          <w:p w:rsidR="00A43236" w:rsidRPr="00463865" w:rsidRDefault="00A43236" w:rsidP="00A43236">
            <w:pPr>
              <w:autoSpaceDE w:val="0"/>
              <w:autoSpaceDN w:val="0"/>
              <w:adjustRightInd w:val="0"/>
              <w:spacing w:before="0"/>
              <w:rPr>
                <w:rFonts w:cs="Arial"/>
                <w:b/>
                <w:u w:val="single"/>
                <w:lang w:val="ru-RU"/>
              </w:rPr>
            </w:pPr>
            <w:r w:rsidRPr="00463865">
              <w:rPr>
                <w:rFonts w:cs="Arial"/>
                <w:b/>
                <w:u w:val="single"/>
                <w:lang w:val="ru-RU"/>
              </w:rPr>
              <w:t>Услов:</w:t>
            </w:r>
          </w:p>
          <w:p w:rsidR="00A43236" w:rsidRPr="00463865" w:rsidRDefault="00A43236" w:rsidP="00A43236">
            <w:pPr>
              <w:autoSpaceDE w:val="0"/>
              <w:autoSpaceDN w:val="0"/>
              <w:adjustRightInd w:val="0"/>
              <w:spacing w:before="0"/>
              <w:rPr>
                <w:rFonts w:cs="Arial"/>
                <w:lang w:val="ru-RU"/>
              </w:rPr>
            </w:pPr>
            <w:r w:rsidRPr="00463865">
              <w:rPr>
                <w:rFonts w:cs="Arial"/>
                <w:lang w:val="ru-RU"/>
              </w:rPr>
              <w:t>Кадровски капацитет</w:t>
            </w:r>
          </w:p>
          <w:p w:rsidR="00A43236" w:rsidRPr="000166E7" w:rsidRDefault="00A43236" w:rsidP="00A43236">
            <w:pPr>
              <w:autoSpaceDE w:val="0"/>
              <w:autoSpaceDN w:val="0"/>
              <w:adjustRightInd w:val="0"/>
              <w:spacing w:before="0"/>
              <w:rPr>
                <w:rFonts w:cs="Arial"/>
                <w:lang w:val="sr-Cyrl-CS"/>
              </w:rPr>
            </w:pPr>
            <w:r w:rsidRPr="00074597">
              <w:rPr>
                <w:rFonts w:cs="Arial"/>
                <w:lang w:val="ru-RU"/>
              </w:rPr>
              <w:t xml:space="preserve">Понуђач располаже довољним кадровским капацитетом ако има најмање  </w:t>
            </w:r>
            <w:r w:rsidR="002D07AF">
              <w:rPr>
                <w:rFonts w:cs="Arial"/>
                <w:lang w:val="sr-Latn-RS"/>
              </w:rPr>
              <w:t>3</w:t>
            </w:r>
            <w:r w:rsidRPr="00074597">
              <w:rPr>
                <w:rFonts w:cs="Arial"/>
                <w:lang w:val="ru-RU"/>
              </w:rPr>
              <w:t xml:space="preserve"> запослених </w:t>
            </w:r>
            <w:r w:rsidRPr="000166E7">
              <w:rPr>
                <w:rFonts w:cs="Arial"/>
                <w:lang w:val="sr-Cyrl-CS"/>
              </w:rPr>
              <w:t>извршилаца:</w:t>
            </w:r>
          </w:p>
          <w:p w:rsidR="00A43236" w:rsidRPr="00370DFE" w:rsidRDefault="00A43236" w:rsidP="00A43236">
            <w:pPr>
              <w:spacing w:before="0"/>
              <w:rPr>
                <w:rFonts w:cs="Arial"/>
                <w:lang w:val="sr-Cyrl-RS"/>
              </w:rPr>
            </w:pPr>
            <w:r w:rsidRPr="000166E7">
              <w:rPr>
                <w:rFonts w:cs="Arial"/>
                <w:lang w:val="sr-Cyrl-CS"/>
              </w:rPr>
              <w:t xml:space="preserve">-  </w:t>
            </w:r>
            <w:r w:rsidRPr="000166E7">
              <w:rPr>
                <w:rFonts w:cs="Arial"/>
              </w:rPr>
              <w:t xml:space="preserve">1 дипломирани инжењер </w:t>
            </w:r>
            <w:r w:rsidR="00370DFE">
              <w:rPr>
                <w:rFonts w:cs="Arial"/>
                <w:lang w:val="sr-Cyrl-RS"/>
              </w:rPr>
              <w:t>машинства</w:t>
            </w:r>
          </w:p>
          <w:p w:rsidR="00A43236" w:rsidRPr="00074597" w:rsidRDefault="00A43236" w:rsidP="00A43236">
            <w:pPr>
              <w:numPr>
                <w:ilvl w:val="0"/>
                <w:numId w:val="36"/>
              </w:numPr>
              <w:spacing w:before="0"/>
              <w:ind w:left="0"/>
              <w:jc w:val="left"/>
              <w:rPr>
                <w:rFonts w:cs="Arial"/>
                <w:lang w:val="ru-RU"/>
              </w:rPr>
            </w:pPr>
            <w:r>
              <w:rPr>
                <w:rFonts w:cs="Arial"/>
                <w:lang w:val="sr-Cyrl-CS"/>
              </w:rPr>
              <w:t>-  1</w:t>
            </w:r>
            <w:r w:rsidRPr="00074597">
              <w:rPr>
                <w:rFonts w:cs="Arial"/>
                <w:lang w:val="ru-RU"/>
              </w:rPr>
              <w:t xml:space="preserve"> </w:t>
            </w:r>
            <w:r w:rsidR="00370DFE">
              <w:rPr>
                <w:rFonts w:cs="Arial"/>
                <w:lang w:val="ru-RU"/>
              </w:rPr>
              <w:t>заваривач са важећим атестом</w:t>
            </w:r>
          </w:p>
          <w:p w:rsidR="00A43236" w:rsidRPr="00370DFE" w:rsidRDefault="00A43236" w:rsidP="00A43236">
            <w:pPr>
              <w:numPr>
                <w:ilvl w:val="0"/>
                <w:numId w:val="36"/>
              </w:numPr>
              <w:spacing w:before="0"/>
              <w:ind w:left="0"/>
              <w:jc w:val="left"/>
              <w:rPr>
                <w:rFonts w:cs="Arial"/>
                <w:lang w:val="ru-RU"/>
              </w:rPr>
            </w:pPr>
            <w:r>
              <w:rPr>
                <w:rFonts w:cs="Arial"/>
                <w:lang w:val="sr-Cyrl-CS"/>
              </w:rPr>
              <w:t xml:space="preserve">-  </w:t>
            </w:r>
            <w:r w:rsidR="00370DFE">
              <w:rPr>
                <w:rFonts w:cs="Arial"/>
                <w:lang w:val="sr-Cyrl-RS"/>
              </w:rPr>
              <w:t>1</w:t>
            </w:r>
            <w:r w:rsidRPr="00370DFE">
              <w:rPr>
                <w:rFonts w:cs="Arial"/>
                <w:lang w:val="ru-RU"/>
              </w:rPr>
              <w:t xml:space="preserve"> </w:t>
            </w:r>
            <w:r w:rsidR="00370DFE">
              <w:rPr>
                <w:rFonts w:cs="Arial"/>
                <w:lang w:val="sr-Cyrl-RS"/>
              </w:rPr>
              <w:t xml:space="preserve">руковалац </w:t>
            </w:r>
            <w:r w:rsidR="00370DFE" w:rsidRPr="00370DFE">
              <w:rPr>
                <w:rFonts w:cs="Arial"/>
              </w:rPr>
              <w:t>CNC</w:t>
            </w:r>
            <w:r w:rsidR="00370DFE" w:rsidRPr="00370DFE">
              <w:rPr>
                <w:rFonts w:cs="Arial"/>
                <w:lang w:val="ru-RU"/>
              </w:rPr>
              <w:t xml:space="preserve"> </w:t>
            </w:r>
            <w:r w:rsidR="00370DFE">
              <w:rPr>
                <w:rFonts w:cs="Arial"/>
                <w:lang w:val="sr-Cyrl-RS"/>
              </w:rPr>
              <w:t>машину за резање лима са важећим атестом</w:t>
            </w:r>
          </w:p>
          <w:p w:rsidR="00A43236" w:rsidRPr="00463865" w:rsidRDefault="00A43236" w:rsidP="00A43236">
            <w:pPr>
              <w:spacing w:before="0"/>
              <w:rPr>
                <w:rFonts w:cs="Arial"/>
                <w:lang w:val="ru-RU"/>
              </w:rPr>
            </w:pPr>
            <w:r w:rsidRPr="00463865">
              <w:rPr>
                <w:rFonts w:cs="Arial"/>
                <w:lang w:val="ru-RU"/>
              </w:rPr>
              <w:t xml:space="preserve">односно </w:t>
            </w:r>
            <w:r w:rsidRPr="00463865">
              <w:rPr>
                <w:rFonts w:cs="Arial"/>
                <w:lang w:val="sr-Cyrl-CS"/>
              </w:rPr>
              <w:t>има радно ангажоване наведене извршиоце</w:t>
            </w:r>
            <w:r w:rsidRPr="00463865">
              <w:rPr>
                <w:rFonts w:cs="Arial"/>
                <w:lang w:val="ru-RU"/>
              </w:rPr>
              <w:t xml:space="preserve"> (по основу другог облика ангажовања ван радног односа, предвиђеног члановима 197-202. Закона о раду) </w:t>
            </w:r>
          </w:p>
          <w:p w:rsidR="00A43236" w:rsidRPr="00463865" w:rsidRDefault="00A43236" w:rsidP="00A43236">
            <w:pPr>
              <w:autoSpaceDE w:val="0"/>
              <w:autoSpaceDN w:val="0"/>
              <w:adjustRightInd w:val="0"/>
              <w:spacing w:before="0"/>
              <w:rPr>
                <w:rFonts w:cs="Arial"/>
                <w:b/>
                <w:u w:val="single"/>
                <w:lang w:val="ru-RU"/>
              </w:rPr>
            </w:pPr>
            <w:r w:rsidRPr="00463865">
              <w:rPr>
                <w:rFonts w:cs="Arial"/>
                <w:b/>
                <w:u w:val="single"/>
                <w:lang w:val="ru-RU"/>
              </w:rPr>
              <w:t xml:space="preserve">Доказ: </w:t>
            </w:r>
          </w:p>
          <w:p w:rsidR="00A43236" w:rsidRPr="00463865" w:rsidRDefault="00A43236" w:rsidP="00A43236">
            <w:pPr>
              <w:numPr>
                <w:ilvl w:val="0"/>
                <w:numId w:val="35"/>
              </w:numPr>
              <w:autoSpaceDE w:val="0"/>
              <w:autoSpaceDN w:val="0"/>
              <w:adjustRightInd w:val="0"/>
              <w:spacing w:before="0"/>
              <w:rPr>
                <w:rFonts w:cs="Arial"/>
                <w:lang w:val="ru-RU"/>
              </w:rPr>
            </w:pPr>
            <w:r w:rsidRPr="00463865">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63865">
              <w:rPr>
                <w:rFonts w:eastAsia="Calibri" w:cs="Arial"/>
                <w:lang w:val="ru-RU"/>
              </w:rPr>
              <w:t>за лица у радном односу</w:t>
            </w:r>
          </w:p>
          <w:p w:rsidR="00A43236" w:rsidRPr="00463865" w:rsidRDefault="00A43236" w:rsidP="00A43236">
            <w:pPr>
              <w:pStyle w:val="ListParagraph"/>
              <w:numPr>
                <w:ilvl w:val="0"/>
                <w:numId w:val="35"/>
              </w:numPr>
              <w:tabs>
                <w:tab w:val="left" w:pos="122"/>
                <w:tab w:val="left" w:pos="287"/>
              </w:tabs>
              <w:spacing w:before="0" w:after="0" w:line="240" w:lineRule="auto"/>
              <w:rPr>
                <w:rFonts w:ascii="Arial" w:hAnsi="Arial" w:cs="Arial"/>
                <w:b/>
                <w:lang w:val="sr-Latn-CS"/>
              </w:rPr>
            </w:pPr>
            <w:r w:rsidRPr="00463865">
              <w:rPr>
                <w:rFonts w:ascii="Arial" w:hAnsi="Arial" w:cs="Arial"/>
                <w:lang w:val="sr-Latn-CS"/>
              </w:rPr>
              <w:t xml:space="preserve">Фотокопија </w:t>
            </w:r>
            <w:r w:rsidRPr="00463865">
              <w:rPr>
                <w:rFonts w:ascii="Arial" w:hAnsi="Arial" w:cs="Arial"/>
                <w:lang w:val="sr-Cyrl-CS"/>
              </w:rPr>
              <w:t xml:space="preserve">важећег </w:t>
            </w:r>
            <w:r w:rsidRPr="00463865">
              <w:rPr>
                <w:rFonts w:ascii="Arial" w:hAnsi="Arial" w:cs="Arial"/>
                <w:lang w:val="sr-Latn-CS"/>
              </w:rPr>
              <w:t>уговора о ангажовању (за лица ангажована ван радног односа)</w:t>
            </w:r>
          </w:p>
          <w:p w:rsidR="00A43236" w:rsidRPr="00BF5716" w:rsidRDefault="00A43236" w:rsidP="00A43236">
            <w:pPr>
              <w:numPr>
                <w:ilvl w:val="0"/>
                <w:numId w:val="35"/>
              </w:numPr>
              <w:autoSpaceDE w:val="0"/>
              <w:autoSpaceDN w:val="0"/>
              <w:adjustRightInd w:val="0"/>
              <w:spacing w:before="0"/>
              <w:rPr>
                <w:rFonts w:cs="Arial"/>
                <w:lang w:val="ru-RU"/>
              </w:rPr>
            </w:pPr>
            <w:r w:rsidRPr="00463865">
              <w:rPr>
                <w:rFonts w:cs="Arial"/>
                <w:lang w:val="sr-Cyrl-CS"/>
              </w:rPr>
              <w:t>Фотокопија дипломе</w:t>
            </w:r>
            <w:r>
              <w:rPr>
                <w:rFonts w:cs="Arial"/>
                <w:lang w:val="sr-Cyrl-CS"/>
              </w:rPr>
              <w:t xml:space="preserve"> или уверења</w:t>
            </w:r>
            <w:r w:rsidRPr="00463865">
              <w:rPr>
                <w:rFonts w:cs="Arial"/>
                <w:lang w:val="sr-Cyrl-CS"/>
              </w:rPr>
              <w:t xml:space="preserve"> о стеченој стручној спреми</w:t>
            </w:r>
            <w:r>
              <w:rPr>
                <w:rFonts w:cs="Arial"/>
                <w:lang w:val="sr-Cyrl-CS"/>
              </w:rPr>
              <w:t xml:space="preserve"> </w:t>
            </w:r>
          </w:p>
          <w:p w:rsidR="00A43236" w:rsidRPr="00370DFE" w:rsidRDefault="00A43236" w:rsidP="00A43236">
            <w:pPr>
              <w:numPr>
                <w:ilvl w:val="0"/>
                <w:numId w:val="35"/>
              </w:numPr>
              <w:autoSpaceDE w:val="0"/>
              <w:autoSpaceDN w:val="0"/>
              <w:adjustRightInd w:val="0"/>
              <w:spacing w:before="0"/>
              <w:rPr>
                <w:rFonts w:cs="Arial"/>
                <w:lang w:val="ru-RU"/>
              </w:rPr>
            </w:pPr>
            <w:r>
              <w:rPr>
                <w:rFonts w:cs="Arial"/>
                <w:lang w:val="sr-Cyrl-CS"/>
              </w:rPr>
              <w:t xml:space="preserve">Фотокопија важећих атеста за заваривање </w:t>
            </w:r>
          </w:p>
          <w:p w:rsidR="00370DFE" w:rsidRPr="00463865" w:rsidRDefault="00370DFE" w:rsidP="00A43236">
            <w:pPr>
              <w:numPr>
                <w:ilvl w:val="0"/>
                <w:numId w:val="35"/>
              </w:numPr>
              <w:autoSpaceDE w:val="0"/>
              <w:autoSpaceDN w:val="0"/>
              <w:adjustRightInd w:val="0"/>
              <w:spacing w:before="0"/>
              <w:rPr>
                <w:rFonts w:cs="Arial"/>
                <w:lang w:val="ru-RU"/>
              </w:rPr>
            </w:pPr>
            <w:r>
              <w:rPr>
                <w:rFonts w:cs="Arial"/>
                <w:lang w:val="sr-Cyrl-CS"/>
              </w:rPr>
              <w:t xml:space="preserve">Фотокопија важећих атеста руковаоца за </w:t>
            </w:r>
            <w:r w:rsidRPr="00370DFE">
              <w:rPr>
                <w:rFonts w:cs="Arial"/>
              </w:rPr>
              <w:t>CNC</w:t>
            </w:r>
            <w:r w:rsidRPr="00370DFE">
              <w:rPr>
                <w:rFonts w:cs="Arial"/>
                <w:lang w:val="ru-RU"/>
              </w:rPr>
              <w:t xml:space="preserve"> </w:t>
            </w:r>
            <w:r w:rsidRPr="00370DFE">
              <w:rPr>
                <w:rFonts w:cs="Arial"/>
                <w:lang w:val="sr-Cyrl-RS"/>
              </w:rPr>
              <w:t>машину</w:t>
            </w:r>
          </w:p>
          <w:p w:rsidR="00A43236" w:rsidRPr="00463865" w:rsidRDefault="00A43236" w:rsidP="00A43236">
            <w:pPr>
              <w:spacing w:before="0"/>
              <w:rPr>
                <w:rFonts w:cs="Arial"/>
                <w:b/>
                <w:u w:val="single"/>
              </w:rPr>
            </w:pPr>
            <w:r w:rsidRPr="00463865">
              <w:rPr>
                <w:rFonts w:cs="Arial"/>
                <w:b/>
                <w:u w:val="single"/>
              </w:rPr>
              <w:t>Напомена:</w:t>
            </w:r>
          </w:p>
          <w:p w:rsidR="00A43236" w:rsidRPr="00463865" w:rsidRDefault="00A43236" w:rsidP="00A43236">
            <w:pPr>
              <w:pStyle w:val="ListParagraph"/>
              <w:numPr>
                <w:ilvl w:val="0"/>
                <w:numId w:val="27"/>
              </w:numPr>
              <w:tabs>
                <w:tab w:val="left" w:pos="680"/>
              </w:tabs>
              <w:snapToGrid w:val="0"/>
              <w:spacing w:before="0" w:after="0"/>
              <w:rPr>
                <w:rFonts w:ascii="Arial" w:hAnsi="Arial" w:cs="Arial"/>
                <w:lang w:val="ru-RU"/>
              </w:rPr>
            </w:pPr>
            <w:r w:rsidRPr="00463865">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достави,а уколико више њих заједно испуњавају услов - овај доказ доставити за те чланове.</w:t>
            </w:r>
          </w:p>
          <w:p w:rsidR="00A43236" w:rsidRPr="00463865" w:rsidRDefault="00A43236" w:rsidP="00A43236">
            <w:pPr>
              <w:pStyle w:val="ListParagraph"/>
              <w:numPr>
                <w:ilvl w:val="0"/>
                <w:numId w:val="27"/>
              </w:numPr>
              <w:tabs>
                <w:tab w:val="left" w:pos="680"/>
              </w:tabs>
              <w:snapToGrid w:val="0"/>
              <w:spacing w:before="0" w:after="0"/>
              <w:rPr>
                <w:rFonts w:ascii="Arial" w:hAnsi="Arial" w:cs="Arial"/>
                <w:color w:val="00B0F0"/>
                <w:lang w:val="ru-RU"/>
              </w:rPr>
            </w:pPr>
            <w:r w:rsidRPr="00463865">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821BF9">
        <w:rPr>
          <w:rFonts w:cs="Arial"/>
          <w:lang w:val="ru-RU" w:eastAsia="zh-CN"/>
        </w:rPr>
        <w:t>7.</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073F14">
        <w:rPr>
          <w:rFonts w:cs="Arial"/>
          <w:lang w:val="ru-RU"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2"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73"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556859" w:rsidP="00621752">
      <w:pPr>
        <w:pStyle w:val="KDParagraf"/>
        <w:spacing w:before="0"/>
        <w:rPr>
          <w:rFonts w:cs="Arial"/>
          <w:lang w:val="ru-RU"/>
        </w:rPr>
      </w:pPr>
      <w:r w:rsidRPr="00556859">
        <w:rPr>
          <w:rFonts w:cs="Arial"/>
          <w:lang w:val="sr-Cyrl-RS"/>
        </w:rPr>
        <w:t xml:space="preserve">У </w:t>
      </w:r>
      <w:r w:rsidRPr="00556859">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56859">
        <w:rPr>
          <w:rFonts w:cs="Arial"/>
          <w:b/>
          <w:bCs/>
          <w:lang w:val="sr-Latn-RS"/>
        </w:rPr>
        <w:t>5%</w:t>
      </w:r>
      <w:r w:rsidRPr="00556859">
        <w:rPr>
          <w:rFonts w:cs="Arial"/>
          <w:lang w:val="sr-Latn-RS"/>
        </w:rPr>
        <w:t xml:space="preserve"> у односу на нaјнижу понуђену цену понуђача који нуди добра </w:t>
      </w:r>
      <w:r w:rsidRPr="00556859">
        <w:rPr>
          <w:rFonts w:cs="Arial"/>
          <w:lang w:val="sr-Cyrl-RS"/>
        </w:rPr>
        <w:t>страног</w:t>
      </w:r>
      <w:r w:rsidRPr="00556859">
        <w:rPr>
          <w:rFonts w:cs="Arial"/>
          <w:lang w:val="sr-Latn-RS"/>
        </w:rPr>
        <w:t xml:space="preserve"> порекла.</w:t>
      </w:r>
      <w:r w:rsidR="00621752" w:rsidRPr="005726D2">
        <w:rPr>
          <w:rFonts w:cs="Arial"/>
          <w:lang w:val="ru-RU"/>
        </w:rPr>
        <w:t xml:space="preserve">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205C27" w:rsidRPr="00205C27">
        <w:rPr>
          <w:rFonts w:eastAsia="Calibri" w:cs="Arial"/>
          <w:lang w:val="sr-Latn-RS"/>
        </w:rPr>
        <w:t xml:space="preserve"> </w:t>
      </w:r>
      <w:r w:rsidR="006876F1" w:rsidRPr="006876F1">
        <w:rPr>
          <w:rFonts w:eastAsia="Calibri" w:cs="Arial"/>
          <w:lang w:val="ru-RU"/>
        </w:rPr>
        <w:t>У</w:t>
      </w:r>
      <w:r w:rsidR="006876F1" w:rsidRPr="006876F1">
        <w:rPr>
          <w:rFonts w:eastAsia="Calibri" w:cs="Arial"/>
          <w:lang w:val="sr-Latn-RS"/>
        </w:rPr>
        <w:t xml:space="preserve"> </w:t>
      </w:r>
      <w:r w:rsidR="006876F1" w:rsidRPr="006876F1">
        <w:rPr>
          <w:rFonts w:eastAsia="Calibri" w:cs="Arial"/>
          <w:lang w:val="ru-RU"/>
        </w:rPr>
        <w:t>случају</w:t>
      </w:r>
      <w:r w:rsidR="006876F1" w:rsidRPr="006876F1">
        <w:rPr>
          <w:rFonts w:eastAsia="Calibri" w:cs="Arial"/>
          <w:lang w:val="sr-Latn-RS"/>
        </w:rPr>
        <w:t xml:space="preserve"> </w:t>
      </w:r>
      <w:r w:rsidR="006876F1" w:rsidRPr="006876F1">
        <w:rPr>
          <w:rFonts w:eastAsia="Calibri" w:cs="Arial"/>
          <w:lang w:val="ru-RU"/>
        </w:rPr>
        <w:t>истог</w:t>
      </w:r>
      <w:r w:rsidR="006876F1" w:rsidRPr="006876F1">
        <w:rPr>
          <w:rFonts w:eastAsia="Calibri" w:cs="Arial"/>
          <w:lang w:val="sr-Latn-RS"/>
        </w:rPr>
        <w:t xml:space="preserve"> </w:t>
      </w:r>
      <w:r w:rsidR="006876F1" w:rsidRPr="006876F1">
        <w:rPr>
          <w:rFonts w:eastAsia="Calibri" w:cs="Arial"/>
          <w:lang w:val="ru-RU"/>
        </w:rPr>
        <w:t>понуђеног</w:t>
      </w:r>
      <w:r w:rsidR="006876F1" w:rsidRPr="006876F1">
        <w:rPr>
          <w:rFonts w:eastAsia="Calibri" w:cs="Arial"/>
          <w:lang w:val="sr-Latn-RS"/>
        </w:rPr>
        <w:t xml:space="preserve"> </w:t>
      </w:r>
      <w:r w:rsidR="006876F1" w:rsidRPr="006876F1">
        <w:rPr>
          <w:rFonts w:eastAsia="Calibri" w:cs="Arial"/>
          <w:lang w:val="ru-RU"/>
        </w:rPr>
        <w:t>гарантног</w:t>
      </w:r>
      <w:r w:rsidR="006876F1" w:rsidRPr="006876F1">
        <w:rPr>
          <w:rFonts w:eastAsia="Calibri" w:cs="Arial"/>
          <w:lang w:val="sr-Latn-RS"/>
        </w:rPr>
        <w:t xml:space="preserve"> </w:t>
      </w:r>
      <w:r w:rsidR="006876F1" w:rsidRPr="006876F1">
        <w:rPr>
          <w:rFonts w:eastAsia="Calibri" w:cs="Arial"/>
          <w:lang w:val="ru-RU"/>
        </w:rPr>
        <w:t>рока</w:t>
      </w:r>
      <w:r w:rsidR="00205C27" w:rsidRPr="00205C27">
        <w:rPr>
          <w:rFonts w:eastAsia="Calibri" w:cs="Arial"/>
          <w:lang w:val="sr-Latn-RS"/>
        </w:rPr>
        <w:t xml:space="preserve">, као повољнија биће изабрана понуда оног понуђача који је </w:t>
      </w:r>
      <w:r w:rsidR="00205C27" w:rsidRPr="00205C27">
        <w:rPr>
          <w:rFonts w:eastAsia="Calibri" w:cs="Arial"/>
          <w:lang w:val="sr-Latn-RS"/>
        </w:rPr>
        <w:lastRenderedPageBreak/>
        <w:t xml:space="preserve">понудио </w:t>
      </w:r>
      <w:r w:rsidR="00205C27">
        <w:rPr>
          <w:rFonts w:eastAsia="Calibri" w:cs="Arial"/>
          <w:lang w:val="sr-Cyrl-RS"/>
        </w:rPr>
        <w:t>краћи рок испоруке</w:t>
      </w:r>
      <w:r w:rsidR="00205C27" w:rsidRPr="00205C27">
        <w:rPr>
          <w:rFonts w:eastAsia="Calibri" w:cs="Arial"/>
          <w:lang w:val="sr-Cyrl-RS"/>
        </w:rPr>
        <w:t xml:space="preserve"> добара</w:t>
      </w:r>
      <w:r w:rsidRPr="008A1126">
        <w:rPr>
          <w:rFonts w:eastAsia="Calibri" w:cs="Arial"/>
          <w:lang w:val="sr-Cyrl-RS"/>
        </w:rPr>
        <w:t xml:space="preserve"> </w:t>
      </w:r>
      <w:r w:rsidRPr="008A1126">
        <w:rPr>
          <w:rFonts w:eastAsia="Calibri" w:cs="Arial"/>
          <w:lang w:val="sr-Latn-RS"/>
        </w:rPr>
        <w:t>Уколико ни после примене резервн</w:t>
      </w:r>
      <w:r w:rsidR="006876F1">
        <w:rPr>
          <w:rFonts w:eastAsia="Calibri" w:cs="Arial"/>
          <w:lang w:val="sr-Cyrl-RS"/>
        </w:rPr>
        <w:t>их</w:t>
      </w:r>
      <w:r w:rsidRPr="008A1126">
        <w:rPr>
          <w:rFonts w:eastAsia="Calibri" w:cs="Arial"/>
          <w:lang w:val="sr-Latn-RS"/>
        </w:rPr>
        <w:t xml:space="preserve">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556859" w:rsidRDefault="00556859" w:rsidP="006876F1">
      <w:pPr>
        <w:pStyle w:val="KDPodnaslov1"/>
        <w:spacing w:before="0"/>
        <w:rPr>
          <w:rFonts w:cs="Arial"/>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286B65">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286B65">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w:t>
      </w:r>
      <w:r w:rsidR="007D4245">
        <w:rPr>
          <w:rFonts w:cs="Arial"/>
          <w:lang w:val="ru-RU"/>
        </w:rPr>
        <w:t xml:space="preserve"> </w:t>
      </w:r>
      <w:r w:rsidRPr="00F10346">
        <w:rPr>
          <w:rFonts w:cs="Arial"/>
          <w:lang w:val="ru-RU"/>
        </w:rPr>
        <w:t>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EB7A56" w:rsidRPr="00084FFE">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C45B63">
        <w:rPr>
          <w:rFonts w:cs="Arial"/>
          <w:b/>
          <w:i w:val="0"/>
          <w:color w:val="auto"/>
          <w:sz w:val="22"/>
          <w:szCs w:val="22"/>
          <w:lang w:val="sr-Cyrl-RS"/>
        </w:rPr>
        <w:t>Набавка делова канала димног гаса - Тент 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C12714">
        <w:rPr>
          <w:rFonts w:cs="Arial"/>
          <w:b/>
          <w:bCs/>
          <w:i w:val="0"/>
          <w:color w:val="auto"/>
          <w:sz w:val="22"/>
          <w:szCs w:val="22"/>
          <w:lang w:val="sr-Cyrl-CS"/>
        </w:rPr>
        <w:t>3000/1803/2017(2010/2017)</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5726D2">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286B65">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B23C15">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25575B" w:rsidRDefault="009B3371" w:rsidP="00EC7095">
      <w:pPr>
        <w:pStyle w:val="KDNabrajanje"/>
        <w:spacing w:before="0"/>
      </w:pPr>
      <w:r w:rsidRPr="00F10346">
        <w:t>Овлашћење за потписника (ако не потписује заступник)</w:t>
      </w:r>
    </w:p>
    <w:p w:rsidR="0025575B" w:rsidRPr="00393506" w:rsidRDefault="0025575B" w:rsidP="0025575B">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286B65">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C45B63">
        <w:rPr>
          <w:rFonts w:cs="Arial"/>
          <w:b/>
          <w:lang w:val="sr-Cyrl-RS"/>
        </w:rPr>
        <w:t>Набавка делова канала димног гаса - Тент А</w:t>
      </w:r>
      <w:r w:rsidRPr="00F10346">
        <w:rPr>
          <w:rFonts w:cs="Arial"/>
          <w:lang w:val="ru-RU"/>
        </w:rPr>
        <w:t xml:space="preserve"> - Јавна набавка број </w:t>
      </w:r>
      <w:r w:rsidR="00C12714">
        <w:rPr>
          <w:rFonts w:cs="Arial"/>
          <w:b/>
          <w:bCs/>
          <w:lang w:val="sr-Cyrl-CS"/>
        </w:rPr>
        <w:t>3000/1803/2017(2010/2017)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45B63">
        <w:rPr>
          <w:rFonts w:cs="Arial"/>
          <w:b/>
          <w:lang w:val="sr-Cyrl-RS"/>
        </w:rPr>
        <w:t>Набавка делова канала димног гаса - Тент А</w:t>
      </w:r>
      <w:r w:rsidRPr="002E0F39">
        <w:rPr>
          <w:rFonts w:cs="Arial"/>
          <w:lang w:val="ru-RU"/>
        </w:rPr>
        <w:t xml:space="preserve"> - Јавна набавка број </w:t>
      </w:r>
      <w:r w:rsidR="00C12714">
        <w:rPr>
          <w:rFonts w:cs="Arial"/>
          <w:b/>
          <w:bCs/>
          <w:lang w:val="sr-Cyrl-CS"/>
        </w:rPr>
        <w:t>3000/1803/2017(2010/2017)</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286B65">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286B65">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286B65">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286B65">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286B65">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286B65">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07604C" w:rsidRPr="00E73202" w:rsidRDefault="005B240F" w:rsidP="00E73202">
      <w:pPr>
        <w:spacing w:before="0"/>
        <w:rPr>
          <w:rFonts w:eastAsia="Calibri" w:cs="Arial"/>
          <w:lang w:val="ru-RU"/>
        </w:rPr>
      </w:pPr>
      <w:r w:rsidRPr="005B240F">
        <w:rPr>
          <w:rFonts w:eastAsia="Calibri" w:cs="Arial"/>
          <w:lang w:val="ru-RU"/>
        </w:rPr>
        <w:t xml:space="preserve">Изабрани понуђач је обавезан да </w:t>
      </w:r>
      <w:r w:rsidR="004911CC">
        <w:rPr>
          <w:rFonts w:eastAsia="Calibri" w:cs="Arial"/>
          <w:lang w:val="ru-RU"/>
        </w:rPr>
        <w:t>доб</w:t>
      </w:r>
      <w:r w:rsidRPr="005B240F">
        <w:rPr>
          <w:rFonts w:eastAsia="Calibri" w:cs="Arial"/>
          <w:lang w:val="ru-RU"/>
        </w:rPr>
        <w:t xml:space="preserve">ра  испоручи у року који не може бити дужи од </w:t>
      </w:r>
      <w:r w:rsidR="00946436">
        <w:rPr>
          <w:rFonts w:eastAsia="Calibri" w:cs="Arial"/>
          <w:lang w:val="sr-Cyrl-RS"/>
        </w:rPr>
        <w:t>100</w:t>
      </w:r>
      <w:r w:rsidRPr="005B240F">
        <w:rPr>
          <w:rFonts w:eastAsia="Calibri" w:cs="Arial"/>
          <w:lang w:val="sr-Cyrl-RS"/>
        </w:rPr>
        <w:t xml:space="preserve"> </w:t>
      </w:r>
      <w:r w:rsidRPr="005B240F">
        <w:rPr>
          <w:rFonts w:eastAsia="Calibri" w:cs="Arial"/>
          <w:lang w:val="ru-RU"/>
        </w:rPr>
        <w:t>дана од дана ступања Уговора на снагу</w:t>
      </w:r>
    </w:p>
    <w:p w:rsidR="005D18A0" w:rsidRPr="005D18A0" w:rsidRDefault="00A6232C" w:rsidP="00286B65">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004911CC">
        <w:rPr>
          <w:rFonts w:cs="Arial"/>
          <w:lang w:val="ru-RU" w:eastAsia="zh-CN"/>
        </w:rPr>
        <w:t xml:space="preserve"> од дана када је извршен</w:t>
      </w:r>
      <w:r w:rsidRPr="002E0F39">
        <w:rPr>
          <w:rFonts w:cs="Arial"/>
          <w:lang w:val="ru-RU" w:eastAsia="zh-CN"/>
        </w:rPr>
        <w:t xml:space="preserve"> </w:t>
      </w:r>
      <w:r w:rsidR="005B240F">
        <w:rPr>
          <w:rFonts w:cs="Arial"/>
          <w:lang w:val="ru-RU" w:eastAsia="zh-CN"/>
        </w:rPr>
        <w:t>квалитативни пријем</w:t>
      </w:r>
      <w:r w:rsidRPr="002E0F39">
        <w:rPr>
          <w:rFonts w:cs="Arial"/>
          <w:lang w:val="ru-RU" w:eastAsia="zh-CN"/>
        </w:rPr>
        <w:t xml:space="preserve">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286B65">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286B65">
      <w:pPr>
        <w:pStyle w:val="KDPodnaslov2"/>
        <w:numPr>
          <w:ilvl w:val="1"/>
          <w:numId w:val="24"/>
        </w:numPr>
        <w:spacing w:before="0"/>
        <w:jc w:val="both"/>
        <w:rPr>
          <w:rFonts w:cs="Arial"/>
          <w:lang w:val="sr-Cyrl-RS"/>
        </w:rPr>
      </w:pPr>
      <w:r>
        <w:rPr>
          <w:rFonts w:cs="Arial"/>
          <w:lang w:val="sr-Cyrl-RS"/>
        </w:rPr>
        <w:lastRenderedPageBreak/>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286B65">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F56E48" w:rsidRPr="00D9744F" w:rsidRDefault="00F56E48" w:rsidP="00F56E48">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F56E48" w:rsidRPr="00364EB0" w:rsidRDefault="00F56E48" w:rsidP="00F56E48">
      <w:pPr>
        <w:spacing w:before="0"/>
        <w:rPr>
          <w:rFonts w:cs="Arial"/>
          <w:b/>
          <w:lang w:val="ru-RU"/>
        </w:rPr>
      </w:pPr>
      <w:r w:rsidRPr="00364EB0">
        <w:rPr>
          <w:rFonts w:cs="Arial"/>
          <w:b/>
          <w:lang w:val="ru-RU"/>
        </w:rPr>
        <w:t>Меницу као гаранцију за добро извршење посла</w:t>
      </w:r>
    </w:p>
    <w:p w:rsidR="00F56E48" w:rsidRPr="00364EB0" w:rsidRDefault="00F56E48" w:rsidP="00F56E48">
      <w:pPr>
        <w:spacing w:before="0"/>
        <w:rPr>
          <w:rFonts w:cs="Arial"/>
          <w:lang w:val="ru-RU"/>
        </w:rPr>
      </w:pPr>
      <w:r w:rsidRPr="00364EB0">
        <w:rPr>
          <w:rFonts w:cs="Arial"/>
          <w:lang w:val="ru-RU"/>
        </w:rPr>
        <w:t>Изабрани Понуђач је обавезан да Наручиоцу достави:</w:t>
      </w:r>
    </w:p>
    <w:p w:rsidR="00F56E48" w:rsidRPr="00364EB0" w:rsidRDefault="00F56E48" w:rsidP="00F56E48">
      <w:pPr>
        <w:numPr>
          <w:ilvl w:val="0"/>
          <w:numId w:val="38"/>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56E48" w:rsidRPr="00364EB0" w:rsidRDefault="00F56E48" w:rsidP="00F56E48">
      <w:pPr>
        <w:numPr>
          <w:ilvl w:val="0"/>
          <w:numId w:val="38"/>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F56E48" w:rsidRPr="00364EB0" w:rsidRDefault="00F56E48" w:rsidP="00F56E48">
      <w:pPr>
        <w:numPr>
          <w:ilvl w:val="0"/>
          <w:numId w:val="38"/>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56E48" w:rsidRPr="00D9744F" w:rsidRDefault="00F56E48" w:rsidP="00F56E48">
      <w:pPr>
        <w:numPr>
          <w:ilvl w:val="0"/>
          <w:numId w:val="38"/>
        </w:numPr>
        <w:spacing w:before="0" w:line="276" w:lineRule="auto"/>
        <w:contextualSpacing/>
        <w:rPr>
          <w:rFonts w:eastAsia="Calibri" w:cs="Arial"/>
        </w:rPr>
      </w:pPr>
      <w:r w:rsidRPr="00D9744F">
        <w:rPr>
          <w:rFonts w:eastAsia="Calibri" w:cs="Arial"/>
        </w:rPr>
        <w:t>фотокопију ОП обрасца.</w:t>
      </w:r>
    </w:p>
    <w:p w:rsidR="00F56E48" w:rsidRPr="00364EB0" w:rsidRDefault="00F56E48" w:rsidP="00F56E48">
      <w:pPr>
        <w:numPr>
          <w:ilvl w:val="0"/>
          <w:numId w:val="38"/>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4893" w:rsidRDefault="00F56E48" w:rsidP="006A4893">
      <w:pPr>
        <w:spacing w:before="0"/>
        <w:rPr>
          <w:rFonts w:cs="Arial"/>
          <w:lang w:val="sr-Latn-RS"/>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D1532" w:rsidRDefault="003D1532" w:rsidP="006A4893">
      <w:pPr>
        <w:spacing w:before="0"/>
        <w:rPr>
          <w:rFonts w:cs="Arial"/>
          <w:lang w:val="sr-Latn-RS"/>
        </w:rPr>
      </w:pPr>
    </w:p>
    <w:p w:rsidR="003D1532" w:rsidRPr="00350DB8" w:rsidRDefault="003D1532" w:rsidP="003D1532">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3D1532" w:rsidRPr="00350DB8" w:rsidRDefault="003D1532" w:rsidP="003D1532">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3D1532" w:rsidRPr="00350DB8" w:rsidRDefault="003D1532" w:rsidP="003D1532">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3D1532" w:rsidRPr="00350DB8" w:rsidRDefault="003D1532" w:rsidP="003D1532">
      <w:pPr>
        <w:numPr>
          <w:ilvl w:val="0"/>
          <w:numId w:val="40"/>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D1532" w:rsidRPr="00350DB8" w:rsidRDefault="003D1532" w:rsidP="003D1532">
      <w:pPr>
        <w:numPr>
          <w:ilvl w:val="0"/>
          <w:numId w:val="40"/>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3D1532" w:rsidRPr="00350DB8" w:rsidRDefault="003D1532" w:rsidP="003D1532">
      <w:pPr>
        <w:numPr>
          <w:ilvl w:val="0"/>
          <w:numId w:val="40"/>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532" w:rsidRPr="00350DB8" w:rsidRDefault="003D1532" w:rsidP="003D1532">
      <w:pPr>
        <w:numPr>
          <w:ilvl w:val="0"/>
          <w:numId w:val="40"/>
        </w:numPr>
        <w:spacing w:before="0"/>
        <w:rPr>
          <w:rFonts w:eastAsia="Calibri" w:cs="Arial"/>
        </w:rPr>
      </w:pPr>
      <w:r w:rsidRPr="00350DB8">
        <w:rPr>
          <w:rFonts w:eastAsia="Calibri" w:cs="Arial"/>
        </w:rPr>
        <w:t>фотокопију ОП обрасца.</w:t>
      </w:r>
    </w:p>
    <w:p w:rsidR="003D1532" w:rsidRPr="00350DB8" w:rsidRDefault="003D1532" w:rsidP="003D1532">
      <w:pPr>
        <w:numPr>
          <w:ilvl w:val="0"/>
          <w:numId w:val="40"/>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532" w:rsidRPr="00350DB8" w:rsidRDefault="003D1532" w:rsidP="003D1532">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3D1532" w:rsidRDefault="003D1532" w:rsidP="003D1532">
      <w:pPr>
        <w:spacing w:before="0"/>
        <w:rPr>
          <w:rFonts w:cs="Arial"/>
          <w:lang w:val="sr-Latn-RS"/>
        </w:rPr>
      </w:pPr>
      <w:r w:rsidRPr="00350DB8">
        <w:rPr>
          <w:rFonts w:eastAsia="Calibri" w:cs="Arial"/>
          <w:lang w:val="ru-RU"/>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D1532" w:rsidRDefault="005D18A0" w:rsidP="00E2135C">
      <w:pPr>
        <w:tabs>
          <w:tab w:val="left" w:pos="567"/>
          <w:tab w:val="left" w:pos="851"/>
        </w:tabs>
        <w:spacing w:before="0"/>
        <w:outlineLvl w:val="2"/>
        <w:rPr>
          <w:rFonts w:eastAsia="TimesNewRomanPSMT" w:cs="Arial"/>
          <w:b/>
          <w:bCs/>
          <w:iCs/>
          <w:lang w:val="sr-Latn-RS"/>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C12714">
        <w:rPr>
          <w:rFonts w:cs="Arial"/>
          <w:b/>
          <w:bCs/>
          <w:lang w:val="sr-Cyrl-CS"/>
        </w:rPr>
        <w:t>3000/1803/2017(2010/2017)</w:t>
      </w:r>
    </w:p>
    <w:p w:rsidR="005D18A0" w:rsidRDefault="005D18A0" w:rsidP="00274A2C">
      <w:pPr>
        <w:tabs>
          <w:tab w:val="left" w:pos="1134"/>
        </w:tabs>
        <w:spacing w:before="0"/>
        <w:jc w:val="center"/>
        <w:rPr>
          <w:b/>
          <w:lang w:val="sr-Latn-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3D1532" w:rsidRPr="00364EB0" w:rsidRDefault="003D1532" w:rsidP="003D1532">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3D1532" w:rsidRPr="00364EB0" w:rsidRDefault="003D1532" w:rsidP="003D1532">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3D1532" w:rsidRDefault="003D1532" w:rsidP="003D1532">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Pr>
          <w:rFonts w:cs="Arial"/>
          <w:b/>
          <w:bCs/>
          <w:lang w:val="sr-Cyrl-CS"/>
        </w:rPr>
        <w:t>3000/1802/2017(1949/2017)</w:t>
      </w:r>
    </w:p>
    <w:p w:rsidR="003D1532" w:rsidRDefault="003D1532" w:rsidP="003D1532">
      <w:pPr>
        <w:tabs>
          <w:tab w:val="left" w:pos="1134"/>
        </w:tabs>
        <w:spacing w:before="0"/>
        <w:jc w:val="center"/>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3D1532" w:rsidRDefault="00B81CC1" w:rsidP="00B81CC1">
      <w:pPr>
        <w:tabs>
          <w:tab w:val="left" w:pos="1134"/>
        </w:tabs>
        <w:spacing w:before="0"/>
        <w:jc w:val="left"/>
        <w:rPr>
          <w:b/>
          <w:lang w:val="sr-Latn-RS"/>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286B65">
      <w:pPr>
        <w:pStyle w:val="KDPodnaslov2"/>
        <w:numPr>
          <w:ilvl w:val="1"/>
          <w:numId w:val="24"/>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286B65">
      <w:pPr>
        <w:pStyle w:val="KDPodnaslov2"/>
        <w:numPr>
          <w:ilvl w:val="1"/>
          <w:numId w:val="24"/>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286B65">
      <w:pPr>
        <w:pStyle w:val="KDPodnaslov2"/>
        <w:numPr>
          <w:ilvl w:val="1"/>
          <w:numId w:val="24"/>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12714">
        <w:rPr>
          <w:rFonts w:cs="Arial"/>
          <w:b/>
          <w:bCs/>
          <w:color w:val="000000"/>
          <w:lang w:val="sr-Cyrl-CS"/>
        </w:rPr>
        <w:t>3000/1803/2017(2010/2017)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4"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286B65">
      <w:pPr>
        <w:pStyle w:val="KDPodnaslov2"/>
        <w:numPr>
          <w:ilvl w:val="1"/>
          <w:numId w:val="24"/>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lastRenderedPageBreak/>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286B65">
      <w:pPr>
        <w:pStyle w:val="KDPodnaslov2"/>
        <w:numPr>
          <w:ilvl w:val="1"/>
          <w:numId w:val="24"/>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286B6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286B65">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86B6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86B6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286B65">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286B65">
      <w:pPr>
        <w:pStyle w:val="KDPodnaslov2"/>
        <w:numPr>
          <w:ilvl w:val="1"/>
          <w:numId w:val="24"/>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lastRenderedPageBreak/>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286B65">
      <w:pPr>
        <w:pStyle w:val="KDPodnaslov2"/>
        <w:numPr>
          <w:ilvl w:val="1"/>
          <w:numId w:val="24"/>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286B65">
      <w:pPr>
        <w:pStyle w:val="KDPodnaslov2"/>
        <w:numPr>
          <w:ilvl w:val="1"/>
          <w:numId w:val="24"/>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C45B63">
        <w:rPr>
          <w:rFonts w:cs="Arial"/>
          <w:b/>
          <w:lang w:val="sr-Cyrl-RS" w:bidi="en-US"/>
        </w:rPr>
        <w:t>Набавка делова канала димног гаса - Тент А</w:t>
      </w:r>
      <w:r w:rsidRPr="002E0F39">
        <w:rPr>
          <w:rFonts w:cs="Arial"/>
          <w:lang w:val="sr-Cyrl-RS" w:bidi="en-US"/>
        </w:rPr>
        <w:t xml:space="preserve"> бр.ЈН</w:t>
      </w:r>
      <w:r w:rsidR="001773C7">
        <w:rPr>
          <w:rFonts w:cs="Arial"/>
          <w:lang w:val="sr-Cyrl-RS" w:bidi="en-US"/>
        </w:rPr>
        <w:t xml:space="preserve"> </w:t>
      </w:r>
      <w:r w:rsidR="00C12714">
        <w:rPr>
          <w:rFonts w:cs="Arial"/>
          <w:b/>
          <w:bCs/>
          <w:lang w:val="sr-Cyrl-CS" w:bidi="en-US"/>
        </w:rPr>
        <w:t>3000/1803/2017(2010/2017)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C12714" w:rsidRDefault="008824F8" w:rsidP="008824F8">
      <w:pPr>
        <w:pStyle w:val="KDParagraf"/>
        <w:spacing w:before="0"/>
        <w:rPr>
          <w:rFonts w:cs="Arial"/>
          <w:b/>
          <w:bCs/>
          <w:lang w:val="sr-Latn-R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C12714">
        <w:rPr>
          <w:rFonts w:cs="Arial"/>
          <w:b/>
          <w:bCs/>
          <w:lang w:val="sr-Cyrl-CS"/>
        </w:rPr>
        <w:t>3000</w:t>
      </w:r>
      <w:r w:rsidR="00C12714">
        <w:rPr>
          <w:rFonts w:cs="Arial"/>
          <w:b/>
          <w:bCs/>
          <w:lang w:val="sr-Latn-RS"/>
        </w:rPr>
        <w:t xml:space="preserve"> </w:t>
      </w:r>
      <w:r w:rsidR="00C12714">
        <w:rPr>
          <w:rFonts w:cs="Arial"/>
          <w:b/>
          <w:bCs/>
          <w:lang w:val="sr-Cyrl-CS"/>
        </w:rPr>
        <w:t>1803</w:t>
      </w:r>
      <w:r w:rsidR="00C12714">
        <w:rPr>
          <w:rFonts w:cs="Arial"/>
          <w:b/>
          <w:bCs/>
          <w:lang w:val="sr-Latn-RS"/>
        </w:rPr>
        <w:t xml:space="preserve"> </w:t>
      </w:r>
      <w:r w:rsidR="00C12714">
        <w:rPr>
          <w:rFonts w:cs="Arial"/>
          <w:b/>
          <w:bCs/>
          <w:lang w:val="sr-Cyrl-CS"/>
        </w:rPr>
        <w:t>2017(2010</w:t>
      </w:r>
      <w:r w:rsidR="00C12714">
        <w:rPr>
          <w:rFonts w:cs="Arial"/>
          <w:b/>
          <w:bCs/>
          <w:lang w:val="sr-Latn-RS"/>
        </w:rPr>
        <w:t xml:space="preserve"> </w:t>
      </w:r>
      <w:r w:rsidR="00C12714" w:rsidRPr="00C12714">
        <w:rPr>
          <w:rFonts w:cs="Arial"/>
          <w:b/>
          <w:bCs/>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C12714">
        <w:rPr>
          <w:rFonts w:cs="Arial"/>
          <w:b/>
          <w:bCs/>
          <w:lang w:val="sr-Cyrl-CS"/>
        </w:rPr>
        <w:t>3000/1803/2017(2010/2017)</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lastRenderedPageBreak/>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286B65">
      <w:pPr>
        <w:pStyle w:val="KDPodnaslov2"/>
        <w:numPr>
          <w:ilvl w:val="1"/>
          <w:numId w:val="24"/>
        </w:numPr>
        <w:spacing w:before="0"/>
        <w:jc w:val="both"/>
        <w:rPr>
          <w:rFonts w:cs="Arial"/>
          <w:lang w:val="sr-Cyrl-RS"/>
        </w:rPr>
      </w:pPr>
      <w:bookmarkStart w:id="245" w:name="_Toc441651610"/>
      <w:bookmarkStart w:id="246" w:name="_Toc442559921"/>
      <w:r w:rsidRPr="00F10346">
        <w:rPr>
          <w:rFonts w:cs="Arial"/>
        </w:rPr>
        <w:lastRenderedPageBreak/>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C96489" w:rsidRPr="00C96489">
        <w:rPr>
          <w:rFonts w:cs="Arial"/>
          <w:lang w:val="ru-RU"/>
        </w:rPr>
        <w:t>меницу за</w:t>
      </w:r>
      <w:r w:rsidRPr="003D633D">
        <w:rPr>
          <w:rFonts w:cs="Arial"/>
          <w:lang w:val="ru-RU"/>
        </w:rPr>
        <w:t xml:space="preserve">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86B65">
      <w:pPr>
        <w:pStyle w:val="KDPodnaslov2"/>
        <w:numPr>
          <w:ilvl w:val="1"/>
          <w:numId w:val="24"/>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Pr="003D1532" w:rsidRDefault="006D54A5" w:rsidP="005D18A0">
      <w:pPr>
        <w:spacing w:before="0"/>
        <w:rPr>
          <w:rFonts w:cs="Arial"/>
          <w:color w:val="00B0F0"/>
          <w:lang w:val="sr-Latn-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286B6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495DC5" w:rsidRPr="003D1532" w:rsidRDefault="00495DC5" w:rsidP="00922EDB">
      <w:pPr>
        <w:spacing w:before="0"/>
        <w:rPr>
          <w:rFonts w:cs="Arial"/>
          <w:color w:val="00B0F0"/>
          <w:lang w:val="sr-Latn-RS" w:eastAsia="sr-Latn-CS"/>
        </w:rPr>
      </w:pPr>
    </w:p>
    <w:p w:rsidR="006300BC" w:rsidRDefault="006300BC" w:rsidP="00922EDB">
      <w:pPr>
        <w:spacing w:before="0"/>
        <w:rPr>
          <w:rFonts w:cs="Arial"/>
          <w:color w:val="00B0F0"/>
          <w:lang w:val="sr-Cyrl-RS" w:eastAsia="sr-Latn-CS"/>
        </w:rPr>
      </w:pPr>
    </w:p>
    <w:p w:rsidR="006300BC" w:rsidRDefault="006300BC" w:rsidP="00922EDB">
      <w:pPr>
        <w:spacing w:before="0"/>
        <w:rPr>
          <w:rFonts w:cs="Arial"/>
          <w:color w:val="00B0F0"/>
          <w:lang w:val="sr-Cyrl-RS" w:eastAsia="sr-Latn-CS"/>
        </w:rPr>
      </w:pPr>
    </w:p>
    <w:p w:rsidR="006300BC" w:rsidRDefault="006300BC" w:rsidP="00922EDB">
      <w:pPr>
        <w:spacing w:before="0"/>
        <w:rPr>
          <w:rFonts w:cs="Arial"/>
          <w:color w:val="00B0F0"/>
          <w:lang w:val="sr-Latn-RS" w:eastAsia="sr-Latn-CS"/>
        </w:rPr>
      </w:pPr>
    </w:p>
    <w:p w:rsidR="003D1532" w:rsidRDefault="003D1532" w:rsidP="00922EDB">
      <w:pPr>
        <w:spacing w:before="0"/>
        <w:rPr>
          <w:rFonts w:cs="Arial"/>
          <w:color w:val="00B0F0"/>
          <w:lang w:val="sr-Latn-RS" w:eastAsia="sr-Latn-CS"/>
        </w:rPr>
      </w:pPr>
    </w:p>
    <w:p w:rsidR="003D1532" w:rsidRPr="003D1532" w:rsidRDefault="003D1532" w:rsidP="00922EDB">
      <w:pPr>
        <w:spacing w:before="0"/>
        <w:rPr>
          <w:rFonts w:cs="Arial"/>
          <w:color w:val="00B0F0"/>
          <w:lang w:val="sr-Latn-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C45B63">
        <w:rPr>
          <w:rFonts w:eastAsia="TimesNewRomanPS-BoldMT" w:cs="Arial"/>
          <w:b/>
          <w:bCs/>
          <w:color w:val="000000" w:themeColor="text1"/>
          <w:lang w:val="sr-Cyrl-RS"/>
        </w:rPr>
        <w:t>Набавка делова канала димног гаса -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C12714">
        <w:rPr>
          <w:rFonts w:cs="Arial"/>
          <w:b/>
          <w:bCs/>
          <w:lang w:val="sr-Cyrl-CS"/>
        </w:rPr>
        <w:t>3000/1803/2017(2010/2017)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C12714"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C12714"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C1271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C1271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C1271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C1271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C1271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C1271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52E72" w:rsidRPr="003D1532" w:rsidRDefault="00952E72" w:rsidP="00343A18">
      <w:pPr>
        <w:spacing w:before="0"/>
        <w:rPr>
          <w:rFonts w:eastAsia="TimesNewRomanPSMT" w:cs="Arial"/>
          <w:b/>
          <w:bCs/>
          <w:lang w:val="sr-Latn-RS"/>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6128A8" w:rsidRDefault="006128A8" w:rsidP="00343A18">
      <w:pPr>
        <w:spacing w:before="0"/>
        <w:rPr>
          <w:rFonts w:cs="Arial"/>
          <w:iCs/>
          <w:lang w:val="ru-RU"/>
        </w:rPr>
      </w:pPr>
    </w:p>
    <w:p w:rsidR="006128A8" w:rsidRDefault="006128A8" w:rsidP="00343A18">
      <w:pPr>
        <w:spacing w:before="0"/>
        <w:rPr>
          <w:rFonts w:cs="Arial"/>
          <w:iCs/>
          <w:lang w:val="ru-RU"/>
        </w:rPr>
      </w:pPr>
    </w:p>
    <w:p w:rsidR="006128A8" w:rsidRPr="00F10346" w:rsidRDefault="006128A8"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sr-Latn-RS"/>
        </w:rPr>
      </w:pPr>
    </w:p>
    <w:p w:rsidR="006E051C" w:rsidRDefault="006E051C" w:rsidP="00343A18">
      <w:pPr>
        <w:spacing w:before="0"/>
        <w:rPr>
          <w:rFonts w:cs="Arial"/>
          <w:iCs/>
          <w:lang w:val="sr-Latn-RS"/>
        </w:rPr>
      </w:pPr>
    </w:p>
    <w:p w:rsidR="006E051C" w:rsidRDefault="006E051C" w:rsidP="00343A18">
      <w:pPr>
        <w:spacing w:before="0"/>
        <w:rPr>
          <w:rFonts w:cs="Arial"/>
          <w:iCs/>
          <w:lang w:val="sr-Latn-RS"/>
        </w:rPr>
      </w:pPr>
    </w:p>
    <w:p w:rsidR="006E051C" w:rsidRDefault="006E051C" w:rsidP="00343A18">
      <w:pPr>
        <w:spacing w:before="0"/>
        <w:rPr>
          <w:rFonts w:cs="Arial"/>
          <w:iCs/>
          <w:lang w:val="sr-Latn-RS"/>
        </w:rPr>
      </w:pPr>
    </w:p>
    <w:p w:rsidR="006E051C" w:rsidRDefault="006E051C" w:rsidP="00343A18">
      <w:pPr>
        <w:spacing w:before="0"/>
        <w:rPr>
          <w:rFonts w:cs="Arial"/>
          <w:iCs/>
          <w:lang w:val="sr-Latn-RS"/>
        </w:rPr>
      </w:pPr>
    </w:p>
    <w:p w:rsidR="006E051C" w:rsidRDefault="006E051C" w:rsidP="00343A18">
      <w:pPr>
        <w:spacing w:before="0"/>
        <w:rPr>
          <w:rFonts w:cs="Arial"/>
          <w:iCs/>
          <w:lang w:val="sr-Latn-RS"/>
        </w:rPr>
      </w:pPr>
    </w:p>
    <w:p w:rsidR="006E051C" w:rsidRDefault="006E051C" w:rsidP="00343A18">
      <w:pPr>
        <w:spacing w:before="0"/>
        <w:rPr>
          <w:rFonts w:cs="Arial"/>
          <w:iCs/>
          <w:lang w:val="sr-Latn-RS"/>
        </w:rPr>
      </w:pPr>
    </w:p>
    <w:p w:rsidR="006E051C" w:rsidRDefault="006E051C" w:rsidP="00343A18">
      <w:pPr>
        <w:spacing w:before="0"/>
        <w:rPr>
          <w:rFonts w:cs="Arial"/>
          <w:iCs/>
          <w:lang w:val="sr-Latn-RS"/>
        </w:rPr>
      </w:pPr>
    </w:p>
    <w:p w:rsidR="006E051C" w:rsidRPr="006E051C" w:rsidRDefault="006E051C" w:rsidP="00343A18">
      <w:pPr>
        <w:spacing w:before="0"/>
        <w:rPr>
          <w:rFonts w:cs="Arial"/>
          <w:iCs/>
          <w:lang w:val="sr-Latn-RS"/>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C12714"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C12714" w:rsidTr="00AF3AF8">
        <w:trPr>
          <w:trHeight w:val="440"/>
        </w:trPr>
        <w:tc>
          <w:tcPr>
            <w:tcW w:w="5920" w:type="dxa"/>
            <w:vAlign w:val="center"/>
          </w:tcPr>
          <w:p w:rsidR="000E75A0" w:rsidRPr="00F10346" w:rsidRDefault="00C45B63" w:rsidP="00C52C87">
            <w:pPr>
              <w:spacing w:before="0"/>
              <w:rPr>
                <w:rFonts w:cs="Arial"/>
                <w:b/>
                <w:lang w:val="sr-Cyrl-CS"/>
              </w:rPr>
            </w:pPr>
            <w:r>
              <w:rPr>
                <w:rFonts w:cs="Arial"/>
                <w:b/>
                <w:lang w:val="sr-Cyrl-RS"/>
              </w:rPr>
              <w:t>Набавка делова канала димног гаса - Тент А</w:t>
            </w:r>
            <w:r w:rsidR="0074706C" w:rsidRPr="005726D2">
              <w:rPr>
                <w:rFonts w:cs="Arial"/>
                <w:lang w:val="ru-RU"/>
              </w:rPr>
              <w:t xml:space="preserve"> ЈН бр. </w:t>
            </w:r>
            <w:r w:rsidR="00C12714">
              <w:rPr>
                <w:rFonts w:cs="Arial"/>
                <w:b/>
                <w:bCs/>
                <w:lang w:val="sr-Cyrl-CS"/>
              </w:rPr>
              <w:t>3000/1803/2017(2010/2017)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C12714"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C12714" w:rsidTr="00AF3AF8">
        <w:tc>
          <w:tcPr>
            <w:tcW w:w="5920"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684D75" w:rsidRPr="00510E58" w:rsidRDefault="006300BC" w:rsidP="00695E72">
            <w:pPr>
              <w:spacing w:before="0"/>
              <w:jc w:val="center"/>
              <w:rPr>
                <w:rFonts w:cs="Arial"/>
                <w:bCs/>
                <w:iCs/>
                <w:lang w:val="sr-Cyrl-CS"/>
              </w:rPr>
            </w:pPr>
            <w:r w:rsidRPr="006300BC">
              <w:rPr>
                <w:rFonts w:eastAsia="Calibri" w:cs="Arial"/>
                <w:lang w:val="ru-RU"/>
              </w:rPr>
              <w:t xml:space="preserve">не може бити дужи од </w:t>
            </w:r>
            <w:r w:rsidR="00695E72">
              <w:rPr>
                <w:rFonts w:eastAsia="Calibri" w:cs="Arial"/>
                <w:lang w:val="ru-RU"/>
              </w:rPr>
              <w:t>100</w:t>
            </w:r>
            <w:r w:rsidR="005B240F">
              <w:rPr>
                <w:rFonts w:eastAsia="Calibri" w:cs="Arial"/>
                <w:lang w:val="ru-RU"/>
              </w:rPr>
              <w:t xml:space="preserve"> </w:t>
            </w:r>
            <w:r w:rsidRPr="006300BC">
              <w:rPr>
                <w:rFonts w:eastAsia="Calibri" w:cs="Arial"/>
                <w:lang w:val="ru-RU"/>
              </w:rPr>
              <w:t>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684D75" w:rsidRPr="00684D75" w:rsidRDefault="005B240F" w:rsidP="006300BC">
            <w:pPr>
              <w:spacing w:before="0"/>
              <w:jc w:val="center"/>
              <w:rPr>
                <w:rFonts w:cs="Arial"/>
                <w:spacing w:val="4"/>
                <w:lang w:val="ru-RU"/>
              </w:rPr>
            </w:pPr>
            <w:r>
              <w:rPr>
                <w:rFonts w:eastAsia="Calibri" w:cs="Arial"/>
                <w:lang w:val="ru-RU"/>
              </w:rPr>
              <w:t xml:space="preserve">____ </w:t>
            </w:r>
            <w:r w:rsidRPr="006300BC">
              <w:rPr>
                <w:rFonts w:eastAsia="Calibri" w:cs="Arial"/>
                <w:lang w:val="ru-RU"/>
              </w:rPr>
              <w:t>дана од дана ступања Уговора на снагу</w:t>
            </w:r>
          </w:p>
        </w:tc>
      </w:tr>
      <w:tr w:rsidR="000E75A0" w:rsidRPr="00C12714"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5B240F">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w:t>
            </w:r>
            <w:r w:rsidR="005B240F">
              <w:rPr>
                <w:rFonts w:cs="Arial"/>
                <w:bCs/>
                <w:iCs/>
                <w:lang w:val="sr-Cyrl-CS"/>
              </w:rPr>
              <w:t xml:space="preserve">када је извршен </w:t>
            </w:r>
            <w:r w:rsidR="006300BC">
              <w:rPr>
                <w:rFonts w:cs="Arial"/>
                <w:bCs/>
                <w:iCs/>
                <w:lang w:val="sr-Cyrl-CS"/>
              </w:rPr>
              <w:t xml:space="preserve"> </w:t>
            </w:r>
            <w:r w:rsidR="005B240F">
              <w:rPr>
                <w:rFonts w:cs="Arial"/>
                <w:bCs/>
                <w:iCs/>
                <w:lang w:val="sr-Cyrl-CS"/>
              </w:rPr>
              <w:t>квалитативни пријем</w:t>
            </w:r>
            <w:r w:rsidR="000E75A0" w:rsidRPr="00510E58">
              <w:rPr>
                <w:rFonts w:cs="Arial"/>
                <w:bCs/>
                <w:iCs/>
                <w:lang w:val="sr-Cyrl-CS"/>
              </w:rPr>
              <w:t xml:space="preserve">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5B240F" w:rsidP="005B240F">
            <w:pPr>
              <w:spacing w:before="0"/>
              <w:jc w:val="center"/>
              <w:rPr>
                <w:rFonts w:cs="Arial"/>
                <w:b/>
                <w:bCs/>
                <w:iCs/>
                <w:lang w:val="sr-Cyrl-CS"/>
              </w:rPr>
            </w:pPr>
            <w:r>
              <w:rPr>
                <w:rFonts w:cs="Arial"/>
                <w:bCs/>
                <w:iCs/>
                <w:lang w:val="sr-Cyrl-RS"/>
              </w:rPr>
              <w:t xml:space="preserve">___ </w:t>
            </w:r>
            <w:r w:rsidRPr="00510E58">
              <w:rPr>
                <w:rFonts w:cs="Arial"/>
                <w:bCs/>
                <w:iCs/>
                <w:lang w:val="sr-Cyrl-CS"/>
              </w:rPr>
              <w:t>месец</w:t>
            </w:r>
            <w:r>
              <w:rPr>
                <w:rFonts w:cs="Arial"/>
                <w:bCs/>
                <w:iCs/>
                <w:lang w:val="sr-Cyrl-RS"/>
              </w:rPr>
              <w:t>и</w:t>
            </w:r>
            <w:r w:rsidRPr="00510E58">
              <w:rPr>
                <w:rFonts w:cs="Arial"/>
                <w:bCs/>
                <w:iCs/>
                <w:lang w:val="sr-Cyrl-CS"/>
              </w:rPr>
              <w:t xml:space="preserve"> од дана </w:t>
            </w:r>
            <w:r>
              <w:rPr>
                <w:rFonts w:cs="Arial"/>
                <w:bCs/>
                <w:iCs/>
                <w:lang w:val="sr-Cyrl-CS"/>
              </w:rPr>
              <w:t>када је извршен  квалитативни пријем</w:t>
            </w:r>
            <w:r w:rsidRPr="00510E58">
              <w:rPr>
                <w:rFonts w:cs="Arial"/>
                <w:bCs/>
                <w:iCs/>
                <w:lang w:val="sr-Cyrl-CS"/>
              </w:rPr>
              <w:t xml:space="preserve"> добара</w:t>
            </w:r>
          </w:p>
        </w:tc>
      </w:tr>
      <w:tr w:rsidR="000E75A0" w:rsidRPr="00C12714"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C12714"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C12714"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D750B" w:rsidRPr="006300BC"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Pr="00BC7B2D" w:rsidRDefault="00BC7B2D" w:rsidP="00BA2C2D">
      <w:pPr>
        <w:autoSpaceDE w:val="0"/>
        <w:autoSpaceDN w:val="0"/>
        <w:adjustRightInd w:val="0"/>
        <w:rPr>
          <w:rFonts w:eastAsia="TimesNewRomanPS-BoldMT" w:cs="Arial"/>
          <w:bCs/>
          <w:iCs/>
          <w:sz w:val="20"/>
          <w:szCs w:val="20"/>
          <w:lang w:val="sr-Cyrl-RS"/>
        </w:rPr>
      </w:pPr>
    </w:p>
    <w:p w:rsidR="005B240F" w:rsidRDefault="005B240F" w:rsidP="00343A18">
      <w:pPr>
        <w:pStyle w:val="KDObrazac"/>
        <w:spacing w:before="0"/>
        <w:rPr>
          <w:lang w:val="ru-RU"/>
        </w:rPr>
      </w:pPr>
      <w:bookmarkStart w:id="250" w:name="_Toc442559925"/>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343A18" w:rsidRPr="00340896" w:rsidRDefault="00343A18" w:rsidP="00343A18">
      <w:pPr>
        <w:pStyle w:val="KDObrazac"/>
        <w:spacing w:before="0"/>
        <w:rPr>
          <w:lang w:val="ru-RU"/>
        </w:rPr>
      </w:pPr>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lastRenderedPageBreak/>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3"/>
        <w:gridCol w:w="887"/>
        <w:gridCol w:w="1124"/>
        <w:gridCol w:w="729"/>
        <w:gridCol w:w="729"/>
        <w:gridCol w:w="975"/>
        <w:gridCol w:w="975"/>
        <w:gridCol w:w="1825"/>
      </w:tblGrid>
      <w:tr w:rsidR="00D24820" w:rsidRPr="00C12714" w:rsidTr="008D0A3B">
        <w:tc>
          <w:tcPr>
            <w:tcW w:w="285" w:type="pct"/>
            <w:shd w:val="clear" w:color="auto" w:fill="C6D9F1" w:themeFill="text2" w:themeFillTint="33"/>
            <w:vAlign w:val="center"/>
          </w:tcPr>
          <w:p w:rsidR="007F7D7A" w:rsidRPr="00E81A02" w:rsidRDefault="007F7D7A" w:rsidP="005F4F7A">
            <w:pPr>
              <w:spacing w:before="0"/>
              <w:jc w:val="center"/>
              <w:rPr>
                <w:rFonts w:cs="Arial"/>
                <w:bCs/>
                <w:iCs/>
                <w:lang w:val="sr-Cyrl-CS"/>
              </w:rPr>
            </w:pPr>
            <w:r w:rsidRPr="00E81A02">
              <w:rPr>
                <w:rFonts w:cs="Arial"/>
                <w:bCs/>
                <w:iCs/>
                <w:lang w:val="sr-Cyrl-CS"/>
              </w:rPr>
              <w:t>Рбр</w:t>
            </w:r>
          </w:p>
        </w:tc>
        <w:tc>
          <w:tcPr>
            <w:tcW w:w="1325"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Назив добра</w:t>
            </w:r>
          </w:p>
        </w:tc>
        <w:tc>
          <w:tcPr>
            <w:tcW w:w="415"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Јед.</w:t>
            </w:r>
          </w:p>
          <w:p w:rsidR="007F7D7A" w:rsidRPr="00E81A02" w:rsidRDefault="007F7D7A" w:rsidP="005F4F7A">
            <w:pPr>
              <w:spacing w:before="0"/>
              <w:jc w:val="center"/>
              <w:rPr>
                <w:rFonts w:cs="Arial"/>
                <w:b/>
                <w:bCs/>
                <w:iCs/>
                <w:lang w:val="sr-Cyrl-CS"/>
              </w:rPr>
            </w:pPr>
            <w:r w:rsidRPr="00E81A02">
              <w:rPr>
                <w:rFonts w:cs="Arial"/>
                <w:b/>
                <w:bCs/>
                <w:iCs/>
                <w:lang w:val="sr-Cyrl-CS"/>
              </w:rPr>
              <w:t>мере</w:t>
            </w:r>
          </w:p>
        </w:tc>
        <w:tc>
          <w:tcPr>
            <w:tcW w:w="526"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Јед.</w:t>
            </w:r>
          </w:p>
          <w:p w:rsidR="007F7D7A" w:rsidRPr="00E81A02" w:rsidRDefault="007F7D7A" w:rsidP="005F4F7A">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5F4F7A">
            <w:pPr>
              <w:spacing w:before="0"/>
              <w:jc w:val="center"/>
              <w:rPr>
                <w:rFonts w:cs="Arial"/>
                <w:b/>
                <w:bCs/>
                <w:iCs/>
                <w:lang w:val="sr-Cyrl-CS"/>
              </w:rPr>
            </w:pPr>
            <w:r w:rsidRPr="00E81A02">
              <w:rPr>
                <w:rFonts w:cs="Arial"/>
                <w:b/>
                <w:bCs/>
                <w:iCs/>
                <w:lang w:val="sr-Cyrl-CS"/>
              </w:rPr>
              <w:t>дин.</w:t>
            </w:r>
          </w:p>
          <w:p w:rsidR="007F7D7A" w:rsidRPr="00E81A02" w:rsidRDefault="007F7D7A" w:rsidP="005F4F7A">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Јед.</w:t>
            </w:r>
          </w:p>
          <w:p w:rsidR="007F7D7A" w:rsidRPr="00E81A02" w:rsidRDefault="007F7D7A" w:rsidP="005F4F7A">
            <w:pPr>
              <w:spacing w:before="0"/>
              <w:jc w:val="center"/>
              <w:rPr>
                <w:rFonts w:cs="Arial"/>
                <w:b/>
                <w:bCs/>
                <w:iCs/>
                <w:lang w:val="sr-Cyrl-CS"/>
              </w:rPr>
            </w:pPr>
            <w:r w:rsidRPr="00E81A02">
              <w:rPr>
                <w:rFonts w:cs="Arial"/>
                <w:b/>
                <w:bCs/>
                <w:iCs/>
                <w:lang w:val="sr-Cyrl-CS"/>
              </w:rPr>
              <w:t>цена са ПДВ</w:t>
            </w:r>
          </w:p>
          <w:p w:rsidR="007F7D7A" w:rsidRPr="00E81A02" w:rsidRDefault="007F7D7A" w:rsidP="005F4F7A">
            <w:pPr>
              <w:spacing w:before="0"/>
              <w:jc w:val="center"/>
              <w:rPr>
                <w:rFonts w:cs="Arial"/>
                <w:b/>
                <w:bCs/>
                <w:iCs/>
                <w:lang w:val="sr-Cyrl-CS"/>
              </w:rPr>
            </w:pPr>
            <w:r w:rsidRPr="00E81A02">
              <w:rPr>
                <w:rFonts w:cs="Arial"/>
                <w:b/>
                <w:bCs/>
                <w:iCs/>
                <w:lang w:val="sr-Cyrl-CS"/>
              </w:rPr>
              <w:t>дин</w:t>
            </w:r>
          </w:p>
          <w:p w:rsidR="00186529" w:rsidRPr="00E81A02" w:rsidRDefault="00186529" w:rsidP="005F4F7A">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5F4F7A">
            <w:pPr>
              <w:spacing w:before="0"/>
              <w:jc w:val="center"/>
              <w:rPr>
                <w:rFonts w:cs="Arial"/>
                <w:b/>
                <w:bCs/>
                <w:iCs/>
                <w:lang w:val="sr-Cyrl-CS"/>
              </w:rPr>
            </w:pPr>
            <w:r w:rsidRPr="00E81A02">
              <w:rPr>
                <w:rFonts w:cs="Arial"/>
                <w:b/>
                <w:bCs/>
                <w:iCs/>
                <w:lang w:val="sr-Cyrl-CS"/>
              </w:rPr>
              <w:t>дин.</w:t>
            </w:r>
          </w:p>
          <w:p w:rsidR="00186529" w:rsidRPr="00E81A02" w:rsidRDefault="00186529" w:rsidP="005F4F7A">
            <w:pPr>
              <w:spacing w:before="0"/>
              <w:jc w:val="center"/>
              <w:rPr>
                <w:rFonts w:cs="Arial"/>
                <w:b/>
                <w:bCs/>
                <w:iCs/>
                <w:lang w:val="sr-Cyrl-CS"/>
              </w:rPr>
            </w:pPr>
          </w:p>
          <w:p w:rsidR="00186529" w:rsidRPr="00E81A02" w:rsidRDefault="00186529" w:rsidP="005F4F7A">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5F4F7A">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5F4F7A">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5F4F7A">
            <w:pPr>
              <w:spacing w:before="0"/>
              <w:jc w:val="center"/>
              <w:rPr>
                <w:rFonts w:cs="Arial"/>
                <w:b/>
                <w:bCs/>
                <w:iCs/>
                <w:lang w:val="sr-Cyrl-RS"/>
              </w:rPr>
            </w:pPr>
          </w:p>
        </w:tc>
        <w:tc>
          <w:tcPr>
            <w:tcW w:w="854" w:type="pct"/>
            <w:shd w:val="clear" w:color="auto" w:fill="C6D9F1" w:themeFill="text2" w:themeFillTint="33"/>
          </w:tcPr>
          <w:p w:rsidR="007F7D7A" w:rsidRPr="00E81A02" w:rsidRDefault="007F7D7A" w:rsidP="005F4F7A">
            <w:pPr>
              <w:spacing w:before="0"/>
              <w:jc w:val="center"/>
              <w:rPr>
                <w:rFonts w:cs="Arial"/>
                <w:b/>
                <w:bCs/>
                <w:iCs/>
                <w:lang w:val="sr-Cyrl-CS"/>
              </w:rPr>
            </w:pPr>
            <w:r w:rsidRPr="00E81A02">
              <w:rPr>
                <w:rFonts w:cs="Arial"/>
                <w:b/>
                <w:bCs/>
                <w:iCs/>
                <w:lang w:val="sr-Cyrl-CS"/>
              </w:rPr>
              <w:t>Назив</w:t>
            </w:r>
          </w:p>
          <w:p w:rsidR="007F7D7A" w:rsidRPr="00E81A02" w:rsidRDefault="007F7D7A" w:rsidP="005F4F7A">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5F4F7A">
            <w:pPr>
              <w:spacing w:before="0"/>
              <w:jc w:val="center"/>
              <w:rPr>
                <w:rFonts w:cs="Arial"/>
                <w:b/>
                <w:bCs/>
                <w:iCs/>
                <w:lang w:val="sr-Cyrl-CS"/>
              </w:rPr>
            </w:pPr>
            <w:r w:rsidRPr="00E81A02">
              <w:rPr>
                <w:rFonts w:cs="Arial"/>
                <w:b/>
                <w:bCs/>
                <w:iCs/>
                <w:lang w:val="sr-Cyrl-CS"/>
              </w:rPr>
              <w:t>добара,</w:t>
            </w:r>
            <w:r w:rsidR="004802BC">
              <w:rPr>
                <w:rFonts w:cs="Arial"/>
                <w:b/>
                <w:bCs/>
                <w:iCs/>
                <w:lang w:val="sr-Cyrl-CS"/>
              </w:rPr>
              <w:t xml:space="preserve">земља порекла, </w:t>
            </w:r>
            <w:r w:rsidRPr="00E81A02">
              <w:rPr>
                <w:rFonts w:cs="Arial"/>
                <w:b/>
                <w:bCs/>
                <w:iCs/>
                <w:lang w:val="sr-Cyrl-CS"/>
              </w:rPr>
              <w:t>модел, ознака добра</w:t>
            </w:r>
            <w:r w:rsidR="004802BC">
              <w:rPr>
                <w:rFonts w:cs="Arial"/>
                <w:b/>
                <w:bCs/>
                <w:iCs/>
                <w:lang w:val="sr-Cyrl-CS"/>
              </w:rPr>
              <w:t xml:space="preserve"> </w:t>
            </w:r>
          </w:p>
        </w:tc>
      </w:tr>
      <w:tr w:rsidR="00D24820" w:rsidRPr="00E81A02" w:rsidTr="008D0A3B">
        <w:tc>
          <w:tcPr>
            <w:tcW w:w="285"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(1)</w:t>
            </w:r>
          </w:p>
        </w:tc>
        <w:tc>
          <w:tcPr>
            <w:tcW w:w="1325"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(2)</w:t>
            </w:r>
          </w:p>
        </w:tc>
        <w:tc>
          <w:tcPr>
            <w:tcW w:w="415"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(3)</w:t>
            </w:r>
          </w:p>
        </w:tc>
        <w:tc>
          <w:tcPr>
            <w:tcW w:w="526"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5F4F7A">
            <w:pPr>
              <w:spacing w:before="0"/>
              <w:jc w:val="center"/>
              <w:rPr>
                <w:rFonts w:cs="Arial"/>
                <w:b/>
                <w:bCs/>
                <w:iCs/>
                <w:lang w:val="sr-Cyrl-CS"/>
              </w:rPr>
            </w:pPr>
            <w:r w:rsidRPr="00E81A02">
              <w:rPr>
                <w:rFonts w:cs="Arial"/>
                <w:b/>
                <w:bCs/>
                <w:iCs/>
                <w:lang w:val="sr-Cyrl-CS"/>
              </w:rPr>
              <w:t>(8)</w:t>
            </w:r>
          </w:p>
        </w:tc>
        <w:tc>
          <w:tcPr>
            <w:tcW w:w="854" w:type="pct"/>
          </w:tcPr>
          <w:p w:rsidR="007F7D7A" w:rsidRPr="00E81A02" w:rsidRDefault="007F7D7A" w:rsidP="005F4F7A">
            <w:pPr>
              <w:spacing w:before="0"/>
              <w:jc w:val="center"/>
              <w:rPr>
                <w:rFonts w:cs="Arial"/>
                <w:b/>
                <w:bCs/>
                <w:iCs/>
                <w:lang w:val="sr-Cyrl-CS"/>
              </w:rPr>
            </w:pPr>
            <w:r w:rsidRPr="00E81A02">
              <w:rPr>
                <w:rFonts w:cs="Arial"/>
                <w:b/>
                <w:bCs/>
                <w:iCs/>
                <w:lang w:val="sr-Cyrl-CS"/>
              </w:rPr>
              <w:t>(9)</w:t>
            </w:r>
          </w:p>
        </w:tc>
      </w:tr>
      <w:tr w:rsidR="009618F6" w:rsidRPr="0067659C" w:rsidTr="00D335B1">
        <w:tc>
          <w:tcPr>
            <w:tcW w:w="285" w:type="pct"/>
            <w:shd w:val="clear" w:color="auto" w:fill="auto"/>
          </w:tcPr>
          <w:p w:rsidR="009618F6" w:rsidRPr="00F20F3E" w:rsidRDefault="009618F6" w:rsidP="005F4F7A">
            <w:pPr>
              <w:spacing w:before="0" w:line="276" w:lineRule="auto"/>
              <w:jc w:val="center"/>
              <w:rPr>
                <w:rFonts w:eastAsia="Calibri" w:cs="Arial"/>
                <w:b/>
                <w:sz w:val="24"/>
                <w:szCs w:val="24"/>
                <w:lang w:val="sr-Latn-CS"/>
              </w:rPr>
            </w:pPr>
            <w:r w:rsidRPr="00F20F3E">
              <w:rPr>
                <w:rFonts w:eastAsia="Calibri" w:cs="Arial"/>
                <w:b/>
                <w:sz w:val="24"/>
                <w:szCs w:val="24"/>
                <w:lang w:val="sr-Latn-CS"/>
              </w:rPr>
              <w:t>1</w:t>
            </w:r>
          </w:p>
        </w:tc>
        <w:tc>
          <w:tcPr>
            <w:tcW w:w="1325" w:type="pct"/>
            <w:shd w:val="clear" w:color="auto" w:fill="auto"/>
          </w:tcPr>
          <w:p w:rsidR="009618F6" w:rsidRPr="00A4585D" w:rsidRDefault="009618F6" w:rsidP="005F4F7A">
            <w:pPr>
              <w:spacing w:before="0" w:line="276" w:lineRule="auto"/>
              <w:rPr>
                <w:rFonts w:eastAsia="Calibri" w:cs="Arial"/>
                <w:szCs w:val="24"/>
                <w:lang w:val="sr-Latn-CS"/>
              </w:rPr>
            </w:pPr>
            <w:r w:rsidRPr="00A4585D">
              <w:rPr>
                <w:rFonts w:eastAsia="Calibri" w:cs="Arial"/>
                <w:szCs w:val="24"/>
                <w:lang w:val="sr-Cyrl-RS"/>
              </w:rPr>
              <w:t xml:space="preserve">СEГMEНT КAНAЛA </w:t>
            </w:r>
            <w:r>
              <w:rPr>
                <w:rFonts w:eastAsia="Calibri" w:cs="Arial"/>
                <w:szCs w:val="24"/>
                <w:lang w:val="sr-Latn-RS"/>
              </w:rPr>
              <w:t>II</w:t>
            </w:r>
          </w:p>
        </w:tc>
        <w:tc>
          <w:tcPr>
            <w:tcW w:w="415" w:type="pct"/>
            <w:shd w:val="clear" w:color="auto" w:fill="auto"/>
          </w:tcPr>
          <w:p w:rsidR="009618F6" w:rsidRPr="005F3E2B" w:rsidRDefault="009618F6" w:rsidP="005F4F7A">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9618F6" w:rsidRPr="009618F6" w:rsidRDefault="009618F6" w:rsidP="005F4F7A">
            <w:pPr>
              <w:spacing w:before="0" w:line="276" w:lineRule="auto"/>
              <w:jc w:val="center"/>
              <w:rPr>
                <w:rFonts w:eastAsia="Calibri" w:cs="Arial"/>
                <w:b/>
                <w:sz w:val="24"/>
                <w:szCs w:val="24"/>
                <w:lang w:val="sr-Latn-RS"/>
              </w:rPr>
            </w:pPr>
            <w:r>
              <w:rPr>
                <w:rFonts w:eastAsia="Calibri" w:cs="Arial"/>
                <w:b/>
                <w:sz w:val="24"/>
                <w:szCs w:val="24"/>
                <w:lang w:val="sr-Latn-RS"/>
              </w:rPr>
              <w:t>2</w:t>
            </w:r>
          </w:p>
        </w:tc>
        <w:tc>
          <w:tcPr>
            <w:tcW w:w="341" w:type="pct"/>
            <w:shd w:val="clear" w:color="auto" w:fill="auto"/>
            <w:vAlign w:val="center"/>
          </w:tcPr>
          <w:p w:rsidR="009618F6" w:rsidRPr="0067659C" w:rsidRDefault="009618F6" w:rsidP="005F4F7A">
            <w:pPr>
              <w:spacing w:before="0"/>
              <w:jc w:val="center"/>
              <w:rPr>
                <w:rFonts w:cs="Arial"/>
                <w:b/>
                <w:bCs/>
                <w:iCs/>
                <w:lang w:val="sr-Latn-CS"/>
              </w:rPr>
            </w:pPr>
          </w:p>
        </w:tc>
        <w:tc>
          <w:tcPr>
            <w:tcW w:w="341" w:type="pct"/>
            <w:shd w:val="clear" w:color="auto" w:fill="auto"/>
            <w:vAlign w:val="center"/>
          </w:tcPr>
          <w:p w:rsidR="009618F6" w:rsidRPr="0067659C" w:rsidRDefault="009618F6" w:rsidP="005F4F7A">
            <w:pPr>
              <w:spacing w:before="0"/>
              <w:jc w:val="center"/>
              <w:rPr>
                <w:rFonts w:cs="Arial"/>
                <w:b/>
                <w:bCs/>
                <w:iCs/>
                <w:lang w:val="sr-Latn-CS"/>
              </w:rPr>
            </w:pPr>
          </w:p>
        </w:tc>
        <w:tc>
          <w:tcPr>
            <w:tcW w:w="456" w:type="pct"/>
            <w:shd w:val="clear" w:color="auto" w:fill="auto"/>
            <w:vAlign w:val="center"/>
          </w:tcPr>
          <w:p w:rsidR="009618F6" w:rsidRPr="0067659C" w:rsidRDefault="009618F6" w:rsidP="005F4F7A">
            <w:pPr>
              <w:spacing w:before="0"/>
              <w:jc w:val="center"/>
              <w:rPr>
                <w:rFonts w:cs="Arial"/>
                <w:b/>
                <w:bCs/>
                <w:iCs/>
                <w:lang w:val="sr-Latn-CS"/>
              </w:rPr>
            </w:pPr>
          </w:p>
        </w:tc>
        <w:tc>
          <w:tcPr>
            <w:tcW w:w="456" w:type="pct"/>
            <w:shd w:val="clear" w:color="auto" w:fill="auto"/>
            <w:vAlign w:val="center"/>
          </w:tcPr>
          <w:p w:rsidR="009618F6" w:rsidRPr="0067659C" w:rsidRDefault="009618F6" w:rsidP="005F4F7A">
            <w:pPr>
              <w:spacing w:before="0"/>
              <w:jc w:val="center"/>
              <w:rPr>
                <w:rFonts w:cs="Arial"/>
                <w:b/>
                <w:bCs/>
                <w:iCs/>
                <w:lang w:val="sr-Latn-CS"/>
              </w:rPr>
            </w:pPr>
          </w:p>
        </w:tc>
        <w:tc>
          <w:tcPr>
            <w:tcW w:w="854" w:type="pct"/>
          </w:tcPr>
          <w:p w:rsidR="009618F6" w:rsidRPr="0067659C" w:rsidRDefault="009618F6" w:rsidP="005F4F7A">
            <w:pPr>
              <w:spacing w:before="0"/>
              <w:jc w:val="center"/>
              <w:rPr>
                <w:rFonts w:cs="Arial"/>
                <w:b/>
                <w:bCs/>
                <w:iCs/>
                <w:lang w:val="sr-Latn-CS"/>
              </w:rPr>
            </w:pPr>
          </w:p>
        </w:tc>
      </w:tr>
      <w:tr w:rsidR="009618F6" w:rsidRPr="0067659C" w:rsidTr="00D335B1">
        <w:tc>
          <w:tcPr>
            <w:tcW w:w="285" w:type="pct"/>
            <w:shd w:val="clear" w:color="auto" w:fill="auto"/>
          </w:tcPr>
          <w:p w:rsidR="009618F6" w:rsidRPr="00F20F3E" w:rsidRDefault="009618F6" w:rsidP="005F4F7A">
            <w:pPr>
              <w:spacing w:before="0" w:line="276" w:lineRule="auto"/>
              <w:jc w:val="center"/>
              <w:rPr>
                <w:rFonts w:eastAsia="Calibri" w:cs="Arial"/>
                <w:b/>
                <w:sz w:val="24"/>
                <w:szCs w:val="24"/>
                <w:lang w:val="sr-Latn-CS"/>
              </w:rPr>
            </w:pPr>
            <w:r w:rsidRPr="00F20F3E">
              <w:rPr>
                <w:rFonts w:eastAsia="Calibri" w:cs="Arial"/>
                <w:b/>
                <w:sz w:val="24"/>
                <w:szCs w:val="24"/>
                <w:lang w:val="sr-Latn-CS"/>
              </w:rPr>
              <w:t>2</w:t>
            </w:r>
          </w:p>
        </w:tc>
        <w:tc>
          <w:tcPr>
            <w:tcW w:w="1325" w:type="pct"/>
            <w:shd w:val="clear" w:color="auto" w:fill="auto"/>
          </w:tcPr>
          <w:p w:rsidR="009618F6" w:rsidRPr="00B04731" w:rsidRDefault="009618F6" w:rsidP="005F4F7A">
            <w:pPr>
              <w:spacing w:before="0" w:line="276" w:lineRule="auto"/>
              <w:rPr>
                <w:rFonts w:eastAsia="Calibri" w:cs="Arial"/>
                <w:szCs w:val="24"/>
                <w:lang w:val="sr-Latn-RS"/>
              </w:rPr>
            </w:pPr>
            <w:r w:rsidRPr="00A4585D">
              <w:rPr>
                <w:rFonts w:eastAsia="Calibri" w:cs="Arial"/>
                <w:szCs w:val="24"/>
                <w:lang w:val="sr-Cyrl-RS"/>
              </w:rPr>
              <w:t xml:space="preserve">СEГMEНT КAНAЛA </w:t>
            </w:r>
            <w:r>
              <w:rPr>
                <w:rFonts w:eastAsia="Calibri" w:cs="Arial"/>
                <w:szCs w:val="24"/>
                <w:lang w:val="sr-Latn-RS"/>
              </w:rPr>
              <w:t xml:space="preserve">III </w:t>
            </w:r>
            <w:r>
              <w:rPr>
                <w:rFonts w:eastAsia="Calibri" w:cs="Arial"/>
                <w:szCs w:val="24"/>
                <w:lang w:val="sr-Cyrl-RS"/>
              </w:rPr>
              <w:t xml:space="preserve">и </w:t>
            </w:r>
            <w:r>
              <w:rPr>
                <w:rFonts w:eastAsia="Calibri" w:cs="Arial"/>
                <w:szCs w:val="24"/>
                <w:lang w:val="sr-Latn-RS"/>
              </w:rPr>
              <w:t>IV</w:t>
            </w:r>
          </w:p>
        </w:tc>
        <w:tc>
          <w:tcPr>
            <w:tcW w:w="415" w:type="pct"/>
            <w:shd w:val="clear" w:color="auto" w:fill="auto"/>
          </w:tcPr>
          <w:p w:rsidR="009618F6" w:rsidRPr="005F3E2B" w:rsidRDefault="009618F6" w:rsidP="005F4F7A">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9618F6" w:rsidRPr="00F20F3E" w:rsidRDefault="009618F6" w:rsidP="005F4F7A">
            <w:pPr>
              <w:spacing w:before="0" w:line="276" w:lineRule="auto"/>
              <w:jc w:val="center"/>
              <w:rPr>
                <w:rFonts w:eastAsia="Calibri" w:cs="Arial"/>
                <w:b/>
                <w:sz w:val="24"/>
                <w:szCs w:val="24"/>
                <w:lang w:val="sr-Latn-CS"/>
              </w:rPr>
            </w:pPr>
            <w:r>
              <w:rPr>
                <w:rFonts w:eastAsia="Calibri" w:cs="Arial"/>
                <w:b/>
                <w:sz w:val="24"/>
                <w:szCs w:val="24"/>
                <w:lang w:val="sr-Latn-CS"/>
              </w:rPr>
              <w:t>2</w:t>
            </w:r>
          </w:p>
        </w:tc>
        <w:tc>
          <w:tcPr>
            <w:tcW w:w="341" w:type="pct"/>
            <w:shd w:val="clear" w:color="auto" w:fill="auto"/>
            <w:vAlign w:val="center"/>
          </w:tcPr>
          <w:p w:rsidR="009618F6" w:rsidRPr="0067659C" w:rsidRDefault="009618F6" w:rsidP="005F4F7A">
            <w:pPr>
              <w:spacing w:before="0"/>
              <w:jc w:val="center"/>
              <w:rPr>
                <w:rFonts w:cs="Arial"/>
                <w:b/>
                <w:bCs/>
                <w:iCs/>
                <w:lang w:val="sr-Latn-CS"/>
              </w:rPr>
            </w:pPr>
          </w:p>
        </w:tc>
        <w:tc>
          <w:tcPr>
            <w:tcW w:w="341" w:type="pct"/>
            <w:shd w:val="clear" w:color="auto" w:fill="auto"/>
            <w:vAlign w:val="center"/>
          </w:tcPr>
          <w:p w:rsidR="009618F6" w:rsidRPr="0067659C" w:rsidRDefault="009618F6" w:rsidP="005F4F7A">
            <w:pPr>
              <w:spacing w:before="0"/>
              <w:jc w:val="center"/>
              <w:rPr>
                <w:rFonts w:cs="Arial"/>
                <w:b/>
                <w:bCs/>
                <w:iCs/>
                <w:lang w:val="sr-Latn-CS"/>
              </w:rPr>
            </w:pPr>
          </w:p>
        </w:tc>
        <w:tc>
          <w:tcPr>
            <w:tcW w:w="456" w:type="pct"/>
            <w:shd w:val="clear" w:color="auto" w:fill="auto"/>
            <w:vAlign w:val="center"/>
          </w:tcPr>
          <w:p w:rsidR="009618F6" w:rsidRPr="0067659C" w:rsidRDefault="009618F6" w:rsidP="005F4F7A">
            <w:pPr>
              <w:spacing w:before="0"/>
              <w:jc w:val="center"/>
              <w:rPr>
                <w:rFonts w:cs="Arial"/>
                <w:b/>
                <w:bCs/>
                <w:iCs/>
                <w:lang w:val="sr-Latn-CS"/>
              </w:rPr>
            </w:pPr>
          </w:p>
        </w:tc>
        <w:tc>
          <w:tcPr>
            <w:tcW w:w="456" w:type="pct"/>
            <w:shd w:val="clear" w:color="auto" w:fill="auto"/>
            <w:vAlign w:val="center"/>
          </w:tcPr>
          <w:p w:rsidR="009618F6" w:rsidRPr="0067659C" w:rsidRDefault="009618F6" w:rsidP="005F4F7A">
            <w:pPr>
              <w:spacing w:before="0"/>
              <w:jc w:val="center"/>
              <w:rPr>
                <w:rFonts w:cs="Arial"/>
                <w:b/>
                <w:bCs/>
                <w:iCs/>
                <w:lang w:val="sr-Latn-CS"/>
              </w:rPr>
            </w:pPr>
          </w:p>
        </w:tc>
        <w:tc>
          <w:tcPr>
            <w:tcW w:w="854" w:type="pct"/>
          </w:tcPr>
          <w:p w:rsidR="009618F6" w:rsidRPr="0067659C" w:rsidRDefault="009618F6" w:rsidP="005F4F7A">
            <w:pPr>
              <w:spacing w:before="0"/>
              <w:jc w:val="center"/>
              <w:rPr>
                <w:rFonts w:cs="Arial"/>
                <w:b/>
                <w:bCs/>
                <w:iCs/>
                <w:lang w:val="sr-Latn-CS"/>
              </w:rPr>
            </w:pPr>
          </w:p>
        </w:tc>
      </w:tr>
      <w:tr w:rsidR="009618F6" w:rsidRPr="00E81A02" w:rsidTr="00D335B1">
        <w:tc>
          <w:tcPr>
            <w:tcW w:w="285" w:type="pct"/>
            <w:shd w:val="clear" w:color="auto" w:fill="auto"/>
          </w:tcPr>
          <w:p w:rsidR="009618F6" w:rsidRPr="00F20F3E" w:rsidRDefault="009618F6" w:rsidP="005F4F7A">
            <w:pPr>
              <w:spacing w:before="0" w:line="276" w:lineRule="auto"/>
              <w:jc w:val="center"/>
              <w:rPr>
                <w:rFonts w:eastAsia="Calibri" w:cs="Arial"/>
                <w:b/>
                <w:sz w:val="24"/>
                <w:szCs w:val="24"/>
                <w:lang w:val="sr-Latn-CS"/>
              </w:rPr>
            </w:pPr>
            <w:r w:rsidRPr="00F20F3E">
              <w:rPr>
                <w:rFonts w:eastAsia="Calibri" w:cs="Arial"/>
                <w:b/>
                <w:sz w:val="24"/>
                <w:szCs w:val="24"/>
                <w:lang w:val="sr-Latn-CS"/>
              </w:rPr>
              <w:t>3</w:t>
            </w:r>
          </w:p>
        </w:tc>
        <w:tc>
          <w:tcPr>
            <w:tcW w:w="1325" w:type="pct"/>
            <w:shd w:val="clear" w:color="auto" w:fill="auto"/>
          </w:tcPr>
          <w:p w:rsidR="009618F6" w:rsidRPr="00A4585D" w:rsidRDefault="009618F6" w:rsidP="005F4F7A">
            <w:pPr>
              <w:spacing w:before="0" w:line="276" w:lineRule="auto"/>
              <w:rPr>
                <w:rFonts w:eastAsia="Calibri" w:cs="Arial"/>
                <w:szCs w:val="24"/>
                <w:lang w:val="sr-Latn-CS"/>
              </w:rPr>
            </w:pPr>
            <w:r w:rsidRPr="00A4585D">
              <w:rPr>
                <w:rFonts w:eastAsia="Calibri" w:cs="Arial"/>
                <w:szCs w:val="24"/>
                <w:lang w:val="sr-Cyrl-RS"/>
              </w:rPr>
              <w:t xml:space="preserve">ВРATA </w:t>
            </w:r>
            <w:r>
              <w:rPr>
                <w:rFonts w:eastAsia="Calibri" w:cs="Arial"/>
                <w:szCs w:val="24"/>
                <w:lang w:val="sr-Latn-RS"/>
              </w:rPr>
              <w:t>650</w:t>
            </w:r>
            <w:r w:rsidRPr="00A4585D">
              <w:rPr>
                <w:rFonts w:eastAsia="Calibri" w:cs="Arial"/>
                <w:szCs w:val="24"/>
                <w:lang w:val="sr-Cyrl-RS"/>
              </w:rPr>
              <w:t>x</w:t>
            </w:r>
            <w:r>
              <w:rPr>
                <w:rFonts w:eastAsia="Calibri" w:cs="Arial"/>
                <w:szCs w:val="24"/>
                <w:lang w:val="sr-Latn-RS"/>
              </w:rPr>
              <w:t>8</w:t>
            </w:r>
            <w:r w:rsidRPr="00A4585D">
              <w:rPr>
                <w:rFonts w:eastAsia="Calibri" w:cs="Arial"/>
                <w:szCs w:val="24"/>
                <w:lang w:val="sr-Cyrl-RS"/>
              </w:rPr>
              <w:t>00</w:t>
            </w:r>
          </w:p>
        </w:tc>
        <w:tc>
          <w:tcPr>
            <w:tcW w:w="415" w:type="pct"/>
            <w:shd w:val="clear" w:color="auto" w:fill="auto"/>
          </w:tcPr>
          <w:p w:rsidR="009618F6" w:rsidRPr="005F3E2B" w:rsidRDefault="009618F6" w:rsidP="005F4F7A">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9618F6" w:rsidRPr="009618F6" w:rsidRDefault="009618F6" w:rsidP="005F4F7A">
            <w:pPr>
              <w:spacing w:before="0" w:line="276" w:lineRule="auto"/>
              <w:jc w:val="center"/>
              <w:rPr>
                <w:rFonts w:eastAsia="Calibri" w:cs="Arial"/>
                <w:b/>
                <w:sz w:val="24"/>
                <w:szCs w:val="24"/>
                <w:lang w:val="sr-Latn-RS"/>
              </w:rPr>
            </w:pPr>
            <w:r>
              <w:rPr>
                <w:rFonts w:eastAsia="Calibri" w:cs="Arial"/>
                <w:b/>
                <w:sz w:val="24"/>
                <w:szCs w:val="24"/>
                <w:lang w:val="sr-Latn-RS"/>
              </w:rPr>
              <w:t>2</w:t>
            </w:r>
          </w:p>
        </w:tc>
        <w:tc>
          <w:tcPr>
            <w:tcW w:w="341" w:type="pct"/>
            <w:shd w:val="clear" w:color="auto" w:fill="auto"/>
            <w:vAlign w:val="center"/>
          </w:tcPr>
          <w:p w:rsidR="009618F6" w:rsidRPr="00E81A02" w:rsidRDefault="009618F6" w:rsidP="005F4F7A">
            <w:pPr>
              <w:spacing w:before="0"/>
              <w:jc w:val="center"/>
              <w:rPr>
                <w:rFonts w:cs="Arial"/>
                <w:b/>
                <w:bCs/>
                <w:iCs/>
              </w:rPr>
            </w:pPr>
          </w:p>
        </w:tc>
        <w:tc>
          <w:tcPr>
            <w:tcW w:w="341" w:type="pct"/>
            <w:shd w:val="clear" w:color="auto" w:fill="auto"/>
            <w:vAlign w:val="center"/>
          </w:tcPr>
          <w:p w:rsidR="009618F6" w:rsidRPr="00E81A02" w:rsidRDefault="009618F6" w:rsidP="005F4F7A">
            <w:pPr>
              <w:spacing w:before="0"/>
              <w:jc w:val="center"/>
              <w:rPr>
                <w:rFonts w:cs="Arial"/>
                <w:b/>
                <w:bCs/>
                <w:iCs/>
              </w:rPr>
            </w:pPr>
          </w:p>
        </w:tc>
        <w:tc>
          <w:tcPr>
            <w:tcW w:w="456" w:type="pct"/>
            <w:shd w:val="clear" w:color="auto" w:fill="auto"/>
            <w:vAlign w:val="center"/>
          </w:tcPr>
          <w:p w:rsidR="009618F6" w:rsidRPr="00E81A02" w:rsidRDefault="009618F6" w:rsidP="005F4F7A">
            <w:pPr>
              <w:spacing w:before="0"/>
              <w:jc w:val="center"/>
              <w:rPr>
                <w:rFonts w:cs="Arial"/>
                <w:b/>
                <w:bCs/>
                <w:iCs/>
              </w:rPr>
            </w:pPr>
          </w:p>
        </w:tc>
        <w:tc>
          <w:tcPr>
            <w:tcW w:w="456" w:type="pct"/>
            <w:shd w:val="clear" w:color="auto" w:fill="auto"/>
            <w:vAlign w:val="center"/>
          </w:tcPr>
          <w:p w:rsidR="009618F6" w:rsidRPr="00E81A02" w:rsidRDefault="009618F6" w:rsidP="005F4F7A">
            <w:pPr>
              <w:spacing w:before="0"/>
              <w:jc w:val="center"/>
              <w:rPr>
                <w:rFonts w:cs="Arial"/>
                <w:b/>
                <w:bCs/>
                <w:iCs/>
              </w:rPr>
            </w:pPr>
          </w:p>
        </w:tc>
        <w:tc>
          <w:tcPr>
            <w:tcW w:w="854" w:type="pct"/>
          </w:tcPr>
          <w:p w:rsidR="009618F6" w:rsidRPr="00E81A02" w:rsidRDefault="009618F6" w:rsidP="005F4F7A">
            <w:pPr>
              <w:spacing w:before="0"/>
              <w:jc w:val="center"/>
              <w:rPr>
                <w:rFonts w:cs="Arial"/>
                <w:b/>
                <w:bCs/>
                <w:iCs/>
              </w:rPr>
            </w:pPr>
          </w:p>
        </w:tc>
      </w:tr>
      <w:tr w:rsidR="009618F6" w:rsidRPr="00E81A02" w:rsidTr="005F4F7A">
        <w:trPr>
          <w:trHeight w:val="306"/>
        </w:trPr>
        <w:tc>
          <w:tcPr>
            <w:tcW w:w="285" w:type="pct"/>
            <w:shd w:val="clear" w:color="auto" w:fill="auto"/>
          </w:tcPr>
          <w:p w:rsidR="009618F6" w:rsidRPr="00F20F3E" w:rsidRDefault="009618F6" w:rsidP="005F4F7A">
            <w:pPr>
              <w:spacing w:before="0" w:line="276" w:lineRule="auto"/>
              <w:jc w:val="center"/>
              <w:rPr>
                <w:rFonts w:eastAsia="Calibri" w:cs="Arial"/>
                <w:b/>
                <w:sz w:val="24"/>
                <w:szCs w:val="24"/>
                <w:lang w:val="sr-Latn-CS"/>
              </w:rPr>
            </w:pPr>
            <w:r w:rsidRPr="00F20F3E">
              <w:rPr>
                <w:rFonts w:eastAsia="Calibri" w:cs="Arial"/>
                <w:b/>
                <w:sz w:val="24"/>
                <w:szCs w:val="24"/>
                <w:lang w:val="sr-Latn-CS"/>
              </w:rPr>
              <w:t>4</w:t>
            </w:r>
          </w:p>
        </w:tc>
        <w:tc>
          <w:tcPr>
            <w:tcW w:w="1325" w:type="pct"/>
            <w:shd w:val="clear" w:color="auto" w:fill="auto"/>
          </w:tcPr>
          <w:p w:rsidR="009618F6" w:rsidRPr="00B04731" w:rsidRDefault="009618F6" w:rsidP="005F4F7A">
            <w:pPr>
              <w:spacing w:before="0" w:line="276" w:lineRule="auto"/>
              <w:rPr>
                <w:rFonts w:eastAsia="Calibri" w:cs="Arial"/>
                <w:szCs w:val="24"/>
                <w:lang w:val="sr-Latn-RS"/>
              </w:rPr>
            </w:pPr>
            <w:r w:rsidRPr="00A4585D">
              <w:rPr>
                <w:rFonts w:eastAsia="Calibri" w:cs="Arial"/>
                <w:szCs w:val="24"/>
                <w:lang w:val="sr-Cyrl-RS"/>
              </w:rPr>
              <w:t>СEГMEНT КAНAЛA</w:t>
            </w:r>
            <w:r>
              <w:rPr>
                <w:rFonts w:eastAsia="Calibri" w:cs="Arial"/>
                <w:szCs w:val="24"/>
                <w:lang w:val="sr-Latn-RS"/>
              </w:rPr>
              <w:t xml:space="preserve"> I</w:t>
            </w:r>
          </w:p>
        </w:tc>
        <w:tc>
          <w:tcPr>
            <w:tcW w:w="415" w:type="pct"/>
            <w:shd w:val="clear" w:color="auto" w:fill="auto"/>
          </w:tcPr>
          <w:p w:rsidR="009618F6" w:rsidRPr="005F3E2B" w:rsidRDefault="009618F6" w:rsidP="005F4F7A">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9618F6" w:rsidRPr="009618F6" w:rsidRDefault="009618F6" w:rsidP="005F4F7A">
            <w:pPr>
              <w:spacing w:before="0" w:line="276" w:lineRule="auto"/>
              <w:jc w:val="center"/>
              <w:rPr>
                <w:rFonts w:eastAsia="Calibri" w:cs="Arial"/>
                <w:b/>
                <w:sz w:val="24"/>
                <w:szCs w:val="24"/>
                <w:lang w:val="sr-Latn-RS"/>
              </w:rPr>
            </w:pPr>
            <w:r>
              <w:rPr>
                <w:rFonts w:eastAsia="Calibri" w:cs="Arial"/>
                <w:b/>
                <w:sz w:val="24"/>
                <w:szCs w:val="24"/>
                <w:lang w:val="sr-Latn-RS"/>
              </w:rPr>
              <w:t>2</w:t>
            </w:r>
          </w:p>
        </w:tc>
        <w:tc>
          <w:tcPr>
            <w:tcW w:w="341" w:type="pct"/>
            <w:shd w:val="clear" w:color="auto" w:fill="auto"/>
            <w:vAlign w:val="center"/>
          </w:tcPr>
          <w:p w:rsidR="009618F6" w:rsidRPr="00E81A02" w:rsidRDefault="009618F6" w:rsidP="005F4F7A">
            <w:pPr>
              <w:spacing w:before="0"/>
              <w:jc w:val="center"/>
              <w:rPr>
                <w:rFonts w:cs="Arial"/>
                <w:b/>
                <w:bCs/>
                <w:iCs/>
              </w:rPr>
            </w:pPr>
          </w:p>
        </w:tc>
        <w:tc>
          <w:tcPr>
            <w:tcW w:w="341" w:type="pct"/>
            <w:shd w:val="clear" w:color="auto" w:fill="auto"/>
            <w:vAlign w:val="center"/>
          </w:tcPr>
          <w:p w:rsidR="009618F6" w:rsidRPr="00E81A02" w:rsidRDefault="009618F6" w:rsidP="005F4F7A">
            <w:pPr>
              <w:spacing w:before="0"/>
              <w:jc w:val="center"/>
              <w:rPr>
                <w:rFonts w:cs="Arial"/>
                <w:b/>
                <w:bCs/>
                <w:iCs/>
              </w:rPr>
            </w:pPr>
          </w:p>
        </w:tc>
        <w:tc>
          <w:tcPr>
            <w:tcW w:w="456" w:type="pct"/>
            <w:shd w:val="clear" w:color="auto" w:fill="auto"/>
            <w:vAlign w:val="center"/>
          </w:tcPr>
          <w:p w:rsidR="009618F6" w:rsidRPr="00E81A02" w:rsidRDefault="009618F6" w:rsidP="005F4F7A">
            <w:pPr>
              <w:spacing w:before="0"/>
              <w:jc w:val="center"/>
              <w:rPr>
                <w:rFonts w:cs="Arial"/>
                <w:b/>
                <w:bCs/>
                <w:iCs/>
              </w:rPr>
            </w:pPr>
          </w:p>
        </w:tc>
        <w:tc>
          <w:tcPr>
            <w:tcW w:w="456" w:type="pct"/>
            <w:shd w:val="clear" w:color="auto" w:fill="auto"/>
            <w:vAlign w:val="center"/>
          </w:tcPr>
          <w:p w:rsidR="009618F6" w:rsidRPr="00E81A02" w:rsidRDefault="009618F6" w:rsidP="005F4F7A">
            <w:pPr>
              <w:spacing w:before="0"/>
              <w:jc w:val="center"/>
              <w:rPr>
                <w:rFonts w:cs="Arial"/>
                <w:b/>
                <w:bCs/>
                <w:iCs/>
              </w:rPr>
            </w:pPr>
          </w:p>
        </w:tc>
        <w:tc>
          <w:tcPr>
            <w:tcW w:w="854" w:type="pct"/>
          </w:tcPr>
          <w:p w:rsidR="009618F6" w:rsidRPr="00E81A02" w:rsidRDefault="009618F6" w:rsidP="005F4F7A">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C12714"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lastRenderedPageBreak/>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E0349D" w:rsidRDefault="00BD750B" w:rsidP="00537552">
      <w:pPr>
        <w:rPr>
          <w:rFonts w:eastAsia="TimesNewRomanPS-BoldMT" w:cs="Arial"/>
          <w:color w:val="FF0000"/>
          <w:lang w:val="sr-Cyrl-RS"/>
        </w:rPr>
      </w:pPr>
    </w:p>
    <w:p w:rsidR="00BD750B" w:rsidRDefault="00BD750B"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6128A8" w:rsidRDefault="006128A8" w:rsidP="00537552">
      <w:pPr>
        <w:rPr>
          <w:rFonts w:eastAsia="TimesNewRomanPS-BoldMT" w:cs="Arial"/>
          <w:color w:val="FF0000"/>
          <w:lang w:val="sr-Cyrl-RS"/>
        </w:rPr>
      </w:pPr>
    </w:p>
    <w:p w:rsidR="006128A8" w:rsidRDefault="006128A8" w:rsidP="00537552">
      <w:pPr>
        <w:rPr>
          <w:rFonts w:eastAsia="TimesNewRomanPS-BoldMT" w:cs="Arial"/>
          <w:color w:val="FF0000"/>
          <w:lang w:val="sr-Cyrl-RS"/>
        </w:rPr>
      </w:pPr>
    </w:p>
    <w:p w:rsidR="006128A8" w:rsidRDefault="006128A8" w:rsidP="00537552">
      <w:pPr>
        <w:rPr>
          <w:rFonts w:eastAsia="TimesNewRomanPS-BoldMT" w:cs="Arial"/>
          <w:color w:val="FF0000"/>
          <w:lang w:val="sr-Cyrl-RS"/>
        </w:rPr>
      </w:pPr>
    </w:p>
    <w:p w:rsidR="009C563C" w:rsidRDefault="009C563C" w:rsidP="00281E6E">
      <w:pPr>
        <w:pStyle w:val="KDObrazac"/>
        <w:spacing w:before="0"/>
        <w:jc w:val="both"/>
        <w:rPr>
          <w:lang w:val="sr-Latn-RS"/>
        </w:rPr>
      </w:pPr>
      <w:bookmarkStart w:id="251" w:name="_Toc442559926"/>
    </w:p>
    <w:p w:rsidR="006E051C" w:rsidRDefault="006E051C" w:rsidP="00281E6E">
      <w:pPr>
        <w:pStyle w:val="KDObrazac"/>
        <w:spacing w:before="0"/>
        <w:jc w:val="both"/>
        <w:rPr>
          <w:lang w:val="sr-Latn-RS"/>
        </w:rPr>
      </w:pPr>
    </w:p>
    <w:p w:rsidR="006E051C" w:rsidRDefault="006E051C" w:rsidP="00281E6E">
      <w:pPr>
        <w:pStyle w:val="KDObrazac"/>
        <w:spacing w:before="0"/>
        <w:jc w:val="both"/>
        <w:rPr>
          <w:lang w:val="sr-Latn-RS"/>
        </w:rPr>
      </w:pPr>
    </w:p>
    <w:p w:rsidR="006E051C" w:rsidRPr="006E051C" w:rsidRDefault="006E051C" w:rsidP="00281E6E">
      <w:pPr>
        <w:pStyle w:val="KDObrazac"/>
        <w:spacing w:before="0"/>
        <w:jc w:val="both"/>
        <w:rPr>
          <w:lang w:val="sr-Latn-RS"/>
        </w:rPr>
      </w:pPr>
    </w:p>
    <w:p w:rsidR="009C563C" w:rsidRDefault="009C563C" w:rsidP="00343A18">
      <w:pPr>
        <w:pStyle w:val="KDObrazac"/>
        <w:spacing w:before="0"/>
        <w:rPr>
          <w:lang w:val="ru-RU"/>
        </w:rPr>
      </w:pPr>
    </w:p>
    <w:p w:rsidR="00343A18" w:rsidRPr="005726D2" w:rsidRDefault="00343A18" w:rsidP="00343A18">
      <w:pPr>
        <w:pStyle w:val="KDObrazac"/>
        <w:spacing w:before="0"/>
        <w:rPr>
          <w:lang w:val="ru-RU"/>
        </w:rPr>
      </w:pPr>
      <w:r w:rsidRPr="005726D2">
        <w:rPr>
          <w:lang w:val="ru-RU"/>
        </w:rPr>
        <w:lastRenderedPageBreak/>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6E051C" w:rsidRDefault="00343A18" w:rsidP="006E051C">
      <w:pPr>
        <w:tabs>
          <w:tab w:val="left" w:pos="6870"/>
        </w:tabs>
        <w:spacing w:before="0"/>
        <w:rPr>
          <w:rFonts w:cs="Arial"/>
          <w:lang w:val="sr-Latn-RS"/>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C45B63">
        <w:rPr>
          <w:rFonts w:cs="Arial"/>
          <w:b/>
          <w:lang w:val="sr-Cyrl-RS"/>
        </w:rPr>
        <w:t>Набавка делова канала димног гаса - Тент 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C12714">
        <w:rPr>
          <w:rFonts w:cs="Arial"/>
          <w:b/>
          <w:bCs/>
          <w:lang w:val="sr-Cyrl-CS"/>
        </w:rPr>
        <w:t>3000/1803/2017(2010/2017)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Default="00952E72" w:rsidP="00343A18">
      <w:pPr>
        <w:rPr>
          <w:rFonts w:cs="Arial"/>
          <w:lang w:val="sr-Latn-RS"/>
        </w:rPr>
      </w:pPr>
    </w:p>
    <w:p w:rsidR="006E051C" w:rsidRPr="006E051C" w:rsidRDefault="006E051C" w:rsidP="00343A18">
      <w:pPr>
        <w:rPr>
          <w:rFonts w:cs="Arial"/>
          <w:lang w:val="sr-Latn-RS"/>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lastRenderedPageBreak/>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C45B63">
        <w:rPr>
          <w:rFonts w:cs="Arial"/>
          <w:b/>
          <w:lang w:val="sr-Cyrl-RS"/>
        </w:rPr>
        <w:t>Набавка делова канала димног гаса -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C12714">
        <w:rPr>
          <w:rFonts w:cs="Arial"/>
          <w:b/>
          <w:bCs/>
          <w:lang w:val="sr-Cyrl-CS"/>
        </w:rPr>
        <w:t>3000/1803/2017(2010/2017)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C12714"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281E6E" w:rsidRDefault="00281E6E"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Latn-RS"/>
        </w:rPr>
      </w:pPr>
    </w:p>
    <w:p w:rsidR="006E051C" w:rsidRDefault="006E051C" w:rsidP="00343A18">
      <w:pPr>
        <w:tabs>
          <w:tab w:val="left" w:pos="0"/>
          <w:tab w:val="left" w:pos="122"/>
        </w:tabs>
        <w:spacing w:before="0"/>
        <w:contextualSpacing/>
        <w:rPr>
          <w:rFonts w:cs="Arial"/>
          <w:color w:val="00B0F0"/>
          <w:lang w:val="sr-Latn-RS"/>
        </w:rPr>
      </w:pPr>
    </w:p>
    <w:p w:rsidR="006E051C" w:rsidRDefault="006E051C" w:rsidP="00343A18">
      <w:pPr>
        <w:tabs>
          <w:tab w:val="left" w:pos="0"/>
          <w:tab w:val="left" w:pos="122"/>
        </w:tabs>
        <w:spacing w:before="0"/>
        <w:contextualSpacing/>
        <w:rPr>
          <w:rFonts w:cs="Arial"/>
          <w:color w:val="00B0F0"/>
          <w:lang w:val="sr-Latn-RS"/>
        </w:rPr>
      </w:pPr>
    </w:p>
    <w:p w:rsidR="006E051C" w:rsidRPr="006E051C" w:rsidRDefault="006E051C" w:rsidP="00343A18">
      <w:pPr>
        <w:tabs>
          <w:tab w:val="left" w:pos="0"/>
          <w:tab w:val="left" w:pos="122"/>
        </w:tabs>
        <w:spacing w:before="0"/>
        <w:contextualSpacing/>
        <w:rPr>
          <w:rFonts w:cs="Arial"/>
          <w:color w:val="00B0F0"/>
          <w:lang w:val="sr-Latn-RS"/>
        </w:rPr>
      </w:pPr>
    </w:p>
    <w:p w:rsidR="0027654C" w:rsidRPr="00726171" w:rsidRDefault="0027654C"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C45B63">
        <w:rPr>
          <w:rFonts w:cs="Arial"/>
          <w:b/>
          <w:lang w:val="sr-Cyrl-RS"/>
        </w:rPr>
        <w:t>Набавка делова канала димног гаса - Тент 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C12714">
        <w:rPr>
          <w:rFonts w:cs="Arial"/>
          <w:b/>
          <w:bCs/>
          <w:lang w:val="sr-Cyrl-CS"/>
        </w:rPr>
        <w:t>3000/1803/2017(2010/2017)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4" w:name="_Toc442559940"/>
    </w:p>
    <w:p w:rsidR="00D9306B" w:rsidRPr="00D9306B" w:rsidRDefault="00D9306B" w:rsidP="00D9306B">
      <w:pPr>
        <w:pStyle w:val="KDObrazac"/>
        <w:rPr>
          <w:lang w:val="ru-RU"/>
        </w:rPr>
      </w:pPr>
      <w:r w:rsidRPr="00D9306B">
        <w:rPr>
          <w:lang w:val="ru-RU"/>
        </w:rPr>
        <w:lastRenderedPageBreak/>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C12714"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lastRenderedPageBreak/>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C12714"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w:t>
            </w:r>
            <w:r w:rsidR="0027654C">
              <w:rPr>
                <w:rFonts w:eastAsia="Calibri" w:cs="Arial"/>
                <w:lang w:val="sr-Cyrl-RS"/>
              </w:rPr>
              <w:t xml:space="preserve"> уговора</w:t>
            </w:r>
            <w:r>
              <w:rPr>
                <w:rFonts w:eastAsia="Calibri" w:cs="Arial"/>
                <w:lang w:val="sr-Cyrl-RS"/>
              </w:rPr>
              <w:t xml:space="preserve">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C12714"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C12714"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C12714"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C12714"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C1271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C1271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C1271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C45B63">
        <w:rPr>
          <w:rFonts w:cs="Arial"/>
          <w:b/>
          <w:lang w:val="sr-Cyrl-RS"/>
        </w:rPr>
        <w:t>Набавка делова канала димног гаса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C12714">
        <w:rPr>
          <w:rFonts w:cs="Arial"/>
          <w:b/>
          <w:bCs/>
          <w:lang w:val="sr-Cyrl-CS"/>
        </w:rPr>
        <w:t>3000/1803/2017(2010/2017)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05177C" w:rsidRPr="00990DA6" w:rsidRDefault="0005177C" w:rsidP="00990DA6">
      <w:pPr>
        <w:spacing w:before="0"/>
        <w:rPr>
          <w:rFonts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686BDB" w:rsidRPr="006E051C" w:rsidRDefault="00686BDB" w:rsidP="006E051C">
      <w:pPr>
        <w:spacing w:before="0"/>
        <w:jc w:val="left"/>
        <w:rPr>
          <w:rFonts w:cs="Arial"/>
          <w:lang w:val="sr-Latn-RS"/>
        </w:rPr>
      </w:pPr>
    </w:p>
    <w:p w:rsidR="00686BDB" w:rsidRDefault="00686BDB" w:rsidP="00686BDB">
      <w:pPr>
        <w:spacing w:before="0"/>
        <w:jc w:val="right"/>
        <w:rPr>
          <w:rFonts w:cs="Arial"/>
          <w:b/>
          <w:lang w:val="sr-Cyrl-RS"/>
        </w:rPr>
      </w:pPr>
    </w:p>
    <w:p w:rsidR="00686BDB" w:rsidRPr="00D43FC4" w:rsidRDefault="00686BDB" w:rsidP="00686BDB">
      <w:pPr>
        <w:spacing w:before="0"/>
        <w:jc w:val="right"/>
        <w:rPr>
          <w:rFonts w:cs="Arial"/>
          <w:b/>
          <w:lang w:val="sr-Cyrl-RS"/>
        </w:rPr>
      </w:pPr>
      <w:r w:rsidRPr="00686BDB">
        <w:rPr>
          <w:rFonts w:cs="Arial"/>
          <w:b/>
          <w:lang w:val="sr-Cyrl-RS"/>
        </w:rPr>
        <w:t xml:space="preserve">ПРИЛОГ </w:t>
      </w:r>
      <w:r>
        <w:rPr>
          <w:rFonts w:cs="Arial"/>
          <w:b/>
          <w:lang w:val="sr-Cyrl-RS"/>
        </w:rPr>
        <w:t>3</w:t>
      </w:r>
    </w:p>
    <w:p w:rsidR="00686BDB" w:rsidRPr="00686BDB" w:rsidRDefault="00686BDB" w:rsidP="00686BDB">
      <w:pPr>
        <w:spacing w:before="0"/>
        <w:jc w:val="right"/>
        <w:rPr>
          <w:rFonts w:cs="Arial"/>
          <w:b/>
          <w:color w:val="00B0F0"/>
          <w:lang w:val="sr-Cyrl-RS"/>
        </w:rPr>
      </w:pPr>
    </w:p>
    <w:p w:rsidR="00686BDB" w:rsidRPr="00364EB0" w:rsidRDefault="00686BDB" w:rsidP="00686BDB">
      <w:pPr>
        <w:spacing w:before="0"/>
        <w:rPr>
          <w:rFonts w:cs="Arial"/>
          <w:lang w:val="ru-RU"/>
        </w:rPr>
      </w:pPr>
      <w:r w:rsidRPr="00686BDB">
        <w:rPr>
          <w:rFonts w:cs="Arial"/>
          <w:lang w:val="sr-Cyrl-RS"/>
        </w:rPr>
        <w:t>Н</w:t>
      </w:r>
      <w:r w:rsidRPr="00D43FC4">
        <w:rPr>
          <w:rFonts w:cs="Arial"/>
        </w:rPr>
        <w:t>a</w:t>
      </w:r>
      <w:r w:rsidRPr="00686BDB">
        <w:rPr>
          <w:rFonts w:cs="Arial"/>
          <w:lang w:val="sr-Cyrl-RS"/>
        </w:rPr>
        <w:t xml:space="preserve"> </w:t>
      </w:r>
      <w:r w:rsidRPr="00D43FC4">
        <w:rPr>
          <w:rFonts w:cs="Arial"/>
        </w:rPr>
        <w:t>o</w:t>
      </w:r>
      <w:r w:rsidRPr="00686BDB">
        <w:rPr>
          <w:rFonts w:cs="Arial"/>
          <w:lang w:val="sr-Cyrl-RS"/>
        </w:rPr>
        <w:t>сн</w:t>
      </w:r>
      <w:r w:rsidRPr="00D43FC4">
        <w:rPr>
          <w:rFonts w:cs="Arial"/>
        </w:rPr>
        <w:t>o</w:t>
      </w:r>
      <w:r w:rsidRPr="00686BDB">
        <w:rPr>
          <w:rFonts w:cs="Arial"/>
          <w:lang w:val="sr-Cyrl-RS"/>
        </w:rPr>
        <w:t xml:space="preserve">ву </w:t>
      </w:r>
      <w:r w:rsidRPr="00D43FC4">
        <w:rPr>
          <w:rFonts w:cs="Arial"/>
        </w:rPr>
        <w:t>o</w:t>
      </w:r>
      <w:r w:rsidRPr="00686BDB">
        <w:rPr>
          <w:rFonts w:cs="Arial"/>
          <w:lang w:val="sr-Cyrl-RS"/>
        </w:rPr>
        <w:t>др</w:t>
      </w:r>
      <w:r w:rsidRPr="00D43FC4">
        <w:rPr>
          <w:rFonts w:cs="Arial"/>
        </w:rPr>
        <w:t>e</w:t>
      </w:r>
      <w:r w:rsidRPr="00686BDB">
        <w:rPr>
          <w:rFonts w:cs="Arial"/>
          <w:lang w:val="sr-Cyrl-RS"/>
        </w:rPr>
        <w:t>дби З</w:t>
      </w:r>
      <w:r w:rsidRPr="00D43FC4">
        <w:rPr>
          <w:rFonts w:cs="Arial"/>
        </w:rPr>
        <w:t>a</w:t>
      </w:r>
      <w:r w:rsidRPr="00686BDB">
        <w:rPr>
          <w:rFonts w:cs="Arial"/>
          <w:lang w:val="sr-Cyrl-RS"/>
        </w:rPr>
        <w:t>к</w:t>
      </w:r>
      <w:r w:rsidRPr="00D43FC4">
        <w:rPr>
          <w:rFonts w:cs="Arial"/>
        </w:rPr>
        <w:t>o</w:t>
      </w:r>
      <w:r w:rsidRPr="00686BDB">
        <w:rPr>
          <w:rFonts w:cs="Arial"/>
          <w:lang w:val="sr-Cyrl-RS"/>
        </w:rPr>
        <w:t>н</w:t>
      </w:r>
      <w:r w:rsidRPr="00D43FC4">
        <w:rPr>
          <w:rFonts w:cs="Arial"/>
        </w:rPr>
        <w:t>a</w:t>
      </w:r>
      <w:r w:rsidRPr="00686BDB">
        <w:rPr>
          <w:rFonts w:cs="Arial"/>
          <w:lang w:val="sr-Cyrl-RS"/>
        </w:rPr>
        <w:t xml:space="preserve"> </w:t>
      </w:r>
      <w:r w:rsidRPr="00D43FC4">
        <w:rPr>
          <w:rFonts w:cs="Arial"/>
        </w:rPr>
        <w:t>o</w:t>
      </w:r>
      <w:r w:rsidRPr="00686BDB">
        <w:rPr>
          <w:rFonts w:cs="Arial"/>
          <w:lang w:val="sr-Cyrl-RS"/>
        </w:rPr>
        <w:t xml:space="preserve"> м</w:t>
      </w:r>
      <w:r w:rsidRPr="00D43FC4">
        <w:rPr>
          <w:rFonts w:cs="Arial"/>
        </w:rPr>
        <w:t>e</w:t>
      </w:r>
      <w:r w:rsidRPr="00686BDB">
        <w:rPr>
          <w:rFonts w:cs="Arial"/>
          <w:lang w:val="sr-Cyrl-RS"/>
        </w:rPr>
        <w:t>ници (Сл. лист ФНР</w:t>
      </w:r>
      <w:r w:rsidRPr="00D43FC4">
        <w:rPr>
          <w:rFonts w:cs="Arial"/>
        </w:rPr>
        <w:t>J</w:t>
      </w:r>
      <w:r w:rsidRPr="00686BDB">
        <w:rPr>
          <w:rFonts w:cs="Arial"/>
          <w:lang w:val="sr-Cyrl-RS"/>
        </w:rPr>
        <w:t xml:space="preserve"> бр. 104/46 и 18/58; Сл. лист СФР</w:t>
      </w:r>
      <w:r w:rsidRPr="00D43FC4">
        <w:rPr>
          <w:rFonts w:cs="Arial"/>
        </w:rPr>
        <w:t>J</w:t>
      </w:r>
      <w:r w:rsidRPr="00686BDB">
        <w:rPr>
          <w:rFonts w:cs="Arial"/>
          <w:lang w:val="sr-Cyrl-RS"/>
        </w:rPr>
        <w:t xml:space="preserve"> бр. 16/65, 54/70 и 57/89; Сл. лист СР</w:t>
      </w:r>
      <w:r w:rsidRPr="00D43FC4">
        <w:rPr>
          <w:rFonts w:cs="Arial"/>
        </w:rPr>
        <w:t>J</w:t>
      </w:r>
      <w:r w:rsidRPr="00686BDB">
        <w:rPr>
          <w:rFonts w:cs="Arial"/>
          <w:lang w:val="sr-Cyrl-RS"/>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86BDB" w:rsidRPr="00364EB0" w:rsidRDefault="00686BDB" w:rsidP="00686BDB">
      <w:pPr>
        <w:spacing w:before="0"/>
        <w:rPr>
          <w:rFonts w:cs="Arial"/>
          <w:lang w:val="ru-RU"/>
        </w:rPr>
      </w:pPr>
    </w:p>
    <w:p w:rsidR="00686BDB" w:rsidRPr="00364EB0" w:rsidRDefault="00686BDB" w:rsidP="00686BDB">
      <w:pPr>
        <w:spacing w:before="0"/>
        <w:rPr>
          <w:rFonts w:cs="Arial"/>
          <w:b/>
          <w:lang w:val="ru-RU"/>
        </w:rPr>
      </w:pPr>
      <w:r w:rsidRPr="00364EB0">
        <w:rPr>
          <w:rFonts w:cs="Arial"/>
          <w:b/>
          <w:lang w:val="ru-RU"/>
        </w:rPr>
        <w:t>(напомена: не доставља се у понуди)</w:t>
      </w:r>
    </w:p>
    <w:p w:rsidR="00686BDB" w:rsidRPr="00364EB0" w:rsidRDefault="00686BDB" w:rsidP="00686BDB">
      <w:pPr>
        <w:spacing w:before="0"/>
        <w:rPr>
          <w:rFonts w:cs="Arial"/>
          <w:lang w:val="ru-RU"/>
        </w:rPr>
      </w:pPr>
    </w:p>
    <w:p w:rsidR="00686BDB" w:rsidRPr="00D43FC4" w:rsidRDefault="00686BDB" w:rsidP="00686BDB">
      <w:pPr>
        <w:spacing w:before="0"/>
        <w:rPr>
          <w:rFonts w:cs="Arial"/>
          <w:lang w:val="ru-RU"/>
        </w:rPr>
      </w:pPr>
      <w:r w:rsidRPr="00364EB0">
        <w:rPr>
          <w:rFonts w:cs="Arial"/>
          <w:lang w:val="ru-RU"/>
        </w:rPr>
        <w:t xml:space="preserve">ДУЖНИК:  </w:t>
      </w:r>
      <w:r w:rsidRPr="00D43FC4">
        <w:rPr>
          <w:rFonts w:cs="Arial"/>
          <w:lang w:val="ru-RU"/>
        </w:rPr>
        <w:t>…………………………………………………………………………........................</w:t>
      </w:r>
    </w:p>
    <w:p w:rsidR="00686BDB" w:rsidRPr="00364EB0" w:rsidRDefault="00686BDB" w:rsidP="00686BDB">
      <w:pPr>
        <w:spacing w:before="0"/>
        <w:rPr>
          <w:rFonts w:cs="Arial"/>
          <w:lang w:val="ru-RU"/>
        </w:rPr>
      </w:pPr>
      <w:r w:rsidRPr="00364EB0">
        <w:rPr>
          <w:rFonts w:cs="Arial"/>
          <w:lang w:val="ru-RU"/>
        </w:rPr>
        <w:t>(назив и седиште Понуђача)</w:t>
      </w:r>
    </w:p>
    <w:p w:rsidR="00686BDB" w:rsidRPr="00364EB0" w:rsidRDefault="00686BDB" w:rsidP="00686BDB">
      <w:pPr>
        <w:spacing w:before="0"/>
        <w:rPr>
          <w:rFonts w:cs="Arial"/>
          <w:lang w:val="ru-RU"/>
        </w:rPr>
      </w:pPr>
      <w:r w:rsidRPr="00364EB0">
        <w:rPr>
          <w:rFonts w:cs="Arial"/>
          <w:lang w:val="ru-RU"/>
        </w:rPr>
        <w:t>МАТИЧНИ БРОЈ ДУЖНИКА (Понуђача): ..................................................................</w:t>
      </w:r>
    </w:p>
    <w:p w:rsidR="00686BDB" w:rsidRPr="00364EB0" w:rsidRDefault="00686BDB" w:rsidP="00686BDB">
      <w:pPr>
        <w:spacing w:before="0"/>
        <w:rPr>
          <w:rFonts w:cs="Arial"/>
          <w:lang w:val="ru-RU"/>
        </w:rPr>
      </w:pPr>
      <w:r w:rsidRPr="00364EB0">
        <w:rPr>
          <w:rFonts w:cs="Arial"/>
          <w:lang w:val="ru-RU"/>
        </w:rPr>
        <w:t>ТЕКУЋИ РАЧУН ДУЖНИКА (Понуђача): ...................................................................</w:t>
      </w:r>
    </w:p>
    <w:p w:rsidR="00686BDB" w:rsidRPr="00CA4AEB" w:rsidRDefault="00686BDB" w:rsidP="00686BDB">
      <w:pPr>
        <w:spacing w:before="0"/>
        <w:rPr>
          <w:rFonts w:cs="Arial"/>
          <w:lang w:val="ru-RU"/>
        </w:rPr>
      </w:pPr>
      <w:r w:rsidRPr="00CA4AEB">
        <w:rPr>
          <w:rFonts w:cs="Arial"/>
          <w:lang w:val="ru-RU"/>
        </w:rPr>
        <w:t>ПИБ ДУЖНИКА (Понуђача): ........................................................................................</w:t>
      </w:r>
    </w:p>
    <w:p w:rsidR="00686BDB" w:rsidRPr="00CA4AEB"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и з д а ј е  д а н а ............................ године</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p>
    <w:p w:rsidR="00686BDB" w:rsidRPr="00364EB0" w:rsidRDefault="00686BDB" w:rsidP="00686BDB">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686BDB" w:rsidRPr="00364EB0" w:rsidRDefault="00686BDB" w:rsidP="00686BDB">
      <w:pPr>
        <w:spacing w:before="0"/>
        <w:rPr>
          <w:rFonts w:cs="Arial"/>
          <w:lang w:val="ru-RU"/>
        </w:rPr>
      </w:pPr>
    </w:p>
    <w:p w:rsidR="00686BDB" w:rsidRPr="00364EB0" w:rsidRDefault="00686BDB" w:rsidP="00686BD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686BDB" w:rsidRPr="00364EB0" w:rsidRDefault="00686BDB" w:rsidP="00686BDB">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686BDB" w:rsidRPr="00364EB0" w:rsidRDefault="00686BDB" w:rsidP="00686BDB">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686BDB" w:rsidRPr="00364EB0" w:rsidRDefault="00686BDB" w:rsidP="00686BDB">
      <w:pPr>
        <w:spacing w:before="0"/>
        <w:rPr>
          <w:rFonts w:cs="Arial"/>
          <w:lang w:val="ru-RU"/>
        </w:rPr>
      </w:pPr>
    </w:p>
    <w:p w:rsidR="00686BDB" w:rsidRPr="00364EB0" w:rsidRDefault="00686BDB" w:rsidP="00686BDB">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86BDB" w:rsidRPr="00364EB0" w:rsidRDefault="00686BDB" w:rsidP="00686BDB">
      <w:pPr>
        <w:spacing w:before="0"/>
        <w:rPr>
          <w:rFonts w:cs="Arial"/>
          <w:lang w:val="ru-RU"/>
        </w:rPr>
      </w:pPr>
    </w:p>
    <w:p w:rsidR="00686BDB" w:rsidRPr="00D43FC4" w:rsidRDefault="00686BDB" w:rsidP="00686BDB">
      <w:pPr>
        <w:spacing w:before="0"/>
        <w:rPr>
          <w:rFonts w:cs="Arial"/>
        </w:rPr>
      </w:pPr>
      <w:r w:rsidRPr="00D43FC4">
        <w:rPr>
          <w:rFonts w:cs="Arial"/>
        </w:rPr>
        <w:t xml:space="preserve">Место и датум издавања Овлашћења          </w:t>
      </w:r>
    </w:p>
    <w:p w:rsidR="00686BDB" w:rsidRPr="00D43FC4" w:rsidRDefault="00686BDB" w:rsidP="00686BDB">
      <w:pPr>
        <w:spacing w:before="0"/>
        <w:rPr>
          <w:rFonts w:cs="Arial"/>
        </w:rPr>
      </w:pPr>
    </w:p>
    <w:p w:rsidR="00686BDB" w:rsidRPr="00D43FC4" w:rsidRDefault="00686BDB" w:rsidP="00686BDB">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86BDB" w:rsidRPr="00D43FC4" w:rsidTr="00D335B1">
        <w:trPr>
          <w:jc w:val="center"/>
        </w:trPr>
        <w:tc>
          <w:tcPr>
            <w:tcW w:w="3882" w:type="dxa"/>
          </w:tcPr>
          <w:p w:rsidR="00686BDB" w:rsidRPr="00D43FC4" w:rsidRDefault="00686BDB" w:rsidP="00D335B1">
            <w:pPr>
              <w:spacing w:before="0"/>
              <w:jc w:val="center"/>
              <w:rPr>
                <w:rFonts w:cs="Arial"/>
              </w:rPr>
            </w:pPr>
            <w:r w:rsidRPr="00D43FC4">
              <w:rPr>
                <w:rFonts w:cs="Arial"/>
              </w:rPr>
              <w:t>Датум:</w:t>
            </w:r>
          </w:p>
        </w:tc>
        <w:tc>
          <w:tcPr>
            <w:tcW w:w="2127" w:type="dxa"/>
          </w:tcPr>
          <w:p w:rsidR="00686BDB" w:rsidRPr="00D43FC4" w:rsidRDefault="00686BDB" w:rsidP="00D335B1">
            <w:pPr>
              <w:spacing w:before="0"/>
              <w:jc w:val="center"/>
              <w:rPr>
                <w:rFonts w:cs="Arial"/>
                <w:lang w:val="ru-RU"/>
              </w:rPr>
            </w:pPr>
          </w:p>
        </w:tc>
        <w:tc>
          <w:tcPr>
            <w:tcW w:w="4022" w:type="dxa"/>
          </w:tcPr>
          <w:p w:rsidR="00686BDB" w:rsidRPr="00D43FC4" w:rsidRDefault="00686BDB" w:rsidP="00D335B1">
            <w:pPr>
              <w:spacing w:before="0"/>
              <w:jc w:val="center"/>
              <w:rPr>
                <w:rFonts w:cs="Arial"/>
                <w:lang w:val="ru-RU"/>
              </w:rPr>
            </w:pPr>
            <w:r w:rsidRPr="00D43FC4">
              <w:rPr>
                <w:rFonts w:cs="Arial"/>
              </w:rPr>
              <w:t>Понуђач</w:t>
            </w:r>
            <w:r w:rsidRPr="00D43FC4">
              <w:rPr>
                <w:rFonts w:cs="Arial"/>
                <w:lang w:val="ru-RU"/>
              </w:rPr>
              <w:t>:</w:t>
            </w:r>
          </w:p>
        </w:tc>
      </w:tr>
      <w:tr w:rsidR="00686BDB" w:rsidRPr="00D43FC4" w:rsidTr="00D335B1">
        <w:trPr>
          <w:jc w:val="center"/>
        </w:trPr>
        <w:tc>
          <w:tcPr>
            <w:tcW w:w="3882" w:type="dxa"/>
          </w:tcPr>
          <w:p w:rsidR="00686BDB" w:rsidRPr="00D43FC4" w:rsidRDefault="00686BDB" w:rsidP="00D335B1">
            <w:pPr>
              <w:spacing w:before="0"/>
              <w:jc w:val="center"/>
              <w:rPr>
                <w:rFonts w:cs="Arial"/>
              </w:rPr>
            </w:pPr>
          </w:p>
        </w:tc>
        <w:tc>
          <w:tcPr>
            <w:tcW w:w="2127" w:type="dxa"/>
          </w:tcPr>
          <w:p w:rsidR="00686BDB" w:rsidRPr="00D43FC4" w:rsidRDefault="00686BDB" w:rsidP="00D335B1">
            <w:pPr>
              <w:spacing w:before="0"/>
              <w:jc w:val="center"/>
              <w:rPr>
                <w:rFonts w:cs="Arial"/>
              </w:rPr>
            </w:pPr>
            <w:r w:rsidRPr="00D43FC4">
              <w:rPr>
                <w:rFonts w:cs="Arial"/>
              </w:rPr>
              <w:t>М.П.</w:t>
            </w:r>
          </w:p>
        </w:tc>
        <w:tc>
          <w:tcPr>
            <w:tcW w:w="4022" w:type="dxa"/>
          </w:tcPr>
          <w:p w:rsidR="00686BDB" w:rsidRPr="00D43FC4" w:rsidRDefault="00686BDB" w:rsidP="00D335B1">
            <w:pPr>
              <w:spacing w:before="0"/>
              <w:jc w:val="center"/>
              <w:rPr>
                <w:rFonts w:cs="Arial"/>
                <w:lang w:val="ru-RU"/>
              </w:rPr>
            </w:pPr>
          </w:p>
        </w:tc>
      </w:tr>
      <w:tr w:rsidR="00686BDB" w:rsidRPr="00D43FC4" w:rsidTr="00D335B1">
        <w:trPr>
          <w:jc w:val="center"/>
        </w:trPr>
        <w:tc>
          <w:tcPr>
            <w:tcW w:w="3882" w:type="dxa"/>
            <w:tcBorders>
              <w:bottom w:val="single" w:sz="4" w:space="0" w:color="auto"/>
            </w:tcBorders>
          </w:tcPr>
          <w:p w:rsidR="00686BDB" w:rsidRPr="00D43FC4" w:rsidRDefault="00686BDB" w:rsidP="00D335B1">
            <w:pPr>
              <w:spacing w:before="0"/>
              <w:jc w:val="center"/>
              <w:rPr>
                <w:rFonts w:cs="Arial"/>
              </w:rPr>
            </w:pPr>
          </w:p>
        </w:tc>
        <w:tc>
          <w:tcPr>
            <w:tcW w:w="2127" w:type="dxa"/>
          </w:tcPr>
          <w:p w:rsidR="00686BDB" w:rsidRPr="00D43FC4" w:rsidRDefault="00686BDB" w:rsidP="00D335B1">
            <w:pPr>
              <w:spacing w:before="0"/>
              <w:jc w:val="center"/>
              <w:rPr>
                <w:rFonts w:cs="Arial"/>
                <w:lang w:val="ru-RU"/>
              </w:rPr>
            </w:pPr>
          </w:p>
        </w:tc>
        <w:tc>
          <w:tcPr>
            <w:tcW w:w="4022" w:type="dxa"/>
            <w:tcBorders>
              <w:bottom w:val="single" w:sz="4" w:space="0" w:color="auto"/>
            </w:tcBorders>
          </w:tcPr>
          <w:p w:rsidR="00686BDB" w:rsidRPr="00D43FC4" w:rsidRDefault="00686BDB" w:rsidP="00D335B1">
            <w:pPr>
              <w:spacing w:before="0"/>
              <w:jc w:val="center"/>
              <w:rPr>
                <w:rFonts w:cs="Arial"/>
                <w:lang w:val="ru-RU"/>
              </w:rPr>
            </w:pPr>
          </w:p>
        </w:tc>
      </w:tr>
    </w:tbl>
    <w:p w:rsidR="00686BDB" w:rsidRPr="00D43FC4" w:rsidRDefault="00686BDB" w:rsidP="00686BDB">
      <w:pPr>
        <w:spacing w:before="0"/>
        <w:rPr>
          <w:rFonts w:cs="Arial"/>
        </w:rPr>
      </w:pPr>
      <w:r w:rsidRPr="00D43FC4">
        <w:rPr>
          <w:rFonts w:cs="Arial"/>
        </w:rPr>
        <w:t xml:space="preserve">                                                                                              Потпис овлашћеног лица</w:t>
      </w:r>
    </w:p>
    <w:p w:rsidR="00686BDB" w:rsidRPr="00D43FC4" w:rsidRDefault="00686BDB" w:rsidP="00686BDB">
      <w:pPr>
        <w:spacing w:before="0"/>
        <w:rPr>
          <w:rFonts w:cs="Arial"/>
        </w:rPr>
      </w:pPr>
    </w:p>
    <w:p w:rsidR="00686BDB" w:rsidRPr="00D43FC4" w:rsidRDefault="00686BDB" w:rsidP="00686BDB">
      <w:pPr>
        <w:spacing w:before="0"/>
        <w:rPr>
          <w:rFonts w:cs="Arial"/>
        </w:rPr>
      </w:pPr>
      <w:r w:rsidRPr="00D43FC4">
        <w:rPr>
          <w:rFonts w:cs="Arial"/>
        </w:rPr>
        <w:t>Прилог:</w:t>
      </w:r>
    </w:p>
    <w:p w:rsidR="00686BDB" w:rsidRPr="00364EB0" w:rsidRDefault="00686BDB" w:rsidP="00686BDB">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686BDB" w:rsidRPr="00364EB0" w:rsidRDefault="00686BDB" w:rsidP="00686BDB">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6BDB" w:rsidRPr="00D43FC4" w:rsidRDefault="00686BDB" w:rsidP="00686BDB">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686BDB" w:rsidRPr="003D1532" w:rsidRDefault="00686BDB" w:rsidP="00686BDB">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3D1532" w:rsidRDefault="003D1532" w:rsidP="003D1532">
      <w:pPr>
        <w:spacing w:before="0"/>
        <w:rPr>
          <w:rFonts w:cs="Arial"/>
          <w:lang w:val="sr-Latn-RS"/>
        </w:rPr>
      </w:pPr>
    </w:p>
    <w:p w:rsidR="006E051C" w:rsidRPr="003D1532" w:rsidRDefault="006E051C" w:rsidP="003D1532">
      <w:pPr>
        <w:spacing w:before="0"/>
        <w:rPr>
          <w:rFonts w:cs="Arial"/>
          <w:lang w:val="sr-Latn-RS"/>
        </w:rPr>
      </w:pPr>
    </w:p>
    <w:p w:rsidR="00F31A86" w:rsidRPr="00686BDB" w:rsidRDefault="00F31A86" w:rsidP="00D1711E">
      <w:pPr>
        <w:tabs>
          <w:tab w:val="right" w:pos="10255"/>
        </w:tabs>
        <w:spacing w:before="0"/>
        <w:jc w:val="left"/>
        <w:rPr>
          <w:rFonts w:cs="Arial"/>
          <w:noProof/>
          <w:lang w:val="ru-RU" w:eastAsia="sr-Latn-RS"/>
        </w:rPr>
      </w:pPr>
    </w:p>
    <w:p w:rsidR="003D1532" w:rsidRPr="00364EB0" w:rsidRDefault="003D1532" w:rsidP="003D1532">
      <w:pPr>
        <w:spacing w:before="0"/>
        <w:jc w:val="right"/>
        <w:rPr>
          <w:rFonts w:cs="Arial"/>
          <w:b/>
          <w:lang w:val="ru-RU"/>
        </w:rPr>
      </w:pPr>
    </w:p>
    <w:p w:rsidR="003D1532" w:rsidRPr="00D43FC4" w:rsidRDefault="003D1532" w:rsidP="003D1532">
      <w:pPr>
        <w:spacing w:before="0"/>
        <w:jc w:val="right"/>
        <w:rPr>
          <w:rFonts w:cs="Arial"/>
          <w:b/>
          <w:lang w:val="sr-Cyrl-RS"/>
        </w:rPr>
      </w:pPr>
      <w:r w:rsidRPr="006B1473">
        <w:rPr>
          <w:rFonts w:cs="Arial"/>
          <w:b/>
          <w:lang w:val="ru-RU"/>
        </w:rPr>
        <w:lastRenderedPageBreak/>
        <w:t>ПРИЛОГ</w:t>
      </w:r>
      <w:r>
        <w:rPr>
          <w:rFonts w:cs="Arial"/>
          <w:b/>
          <w:lang w:val="sr-Cyrl-RS"/>
        </w:rPr>
        <w:t>4.</w:t>
      </w:r>
    </w:p>
    <w:p w:rsidR="003D1532" w:rsidRPr="006B1473" w:rsidRDefault="003D1532" w:rsidP="003D1532">
      <w:pPr>
        <w:spacing w:before="0"/>
        <w:jc w:val="right"/>
        <w:rPr>
          <w:rFonts w:cs="Arial"/>
          <w:b/>
          <w:color w:val="00B0F0"/>
          <w:lang w:val="ru-RU"/>
        </w:rPr>
      </w:pPr>
    </w:p>
    <w:p w:rsidR="003D1532" w:rsidRPr="00364EB0" w:rsidRDefault="003D1532" w:rsidP="003D1532">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1532" w:rsidRPr="00364EB0" w:rsidRDefault="003D1532" w:rsidP="003D1532">
      <w:pPr>
        <w:spacing w:before="0"/>
        <w:rPr>
          <w:rFonts w:cs="Arial"/>
          <w:lang w:val="ru-RU"/>
        </w:rPr>
      </w:pPr>
    </w:p>
    <w:p w:rsidR="003D1532" w:rsidRPr="00364EB0" w:rsidRDefault="003D1532" w:rsidP="003D1532">
      <w:pPr>
        <w:spacing w:before="0"/>
        <w:rPr>
          <w:rFonts w:cs="Arial"/>
          <w:b/>
          <w:lang w:val="ru-RU"/>
        </w:rPr>
      </w:pPr>
      <w:r w:rsidRPr="00364EB0">
        <w:rPr>
          <w:rFonts w:cs="Arial"/>
          <w:b/>
          <w:lang w:val="ru-RU"/>
        </w:rPr>
        <w:t>(напомена: не доставља се у понуди)</w:t>
      </w:r>
    </w:p>
    <w:p w:rsidR="003D1532" w:rsidRPr="00364EB0" w:rsidRDefault="003D1532" w:rsidP="003D1532">
      <w:pPr>
        <w:spacing w:before="0"/>
        <w:rPr>
          <w:rFonts w:cs="Arial"/>
          <w:lang w:val="ru-RU"/>
        </w:rPr>
      </w:pPr>
    </w:p>
    <w:p w:rsidR="003D1532" w:rsidRPr="00D43FC4" w:rsidRDefault="003D1532" w:rsidP="003D1532">
      <w:pPr>
        <w:spacing w:before="0"/>
        <w:rPr>
          <w:rFonts w:cs="Arial"/>
          <w:lang w:val="ru-RU"/>
        </w:rPr>
      </w:pPr>
      <w:r w:rsidRPr="00364EB0">
        <w:rPr>
          <w:rFonts w:cs="Arial"/>
          <w:lang w:val="ru-RU"/>
        </w:rPr>
        <w:t xml:space="preserve">ДУЖНИК:  </w:t>
      </w:r>
      <w:r w:rsidRPr="00D43FC4">
        <w:rPr>
          <w:rFonts w:cs="Arial"/>
          <w:lang w:val="ru-RU"/>
        </w:rPr>
        <w:t>…………………………………………………………………………........................</w:t>
      </w:r>
    </w:p>
    <w:p w:rsidR="003D1532" w:rsidRPr="00364EB0" w:rsidRDefault="003D1532" w:rsidP="003D1532">
      <w:pPr>
        <w:spacing w:before="0"/>
        <w:rPr>
          <w:rFonts w:cs="Arial"/>
          <w:lang w:val="ru-RU"/>
        </w:rPr>
      </w:pPr>
      <w:r w:rsidRPr="00364EB0">
        <w:rPr>
          <w:rFonts w:cs="Arial"/>
          <w:lang w:val="ru-RU"/>
        </w:rPr>
        <w:t>(назив и седиште Понуђача)</w:t>
      </w:r>
    </w:p>
    <w:p w:rsidR="003D1532" w:rsidRPr="00364EB0" w:rsidRDefault="003D1532" w:rsidP="003D1532">
      <w:pPr>
        <w:spacing w:before="0"/>
        <w:rPr>
          <w:rFonts w:cs="Arial"/>
          <w:lang w:val="ru-RU"/>
        </w:rPr>
      </w:pPr>
      <w:r w:rsidRPr="00364EB0">
        <w:rPr>
          <w:rFonts w:cs="Arial"/>
          <w:lang w:val="ru-RU"/>
        </w:rPr>
        <w:t>МАТИЧНИ БРОЈ ДУЖНИКА (Понуђача): ..................................................................</w:t>
      </w:r>
    </w:p>
    <w:p w:rsidR="003D1532" w:rsidRPr="00364EB0" w:rsidRDefault="003D1532" w:rsidP="003D1532">
      <w:pPr>
        <w:spacing w:before="0"/>
        <w:rPr>
          <w:rFonts w:cs="Arial"/>
          <w:lang w:val="ru-RU"/>
        </w:rPr>
      </w:pPr>
      <w:r w:rsidRPr="00364EB0">
        <w:rPr>
          <w:rFonts w:cs="Arial"/>
          <w:lang w:val="ru-RU"/>
        </w:rPr>
        <w:t>ТЕКУЋИ РАЧУН ДУЖНИКА (Понуђача): ...................................................................</w:t>
      </w:r>
    </w:p>
    <w:p w:rsidR="003D1532" w:rsidRPr="00CA4AEB" w:rsidRDefault="003D1532" w:rsidP="003D1532">
      <w:pPr>
        <w:spacing w:before="0"/>
        <w:rPr>
          <w:rFonts w:cs="Arial"/>
          <w:lang w:val="ru-RU"/>
        </w:rPr>
      </w:pPr>
      <w:r w:rsidRPr="00CA4AEB">
        <w:rPr>
          <w:rFonts w:cs="Arial"/>
          <w:lang w:val="ru-RU"/>
        </w:rPr>
        <w:t>ПИБ ДУЖНИКА (Понуђача): ........................................................................................</w:t>
      </w:r>
    </w:p>
    <w:p w:rsidR="003D1532" w:rsidRPr="00CA4AEB"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и з д а ј е  д а н а ............................ године</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p>
    <w:p w:rsidR="003D1532" w:rsidRPr="00364EB0" w:rsidRDefault="003D1532" w:rsidP="003D1532">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3D1532" w:rsidRPr="00364EB0" w:rsidRDefault="003D1532" w:rsidP="003D1532">
      <w:pPr>
        <w:spacing w:before="0"/>
        <w:rPr>
          <w:rFonts w:cs="Arial"/>
          <w:lang w:val="ru-RU"/>
        </w:rPr>
      </w:pPr>
    </w:p>
    <w:p w:rsidR="003D1532" w:rsidRPr="00364EB0" w:rsidRDefault="003D1532" w:rsidP="003D153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3D1532" w:rsidRPr="00364EB0" w:rsidRDefault="003D1532" w:rsidP="003D1532">
      <w:pPr>
        <w:tabs>
          <w:tab w:val="left" w:pos="1418"/>
        </w:tabs>
        <w:spacing w:before="0"/>
        <w:rPr>
          <w:rFonts w:cs="Arial"/>
          <w:lang w:val="ru-RU"/>
        </w:rPr>
      </w:pPr>
    </w:p>
    <w:p w:rsidR="003D1532" w:rsidRPr="00364EB0" w:rsidRDefault="003D1532" w:rsidP="003D1532">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3D1532" w:rsidRPr="00364EB0" w:rsidRDefault="003D1532" w:rsidP="003D1532">
      <w:pPr>
        <w:spacing w:before="0"/>
        <w:rPr>
          <w:rFonts w:cs="Arial"/>
          <w:lang w:val="ru-RU"/>
        </w:rPr>
      </w:pPr>
    </w:p>
    <w:p w:rsidR="003D1532" w:rsidRPr="00364EB0" w:rsidRDefault="003D1532" w:rsidP="003D1532">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3D1532" w:rsidRPr="00364EB0" w:rsidRDefault="003D1532" w:rsidP="003D1532">
      <w:pPr>
        <w:spacing w:before="0"/>
        <w:rPr>
          <w:rFonts w:cs="Arial"/>
          <w:lang w:val="ru-RU"/>
        </w:rPr>
      </w:pPr>
    </w:p>
    <w:p w:rsidR="003D1532" w:rsidRPr="00D43FC4" w:rsidRDefault="003D1532" w:rsidP="003D1532">
      <w:pPr>
        <w:spacing w:before="0"/>
        <w:rPr>
          <w:rFonts w:cs="Arial"/>
        </w:rPr>
      </w:pPr>
      <w:r w:rsidRPr="00D43FC4">
        <w:rPr>
          <w:rFonts w:cs="Arial"/>
        </w:rPr>
        <w:t xml:space="preserve">Место и датум издавања Овлашћења          </w:t>
      </w:r>
    </w:p>
    <w:p w:rsidR="003D1532" w:rsidRPr="00D43FC4" w:rsidRDefault="003D1532" w:rsidP="003D1532">
      <w:pPr>
        <w:spacing w:before="0"/>
        <w:rPr>
          <w:rFonts w:cs="Arial"/>
        </w:rPr>
      </w:pPr>
    </w:p>
    <w:p w:rsidR="003D1532" w:rsidRPr="00D43FC4" w:rsidRDefault="003D1532" w:rsidP="003D1532">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1532" w:rsidRPr="00D43FC4" w:rsidTr="00211721">
        <w:trPr>
          <w:jc w:val="center"/>
        </w:trPr>
        <w:tc>
          <w:tcPr>
            <w:tcW w:w="3882" w:type="dxa"/>
          </w:tcPr>
          <w:p w:rsidR="003D1532" w:rsidRPr="00D43FC4" w:rsidRDefault="003D1532" w:rsidP="00211721">
            <w:pPr>
              <w:spacing w:before="0"/>
              <w:jc w:val="center"/>
              <w:rPr>
                <w:rFonts w:cs="Arial"/>
              </w:rPr>
            </w:pPr>
            <w:r w:rsidRPr="00D43FC4">
              <w:rPr>
                <w:rFonts w:cs="Arial"/>
              </w:rPr>
              <w:t>Датум:</w:t>
            </w:r>
          </w:p>
        </w:tc>
        <w:tc>
          <w:tcPr>
            <w:tcW w:w="2127" w:type="dxa"/>
          </w:tcPr>
          <w:p w:rsidR="003D1532" w:rsidRPr="00D43FC4" w:rsidRDefault="003D1532" w:rsidP="00211721">
            <w:pPr>
              <w:spacing w:before="0"/>
              <w:jc w:val="center"/>
              <w:rPr>
                <w:rFonts w:cs="Arial"/>
                <w:lang w:val="ru-RU"/>
              </w:rPr>
            </w:pPr>
          </w:p>
        </w:tc>
        <w:tc>
          <w:tcPr>
            <w:tcW w:w="4022" w:type="dxa"/>
          </w:tcPr>
          <w:p w:rsidR="003D1532" w:rsidRPr="00D43FC4" w:rsidRDefault="003D1532" w:rsidP="00211721">
            <w:pPr>
              <w:spacing w:before="0"/>
              <w:jc w:val="center"/>
              <w:rPr>
                <w:rFonts w:cs="Arial"/>
                <w:lang w:val="ru-RU"/>
              </w:rPr>
            </w:pPr>
            <w:r w:rsidRPr="00D43FC4">
              <w:rPr>
                <w:rFonts w:cs="Arial"/>
              </w:rPr>
              <w:t>Понуђач</w:t>
            </w:r>
            <w:r w:rsidRPr="00D43FC4">
              <w:rPr>
                <w:rFonts w:cs="Arial"/>
                <w:lang w:val="ru-RU"/>
              </w:rPr>
              <w:t>:</w:t>
            </w:r>
          </w:p>
        </w:tc>
      </w:tr>
      <w:tr w:rsidR="003D1532" w:rsidRPr="00D43FC4" w:rsidTr="00211721">
        <w:trPr>
          <w:jc w:val="center"/>
        </w:trPr>
        <w:tc>
          <w:tcPr>
            <w:tcW w:w="3882" w:type="dxa"/>
          </w:tcPr>
          <w:p w:rsidR="003D1532" w:rsidRPr="00D43FC4" w:rsidRDefault="003D1532" w:rsidP="00211721">
            <w:pPr>
              <w:spacing w:before="0"/>
              <w:jc w:val="center"/>
              <w:rPr>
                <w:rFonts w:cs="Arial"/>
              </w:rPr>
            </w:pPr>
          </w:p>
        </w:tc>
        <w:tc>
          <w:tcPr>
            <w:tcW w:w="2127" w:type="dxa"/>
          </w:tcPr>
          <w:p w:rsidR="003D1532" w:rsidRPr="00D43FC4" w:rsidRDefault="003D1532" w:rsidP="00211721">
            <w:pPr>
              <w:spacing w:before="0"/>
              <w:jc w:val="center"/>
              <w:rPr>
                <w:rFonts w:cs="Arial"/>
              </w:rPr>
            </w:pPr>
            <w:r w:rsidRPr="00D43FC4">
              <w:rPr>
                <w:rFonts w:cs="Arial"/>
              </w:rPr>
              <w:t>М.П.</w:t>
            </w:r>
          </w:p>
        </w:tc>
        <w:tc>
          <w:tcPr>
            <w:tcW w:w="4022" w:type="dxa"/>
          </w:tcPr>
          <w:p w:rsidR="003D1532" w:rsidRPr="00D43FC4" w:rsidRDefault="003D1532" w:rsidP="00211721">
            <w:pPr>
              <w:spacing w:before="0"/>
              <w:jc w:val="center"/>
              <w:rPr>
                <w:rFonts w:cs="Arial"/>
                <w:lang w:val="ru-RU"/>
              </w:rPr>
            </w:pPr>
          </w:p>
        </w:tc>
      </w:tr>
      <w:tr w:rsidR="003D1532" w:rsidRPr="00D43FC4" w:rsidTr="00211721">
        <w:trPr>
          <w:jc w:val="center"/>
        </w:trPr>
        <w:tc>
          <w:tcPr>
            <w:tcW w:w="3882" w:type="dxa"/>
            <w:tcBorders>
              <w:bottom w:val="single" w:sz="4" w:space="0" w:color="auto"/>
            </w:tcBorders>
          </w:tcPr>
          <w:p w:rsidR="003D1532" w:rsidRPr="00D43FC4" w:rsidRDefault="003D1532" w:rsidP="00211721">
            <w:pPr>
              <w:spacing w:before="0"/>
              <w:jc w:val="center"/>
              <w:rPr>
                <w:rFonts w:cs="Arial"/>
              </w:rPr>
            </w:pPr>
          </w:p>
        </w:tc>
        <w:tc>
          <w:tcPr>
            <w:tcW w:w="2127" w:type="dxa"/>
          </w:tcPr>
          <w:p w:rsidR="003D1532" w:rsidRPr="00D43FC4" w:rsidRDefault="003D1532" w:rsidP="00211721">
            <w:pPr>
              <w:spacing w:before="0"/>
              <w:jc w:val="center"/>
              <w:rPr>
                <w:rFonts w:cs="Arial"/>
                <w:lang w:val="ru-RU"/>
              </w:rPr>
            </w:pPr>
          </w:p>
        </w:tc>
        <w:tc>
          <w:tcPr>
            <w:tcW w:w="4022" w:type="dxa"/>
            <w:tcBorders>
              <w:bottom w:val="single" w:sz="4" w:space="0" w:color="auto"/>
            </w:tcBorders>
          </w:tcPr>
          <w:p w:rsidR="003D1532" w:rsidRPr="00D43FC4" w:rsidRDefault="003D1532" w:rsidP="00211721">
            <w:pPr>
              <w:spacing w:before="0"/>
              <w:jc w:val="center"/>
              <w:rPr>
                <w:rFonts w:cs="Arial"/>
                <w:lang w:val="ru-RU"/>
              </w:rPr>
            </w:pPr>
          </w:p>
        </w:tc>
      </w:tr>
    </w:tbl>
    <w:p w:rsidR="003D1532" w:rsidRPr="00D43FC4" w:rsidRDefault="003D1532" w:rsidP="003D1532">
      <w:pPr>
        <w:spacing w:before="0"/>
        <w:rPr>
          <w:rFonts w:cs="Arial"/>
        </w:rPr>
      </w:pPr>
    </w:p>
    <w:p w:rsidR="003D1532" w:rsidRPr="00D43FC4" w:rsidRDefault="003D1532" w:rsidP="003D1532">
      <w:pPr>
        <w:spacing w:before="0"/>
        <w:rPr>
          <w:rFonts w:cs="Arial"/>
        </w:rPr>
      </w:pPr>
      <w:r w:rsidRPr="00D43FC4">
        <w:rPr>
          <w:rFonts w:cs="Arial"/>
        </w:rPr>
        <w:t xml:space="preserve">                                                                                                 Потпис овлашћеног лица</w:t>
      </w:r>
    </w:p>
    <w:p w:rsidR="003D1532" w:rsidRPr="00D43FC4" w:rsidRDefault="003D1532" w:rsidP="003D1532">
      <w:pPr>
        <w:spacing w:before="0"/>
        <w:rPr>
          <w:rFonts w:cs="Arial"/>
        </w:rPr>
      </w:pPr>
    </w:p>
    <w:p w:rsidR="003D1532" w:rsidRPr="00D43FC4" w:rsidRDefault="003D1532" w:rsidP="003D1532">
      <w:pPr>
        <w:spacing w:before="0"/>
        <w:rPr>
          <w:rFonts w:cs="Arial"/>
        </w:rPr>
      </w:pPr>
      <w:r w:rsidRPr="00D43FC4">
        <w:rPr>
          <w:rFonts w:cs="Arial"/>
        </w:rPr>
        <w:t>Прилог:</w:t>
      </w:r>
    </w:p>
    <w:p w:rsidR="003D1532" w:rsidRPr="00364EB0" w:rsidRDefault="003D1532" w:rsidP="003D1532">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3D1532" w:rsidRPr="00364EB0" w:rsidRDefault="003D1532" w:rsidP="003D1532">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532" w:rsidRPr="00D43FC4" w:rsidRDefault="003D1532" w:rsidP="003D1532">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3D1532" w:rsidRPr="00364EB0" w:rsidRDefault="003D1532" w:rsidP="003D1532">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50A47" w:rsidRDefault="00A50A47"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ru-RU"/>
        </w:rPr>
      </w:pPr>
    </w:p>
    <w:p w:rsidR="00686BDB" w:rsidRDefault="00686BDB" w:rsidP="0018792D">
      <w:pPr>
        <w:spacing w:before="0"/>
        <w:rPr>
          <w:rFonts w:cs="Arial"/>
          <w:color w:val="00B0F0"/>
          <w:lang w:val="sr-Latn-RS"/>
        </w:rPr>
      </w:pPr>
    </w:p>
    <w:p w:rsidR="003D1532" w:rsidRDefault="003D1532" w:rsidP="0018792D">
      <w:pPr>
        <w:spacing w:before="0"/>
        <w:rPr>
          <w:rFonts w:cs="Arial"/>
          <w:color w:val="00B0F0"/>
          <w:lang w:val="sr-Latn-RS"/>
        </w:rPr>
      </w:pPr>
    </w:p>
    <w:p w:rsidR="003D1532" w:rsidRDefault="003D1532" w:rsidP="0018792D">
      <w:pPr>
        <w:spacing w:before="0"/>
        <w:rPr>
          <w:rFonts w:cs="Arial"/>
          <w:color w:val="00B0F0"/>
          <w:lang w:val="sr-Latn-RS"/>
        </w:rPr>
      </w:pPr>
    </w:p>
    <w:p w:rsidR="003D1532" w:rsidRDefault="003D1532" w:rsidP="0018792D">
      <w:pPr>
        <w:spacing w:before="0"/>
        <w:rPr>
          <w:rFonts w:cs="Arial"/>
          <w:color w:val="00B0F0"/>
          <w:lang w:val="sr-Latn-RS"/>
        </w:rPr>
      </w:pPr>
    </w:p>
    <w:p w:rsidR="006E051C" w:rsidRPr="003D1532" w:rsidRDefault="006E051C" w:rsidP="0018792D">
      <w:pPr>
        <w:spacing w:before="0"/>
        <w:rPr>
          <w:rFonts w:cs="Arial"/>
          <w:color w:val="00B0F0"/>
          <w:lang w:val="sr-Latn-RS"/>
        </w:rPr>
      </w:pPr>
    </w:p>
    <w:p w:rsidR="00686BDB" w:rsidRPr="0018792D" w:rsidRDefault="00686BDB"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3D1532">
        <w:rPr>
          <w:rFonts w:cs="Arial"/>
          <w:b/>
          <w:lang w:val="sr-Latn-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286B65">
      <w:pPr>
        <w:pStyle w:val="KDPodnaslov1"/>
        <w:numPr>
          <w:ilvl w:val="0"/>
          <w:numId w:val="24"/>
        </w:numPr>
        <w:spacing w:before="0"/>
        <w:rPr>
          <w:rFonts w:cs="Arial"/>
          <w:color w:val="FF0000"/>
        </w:rPr>
      </w:pPr>
      <w:r w:rsidRPr="00335C32">
        <w:rPr>
          <w:rFonts w:eastAsia="Arial Unicode MS" w:cs="Arial"/>
          <w:color w:val="FF0000"/>
        </w:rPr>
        <w:br w:type="page"/>
      </w:r>
      <w:bookmarkStart w:id="256" w:name="_Toc442559948"/>
    </w:p>
    <w:p w:rsidR="001D2260" w:rsidRPr="00445384" w:rsidRDefault="00343A18" w:rsidP="00286B65">
      <w:pPr>
        <w:pStyle w:val="KDPodnaslov1"/>
        <w:numPr>
          <w:ilvl w:val="0"/>
          <w:numId w:val="26"/>
        </w:numPr>
        <w:spacing w:before="0"/>
        <w:jc w:val="center"/>
        <w:rPr>
          <w:rFonts w:cs="Arial"/>
        </w:rPr>
      </w:pPr>
      <w:r w:rsidRPr="00F10346">
        <w:rPr>
          <w:rFonts w:cs="Arial"/>
        </w:rPr>
        <w:lastRenderedPageBreak/>
        <w:t>МОДЕЛ УГОВОРА</w:t>
      </w:r>
      <w:bookmarkEnd w:id="256"/>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C12714">
        <w:rPr>
          <w:rFonts w:cs="Arial"/>
          <w:b/>
          <w:bCs/>
          <w:lang w:val="sr-Cyrl-CS"/>
        </w:rPr>
        <w:t>3000/1803/2017(2010/2017)</w:t>
      </w:r>
      <w:r w:rsidR="00617256">
        <w:rPr>
          <w:rFonts w:cs="Arial"/>
          <w:lang w:val="sr-Cyrl-RS"/>
        </w:rPr>
        <w:t xml:space="preserve"> </w:t>
      </w:r>
      <w:r w:rsidRPr="00F10346">
        <w:t xml:space="preserve">ради набавке добара и то </w:t>
      </w:r>
      <w:r w:rsidR="00C45B63">
        <w:rPr>
          <w:b/>
          <w:lang w:val="sr-Cyrl-RS"/>
        </w:rPr>
        <w:t>Набавка делова канала димног гаса -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C45B63">
        <w:rPr>
          <w:rFonts w:eastAsia="Calibri" w:cs="Arial"/>
          <w:b/>
          <w:lang w:val="sr-Cyrl-RS"/>
        </w:rPr>
        <w:t>Набавка делова канала димног гаса - Тент А</w:t>
      </w:r>
      <w:r w:rsidR="00DD773E" w:rsidRPr="005726D2">
        <w:rPr>
          <w:rFonts w:eastAsia="Calibri" w:cs="Arial"/>
          <w:lang w:val="ru-RU"/>
        </w:rPr>
        <w:t>.</w:t>
      </w:r>
    </w:p>
    <w:p w:rsidR="00BD7631" w:rsidRPr="00E830CA"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0219F9">
        <w:rPr>
          <w:rFonts w:eastAsia="Calibri" w:cs="Arial"/>
          <w:lang w:val="ru-RU"/>
        </w:rPr>
        <w:t xml:space="preserve"> </w:t>
      </w:r>
      <w:r w:rsidR="00CA698D">
        <w:rPr>
          <w:rFonts w:eastAsia="Calibri" w:cs="Arial"/>
          <w:lang w:val="ru-RU"/>
        </w:rPr>
        <w:t>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0219F9" w:rsidRPr="000219F9">
        <w:rPr>
          <w:rFonts w:eastAsia="Calibri" w:cs="Arial"/>
          <w:lang w:val="sr-Cyrl-RS"/>
        </w:rPr>
        <w:t xml:space="preserve"> Купац се обавезује да плати уговорену вредност за испоручена добра Продавцу</w:t>
      </w:r>
      <w:r w:rsidR="000219F9">
        <w:rPr>
          <w:rFonts w:eastAsia="Calibri" w:cs="Arial"/>
          <w:lang w:val="sr-Cyrl-RS"/>
        </w:rPr>
        <w:t>.</w:t>
      </w:r>
    </w:p>
    <w:p w:rsidR="001D2260" w:rsidRPr="007C7770" w:rsidRDefault="00343A18" w:rsidP="007C7770">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lastRenderedPageBreak/>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E830CA"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0219F9">
        <w:rPr>
          <w:rFonts w:eastAsia="Calibri" w:cs="Arial"/>
          <w:lang w:val="ru-RU"/>
        </w:rPr>
        <w:t xml:space="preserve"> и</w:t>
      </w:r>
      <w:r w:rsidR="003E405A">
        <w:rPr>
          <w:rFonts w:eastAsia="Calibri" w:cs="Arial"/>
          <w:lang w:val="ru-RU"/>
        </w:rPr>
        <w:t xml:space="preserve">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w:t>
      </w:r>
      <w:r w:rsidR="000219F9">
        <w:rPr>
          <w:rFonts w:cs="Arial"/>
          <w:lang w:val="ru-RU"/>
        </w:rPr>
        <w:t xml:space="preserve"> о извршеној испоруци добара и</w:t>
      </w:r>
      <w:r w:rsidRPr="002E0F39">
        <w:rPr>
          <w:rFonts w:cs="Arial"/>
          <w:lang w:val="ru-RU"/>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19537E" w:rsidP="00343A18">
      <w:pPr>
        <w:pStyle w:val="KDParagraf"/>
        <w:spacing w:before="0"/>
        <w:rPr>
          <w:rFonts w:cs="Arial"/>
          <w:lang w:val="ru-RU"/>
        </w:rPr>
      </w:pPr>
      <w:r w:rsidRPr="0019537E">
        <w:rPr>
          <w:rFonts w:cs="Arial"/>
          <w:lang w:val="ru-RU"/>
        </w:rPr>
        <w:t>Продавац се обавезује да испоруку предмета Уговора изврши у року од</w:t>
      </w:r>
      <w:r w:rsidR="009A7DE8" w:rsidRPr="009A7DE8">
        <w:rPr>
          <w:rFonts w:cs="Arial"/>
          <w:lang w:val="ru-RU"/>
        </w:rPr>
        <w:t xml:space="preserve"> ____ дана од дана ступања Уговора на снагу</w:t>
      </w:r>
      <w:r>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lastRenderedPageBreak/>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570E6F" w:rsidRPr="00570E6F">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000D286A">
        <w:rPr>
          <w:rFonts w:cs="Arial"/>
          <w:lang w:val="ru-RU"/>
        </w:rPr>
        <w:t xml:space="preserve"> – без примедби и </w:t>
      </w:r>
      <w:r w:rsidRPr="005726D2">
        <w:rPr>
          <w:rFonts w:cs="Arial"/>
          <w:lang w:val="ru-RU"/>
        </w:rPr>
        <w:t>Отпремнице</w:t>
      </w:r>
      <w:r w:rsidR="000D286A" w:rsidRPr="000D286A">
        <w:rPr>
          <w:rFonts w:cs="Arial"/>
          <w:lang w:val="sr-Cyrl-CS"/>
        </w:rPr>
        <w:t xml:space="preserve"> </w:t>
      </w:r>
      <w:r w:rsidR="000D286A">
        <w:rPr>
          <w:rFonts w:cs="Arial"/>
          <w:lang w:val="sr-Cyrl-CS"/>
        </w:rPr>
        <w:t>(н</w:t>
      </w:r>
      <w:r w:rsidR="000D286A" w:rsidRPr="000D286A">
        <w:rPr>
          <w:rFonts w:cs="Arial"/>
          <w:lang w:val="sr-Cyrl-CS"/>
        </w:rPr>
        <w:t>а свакој отпремници, испред сваке ставке, обавезно је написати редни број те ставке из спецификације делова - добара, кој</w:t>
      </w:r>
      <w:r w:rsidR="000D286A" w:rsidRPr="000D286A">
        <w:rPr>
          <w:rFonts w:cs="Arial"/>
          <w:lang w:val="sr-Latn-CS"/>
        </w:rPr>
        <w:t>a</w:t>
      </w:r>
      <w:r w:rsidR="000D286A" w:rsidRPr="000D286A">
        <w:rPr>
          <w:rFonts w:cs="Arial"/>
          <w:lang w:val="sr-Cyrl-CS"/>
        </w:rPr>
        <w:t xml:space="preserve"> су предмет уговора</w:t>
      </w:r>
      <w:r w:rsidR="000D286A">
        <w:rPr>
          <w:rFonts w:cs="Arial"/>
          <w:lang w:val="sr-Cyrl-CS"/>
        </w:rPr>
        <w:t>)</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507274" w:rsidRDefault="00BD7631" w:rsidP="003E405A">
      <w:pPr>
        <w:pStyle w:val="KDNabrajanje"/>
        <w:spacing w:before="0"/>
        <w:rPr>
          <w:rFonts w:cs="Arial"/>
        </w:rPr>
      </w:pPr>
      <w:r w:rsidRPr="00F10346">
        <w:rPr>
          <w:rFonts w:cs="Arial"/>
        </w:rPr>
        <w:t>да ли су добра без видљивог оштећења</w:t>
      </w:r>
    </w:p>
    <w:p w:rsidR="00507274" w:rsidRPr="002E75B6" w:rsidRDefault="00507274" w:rsidP="00507274">
      <w:pPr>
        <w:pStyle w:val="KDNabrajanje"/>
        <w:spacing w:before="0"/>
        <w:rPr>
          <w:rFonts w:cs="Arial"/>
        </w:rPr>
      </w:pPr>
      <w:r>
        <w:rPr>
          <w:rFonts w:cs="Arial"/>
          <w:lang w:val="sr-Cyrl-RS"/>
        </w:rPr>
        <w:t xml:space="preserve">да ли </w:t>
      </w:r>
      <w:r w:rsidR="00205807" w:rsidRPr="00205807">
        <w:rPr>
          <w:rFonts w:cs="Arial"/>
          <w:lang w:val="sr-Cyrl-RS"/>
        </w:rPr>
        <w:t xml:space="preserve">су приложене мерне </w:t>
      </w:r>
      <w:r w:rsidR="000340FC">
        <w:rPr>
          <w:rFonts w:cs="Arial"/>
          <w:lang w:val="sr-Cyrl-RS"/>
        </w:rPr>
        <w:t xml:space="preserve">листе и атести материјала </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w:t>
      </w:r>
      <w:r w:rsidRPr="002E0F39">
        <w:rPr>
          <w:rFonts w:cs="Arial"/>
          <w:lang w:val="ru-RU"/>
        </w:rPr>
        <w:lastRenderedPageBreak/>
        <w:t>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570E6F" w:rsidRPr="00364EB0" w:rsidRDefault="00570E6F" w:rsidP="00570E6F">
      <w:pPr>
        <w:spacing w:before="0"/>
        <w:rPr>
          <w:rFonts w:cs="Arial"/>
          <w:b/>
          <w:lang w:val="ru-RU"/>
        </w:rPr>
      </w:pPr>
      <w:r w:rsidRPr="00364EB0">
        <w:rPr>
          <w:rFonts w:cs="Arial"/>
          <w:b/>
          <w:lang w:val="ru-RU"/>
        </w:rPr>
        <w:t xml:space="preserve">Меница за добро извршење посла </w:t>
      </w:r>
    </w:p>
    <w:p w:rsidR="00570E6F" w:rsidRPr="00364EB0" w:rsidRDefault="00570E6F" w:rsidP="00570E6F">
      <w:pPr>
        <w:spacing w:before="0"/>
        <w:rPr>
          <w:rFonts w:cs="Arial"/>
          <w:lang w:val="ru-RU"/>
        </w:rPr>
      </w:pPr>
      <w:r w:rsidRPr="00364EB0">
        <w:rPr>
          <w:rFonts w:cs="Arial"/>
          <w:lang w:val="ru-RU"/>
        </w:rPr>
        <w:t>Продавац је обавезан да Купцу достави</w:t>
      </w:r>
      <w:r>
        <w:rPr>
          <w:rFonts w:cs="Arial"/>
          <w:lang w:val="ru-RU"/>
        </w:rPr>
        <w:t xml:space="preserve"> уз потписан уговор</w:t>
      </w:r>
      <w:r w:rsidRPr="00364EB0">
        <w:rPr>
          <w:rFonts w:cs="Arial"/>
          <w:lang w:val="ru-RU"/>
        </w:rPr>
        <w:t>:</w:t>
      </w:r>
    </w:p>
    <w:p w:rsidR="00570E6F" w:rsidRPr="000D181E" w:rsidRDefault="00570E6F" w:rsidP="00570E6F">
      <w:pPr>
        <w:pStyle w:val="ListParagraph"/>
        <w:numPr>
          <w:ilvl w:val="0"/>
          <w:numId w:val="37"/>
        </w:numPr>
        <w:spacing w:before="0" w:after="0"/>
        <w:rPr>
          <w:rFonts w:ascii="Arial" w:hAnsi="Arial" w:cs="Arial"/>
        </w:rPr>
      </w:pPr>
      <w:r w:rsidRPr="000D181E">
        <w:rPr>
          <w:rFonts w:ascii="Arial" w:hAnsi="Arial" w:cs="Arial"/>
        </w:rPr>
        <w:t>Меницу која је:</w:t>
      </w:r>
    </w:p>
    <w:p w:rsidR="00570E6F" w:rsidRPr="00364EB0" w:rsidRDefault="00570E6F" w:rsidP="00570E6F">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70E6F" w:rsidRPr="000D181E" w:rsidRDefault="00570E6F" w:rsidP="00570E6F">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570E6F" w:rsidRPr="00364EB0" w:rsidRDefault="00570E6F" w:rsidP="00570E6F">
      <w:pPr>
        <w:pStyle w:val="ListParagraph"/>
        <w:numPr>
          <w:ilvl w:val="0"/>
          <w:numId w:val="37"/>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570E6F" w:rsidRPr="00364EB0" w:rsidRDefault="00570E6F" w:rsidP="00570E6F">
      <w:pPr>
        <w:pStyle w:val="ListParagraph"/>
        <w:numPr>
          <w:ilvl w:val="0"/>
          <w:numId w:val="37"/>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70E6F" w:rsidRPr="00364EB0" w:rsidRDefault="00570E6F" w:rsidP="00570E6F">
      <w:pPr>
        <w:pStyle w:val="ListParagraph"/>
        <w:numPr>
          <w:ilvl w:val="0"/>
          <w:numId w:val="37"/>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70E6F" w:rsidRPr="000D181E" w:rsidRDefault="00570E6F" w:rsidP="00570E6F">
      <w:pPr>
        <w:pStyle w:val="ListParagraph"/>
        <w:numPr>
          <w:ilvl w:val="0"/>
          <w:numId w:val="37"/>
        </w:numPr>
        <w:spacing w:before="0" w:after="0"/>
        <w:rPr>
          <w:rFonts w:ascii="Arial" w:hAnsi="Arial" w:cs="Arial"/>
        </w:rPr>
      </w:pPr>
      <w:r w:rsidRPr="000D181E">
        <w:rPr>
          <w:rFonts w:ascii="Arial" w:hAnsi="Arial" w:cs="Arial"/>
        </w:rPr>
        <w:t>фотокопију ОП обрасца.</w:t>
      </w:r>
    </w:p>
    <w:p w:rsidR="00570E6F" w:rsidRPr="00364EB0" w:rsidRDefault="00570E6F" w:rsidP="00570E6F">
      <w:pPr>
        <w:pStyle w:val="ListParagraph"/>
        <w:numPr>
          <w:ilvl w:val="0"/>
          <w:numId w:val="37"/>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45202" w:rsidRDefault="00570E6F" w:rsidP="00C45202">
      <w:pPr>
        <w:spacing w:before="0"/>
        <w:rPr>
          <w:rFonts w:cs="Arial"/>
          <w:lang w:val="sr-Latn-RS"/>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D1532" w:rsidRDefault="003D1532" w:rsidP="00C45202">
      <w:pPr>
        <w:spacing w:before="0"/>
        <w:rPr>
          <w:rFonts w:cs="Arial"/>
          <w:lang w:val="sr-Latn-RS"/>
        </w:rPr>
      </w:pPr>
    </w:p>
    <w:p w:rsidR="003D1532" w:rsidRPr="001222AD" w:rsidRDefault="003D1532" w:rsidP="003D1532">
      <w:pPr>
        <w:spacing w:before="0"/>
        <w:jc w:val="center"/>
        <w:rPr>
          <w:rFonts w:cs="Arial"/>
          <w:color w:val="00B050"/>
          <w:lang w:val="sr-Cyrl-RS"/>
        </w:rPr>
      </w:pPr>
      <w:r w:rsidRPr="00364EB0">
        <w:rPr>
          <w:rFonts w:cs="Arial"/>
          <w:b/>
          <w:lang w:val="ru-RU"/>
        </w:rPr>
        <w:t xml:space="preserve">Члан </w:t>
      </w:r>
      <w:r>
        <w:rPr>
          <w:rFonts w:cs="Arial"/>
          <w:b/>
          <w:lang w:val="ru-RU"/>
        </w:rPr>
        <w:t>9</w:t>
      </w:r>
      <w:r w:rsidRPr="00364EB0">
        <w:rPr>
          <w:rFonts w:cs="Arial"/>
          <w:b/>
          <w:lang w:val="ru-RU"/>
        </w:rPr>
        <w:t>.</w:t>
      </w:r>
    </w:p>
    <w:p w:rsidR="003D1532" w:rsidRPr="00364EB0" w:rsidRDefault="003D1532" w:rsidP="003D1532">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3D1532" w:rsidRPr="00364EB0" w:rsidRDefault="003D1532" w:rsidP="003D1532">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3D1532" w:rsidRPr="00364EB0" w:rsidRDefault="003D1532" w:rsidP="003D1532">
      <w:pPr>
        <w:pStyle w:val="KDParagraf"/>
        <w:numPr>
          <w:ilvl w:val="0"/>
          <w:numId w:val="41"/>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3D1532" w:rsidRPr="00364EB0" w:rsidRDefault="003D1532" w:rsidP="003D1532">
      <w:pPr>
        <w:numPr>
          <w:ilvl w:val="0"/>
          <w:numId w:val="14"/>
        </w:numPr>
        <w:spacing w:before="0"/>
        <w:ind w:left="1710"/>
        <w:rPr>
          <w:rFonts w:cs="Arial"/>
          <w:lang w:val="ru-RU"/>
        </w:rPr>
      </w:pPr>
      <w:r w:rsidRPr="00364EB0">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364EB0">
        <w:rPr>
          <w:rFonts w:cs="Arial"/>
          <w:lang w:val="ru-RU"/>
        </w:rPr>
        <w:lastRenderedPageBreak/>
        <w:t>бр. 104/46, "Сл. лист СФРЈ" бр. 16/65, 54/70 и 57/89 и "Сл. лист СРЈ" бр. 46/96, Сл. лист СЦГ бр. 01/03 Уст. повеља)</w:t>
      </w:r>
    </w:p>
    <w:p w:rsidR="003D1532" w:rsidRPr="001222AD" w:rsidRDefault="003D1532" w:rsidP="003D153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3D1532" w:rsidRPr="00364EB0" w:rsidRDefault="003D1532" w:rsidP="003D1532">
      <w:pPr>
        <w:pStyle w:val="KDParagraf"/>
        <w:numPr>
          <w:ilvl w:val="0"/>
          <w:numId w:val="41"/>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3D1532" w:rsidRPr="00364EB0" w:rsidRDefault="003D1532" w:rsidP="003D1532">
      <w:pPr>
        <w:pStyle w:val="KDParagraf"/>
        <w:numPr>
          <w:ilvl w:val="0"/>
          <w:numId w:val="41"/>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D1532" w:rsidRPr="00364EB0" w:rsidRDefault="003D1532" w:rsidP="003D1532">
      <w:pPr>
        <w:pStyle w:val="KDParagraf"/>
        <w:numPr>
          <w:ilvl w:val="0"/>
          <w:numId w:val="41"/>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1532" w:rsidRPr="001222AD" w:rsidRDefault="003D1532" w:rsidP="003D1532">
      <w:pPr>
        <w:pStyle w:val="KDParagraf"/>
        <w:numPr>
          <w:ilvl w:val="0"/>
          <w:numId w:val="41"/>
        </w:numPr>
        <w:spacing w:before="0"/>
        <w:rPr>
          <w:rFonts w:eastAsia="TimesNewRomanPSMT" w:cs="Arial"/>
          <w:iCs/>
        </w:rPr>
      </w:pPr>
      <w:r w:rsidRPr="001222AD">
        <w:rPr>
          <w:rFonts w:eastAsia="TimesNewRomanPSMT" w:cs="Arial"/>
          <w:iCs/>
        </w:rPr>
        <w:t>фотокопију ОП обрасца.</w:t>
      </w:r>
    </w:p>
    <w:p w:rsidR="003D1532" w:rsidRPr="00364EB0" w:rsidRDefault="003D1532" w:rsidP="003D1532">
      <w:pPr>
        <w:pStyle w:val="KDParagraf"/>
        <w:numPr>
          <w:ilvl w:val="0"/>
          <w:numId w:val="41"/>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1532" w:rsidRPr="00364EB0" w:rsidRDefault="003D1532" w:rsidP="003D1532">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3D1532" w:rsidRPr="00364EB0" w:rsidRDefault="003D1532" w:rsidP="003D1532">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D1532" w:rsidRPr="003D1532" w:rsidRDefault="003D1532" w:rsidP="00C45202">
      <w:pPr>
        <w:spacing w:before="0"/>
        <w:rPr>
          <w:rFonts w:cs="Arial"/>
          <w:lang w:val="sr-Latn-RS"/>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3D1532">
        <w:rPr>
          <w:rFonts w:cs="Arial"/>
          <w:b/>
          <w:lang w:val="sr-Latn-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w:t>
      </w:r>
      <w:r w:rsidR="00205807">
        <w:rPr>
          <w:rFonts w:cs="Arial"/>
          <w:lang w:val="ru-RU"/>
        </w:rPr>
        <w:t>када је извршен</w:t>
      </w:r>
      <w:r w:rsidR="009A7DE8">
        <w:rPr>
          <w:rFonts w:cs="Arial"/>
          <w:lang w:val="ru-RU"/>
        </w:rPr>
        <w:t xml:space="preserve"> </w:t>
      </w:r>
      <w:r w:rsidR="00205807">
        <w:rPr>
          <w:rFonts w:cs="Arial"/>
          <w:lang w:val="ru-RU"/>
        </w:rPr>
        <w:t>ква</w:t>
      </w:r>
      <w:r w:rsidR="00695936">
        <w:rPr>
          <w:rFonts w:cs="Arial"/>
          <w:lang w:val="ru-RU"/>
        </w:rPr>
        <w:t>литативни</w:t>
      </w:r>
      <w:r w:rsidR="00205807">
        <w:rPr>
          <w:rFonts w:cs="Arial"/>
          <w:lang w:val="ru-RU"/>
        </w:rPr>
        <w:t xml:space="preserve"> пријем</w:t>
      </w:r>
      <w:r w:rsidR="00C90FDB" w:rsidRPr="005726D2">
        <w:rPr>
          <w:rFonts w:cs="Arial"/>
          <w:lang w:val="ru-RU"/>
        </w:rPr>
        <w:t xml:space="preserve">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lastRenderedPageBreak/>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3D1532">
        <w:rPr>
          <w:rFonts w:cs="Arial"/>
          <w:b/>
          <w:lang w:val="sr-Latn-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3D1532">
        <w:rPr>
          <w:rFonts w:cs="Arial"/>
          <w:b/>
          <w:lang w:val="sr-Latn-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3D1532">
        <w:rPr>
          <w:rFonts w:cs="Arial"/>
          <w:b/>
          <w:lang w:val="sr-Latn-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3D1532">
        <w:rPr>
          <w:rFonts w:cs="Arial"/>
          <w:b/>
          <w:lang w:val="sr-Latn-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3D1532">
        <w:rPr>
          <w:rFonts w:cs="Arial"/>
          <w:b/>
          <w:lang w:val="sr-Latn-RS"/>
        </w:rPr>
        <w:t>5</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lastRenderedPageBreak/>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3D1532">
        <w:rPr>
          <w:rFonts w:cs="Arial"/>
          <w:b/>
          <w:lang w:val="sr-Latn-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3D1532">
        <w:rPr>
          <w:rFonts w:cs="Arial"/>
          <w:b/>
          <w:lang w:val="sr-Latn-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3D1532">
        <w:rPr>
          <w:rFonts w:cs="Arial"/>
          <w:b/>
          <w:lang w:val="sr-Latn-RS"/>
        </w:rPr>
        <w:t>8</w:t>
      </w:r>
      <w:r w:rsidRPr="002E0F39">
        <w:rPr>
          <w:rFonts w:cs="Arial"/>
          <w:b/>
          <w:lang w:val="ru-RU"/>
        </w:rPr>
        <w:t>.</w:t>
      </w:r>
    </w:p>
    <w:p w:rsidR="007F4ACF" w:rsidRPr="000C72F8" w:rsidRDefault="007F4ACF" w:rsidP="00DD23A8">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9A7DE8" w:rsidRPr="000C72F8">
        <w:rPr>
          <w:rFonts w:cs="Arial"/>
          <w:bCs/>
          <w:lang w:val="sr-Cyrl-RS"/>
        </w:rPr>
        <w:t>Уг</w:t>
      </w:r>
      <w:r w:rsidR="009A7DE8" w:rsidRPr="009A7DE8">
        <w:rPr>
          <w:rFonts w:cs="Arial"/>
          <w:bCs/>
        </w:rPr>
        <w:t>o</w:t>
      </w:r>
      <w:r w:rsidR="009A7DE8" w:rsidRPr="000C72F8">
        <w:rPr>
          <w:rFonts w:cs="Arial"/>
          <w:bCs/>
          <w:lang w:val="sr-Cyrl-RS"/>
        </w:rPr>
        <w:t>в</w:t>
      </w:r>
      <w:r w:rsidR="009A7DE8" w:rsidRPr="009A7DE8">
        <w:rPr>
          <w:rFonts w:cs="Arial"/>
          <w:bCs/>
        </w:rPr>
        <w:t>o</w:t>
      </w:r>
      <w:r w:rsidR="009A7DE8" w:rsidRPr="000C72F8">
        <w:rPr>
          <w:rFonts w:cs="Arial"/>
          <w:bCs/>
          <w:lang w:val="sr-Cyrl-RS"/>
        </w:rPr>
        <w:t>р с</w:t>
      </w:r>
      <w:r w:rsidR="009A7DE8" w:rsidRPr="009A7DE8">
        <w:rPr>
          <w:rFonts w:cs="Arial"/>
          <w:bCs/>
        </w:rPr>
        <w:t>e</w:t>
      </w:r>
      <w:r w:rsidR="009A7DE8" w:rsidRPr="000C72F8">
        <w:rPr>
          <w:rFonts w:cs="Arial"/>
          <w:bCs/>
          <w:lang w:val="sr-Cyrl-RS"/>
        </w:rPr>
        <w:t xml:space="preserve"> з</w:t>
      </w:r>
      <w:r w:rsidR="009A7DE8" w:rsidRPr="009A7DE8">
        <w:rPr>
          <w:rFonts w:cs="Arial"/>
          <w:bCs/>
        </w:rPr>
        <w:t>a</w:t>
      </w:r>
      <w:r w:rsidR="009A7DE8" w:rsidRPr="000C72F8">
        <w:rPr>
          <w:rFonts w:cs="Arial"/>
          <w:bCs/>
          <w:lang w:val="sr-Cyrl-RS"/>
        </w:rPr>
        <w:t>кључу</w:t>
      </w:r>
      <w:r w:rsidR="009A7DE8" w:rsidRPr="009A7DE8">
        <w:rPr>
          <w:rFonts w:cs="Arial"/>
          <w:bCs/>
        </w:rPr>
        <w:t>je</w:t>
      </w:r>
      <w:r w:rsidR="009A7DE8" w:rsidRPr="000C72F8">
        <w:rPr>
          <w:rFonts w:cs="Arial"/>
          <w:bCs/>
          <w:lang w:val="sr-Cyrl-RS"/>
        </w:rPr>
        <w:t xml:space="preserve"> д</w:t>
      </w:r>
      <w:r w:rsidR="009A7DE8" w:rsidRPr="009A7DE8">
        <w:rPr>
          <w:rFonts w:cs="Arial"/>
          <w:bCs/>
        </w:rPr>
        <w:t>o</w:t>
      </w:r>
      <w:r w:rsidR="009A7DE8" w:rsidRPr="000C72F8">
        <w:rPr>
          <w:rFonts w:cs="Arial"/>
          <w:bCs/>
          <w:lang w:val="sr-Cyrl-RS"/>
        </w:rPr>
        <w:t xml:space="preserve"> испуњ</w:t>
      </w:r>
      <w:r w:rsidR="009A7DE8" w:rsidRPr="009A7DE8">
        <w:rPr>
          <w:rFonts w:cs="Arial"/>
          <w:bCs/>
        </w:rPr>
        <w:t>e</w:t>
      </w:r>
      <w:r w:rsidR="009A7DE8" w:rsidRPr="000C72F8">
        <w:rPr>
          <w:rFonts w:cs="Arial"/>
          <w:bCs/>
          <w:lang w:val="sr-Cyrl-RS"/>
        </w:rPr>
        <w:t>њ</w:t>
      </w:r>
      <w:r w:rsidR="009A7DE8" w:rsidRPr="009A7DE8">
        <w:rPr>
          <w:rFonts w:cs="Arial"/>
          <w:bCs/>
        </w:rPr>
        <w:t>a</w:t>
      </w:r>
      <w:r w:rsidR="009A7DE8" w:rsidRPr="000C72F8">
        <w:rPr>
          <w:rFonts w:cs="Arial"/>
          <w:bCs/>
          <w:lang w:val="sr-Cyrl-RS"/>
        </w:rPr>
        <w:t xml:space="preserve"> свих уг</w:t>
      </w:r>
      <w:r w:rsidR="009A7DE8" w:rsidRPr="009A7DE8">
        <w:rPr>
          <w:rFonts w:cs="Arial"/>
          <w:bCs/>
        </w:rPr>
        <w:t>o</w:t>
      </w:r>
      <w:r w:rsidR="009A7DE8" w:rsidRPr="000C72F8">
        <w:rPr>
          <w:rFonts w:cs="Arial"/>
          <w:bCs/>
          <w:lang w:val="sr-Cyrl-RS"/>
        </w:rPr>
        <w:t>в</w:t>
      </w:r>
      <w:r w:rsidR="009A7DE8" w:rsidRPr="009A7DE8">
        <w:rPr>
          <w:rFonts w:cs="Arial"/>
          <w:bCs/>
        </w:rPr>
        <w:t>o</w:t>
      </w:r>
      <w:r w:rsidR="009A7DE8" w:rsidRPr="000C72F8">
        <w:rPr>
          <w:rFonts w:cs="Arial"/>
          <w:bCs/>
          <w:lang w:val="sr-Cyrl-RS"/>
        </w:rPr>
        <w:t xml:space="preserve">рних </w:t>
      </w:r>
      <w:r w:rsidR="009A7DE8" w:rsidRPr="009A7DE8">
        <w:rPr>
          <w:rFonts w:cs="Arial"/>
          <w:bCs/>
        </w:rPr>
        <w:t>o</w:t>
      </w:r>
      <w:r w:rsidR="009A7DE8" w:rsidRPr="000C72F8">
        <w:rPr>
          <w:rFonts w:cs="Arial"/>
          <w:bCs/>
          <w:lang w:val="sr-Cyrl-RS"/>
        </w:rPr>
        <w:t>б</w:t>
      </w:r>
      <w:r w:rsidR="009A7DE8" w:rsidRPr="009A7DE8">
        <w:rPr>
          <w:rFonts w:cs="Arial"/>
          <w:bCs/>
        </w:rPr>
        <w:t>a</w:t>
      </w:r>
      <w:r w:rsidR="009A7DE8" w:rsidRPr="000C72F8">
        <w:rPr>
          <w:rFonts w:cs="Arial"/>
          <w:bCs/>
          <w:lang w:val="sr-Cyrl-RS"/>
        </w:rPr>
        <w:t>в</w:t>
      </w:r>
      <w:r w:rsidR="009A7DE8" w:rsidRPr="009A7DE8">
        <w:rPr>
          <w:rFonts w:cs="Arial"/>
          <w:bCs/>
        </w:rPr>
        <w:t>e</w:t>
      </w:r>
      <w:r w:rsidR="009A7DE8" w:rsidRPr="000C72F8">
        <w:rPr>
          <w:rFonts w:cs="Arial"/>
          <w:bCs/>
          <w:lang w:val="sr-Cyrl-RS"/>
        </w:rPr>
        <w:t>з</w:t>
      </w:r>
      <w:r w:rsidR="009A7DE8" w:rsidRPr="009A7DE8">
        <w:rPr>
          <w:rFonts w:cs="Arial"/>
          <w:bCs/>
        </w:rPr>
        <w:t>a</w:t>
      </w:r>
      <w:r w:rsidRPr="000C72F8">
        <w:rPr>
          <w:rFonts w:eastAsia="Calibri" w:cs="Arial"/>
          <w:lang w:val="sr-Cyrl-RS"/>
        </w:rPr>
        <w:t>.</w:t>
      </w:r>
      <w:r w:rsidR="00DD23A8" w:rsidRPr="000C72F8">
        <w:rPr>
          <w:rFonts w:eastAsia="Calibri" w:cs="Arial"/>
          <w:lang w:val="sr-Cyrl-RS"/>
        </w:rPr>
        <w:t xml:space="preserve"> </w:t>
      </w:r>
      <w:r w:rsidRPr="000C72F8">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Pr="000C72F8" w:rsidRDefault="00E830CA" w:rsidP="00DD23A8">
      <w:pPr>
        <w:pStyle w:val="KDParagraf"/>
        <w:spacing w:before="0"/>
        <w:rPr>
          <w:rFonts w:cs="Arial"/>
          <w:lang w:val="sr-Cyrl-RS"/>
        </w:rPr>
      </w:pPr>
    </w:p>
    <w:p w:rsidR="00E830CA" w:rsidRPr="000D7EB3"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w:t>
      </w:r>
      <w:r w:rsidR="003D1532">
        <w:rPr>
          <w:rFonts w:eastAsia="Calibri" w:cs="Arial"/>
          <w:b/>
          <w:bCs/>
          <w:lang w:val="sr-Latn-RS"/>
        </w:rPr>
        <w:t>9</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Pr="00271876"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D1532">
        <w:rPr>
          <w:rFonts w:cs="Arial"/>
          <w:b/>
          <w:lang w:val="ru-RU"/>
        </w:rPr>
        <w:t xml:space="preserve"> </w:t>
      </w:r>
      <w:r w:rsidR="003D1532">
        <w:rPr>
          <w:rFonts w:cs="Arial"/>
          <w:b/>
          <w:lang w:val="sr-Latn-RS"/>
        </w:rPr>
        <w:t>20</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3D1532">
        <w:rPr>
          <w:rFonts w:cs="Arial"/>
          <w:b/>
          <w:lang w:val="sr-Cyrl-RS"/>
        </w:rPr>
        <w:t>2</w:t>
      </w:r>
      <w:r w:rsidR="003D1532">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3D1532">
        <w:rPr>
          <w:rFonts w:cs="Arial"/>
          <w:b/>
          <w:lang w:val="sr-Latn-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3D1532">
        <w:rPr>
          <w:rFonts w:cs="Arial"/>
          <w:b/>
          <w:lang w:val="sr-Latn-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9A7DE8">
        <w:rPr>
          <w:rFonts w:cs="Arial"/>
          <w:lang w:val="ru-RU"/>
        </w:rPr>
        <w:t>3</w:t>
      </w:r>
      <w:r w:rsidRPr="005726D2">
        <w:rPr>
          <w:rFonts w:cs="Arial"/>
          <w:lang w:val="ru-RU"/>
        </w:rPr>
        <w:t xml:space="preserve"> Споразум о заједничком наступању</w:t>
      </w:r>
      <w:r w:rsidR="009A7DE8" w:rsidRPr="009A7DE8">
        <w:rPr>
          <w:rFonts w:cs="Arial"/>
          <w:lang w:val="sr-Latn-RS"/>
        </w:rPr>
        <w:t>(</w:t>
      </w:r>
      <w:r w:rsidR="009A7DE8" w:rsidRPr="009A7DE8">
        <w:rPr>
          <w:rFonts w:cs="Arial"/>
          <w:lang w:val="sr-Cyrl-RS"/>
        </w:rPr>
        <w:t>у случају заједничке понуде)</w:t>
      </w:r>
    </w:p>
    <w:p w:rsidR="007C7770" w:rsidRPr="003E405A" w:rsidRDefault="009A7DE8" w:rsidP="003E405A">
      <w:pPr>
        <w:tabs>
          <w:tab w:val="left" w:pos="9090"/>
        </w:tabs>
        <w:spacing w:before="0"/>
        <w:rPr>
          <w:rFonts w:cs="Arial"/>
          <w:lang w:val="ru-RU"/>
        </w:rPr>
      </w:pPr>
      <w:r>
        <w:rPr>
          <w:rFonts w:cs="Arial"/>
          <w:lang w:val="ru-RU"/>
        </w:rPr>
        <w:t>Прилог 4</w:t>
      </w:r>
      <w:r w:rsidR="007C7770">
        <w:rPr>
          <w:rFonts w:cs="Arial"/>
          <w:lang w:val="ru-RU"/>
        </w:rPr>
        <w:t xml:space="preserve"> Конкурсна документација објављена на порталу јавних набавки под бројем___________</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3D1532">
        <w:rPr>
          <w:rFonts w:cs="Arial"/>
          <w:b/>
          <w:lang w:val="sr-Latn-RS"/>
        </w:rPr>
        <w:t>4</w:t>
      </w:r>
      <w:r w:rsidRPr="002E0F39">
        <w:rPr>
          <w:rFonts w:cs="Arial"/>
          <w:b/>
          <w:lang w:val="ru-RU"/>
        </w:rPr>
        <w:t>.</w:t>
      </w:r>
    </w:p>
    <w:p w:rsidR="00677614"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9A7DE8" w:rsidRDefault="00677614" w:rsidP="003E405A">
      <w:pPr>
        <w:pStyle w:val="KDParagraf"/>
        <w:spacing w:before="0"/>
        <w:rPr>
          <w:rFonts w:cs="Arial"/>
          <w:b/>
          <w:lang w:val="ru-RU"/>
        </w:rPr>
      </w:pPr>
      <w:r w:rsidRPr="002E0F39">
        <w:rPr>
          <w:rFonts w:cs="Arial"/>
          <w:b/>
          <w:lang w:val="ru-RU"/>
        </w:rPr>
        <w:t xml:space="preserve">                        </w:t>
      </w:r>
    </w:p>
    <w:p w:rsidR="00677614" w:rsidRPr="005726D2" w:rsidRDefault="00677614" w:rsidP="003E405A">
      <w:pPr>
        <w:pStyle w:val="KDParagraf"/>
        <w:spacing w:before="0"/>
        <w:rPr>
          <w:rFonts w:cs="Arial"/>
          <w:b/>
          <w:lang w:val="ru-RU"/>
        </w:rPr>
      </w:pP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DFE" w:rsidRDefault="00E27DFE">
      <w:r>
        <w:separator/>
      </w:r>
    </w:p>
    <w:p w:rsidR="00E27DFE" w:rsidRDefault="00E27DFE"/>
  </w:endnote>
  <w:endnote w:type="continuationSeparator" w:id="0">
    <w:p w:rsidR="00E27DFE" w:rsidRDefault="00E27DFE">
      <w:r>
        <w:continuationSeparator/>
      </w:r>
    </w:p>
    <w:p w:rsidR="00E27DFE" w:rsidRDefault="00E27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B1" w:rsidRDefault="00D335B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35B1" w:rsidRDefault="00D335B1" w:rsidP="00841BE7">
    <w:pPr>
      <w:pStyle w:val="Footer"/>
      <w:ind w:right="360"/>
    </w:pPr>
  </w:p>
  <w:p w:rsidR="00D335B1" w:rsidRDefault="00D335B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B1" w:rsidRPr="00EC5BB4" w:rsidRDefault="00D335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4BE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4BEC">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B1" w:rsidRPr="00EC5BB4" w:rsidRDefault="00D335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4BE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4BEC">
      <w:rPr>
        <w:rStyle w:val="PageNumber"/>
        <w:rFonts w:cs="Arial"/>
        <w:b/>
        <w:noProof/>
        <w:szCs w:val="24"/>
      </w:rPr>
      <w:t>56</w:t>
    </w:r>
    <w:r w:rsidRPr="00EC5BB4">
      <w:rPr>
        <w:rStyle w:val="PageNumber"/>
        <w:rFonts w:cs="Arial"/>
        <w:b/>
        <w:szCs w:val="24"/>
      </w:rPr>
      <w:fldChar w:fldCharType="end"/>
    </w:r>
  </w:p>
  <w:p w:rsidR="00D335B1" w:rsidRDefault="00D33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DFE" w:rsidRDefault="00E27DFE">
      <w:r>
        <w:separator/>
      </w:r>
    </w:p>
    <w:p w:rsidR="00E27DFE" w:rsidRDefault="00E27DFE"/>
  </w:footnote>
  <w:footnote w:type="continuationSeparator" w:id="0">
    <w:p w:rsidR="00E27DFE" w:rsidRDefault="00E27DFE">
      <w:r>
        <w:continuationSeparator/>
      </w:r>
    </w:p>
    <w:p w:rsidR="00E27DFE" w:rsidRDefault="00E27D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B1" w:rsidRDefault="00D335B1" w:rsidP="004276AD">
    <w:pPr>
      <w:pStyle w:val="Header"/>
      <w:rPr>
        <w:sz w:val="20"/>
      </w:rPr>
    </w:pPr>
  </w:p>
  <w:p w:rsidR="00D335B1" w:rsidRPr="002E0F39" w:rsidRDefault="00D335B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335B1" w:rsidRPr="00472FCC" w:rsidRDefault="00D335B1" w:rsidP="00472FCC">
    <w:pPr>
      <w:pStyle w:val="Header"/>
      <w:spacing w:before="0"/>
    </w:pPr>
    <w:r w:rsidRPr="002E0F39">
      <w:rPr>
        <w:szCs w:val="24"/>
        <w:lang w:val="ru-RU"/>
      </w:rPr>
      <w:t xml:space="preserve">                                                                        </w:t>
    </w:r>
    <w:r w:rsidRPr="00472FCC">
      <w:rPr>
        <w:szCs w:val="24"/>
      </w:rPr>
      <w:t xml:space="preserve">ЈН </w:t>
    </w:r>
    <w:r w:rsidRPr="00E31CF8">
      <w:rPr>
        <w:b/>
        <w:bCs/>
        <w:szCs w:val="24"/>
        <w:lang w:val="sr-Cyrl-CS"/>
      </w:rPr>
      <w:t>3000/1803/2017(2010/2017)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B1" w:rsidRDefault="00D335B1" w:rsidP="004276AD">
    <w:pPr>
      <w:pStyle w:val="Header"/>
    </w:pPr>
  </w:p>
  <w:p w:rsidR="00D335B1" w:rsidRPr="002E0F39" w:rsidRDefault="00D335B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335B1" w:rsidRPr="00113B84" w:rsidRDefault="00D335B1"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E31CF8">
      <w:rPr>
        <w:b/>
        <w:bCs/>
        <w:szCs w:val="24"/>
        <w:lang w:val="sr-Cyrl-CS"/>
      </w:rPr>
      <w:t>3000/1803/2017(2010/2017)</w:t>
    </w:r>
  </w:p>
  <w:p w:rsidR="00D335B1" w:rsidRPr="00210557" w:rsidRDefault="00D335B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2A443B"/>
    <w:multiLevelType w:val="hybridMultilevel"/>
    <w:tmpl w:val="7C5AE52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237887"/>
    <w:multiLevelType w:val="hybridMultilevel"/>
    <w:tmpl w:val="80B070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F27A84"/>
    <w:multiLevelType w:val="hybridMultilevel"/>
    <w:tmpl w:val="3C503BFC"/>
    <w:lvl w:ilvl="0" w:tplc="219A9ABA">
      <w:start w:val="3"/>
      <w:numFmt w:val="bullet"/>
      <w:lvlText w:val="-"/>
      <w:lvlJc w:val="left"/>
      <w:pPr>
        <w:ind w:left="720" w:hanging="360"/>
      </w:pPr>
      <w:rPr>
        <w:rFonts w:ascii="Arial" w:eastAsia="Times New Roman" w:hAnsi="Arial" w:cs="Arial" w:hint="default"/>
        <w:u w:val="single"/>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7"/>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6"/>
  </w:num>
  <w:num w:numId="12">
    <w:abstractNumId w:val="67"/>
  </w:num>
  <w:num w:numId="13">
    <w:abstractNumId w:val="60"/>
  </w:num>
  <w:num w:numId="14">
    <w:abstractNumId w:val="58"/>
  </w:num>
  <w:num w:numId="15">
    <w:abstractNumId w:val="78"/>
  </w:num>
  <w:num w:numId="16">
    <w:abstractNumId w:val="63"/>
  </w:num>
  <w:num w:numId="17">
    <w:abstractNumId w:val="88"/>
  </w:num>
  <w:num w:numId="18">
    <w:abstractNumId w:val="91"/>
  </w:num>
  <w:num w:numId="19">
    <w:abstractNumId w:val="88"/>
  </w:num>
  <w:num w:numId="20">
    <w:abstractNumId w:val="50"/>
  </w:num>
  <w:num w:numId="21">
    <w:abstractNumId w:val="81"/>
  </w:num>
  <w:num w:numId="22">
    <w:abstractNumId w:val="66"/>
  </w:num>
  <w:num w:numId="23">
    <w:abstractNumId w:val="49"/>
  </w:num>
  <w:num w:numId="24">
    <w:abstractNumId w:val="51"/>
  </w:num>
  <w:num w:numId="25">
    <w:abstractNumId w:val="73"/>
  </w:num>
  <w:num w:numId="26">
    <w:abstractNumId w:val="71"/>
  </w:num>
  <w:num w:numId="2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num>
  <w:num w:numId="29">
    <w:abstractNumId w:val="80"/>
  </w:num>
  <w:num w:numId="30">
    <w:abstractNumId w:val="69"/>
  </w:num>
  <w:num w:numId="31">
    <w:abstractNumId w:val="65"/>
  </w:num>
  <w:num w:numId="32">
    <w:abstractNumId w:val="52"/>
  </w:num>
  <w:num w:numId="33">
    <w:abstractNumId w:val="72"/>
  </w:num>
  <w:num w:numId="34">
    <w:abstractNumId w:val="84"/>
  </w:num>
  <w:num w:numId="35">
    <w:abstractNumId w:val="68"/>
  </w:num>
  <w:num w:numId="36">
    <w:abstractNumId w:val="75"/>
  </w:num>
  <w:num w:numId="37">
    <w:abstractNumId w:val="93"/>
  </w:num>
  <w:num w:numId="38">
    <w:abstractNumId w:val="90"/>
  </w:num>
  <w:num w:numId="39">
    <w:abstractNumId w:val="98"/>
  </w:num>
  <w:num w:numId="40">
    <w:abstractNumId w:val="79"/>
  </w:num>
  <w:num w:numId="41">
    <w:abstractNumId w:val="8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4CB"/>
    <w:rsid w:val="00001727"/>
    <w:rsid w:val="000024F4"/>
    <w:rsid w:val="00002690"/>
    <w:rsid w:val="00003023"/>
    <w:rsid w:val="000035F7"/>
    <w:rsid w:val="000042FE"/>
    <w:rsid w:val="0000496D"/>
    <w:rsid w:val="00005800"/>
    <w:rsid w:val="00005C53"/>
    <w:rsid w:val="00005D85"/>
    <w:rsid w:val="00006E35"/>
    <w:rsid w:val="00007AED"/>
    <w:rsid w:val="00007C4A"/>
    <w:rsid w:val="00007CE7"/>
    <w:rsid w:val="000104DC"/>
    <w:rsid w:val="0001062A"/>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ACD"/>
    <w:rsid w:val="00012EA5"/>
    <w:rsid w:val="000131E4"/>
    <w:rsid w:val="0001323D"/>
    <w:rsid w:val="0001344F"/>
    <w:rsid w:val="000141D0"/>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9F9"/>
    <w:rsid w:val="00021C99"/>
    <w:rsid w:val="00021E7F"/>
    <w:rsid w:val="000221F1"/>
    <w:rsid w:val="000224DA"/>
    <w:rsid w:val="00022726"/>
    <w:rsid w:val="000227EC"/>
    <w:rsid w:val="00022CB5"/>
    <w:rsid w:val="00023057"/>
    <w:rsid w:val="0002313A"/>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0FC"/>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946"/>
    <w:rsid w:val="00046BC7"/>
    <w:rsid w:val="00046BE9"/>
    <w:rsid w:val="00046D24"/>
    <w:rsid w:val="00046DA8"/>
    <w:rsid w:val="00046F29"/>
    <w:rsid w:val="00046FA0"/>
    <w:rsid w:val="00047006"/>
    <w:rsid w:val="0004799D"/>
    <w:rsid w:val="0005083D"/>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A7B"/>
    <w:rsid w:val="000A6F54"/>
    <w:rsid w:val="000A6FB8"/>
    <w:rsid w:val="000A70B6"/>
    <w:rsid w:val="000A7203"/>
    <w:rsid w:val="000A760B"/>
    <w:rsid w:val="000A7725"/>
    <w:rsid w:val="000A7A41"/>
    <w:rsid w:val="000A7C8D"/>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2F8"/>
    <w:rsid w:val="000C7B91"/>
    <w:rsid w:val="000C7BB7"/>
    <w:rsid w:val="000C7F44"/>
    <w:rsid w:val="000D003F"/>
    <w:rsid w:val="000D02E0"/>
    <w:rsid w:val="000D0D30"/>
    <w:rsid w:val="000D0D40"/>
    <w:rsid w:val="000D1051"/>
    <w:rsid w:val="000D14F7"/>
    <w:rsid w:val="000D18B7"/>
    <w:rsid w:val="000D1D98"/>
    <w:rsid w:val="000D24F9"/>
    <w:rsid w:val="000D264E"/>
    <w:rsid w:val="000D286A"/>
    <w:rsid w:val="000D3094"/>
    <w:rsid w:val="000D31A7"/>
    <w:rsid w:val="000D32FD"/>
    <w:rsid w:val="000D34FD"/>
    <w:rsid w:val="000D37D9"/>
    <w:rsid w:val="000D39CF"/>
    <w:rsid w:val="000D3A3C"/>
    <w:rsid w:val="000D3B8D"/>
    <w:rsid w:val="000D3D87"/>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560"/>
    <w:rsid w:val="000E1606"/>
    <w:rsid w:val="000E1B81"/>
    <w:rsid w:val="000E1C4A"/>
    <w:rsid w:val="000E1D0A"/>
    <w:rsid w:val="000E1FD4"/>
    <w:rsid w:val="000E2391"/>
    <w:rsid w:val="000E2921"/>
    <w:rsid w:val="000E29D6"/>
    <w:rsid w:val="000E3071"/>
    <w:rsid w:val="000E3256"/>
    <w:rsid w:val="000E3346"/>
    <w:rsid w:val="000E34C6"/>
    <w:rsid w:val="000E3A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3C6"/>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0E"/>
    <w:rsid w:val="00127BB9"/>
    <w:rsid w:val="00127FB9"/>
    <w:rsid w:val="001301EA"/>
    <w:rsid w:val="0013047A"/>
    <w:rsid w:val="00130595"/>
    <w:rsid w:val="00130633"/>
    <w:rsid w:val="00130A88"/>
    <w:rsid w:val="0013155E"/>
    <w:rsid w:val="0013173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BC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57"/>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5C"/>
    <w:rsid w:val="001849B6"/>
    <w:rsid w:val="00184BBB"/>
    <w:rsid w:val="00184C9D"/>
    <w:rsid w:val="0018523E"/>
    <w:rsid w:val="001853E1"/>
    <w:rsid w:val="00185747"/>
    <w:rsid w:val="0018582C"/>
    <w:rsid w:val="0018602B"/>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7E"/>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A41"/>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08A"/>
    <w:rsid w:val="001D1509"/>
    <w:rsid w:val="001D18EF"/>
    <w:rsid w:val="001D1EB2"/>
    <w:rsid w:val="001D2260"/>
    <w:rsid w:val="001D307C"/>
    <w:rsid w:val="001D32F5"/>
    <w:rsid w:val="001D3C3D"/>
    <w:rsid w:val="001D3C84"/>
    <w:rsid w:val="001D3DA5"/>
    <w:rsid w:val="001D3DBD"/>
    <w:rsid w:val="001D4246"/>
    <w:rsid w:val="001D4DC7"/>
    <w:rsid w:val="001D4E60"/>
    <w:rsid w:val="001D4EDD"/>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93"/>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807"/>
    <w:rsid w:val="00205B96"/>
    <w:rsid w:val="00205C27"/>
    <w:rsid w:val="00205C4A"/>
    <w:rsid w:val="00206572"/>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75B"/>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B5D"/>
    <w:rsid w:val="002731BE"/>
    <w:rsid w:val="00273823"/>
    <w:rsid w:val="00273AC6"/>
    <w:rsid w:val="00274100"/>
    <w:rsid w:val="00274181"/>
    <w:rsid w:val="00274398"/>
    <w:rsid w:val="002745D0"/>
    <w:rsid w:val="0027488E"/>
    <w:rsid w:val="00274A2C"/>
    <w:rsid w:val="00275620"/>
    <w:rsid w:val="00275968"/>
    <w:rsid w:val="00275F42"/>
    <w:rsid w:val="002764BF"/>
    <w:rsid w:val="0027654C"/>
    <w:rsid w:val="00276CBA"/>
    <w:rsid w:val="00276ED0"/>
    <w:rsid w:val="0027708B"/>
    <w:rsid w:val="00277323"/>
    <w:rsid w:val="00277438"/>
    <w:rsid w:val="0027765A"/>
    <w:rsid w:val="0027765C"/>
    <w:rsid w:val="0027775B"/>
    <w:rsid w:val="00277821"/>
    <w:rsid w:val="00277969"/>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B65"/>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A60"/>
    <w:rsid w:val="002C5AEB"/>
    <w:rsid w:val="002C6229"/>
    <w:rsid w:val="002C66EC"/>
    <w:rsid w:val="002C6F42"/>
    <w:rsid w:val="002C70F3"/>
    <w:rsid w:val="002C70FB"/>
    <w:rsid w:val="002D00A6"/>
    <w:rsid w:val="002D0167"/>
    <w:rsid w:val="002D0554"/>
    <w:rsid w:val="002D0583"/>
    <w:rsid w:val="002D05BE"/>
    <w:rsid w:val="002D07AF"/>
    <w:rsid w:val="002D08E2"/>
    <w:rsid w:val="002D0FC0"/>
    <w:rsid w:val="002D1762"/>
    <w:rsid w:val="002D224C"/>
    <w:rsid w:val="002D2D9F"/>
    <w:rsid w:val="002D2DFE"/>
    <w:rsid w:val="002D32EE"/>
    <w:rsid w:val="002D3319"/>
    <w:rsid w:val="002D339D"/>
    <w:rsid w:val="002D344A"/>
    <w:rsid w:val="002D3733"/>
    <w:rsid w:val="002D3869"/>
    <w:rsid w:val="002D407F"/>
    <w:rsid w:val="002D410A"/>
    <w:rsid w:val="002D452C"/>
    <w:rsid w:val="002D45AF"/>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5B6"/>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16"/>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7C5"/>
    <w:rsid w:val="00326C33"/>
    <w:rsid w:val="0032716A"/>
    <w:rsid w:val="0032735C"/>
    <w:rsid w:val="0032740D"/>
    <w:rsid w:val="0032791C"/>
    <w:rsid w:val="00327F59"/>
    <w:rsid w:val="00327FAC"/>
    <w:rsid w:val="00330055"/>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B73"/>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F0"/>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DFE"/>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0B5B"/>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532"/>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1A4"/>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47A"/>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5F8"/>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719"/>
    <w:rsid w:val="0047385E"/>
    <w:rsid w:val="00473AD5"/>
    <w:rsid w:val="00473CD4"/>
    <w:rsid w:val="004740BE"/>
    <w:rsid w:val="0047480C"/>
    <w:rsid w:val="00474AEE"/>
    <w:rsid w:val="00474F05"/>
    <w:rsid w:val="00474F43"/>
    <w:rsid w:val="00475110"/>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1CC"/>
    <w:rsid w:val="004913CE"/>
    <w:rsid w:val="004919F6"/>
    <w:rsid w:val="00491E05"/>
    <w:rsid w:val="00491EFB"/>
    <w:rsid w:val="00491FDD"/>
    <w:rsid w:val="00492AC4"/>
    <w:rsid w:val="00492DD4"/>
    <w:rsid w:val="0049306E"/>
    <w:rsid w:val="0049324F"/>
    <w:rsid w:val="004934A8"/>
    <w:rsid w:val="004938FD"/>
    <w:rsid w:val="004939D2"/>
    <w:rsid w:val="004942C8"/>
    <w:rsid w:val="00494429"/>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C3"/>
    <w:rsid w:val="004A58FB"/>
    <w:rsid w:val="004A5947"/>
    <w:rsid w:val="004A597C"/>
    <w:rsid w:val="004A5D09"/>
    <w:rsid w:val="004A5F4F"/>
    <w:rsid w:val="004A61E3"/>
    <w:rsid w:val="004A6E0B"/>
    <w:rsid w:val="004A725C"/>
    <w:rsid w:val="004A766B"/>
    <w:rsid w:val="004B0321"/>
    <w:rsid w:val="004B03F3"/>
    <w:rsid w:val="004B04CF"/>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29"/>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2F05"/>
    <w:rsid w:val="004E3430"/>
    <w:rsid w:val="004E3A92"/>
    <w:rsid w:val="004E3B14"/>
    <w:rsid w:val="004E4047"/>
    <w:rsid w:val="004E465A"/>
    <w:rsid w:val="004E469E"/>
    <w:rsid w:val="004E496A"/>
    <w:rsid w:val="004E4985"/>
    <w:rsid w:val="004E4BEC"/>
    <w:rsid w:val="004E4C8A"/>
    <w:rsid w:val="004E53C5"/>
    <w:rsid w:val="004E5460"/>
    <w:rsid w:val="004E5665"/>
    <w:rsid w:val="004E5985"/>
    <w:rsid w:val="004E5C38"/>
    <w:rsid w:val="004E5D41"/>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274"/>
    <w:rsid w:val="00507883"/>
    <w:rsid w:val="00507896"/>
    <w:rsid w:val="00507C51"/>
    <w:rsid w:val="00507C67"/>
    <w:rsid w:val="005102CB"/>
    <w:rsid w:val="005105C0"/>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4F6"/>
    <w:rsid w:val="0055550D"/>
    <w:rsid w:val="0055576D"/>
    <w:rsid w:val="00555E19"/>
    <w:rsid w:val="00556100"/>
    <w:rsid w:val="00556499"/>
    <w:rsid w:val="005565AE"/>
    <w:rsid w:val="005565EE"/>
    <w:rsid w:val="00556695"/>
    <w:rsid w:val="00556859"/>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E6F"/>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0F10"/>
    <w:rsid w:val="00591069"/>
    <w:rsid w:val="0059165E"/>
    <w:rsid w:val="00591706"/>
    <w:rsid w:val="00591B88"/>
    <w:rsid w:val="00592C7D"/>
    <w:rsid w:val="00593106"/>
    <w:rsid w:val="0059310C"/>
    <w:rsid w:val="00593148"/>
    <w:rsid w:val="005933F4"/>
    <w:rsid w:val="00593434"/>
    <w:rsid w:val="00593595"/>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0F"/>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22C"/>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BC2"/>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4E"/>
    <w:rsid w:val="005F1844"/>
    <w:rsid w:val="005F2100"/>
    <w:rsid w:val="005F212C"/>
    <w:rsid w:val="005F2169"/>
    <w:rsid w:val="005F2194"/>
    <w:rsid w:val="005F253E"/>
    <w:rsid w:val="005F29CA"/>
    <w:rsid w:val="005F304D"/>
    <w:rsid w:val="005F36FA"/>
    <w:rsid w:val="005F38FB"/>
    <w:rsid w:val="005F3C41"/>
    <w:rsid w:val="005F3E2B"/>
    <w:rsid w:val="005F3F39"/>
    <w:rsid w:val="005F4261"/>
    <w:rsid w:val="005F4697"/>
    <w:rsid w:val="005F4770"/>
    <w:rsid w:val="005F4A91"/>
    <w:rsid w:val="005F4F7A"/>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90"/>
    <w:rsid w:val="00610BD0"/>
    <w:rsid w:val="0061168C"/>
    <w:rsid w:val="00611713"/>
    <w:rsid w:val="006117E1"/>
    <w:rsid w:val="006118C9"/>
    <w:rsid w:val="00611A8D"/>
    <w:rsid w:val="0061212F"/>
    <w:rsid w:val="00612405"/>
    <w:rsid w:val="006128A8"/>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BC"/>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078"/>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6BDB"/>
    <w:rsid w:val="006876F1"/>
    <w:rsid w:val="0068778C"/>
    <w:rsid w:val="00687EE4"/>
    <w:rsid w:val="00690255"/>
    <w:rsid w:val="0069097C"/>
    <w:rsid w:val="00691289"/>
    <w:rsid w:val="006913BB"/>
    <w:rsid w:val="0069160E"/>
    <w:rsid w:val="00691ACB"/>
    <w:rsid w:val="00691F1E"/>
    <w:rsid w:val="0069229A"/>
    <w:rsid w:val="00692D14"/>
    <w:rsid w:val="006931FA"/>
    <w:rsid w:val="00693302"/>
    <w:rsid w:val="00693989"/>
    <w:rsid w:val="006939B4"/>
    <w:rsid w:val="00693FE2"/>
    <w:rsid w:val="00694B66"/>
    <w:rsid w:val="00694C9A"/>
    <w:rsid w:val="00694F79"/>
    <w:rsid w:val="00694F95"/>
    <w:rsid w:val="00695096"/>
    <w:rsid w:val="0069548B"/>
    <w:rsid w:val="006955D6"/>
    <w:rsid w:val="00695698"/>
    <w:rsid w:val="006957B5"/>
    <w:rsid w:val="00695936"/>
    <w:rsid w:val="006959A6"/>
    <w:rsid w:val="00695E72"/>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93"/>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733"/>
    <w:rsid w:val="006C6AF1"/>
    <w:rsid w:val="006C6FDF"/>
    <w:rsid w:val="006C7060"/>
    <w:rsid w:val="006C769D"/>
    <w:rsid w:val="006D00E6"/>
    <w:rsid w:val="006D01C7"/>
    <w:rsid w:val="006D089A"/>
    <w:rsid w:val="006D0B88"/>
    <w:rsid w:val="006D108D"/>
    <w:rsid w:val="006D1969"/>
    <w:rsid w:val="006D1E79"/>
    <w:rsid w:val="006D2017"/>
    <w:rsid w:val="006D2CAF"/>
    <w:rsid w:val="006D2DDB"/>
    <w:rsid w:val="006D2E32"/>
    <w:rsid w:val="006D319A"/>
    <w:rsid w:val="006D37D1"/>
    <w:rsid w:val="006D39FF"/>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51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36C"/>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2F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9D"/>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171"/>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BD9"/>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785"/>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947"/>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24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0F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39F"/>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1BF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1FA"/>
    <w:rsid w:val="00834673"/>
    <w:rsid w:val="00834839"/>
    <w:rsid w:val="00834929"/>
    <w:rsid w:val="00834A47"/>
    <w:rsid w:val="00834F58"/>
    <w:rsid w:val="00835FA9"/>
    <w:rsid w:val="00836E6D"/>
    <w:rsid w:val="00837753"/>
    <w:rsid w:val="00837B79"/>
    <w:rsid w:val="00837D4A"/>
    <w:rsid w:val="00840030"/>
    <w:rsid w:val="00840364"/>
    <w:rsid w:val="00840A20"/>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C1F"/>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9BD"/>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A3B"/>
    <w:rsid w:val="008D0BAF"/>
    <w:rsid w:val="008D0DE9"/>
    <w:rsid w:val="008D16A4"/>
    <w:rsid w:val="008D18F8"/>
    <w:rsid w:val="008D1946"/>
    <w:rsid w:val="008D1C85"/>
    <w:rsid w:val="008D1E4E"/>
    <w:rsid w:val="008D209C"/>
    <w:rsid w:val="008D24ED"/>
    <w:rsid w:val="008D2B23"/>
    <w:rsid w:val="008D2B57"/>
    <w:rsid w:val="008D2C40"/>
    <w:rsid w:val="008D33B1"/>
    <w:rsid w:val="008D350D"/>
    <w:rsid w:val="008D440D"/>
    <w:rsid w:val="008D46DF"/>
    <w:rsid w:val="008D476D"/>
    <w:rsid w:val="008D4C2B"/>
    <w:rsid w:val="008D4F98"/>
    <w:rsid w:val="008D5016"/>
    <w:rsid w:val="008D5429"/>
    <w:rsid w:val="008D5A4D"/>
    <w:rsid w:val="008D5F13"/>
    <w:rsid w:val="008D60CF"/>
    <w:rsid w:val="008D6D61"/>
    <w:rsid w:val="008D71DE"/>
    <w:rsid w:val="008D71FC"/>
    <w:rsid w:val="008D7643"/>
    <w:rsid w:val="008D7AB5"/>
    <w:rsid w:val="008E0174"/>
    <w:rsid w:val="008E0524"/>
    <w:rsid w:val="008E052A"/>
    <w:rsid w:val="008E0895"/>
    <w:rsid w:val="008E0AA1"/>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A83"/>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3BA"/>
    <w:rsid w:val="00902495"/>
    <w:rsid w:val="00902AD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36"/>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8F6"/>
    <w:rsid w:val="00961A1C"/>
    <w:rsid w:val="00961A80"/>
    <w:rsid w:val="00961A97"/>
    <w:rsid w:val="00961FC0"/>
    <w:rsid w:val="009622AB"/>
    <w:rsid w:val="00962337"/>
    <w:rsid w:val="00962793"/>
    <w:rsid w:val="009627E0"/>
    <w:rsid w:val="00962838"/>
    <w:rsid w:val="00962DFB"/>
    <w:rsid w:val="00963109"/>
    <w:rsid w:val="009631C3"/>
    <w:rsid w:val="00963301"/>
    <w:rsid w:val="00963565"/>
    <w:rsid w:val="0096379A"/>
    <w:rsid w:val="00963AC6"/>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0DA6"/>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939"/>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82F"/>
    <w:rsid w:val="009A6936"/>
    <w:rsid w:val="009A6D33"/>
    <w:rsid w:val="009A6FAB"/>
    <w:rsid w:val="009A7244"/>
    <w:rsid w:val="009A76CE"/>
    <w:rsid w:val="009A7A41"/>
    <w:rsid w:val="009A7D05"/>
    <w:rsid w:val="009A7DE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A57"/>
    <w:rsid w:val="009C0BD9"/>
    <w:rsid w:val="009C0D01"/>
    <w:rsid w:val="009C0DB9"/>
    <w:rsid w:val="009C104B"/>
    <w:rsid w:val="009C1091"/>
    <w:rsid w:val="009C18C6"/>
    <w:rsid w:val="009C2690"/>
    <w:rsid w:val="009C2E94"/>
    <w:rsid w:val="009C3715"/>
    <w:rsid w:val="009C37D9"/>
    <w:rsid w:val="009C39F8"/>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EB9"/>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9"/>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BD2"/>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24"/>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36"/>
    <w:rsid w:val="00A43292"/>
    <w:rsid w:val="00A43519"/>
    <w:rsid w:val="00A43EFF"/>
    <w:rsid w:val="00A444CB"/>
    <w:rsid w:val="00A4489B"/>
    <w:rsid w:val="00A4490C"/>
    <w:rsid w:val="00A44C4E"/>
    <w:rsid w:val="00A44E20"/>
    <w:rsid w:val="00A454CF"/>
    <w:rsid w:val="00A455C7"/>
    <w:rsid w:val="00A4585D"/>
    <w:rsid w:val="00A45FBF"/>
    <w:rsid w:val="00A4616E"/>
    <w:rsid w:val="00A462FB"/>
    <w:rsid w:val="00A4634C"/>
    <w:rsid w:val="00A474CA"/>
    <w:rsid w:val="00A476AE"/>
    <w:rsid w:val="00A476E9"/>
    <w:rsid w:val="00A477F6"/>
    <w:rsid w:val="00A47C5B"/>
    <w:rsid w:val="00A47CEC"/>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3"/>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0D0B"/>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3D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0A8"/>
    <w:rsid w:val="00A97155"/>
    <w:rsid w:val="00A97509"/>
    <w:rsid w:val="00A97723"/>
    <w:rsid w:val="00A978E1"/>
    <w:rsid w:val="00A97E89"/>
    <w:rsid w:val="00A97F37"/>
    <w:rsid w:val="00AA0303"/>
    <w:rsid w:val="00AA0433"/>
    <w:rsid w:val="00AA0691"/>
    <w:rsid w:val="00AA06CD"/>
    <w:rsid w:val="00AA0768"/>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1D88"/>
    <w:rsid w:val="00AB204B"/>
    <w:rsid w:val="00AB2310"/>
    <w:rsid w:val="00AB26F4"/>
    <w:rsid w:val="00AB270E"/>
    <w:rsid w:val="00AB2B22"/>
    <w:rsid w:val="00AB2EF2"/>
    <w:rsid w:val="00AB32B2"/>
    <w:rsid w:val="00AB33B7"/>
    <w:rsid w:val="00AB3921"/>
    <w:rsid w:val="00AB3E2C"/>
    <w:rsid w:val="00AB3F73"/>
    <w:rsid w:val="00AB416F"/>
    <w:rsid w:val="00AB4555"/>
    <w:rsid w:val="00AB4ACA"/>
    <w:rsid w:val="00AB51E6"/>
    <w:rsid w:val="00AB5355"/>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CF2"/>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3A40"/>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AA4"/>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A6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31"/>
    <w:rsid w:val="00B0474A"/>
    <w:rsid w:val="00B04C29"/>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6A"/>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E7D"/>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3C15"/>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190"/>
    <w:rsid w:val="00B71B46"/>
    <w:rsid w:val="00B72190"/>
    <w:rsid w:val="00B722F4"/>
    <w:rsid w:val="00B72DA0"/>
    <w:rsid w:val="00B72F2E"/>
    <w:rsid w:val="00B73336"/>
    <w:rsid w:val="00B7342A"/>
    <w:rsid w:val="00B73437"/>
    <w:rsid w:val="00B73F08"/>
    <w:rsid w:val="00B740FF"/>
    <w:rsid w:val="00B7442A"/>
    <w:rsid w:val="00B74703"/>
    <w:rsid w:val="00B74EF3"/>
    <w:rsid w:val="00B753FE"/>
    <w:rsid w:val="00B75414"/>
    <w:rsid w:val="00B7660A"/>
    <w:rsid w:val="00B76796"/>
    <w:rsid w:val="00B76892"/>
    <w:rsid w:val="00B7694B"/>
    <w:rsid w:val="00B76BF6"/>
    <w:rsid w:val="00B77075"/>
    <w:rsid w:val="00B770A3"/>
    <w:rsid w:val="00B7727E"/>
    <w:rsid w:val="00B77668"/>
    <w:rsid w:val="00B77AE6"/>
    <w:rsid w:val="00B77EBF"/>
    <w:rsid w:val="00B8062C"/>
    <w:rsid w:val="00B80807"/>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736"/>
    <w:rsid w:val="00BA7215"/>
    <w:rsid w:val="00BA75B0"/>
    <w:rsid w:val="00BA76C6"/>
    <w:rsid w:val="00BA7992"/>
    <w:rsid w:val="00BB011C"/>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98"/>
    <w:rsid w:val="00BC17AE"/>
    <w:rsid w:val="00BC1827"/>
    <w:rsid w:val="00BC18D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46E"/>
    <w:rsid w:val="00BF5529"/>
    <w:rsid w:val="00BF5716"/>
    <w:rsid w:val="00BF580C"/>
    <w:rsid w:val="00BF5BB3"/>
    <w:rsid w:val="00BF5BD7"/>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392"/>
    <w:rsid w:val="00C03995"/>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61F"/>
    <w:rsid w:val="00C12714"/>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5A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FBB"/>
    <w:rsid w:val="00C2724C"/>
    <w:rsid w:val="00C273A1"/>
    <w:rsid w:val="00C274E7"/>
    <w:rsid w:val="00C27E1F"/>
    <w:rsid w:val="00C3007D"/>
    <w:rsid w:val="00C3010E"/>
    <w:rsid w:val="00C305FF"/>
    <w:rsid w:val="00C30CCE"/>
    <w:rsid w:val="00C30EC8"/>
    <w:rsid w:val="00C30F47"/>
    <w:rsid w:val="00C31199"/>
    <w:rsid w:val="00C3171B"/>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20"/>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02"/>
    <w:rsid w:val="00C4524C"/>
    <w:rsid w:val="00C45337"/>
    <w:rsid w:val="00C453A5"/>
    <w:rsid w:val="00C458A4"/>
    <w:rsid w:val="00C45B63"/>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4F6D"/>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9C2"/>
    <w:rsid w:val="00C86EFD"/>
    <w:rsid w:val="00C87184"/>
    <w:rsid w:val="00C87876"/>
    <w:rsid w:val="00C87E6D"/>
    <w:rsid w:val="00C90867"/>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6489"/>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29D"/>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569"/>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DB"/>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A0A"/>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5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6B"/>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F0C"/>
    <w:rsid w:val="00D711B7"/>
    <w:rsid w:val="00D7169A"/>
    <w:rsid w:val="00D71CF7"/>
    <w:rsid w:val="00D726C5"/>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5F99"/>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AA1"/>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2E6"/>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27DFE"/>
    <w:rsid w:val="00E30094"/>
    <w:rsid w:val="00E3020B"/>
    <w:rsid w:val="00E304C6"/>
    <w:rsid w:val="00E30758"/>
    <w:rsid w:val="00E30960"/>
    <w:rsid w:val="00E30B4B"/>
    <w:rsid w:val="00E30B79"/>
    <w:rsid w:val="00E30CF4"/>
    <w:rsid w:val="00E30F60"/>
    <w:rsid w:val="00E31210"/>
    <w:rsid w:val="00E31629"/>
    <w:rsid w:val="00E31CF8"/>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492"/>
    <w:rsid w:val="00E837C0"/>
    <w:rsid w:val="00E8464D"/>
    <w:rsid w:val="00E84F16"/>
    <w:rsid w:val="00E8519B"/>
    <w:rsid w:val="00E85281"/>
    <w:rsid w:val="00E85A88"/>
    <w:rsid w:val="00E85EB6"/>
    <w:rsid w:val="00E86317"/>
    <w:rsid w:val="00E86603"/>
    <w:rsid w:val="00E87201"/>
    <w:rsid w:val="00E876B2"/>
    <w:rsid w:val="00E876D8"/>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0A"/>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0DC6"/>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D4"/>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C3"/>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0F3E"/>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915"/>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48"/>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C50"/>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AD9"/>
    <w:rsid w:val="00F86BCA"/>
    <w:rsid w:val="00F90004"/>
    <w:rsid w:val="00F9046C"/>
    <w:rsid w:val="00F9062F"/>
    <w:rsid w:val="00F90875"/>
    <w:rsid w:val="00F908F5"/>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82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9A0"/>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D81"/>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226"/>
    <w:rsid w:val="00FE5738"/>
    <w:rsid w:val="00FE5A9E"/>
    <w:rsid w:val="00FE5EBE"/>
    <w:rsid w:val="00FE62F5"/>
    <w:rsid w:val="00FE63EA"/>
    <w:rsid w:val="00FE64C5"/>
    <w:rsid w:val="00FE6630"/>
    <w:rsid w:val="00FE6D80"/>
    <w:rsid w:val="00FE6F4A"/>
    <w:rsid w:val="00FE778D"/>
    <w:rsid w:val="00FE7EF5"/>
    <w:rsid w:val="00FF0601"/>
    <w:rsid w:val="00FF08AC"/>
    <w:rsid w:val="00FF0A79"/>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E8F6C5-C24D-422C-9ED3-AE04184E3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EC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846396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6.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odrag.popo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59A9774-4019-4FA4-9FC0-0DE73FDD8EE6}">
  <ds:schemaRefs>
    <ds:schemaRef ds:uri="http://schemas.openxmlformats.org/officeDocument/2006/bibliography"/>
  </ds:schemaRefs>
</ds:datastoreItem>
</file>

<file path=customXml/itemProps100.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01.xml><?xml version="1.0" encoding="utf-8"?>
<ds:datastoreItem xmlns:ds="http://schemas.openxmlformats.org/officeDocument/2006/customXml" ds:itemID="{0674B545-69B9-42D0-9B6E-B376E48A307C}">
  <ds:schemaRefs>
    <ds:schemaRef ds:uri="http://schemas.openxmlformats.org/officeDocument/2006/bibliography"/>
  </ds:schemaRefs>
</ds:datastoreItem>
</file>

<file path=customXml/itemProps102.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103.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04.xml><?xml version="1.0" encoding="utf-8"?>
<ds:datastoreItem xmlns:ds="http://schemas.openxmlformats.org/officeDocument/2006/customXml" ds:itemID="{0B281434-BD1A-4064-9B7D-F28744513817}">
  <ds:schemaRefs>
    <ds:schemaRef ds:uri="http://schemas.openxmlformats.org/officeDocument/2006/bibliography"/>
  </ds:schemaRefs>
</ds:datastoreItem>
</file>

<file path=customXml/itemProps105.xml><?xml version="1.0" encoding="utf-8"?>
<ds:datastoreItem xmlns:ds="http://schemas.openxmlformats.org/officeDocument/2006/customXml" ds:itemID="{B892EB91-8374-48D8-802F-E632270504C0}">
  <ds:schemaRefs>
    <ds:schemaRef ds:uri="http://schemas.openxmlformats.org/officeDocument/2006/bibliography"/>
  </ds:schemaRefs>
</ds:datastoreItem>
</file>

<file path=customXml/itemProps106.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107.xml><?xml version="1.0" encoding="utf-8"?>
<ds:datastoreItem xmlns:ds="http://schemas.openxmlformats.org/officeDocument/2006/customXml" ds:itemID="{BC97AEB9-2349-4A4F-853C-2891ACF23049}">
  <ds:schemaRefs>
    <ds:schemaRef ds:uri="http://schemas.openxmlformats.org/officeDocument/2006/bibliography"/>
  </ds:schemaRefs>
</ds:datastoreItem>
</file>

<file path=customXml/itemProps108.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109.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11.xml><?xml version="1.0" encoding="utf-8"?>
<ds:datastoreItem xmlns:ds="http://schemas.openxmlformats.org/officeDocument/2006/customXml" ds:itemID="{69128279-4956-4F8D-8B0D-EC367DEC7FBE}">
  <ds:schemaRefs>
    <ds:schemaRef ds:uri="http://schemas.openxmlformats.org/officeDocument/2006/bibliography"/>
  </ds:schemaRefs>
</ds:datastoreItem>
</file>

<file path=customXml/itemProps110.xml><?xml version="1.0" encoding="utf-8"?>
<ds:datastoreItem xmlns:ds="http://schemas.openxmlformats.org/officeDocument/2006/customXml" ds:itemID="{74F74FC5-4D3C-49BD-8CEF-9AFCB0CD8CD4}">
  <ds:schemaRefs>
    <ds:schemaRef ds:uri="http://schemas.openxmlformats.org/officeDocument/2006/bibliography"/>
  </ds:schemaRefs>
</ds:datastoreItem>
</file>

<file path=customXml/itemProps111.xml><?xml version="1.0" encoding="utf-8"?>
<ds:datastoreItem xmlns:ds="http://schemas.openxmlformats.org/officeDocument/2006/customXml" ds:itemID="{2C318C53-4369-4000-97FC-3E7939947C49}">
  <ds:schemaRefs>
    <ds:schemaRef ds:uri="http://schemas.openxmlformats.org/officeDocument/2006/bibliography"/>
  </ds:schemaRefs>
</ds:datastoreItem>
</file>

<file path=customXml/itemProps112.xml><?xml version="1.0" encoding="utf-8"?>
<ds:datastoreItem xmlns:ds="http://schemas.openxmlformats.org/officeDocument/2006/customXml" ds:itemID="{49A9AC7C-7023-4CBE-A602-7C590CCBA28F}">
  <ds:schemaRefs>
    <ds:schemaRef ds:uri="http://schemas.openxmlformats.org/officeDocument/2006/bibliography"/>
  </ds:schemaRefs>
</ds:datastoreItem>
</file>

<file path=customXml/itemProps113.xml><?xml version="1.0" encoding="utf-8"?>
<ds:datastoreItem xmlns:ds="http://schemas.openxmlformats.org/officeDocument/2006/customXml" ds:itemID="{46D8C4D9-BC8C-4D9C-A751-956D22F32176}">
  <ds:schemaRefs>
    <ds:schemaRef ds:uri="http://schemas.openxmlformats.org/officeDocument/2006/bibliography"/>
  </ds:schemaRefs>
</ds:datastoreItem>
</file>

<file path=customXml/itemProps114.xml><?xml version="1.0" encoding="utf-8"?>
<ds:datastoreItem xmlns:ds="http://schemas.openxmlformats.org/officeDocument/2006/customXml" ds:itemID="{F18DE347-1481-4FE1-AF2B-B4D980E0BC73}">
  <ds:schemaRefs>
    <ds:schemaRef ds:uri="http://schemas.openxmlformats.org/officeDocument/2006/bibliography"/>
  </ds:schemaRefs>
</ds:datastoreItem>
</file>

<file path=customXml/itemProps115.xml><?xml version="1.0" encoding="utf-8"?>
<ds:datastoreItem xmlns:ds="http://schemas.openxmlformats.org/officeDocument/2006/customXml" ds:itemID="{D3E3158E-BB3F-4AAB-BE29-439716D8B0CB}">
  <ds:schemaRefs>
    <ds:schemaRef ds:uri="http://schemas.openxmlformats.org/officeDocument/2006/bibliography"/>
  </ds:schemaRefs>
</ds:datastoreItem>
</file>

<file path=customXml/itemProps116.xml><?xml version="1.0" encoding="utf-8"?>
<ds:datastoreItem xmlns:ds="http://schemas.openxmlformats.org/officeDocument/2006/customXml" ds:itemID="{9EA286C1-01E2-4689-86B2-F98E7463FDB1}">
  <ds:schemaRefs>
    <ds:schemaRef ds:uri="http://schemas.openxmlformats.org/officeDocument/2006/bibliography"/>
  </ds:schemaRefs>
</ds:datastoreItem>
</file>

<file path=customXml/itemProps117.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118.xml><?xml version="1.0" encoding="utf-8"?>
<ds:datastoreItem xmlns:ds="http://schemas.openxmlformats.org/officeDocument/2006/customXml" ds:itemID="{1D73B339-CBA5-4A4B-9095-DAD9F40C4B26}">
  <ds:schemaRefs>
    <ds:schemaRef ds:uri="http://schemas.openxmlformats.org/officeDocument/2006/bibliography"/>
  </ds:schemaRefs>
</ds:datastoreItem>
</file>

<file path=customXml/itemProps119.xml><?xml version="1.0" encoding="utf-8"?>
<ds:datastoreItem xmlns:ds="http://schemas.openxmlformats.org/officeDocument/2006/customXml" ds:itemID="{AAC39271-A991-47E9-989F-2DCBD953508D}">
  <ds:schemaRefs>
    <ds:schemaRef ds:uri="http://schemas.openxmlformats.org/officeDocument/2006/bibliography"/>
  </ds:schemaRefs>
</ds:datastoreItem>
</file>

<file path=customXml/itemProps12.xml><?xml version="1.0" encoding="utf-8"?>
<ds:datastoreItem xmlns:ds="http://schemas.openxmlformats.org/officeDocument/2006/customXml" ds:itemID="{0E5CC502-6E15-4733-BB90-F003262292AA}">
  <ds:schemaRefs>
    <ds:schemaRef ds:uri="http://schemas.openxmlformats.org/officeDocument/2006/bibliography"/>
  </ds:schemaRefs>
</ds:datastoreItem>
</file>

<file path=customXml/itemProps120.xml><?xml version="1.0" encoding="utf-8"?>
<ds:datastoreItem xmlns:ds="http://schemas.openxmlformats.org/officeDocument/2006/customXml" ds:itemID="{5AC3C332-A977-4F20-83AD-232A856C4B95}">
  <ds:schemaRefs>
    <ds:schemaRef ds:uri="http://schemas.openxmlformats.org/officeDocument/2006/bibliography"/>
  </ds:schemaRefs>
</ds:datastoreItem>
</file>

<file path=customXml/itemProps121.xml><?xml version="1.0" encoding="utf-8"?>
<ds:datastoreItem xmlns:ds="http://schemas.openxmlformats.org/officeDocument/2006/customXml" ds:itemID="{D901EA3E-D532-4244-ACE3-C2A158B9B68F}">
  <ds:schemaRefs>
    <ds:schemaRef ds:uri="http://schemas.openxmlformats.org/officeDocument/2006/bibliography"/>
  </ds:schemaRefs>
</ds:datastoreItem>
</file>

<file path=customXml/itemProps122.xml><?xml version="1.0" encoding="utf-8"?>
<ds:datastoreItem xmlns:ds="http://schemas.openxmlformats.org/officeDocument/2006/customXml" ds:itemID="{7F708644-6242-4067-8DC0-3C785F15D68D}">
  <ds:schemaRefs>
    <ds:schemaRef ds:uri="http://schemas.openxmlformats.org/officeDocument/2006/bibliography"/>
  </ds:schemaRefs>
</ds:datastoreItem>
</file>

<file path=customXml/itemProps123.xml><?xml version="1.0" encoding="utf-8"?>
<ds:datastoreItem xmlns:ds="http://schemas.openxmlformats.org/officeDocument/2006/customXml" ds:itemID="{44F7013D-78ED-4F89-A796-9127F73EC23F}">
  <ds:schemaRefs>
    <ds:schemaRef ds:uri="http://schemas.openxmlformats.org/officeDocument/2006/bibliography"/>
  </ds:schemaRefs>
</ds:datastoreItem>
</file>

<file path=customXml/itemProps124.xml><?xml version="1.0" encoding="utf-8"?>
<ds:datastoreItem xmlns:ds="http://schemas.openxmlformats.org/officeDocument/2006/customXml" ds:itemID="{B6E83D18-A24B-4E0A-8779-32FF84D42B43}">
  <ds:schemaRefs>
    <ds:schemaRef ds:uri="http://schemas.openxmlformats.org/officeDocument/2006/bibliography"/>
  </ds:schemaRefs>
</ds:datastoreItem>
</file>

<file path=customXml/itemProps125.xml><?xml version="1.0" encoding="utf-8"?>
<ds:datastoreItem xmlns:ds="http://schemas.openxmlformats.org/officeDocument/2006/customXml" ds:itemID="{DC9F5DB2-BCE3-4C9A-B841-164E65376702}">
  <ds:schemaRefs>
    <ds:schemaRef ds:uri="http://schemas.openxmlformats.org/officeDocument/2006/bibliography"/>
  </ds:schemaRefs>
</ds:datastoreItem>
</file>

<file path=customXml/itemProps126.xml><?xml version="1.0" encoding="utf-8"?>
<ds:datastoreItem xmlns:ds="http://schemas.openxmlformats.org/officeDocument/2006/customXml" ds:itemID="{EED7AA7A-AD3C-499C-85DB-3707A3D34848}">
  <ds:schemaRefs>
    <ds:schemaRef ds:uri="http://schemas.openxmlformats.org/officeDocument/2006/bibliography"/>
  </ds:schemaRefs>
</ds:datastoreItem>
</file>

<file path=customXml/itemProps127.xml><?xml version="1.0" encoding="utf-8"?>
<ds:datastoreItem xmlns:ds="http://schemas.openxmlformats.org/officeDocument/2006/customXml" ds:itemID="{94A1D8BF-5BF9-46B2-AD9B-128132BCC97B}">
  <ds:schemaRefs>
    <ds:schemaRef ds:uri="http://schemas.openxmlformats.org/officeDocument/2006/bibliography"/>
  </ds:schemaRefs>
</ds:datastoreItem>
</file>

<file path=customXml/itemProps128.xml><?xml version="1.0" encoding="utf-8"?>
<ds:datastoreItem xmlns:ds="http://schemas.openxmlformats.org/officeDocument/2006/customXml" ds:itemID="{89DECA8F-536E-4F73-8837-287D9AF91262}">
  <ds:schemaRefs>
    <ds:schemaRef ds:uri="http://schemas.openxmlformats.org/officeDocument/2006/bibliography"/>
  </ds:schemaRefs>
</ds:datastoreItem>
</file>

<file path=customXml/itemProps129.xml><?xml version="1.0" encoding="utf-8"?>
<ds:datastoreItem xmlns:ds="http://schemas.openxmlformats.org/officeDocument/2006/customXml" ds:itemID="{32FB23B8-94B1-49C7-9539-4011B7C0CD09}">
  <ds:schemaRefs>
    <ds:schemaRef ds:uri="http://schemas.openxmlformats.org/officeDocument/2006/bibliography"/>
  </ds:schemaRefs>
</ds:datastoreItem>
</file>

<file path=customXml/itemProps13.xml><?xml version="1.0" encoding="utf-8"?>
<ds:datastoreItem xmlns:ds="http://schemas.openxmlformats.org/officeDocument/2006/customXml" ds:itemID="{9623A274-95E4-40E7-8BEE-60CA97C179C8}">
  <ds:schemaRefs>
    <ds:schemaRef ds:uri="http://schemas.openxmlformats.org/officeDocument/2006/bibliography"/>
  </ds:schemaRefs>
</ds:datastoreItem>
</file>

<file path=customXml/itemProps130.xml><?xml version="1.0" encoding="utf-8"?>
<ds:datastoreItem xmlns:ds="http://schemas.openxmlformats.org/officeDocument/2006/customXml" ds:itemID="{BDD2AB01-44A8-4D7F-99E1-559F8ACCF28A}">
  <ds:schemaRefs>
    <ds:schemaRef ds:uri="http://schemas.openxmlformats.org/officeDocument/2006/bibliography"/>
  </ds:schemaRefs>
</ds:datastoreItem>
</file>

<file path=customXml/itemProps131.xml><?xml version="1.0" encoding="utf-8"?>
<ds:datastoreItem xmlns:ds="http://schemas.openxmlformats.org/officeDocument/2006/customXml" ds:itemID="{5E568B42-EB08-43AC-BB07-83E1A0C3BF26}">
  <ds:schemaRefs>
    <ds:schemaRef ds:uri="http://schemas.openxmlformats.org/officeDocument/2006/bibliography"/>
  </ds:schemaRefs>
</ds:datastoreItem>
</file>

<file path=customXml/itemProps132.xml><?xml version="1.0" encoding="utf-8"?>
<ds:datastoreItem xmlns:ds="http://schemas.openxmlformats.org/officeDocument/2006/customXml" ds:itemID="{ED66F1DB-9854-4F48-8376-C5C6D0A0CDF9}">
  <ds:schemaRefs>
    <ds:schemaRef ds:uri="http://schemas.openxmlformats.org/officeDocument/2006/bibliography"/>
  </ds:schemaRefs>
</ds:datastoreItem>
</file>

<file path=customXml/itemProps133.xml><?xml version="1.0" encoding="utf-8"?>
<ds:datastoreItem xmlns:ds="http://schemas.openxmlformats.org/officeDocument/2006/customXml" ds:itemID="{09253007-1DD5-43CB-A472-BC5426A16A69}">
  <ds:schemaRefs>
    <ds:schemaRef ds:uri="http://schemas.openxmlformats.org/officeDocument/2006/bibliography"/>
  </ds:schemaRefs>
</ds:datastoreItem>
</file>

<file path=customXml/itemProps134.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135.xml><?xml version="1.0" encoding="utf-8"?>
<ds:datastoreItem xmlns:ds="http://schemas.openxmlformats.org/officeDocument/2006/customXml" ds:itemID="{EE82540F-EFA2-4E61-9FC7-DC8F7EC1503E}">
  <ds:schemaRefs>
    <ds:schemaRef ds:uri="http://schemas.openxmlformats.org/officeDocument/2006/bibliography"/>
  </ds:schemaRefs>
</ds:datastoreItem>
</file>

<file path=customXml/itemProps136.xml><?xml version="1.0" encoding="utf-8"?>
<ds:datastoreItem xmlns:ds="http://schemas.openxmlformats.org/officeDocument/2006/customXml" ds:itemID="{E0C51982-22AF-448D-98C6-5581D5489395}">
  <ds:schemaRefs>
    <ds:schemaRef ds:uri="http://schemas.openxmlformats.org/officeDocument/2006/bibliography"/>
  </ds:schemaRefs>
</ds:datastoreItem>
</file>

<file path=customXml/itemProps137.xml><?xml version="1.0" encoding="utf-8"?>
<ds:datastoreItem xmlns:ds="http://schemas.openxmlformats.org/officeDocument/2006/customXml" ds:itemID="{16862E6B-4193-4874-A119-4D6B1BA76972}">
  <ds:schemaRefs>
    <ds:schemaRef ds:uri="http://schemas.openxmlformats.org/officeDocument/2006/bibliography"/>
  </ds:schemaRefs>
</ds:datastoreItem>
</file>

<file path=customXml/itemProps138.xml><?xml version="1.0" encoding="utf-8"?>
<ds:datastoreItem xmlns:ds="http://schemas.openxmlformats.org/officeDocument/2006/customXml" ds:itemID="{25FCA233-AD6E-462B-A5A0-249A68BB18F3}">
  <ds:schemaRefs>
    <ds:schemaRef ds:uri="http://schemas.openxmlformats.org/officeDocument/2006/bibliography"/>
  </ds:schemaRefs>
</ds:datastoreItem>
</file>

<file path=customXml/itemProps139.xml><?xml version="1.0" encoding="utf-8"?>
<ds:datastoreItem xmlns:ds="http://schemas.openxmlformats.org/officeDocument/2006/customXml" ds:itemID="{9CB899D7-4F54-4F78-A549-4290A067BD04}">
  <ds:schemaRefs>
    <ds:schemaRef ds:uri="http://schemas.openxmlformats.org/officeDocument/2006/bibliography"/>
  </ds:schemaRefs>
</ds:datastoreItem>
</file>

<file path=customXml/itemProps14.xml><?xml version="1.0" encoding="utf-8"?>
<ds:datastoreItem xmlns:ds="http://schemas.openxmlformats.org/officeDocument/2006/customXml" ds:itemID="{11EBC4F8-3202-40D4-AA6B-CDC915D57A0F}">
  <ds:schemaRefs>
    <ds:schemaRef ds:uri="http://schemas.openxmlformats.org/officeDocument/2006/bibliography"/>
  </ds:schemaRefs>
</ds:datastoreItem>
</file>

<file path=customXml/itemProps140.xml><?xml version="1.0" encoding="utf-8"?>
<ds:datastoreItem xmlns:ds="http://schemas.openxmlformats.org/officeDocument/2006/customXml" ds:itemID="{9178BB69-0FA0-4979-9982-C862F77A79F7}">
  <ds:schemaRefs>
    <ds:schemaRef ds:uri="http://schemas.openxmlformats.org/officeDocument/2006/bibliography"/>
  </ds:schemaRefs>
</ds:datastoreItem>
</file>

<file path=customXml/itemProps141.xml><?xml version="1.0" encoding="utf-8"?>
<ds:datastoreItem xmlns:ds="http://schemas.openxmlformats.org/officeDocument/2006/customXml" ds:itemID="{7B18337E-FD27-4903-AE3D-D6B5BB127655}">
  <ds:schemaRefs>
    <ds:schemaRef ds:uri="http://schemas.openxmlformats.org/officeDocument/2006/bibliography"/>
  </ds:schemaRefs>
</ds:datastoreItem>
</file>

<file path=customXml/itemProps142.xml><?xml version="1.0" encoding="utf-8"?>
<ds:datastoreItem xmlns:ds="http://schemas.openxmlformats.org/officeDocument/2006/customXml" ds:itemID="{92588440-F24F-4B6A-A17C-36D23979F81D}">
  <ds:schemaRefs>
    <ds:schemaRef ds:uri="http://schemas.openxmlformats.org/officeDocument/2006/bibliography"/>
  </ds:schemaRefs>
</ds:datastoreItem>
</file>

<file path=customXml/itemProps143.xml><?xml version="1.0" encoding="utf-8"?>
<ds:datastoreItem xmlns:ds="http://schemas.openxmlformats.org/officeDocument/2006/customXml" ds:itemID="{0F89DF84-7D0E-4041-9AD5-9019D32C52B6}">
  <ds:schemaRefs>
    <ds:schemaRef ds:uri="http://schemas.openxmlformats.org/officeDocument/2006/bibliography"/>
  </ds:schemaRefs>
</ds:datastoreItem>
</file>

<file path=customXml/itemProps144.xml><?xml version="1.0" encoding="utf-8"?>
<ds:datastoreItem xmlns:ds="http://schemas.openxmlformats.org/officeDocument/2006/customXml" ds:itemID="{FABC6277-A621-4211-AC86-D53DCB1DB22E}">
  <ds:schemaRefs>
    <ds:schemaRef ds:uri="http://schemas.openxmlformats.org/officeDocument/2006/bibliography"/>
  </ds:schemaRefs>
</ds:datastoreItem>
</file>

<file path=customXml/itemProps145.xml><?xml version="1.0" encoding="utf-8"?>
<ds:datastoreItem xmlns:ds="http://schemas.openxmlformats.org/officeDocument/2006/customXml" ds:itemID="{D4028A1A-AB1F-4464-B36A-104C976674FC}">
  <ds:schemaRefs>
    <ds:schemaRef ds:uri="http://schemas.openxmlformats.org/officeDocument/2006/bibliography"/>
  </ds:schemaRefs>
</ds:datastoreItem>
</file>

<file path=customXml/itemProps146.xml><?xml version="1.0" encoding="utf-8"?>
<ds:datastoreItem xmlns:ds="http://schemas.openxmlformats.org/officeDocument/2006/customXml" ds:itemID="{CCD2CCF7-AD84-40A7-BA1D-54DCAF6C50C1}">
  <ds:schemaRefs>
    <ds:schemaRef ds:uri="http://schemas.openxmlformats.org/officeDocument/2006/bibliography"/>
  </ds:schemaRefs>
</ds:datastoreItem>
</file>

<file path=customXml/itemProps147.xml><?xml version="1.0" encoding="utf-8"?>
<ds:datastoreItem xmlns:ds="http://schemas.openxmlformats.org/officeDocument/2006/customXml" ds:itemID="{D7AC8AA8-9093-4E04-B84E-A82B475EE113}">
  <ds:schemaRefs>
    <ds:schemaRef ds:uri="http://schemas.openxmlformats.org/officeDocument/2006/bibliography"/>
  </ds:schemaRefs>
</ds:datastoreItem>
</file>

<file path=customXml/itemProps148.xml><?xml version="1.0" encoding="utf-8"?>
<ds:datastoreItem xmlns:ds="http://schemas.openxmlformats.org/officeDocument/2006/customXml" ds:itemID="{ACF71D1B-A745-48B9-B06C-A08ED60B3AF1}">
  <ds:schemaRefs>
    <ds:schemaRef ds:uri="http://schemas.openxmlformats.org/officeDocument/2006/bibliography"/>
  </ds:schemaRefs>
</ds:datastoreItem>
</file>

<file path=customXml/itemProps149.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5.xml><?xml version="1.0" encoding="utf-8"?>
<ds:datastoreItem xmlns:ds="http://schemas.openxmlformats.org/officeDocument/2006/customXml" ds:itemID="{7E881346-8410-424E-BBDC-E13133F705CD}">
  <ds:schemaRefs>
    <ds:schemaRef ds:uri="http://schemas.openxmlformats.org/officeDocument/2006/bibliography"/>
  </ds:schemaRefs>
</ds:datastoreItem>
</file>

<file path=customXml/itemProps150.xml><?xml version="1.0" encoding="utf-8"?>
<ds:datastoreItem xmlns:ds="http://schemas.openxmlformats.org/officeDocument/2006/customXml" ds:itemID="{2BD95BF1-75F2-4FD0-9D4A-DE5CEB8222CB}">
  <ds:schemaRefs>
    <ds:schemaRef ds:uri="http://schemas.openxmlformats.org/officeDocument/2006/bibliography"/>
  </ds:schemaRefs>
</ds:datastoreItem>
</file>

<file path=customXml/itemProps151.xml><?xml version="1.0" encoding="utf-8"?>
<ds:datastoreItem xmlns:ds="http://schemas.openxmlformats.org/officeDocument/2006/customXml" ds:itemID="{C4C8209A-1ECB-47FC-AC71-2285CC3B1179}">
  <ds:schemaRefs>
    <ds:schemaRef ds:uri="http://schemas.openxmlformats.org/officeDocument/2006/bibliography"/>
  </ds:schemaRefs>
</ds:datastoreItem>
</file>

<file path=customXml/itemProps152.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153.xml><?xml version="1.0" encoding="utf-8"?>
<ds:datastoreItem xmlns:ds="http://schemas.openxmlformats.org/officeDocument/2006/customXml" ds:itemID="{87E3EC81-B438-4805-99C4-B1880BC2BA24}">
  <ds:schemaRefs>
    <ds:schemaRef ds:uri="http://schemas.openxmlformats.org/officeDocument/2006/bibliography"/>
  </ds:schemaRefs>
</ds:datastoreItem>
</file>

<file path=customXml/itemProps154.xml><?xml version="1.0" encoding="utf-8"?>
<ds:datastoreItem xmlns:ds="http://schemas.openxmlformats.org/officeDocument/2006/customXml" ds:itemID="{1542FA21-D722-4743-9214-05A882724AA7}">
  <ds:schemaRefs>
    <ds:schemaRef ds:uri="http://schemas.openxmlformats.org/officeDocument/2006/bibliography"/>
  </ds:schemaRefs>
</ds:datastoreItem>
</file>

<file path=customXml/itemProps155.xml><?xml version="1.0" encoding="utf-8"?>
<ds:datastoreItem xmlns:ds="http://schemas.openxmlformats.org/officeDocument/2006/customXml" ds:itemID="{039E084E-90B6-457D-BE32-DCB45FFB5CCA}">
  <ds:schemaRefs>
    <ds:schemaRef ds:uri="http://schemas.openxmlformats.org/officeDocument/2006/bibliography"/>
  </ds:schemaRefs>
</ds:datastoreItem>
</file>

<file path=customXml/itemProps156.xml><?xml version="1.0" encoding="utf-8"?>
<ds:datastoreItem xmlns:ds="http://schemas.openxmlformats.org/officeDocument/2006/customXml" ds:itemID="{1059789A-2F4C-4B26-9225-1FBA11DF74DA}">
  <ds:schemaRefs>
    <ds:schemaRef ds:uri="http://schemas.openxmlformats.org/officeDocument/2006/bibliography"/>
  </ds:schemaRefs>
</ds:datastoreItem>
</file>

<file path=customXml/itemProps157.xml><?xml version="1.0" encoding="utf-8"?>
<ds:datastoreItem xmlns:ds="http://schemas.openxmlformats.org/officeDocument/2006/customXml" ds:itemID="{B5DAE102-AAC3-44E8-B950-4D9713DE98D9}">
  <ds:schemaRefs>
    <ds:schemaRef ds:uri="http://schemas.openxmlformats.org/officeDocument/2006/bibliography"/>
  </ds:schemaRefs>
</ds:datastoreItem>
</file>

<file path=customXml/itemProps16.xml><?xml version="1.0" encoding="utf-8"?>
<ds:datastoreItem xmlns:ds="http://schemas.openxmlformats.org/officeDocument/2006/customXml" ds:itemID="{BFBB8320-44D5-4F9E-980E-D842BEB48CBA}">
  <ds:schemaRefs>
    <ds:schemaRef ds:uri="http://schemas.openxmlformats.org/officeDocument/2006/bibliography"/>
  </ds:schemaRefs>
</ds:datastoreItem>
</file>

<file path=customXml/itemProps17.xml><?xml version="1.0" encoding="utf-8"?>
<ds:datastoreItem xmlns:ds="http://schemas.openxmlformats.org/officeDocument/2006/customXml" ds:itemID="{6C3C1579-529B-4C6F-8902-AE0E30975684}">
  <ds:schemaRefs>
    <ds:schemaRef ds:uri="http://schemas.openxmlformats.org/officeDocument/2006/bibliography"/>
  </ds:schemaRefs>
</ds:datastoreItem>
</file>

<file path=customXml/itemProps18.xml><?xml version="1.0" encoding="utf-8"?>
<ds:datastoreItem xmlns:ds="http://schemas.openxmlformats.org/officeDocument/2006/customXml" ds:itemID="{10846EBD-83A4-4485-843B-BF2FF9B8EE61}">
  <ds:schemaRefs>
    <ds:schemaRef ds:uri="http://schemas.openxmlformats.org/officeDocument/2006/bibliography"/>
  </ds:schemaRefs>
</ds:datastoreItem>
</file>

<file path=customXml/itemProps19.xml><?xml version="1.0" encoding="utf-8"?>
<ds:datastoreItem xmlns:ds="http://schemas.openxmlformats.org/officeDocument/2006/customXml" ds:itemID="{1C666F02-553E-4196-AC50-A88DCB183AB3}">
  <ds:schemaRefs>
    <ds:schemaRef ds:uri="http://schemas.openxmlformats.org/officeDocument/2006/bibliography"/>
  </ds:schemaRefs>
</ds:datastoreItem>
</file>

<file path=customXml/itemProps2.xml><?xml version="1.0" encoding="utf-8"?>
<ds:datastoreItem xmlns:ds="http://schemas.openxmlformats.org/officeDocument/2006/customXml" ds:itemID="{EC73BBAA-49C2-4567-A26D-F50E9A906B5A}">
  <ds:schemaRefs>
    <ds:schemaRef ds:uri="http://schemas.openxmlformats.org/officeDocument/2006/bibliography"/>
  </ds:schemaRefs>
</ds:datastoreItem>
</file>

<file path=customXml/itemProps20.xml><?xml version="1.0" encoding="utf-8"?>
<ds:datastoreItem xmlns:ds="http://schemas.openxmlformats.org/officeDocument/2006/customXml" ds:itemID="{0630F564-F9FF-4CFC-8A97-D8472ED0ED68}">
  <ds:schemaRefs>
    <ds:schemaRef ds:uri="http://schemas.openxmlformats.org/officeDocument/2006/bibliography"/>
  </ds:schemaRefs>
</ds:datastoreItem>
</file>

<file path=customXml/itemProps21.xml><?xml version="1.0" encoding="utf-8"?>
<ds:datastoreItem xmlns:ds="http://schemas.openxmlformats.org/officeDocument/2006/customXml" ds:itemID="{B2E16BC7-DBD0-40B7-BBA6-0D28EFF977A4}">
  <ds:schemaRefs>
    <ds:schemaRef ds:uri="http://schemas.openxmlformats.org/officeDocument/2006/bibliography"/>
  </ds:schemaRefs>
</ds:datastoreItem>
</file>

<file path=customXml/itemProps22.xml><?xml version="1.0" encoding="utf-8"?>
<ds:datastoreItem xmlns:ds="http://schemas.openxmlformats.org/officeDocument/2006/customXml" ds:itemID="{E24B92CD-8306-4AD1-87F7-83CC75D6AAB9}">
  <ds:schemaRefs>
    <ds:schemaRef ds:uri="http://schemas.openxmlformats.org/officeDocument/2006/bibliography"/>
  </ds:schemaRefs>
</ds:datastoreItem>
</file>

<file path=customXml/itemProps23.xml><?xml version="1.0" encoding="utf-8"?>
<ds:datastoreItem xmlns:ds="http://schemas.openxmlformats.org/officeDocument/2006/customXml" ds:itemID="{ADB009CB-E6B9-4538-879A-618F1A545744}">
  <ds:schemaRefs>
    <ds:schemaRef ds:uri="http://schemas.openxmlformats.org/officeDocument/2006/bibliography"/>
  </ds:schemaRefs>
</ds:datastoreItem>
</file>

<file path=customXml/itemProps24.xml><?xml version="1.0" encoding="utf-8"?>
<ds:datastoreItem xmlns:ds="http://schemas.openxmlformats.org/officeDocument/2006/customXml" ds:itemID="{79817EC3-773C-463A-8CC6-F097B9AEF4E5}">
  <ds:schemaRefs>
    <ds:schemaRef ds:uri="http://schemas.openxmlformats.org/officeDocument/2006/bibliography"/>
  </ds:schemaRefs>
</ds:datastoreItem>
</file>

<file path=customXml/itemProps25.xml><?xml version="1.0" encoding="utf-8"?>
<ds:datastoreItem xmlns:ds="http://schemas.openxmlformats.org/officeDocument/2006/customXml" ds:itemID="{4541E04D-3312-4966-9901-02470A1A11D1}">
  <ds:schemaRefs>
    <ds:schemaRef ds:uri="http://schemas.openxmlformats.org/officeDocument/2006/bibliography"/>
  </ds:schemaRefs>
</ds:datastoreItem>
</file>

<file path=customXml/itemProps26.xml><?xml version="1.0" encoding="utf-8"?>
<ds:datastoreItem xmlns:ds="http://schemas.openxmlformats.org/officeDocument/2006/customXml" ds:itemID="{C0A8A055-B808-4773-92F7-E7FB4458BCDF}">
  <ds:schemaRefs>
    <ds:schemaRef ds:uri="http://schemas.openxmlformats.org/officeDocument/2006/bibliography"/>
  </ds:schemaRefs>
</ds:datastoreItem>
</file>

<file path=customXml/itemProps27.xml><?xml version="1.0" encoding="utf-8"?>
<ds:datastoreItem xmlns:ds="http://schemas.openxmlformats.org/officeDocument/2006/customXml" ds:itemID="{4472507F-2E71-4955-A6C8-0ED891EED3CE}">
  <ds:schemaRefs>
    <ds:schemaRef ds:uri="http://schemas.openxmlformats.org/officeDocument/2006/bibliography"/>
  </ds:schemaRefs>
</ds:datastoreItem>
</file>

<file path=customXml/itemProps28.xml><?xml version="1.0" encoding="utf-8"?>
<ds:datastoreItem xmlns:ds="http://schemas.openxmlformats.org/officeDocument/2006/customXml" ds:itemID="{472CF6B5-280B-43B3-8653-257145E11E17}">
  <ds:schemaRefs>
    <ds:schemaRef ds:uri="http://schemas.openxmlformats.org/officeDocument/2006/bibliography"/>
  </ds:schemaRefs>
</ds:datastoreItem>
</file>

<file path=customXml/itemProps29.xml><?xml version="1.0" encoding="utf-8"?>
<ds:datastoreItem xmlns:ds="http://schemas.openxmlformats.org/officeDocument/2006/customXml" ds:itemID="{78B1C83B-B42C-44E7-890B-F8ABB8BB9261}">
  <ds:schemaRefs>
    <ds:schemaRef ds:uri="http://schemas.openxmlformats.org/officeDocument/2006/bibliography"/>
  </ds:schemaRefs>
</ds:datastoreItem>
</file>

<file path=customXml/itemProps3.xml><?xml version="1.0" encoding="utf-8"?>
<ds:datastoreItem xmlns:ds="http://schemas.openxmlformats.org/officeDocument/2006/customXml" ds:itemID="{5F3CDACF-9301-423B-9771-9F66FD681772}">
  <ds:schemaRefs>
    <ds:schemaRef ds:uri="http://schemas.openxmlformats.org/officeDocument/2006/bibliography"/>
  </ds:schemaRefs>
</ds:datastoreItem>
</file>

<file path=customXml/itemProps30.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31.xml><?xml version="1.0" encoding="utf-8"?>
<ds:datastoreItem xmlns:ds="http://schemas.openxmlformats.org/officeDocument/2006/customXml" ds:itemID="{0ED1C3AB-D7C1-4808-BB1C-A7784598E82E}">
  <ds:schemaRefs>
    <ds:schemaRef ds:uri="http://schemas.openxmlformats.org/officeDocument/2006/bibliography"/>
  </ds:schemaRefs>
</ds:datastoreItem>
</file>

<file path=customXml/itemProps32.xml><?xml version="1.0" encoding="utf-8"?>
<ds:datastoreItem xmlns:ds="http://schemas.openxmlformats.org/officeDocument/2006/customXml" ds:itemID="{62DDDACA-3CA9-4819-BF77-5CDFDB7735AA}">
  <ds:schemaRefs>
    <ds:schemaRef ds:uri="http://schemas.openxmlformats.org/officeDocument/2006/bibliography"/>
  </ds:schemaRefs>
</ds:datastoreItem>
</file>

<file path=customXml/itemProps33.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34.xml><?xml version="1.0" encoding="utf-8"?>
<ds:datastoreItem xmlns:ds="http://schemas.openxmlformats.org/officeDocument/2006/customXml" ds:itemID="{5BD7D390-75C8-4ED6-AD57-D3A15A9EA5BC}">
  <ds:schemaRefs>
    <ds:schemaRef ds:uri="http://schemas.openxmlformats.org/officeDocument/2006/bibliography"/>
  </ds:schemaRefs>
</ds:datastoreItem>
</file>

<file path=customXml/itemProps35.xml><?xml version="1.0" encoding="utf-8"?>
<ds:datastoreItem xmlns:ds="http://schemas.openxmlformats.org/officeDocument/2006/customXml" ds:itemID="{4B5F0575-F80D-4601-B8D0-6D6341A2351A}">
  <ds:schemaRefs>
    <ds:schemaRef ds:uri="http://schemas.openxmlformats.org/officeDocument/2006/bibliography"/>
  </ds:schemaRefs>
</ds:datastoreItem>
</file>

<file path=customXml/itemProps36.xml><?xml version="1.0" encoding="utf-8"?>
<ds:datastoreItem xmlns:ds="http://schemas.openxmlformats.org/officeDocument/2006/customXml" ds:itemID="{7E090723-091F-40E1-8DBD-D3A85B6F0BB5}">
  <ds:schemaRefs>
    <ds:schemaRef ds:uri="http://schemas.openxmlformats.org/officeDocument/2006/bibliography"/>
  </ds:schemaRefs>
</ds:datastoreItem>
</file>

<file path=customXml/itemProps37.xml><?xml version="1.0" encoding="utf-8"?>
<ds:datastoreItem xmlns:ds="http://schemas.openxmlformats.org/officeDocument/2006/customXml" ds:itemID="{51A8C1FF-82E0-4AE3-AC88-D6D6F787E39C}">
  <ds:schemaRefs>
    <ds:schemaRef ds:uri="http://schemas.openxmlformats.org/officeDocument/2006/bibliography"/>
  </ds:schemaRefs>
</ds:datastoreItem>
</file>

<file path=customXml/itemProps38.xml><?xml version="1.0" encoding="utf-8"?>
<ds:datastoreItem xmlns:ds="http://schemas.openxmlformats.org/officeDocument/2006/customXml" ds:itemID="{3640A197-9FE7-4BAA-8F57-481231A96F0A}">
  <ds:schemaRefs>
    <ds:schemaRef ds:uri="http://schemas.openxmlformats.org/officeDocument/2006/bibliography"/>
  </ds:schemaRefs>
</ds:datastoreItem>
</file>

<file path=customXml/itemProps39.xml><?xml version="1.0" encoding="utf-8"?>
<ds:datastoreItem xmlns:ds="http://schemas.openxmlformats.org/officeDocument/2006/customXml" ds:itemID="{7D17C5F6-6B71-4B26-8543-9FB34A51B313}">
  <ds:schemaRefs>
    <ds:schemaRef ds:uri="http://schemas.openxmlformats.org/officeDocument/2006/bibliography"/>
  </ds:schemaRefs>
</ds:datastoreItem>
</file>

<file path=customXml/itemProps4.xml><?xml version="1.0" encoding="utf-8"?>
<ds:datastoreItem xmlns:ds="http://schemas.openxmlformats.org/officeDocument/2006/customXml" ds:itemID="{1DFAC896-11D4-417E-AC4B-001704A0CB81}">
  <ds:schemaRefs>
    <ds:schemaRef ds:uri="http://schemas.openxmlformats.org/officeDocument/2006/bibliography"/>
  </ds:schemaRefs>
</ds:datastoreItem>
</file>

<file path=customXml/itemProps40.xml><?xml version="1.0" encoding="utf-8"?>
<ds:datastoreItem xmlns:ds="http://schemas.openxmlformats.org/officeDocument/2006/customXml" ds:itemID="{18062E74-635C-483B-9698-B2ACC0C28F51}">
  <ds:schemaRefs>
    <ds:schemaRef ds:uri="http://schemas.openxmlformats.org/officeDocument/2006/bibliography"/>
  </ds:schemaRefs>
</ds:datastoreItem>
</file>

<file path=customXml/itemProps41.xml><?xml version="1.0" encoding="utf-8"?>
<ds:datastoreItem xmlns:ds="http://schemas.openxmlformats.org/officeDocument/2006/customXml" ds:itemID="{A685D097-E920-4FF4-8761-40290EDC1211}">
  <ds:schemaRefs>
    <ds:schemaRef ds:uri="http://schemas.openxmlformats.org/officeDocument/2006/bibliography"/>
  </ds:schemaRefs>
</ds:datastoreItem>
</file>

<file path=customXml/itemProps42.xml><?xml version="1.0" encoding="utf-8"?>
<ds:datastoreItem xmlns:ds="http://schemas.openxmlformats.org/officeDocument/2006/customXml" ds:itemID="{EC24CA82-9743-47D7-9499-E358F2A4E244}">
  <ds:schemaRefs>
    <ds:schemaRef ds:uri="http://schemas.openxmlformats.org/officeDocument/2006/bibliography"/>
  </ds:schemaRefs>
</ds:datastoreItem>
</file>

<file path=customXml/itemProps43.xml><?xml version="1.0" encoding="utf-8"?>
<ds:datastoreItem xmlns:ds="http://schemas.openxmlformats.org/officeDocument/2006/customXml" ds:itemID="{72344AED-672E-4B04-A125-CDFB0C01A64B}">
  <ds:schemaRefs>
    <ds:schemaRef ds:uri="http://schemas.openxmlformats.org/officeDocument/2006/bibliography"/>
  </ds:schemaRefs>
</ds:datastoreItem>
</file>

<file path=customXml/itemProps44.xml><?xml version="1.0" encoding="utf-8"?>
<ds:datastoreItem xmlns:ds="http://schemas.openxmlformats.org/officeDocument/2006/customXml" ds:itemID="{2A791577-BA7C-40E8-A2A6-9F4566874FEB}">
  <ds:schemaRefs>
    <ds:schemaRef ds:uri="http://schemas.openxmlformats.org/officeDocument/2006/bibliography"/>
  </ds:schemaRefs>
</ds:datastoreItem>
</file>

<file path=customXml/itemProps45.xml><?xml version="1.0" encoding="utf-8"?>
<ds:datastoreItem xmlns:ds="http://schemas.openxmlformats.org/officeDocument/2006/customXml" ds:itemID="{56632C5A-2610-40B8-B26E-505FB99DBEB1}">
  <ds:schemaRefs>
    <ds:schemaRef ds:uri="http://schemas.openxmlformats.org/officeDocument/2006/bibliography"/>
  </ds:schemaRefs>
</ds:datastoreItem>
</file>

<file path=customXml/itemProps46.xml><?xml version="1.0" encoding="utf-8"?>
<ds:datastoreItem xmlns:ds="http://schemas.openxmlformats.org/officeDocument/2006/customXml" ds:itemID="{4CDC4DF9-A1AE-4F13-903F-0FD27257954C}">
  <ds:schemaRefs>
    <ds:schemaRef ds:uri="http://schemas.openxmlformats.org/officeDocument/2006/bibliography"/>
  </ds:schemaRefs>
</ds:datastoreItem>
</file>

<file path=customXml/itemProps47.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48.xml><?xml version="1.0" encoding="utf-8"?>
<ds:datastoreItem xmlns:ds="http://schemas.openxmlformats.org/officeDocument/2006/customXml" ds:itemID="{DDEE9599-8997-45C7-A91E-1894B0DC5538}">
  <ds:schemaRefs>
    <ds:schemaRef ds:uri="http://schemas.openxmlformats.org/officeDocument/2006/bibliography"/>
  </ds:schemaRefs>
</ds:datastoreItem>
</file>

<file path=customXml/itemProps49.xml><?xml version="1.0" encoding="utf-8"?>
<ds:datastoreItem xmlns:ds="http://schemas.openxmlformats.org/officeDocument/2006/customXml" ds:itemID="{4B842591-8DFE-465D-A72A-C06D6DDEB87D}">
  <ds:schemaRefs>
    <ds:schemaRef ds:uri="http://schemas.openxmlformats.org/officeDocument/2006/bibliography"/>
  </ds:schemaRefs>
</ds:datastoreItem>
</file>

<file path=customXml/itemProps5.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50.xml><?xml version="1.0" encoding="utf-8"?>
<ds:datastoreItem xmlns:ds="http://schemas.openxmlformats.org/officeDocument/2006/customXml" ds:itemID="{B4172014-8088-48DC-B3A7-C252C2A36932}">
  <ds:schemaRefs>
    <ds:schemaRef ds:uri="http://schemas.openxmlformats.org/officeDocument/2006/bibliography"/>
  </ds:schemaRefs>
</ds:datastoreItem>
</file>

<file path=customXml/itemProps51.xml><?xml version="1.0" encoding="utf-8"?>
<ds:datastoreItem xmlns:ds="http://schemas.openxmlformats.org/officeDocument/2006/customXml" ds:itemID="{BB49BA7E-5B1F-4201-A3EF-6BAC681D02B7}">
  <ds:schemaRefs>
    <ds:schemaRef ds:uri="http://schemas.openxmlformats.org/officeDocument/2006/bibliography"/>
  </ds:schemaRefs>
</ds:datastoreItem>
</file>

<file path=customXml/itemProps52.xml><?xml version="1.0" encoding="utf-8"?>
<ds:datastoreItem xmlns:ds="http://schemas.openxmlformats.org/officeDocument/2006/customXml" ds:itemID="{E4EF9F7D-907E-497F-A5B8-7A709C14B2D0}">
  <ds:schemaRefs>
    <ds:schemaRef ds:uri="http://schemas.openxmlformats.org/officeDocument/2006/bibliography"/>
  </ds:schemaRefs>
</ds:datastoreItem>
</file>

<file path=customXml/itemProps53.xml><?xml version="1.0" encoding="utf-8"?>
<ds:datastoreItem xmlns:ds="http://schemas.openxmlformats.org/officeDocument/2006/customXml" ds:itemID="{7AA3012B-04E2-46BF-BDBD-F6975F5BD9D4}">
  <ds:schemaRefs>
    <ds:schemaRef ds:uri="http://schemas.openxmlformats.org/officeDocument/2006/bibliography"/>
  </ds:schemaRefs>
</ds:datastoreItem>
</file>

<file path=customXml/itemProps54.xml><?xml version="1.0" encoding="utf-8"?>
<ds:datastoreItem xmlns:ds="http://schemas.openxmlformats.org/officeDocument/2006/customXml" ds:itemID="{28479FD5-FDFF-4678-A0FC-C6DB582F9742}">
  <ds:schemaRefs>
    <ds:schemaRef ds:uri="http://schemas.openxmlformats.org/officeDocument/2006/bibliography"/>
  </ds:schemaRefs>
</ds:datastoreItem>
</file>

<file path=customXml/itemProps55.xml><?xml version="1.0" encoding="utf-8"?>
<ds:datastoreItem xmlns:ds="http://schemas.openxmlformats.org/officeDocument/2006/customXml" ds:itemID="{E066180C-141D-41BA-903A-1F696E58D33B}">
  <ds:schemaRefs>
    <ds:schemaRef ds:uri="http://schemas.openxmlformats.org/officeDocument/2006/bibliography"/>
  </ds:schemaRefs>
</ds:datastoreItem>
</file>

<file path=customXml/itemProps56.xml><?xml version="1.0" encoding="utf-8"?>
<ds:datastoreItem xmlns:ds="http://schemas.openxmlformats.org/officeDocument/2006/customXml" ds:itemID="{F8161504-E7A1-4831-9026-8F6A2E570550}">
  <ds:schemaRefs>
    <ds:schemaRef ds:uri="http://schemas.openxmlformats.org/officeDocument/2006/bibliography"/>
  </ds:schemaRefs>
</ds:datastoreItem>
</file>

<file path=customXml/itemProps57.xml><?xml version="1.0" encoding="utf-8"?>
<ds:datastoreItem xmlns:ds="http://schemas.openxmlformats.org/officeDocument/2006/customXml" ds:itemID="{B01A78CA-9DC6-45FB-B49F-803B5F08A506}">
  <ds:schemaRefs>
    <ds:schemaRef ds:uri="http://schemas.openxmlformats.org/officeDocument/2006/bibliography"/>
  </ds:schemaRefs>
</ds:datastoreItem>
</file>

<file path=customXml/itemProps58.xml><?xml version="1.0" encoding="utf-8"?>
<ds:datastoreItem xmlns:ds="http://schemas.openxmlformats.org/officeDocument/2006/customXml" ds:itemID="{B2D3636A-5695-48A6-854D-442F202CA906}">
  <ds:schemaRefs>
    <ds:schemaRef ds:uri="http://schemas.openxmlformats.org/officeDocument/2006/bibliography"/>
  </ds:schemaRefs>
</ds:datastoreItem>
</file>

<file path=customXml/itemProps59.xml><?xml version="1.0" encoding="utf-8"?>
<ds:datastoreItem xmlns:ds="http://schemas.openxmlformats.org/officeDocument/2006/customXml" ds:itemID="{C102E4BC-3642-4828-B474-41FC5E579037}">
  <ds:schemaRefs>
    <ds:schemaRef ds:uri="http://schemas.openxmlformats.org/officeDocument/2006/bibliography"/>
  </ds:schemaRefs>
</ds:datastoreItem>
</file>

<file path=customXml/itemProps6.xml><?xml version="1.0" encoding="utf-8"?>
<ds:datastoreItem xmlns:ds="http://schemas.openxmlformats.org/officeDocument/2006/customXml" ds:itemID="{E1DFE13C-F769-425C-BA8A-9A19AB4E2074}">
  <ds:schemaRefs>
    <ds:schemaRef ds:uri="http://schemas.openxmlformats.org/officeDocument/2006/bibliography"/>
  </ds:schemaRefs>
</ds:datastoreItem>
</file>

<file path=customXml/itemProps60.xml><?xml version="1.0" encoding="utf-8"?>
<ds:datastoreItem xmlns:ds="http://schemas.openxmlformats.org/officeDocument/2006/customXml" ds:itemID="{FDB017E5-DE2D-418A-8378-8E909162EA78}">
  <ds:schemaRefs>
    <ds:schemaRef ds:uri="http://schemas.openxmlformats.org/officeDocument/2006/bibliography"/>
  </ds:schemaRefs>
</ds:datastoreItem>
</file>

<file path=customXml/itemProps61.xml><?xml version="1.0" encoding="utf-8"?>
<ds:datastoreItem xmlns:ds="http://schemas.openxmlformats.org/officeDocument/2006/customXml" ds:itemID="{17A7DE5F-A1B9-49E1-97EA-C8B74905D1C5}">
  <ds:schemaRefs>
    <ds:schemaRef ds:uri="http://schemas.openxmlformats.org/officeDocument/2006/bibliography"/>
  </ds:schemaRefs>
</ds:datastoreItem>
</file>

<file path=customXml/itemProps62.xml><?xml version="1.0" encoding="utf-8"?>
<ds:datastoreItem xmlns:ds="http://schemas.openxmlformats.org/officeDocument/2006/customXml" ds:itemID="{644B167F-E732-4010-B20C-A64E032500C4}">
  <ds:schemaRefs>
    <ds:schemaRef ds:uri="http://schemas.openxmlformats.org/officeDocument/2006/bibliography"/>
  </ds:schemaRefs>
</ds:datastoreItem>
</file>

<file path=customXml/itemProps63.xml><?xml version="1.0" encoding="utf-8"?>
<ds:datastoreItem xmlns:ds="http://schemas.openxmlformats.org/officeDocument/2006/customXml" ds:itemID="{5F1FAA97-AEA1-4901-89B6-785A0A8E41FD}">
  <ds:schemaRefs>
    <ds:schemaRef ds:uri="http://schemas.openxmlformats.org/officeDocument/2006/bibliography"/>
  </ds:schemaRefs>
</ds:datastoreItem>
</file>

<file path=customXml/itemProps64.xml><?xml version="1.0" encoding="utf-8"?>
<ds:datastoreItem xmlns:ds="http://schemas.openxmlformats.org/officeDocument/2006/customXml" ds:itemID="{BB03D94C-6FCA-4EDE-BAF7-DCE2B2C83BFE}">
  <ds:schemaRefs>
    <ds:schemaRef ds:uri="http://schemas.openxmlformats.org/officeDocument/2006/bibliography"/>
  </ds:schemaRefs>
</ds:datastoreItem>
</file>

<file path=customXml/itemProps65.xml><?xml version="1.0" encoding="utf-8"?>
<ds:datastoreItem xmlns:ds="http://schemas.openxmlformats.org/officeDocument/2006/customXml" ds:itemID="{004A83DB-0B03-4685-8901-AEDB7DCCBE91}">
  <ds:schemaRefs>
    <ds:schemaRef ds:uri="http://schemas.openxmlformats.org/officeDocument/2006/bibliography"/>
  </ds:schemaRefs>
</ds:datastoreItem>
</file>

<file path=customXml/itemProps66.xml><?xml version="1.0" encoding="utf-8"?>
<ds:datastoreItem xmlns:ds="http://schemas.openxmlformats.org/officeDocument/2006/customXml" ds:itemID="{7F75270A-D043-4B13-9755-904DC0C33F7D}">
  <ds:schemaRefs>
    <ds:schemaRef ds:uri="http://schemas.openxmlformats.org/officeDocument/2006/bibliography"/>
  </ds:schemaRefs>
</ds:datastoreItem>
</file>

<file path=customXml/itemProps67.xml><?xml version="1.0" encoding="utf-8"?>
<ds:datastoreItem xmlns:ds="http://schemas.openxmlformats.org/officeDocument/2006/customXml" ds:itemID="{2E52066C-60EE-43FF-8A02-D00F3CB349CC}">
  <ds:schemaRefs>
    <ds:schemaRef ds:uri="http://schemas.openxmlformats.org/officeDocument/2006/bibliography"/>
  </ds:schemaRefs>
</ds:datastoreItem>
</file>

<file path=customXml/itemProps68.xml><?xml version="1.0" encoding="utf-8"?>
<ds:datastoreItem xmlns:ds="http://schemas.openxmlformats.org/officeDocument/2006/customXml" ds:itemID="{C929358F-3168-4696-B4B7-BBE201043A1E}">
  <ds:schemaRefs>
    <ds:schemaRef ds:uri="http://schemas.openxmlformats.org/officeDocument/2006/bibliography"/>
  </ds:schemaRefs>
</ds:datastoreItem>
</file>

<file path=customXml/itemProps69.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7.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70.xml><?xml version="1.0" encoding="utf-8"?>
<ds:datastoreItem xmlns:ds="http://schemas.openxmlformats.org/officeDocument/2006/customXml" ds:itemID="{A9205C8C-949C-4302-90DD-FE9D29490597}">
  <ds:schemaRefs>
    <ds:schemaRef ds:uri="http://schemas.openxmlformats.org/officeDocument/2006/bibliography"/>
  </ds:schemaRefs>
</ds:datastoreItem>
</file>

<file path=customXml/itemProps71.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72.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73.xml><?xml version="1.0" encoding="utf-8"?>
<ds:datastoreItem xmlns:ds="http://schemas.openxmlformats.org/officeDocument/2006/customXml" ds:itemID="{5CFE51BF-F6A7-4BDC-8A38-2C146115C687}">
  <ds:schemaRefs>
    <ds:schemaRef ds:uri="http://schemas.openxmlformats.org/officeDocument/2006/bibliography"/>
  </ds:schemaRefs>
</ds:datastoreItem>
</file>

<file path=customXml/itemProps74.xml><?xml version="1.0" encoding="utf-8"?>
<ds:datastoreItem xmlns:ds="http://schemas.openxmlformats.org/officeDocument/2006/customXml" ds:itemID="{29860D33-7853-4685-B355-432E5C3A00B5}">
  <ds:schemaRefs>
    <ds:schemaRef ds:uri="http://schemas.openxmlformats.org/officeDocument/2006/bibliography"/>
  </ds:schemaRefs>
</ds:datastoreItem>
</file>

<file path=customXml/itemProps75.xml><?xml version="1.0" encoding="utf-8"?>
<ds:datastoreItem xmlns:ds="http://schemas.openxmlformats.org/officeDocument/2006/customXml" ds:itemID="{87C51DDB-1457-4384-BE84-06F8137F431F}">
  <ds:schemaRefs>
    <ds:schemaRef ds:uri="http://schemas.openxmlformats.org/officeDocument/2006/bibliography"/>
  </ds:schemaRefs>
</ds:datastoreItem>
</file>

<file path=customXml/itemProps76.xml><?xml version="1.0" encoding="utf-8"?>
<ds:datastoreItem xmlns:ds="http://schemas.openxmlformats.org/officeDocument/2006/customXml" ds:itemID="{D6B7D1B6-4A40-493C-9887-A3AD4C1888F9}">
  <ds:schemaRefs>
    <ds:schemaRef ds:uri="http://schemas.openxmlformats.org/officeDocument/2006/bibliography"/>
  </ds:schemaRefs>
</ds:datastoreItem>
</file>

<file path=customXml/itemProps77.xml><?xml version="1.0" encoding="utf-8"?>
<ds:datastoreItem xmlns:ds="http://schemas.openxmlformats.org/officeDocument/2006/customXml" ds:itemID="{24050696-7E29-4235-9036-2D7DE509EC36}">
  <ds:schemaRefs>
    <ds:schemaRef ds:uri="http://schemas.openxmlformats.org/officeDocument/2006/bibliography"/>
  </ds:schemaRefs>
</ds:datastoreItem>
</file>

<file path=customXml/itemProps78.xml><?xml version="1.0" encoding="utf-8"?>
<ds:datastoreItem xmlns:ds="http://schemas.openxmlformats.org/officeDocument/2006/customXml" ds:itemID="{427D9FBB-DDCF-4D66-8CB9-29E52868B42F}">
  <ds:schemaRefs>
    <ds:schemaRef ds:uri="http://schemas.openxmlformats.org/officeDocument/2006/bibliography"/>
  </ds:schemaRefs>
</ds:datastoreItem>
</file>

<file path=customXml/itemProps79.xml><?xml version="1.0" encoding="utf-8"?>
<ds:datastoreItem xmlns:ds="http://schemas.openxmlformats.org/officeDocument/2006/customXml" ds:itemID="{6434DB7F-2AD4-4CE2-8C9A-B0ADBEC1622F}">
  <ds:schemaRefs>
    <ds:schemaRef ds:uri="http://schemas.openxmlformats.org/officeDocument/2006/bibliography"/>
  </ds:schemaRefs>
</ds:datastoreItem>
</file>

<file path=customXml/itemProps8.xml><?xml version="1.0" encoding="utf-8"?>
<ds:datastoreItem xmlns:ds="http://schemas.openxmlformats.org/officeDocument/2006/customXml" ds:itemID="{D124BAA8-C9BC-4DE4-805E-F7E6B03C701A}">
  <ds:schemaRefs>
    <ds:schemaRef ds:uri="http://schemas.openxmlformats.org/officeDocument/2006/bibliography"/>
  </ds:schemaRefs>
</ds:datastoreItem>
</file>

<file path=customXml/itemProps80.xml><?xml version="1.0" encoding="utf-8"?>
<ds:datastoreItem xmlns:ds="http://schemas.openxmlformats.org/officeDocument/2006/customXml" ds:itemID="{98CC3F39-F6B2-411E-A893-14561BE9CFF3}">
  <ds:schemaRefs>
    <ds:schemaRef ds:uri="http://schemas.openxmlformats.org/officeDocument/2006/bibliography"/>
  </ds:schemaRefs>
</ds:datastoreItem>
</file>

<file path=customXml/itemProps81.xml><?xml version="1.0" encoding="utf-8"?>
<ds:datastoreItem xmlns:ds="http://schemas.openxmlformats.org/officeDocument/2006/customXml" ds:itemID="{2E0DA649-6D57-444F-80DC-93A2171A18B9}">
  <ds:schemaRefs>
    <ds:schemaRef ds:uri="http://schemas.openxmlformats.org/officeDocument/2006/bibliography"/>
  </ds:schemaRefs>
</ds:datastoreItem>
</file>

<file path=customXml/itemProps82.xml><?xml version="1.0" encoding="utf-8"?>
<ds:datastoreItem xmlns:ds="http://schemas.openxmlformats.org/officeDocument/2006/customXml" ds:itemID="{D09147D4-F26C-43FB-84B3-841BEAB7F7AB}">
  <ds:schemaRefs>
    <ds:schemaRef ds:uri="http://schemas.openxmlformats.org/officeDocument/2006/bibliography"/>
  </ds:schemaRefs>
</ds:datastoreItem>
</file>

<file path=customXml/itemProps83.xml><?xml version="1.0" encoding="utf-8"?>
<ds:datastoreItem xmlns:ds="http://schemas.openxmlformats.org/officeDocument/2006/customXml" ds:itemID="{81332405-9787-4B0A-8D70-68C2BCDE67C6}">
  <ds:schemaRefs>
    <ds:schemaRef ds:uri="http://schemas.openxmlformats.org/officeDocument/2006/bibliography"/>
  </ds:schemaRefs>
</ds:datastoreItem>
</file>

<file path=customXml/itemProps84.xml><?xml version="1.0" encoding="utf-8"?>
<ds:datastoreItem xmlns:ds="http://schemas.openxmlformats.org/officeDocument/2006/customXml" ds:itemID="{6D9123EF-1597-4350-A62D-6F1EBFBDD436}">
  <ds:schemaRefs>
    <ds:schemaRef ds:uri="http://schemas.openxmlformats.org/officeDocument/2006/bibliography"/>
  </ds:schemaRefs>
</ds:datastoreItem>
</file>

<file path=customXml/itemProps85.xml><?xml version="1.0" encoding="utf-8"?>
<ds:datastoreItem xmlns:ds="http://schemas.openxmlformats.org/officeDocument/2006/customXml" ds:itemID="{D01B4CFA-BEE9-4A12-99DB-9B59FD838DF8}">
  <ds:schemaRefs>
    <ds:schemaRef ds:uri="http://schemas.openxmlformats.org/officeDocument/2006/bibliography"/>
  </ds:schemaRefs>
</ds:datastoreItem>
</file>

<file path=customXml/itemProps86.xml><?xml version="1.0" encoding="utf-8"?>
<ds:datastoreItem xmlns:ds="http://schemas.openxmlformats.org/officeDocument/2006/customXml" ds:itemID="{BD867055-CCCA-4D78-A401-38439CBD3A0E}">
  <ds:schemaRefs>
    <ds:schemaRef ds:uri="http://schemas.openxmlformats.org/officeDocument/2006/bibliography"/>
  </ds:schemaRefs>
</ds:datastoreItem>
</file>

<file path=customXml/itemProps87.xml><?xml version="1.0" encoding="utf-8"?>
<ds:datastoreItem xmlns:ds="http://schemas.openxmlformats.org/officeDocument/2006/customXml" ds:itemID="{F175BC11-AC52-4CD1-BB4F-CBB1D1002BD9}">
  <ds:schemaRefs>
    <ds:schemaRef ds:uri="http://schemas.openxmlformats.org/officeDocument/2006/bibliography"/>
  </ds:schemaRefs>
</ds:datastoreItem>
</file>

<file path=customXml/itemProps88.xml><?xml version="1.0" encoding="utf-8"?>
<ds:datastoreItem xmlns:ds="http://schemas.openxmlformats.org/officeDocument/2006/customXml" ds:itemID="{A56D6418-6249-43D4-8526-548FF14DEF85}">
  <ds:schemaRefs>
    <ds:schemaRef ds:uri="http://schemas.openxmlformats.org/officeDocument/2006/bibliography"/>
  </ds:schemaRefs>
</ds:datastoreItem>
</file>

<file path=customXml/itemProps89.xml><?xml version="1.0" encoding="utf-8"?>
<ds:datastoreItem xmlns:ds="http://schemas.openxmlformats.org/officeDocument/2006/customXml" ds:itemID="{3F00E394-4784-4095-8F2E-4562100EC39B}">
  <ds:schemaRefs>
    <ds:schemaRef ds:uri="http://schemas.openxmlformats.org/officeDocument/2006/bibliography"/>
  </ds:schemaRefs>
</ds:datastoreItem>
</file>

<file path=customXml/itemProps9.xml><?xml version="1.0" encoding="utf-8"?>
<ds:datastoreItem xmlns:ds="http://schemas.openxmlformats.org/officeDocument/2006/customXml" ds:itemID="{6DCE5FEC-F6B6-4D15-A7D8-6558B6B0C283}">
  <ds:schemaRefs>
    <ds:schemaRef ds:uri="http://schemas.openxmlformats.org/officeDocument/2006/bibliography"/>
  </ds:schemaRefs>
</ds:datastoreItem>
</file>

<file path=customXml/itemProps90.xml><?xml version="1.0" encoding="utf-8"?>
<ds:datastoreItem xmlns:ds="http://schemas.openxmlformats.org/officeDocument/2006/customXml" ds:itemID="{000D54B6-BF7E-487D-859B-82A3244A1CB5}">
  <ds:schemaRefs>
    <ds:schemaRef ds:uri="http://schemas.openxmlformats.org/officeDocument/2006/bibliography"/>
  </ds:schemaRefs>
</ds:datastoreItem>
</file>

<file path=customXml/itemProps91.xml><?xml version="1.0" encoding="utf-8"?>
<ds:datastoreItem xmlns:ds="http://schemas.openxmlformats.org/officeDocument/2006/customXml" ds:itemID="{BC0138D6-9DCD-41EC-B4A0-AA02EF824B29}">
  <ds:schemaRefs>
    <ds:schemaRef ds:uri="http://schemas.openxmlformats.org/officeDocument/2006/bibliography"/>
  </ds:schemaRefs>
</ds:datastoreItem>
</file>

<file path=customXml/itemProps92.xml><?xml version="1.0" encoding="utf-8"?>
<ds:datastoreItem xmlns:ds="http://schemas.openxmlformats.org/officeDocument/2006/customXml" ds:itemID="{C8E77C2D-0128-4108-9E72-471DA57BA5CC}">
  <ds:schemaRefs>
    <ds:schemaRef ds:uri="http://schemas.openxmlformats.org/officeDocument/2006/bibliography"/>
  </ds:schemaRefs>
</ds:datastoreItem>
</file>

<file path=customXml/itemProps93.xml><?xml version="1.0" encoding="utf-8"?>
<ds:datastoreItem xmlns:ds="http://schemas.openxmlformats.org/officeDocument/2006/customXml" ds:itemID="{17C146E7-D301-4F18-8CFE-A8ED8330057B}">
  <ds:schemaRefs>
    <ds:schemaRef ds:uri="http://schemas.openxmlformats.org/officeDocument/2006/bibliography"/>
  </ds:schemaRefs>
</ds:datastoreItem>
</file>

<file path=customXml/itemProps94.xml><?xml version="1.0" encoding="utf-8"?>
<ds:datastoreItem xmlns:ds="http://schemas.openxmlformats.org/officeDocument/2006/customXml" ds:itemID="{5DD2286B-E1B6-4DEA-B85A-44C8A1EF75F7}">
  <ds:schemaRefs>
    <ds:schemaRef ds:uri="http://schemas.openxmlformats.org/officeDocument/2006/bibliography"/>
  </ds:schemaRefs>
</ds:datastoreItem>
</file>

<file path=customXml/itemProps95.xml><?xml version="1.0" encoding="utf-8"?>
<ds:datastoreItem xmlns:ds="http://schemas.openxmlformats.org/officeDocument/2006/customXml" ds:itemID="{957CB74B-1C4E-437F-8121-7978D84CBB17}">
  <ds:schemaRefs>
    <ds:schemaRef ds:uri="http://schemas.openxmlformats.org/officeDocument/2006/bibliography"/>
  </ds:schemaRefs>
</ds:datastoreItem>
</file>

<file path=customXml/itemProps96.xml><?xml version="1.0" encoding="utf-8"?>
<ds:datastoreItem xmlns:ds="http://schemas.openxmlformats.org/officeDocument/2006/customXml" ds:itemID="{A3E3D959-EC67-4188-AEB7-65A7E70B7F67}">
  <ds:schemaRefs>
    <ds:schemaRef ds:uri="http://schemas.openxmlformats.org/officeDocument/2006/bibliography"/>
  </ds:schemaRefs>
</ds:datastoreItem>
</file>

<file path=customXml/itemProps97.xml><?xml version="1.0" encoding="utf-8"?>
<ds:datastoreItem xmlns:ds="http://schemas.openxmlformats.org/officeDocument/2006/customXml" ds:itemID="{5646362F-E81A-48B3-A8CC-FAFA1CCDA57B}">
  <ds:schemaRefs>
    <ds:schemaRef ds:uri="http://schemas.openxmlformats.org/officeDocument/2006/bibliography"/>
  </ds:schemaRefs>
</ds:datastoreItem>
</file>

<file path=customXml/itemProps98.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99.xml><?xml version="1.0" encoding="utf-8"?>
<ds:datastoreItem xmlns:ds="http://schemas.openxmlformats.org/officeDocument/2006/customXml" ds:itemID="{94A482A1-4697-4D1D-A06D-697AE36D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18068</Words>
  <Characters>102993</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120820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2017-12-13T07:47:00Z</cp:lastPrinted>
  <dcterms:created xsi:type="dcterms:W3CDTF">2017-12-15T11:01:00Z</dcterms:created>
  <dcterms:modified xsi:type="dcterms:W3CDTF">2017-12-15T11:10:00Z</dcterms:modified>
</cp:coreProperties>
</file>